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AA19DF" w14:textId="77777777" w:rsidR="00CA7954" w:rsidRPr="00D85C73" w:rsidRDefault="00CA7954" w:rsidP="00F1290D">
      <w:pPr>
        <w:autoSpaceDE w:val="0"/>
        <w:autoSpaceDN w:val="0"/>
        <w:adjustRightInd w:val="0"/>
        <w:jc w:val="center"/>
        <w:rPr>
          <w:rFonts w:cs="Arial"/>
          <w:b/>
          <w:szCs w:val="20"/>
        </w:rPr>
      </w:pPr>
    </w:p>
    <w:p w14:paraId="6DAF707A" w14:textId="77777777" w:rsidR="00CA7954" w:rsidRPr="00D85C73" w:rsidRDefault="00CA7954" w:rsidP="00F1290D">
      <w:pPr>
        <w:autoSpaceDE w:val="0"/>
        <w:autoSpaceDN w:val="0"/>
        <w:adjustRightInd w:val="0"/>
        <w:jc w:val="center"/>
        <w:rPr>
          <w:rFonts w:cs="Arial"/>
          <w:b/>
          <w:szCs w:val="20"/>
        </w:rPr>
      </w:pPr>
    </w:p>
    <w:p w14:paraId="7E7AF932" w14:textId="77777777" w:rsidR="00CA7954" w:rsidRPr="00D85C73" w:rsidRDefault="00CA7954" w:rsidP="00F1290D">
      <w:pPr>
        <w:autoSpaceDE w:val="0"/>
        <w:autoSpaceDN w:val="0"/>
        <w:adjustRightInd w:val="0"/>
        <w:jc w:val="center"/>
        <w:rPr>
          <w:rFonts w:cs="Arial"/>
          <w:b/>
          <w:szCs w:val="20"/>
        </w:rPr>
      </w:pPr>
    </w:p>
    <w:p w14:paraId="4EB6DD30" w14:textId="77777777" w:rsidR="00CA7954" w:rsidRPr="00D85C73" w:rsidRDefault="00CA7954" w:rsidP="00F1290D">
      <w:pPr>
        <w:autoSpaceDE w:val="0"/>
        <w:autoSpaceDN w:val="0"/>
        <w:adjustRightInd w:val="0"/>
        <w:jc w:val="center"/>
        <w:rPr>
          <w:rFonts w:cs="Arial"/>
          <w:b/>
          <w:szCs w:val="20"/>
        </w:rPr>
      </w:pPr>
      <w:r w:rsidRPr="00D85C73">
        <w:rPr>
          <w:rFonts w:cs="Arial"/>
          <w:b/>
          <w:szCs w:val="20"/>
        </w:rPr>
        <w:t>PROYECTO</w:t>
      </w:r>
      <w:r>
        <w:rPr>
          <w:rFonts w:cs="Arial"/>
          <w:b/>
          <w:szCs w:val="20"/>
        </w:rPr>
        <w:t xml:space="preserve"> </w:t>
      </w:r>
      <w:r w:rsidRPr="00D85C73">
        <w:rPr>
          <w:rFonts w:cs="Arial"/>
          <w:b/>
          <w:szCs w:val="20"/>
        </w:rPr>
        <w:t>PLIEGO</w:t>
      </w:r>
      <w:r>
        <w:rPr>
          <w:rFonts w:cs="Arial"/>
          <w:b/>
          <w:szCs w:val="20"/>
        </w:rPr>
        <w:t xml:space="preserve"> </w:t>
      </w:r>
      <w:r w:rsidRPr="00D85C73">
        <w:rPr>
          <w:rFonts w:cs="Arial"/>
          <w:b/>
          <w:szCs w:val="20"/>
        </w:rPr>
        <w:t>DE</w:t>
      </w:r>
      <w:r>
        <w:rPr>
          <w:rFonts w:cs="Arial"/>
          <w:b/>
          <w:szCs w:val="20"/>
        </w:rPr>
        <w:t xml:space="preserve"> </w:t>
      </w:r>
      <w:r w:rsidRPr="00D85C73">
        <w:rPr>
          <w:rFonts w:cs="Arial"/>
          <w:b/>
          <w:szCs w:val="20"/>
        </w:rPr>
        <w:t>CONDICIONES</w:t>
      </w:r>
    </w:p>
    <w:p w14:paraId="5850552D" w14:textId="77777777" w:rsidR="00CA7954" w:rsidRPr="00AA50EF" w:rsidRDefault="00CA7954" w:rsidP="00F1290D">
      <w:pPr>
        <w:tabs>
          <w:tab w:val="left" w:pos="1413"/>
          <w:tab w:val="left" w:pos="2811"/>
        </w:tabs>
        <w:autoSpaceDE w:val="0"/>
        <w:autoSpaceDN w:val="0"/>
        <w:adjustRightInd w:val="0"/>
        <w:jc w:val="center"/>
        <w:rPr>
          <w:rFonts w:cs="Arial"/>
          <w:b/>
          <w:szCs w:val="20"/>
        </w:rPr>
      </w:pPr>
    </w:p>
    <w:p w14:paraId="1CE077EA" w14:textId="77777777" w:rsidR="00CA7954" w:rsidRPr="00AA50EF" w:rsidRDefault="00CA7954" w:rsidP="00F1290D">
      <w:pPr>
        <w:tabs>
          <w:tab w:val="left" w:pos="1413"/>
        </w:tabs>
        <w:autoSpaceDE w:val="0"/>
        <w:autoSpaceDN w:val="0"/>
        <w:adjustRightInd w:val="0"/>
        <w:jc w:val="center"/>
        <w:rPr>
          <w:rFonts w:cs="Arial"/>
          <w:b/>
          <w:szCs w:val="20"/>
        </w:rPr>
      </w:pPr>
    </w:p>
    <w:p w14:paraId="6A651A4E" w14:textId="77777777" w:rsidR="00CA7954" w:rsidRPr="00AA50EF" w:rsidRDefault="00CA7954" w:rsidP="00F1290D">
      <w:pPr>
        <w:tabs>
          <w:tab w:val="left" w:pos="1413"/>
        </w:tabs>
        <w:autoSpaceDE w:val="0"/>
        <w:autoSpaceDN w:val="0"/>
        <w:adjustRightInd w:val="0"/>
        <w:jc w:val="center"/>
        <w:rPr>
          <w:rFonts w:cs="Arial"/>
          <w:b/>
          <w:szCs w:val="20"/>
        </w:rPr>
      </w:pPr>
    </w:p>
    <w:p w14:paraId="43AF1B6C" w14:textId="77777777" w:rsidR="00CA7954" w:rsidRPr="00AA50EF" w:rsidRDefault="00CA7954" w:rsidP="00F1290D">
      <w:pPr>
        <w:tabs>
          <w:tab w:val="left" w:pos="1413"/>
        </w:tabs>
        <w:autoSpaceDE w:val="0"/>
        <w:autoSpaceDN w:val="0"/>
        <w:adjustRightInd w:val="0"/>
        <w:jc w:val="center"/>
        <w:rPr>
          <w:rFonts w:cs="Arial"/>
          <w:b/>
          <w:szCs w:val="20"/>
        </w:rPr>
      </w:pPr>
    </w:p>
    <w:p w14:paraId="2FBBC618" w14:textId="77777777" w:rsidR="00CA7954" w:rsidRPr="00AA50EF" w:rsidRDefault="00CA7954" w:rsidP="00F1290D">
      <w:pPr>
        <w:autoSpaceDE w:val="0"/>
        <w:autoSpaceDN w:val="0"/>
        <w:adjustRightInd w:val="0"/>
        <w:jc w:val="center"/>
        <w:rPr>
          <w:rFonts w:cs="Arial"/>
          <w:b/>
          <w:szCs w:val="20"/>
        </w:rPr>
      </w:pPr>
    </w:p>
    <w:p w14:paraId="51AB419D" w14:textId="77777777" w:rsidR="00CA7954" w:rsidRPr="00AA50EF" w:rsidRDefault="00CA7954" w:rsidP="00F1290D">
      <w:pPr>
        <w:autoSpaceDE w:val="0"/>
        <w:autoSpaceDN w:val="0"/>
        <w:adjustRightInd w:val="0"/>
        <w:jc w:val="center"/>
        <w:rPr>
          <w:rFonts w:cs="Arial"/>
          <w:b/>
          <w:szCs w:val="20"/>
        </w:rPr>
      </w:pPr>
    </w:p>
    <w:p w14:paraId="3200F509" w14:textId="77777777" w:rsidR="00CA7954" w:rsidRPr="00AA50EF" w:rsidRDefault="00CA7954" w:rsidP="00F1290D">
      <w:pPr>
        <w:autoSpaceDE w:val="0"/>
        <w:autoSpaceDN w:val="0"/>
        <w:adjustRightInd w:val="0"/>
        <w:jc w:val="center"/>
        <w:rPr>
          <w:rFonts w:cs="Arial"/>
          <w:b/>
          <w:szCs w:val="20"/>
        </w:rPr>
      </w:pPr>
    </w:p>
    <w:p w14:paraId="69C51B4E" w14:textId="77777777" w:rsidR="00CA7954" w:rsidRPr="00AA50EF" w:rsidRDefault="00CA7954" w:rsidP="00F1290D">
      <w:pPr>
        <w:autoSpaceDE w:val="0"/>
        <w:autoSpaceDN w:val="0"/>
        <w:adjustRightInd w:val="0"/>
        <w:jc w:val="center"/>
        <w:rPr>
          <w:rFonts w:cs="Arial"/>
          <w:b/>
          <w:szCs w:val="20"/>
        </w:rPr>
      </w:pPr>
    </w:p>
    <w:p w14:paraId="49B572A6" w14:textId="77777777" w:rsidR="00CA7954" w:rsidRPr="00AA50EF" w:rsidRDefault="00CA7954" w:rsidP="00F1290D">
      <w:pPr>
        <w:autoSpaceDE w:val="0"/>
        <w:autoSpaceDN w:val="0"/>
        <w:adjustRightInd w:val="0"/>
        <w:jc w:val="center"/>
        <w:rPr>
          <w:rFonts w:cs="Arial"/>
          <w:b/>
          <w:szCs w:val="20"/>
        </w:rPr>
      </w:pPr>
      <w:r w:rsidRPr="00AA50EF">
        <w:rPr>
          <w:rFonts w:cs="Arial"/>
          <w:b/>
          <w:szCs w:val="20"/>
        </w:rPr>
        <w:t>PROCESO DE SELECCIÓN ABREVIADA – MENOR CUANTÍA</w:t>
      </w:r>
    </w:p>
    <w:p w14:paraId="50FC390C" w14:textId="77777777" w:rsidR="00CA7954" w:rsidRPr="00AA50EF" w:rsidRDefault="00CA7954" w:rsidP="00F1290D">
      <w:pPr>
        <w:autoSpaceDE w:val="0"/>
        <w:autoSpaceDN w:val="0"/>
        <w:adjustRightInd w:val="0"/>
        <w:jc w:val="center"/>
        <w:rPr>
          <w:rFonts w:cs="Arial"/>
          <w:b/>
          <w:szCs w:val="20"/>
        </w:rPr>
      </w:pPr>
      <w:r w:rsidRPr="00AA50EF">
        <w:rPr>
          <w:rFonts w:cs="Arial"/>
          <w:b/>
          <w:szCs w:val="20"/>
        </w:rPr>
        <w:t>PRESTACIÓN DE SERVICIOS DE SALUD</w:t>
      </w:r>
    </w:p>
    <w:p w14:paraId="77256D07" w14:textId="77777777" w:rsidR="00CA7954" w:rsidRPr="00AA50EF" w:rsidRDefault="00CA7954" w:rsidP="00F1290D">
      <w:pPr>
        <w:autoSpaceDE w:val="0"/>
        <w:autoSpaceDN w:val="0"/>
        <w:adjustRightInd w:val="0"/>
        <w:jc w:val="center"/>
        <w:rPr>
          <w:rFonts w:cs="Arial"/>
          <w:b/>
          <w:szCs w:val="20"/>
        </w:rPr>
      </w:pPr>
    </w:p>
    <w:p w14:paraId="71D4A66B" w14:textId="77777777" w:rsidR="00CA7954" w:rsidRPr="00AA50EF" w:rsidRDefault="00CA7954" w:rsidP="00F1290D">
      <w:pPr>
        <w:autoSpaceDE w:val="0"/>
        <w:autoSpaceDN w:val="0"/>
        <w:adjustRightInd w:val="0"/>
        <w:jc w:val="center"/>
        <w:rPr>
          <w:rFonts w:cs="Arial"/>
          <w:b/>
          <w:szCs w:val="20"/>
        </w:rPr>
      </w:pPr>
    </w:p>
    <w:p w14:paraId="060140E6" w14:textId="77777777" w:rsidR="00CA7954" w:rsidRPr="00AA50EF" w:rsidRDefault="00CA7954" w:rsidP="00F1290D">
      <w:pPr>
        <w:autoSpaceDE w:val="0"/>
        <w:autoSpaceDN w:val="0"/>
        <w:adjustRightInd w:val="0"/>
        <w:jc w:val="center"/>
        <w:rPr>
          <w:rFonts w:cs="Arial"/>
          <w:b/>
          <w:szCs w:val="20"/>
        </w:rPr>
      </w:pPr>
      <w:r w:rsidRPr="00AA50EF">
        <w:rPr>
          <w:rFonts w:cs="Arial"/>
          <w:b/>
          <w:noProof/>
          <w:szCs w:val="20"/>
        </w:rPr>
        <w:t>PN RASES 6 DECOR SA PSS 254-2024</w:t>
      </w:r>
    </w:p>
    <w:p w14:paraId="79236BED" w14:textId="77777777" w:rsidR="00CA7954" w:rsidRPr="00AA50EF" w:rsidRDefault="00CA7954" w:rsidP="00F1290D">
      <w:pPr>
        <w:autoSpaceDE w:val="0"/>
        <w:autoSpaceDN w:val="0"/>
        <w:adjustRightInd w:val="0"/>
        <w:jc w:val="center"/>
        <w:rPr>
          <w:rFonts w:cs="Arial"/>
          <w:szCs w:val="20"/>
        </w:rPr>
      </w:pPr>
    </w:p>
    <w:p w14:paraId="5EF06206" w14:textId="77777777" w:rsidR="00CA7954" w:rsidRPr="00AA50EF" w:rsidRDefault="00CA7954" w:rsidP="00F1290D">
      <w:pPr>
        <w:autoSpaceDE w:val="0"/>
        <w:autoSpaceDN w:val="0"/>
        <w:adjustRightInd w:val="0"/>
        <w:jc w:val="center"/>
        <w:rPr>
          <w:rFonts w:cs="Arial"/>
          <w:szCs w:val="20"/>
        </w:rPr>
      </w:pPr>
    </w:p>
    <w:p w14:paraId="46ED74FE" w14:textId="77777777" w:rsidR="00CA7954" w:rsidRPr="00AA50EF" w:rsidRDefault="00CA7954" w:rsidP="00F1290D">
      <w:pPr>
        <w:autoSpaceDE w:val="0"/>
        <w:autoSpaceDN w:val="0"/>
        <w:adjustRightInd w:val="0"/>
        <w:jc w:val="center"/>
        <w:rPr>
          <w:rFonts w:cs="Arial"/>
          <w:szCs w:val="20"/>
        </w:rPr>
      </w:pPr>
    </w:p>
    <w:p w14:paraId="1EAE14EF" w14:textId="77777777" w:rsidR="00CA7954" w:rsidRPr="00AA50EF" w:rsidRDefault="00CA7954" w:rsidP="00F1290D">
      <w:pPr>
        <w:autoSpaceDE w:val="0"/>
        <w:autoSpaceDN w:val="0"/>
        <w:adjustRightInd w:val="0"/>
        <w:jc w:val="center"/>
        <w:rPr>
          <w:rFonts w:cs="Arial"/>
          <w:szCs w:val="20"/>
        </w:rPr>
      </w:pPr>
    </w:p>
    <w:p w14:paraId="1765D471" w14:textId="77777777" w:rsidR="00CA7954" w:rsidRPr="00AA50EF" w:rsidRDefault="00CA7954" w:rsidP="00F1290D">
      <w:pPr>
        <w:jc w:val="center"/>
        <w:rPr>
          <w:rFonts w:cs="Arial"/>
        </w:rPr>
      </w:pPr>
    </w:p>
    <w:p w14:paraId="3893AEB2" w14:textId="77777777" w:rsidR="00CA7954" w:rsidRPr="00AA50EF" w:rsidRDefault="00CA7954" w:rsidP="00F1290D">
      <w:pPr>
        <w:jc w:val="center"/>
        <w:rPr>
          <w:rFonts w:cs="Arial"/>
        </w:rPr>
      </w:pPr>
    </w:p>
    <w:p w14:paraId="14A1AC9F" w14:textId="77777777" w:rsidR="00CA7954" w:rsidRPr="00AA50EF" w:rsidRDefault="00CA7954" w:rsidP="00F1290D">
      <w:pPr>
        <w:jc w:val="center"/>
        <w:rPr>
          <w:rFonts w:cs="Arial"/>
          <w:b/>
        </w:rPr>
      </w:pPr>
      <w:r w:rsidRPr="00AA50EF">
        <w:rPr>
          <w:rFonts w:cs="Arial"/>
          <w:b/>
        </w:rPr>
        <w:t>OBJETO:</w:t>
      </w:r>
    </w:p>
    <w:p w14:paraId="19680DF4" w14:textId="77777777" w:rsidR="00CA7954" w:rsidRPr="00AA50EF" w:rsidRDefault="00CA7954" w:rsidP="00F1290D">
      <w:pPr>
        <w:jc w:val="center"/>
        <w:rPr>
          <w:rFonts w:cs="Arial"/>
          <w:b/>
        </w:rPr>
      </w:pPr>
    </w:p>
    <w:p w14:paraId="47EC1A57" w14:textId="77777777" w:rsidR="00CA7954" w:rsidRPr="00AA50EF" w:rsidRDefault="00CA7954" w:rsidP="00F1290D">
      <w:pPr>
        <w:jc w:val="center"/>
        <w:rPr>
          <w:rFonts w:cs="Arial"/>
          <w:b/>
        </w:rPr>
      </w:pPr>
      <w:r w:rsidRPr="00AA50EF">
        <w:rPr>
          <w:rFonts w:cs="Arial"/>
          <w:b/>
        </w:rPr>
        <w:t>“</w:t>
      </w:r>
      <w:r w:rsidRPr="00AA50EF">
        <w:rPr>
          <w:rFonts w:cs="Arial"/>
          <w:b/>
          <w:noProof/>
        </w:rPr>
        <w:t>PRESTACIÓN DE SERVICIOS DE SALUD EN ATENCIÓN DOMICILIARIA U HOSPITALIZACIÓN EN CASA PARA LOS PACIENTES QUE REQUIEREN CONTINUAR CON INDICACIONES DE TRATAMIENTO MÉDICO HOSPITALARIO POR FUERA DE LA IPS; COMO SON ENTRE OTRA APLICACIÓN DE MEDICAMENTOS, CURACIONES, TERAPIAS, CUIDADOS DE ENFERMERÍA, CONSULTA MÉDICA GENERAL O ESPECIALIZADA O DE PROFESIONALES DE LA SALUD PARA LOS USUARIOS DEL SUBSISTEMA DE SALUD DE LA POLICÍA NACIONAL DE LA REGIONAL DE ASEGURAMIENTO EN SALUD No 6 UNIDAD PRESTADORA DE SALUD CÓRDOBA</w:t>
      </w:r>
      <w:r w:rsidRPr="00AA50EF">
        <w:rPr>
          <w:rFonts w:cs="Arial"/>
          <w:b/>
        </w:rPr>
        <w:t>”</w:t>
      </w:r>
    </w:p>
    <w:p w14:paraId="47BB4722" w14:textId="77777777" w:rsidR="00CA7954" w:rsidRPr="00AA50EF" w:rsidRDefault="00CA7954" w:rsidP="00F1290D">
      <w:pPr>
        <w:jc w:val="center"/>
        <w:rPr>
          <w:rFonts w:cs="Arial"/>
          <w:b/>
        </w:rPr>
      </w:pPr>
    </w:p>
    <w:p w14:paraId="76A4C0C9" w14:textId="77777777" w:rsidR="00CA7954" w:rsidRPr="00D85C73" w:rsidRDefault="00CA7954" w:rsidP="00F1290D">
      <w:pPr>
        <w:jc w:val="center"/>
        <w:rPr>
          <w:rFonts w:cs="Arial"/>
          <w:b/>
        </w:rPr>
      </w:pPr>
    </w:p>
    <w:p w14:paraId="2984CC44" w14:textId="77777777" w:rsidR="00CA7954" w:rsidRPr="00D85C73" w:rsidRDefault="00CA7954" w:rsidP="00F1290D">
      <w:pPr>
        <w:jc w:val="center"/>
        <w:rPr>
          <w:rFonts w:cs="Arial"/>
          <w:b/>
        </w:rPr>
      </w:pPr>
    </w:p>
    <w:p w14:paraId="669D203F" w14:textId="77777777" w:rsidR="00CA7954" w:rsidRPr="00D85C73" w:rsidRDefault="00CA7954" w:rsidP="00F1290D">
      <w:pPr>
        <w:jc w:val="center"/>
        <w:rPr>
          <w:b/>
        </w:rPr>
      </w:pPr>
    </w:p>
    <w:p w14:paraId="34EAFF08" w14:textId="77777777" w:rsidR="00CA7954" w:rsidRPr="00D85C73" w:rsidRDefault="00CA7954" w:rsidP="00F1290D">
      <w:pPr>
        <w:jc w:val="center"/>
        <w:rPr>
          <w:b/>
        </w:rPr>
      </w:pPr>
    </w:p>
    <w:p w14:paraId="3646B032" w14:textId="77777777" w:rsidR="00CA7954" w:rsidRPr="00D85C73" w:rsidRDefault="00CA7954" w:rsidP="00F1290D">
      <w:pPr>
        <w:jc w:val="center"/>
        <w:rPr>
          <w:b/>
        </w:rPr>
      </w:pPr>
    </w:p>
    <w:p w14:paraId="50E24348" w14:textId="77777777" w:rsidR="00CA7954" w:rsidRPr="00D85C73" w:rsidRDefault="00CA7954" w:rsidP="00F1290D">
      <w:pPr>
        <w:jc w:val="center"/>
        <w:rPr>
          <w:b/>
        </w:rPr>
      </w:pPr>
    </w:p>
    <w:p w14:paraId="133C0830" w14:textId="77777777" w:rsidR="00CA7954" w:rsidRPr="00D85C73" w:rsidRDefault="00CA7954" w:rsidP="00F1290D">
      <w:pPr>
        <w:jc w:val="center"/>
        <w:rPr>
          <w:b/>
        </w:rPr>
      </w:pPr>
      <w:r w:rsidRPr="00D85C73">
        <w:rPr>
          <w:b/>
        </w:rPr>
        <w:t>LUGAR:</w:t>
      </w:r>
    </w:p>
    <w:p w14:paraId="0112C38D" w14:textId="77777777" w:rsidR="00CA7954" w:rsidRPr="00D85C73" w:rsidRDefault="00CA7954" w:rsidP="00F1290D">
      <w:pPr>
        <w:jc w:val="center"/>
        <w:rPr>
          <w:b/>
        </w:rPr>
      </w:pPr>
    </w:p>
    <w:p w14:paraId="47E4AED8" w14:textId="77777777" w:rsidR="00CA7954" w:rsidRPr="00D85C73" w:rsidRDefault="00CA7954" w:rsidP="00F1290D">
      <w:pPr>
        <w:jc w:val="center"/>
        <w:rPr>
          <w:b/>
        </w:rPr>
      </w:pPr>
    </w:p>
    <w:p w14:paraId="2B147E45" w14:textId="77777777" w:rsidR="00CA7954" w:rsidRPr="00D85C73" w:rsidRDefault="00CA7954" w:rsidP="00F1290D">
      <w:pPr>
        <w:jc w:val="center"/>
        <w:rPr>
          <w:b/>
        </w:rPr>
      </w:pPr>
    </w:p>
    <w:p w14:paraId="4C3CEE4A" w14:textId="77777777" w:rsidR="00CA7954" w:rsidRPr="00D85C73" w:rsidRDefault="00CA7954" w:rsidP="00F1290D">
      <w:pPr>
        <w:jc w:val="center"/>
        <w:rPr>
          <w:b/>
        </w:rPr>
      </w:pPr>
      <w:r w:rsidRPr="00D85C73">
        <w:rPr>
          <w:b/>
        </w:rPr>
        <w:t>REGIONAL</w:t>
      </w:r>
      <w:r>
        <w:rPr>
          <w:b/>
        </w:rPr>
        <w:t xml:space="preserve"> </w:t>
      </w:r>
      <w:r w:rsidRPr="00D85C73">
        <w:rPr>
          <w:b/>
        </w:rPr>
        <w:t>DE</w:t>
      </w:r>
      <w:r>
        <w:rPr>
          <w:b/>
        </w:rPr>
        <w:t xml:space="preserve"> </w:t>
      </w:r>
      <w:r w:rsidRPr="00D85C73">
        <w:rPr>
          <w:b/>
        </w:rPr>
        <w:t>ASEGURAMIENTO</w:t>
      </w:r>
      <w:r>
        <w:rPr>
          <w:b/>
        </w:rPr>
        <w:t xml:space="preserve"> </w:t>
      </w:r>
      <w:r w:rsidRPr="00D85C73">
        <w:rPr>
          <w:b/>
        </w:rPr>
        <w:t>EN</w:t>
      </w:r>
      <w:r>
        <w:rPr>
          <w:b/>
        </w:rPr>
        <w:t xml:space="preserve"> </w:t>
      </w:r>
      <w:r w:rsidRPr="00D85C73">
        <w:rPr>
          <w:b/>
        </w:rPr>
        <w:t>SALUD</w:t>
      </w:r>
      <w:r>
        <w:rPr>
          <w:b/>
        </w:rPr>
        <w:t xml:space="preserve"> </w:t>
      </w:r>
      <w:r w:rsidRPr="00D85C73">
        <w:rPr>
          <w:b/>
        </w:rPr>
        <w:t>No.</w:t>
      </w:r>
      <w:r>
        <w:rPr>
          <w:b/>
        </w:rPr>
        <w:t xml:space="preserve"> 6 – RASES 6</w:t>
      </w:r>
    </w:p>
    <w:p w14:paraId="588E62D3" w14:textId="77777777" w:rsidR="00CA7954" w:rsidRPr="00AA50EF" w:rsidRDefault="00CA7954" w:rsidP="00F1290D">
      <w:pPr>
        <w:jc w:val="center"/>
        <w:rPr>
          <w:b/>
        </w:rPr>
      </w:pPr>
      <w:r w:rsidRPr="00991EEC">
        <w:rPr>
          <w:b/>
        </w:rPr>
        <w:t>Carrera</w:t>
      </w:r>
      <w:r>
        <w:rPr>
          <w:b/>
        </w:rPr>
        <w:t xml:space="preserve"> </w:t>
      </w:r>
      <w:r w:rsidRPr="00991EEC">
        <w:rPr>
          <w:b/>
        </w:rPr>
        <w:t>43A</w:t>
      </w:r>
      <w:r>
        <w:rPr>
          <w:b/>
        </w:rPr>
        <w:t xml:space="preserve"> </w:t>
      </w:r>
      <w:r w:rsidRPr="00991EEC">
        <w:rPr>
          <w:b/>
        </w:rPr>
        <w:t>No.</w:t>
      </w:r>
      <w:r>
        <w:rPr>
          <w:b/>
        </w:rPr>
        <w:t xml:space="preserve"> </w:t>
      </w:r>
      <w:r w:rsidRPr="00AA50EF">
        <w:rPr>
          <w:b/>
        </w:rPr>
        <w:t>48Csur-45</w:t>
      </w:r>
    </w:p>
    <w:p w14:paraId="69721F9A" w14:textId="77777777" w:rsidR="00CA7954" w:rsidRPr="00AA50EF" w:rsidRDefault="00CA7954" w:rsidP="00F1290D">
      <w:pPr>
        <w:jc w:val="center"/>
        <w:rPr>
          <w:b/>
        </w:rPr>
      </w:pPr>
    </w:p>
    <w:p w14:paraId="5A3346D0" w14:textId="77777777" w:rsidR="00CA7954" w:rsidRPr="00AA50EF" w:rsidRDefault="00CA7954" w:rsidP="00F1290D">
      <w:pPr>
        <w:jc w:val="center"/>
        <w:rPr>
          <w:b/>
        </w:rPr>
      </w:pPr>
    </w:p>
    <w:p w14:paraId="7C307AAB" w14:textId="77777777" w:rsidR="00CA7954" w:rsidRPr="00AA50EF" w:rsidRDefault="00CA7954" w:rsidP="00F1290D">
      <w:pPr>
        <w:jc w:val="center"/>
        <w:rPr>
          <w:b/>
        </w:rPr>
      </w:pPr>
    </w:p>
    <w:p w14:paraId="6ADEDB8B" w14:textId="77777777" w:rsidR="00CA7954" w:rsidRPr="00AA50EF" w:rsidRDefault="00CA7954" w:rsidP="00F1290D">
      <w:pPr>
        <w:jc w:val="center"/>
        <w:rPr>
          <w:b/>
          <w:szCs w:val="20"/>
        </w:rPr>
      </w:pPr>
    </w:p>
    <w:p w14:paraId="02995338" w14:textId="7FF579EA" w:rsidR="00CA7954" w:rsidRPr="00AA50EF" w:rsidRDefault="00CA7954" w:rsidP="00F1290D">
      <w:pPr>
        <w:jc w:val="center"/>
        <w:rPr>
          <w:b/>
          <w:szCs w:val="20"/>
        </w:rPr>
      </w:pPr>
      <w:r w:rsidRPr="00AA50EF">
        <w:rPr>
          <w:b/>
          <w:szCs w:val="20"/>
        </w:rPr>
        <w:t xml:space="preserve">Envigado - Antioquia, </w:t>
      </w:r>
      <w:r w:rsidR="00AA50EF" w:rsidRPr="00AA50EF">
        <w:rPr>
          <w:b/>
          <w:noProof/>
          <w:szCs w:val="20"/>
        </w:rPr>
        <w:t xml:space="preserve">04 de septiembre de </w:t>
      </w:r>
      <w:r w:rsidRPr="00AA50EF">
        <w:rPr>
          <w:b/>
          <w:noProof/>
          <w:szCs w:val="20"/>
        </w:rPr>
        <w:t>2024</w:t>
      </w:r>
    </w:p>
    <w:p w14:paraId="4F1A383A" w14:textId="77777777" w:rsidR="00CA7954" w:rsidRPr="00D85C73" w:rsidRDefault="00CA7954" w:rsidP="00F1290D">
      <w:pPr>
        <w:jc w:val="center"/>
        <w:rPr>
          <w:b/>
          <w:szCs w:val="20"/>
        </w:rPr>
      </w:pPr>
      <w:bookmarkStart w:id="0" w:name="_GoBack"/>
      <w:bookmarkEnd w:id="0"/>
      <w:r w:rsidRPr="00D85C73">
        <w:rPr>
          <w:b/>
          <w:szCs w:val="20"/>
        </w:rPr>
        <w:br w:type="page"/>
      </w:r>
    </w:p>
    <w:p w14:paraId="3BEBDB58" w14:textId="77777777" w:rsidR="00CA7954" w:rsidRPr="00D85C73" w:rsidRDefault="00CA7954" w:rsidP="00F1290D">
      <w:pPr>
        <w:jc w:val="center"/>
        <w:rPr>
          <w:b/>
        </w:rPr>
      </w:pPr>
      <w:r w:rsidRPr="00D85C73">
        <w:rPr>
          <w:b/>
        </w:rPr>
        <w:lastRenderedPageBreak/>
        <w:t>CAPÍTULO</w:t>
      </w:r>
      <w:r>
        <w:rPr>
          <w:b/>
        </w:rPr>
        <w:t xml:space="preserve"> </w:t>
      </w:r>
      <w:r w:rsidRPr="00D85C73">
        <w:rPr>
          <w:b/>
        </w:rPr>
        <w:t>I</w:t>
      </w:r>
    </w:p>
    <w:p w14:paraId="624A9A61" w14:textId="77777777" w:rsidR="00CA7954" w:rsidRPr="00D85C73" w:rsidRDefault="00CA7954" w:rsidP="00F1290D"/>
    <w:p w14:paraId="63116C27" w14:textId="77777777" w:rsidR="00CA7954" w:rsidRPr="00D85C73" w:rsidRDefault="00CA7954" w:rsidP="00F1290D">
      <w:pPr>
        <w:jc w:val="center"/>
        <w:rPr>
          <w:b/>
        </w:rPr>
      </w:pPr>
      <w:r w:rsidRPr="00D85C73">
        <w:rPr>
          <w:b/>
        </w:rPr>
        <w:t>CONDICIONES</w:t>
      </w:r>
      <w:r>
        <w:rPr>
          <w:b/>
        </w:rPr>
        <w:t xml:space="preserve"> </w:t>
      </w:r>
      <w:r w:rsidRPr="00D85C73">
        <w:rPr>
          <w:b/>
        </w:rPr>
        <w:t>GENERALES</w:t>
      </w:r>
    </w:p>
    <w:p w14:paraId="2E6F0A1B" w14:textId="77777777" w:rsidR="00CA7954" w:rsidRPr="00D85C73" w:rsidRDefault="00CA7954" w:rsidP="00F1290D"/>
    <w:p w14:paraId="74E383E6" w14:textId="77777777" w:rsidR="00CA7954" w:rsidRPr="00F465B7" w:rsidRDefault="00CA7954" w:rsidP="00F1290D">
      <w:pPr>
        <w:autoSpaceDE w:val="0"/>
        <w:autoSpaceDN w:val="0"/>
        <w:adjustRightInd w:val="0"/>
        <w:rPr>
          <w:rFonts w:cs="Arial"/>
          <w:szCs w:val="20"/>
          <w:lang w:eastAsia="es-CO"/>
        </w:rPr>
      </w:pPr>
    </w:p>
    <w:p w14:paraId="57480371" w14:textId="77777777" w:rsidR="00CA7954" w:rsidRPr="00F465B7" w:rsidRDefault="00CA7954" w:rsidP="00F1290D">
      <w:pPr>
        <w:autoSpaceDE w:val="0"/>
        <w:autoSpaceDN w:val="0"/>
        <w:adjustRightInd w:val="0"/>
        <w:rPr>
          <w:rFonts w:cs="Arial"/>
          <w:szCs w:val="20"/>
          <w:lang w:eastAsia="es-CO"/>
        </w:rPr>
      </w:pPr>
      <w:r w:rsidRPr="00F465B7">
        <w:rPr>
          <w:rFonts w:cs="Arial"/>
          <w:szCs w:val="20"/>
          <w:lang w:eastAsia="es-CO"/>
        </w:rPr>
        <w:t>El</w:t>
      </w:r>
      <w:r>
        <w:rPr>
          <w:rFonts w:cs="Arial"/>
          <w:szCs w:val="20"/>
          <w:lang w:eastAsia="es-CO"/>
        </w:rPr>
        <w:t xml:space="preserve"> </w:t>
      </w:r>
      <w:r w:rsidRPr="00F465B7">
        <w:rPr>
          <w:rFonts w:cs="Arial"/>
          <w:szCs w:val="20"/>
          <w:lang w:eastAsia="es-CO"/>
        </w:rPr>
        <w:t>proyecto</w:t>
      </w:r>
      <w:r>
        <w:rPr>
          <w:rFonts w:cs="Arial"/>
          <w:szCs w:val="20"/>
          <w:lang w:eastAsia="es-CO"/>
        </w:rPr>
        <w:t xml:space="preserve"> </w:t>
      </w:r>
      <w:r w:rsidRPr="00F465B7">
        <w:rPr>
          <w:rFonts w:cs="Arial"/>
          <w:szCs w:val="20"/>
          <w:lang w:eastAsia="es-CO"/>
        </w:rPr>
        <w:t>de</w:t>
      </w:r>
      <w:r>
        <w:rPr>
          <w:rFonts w:cs="Arial"/>
          <w:szCs w:val="20"/>
          <w:lang w:eastAsia="es-CO"/>
        </w:rPr>
        <w:t xml:space="preserve"> </w:t>
      </w:r>
      <w:r w:rsidRPr="00F465B7">
        <w:rPr>
          <w:rFonts w:cs="Arial"/>
          <w:szCs w:val="20"/>
          <w:lang w:eastAsia="es-CO"/>
        </w:rPr>
        <w:t>pliego</w:t>
      </w:r>
      <w:r>
        <w:rPr>
          <w:rFonts w:cs="Arial"/>
          <w:szCs w:val="20"/>
          <w:lang w:eastAsia="es-CO"/>
        </w:rPr>
        <w:t xml:space="preserve"> </w:t>
      </w:r>
      <w:r w:rsidRPr="00F465B7">
        <w:rPr>
          <w:rFonts w:cs="Arial"/>
          <w:szCs w:val="20"/>
          <w:lang w:eastAsia="es-CO"/>
        </w:rPr>
        <w:t>de</w:t>
      </w:r>
      <w:r>
        <w:rPr>
          <w:rFonts w:cs="Arial"/>
          <w:szCs w:val="20"/>
          <w:lang w:eastAsia="es-CO"/>
        </w:rPr>
        <w:t xml:space="preserve"> </w:t>
      </w:r>
      <w:r w:rsidRPr="00F465B7">
        <w:rPr>
          <w:rFonts w:cs="Arial"/>
          <w:szCs w:val="20"/>
          <w:lang w:eastAsia="es-CO"/>
        </w:rPr>
        <w:t>condiciones</w:t>
      </w:r>
      <w:r>
        <w:rPr>
          <w:rFonts w:cs="Arial"/>
          <w:szCs w:val="20"/>
          <w:lang w:eastAsia="es-CO"/>
        </w:rPr>
        <w:t xml:space="preserve"> </w:t>
      </w:r>
      <w:r w:rsidRPr="00F465B7">
        <w:rPr>
          <w:rFonts w:cs="Arial"/>
          <w:szCs w:val="20"/>
          <w:lang w:eastAsia="es-CO"/>
        </w:rPr>
        <w:t>del</w:t>
      </w:r>
      <w:r>
        <w:rPr>
          <w:rFonts w:cs="Arial"/>
          <w:szCs w:val="20"/>
          <w:lang w:eastAsia="es-CO"/>
        </w:rPr>
        <w:t xml:space="preserve"> </w:t>
      </w:r>
      <w:r w:rsidRPr="00F465B7">
        <w:rPr>
          <w:rFonts w:cs="Arial"/>
          <w:szCs w:val="20"/>
          <w:lang w:eastAsia="es-CO"/>
        </w:rPr>
        <w:t>presente</w:t>
      </w:r>
      <w:r>
        <w:rPr>
          <w:rFonts w:cs="Arial"/>
          <w:szCs w:val="20"/>
          <w:lang w:eastAsia="es-CO"/>
        </w:rPr>
        <w:t xml:space="preserve"> </w:t>
      </w:r>
      <w:r w:rsidRPr="00F465B7">
        <w:rPr>
          <w:rFonts w:cs="Arial"/>
          <w:szCs w:val="20"/>
          <w:lang w:eastAsia="es-CO"/>
        </w:rPr>
        <w:t>proceso</w:t>
      </w:r>
      <w:r>
        <w:rPr>
          <w:rFonts w:cs="Arial"/>
          <w:szCs w:val="20"/>
          <w:lang w:eastAsia="es-CO"/>
        </w:rPr>
        <w:t xml:space="preserve"> </w:t>
      </w:r>
      <w:r w:rsidRPr="00F465B7">
        <w:rPr>
          <w:rFonts w:cs="Arial"/>
          <w:szCs w:val="20"/>
          <w:lang w:eastAsia="es-CO"/>
        </w:rPr>
        <w:t>de</w:t>
      </w:r>
      <w:r>
        <w:rPr>
          <w:rFonts w:cs="Arial"/>
          <w:szCs w:val="20"/>
          <w:lang w:eastAsia="es-CO"/>
        </w:rPr>
        <w:t xml:space="preserve"> </w:t>
      </w:r>
      <w:r w:rsidRPr="00F465B7">
        <w:rPr>
          <w:rFonts w:cs="Arial"/>
          <w:szCs w:val="20"/>
          <w:lang w:eastAsia="es-CO"/>
        </w:rPr>
        <w:t>selección</w:t>
      </w:r>
      <w:r>
        <w:rPr>
          <w:rFonts w:cs="Arial"/>
          <w:szCs w:val="20"/>
          <w:lang w:eastAsia="es-CO"/>
        </w:rPr>
        <w:t xml:space="preserve"> </w:t>
      </w:r>
      <w:r w:rsidRPr="00F465B7">
        <w:rPr>
          <w:rFonts w:cs="Arial"/>
          <w:szCs w:val="20"/>
          <w:lang w:eastAsia="es-CO"/>
        </w:rPr>
        <w:t>abreviada</w:t>
      </w:r>
      <w:r>
        <w:rPr>
          <w:rFonts w:cs="Arial"/>
          <w:szCs w:val="20"/>
          <w:lang w:eastAsia="es-CO"/>
        </w:rPr>
        <w:t xml:space="preserve"> </w:t>
      </w:r>
      <w:r w:rsidRPr="00F465B7">
        <w:rPr>
          <w:rFonts w:cs="Arial"/>
          <w:szCs w:val="20"/>
          <w:lang w:eastAsia="es-CO"/>
        </w:rPr>
        <w:t>de</w:t>
      </w:r>
      <w:r>
        <w:rPr>
          <w:rFonts w:cs="Arial"/>
          <w:szCs w:val="20"/>
          <w:lang w:eastAsia="es-CO"/>
        </w:rPr>
        <w:t xml:space="preserve"> </w:t>
      </w:r>
      <w:r w:rsidRPr="00F465B7">
        <w:rPr>
          <w:rFonts w:cs="Arial"/>
          <w:szCs w:val="20"/>
          <w:lang w:eastAsia="es-CO"/>
        </w:rPr>
        <w:t>menor</w:t>
      </w:r>
      <w:r>
        <w:rPr>
          <w:rFonts w:cs="Arial"/>
          <w:szCs w:val="20"/>
          <w:lang w:eastAsia="es-CO"/>
        </w:rPr>
        <w:t xml:space="preserve"> </w:t>
      </w:r>
      <w:r w:rsidRPr="00F465B7">
        <w:rPr>
          <w:rFonts w:cs="Arial"/>
          <w:szCs w:val="20"/>
          <w:lang w:eastAsia="es-CO"/>
        </w:rPr>
        <w:t>cuantía</w:t>
      </w:r>
      <w:r>
        <w:rPr>
          <w:rFonts w:cs="Arial"/>
          <w:szCs w:val="20"/>
          <w:lang w:eastAsia="es-CO"/>
        </w:rPr>
        <w:t xml:space="preserve"> </w:t>
      </w:r>
      <w:r w:rsidRPr="00F465B7">
        <w:rPr>
          <w:rFonts w:cs="Arial"/>
          <w:szCs w:val="20"/>
          <w:lang w:eastAsia="es-CO"/>
        </w:rPr>
        <w:t>ha</w:t>
      </w:r>
      <w:r>
        <w:rPr>
          <w:rFonts w:cs="Arial"/>
          <w:szCs w:val="20"/>
          <w:lang w:eastAsia="es-CO"/>
        </w:rPr>
        <w:t xml:space="preserve"> </w:t>
      </w:r>
      <w:r w:rsidRPr="00F465B7">
        <w:rPr>
          <w:rFonts w:cs="Arial"/>
          <w:szCs w:val="20"/>
          <w:lang w:eastAsia="es-CO"/>
        </w:rPr>
        <w:t>sido</w:t>
      </w:r>
      <w:r>
        <w:rPr>
          <w:rFonts w:cs="Arial"/>
          <w:szCs w:val="20"/>
          <w:lang w:eastAsia="es-CO"/>
        </w:rPr>
        <w:t xml:space="preserve"> </w:t>
      </w:r>
      <w:r w:rsidRPr="00F465B7">
        <w:rPr>
          <w:rFonts w:cs="Arial"/>
          <w:szCs w:val="20"/>
          <w:lang w:eastAsia="es-CO"/>
        </w:rPr>
        <w:t>elaborado</w:t>
      </w:r>
      <w:r>
        <w:rPr>
          <w:rFonts w:cs="Arial"/>
          <w:szCs w:val="20"/>
          <w:lang w:eastAsia="es-CO"/>
        </w:rPr>
        <w:t xml:space="preserve"> </w:t>
      </w:r>
      <w:r w:rsidRPr="00F465B7">
        <w:rPr>
          <w:rFonts w:cs="Arial"/>
          <w:szCs w:val="20"/>
          <w:lang w:eastAsia="es-CO"/>
        </w:rPr>
        <w:t>siguiendo</w:t>
      </w:r>
      <w:r>
        <w:rPr>
          <w:rFonts w:cs="Arial"/>
          <w:szCs w:val="20"/>
          <w:lang w:eastAsia="es-CO"/>
        </w:rPr>
        <w:t xml:space="preserve"> </w:t>
      </w:r>
      <w:r w:rsidRPr="00F465B7">
        <w:rPr>
          <w:rFonts w:cs="Arial"/>
          <w:szCs w:val="20"/>
          <w:lang w:eastAsia="es-CO"/>
        </w:rPr>
        <w:t>los</w:t>
      </w:r>
      <w:r>
        <w:rPr>
          <w:rFonts w:cs="Arial"/>
          <w:szCs w:val="20"/>
          <w:lang w:eastAsia="es-CO"/>
        </w:rPr>
        <w:t xml:space="preserve"> </w:t>
      </w:r>
      <w:r w:rsidRPr="00F465B7">
        <w:rPr>
          <w:rFonts w:cs="Arial"/>
          <w:szCs w:val="20"/>
          <w:lang w:eastAsia="es-CO"/>
        </w:rPr>
        <w:t>postulados</w:t>
      </w:r>
      <w:r>
        <w:rPr>
          <w:rFonts w:cs="Arial"/>
          <w:szCs w:val="20"/>
          <w:lang w:eastAsia="es-CO"/>
        </w:rPr>
        <w:t xml:space="preserve"> </w:t>
      </w:r>
      <w:r w:rsidRPr="00F465B7">
        <w:rPr>
          <w:rFonts w:cs="Arial"/>
          <w:szCs w:val="20"/>
          <w:lang w:eastAsia="es-CO"/>
        </w:rPr>
        <w:t>señalados</w:t>
      </w:r>
      <w:r>
        <w:rPr>
          <w:rFonts w:cs="Arial"/>
          <w:szCs w:val="20"/>
          <w:lang w:eastAsia="es-CO"/>
        </w:rPr>
        <w:t xml:space="preserve"> </w:t>
      </w:r>
      <w:r w:rsidRPr="00F465B7">
        <w:rPr>
          <w:rFonts w:cs="Arial"/>
          <w:szCs w:val="20"/>
          <w:lang w:eastAsia="es-CO"/>
        </w:rPr>
        <w:t>por</w:t>
      </w:r>
      <w:r>
        <w:rPr>
          <w:rFonts w:cs="Arial"/>
          <w:szCs w:val="20"/>
          <w:lang w:eastAsia="es-CO"/>
        </w:rPr>
        <w:t xml:space="preserve"> </w:t>
      </w:r>
      <w:r w:rsidRPr="00F465B7">
        <w:rPr>
          <w:rFonts w:cs="Arial"/>
          <w:szCs w:val="20"/>
          <w:lang w:eastAsia="es-CO"/>
        </w:rPr>
        <w:t>la</w:t>
      </w:r>
      <w:r>
        <w:rPr>
          <w:rFonts w:cs="Arial"/>
          <w:szCs w:val="20"/>
          <w:lang w:eastAsia="es-CO"/>
        </w:rPr>
        <w:t xml:space="preserve"> </w:t>
      </w:r>
      <w:r w:rsidRPr="00F465B7">
        <w:rPr>
          <w:rFonts w:cs="Arial"/>
          <w:szCs w:val="20"/>
          <w:lang w:eastAsia="es-CO"/>
        </w:rPr>
        <w:t>Ley</w:t>
      </w:r>
      <w:r>
        <w:rPr>
          <w:rFonts w:cs="Arial"/>
          <w:szCs w:val="20"/>
          <w:lang w:eastAsia="es-CO"/>
        </w:rPr>
        <w:t xml:space="preserve"> </w:t>
      </w:r>
      <w:r w:rsidRPr="00F465B7">
        <w:rPr>
          <w:rFonts w:cs="Arial"/>
          <w:szCs w:val="20"/>
          <w:lang w:eastAsia="es-CO"/>
        </w:rPr>
        <w:t>80</w:t>
      </w:r>
      <w:r>
        <w:rPr>
          <w:rFonts w:cs="Arial"/>
          <w:szCs w:val="20"/>
          <w:lang w:eastAsia="es-CO"/>
        </w:rPr>
        <w:t xml:space="preserve"> </w:t>
      </w:r>
      <w:r w:rsidRPr="00F465B7">
        <w:rPr>
          <w:rFonts w:cs="Arial"/>
          <w:szCs w:val="20"/>
          <w:lang w:eastAsia="es-CO"/>
        </w:rPr>
        <w:t>de</w:t>
      </w:r>
      <w:r>
        <w:rPr>
          <w:rFonts w:cs="Arial"/>
          <w:szCs w:val="20"/>
          <w:lang w:eastAsia="es-CO"/>
        </w:rPr>
        <w:t xml:space="preserve"> </w:t>
      </w:r>
      <w:r w:rsidRPr="00F465B7">
        <w:rPr>
          <w:rFonts w:cs="Arial"/>
          <w:szCs w:val="20"/>
          <w:lang w:eastAsia="es-CO"/>
        </w:rPr>
        <w:t>1993,</w:t>
      </w:r>
      <w:r>
        <w:rPr>
          <w:rFonts w:cs="Arial"/>
          <w:szCs w:val="20"/>
          <w:lang w:eastAsia="es-CO"/>
        </w:rPr>
        <w:t xml:space="preserve"> </w:t>
      </w:r>
      <w:r w:rsidRPr="00F465B7">
        <w:rPr>
          <w:rFonts w:cs="Arial"/>
          <w:szCs w:val="20"/>
          <w:lang w:eastAsia="es-CO"/>
        </w:rPr>
        <w:t>Ley</w:t>
      </w:r>
      <w:r>
        <w:rPr>
          <w:rFonts w:cs="Arial"/>
          <w:szCs w:val="20"/>
          <w:lang w:eastAsia="es-CO"/>
        </w:rPr>
        <w:t xml:space="preserve"> </w:t>
      </w:r>
      <w:r w:rsidRPr="00F465B7">
        <w:rPr>
          <w:rFonts w:cs="Arial"/>
          <w:szCs w:val="20"/>
          <w:lang w:eastAsia="es-CO"/>
        </w:rPr>
        <w:t>1150</w:t>
      </w:r>
      <w:r>
        <w:rPr>
          <w:rFonts w:cs="Arial"/>
          <w:szCs w:val="20"/>
          <w:lang w:eastAsia="es-CO"/>
        </w:rPr>
        <w:t xml:space="preserve"> </w:t>
      </w:r>
      <w:r w:rsidRPr="00F465B7">
        <w:rPr>
          <w:rFonts w:cs="Arial"/>
          <w:szCs w:val="20"/>
          <w:lang w:eastAsia="es-CO"/>
        </w:rPr>
        <w:t>de</w:t>
      </w:r>
      <w:r>
        <w:rPr>
          <w:rFonts w:cs="Arial"/>
          <w:szCs w:val="20"/>
          <w:lang w:eastAsia="es-CO"/>
        </w:rPr>
        <w:t xml:space="preserve"> </w:t>
      </w:r>
      <w:r w:rsidRPr="00F465B7">
        <w:rPr>
          <w:rFonts w:cs="Arial"/>
          <w:szCs w:val="20"/>
          <w:lang w:eastAsia="es-CO"/>
        </w:rPr>
        <w:t>2007,</w:t>
      </w:r>
      <w:r>
        <w:rPr>
          <w:rFonts w:cs="Arial"/>
          <w:szCs w:val="20"/>
          <w:lang w:eastAsia="es-CO"/>
        </w:rPr>
        <w:t xml:space="preserve"> </w:t>
      </w:r>
      <w:r w:rsidRPr="00F465B7">
        <w:rPr>
          <w:rFonts w:cs="Arial"/>
          <w:szCs w:val="20"/>
          <w:lang w:eastAsia="es-CO"/>
        </w:rPr>
        <w:t>Ley</w:t>
      </w:r>
      <w:r>
        <w:rPr>
          <w:rFonts w:cs="Arial"/>
          <w:szCs w:val="20"/>
          <w:lang w:eastAsia="es-CO"/>
        </w:rPr>
        <w:t xml:space="preserve"> </w:t>
      </w:r>
      <w:r w:rsidRPr="00F465B7">
        <w:rPr>
          <w:rFonts w:cs="Arial"/>
          <w:szCs w:val="20"/>
          <w:lang w:eastAsia="es-CO"/>
        </w:rPr>
        <w:t>1474</w:t>
      </w:r>
      <w:r>
        <w:rPr>
          <w:rFonts w:cs="Arial"/>
          <w:szCs w:val="20"/>
          <w:lang w:eastAsia="es-CO"/>
        </w:rPr>
        <w:t xml:space="preserve"> </w:t>
      </w:r>
      <w:r w:rsidRPr="00F465B7">
        <w:rPr>
          <w:rFonts w:cs="Arial"/>
          <w:szCs w:val="20"/>
          <w:lang w:eastAsia="es-CO"/>
        </w:rPr>
        <w:t>de</w:t>
      </w:r>
      <w:r>
        <w:rPr>
          <w:rFonts w:cs="Arial"/>
          <w:szCs w:val="20"/>
          <w:lang w:eastAsia="es-CO"/>
        </w:rPr>
        <w:t xml:space="preserve"> </w:t>
      </w:r>
      <w:r w:rsidRPr="00F465B7">
        <w:rPr>
          <w:rFonts w:cs="Arial"/>
          <w:szCs w:val="20"/>
          <w:lang w:eastAsia="es-CO"/>
        </w:rPr>
        <w:t>2011,</w:t>
      </w:r>
      <w:r>
        <w:rPr>
          <w:rFonts w:cs="Arial"/>
          <w:szCs w:val="20"/>
          <w:lang w:eastAsia="es-CO"/>
        </w:rPr>
        <w:t xml:space="preserve"> </w:t>
      </w:r>
      <w:r w:rsidRPr="00F465B7">
        <w:rPr>
          <w:rFonts w:cs="Arial"/>
          <w:szCs w:val="20"/>
          <w:lang w:eastAsia="es-CO"/>
        </w:rPr>
        <w:t>Decreto</w:t>
      </w:r>
      <w:r>
        <w:rPr>
          <w:rFonts w:cs="Arial"/>
          <w:szCs w:val="20"/>
          <w:lang w:eastAsia="es-CO"/>
        </w:rPr>
        <w:t xml:space="preserve"> </w:t>
      </w:r>
      <w:r w:rsidRPr="00F465B7">
        <w:rPr>
          <w:rFonts w:cs="Arial"/>
          <w:szCs w:val="20"/>
          <w:lang w:eastAsia="es-CO"/>
        </w:rPr>
        <w:t>Ley</w:t>
      </w:r>
      <w:r>
        <w:rPr>
          <w:rFonts w:cs="Arial"/>
          <w:szCs w:val="20"/>
          <w:lang w:eastAsia="es-CO"/>
        </w:rPr>
        <w:t xml:space="preserve"> </w:t>
      </w:r>
      <w:r w:rsidRPr="00F465B7">
        <w:rPr>
          <w:rFonts w:cs="Arial"/>
          <w:szCs w:val="20"/>
          <w:lang w:eastAsia="es-CO"/>
        </w:rPr>
        <w:t>019</w:t>
      </w:r>
      <w:r>
        <w:rPr>
          <w:rFonts w:cs="Arial"/>
          <w:szCs w:val="20"/>
          <w:lang w:eastAsia="es-CO"/>
        </w:rPr>
        <w:t xml:space="preserve"> </w:t>
      </w:r>
      <w:r w:rsidRPr="00F465B7">
        <w:rPr>
          <w:rFonts w:cs="Arial"/>
          <w:szCs w:val="20"/>
          <w:lang w:eastAsia="es-CO"/>
        </w:rPr>
        <w:t>de</w:t>
      </w:r>
      <w:r>
        <w:rPr>
          <w:rFonts w:cs="Arial"/>
          <w:szCs w:val="20"/>
          <w:lang w:eastAsia="es-CO"/>
        </w:rPr>
        <w:t xml:space="preserve"> </w:t>
      </w:r>
      <w:r w:rsidRPr="00F465B7">
        <w:rPr>
          <w:rFonts w:cs="Arial"/>
          <w:szCs w:val="20"/>
          <w:lang w:eastAsia="es-CO"/>
        </w:rPr>
        <w:t>2012</w:t>
      </w:r>
      <w:r>
        <w:rPr>
          <w:rFonts w:cs="Arial"/>
          <w:szCs w:val="20"/>
          <w:lang w:eastAsia="es-CO"/>
        </w:rPr>
        <w:t xml:space="preserve"> </w:t>
      </w:r>
      <w:r w:rsidRPr="00F465B7">
        <w:rPr>
          <w:rFonts w:cs="Arial"/>
          <w:szCs w:val="20"/>
          <w:lang w:eastAsia="es-CO"/>
        </w:rPr>
        <w:t>y</w:t>
      </w:r>
      <w:r>
        <w:rPr>
          <w:rFonts w:cs="Arial"/>
          <w:szCs w:val="20"/>
          <w:lang w:eastAsia="es-CO"/>
        </w:rPr>
        <w:t xml:space="preserve"> </w:t>
      </w:r>
      <w:r w:rsidRPr="00F465B7">
        <w:rPr>
          <w:rFonts w:cs="Arial"/>
          <w:szCs w:val="20"/>
          <w:lang w:eastAsia="es-CO"/>
        </w:rPr>
        <w:t>Decreto</w:t>
      </w:r>
      <w:r>
        <w:rPr>
          <w:rFonts w:cs="Arial"/>
          <w:szCs w:val="20"/>
          <w:lang w:eastAsia="es-CO"/>
        </w:rPr>
        <w:t xml:space="preserve"> </w:t>
      </w:r>
      <w:r w:rsidRPr="00F465B7">
        <w:rPr>
          <w:rFonts w:cs="Arial"/>
          <w:szCs w:val="20"/>
          <w:lang w:eastAsia="es-CO"/>
        </w:rPr>
        <w:t>1082</w:t>
      </w:r>
      <w:r>
        <w:rPr>
          <w:rFonts w:cs="Arial"/>
          <w:szCs w:val="20"/>
          <w:lang w:eastAsia="es-CO"/>
        </w:rPr>
        <w:t xml:space="preserve"> </w:t>
      </w:r>
      <w:r w:rsidRPr="00F465B7">
        <w:rPr>
          <w:rFonts w:cs="Arial"/>
          <w:szCs w:val="20"/>
          <w:lang w:eastAsia="es-CO"/>
        </w:rPr>
        <w:t>de</w:t>
      </w:r>
      <w:r>
        <w:rPr>
          <w:rFonts w:cs="Arial"/>
          <w:szCs w:val="20"/>
          <w:lang w:eastAsia="es-CO"/>
        </w:rPr>
        <w:t xml:space="preserve"> </w:t>
      </w:r>
      <w:r w:rsidRPr="00F465B7">
        <w:rPr>
          <w:rFonts w:cs="Arial"/>
          <w:szCs w:val="20"/>
          <w:lang w:eastAsia="es-CO"/>
        </w:rPr>
        <w:t>2015,</w:t>
      </w:r>
      <w:r>
        <w:rPr>
          <w:rFonts w:cs="Arial"/>
          <w:szCs w:val="20"/>
          <w:lang w:eastAsia="es-CO"/>
        </w:rPr>
        <w:t xml:space="preserve"> </w:t>
      </w:r>
      <w:r w:rsidRPr="00F465B7">
        <w:rPr>
          <w:rFonts w:cs="Arial"/>
          <w:szCs w:val="20"/>
          <w:lang w:eastAsia="es-CO"/>
        </w:rPr>
        <w:t>y</w:t>
      </w:r>
      <w:r>
        <w:rPr>
          <w:rFonts w:cs="Arial"/>
          <w:szCs w:val="20"/>
          <w:lang w:eastAsia="es-CO"/>
        </w:rPr>
        <w:t xml:space="preserve"> </w:t>
      </w:r>
      <w:r w:rsidRPr="00F465B7">
        <w:rPr>
          <w:rFonts w:cs="Arial"/>
          <w:szCs w:val="20"/>
          <w:lang w:eastAsia="es-CO"/>
        </w:rPr>
        <w:t>demás</w:t>
      </w:r>
      <w:r>
        <w:rPr>
          <w:rFonts w:cs="Arial"/>
          <w:szCs w:val="20"/>
          <w:lang w:eastAsia="es-CO"/>
        </w:rPr>
        <w:t xml:space="preserve"> </w:t>
      </w:r>
      <w:r w:rsidRPr="00F465B7">
        <w:rPr>
          <w:rFonts w:cs="Arial"/>
          <w:szCs w:val="20"/>
          <w:lang w:eastAsia="es-CO"/>
        </w:rPr>
        <w:t>normas</w:t>
      </w:r>
      <w:r>
        <w:rPr>
          <w:rFonts w:cs="Arial"/>
          <w:szCs w:val="20"/>
          <w:lang w:eastAsia="es-CO"/>
        </w:rPr>
        <w:t xml:space="preserve"> </w:t>
      </w:r>
      <w:r w:rsidRPr="00F465B7">
        <w:rPr>
          <w:rFonts w:cs="Arial"/>
          <w:szCs w:val="20"/>
          <w:lang w:eastAsia="es-CO"/>
        </w:rPr>
        <w:t>que</w:t>
      </w:r>
      <w:r>
        <w:rPr>
          <w:rFonts w:cs="Arial"/>
          <w:szCs w:val="20"/>
          <w:lang w:eastAsia="es-CO"/>
        </w:rPr>
        <w:t xml:space="preserve"> </w:t>
      </w:r>
      <w:r w:rsidRPr="00F465B7">
        <w:rPr>
          <w:rFonts w:cs="Arial"/>
          <w:szCs w:val="20"/>
          <w:lang w:eastAsia="es-CO"/>
        </w:rPr>
        <w:t>la</w:t>
      </w:r>
      <w:r>
        <w:rPr>
          <w:rFonts w:cs="Arial"/>
          <w:szCs w:val="20"/>
          <w:lang w:eastAsia="es-CO"/>
        </w:rPr>
        <w:t xml:space="preserve"> </w:t>
      </w:r>
      <w:r w:rsidRPr="00F465B7">
        <w:rPr>
          <w:rFonts w:cs="Arial"/>
          <w:szCs w:val="20"/>
          <w:lang w:eastAsia="es-CO"/>
        </w:rPr>
        <w:t>modifican</w:t>
      </w:r>
      <w:r>
        <w:rPr>
          <w:rFonts w:cs="Arial"/>
          <w:szCs w:val="20"/>
          <w:lang w:eastAsia="es-CO"/>
        </w:rPr>
        <w:t xml:space="preserve"> </w:t>
      </w:r>
      <w:r w:rsidRPr="00F465B7">
        <w:rPr>
          <w:rFonts w:cs="Arial"/>
          <w:szCs w:val="20"/>
          <w:lang w:eastAsia="es-CO"/>
        </w:rPr>
        <w:t>o</w:t>
      </w:r>
      <w:r>
        <w:rPr>
          <w:rFonts w:cs="Arial"/>
          <w:szCs w:val="20"/>
          <w:lang w:eastAsia="es-CO"/>
        </w:rPr>
        <w:t xml:space="preserve"> </w:t>
      </w:r>
      <w:r w:rsidRPr="00F465B7">
        <w:rPr>
          <w:rFonts w:cs="Arial"/>
          <w:szCs w:val="20"/>
          <w:lang w:eastAsia="es-CO"/>
        </w:rPr>
        <w:t>complementan,</w:t>
      </w:r>
      <w:r>
        <w:rPr>
          <w:rFonts w:cs="Arial"/>
          <w:szCs w:val="20"/>
          <w:lang w:eastAsia="es-CO"/>
        </w:rPr>
        <w:t xml:space="preserve"> </w:t>
      </w:r>
      <w:r w:rsidRPr="00F465B7">
        <w:rPr>
          <w:rFonts w:cs="Arial"/>
          <w:szCs w:val="20"/>
          <w:lang w:eastAsia="es-CO"/>
        </w:rPr>
        <w:t>para</w:t>
      </w:r>
      <w:r>
        <w:rPr>
          <w:rFonts w:cs="Arial"/>
          <w:szCs w:val="20"/>
          <w:lang w:eastAsia="es-CO"/>
        </w:rPr>
        <w:t xml:space="preserve"> </w:t>
      </w:r>
      <w:r w:rsidRPr="00F465B7">
        <w:rPr>
          <w:rFonts w:cs="Arial"/>
          <w:szCs w:val="20"/>
          <w:lang w:eastAsia="es-CO"/>
        </w:rPr>
        <w:t>lo</w:t>
      </w:r>
      <w:r>
        <w:rPr>
          <w:rFonts w:cs="Arial"/>
          <w:szCs w:val="20"/>
          <w:lang w:eastAsia="es-CO"/>
        </w:rPr>
        <w:t xml:space="preserve"> </w:t>
      </w:r>
      <w:r w:rsidRPr="00F465B7">
        <w:rPr>
          <w:rFonts w:cs="Arial"/>
          <w:szCs w:val="20"/>
          <w:lang w:eastAsia="es-CO"/>
        </w:rPr>
        <w:t>cual</w:t>
      </w:r>
      <w:r>
        <w:rPr>
          <w:rFonts w:cs="Arial"/>
          <w:szCs w:val="20"/>
          <w:lang w:eastAsia="es-CO"/>
        </w:rPr>
        <w:t xml:space="preserve"> </w:t>
      </w:r>
      <w:r w:rsidRPr="00F465B7">
        <w:rPr>
          <w:rFonts w:cs="Arial"/>
          <w:szCs w:val="20"/>
          <w:lang w:eastAsia="es-CO"/>
        </w:rPr>
        <w:t>se</w:t>
      </w:r>
      <w:r>
        <w:rPr>
          <w:rFonts w:cs="Arial"/>
          <w:szCs w:val="20"/>
          <w:lang w:eastAsia="es-CO"/>
        </w:rPr>
        <w:t xml:space="preserve"> </w:t>
      </w:r>
      <w:r w:rsidRPr="00F465B7">
        <w:rPr>
          <w:rFonts w:cs="Arial"/>
          <w:szCs w:val="20"/>
          <w:lang w:eastAsia="es-CO"/>
        </w:rPr>
        <w:t>han</w:t>
      </w:r>
      <w:r>
        <w:rPr>
          <w:rFonts w:cs="Arial"/>
          <w:szCs w:val="20"/>
          <w:lang w:eastAsia="es-CO"/>
        </w:rPr>
        <w:t xml:space="preserve"> </w:t>
      </w:r>
      <w:r w:rsidRPr="00F465B7">
        <w:rPr>
          <w:rFonts w:cs="Arial"/>
          <w:szCs w:val="20"/>
          <w:lang w:eastAsia="es-CO"/>
        </w:rPr>
        <w:t>realizado</w:t>
      </w:r>
      <w:r>
        <w:rPr>
          <w:rFonts w:cs="Arial"/>
          <w:szCs w:val="20"/>
          <w:lang w:eastAsia="es-CO"/>
        </w:rPr>
        <w:t xml:space="preserve"> </w:t>
      </w:r>
      <w:r w:rsidRPr="00F465B7">
        <w:rPr>
          <w:rFonts w:cs="Arial"/>
          <w:szCs w:val="20"/>
          <w:lang w:eastAsia="es-CO"/>
        </w:rPr>
        <w:t>los</w:t>
      </w:r>
      <w:r>
        <w:rPr>
          <w:rFonts w:cs="Arial"/>
          <w:szCs w:val="20"/>
          <w:lang w:eastAsia="es-CO"/>
        </w:rPr>
        <w:t xml:space="preserve"> </w:t>
      </w:r>
      <w:r w:rsidRPr="00F465B7">
        <w:rPr>
          <w:rFonts w:cs="Arial"/>
          <w:szCs w:val="20"/>
          <w:lang w:eastAsia="es-CO"/>
        </w:rPr>
        <w:t>estudios</w:t>
      </w:r>
      <w:r>
        <w:rPr>
          <w:rFonts w:cs="Arial"/>
          <w:szCs w:val="20"/>
          <w:lang w:eastAsia="es-CO"/>
        </w:rPr>
        <w:t xml:space="preserve"> </w:t>
      </w:r>
      <w:r w:rsidRPr="00F465B7">
        <w:rPr>
          <w:rFonts w:cs="Arial"/>
          <w:szCs w:val="20"/>
          <w:lang w:eastAsia="es-CO"/>
        </w:rPr>
        <w:t>previos</w:t>
      </w:r>
      <w:r>
        <w:rPr>
          <w:rFonts w:cs="Arial"/>
          <w:szCs w:val="20"/>
          <w:lang w:eastAsia="es-CO"/>
        </w:rPr>
        <w:t xml:space="preserve"> </w:t>
      </w:r>
      <w:r w:rsidRPr="00F465B7">
        <w:rPr>
          <w:rFonts w:cs="Arial"/>
          <w:szCs w:val="20"/>
          <w:lang w:eastAsia="es-CO"/>
        </w:rPr>
        <w:t>atendiendo</w:t>
      </w:r>
      <w:r>
        <w:rPr>
          <w:rFonts w:cs="Arial"/>
          <w:szCs w:val="20"/>
          <w:lang w:eastAsia="es-CO"/>
        </w:rPr>
        <w:t xml:space="preserve"> </w:t>
      </w:r>
      <w:r w:rsidRPr="00F465B7">
        <w:rPr>
          <w:rFonts w:cs="Arial"/>
          <w:szCs w:val="20"/>
          <w:lang w:eastAsia="es-CO"/>
        </w:rPr>
        <w:t>los</w:t>
      </w:r>
      <w:r>
        <w:rPr>
          <w:rFonts w:cs="Arial"/>
          <w:szCs w:val="20"/>
          <w:lang w:eastAsia="es-CO"/>
        </w:rPr>
        <w:t xml:space="preserve"> </w:t>
      </w:r>
      <w:r w:rsidRPr="00F465B7">
        <w:rPr>
          <w:rFonts w:cs="Arial"/>
          <w:szCs w:val="20"/>
          <w:lang w:eastAsia="es-CO"/>
        </w:rPr>
        <w:t>requisitos</w:t>
      </w:r>
      <w:r>
        <w:rPr>
          <w:rFonts w:cs="Arial"/>
          <w:szCs w:val="20"/>
          <w:lang w:eastAsia="es-CO"/>
        </w:rPr>
        <w:t xml:space="preserve"> </w:t>
      </w:r>
      <w:r w:rsidRPr="00F465B7">
        <w:rPr>
          <w:rFonts w:cs="Arial"/>
          <w:szCs w:val="20"/>
          <w:lang w:eastAsia="es-CO"/>
        </w:rPr>
        <w:t>exigidos</w:t>
      </w:r>
      <w:r>
        <w:rPr>
          <w:rFonts w:cs="Arial"/>
          <w:szCs w:val="20"/>
          <w:lang w:eastAsia="es-CO"/>
        </w:rPr>
        <w:t xml:space="preserve"> </w:t>
      </w:r>
      <w:r w:rsidRPr="00F465B7">
        <w:rPr>
          <w:rFonts w:cs="Arial"/>
          <w:szCs w:val="20"/>
          <w:lang w:eastAsia="es-CO"/>
        </w:rPr>
        <w:t>en</w:t>
      </w:r>
      <w:r>
        <w:rPr>
          <w:rFonts w:cs="Arial"/>
          <w:szCs w:val="20"/>
          <w:lang w:eastAsia="es-CO"/>
        </w:rPr>
        <w:t xml:space="preserve"> </w:t>
      </w:r>
      <w:r w:rsidRPr="00F465B7">
        <w:rPr>
          <w:rFonts w:cs="Arial"/>
          <w:szCs w:val="20"/>
          <w:lang w:eastAsia="es-CO"/>
        </w:rPr>
        <w:t>el</w:t>
      </w:r>
      <w:r>
        <w:rPr>
          <w:rFonts w:cs="Arial"/>
          <w:szCs w:val="20"/>
          <w:lang w:eastAsia="es-CO"/>
        </w:rPr>
        <w:t xml:space="preserve"> </w:t>
      </w:r>
      <w:r w:rsidRPr="00F465B7">
        <w:rPr>
          <w:rFonts w:cs="Arial"/>
          <w:szCs w:val="20"/>
          <w:lang w:eastAsia="es-CO"/>
        </w:rPr>
        <w:t>artículo</w:t>
      </w:r>
      <w:r>
        <w:rPr>
          <w:rFonts w:cs="Arial"/>
          <w:szCs w:val="20"/>
          <w:lang w:eastAsia="es-CO"/>
        </w:rPr>
        <w:t xml:space="preserve"> </w:t>
      </w:r>
      <w:r w:rsidRPr="00F465B7">
        <w:rPr>
          <w:rFonts w:cs="Arial"/>
          <w:szCs w:val="20"/>
          <w:lang w:eastAsia="es-CO"/>
        </w:rPr>
        <w:t>2.2.1.1.2.1.2.</w:t>
      </w:r>
      <w:r>
        <w:rPr>
          <w:rFonts w:cs="Arial"/>
          <w:szCs w:val="20"/>
          <w:lang w:eastAsia="es-CO"/>
        </w:rPr>
        <w:t xml:space="preserve"> </w:t>
      </w:r>
      <w:r w:rsidRPr="00F465B7">
        <w:rPr>
          <w:rFonts w:cs="Arial"/>
          <w:szCs w:val="20"/>
          <w:lang w:eastAsia="es-CO"/>
        </w:rPr>
        <w:t>del</w:t>
      </w:r>
      <w:r>
        <w:rPr>
          <w:rFonts w:cs="Arial"/>
          <w:szCs w:val="20"/>
          <w:lang w:eastAsia="es-CO"/>
        </w:rPr>
        <w:t xml:space="preserve"> </w:t>
      </w:r>
      <w:r w:rsidRPr="00F465B7">
        <w:rPr>
          <w:rFonts w:cs="Arial"/>
          <w:szCs w:val="20"/>
          <w:lang w:eastAsia="es-CO"/>
        </w:rPr>
        <w:t>Decreto</w:t>
      </w:r>
      <w:r>
        <w:rPr>
          <w:rFonts w:cs="Arial"/>
          <w:szCs w:val="20"/>
          <w:lang w:eastAsia="es-CO"/>
        </w:rPr>
        <w:t xml:space="preserve"> </w:t>
      </w:r>
      <w:r w:rsidRPr="00F465B7">
        <w:rPr>
          <w:rFonts w:cs="Arial"/>
          <w:szCs w:val="20"/>
          <w:lang w:eastAsia="es-CO"/>
        </w:rPr>
        <w:t>1082</w:t>
      </w:r>
      <w:r>
        <w:rPr>
          <w:rFonts w:cs="Arial"/>
          <w:szCs w:val="20"/>
          <w:lang w:eastAsia="es-CO"/>
        </w:rPr>
        <w:t xml:space="preserve"> </w:t>
      </w:r>
      <w:r w:rsidRPr="00F465B7">
        <w:rPr>
          <w:rFonts w:cs="Arial"/>
          <w:szCs w:val="20"/>
          <w:lang w:eastAsia="es-CO"/>
        </w:rPr>
        <w:t>de</w:t>
      </w:r>
      <w:r>
        <w:rPr>
          <w:rFonts w:cs="Arial"/>
          <w:szCs w:val="20"/>
          <w:lang w:eastAsia="es-CO"/>
        </w:rPr>
        <w:t xml:space="preserve"> </w:t>
      </w:r>
      <w:r w:rsidRPr="00F465B7">
        <w:rPr>
          <w:rFonts w:cs="Arial"/>
          <w:szCs w:val="20"/>
          <w:lang w:eastAsia="es-CO"/>
        </w:rPr>
        <w:t>2015.</w:t>
      </w:r>
    </w:p>
    <w:p w14:paraId="00B8EDAE" w14:textId="77777777" w:rsidR="00CA7954" w:rsidRPr="00F465B7" w:rsidRDefault="00CA7954" w:rsidP="00F1290D">
      <w:pPr>
        <w:autoSpaceDE w:val="0"/>
        <w:autoSpaceDN w:val="0"/>
        <w:adjustRightInd w:val="0"/>
        <w:rPr>
          <w:rFonts w:cs="Arial"/>
          <w:szCs w:val="20"/>
          <w:lang w:eastAsia="es-CO"/>
        </w:rPr>
      </w:pPr>
    </w:p>
    <w:p w14:paraId="5182E7B4" w14:textId="77777777" w:rsidR="00CA7954" w:rsidRPr="00F465B7" w:rsidRDefault="00CA7954" w:rsidP="00F1290D">
      <w:pPr>
        <w:autoSpaceDE w:val="0"/>
        <w:autoSpaceDN w:val="0"/>
        <w:adjustRightInd w:val="0"/>
        <w:rPr>
          <w:rFonts w:cs="Arial"/>
          <w:szCs w:val="20"/>
          <w:lang w:eastAsia="es-CO"/>
        </w:rPr>
      </w:pPr>
      <w:r w:rsidRPr="00F465B7">
        <w:rPr>
          <w:rFonts w:cs="Arial"/>
          <w:szCs w:val="20"/>
          <w:lang w:eastAsia="es-CO"/>
        </w:rPr>
        <w:t>Es</w:t>
      </w:r>
      <w:r>
        <w:rPr>
          <w:rFonts w:cs="Arial"/>
          <w:szCs w:val="20"/>
          <w:lang w:eastAsia="es-CO"/>
        </w:rPr>
        <w:t xml:space="preserve"> </w:t>
      </w:r>
      <w:r w:rsidRPr="00F465B7">
        <w:rPr>
          <w:rFonts w:cs="Arial"/>
          <w:szCs w:val="20"/>
          <w:lang w:eastAsia="es-CO"/>
        </w:rPr>
        <w:t>importante</w:t>
      </w:r>
      <w:r>
        <w:rPr>
          <w:rFonts w:cs="Arial"/>
          <w:szCs w:val="20"/>
          <w:lang w:eastAsia="es-CO"/>
        </w:rPr>
        <w:t xml:space="preserve"> </w:t>
      </w:r>
      <w:r w:rsidRPr="00F465B7">
        <w:rPr>
          <w:rFonts w:cs="Arial"/>
          <w:szCs w:val="20"/>
          <w:lang w:eastAsia="es-CO"/>
        </w:rPr>
        <w:t>señalar</w:t>
      </w:r>
      <w:r>
        <w:rPr>
          <w:rFonts w:cs="Arial"/>
          <w:szCs w:val="20"/>
          <w:lang w:eastAsia="es-CO"/>
        </w:rPr>
        <w:t xml:space="preserve"> </w:t>
      </w:r>
      <w:r w:rsidRPr="00F465B7">
        <w:rPr>
          <w:rFonts w:cs="Arial"/>
          <w:szCs w:val="20"/>
          <w:lang w:eastAsia="es-CO"/>
        </w:rPr>
        <w:t>a</w:t>
      </w:r>
      <w:r>
        <w:rPr>
          <w:rFonts w:cs="Arial"/>
          <w:szCs w:val="20"/>
          <w:lang w:eastAsia="es-CO"/>
        </w:rPr>
        <w:t xml:space="preserve"> </w:t>
      </w:r>
      <w:r w:rsidRPr="00F465B7">
        <w:rPr>
          <w:rFonts w:cs="Arial"/>
          <w:szCs w:val="20"/>
          <w:lang w:eastAsia="es-CO"/>
        </w:rPr>
        <w:t>los</w:t>
      </w:r>
      <w:r>
        <w:rPr>
          <w:rFonts w:cs="Arial"/>
          <w:szCs w:val="20"/>
          <w:lang w:eastAsia="es-CO"/>
        </w:rPr>
        <w:t xml:space="preserve"> </w:t>
      </w:r>
      <w:r w:rsidRPr="00F465B7">
        <w:rPr>
          <w:rFonts w:cs="Arial"/>
          <w:szCs w:val="20"/>
          <w:lang w:eastAsia="es-CO"/>
        </w:rPr>
        <w:t>proponentes,</w:t>
      </w:r>
      <w:r>
        <w:rPr>
          <w:rFonts w:cs="Arial"/>
          <w:szCs w:val="20"/>
          <w:lang w:eastAsia="es-CO"/>
        </w:rPr>
        <w:t xml:space="preserve"> </w:t>
      </w:r>
      <w:r w:rsidRPr="00F465B7">
        <w:rPr>
          <w:rFonts w:cs="Arial"/>
          <w:szCs w:val="20"/>
          <w:lang w:eastAsia="es-CO"/>
        </w:rPr>
        <w:t>que</w:t>
      </w:r>
      <w:r>
        <w:rPr>
          <w:rFonts w:cs="Arial"/>
          <w:szCs w:val="20"/>
          <w:lang w:eastAsia="es-CO"/>
        </w:rPr>
        <w:t xml:space="preserve"> </w:t>
      </w:r>
      <w:r w:rsidRPr="00F465B7">
        <w:rPr>
          <w:rFonts w:cs="Arial"/>
          <w:szCs w:val="20"/>
          <w:lang w:eastAsia="es-CO"/>
        </w:rPr>
        <w:t>de</w:t>
      </w:r>
      <w:r>
        <w:rPr>
          <w:rFonts w:cs="Arial"/>
          <w:szCs w:val="20"/>
          <w:lang w:eastAsia="es-CO"/>
        </w:rPr>
        <w:t xml:space="preserve"> </w:t>
      </w:r>
      <w:r w:rsidRPr="00F465B7">
        <w:rPr>
          <w:rFonts w:cs="Arial"/>
          <w:szCs w:val="20"/>
          <w:lang w:eastAsia="es-CO"/>
        </w:rPr>
        <w:t>acuerdo</w:t>
      </w:r>
      <w:r>
        <w:rPr>
          <w:rFonts w:cs="Arial"/>
          <w:szCs w:val="20"/>
          <w:lang w:eastAsia="es-CO"/>
        </w:rPr>
        <w:t xml:space="preserve"> </w:t>
      </w:r>
      <w:r w:rsidRPr="00F465B7">
        <w:rPr>
          <w:rFonts w:cs="Arial"/>
          <w:szCs w:val="20"/>
          <w:lang w:eastAsia="es-CO"/>
        </w:rPr>
        <w:t>con</w:t>
      </w:r>
      <w:r>
        <w:rPr>
          <w:rFonts w:cs="Arial"/>
          <w:szCs w:val="20"/>
          <w:lang w:eastAsia="es-CO"/>
        </w:rPr>
        <w:t xml:space="preserve"> </w:t>
      </w:r>
      <w:r w:rsidRPr="00F465B7">
        <w:rPr>
          <w:rFonts w:cs="Arial"/>
          <w:szCs w:val="20"/>
          <w:lang w:eastAsia="es-CO"/>
        </w:rPr>
        <w:t>la</w:t>
      </w:r>
      <w:r>
        <w:rPr>
          <w:rFonts w:cs="Arial"/>
          <w:szCs w:val="20"/>
          <w:lang w:eastAsia="es-CO"/>
        </w:rPr>
        <w:t xml:space="preserve"> </w:t>
      </w:r>
      <w:r w:rsidRPr="00F465B7">
        <w:rPr>
          <w:rFonts w:cs="Arial"/>
          <w:szCs w:val="20"/>
          <w:lang w:eastAsia="es-CO"/>
        </w:rPr>
        <w:t>Ley</w:t>
      </w:r>
      <w:r>
        <w:rPr>
          <w:rFonts w:cs="Arial"/>
          <w:szCs w:val="20"/>
          <w:lang w:eastAsia="es-CO"/>
        </w:rPr>
        <w:t xml:space="preserve"> </w:t>
      </w:r>
      <w:r w:rsidRPr="00F465B7">
        <w:rPr>
          <w:rFonts w:cs="Arial"/>
          <w:szCs w:val="20"/>
          <w:lang w:eastAsia="es-CO"/>
        </w:rPr>
        <w:t>80</w:t>
      </w:r>
      <w:r>
        <w:rPr>
          <w:rFonts w:cs="Arial"/>
          <w:szCs w:val="20"/>
          <w:lang w:eastAsia="es-CO"/>
        </w:rPr>
        <w:t xml:space="preserve"> </w:t>
      </w:r>
      <w:r w:rsidRPr="00F465B7">
        <w:rPr>
          <w:rFonts w:cs="Arial"/>
          <w:szCs w:val="20"/>
          <w:lang w:eastAsia="es-CO"/>
        </w:rPr>
        <w:t>de</w:t>
      </w:r>
      <w:r>
        <w:rPr>
          <w:rFonts w:cs="Arial"/>
          <w:szCs w:val="20"/>
          <w:lang w:eastAsia="es-CO"/>
        </w:rPr>
        <w:t xml:space="preserve"> </w:t>
      </w:r>
      <w:r w:rsidRPr="00F465B7">
        <w:rPr>
          <w:rFonts w:cs="Arial"/>
          <w:szCs w:val="20"/>
          <w:lang w:eastAsia="es-CO"/>
        </w:rPr>
        <w:t>1993</w:t>
      </w:r>
      <w:r>
        <w:rPr>
          <w:rFonts w:cs="Arial"/>
          <w:szCs w:val="20"/>
          <w:lang w:eastAsia="es-CO"/>
        </w:rPr>
        <w:t xml:space="preserve"> </w:t>
      </w:r>
      <w:r w:rsidRPr="00F465B7">
        <w:rPr>
          <w:rFonts w:cs="Arial"/>
          <w:szCs w:val="20"/>
          <w:lang w:eastAsia="es-CO"/>
        </w:rPr>
        <w:t>el</w:t>
      </w:r>
      <w:r>
        <w:rPr>
          <w:rFonts w:cs="Arial"/>
          <w:szCs w:val="20"/>
          <w:lang w:eastAsia="es-CO"/>
        </w:rPr>
        <w:t xml:space="preserve"> </w:t>
      </w:r>
      <w:r w:rsidRPr="00F465B7">
        <w:rPr>
          <w:rFonts w:cs="Arial"/>
          <w:szCs w:val="20"/>
          <w:lang w:eastAsia="es-CO"/>
        </w:rPr>
        <w:t>particular</w:t>
      </w:r>
      <w:r>
        <w:rPr>
          <w:rFonts w:cs="Arial"/>
          <w:szCs w:val="20"/>
          <w:lang w:eastAsia="es-CO"/>
        </w:rPr>
        <w:t xml:space="preserve"> </w:t>
      </w:r>
      <w:r w:rsidRPr="00F465B7">
        <w:rPr>
          <w:rFonts w:cs="Arial"/>
          <w:szCs w:val="20"/>
          <w:lang w:eastAsia="es-CO"/>
        </w:rPr>
        <w:t>que</w:t>
      </w:r>
      <w:r>
        <w:rPr>
          <w:rFonts w:cs="Arial"/>
          <w:szCs w:val="20"/>
          <w:lang w:eastAsia="es-CO"/>
        </w:rPr>
        <w:t xml:space="preserve"> </w:t>
      </w:r>
      <w:r w:rsidRPr="00F465B7">
        <w:rPr>
          <w:rFonts w:cs="Arial"/>
          <w:szCs w:val="20"/>
          <w:lang w:eastAsia="es-CO"/>
        </w:rPr>
        <w:t>contrata</w:t>
      </w:r>
      <w:r>
        <w:rPr>
          <w:rFonts w:cs="Arial"/>
          <w:szCs w:val="20"/>
          <w:lang w:eastAsia="es-CO"/>
        </w:rPr>
        <w:t xml:space="preserve"> </w:t>
      </w:r>
      <w:r w:rsidRPr="00F465B7">
        <w:rPr>
          <w:rFonts w:cs="Arial"/>
          <w:szCs w:val="20"/>
          <w:lang w:eastAsia="es-CO"/>
        </w:rPr>
        <w:t>con</w:t>
      </w:r>
      <w:r>
        <w:rPr>
          <w:rFonts w:cs="Arial"/>
          <w:szCs w:val="20"/>
          <w:lang w:eastAsia="es-CO"/>
        </w:rPr>
        <w:t xml:space="preserve"> </w:t>
      </w:r>
      <w:r w:rsidRPr="00F465B7">
        <w:rPr>
          <w:rFonts w:cs="Arial"/>
          <w:szCs w:val="20"/>
          <w:lang w:eastAsia="es-CO"/>
        </w:rPr>
        <w:t>el</w:t>
      </w:r>
      <w:r>
        <w:rPr>
          <w:rFonts w:cs="Arial"/>
          <w:szCs w:val="20"/>
          <w:lang w:eastAsia="es-CO"/>
        </w:rPr>
        <w:t xml:space="preserve"> </w:t>
      </w:r>
      <w:r w:rsidRPr="00F465B7">
        <w:rPr>
          <w:rFonts w:cs="Arial"/>
          <w:szCs w:val="20"/>
          <w:lang w:eastAsia="es-CO"/>
        </w:rPr>
        <w:t>Estado</w:t>
      </w:r>
      <w:r>
        <w:rPr>
          <w:rFonts w:cs="Arial"/>
          <w:szCs w:val="20"/>
          <w:lang w:eastAsia="es-CO"/>
        </w:rPr>
        <w:t xml:space="preserve"> </w:t>
      </w:r>
      <w:r w:rsidRPr="00F465B7">
        <w:rPr>
          <w:rFonts w:cs="Arial"/>
          <w:szCs w:val="20"/>
          <w:lang w:eastAsia="es-CO"/>
        </w:rPr>
        <w:t>adquiere</w:t>
      </w:r>
      <w:r>
        <w:rPr>
          <w:rFonts w:cs="Arial"/>
          <w:szCs w:val="20"/>
          <w:lang w:eastAsia="es-CO"/>
        </w:rPr>
        <w:t xml:space="preserve"> </w:t>
      </w:r>
      <w:r w:rsidRPr="00F465B7">
        <w:rPr>
          <w:rFonts w:cs="Arial"/>
          <w:szCs w:val="20"/>
          <w:lang w:eastAsia="es-CO"/>
        </w:rPr>
        <w:t>la</w:t>
      </w:r>
      <w:r>
        <w:rPr>
          <w:rFonts w:cs="Arial"/>
          <w:szCs w:val="20"/>
          <w:lang w:eastAsia="es-CO"/>
        </w:rPr>
        <w:t xml:space="preserve"> </w:t>
      </w:r>
      <w:r w:rsidRPr="00F465B7">
        <w:rPr>
          <w:rFonts w:cs="Arial"/>
          <w:szCs w:val="20"/>
          <w:lang w:eastAsia="es-CO"/>
        </w:rPr>
        <w:t>calidad</w:t>
      </w:r>
      <w:r>
        <w:rPr>
          <w:rFonts w:cs="Arial"/>
          <w:szCs w:val="20"/>
          <w:lang w:eastAsia="es-CO"/>
        </w:rPr>
        <w:t xml:space="preserve"> </w:t>
      </w:r>
      <w:r w:rsidRPr="00F465B7">
        <w:rPr>
          <w:rFonts w:cs="Arial"/>
          <w:szCs w:val="20"/>
          <w:lang w:eastAsia="es-CO"/>
        </w:rPr>
        <w:t>de</w:t>
      </w:r>
      <w:r>
        <w:rPr>
          <w:rFonts w:cs="Arial"/>
          <w:szCs w:val="20"/>
          <w:lang w:eastAsia="es-CO"/>
        </w:rPr>
        <w:t xml:space="preserve"> </w:t>
      </w:r>
      <w:r w:rsidRPr="00F465B7">
        <w:rPr>
          <w:rFonts w:cs="Arial"/>
          <w:szCs w:val="20"/>
          <w:lang w:eastAsia="es-CO"/>
        </w:rPr>
        <w:t>colaborador</w:t>
      </w:r>
      <w:r>
        <w:rPr>
          <w:rFonts w:cs="Arial"/>
          <w:szCs w:val="20"/>
          <w:lang w:eastAsia="es-CO"/>
        </w:rPr>
        <w:t xml:space="preserve"> </w:t>
      </w:r>
      <w:r w:rsidRPr="00F465B7">
        <w:rPr>
          <w:rFonts w:cs="Arial"/>
          <w:szCs w:val="20"/>
          <w:lang w:eastAsia="es-CO"/>
        </w:rPr>
        <w:t>del</w:t>
      </w:r>
      <w:r>
        <w:rPr>
          <w:rFonts w:cs="Arial"/>
          <w:szCs w:val="20"/>
          <w:lang w:eastAsia="es-CO"/>
        </w:rPr>
        <w:t xml:space="preserve"> </w:t>
      </w:r>
      <w:r w:rsidRPr="00F465B7">
        <w:rPr>
          <w:rFonts w:cs="Arial"/>
          <w:szCs w:val="20"/>
          <w:lang w:eastAsia="es-CO"/>
        </w:rPr>
        <w:t>mismo</w:t>
      </w:r>
      <w:r>
        <w:rPr>
          <w:rFonts w:cs="Arial"/>
          <w:szCs w:val="20"/>
          <w:lang w:eastAsia="es-CO"/>
        </w:rPr>
        <w:t xml:space="preserve"> </w:t>
      </w:r>
      <w:r w:rsidRPr="00F465B7">
        <w:rPr>
          <w:rFonts w:cs="Arial"/>
          <w:szCs w:val="20"/>
          <w:lang w:eastAsia="es-CO"/>
        </w:rPr>
        <w:t>en</w:t>
      </w:r>
      <w:r>
        <w:rPr>
          <w:rFonts w:cs="Arial"/>
          <w:szCs w:val="20"/>
          <w:lang w:eastAsia="es-CO"/>
        </w:rPr>
        <w:t xml:space="preserve"> </w:t>
      </w:r>
      <w:r w:rsidRPr="00F465B7">
        <w:rPr>
          <w:rFonts w:cs="Arial"/>
          <w:szCs w:val="20"/>
          <w:lang w:eastAsia="es-CO"/>
        </w:rPr>
        <w:t>el</w:t>
      </w:r>
      <w:r>
        <w:rPr>
          <w:rFonts w:cs="Arial"/>
          <w:szCs w:val="20"/>
          <w:lang w:eastAsia="es-CO"/>
        </w:rPr>
        <w:t xml:space="preserve"> </w:t>
      </w:r>
      <w:r w:rsidRPr="00F465B7">
        <w:rPr>
          <w:rFonts w:cs="Arial"/>
          <w:szCs w:val="20"/>
          <w:lang w:eastAsia="es-CO"/>
        </w:rPr>
        <w:t>logro</w:t>
      </w:r>
      <w:r>
        <w:rPr>
          <w:rFonts w:cs="Arial"/>
          <w:szCs w:val="20"/>
          <w:lang w:eastAsia="es-CO"/>
        </w:rPr>
        <w:t xml:space="preserve"> </w:t>
      </w:r>
      <w:r w:rsidRPr="00F465B7">
        <w:rPr>
          <w:rFonts w:cs="Arial"/>
          <w:szCs w:val="20"/>
          <w:lang w:eastAsia="es-CO"/>
        </w:rPr>
        <w:t>de</w:t>
      </w:r>
      <w:r>
        <w:rPr>
          <w:rFonts w:cs="Arial"/>
          <w:szCs w:val="20"/>
          <w:lang w:eastAsia="es-CO"/>
        </w:rPr>
        <w:t xml:space="preserve"> </w:t>
      </w:r>
      <w:r w:rsidRPr="00F465B7">
        <w:rPr>
          <w:rFonts w:cs="Arial"/>
          <w:szCs w:val="20"/>
          <w:lang w:eastAsia="es-CO"/>
        </w:rPr>
        <w:t>sus</w:t>
      </w:r>
      <w:r>
        <w:rPr>
          <w:rFonts w:cs="Arial"/>
          <w:szCs w:val="20"/>
          <w:lang w:eastAsia="es-CO"/>
        </w:rPr>
        <w:t xml:space="preserve"> </w:t>
      </w:r>
      <w:r w:rsidRPr="00F465B7">
        <w:rPr>
          <w:rFonts w:cs="Arial"/>
          <w:szCs w:val="20"/>
          <w:lang w:eastAsia="es-CO"/>
        </w:rPr>
        <w:t>fines</w:t>
      </w:r>
      <w:r>
        <w:rPr>
          <w:rFonts w:cs="Arial"/>
          <w:szCs w:val="20"/>
          <w:lang w:eastAsia="es-CO"/>
        </w:rPr>
        <w:t xml:space="preserve"> </w:t>
      </w:r>
      <w:proofErr w:type="gramStart"/>
      <w:r w:rsidRPr="00F465B7">
        <w:rPr>
          <w:rFonts w:cs="Arial"/>
          <w:szCs w:val="20"/>
          <w:lang w:eastAsia="es-CO"/>
        </w:rPr>
        <w:t>y</w:t>
      </w:r>
      <w:proofErr w:type="gramEnd"/>
      <w:r>
        <w:rPr>
          <w:rFonts w:cs="Arial"/>
          <w:szCs w:val="20"/>
          <w:lang w:eastAsia="es-CO"/>
        </w:rPr>
        <w:t xml:space="preserve"> </w:t>
      </w:r>
      <w:r w:rsidRPr="00F465B7">
        <w:rPr>
          <w:rFonts w:cs="Arial"/>
          <w:szCs w:val="20"/>
          <w:lang w:eastAsia="es-CO"/>
        </w:rPr>
        <w:t>por</w:t>
      </w:r>
      <w:r>
        <w:rPr>
          <w:rFonts w:cs="Arial"/>
          <w:szCs w:val="20"/>
          <w:lang w:eastAsia="es-CO"/>
        </w:rPr>
        <w:t xml:space="preserve"> </w:t>
      </w:r>
      <w:r w:rsidRPr="00F465B7">
        <w:rPr>
          <w:rFonts w:cs="Arial"/>
          <w:szCs w:val="20"/>
          <w:lang w:eastAsia="es-CO"/>
        </w:rPr>
        <w:t>lo</w:t>
      </w:r>
      <w:r>
        <w:rPr>
          <w:rFonts w:cs="Arial"/>
          <w:szCs w:val="20"/>
          <w:lang w:eastAsia="es-CO"/>
        </w:rPr>
        <w:t xml:space="preserve"> </w:t>
      </w:r>
      <w:r w:rsidRPr="00F465B7">
        <w:rPr>
          <w:rFonts w:cs="Arial"/>
          <w:szCs w:val="20"/>
          <w:lang w:eastAsia="es-CO"/>
        </w:rPr>
        <w:t>tanto,</w:t>
      </w:r>
      <w:r>
        <w:rPr>
          <w:rFonts w:cs="Arial"/>
          <w:szCs w:val="20"/>
          <w:lang w:eastAsia="es-CO"/>
        </w:rPr>
        <w:t xml:space="preserve"> </w:t>
      </w:r>
      <w:r w:rsidRPr="00F465B7">
        <w:rPr>
          <w:rFonts w:cs="Arial"/>
          <w:szCs w:val="20"/>
          <w:lang w:eastAsia="es-CO"/>
        </w:rPr>
        <w:t>cumple</w:t>
      </w:r>
      <w:r>
        <w:rPr>
          <w:rFonts w:cs="Arial"/>
          <w:szCs w:val="20"/>
          <w:lang w:eastAsia="es-CO"/>
        </w:rPr>
        <w:t xml:space="preserve"> </w:t>
      </w:r>
      <w:r w:rsidRPr="00F465B7">
        <w:rPr>
          <w:rFonts w:cs="Arial"/>
          <w:szCs w:val="20"/>
          <w:lang w:eastAsia="es-CO"/>
        </w:rPr>
        <w:t>una</w:t>
      </w:r>
      <w:r>
        <w:rPr>
          <w:rFonts w:cs="Arial"/>
          <w:szCs w:val="20"/>
          <w:lang w:eastAsia="es-CO"/>
        </w:rPr>
        <w:t xml:space="preserve"> </w:t>
      </w:r>
      <w:r w:rsidRPr="00F465B7">
        <w:rPr>
          <w:rFonts w:cs="Arial"/>
          <w:szCs w:val="20"/>
          <w:lang w:eastAsia="es-CO"/>
        </w:rPr>
        <w:t>función</w:t>
      </w:r>
      <w:r>
        <w:rPr>
          <w:rFonts w:cs="Arial"/>
          <w:szCs w:val="20"/>
          <w:lang w:eastAsia="es-CO"/>
        </w:rPr>
        <w:t xml:space="preserve"> </w:t>
      </w:r>
      <w:r w:rsidRPr="00F465B7">
        <w:rPr>
          <w:rFonts w:cs="Arial"/>
          <w:szCs w:val="20"/>
          <w:lang w:eastAsia="es-CO"/>
        </w:rPr>
        <w:t>social</w:t>
      </w:r>
      <w:r>
        <w:rPr>
          <w:rFonts w:cs="Arial"/>
          <w:szCs w:val="20"/>
          <w:lang w:eastAsia="es-CO"/>
        </w:rPr>
        <w:t xml:space="preserve"> </w:t>
      </w:r>
      <w:r w:rsidRPr="00F465B7">
        <w:rPr>
          <w:rFonts w:cs="Arial"/>
          <w:szCs w:val="20"/>
          <w:lang w:eastAsia="es-CO"/>
        </w:rPr>
        <w:t>que</w:t>
      </w:r>
      <w:r>
        <w:rPr>
          <w:rFonts w:cs="Arial"/>
          <w:szCs w:val="20"/>
          <w:lang w:eastAsia="es-CO"/>
        </w:rPr>
        <w:t xml:space="preserve"> </w:t>
      </w:r>
      <w:r w:rsidRPr="00F465B7">
        <w:rPr>
          <w:rFonts w:cs="Arial"/>
          <w:szCs w:val="20"/>
          <w:lang w:eastAsia="es-CO"/>
        </w:rPr>
        <w:t>implica</w:t>
      </w:r>
      <w:r>
        <w:rPr>
          <w:rFonts w:cs="Arial"/>
          <w:szCs w:val="20"/>
          <w:lang w:eastAsia="es-CO"/>
        </w:rPr>
        <w:t xml:space="preserve"> </w:t>
      </w:r>
      <w:r w:rsidRPr="00F465B7">
        <w:rPr>
          <w:rFonts w:cs="Arial"/>
          <w:szCs w:val="20"/>
          <w:lang w:eastAsia="es-CO"/>
        </w:rPr>
        <w:t>obligaciones</w:t>
      </w:r>
      <w:r>
        <w:rPr>
          <w:rFonts w:cs="Arial"/>
          <w:szCs w:val="20"/>
          <w:lang w:eastAsia="es-CO"/>
        </w:rPr>
        <w:t xml:space="preserve"> </w:t>
      </w:r>
      <w:r w:rsidRPr="00F465B7">
        <w:rPr>
          <w:rFonts w:cs="Arial"/>
          <w:szCs w:val="20"/>
          <w:lang w:eastAsia="es-CO"/>
        </w:rPr>
        <w:t>sin</w:t>
      </w:r>
      <w:r>
        <w:rPr>
          <w:rFonts w:cs="Arial"/>
          <w:szCs w:val="20"/>
          <w:lang w:eastAsia="es-CO"/>
        </w:rPr>
        <w:t xml:space="preserve"> </w:t>
      </w:r>
      <w:r w:rsidRPr="00F465B7">
        <w:rPr>
          <w:rFonts w:cs="Arial"/>
          <w:szCs w:val="20"/>
          <w:lang w:eastAsia="es-CO"/>
        </w:rPr>
        <w:t>perjuicio</w:t>
      </w:r>
      <w:r>
        <w:rPr>
          <w:rFonts w:cs="Arial"/>
          <w:szCs w:val="20"/>
          <w:lang w:eastAsia="es-CO"/>
        </w:rPr>
        <w:t xml:space="preserve"> </w:t>
      </w:r>
      <w:r w:rsidRPr="00F465B7">
        <w:rPr>
          <w:rFonts w:cs="Arial"/>
          <w:szCs w:val="20"/>
          <w:lang w:eastAsia="es-CO"/>
        </w:rPr>
        <w:t>de</w:t>
      </w:r>
      <w:r>
        <w:rPr>
          <w:rFonts w:cs="Arial"/>
          <w:szCs w:val="20"/>
          <w:lang w:eastAsia="es-CO"/>
        </w:rPr>
        <w:t xml:space="preserve"> </w:t>
      </w:r>
      <w:r w:rsidRPr="00F465B7">
        <w:rPr>
          <w:rFonts w:cs="Arial"/>
          <w:szCs w:val="20"/>
          <w:lang w:eastAsia="es-CO"/>
        </w:rPr>
        <w:t>los</w:t>
      </w:r>
      <w:r>
        <w:rPr>
          <w:rFonts w:cs="Arial"/>
          <w:szCs w:val="20"/>
          <w:lang w:eastAsia="es-CO"/>
        </w:rPr>
        <w:t xml:space="preserve"> </w:t>
      </w:r>
      <w:r w:rsidRPr="00F465B7">
        <w:rPr>
          <w:rFonts w:cs="Arial"/>
          <w:szCs w:val="20"/>
          <w:lang w:eastAsia="es-CO"/>
        </w:rPr>
        <w:t>derechos</w:t>
      </w:r>
      <w:r>
        <w:rPr>
          <w:rFonts w:cs="Arial"/>
          <w:szCs w:val="20"/>
          <w:lang w:eastAsia="es-CO"/>
        </w:rPr>
        <w:t xml:space="preserve"> </w:t>
      </w:r>
      <w:r w:rsidRPr="00F465B7">
        <w:rPr>
          <w:rFonts w:cs="Arial"/>
          <w:szCs w:val="20"/>
          <w:lang w:eastAsia="es-CO"/>
        </w:rPr>
        <w:t>que</w:t>
      </w:r>
      <w:r>
        <w:rPr>
          <w:rFonts w:cs="Arial"/>
          <w:szCs w:val="20"/>
          <w:lang w:eastAsia="es-CO"/>
        </w:rPr>
        <w:t xml:space="preserve"> </w:t>
      </w:r>
      <w:r w:rsidRPr="00F465B7">
        <w:rPr>
          <w:rFonts w:cs="Arial"/>
          <w:szCs w:val="20"/>
          <w:lang w:eastAsia="es-CO"/>
        </w:rPr>
        <w:t>la</w:t>
      </w:r>
      <w:r>
        <w:rPr>
          <w:rFonts w:cs="Arial"/>
          <w:szCs w:val="20"/>
          <w:lang w:eastAsia="es-CO"/>
        </w:rPr>
        <w:t xml:space="preserve"> </w:t>
      </w:r>
      <w:r w:rsidRPr="00F465B7">
        <w:rPr>
          <w:rFonts w:cs="Arial"/>
          <w:szCs w:val="20"/>
          <w:lang w:eastAsia="es-CO"/>
        </w:rPr>
        <w:t>misma</w:t>
      </w:r>
      <w:r>
        <w:rPr>
          <w:rFonts w:cs="Arial"/>
          <w:szCs w:val="20"/>
          <w:lang w:eastAsia="es-CO"/>
        </w:rPr>
        <w:t xml:space="preserve"> </w:t>
      </w:r>
      <w:r w:rsidRPr="00F465B7">
        <w:rPr>
          <w:rFonts w:cs="Arial"/>
          <w:szCs w:val="20"/>
          <w:lang w:eastAsia="es-CO"/>
        </w:rPr>
        <w:t>ley</w:t>
      </w:r>
      <w:r>
        <w:rPr>
          <w:rFonts w:cs="Arial"/>
          <w:szCs w:val="20"/>
          <w:lang w:eastAsia="es-CO"/>
        </w:rPr>
        <w:t xml:space="preserve"> </w:t>
      </w:r>
      <w:r w:rsidRPr="00F465B7">
        <w:rPr>
          <w:rFonts w:cs="Arial"/>
          <w:szCs w:val="20"/>
          <w:lang w:eastAsia="es-CO"/>
        </w:rPr>
        <w:t>les</w:t>
      </w:r>
      <w:r>
        <w:rPr>
          <w:rFonts w:cs="Arial"/>
          <w:szCs w:val="20"/>
          <w:lang w:eastAsia="es-CO"/>
        </w:rPr>
        <w:t xml:space="preserve"> </w:t>
      </w:r>
      <w:r w:rsidRPr="00F465B7">
        <w:rPr>
          <w:rFonts w:cs="Arial"/>
          <w:szCs w:val="20"/>
          <w:lang w:eastAsia="es-CO"/>
        </w:rPr>
        <w:t>otorga.</w:t>
      </w:r>
    </w:p>
    <w:p w14:paraId="25FFC6C6" w14:textId="77777777" w:rsidR="00CA7954" w:rsidRPr="00F465B7" w:rsidRDefault="00CA7954" w:rsidP="00F1290D">
      <w:pPr>
        <w:autoSpaceDE w:val="0"/>
        <w:autoSpaceDN w:val="0"/>
        <w:adjustRightInd w:val="0"/>
        <w:rPr>
          <w:rFonts w:cs="Arial"/>
          <w:szCs w:val="20"/>
          <w:lang w:eastAsia="es-CO"/>
        </w:rPr>
      </w:pPr>
    </w:p>
    <w:p w14:paraId="60796BD3" w14:textId="77777777" w:rsidR="00CA7954" w:rsidRPr="00F465B7" w:rsidRDefault="00CA7954" w:rsidP="00F1290D">
      <w:pPr>
        <w:autoSpaceDE w:val="0"/>
        <w:autoSpaceDN w:val="0"/>
        <w:adjustRightInd w:val="0"/>
        <w:rPr>
          <w:rFonts w:cs="Arial"/>
          <w:szCs w:val="20"/>
          <w:lang w:eastAsia="es-CO"/>
        </w:rPr>
      </w:pPr>
      <w:r w:rsidRPr="00F465B7">
        <w:rPr>
          <w:rFonts w:cs="Arial"/>
          <w:szCs w:val="20"/>
          <w:lang w:eastAsia="es-CO"/>
        </w:rPr>
        <w:t>Igualmente,</w:t>
      </w:r>
      <w:r>
        <w:rPr>
          <w:rFonts w:cs="Arial"/>
          <w:szCs w:val="20"/>
          <w:lang w:eastAsia="es-CO"/>
        </w:rPr>
        <w:t xml:space="preserve"> </w:t>
      </w:r>
      <w:r w:rsidRPr="00F465B7">
        <w:rPr>
          <w:rFonts w:cs="Arial"/>
          <w:szCs w:val="20"/>
          <w:lang w:eastAsia="es-CO"/>
        </w:rPr>
        <w:t>para</w:t>
      </w:r>
      <w:r>
        <w:rPr>
          <w:rFonts w:cs="Arial"/>
          <w:szCs w:val="20"/>
          <w:lang w:eastAsia="es-CO"/>
        </w:rPr>
        <w:t xml:space="preserve"> </w:t>
      </w:r>
      <w:r w:rsidRPr="00F465B7">
        <w:rPr>
          <w:rFonts w:cs="Arial"/>
          <w:szCs w:val="20"/>
          <w:lang w:eastAsia="es-CO"/>
        </w:rPr>
        <w:t>efectos</w:t>
      </w:r>
      <w:r>
        <w:rPr>
          <w:rFonts w:cs="Arial"/>
          <w:szCs w:val="20"/>
          <w:lang w:eastAsia="es-CO"/>
        </w:rPr>
        <w:t xml:space="preserve"> </w:t>
      </w:r>
      <w:r w:rsidRPr="00F465B7">
        <w:rPr>
          <w:rFonts w:cs="Arial"/>
          <w:szCs w:val="20"/>
          <w:lang w:eastAsia="es-CO"/>
        </w:rPr>
        <w:t>de</w:t>
      </w:r>
      <w:r>
        <w:rPr>
          <w:rFonts w:cs="Arial"/>
          <w:szCs w:val="20"/>
          <w:lang w:eastAsia="es-CO"/>
        </w:rPr>
        <w:t xml:space="preserve"> </w:t>
      </w:r>
      <w:r w:rsidRPr="00F465B7">
        <w:rPr>
          <w:rFonts w:cs="Arial"/>
          <w:szCs w:val="20"/>
          <w:lang w:eastAsia="es-CO"/>
        </w:rPr>
        <w:t>la</w:t>
      </w:r>
      <w:r>
        <w:rPr>
          <w:rFonts w:cs="Arial"/>
          <w:szCs w:val="20"/>
          <w:lang w:eastAsia="es-CO"/>
        </w:rPr>
        <w:t xml:space="preserve"> </w:t>
      </w:r>
      <w:r w:rsidRPr="00F465B7">
        <w:rPr>
          <w:rFonts w:cs="Arial"/>
          <w:szCs w:val="20"/>
          <w:lang w:eastAsia="es-CO"/>
        </w:rPr>
        <w:t>responsabilidad</w:t>
      </w:r>
      <w:r>
        <w:rPr>
          <w:rFonts w:cs="Arial"/>
          <w:szCs w:val="20"/>
          <w:lang w:eastAsia="es-CO"/>
        </w:rPr>
        <w:t xml:space="preserve"> </w:t>
      </w:r>
      <w:r w:rsidRPr="00F465B7">
        <w:rPr>
          <w:rFonts w:cs="Arial"/>
          <w:szCs w:val="20"/>
          <w:lang w:eastAsia="es-CO"/>
        </w:rPr>
        <w:t>penal,</w:t>
      </w:r>
      <w:r>
        <w:rPr>
          <w:rFonts w:cs="Arial"/>
          <w:szCs w:val="20"/>
          <w:lang w:eastAsia="es-CO"/>
        </w:rPr>
        <w:t xml:space="preserve"> </w:t>
      </w:r>
      <w:r w:rsidRPr="00F465B7">
        <w:rPr>
          <w:rFonts w:cs="Arial"/>
          <w:szCs w:val="20"/>
          <w:lang w:eastAsia="es-CO"/>
        </w:rPr>
        <w:t>los</w:t>
      </w:r>
      <w:r>
        <w:rPr>
          <w:rFonts w:cs="Arial"/>
          <w:szCs w:val="20"/>
          <w:lang w:eastAsia="es-CO"/>
        </w:rPr>
        <w:t xml:space="preserve"> </w:t>
      </w:r>
      <w:r w:rsidRPr="00F465B7">
        <w:rPr>
          <w:rFonts w:cs="Arial"/>
          <w:szCs w:val="20"/>
          <w:lang w:eastAsia="es-CO"/>
        </w:rPr>
        <w:t>contratistas</w:t>
      </w:r>
      <w:r>
        <w:rPr>
          <w:rFonts w:cs="Arial"/>
          <w:szCs w:val="20"/>
          <w:lang w:eastAsia="es-CO"/>
        </w:rPr>
        <w:t xml:space="preserve"> </w:t>
      </w:r>
      <w:r w:rsidRPr="00F465B7">
        <w:rPr>
          <w:rFonts w:cs="Arial"/>
          <w:szCs w:val="20"/>
          <w:lang w:eastAsia="es-CO"/>
        </w:rPr>
        <w:t>se</w:t>
      </w:r>
      <w:r>
        <w:rPr>
          <w:rFonts w:cs="Arial"/>
          <w:szCs w:val="20"/>
          <w:lang w:eastAsia="es-CO"/>
        </w:rPr>
        <w:t xml:space="preserve"> </w:t>
      </w:r>
      <w:r w:rsidRPr="00F465B7">
        <w:rPr>
          <w:rFonts w:cs="Arial"/>
          <w:szCs w:val="20"/>
          <w:lang w:eastAsia="es-CO"/>
        </w:rPr>
        <w:t>consideran</w:t>
      </w:r>
      <w:r>
        <w:rPr>
          <w:rFonts w:cs="Arial"/>
          <w:szCs w:val="20"/>
          <w:lang w:eastAsia="es-CO"/>
        </w:rPr>
        <w:t xml:space="preserve"> </w:t>
      </w:r>
      <w:r w:rsidRPr="00F465B7">
        <w:rPr>
          <w:rFonts w:cs="Arial"/>
          <w:szCs w:val="20"/>
          <w:lang w:eastAsia="es-CO"/>
        </w:rPr>
        <w:t>particulares</w:t>
      </w:r>
      <w:r>
        <w:rPr>
          <w:rFonts w:cs="Arial"/>
          <w:szCs w:val="20"/>
          <w:lang w:eastAsia="es-CO"/>
        </w:rPr>
        <w:t xml:space="preserve"> </w:t>
      </w:r>
      <w:r w:rsidRPr="00F465B7">
        <w:rPr>
          <w:rFonts w:cs="Arial"/>
          <w:szCs w:val="20"/>
          <w:lang w:eastAsia="es-CO"/>
        </w:rPr>
        <w:t>que</w:t>
      </w:r>
      <w:r>
        <w:rPr>
          <w:rFonts w:cs="Arial"/>
          <w:szCs w:val="20"/>
          <w:lang w:eastAsia="es-CO"/>
        </w:rPr>
        <w:t xml:space="preserve"> </w:t>
      </w:r>
      <w:r w:rsidRPr="00F465B7">
        <w:rPr>
          <w:rFonts w:cs="Arial"/>
          <w:szCs w:val="20"/>
          <w:lang w:eastAsia="es-CO"/>
        </w:rPr>
        <w:t>cumplen</w:t>
      </w:r>
      <w:r>
        <w:rPr>
          <w:rFonts w:cs="Arial"/>
          <w:szCs w:val="20"/>
          <w:lang w:eastAsia="es-CO"/>
        </w:rPr>
        <w:t xml:space="preserve"> </w:t>
      </w:r>
      <w:r w:rsidRPr="00F465B7">
        <w:rPr>
          <w:rFonts w:cs="Arial"/>
          <w:szCs w:val="20"/>
          <w:lang w:eastAsia="es-CO"/>
        </w:rPr>
        <w:t>funciones</w:t>
      </w:r>
      <w:r>
        <w:rPr>
          <w:rFonts w:cs="Arial"/>
          <w:szCs w:val="20"/>
          <w:lang w:eastAsia="es-CO"/>
        </w:rPr>
        <w:t xml:space="preserve"> </w:t>
      </w:r>
      <w:r w:rsidRPr="00F465B7">
        <w:rPr>
          <w:rFonts w:cs="Arial"/>
          <w:szCs w:val="20"/>
          <w:lang w:eastAsia="es-CO"/>
        </w:rPr>
        <w:t>públicas</w:t>
      </w:r>
      <w:r>
        <w:rPr>
          <w:rFonts w:cs="Arial"/>
          <w:szCs w:val="20"/>
          <w:lang w:eastAsia="es-CO"/>
        </w:rPr>
        <w:t xml:space="preserve"> </w:t>
      </w:r>
      <w:r w:rsidRPr="00F465B7">
        <w:rPr>
          <w:rFonts w:cs="Arial"/>
          <w:szCs w:val="20"/>
          <w:lang w:eastAsia="es-CO"/>
        </w:rPr>
        <w:t>en</w:t>
      </w:r>
      <w:r>
        <w:rPr>
          <w:rFonts w:cs="Arial"/>
          <w:szCs w:val="20"/>
          <w:lang w:eastAsia="es-CO"/>
        </w:rPr>
        <w:t xml:space="preserve"> </w:t>
      </w:r>
      <w:r w:rsidRPr="00F465B7">
        <w:rPr>
          <w:rFonts w:cs="Arial"/>
          <w:szCs w:val="20"/>
          <w:lang w:eastAsia="es-CO"/>
        </w:rPr>
        <w:t>todo</w:t>
      </w:r>
      <w:r>
        <w:rPr>
          <w:rFonts w:cs="Arial"/>
          <w:szCs w:val="20"/>
          <w:lang w:eastAsia="es-CO"/>
        </w:rPr>
        <w:t xml:space="preserve"> </w:t>
      </w:r>
      <w:r w:rsidRPr="00F465B7">
        <w:rPr>
          <w:rFonts w:cs="Arial"/>
          <w:szCs w:val="20"/>
          <w:lang w:eastAsia="es-CO"/>
        </w:rPr>
        <w:t>lo</w:t>
      </w:r>
      <w:r>
        <w:rPr>
          <w:rFonts w:cs="Arial"/>
          <w:szCs w:val="20"/>
          <w:lang w:eastAsia="es-CO"/>
        </w:rPr>
        <w:t xml:space="preserve"> </w:t>
      </w:r>
      <w:r w:rsidRPr="00F465B7">
        <w:rPr>
          <w:rFonts w:cs="Arial"/>
          <w:szCs w:val="20"/>
          <w:lang w:eastAsia="es-CO"/>
        </w:rPr>
        <w:t>concerniente</w:t>
      </w:r>
      <w:r>
        <w:rPr>
          <w:rFonts w:cs="Arial"/>
          <w:szCs w:val="20"/>
          <w:lang w:eastAsia="es-CO"/>
        </w:rPr>
        <w:t xml:space="preserve"> </w:t>
      </w:r>
      <w:r w:rsidRPr="00F465B7">
        <w:rPr>
          <w:rFonts w:cs="Arial"/>
          <w:szCs w:val="20"/>
          <w:lang w:eastAsia="es-CO"/>
        </w:rPr>
        <w:t>a</w:t>
      </w:r>
      <w:r>
        <w:rPr>
          <w:rFonts w:cs="Arial"/>
          <w:szCs w:val="20"/>
          <w:lang w:eastAsia="es-CO"/>
        </w:rPr>
        <w:t xml:space="preserve"> </w:t>
      </w:r>
      <w:r w:rsidRPr="00F465B7">
        <w:rPr>
          <w:rFonts w:cs="Arial"/>
          <w:szCs w:val="20"/>
          <w:lang w:eastAsia="es-CO"/>
        </w:rPr>
        <w:t>la</w:t>
      </w:r>
      <w:r>
        <w:rPr>
          <w:rFonts w:cs="Arial"/>
          <w:szCs w:val="20"/>
          <w:lang w:eastAsia="es-CO"/>
        </w:rPr>
        <w:t xml:space="preserve"> </w:t>
      </w:r>
      <w:r w:rsidRPr="00F465B7">
        <w:rPr>
          <w:rFonts w:cs="Arial"/>
          <w:szCs w:val="20"/>
          <w:lang w:eastAsia="es-CO"/>
        </w:rPr>
        <w:t>celebración,</w:t>
      </w:r>
      <w:r>
        <w:rPr>
          <w:rFonts w:cs="Arial"/>
          <w:szCs w:val="20"/>
          <w:lang w:eastAsia="es-CO"/>
        </w:rPr>
        <w:t xml:space="preserve"> </w:t>
      </w:r>
      <w:r w:rsidRPr="00F465B7">
        <w:rPr>
          <w:rFonts w:cs="Arial"/>
          <w:szCs w:val="20"/>
          <w:lang w:eastAsia="es-CO"/>
        </w:rPr>
        <w:t>ejecución</w:t>
      </w:r>
      <w:r>
        <w:rPr>
          <w:rFonts w:cs="Arial"/>
          <w:szCs w:val="20"/>
          <w:lang w:eastAsia="es-CO"/>
        </w:rPr>
        <w:t xml:space="preserve"> </w:t>
      </w:r>
      <w:r w:rsidRPr="00F465B7">
        <w:rPr>
          <w:rFonts w:cs="Arial"/>
          <w:szCs w:val="20"/>
          <w:lang w:eastAsia="es-CO"/>
        </w:rPr>
        <w:t>y</w:t>
      </w:r>
      <w:r>
        <w:rPr>
          <w:rFonts w:cs="Arial"/>
          <w:szCs w:val="20"/>
          <w:lang w:eastAsia="es-CO"/>
        </w:rPr>
        <w:t xml:space="preserve"> </w:t>
      </w:r>
      <w:r w:rsidRPr="00F465B7">
        <w:rPr>
          <w:rFonts w:cs="Arial"/>
          <w:szCs w:val="20"/>
          <w:lang w:eastAsia="es-CO"/>
        </w:rPr>
        <w:t>liquidación</w:t>
      </w:r>
      <w:r>
        <w:rPr>
          <w:rFonts w:cs="Arial"/>
          <w:szCs w:val="20"/>
          <w:lang w:eastAsia="es-CO"/>
        </w:rPr>
        <w:t xml:space="preserve"> </w:t>
      </w:r>
      <w:r w:rsidRPr="00F465B7">
        <w:rPr>
          <w:rFonts w:cs="Arial"/>
          <w:szCs w:val="20"/>
          <w:lang w:eastAsia="es-CO"/>
        </w:rPr>
        <w:t>del</w:t>
      </w:r>
      <w:r>
        <w:rPr>
          <w:rFonts w:cs="Arial"/>
          <w:szCs w:val="20"/>
          <w:lang w:eastAsia="es-CO"/>
        </w:rPr>
        <w:t xml:space="preserve"> </w:t>
      </w:r>
      <w:r w:rsidRPr="00F465B7">
        <w:rPr>
          <w:rFonts w:cs="Arial"/>
          <w:szCs w:val="20"/>
          <w:lang w:eastAsia="es-CO"/>
        </w:rPr>
        <w:t>contrato,</w:t>
      </w:r>
      <w:r>
        <w:rPr>
          <w:rFonts w:cs="Arial"/>
          <w:szCs w:val="20"/>
          <w:lang w:eastAsia="es-CO"/>
        </w:rPr>
        <w:t xml:space="preserve"> </w:t>
      </w:r>
      <w:r w:rsidRPr="00F465B7">
        <w:rPr>
          <w:rFonts w:cs="Arial"/>
          <w:szCs w:val="20"/>
          <w:lang w:eastAsia="es-CO"/>
        </w:rPr>
        <w:t>por</w:t>
      </w:r>
      <w:r>
        <w:rPr>
          <w:rFonts w:cs="Arial"/>
          <w:szCs w:val="20"/>
          <w:lang w:eastAsia="es-CO"/>
        </w:rPr>
        <w:t xml:space="preserve"> </w:t>
      </w:r>
      <w:r w:rsidRPr="00F465B7">
        <w:rPr>
          <w:rFonts w:cs="Arial"/>
          <w:szCs w:val="20"/>
          <w:lang w:eastAsia="es-CO"/>
        </w:rPr>
        <w:t>lo</w:t>
      </w:r>
      <w:r>
        <w:rPr>
          <w:rFonts w:cs="Arial"/>
          <w:szCs w:val="20"/>
          <w:lang w:eastAsia="es-CO"/>
        </w:rPr>
        <w:t xml:space="preserve"> </w:t>
      </w:r>
      <w:r w:rsidRPr="00F465B7">
        <w:rPr>
          <w:rFonts w:cs="Arial"/>
          <w:szCs w:val="20"/>
          <w:lang w:eastAsia="es-CO"/>
        </w:rPr>
        <w:t>tanto,</w:t>
      </w:r>
      <w:r>
        <w:rPr>
          <w:rFonts w:cs="Arial"/>
          <w:szCs w:val="20"/>
          <w:lang w:eastAsia="es-CO"/>
        </w:rPr>
        <w:t xml:space="preserve"> </w:t>
      </w:r>
      <w:r w:rsidRPr="00F465B7">
        <w:rPr>
          <w:rFonts w:cs="Arial"/>
          <w:szCs w:val="20"/>
          <w:lang w:eastAsia="es-CO"/>
        </w:rPr>
        <w:t>están</w:t>
      </w:r>
      <w:r>
        <w:rPr>
          <w:rFonts w:cs="Arial"/>
          <w:szCs w:val="20"/>
          <w:lang w:eastAsia="es-CO"/>
        </w:rPr>
        <w:t xml:space="preserve"> </w:t>
      </w:r>
      <w:r w:rsidRPr="00F465B7">
        <w:rPr>
          <w:rFonts w:cs="Arial"/>
          <w:szCs w:val="20"/>
          <w:lang w:eastAsia="es-CO"/>
        </w:rPr>
        <w:t>sujetos</w:t>
      </w:r>
      <w:r>
        <w:rPr>
          <w:rFonts w:cs="Arial"/>
          <w:szCs w:val="20"/>
          <w:lang w:eastAsia="es-CO"/>
        </w:rPr>
        <w:t xml:space="preserve"> </w:t>
      </w:r>
      <w:r w:rsidRPr="00F465B7">
        <w:rPr>
          <w:rFonts w:cs="Arial"/>
          <w:szCs w:val="20"/>
          <w:lang w:eastAsia="es-CO"/>
        </w:rPr>
        <w:t>a</w:t>
      </w:r>
      <w:r>
        <w:rPr>
          <w:rFonts w:cs="Arial"/>
          <w:szCs w:val="20"/>
          <w:lang w:eastAsia="es-CO"/>
        </w:rPr>
        <w:t xml:space="preserve"> </w:t>
      </w:r>
      <w:r w:rsidRPr="00F465B7">
        <w:rPr>
          <w:rFonts w:cs="Arial"/>
          <w:szCs w:val="20"/>
          <w:lang w:eastAsia="es-CO"/>
        </w:rPr>
        <w:t>la</w:t>
      </w:r>
      <w:r>
        <w:rPr>
          <w:rFonts w:cs="Arial"/>
          <w:szCs w:val="20"/>
          <w:lang w:eastAsia="es-CO"/>
        </w:rPr>
        <w:t xml:space="preserve"> </w:t>
      </w:r>
      <w:r w:rsidRPr="00F465B7">
        <w:rPr>
          <w:rFonts w:cs="Arial"/>
          <w:szCs w:val="20"/>
          <w:lang w:eastAsia="es-CO"/>
        </w:rPr>
        <w:t>responsabilidad</w:t>
      </w:r>
      <w:r>
        <w:rPr>
          <w:rFonts w:cs="Arial"/>
          <w:szCs w:val="20"/>
          <w:lang w:eastAsia="es-CO"/>
        </w:rPr>
        <w:t xml:space="preserve"> </w:t>
      </w:r>
      <w:r w:rsidRPr="00F465B7">
        <w:rPr>
          <w:rFonts w:cs="Arial"/>
          <w:szCs w:val="20"/>
          <w:lang w:eastAsia="es-CO"/>
        </w:rPr>
        <w:t>que</w:t>
      </w:r>
      <w:r>
        <w:rPr>
          <w:rFonts w:cs="Arial"/>
          <w:szCs w:val="20"/>
          <w:lang w:eastAsia="es-CO"/>
        </w:rPr>
        <w:t xml:space="preserve"> </w:t>
      </w:r>
      <w:r w:rsidRPr="00F465B7">
        <w:rPr>
          <w:rFonts w:cs="Arial"/>
          <w:szCs w:val="20"/>
          <w:lang w:eastAsia="es-CO"/>
        </w:rPr>
        <w:t>en</w:t>
      </w:r>
      <w:r>
        <w:rPr>
          <w:rFonts w:cs="Arial"/>
          <w:szCs w:val="20"/>
          <w:lang w:eastAsia="es-CO"/>
        </w:rPr>
        <w:t xml:space="preserve"> </w:t>
      </w:r>
      <w:r w:rsidRPr="00F465B7">
        <w:rPr>
          <w:rFonts w:cs="Arial"/>
          <w:szCs w:val="20"/>
          <w:lang w:eastAsia="es-CO"/>
        </w:rPr>
        <w:t>esta</w:t>
      </w:r>
      <w:r>
        <w:rPr>
          <w:rFonts w:cs="Arial"/>
          <w:szCs w:val="20"/>
          <w:lang w:eastAsia="es-CO"/>
        </w:rPr>
        <w:t xml:space="preserve"> </w:t>
      </w:r>
      <w:r w:rsidRPr="00F465B7">
        <w:rPr>
          <w:rFonts w:cs="Arial"/>
          <w:szCs w:val="20"/>
          <w:lang w:eastAsia="es-CO"/>
        </w:rPr>
        <w:t>materia</w:t>
      </w:r>
      <w:r>
        <w:rPr>
          <w:rFonts w:cs="Arial"/>
          <w:szCs w:val="20"/>
          <w:lang w:eastAsia="es-CO"/>
        </w:rPr>
        <w:t xml:space="preserve"> </w:t>
      </w:r>
      <w:r w:rsidRPr="00F465B7">
        <w:rPr>
          <w:rFonts w:cs="Arial"/>
          <w:szCs w:val="20"/>
          <w:lang w:eastAsia="es-CO"/>
        </w:rPr>
        <w:t>señala</w:t>
      </w:r>
      <w:r>
        <w:rPr>
          <w:rFonts w:cs="Arial"/>
          <w:szCs w:val="20"/>
          <w:lang w:eastAsia="es-CO"/>
        </w:rPr>
        <w:t xml:space="preserve"> </w:t>
      </w:r>
      <w:r w:rsidRPr="00F465B7">
        <w:rPr>
          <w:rFonts w:cs="Arial"/>
          <w:szCs w:val="20"/>
          <w:lang w:eastAsia="es-CO"/>
        </w:rPr>
        <w:t>la</w:t>
      </w:r>
      <w:r>
        <w:rPr>
          <w:rFonts w:cs="Arial"/>
          <w:szCs w:val="20"/>
          <w:lang w:eastAsia="es-CO"/>
        </w:rPr>
        <w:t xml:space="preserve"> </w:t>
      </w:r>
      <w:r w:rsidRPr="00F465B7">
        <w:rPr>
          <w:rFonts w:cs="Arial"/>
          <w:szCs w:val="20"/>
          <w:lang w:eastAsia="es-CO"/>
        </w:rPr>
        <w:t>ley</w:t>
      </w:r>
      <w:r>
        <w:rPr>
          <w:rFonts w:cs="Arial"/>
          <w:szCs w:val="20"/>
          <w:lang w:eastAsia="es-CO"/>
        </w:rPr>
        <w:t xml:space="preserve"> </w:t>
      </w:r>
      <w:r w:rsidRPr="00F465B7">
        <w:rPr>
          <w:rFonts w:cs="Arial"/>
          <w:szCs w:val="20"/>
          <w:lang w:eastAsia="es-CO"/>
        </w:rPr>
        <w:t>para</w:t>
      </w:r>
      <w:r>
        <w:rPr>
          <w:rFonts w:cs="Arial"/>
          <w:szCs w:val="20"/>
          <w:lang w:eastAsia="es-CO"/>
        </w:rPr>
        <w:t xml:space="preserve"> </w:t>
      </w:r>
      <w:r w:rsidRPr="00F465B7">
        <w:rPr>
          <w:rFonts w:cs="Arial"/>
          <w:szCs w:val="20"/>
          <w:lang w:eastAsia="es-CO"/>
        </w:rPr>
        <w:t>los</w:t>
      </w:r>
      <w:r>
        <w:rPr>
          <w:rFonts w:cs="Arial"/>
          <w:szCs w:val="20"/>
          <w:lang w:eastAsia="es-CO"/>
        </w:rPr>
        <w:t xml:space="preserve"> </w:t>
      </w:r>
      <w:r w:rsidRPr="00F465B7">
        <w:rPr>
          <w:rFonts w:cs="Arial"/>
          <w:szCs w:val="20"/>
          <w:lang w:eastAsia="es-CO"/>
        </w:rPr>
        <w:t>servidores</w:t>
      </w:r>
      <w:r>
        <w:rPr>
          <w:rFonts w:cs="Arial"/>
          <w:szCs w:val="20"/>
          <w:lang w:eastAsia="es-CO"/>
        </w:rPr>
        <w:t xml:space="preserve"> </w:t>
      </w:r>
      <w:r w:rsidRPr="00F465B7">
        <w:rPr>
          <w:rFonts w:cs="Arial"/>
          <w:szCs w:val="20"/>
          <w:lang w:eastAsia="es-CO"/>
        </w:rPr>
        <w:t>públicos.</w:t>
      </w:r>
    </w:p>
    <w:p w14:paraId="2D2A6BF3" w14:textId="77777777" w:rsidR="00CA7954" w:rsidRPr="00F465B7" w:rsidRDefault="00CA7954" w:rsidP="00F1290D">
      <w:pPr>
        <w:autoSpaceDE w:val="0"/>
        <w:autoSpaceDN w:val="0"/>
        <w:adjustRightInd w:val="0"/>
        <w:rPr>
          <w:rFonts w:cs="Arial"/>
          <w:szCs w:val="20"/>
          <w:lang w:eastAsia="es-CO"/>
        </w:rPr>
      </w:pPr>
    </w:p>
    <w:p w14:paraId="4F7C0B24" w14:textId="77777777" w:rsidR="00CA7954" w:rsidRPr="00F465B7" w:rsidRDefault="00CA7954" w:rsidP="00F1290D">
      <w:pPr>
        <w:autoSpaceDE w:val="0"/>
        <w:autoSpaceDN w:val="0"/>
        <w:adjustRightInd w:val="0"/>
        <w:rPr>
          <w:rFonts w:cs="Arial"/>
          <w:szCs w:val="20"/>
          <w:lang w:eastAsia="es-CO"/>
        </w:rPr>
      </w:pPr>
      <w:r w:rsidRPr="00F465B7">
        <w:rPr>
          <w:rFonts w:cs="Arial"/>
          <w:szCs w:val="20"/>
          <w:lang w:eastAsia="es-CO"/>
        </w:rPr>
        <w:t>Por</w:t>
      </w:r>
      <w:r>
        <w:rPr>
          <w:rFonts w:cs="Arial"/>
          <w:szCs w:val="20"/>
          <w:lang w:eastAsia="es-CO"/>
        </w:rPr>
        <w:t xml:space="preserve"> </w:t>
      </w:r>
      <w:r w:rsidRPr="00F465B7">
        <w:rPr>
          <w:rFonts w:cs="Arial"/>
          <w:szCs w:val="20"/>
          <w:lang w:eastAsia="es-CO"/>
        </w:rPr>
        <w:t>lo</w:t>
      </w:r>
      <w:r>
        <w:rPr>
          <w:rFonts w:cs="Arial"/>
          <w:szCs w:val="20"/>
          <w:lang w:eastAsia="es-CO"/>
        </w:rPr>
        <w:t xml:space="preserve"> </w:t>
      </w:r>
      <w:r w:rsidRPr="00F465B7">
        <w:rPr>
          <w:rFonts w:cs="Arial"/>
          <w:szCs w:val="20"/>
          <w:lang w:eastAsia="es-CO"/>
        </w:rPr>
        <w:t>anteriormente</w:t>
      </w:r>
      <w:r>
        <w:rPr>
          <w:rFonts w:cs="Arial"/>
          <w:szCs w:val="20"/>
          <w:lang w:eastAsia="es-CO"/>
        </w:rPr>
        <w:t xml:space="preserve"> </w:t>
      </w:r>
      <w:r w:rsidRPr="00F465B7">
        <w:rPr>
          <w:rFonts w:cs="Arial"/>
          <w:szCs w:val="20"/>
          <w:lang w:eastAsia="es-CO"/>
        </w:rPr>
        <w:t>expuesto,</w:t>
      </w:r>
      <w:r>
        <w:rPr>
          <w:rFonts w:cs="Arial"/>
          <w:szCs w:val="20"/>
          <w:lang w:eastAsia="es-CO"/>
        </w:rPr>
        <w:t xml:space="preserve"> </w:t>
      </w:r>
      <w:r w:rsidRPr="00F465B7">
        <w:rPr>
          <w:rFonts w:cs="Arial"/>
          <w:szCs w:val="20"/>
          <w:lang w:eastAsia="es-CO"/>
        </w:rPr>
        <w:t>se</w:t>
      </w:r>
      <w:r>
        <w:rPr>
          <w:rFonts w:cs="Arial"/>
          <w:szCs w:val="20"/>
          <w:lang w:eastAsia="es-CO"/>
        </w:rPr>
        <w:t xml:space="preserve"> </w:t>
      </w:r>
      <w:r w:rsidRPr="00F465B7">
        <w:rPr>
          <w:rFonts w:cs="Arial"/>
          <w:szCs w:val="20"/>
          <w:lang w:eastAsia="es-CO"/>
        </w:rPr>
        <w:t>recomienda</w:t>
      </w:r>
      <w:r>
        <w:rPr>
          <w:rFonts w:cs="Arial"/>
          <w:szCs w:val="20"/>
          <w:lang w:eastAsia="es-CO"/>
        </w:rPr>
        <w:t xml:space="preserve"> </w:t>
      </w:r>
      <w:r w:rsidRPr="00F465B7">
        <w:rPr>
          <w:rFonts w:cs="Arial"/>
          <w:szCs w:val="20"/>
          <w:lang w:eastAsia="es-CO"/>
        </w:rPr>
        <w:t>a</w:t>
      </w:r>
      <w:r>
        <w:rPr>
          <w:rFonts w:cs="Arial"/>
          <w:szCs w:val="20"/>
          <w:lang w:eastAsia="es-CO"/>
        </w:rPr>
        <w:t xml:space="preserve"> </w:t>
      </w:r>
      <w:r w:rsidRPr="00F465B7">
        <w:rPr>
          <w:rFonts w:cs="Arial"/>
          <w:szCs w:val="20"/>
          <w:lang w:eastAsia="es-CO"/>
        </w:rPr>
        <w:t>los</w:t>
      </w:r>
      <w:r>
        <w:rPr>
          <w:rFonts w:cs="Arial"/>
          <w:szCs w:val="20"/>
          <w:lang w:eastAsia="es-CO"/>
        </w:rPr>
        <w:t xml:space="preserve"> </w:t>
      </w:r>
      <w:r w:rsidRPr="00F465B7">
        <w:rPr>
          <w:rFonts w:cs="Arial"/>
          <w:szCs w:val="20"/>
          <w:lang w:eastAsia="es-CO"/>
        </w:rPr>
        <w:t>interesados</w:t>
      </w:r>
      <w:r>
        <w:rPr>
          <w:rFonts w:cs="Arial"/>
          <w:szCs w:val="20"/>
          <w:lang w:eastAsia="es-CO"/>
        </w:rPr>
        <w:t xml:space="preserve"> </w:t>
      </w:r>
      <w:r w:rsidRPr="00F465B7">
        <w:rPr>
          <w:rFonts w:cs="Arial"/>
          <w:szCs w:val="20"/>
          <w:lang w:eastAsia="es-CO"/>
        </w:rPr>
        <w:t>en</w:t>
      </w:r>
      <w:r>
        <w:rPr>
          <w:rFonts w:cs="Arial"/>
          <w:szCs w:val="20"/>
          <w:lang w:eastAsia="es-CO"/>
        </w:rPr>
        <w:t xml:space="preserve"> </w:t>
      </w:r>
      <w:r w:rsidRPr="00F465B7">
        <w:rPr>
          <w:rFonts w:cs="Arial"/>
          <w:szCs w:val="20"/>
          <w:lang w:eastAsia="es-CO"/>
        </w:rPr>
        <w:t>participar</w:t>
      </w:r>
      <w:r>
        <w:rPr>
          <w:rFonts w:cs="Arial"/>
          <w:szCs w:val="20"/>
          <w:lang w:eastAsia="es-CO"/>
        </w:rPr>
        <w:t xml:space="preserve"> </w:t>
      </w:r>
      <w:r w:rsidRPr="00F465B7">
        <w:rPr>
          <w:rFonts w:cs="Arial"/>
          <w:szCs w:val="20"/>
          <w:lang w:eastAsia="es-CO"/>
        </w:rPr>
        <w:t>en</w:t>
      </w:r>
      <w:r>
        <w:rPr>
          <w:rFonts w:cs="Arial"/>
          <w:szCs w:val="20"/>
          <w:lang w:eastAsia="es-CO"/>
        </w:rPr>
        <w:t xml:space="preserve"> </w:t>
      </w:r>
      <w:r w:rsidRPr="00F465B7">
        <w:rPr>
          <w:rFonts w:cs="Arial"/>
          <w:szCs w:val="20"/>
          <w:lang w:eastAsia="es-CO"/>
        </w:rPr>
        <w:t>este</w:t>
      </w:r>
      <w:r>
        <w:rPr>
          <w:rFonts w:cs="Arial"/>
          <w:szCs w:val="20"/>
          <w:lang w:eastAsia="es-CO"/>
        </w:rPr>
        <w:t xml:space="preserve"> </w:t>
      </w:r>
      <w:r w:rsidRPr="00F465B7">
        <w:rPr>
          <w:rFonts w:cs="Arial"/>
          <w:szCs w:val="20"/>
          <w:lang w:eastAsia="es-CO"/>
        </w:rPr>
        <w:t>proceso,</w:t>
      </w:r>
      <w:r>
        <w:rPr>
          <w:rFonts w:cs="Arial"/>
          <w:szCs w:val="20"/>
          <w:lang w:eastAsia="es-CO"/>
        </w:rPr>
        <w:t xml:space="preserve"> </w:t>
      </w:r>
      <w:r w:rsidRPr="00F465B7">
        <w:rPr>
          <w:rFonts w:cs="Arial"/>
          <w:szCs w:val="20"/>
          <w:lang w:eastAsia="es-CO"/>
        </w:rPr>
        <w:t>leer</w:t>
      </w:r>
      <w:r>
        <w:rPr>
          <w:rFonts w:cs="Arial"/>
          <w:szCs w:val="20"/>
          <w:lang w:eastAsia="es-CO"/>
        </w:rPr>
        <w:t xml:space="preserve"> </w:t>
      </w:r>
      <w:r w:rsidRPr="00F465B7">
        <w:rPr>
          <w:rFonts w:cs="Arial"/>
          <w:szCs w:val="20"/>
          <w:lang w:eastAsia="es-CO"/>
        </w:rPr>
        <w:t>detenidamente</w:t>
      </w:r>
      <w:r>
        <w:rPr>
          <w:rFonts w:cs="Arial"/>
          <w:szCs w:val="20"/>
          <w:lang w:eastAsia="es-CO"/>
        </w:rPr>
        <w:t xml:space="preserve"> </w:t>
      </w:r>
      <w:r w:rsidRPr="00F465B7">
        <w:rPr>
          <w:rFonts w:cs="Arial"/>
          <w:szCs w:val="20"/>
          <w:lang w:eastAsia="es-CO"/>
        </w:rPr>
        <w:t>los</w:t>
      </w:r>
      <w:r>
        <w:rPr>
          <w:rFonts w:cs="Arial"/>
          <w:szCs w:val="20"/>
          <w:lang w:eastAsia="es-CO"/>
        </w:rPr>
        <w:t xml:space="preserve"> </w:t>
      </w:r>
      <w:r w:rsidRPr="00F465B7">
        <w:rPr>
          <w:rFonts w:cs="Arial"/>
          <w:szCs w:val="20"/>
          <w:lang w:eastAsia="es-CO"/>
        </w:rPr>
        <w:t>documentos</w:t>
      </w:r>
      <w:r>
        <w:rPr>
          <w:rFonts w:cs="Arial"/>
          <w:szCs w:val="20"/>
          <w:lang w:eastAsia="es-CO"/>
        </w:rPr>
        <w:t xml:space="preserve"> </w:t>
      </w:r>
      <w:r w:rsidRPr="00F465B7">
        <w:rPr>
          <w:rFonts w:cs="Arial"/>
          <w:szCs w:val="20"/>
          <w:lang w:eastAsia="es-CO"/>
        </w:rPr>
        <w:t>del</w:t>
      </w:r>
      <w:r>
        <w:rPr>
          <w:rFonts w:cs="Arial"/>
          <w:szCs w:val="20"/>
          <w:lang w:eastAsia="es-CO"/>
        </w:rPr>
        <w:t xml:space="preserve"> </w:t>
      </w:r>
      <w:r w:rsidRPr="00F465B7">
        <w:rPr>
          <w:rFonts w:cs="Arial"/>
          <w:szCs w:val="20"/>
          <w:lang w:eastAsia="es-CO"/>
        </w:rPr>
        <w:t>proceso</w:t>
      </w:r>
      <w:r>
        <w:rPr>
          <w:rFonts w:cs="Arial"/>
          <w:szCs w:val="20"/>
          <w:lang w:eastAsia="es-CO"/>
        </w:rPr>
        <w:t xml:space="preserve"> </w:t>
      </w:r>
      <w:r w:rsidRPr="00F465B7">
        <w:rPr>
          <w:rFonts w:cs="Arial"/>
          <w:szCs w:val="20"/>
          <w:lang w:eastAsia="es-CO"/>
        </w:rPr>
        <w:t>de</w:t>
      </w:r>
      <w:r>
        <w:rPr>
          <w:rFonts w:cs="Arial"/>
          <w:szCs w:val="20"/>
          <w:lang w:eastAsia="es-CO"/>
        </w:rPr>
        <w:t xml:space="preserve"> </w:t>
      </w:r>
      <w:r w:rsidRPr="00F465B7">
        <w:rPr>
          <w:rFonts w:cs="Arial"/>
          <w:szCs w:val="20"/>
          <w:lang w:eastAsia="es-CO"/>
        </w:rPr>
        <w:t>contratación</w:t>
      </w:r>
      <w:r>
        <w:rPr>
          <w:rFonts w:cs="Arial"/>
          <w:szCs w:val="20"/>
          <w:lang w:eastAsia="es-CO"/>
        </w:rPr>
        <w:t xml:space="preserve"> </w:t>
      </w:r>
      <w:r w:rsidRPr="00F465B7">
        <w:rPr>
          <w:rFonts w:cs="Arial"/>
          <w:szCs w:val="20"/>
          <w:lang w:eastAsia="es-CO"/>
        </w:rPr>
        <w:t>y</w:t>
      </w:r>
      <w:r>
        <w:rPr>
          <w:rFonts w:cs="Arial"/>
          <w:szCs w:val="20"/>
          <w:lang w:eastAsia="es-CO"/>
        </w:rPr>
        <w:t xml:space="preserve"> </w:t>
      </w:r>
      <w:r w:rsidRPr="00F465B7">
        <w:rPr>
          <w:rFonts w:cs="Arial"/>
          <w:szCs w:val="20"/>
          <w:lang w:eastAsia="es-CO"/>
        </w:rPr>
        <w:t>cumplir</w:t>
      </w:r>
      <w:r>
        <w:rPr>
          <w:rFonts w:cs="Arial"/>
          <w:szCs w:val="20"/>
          <w:lang w:eastAsia="es-CO"/>
        </w:rPr>
        <w:t xml:space="preserve"> </w:t>
      </w:r>
      <w:r w:rsidRPr="00F465B7">
        <w:rPr>
          <w:rFonts w:cs="Arial"/>
          <w:szCs w:val="20"/>
          <w:lang w:eastAsia="es-CO"/>
        </w:rPr>
        <w:t>con</w:t>
      </w:r>
      <w:r>
        <w:rPr>
          <w:rFonts w:cs="Arial"/>
          <w:szCs w:val="20"/>
          <w:lang w:eastAsia="es-CO"/>
        </w:rPr>
        <w:t xml:space="preserve"> </w:t>
      </w:r>
      <w:r w:rsidRPr="00F465B7">
        <w:rPr>
          <w:rFonts w:cs="Arial"/>
          <w:szCs w:val="20"/>
          <w:lang w:eastAsia="es-CO"/>
        </w:rPr>
        <w:t>las</w:t>
      </w:r>
      <w:r>
        <w:rPr>
          <w:rFonts w:cs="Arial"/>
          <w:szCs w:val="20"/>
          <w:lang w:eastAsia="es-CO"/>
        </w:rPr>
        <w:t xml:space="preserve"> </w:t>
      </w:r>
      <w:r w:rsidRPr="00F465B7">
        <w:rPr>
          <w:rFonts w:cs="Arial"/>
          <w:szCs w:val="20"/>
          <w:lang w:eastAsia="es-CO"/>
        </w:rPr>
        <w:t>exigencias</w:t>
      </w:r>
      <w:r>
        <w:rPr>
          <w:rFonts w:cs="Arial"/>
          <w:szCs w:val="20"/>
          <w:lang w:eastAsia="es-CO"/>
        </w:rPr>
        <w:t xml:space="preserve"> </w:t>
      </w:r>
      <w:r w:rsidRPr="00F465B7">
        <w:rPr>
          <w:rFonts w:cs="Arial"/>
          <w:szCs w:val="20"/>
          <w:lang w:eastAsia="es-CO"/>
        </w:rPr>
        <w:t>previstas</w:t>
      </w:r>
      <w:r>
        <w:rPr>
          <w:rFonts w:cs="Arial"/>
          <w:szCs w:val="20"/>
          <w:lang w:eastAsia="es-CO"/>
        </w:rPr>
        <w:t xml:space="preserve"> </w:t>
      </w:r>
      <w:r w:rsidRPr="00F465B7">
        <w:rPr>
          <w:rFonts w:cs="Arial"/>
          <w:szCs w:val="20"/>
          <w:lang w:eastAsia="es-CO"/>
        </w:rPr>
        <w:t>para</w:t>
      </w:r>
      <w:r>
        <w:rPr>
          <w:rFonts w:cs="Arial"/>
          <w:szCs w:val="20"/>
          <w:lang w:eastAsia="es-CO"/>
        </w:rPr>
        <w:t xml:space="preserve"> </w:t>
      </w:r>
      <w:r w:rsidRPr="00F465B7">
        <w:rPr>
          <w:rFonts w:cs="Arial"/>
          <w:szCs w:val="20"/>
          <w:lang w:eastAsia="es-CO"/>
        </w:rPr>
        <w:t>el</w:t>
      </w:r>
      <w:r>
        <w:rPr>
          <w:rFonts w:cs="Arial"/>
          <w:szCs w:val="20"/>
          <w:lang w:eastAsia="es-CO"/>
        </w:rPr>
        <w:t xml:space="preserve"> </w:t>
      </w:r>
      <w:r w:rsidRPr="00F465B7">
        <w:rPr>
          <w:rFonts w:cs="Arial"/>
          <w:szCs w:val="20"/>
          <w:lang w:eastAsia="es-CO"/>
        </w:rPr>
        <w:t>mismo,</w:t>
      </w:r>
      <w:r>
        <w:rPr>
          <w:rFonts w:cs="Arial"/>
          <w:szCs w:val="20"/>
          <w:lang w:eastAsia="es-CO"/>
        </w:rPr>
        <w:t xml:space="preserve"> </w:t>
      </w:r>
      <w:r w:rsidRPr="00F465B7">
        <w:rPr>
          <w:rFonts w:cs="Arial"/>
          <w:szCs w:val="20"/>
          <w:lang w:eastAsia="es-CO"/>
        </w:rPr>
        <w:t>previa</w:t>
      </w:r>
      <w:r>
        <w:rPr>
          <w:rFonts w:cs="Arial"/>
          <w:szCs w:val="20"/>
          <w:lang w:eastAsia="es-CO"/>
        </w:rPr>
        <w:t xml:space="preserve"> </w:t>
      </w:r>
      <w:r w:rsidRPr="00F465B7">
        <w:rPr>
          <w:rFonts w:cs="Arial"/>
          <w:szCs w:val="20"/>
          <w:lang w:eastAsia="es-CO"/>
        </w:rPr>
        <w:t>las</w:t>
      </w:r>
      <w:r>
        <w:rPr>
          <w:rFonts w:cs="Arial"/>
          <w:szCs w:val="20"/>
          <w:lang w:eastAsia="es-CO"/>
        </w:rPr>
        <w:t xml:space="preserve"> </w:t>
      </w:r>
      <w:r w:rsidRPr="00F465B7">
        <w:rPr>
          <w:rFonts w:cs="Arial"/>
          <w:szCs w:val="20"/>
          <w:lang w:eastAsia="es-CO"/>
        </w:rPr>
        <w:t>siguientes</w:t>
      </w:r>
      <w:r>
        <w:rPr>
          <w:rFonts w:cs="Arial"/>
          <w:szCs w:val="20"/>
          <w:lang w:eastAsia="es-CO"/>
        </w:rPr>
        <w:t xml:space="preserve"> </w:t>
      </w:r>
      <w:r w:rsidRPr="00F465B7">
        <w:rPr>
          <w:rFonts w:cs="Arial"/>
          <w:szCs w:val="20"/>
          <w:lang w:eastAsia="es-CO"/>
        </w:rPr>
        <w:t>recomendaciones:</w:t>
      </w:r>
    </w:p>
    <w:p w14:paraId="64C430F4" w14:textId="77777777" w:rsidR="00CA7954" w:rsidRPr="00F465B7" w:rsidRDefault="00CA7954" w:rsidP="00F1290D">
      <w:pPr>
        <w:autoSpaceDE w:val="0"/>
        <w:autoSpaceDN w:val="0"/>
        <w:adjustRightInd w:val="0"/>
        <w:rPr>
          <w:rFonts w:cs="Arial"/>
          <w:szCs w:val="20"/>
          <w:lang w:eastAsia="es-CO"/>
        </w:rPr>
      </w:pPr>
    </w:p>
    <w:p w14:paraId="5596E86A" w14:textId="77777777" w:rsidR="00CA7954" w:rsidRPr="00F465B7" w:rsidRDefault="00CA7954" w:rsidP="00F1290D">
      <w:pPr>
        <w:numPr>
          <w:ilvl w:val="0"/>
          <w:numId w:val="23"/>
        </w:numPr>
        <w:autoSpaceDE w:val="0"/>
        <w:autoSpaceDN w:val="0"/>
        <w:adjustRightInd w:val="0"/>
        <w:ind w:left="426" w:hanging="426"/>
        <w:rPr>
          <w:rFonts w:cs="Arial"/>
          <w:szCs w:val="20"/>
          <w:lang w:eastAsia="es-CO"/>
        </w:rPr>
      </w:pPr>
      <w:r w:rsidRPr="00F465B7">
        <w:rPr>
          <w:rFonts w:cs="Arial"/>
          <w:szCs w:val="20"/>
          <w:lang w:eastAsia="es-CO"/>
        </w:rPr>
        <w:t>Examine</w:t>
      </w:r>
      <w:r>
        <w:rPr>
          <w:rFonts w:cs="Arial"/>
          <w:szCs w:val="20"/>
          <w:lang w:eastAsia="es-CO"/>
        </w:rPr>
        <w:t xml:space="preserve"> </w:t>
      </w:r>
      <w:r w:rsidRPr="00F465B7">
        <w:rPr>
          <w:rFonts w:cs="Arial"/>
          <w:szCs w:val="20"/>
          <w:lang w:eastAsia="es-CO"/>
        </w:rPr>
        <w:t>rigurosamente</w:t>
      </w:r>
      <w:r>
        <w:rPr>
          <w:rFonts w:cs="Arial"/>
          <w:szCs w:val="20"/>
          <w:lang w:eastAsia="es-CO"/>
        </w:rPr>
        <w:t xml:space="preserve"> </w:t>
      </w:r>
      <w:r w:rsidRPr="00F465B7">
        <w:rPr>
          <w:rFonts w:cs="Arial"/>
          <w:szCs w:val="20"/>
          <w:lang w:eastAsia="es-CO"/>
        </w:rPr>
        <w:t>la</w:t>
      </w:r>
      <w:r>
        <w:rPr>
          <w:rFonts w:cs="Arial"/>
          <w:szCs w:val="20"/>
          <w:lang w:eastAsia="es-CO"/>
        </w:rPr>
        <w:t xml:space="preserve"> </w:t>
      </w:r>
      <w:r w:rsidRPr="00F465B7">
        <w:rPr>
          <w:rFonts w:cs="Arial"/>
          <w:szCs w:val="20"/>
          <w:lang w:eastAsia="es-CO"/>
        </w:rPr>
        <w:t>totalidad</w:t>
      </w:r>
      <w:r>
        <w:rPr>
          <w:rFonts w:cs="Arial"/>
          <w:szCs w:val="20"/>
          <w:lang w:eastAsia="es-CO"/>
        </w:rPr>
        <w:t xml:space="preserve"> </w:t>
      </w:r>
      <w:r w:rsidRPr="00F465B7">
        <w:rPr>
          <w:rFonts w:cs="Arial"/>
          <w:szCs w:val="20"/>
          <w:lang w:eastAsia="es-CO"/>
        </w:rPr>
        <w:t>del</w:t>
      </w:r>
      <w:r>
        <w:rPr>
          <w:rFonts w:cs="Arial"/>
          <w:szCs w:val="20"/>
          <w:lang w:eastAsia="es-CO"/>
        </w:rPr>
        <w:t xml:space="preserve"> </w:t>
      </w:r>
      <w:r w:rsidRPr="00F465B7">
        <w:rPr>
          <w:rFonts w:cs="Arial"/>
          <w:szCs w:val="20"/>
          <w:lang w:eastAsia="es-CO"/>
        </w:rPr>
        <w:t>contenido</w:t>
      </w:r>
      <w:r>
        <w:rPr>
          <w:rFonts w:cs="Arial"/>
          <w:szCs w:val="20"/>
          <w:lang w:eastAsia="es-CO"/>
        </w:rPr>
        <w:t xml:space="preserve"> </w:t>
      </w:r>
      <w:r w:rsidRPr="00F465B7">
        <w:rPr>
          <w:rFonts w:cs="Arial"/>
          <w:szCs w:val="20"/>
          <w:lang w:eastAsia="es-CO"/>
        </w:rPr>
        <w:t>de:</w:t>
      </w:r>
      <w:r>
        <w:rPr>
          <w:rFonts w:cs="Arial"/>
          <w:szCs w:val="20"/>
          <w:lang w:eastAsia="es-CO"/>
        </w:rPr>
        <w:t xml:space="preserve"> </w:t>
      </w:r>
      <w:r w:rsidRPr="00F465B7">
        <w:rPr>
          <w:rFonts w:cs="Arial"/>
          <w:szCs w:val="20"/>
          <w:lang w:eastAsia="es-CO"/>
        </w:rPr>
        <w:t>especificaciones</w:t>
      </w:r>
      <w:r>
        <w:rPr>
          <w:rFonts w:cs="Arial"/>
          <w:szCs w:val="20"/>
          <w:lang w:eastAsia="es-CO"/>
        </w:rPr>
        <w:t xml:space="preserve"> </w:t>
      </w:r>
      <w:r w:rsidRPr="00F465B7">
        <w:rPr>
          <w:rFonts w:cs="Arial"/>
          <w:szCs w:val="20"/>
          <w:lang w:eastAsia="es-CO"/>
        </w:rPr>
        <w:t>técnicas,</w:t>
      </w:r>
      <w:r>
        <w:rPr>
          <w:rFonts w:cs="Arial"/>
          <w:szCs w:val="20"/>
          <w:lang w:eastAsia="es-CO"/>
        </w:rPr>
        <w:t xml:space="preserve"> </w:t>
      </w:r>
      <w:r w:rsidRPr="00F465B7">
        <w:rPr>
          <w:rFonts w:cs="Arial"/>
          <w:szCs w:val="20"/>
          <w:lang w:eastAsia="es-CO"/>
        </w:rPr>
        <w:t>el</w:t>
      </w:r>
      <w:r>
        <w:rPr>
          <w:rFonts w:cs="Arial"/>
          <w:szCs w:val="20"/>
          <w:lang w:eastAsia="es-CO"/>
        </w:rPr>
        <w:t xml:space="preserve"> </w:t>
      </w:r>
      <w:r w:rsidRPr="00F465B7">
        <w:rPr>
          <w:rFonts w:cs="Arial"/>
          <w:szCs w:val="20"/>
          <w:lang w:eastAsia="es-CO"/>
        </w:rPr>
        <w:t>proyecto</w:t>
      </w:r>
      <w:r>
        <w:rPr>
          <w:rFonts w:cs="Arial"/>
          <w:szCs w:val="20"/>
          <w:lang w:eastAsia="es-CO"/>
        </w:rPr>
        <w:t xml:space="preserve"> </w:t>
      </w:r>
      <w:r w:rsidRPr="00F465B7">
        <w:rPr>
          <w:rFonts w:cs="Arial"/>
          <w:szCs w:val="20"/>
          <w:lang w:eastAsia="es-CO"/>
        </w:rPr>
        <w:t>de</w:t>
      </w:r>
      <w:r>
        <w:rPr>
          <w:rFonts w:cs="Arial"/>
          <w:szCs w:val="20"/>
          <w:lang w:eastAsia="es-CO"/>
        </w:rPr>
        <w:t xml:space="preserve"> </w:t>
      </w:r>
      <w:r w:rsidRPr="00F465B7">
        <w:rPr>
          <w:rFonts w:cs="Arial"/>
          <w:szCs w:val="20"/>
          <w:lang w:eastAsia="es-CO"/>
        </w:rPr>
        <w:t>pliego</w:t>
      </w:r>
      <w:r>
        <w:rPr>
          <w:rFonts w:cs="Arial"/>
          <w:szCs w:val="20"/>
          <w:lang w:eastAsia="es-CO"/>
        </w:rPr>
        <w:t xml:space="preserve"> </w:t>
      </w:r>
      <w:r w:rsidRPr="00F465B7">
        <w:rPr>
          <w:rFonts w:cs="Arial"/>
          <w:szCs w:val="20"/>
          <w:lang w:eastAsia="es-CO"/>
        </w:rPr>
        <w:t>y</w:t>
      </w:r>
      <w:r>
        <w:rPr>
          <w:rFonts w:cs="Arial"/>
          <w:szCs w:val="20"/>
          <w:lang w:eastAsia="es-CO"/>
        </w:rPr>
        <w:t xml:space="preserve"> </w:t>
      </w:r>
      <w:r w:rsidRPr="00F465B7">
        <w:rPr>
          <w:rFonts w:cs="Arial"/>
          <w:szCs w:val="20"/>
          <w:lang w:eastAsia="es-CO"/>
        </w:rPr>
        <w:t>el</w:t>
      </w:r>
      <w:r>
        <w:rPr>
          <w:rFonts w:cs="Arial"/>
          <w:szCs w:val="20"/>
          <w:lang w:eastAsia="es-CO"/>
        </w:rPr>
        <w:t xml:space="preserve"> </w:t>
      </w:r>
      <w:r w:rsidRPr="00F465B7">
        <w:rPr>
          <w:rFonts w:cs="Arial"/>
          <w:szCs w:val="20"/>
          <w:lang w:eastAsia="es-CO"/>
        </w:rPr>
        <w:t>pliego</w:t>
      </w:r>
      <w:r>
        <w:rPr>
          <w:rFonts w:cs="Arial"/>
          <w:szCs w:val="20"/>
          <w:lang w:eastAsia="es-CO"/>
        </w:rPr>
        <w:t xml:space="preserve"> </w:t>
      </w:r>
      <w:r w:rsidRPr="00F465B7">
        <w:rPr>
          <w:rFonts w:cs="Arial"/>
          <w:szCs w:val="20"/>
          <w:lang w:eastAsia="es-CO"/>
        </w:rPr>
        <w:t>de</w:t>
      </w:r>
      <w:r>
        <w:rPr>
          <w:rFonts w:cs="Arial"/>
          <w:szCs w:val="20"/>
          <w:lang w:eastAsia="es-CO"/>
        </w:rPr>
        <w:t xml:space="preserve"> </w:t>
      </w:r>
      <w:r w:rsidRPr="00F465B7">
        <w:rPr>
          <w:rFonts w:cs="Arial"/>
          <w:szCs w:val="20"/>
          <w:lang w:eastAsia="es-CO"/>
        </w:rPr>
        <w:t>condiciones,</w:t>
      </w:r>
      <w:r>
        <w:rPr>
          <w:rFonts w:cs="Arial"/>
          <w:szCs w:val="20"/>
          <w:lang w:eastAsia="es-CO"/>
        </w:rPr>
        <w:t xml:space="preserve"> </w:t>
      </w:r>
      <w:r w:rsidRPr="00F465B7">
        <w:rPr>
          <w:rFonts w:cs="Arial"/>
          <w:szCs w:val="20"/>
          <w:lang w:eastAsia="es-CO"/>
        </w:rPr>
        <w:t>formatos,</w:t>
      </w:r>
      <w:r>
        <w:rPr>
          <w:rFonts w:cs="Arial"/>
          <w:szCs w:val="20"/>
          <w:lang w:eastAsia="es-CO"/>
        </w:rPr>
        <w:t xml:space="preserve"> </w:t>
      </w:r>
      <w:r w:rsidRPr="00F465B7">
        <w:rPr>
          <w:rFonts w:cs="Arial"/>
          <w:szCs w:val="20"/>
          <w:lang w:eastAsia="es-CO"/>
        </w:rPr>
        <w:t>anexos</w:t>
      </w:r>
      <w:r>
        <w:rPr>
          <w:rFonts w:cs="Arial"/>
          <w:szCs w:val="20"/>
          <w:lang w:eastAsia="es-CO"/>
        </w:rPr>
        <w:t xml:space="preserve"> </w:t>
      </w:r>
      <w:r w:rsidRPr="00F465B7">
        <w:rPr>
          <w:rFonts w:cs="Arial"/>
          <w:szCs w:val="20"/>
          <w:lang w:eastAsia="es-CO"/>
        </w:rPr>
        <w:t>y</w:t>
      </w:r>
      <w:r>
        <w:rPr>
          <w:rFonts w:cs="Arial"/>
          <w:szCs w:val="20"/>
          <w:lang w:eastAsia="es-CO"/>
        </w:rPr>
        <w:t xml:space="preserve"> </w:t>
      </w:r>
      <w:r w:rsidRPr="00F465B7">
        <w:rPr>
          <w:rFonts w:cs="Arial"/>
          <w:szCs w:val="20"/>
          <w:lang w:eastAsia="es-CO"/>
        </w:rPr>
        <w:t>adendas,</w:t>
      </w:r>
      <w:r>
        <w:rPr>
          <w:rFonts w:cs="Arial"/>
          <w:szCs w:val="20"/>
          <w:lang w:eastAsia="es-CO"/>
        </w:rPr>
        <w:t xml:space="preserve"> </w:t>
      </w:r>
      <w:r w:rsidRPr="00F465B7">
        <w:rPr>
          <w:rFonts w:cs="Arial"/>
          <w:szCs w:val="20"/>
          <w:lang w:eastAsia="es-CO"/>
        </w:rPr>
        <w:t>en</w:t>
      </w:r>
      <w:r>
        <w:rPr>
          <w:rFonts w:cs="Arial"/>
          <w:szCs w:val="20"/>
          <w:lang w:eastAsia="es-CO"/>
        </w:rPr>
        <w:t xml:space="preserve"> </w:t>
      </w:r>
      <w:r w:rsidRPr="00F465B7">
        <w:rPr>
          <w:rFonts w:cs="Arial"/>
          <w:szCs w:val="20"/>
          <w:lang w:eastAsia="es-CO"/>
        </w:rPr>
        <w:t>el</w:t>
      </w:r>
      <w:r>
        <w:rPr>
          <w:rFonts w:cs="Arial"/>
          <w:szCs w:val="20"/>
          <w:lang w:eastAsia="es-CO"/>
        </w:rPr>
        <w:t xml:space="preserve"> </w:t>
      </w:r>
      <w:r w:rsidRPr="00F465B7">
        <w:rPr>
          <w:rFonts w:cs="Arial"/>
          <w:szCs w:val="20"/>
          <w:lang w:eastAsia="es-CO"/>
        </w:rPr>
        <w:t>entendido</w:t>
      </w:r>
      <w:r>
        <w:rPr>
          <w:rFonts w:cs="Arial"/>
          <w:szCs w:val="20"/>
          <w:lang w:eastAsia="es-CO"/>
        </w:rPr>
        <w:t xml:space="preserve"> </w:t>
      </w:r>
      <w:r w:rsidRPr="00F465B7">
        <w:rPr>
          <w:rFonts w:cs="Arial"/>
          <w:szCs w:val="20"/>
          <w:lang w:eastAsia="es-CO"/>
        </w:rPr>
        <w:t>de</w:t>
      </w:r>
      <w:r>
        <w:rPr>
          <w:rFonts w:cs="Arial"/>
          <w:szCs w:val="20"/>
          <w:lang w:eastAsia="es-CO"/>
        </w:rPr>
        <w:t xml:space="preserve"> </w:t>
      </w:r>
      <w:r w:rsidRPr="00F465B7">
        <w:rPr>
          <w:rFonts w:cs="Arial"/>
          <w:szCs w:val="20"/>
          <w:lang w:eastAsia="es-CO"/>
        </w:rPr>
        <w:t>que</w:t>
      </w:r>
      <w:r>
        <w:rPr>
          <w:rFonts w:cs="Arial"/>
          <w:szCs w:val="20"/>
          <w:lang w:eastAsia="es-CO"/>
        </w:rPr>
        <w:t xml:space="preserve"> </w:t>
      </w:r>
      <w:r w:rsidRPr="00F465B7">
        <w:rPr>
          <w:rFonts w:cs="Arial"/>
          <w:szCs w:val="20"/>
          <w:lang w:eastAsia="es-CO"/>
        </w:rPr>
        <w:t>todos</w:t>
      </w:r>
      <w:r>
        <w:rPr>
          <w:rFonts w:cs="Arial"/>
          <w:szCs w:val="20"/>
          <w:lang w:eastAsia="es-CO"/>
        </w:rPr>
        <w:t xml:space="preserve"> </w:t>
      </w:r>
      <w:r w:rsidRPr="00F465B7">
        <w:rPr>
          <w:rFonts w:cs="Arial"/>
          <w:szCs w:val="20"/>
          <w:lang w:eastAsia="es-CO"/>
        </w:rPr>
        <w:t>estos</w:t>
      </w:r>
      <w:r>
        <w:rPr>
          <w:rFonts w:cs="Arial"/>
          <w:szCs w:val="20"/>
          <w:lang w:eastAsia="es-CO"/>
        </w:rPr>
        <w:t xml:space="preserve"> </w:t>
      </w:r>
      <w:r w:rsidRPr="00F465B7">
        <w:rPr>
          <w:rFonts w:cs="Arial"/>
          <w:szCs w:val="20"/>
          <w:lang w:eastAsia="es-CO"/>
        </w:rPr>
        <w:t>documentos</w:t>
      </w:r>
      <w:r>
        <w:rPr>
          <w:rFonts w:cs="Arial"/>
          <w:szCs w:val="20"/>
          <w:lang w:eastAsia="es-CO"/>
        </w:rPr>
        <w:t xml:space="preserve"> </w:t>
      </w:r>
      <w:r w:rsidRPr="00F465B7">
        <w:rPr>
          <w:rFonts w:cs="Arial"/>
          <w:szCs w:val="20"/>
          <w:lang w:eastAsia="es-CO"/>
        </w:rPr>
        <w:t>hacen</w:t>
      </w:r>
      <w:r>
        <w:rPr>
          <w:rFonts w:cs="Arial"/>
          <w:szCs w:val="20"/>
          <w:lang w:eastAsia="es-CO"/>
        </w:rPr>
        <w:t xml:space="preserve"> </w:t>
      </w:r>
      <w:r w:rsidRPr="00F465B7">
        <w:rPr>
          <w:rFonts w:cs="Arial"/>
          <w:szCs w:val="20"/>
          <w:lang w:eastAsia="es-CO"/>
        </w:rPr>
        <w:t>parte</w:t>
      </w:r>
      <w:r>
        <w:rPr>
          <w:rFonts w:cs="Arial"/>
          <w:szCs w:val="20"/>
          <w:lang w:eastAsia="es-CO"/>
        </w:rPr>
        <w:t xml:space="preserve"> </w:t>
      </w:r>
      <w:r w:rsidRPr="00F465B7">
        <w:rPr>
          <w:rFonts w:cs="Arial"/>
          <w:szCs w:val="20"/>
          <w:lang w:eastAsia="es-CO"/>
        </w:rPr>
        <w:t>integral</w:t>
      </w:r>
      <w:r>
        <w:rPr>
          <w:rFonts w:cs="Arial"/>
          <w:szCs w:val="20"/>
          <w:lang w:eastAsia="es-CO"/>
        </w:rPr>
        <w:t xml:space="preserve"> </w:t>
      </w:r>
      <w:r w:rsidRPr="00F465B7">
        <w:rPr>
          <w:rFonts w:cs="Arial"/>
          <w:szCs w:val="20"/>
          <w:lang w:eastAsia="es-CO"/>
        </w:rPr>
        <w:t>del</w:t>
      </w:r>
      <w:r>
        <w:rPr>
          <w:rFonts w:cs="Arial"/>
          <w:szCs w:val="20"/>
          <w:lang w:eastAsia="es-CO"/>
        </w:rPr>
        <w:t xml:space="preserve"> </w:t>
      </w:r>
      <w:r w:rsidRPr="00F465B7">
        <w:rPr>
          <w:rFonts w:cs="Arial"/>
          <w:szCs w:val="20"/>
          <w:lang w:eastAsia="es-CO"/>
        </w:rPr>
        <w:t>proceso</w:t>
      </w:r>
      <w:r>
        <w:rPr>
          <w:rFonts w:cs="Arial"/>
          <w:szCs w:val="20"/>
          <w:lang w:eastAsia="es-CO"/>
        </w:rPr>
        <w:t xml:space="preserve"> </w:t>
      </w:r>
      <w:r w:rsidRPr="00F465B7">
        <w:rPr>
          <w:rFonts w:cs="Arial"/>
          <w:szCs w:val="20"/>
          <w:lang w:eastAsia="es-CO"/>
        </w:rPr>
        <w:t>de</w:t>
      </w:r>
      <w:r>
        <w:rPr>
          <w:rFonts w:cs="Arial"/>
          <w:szCs w:val="20"/>
          <w:lang w:eastAsia="es-CO"/>
        </w:rPr>
        <w:t xml:space="preserve"> </w:t>
      </w:r>
      <w:r w:rsidRPr="00F465B7">
        <w:rPr>
          <w:rFonts w:cs="Arial"/>
          <w:szCs w:val="20"/>
          <w:lang w:eastAsia="es-CO"/>
        </w:rPr>
        <w:t>contratación</w:t>
      </w:r>
      <w:r>
        <w:rPr>
          <w:rFonts w:cs="Arial"/>
          <w:szCs w:val="20"/>
          <w:lang w:eastAsia="es-CO"/>
        </w:rPr>
        <w:t xml:space="preserve"> </w:t>
      </w:r>
      <w:r w:rsidRPr="00F465B7">
        <w:rPr>
          <w:rFonts w:cs="Arial"/>
          <w:szCs w:val="20"/>
          <w:lang w:eastAsia="es-CO"/>
        </w:rPr>
        <w:t>y</w:t>
      </w:r>
      <w:r>
        <w:rPr>
          <w:rFonts w:cs="Arial"/>
          <w:szCs w:val="20"/>
          <w:lang w:eastAsia="es-CO"/>
        </w:rPr>
        <w:t xml:space="preserve"> </w:t>
      </w:r>
      <w:r w:rsidRPr="00F465B7">
        <w:rPr>
          <w:rFonts w:cs="Arial"/>
          <w:szCs w:val="20"/>
          <w:lang w:eastAsia="es-CO"/>
        </w:rPr>
        <w:t>es</w:t>
      </w:r>
      <w:r>
        <w:rPr>
          <w:rFonts w:cs="Arial"/>
          <w:szCs w:val="20"/>
          <w:lang w:eastAsia="es-CO"/>
        </w:rPr>
        <w:t xml:space="preserve"> </w:t>
      </w:r>
      <w:r w:rsidRPr="00F465B7">
        <w:rPr>
          <w:rFonts w:cs="Arial"/>
          <w:szCs w:val="20"/>
          <w:lang w:eastAsia="es-CO"/>
        </w:rPr>
        <w:t>responsabilidad</w:t>
      </w:r>
      <w:r>
        <w:rPr>
          <w:rFonts w:cs="Arial"/>
          <w:szCs w:val="20"/>
          <w:lang w:eastAsia="es-CO"/>
        </w:rPr>
        <w:t xml:space="preserve"> </w:t>
      </w:r>
      <w:r w:rsidRPr="00F465B7">
        <w:rPr>
          <w:rFonts w:cs="Arial"/>
          <w:szCs w:val="20"/>
          <w:lang w:eastAsia="es-CO"/>
        </w:rPr>
        <w:t>exclusiva</w:t>
      </w:r>
      <w:r>
        <w:rPr>
          <w:rFonts w:cs="Arial"/>
          <w:szCs w:val="20"/>
          <w:lang w:eastAsia="es-CO"/>
        </w:rPr>
        <w:t xml:space="preserve"> </w:t>
      </w:r>
      <w:r w:rsidRPr="00F465B7">
        <w:rPr>
          <w:rFonts w:cs="Arial"/>
          <w:szCs w:val="20"/>
          <w:lang w:eastAsia="es-CO"/>
        </w:rPr>
        <w:t>de</w:t>
      </w:r>
      <w:r>
        <w:rPr>
          <w:rFonts w:cs="Arial"/>
          <w:szCs w:val="20"/>
          <w:lang w:eastAsia="es-CO"/>
        </w:rPr>
        <w:t xml:space="preserve"> </w:t>
      </w:r>
      <w:r w:rsidRPr="00F465B7">
        <w:rPr>
          <w:rFonts w:cs="Arial"/>
          <w:szCs w:val="20"/>
          <w:lang w:eastAsia="es-CO"/>
        </w:rPr>
        <w:t>los</w:t>
      </w:r>
      <w:r>
        <w:rPr>
          <w:rFonts w:cs="Arial"/>
          <w:szCs w:val="20"/>
          <w:lang w:eastAsia="es-CO"/>
        </w:rPr>
        <w:t xml:space="preserve"> </w:t>
      </w:r>
      <w:r w:rsidRPr="00F465B7">
        <w:rPr>
          <w:rFonts w:cs="Arial"/>
          <w:szCs w:val="20"/>
          <w:lang w:eastAsia="es-CO"/>
        </w:rPr>
        <w:t>interesados</w:t>
      </w:r>
      <w:r>
        <w:rPr>
          <w:rFonts w:cs="Arial"/>
          <w:szCs w:val="20"/>
          <w:lang w:eastAsia="es-CO"/>
        </w:rPr>
        <w:t xml:space="preserve"> </w:t>
      </w:r>
      <w:r w:rsidRPr="00F465B7">
        <w:rPr>
          <w:rFonts w:cs="Arial"/>
          <w:szCs w:val="20"/>
          <w:lang w:eastAsia="es-CO"/>
        </w:rPr>
        <w:t>conocer</w:t>
      </w:r>
      <w:r>
        <w:rPr>
          <w:rFonts w:cs="Arial"/>
          <w:szCs w:val="20"/>
          <w:lang w:eastAsia="es-CO"/>
        </w:rPr>
        <w:t xml:space="preserve"> </w:t>
      </w:r>
      <w:r w:rsidRPr="00F465B7">
        <w:rPr>
          <w:rFonts w:cs="Arial"/>
          <w:szCs w:val="20"/>
          <w:lang w:eastAsia="es-CO"/>
        </w:rPr>
        <w:t>su</w:t>
      </w:r>
      <w:r>
        <w:rPr>
          <w:rFonts w:cs="Arial"/>
          <w:szCs w:val="20"/>
          <w:lang w:eastAsia="es-CO"/>
        </w:rPr>
        <w:t xml:space="preserve"> </w:t>
      </w:r>
      <w:r w:rsidRPr="00F465B7">
        <w:rPr>
          <w:rFonts w:cs="Arial"/>
          <w:szCs w:val="20"/>
          <w:lang w:eastAsia="es-CO"/>
        </w:rPr>
        <w:t>contenido.</w:t>
      </w:r>
    </w:p>
    <w:p w14:paraId="195F1A4E" w14:textId="77777777" w:rsidR="00CA7954" w:rsidRPr="00F465B7" w:rsidRDefault="00CA7954" w:rsidP="00F1290D">
      <w:pPr>
        <w:autoSpaceDE w:val="0"/>
        <w:autoSpaceDN w:val="0"/>
        <w:adjustRightInd w:val="0"/>
        <w:ind w:left="426" w:hanging="426"/>
        <w:rPr>
          <w:rFonts w:cs="Arial"/>
          <w:szCs w:val="20"/>
          <w:lang w:eastAsia="es-CO"/>
        </w:rPr>
      </w:pPr>
    </w:p>
    <w:p w14:paraId="7080D61C" w14:textId="77777777" w:rsidR="00CA7954" w:rsidRPr="00F465B7" w:rsidRDefault="00CA7954" w:rsidP="00F1290D">
      <w:pPr>
        <w:numPr>
          <w:ilvl w:val="0"/>
          <w:numId w:val="23"/>
        </w:numPr>
        <w:autoSpaceDE w:val="0"/>
        <w:autoSpaceDN w:val="0"/>
        <w:adjustRightInd w:val="0"/>
        <w:ind w:left="426" w:hanging="426"/>
        <w:rPr>
          <w:rFonts w:cs="Arial"/>
          <w:szCs w:val="20"/>
          <w:lang w:eastAsia="es-CO"/>
        </w:rPr>
      </w:pPr>
      <w:r w:rsidRPr="00F465B7">
        <w:rPr>
          <w:rFonts w:cs="Arial"/>
          <w:szCs w:val="20"/>
          <w:lang w:eastAsia="es-CO"/>
        </w:rPr>
        <w:t>Verifique</w:t>
      </w:r>
      <w:r>
        <w:rPr>
          <w:rFonts w:cs="Arial"/>
          <w:szCs w:val="20"/>
          <w:lang w:eastAsia="es-CO"/>
        </w:rPr>
        <w:t xml:space="preserve"> </w:t>
      </w:r>
      <w:r w:rsidRPr="00F465B7">
        <w:rPr>
          <w:rFonts w:cs="Arial"/>
          <w:szCs w:val="20"/>
          <w:lang w:eastAsia="es-CO"/>
        </w:rPr>
        <w:t>no</w:t>
      </w:r>
      <w:r>
        <w:rPr>
          <w:rFonts w:cs="Arial"/>
          <w:szCs w:val="20"/>
          <w:lang w:eastAsia="es-CO"/>
        </w:rPr>
        <w:t xml:space="preserve"> </w:t>
      </w:r>
      <w:r w:rsidRPr="00F465B7">
        <w:rPr>
          <w:rFonts w:cs="Arial"/>
          <w:szCs w:val="20"/>
          <w:lang w:eastAsia="es-CO"/>
        </w:rPr>
        <w:t>estar</w:t>
      </w:r>
      <w:r>
        <w:rPr>
          <w:rFonts w:cs="Arial"/>
          <w:szCs w:val="20"/>
          <w:lang w:eastAsia="es-CO"/>
        </w:rPr>
        <w:t xml:space="preserve"> </w:t>
      </w:r>
      <w:r w:rsidRPr="00F465B7">
        <w:rPr>
          <w:rFonts w:cs="Arial"/>
          <w:szCs w:val="20"/>
          <w:lang w:eastAsia="es-CO"/>
        </w:rPr>
        <w:t>incurso</w:t>
      </w:r>
      <w:r>
        <w:rPr>
          <w:rFonts w:cs="Arial"/>
          <w:szCs w:val="20"/>
          <w:lang w:eastAsia="es-CO"/>
        </w:rPr>
        <w:t xml:space="preserve"> </w:t>
      </w:r>
      <w:r w:rsidRPr="00F465B7">
        <w:rPr>
          <w:rFonts w:cs="Arial"/>
          <w:szCs w:val="20"/>
          <w:lang w:eastAsia="es-CO"/>
        </w:rPr>
        <w:t>en</w:t>
      </w:r>
      <w:r>
        <w:rPr>
          <w:rFonts w:cs="Arial"/>
          <w:szCs w:val="20"/>
          <w:lang w:eastAsia="es-CO"/>
        </w:rPr>
        <w:t xml:space="preserve"> </w:t>
      </w:r>
      <w:r w:rsidRPr="00F465B7">
        <w:rPr>
          <w:rFonts w:cs="Arial"/>
          <w:szCs w:val="20"/>
          <w:lang w:eastAsia="es-CO"/>
        </w:rPr>
        <w:t>ninguna</w:t>
      </w:r>
      <w:r>
        <w:rPr>
          <w:rFonts w:cs="Arial"/>
          <w:szCs w:val="20"/>
          <w:lang w:eastAsia="es-CO"/>
        </w:rPr>
        <w:t xml:space="preserve"> </w:t>
      </w:r>
      <w:r w:rsidRPr="00F465B7">
        <w:rPr>
          <w:rFonts w:cs="Arial"/>
          <w:szCs w:val="20"/>
          <w:lang w:eastAsia="es-CO"/>
        </w:rPr>
        <w:t>de</w:t>
      </w:r>
      <w:r>
        <w:rPr>
          <w:rFonts w:cs="Arial"/>
          <w:szCs w:val="20"/>
          <w:lang w:eastAsia="es-CO"/>
        </w:rPr>
        <w:t xml:space="preserve"> </w:t>
      </w:r>
      <w:r w:rsidRPr="00F465B7">
        <w:rPr>
          <w:rFonts w:cs="Arial"/>
          <w:szCs w:val="20"/>
          <w:lang w:eastAsia="es-CO"/>
        </w:rPr>
        <w:t>las</w:t>
      </w:r>
      <w:r>
        <w:rPr>
          <w:rFonts w:cs="Arial"/>
          <w:szCs w:val="20"/>
          <w:lang w:eastAsia="es-CO"/>
        </w:rPr>
        <w:t xml:space="preserve"> </w:t>
      </w:r>
      <w:r w:rsidRPr="00F465B7">
        <w:rPr>
          <w:rFonts w:cs="Arial"/>
          <w:szCs w:val="20"/>
          <w:lang w:eastAsia="es-CO"/>
        </w:rPr>
        <w:t>inhabilidades</w:t>
      </w:r>
      <w:r>
        <w:rPr>
          <w:rFonts w:cs="Arial"/>
          <w:szCs w:val="20"/>
          <w:lang w:eastAsia="es-CO"/>
        </w:rPr>
        <w:t xml:space="preserve"> </w:t>
      </w:r>
      <w:r w:rsidRPr="00F465B7">
        <w:rPr>
          <w:rFonts w:cs="Arial"/>
          <w:szCs w:val="20"/>
          <w:lang w:eastAsia="es-CO"/>
        </w:rPr>
        <w:t>e</w:t>
      </w:r>
      <w:r>
        <w:rPr>
          <w:rFonts w:cs="Arial"/>
          <w:szCs w:val="20"/>
          <w:lang w:eastAsia="es-CO"/>
        </w:rPr>
        <w:t xml:space="preserve"> </w:t>
      </w:r>
      <w:r w:rsidRPr="00F465B7">
        <w:rPr>
          <w:rFonts w:cs="Arial"/>
          <w:szCs w:val="20"/>
          <w:lang w:eastAsia="es-CO"/>
        </w:rPr>
        <w:t>incompatibilidades</w:t>
      </w:r>
      <w:r>
        <w:rPr>
          <w:rFonts w:cs="Arial"/>
          <w:szCs w:val="20"/>
          <w:lang w:eastAsia="es-CO"/>
        </w:rPr>
        <w:t xml:space="preserve"> </w:t>
      </w:r>
      <w:r w:rsidRPr="00F465B7">
        <w:rPr>
          <w:rFonts w:cs="Arial"/>
          <w:szCs w:val="20"/>
          <w:lang w:eastAsia="es-CO"/>
        </w:rPr>
        <w:t>para</w:t>
      </w:r>
      <w:r>
        <w:rPr>
          <w:rFonts w:cs="Arial"/>
          <w:szCs w:val="20"/>
          <w:lang w:eastAsia="es-CO"/>
        </w:rPr>
        <w:t xml:space="preserve"> </w:t>
      </w:r>
      <w:r w:rsidRPr="00F465B7">
        <w:rPr>
          <w:rFonts w:cs="Arial"/>
          <w:szCs w:val="20"/>
          <w:lang w:eastAsia="es-CO"/>
        </w:rPr>
        <w:t>participar</w:t>
      </w:r>
      <w:r>
        <w:rPr>
          <w:rFonts w:cs="Arial"/>
          <w:szCs w:val="20"/>
          <w:lang w:eastAsia="es-CO"/>
        </w:rPr>
        <w:t xml:space="preserve"> </w:t>
      </w:r>
      <w:r w:rsidRPr="00F465B7">
        <w:rPr>
          <w:rFonts w:cs="Arial"/>
          <w:szCs w:val="20"/>
          <w:lang w:eastAsia="es-CO"/>
        </w:rPr>
        <w:t>en</w:t>
      </w:r>
      <w:r>
        <w:rPr>
          <w:rFonts w:cs="Arial"/>
          <w:szCs w:val="20"/>
          <w:lang w:eastAsia="es-CO"/>
        </w:rPr>
        <w:t xml:space="preserve"> </w:t>
      </w:r>
      <w:r w:rsidRPr="00F465B7">
        <w:rPr>
          <w:rFonts w:cs="Arial"/>
          <w:szCs w:val="20"/>
          <w:lang w:eastAsia="es-CO"/>
        </w:rPr>
        <w:t>las</w:t>
      </w:r>
      <w:r>
        <w:rPr>
          <w:rFonts w:cs="Arial"/>
          <w:szCs w:val="20"/>
          <w:lang w:eastAsia="es-CO"/>
        </w:rPr>
        <w:t xml:space="preserve"> </w:t>
      </w:r>
      <w:r w:rsidRPr="00F465B7">
        <w:rPr>
          <w:rFonts w:cs="Arial"/>
          <w:szCs w:val="20"/>
          <w:lang w:eastAsia="es-CO"/>
        </w:rPr>
        <w:t>modalidades</w:t>
      </w:r>
      <w:r>
        <w:rPr>
          <w:rFonts w:cs="Arial"/>
          <w:szCs w:val="20"/>
          <w:lang w:eastAsia="es-CO"/>
        </w:rPr>
        <w:t xml:space="preserve"> </w:t>
      </w:r>
      <w:r w:rsidRPr="00F465B7">
        <w:rPr>
          <w:rFonts w:cs="Arial"/>
          <w:szCs w:val="20"/>
          <w:lang w:eastAsia="es-CO"/>
        </w:rPr>
        <w:t>de</w:t>
      </w:r>
      <w:r>
        <w:rPr>
          <w:rFonts w:cs="Arial"/>
          <w:szCs w:val="20"/>
          <w:lang w:eastAsia="es-CO"/>
        </w:rPr>
        <w:t xml:space="preserve"> </w:t>
      </w:r>
      <w:r w:rsidRPr="00F465B7">
        <w:rPr>
          <w:rFonts w:cs="Arial"/>
          <w:szCs w:val="20"/>
          <w:lang w:eastAsia="es-CO"/>
        </w:rPr>
        <w:t>selección</w:t>
      </w:r>
      <w:r>
        <w:rPr>
          <w:rFonts w:cs="Arial"/>
          <w:szCs w:val="20"/>
          <w:lang w:eastAsia="es-CO"/>
        </w:rPr>
        <w:t xml:space="preserve"> </w:t>
      </w:r>
      <w:r w:rsidRPr="00F465B7">
        <w:rPr>
          <w:rFonts w:cs="Arial"/>
          <w:szCs w:val="20"/>
          <w:lang w:eastAsia="es-CO"/>
        </w:rPr>
        <w:t>de</w:t>
      </w:r>
      <w:r>
        <w:rPr>
          <w:rFonts w:cs="Arial"/>
          <w:szCs w:val="20"/>
          <w:lang w:eastAsia="es-CO"/>
        </w:rPr>
        <w:t xml:space="preserve"> </w:t>
      </w:r>
      <w:r w:rsidRPr="00F465B7">
        <w:rPr>
          <w:rFonts w:cs="Arial"/>
          <w:szCs w:val="20"/>
          <w:lang w:eastAsia="es-CO"/>
        </w:rPr>
        <w:t>contratistas</w:t>
      </w:r>
      <w:r>
        <w:rPr>
          <w:rFonts w:cs="Arial"/>
          <w:szCs w:val="20"/>
          <w:lang w:eastAsia="es-CO"/>
        </w:rPr>
        <w:t xml:space="preserve"> </w:t>
      </w:r>
      <w:r w:rsidRPr="00F465B7">
        <w:rPr>
          <w:rFonts w:cs="Arial"/>
          <w:szCs w:val="20"/>
          <w:lang w:eastAsia="es-CO"/>
        </w:rPr>
        <w:t>que</w:t>
      </w:r>
      <w:r>
        <w:rPr>
          <w:rFonts w:cs="Arial"/>
          <w:szCs w:val="20"/>
          <w:lang w:eastAsia="es-CO"/>
        </w:rPr>
        <w:t xml:space="preserve"> </w:t>
      </w:r>
      <w:r w:rsidRPr="00F465B7">
        <w:rPr>
          <w:rFonts w:cs="Arial"/>
          <w:szCs w:val="20"/>
          <w:lang w:eastAsia="es-CO"/>
        </w:rPr>
        <w:t>adelantan</w:t>
      </w:r>
      <w:r>
        <w:rPr>
          <w:rFonts w:cs="Arial"/>
          <w:szCs w:val="20"/>
          <w:lang w:eastAsia="es-CO"/>
        </w:rPr>
        <w:t xml:space="preserve"> </w:t>
      </w:r>
      <w:r w:rsidRPr="00F465B7">
        <w:rPr>
          <w:rFonts w:cs="Arial"/>
          <w:szCs w:val="20"/>
          <w:lang w:eastAsia="es-CO"/>
        </w:rPr>
        <w:t>las</w:t>
      </w:r>
      <w:r>
        <w:rPr>
          <w:rFonts w:cs="Arial"/>
          <w:szCs w:val="20"/>
          <w:lang w:eastAsia="es-CO"/>
        </w:rPr>
        <w:t xml:space="preserve"> </w:t>
      </w:r>
      <w:r w:rsidRPr="00F465B7">
        <w:rPr>
          <w:rFonts w:cs="Arial"/>
          <w:szCs w:val="20"/>
          <w:lang w:eastAsia="es-CO"/>
        </w:rPr>
        <w:t>entidades</w:t>
      </w:r>
      <w:r>
        <w:rPr>
          <w:rFonts w:cs="Arial"/>
          <w:szCs w:val="20"/>
          <w:lang w:eastAsia="es-CO"/>
        </w:rPr>
        <w:t xml:space="preserve"> </w:t>
      </w:r>
      <w:r w:rsidRPr="00F465B7">
        <w:rPr>
          <w:rFonts w:cs="Arial"/>
          <w:szCs w:val="20"/>
          <w:lang w:eastAsia="es-CO"/>
        </w:rPr>
        <w:t>estatales</w:t>
      </w:r>
      <w:r>
        <w:rPr>
          <w:rFonts w:cs="Arial"/>
          <w:szCs w:val="20"/>
          <w:lang w:eastAsia="es-CO"/>
        </w:rPr>
        <w:t xml:space="preserve"> </w:t>
      </w:r>
      <w:r w:rsidRPr="00F465B7">
        <w:rPr>
          <w:rFonts w:cs="Arial"/>
          <w:szCs w:val="20"/>
          <w:lang w:eastAsia="es-CO"/>
        </w:rPr>
        <w:t>y</w:t>
      </w:r>
      <w:r>
        <w:rPr>
          <w:rFonts w:cs="Arial"/>
          <w:szCs w:val="20"/>
          <w:lang w:eastAsia="es-CO"/>
        </w:rPr>
        <w:t xml:space="preserve"> </w:t>
      </w:r>
      <w:r w:rsidRPr="00F465B7">
        <w:rPr>
          <w:rFonts w:cs="Arial"/>
          <w:szCs w:val="20"/>
          <w:lang w:eastAsia="es-CO"/>
        </w:rPr>
        <w:t>para</w:t>
      </w:r>
      <w:r>
        <w:rPr>
          <w:rFonts w:cs="Arial"/>
          <w:szCs w:val="20"/>
          <w:lang w:eastAsia="es-CO"/>
        </w:rPr>
        <w:t xml:space="preserve"> </w:t>
      </w:r>
      <w:r w:rsidRPr="00F465B7">
        <w:rPr>
          <w:rFonts w:cs="Arial"/>
          <w:szCs w:val="20"/>
          <w:lang w:eastAsia="es-CO"/>
        </w:rPr>
        <w:t>celebrar</w:t>
      </w:r>
      <w:r>
        <w:rPr>
          <w:rFonts w:cs="Arial"/>
          <w:szCs w:val="20"/>
          <w:lang w:eastAsia="es-CO"/>
        </w:rPr>
        <w:t xml:space="preserve"> </w:t>
      </w:r>
      <w:r w:rsidRPr="00F465B7">
        <w:rPr>
          <w:rFonts w:cs="Arial"/>
          <w:szCs w:val="20"/>
          <w:lang w:eastAsia="es-CO"/>
        </w:rPr>
        <w:t>contratos</w:t>
      </w:r>
      <w:r>
        <w:rPr>
          <w:rFonts w:cs="Arial"/>
          <w:szCs w:val="20"/>
          <w:lang w:eastAsia="es-CO"/>
        </w:rPr>
        <w:t xml:space="preserve"> </w:t>
      </w:r>
      <w:r w:rsidRPr="00F465B7">
        <w:rPr>
          <w:rFonts w:cs="Arial"/>
          <w:szCs w:val="20"/>
          <w:lang w:eastAsia="es-CO"/>
        </w:rPr>
        <w:t>con</w:t>
      </w:r>
      <w:r>
        <w:rPr>
          <w:rFonts w:cs="Arial"/>
          <w:szCs w:val="20"/>
          <w:lang w:eastAsia="es-CO"/>
        </w:rPr>
        <w:t xml:space="preserve"> </w:t>
      </w:r>
      <w:r w:rsidRPr="00F465B7">
        <w:rPr>
          <w:rFonts w:cs="Arial"/>
          <w:szCs w:val="20"/>
          <w:lang w:eastAsia="es-CO"/>
        </w:rPr>
        <w:t>las</w:t>
      </w:r>
      <w:r>
        <w:rPr>
          <w:rFonts w:cs="Arial"/>
          <w:szCs w:val="20"/>
          <w:lang w:eastAsia="es-CO"/>
        </w:rPr>
        <w:t xml:space="preserve"> </w:t>
      </w:r>
      <w:r w:rsidRPr="00F465B7">
        <w:rPr>
          <w:rFonts w:cs="Arial"/>
          <w:szCs w:val="20"/>
          <w:lang w:eastAsia="es-CO"/>
        </w:rPr>
        <w:t>mismas</w:t>
      </w:r>
      <w:r>
        <w:rPr>
          <w:rFonts w:cs="Arial"/>
          <w:szCs w:val="20"/>
          <w:lang w:eastAsia="es-CO"/>
        </w:rPr>
        <w:t xml:space="preserve"> </w:t>
      </w:r>
      <w:r w:rsidRPr="00F465B7">
        <w:rPr>
          <w:rFonts w:cs="Arial"/>
          <w:szCs w:val="20"/>
          <w:lang w:eastAsia="es-CO"/>
        </w:rPr>
        <w:t>según</w:t>
      </w:r>
      <w:r>
        <w:rPr>
          <w:rFonts w:cs="Arial"/>
          <w:szCs w:val="20"/>
          <w:lang w:eastAsia="es-CO"/>
        </w:rPr>
        <w:t xml:space="preserve"> </w:t>
      </w:r>
      <w:r w:rsidRPr="00F465B7">
        <w:rPr>
          <w:rFonts w:cs="Arial"/>
          <w:szCs w:val="20"/>
          <w:lang w:eastAsia="es-CO"/>
        </w:rPr>
        <w:t>lo</w:t>
      </w:r>
      <w:r>
        <w:rPr>
          <w:rFonts w:cs="Arial"/>
          <w:szCs w:val="20"/>
          <w:lang w:eastAsia="es-CO"/>
        </w:rPr>
        <w:t xml:space="preserve"> </w:t>
      </w:r>
      <w:r w:rsidRPr="00F465B7">
        <w:rPr>
          <w:rFonts w:cs="Arial"/>
          <w:szCs w:val="20"/>
          <w:lang w:eastAsia="es-CO"/>
        </w:rPr>
        <w:t>dispuesto</w:t>
      </w:r>
      <w:r>
        <w:rPr>
          <w:rFonts w:cs="Arial"/>
          <w:szCs w:val="20"/>
          <w:lang w:eastAsia="es-CO"/>
        </w:rPr>
        <w:t xml:space="preserve"> </w:t>
      </w:r>
      <w:r w:rsidRPr="00F465B7">
        <w:rPr>
          <w:rFonts w:cs="Arial"/>
          <w:szCs w:val="20"/>
          <w:lang w:eastAsia="es-CO"/>
        </w:rPr>
        <w:t>en</w:t>
      </w:r>
      <w:r>
        <w:rPr>
          <w:rFonts w:cs="Arial"/>
          <w:szCs w:val="20"/>
          <w:lang w:eastAsia="es-CO"/>
        </w:rPr>
        <w:t xml:space="preserve"> </w:t>
      </w:r>
      <w:r w:rsidRPr="00F465B7">
        <w:rPr>
          <w:rFonts w:cs="Arial"/>
          <w:szCs w:val="20"/>
          <w:lang w:eastAsia="es-CO"/>
        </w:rPr>
        <w:t>la</w:t>
      </w:r>
      <w:r>
        <w:rPr>
          <w:rFonts w:cs="Arial"/>
          <w:szCs w:val="20"/>
          <w:lang w:eastAsia="es-CO"/>
        </w:rPr>
        <w:t xml:space="preserve"> </w:t>
      </w:r>
      <w:r w:rsidRPr="00F465B7">
        <w:rPr>
          <w:rFonts w:cs="Arial"/>
          <w:szCs w:val="20"/>
          <w:lang w:eastAsia="es-CO"/>
        </w:rPr>
        <w:t>normativa</w:t>
      </w:r>
      <w:r>
        <w:rPr>
          <w:rFonts w:cs="Arial"/>
          <w:szCs w:val="20"/>
          <w:lang w:eastAsia="es-CO"/>
        </w:rPr>
        <w:t xml:space="preserve"> </w:t>
      </w:r>
      <w:r w:rsidRPr="00F465B7">
        <w:rPr>
          <w:rFonts w:cs="Arial"/>
          <w:szCs w:val="20"/>
          <w:lang w:eastAsia="es-CO"/>
        </w:rPr>
        <w:t>legal</w:t>
      </w:r>
      <w:r>
        <w:rPr>
          <w:rFonts w:cs="Arial"/>
          <w:szCs w:val="20"/>
          <w:lang w:eastAsia="es-CO"/>
        </w:rPr>
        <w:t xml:space="preserve"> </w:t>
      </w:r>
      <w:r w:rsidRPr="00F465B7">
        <w:rPr>
          <w:rFonts w:cs="Arial"/>
          <w:szCs w:val="20"/>
          <w:lang w:eastAsia="es-CO"/>
        </w:rPr>
        <w:t>vigente.</w:t>
      </w:r>
      <w:r>
        <w:rPr>
          <w:rFonts w:cs="Arial"/>
          <w:szCs w:val="20"/>
          <w:lang w:eastAsia="es-CO"/>
        </w:rPr>
        <w:t xml:space="preserve"> </w:t>
      </w:r>
      <w:r w:rsidRPr="00F465B7">
        <w:rPr>
          <w:rFonts w:cs="Arial"/>
          <w:szCs w:val="20"/>
          <w:lang w:eastAsia="es-CO"/>
        </w:rPr>
        <w:t>En</w:t>
      </w:r>
      <w:r>
        <w:rPr>
          <w:rFonts w:cs="Arial"/>
          <w:szCs w:val="20"/>
          <w:lang w:eastAsia="es-CO"/>
        </w:rPr>
        <w:t xml:space="preserve"> </w:t>
      </w:r>
      <w:r w:rsidRPr="00F465B7">
        <w:rPr>
          <w:rFonts w:cs="Arial"/>
          <w:szCs w:val="20"/>
          <w:lang w:eastAsia="es-CO"/>
        </w:rPr>
        <w:t>caso</w:t>
      </w:r>
      <w:r>
        <w:rPr>
          <w:rFonts w:cs="Arial"/>
          <w:szCs w:val="20"/>
          <w:lang w:eastAsia="es-CO"/>
        </w:rPr>
        <w:t xml:space="preserve"> </w:t>
      </w:r>
      <w:r w:rsidRPr="00F465B7">
        <w:rPr>
          <w:rFonts w:cs="Arial"/>
          <w:szCs w:val="20"/>
          <w:lang w:eastAsia="es-CO"/>
        </w:rPr>
        <w:t>de</w:t>
      </w:r>
      <w:r>
        <w:rPr>
          <w:rFonts w:cs="Arial"/>
          <w:szCs w:val="20"/>
          <w:lang w:eastAsia="es-CO"/>
        </w:rPr>
        <w:t xml:space="preserve"> </w:t>
      </w:r>
      <w:r w:rsidRPr="00F465B7">
        <w:rPr>
          <w:rFonts w:cs="Arial"/>
          <w:szCs w:val="20"/>
          <w:lang w:eastAsia="es-CO"/>
        </w:rPr>
        <w:t>tener</w:t>
      </w:r>
      <w:r>
        <w:rPr>
          <w:rFonts w:cs="Arial"/>
          <w:szCs w:val="20"/>
          <w:lang w:eastAsia="es-CO"/>
        </w:rPr>
        <w:t xml:space="preserve"> </w:t>
      </w:r>
      <w:r w:rsidRPr="00F465B7">
        <w:rPr>
          <w:rFonts w:cs="Arial"/>
          <w:szCs w:val="20"/>
          <w:lang w:eastAsia="es-CO"/>
        </w:rPr>
        <w:t>conocimiento</w:t>
      </w:r>
      <w:r>
        <w:rPr>
          <w:rFonts w:cs="Arial"/>
          <w:szCs w:val="20"/>
          <w:lang w:eastAsia="es-CO"/>
        </w:rPr>
        <w:t xml:space="preserve"> </w:t>
      </w:r>
      <w:r w:rsidRPr="00F465B7">
        <w:rPr>
          <w:rFonts w:cs="Arial"/>
          <w:szCs w:val="20"/>
          <w:lang w:eastAsia="es-CO"/>
        </w:rPr>
        <w:t>de</w:t>
      </w:r>
      <w:r>
        <w:rPr>
          <w:rFonts w:cs="Arial"/>
          <w:szCs w:val="20"/>
          <w:lang w:eastAsia="es-CO"/>
        </w:rPr>
        <w:t xml:space="preserve"> </w:t>
      </w:r>
      <w:r w:rsidRPr="00F465B7">
        <w:rPr>
          <w:rFonts w:cs="Arial"/>
          <w:szCs w:val="20"/>
          <w:lang w:eastAsia="es-CO"/>
        </w:rPr>
        <w:t>la</w:t>
      </w:r>
      <w:r>
        <w:rPr>
          <w:rFonts w:cs="Arial"/>
          <w:szCs w:val="20"/>
          <w:lang w:eastAsia="es-CO"/>
        </w:rPr>
        <w:t xml:space="preserve"> </w:t>
      </w:r>
      <w:r w:rsidRPr="00F465B7">
        <w:rPr>
          <w:rFonts w:cs="Arial"/>
          <w:szCs w:val="20"/>
          <w:lang w:eastAsia="es-CO"/>
        </w:rPr>
        <w:t>configuración</w:t>
      </w:r>
      <w:r>
        <w:rPr>
          <w:rFonts w:cs="Arial"/>
          <w:szCs w:val="20"/>
          <w:lang w:eastAsia="es-CO"/>
        </w:rPr>
        <w:t xml:space="preserve"> </w:t>
      </w:r>
      <w:r w:rsidRPr="00F465B7">
        <w:rPr>
          <w:rFonts w:cs="Arial"/>
          <w:szCs w:val="20"/>
          <w:lang w:eastAsia="es-CO"/>
        </w:rPr>
        <w:t>de</w:t>
      </w:r>
      <w:r>
        <w:rPr>
          <w:rFonts w:cs="Arial"/>
          <w:szCs w:val="20"/>
          <w:lang w:eastAsia="es-CO"/>
        </w:rPr>
        <w:t xml:space="preserve"> </w:t>
      </w:r>
      <w:r w:rsidRPr="00F465B7">
        <w:rPr>
          <w:rFonts w:cs="Arial"/>
          <w:szCs w:val="20"/>
          <w:lang w:eastAsia="es-CO"/>
        </w:rPr>
        <w:t>causal</w:t>
      </w:r>
      <w:r>
        <w:rPr>
          <w:rFonts w:cs="Arial"/>
          <w:szCs w:val="20"/>
          <w:lang w:eastAsia="es-CO"/>
        </w:rPr>
        <w:t xml:space="preserve"> </w:t>
      </w:r>
      <w:r w:rsidRPr="00F465B7">
        <w:rPr>
          <w:rFonts w:cs="Arial"/>
          <w:szCs w:val="20"/>
          <w:lang w:eastAsia="es-CO"/>
        </w:rPr>
        <w:t>de</w:t>
      </w:r>
      <w:r>
        <w:rPr>
          <w:rFonts w:cs="Arial"/>
          <w:szCs w:val="20"/>
          <w:lang w:eastAsia="es-CO"/>
        </w:rPr>
        <w:t xml:space="preserve"> </w:t>
      </w:r>
      <w:r w:rsidRPr="00F465B7">
        <w:rPr>
          <w:rFonts w:cs="Arial"/>
          <w:szCs w:val="20"/>
          <w:lang w:eastAsia="es-CO"/>
        </w:rPr>
        <w:t>inhabilidad</w:t>
      </w:r>
      <w:r>
        <w:rPr>
          <w:rFonts w:cs="Arial"/>
          <w:szCs w:val="20"/>
          <w:lang w:eastAsia="es-CO"/>
        </w:rPr>
        <w:t xml:space="preserve"> </w:t>
      </w:r>
      <w:r w:rsidRPr="00F465B7">
        <w:rPr>
          <w:rFonts w:cs="Arial"/>
          <w:szCs w:val="20"/>
          <w:lang w:eastAsia="es-CO"/>
        </w:rPr>
        <w:t>o</w:t>
      </w:r>
      <w:r>
        <w:rPr>
          <w:rFonts w:cs="Arial"/>
          <w:szCs w:val="20"/>
          <w:lang w:eastAsia="es-CO"/>
        </w:rPr>
        <w:t xml:space="preserve"> </w:t>
      </w:r>
      <w:r w:rsidRPr="00F465B7">
        <w:rPr>
          <w:rFonts w:cs="Arial"/>
          <w:szCs w:val="20"/>
          <w:lang w:eastAsia="es-CO"/>
        </w:rPr>
        <w:t>incompatibilidad</w:t>
      </w:r>
      <w:r>
        <w:rPr>
          <w:rFonts w:cs="Arial"/>
          <w:szCs w:val="20"/>
          <w:lang w:eastAsia="es-CO"/>
        </w:rPr>
        <w:t xml:space="preserve"> </w:t>
      </w:r>
      <w:r w:rsidRPr="00F465B7">
        <w:rPr>
          <w:rFonts w:cs="Arial"/>
          <w:szCs w:val="20"/>
          <w:lang w:eastAsia="es-CO"/>
        </w:rPr>
        <w:t>sobreviniente,</w:t>
      </w:r>
      <w:r>
        <w:rPr>
          <w:rFonts w:cs="Arial"/>
          <w:szCs w:val="20"/>
          <w:lang w:eastAsia="es-CO"/>
        </w:rPr>
        <w:t xml:space="preserve"> </w:t>
      </w:r>
      <w:r w:rsidRPr="00F465B7">
        <w:rPr>
          <w:rFonts w:cs="Arial"/>
          <w:szCs w:val="20"/>
          <w:lang w:eastAsia="es-CO"/>
        </w:rPr>
        <w:t>deberá</w:t>
      </w:r>
      <w:r>
        <w:rPr>
          <w:rFonts w:cs="Arial"/>
          <w:szCs w:val="20"/>
          <w:lang w:eastAsia="es-CO"/>
        </w:rPr>
        <w:t xml:space="preserve"> </w:t>
      </w:r>
      <w:r w:rsidRPr="00F465B7">
        <w:rPr>
          <w:rFonts w:cs="Arial"/>
          <w:szCs w:val="20"/>
          <w:lang w:eastAsia="es-CO"/>
        </w:rPr>
        <w:t>informar</w:t>
      </w:r>
      <w:r>
        <w:rPr>
          <w:rFonts w:cs="Arial"/>
          <w:szCs w:val="20"/>
          <w:lang w:eastAsia="es-CO"/>
        </w:rPr>
        <w:t xml:space="preserve"> </w:t>
      </w:r>
      <w:r w:rsidRPr="00F465B7">
        <w:rPr>
          <w:rFonts w:cs="Arial"/>
          <w:szCs w:val="20"/>
          <w:lang w:eastAsia="es-CO"/>
        </w:rPr>
        <w:t>a</w:t>
      </w:r>
      <w:r>
        <w:rPr>
          <w:rFonts w:cs="Arial"/>
          <w:szCs w:val="20"/>
          <w:lang w:eastAsia="es-CO"/>
        </w:rPr>
        <w:t xml:space="preserve"> </w:t>
      </w:r>
      <w:r w:rsidRPr="00F465B7">
        <w:rPr>
          <w:rFonts w:cs="Arial"/>
          <w:szCs w:val="20"/>
          <w:lang w:eastAsia="es-CO"/>
        </w:rPr>
        <w:t>la</w:t>
      </w:r>
      <w:r>
        <w:rPr>
          <w:rFonts w:cs="Arial"/>
          <w:szCs w:val="20"/>
          <w:lang w:eastAsia="es-CO"/>
        </w:rPr>
        <w:t xml:space="preserve"> </w:t>
      </w:r>
      <w:r w:rsidRPr="00F465B7">
        <w:rPr>
          <w:rFonts w:cs="Arial"/>
          <w:szCs w:val="20"/>
          <w:lang w:eastAsia="es-CO"/>
        </w:rPr>
        <w:t>Entidad</w:t>
      </w:r>
      <w:r>
        <w:rPr>
          <w:rFonts w:cs="Arial"/>
          <w:szCs w:val="20"/>
          <w:lang w:eastAsia="es-CO"/>
        </w:rPr>
        <w:t xml:space="preserve"> </w:t>
      </w:r>
      <w:r w:rsidRPr="00F465B7">
        <w:rPr>
          <w:rFonts w:cs="Arial"/>
          <w:szCs w:val="20"/>
          <w:lang w:eastAsia="es-CO"/>
        </w:rPr>
        <w:t>de</w:t>
      </w:r>
      <w:r>
        <w:rPr>
          <w:rFonts w:cs="Arial"/>
          <w:szCs w:val="20"/>
          <w:lang w:eastAsia="es-CO"/>
        </w:rPr>
        <w:t xml:space="preserve"> </w:t>
      </w:r>
      <w:r w:rsidRPr="00F465B7">
        <w:rPr>
          <w:rFonts w:cs="Arial"/>
          <w:szCs w:val="20"/>
          <w:lang w:eastAsia="es-CO"/>
        </w:rPr>
        <w:t>manera</w:t>
      </w:r>
      <w:r>
        <w:rPr>
          <w:rFonts w:cs="Arial"/>
          <w:szCs w:val="20"/>
          <w:lang w:eastAsia="es-CO"/>
        </w:rPr>
        <w:t xml:space="preserve"> </w:t>
      </w:r>
      <w:r w:rsidRPr="00F465B7">
        <w:rPr>
          <w:rFonts w:cs="Arial"/>
          <w:szCs w:val="20"/>
          <w:lang w:eastAsia="es-CO"/>
        </w:rPr>
        <w:t>inmediata.</w:t>
      </w:r>
    </w:p>
    <w:p w14:paraId="19A2DDB8" w14:textId="77777777" w:rsidR="00CA7954" w:rsidRPr="00F465B7" w:rsidRDefault="00CA7954" w:rsidP="00F1290D">
      <w:pPr>
        <w:autoSpaceDE w:val="0"/>
        <w:autoSpaceDN w:val="0"/>
        <w:adjustRightInd w:val="0"/>
        <w:ind w:left="426" w:hanging="426"/>
        <w:rPr>
          <w:rFonts w:cs="Arial"/>
          <w:szCs w:val="20"/>
          <w:lang w:eastAsia="es-CO"/>
        </w:rPr>
      </w:pPr>
    </w:p>
    <w:p w14:paraId="1820A4E7" w14:textId="77777777" w:rsidR="00CA7954" w:rsidRPr="00F465B7" w:rsidRDefault="00CA7954" w:rsidP="00F1290D">
      <w:pPr>
        <w:numPr>
          <w:ilvl w:val="0"/>
          <w:numId w:val="23"/>
        </w:numPr>
        <w:autoSpaceDE w:val="0"/>
        <w:autoSpaceDN w:val="0"/>
        <w:adjustRightInd w:val="0"/>
        <w:ind w:left="426" w:hanging="426"/>
        <w:rPr>
          <w:rFonts w:cs="Arial"/>
          <w:szCs w:val="20"/>
          <w:lang w:eastAsia="es-CO"/>
        </w:rPr>
      </w:pPr>
      <w:r w:rsidRPr="00F465B7">
        <w:rPr>
          <w:rFonts w:cs="Arial"/>
          <w:szCs w:val="20"/>
          <w:lang w:eastAsia="es-CO"/>
        </w:rPr>
        <w:t>Proceda</w:t>
      </w:r>
      <w:r>
        <w:rPr>
          <w:rFonts w:cs="Arial"/>
          <w:szCs w:val="20"/>
          <w:lang w:eastAsia="es-CO"/>
        </w:rPr>
        <w:t xml:space="preserve"> </w:t>
      </w:r>
      <w:r w:rsidRPr="00F465B7">
        <w:rPr>
          <w:rFonts w:cs="Arial"/>
          <w:szCs w:val="20"/>
          <w:lang w:eastAsia="es-CO"/>
        </w:rPr>
        <w:t>a</w:t>
      </w:r>
      <w:r>
        <w:rPr>
          <w:rFonts w:cs="Arial"/>
          <w:szCs w:val="20"/>
          <w:lang w:eastAsia="es-CO"/>
        </w:rPr>
        <w:t xml:space="preserve"> </w:t>
      </w:r>
      <w:r w:rsidRPr="00F465B7">
        <w:rPr>
          <w:rFonts w:cs="Arial"/>
          <w:szCs w:val="20"/>
          <w:lang w:eastAsia="es-CO"/>
        </w:rPr>
        <w:t>reunir</w:t>
      </w:r>
      <w:r>
        <w:rPr>
          <w:rFonts w:cs="Arial"/>
          <w:szCs w:val="20"/>
          <w:lang w:eastAsia="es-CO"/>
        </w:rPr>
        <w:t xml:space="preserve"> </w:t>
      </w:r>
      <w:r w:rsidRPr="00F465B7">
        <w:rPr>
          <w:rFonts w:cs="Arial"/>
          <w:szCs w:val="20"/>
          <w:lang w:eastAsia="es-CO"/>
        </w:rPr>
        <w:t>la</w:t>
      </w:r>
      <w:r>
        <w:rPr>
          <w:rFonts w:cs="Arial"/>
          <w:szCs w:val="20"/>
          <w:lang w:eastAsia="es-CO"/>
        </w:rPr>
        <w:t xml:space="preserve"> </w:t>
      </w:r>
      <w:r w:rsidRPr="00F465B7">
        <w:rPr>
          <w:rFonts w:cs="Arial"/>
          <w:szCs w:val="20"/>
          <w:lang w:eastAsia="es-CO"/>
        </w:rPr>
        <w:t>información</w:t>
      </w:r>
      <w:r>
        <w:rPr>
          <w:rFonts w:cs="Arial"/>
          <w:szCs w:val="20"/>
          <w:lang w:eastAsia="es-CO"/>
        </w:rPr>
        <w:t xml:space="preserve"> </w:t>
      </w:r>
      <w:r w:rsidRPr="00F465B7">
        <w:rPr>
          <w:rFonts w:cs="Arial"/>
          <w:szCs w:val="20"/>
          <w:lang w:eastAsia="es-CO"/>
        </w:rPr>
        <w:t>y</w:t>
      </w:r>
      <w:r>
        <w:rPr>
          <w:rFonts w:cs="Arial"/>
          <w:szCs w:val="20"/>
          <w:lang w:eastAsia="es-CO"/>
        </w:rPr>
        <w:t xml:space="preserve"> </w:t>
      </w:r>
      <w:r w:rsidRPr="00F465B7">
        <w:rPr>
          <w:rFonts w:cs="Arial"/>
          <w:szCs w:val="20"/>
          <w:lang w:eastAsia="es-CO"/>
        </w:rPr>
        <w:t>documentación</w:t>
      </w:r>
      <w:r>
        <w:rPr>
          <w:rFonts w:cs="Arial"/>
          <w:szCs w:val="20"/>
          <w:lang w:eastAsia="es-CO"/>
        </w:rPr>
        <w:t xml:space="preserve"> </w:t>
      </w:r>
      <w:r w:rsidRPr="00F465B7">
        <w:rPr>
          <w:rFonts w:cs="Arial"/>
          <w:szCs w:val="20"/>
          <w:lang w:eastAsia="es-CO"/>
        </w:rPr>
        <w:t>exigida</w:t>
      </w:r>
      <w:r>
        <w:rPr>
          <w:rFonts w:cs="Arial"/>
          <w:szCs w:val="20"/>
          <w:lang w:eastAsia="es-CO"/>
        </w:rPr>
        <w:t xml:space="preserve"> </w:t>
      </w:r>
      <w:r w:rsidRPr="00F465B7">
        <w:rPr>
          <w:rFonts w:cs="Arial"/>
          <w:szCs w:val="20"/>
          <w:lang w:eastAsia="es-CO"/>
        </w:rPr>
        <w:t>antes</w:t>
      </w:r>
      <w:r>
        <w:rPr>
          <w:rFonts w:cs="Arial"/>
          <w:szCs w:val="20"/>
          <w:lang w:eastAsia="es-CO"/>
        </w:rPr>
        <w:t xml:space="preserve"> </w:t>
      </w:r>
      <w:r w:rsidRPr="00F465B7">
        <w:rPr>
          <w:rFonts w:cs="Arial"/>
          <w:szCs w:val="20"/>
          <w:lang w:eastAsia="es-CO"/>
        </w:rPr>
        <w:t>del</w:t>
      </w:r>
      <w:r>
        <w:rPr>
          <w:rFonts w:cs="Arial"/>
          <w:szCs w:val="20"/>
          <w:lang w:eastAsia="es-CO"/>
        </w:rPr>
        <w:t xml:space="preserve"> </w:t>
      </w:r>
      <w:r w:rsidRPr="00F465B7">
        <w:rPr>
          <w:rFonts w:cs="Arial"/>
          <w:szCs w:val="20"/>
          <w:lang w:eastAsia="es-CO"/>
        </w:rPr>
        <w:t>cierre</w:t>
      </w:r>
      <w:r>
        <w:rPr>
          <w:rFonts w:cs="Arial"/>
          <w:szCs w:val="20"/>
          <w:lang w:eastAsia="es-CO"/>
        </w:rPr>
        <w:t xml:space="preserve"> </w:t>
      </w:r>
      <w:r w:rsidRPr="00F465B7">
        <w:rPr>
          <w:rFonts w:cs="Arial"/>
          <w:szCs w:val="20"/>
          <w:lang w:eastAsia="es-CO"/>
        </w:rPr>
        <w:t>del</w:t>
      </w:r>
      <w:r>
        <w:rPr>
          <w:rFonts w:cs="Arial"/>
          <w:szCs w:val="20"/>
          <w:lang w:eastAsia="es-CO"/>
        </w:rPr>
        <w:t xml:space="preserve"> </w:t>
      </w:r>
      <w:r w:rsidRPr="00F465B7">
        <w:rPr>
          <w:rFonts w:cs="Arial"/>
          <w:szCs w:val="20"/>
          <w:lang w:eastAsia="es-CO"/>
        </w:rPr>
        <w:t>proceso</w:t>
      </w:r>
      <w:r>
        <w:rPr>
          <w:rFonts w:cs="Arial"/>
          <w:szCs w:val="20"/>
          <w:lang w:eastAsia="es-CO"/>
        </w:rPr>
        <w:t xml:space="preserve"> </w:t>
      </w:r>
      <w:r w:rsidRPr="00F465B7">
        <w:rPr>
          <w:rFonts w:cs="Arial"/>
          <w:szCs w:val="20"/>
          <w:lang w:eastAsia="es-CO"/>
        </w:rPr>
        <w:t>y</w:t>
      </w:r>
      <w:r>
        <w:rPr>
          <w:rFonts w:cs="Arial"/>
          <w:szCs w:val="20"/>
          <w:lang w:eastAsia="es-CO"/>
        </w:rPr>
        <w:t xml:space="preserve"> </w:t>
      </w:r>
      <w:r w:rsidRPr="00F465B7">
        <w:rPr>
          <w:rFonts w:cs="Arial"/>
          <w:szCs w:val="20"/>
          <w:lang w:eastAsia="es-CO"/>
        </w:rPr>
        <w:t>verifique</w:t>
      </w:r>
      <w:r>
        <w:rPr>
          <w:rFonts w:cs="Arial"/>
          <w:szCs w:val="20"/>
          <w:lang w:eastAsia="es-CO"/>
        </w:rPr>
        <w:t xml:space="preserve"> </w:t>
      </w:r>
      <w:r w:rsidRPr="00F465B7">
        <w:rPr>
          <w:rFonts w:cs="Arial"/>
          <w:szCs w:val="20"/>
          <w:lang w:eastAsia="es-CO"/>
        </w:rPr>
        <w:t>la</w:t>
      </w:r>
      <w:r>
        <w:rPr>
          <w:rFonts w:cs="Arial"/>
          <w:szCs w:val="20"/>
          <w:lang w:eastAsia="es-CO"/>
        </w:rPr>
        <w:t xml:space="preserve"> </w:t>
      </w:r>
      <w:r w:rsidRPr="00F465B7">
        <w:rPr>
          <w:rFonts w:cs="Arial"/>
          <w:szCs w:val="20"/>
          <w:lang w:eastAsia="es-CO"/>
        </w:rPr>
        <w:t>vigencia</w:t>
      </w:r>
      <w:r>
        <w:rPr>
          <w:rFonts w:cs="Arial"/>
          <w:szCs w:val="20"/>
          <w:lang w:eastAsia="es-CO"/>
        </w:rPr>
        <w:t xml:space="preserve"> </w:t>
      </w:r>
      <w:r w:rsidRPr="00F465B7">
        <w:rPr>
          <w:rFonts w:cs="Arial"/>
          <w:szCs w:val="20"/>
          <w:lang w:eastAsia="es-CO"/>
        </w:rPr>
        <w:t>para</w:t>
      </w:r>
      <w:r>
        <w:rPr>
          <w:rFonts w:cs="Arial"/>
          <w:szCs w:val="20"/>
          <w:lang w:eastAsia="es-CO"/>
        </w:rPr>
        <w:t xml:space="preserve"> </w:t>
      </w:r>
      <w:r w:rsidRPr="00F465B7">
        <w:rPr>
          <w:rFonts w:cs="Arial"/>
          <w:szCs w:val="20"/>
          <w:lang w:eastAsia="es-CO"/>
        </w:rPr>
        <w:t>los</w:t>
      </w:r>
      <w:r>
        <w:rPr>
          <w:rFonts w:cs="Arial"/>
          <w:szCs w:val="20"/>
          <w:lang w:eastAsia="es-CO"/>
        </w:rPr>
        <w:t xml:space="preserve"> </w:t>
      </w:r>
      <w:r w:rsidRPr="00F465B7">
        <w:rPr>
          <w:rFonts w:cs="Arial"/>
          <w:szCs w:val="20"/>
          <w:lang w:eastAsia="es-CO"/>
        </w:rPr>
        <w:t>documentos</w:t>
      </w:r>
      <w:r>
        <w:rPr>
          <w:rFonts w:cs="Arial"/>
          <w:szCs w:val="20"/>
          <w:lang w:eastAsia="es-CO"/>
        </w:rPr>
        <w:t xml:space="preserve"> </w:t>
      </w:r>
      <w:r w:rsidRPr="00F465B7">
        <w:rPr>
          <w:rFonts w:cs="Arial"/>
          <w:szCs w:val="20"/>
          <w:lang w:eastAsia="es-CO"/>
        </w:rPr>
        <w:t>que</w:t>
      </w:r>
      <w:r>
        <w:rPr>
          <w:rFonts w:cs="Arial"/>
          <w:szCs w:val="20"/>
          <w:lang w:eastAsia="es-CO"/>
        </w:rPr>
        <w:t xml:space="preserve"> </w:t>
      </w:r>
      <w:r w:rsidRPr="00F465B7">
        <w:rPr>
          <w:rFonts w:cs="Arial"/>
          <w:szCs w:val="20"/>
          <w:lang w:eastAsia="es-CO"/>
        </w:rPr>
        <w:t>la</w:t>
      </w:r>
      <w:r>
        <w:rPr>
          <w:rFonts w:cs="Arial"/>
          <w:szCs w:val="20"/>
          <w:lang w:eastAsia="es-CO"/>
        </w:rPr>
        <w:t xml:space="preserve"> </w:t>
      </w:r>
      <w:r w:rsidRPr="00F465B7">
        <w:rPr>
          <w:rFonts w:cs="Arial"/>
          <w:szCs w:val="20"/>
        </w:rPr>
        <w:t>requieran.</w:t>
      </w:r>
    </w:p>
    <w:p w14:paraId="3762E937" w14:textId="77777777" w:rsidR="00CA7954" w:rsidRPr="00F465B7" w:rsidRDefault="00CA7954" w:rsidP="00F1290D">
      <w:pPr>
        <w:pStyle w:val="Textoindependiente"/>
        <w:ind w:left="426" w:hanging="426"/>
        <w:jc w:val="both"/>
        <w:rPr>
          <w:sz w:val="20"/>
          <w:szCs w:val="20"/>
        </w:rPr>
      </w:pPr>
    </w:p>
    <w:p w14:paraId="6899BEC4" w14:textId="77777777" w:rsidR="00CA7954" w:rsidRPr="00F465B7" w:rsidRDefault="00CA7954" w:rsidP="00F1290D">
      <w:pPr>
        <w:numPr>
          <w:ilvl w:val="0"/>
          <w:numId w:val="23"/>
        </w:numPr>
        <w:autoSpaceDE w:val="0"/>
        <w:autoSpaceDN w:val="0"/>
        <w:adjustRightInd w:val="0"/>
        <w:ind w:left="426" w:hanging="426"/>
        <w:rPr>
          <w:rFonts w:cs="Arial"/>
          <w:szCs w:val="20"/>
          <w:lang w:eastAsia="es-CO"/>
        </w:rPr>
      </w:pPr>
      <w:r w:rsidRPr="00F465B7">
        <w:rPr>
          <w:rFonts w:cs="Arial"/>
          <w:szCs w:val="20"/>
          <w:lang w:eastAsia="es-CO"/>
        </w:rPr>
        <w:t>Adelante</w:t>
      </w:r>
      <w:r>
        <w:rPr>
          <w:rFonts w:cs="Arial"/>
          <w:szCs w:val="20"/>
          <w:lang w:eastAsia="es-CO"/>
        </w:rPr>
        <w:t xml:space="preserve"> </w:t>
      </w:r>
      <w:r w:rsidRPr="00F465B7">
        <w:rPr>
          <w:rFonts w:cs="Arial"/>
          <w:szCs w:val="20"/>
          <w:lang w:eastAsia="es-CO"/>
        </w:rPr>
        <w:t>oportunamente</w:t>
      </w:r>
      <w:r>
        <w:rPr>
          <w:rFonts w:cs="Arial"/>
          <w:szCs w:val="20"/>
          <w:lang w:eastAsia="es-CO"/>
        </w:rPr>
        <w:t xml:space="preserve"> </w:t>
      </w:r>
      <w:r w:rsidRPr="00F465B7">
        <w:rPr>
          <w:rFonts w:cs="Arial"/>
          <w:szCs w:val="20"/>
          <w:lang w:eastAsia="es-CO"/>
        </w:rPr>
        <w:t>los</w:t>
      </w:r>
      <w:r>
        <w:rPr>
          <w:rFonts w:cs="Arial"/>
          <w:szCs w:val="20"/>
          <w:lang w:eastAsia="es-CO"/>
        </w:rPr>
        <w:t xml:space="preserve"> </w:t>
      </w:r>
      <w:r w:rsidRPr="00F465B7">
        <w:rPr>
          <w:rFonts w:cs="Arial"/>
          <w:szCs w:val="20"/>
          <w:lang w:eastAsia="es-CO"/>
        </w:rPr>
        <w:t>trámites</w:t>
      </w:r>
      <w:r>
        <w:rPr>
          <w:rFonts w:cs="Arial"/>
          <w:szCs w:val="20"/>
          <w:lang w:eastAsia="es-CO"/>
        </w:rPr>
        <w:t xml:space="preserve"> </w:t>
      </w:r>
      <w:r w:rsidRPr="00F465B7">
        <w:rPr>
          <w:rFonts w:cs="Arial"/>
          <w:szCs w:val="20"/>
          <w:lang w:eastAsia="es-CO"/>
        </w:rPr>
        <w:t>tendientes</w:t>
      </w:r>
      <w:r>
        <w:rPr>
          <w:rFonts w:cs="Arial"/>
          <w:szCs w:val="20"/>
          <w:lang w:eastAsia="es-CO"/>
        </w:rPr>
        <w:t xml:space="preserve"> </w:t>
      </w:r>
      <w:r w:rsidRPr="00F465B7">
        <w:rPr>
          <w:rFonts w:cs="Arial"/>
          <w:szCs w:val="20"/>
          <w:lang w:eastAsia="es-CO"/>
        </w:rPr>
        <w:t>a</w:t>
      </w:r>
      <w:r>
        <w:rPr>
          <w:rFonts w:cs="Arial"/>
          <w:szCs w:val="20"/>
          <w:lang w:eastAsia="es-CO"/>
        </w:rPr>
        <w:t xml:space="preserve"> </w:t>
      </w:r>
      <w:r w:rsidRPr="00F465B7">
        <w:rPr>
          <w:rFonts w:cs="Arial"/>
          <w:szCs w:val="20"/>
          <w:lang w:eastAsia="es-CO"/>
        </w:rPr>
        <w:t>la</w:t>
      </w:r>
      <w:r>
        <w:rPr>
          <w:rFonts w:cs="Arial"/>
          <w:szCs w:val="20"/>
          <w:lang w:eastAsia="es-CO"/>
        </w:rPr>
        <w:t xml:space="preserve"> </w:t>
      </w:r>
      <w:r w:rsidRPr="00F465B7">
        <w:rPr>
          <w:rFonts w:cs="Arial"/>
          <w:szCs w:val="20"/>
          <w:lang w:eastAsia="es-CO"/>
        </w:rPr>
        <w:t>obtención</w:t>
      </w:r>
      <w:r>
        <w:rPr>
          <w:rFonts w:cs="Arial"/>
          <w:szCs w:val="20"/>
          <w:lang w:eastAsia="es-CO"/>
        </w:rPr>
        <w:t xml:space="preserve"> </w:t>
      </w:r>
      <w:r w:rsidRPr="00F465B7">
        <w:rPr>
          <w:rFonts w:cs="Arial"/>
          <w:szCs w:val="20"/>
          <w:lang w:eastAsia="es-CO"/>
        </w:rPr>
        <w:t>de</w:t>
      </w:r>
      <w:r>
        <w:rPr>
          <w:rFonts w:cs="Arial"/>
          <w:szCs w:val="20"/>
          <w:lang w:eastAsia="es-CO"/>
        </w:rPr>
        <w:t xml:space="preserve"> </w:t>
      </w:r>
      <w:r w:rsidRPr="00F465B7">
        <w:rPr>
          <w:rFonts w:cs="Arial"/>
          <w:szCs w:val="20"/>
          <w:lang w:eastAsia="es-CO"/>
        </w:rPr>
        <w:t>los</w:t>
      </w:r>
      <w:r>
        <w:rPr>
          <w:rFonts w:cs="Arial"/>
          <w:szCs w:val="20"/>
          <w:lang w:eastAsia="es-CO"/>
        </w:rPr>
        <w:t xml:space="preserve"> </w:t>
      </w:r>
      <w:r w:rsidRPr="00F465B7">
        <w:rPr>
          <w:rFonts w:cs="Arial"/>
          <w:szCs w:val="20"/>
          <w:lang w:eastAsia="es-CO"/>
        </w:rPr>
        <w:t>documentos</w:t>
      </w:r>
      <w:r>
        <w:rPr>
          <w:rFonts w:cs="Arial"/>
          <w:szCs w:val="20"/>
          <w:lang w:eastAsia="es-CO"/>
        </w:rPr>
        <w:t xml:space="preserve"> </w:t>
      </w:r>
      <w:r w:rsidRPr="00F465B7">
        <w:rPr>
          <w:rFonts w:cs="Arial"/>
          <w:szCs w:val="20"/>
          <w:lang w:eastAsia="es-CO"/>
        </w:rPr>
        <w:t>que</w:t>
      </w:r>
      <w:r>
        <w:rPr>
          <w:rFonts w:cs="Arial"/>
          <w:szCs w:val="20"/>
          <w:lang w:eastAsia="es-CO"/>
        </w:rPr>
        <w:t xml:space="preserve"> </w:t>
      </w:r>
      <w:r w:rsidRPr="00F465B7">
        <w:rPr>
          <w:rFonts w:cs="Arial"/>
          <w:szCs w:val="20"/>
          <w:lang w:eastAsia="es-CO"/>
        </w:rPr>
        <w:t>deben</w:t>
      </w:r>
      <w:r>
        <w:rPr>
          <w:rFonts w:cs="Arial"/>
          <w:szCs w:val="20"/>
          <w:lang w:eastAsia="es-CO"/>
        </w:rPr>
        <w:t xml:space="preserve"> </w:t>
      </w:r>
      <w:r w:rsidRPr="00F465B7">
        <w:rPr>
          <w:rFonts w:cs="Arial"/>
          <w:szCs w:val="20"/>
          <w:lang w:eastAsia="es-CO"/>
        </w:rPr>
        <w:t>allegar</w:t>
      </w:r>
      <w:r>
        <w:rPr>
          <w:rFonts w:cs="Arial"/>
          <w:szCs w:val="20"/>
          <w:lang w:eastAsia="es-CO"/>
        </w:rPr>
        <w:t xml:space="preserve"> </w:t>
      </w:r>
      <w:r w:rsidRPr="00F465B7">
        <w:rPr>
          <w:rFonts w:cs="Arial"/>
          <w:szCs w:val="20"/>
          <w:lang w:eastAsia="es-CO"/>
        </w:rPr>
        <w:t>con</w:t>
      </w:r>
      <w:r>
        <w:rPr>
          <w:rFonts w:cs="Arial"/>
          <w:szCs w:val="20"/>
          <w:lang w:eastAsia="es-CO"/>
        </w:rPr>
        <w:t xml:space="preserve"> </w:t>
      </w:r>
      <w:r w:rsidRPr="00F465B7">
        <w:rPr>
          <w:rFonts w:cs="Arial"/>
          <w:szCs w:val="20"/>
          <w:lang w:eastAsia="es-CO"/>
        </w:rPr>
        <w:t>las</w:t>
      </w:r>
      <w:r>
        <w:rPr>
          <w:rFonts w:cs="Arial"/>
          <w:szCs w:val="20"/>
          <w:lang w:eastAsia="es-CO"/>
        </w:rPr>
        <w:t xml:space="preserve"> </w:t>
      </w:r>
      <w:r w:rsidRPr="00F465B7">
        <w:rPr>
          <w:rFonts w:cs="Arial"/>
          <w:szCs w:val="20"/>
          <w:lang w:eastAsia="es-CO"/>
        </w:rPr>
        <w:t>propuestas</w:t>
      </w:r>
      <w:r>
        <w:rPr>
          <w:rFonts w:cs="Arial"/>
          <w:szCs w:val="20"/>
          <w:lang w:eastAsia="es-CO"/>
        </w:rPr>
        <w:t xml:space="preserve"> </w:t>
      </w:r>
      <w:r w:rsidRPr="00F465B7">
        <w:rPr>
          <w:rFonts w:cs="Arial"/>
          <w:szCs w:val="20"/>
          <w:lang w:eastAsia="es-CO"/>
        </w:rPr>
        <w:t>y</w:t>
      </w:r>
      <w:r>
        <w:rPr>
          <w:rFonts w:cs="Arial"/>
          <w:szCs w:val="20"/>
          <w:lang w:eastAsia="es-CO"/>
        </w:rPr>
        <w:t xml:space="preserve"> </w:t>
      </w:r>
      <w:r w:rsidRPr="00F465B7">
        <w:rPr>
          <w:rFonts w:cs="Arial"/>
          <w:szCs w:val="20"/>
          <w:lang w:eastAsia="es-CO"/>
        </w:rPr>
        <w:t>verifique</w:t>
      </w:r>
      <w:r>
        <w:rPr>
          <w:rFonts w:cs="Arial"/>
          <w:szCs w:val="20"/>
          <w:lang w:eastAsia="es-CO"/>
        </w:rPr>
        <w:t xml:space="preserve"> </w:t>
      </w:r>
      <w:r w:rsidRPr="00F465B7">
        <w:rPr>
          <w:rFonts w:cs="Arial"/>
          <w:szCs w:val="20"/>
          <w:lang w:eastAsia="es-CO"/>
        </w:rPr>
        <w:t>que</w:t>
      </w:r>
      <w:r>
        <w:rPr>
          <w:rFonts w:cs="Arial"/>
          <w:szCs w:val="20"/>
          <w:lang w:eastAsia="es-CO"/>
        </w:rPr>
        <w:t xml:space="preserve"> </w:t>
      </w:r>
      <w:r w:rsidRPr="00F465B7">
        <w:rPr>
          <w:rFonts w:cs="Arial"/>
          <w:szCs w:val="20"/>
          <w:lang w:eastAsia="es-CO"/>
        </w:rPr>
        <w:t>contiene</w:t>
      </w:r>
      <w:r>
        <w:rPr>
          <w:rFonts w:cs="Arial"/>
          <w:szCs w:val="20"/>
          <w:lang w:eastAsia="es-CO"/>
        </w:rPr>
        <w:t xml:space="preserve"> </w:t>
      </w:r>
      <w:r w:rsidRPr="00F465B7">
        <w:rPr>
          <w:rFonts w:cs="Arial"/>
          <w:szCs w:val="20"/>
          <w:lang w:eastAsia="es-CO"/>
        </w:rPr>
        <w:t>la</w:t>
      </w:r>
      <w:r>
        <w:rPr>
          <w:rFonts w:cs="Arial"/>
          <w:szCs w:val="20"/>
          <w:lang w:eastAsia="es-CO"/>
        </w:rPr>
        <w:t xml:space="preserve"> </w:t>
      </w:r>
      <w:r w:rsidRPr="00F465B7">
        <w:rPr>
          <w:rFonts w:cs="Arial"/>
          <w:szCs w:val="20"/>
          <w:lang w:eastAsia="es-CO"/>
        </w:rPr>
        <w:t>información</w:t>
      </w:r>
      <w:r>
        <w:rPr>
          <w:rFonts w:cs="Arial"/>
          <w:szCs w:val="20"/>
          <w:lang w:eastAsia="es-CO"/>
        </w:rPr>
        <w:t xml:space="preserve"> </w:t>
      </w:r>
      <w:r w:rsidRPr="00F465B7">
        <w:rPr>
          <w:rFonts w:cs="Arial"/>
          <w:szCs w:val="20"/>
          <w:lang w:eastAsia="es-CO"/>
        </w:rPr>
        <w:t>completa</w:t>
      </w:r>
      <w:r>
        <w:rPr>
          <w:rFonts w:cs="Arial"/>
          <w:szCs w:val="20"/>
          <w:lang w:eastAsia="es-CO"/>
        </w:rPr>
        <w:t xml:space="preserve"> </w:t>
      </w:r>
      <w:r w:rsidRPr="00F465B7">
        <w:rPr>
          <w:rFonts w:cs="Arial"/>
          <w:szCs w:val="20"/>
          <w:lang w:eastAsia="es-CO"/>
        </w:rPr>
        <w:t>que</w:t>
      </w:r>
      <w:r>
        <w:rPr>
          <w:rFonts w:cs="Arial"/>
          <w:szCs w:val="20"/>
          <w:lang w:eastAsia="es-CO"/>
        </w:rPr>
        <w:t xml:space="preserve"> </w:t>
      </w:r>
      <w:r w:rsidRPr="00F465B7">
        <w:rPr>
          <w:rFonts w:cs="Arial"/>
          <w:szCs w:val="20"/>
          <w:lang w:eastAsia="es-CO"/>
        </w:rPr>
        <w:t>acredite</w:t>
      </w:r>
      <w:r>
        <w:rPr>
          <w:rFonts w:cs="Arial"/>
          <w:szCs w:val="20"/>
          <w:lang w:eastAsia="es-CO"/>
        </w:rPr>
        <w:t xml:space="preserve"> </w:t>
      </w:r>
      <w:r w:rsidRPr="00F465B7">
        <w:rPr>
          <w:rFonts w:cs="Arial"/>
          <w:szCs w:val="20"/>
          <w:lang w:eastAsia="es-CO"/>
        </w:rPr>
        <w:t>el</w:t>
      </w:r>
      <w:r>
        <w:rPr>
          <w:rFonts w:cs="Arial"/>
          <w:szCs w:val="20"/>
          <w:lang w:eastAsia="es-CO"/>
        </w:rPr>
        <w:t xml:space="preserve"> </w:t>
      </w:r>
      <w:r w:rsidRPr="00F465B7">
        <w:rPr>
          <w:rFonts w:cs="Arial"/>
          <w:szCs w:val="20"/>
          <w:lang w:eastAsia="es-CO"/>
        </w:rPr>
        <w:t>cumplimiento</w:t>
      </w:r>
      <w:r>
        <w:rPr>
          <w:rFonts w:cs="Arial"/>
          <w:szCs w:val="20"/>
          <w:lang w:eastAsia="es-CO"/>
        </w:rPr>
        <w:t xml:space="preserve"> </w:t>
      </w:r>
      <w:r w:rsidRPr="00F465B7">
        <w:rPr>
          <w:rFonts w:cs="Arial"/>
          <w:szCs w:val="20"/>
          <w:lang w:eastAsia="es-CO"/>
        </w:rPr>
        <w:t>de</w:t>
      </w:r>
      <w:r>
        <w:rPr>
          <w:rFonts w:cs="Arial"/>
          <w:szCs w:val="20"/>
          <w:lang w:eastAsia="es-CO"/>
        </w:rPr>
        <w:t xml:space="preserve"> </w:t>
      </w:r>
      <w:r w:rsidRPr="00F465B7">
        <w:rPr>
          <w:rFonts w:cs="Arial"/>
          <w:szCs w:val="20"/>
          <w:lang w:eastAsia="es-CO"/>
        </w:rPr>
        <w:t>los</w:t>
      </w:r>
      <w:r>
        <w:rPr>
          <w:rFonts w:cs="Arial"/>
          <w:szCs w:val="20"/>
          <w:lang w:eastAsia="es-CO"/>
        </w:rPr>
        <w:t xml:space="preserve"> </w:t>
      </w:r>
      <w:r w:rsidRPr="00F465B7">
        <w:rPr>
          <w:rFonts w:cs="Arial"/>
          <w:szCs w:val="20"/>
          <w:lang w:eastAsia="es-CO"/>
        </w:rPr>
        <w:t>requisitos</w:t>
      </w:r>
      <w:r>
        <w:rPr>
          <w:rFonts w:cs="Arial"/>
          <w:szCs w:val="20"/>
          <w:lang w:eastAsia="es-CO"/>
        </w:rPr>
        <w:t xml:space="preserve"> </w:t>
      </w:r>
      <w:r w:rsidRPr="00F465B7">
        <w:rPr>
          <w:rFonts w:cs="Arial"/>
          <w:szCs w:val="20"/>
          <w:lang w:eastAsia="es-CO"/>
        </w:rPr>
        <w:t>exigidos</w:t>
      </w:r>
      <w:r>
        <w:rPr>
          <w:rFonts w:cs="Arial"/>
          <w:szCs w:val="20"/>
          <w:lang w:eastAsia="es-CO"/>
        </w:rPr>
        <w:t xml:space="preserve"> </w:t>
      </w:r>
      <w:r w:rsidRPr="00F465B7">
        <w:rPr>
          <w:rFonts w:cs="Arial"/>
          <w:szCs w:val="20"/>
          <w:lang w:eastAsia="es-CO"/>
        </w:rPr>
        <w:t>en</w:t>
      </w:r>
      <w:r>
        <w:rPr>
          <w:rFonts w:cs="Arial"/>
          <w:szCs w:val="20"/>
          <w:lang w:eastAsia="es-CO"/>
        </w:rPr>
        <w:t xml:space="preserve"> </w:t>
      </w:r>
      <w:r w:rsidRPr="00F465B7">
        <w:rPr>
          <w:rFonts w:cs="Arial"/>
          <w:szCs w:val="20"/>
          <w:lang w:eastAsia="es-CO"/>
        </w:rPr>
        <w:t>la</w:t>
      </w:r>
      <w:r>
        <w:rPr>
          <w:rFonts w:cs="Arial"/>
          <w:szCs w:val="20"/>
          <w:lang w:eastAsia="es-CO"/>
        </w:rPr>
        <w:t xml:space="preserve"> </w:t>
      </w:r>
      <w:r w:rsidRPr="00F465B7">
        <w:rPr>
          <w:rFonts w:cs="Arial"/>
          <w:szCs w:val="20"/>
          <w:lang w:eastAsia="es-CO"/>
        </w:rPr>
        <w:t>Ley</w:t>
      </w:r>
      <w:r>
        <w:rPr>
          <w:rFonts w:cs="Arial"/>
          <w:szCs w:val="20"/>
          <w:lang w:eastAsia="es-CO"/>
        </w:rPr>
        <w:t xml:space="preserve"> </w:t>
      </w:r>
      <w:r w:rsidRPr="00F465B7">
        <w:rPr>
          <w:rFonts w:cs="Arial"/>
          <w:szCs w:val="20"/>
          <w:lang w:eastAsia="es-CO"/>
        </w:rPr>
        <w:t>y</w:t>
      </w:r>
      <w:r>
        <w:rPr>
          <w:rFonts w:cs="Arial"/>
          <w:szCs w:val="20"/>
          <w:lang w:eastAsia="es-CO"/>
        </w:rPr>
        <w:t xml:space="preserve"> </w:t>
      </w:r>
      <w:r w:rsidRPr="00F465B7">
        <w:rPr>
          <w:rFonts w:cs="Arial"/>
          <w:szCs w:val="20"/>
          <w:lang w:eastAsia="es-CO"/>
        </w:rPr>
        <w:t>en</w:t>
      </w:r>
      <w:r>
        <w:rPr>
          <w:rFonts w:cs="Arial"/>
          <w:szCs w:val="20"/>
          <w:lang w:eastAsia="es-CO"/>
        </w:rPr>
        <w:t xml:space="preserve"> </w:t>
      </w:r>
      <w:r w:rsidRPr="00F465B7">
        <w:rPr>
          <w:rFonts w:cs="Arial"/>
          <w:szCs w:val="20"/>
          <w:lang w:eastAsia="es-CO"/>
        </w:rPr>
        <w:t>el</w:t>
      </w:r>
      <w:r>
        <w:rPr>
          <w:rFonts w:cs="Arial"/>
          <w:szCs w:val="20"/>
          <w:lang w:eastAsia="es-CO"/>
        </w:rPr>
        <w:t xml:space="preserve"> </w:t>
      </w:r>
      <w:r w:rsidRPr="00F465B7">
        <w:rPr>
          <w:rFonts w:cs="Arial"/>
          <w:szCs w:val="20"/>
          <w:lang w:eastAsia="es-CO"/>
        </w:rPr>
        <w:t>pliego</w:t>
      </w:r>
      <w:r>
        <w:rPr>
          <w:rFonts w:cs="Arial"/>
          <w:szCs w:val="20"/>
          <w:lang w:eastAsia="es-CO"/>
        </w:rPr>
        <w:t xml:space="preserve"> </w:t>
      </w:r>
      <w:r w:rsidRPr="00F465B7">
        <w:rPr>
          <w:rFonts w:cs="Arial"/>
          <w:szCs w:val="20"/>
          <w:lang w:eastAsia="es-CO"/>
        </w:rPr>
        <w:t>de</w:t>
      </w:r>
      <w:r>
        <w:rPr>
          <w:rFonts w:cs="Arial"/>
          <w:szCs w:val="20"/>
          <w:lang w:eastAsia="es-CO"/>
        </w:rPr>
        <w:t xml:space="preserve"> </w:t>
      </w:r>
      <w:r w:rsidRPr="00F465B7">
        <w:rPr>
          <w:rFonts w:cs="Arial"/>
          <w:szCs w:val="20"/>
          <w:lang w:eastAsia="es-CO"/>
        </w:rPr>
        <w:t>condiciones.</w:t>
      </w:r>
    </w:p>
    <w:p w14:paraId="6D385299" w14:textId="77777777" w:rsidR="00CA7954" w:rsidRPr="00F465B7" w:rsidRDefault="00CA7954" w:rsidP="00F1290D">
      <w:pPr>
        <w:autoSpaceDE w:val="0"/>
        <w:autoSpaceDN w:val="0"/>
        <w:adjustRightInd w:val="0"/>
        <w:ind w:left="426" w:hanging="426"/>
        <w:rPr>
          <w:rFonts w:cs="Arial"/>
          <w:szCs w:val="20"/>
          <w:lang w:eastAsia="es-CO"/>
        </w:rPr>
      </w:pPr>
    </w:p>
    <w:p w14:paraId="24C598EA" w14:textId="77777777" w:rsidR="00CA7954" w:rsidRPr="00F465B7" w:rsidRDefault="00CA7954" w:rsidP="00F1290D">
      <w:pPr>
        <w:numPr>
          <w:ilvl w:val="0"/>
          <w:numId w:val="23"/>
        </w:numPr>
        <w:autoSpaceDE w:val="0"/>
        <w:autoSpaceDN w:val="0"/>
        <w:adjustRightInd w:val="0"/>
        <w:ind w:left="426" w:hanging="426"/>
        <w:rPr>
          <w:rFonts w:cs="Arial"/>
          <w:szCs w:val="20"/>
          <w:lang w:eastAsia="es-CO"/>
        </w:rPr>
      </w:pPr>
      <w:r w:rsidRPr="00F465B7">
        <w:rPr>
          <w:rFonts w:cs="Arial"/>
          <w:szCs w:val="20"/>
          <w:lang w:eastAsia="es-CO"/>
        </w:rPr>
        <w:t>Suministre</w:t>
      </w:r>
      <w:r>
        <w:rPr>
          <w:rFonts w:cs="Arial"/>
          <w:szCs w:val="20"/>
          <w:lang w:eastAsia="es-CO"/>
        </w:rPr>
        <w:t xml:space="preserve"> </w:t>
      </w:r>
      <w:r w:rsidRPr="00F465B7">
        <w:rPr>
          <w:rFonts w:cs="Arial"/>
          <w:szCs w:val="20"/>
          <w:lang w:eastAsia="es-CO"/>
        </w:rPr>
        <w:t>toda</w:t>
      </w:r>
      <w:r>
        <w:rPr>
          <w:rFonts w:cs="Arial"/>
          <w:szCs w:val="20"/>
          <w:lang w:eastAsia="es-CO"/>
        </w:rPr>
        <w:t xml:space="preserve"> </w:t>
      </w:r>
      <w:r w:rsidRPr="00F465B7">
        <w:rPr>
          <w:rFonts w:cs="Arial"/>
          <w:szCs w:val="20"/>
          <w:lang w:eastAsia="es-CO"/>
        </w:rPr>
        <w:t>la</w:t>
      </w:r>
      <w:r>
        <w:rPr>
          <w:rFonts w:cs="Arial"/>
          <w:szCs w:val="20"/>
          <w:lang w:eastAsia="es-CO"/>
        </w:rPr>
        <w:t xml:space="preserve"> </w:t>
      </w:r>
      <w:r w:rsidRPr="00F465B7">
        <w:rPr>
          <w:rFonts w:cs="Arial"/>
          <w:szCs w:val="20"/>
          <w:lang w:eastAsia="es-CO"/>
        </w:rPr>
        <w:t>información</w:t>
      </w:r>
      <w:r>
        <w:rPr>
          <w:rFonts w:cs="Arial"/>
          <w:szCs w:val="20"/>
          <w:lang w:eastAsia="es-CO"/>
        </w:rPr>
        <w:t xml:space="preserve"> </w:t>
      </w:r>
      <w:r w:rsidRPr="00F465B7">
        <w:rPr>
          <w:rFonts w:cs="Arial"/>
          <w:szCs w:val="20"/>
          <w:lang w:eastAsia="es-CO"/>
        </w:rPr>
        <w:t>requerida</w:t>
      </w:r>
      <w:r>
        <w:rPr>
          <w:rFonts w:cs="Arial"/>
          <w:szCs w:val="20"/>
          <w:lang w:eastAsia="es-CO"/>
        </w:rPr>
        <w:t xml:space="preserve"> </w:t>
      </w:r>
      <w:r w:rsidRPr="00F465B7">
        <w:rPr>
          <w:rFonts w:cs="Arial"/>
          <w:szCs w:val="20"/>
          <w:lang w:eastAsia="es-CO"/>
        </w:rPr>
        <w:t>en</w:t>
      </w:r>
      <w:r>
        <w:rPr>
          <w:rFonts w:cs="Arial"/>
          <w:szCs w:val="20"/>
          <w:lang w:eastAsia="es-CO"/>
        </w:rPr>
        <w:t xml:space="preserve"> </w:t>
      </w:r>
      <w:r w:rsidRPr="00F465B7">
        <w:rPr>
          <w:rFonts w:cs="Arial"/>
          <w:szCs w:val="20"/>
          <w:lang w:eastAsia="es-CO"/>
        </w:rPr>
        <w:t>el</w:t>
      </w:r>
      <w:r>
        <w:rPr>
          <w:rFonts w:cs="Arial"/>
          <w:szCs w:val="20"/>
          <w:lang w:eastAsia="es-CO"/>
        </w:rPr>
        <w:t xml:space="preserve"> </w:t>
      </w:r>
      <w:r w:rsidRPr="00F465B7">
        <w:rPr>
          <w:rFonts w:cs="Arial"/>
          <w:szCs w:val="20"/>
          <w:lang w:eastAsia="es-CO"/>
        </w:rPr>
        <w:t>pliego</w:t>
      </w:r>
      <w:r>
        <w:rPr>
          <w:rFonts w:cs="Arial"/>
          <w:szCs w:val="20"/>
          <w:lang w:eastAsia="es-CO"/>
        </w:rPr>
        <w:t xml:space="preserve"> </w:t>
      </w:r>
      <w:r w:rsidRPr="00F465B7">
        <w:rPr>
          <w:rFonts w:cs="Arial"/>
          <w:szCs w:val="20"/>
          <w:lang w:eastAsia="es-CO"/>
        </w:rPr>
        <w:t>de</w:t>
      </w:r>
      <w:r>
        <w:rPr>
          <w:rFonts w:cs="Arial"/>
          <w:szCs w:val="20"/>
          <w:lang w:eastAsia="es-CO"/>
        </w:rPr>
        <w:t xml:space="preserve"> </w:t>
      </w:r>
      <w:r w:rsidRPr="00F465B7">
        <w:rPr>
          <w:rFonts w:cs="Arial"/>
          <w:szCs w:val="20"/>
          <w:lang w:eastAsia="es-CO"/>
        </w:rPr>
        <w:t>condiciones.</w:t>
      </w:r>
    </w:p>
    <w:p w14:paraId="4B88210C" w14:textId="77777777" w:rsidR="00CA7954" w:rsidRPr="00F465B7" w:rsidRDefault="00CA7954" w:rsidP="00F1290D">
      <w:pPr>
        <w:autoSpaceDE w:val="0"/>
        <w:autoSpaceDN w:val="0"/>
        <w:adjustRightInd w:val="0"/>
        <w:ind w:left="426" w:hanging="426"/>
        <w:rPr>
          <w:rFonts w:cs="Arial"/>
          <w:szCs w:val="20"/>
          <w:lang w:eastAsia="es-CO"/>
        </w:rPr>
      </w:pPr>
    </w:p>
    <w:p w14:paraId="4068B39C" w14:textId="77777777" w:rsidR="00CA7954" w:rsidRPr="00F465B7" w:rsidRDefault="00CA7954" w:rsidP="00F1290D">
      <w:pPr>
        <w:numPr>
          <w:ilvl w:val="0"/>
          <w:numId w:val="23"/>
        </w:numPr>
        <w:autoSpaceDE w:val="0"/>
        <w:autoSpaceDN w:val="0"/>
        <w:adjustRightInd w:val="0"/>
        <w:ind w:left="426" w:hanging="426"/>
        <w:rPr>
          <w:rFonts w:cs="Arial"/>
          <w:szCs w:val="20"/>
          <w:lang w:eastAsia="es-CO"/>
        </w:rPr>
      </w:pPr>
      <w:r w:rsidRPr="00F465B7">
        <w:rPr>
          <w:rFonts w:cs="Arial"/>
          <w:szCs w:val="20"/>
          <w:lang w:eastAsia="es-CO"/>
        </w:rPr>
        <w:t>Tenga</w:t>
      </w:r>
      <w:r>
        <w:rPr>
          <w:rFonts w:cs="Arial"/>
          <w:szCs w:val="20"/>
          <w:lang w:eastAsia="es-CO"/>
        </w:rPr>
        <w:t xml:space="preserve"> </w:t>
      </w:r>
      <w:r w:rsidRPr="00F465B7">
        <w:rPr>
          <w:rFonts w:cs="Arial"/>
          <w:szCs w:val="20"/>
          <w:lang w:eastAsia="es-CO"/>
        </w:rPr>
        <w:t>en</w:t>
      </w:r>
      <w:r>
        <w:rPr>
          <w:rFonts w:cs="Arial"/>
          <w:szCs w:val="20"/>
          <w:lang w:eastAsia="es-CO"/>
        </w:rPr>
        <w:t xml:space="preserve"> </w:t>
      </w:r>
      <w:r w:rsidRPr="00F465B7">
        <w:rPr>
          <w:rFonts w:cs="Arial"/>
          <w:szCs w:val="20"/>
          <w:lang w:eastAsia="es-CO"/>
        </w:rPr>
        <w:t>cuenta</w:t>
      </w:r>
      <w:r>
        <w:rPr>
          <w:rFonts w:cs="Arial"/>
          <w:szCs w:val="20"/>
          <w:lang w:eastAsia="es-CO"/>
        </w:rPr>
        <w:t xml:space="preserve"> </w:t>
      </w:r>
      <w:r w:rsidRPr="00F465B7">
        <w:rPr>
          <w:rFonts w:cs="Arial"/>
          <w:szCs w:val="20"/>
          <w:lang w:eastAsia="es-CO"/>
        </w:rPr>
        <w:t>el</w:t>
      </w:r>
      <w:r>
        <w:rPr>
          <w:rFonts w:cs="Arial"/>
          <w:szCs w:val="20"/>
          <w:lang w:eastAsia="es-CO"/>
        </w:rPr>
        <w:t xml:space="preserve"> </w:t>
      </w:r>
      <w:r w:rsidRPr="00F465B7">
        <w:rPr>
          <w:rFonts w:cs="Arial"/>
          <w:szCs w:val="20"/>
          <w:lang w:eastAsia="es-CO"/>
        </w:rPr>
        <w:t>presupuesto</w:t>
      </w:r>
      <w:r>
        <w:rPr>
          <w:rFonts w:cs="Arial"/>
          <w:szCs w:val="20"/>
          <w:lang w:eastAsia="es-CO"/>
        </w:rPr>
        <w:t xml:space="preserve"> </w:t>
      </w:r>
      <w:r w:rsidRPr="00F465B7">
        <w:rPr>
          <w:rFonts w:cs="Arial"/>
          <w:szCs w:val="20"/>
          <w:lang w:eastAsia="es-CO"/>
        </w:rPr>
        <w:t>total</w:t>
      </w:r>
      <w:r>
        <w:rPr>
          <w:rFonts w:cs="Arial"/>
          <w:szCs w:val="20"/>
          <w:lang w:eastAsia="es-CO"/>
        </w:rPr>
        <w:t xml:space="preserve"> </w:t>
      </w:r>
      <w:r w:rsidRPr="00F465B7">
        <w:rPr>
          <w:rFonts w:cs="Arial"/>
          <w:szCs w:val="20"/>
          <w:lang w:eastAsia="es-CO"/>
        </w:rPr>
        <w:t>oficial</w:t>
      </w:r>
      <w:r>
        <w:rPr>
          <w:rFonts w:cs="Arial"/>
          <w:szCs w:val="20"/>
          <w:lang w:eastAsia="es-CO"/>
        </w:rPr>
        <w:t xml:space="preserve"> </w:t>
      </w:r>
      <w:r w:rsidRPr="00F465B7">
        <w:rPr>
          <w:rFonts w:cs="Arial"/>
          <w:szCs w:val="20"/>
          <w:lang w:eastAsia="es-CO"/>
        </w:rPr>
        <w:t>establecido</w:t>
      </w:r>
      <w:r>
        <w:rPr>
          <w:rFonts w:cs="Arial"/>
          <w:szCs w:val="20"/>
          <w:lang w:eastAsia="es-CO"/>
        </w:rPr>
        <w:t xml:space="preserve"> </w:t>
      </w:r>
      <w:r w:rsidRPr="00F465B7">
        <w:rPr>
          <w:rFonts w:cs="Arial"/>
          <w:szCs w:val="20"/>
          <w:lang w:eastAsia="es-CO"/>
        </w:rPr>
        <w:t>para</w:t>
      </w:r>
      <w:r>
        <w:rPr>
          <w:rFonts w:cs="Arial"/>
          <w:szCs w:val="20"/>
          <w:lang w:eastAsia="es-CO"/>
        </w:rPr>
        <w:t xml:space="preserve"> </w:t>
      </w:r>
      <w:r w:rsidRPr="00F465B7">
        <w:rPr>
          <w:rFonts w:cs="Arial"/>
          <w:szCs w:val="20"/>
          <w:lang w:eastAsia="es-CO"/>
        </w:rPr>
        <w:t>el</w:t>
      </w:r>
      <w:r>
        <w:rPr>
          <w:rFonts w:cs="Arial"/>
          <w:szCs w:val="20"/>
          <w:lang w:eastAsia="es-CO"/>
        </w:rPr>
        <w:t xml:space="preserve"> </w:t>
      </w:r>
      <w:r w:rsidRPr="00F465B7">
        <w:rPr>
          <w:rFonts w:cs="Arial"/>
          <w:szCs w:val="20"/>
          <w:lang w:eastAsia="es-CO"/>
        </w:rPr>
        <w:t>presente</w:t>
      </w:r>
      <w:r>
        <w:rPr>
          <w:rFonts w:cs="Arial"/>
          <w:szCs w:val="20"/>
          <w:lang w:eastAsia="es-CO"/>
        </w:rPr>
        <w:t xml:space="preserve"> </w:t>
      </w:r>
      <w:r w:rsidRPr="00F465B7">
        <w:rPr>
          <w:rFonts w:cs="Arial"/>
          <w:szCs w:val="20"/>
          <w:lang w:eastAsia="es-CO"/>
        </w:rPr>
        <w:t>proceso.</w:t>
      </w:r>
    </w:p>
    <w:p w14:paraId="0BBF30E1" w14:textId="77777777" w:rsidR="00CA7954" w:rsidRPr="00F465B7" w:rsidRDefault="00CA7954" w:rsidP="00F1290D">
      <w:pPr>
        <w:autoSpaceDE w:val="0"/>
        <w:autoSpaceDN w:val="0"/>
        <w:adjustRightInd w:val="0"/>
        <w:ind w:left="426" w:hanging="426"/>
        <w:rPr>
          <w:rFonts w:cs="Arial"/>
          <w:szCs w:val="20"/>
          <w:lang w:eastAsia="es-CO"/>
        </w:rPr>
      </w:pPr>
    </w:p>
    <w:p w14:paraId="40C2ECF9" w14:textId="77777777" w:rsidR="00CA7954" w:rsidRPr="00F465B7" w:rsidRDefault="00CA7954" w:rsidP="00F1290D">
      <w:pPr>
        <w:numPr>
          <w:ilvl w:val="0"/>
          <w:numId w:val="23"/>
        </w:numPr>
        <w:autoSpaceDE w:val="0"/>
        <w:autoSpaceDN w:val="0"/>
        <w:adjustRightInd w:val="0"/>
        <w:ind w:left="426" w:hanging="426"/>
        <w:rPr>
          <w:rFonts w:cs="Arial"/>
          <w:szCs w:val="20"/>
          <w:lang w:eastAsia="es-CO"/>
        </w:rPr>
      </w:pPr>
      <w:r w:rsidRPr="00F465B7">
        <w:rPr>
          <w:rFonts w:cs="Arial"/>
          <w:szCs w:val="20"/>
          <w:lang w:eastAsia="es-CO"/>
        </w:rPr>
        <w:t>Cumpla</w:t>
      </w:r>
      <w:r>
        <w:rPr>
          <w:rFonts w:cs="Arial"/>
          <w:szCs w:val="20"/>
          <w:lang w:eastAsia="es-CO"/>
        </w:rPr>
        <w:t xml:space="preserve"> </w:t>
      </w:r>
      <w:r w:rsidRPr="00F465B7">
        <w:rPr>
          <w:rFonts w:cs="Arial"/>
          <w:szCs w:val="20"/>
          <w:lang w:eastAsia="es-CO"/>
        </w:rPr>
        <w:t>las</w:t>
      </w:r>
      <w:r>
        <w:rPr>
          <w:rFonts w:cs="Arial"/>
          <w:szCs w:val="20"/>
          <w:lang w:eastAsia="es-CO"/>
        </w:rPr>
        <w:t xml:space="preserve"> </w:t>
      </w:r>
      <w:r w:rsidRPr="00F465B7">
        <w:rPr>
          <w:rFonts w:cs="Arial"/>
          <w:szCs w:val="20"/>
          <w:lang w:eastAsia="es-CO"/>
        </w:rPr>
        <w:t>instrucciones</w:t>
      </w:r>
      <w:r>
        <w:rPr>
          <w:rFonts w:cs="Arial"/>
          <w:szCs w:val="20"/>
          <w:lang w:eastAsia="es-CO"/>
        </w:rPr>
        <w:t xml:space="preserve"> </w:t>
      </w:r>
      <w:r w:rsidRPr="00F465B7">
        <w:rPr>
          <w:rFonts w:cs="Arial"/>
          <w:szCs w:val="20"/>
          <w:lang w:eastAsia="es-CO"/>
        </w:rPr>
        <w:t>que</w:t>
      </w:r>
      <w:r>
        <w:rPr>
          <w:rFonts w:cs="Arial"/>
          <w:szCs w:val="20"/>
          <w:lang w:eastAsia="es-CO"/>
        </w:rPr>
        <w:t xml:space="preserve"> </w:t>
      </w:r>
      <w:r w:rsidRPr="00F465B7">
        <w:rPr>
          <w:rFonts w:cs="Arial"/>
          <w:szCs w:val="20"/>
          <w:lang w:eastAsia="es-CO"/>
        </w:rPr>
        <w:t>en</w:t>
      </w:r>
      <w:r>
        <w:rPr>
          <w:rFonts w:cs="Arial"/>
          <w:szCs w:val="20"/>
          <w:lang w:eastAsia="es-CO"/>
        </w:rPr>
        <w:t xml:space="preserve"> </w:t>
      </w:r>
      <w:r w:rsidRPr="00F465B7">
        <w:rPr>
          <w:rFonts w:cs="Arial"/>
          <w:szCs w:val="20"/>
          <w:lang w:eastAsia="es-CO"/>
        </w:rPr>
        <w:t>este</w:t>
      </w:r>
      <w:r>
        <w:rPr>
          <w:rFonts w:cs="Arial"/>
          <w:szCs w:val="20"/>
          <w:lang w:eastAsia="es-CO"/>
        </w:rPr>
        <w:t xml:space="preserve"> </w:t>
      </w:r>
      <w:r w:rsidRPr="00F465B7">
        <w:rPr>
          <w:rFonts w:cs="Arial"/>
          <w:szCs w:val="20"/>
          <w:lang w:eastAsia="es-CO"/>
        </w:rPr>
        <w:t>pliego</w:t>
      </w:r>
      <w:r>
        <w:rPr>
          <w:rFonts w:cs="Arial"/>
          <w:szCs w:val="20"/>
          <w:lang w:eastAsia="es-CO"/>
        </w:rPr>
        <w:t xml:space="preserve"> </w:t>
      </w:r>
      <w:r w:rsidRPr="00F465B7">
        <w:rPr>
          <w:rFonts w:cs="Arial"/>
          <w:szCs w:val="20"/>
          <w:lang w:eastAsia="es-CO"/>
        </w:rPr>
        <w:t>de</w:t>
      </w:r>
      <w:r>
        <w:rPr>
          <w:rFonts w:cs="Arial"/>
          <w:szCs w:val="20"/>
          <w:lang w:eastAsia="es-CO"/>
        </w:rPr>
        <w:t xml:space="preserve"> </w:t>
      </w:r>
      <w:r w:rsidRPr="00F465B7">
        <w:rPr>
          <w:rFonts w:cs="Arial"/>
          <w:szCs w:val="20"/>
          <w:lang w:eastAsia="es-CO"/>
        </w:rPr>
        <w:t>condiciones</w:t>
      </w:r>
      <w:r>
        <w:rPr>
          <w:rFonts w:cs="Arial"/>
          <w:szCs w:val="20"/>
          <w:lang w:eastAsia="es-CO"/>
        </w:rPr>
        <w:t xml:space="preserve"> </w:t>
      </w:r>
      <w:r w:rsidRPr="00F465B7">
        <w:rPr>
          <w:rFonts w:cs="Arial"/>
          <w:szCs w:val="20"/>
          <w:lang w:eastAsia="es-CO"/>
        </w:rPr>
        <w:t>se</w:t>
      </w:r>
      <w:r>
        <w:rPr>
          <w:rFonts w:cs="Arial"/>
          <w:szCs w:val="20"/>
          <w:lang w:eastAsia="es-CO"/>
        </w:rPr>
        <w:t xml:space="preserve"> </w:t>
      </w:r>
      <w:r w:rsidRPr="00F465B7">
        <w:rPr>
          <w:rFonts w:cs="Arial"/>
          <w:szCs w:val="20"/>
          <w:lang w:eastAsia="es-CO"/>
        </w:rPr>
        <w:t>imparten</w:t>
      </w:r>
      <w:r>
        <w:rPr>
          <w:rFonts w:cs="Arial"/>
          <w:szCs w:val="20"/>
          <w:lang w:eastAsia="es-CO"/>
        </w:rPr>
        <w:t xml:space="preserve"> </w:t>
      </w:r>
      <w:r w:rsidRPr="00F465B7">
        <w:rPr>
          <w:rFonts w:cs="Arial"/>
          <w:szCs w:val="20"/>
          <w:lang w:eastAsia="es-CO"/>
        </w:rPr>
        <w:t>para</w:t>
      </w:r>
      <w:r>
        <w:rPr>
          <w:rFonts w:cs="Arial"/>
          <w:szCs w:val="20"/>
          <w:lang w:eastAsia="es-CO"/>
        </w:rPr>
        <w:t xml:space="preserve"> </w:t>
      </w:r>
      <w:r w:rsidRPr="00F465B7">
        <w:rPr>
          <w:rFonts w:cs="Arial"/>
          <w:szCs w:val="20"/>
          <w:lang w:eastAsia="es-CO"/>
        </w:rPr>
        <w:t>la</w:t>
      </w:r>
      <w:r>
        <w:rPr>
          <w:rFonts w:cs="Arial"/>
          <w:szCs w:val="20"/>
          <w:lang w:eastAsia="es-CO"/>
        </w:rPr>
        <w:t xml:space="preserve"> </w:t>
      </w:r>
      <w:r w:rsidRPr="00F465B7">
        <w:rPr>
          <w:rFonts w:cs="Arial"/>
          <w:szCs w:val="20"/>
          <w:lang w:eastAsia="es-CO"/>
        </w:rPr>
        <w:t>elaboración</w:t>
      </w:r>
      <w:r>
        <w:rPr>
          <w:rFonts w:cs="Arial"/>
          <w:szCs w:val="20"/>
          <w:lang w:eastAsia="es-CO"/>
        </w:rPr>
        <w:t xml:space="preserve"> </w:t>
      </w:r>
      <w:r w:rsidRPr="00F465B7">
        <w:rPr>
          <w:rFonts w:cs="Arial"/>
          <w:szCs w:val="20"/>
          <w:lang w:eastAsia="es-CO"/>
        </w:rPr>
        <w:t>de</w:t>
      </w:r>
      <w:r>
        <w:rPr>
          <w:rFonts w:cs="Arial"/>
          <w:szCs w:val="20"/>
          <w:lang w:eastAsia="es-CO"/>
        </w:rPr>
        <w:t xml:space="preserve"> </w:t>
      </w:r>
      <w:r w:rsidRPr="00F465B7">
        <w:rPr>
          <w:rFonts w:cs="Arial"/>
          <w:szCs w:val="20"/>
          <w:lang w:eastAsia="es-CO"/>
        </w:rPr>
        <w:t>su</w:t>
      </w:r>
      <w:r>
        <w:rPr>
          <w:rFonts w:cs="Arial"/>
          <w:szCs w:val="20"/>
          <w:lang w:eastAsia="es-CO"/>
        </w:rPr>
        <w:t xml:space="preserve"> </w:t>
      </w:r>
      <w:r w:rsidRPr="00F465B7">
        <w:rPr>
          <w:rFonts w:cs="Arial"/>
          <w:szCs w:val="20"/>
          <w:lang w:eastAsia="es-CO"/>
        </w:rPr>
        <w:t>propuesta.</w:t>
      </w:r>
    </w:p>
    <w:p w14:paraId="1109E001" w14:textId="77777777" w:rsidR="00CA7954" w:rsidRPr="00F465B7" w:rsidRDefault="00CA7954" w:rsidP="00F1290D">
      <w:pPr>
        <w:autoSpaceDE w:val="0"/>
        <w:autoSpaceDN w:val="0"/>
        <w:adjustRightInd w:val="0"/>
        <w:ind w:left="426" w:hanging="426"/>
        <w:rPr>
          <w:rFonts w:cs="Arial"/>
          <w:szCs w:val="20"/>
          <w:lang w:eastAsia="es-CO"/>
        </w:rPr>
      </w:pPr>
    </w:p>
    <w:p w14:paraId="42E34E25" w14:textId="77777777" w:rsidR="00CA7954" w:rsidRPr="00D93E3E" w:rsidRDefault="00CA7954" w:rsidP="00F1290D">
      <w:pPr>
        <w:numPr>
          <w:ilvl w:val="0"/>
          <w:numId w:val="23"/>
        </w:numPr>
        <w:autoSpaceDE w:val="0"/>
        <w:autoSpaceDN w:val="0"/>
        <w:adjustRightInd w:val="0"/>
        <w:ind w:left="426" w:hanging="426"/>
        <w:rPr>
          <w:rFonts w:cs="Arial"/>
          <w:szCs w:val="20"/>
          <w:lang w:eastAsia="es-CO"/>
        </w:rPr>
      </w:pPr>
      <w:r w:rsidRPr="00D93E3E">
        <w:rPr>
          <w:rFonts w:cs="Arial"/>
          <w:szCs w:val="20"/>
          <w:lang w:eastAsia="es-CO"/>
        </w:rPr>
        <w:t>Identifique</w:t>
      </w:r>
      <w:r>
        <w:rPr>
          <w:rFonts w:cs="Arial"/>
          <w:szCs w:val="20"/>
          <w:lang w:eastAsia="es-CO"/>
        </w:rPr>
        <w:t xml:space="preserve"> </w:t>
      </w:r>
      <w:r w:rsidRPr="00D93E3E">
        <w:rPr>
          <w:rFonts w:cs="Arial"/>
          <w:szCs w:val="20"/>
          <w:lang w:eastAsia="es-CO"/>
        </w:rPr>
        <w:t>su</w:t>
      </w:r>
      <w:r>
        <w:rPr>
          <w:rFonts w:cs="Arial"/>
          <w:szCs w:val="20"/>
          <w:lang w:eastAsia="es-CO"/>
        </w:rPr>
        <w:t xml:space="preserve"> </w:t>
      </w:r>
      <w:r w:rsidRPr="00D93E3E">
        <w:rPr>
          <w:rFonts w:cs="Arial"/>
          <w:szCs w:val="20"/>
          <w:lang w:eastAsia="es-CO"/>
        </w:rPr>
        <w:t>propuesta,</w:t>
      </w:r>
      <w:r>
        <w:rPr>
          <w:rFonts w:cs="Arial"/>
          <w:szCs w:val="20"/>
          <w:lang w:eastAsia="es-CO"/>
        </w:rPr>
        <w:t xml:space="preserve"> </w:t>
      </w:r>
      <w:r w:rsidRPr="00D93E3E">
        <w:rPr>
          <w:rFonts w:cs="Arial"/>
          <w:szCs w:val="20"/>
          <w:lang w:eastAsia="es-CO"/>
        </w:rPr>
        <w:t>en</w:t>
      </w:r>
      <w:r>
        <w:rPr>
          <w:rFonts w:cs="Arial"/>
          <w:szCs w:val="20"/>
          <w:lang w:eastAsia="es-CO"/>
        </w:rPr>
        <w:t xml:space="preserve"> </w:t>
      </w:r>
      <w:r w:rsidRPr="00D93E3E">
        <w:rPr>
          <w:rFonts w:cs="Arial"/>
          <w:szCs w:val="20"/>
          <w:lang w:eastAsia="es-CO"/>
        </w:rPr>
        <w:t>la</w:t>
      </w:r>
      <w:r>
        <w:rPr>
          <w:rFonts w:cs="Arial"/>
          <w:szCs w:val="20"/>
          <w:lang w:eastAsia="es-CO"/>
        </w:rPr>
        <w:t xml:space="preserve"> </w:t>
      </w:r>
      <w:r w:rsidRPr="00D93E3E">
        <w:rPr>
          <w:rFonts w:cs="Arial"/>
          <w:szCs w:val="20"/>
          <w:lang w:eastAsia="es-CO"/>
        </w:rPr>
        <w:t>forma</w:t>
      </w:r>
      <w:r>
        <w:rPr>
          <w:rFonts w:cs="Arial"/>
          <w:szCs w:val="20"/>
          <w:lang w:eastAsia="es-CO"/>
        </w:rPr>
        <w:t xml:space="preserve"> </w:t>
      </w:r>
      <w:r w:rsidRPr="00D93E3E">
        <w:rPr>
          <w:rFonts w:cs="Arial"/>
          <w:szCs w:val="20"/>
          <w:lang w:eastAsia="es-CO"/>
        </w:rPr>
        <w:t>indicada</w:t>
      </w:r>
      <w:r>
        <w:rPr>
          <w:rFonts w:cs="Arial"/>
          <w:szCs w:val="20"/>
          <w:lang w:eastAsia="es-CO"/>
        </w:rPr>
        <w:t xml:space="preserve"> </w:t>
      </w:r>
      <w:r w:rsidRPr="00D93E3E">
        <w:rPr>
          <w:rFonts w:cs="Arial"/>
          <w:szCs w:val="20"/>
          <w:lang w:eastAsia="es-CO"/>
        </w:rPr>
        <w:t>en</w:t>
      </w:r>
      <w:r>
        <w:rPr>
          <w:rFonts w:cs="Arial"/>
          <w:szCs w:val="20"/>
          <w:lang w:eastAsia="es-CO"/>
        </w:rPr>
        <w:t xml:space="preserve"> </w:t>
      </w:r>
      <w:r w:rsidRPr="00D93E3E">
        <w:rPr>
          <w:rFonts w:cs="Arial"/>
          <w:szCs w:val="20"/>
          <w:lang w:eastAsia="es-CO"/>
        </w:rPr>
        <w:t>este</w:t>
      </w:r>
      <w:r>
        <w:rPr>
          <w:rFonts w:cs="Arial"/>
          <w:szCs w:val="20"/>
          <w:lang w:eastAsia="es-CO"/>
        </w:rPr>
        <w:t xml:space="preserve"> </w:t>
      </w:r>
      <w:r w:rsidRPr="00D93E3E">
        <w:rPr>
          <w:rFonts w:cs="Arial"/>
          <w:szCs w:val="20"/>
          <w:lang w:eastAsia="es-CO"/>
        </w:rPr>
        <w:t>documento.</w:t>
      </w:r>
    </w:p>
    <w:p w14:paraId="2539BBBB" w14:textId="77777777" w:rsidR="00CA7954" w:rsidRPr="00D93E3E" w:rsidRDefault="00CA7954" w:rsidP="00F1290D">
      <w:pPr>
        <w:autoSpaceDE w:val="0"/>
        <w:autoSpaceDN w:val="0"/>
        <w:adjustRightInd w:val="0"/>
        <w:ind w:left="426" w:hanging="426"/>
        <w:rPr>
          <w:rFonts w:cs="Arial"/>
          <w:szCs w:val="20"/>
          <w:lang w:eastAsia="es-CO"/>
        </w:rPr>
      </w:pPr>
    </w:p>
    <w:p w14:paraId="32E3CA0E" w14:textId="77777777" w:rsidR="00CA7954" w:rsidRPr="00D93E3E" w:rsidRDefault="00CA7954" w:rsidP="00F1290D">
      <w:pPr>
        <w:numPr>
          <w:ilvl w:val="0"/>
          <w:numId w:val="23"/>
        </w:numPr>
        <w:autoSpaceDE w:val="0"/>
        <w:autoSpaceDN w:val="0"/>
        <w:adjustRightInd w:val="0"/>
        <w:ind w:left="426" w:hanging="426"/>
        <w:rPr>
          <w:rFonts w:cs="Arial"/>
          <w:szCs w:val="20"/>
          <w:lang w:eastAsia="es-CO"/>
        </w:rPr>
      </w:pPr>
      <w:r w:rsidRPr="00D93E3E">
        <w:rPr>
          <w:rFonts w:cs="Arial"/>
          <w:szCs w:val="20"/>
          <w:lang w:val="es-419" w:eastAsia="es-CO"/>
        </w:rPr>
        <w:t>Revise</w:t>
      </w:r>
      <w:r>
        <w:rPr>
          <w:rFonts w:cs="Arial"/>
          <w:szCs w:val="20"/>
          <w:lang w:val="es-419" w:eastAsia="es-CO"/>
        </w:rPr>
        <w:t xml:space="preserve"> </w:t>
      </w:r>
      <w:r w:rsidRPr="00D93E3E">
        <w:rPr>
          <w:rFonts w:cs="Arial"/>
          <w:szCs w:val="20"/>
          <w:lang w:val="es-419" w:eastAsia="es-CO"/>
        </w:rPr>
        <w:t>los</w:t>
      </w:r>
      <w:r>
        <w:rPr>
          <w:rFonts w:cs="Arial"/>
          <w:szCs w:val="20"/>
          <w:lang w:val="es-419" w:eastAsia="es-CO"/>
        </w:rPr>
        <w:t xml:space="preserve"> </w:t>
      </w:r>
      <w:r w:rsidRPr="00D93E3E">
        <w:rPr>
          <w:rFonts w:cs="Arial"/>
          <w:szCs w:val="20"/>
          <w:lang w:val="es-419" w:eastAsia="es-CO"/>
        </w:rPr>
        <w:t>anexos</w:t>
      </w:r>
      <w:r>
        <w:rPr>
          <w:rFonts w:cs="Arial"/>
          <w:szCs w:val="20"/>
          <w:lang w:val="es-419" w:eastAsia="es-CO"/>
        </w:rPr>
        <w:t xml:space="preserve"> </w:t>
      </w:r>
      <w:r w:rsidRPr="00D93E3E">
        <w:rPr>
          <w:rFonts w:cs="Arial"/>
          <w:szCs w:val="20"/>
          <w:lang w:val="es-419" w:eastAsia="es-CO"/>
        </w:rPr>
        <w:t>y</w:t>
      </w:r>
      <w:r>
        <w:rPr>
          <w:rFonts w:cs="Arial"/>
          <w:szCs w:val="20"/>
          <w:lang w:val="es-419" w:eastAsia="es-CO"/>
        </w:rPr>
        <w:t xml:space="preserve"> </w:t>
      </w:r>
      <w:r w:rsidRPr="00D93E3E">
        <w:rPr>
          <w:rFonts w:cs="Arial"/>
          <w:szCs w:val="20"/>
          <w:lang w:val="es-419" w:eastAsia="es-CO"/>
        </w:rPr>
        <w:t>diligencie</w:t>
      </w:r>
      <w:r>
        <w:rPr>
          <w:rFonts w:cs="Arial"/>
          <w:szCs w:val="20"/>
          <w:lang w:val="es-419" w:eastAsia="es-CO"/>
        </w:rPr>
        <w:t xml:space="preserve"> </w:t>
      </w:r>
      <w:r w:rsidRPr="00D93E3E">
        <w:rPr>
          <w:rFonts w:cs="Arial"/>
          <w:szCs w:val="20"/>
          <w:lang w:val="es-419" w:eastAsia="es-CO"/>
        </w:rPr>
        <w:t>totalmente</w:t>
      </w:r>
      <w:r>
        <w:rPr>
          <w:rFonts w:cs="Arial"/>
          <w:szCs w:val="20"/>
          <w:lang w:val="es-419" w:eastAsia="es-CO"/>
        </w:rPr>
        <w:t xml:space="preserve"> </w:t>
      </w:r>
      <w:r w:rsidRPr="00D93E3E">
        <w:rPr>
          <w:rFonts w:cs="Arial"/>
          <w:szCs w:val="20"/>
          <w:lang w:val="es-419" w:eastAsia="es-CO"/>
        </w:rPr>
        <w:t>los</w:t>
      </w:r>
      <w:r>
        <w:rPr>
          <w:rFonts w:cs="Arial"/>
          <w:szCs w:val="20"/>
          <w:lang w:val="es-419" w:eastAsia="es-CO"/>
        </w:rPr>
        <w:t xml:space="preserve"> </w:t>
      </w:r>
      <w:r w:rsidRPr="00D93E3E">
        <w:rPr>
          <w:rFonts w:cs="Arial"/>
          <w:szCs w:val="20"/>
          <w:lang w:val="es-419" w:eastAsia="es-CO"/>
        </w:rPr>
        <w:t>formatos</w:t>
      </w:r>
      <w:r>
        <w:rPr>
          <w:rFonts w:cs="Arial"/>
          <w:szCs w:val="20"/>
          <w:lang w:val="es-419" w:eastAsia="es-CO"/>
        </w:rPr>
        <w:t xml:space="preserve"> </w:t>
      </w:r>
      <w:r w:rsidRPr="00D93E3E">
        <w:rPr>
          <w:rFonts w:cs="Arial"/>
          <w:szCs w:val="20"/>
          <w:lang w:val="es-419" w:eastAsia="es-CO"/>
        </w:rPr>
        <w:t>contenidos</w:t>
      </w:r>
      <w:r>
        <w:rPr>
          <w:rFonts w:cs="Arial"/>
          <w:szCs w:val="20"/>
          <w:lang w:val="es-419" w:eastAsia="es-CO"/>
        </w:rPr>
        <w:t xml:space="preserve"> </w:t>
      </w:r>
      <w:r w:rsidRPr="00D93E3E">
        <w:rPr>
          <w:rFonts w:cs="Arial"/>
          <w:szCs w:val="20"/>
          <w:lang w:val="es-419" w:eastAsia="es-CO"/>
        </w:rPr>
        <w:t>en</w:t>
      </w:r>
      <w:r>
        <w:rPr>
          <w:rFonts w:cs="Arial"/>
          <w:szCs w:val="20"/>
          <w:lang w:val="es-419" w:eastAsia="es-CO"/>
        </w:rPr>
        <w:t xml:space="preserve"> </w:t>
      </w:r>
      <w:r w:rsidRPr="00D93E3E">
        <w:rPr>
          <w:rFonts w:cs="Arial"/>
          <w:szCs w:val="20"/>
          <w:lang w:val="es-419" w:eastAsia="es-CO"/>
        </w:rPr>
        <w:t>este</w:t>
      </w:r>
      <w:r>
        <w:rPr>
          <w:rFonts w:cs="Arial"/>
          <w:szCs w:val="20"/>
          <w:lang w:val="es-419" w:eastAsia="es-CO"/>
        </w:rPr>
        <w:t xml:space="preserve"> </w:t>
      </w:r>
      <w:r w:rsidRPr="00D93E3E">
        <w:rPr>
          <w:rFonts w:cs="Arial"/>
          <w:szCs w:val="20"/>
          <w:lang w:val="es-419" w:eastAsia="es-CO"/>
        </w:rPr>
        <w:t>pliego</w:t>
      </w:r>
      <w:r>
        <w:rPr>
          <w:rFonts w:cs="Arial"/>
          <w:szCs w:val="20"/>
          <w:lang w:val="es-419" w:eastAsia="es-CO"/>
        </w:rPr>
        <w:t xml:space="preserve"> </w:t>
      </w:r>
      <w:r w:rsidRPr="00D93E3E">
        <w:rPr>
          <w:rFonts w:cs="Arial"/>
          <w:szCs w:val="20"/>
          <w:lang w:val="es-419" w:eastAsia="es-CO"/>
        </w:rPr>
        <w:t>de</w:t>
      </w:r>
      <w:r>
        <w:rPr>
          <w:rFonts w:cs="Arial"/>
          <w:szCs w:val="20"/>
          <w:lang w:val="es-419" w:eastAsia="es-CO"/>
        </w:rPr>
        <w:t xml:space="preserve"> </w:t>
      </w:r>
      <w:r w:rsidRPr="00D93E3E">
        <w:rPr>
          <w:rFonts w:cs="Arial"/>
          <w:szCs w:val="20"/>
          <w:lang w:val="es-419" w:eastAsia="es-CO"/>
        </w:rPr>
        <w:t>condiciones</w:t>
      </w:r>
    </w:p>
    <w:p w14:paraId="67CB3BBF" w14:textId="77777777" w:rsidR="00CA7954" w:rsidRPr="00D93E3E" w:rsidRDefault="00CA7954" w:rsidP="00F1290D">
      <w:pPr>
        <w:autoSpaceDE w:val="0"/>
        <w:autoSpaceDN w:val="0"/>
        <w:adjustRightInd w:val="0"/>
        <w:ind w:left="426" w:hanging="426"/>
        <w:rPr>
          <w:rFonts w:cs="Arial"/>
          <w:szCs w:val="20"/>
          <w:lang w:eastAsia="es-CO"/>
        </w:rPr>
      </w:pPr>
    </w:p>
    <w:p w14:paraId="7AC00538" w14:textId="77777777" w:rsidR="00CA7954" w:rsidRPr="00D93E3E" w:rsidRDefault="00CA7954" w:rsidP="00F1290D">
      <w:pPr>
        <w:numPr>
          <w:ilvl w:val="0"/>
          <w:numId w:val="23"/>
        </w:numPr>
        <w:autoSpaceDE w:val="0"/>
        <w:autoSpaceDN w:val="0"/>
        <w:adjustRightInd w:val="0"/>
        <w:ind w:left="426" w:hanging="426"/>
        <w:rPr>
          <w:rFonts w:cs="Arial"/>
          <w:szCs w:val="20"/>
          <w:lang w:eastAsia="es-CO"/>
        </w:rPr>
      </w:pPr>
      <w:r w:rsidRPr="00D93E3E">
        <w:rPr>
          <w:rFonts w:cs="Arial"/>
          <w:szCs w:val="20"/>
          <w:lang w:eastAsia="es-CO"/>
        </w:rPr>
        <w:t>Tenga</w:t>
      </w:r>
      <w:r>
        <w:rPr>
          <w:rFonts w:cs="Arial"/>
          <w:szCs w:val="20"/>
          <w:lang w:eastAsia="es-CO"/>
        </w:rPr>
        <w:t xml:space="preserve"> </w:t>
      </w:r>
      <w:r w:rsidRPr="00D93E3E">
        <w:rPr>
          <w:rFonts w:cs="Arial"/>
          <w:szCs w:val="20"/>
          <w:lang w:eastAsia="es-CO"/>
        </w:rPr>
        <w:t>presente</w:t>
      </w:r>
      <w:r>
        <w:rPr>
          <w:rFonts w:cs="Arial"/>
          <w:szCs w:val="20"/>
          <w:lang w:eastAsia="es-CO"/>
        </w:rPr>
        <w:t xml:space="preserve"> </w:t>
      </w:r>
      <w:r w:rsidRPr="00D93E3E">
        <w:rPr>
          <w:rFonts w:cs="Arial"/>
          <w:szCs w:val="20"/>
          <w:lang w:eastAsia="es-CO"/>
        </w:rPr>
        <w:t>el</w:t>
      </w:r>
      <w:r>
        <w:rPr>
          <w:rFonts w:cs="Arial"/>
          <w:szCs w:val="20"/>
          <w:lang w:eastAsia="es-CO"/>
        </w:rPr>
        <w:t xml:space="preserve"> </w:t>
      </w:r>
      <w:r w:rsidRPr="00D93E3E">
        <w:rPr>
          <w:rFonts w:cs="Arial"/>
          <w:szCs w:val="20"/>
          <w:lang w:eastAsia="es-CO"/>
        </w:rPr>
        <w:t>lugar,</w:t>
      </w:r>
      <w:r>
        <w:rPr>
          <w:rFonts w:cs="Arial"/>
          <w:szCs w:val="20"/>
          <w:lang w:eastAsia="es-CO"/>
        </w:rPr>
        <w:t xml:space="preserve"> </w:t>
      </w:r>
      <w:r w:rsidRPr="00D93E3E">
        <w:rPr>
          <w:rFonts w:cs="Arial"/>
          <w:szCs w:val="20"/>
          <w:lang w:eastAsia="es-CO"/>
        </w:rPr>
        <w:t>la</w:t>
      </w:r>
      <w:r>
        <w:rPr>
          <w:rFonts w:cs="Arial"/>
          <w:szCs w:val="20"/>
          <w:lang w:eastAsia="es-CO"/>
        </w:rPr>
        <w:t xml:space="preserve"> </w:t>
      </w:r>
      <w:r w:rsidRPr="00D93E3E">
        <w:rPr>
          <w:rFonts w:cs="Arial"/>
          <w:szCs w:val="20"/>
          <w:lang w:eastAsia="es-CO"/>
        </w:rPr>
        <w:t>fecha</w:t>
      </w:r>
      <w:r>
        <w:rPr>
          <w:rFonts w:cs="Arial"/>
          <w:szCs w:val="20"/>
          <w:lang w:eastAsia="es-CO"/>
        </w:rPr>
        <w:t xml:space="preserve"> </w:t>
      </w:r>
      <w:r w:rsidRPr="00D93E3E">
        <w:rPr>
          <w:rFonts w:cs="Arial"/>
          <w:szCs w:val="20"/>
          <w:lang w:eastAsia="es-CO"/>
        </w:rPr>
        <w:t>y</w:t>
      </w:r>
      <w:r>
        <w:rPr>
          <w:rFonts w:cs="Arial"/>
          <w:szCs w:val="20"/>
          <w:lang w:eastAsia="es-CO"/>
        </w:rPr>
        <w:t xml:space="preserve"> </w:t>
      </w:r>
      <w:r w:rsidRPr="00D93E3E">
        <w:rPr>
          <w:rFonts w:cs="Arial"/>
          <w:szCs w:val="20"/>
          <w:lang w:eastAsia="es-CO"/>
        </w:rPr>
        <w:t>hora</w:t>
      </w:r>
      <w:r>
        <w:rPr>
          <w:rFonts w:cs="Arial"/>
          <w:szCs w:val="20"/>
          <w:lang w:eastAsia="es-CO"/>
        </w:rPr>
        <w:t xml:space="preserve"> </w:t>
      </w:r>
      <w:r w:rsidRPr="00D93E3E">
        <w:rPr>
          <w:rFonts w:cs="Arial"/>
          <w:szCs w:val="20"/>
          <w:lang w:eastAsia="es-CO"/>
        </w:rPr>
        <w:t>previstas</w:t>
      </w:r>
      <w:r>
        <w:rPr>
          <w:rFonts w:cs="Arial"/>
          <w:szCs w:val="20"/>
          <w:lang w:eastAsia="es-CO"/>
        </w:rPr>
        <w:t xml:space="preserve"> </w:t>
      </w:r>
      <w:r w:rsidRPr="00D93E3E">
        <w:rPr>
          <w:rFonts w:cs="Arial"/>
          <w:szCs w:val="20"/>
          <w:lang w:eastAsia="es-CO"/>
        </w:rPr>
        <w:t>para</w:t>
      </w:r>
      <w:r>
        <w:rPr>
          <w:rFonts w:cs="Arial"/>
          <w:szCs w:val="20"/>
          <w:lang w:eastAsia="es-CO"/>
        </w:rPr>
        <w:t xml:space="preserve"> </w:t>
      </w:r>
      <w:r w:rsidRPr="00D93E3E">
        <w:rPr>
          <w:rFonts w:cs="Arial"/>
          <w:szCs w:val="20"/>
          <w:lang w:eastAsia="es-CO"/>
        </w:rPr>
        <w:t>el</w:t>
      </w:r>
      <w:r>
        <w:rPr>
          <w:rFonts w:cs="Arial"/>
          <w:szCs w:val="20"/>
          <w:lang w:eastAsia="es-CO"/>
        </w:rPr>
        <w:t xml:space="preserve"> </w:t>
      </w:r>
      <w:r w:rsidRPr="00D93E3E">
        <w:rPr>
          <w:rFonts w:cs="Arial"/>
          <w:szCs w:val="20"/>
          <w:lang w:eastAsia="es-CO"/>
        </w:rPr>
        <w:t>cierre</w:t>
      </w:r>
      <w:r>
        <w:rPr>
          <w:rFonts w:cs="Arial"/>
          <w:szCs w:val="20"/>
          <w:lang w:eastAsia="es-CO"/>
        </w:rPr>
        <w:t xml:space="preserve"> </w:t>
      </w:r>
      <w:r w:rsidRPr="00D93E3E">
        <w:rPr>
          <w:rFonts w:cs="Arial"/>
          <w:szCs w:val="20"/>
          <w:lang w:eastAsia="es-CO"/>
        </w:rPr>
        <w:t>del</w:t>
      </w:r>
      <w:r>
        <w:rPr>
          <w:rFonts w:cs="Arial"/>
          <w:szCs w:val="20"/>
          <w:lang w:eastAsia="es-CO"/>
        </w:rPr>
        <w:t xml:space="preserve"> </w:t>
      </w:r>
      <w:r w:rsidRPr="00D93E3E">
        <w:rPr>
          <w:rFonts w:cs="Arial"/>
          <w:szCs w:val="20"/>
          <w:lang w:eastAsia="es-CO"/>
        </w:rPr>
        <w:t>presente</w:t>
      </w:r>
      <w:r>
        <w:rPr>
          <w:rFonts w:cs="Arial"/>
          <w:szCs w:val="20"/>
          <w:lang w:eastAsia="es-CO"/>
        </w:rPr>
        <w:t xml:space="preserve"> </w:t>
      </w:r>
      <w:r w:rsidRPr="00D93E3E">
        <w:rPr>
          <w:rFonts w:cs="Arial"/>
          <w:szCs w:val="20"/>
          <w:lang w:eastAsia="es-CO"/>
        </w:rPr>
        <w:t>proceso,</w:t>
      </w:r>
      <w:r>
        <w:rPr>
          <w:rFonts w:cs="Arial"/>
          <w:szCs w:val="20"/>
          <w:lang w:eastAsia="es-CO"/>
        </w:rPr>
        <w:t xml:space="preserve"> </w:t>
      </w:r>
      <w:r w:rsidRPr="00D93E3E">
        <w:rPr>
          <w:rFonts w:cs="Arial"/>
          <w:szCs w:val="20"/>
          <w:lang w:eastAsia="es-CO"/>
        </w:rPr>
        <w:t>señalado</w:t>
      </w:r>
      <w:r>
        <w:rPr>
          <w:rFonts w:cs="Arial"/>
          <w:szCs w:val="20"/>
          <w:lang w:eastAsia="es-CO"/>
        </w:rPr>
        <w:t xml:space="preserve"> </w:t>
      </w:r>
      <w:r w:rsidRPr="00D93E3E">
        <w:rPr>
          <w:rFonts w:cs="Arial"/>
          <w:szCs w:val="20"/>
          <w:lang w:eastAsia="es-CO"/>
        </w:rPr>
        <w:t>en</w:t>
      </w:r>
      <w:r>
        <w:rPr>
          <w:rFonts w:cs="Arial"/>
          <w:szCs w:val="20"/>
          <w:lang w:eastAsia="es-CO"/>
        </w:rPr>
        <w:t xml:space="preserve"> </w:t>
      </w:r>
      <w:r w:rsidRPr="00D93E3E">
        <w:rPr>
          <w:rFonts w:cs="Arial"/>
          <w:szCs w:val="20"/>
          <w:lang w:eastAsia="es-CO"/>
        </w:rPr>
        <w:t>la</w:t>
      </w:r>
      <w:r>
        <w:rPr>
          <w:rFonts w:cs="Arial"/>
          <w:szCs w:val="20"/>
          <w:lang w:eastAsia="es-CO"/>
        </w:rPr>
        <w:t xml:space="preserve"> </w:t>
      </w:r>
      <w:r w:rsidRPr="00D93E3E">
        <w:rPr>
          <w:rFonts w:cs="Arial"/>
          <w:szCs w:val="20"/>
          <w:lang w:eastAsia="es-CO"/>
        </w:rPr>
        <w:t>Plataforma</w:t>
      </w:r>
      <w:r>
        <w:rPr>
          <w:rFonts w:cs="Arial"/>
          <w:szCs w:val="20"/>
          <w:lang w:eastAsia="es-CO"/>
        </w:rPr>
        <w:t xml:space="preserve"> </w:t>
      </w:r>
      <w:r w:rsidRPr="00D93E3E">
        <w:rPr>
          <w:rFonts w:cs="Arial"/>
          <w:szCs w:val="20"/>
          <w:lang w:eastAsia="es-CO"/>
        </w:rPr>
        <w:t>del</w:t>
      </w:r>
      <w:r>
        <w:rPr>
          <w:rFonts w:cs="Arial"/>
          <w:szCs w:val="20"/>
          <w:lang w:eastAsia="es-CO"/>
        </w:rPr>
        <w:t xml:space="preserve"> </w:t>
      </w:r>
      <w:r w:rsidRPr="00D93E3E">
        <w:rPr>
          <w:rFonts w:cs="Arial"/>
          <w:szCs w:val="20"/>
          <w:lang w:eastAsia="es-CO"/>
        </w:rPr>
        <w:t>SECOP</w:t>
      </w:r>
      <w:r>
        <w:rPr>
          <w:rFonts w:cs="Arial"/>
          <w:szCs w:val="20"/>
          <w:lang w:eastAsia="es-CO"/>
        </w:rPr>
        <w:t xml:space="preserve"> </w:t>
      </w:r>
      <w:r w:rsidRPr="00D93E3E">
        <w:rPr>
          <w:rFonts w:cs="Arial"/>
          <w:szCs w:val="20"/>
          <w:lang w:eastAsia="es-CO"/>
        </w:rPr>
        <w:t>II,</w:t>
      </w:r>
      <w:r>
        <w:rPr>
          <w:rFonts w:cs="Arial"/>
          <w:szCs w:val="20"/>
          <w:lang w:eastAsia="es-CO"/>
        </w:rPr>
        <w:t xml:space="preserve"> </w:t>
      </w:r>
      <w:r w:rsidRPr="00D93E3E">
        <w:rPr>
          <w:rFonts w:cs="Arial"/>
          <w:szCs w:val="20"/>
          <w:lang w:eastAsia="es-CO"/>
        </w:rPr>
        <w:t>las</w:t>
      </w:r>
      <w:r>
        <w:rPr>
          <w:rFonts w:cs="Arial"/>
          <w:szCs w:val="20"/>
          <w:lang w:eastAsia="es-CO"/>
        </w:rPr>
        <w:t xml:space="preserve"> </w:t>
      </w:r>
      <w:r w:rsidRPr="00D93E3E">
        <w:rPr>
          <w:rFonts w:cs="Arial"/>
          <w:szCs w:val="20"/>
          <w:lang w:eastAsia="es-CO"/>
        </w:rPr>
        <w:t>propuestas</w:t>
      </w:r>
      <w:r>
        <w:rPr>
          <w:rFonts w:cs="Arial"/>
          <w:szCs w:val="20"/>
          <w:lang w:eastAsia="es-CO"/>
        </w:rPr>
        <w:t xml:space="preserve"> </w:t>
      </w:r>
      <w:r w:rsidRPr="00D93E3E">
        <w:rPr>
          <w:rFonts w:cs="Arial"/>
          <w:szCs w:val="20"/>
          <w:lang w:eastAsia="es-CO"/>
        </w:rPr>
        <w:t>después</w:t>
      </w:r>
      <w:r>
        <w:rPr>
          <w:rFonts w:cs="Arial"/>
          <w:szCs w:val="20"/>
          <w:lang w:eastAsia="es-CO"/>
        </w:rPr>
        <w:t xml:space="preserve"> </w:t>
      </w:r>
      <w:r w:rsidRPr="00D93E3E">
        <w:rPr>
          <w:rFonts w:cs="Arial"/>
          <w:szCs w:val="20"/>
          <w:lang w:eastAsia="es-CO"/>
        </w:rPr>
        <w:t>de</w:t>
      </w:r>
      <w:r>
        <w:rPr>
          <w:rFonts w:cs="Arial"/>
          <w:szCs w:val="20"/>
          <w:lang w:eastAsia="es-CO"/>
        </w:rPr>
        <w:t xml:space="preserve"> </w:t>
      </w:r>
      <w:r w:rsidRPr="00D93E3E">
        <w:rPr>
          <w:rFonts w:cs="Arial"/>
          <w:szCs w:val="20"/>
          <w:lang w:eastAsia="es-CO"/>
        </w:rPr>
        <w:t>la</w:t>
      </w:r>
      <w:r>
        <w:rPr>
          <w:rFonts w:cs="Arial"/>
          <w:szCs w:val="20"/>
          <w:lang w:eastAsia="es-CO"/>
        </w:rPr>
        <w:t xml:space="preserve"> </w:t>
      </w:r>
      <w:r w:rsidRPr="00D93E3E">
        <w:rPr>
          <w:rFonts w:cs="Arial"/>
          <w:szCs w:val="20"/>
          <w:lang w:eastAsia="es-CO"/>
        </w:rPr>
        <w:t>hora</w:t>
      </w:r>
      <w:r>
        <w:rPr>
          <w:rFonts w:cs="Arial"/>
          <w:szCs w:val="20"/>
          <w:lang w:eastAsia="es-CO"/>
        </w:rPr>
        <w:t xml:space="preserve"> </w:t>
      </w:r>
      <w:r w:rsidRPr="00D93E3E">
        <w:rPr>
          <w:rFonts w:cs="Arial"/>
          <w:szCs w:val="20"/>
          <w:lang w:eastAsia="es-CO"/>
        </w:rPr>
        <w:t>del</w:t>
      </w:r>
      <w:r>
        <w:rPr>
          <w:rFonts w:cs="Arial"/>
          <w:szCs w:val="20"/>
          <w:lang w:eastAsia="es-CO"/>
        </w:rPr>
        <w:t xml:space="preserve"> </w:t>
      </w:r>
      <w:r w:rsidRPr="00D93E3E">
        <w:rPr>
          <w:rFonts w:cs="Arial"/>
          <w:szCs w:val="20"/>
          <w:lang w:eastAsia="es-CO"/>
        </w:rPr>
        <w:t>cierre</w:t>
      </w:r>
      <w:r>
        <w:rPr>
          <w:rFonts w:cs="Arial"/>
          <w:szCs w:val="20"/>
          <w:lang w:eastAsia="es-CO"/>
        </w:rPr>
        <w:t xml:space="preserve"> </w:t>
      </w:r>
      <w:r w:rsidRPr="00D93E3E">
        <w:rPr>
          <w:rFonts w:cs="Arial"/>
          <w:szCs w:val="20"/>
          <w:lang w:eastAsia="es-CO"/>
        </w:rPr>
        <w:t>en</w:t>
      </w:r>
      <w:r>
        <w:rPr>
          <w:rFonts w:cs="Arial"/>
          <w:szCs w:val="20"/>
          <w:lang w:eastAsia="es-CO"/>
        </w:rPr>
        <w:t xml:space="preserve"> </w:t>
      </w:r>
      <w:r w:rsidRPr="00D93E3E">
        <w:rPr>
          <w:rFonts w:cs="Arial"/>
          <w:szCs w:val="20"/>
          <w:lang w:eastAsia="es-CO"/>
        </w:rPr>
        <w:t>ningún</w:t>
      </w:r>
      <w:r>
        <w:rPr>
          <w:rFonts w:cs="Arial"/>
          <w:szCs w:val="20"/>
          <w:lang w:eastAsia="es-CO"/>
        </w:rPr>
        <w:t xml:space="preserve"> </w:t>
      </w:r>
      <w:r w:rsidRPr="00D93E3E">
        <w:rPr>
          <w:rFonts w:cs="Arial"/>
          <w:szCs w:val="20"/>
          <w:lang w:eastAsia="es-CO"/>
        </w:rPr>
        <w:t>caso</w:t>
      </w:r>
      <w:r>
        <w:rPr>
          <w:rFonts w:cs="Arial"/>
          <w:szCs w:val="20"/>
          <w:lang w:eastAsia="es-CO"/>
        </w:rPr>
        <w:t xml:space="preserve"> </w:t>
      </w:r>
      <w:r w:rsidRPr="00D93E3E">
        <w:rPr>
          <w:rFonts w:cs="Arial"/>
          <w:szCs w:val="20"/>
          <w:lang w:eastAsia="es-CO"/>
        </w:rPr>
        <w:t>serán</w:t>
      </w:r>
      <w:r>
        <w:rPr>
          <w:rFonts w:cs="Arial"/>
          <w:szCs w:val="20"/>
          <w:lang w:eastAsia="es-CO"/>
        </w:rPr>
        <w:t xml:space="preserve"> </w:t>
      </w:r>
      <w:r w:rsidRPr="00D93E3E">
        <w:rPr>
          <w:rFonts w:cs="Arial"/>
          <w:szCs w:val="20"/>
          <w:lang w:eastAsia="es-CO"/>
        </w:rPr>
        <w:t>objeto</w:t>
      </w:r>
      <w:r>
        <w:rPr>
          <w:rFonts w:cs="Arial"/>
          <w:szCs w:val="20"/>
          <w:lang w:eastAsia="es-CO"/>
        </w:rPr>
        <w:t xml:space="preserve"> </w:t>
      </w:r>
      <w:r w:rsidRPr="00D93E3E">
        <w:rPr>
          <w:rFonts w:cs="Arial"/>
          <w:szCs w:val="20"/>
          <w:lang w:eastAsia="es-CO"/>
        </w:rPr>
        <w:lastRenderedPageBreak/>
        <w:t>de</w:t>
      </w:r>
      <w:r>
        <w:rPr>
          <w:rFonts w:cs="Arial"/>
          <w:szCs w:val="20"/>
          <w:lang w:eastAsia="es-CO"/>
        </w:rPr>
        <w:t xml:space="preserve"> </w:t>
      </w:r>
      <w:r w:rsidRPr="00D93E3E">
        <w:rPr>
          <w:rFonts w:cs="Arial"/>
          <w:szCs w:val="20"/>
          <w:lang w:eastAsia="es-CO"/>
        </w:rPr>
        <w:t>verificación,</w:t>
      </w:r>
      <w:r>
        <w:rPr>
          <w:rFonts w:cs="Arial"/>
          <w:szCs w:val="20"/>
          <w:lang w:eastAsia="es-CO"/>
        </w:rPr>
        <w:t xml:space="preserve"> </w:t>
      </w:r>
      <w:r w:rsidRPr="00D93E3E">
        <w:rPr>
          <w:rFonts w:cs="Arial"/>
          <w:szCs w:val="20"/>
          <w:lang w:eastAsia="es-CO"/>
        </w:rPr>
        <w:t>entendiéndose</w:t>
      </w:r>
      <w:r>
        <w:rPr>
          <w:rFonts w:cs="Arial"/>
          <w:szCs w:val="20"/>
          <w:lang w:eastAsia="es-CO"/>
        </w:rPr>
        <w:t xml:space="preserve"> </w:t>
      </w:r>
      <w:r w:rsidRPr="00D93E3E">
        <w:rPr>
          <w:rFonts w:cs="Arial"/>
          <w:szCs w:val="20"/>
          <w:lang w:eastAsia="es-CO"/>
        </w:rPr>
        <w:t>que</w:t>
      </w:r>
      <w:r>
        <w:rPr>
          <w:rFonts w:cs="Arial"/>
          <w:szCs w:val="20"/>
          <w:lang w:eastAsia="es-CO"/>
        </w:rPr>
        <w:t xml:space="preserve"> </w:t>
      </w:r>
      <w:r w:rsidRPr="00D93E3E">
        <w:rPr>
          <w:rFonts w:cs="Arial"/>
          <w:szCs w:val="20"/>
          <w:lang w:eastAsia="es-CO"/>
        </w:rPr>
        <w:t>no</w:t>
      </w:r>
      <w:r>
        <w:rPr>
          <w:rFonts w:cs="Arial"/>
          <w:szCs w:val="20"/>
          <w:lang w:eastAsia="es-CO"/>
        </w:rPr>
        <w:t xml:space="preserve"> </w:t>
      </w:r>
      <w:r w:rsidRPr="00D93E3E">
        <w:rPr>
          <w:rFonts w:cs="Arial"/>
          <w:szCs w:val="20"/>
          <w:lang w:eastAsia="es-CO"/>
        </w:rPr>
        <w:t>se</w:t>
      </w:r>
      <w:r>
        <w:rPr>
          <w:rFonts w:cs="Arial"/>
          <w:szCs w:val="20"/>
          <w:lang w:eastAsia="es-CO"/>
        </w:rPr>
        <w:t xml:space="preserve"> </w:t>
      </w:r>
      <w:r w:rsidRPr="00D93E3E">
        <w:rPr>
          <w:rFonts w:cs="Arial"/>
          <w:szCs w:val="20"/>
          <w:lang w:eastAsia="es-CO"/>
        </w:rPr>
        <w:t>tendrán</w:t>
      </w:r>
      <w:r>
        <w:rPr>
          <w:rFonts w:cs="Arial"/>
          <w:szCs w:val="20"/>
          <w:lang w:eastAsia="es-CO"/>
        </w:rPr>
        <w:t xml:space="preserve"> </w:t>
      </w:r>
      <w:r w:rsidRPr="00D93E3E">
        <w:rPr>
          <w:rFonts w:cs="Arial"/>
          <w:szCs w:val="20"/>
          <w:lang w:eastAsia="es-CO"/>
        </w:rPr>
        <w:t>como</w:t>
      </w:r>
      <w:r>
        <w:rPr>
          <w:rFonts w:cs="Arial"/>
          <w:szCs w:val="20"/>
          <w:lang w:eastAsia="es-CO"/>
        </w:rPr>
        <w:t xml:space="preserve"> </w:t>
      </w:r>
      <w:r w:rsidRPr="00D93E3E">
        <w:rPr>
          <w:rFonts w:cs="Arial"/>
          <w:szCs w:val="20"/>
          <w:lang w:eastAsia="es-CO"/>
        </w:rPr>
        <w:t>presentadas.</w:t>
      </w:r>
      <w:r>
        <w:rPr>
          <w:rFonts w:cs="Arial"/>
          <w:szCs w:val="20"/>
          <w:lang w:eastAsia="es-CO"/>
        </w:rPr>
        <w:t xml:space="preserve"> </w:t>
      </w:r>
      <w:r w:rsidRPr="00D93E3E">
        <w:rPr>
          <w:rFonts w:cs="Arial"/>
          <w:szCs w:val="20"/>
          <w:lang w:eastAsia="es-CO"/>
        </w:rPr>
        <w:t>En</w:t>
      </w:r>
      <w:r>
        <w:rPr>
          <w:rFonts w:cs="Arial"/>
          <w:szCs w:val="20"/>
          <w:lang w:eastAsia="es-CO"/>
        </w:rPr>
        <w:t xml:space="preserve"> </w:t>
      </w:r>
      <w:r w:rsidRPr="00D93E3E">
        <w:rPr>
          <w:rFonts w:cs="Arial"/>
          <w:szCs w:val="20"/>
          <w:lang w:eastAsia="es-CO"/>
        </w:rPr>
        <w:t>todo</w:t>
      </w:r>
      <w:r>
        <w:rPr>
          <w:rFonts w:cs="Arial"/>
          <w:szCs w:val="20"/>
          <w:lang w:eastAsia="es-CO"/>
        </w:rPr>
        <w:t xml:space="preserve"> </w:t>
      </w:r>
      <w:r w:rsidRPr="00D93E3E">
        <w:rPr>
          <w:rFonts w:cs="Arial"/>
          <w:szCs w:val="20"/>
          <w:lang w:eastAsia="es-CO"/>
        </w:rPr>
        <w:t>caso</w:t>
      </w:r>
      <w:r>
        <w:rPr>
          <w:rFonts w:cs="Arial"/>
          <w:szCs w:val="20"/>
          <w:lang w:eastAsia="es-CO"/>
        </w:rPr>
        <w:t xml:space="preserve"> </w:t>
      </w:r>
      <w:r w:rsidRPr="00D93E3E">
        <w:rPr>
          <w:rFonts w:cs="Arial"/>
          <w:szCs w:val="20"/>
          <w:lang w:eastAsia="es-CO"/>
        </w:rPr>
        <w:t>la</w:t>
      </w:r>
      <w:r>
        <w:rPr>
          <w:rFonts w:cs="Arial"/>
          <w:szCs w:val="20"/>
          <w:lang w:eastAsia="es-CO"/>
        </w:rPr>
        <w:t xml:space="preserve"> </w:t>
      </w:r>
      <w:r w:rsidRPr="00D93E3E">
        <w:rPr>
          <w:rFonts w:cs="Arial"/>
          <w:szCs w:val="20"/>
          <w:lang w:eastAsia="es-CO"/>
        </w:rPr>
        <w:t>hora</w:t>
      </w:r>
      <w:r>
        <w:rPr>
          <w:rFonts w:cs="Arial"/>
          <w:szCs w:val="20"/>
          <w:lang w:eastAsia="es-CO"/>
        </w:rPr>
        <w:t xml:space="preserve"> </w:t>
      </w:r>
      <w:r w:rsidRPr="00D93E3E">
        <w:rPr>
          <w:rFonts w:cs="Arial"/>
          <w:szCs w:val="20"/>
          <w:lang w:eastAsia="es-CO"/>
        </w:rPr>
        <w:t>oficial</w:t>
      </w:r>
      <w:r>
        <w:rPr>
          <w:rFonts w:cs="Arial"/>
          <w:szCs w:val="20"/>
          <w:lang w:eastAsia="es-CO"/>
        </w:rPr>
        <w:t xml:space="preserve"> </w:t>
      </w:r>
      <w:r w:rsidRPr="00D93E3E">
        <w:rPr>
          <w:rFonts w:cs="Arial"/>
          <w:szCs w:val="20"/>
          <w:lang w:eastAsia="es-CO"/>
        </w:rPr>
        <w:t>será</w:t>
      </w:r>
      <w:r>
        <w:rPr>
          <w:rFonts w:cs="Arial"/>
          <w:szCs w:val="20"/>
          <w:lang w:eastAsia="es-CO"/>
        </w:rPr>
        <w:t xml:space="preserve"> </w:t>
      </w:r>
      <w:r w:rsidRPr="00D93E3E">
        <w:rPr>
          <w:rFonts w:cs="Arial"/>
          <w:szCs w:val="20"/>
          <w:lang w:eastAsia="es-CO"/>
        </w:rPr>
        <w:t>la</w:t>
      </w:r>
      <w:r>
        <w:rPr>
          <w:rFonts w:cs="Arial"/>
          <w:szCs w:val="20"/>
          <w:lang w:eastAsia="es-CO"/>
        </w:rPr>
        <w:t xml:space="preserve"> </w:t>
      </w:r>
      <w:r w:rsidRPr="00D93E3E">
        <w:rPr>
          <w:rFonts w:cs="Arial"/>
          <w:szCs w:val="20"/>
          <w:lang w:eastAsia="es-CO"/>
        </w:rPr>
        <w:t>señalada</w:t>
      </w:r>
      <w:r>
        <w:rPr>
          <w:rFonts w:cs="Arial"/>
          <w:szCs w:val="20"/>
          <w:lang w:eastAsia="es-CO"/>
        </w:rPr>
        <w:t xml:space="preserve"> </w:t>
      </w:r>
      <w:r w:rsidRPr="00D93E3E">
        <w:rPr>
          <w:rFonts w:cs="Arial"/>
          <w:szCs w:val="20"/>
          <w:lang w:eastAsia="es-CO"/>
        </w:rPr>
        <w:t>en</w:t>
      </w:r>
      <w:r>
        <w:rPr>
          <w:rFonts w:cs="Arial"/>
          <w:szCs w:val="20"/>
          <w:lang w:eastAsia="es-CO"/>
        </w:rPr>
        <w:t xml:space="preserve"> </w:t>
      </w:r>
      <w:r w:rsidRPr="00D93E3E">
        <w:rPr>
          <w:rFonts w:cs="Arial"/>
          <w:szCs w:val="20"/>
          <w:lang w:eastAsia="es-CO"/>
        </w:rPr>
        <w:t>la</w:t>
      </w:r>
      <w:r>
        <w:rPr>
          <w:rFonts w:cs="Arial"/>
          <w:szCs w:val="20"/>
          <w:lang w:eastAsia="es-CO"/>
        </w:rPr>
        <w:t xml:space="preserve"> </w:t>
      </w:r>
      <w:r w:rsidRPr="00D93E3E">
        <w:rPr>
          <w:rFonts w:cs="Arial"/>
          <w:szCs w:val="20"/>
          <w:lang w:eastAsia="es-CO"/>
        </w:rPr>
        <w:t>página</w:t>
      </w:r>
      <w:r>
        <w:rPr>
          <w:rFonts w:cs="Arial"/>
          <w:szCs w:val="20"/>
          <w:lang w:eastAsia="es-CO"/>
        </w:rPr>
        <w:t xml:space="preserve"> </w:t>
      </w:r>
      <w:r w:rsidRPr="00D93E3E">
        <w:rPr>
          <w:rFonts w:cs="Arial"/>
          <w:szCs w:val="20"/>
          <w:lang w:eastAsia="es-CO"/>
        </w:rPr>
        <w:t>del</w:t>
      </w:r>
      <w:r>
        <w:rPr>
          <w:rFonts w:cs="Arial"/>
          <w:szCs w:val="20"/>
          <w:lang w:eastAsia="es-CO"/>
        </w:rPr>
        <w:t xml:space="preserve"> </w:t>
      </w:r>
      <w:r w:rsidRPr="00D93E3E">
        <w:rPr>
          <w:rFonts w:cs="Arial"/>
          <w:szCs w:val="20"/>
          <w:lang w:eastAsia="es-CO"/>
        </w:rPr>
        <w:t>SECOP</w:t>
      </w:r>
      <w:r>
        <w:rPr>
          <w:rFonts w:cs="Arial"/>
          <w:szCs w:val="20"/>
          <w:lang w:eastAsia="es-CO"/>
        </w:rPr>
        <w:t xml:space="preserve"> </w:t>
      </w:r>
      <w:r w:rsidRPr="00D93E3E">
        <w:rPr>
          <w:rFonts w:cs="Arial"/>
          <w:szCs w:val="20"/>
          <w:lang w:eastAsia="es-CO"/>
        </w:rPr>
        <w:t>II.</w:t>
      </w:r>
    </w:p>
    <w:p w14:paraId="339538B2" w14:textId="77777777" w:rsidR="00CA7954" w:rsidRPr="00D93E3E" w:rsidRDefault="00CA7954" w:rsidP="00F1290D">
      <w:pPr>
        <w:autoSpaceDE w:val="0"/>
        <w:autoSpaceDN w:val="0"/>
        <w:adjustRightInd w:val="0"/>
        <w:ind w:left="426" w:hanging="426"/>
        <w:rPr>
          <w:rFonts w:cs="Arial"/>
          <w:szCs w:val="20"/>
          <w:lang w:eastAsia="es-CO"/>
        </w:rPr>
      </w:pPr>
    </w:p>
    <w:p w14:paraId="7EACC82C" w14:textId="77777777" w:rsidR="00CA7954" w:rsidRPr="00D93E3E" w:rsidRDefault="00CA7954" w:rsidP="00F1290D">
      <w:pPr>
        <w:numPr>
          <w:ilvl w:val="0"/>
          <w:numId w:val="23"/>
        </w:numPr>
        <w:autoSpaceDE w:val="0"/>
        <w:autoSpaceDN w:val="0"/>
        <w:adjustRightInd w:val="0"/>
        <w:ind w:left="426" w:hanging="426"/>
        <w:rPr>
          <w:rFonts w:cs="Arial"/>
          <w:szCs w:val="20"/>
          <w:lang w:eastAsia="es-CO"/>
        </w:rPr>
      </w:pPr>
      <w:r w:rsidRPr="00D93E3E">
        <w:rPr>
          <w:rFonts w:cs="Arial"/>
          <w:szCs w:val="20"/>
          <w:lang w:eastAsia="es-CO"/>
        </w:rPr>
        <w:t>El</w:t>
      </w:r>
      <w:r>
        <w:rPr>
          <w:rFonts w:cs="Arial"/>
          <w:szCs w:val="20"/>
          <w:lang w:eastAsia="es-CO"/>
        </w:rPr>
        <w:t xml:space="preserve"> </w:t>
      </w:r>
      <w:r w:rsidRPr="00D93E3E">
        <w:rPr>
          <w:rFonts w:cs="Arial"/>
          <w:szCs w:val="20"/>
          <w:lang w:eastAsia="es-CO"/>
        </w:rPr>
        <w:t>proponente</w:t>
      </w:r>
      <w:r>
        <w:rPr>
          <w:rFonts w:cs="Arial"/>
          <w:szCs w:val="20"/>
          <w:lang w:eastAsia="es-CO"/>
        </w:rPr>
        <w:t xml:space="preserve"> </w:t>
      </w:r>
      <w:r w:rsidRPr="00D93E3E">
        <w:rPr>
          <w:rFonts w:cs="Arial"/>
          <w:szCs w:val="20"/>
          <w:lang w:eastAsia="es-CO"/>
        </w:rPr>
        <w:t>con</w:t>
      </w:r>
      <w:r>
        <w:rPr>
          <w:rFonts w:cs="Arial"/>
          <w:szCs w:val="20"/>
          <w:lang w:eastAsia="es-CO"/>
        </w:rPr>
        <w:t xml:space="preserve"> </w:t>
      </w:r>
      <w:r w:rsidRPr="00D93E3E">
        <w:rPr>
          <w:rFonts w:cs="Arial"/>
          <w:szCs w:val="20"/>
          <w:lang w:eastAsia="es-CO"/>
        </w:rPr>
        <w:t>la</w:t>
      </w:r>
      <w:r>
        <w:rPr>
          <w:rFonts w:cs="Arial"/>
          <w:szCs w:val="20"/>
          <w:lang w:eastAsia="es-CO"/>
        </w:rPr>
        <w:t xml:space="preserve"> </w:t>
      </w:r>
      <w:r w:rsidRPr="00D93E3E">
        <w:rPr>
          <w:rFonts w:cs="Arial"/>
          <w:szCs w:val="20"/>
          <w:lang w:eastAsia="es-CO"/>
        </w:rPr>
        <w:t>presentación</w:t>
      </w:r>
      <w:r>
        <w:rPr>
          <w:rFonts w:cs="Arial"/>
          <w:szCs w:val="20"/>
          <w:lang w:eastAsia="es-CO"/>
        </w:rPr>
        <w:t xml:space="preserve"> </w:t>
      </w:r>
      <w:r w:rsidRPr="00D93E3E">
        <w:rPr>
          <w:rFonts w:cs="Arial"/>
          <w:szCs w:val="20"/>
          <w:lang w:eastAsia="es-CO"/>
        </w:rPr>
        <w:t>de</w:t>
      </w:r>
      <w:r>
        <w:rPr>
          <w:rFonts w:cs="Arial"/>
          <w:szCs w:val="20"/>
          <w:lang w:eastAsia="es-CO"/>
        </w:rPr>
        <w:t xml:space="preserve"> </w:t>
      </w:r>
      <w:r w:rsidRPr="00D93E3E">
        <w:rPr>
          <w:rFonts w:cs="Arial"/>
          <w:szCs w:val="20"/>
          <w:lang w:eastAsia="es-CO"/>
        </w:rPr>
        <w:t>la</w:t>
      </w:r>
      <w:r>
        <w:rPr>
          <w:rFonts w:cs="Arial"/>
          <w:szCs w:val="20"/>
          <w:lang w:eastAsia="es-CO"/>
        </w:rPr>
        <w:t xml:space="preserve"> </w:t>
      </w:r>
      <w:r w:rsidRPr="00D93E3E">
        <w:rPr>
          <w:rFonts w:cs="Arial"/>
          <w:szCs w:val="20"/>
          <w:lang w:eastAsia="es-CO"/>
        </w:rPr>
        <w:t>propuesta,</w:t>
      </w:r>
      <w:r>
        <w:rPr>
          <w:rFonts w:cs="Arial"/>
          <w:szCs w:val="20"/>
          <w:lang w:eastAsia="es-CO"/>
        </w:rPr>
        <w:t xml:space="preserve"> </w:t>
      </w:r>
      <w:r w:rsidRPr="00D93E3E">
        <w:rPr>
          <w:rFonts w:cs="Arial"/>
          <w:szCs w:val="20"/>
          <w:lang w:eastAsia="es-CO"/>
        </w:rPr>
        <w:t>autoriza</w:t>
      </w:r>
      <w:r>
        <w:rPr>
          <w:rFonts w:cs="Arial"/>
          <w:szCs w:val="20"/>
          <w:lang w:eastAsia="es-CO"/>
        </w:rPr>
        <w:t xml:space="preserve"> </w:t>
      </w:r>
      <w:r w:rsidRPr="00D93E3E">
        <w:rPr>
          <w:rFonts w:cs="Arial"/>
          <w:szCs w:val="20"/>
          <w:lang w:eastAsia="es-CO"/>
        </w:rPr>
        <w:t>a</w:t>
      </w:r>
      <w:r>
        <w:rPr>
          <w:rFonts w:cs="Arial"/>
          <w:szCs w:val="20"/>
          <w:lang w:eastAsia="es-CO"/>
        </w:rPr>
        <w:t xml:space="preserve"> </w:t>
      </w:r>
      <w:r w:rsidRPr="00D93E3E">
        <w:rPr>
          <w:rFonts w:cs="Arial"/>
          <w:szCs w:val="20"/>
          <w:lang w:eastAsia="es-CO"/>
        </w:rPr>
        <w:t>la</w:t>
      </w:r>
      <w:r>
        <w:rPr>
          <w:rFonts w:cs="Arial"/>
          <w:szCs w:val="20"/>
          <w:lang w:eastAsia="es-CO"/>
        </w:rPr>
        <w:t xml:space="preserve"> </w:t>
      </w:r>
      <w:r w:rsidRPr="00D93E3E">
        <w:rPr>
          <w:rFonts w:cs="Arial"/>
          <w:szCs w:val="20"/>
          <w:lang w:eastAsia="es-CO"/>
        </w:rPr>
        <w:t>entidad</w:t>
      </w:r>
      <w:r>
        <w:rPr>
          <w:rFonts w:cs="Arial"/>
          <w:szCs w:val="20"/>
          <w:lang w:eastAsia="es-CO"/>
        </w:rPr>
        <w:t xml:space="preserve"> </w:t>
      </w:r>
      <w:r w:rsidRPr="00D93E3E">
        <w:rPr>
          <w:rFonts w:cs="Arial"/>
          <w:szCs w:val="20"/>
          <w:lang w:eastAsia="es-CO"/>
        </w:rPr>
        <w:t>para</w:t>
      </w:r>
      <w:r>
        <w:rPr>
          <w:rFonts w:cs="Arial"/>
          <w:szCs w:val="20"/>
          <w:lang w:eastAsia="es-CO"/>
        </w:rPr>
        <w:t xml:space="preserve"> </w:t>
      </w:r>
      <w:r w:rsidRPr="00D93E3E">
        <w:rPr>
          <w:rFonts w:cs="Arial"/>
          <w:szCs w:val="20"/>
          <w:lang w:eastAsia="es-CO"/>
        </w:rPr>
        <w:t>verificar</w:t>
      </w:r>
      <w:r>
        <w:rPr>
          <w:rFonts w:cs="Arial"/>
          <w:szCs w:val="20"/>
          <w:lang w:eastAsia="es-CO"/>
        </w:rPr>
        <w:t xml:space="preserve"> </w:t>
      </w:r>
      <w:r w:rsidRPr="00D93E3E">
        <w:rPr>
          <w:rFonts w:cs="Arial"/>
          <w:szCs w:val="20"/>
          <w:lang w:eastAsia="es-CO"/>
        </w:rPr>
        <w:t>toda</w:t>
      </w:r>
      <w:r>
        <w:rPr>
          <w:rFonts w:cs="Arial"/>
          <w:szCs w:val="20"/>
          <w:lang w:eastAsia="es-CO"/>
        </w:rPr>
        <w:t xml:space="preserve"> </w:t>
      </w:r>
      <w:r w:rsidRPr="00D93E3E">
        <w:rPr>
          <w:rFonts w:cs="Arial"/>
          <w:szCs w:val="20"/>
          <w:lang w:eastAsia="es-CO"/>
        </w:rPr>
        <w:t>la</w:t>
      </w:r>
      <w:r>
        <w:rPr>
          <w:rFonts w:cs="Arial"/>
          <w:szCs w:val="20"/>
          <w:lang w:eastAsia="es-CO"/>
        </w:rPr>
        <w:t xml:space="preserve"> </w:t>
      </w:r>
      <w:r w:rsidRPr="00D93E3E">
        <w:rPr>
          <w:rFonts w:cs="Arial"/>
          <w:szCs w:val="20"/>
          <w:lang w:eastAsia="es-CO"/>
        </w:rPr>
        <w:t>información</w:t>
      </w:r>
      <w:r>
        <w:rPr>
          <w:rFonts w:cs="Arial"/>
          <w:szCs w:val="20"/>
          <w:lang w:eastAsia="es-CO"/>
        </w:rPr>
        <w:t xml:space="preserve"> </w:t>
      </w:r>
      <w:r w:rsidRPr="00D93E3E">
        <w:rPr>
          <w:rFonts w:cs="Arial"/>
          <w:szCs w:val="20"/>
          <w:lang w:eastAsia="es-CO"/>
        </w:rPr>
        <w:t>que</w:t>
      </w:r>
      <w:r>
        <w:rPr>
          <w:rFonts w:cs="Arial"/>
          <w:szCs w:val="20"/>
          <w:lang w:eastAsia="es-CO"/>
        </w:rPr>
        <w:t xml:space="preserve"> </w:t>
      </w:r>
      <w:r w:rsidRPr="00D93E3E">
        <w:rPr>
          <w:rFonts w:cs="Arial"/>
          <w:szCs w:val="20"/>
          <w:lang w:eastAsia="es-CO"/>
        </w:rPr>
        <w:t>en</w:t>
      </w:r>
      <w:r>
        <w:rPr>
          <w:rFonts w:cs="Arial"/>
          <w:szCs w:val="20"/>
          <w:lang w:eastAsia="es-CO"/>
        </w:rPr>
        <w:t xml:space="preserve"> </w:t>
      </w:r>
      <w:r w:rsidRPr="00D93E3E">
        <w:rPr>
          <w:rFonts w:cs="Arial"/>
          <w:szCs w:val="20"/>
          <w:lang w:eastAsia="es-CO"/>
        </w:rPr>
        <w:t>ella</w:t>
      </w:r>
      <w:r>
        <w:rPr>
          <w:rFonts w:cs="Arial"/>
          <w:szCs w:val="20"/>
          <w:lang w:eastAsia="es-CO"/>
        </w:rPr>
        <w:t xml:space="preserve"> </w:t>
      </w:r>
      <w:r w:rsidRPr="00D93E3E">
        <w:rPr>
          <w:rFonts w:cs="Arial"/>
          <w:szCs w:val="20"/>
          <w:lang w:eastAsia="es-CO"/>
        </w:rPr>
        <w:t>se</w:t>
      </w:r>
      <w:r>
        <w:rPr>
          <w:rFonts w:cs="Arial"/>
          <w:szCs w:val="20"/>
          <w:lang w:eastAsia="es-CO"/>
        </w:rPr>
        <w:t xml:space="preserve"> </w:t>
      </w:r>
      <w:r w:rsidRPr="00D93E3E">
        <w:rPr>
          <w:rFonts w:cs="Arial"/>
          <w:szCs w:val="20"/>
          <w:lang w:eastAsia="es-CO"/>
        </w:rPr>
        <w:t>suministre.</w:t>
      </w:r>
    </w:p>
    <w:p w14:paraId="45883313" w14:textId="77777777" w:rsidR="00CA7954" w:rsidRPr="00D93E3E" w:rsidRDefault="00CA7954" w:rsidP="00F1290D">
      <w:pPr>
        <w:autoSpaceDE w:val="0"/>
        <w:autoSpaceDN w:val="0"/>
        <w:adjustRightInd w:val="0"/>
        <w:ind w:left="426" w:hanging="426"/>
        <w:rPr>
          <w:rFonts w:cs="Arial"/>
          <w:szCs w:val="20"/>
          <w:lang w:eastAsia="es-CO"/>
        </w:rPr>
      </w:pPr>
    </w:p>
    <w:p w14:paraId="151C39BF" w14:textId="77777777" w:rsidR="00CA7954" w:rsidRPr="00D93E3E" w:rsidRDefault="00CA7954" w:rsidP="00F1290D">
      <w:pPr>
        <w:numPr>
          <w:ilvl w:val="0"/>
          <w:numId w:val="23"/>
        </w:numPr>
        <w:autoSpaceDE w:val="0"/>
        <w:autoSpaceDN w:val="0"/>
        <w:adjustRightInd w:val="0"/>
        <w:ind w:left="426" w:hanging="426"/>
        <w:rPr>
          <w:rFonts w:cs="Arial"/>
          <w:szCs w:val="20"/>
          <w:lang w:eastAsia="es-CO"/>
        </w:rPr>
      </w:pPr>
      <w:r w:rsidRPr="00D93E3E">
        <w:rPr>
          <w:rFonts w:cs="Arial"/>
          <w:szCs w:val="20"/>
          <w:lang w:eastAsia="es-CO"/>
        </w:rPr>
        <w:t>Toda</w:t>
      </w:r>
      <w:r>
        <w:rPr>
          <w:rFonts w:cs="Arial"/>
          <w:szCs w:val="20"/>
          <w:lang w:eastAsia="es-CO"/>
        </w:rPr>
        <w:t xml:space="preserve"> </w:t>
      </w:r>
      <w:r w:rsidRPr="00D93E3E">
        <w:rPr>
          <w:rFonts w:cs="Arial"/>
          <w:szCs w:val="20"/>
          <w:lang w:eastAsia="es-CO"/>
        </w:rPr>
        <w:t>consulta</w:t>
      </w:r>
      <w:r>
        <w:rPr>
          <w:rFonts w:cs="Arial"/>
          <w:szCs w:val="20"/>
          <w:lang w:eastAsia="es-CO"/>
        </w:rPr>
        <w:t xml:space="preserve"> </w:t>
      </w:r>
      <w:r w:rsidRPr="00D93E3E">
        <w:rPr>
          <w:rFonts w:cs="Arial"/>
          <w:szCs w:val="20"/>
          <w:lang w:eastAsia="es-CO"/>
        </w:rPr>
        <w:t>debe</w:t>
      </w:r>
      <w:r>
        <w:rPr>
          <w:rFonts w:cs="Arial"/>
          <w:szCs w:val="20"/>
          <w:lang w:eastAsia="es-CO"/>
        </w:rPr>
        <w:t xml:space="preserve"> </w:t>
      </w:r>
      <w:r w:rsidRPr="00D93E3E">
        <w:rPr>
          <w:rFonts w:cs="Arial"/>
          <w:szCs w:val="20"/>
          <w:lang w:eastAsia="es-CO"/>
        </w:rPr>
        <w:t>formularse</w:t>
      </w:r>
      <w:r>
        <w:rPr>
          <w:rFonts w:cs="Arial"/>
          <w:szCs w:val="20"/>
          <w:lang w:eastAsia="es-CO"/>
        </w:rPr>
        <w:t xml:space="preserve"> </w:t>
      </w:r>
      <w:r w:rsidRPr="00D93E3E">
        <w:rPr>
          <w:rFonts w:cs="Arial"/>
          <w:szCs w:val="20"/>
          <w:lang w:eastAsia="es-CO"/>
        </w:rPr>
        <w:t>por</w:t>
      </w:r>
      <w:r>
        <w:rPr>
          <w:rFonts w:cs="Arial"/>
          <w:szCs w:val="20"/>
          <w:lang w:eastAsia="es-CO"/>
        </w:rPr>
        <w:t xml:space="preserve"> </w:t>
      </w:r>
      <w:r w:rsidRPr="00D93E3E">
        <w:rPr>
          <w:rFonts w:cs="Arial"/>
          <w:szCs w:val="20"/>
          <w:lang w:eastAsia="es-CO"/>
        </w:rPr>
        <w:t>escrito</w:t>
      </w:r>
      <w:r>
        <w:rPr>
          <w:rFonts w:cs="Arial"/>
          <w:szCs w:val="20"/>
          <w:lang w:eastAsia="es-CO"/>
        </w:rPr>
        <w:t xml:space="preserve"> </w:t>
      </w:r>
      <w:r w:rsidRPr="00D93E3E">
        <w:rPr>
          <w:rFonts w:cs="Arial"/>
          <w:szCs w:val="20"/>
          <w:lang w:eastAsia="es-CO"/>
        </w:rPr>
        <w:t>en</w:t>
      </w:r>
      <w:r>
        <w:rPr>
          <w:rFonts w:cs="Arial"/>
          <w:szCs w:val="20"/>
          <w:lang w:eastAsia="es-CO"/>
        </w:rPr>
        <w:t xml:space="preserve"> </w:t>
      </w:r>
      <w:r w:rsidRPr="00D93E3E">
        <w:rPr>
          <w:rFonts w:cs="Arial"/>
          <w:szCs w:val="20"/>
          <w:lang w:eastAsia="es-CO"/>
        </w:rPr>
        <w:t>la</w:t>
      </w:r>
      <w:r>
        <w:rPr>
          <w:rFonts w:cs="Arial"/>
          <w:szCs w:val="20"/>
          <w:lang w:eastAsia="es-CO"/>
        </w:rPr>
        <w:t xml:space="preserve"> </w:t>
      </w:r>
      <w:r w:rsidRPr="00D93E3E">
        <w:rPr>
          <w:rFonts w:cs="Arial"/>
          <w:szCs w:val="20"/>
          <w:lang w:eastAsia="es-CO"/>
        </w:rPr>
        <w:t>plataforma</w:t>
      </w:r>
      <w:r>
        <w:rPr>
          <w:rFonts w:cs="Arial"/>
          <w:szCs w:val="20"/>
          <w:lang w:eastAsia="es-CO"/>
        </w:rPr>
        <w:t xml:space="preserve"> </w:t>
      </w:r>
      <w:r w:rsidRPr="00D93E3E">
        <w:rPr>
          <w:rFonts w:cs="Arial"/>
          <w:szCs w:val="20"/>
          <w:lang w:eastAsia="es-CO"/>
        </w:rPr>
        <w:t>del</w:t>
      </w:r>
      <w:r>
        <w:rPr>
          <w:rFonts w:cs="Arial"/>
          <w:szCs w:val="20"/>
          <w:lang w:eastAsia="es-CO"/>
        </w:rPr>
        <w:t xml:space="preserve"> </w:t>
      </w:r>
      <w:r w:rsidRPr="00D93E3E">
        <w:rPr>
          <w:rFonts w:cs="Arial"/>
          <w:szCs w:val="20"/>
          <w:lang w:eastAsia="es-CO"/>
        </w:rPr>
        <w:t>SECOP</w:t>
      </w:r>
      <w:r>
        <w:rPr>
          <w:rFonts w:cs="Arial"/>
          <w:szCs w:val="20"/>
          <w:lang w:eastAsia="es-CO"/>
        </w:rPr>
        <w:t xml:space="preserve"> </w:t>
      </w:r>
      <w:r w:rsidRPr="00D93E3E">
        <w:rPr>
          <w:rFonts w:cs="Arial"/>
          <w:szCs w:val="20"/>
          <w:lang w:eastAsia="es-CO"/>
        </w:rPr>
        <w:t>II.</w:t>
      </w:r>
      <w:r>
        <w:rPr>
          <w:rFonts w:cs="Arial"/>
          <w:szCs w:val="20"/>
          <w:lang w:eastAsia="es-CO"/>
        </w:rPr>
        <w:t xml:space="preserve"> </w:t>
      </w:r>
      <w:r w:rsidRPr="00D93E3E">
        <w:rPr>
          <w:rFonts w:cs="Arial"/>
          <w:b/>
          <w:bCs/>
          <w:szCs w:val="20"/>
          <w:lang w:eastAsia="es-CO"/>
        </w:rPr>
        <w:t>En</w:t>
      </w:r>
      <w:r>
        <w:rPr>
          <w:rFonts w:cs="Arial"/>
          <w:b/>
          <w:bCs/>
          <w:szCs w:val="20"/>
          <w:lang w:eastAsia="es-CO"/>
        </w:rPr>
        <w:t xml:space="preserve"> </w:t>
      </w:r>
      <w:r w:rsidRPr="00D93E3E">
        <w:rPr>
          <w:rFonts w:cs="Arial"/>
          <w:b/>
          <w:bCs/>
          <w:szCs w:val="20"/>
          <w:lang w:eastAsia="es-CO"/>
        </w:rPr>
        <w:t>ningún</w:t>
      </w:r>
      <w:r>
        <w:rPr>
          <w:rFonts w:cs="Arial"/>
          <w:b/>
          <w:bCs/>
          <w:szCs w:val="20"/>
          <w:lang w:eastAsia="es-CO"/>
        </w:rPr>
        <w:t xml:space="preserve"> </w:t>
      </w:r>
      <w:r w:rsidRPr="00D93E3E">
        <w:rPr>
          <w:rFonts w:cs="Arial"/>
          <w:b/>
          <w:bCs/>
          <w:szCs w:val="20"/>
          <w:lang w:eastAsia="es-CO"/>
        </w:rPr>
        <w:t>caso</w:t>
      </w:r>
      <w:r>
        <w:rPr>
          <w:rFonts w:cs="Arial"/>
          <w:b/>
          <w:bCs/>
          <w:szCs w:val="20"/>
          <w:lang w:eastAsia="es-CO"/>
        </w:rPr>
        <w:t xml:space="preserve"> </w:t>
      </w:r>
      <w:r w:rsidRPr="00D93E3E">
        <w:rPr>
          <w:rFonts w:cs="Arial"/>
          <w:b/>
          <w:bCs/>
          <w:szCs w:val="20"/>
          <w:lang w:eastAsia="es-CO"/>
        </w:rPr>
        <w:t>esta</w:t>
      </w:r>
      <w:r>
        <w:rPr>
          <w:rFonts w:cs="Arial"/>
          <w:b/>
          <w:bCs/>
          <w:szCs w:val="20"/>
          <w:lang w:eastAsia="es-CO"/>
        </w:rPr>
        <w:t xml:space="preserve"> regional de aseguramiento en salud </w:t>
      </w:r>
      <w:r w:rsidRPr="00D93E3E">
        <w:rPr>
          <w:rFonts w:cs="Arial"/>
          <w:b/>
          <w:bCs/>
          <w:szCs w:val="20"/>
          <w:lang w:eastAsia="es-CO"/>
        </w:rPr>
        <w:t>atenderá</w:t>
      </w:r>
      <w:r>
        <w:rPr>
          <w:rFonts w:cs="Arial"/>
          <w:b/>
          <w:bCs/>
          <w:szCs w:val="20"/>
          <w:lang w:eastAsia="es-CO"/>
        </w:rPr>
        <w:t xml:space="preserve"> </w:t>
      </w:r>
      <w:r w:rsidRPr="00D93E3E">
        <w:rPr>
          <w:rFonts w:cs="Arial"/>
          <w:b/>
          <w:bCs/>
          <w:szCs w:val="20"/>
          <w:lang w:eastAsia="es-CO"/>
        </w:rPr>
        <w:t>consultas</w:t>
      </w:r>
      <w:r>
        <w:rPr>
          <w:rFonts w:cs="Arial"/>
          <w:b/>
          <w:bCs/>
          <w:szCs w:val="20"/>
          <w:lang w:eastAsia="es-CO"/>
        </w:rPr>
        <w:t xml:space="preserve"> </w:t>
      </w:r>
      <w:r w:rsidRPr="00D93E3E">
        <w:rPr>
          <w:rFonts w:cs="Arial"/>
          <w:b/>
          <w:bCs/>
          <w:szCs w:val="20"/>
          <w:lang w:eastAsia="es-CO"/>
        </w:rPr>
        <w:t>formuladas</w:t>
      </w:r>
      <w:r>
        <w:rPr>
          <w:rFonts w:cs="Arial"/>
          <w:b/>
          <w:bCs/>
          <w:szCs w:val="20"/>
          <w:lang w:eastAsia="es-CO"/>
        </w:rPr>
        <w:t xml:space="preserve"> </w:t>
      </w:r>
      <w:r w:rsidRPr="00D93E3E">
        <w:rPr>
          <w:rFonts w:cs="Arial"/>
          <w:b/>
          <w:bCs/>
          <w:szCs w:val="20"/>
          <w:lang w:eastAsia="es-CO"/>
        </w:rPr>
        <w:t>por</w:t>
      </w:r>
      <w:r>
        <w:rPr>
          <w:rFonts w:cs="Arial"/>
          <w:szCs w:val="20"/>
          <w:lang w:eastAsia="es-CO"/>
        </w:rPr>
        <w:t xml:space="preserve"> </w:t>
      </w:r>
      <w:r w:rsidRPr="00D93E3E">
        <w:rPr>
          <w:rFonts w:cs="Arial"/>
          <w:b/>
          <w:bCs/>
          <w:szCs w:val="20"/>
          <w:lang w:eastAsia="es-CO"/>
        </w:rPr>
        <w:t>correo</w:t>
      </w:r>
      <w:r>
        <w:rPr>
          <w:rFonts w:cs="Arial"/>
          <w:b/>
          <w:bCs/>
          <w:szCs w:val="20"/>
          <w:lang w:eastAsia="es-CO"/>
        </w:rPr>
        <w:t xml:space="preserve"> </w:t>
      </w:r>
      <w:r w:rsidRPr="00D93E3E">
        <w:rPr>
          <w:rFonts w:cs="Arial"/>
          <w:b/>
          <w:bCs/>
          <w:szCs w:val="20"/>
          <w:lang w:eastAsia="es-CO"/>
        </w:rPr>
        <w:t>electrónico,</w:t>
      </w:r>
      <w:r>
        <w:rPr>
          <w:rFonts w:cs="Arial"/>
          <w:b/>
          <w:bCs/>
          <w:szCs w:val="20"/>
          <w:lang w:eastAsia="es-CO"/>
        </w:rPr>
        <w:t xml:space="preserve"> </w:t>
      </w:r>
      <w:r w:rsidRPr="00D93E3E">
        <w:rPr>
          <w:rFonts w:cs="Arial"/>
          <w:b/>
          <w:bCs/>
          <w:szCs w:val="20"/>
          <w:lang w:eastAsia="es-CO"/>
        </w:rPr>
        <w:t>ni</w:t>
      </w:r>
      <w:r>
        <w:rPr>
          <w:rFonts w:cs="Arial"/>
          <w:b/>
          <w:bCs/>
          <w:szCs w:val="20"/>
          <w:lang w:eastAsia="es-CO"/>
        </w:rPr>
        <w:t xml:space="preserve"> </w:t>
      </w:r>
      <w:r w:rsidRPr="00D93E3E">
        <w:rPr>
          <w:rFonts w:cs="Arial"/>
          <w:b/>
          <w:bCs/>
          <w:szCs w:val="20"/>
          <w:lang w:eastAsia="es-CO"/>
        </w:rPr>
        <w:t>telefónicas</w:t>
      </w:r>
      <w:r>
        <w:rPr>
          <w:rFonts w:cs="Arial"/>
          <w:b/>
          <w:bCs/>
          <w:szCs w:val="20"/>
          <w:lang w:eastAsia="es-CO"/>
        </w:rPr>
        <w:t xml:space="preserve"> </w:t>
      </w:r>
      <w:r w:rsidRPr="00D93E3E">
        <w:rPr>
          <w:rFonts w:cs="Arial"/>
          <w:b/>
          <w:bCs/>
          <w:szCs w:val="20"/>
          <w:lang w:eastAsia="es-CO"/>
        </w:rPr>
        <w:t>ni</w:t>
      </w:r>
      <w:r>
        <w:rPr>
          <w:rFonts w:cs="Arial"/>
          <w:b/>
          <w:bCs/>
          <w:szCs w:val="20"/>
          <w:lang w:eastAsia="es-CO"/>
        </w:rPr>
        <w:t xml:space="preserve"> </w:t>
      </w:r>
      <w:r w:rsidRPr="00D93E3E">
        <w:rPr>
          <w:rFonts w:cs="Arial"/>
          <w:b/>
          <w:bCs/>
          <w:szCs w:val="20"/>
          <w:lang w:eastAsia="es-CO"/>
        </w:rPr>
        <w:t>personales.</w:t>
      </w:r>
      <w:r>
        <w:rPr>
          <w:rFonts w:cs="Arial"/>
          <w:b/>
          <w:bCs/>
          <w:szCs w:val="20"/>
          <w:lang w:eastAsia="es-CO"/>
        </w:rPr>
        <w:t xml:space="preserve"> </w:t>
      </w:r>
      <w:r w:rsidRPr="00D93E3E">
        <w:rPr>
          <w:rFonts w:cs="Arial"/>
          <w:szCs w:val="20"/>
          <w:lang w:eastAsia="es-CO"/>
        </w:rPr>
        <w:t>Cualquier</w:t>
      </w:r>
      <w:r>
        <w:rPr>
          <w:rFonts w:cs="Arial"/>
          <w:szCs w:val="20"/>
          <w:lang w:eastAsia="es-CO"/>
        </w:rPr>
        <w:t xml:space="preserve"> </w:t>
      </w:r>
      <w:r w:rsidRPr="00D93E3E">
        <w:rPr>
          <w:rFonts w:cs="Arial"/>
          <w:szCs w:val="20"/>
          <w:lang w:eastAsia="es-CO"/>
        </w:rPr>
        <w:t>acuerdo</w:t>
      </w:r>
      <w:r>
        <w:rPr>
          <w:rFonts w:cs="Arial"/>
          <w:szCs w:val="20"/>
          <w:lang w:eastAsia="es-CO"/>
        </w:rPr>
        <w:t xml:space="preserve"> </w:t>
      </w:r>
      <w:r w:rsidRPr="00D93E3E">
        <w:rPr>
          <w:rFonts w:cs="Arial"/>
          <w:szCs w:val="20"/>
          <w:lang w:eastAsia="es-CO"/>
        </w:rPr>
        <w:t>que</w:t>
      </w:r>
      <w:r>
        <w:rPr>
          <w:rFonts w:cs="Arial"/>
          <w:szCs w:val="20"/>
          <w:lang w:eastAsia="es-CO"/>
        </w:rPr>
        <w:t xml:space="preserve"> </w:t>
      </w:r>
      <w:r w:rsidRPr="00D93E3E">
        <w:rPr>
          <w:rFonts w:cs="Arial"/>
          <w:szCs w:val="20"/>
          <w:lang w:eastAsia="es-CO"/>
        </w:rPr>
        <w:t>se</w:t>
      </w:r>
      <w:r>
        <w:rPr>
          <w:rFonts w:cs="Arial"/>
          <w:szCs w:val="20"/>
          <w:lang w:eastAsia="es-CO"/>
        </w:rPr>
        <w:t xml:space="preserve"> </w:t>
      </w:r>
      <w:r w:rsidRPr="00D93E3E">
        <w:rPr>
          <w:rFonts w:cs="Arial"/>
          <w:szCs w:val="20"/>
          <w:lang w:eastAsia="es-CO"/>
        </w:rPr>
        <w:t>haga</w:t>
      </w:r>
      <w:r>
        <w:rPr>
          <w:rFonts w:cs="Arial"/>
          <w:szCs w:val="20"/>
          <w:lang w:eastAsia="es-CO"/>
        </w:rPr>
        <w:t xml:space="preserve"> </w:t>
      </w:r>
      <w:r w:rsidRPr="00D93E3E">
        <w:rPr>
          <w:rFonts w:cs="Arial"/>
          <w:szCs w:val="20"/>
          <w:lang w:eastAsia="es-CO"/>
        </w:rPr>
        <w:t>entre</w:t>
      </w:r>
      <w:r>
        <w:rPr>
          <w:rFonts w:cs="Arial"/>
          <w:szCs w:val="20"/>
          <w:lang w:eastAsia="es-CO"/>
        </w:rPr>
        <w:t xml:space="preserve"> </w:t>
      </w:r>
      <w:r w:rsidRPr="00D93E3E">
        <w:rPr>
          <w:rFonts w:cs="Arial"/>
          <w:szCs w:val="20"/>
          <w:lang w:eastAsia="es-CO"/>
        </w:rPr>
        <w:t>un</w:t>
      </w:r>
      <w:r>
        <w:rPr>
          <w:rFonts w:cs="Arial"/>
          <w:szCs w:val="20"/>
          <w:lang w:eastAsia="es-CO"/>
        </w:rPr>
        <w:t xml:space="preserve"> </w:t>
      </w:r>
      <w:r w:rsidRPr="00D93E3E">
        <w:rPr>
          <w:rFonts w:cs="Arial"/>
          <w:szCs w:val="20"/>
          <w:lang w:eastAsia="es-CO"/>
        </w:rPr>
        <w:t>funcionario</w:t>
      </w:r>
      <w:r>
        <w:rPr>
          <w:rFonts w:cs="Arial"/>
          <w:szCs w:val="20"/>
          <w:lang w:eastAsia="es-CO"/>
        </w:rPr>
        <w:t xml:space="preserve"> </w:t>
      </w:r>
      <w:r w:rsidRPr="00D93E3E">
        <w:rPr>
          <w:rFonts w:cs="Arial"/>
          <w:szCs w:val="20"/>
          <w:lang w:eastAsia="es-CO"/>
        </w:rPr>
        <w:t>de</w:t>
      </w:r>
      <w:r>
        <w:rPr>
          <w:rFonts w:cs="Arial"/>
          <w:szCs w:val="20"/>
          <w:lang w:eastAsia="es-CO"/>
        </w:rPr>
        <w:t xml:space="preserve"> </w:t>
      </w:r>
      <w:r w:rsidRPr="00D93E3E">
        <w:rPr>
          <w:rFonts w:cs="Arial"/>
          <w:szCs w:val="20"/>
          <w:lang w:eastAsia="es-CO"/>
        </w:rPr>
        <w:t>la</w:t>
      </w:r>
      <w:r>
        <w:rPr>
          <w:rFonts w:cs="Arial"/>
          <w:szCs w:val="20"/>
          <w:lang w:eastAsia="es-CO"/>
        </w:rPr>
        <w:t xml:space="preserve"> RASES 6 </w:t>
      </w:r>
      <w:r w:rsidRPr="00D93E3E">
        <w:rPr>
          <w:rFonts w:cs="Arial"/>
          <w:szCs w:val="20"/>
          <w:lang w:eastAsia="es-CO"/>
        </w:rPr>
        <w:t>y</w:t>
      </w:r>
      <w:r>
        <w:rPr>
          <w:rFonts w:cs="Arial"/>
          <w:szCs w:val="20"/>
          <w:lang w:eastAsia="es-CO"/>
        </w:rPr>
        <w:t xml:space="preserve"> </w:t>
      </w:r>
      <w:r w:rsidRPr="00D93E3E">
        <w:rPr>
          <w:rFonts w:cs="Arial"/>
          <w:szCs w:val="20"/>
          <w:lang w:eastAsia="es-CO"/>
        </w:rPr>
        <w:t>un</w:t>
      </w:r>
      <w:r>
        <w:rPr>
          <w:rFonts w:cs="Arial"/>
          <w:szCs w:val="20"/>
          <w:lang w:eastAsia="es-CO"/>
        </w:rPr>
        <w:t xml:space="preserve"> </w:t>
      </w:r>
      <w:r w:rsidRPr="00D93E3E">
        <w:rPr>
          <w:rFonts w:cs="Arial"/>
          <w:szCs w:val="20"/>
          <w:lang w:eastAsia="es-CO"/>
        </w:rPr>
        <w:t>oferente</w:t>
      </w:r>
      <w:r>
        <w:rPr>
          <w:rFonts w:cs="Arial"/>
          <w:szCs w:val="20"/>
          <w:lang w:eastAsia="es-CO"/>
        </w:rPr>
        <w:t xml:space="preserve"> </w:t>
      </w:r>
      <w:r w:rsidRPr="00D93E3E">
        <w:rPr>
          <w:rFonts w:cs="Arial"/>
          <w:szCs w:val="20"/>
          <w:lang w:eastAsia="es-CO"/>
        </w:rPr>
        <w:t>respecto</w:t>
      </w:r>
      <w:r>
        <w:rPr>
          <w:rFonts w:cs="Arial"/>
          <w:szCs w:val="20"/>
          <w:lang w:eastAsia="es-CO"/>
        </w:rPr>
        <w:t xml:space="preserve"> </w:t>
      </w:r>
      <w:r w:rsidRPr="00D93E3E">
        <w:rPr>
          <w:rFonts w:cs="Arial"/>
          <w:szCs w:val="20"/>
          <w:lang w:eastAsia="es-CO"/>
        </w:rPr>
        <w:t>del</w:t>
      </w:r>
      <w:r>
        <w:rPr>
          <w:rFonts w:cs="Arial"/>
          <w:szCs w:val="20"/>
          <w:lang w:eastAsia="es-CO"/>
        </w:rPr>
        <w:t xml:space="preserve"> </w:t>
      </w:r>
      <w:r w:rsidRPr="00D93E3E">
        <w:rPr>
          <w:rFonts w:cs="Arial"/>
          <w:szCs w:val="20"/>
          <w:lang w:eastAsia="es-CO"/>
        </w:rPr>
        <w:t>proceso</w:t>
      </w:r>
      <w:r>
        <w:rPr>
          <w:rFonts w:cs="Arial"/>
          <w:szCs w:val="20"/>
          <w:lang w:eastAsia="es-CO"/>
        </w:rPr>
        <w:t xml:space="preserve"> </w:t>
      </w:r>
      <w:r w:rsidRPr="00D93E3E">
        <w:rPr>
          <w:rFonts w:cs="Arial"/>
          <w:szCs w:val="20"/>
          <w:lang w:eastAsia="es-CO"/>
        </w:rPr>
        <w:t>de</w:t>
      </w:r>
      <w:r>
        <w:rPr>
          <w:rFonts w:cs="Arial"/>
          <w:szCs w:val="20"/>
          <w:lang w:eastAsia="es-CO"/>
        </w:rPr>
        <w:t xml:space="preserve"> </w:t>
      </w:r>
      <w:r w:rsidRPr="00D93E3E">
        <w:rPr>
          <w:rFonts w:cs="Arial"/>
          <w:szCs w:val="20"/>
          <w:lang w:eastAsia="es-CO"/>
        </w:rPr>
        <w:t>selección,</w:t>
      </w:r>
      <w:r>
        <w:rPr>
          <w:rFonts w:cs="Arial"/>
          <w:szCs w:val="20"/>
          <w:lang w:eastAsia="es-CO"/>
        </w:rPr>
        <w:t xml:space="preserve"> </w:t>
      </w:r>
      <w:r w:rsidRPr="00D93E3E">
        <w:rPr>
          <w:rFonts w:cs="Arial"/>
          <w:szCs w:val="20"/>
          <w:lang w:eastAsia="es-CO"/>
        </w:rPr>
        <w:t>de</w:t>
      </w:r>
      <w:r>
        <w:rPr>
          <w:rFonts w:cs="Arial"/>
          <w:szCs w:val="20"/>
          <w:lang w:eastAsia="es-CO"/>
        </w:rPr>
        <w:t xml:space="preserve"> </w:t>
      </w:r>
      <w:r w:rsidRPr="00D93E3E">
        <w:rPr>
          <w:rFonts w:cs="Arial"/>
          <w:szCs w:val="20"/>
          <w:lang w:eastAsia="es-CO"/>
        </w:rPr>
        <w:t>ninguna</w:t>
      </w:r>
      <w:r>
        <w:rPr>
          <w:rFonts w:cs="Arial"/>
          <w:szCs w:val="20"/>
          <w:lang w:eastAsia="es-CO"/>
        </w:rPr>
        <w:t xml:space="preserve"> </w:t>
      </w:r>
      <w:r w:rsidRPr="00D93E3E">
        <w:rPr>
          <w:rFonts w:cs="Arial"/>
          <w:szCs w:val="20"/>
          <w:lang w:eastAsia="es-CO"/>
        </w:rPr>
        <w:t>manera</w:t>
      </w:r>
      <w:r>
        <w:rPr>
          <w:rFonts w:cs="Arial"/>
          <w:szCs w:val="20"/>
          <w:lang w:eastAsia="es-CO"/>
        </w:rPr>
        <w:t xml:space="preserve"> </w:t>
      </w:r>
      <w:r w:rsidRPr="00D93E3E">
        <w:rPr>
          <w:rFonts w:cs="Arial"/>
          <w:szCs w:val="20"/>
          <w:lang w:eastAsia="es-CO"/>
        </w:rPr>
        <w:t>compromete</w:t>
      </w:r>
      <w:r>
        <w:rPr>
          <w:rFonts w:cs="Arial"/>
          <w:szCs w:val="20"/>
          <w:lang w:eastAsia="es-CO"/>
        </w:rPr>
        <w:t xml:space="preserve"> </w:t>
      </w:r>
      <w:r w:rsidRPr="00D93E3E">
        <w:rPr>
          <w:rFonts w:cs="Arial"/>
          <w:szCs w:val="20"/>
          <w:lang w:eastAsia="es-CO"/>
        </w:rPr>
        <w:t>a</w:t>
      </w:r>
      <w:r>
        <w:rPr>
          <w:rFonts w:cs="Arial"/>
          <w:szCs w:val="20"/>
          <w:lang w:eastAsia="es-CO"/>
        </w:rPr>
        <w:t xml:space="preserve"> </w:t>
      </w:r>
      <w:r w:rsidRPr="00D93E3E">
        <w:rPr>
          <w:rFonts w:cs="Arial"/>
          <w:szCs w:val="20"/>
          <w:lang w:eastAsia="es-CO"/>
        </w:rPr>
        <w:t>la</w:t>
      </w:r>
      <w:r>
        <w:rPr>
          <w:rFonts w:cs="Arial"/>
          <w:szCs w:val="20"/>
          <w:lang w:eastAsia="es-CO"/>
        </w:rPr>
        <w:t xml:space="preserve"> </w:t>
      </w:r>
      <w:r w:rsidRPr="00D93E3E">
        <w:rPr>
          <w:rFonts w:cs="Arial"/>
          <w:szCs w:val="20"/>
          <w:lang w:eastAsia="es-CO"/>
        </w:rPr>
        <w:t>Entidad,</w:t>
      </w:r>
      <w:r>
        <w:rPr>
          <w:rFonts w:cs="Arial"/>
          <w:szCs w:val="20"/>
          <w:lang w:eastAsia="es-CO"/>
        </w:rPr>
        <w:t xml:space="preserve"> </w:t>
      </w:r>
      <w:r w:rsidRPr="00D93E3E">
        <w:rPr>
          <w:rFonts w:cs="Arial"/>
          <w:szCs w:val="20"/>
          <w:lang w:eastAsia="es-CO"/>
        </w:rPr>
        <w:t>toda</w:t>
      </w:r>
      <w:r>
        <w:rPr>
          <w:rFonts w:cs="Arial"/>
          <w:szCs w:val="20"/>
          <w:lang w:eastAsia="es-CO"/>
        </w:rPr>
        <w:t xml:space="preserve"> </w:t>
      </w:r>
      <w:r w:rsidRPr="00D93E3E">
        <w:rPr>
          <w:rFonts w:cs="Arial"/>
          <w:szCs w:val="20"/>
          <w:lang w:eastAsia="es-CO"/>
        </w:rPr>
        <w:t>vez</w:t>
      </w:r>
      <w:r>
        <w:rPr>
          <w:rFonts w:cs="Arial"/>
          <w:szCs w:val="20"/>
          <w:lang w:eastAsia="es-CO"/>
        </w:rPr>
        <w:t xml:space="preserve"> </w:t>
      </w:r>
      <w:r w:rsidRPr="00D93E3E">
        <w:rPr>
          <w:rFonts w:cs="Arial"/>
          <w:szCs w:val="20"/>
          <w:lang w:eastAsia="es-CO"/>
        </w:rPr>
        <w:t>que</w:t>
      </w:r>
      <w:r>
        <w:rPr>
          <w:rFonts w:cs="Arial"/>
          <w:szCs w:val="20"/>
          <w:lang w:eastAsia="es-CO"/>
        </w:rPr>
        <w:t xml:space="preserve"> </w:t>
      </w:r>
      <w:r w:rsidRPr="00D93E3E">
        <w:rPr>
          <w:rFonts w:cs="Arial"/>
          <w:szCs w:val="20"/>
          <w:lang w:eastAsia="es-CO"/>
        </w:rPr>
        <w:t>la</w:t>
      </w:r>
      <w:r>
        <w:rPr>
          <w:rFonts w:cs="Arial"/>
          <w:szCs w:val="20"/>
          <w:lang w:eastAsia="es-CO"/>
        </w:rPr>
        <w:t xml:space="preserve"> </w:t>
      </w:r>
      <w:r w:rsidRPr="00D93E3E">
        <w:rPr>
          <w:rFonts w:cs="Arial"/>
          <w:szCs w:val="20"/>
          <w:lang w:eastAsia="es-CO"/>
        </w:rPr>
        <w:t>misma</w:t>
      </w:r>
      <w:r>
        <w:rPr>
          <w:rFonts w:cs="Arial"/>
          <w:szCs w:val="20"/>
          <w:lang w:eastAsia="es-CO"/>
        </w:rPr>
        <w:t xml:space="preserve"> </w:t>
      </w:r>
      <w:r w:rsidRPr="00D93E3E">
        <w:rPr>
          <w:rFonts w:cs="Arial"/>
          <w:szCs w:val="20"/>
          <w:lang w:eastAsia="es-CO"/>
        </w:rPr>
        <w:t>solo</w:t>
      </w:r>
      <w:r>
        <w:rPr>
          <w:rFonts w:cs="Arial"/>
          <w:szCs w:val="20"/>
          <w:lang w:eastAsia="es-CO"/>
        </w:rPr>
        <w:t xml:space="preserve"> </w:t>
      </w:r>
      <w:r w:rsidRPr="00D93E3E">
        <w:rPr>
          <w:rFonts w:cs="Arial"/>
          <w:szCs w:val="20"/>
          <w:lang w:eastAsia="es-CO"/>
        </w:rPr>
        <w:t>se</w:t>
      </w:r>
      <w:r>
        <w:rPr>
          <w:rFonts w:cs="Arial"/>
          <w:szCs w:val="20"/>
          <w:lang w:eastAsia="es-CO"/>
        </w:rPr>
        <w:t xml:space="preserve"> </w:t>
      </w:r>
      <w:r w:rsidRPr="00D93E3E">
        <w:rPr>
          <w:rFonts w:cs="Arial"/>
          <w:szCs w:val="20"/>
          <w:lang w:eastAsia="es-CO"/>
        </w:rPr>
        <w:t>pronuncia</w:t>
      </w:r>
      <w:r>
        <w:rPr>
          <w:rFonts w:cs="Arial"/>
          <w:szCs w:val="20"/>
          <w:lang w:eastAsia="es-CO"/>
        </w:rPr>
        <w:t xml:space="preserve"> </w:t>
      </w:r>
      <w:r w:rsidRPr="00D93E3E">
        <w:rPr>
          <w:rFonts w:cs="Arial"/>
          <w:szCs w:val="20"/>
          <w:lang w:eastAsia="es-CO"/>
        </w:rPr>
        <w:t>a</w:t>
      </w:r>
      <w:r>
        <w:rPr>
          <w:rFonts w:cs="Arial"/>
          <w:szCs w:val="20"/>
          <w:lang w:eastAsia="es-CO"/>
        </w:rPr>
        <w:t xml:space="preserve"> </w:t>
      </w:r>
      <w:r w:rsidRPr="00D93E3E">
        <w:rPr>
          <w:rFonts w:cs="Arial"/>
          <w:szCs w:val="20"/>
          <w:lang w:eastAsia="es-CO"/>
        </w:rPr>
        <w:t>través</w:t>
      </w:r>
      <w:r>
        <w:rPr>
          <w:rFonts w:cs="Arial"/>
          <w:szCs w:val="20"/>
          <w:lang w:eastAsia="es-CO"/>
        </w:rPr>
        <w:t xml:space="preserve"> </w:t>
      </w:r>
      <w:r w:rsidRPr="00D93E3E">
        <w:rPr>
          <w:rFonts w:cs="Arial"/>
          <w:szCs w:val="20"/>
          <w:lang w:eastAsia="es-CO"/>
        </w:rPr>
        <w:t>del</w:t>
      </w:r>
      <w:r>
        <w:rPr>
          <w:rFonts w:cs="Arial"/>
          <w:szCs w:val="20"/>
          <w:lang w:eastAsia="es-CO"/>
        </w:rPr>
        <w:t xml:space="preserve"> </w:t>
      </w:r>
      <w:r w:rsidRPr="00D93E3E">
        <w:rPr>
          <w:rFonts w:cs="Arial"/>
          <w:szCs w:val="20"/>
          <w:lang w:eastAsia="es-CO"/>
        </w:rPr>
        <w:t>Comité</w:t>
      </w:r>
      <w:r>
        <w:rPr>
          <w:rFonts w:cs="Arial"/>
          <w:szCs w:val="20"/>
          <w:lang w:eastAsia="es-CO"/>
        </w:rPr>
        <w:t xml:space="preserve"> </w:t>
      </w:r>
      <w:r w:rsidRPr="00D93E3E">
        <w:rPr>
          <w:rFonts w:cs="Arial"/>
          <w:szCs w:val="20"/>
          <w:lang w:eastAsia="es-CO"/>
        </w:rPr>
        <w:t>Asesor</w:t>
      </w:r>
      <w:r>
        <w:rPr>
          <w:rFonts w:cs="Arial"/>
          <w:szCs w:val="20"/>
          <w:lang w:eastAsia="es-CO"/>
        </w:rPr>
        <w:t xml:space="preserve"> </w:t>
      </w:r>
      <w:r w:rsidRPr="00D93E3E">
        <w:rPr>
          <w:rFonts w:cs="Arial"/>
          <w:szCs w:val="20"/>
          <w:lang w:eastAsia="es-CO"/>
        </w:rPr>
        <w:t>y</w:t>
      </w:r>
      <w:r>
        <w:rPr>
          <w:rFonts w:cs="Arial"/>
          <w:szCs w:val="20"/>
          <w:lang w:eastAsia="es-CO"/>
        </w:rPr>
        <w:t xml:space="preserve"> </w:t>
      </w:r>
      <w:r w:rsidRPr="00D93E3E">
        <w:rPr>
          <w:rFonts w:cs="Arial"/>
          <w:szCs w:val="20"/>
          <w:lang w:eastAsia="es-CO"/>
        </w:rPr>
        <w:t>Evaluador</w:t>
      </w:r>
      <w:r>
        <w:rPr>
          <w:rFonts w:cs="Arial"/>
          <w:szCs w:val="20"/>
          <w:lang w:eastAsia="es-CO"/>
        </w:rPr>
        <w:t xml:space="preserve"> </w:t>
      </w:r>
      <w:r w:rsidRPr="00D93E3E">
        <w:rPr>
          <w:rFonts w:cs="Arial"/>
          <w:szCs w:val="20"/>
          <w:lang w:eastAsia="es-CO"/>
        </w:rPr>
        <w:t>que</w:t>
      </w:r>
      <w:r>
        <w:rPr>
          <w:rFonts w:cs="Arial"/>
          <w:szCs w:val="20"/>
          <w:lang w:eastAsia="es-CO"/>
        </w:rPr>
        <w:t xml:space="preserve"> </w:t>
      </w:r>
      <w:r w:rsidRPr="00D93E3E">
        <w:rPr>
          <w:rFonts w:cs="Arial"/>
          <w:szCs w:val="20"/>
          <w:lang w:eastAsia="es-CO"/>
        </w:rPr>
        <w:t>para</w:t>
      </w:r>
      <w:r>
        <w:rPr>
          <w:rFonts w:cs="Arial"/>
          <w:szCs w:val="20"/>
          <w:lang w:eastAsia="es-CO"/>
        </w:rPr>
        <w:t xml:space="preserve"> </w:t>
      </w:r>
      <w:r w:rsidRPr="00D93E3E">
        <w:rPr>
          <w:rFonts w:cs="Arial"/>
          <w:szCs w:val="20"/>
          <w:lang w:eastAsia="es-CO"/>
        </w:rPr>
        <w:t>el</w:t>
      </w:r>
      <w:r>
        <w:rPr>
          <w:rFonts w:cs="Arial"/>
          <w:szCs w:val="20"/>
          <w:lang w:eastAsia="es-CO"/>
        </w:rPr>
        <w:t xml:space="preserve"> </w:t>
      </w:r>
      <w:r w:rsidRPr="00D93E3E">
        <w:rPr>
          <w:rFonts w:cs="Arial"/>
          <w:szCs w:val="20"/>
          <w:lang w:eastAsia="es-CO"/>
        </w:rPr>
        <w:t>efecto</w:t>
      </w:r>
      <w:r>
        <w:rPr>
          <w:rFonts w:cs="Arial"/>
          <w:szCs w:val="20"/>
          <w:lang w:eastAsia="es-CO"/>
        </w:rPr>
        <w:t xml:space="preserve"> </w:t>
      </w:r>
      <w:r w:rsidRPr="00D93E3E">
        <w:rPr>
          <w:rFonts w:cs="Arial"/>
          <w:szCs w:val="20"/>
          <w:lang w:eastAsia="es-CO"/>
        </w:rPr>
        <w:t>se</w:t>
      </w:r>
      <w:r>
        <w:rPr>
          <w:rFonts w:cs="Arial"/>
          <w:szCs w:val="20"/>
          <w:lang w:eastAsia="es-CO"/>
        </w:rPr>
        <w:t xml:space="preserve"> </w:t>
      </w:r>
      <w:r w:rsidRPr="00D93E3E">
        <w:rPr>
          <w:rFonts w:cs="Arial"/>
          <w:szCs w:val="20"/>
          <w:lang w:eastAsia="es-CO"/>
        </w:rPr>
        <w:t>conforme</w:t>
      </w:r>
      <w:r>
        <w:rPr>
          <w:rFonts w:cs="Arial"/>
          <w:szCs w:val="20"/>
          <w:lang w:eastAsia="es-CO"/>
        </w:rPr>
        <w:t xml:space="preserve"> </w:t>
      </w:r>
      <w:r w:rsidRPr="00D93E3E">
        <w:rPr>
          <w:rFonts w:cs="Arial"/>
          <w:szCs w:val="20"/>
          <w:lang w:eastAsia="es-CO"/>
        </w:rPr>
        <w:t>y</w:t>
      </w:r>
      <w:r>
        <w:rPr>
          <w:rFonts w:cs="Arial"/>
          <w:szCs w:val="20"/>
          <w:lang w:eastAsia="es-CO"/>
        </w:rPr>
        <w:t xml:space="preserve"> </w:t>
      </w:r>
      <w:r w:rsidRPr="00D93E3E">
        <w:rPr>
          <w:rFonts w:cs="Arial"/>
          <w:szCs w:val="20"/>
          <w:lang w:eastAsia="es-CO"/>
        </w:rPr>
        <w:t>por</w:t>
      </w:r>
      <w:r>
        <w:rPr>
          <w:rFonts w:cs="Arial"/>
          <w:szCs w:val="20"/>
          <w:lang w:eastAsia="es-CO"/>
        </w:rPr>
        <w:t xml:space="preserve"> </w:t>
      </w:r>
      <w:r w:rsidRPr="00D93E3E">
        <w:rPr>
          <w:rFonts w:cs="Arial"/>
          <w:szCs w:val="20"/>
          <w:lang w:eastAsia="es-CO"/>
        </w:rPr>
        <w:t>los</w:t>
      </w:r>
      <w:r>
        <w:rPr>
          <w:rFonts w:cs="Arial"/>
          <w:szCs w:val="20"/>
          <w:lang w:eastAsia="es-CO"/>
        </w:rPr>
        <w:t xml:space="preserve"> </w:t>
      </w:r>
      <w:r w:rsidRPr="00D93E3E">
        <w:rPr>
          <w:rFonts w:cs="Arial"/>
          <w:szCs w:val="20"/>
          <w:lang w:eastAsia="es-CO"/>
        </w:rPr>
        <w:t>medios</w:t>
      </w:r>
      <w:r>
        <w:rPr>
          <w:rFonts w:cs="Arial"/>
          <w:szCs w:val="20"/>
          <w:lang w:eastAsia="es-CO"/>
        </w:rPr>
        <w:t xml:space="preserve"> </w:t>
      </w:r>
      <w:r w:rsidRPr="00D93E3E">
        <w:rPr>
          <w:rFonts w:cs="Arial"/>
          <w:szCs w:val="20"/>
          <w:lang w:eastAsia="es-CO"/>
        </w:rPr>
        <w:t>antes</w:t>
      </w:r>
      <w:r>
        <w:rPr>
          <w:rFonts w:cs="Arial"/>
          <w:szCs w:val="20"/>
          <w:lang w:eastAsia="es-CO"/>
        </w:rPr>
        <w:t xml:space="preserve"> </w:t>
      </w:r>
      <w:r w:rsidRPr="00D93E3E">
        <w:rPr>
          <w:rFonts w:cs="Arial"/>
          <w:szCs w:val="20"/>
          <w:lang w:eastAsia="es-CO"/>
        </w:rPr>
        <w:t>mencionados.</w:t>
      </w:r>
    </w:p>
    <w:p w14:paraId="76DFFFB1" w14:textId="77777777" w:rsidR="00CA7954" w:rsidRPr="00D93E3E" w:rsidRDefault="00CA7954" w:rsidP="00F1290D">
      <w:pPr>
        <w:autoSpaceDE w:val="0"/>
        <w:autoSpaceDN w:val="0"/>
        <w:adjustRightInd w:val="0"/>
        <w:ind w:left="426" w:hanging="426"/>
        <w:rPr>
          <w:rFonts w:cs="Arial"/>
          <w:szCs w:val="20"/>
          <w:lang w:eastAsia="es-CO"/>
        </w:rPr>
      </w:pPr>
    </w:p>
    <w:p w14:paraId="0A61290F" w14:textId="77777777" w:rsidR="00CA7954" w:rsidRPr="00D93E3E" w:rsidRDefault="00CA7954" w:rsidP="00F1290D">
      <w:pPr>
        <w:numPr>
          <w:ilvl w:val="0"/>
          <w:numId w:val="23"/>
        </w:numPr>
        <w:autoSpaceDE w:val="0"/>
        <w:autoSpaceDN w:val="0"/>
        <w:adjustRightInd w:val="0"/>
        <w:ind w:left="426" w:hanging="426"/>
        <w:rPr>
          <w:rFonts w:cs="Arial"/>
          <w:b/>
          <w:bCs/>
          <w:szCs w:val="20"/>
          <w:lang w:eastAsia="es-CO"/>
        </w:rPr>
      </w:pPr>
      <w:r w:rsidRPr="00D93E3E">
        <w:rPr>
          <w:rFonts w:cs="Arial"/>
          <w:szCs w:val="20"/>
          <w:lang w:eastAsia="es-CO"/>
        </w:rPr>
        <w:t>Los</w:t>
      </w:r>
      <w:r>
        <w:rPr>
          <w:rFonts w:cs="Arial"/>
          <w:szCs w:val="20"/>
          <w:lang w:eastAsia="es-CO"/>
        </w:rPr>
        <w:t xml:space="preserve"> </w:t>
      </w:r>
      <w:r w:rsidRPr="00D93E3E">
        <w:rPr>
          <w:rFonts w:cs="Arial"/>
          <w:szCs w:val="20"/>
          <w:lang w:eastAsia="es-CO"/>
        </w:rPr>
        <w:t>proponentes</w:t>
      </w:r>
      <w:r>
        <w:rPr>
          <w:rFonts w:cs="Arial"/>
          <w:szCs w:val="20"/>
          <w:lang w:eastAsia="es-CO"/>
        </w:rPr>
        <w:t xml:space="preserve"> </w:t>
      </w:r>
      <w:r w:rsidRPr="00D93E3E">
        <w:rPr>
          <w:rFonts w:cs="Arial"/>
          <w:szCs w:val="20"/>
          <w:lang w:eastAsia="es-CO"/>
        </w:rPr>
        <w:t>deberán</w:t>
      </w:r>
      <w:r>
        <w:rPr>
          <w:rFonts w:cs="Arial"/>
          <w:szCs w:val="20"/>
          <w:lang w:eastAsia="es-CO"/>
        </w:rPr>
        <w:t xml:space="preserve"> </w:t>
      </w:r>
      <w:r w:rsidRPr="00D93E3E">
        <w:rPr>
          <w:rFonts w:cs="Arial"/>
          <w:szCs w:val="20"/>
          <w:lang w:eastAsia="es-CO"/>
        </w:rPr>
        <w:t>verificar</w:t>
      </w:r>
      <w:r>
        <w:rPr>
          <w:rFonts w:cs="Arial"/>
          <w:szCs w:val="20"/>
          <w:lang w:eastAsia="es-CO"/>
        </w:rPr>
        <w:t xml:space="preserve"> </w:t>
      </w:r>
      <w:r w:rsidRPr="00D93E3E">
        <w:rPr>
          <w:rFonts w:cs="Arial"/>
          <w:szCs w:val="20"/>
          <w:lang w:eastAsia="es-CO"/>
        </w:rPr>
        <w:t>permanentemente</w:t>
      </w:r>
      <w:r>
        <w:rPr>
          <w:rFonts w:cs="Arial"/>
          <w:szCs w:val="20"/>
          <w:lang w:eastAsia="es-CO"/>
        </w:rPr>
        <w:t xml:space="preserve"> </w:t>
      </w:r>
      <w:r w:rsidRPr="00D93E3E">
        <w:rPr>
          <w:rFonts w:cs="Arial"/>
          <w:szCs w:val="20"/>
          <w:lang w:eastAsia="es-CO"/>
        </w:rPr>
        <w:t>la</w:t>
      </w:r>
      <w:r>
        <w:rPr>
          <w:rFonts w:cs="Arial"/>
          <w:szCs w:val="20"/>
          <w:lang w:eastAsia="es-CO"/>
        </w:rPr>
        <w:t xml:space="preserve"> </w:t>
      </w:r>
      <w:r w:rsidRPr="00D93E3E">
        <w:rPr>
          <w:rFonts w:cs="Arial"/>
          <w:szCs w:val="20"/>
          <w:lang w:eastAsia="es-CO"/>
        </w:rPr>
        <w:t>página</w:t>
      </w:r>
      <w:r>
        <w:rPr>
          <w:rFonts w:cs="Arial"/>
          <w:szCs w:val="20"/>
          <w:lang w:eastAsia="es-CO"/>
        </w:rPr>
        <w:t xml:space="preserve"> </w:t>
      </w:r>
      <w:r w:rsidRPr="00D93E3E">
        <w:rPr>
          <w:rFonts w:cs="Arial"/>
          <w:szCs w:val="20"/>
          <w:lang w:eastAsia="es-CO"/>
        </w:rPr>
        <w:t>Web</w:t>
      </w:r>
      <w:r>
        <w:rPr>
          <w:rFonts w:cs="Arial"/>
          <w:szCs w:val="20"/>
          <w:lang w:eastAsia="es-CO"/>
        </w:rPr>
        <w:t xml:space="preserve"> </w:t>
      </w:r>
      <w:r w:rsidRPr="00D93E3E">
        <w:rPr>
          <w:rFonts w:cs="Arial"/>
          <w:szCs w:val="20"/>
          <w:lang w:eastAsia="es-CO"/>
        </w:rPr>
        <w:t>del</w:t>
      </w:r>
      <w:r>
        <w:rPr>
          <w:rFonts w:cs="Arial"/>
          <w:szCs w:val="20"/>
          <w:lang w:eastAsia="es-CO"/>
        </w:rPr>
        <w:t xml:space="preserve"> </w:t>
      </w:r>
      <w:r w:rsidRPr="00D93E3E">
        <w:rPr>
          <w:rFonts w:cs="Arial"/>
          <w:szCs w:val="20"/>
          <w:lang w:eastAsia="es-CO"/>
        </w:rPr>
        <w:t>SECOP</w:t>
      </w:r>
      <w:r>
        <w:rPr>
          <w:rFonts w:cs="Arial"/>
          <w:szCs w:val="20"/>
          <w:lang w:eastAsia="es-CO"/>
        </w:rPr>
        <w:t xml:space="preserve"> </w:t>
      </w:r>
      <w:r w:rsidRPr="00D93E3E">
        <w:rPr>
          <w:rFonts w:cs="Arial"/>
          <w:szCs w:val="20"/>
          <w:lang w:eastAsia="es-CO"/>
        </w:rPr>
        <w:t>II,</w:t>
      </w:r>
      <w:r>
        <w:rPr>
          <w:rFonts w:cs="Arial"/>
          <w:szCs w:val="20"/>
          <w:lang w:eastAsia="es-CO"/>
        </w:rPr>
        <w:t xml:space="preserve"> </w:t>
      </w:r>
      <w:r w:rsidRPr="00D93E3E">
        <w:rPr>
          <w:rFonts w:cs="Arial"/>
          <w:szCs w:val="20"/>
          <w:lang w:eastAsia="es-CO"/>
        </w:rPr>
        <w:t>todos</w:t>
      </w:r>
      <w:r>
        <w:rPr>
          <w:rFonts w:cs="Arial"/>
          <w:szCs w:val="20"/>
          <w:lang w:eastAsia="es-CO"/>
        </w:rPr>
        <w:t xml:space="preserve"> </w:t>
      </w:r>
      <w:r w:rsidRPr="00D93E3E">
        <w:rPr>
          <w:rFonts w:cs="Arial"/>
          <w:szCs w:val="20"/>
          <w:lang w:eastAsia="es-CO"/>
        </w:rPr>
        <w:t>los</w:t>
      </w:r>
      <w:r>
        <w:rPr>
          <w:rFonts w:cs="Arial"/>
          <w:szCs w:val="20"/>
          <w:lang w:eastAsia="es-CO"/>
        </w:rPr>
        <w:t xml:space="preserve"> </w:t>
      </w:r>
      <w:r w:rsidRPr="00D93E3E">
        <w:rPr>
          <w:rFonts w:cs="Arial"/>
          <w:szCs w:val="20"/>
          <w:lang w:eastAsia="es-CO"/>
        </w:rPr>
        <w:t>documentos</w:t>
      </w:r>
      <w:r>
        <w:rPr>
          <w:rFonts w:cs="Arial"/>
          <w:szCs w:val="20"/>
          <w:lang w:eastAsia="es-CO"/>
        </w:rPr>
        <w:t xml:space="preserve"> </w:t>
      </w:r>
      <w:r w:rsidRPr="00D93E3E">
        <w:rPr>
          <w:rFonts w:cs="Arial"/>
          <w:szCs w:val="20"/>
          <w:lang w:eastAsia="es-CO"/>
        </w:rPr>
        <w:t>que</w:t>
      </w:r>
      <w:r>
        <w:rPr>
          <w:rFonts w:cs="Arial"/>
          <w:szCs w:val="20"/>
          <w:lang w:eastAsia="es-CO"/>
        </w:rPr>
        <w:t xml:space="preserve"> </w:t>
      </w:r>
      <w:r w:rsidRPr="00D93E3E">
        <w:rPr>
          <w:rFonts w:cs="Arial"/>
          <w:szCs w:val="20"/>
          <w:lang w:eastAsia="es-CO"/>
        </w:rPr>
        <w:t>se</w:t>
      </w:r>
      <w:r>
        <w:rPr>
          <w:rFonts w:cs="Arial"/>
          <w:szCs w:val="20"/>
          <w:lang w:eastAsia="es-CO"/>
        </w:rPr>
        <w:t xml:space="preserve"> </w:t>
      </w:r>
      <w:r w:rsidRPr="00D93E3E">
        <w:rPr>
          <w:rFonts w:cs="Arial"/>
          <w:szCs w:val="20"/>
          <w:lang w:eastAsia="es-CO"/>
        </w:rPr>
        <w:t>generen</w:t>
      </w:r>
      <w:r>
        <w:rPr>
          <w:rFonts w:cs="Arial"/>
          <w:szCs w:val="20"/>
          <w:lang w:eastAsia="es-CO"/>
        </w:rPr>
        <w:t xml:space="preserve"> </w:t>
      </w:r>
      <w:r w:rsidRPr="00D93E3E">
        <w:rPr>
          <w:rFonts w:cs="Arial"/>
          <w:szCs w:val="20"/>
          <w:lang w:eastAsia="es-CO"/>
        </w:rPr>
        <w:t>con</w:t>
      </w:r>
      <w:r>
        <w:rPr>
          <w:rFonts w:cs="Arial"/>
          <w:szCs w:val="20"/>
          <w:lang w:eastAsia="es-CO"/>
        </w:rPr>
        <w:t xml:space="preserve"> </w:t>
      </w:r>
      <w:r w:rsidRPr="00D93E3E">
        <w:rPr>
          <w:rFonts w:cs="Arial"/>
          <w:szCs w:val="20"/>
          <w:lang w:eastAsia="es-CO"/>
        </w:rPr>
        <w:t>ocasión</w:t>
      </w:r>
      <w:r>
        <w:rPr>
          <w:rFonts w:cs="Arial"/>
          <w:szCs w:val="20"/>
          <w:lang w:eastAsia="es-CO"/>
        </w:rPr>
        <w:t xml:space="preserve"> </w:t>
      </w:r>
      <w:r w:rsidRPr="00D93E3E">
        <w:rPr>
          <w:rFonts w:cs="Arial"/>
          <w:szCs w:val="20"/>
          <w:lang w:eastAsia="es-CO"/>
        </w:rPr>
        <w:t>del</w:t>
      </w:r>
      <w:r>
        <w:rPr>
          <w:rFonts w:cs="Arial"/>
          <w:szCs w:val="20"/>
          <w:lang w:eastAsia="es-CO"/>
        </w:rPr>
        <w:t xml:space="preserve"> </w:t>
      </w:r>
      <w:r w:rsidRPr="00D93E3E">
        <w:rPr>
          <w:rFonts w:cs="Arial"/>
          <w:szCs w:val="20"/>
          <w:lang w:eastAsia="es-CO"/>
        </w:rPr>
        <w:t>mismo.</w:t>
      </w:r>
      <w:r>
        <w:rPr>
          <w:rFonts w:cs="Arial"/>
          <w:szCs w:val="20"/>
          <w:lang w:eastAsia="es-CO"/>
        </w:rPr>
        <w:t xml:space="preserve"> </w:t>
      </w:r>
      <w:r w:rsidRPr="00D93E3E">
        <w:rPr>
          <w:rFonts w:cs="Arial"/>
          <w:b/>
          <w:bCs/>
          <w:szCs w:val="20"/>
          <w:lang w:eastAsia="es-CO"/>
        </w:rPr>
        <w:t>Por</w:t>
      </w:r>
      <w:r>
        <w:rPr>
          <w:rFonts w:cs="Arial"/>
          <w:b/>
          <w:bCs/>
          <w:szCs w:val="20"/>
          <w:lang w:eastAsia="es-CO"/>
        </w:rPr>
        <w:t xml:space="preserve"> </w:t>
      </w:r>
      <w:r w:rsidRPr="00D93E3E">
        <w:rPr>
          <w:rFonts w:cs="Arial"/>
          <w:b/>
          <w:bCs/>
          <w:szCs w:val="20"/>
          <w:lang w:eastAsia="es-CO"/>
        </w:rPr>
        <w:t>lo</w:t>
      </w:r>
      <w:r>
        <w:rPr>
          <w:rFonts w:cs="Arial"/>
          <w:b/>
          <w:bCs/>
          <w:szCs w:val="20"/>
          <w:lang w:eastAsia="es-CO"/>
        </w:rPr>
        <w:t xml:space="preserve"> </w:t>
      </w:r>
      <w:r w:rsidRPr="00D93E3E">
        <w:rPr>
          <w:rFonts w:cs="Arial"/>
          <w:b/>
          <w:bCs/>
          <w:szCs w:val="20"/>
          <w:lang w:eastAsia="es-CO"/>
        </w:rPr>
        <w:t>anterior</w:t>
      </w:r>
      <w:r>
        <w:rPr>
          <w:rFonts w:cs="Arial"/>
          <w:b/>
          <w:bCs/>
          <w:szCs w:val="20"/>
          <w:lang w:eastAsia="es-CO"/>
        </w:rPr>
        <w:t xml:space="preserve"> </w:t>
      </w:r>
      <w:r w:rsidRPr="00D93E3E">
        <w:rPr>
          <w:rFonts w:cs="Arial"/>
          <w:b/>
          <w:bCs/>
          <w:szCs w:val="20"/>
          <w:lang w:eastAsia="es-CO"/>
        </w:rPr>
        <w:t>es</w:t>
      </w:r>
      <w:r>
        <w:rPr>
          <w:rFonts w:cs="Arial"/>
          <w:b/>
          <w:bCs/>
          <w:szCs w:val="20"/>
          <w:lang w:eastAsia="es-CO"/>
        </w:rPr>
        <w:t xml:space="preserve"> </w:t>
      </w:r>
      <w:r w:rsidRPr="00D93E3E">
        <w:rPr>
          <w:rFonts w:cs="Arial"/>
          <w:b/>
          <w:bCs/>
          <w:szCs w:val="20"/>
          <w:lang w:eastAsia="es-CO"/>
        </w:rPr>
        <w:t>responsabilidad</w:t>
      </w:r>
      <w:r>
        <w:rPr>
          <w:rFonts w:cs="Arial"/>
          <w:b/>
          <w:bCs/>
          <w:szCs w:val="20"/>
          <w:lang w:eastAsia="es-CO"/>
        </w:rPr>
        <w:t xml:space="preserve"> </w:t>
      </w:r>
      <w:r w:rsidRPr="00D93E3E">
        <w:rPr>
          <w:rFonts w:cs="Arial"/>
          <w:b/>
          <w:bCs/>
          <w:szCs w:val="20"/>
          <w:lang w:eastAsia="es-CO"/>
        </w:rPr>
        <w:t>exclusiva</w:t>
      </w:r>
      <w:r>
        <w:rPr>
          <w:rFonts w:cs="Arial"/>
          <w:b/>
          <w:bCs/>
          <w:szCs w:val="20"/>
          <w:lang w:eastAsia="es-CO"/>
        </w:rPr>
        <w:t xml:space="preserve"> </w:t>
      </w:r>
      <w:r w:rsidRPr="00D93E3E">
        <w:rPr>
          <w:rFonts w:cs="Arial"/>
          <w:b/>
          <w:bCs/>
          <w:szCs w:val="20"/>
          <w:lang w:eastAsia="es-CO"/>
        </w:rPr>
        <w:t>de</w:t>
      </w:r>
      <w:r>
        <w:rPr>
          <w:rFonts w:cs="Arial"/>
          <w:b/>
          <w:bCs/>
          <w:szCs w:val="20"/>
          <w:lang w:eastAsia="es-CO"/>
        </w:rPr>
        <w:t xml:space="preserve"> </w:t>
      </w:r>
      <w:r w:rsidRPr="00D93E3E">
        <w:rPr>
          <w:rFonts w:cs="Arial"/>
          <w:b/>
          <w:bCs/>
          <w:szCs w:val="20"/>
          <w:lang w:eastAsia="es-CO"/>
        </w:rPr>
        <w:t>los</w:t>
      </w:r>
      <w:r>
        <w:rPr>
          <w:rFonts w:cs="Arial"/>
          <w:b/>
          <w:bCs/>
          <w:szCs w:val="20"/>
          <w:lang w:eastAsia="es-CO"/>
        </w:rPr>
        <w:t xml:space="preserve"> </w:t>
      </w:r>
      <w:r w:rsidRPr="00D93E3E">
        <w:rPr>
          <w:rFonts w:cs="Arial"/>
          <w:b/>
          <w:bCs/>
          <w:szCs w:val="20"/>
          <w:lang w:eastAsia="es-CO"/>
        </w:rPr>
        <w:t>interesados</w:t>
      </w:r>
      <w:r>
        <w:rPr>
          <w:rFonts w:cs="Arial"/>
          <w:b/>
          <w:bCs/>
          <w:szCs w:val="20"/>
          <w:lang w:eastAsia="es-CO"/>
        </w:rPr>
        <w:t xml:space="preserve"> </w:t>
      </w:r>
      <w:r w:rsidRPr="00D93E3E">
        <w:rPr>
          <w:rFonts w:cs="Arial"/>
          <w:b/>
          <w:bCs/>
          <w:szCs w:val="20"/>
          <w:lang w:eastAsia="es-CO"/>
        </w:rPr>
        <w:t>conocer</w:t>
      </w:r>
      <w:r>
        <w:rPr>
          <w:rFonts w:cs="Arial"/>
          <w:b/>
          <w:bCs/>
          <w:szCs w:val="20"/>
          <w:lang w:eastAsia="es-CO"/>
        </w:rPr>
        <w:t xml:space="preserve"> </w:t>
      </w:r>
      <w:r w:rsidRPr="00D93E3E">
        <w:rPr>
          <w:rFonts w:cs="Arial"/>
          <w:b/>
          <w:bCs/>
          <w:szCs w:val="20"/>
          <w:lang w:eastAsia="es-CO"/>
        </w:rPr>
        <w:t>su</w:t>
      </w:r>
      <w:r>
        <w:rPr>
          <w:rFonts w:cs="Arial"/>
          <w:b/>
          <w:bCs/>
          <w:szCs w:val="20"/>
          <w:lang w:eastAsia="es-CO"/>
        </w:rPr>
        <w:t xml:space="preserve"> </w:t>
      </w:r>
      <w:r w:rsidRPr="00D93E3E">
        <w:rPr>
          <w:rFonts w:cs="Arial"/>
          <w:b/>
          <w:bCs/>
          <w:szCs w:val="20"/>
          <w:lang w:eastAsia="es-CO"/>
        </w:rPr>
        <w:t>contenido.</w:t>
      </w:r>
    </w:p>
    <w:p w14:paraId="4C70CC63" w14:textId="77777777" w:rsidR="00CA7954" w:rsidRPr="00D93E3E" w:rsidRDefault="00CA7954" w:rsidP="00F1290D">
      <w:pPr>
        <w:pStyle w:val="Prrafodelista"/>
        <w:ind w:left="426" w:hanging="426"/>
        <w:rPr>
          <w:rFonts w:cs="Arial"/>
          <w:b/>
          <w:bCs/>
          <w:szCs w:val="20"/>
          <w:lang w:eastAsia="es-CO"/>
        </w:rPr>
      </w:pPr>
    </w:p>
    <w:p w14:paraId="1E5DC4B0" w14:textId="77777777" w:rsidR="00CA7954" w:rsidRPr="00D93E3E" w:rsidRDefault="00CA7954" w:rsidP="00F1290D">
      <w:pPr>
        <w:numPr>
          <w:ilvl w:val="0"/>
          <w:numId w:val="23"/>
        </w:numPr>
        <w:autoSpaceDE w:val="0"/>
        <w:autoSpaceDN w:val="0"/>
        <w:adjustRightInd w:val="0"/>
        <w:ind w:left="426" w:hanging="426"/>
        <w:rPr>
          <w:rFonts w:cs="Arial"/>
          <w:szCs w:val="20"/>
          <w:lang w:eastAsia="es-CO"/>
        </w:rPr>
      </w:pPr>
      <w:r w:rsidRPr="00D93E3E">
        <w:rPr>
          <w:rFonts w:cs="Arial"/>
          <w:bCs/>
          <w:szCs w:val="20"/>
          <w:lang w:eastAsia="es-CO"/>
        </w:rPr>
        <w:t>El</w:t>
      </w:r>
      <w:r>
        <w:rPr>
          <w:rFonts w:cs="Arial"/>
          <w:bCs/>
          <w:szCs w:val="20"/>
          <w:lang w:eastAsia="es-CO"/>
        </w:rPr>
        <w:t xml:space="preserve"> </w:t>
      </w:r>
      <w:r w:rsidRPr="00D93E3E">
        <w:rPr>
          <w:rFonts w:cs="Arial"/>
          <w:bCs/>
          <w:szCs w:val="20"/>
          <w:lang w:eastAsia="es-CO"/>
        </w:rPr>
        <w:t>idioma</w:t>
      </w:r>
      <w:r>
        <w:rPr>
          <w:rFonts w:cs="Arial"/>
          <w:bCs/>
          <w:szCs w:val="20"/>
          <w:lang w:eastAsia="es-CO"/>
        </w:rPr>
        <w:t xml:space="preserve"> </w:t>
      </w:r>
      <w:r w:rsidRPr="00D93E3E">
        <w:rPr>
          <w:rFonts w:cs="Arial"/>
          <w:bCs/>
          <w:szCs w:val="20"/>
          <w:lang w:eastAsia="es-CO"/>
        </w:rPr>
        <w:t>de</w:t>
      </w:r>
      <w:r>
        <w:rPr>
          <w:rFonts w:cs="Arial"/>
          <w:bCs/>
          <w:szCs w:val="20"/>
          <w:lang w:eastAsia="es-CO"/>
        </w:rPr>
        <w:t xml:space="preserve"> </w:t>
      </w:r>
      <w:r w:rsidRPr="00D93E3E">
        <w:rPr>
          <w:rFonts w:cs="Arial"/>
          <w:bCs/>
          <w:szCs w:val="20"/>
          <w:lang w:eastAsia="es-CO"/>
        </w:rPr>
        <w:t>la</w:t>
      </w:r>
      <w:r>
        <w:rPr>
          <w:rFonts w:cs="Arial"/>
          <w:bCs/>
          <w:szCs w:val="20"/>
          <w:lang w:eastAsia="es-CO"/>
        </w:rPr>
        <w:t xml:space="preserve"> </w:t>
      </w:r>
      <w:r w:rsidRPr="00D93E3E">
        <w:rPr>
          <w:rFonts w:cs="Arial"/>
          <w:bCs/>
          <w:szCs w:val="20"/>
          <w:lang w:eastAsia="es-CO"/>
        </w:rPr>
        <w:t>propuesta</w:t>
      </w:r>
      <w:r>
        <w:rPr>
          <w:rFonts w:cs="Arial"/>
          <w:bCs/>
          <w:szCs w:val="20"/>
          <w:lang w:eastAsia="es-CO"/>
        </w:rPr>
        <w:t xml:space="preserve"> </w:t>
      </w:r>
      <w:r w:rsidRPr="00D93E3E">
        <w:rPr>
          <w:rFonts w:cs="Arial"/>
          <w:bCs/>
          <w:szCs w:val="20"/>
          <w:lang w:eastAsia="es-CO"/>
        </w:rPr>
        <w:t>y</w:t>
      </w:r>
      <w:r>
        <w:rPr>
          <w:rFonts w:cs="Arial"/>
          <w:bCs/>
          <w:szCs w:val="20"/>
          <w:lang w:eastAsia="es-CO"/>
        </w:rPr>
        <w:t xml:space="preserve"> </w:t>
      </w:r>
      <w:r w:rsidRPr="00D93E3E">
        <w:rPr>
          <w:rFonts w:cs="Arial"/>
          <w:szCs w:val="20"/>
        </w:rPr>
        <w:t>todos</w:t>
      </w:r>
      <w:r>
        <w:rPr>
          <w:rFonts w:cs="Arial"/>
          <w:szCs w:val="20"/>
        </w:rPr>
        <w:t xml:space="preserve"> </w:t>
      </w:r>
      <w:r w:rsidRPr="00D93E3E">
        <w:rPr>
          <w:rFonts w:cs="Arial"/>
          <w:szCs w:val="20"/>
        </w:rPr>
        <w:t>los</w:t>
      </w:r>
      <w:r>
        <w:rPr>
          <w:rFonts w:cs="Arial"/>
          <w:szCs w:val="20"/>
        </w:rPr>
        <w:t xml:space="preserve"> </w:t>
      </w:r>
      <w:r w:rsidRPr="00D93E3E">
        <w:rPr>
          <w:rFonts w:cs="Arial"/>
          <w:szCs w:val="20"/>
        </w:rPr>
        <w:t>documentos</w:t>
      </w:r>
      <w:r>
        <w:rPr>
          <w:rFonts w:cs="Arial"/>
          <w:szCs w:val="20"/>
        </w:rPr>
        <w:t xml:space="preserve"> </w:t>
      </w:r>
      <w:r w:rsidRPr="00D93E3E">
        <w:rPr>
          <w:rFonts w:cs="Arial"/>
          <w:szCs w:val="20"/>
        </w:rPr>
        <w:t>e</w:t>
      </w:r>
      <w:r>
        <w:rPr>
          <w:rFonts w:cs="Arial"/>
          <w:szCs w:val="20"/>
        </w:rPr>
        <w:t xml:space="preserve"> </w:t>
      </w:r>
      <w:r w:rsidRPr="00D93E3E">
        <w:rPr>
          <w:rFonts w:cs="Arial"/>
          <w:szCs w:val="20"/>
        </w:rPr>
        <w:t>información</w:t>
      </w:r>
      <w:r>
        <w:rPr>
          <w:rFonts w:cs="Arial"/>
          <w:szCs w:val="20"/>
        </w:rPr>
        <w:t xml:space="preserve"> </w:t>
      </w:r>
      <w:r w:rsidRPr="00D93E3E">
        <w:rPr>
          <w:rFonts w:cs="Arial"/>
          <w:szCs w:val="20"/>
        </w:rPr>
        <w:t>relacionada</w:t>
      </w:r>
      <w:r>
        <w:rPr>
          <w:rFonts w:cs="Arial"/>
          <w:szCs w:val="20"/>
        </w:rPr>
        <w:t xml:space="preserve"> </w:t>
      </w:r>
      <w:r w:rsidRPr="00D93E3E">
        <w:rPr>
          <w:rFonts w:cs="Arial"/>
          <w:szCs w:val="20"/>
        </w:rPr>
        <w:t>con</w:t>
      </w:r>
      <w:r>
        <w:rPr>
          <w:rFonts w:cs="Arial"/>
          <w:szCs w:val="20"/>
        </w:rPr>
        <w:t xml:space="preserve"> </w:t>
      </w:r>
      <w:r w:rsidRPr="00D93E3E">
        <w:rPr>
          <w:rFonts w:cs="Arial"/>
          <w:szCs w:val="20"/>
        </w:rPr>
        <w:t>la</w:t>
      </w:r>
      <w:r>
        <w:rPr>
          <w:rFonts w:cs="Arial"/>
          <w:szCs w:val="20"/>
        </w:rPr>
        <w:t xml:space="preserve"> </w:t>
      </w:r>
      <w:r w:rsidRPr="00D93E3E">
        <w:rPr>
          <w:rFonts w:cs="Arial"/>
          <w:szCs w:val="20"/>
        </w:rPr>
        <w:t>misma,</w:t>
      </w:r>
      <w:r>
        <w:rPr>
          <w:rFonts w:cs="Arial"/>
          <w:szCs w:val="20"/>
        </w:rPr>
        <w:t xml:space="preserve"> </w:t>
      </w:r>
      <w:r w:rsidRPr="00D93E3E">
        <w:rPr>
          <w:rFonts w:cs="Arial"/>
          <w:szCs w:val="20"/>
        </w:rPr>
        <w:t>deben</w:t>
      </w:r>
      <w:r>
        <w:rPr>
          <w:rFonts w:cs="Arial"/>
          <w:szCs w:val="20"/>
        </w:rPr>
        <w:t xml:space="preserve"> </w:t>
      </w:r>
      <w:r w:rsidRPr="00D93E3E">
        <w:rPr>
          <w:rFonts w:cs="Arial"/>
          <w:szCs w:val="20"/>
        </w:rPr>
        <w:t>presentarse</w:t>
      </w:r>
      <w:r>
        <w:rPr>
          <w:rFonts w:cs="Arial"/>
          <w:szCs w:val="20"/>
        </w:rPr>
        <w:t xml:space="preserve"> </w:t>
      </w:r>
      <w:r w:rsidRPr="00D93E3E">
        <w:rPr>
          <w:rFonts w:cs="Arial"/>
          <w:szCs w:val="20"/>
        </w:rPr>
        <w:t>en</w:t>
      </w:r>
      <w:r>
        <w:rPr>
          <w:rFonts w:cs="Arial"/>
          <w:szCs w:val="20"/>
        </w:rPr>
        <w:t xml:space="preserve"> </w:t>
      </w:r>
      <w:r w:rsidRPr="00D93E3E">
        <w:rPr>
          <w:rFonts w:cs="Arial"/>
          <w:szCs w:val="20"/>
        </w:rPr>
        <w:t>castellano.</w:t>
      </w:r>
      <w:r>
        <w:rPr>
          <w:rFonts w:cs="Arial"/>
          <w:szCs w:val="20"/>
        </w:rPr>
        <w:t xml:space="preserve"> </w:t>
      </w:r>
      <w:r w:rsidRPr="00D93E3E">
        <w:rPr>
          <w:rFonts w:cs="Arial"/>
          <w:szCs w:val="20"/>
        </w:rPr>
        <w:t>Si</w:t>
      </w:r>
      <w:r>
        <w:rPr>
          <w:rFonts w:cs="Arial"/>
          <w:szCs w:val="20"/>
        </w:rPr>
        <w:t xml:space="preserve"> </w:t>
      </w:r>
      <w:r w:rsidRPr="00D93E3E">
        <w:rPr>
          <w:rFonts w:cs="Arial"/>
          <w:szCs w:val="20"/>
        </w:rPr>
        <w:t>alguno</w:t>
      </w:r>
      <w:r>
        <w:rPr>
          <w:rFonts w:cs="Arial"/>
          <w:szCs w:val="20"/>
        </w:rPr>
        <w:t xml:space="preserve"> </w:t>
      </w:r>
      <w:r w:rsidRPr="00D93E3E">
        <w:rPr>
          <w:rFonts w:cs="Arial"/>
          <w:szCs w:val="20"/>
        </w:rPr>
        <w:t>de</w:t>
      </w:r>
      <w:r>
        <w:rPr>
          <w:rFonts w:cs="Arial"/>
          <w:szCs w:val="20"/>
        </w:rPr>
        <w:t xml:space="preserve"> </w:t>
      </w:r>
      <w:r w:rsidRPr="00D93E3E">
        <w:rPr>
          <w:rFonts w:cs="Arial"/>
          <w:szCs w:val="20"/>
        </w:rPr>
        <w:t>ellos</w:t>
      </w:r>
      <w:r>
        <w:rPr>
          <w:rFonts w:cs="Arial"/>
          <w:szCs w:val="20"/>
        </w:rPr>
        <w:t xml:space="preserve"> </w:t>
      </w:r>
      <w:r w:rsidRPr="00D93E3E">
        <w:rPr>
          <w:rFonts w:cs="Arial"/>
          <w:szCs w:val="20"/>
        </w:rPr>
        <w:t>está</w:t>
      </w:r>
      <w:r>
        <w:rPr>
          <w:rFonts w:cs="Arial"/>
          <w:szCs w:val="20"/>
        </w:rPr>
        <w:t xml:space="preserve"> </w:t>
      </w:r>
      <w:r w:rsidRPr="00D93E3E">
        <w:rPr>
          <w:rFonts w:cs="Arial"/>
          <w:szCs w:val="20"/>
        </w:rPr>
        <w:t>en</w:t>
      </w:r>
      <w:r>
        <w:rPr>
          <w:rFonts w:cs="Arial"/>
          <w:szCs w:val="20"/>
        </w:rPr>
        <w:t xml:space="preserve"> </w:t>
      </w:r>
      <w:r w:rsidRPr="00D93E3E">
        <w:rPr>
          <w:rFonts w:cs="Arial"/>
          <w:szCs w:val="20"/>
        </w:rPr>
        <w:t>cualquier</w:t>
      </w:r>
      <w:r>
        <w:rPr>
          <w:rFonts w:cs="Arial"/>
          <w:szCs w:val="20"/>
        </w:rPr>
        <w:t xml:space="preserve"> </w:t>
      </w:r>
      <w:r w:rsidRPr="00D93E3E">
        <w:rPr>
          <w:rFonts w:cs="Arial"/>
          <w:szCs w:val="20"/>
        </w:rPr>
        <w:t>otro</w:t>
      </w:r>
      <w:r>
        <w:rPr>
          <w:rFonts w:cs="Arial"/>
          <w:szCs w:val="20"/>
        </w:rPr>
        <w:t xml:space="preserve"> </w:t>
      </w:r>
      <w:r w:rsidRPr="00D93E3E">
        <w:rPr>
          <w:rFonts w:cs="Arial"/>
          <w:szCs w:val="20"/>
        </w:rPr>
        <w:t>idioma,</w:t>
      </w:r>
      <w:r>
        <w:rPr>
          <w:rFonts w:cs="Arial"/>
          <w:szCs w:val="20"/>
        </w:rPr>
        <w:t xml:space="preserve"> </w:t>
      </w:r>
      <w:r w:rsidRPr="00D93E3E">
        <w:rPr>
          <w:rFonts w:cs="Arial"/>
          <w:szCs w:val="20"/>
        </w:rPr>
        <w:t>deberá</w:t>
      </w:r>
      <w:r>
        <w:rPr>
          <w:rFonts w:cs="Arial"/>
          <w:szCs w:val="20"/>
        </w:rPr>
        <w:t xml:space="preserve"> </w:t>
      </w:r>
      <w:r w:rsidRPr="00D93E3E">
        <w:rPr>
          <w:rFonts w:cs="Arial"/>
          <w:szCs w:val="20"/>
        </w:rPr>
        <w:t>acompañarse</w:t>
      </w:r>
      <w:r>
        <w:rPr>
          <w:rFonts w:cs="Arial"/>
          <w:szCs w:val="20"/>
        </w:rPr>
        <w:t xml:space="preserve"> </w:t>
      </w:r>
      <w:r w:rsidRPr="00D93E3E">
        <w:rPr>
          <w:rFonts w:cs="Arial"/>
          <w:szCs w:val="20"/>
        </w:rPr>
        <w:t>de</w:t>
      </w:r>
      <w:r>
        <w:rPr>
          <w:rFonts w:cs="Arial"/>
          <w:szCs w:val="20"/>
        </w:rPr>
        <w:t xml:space="preserve"> </w:t>
      </w:r>
      <w:r w:rsidRPr="00D93E3E">
        <w:rPr>
          <w:rFonts w:cs="Arial"/>
          <w:szCs w:val="20"/>
        </w:rPr>
        <w:t>la</w:t>
      </w:r>
      <w:r>
        <w:rPr>
          <w:rFonts w:cs="Arial"/>
          <w:szCs w:val="20"/>
        </w:rPr>
        <w:t xml:space="preserve"> </w:t>
      </w:r>
      <w:r w:rsidRPr="00D93E3E">
        <w:rPr>
          <w:rFonts w:cs="Arial"/>
          <w:szCs w:val="20"/>
        </w:rPr>
        <w:t>traducción</w:t>
      </w:r>
      <w:r>
        <w:rPr>
          <w:rFonts w:cs="Arial"/>
          <w:szCs w:val="20"/>
        </w:rPr>
        <w:t xml:space="preserve"> </w:t>
      </w:r>
      <w:r w:rsidRPr="00D93E3E">
        <w:rPr>
          <w:rFonts w:cs="Arial"/>
          <w:szCs w:val="20"/>
        </w:rPr>
        <w:t>oficial</w:t>
      </w:r>
      <w:r>
        <w:rPr>
          <w:rFonts w:cs="Arial"/>
          <w:szCs w:val="20"/>
        </w:rPr>
        <w:t xml:space="preserve"> </w:t>
      </w:r>
      <w:r w:rsidRPr="00D93E3E">
        <w:rPr>
          <w:rFonts w:cs="Arial"/>
          <w:szCs w:val="20"/>
        </w:rPr>
        <w:t>en</w:t>
      </w:r>
      <w:r>
        <w:rPr>
          <w:rFonts w:cs="Arial"/>
          <w:szCs w:val="20"/>
        </w:rPr>
        <w:t xml:space="preserve"> </w:t>
      </w:r>
      <w:r w:rsidRPr="00D93E3E">
        <w:rPr>
          <w:rFonts w:cs="Arial"/>
          <w:szCs w:val="20"/>
        </w:rPr>
        <w:t>los</w:t>
      </w:r>
      <w:r>
        <w:rPr>
          <w:rFonts w:cs="Arial"/>
          <w:szCs w:val="20"/>
        </w:rPr>
        <w:t xml:space="preserve"> </w:t>
      </w:r>
      <w:r w:rsidRPr="00D93E3E">
        <w:rPr>
          <w:rFonts w:cs="Arial"/>
          <w:szCs w:val="20"/>
        </w:rPr>
        <w:t>términos</w:t>
      </w:r>
      <w:r>
        <w:rPr>
          <w:rFonts w:cs="Arial"/>
          <w:szCs w:val="20"/>
        </w:rPr>
        <w:t xml:space="preserve"> </w:t>
      </w:r>
      <w:r w:rsidRPr="00D93E3E">
        <w:rPr>
          <w:rFonts w:cs="Arial"/>
          <w:szCs w:val="20"/>
        </w:rPr>
        <w:t>del</w:t>
      </w:r>
      <w:r>
        <w:rPr>
          <w:rFonts w:cs="Arial"/>
          <w:szCs w:val="20"/>
        </w:rPr>
        <w:t xml:space="preserve"> </w:t>
      </w:r>
      <w:r w:rsidRPr="00D93E3E">
        <w:rPr>
          <w:rFonts w:cs="Arial"/>
          <w:szCs w:val="20"/>
        </w:rPr>
        <w:t>artículo</w:t>
      </w:r>
      <w:r>
        <w:rPr>
          <w:rFonts w:cs="Arial"/>
          <w:szCs w:val="20"/>
        </w:rPr>
        <w:t xml:space="preserve"> </w:t>
      </w:r>
      <w:r w:rsidRPr="00D93E3E">
        <w:rPr>
          <w:rFonts w:cs="Arial"/>
          <w:szCs w:val="20"/>
        </w:rPr>
        <w:t>251</w:t>
      </w:r>
      <w:r>
        <w:rPr>
          <w:rFonts w:cs="Arial"/>
          <w:szCs w:val="20"/>
        </w:rPr>
        <w:t xml:space="preserve"> </w:t>
      </w:r>
      <w:r w:rsidRPr="00D93E3E">
        <w:rPr>
          <w:rFonts w:cs="Arial"/>
          <w:szCs w:val="20"/>
        </w:rPr>
        <w:t>del</w:t>
      </w:r>
      <w:r>
        <w:rPr>
          <w:rFonts w:cs="Arial"/>
          <w:szCs w:val="20"/>
        </w:rPr>
        <w:t xml:space="preserve"> </w:t>
      </w:r>
      <w:r w:rsidRPr="00D93E3E">
        <w:rPr>
          <w:rFonts w:cs="Arial"/>
          <w:szCs w:val="20"/>
        </w:rPr>
        <w:t>Código</w:t>
      </w:r>
      <w:r>
        <w:rPr>
          <w:rFonts w:cs="Arial"/>
          <w:szCs w:val="20"/>
        </w:rPr>
        <w:t xml:space="preserve"> </w:t>
      </w:r>
      <w:r w:rsidRPr="00D93E3E">
        <w:rPr>
          <w:rFonts w:cs="Arial"/>
          <w:szCs w:val="20"/>
        </w:rPr>
        <w:t>General</w:t>
      </w:r>
      <w:r>
        <w:rPr>
          <w:rFonts w:cs="Arial"/>
          <w:szCs w:val="20"/>
        </w:rPr>
        <w:t xml:space="preserve"> </w:t>
      </w:r>
      <w:r w:rsidRPr="00D93E3E">
        <w:rPr>
          <w:rFonts w:cs="Arial"/>
          <w:szCs w:val="20"/>
        </w:rPr>
        <w:t>del</w:t>
      </w:r>
      <w:r>
        <w:rPr>
          <w:rFonts w:cs="Arial"/>
          <w:szCs w:val="20"/>
        </w:rPr>
        <w:t xml:space="preserve"> </w:t>
      </w:r>
      <w:r w:rsidRPr="00D93E3E">
        <w:rPr>
          <w:rFonts w:cs="Arial"/>
          <w:szCs w:val="20"/>
        </w:rPr>
        <w:t>Proceso.</w:t>
      </w:r>
      <w:r>
        <w:rPr>
          <w:rFonts w:cs="Arial"/>
          <w:szCs w:val="20"/>
          <w:lang w:eastAsia="es-CO"/>
        </w:rPr>
        <w:t xml:space="preserve"> </w:t>
      </w:r>
    </w:p>
    <w:p w14:paraId="0E4F5BCC" w14:textId="77777777" w:rsidR="00CA7954" w:rsidRPr="00D93E3E" w:rsidRDefault="00CA7954" w:rsidP="00F1290D">
      <w:pPr>
        <w:autoSpaceDE w:val="0"/>
        <w:autoSpaceDN w:val="0"/>
        <w:adjustRightInd w:val="0"/>
        <w:ind w:left="426" w:hanging="426"/>
        <w:rPr>
          <w:rFonts w:cs="Arial"/>
          <w:szCs w:val="20"/>
          <w:lang w:eastAsia="es-CO"/>
        </w:rPr>
      </w:pPr>
    </w:p>
    <w:p w14:paraId="15815C02" w14:textId="3908FEB4" w:rsidR="00CA7954" w:rsidRPr="00D93E3E" w:rsidRDefault="00CA7954" w:rsidP="00F1290D">
      <w:pPr>
        <w:numPr>
          <w:ilvl w:val="0"/>
          <w:numId w:val="23"/>
        </w:numPr>
        <w:autoSpaceDE w:val="0"/>
        <w:autoSpaceDN w:val="0"/>
        <w:adjustRightInd w:val="0"/>
        <w:ind w:left="426" w:hanging="426"/>
        <w:rPr>
          <w:rFonts w:cs="Arial"/>
          <w:szCs w:val="20"/>
        </w:rPr>
      </w:pPr>
      <w:r w:rsidRPr="00D93E3E">
        <w:rPr>
          <w:rFonts w:cs="Arial"/>
          <w:szCs w:val="20"/>
          <w:lang w:eastAsia="es-CO"/>
        </w:rPr>
        <w:t>Revise</w:t>
      </w:r>
      <w:r>
        <w:rPr>
          <w:rFonts w:cs="Arial"/>
          <w:szCs w:val="20"/>
          <w:lang w:eastAsia="es-CO"/>
        </w:rPr>
        <w:t xml:space="preserve"> </w:t>
      </w:r>
      <w:r w:rsidRPr="00D93E3E">
        <w:rPr>
          <w:rFonts w:cs="Arial"/>
          <w:szCs w:val="20"/>
          <w:lang w:eastAsia="es-CO"/>
        </w:rPr>
        <w:t>la</w:t>
      </w:r>
      <w:r>
        <w:rPr>
          <w:rFonts w:cs="Arial"/>
          <w:szCs w:val="20"/>
          <w:lang w:eastAsia="es-CO"/>
        </w:rPr>
        <w:t xml:space="preserve"> </w:t>
      </w:r>
      <w:r w:rsidRPr="00D93E3E">
        <w:rPr>
          <w:rFonts w:cs="Arial"/>
          <w:szCs w:val="20"/>
          <w:lang w:eastAsia="es-CO"/>
        </w:rPr>
        <w:t>póliza</w:t>
      </w:r>
      <w:r>
        <w:rPr>
          <w:rFonts w:cs="Arial"/>
          <w:szCs w:val="20"/>
          <w:lang w:eastAsia="es-CO"/>
        </w:rPr>
        <w:t xml:space="preserve"> </w:t>
      </w:r>
      <w:r w:rsidRPr="00D93E3E">
        <w:rPr>
          <w:rFonts w:cs="Arial"/>
          <w:szCs w:val="20"/>
          <w:lang w:eastAsia="es-CO"/>
        </w:rPr>
        <w:t>de</w:t>
      </w:r>
      <w:r>
        <w:rPr>
          <w:rFonts w:cs="Arial"/>
          <w:szCs w:val="20"/>
          <w:lang w:eastAsia="es-CO"/>
        </w:rPr>
        <w:t xml:space="preserve"> </w:t>
      </w:r>
      <w:r w:rsidRPr="00D93E3E">
        <w:rPr>
          <w:rFonts w:cs="Arial"/>
          <w:szCs w:val="20"/>
          <w:lang w:eastAsia="es-CO"/>
        </w:rPr>
        <w:t>seriedad</w:t>
      </w:r>
      <w:r>
        <w:rPr>
          <w:rFonts w:cs="Arial"/>
          <w:szCs w:val="20"/>
          <w:lang w:eastAsia="es-CO"/>
        </w:rPr>
        <w:t xml:space="preserve"> </w:t>
      </w:r>
      <w:r w:rsidRPr="00D93E3E">
        <w:rPr>
          <w:rFonts w:cs="Arial"/>
          <w:szCs w:val="20"/>
          <w:lang w:eastAsia="es-CO"/>
        </w:rPr>
        <w:t>de</w:t>
      </w:r>
      <w:r>
        <w:rPr>
          <w:rFonts w:cs="Arial"/>
          <w:szCs w:val="20"/>
          <w:lang w:eastAsia="es-CO"/>
        </w:rPr>
        <w:t xml:space="preserve"> </w:t>
      </w:r>
      <w:r w:rsidRPr="00D93E3E">
        <w:rPr>
          <w:rFonts w:cs="Arial"/>
          <w:szCs w:val="20"/>
          <w:lang w:eastAsia="es-CO"/>
        </w:rPr>
        <w:t>su</w:t>
      </w:r>
      <w:r>
        <w:rPr>
          <w:rFonts w:cs="Arial"/>
          <w:szCs w:val="20"/>
          <w:lang w:eastAsia="es-CO"/>
        </w:rPr>
        <w:t xml:space="preserve"> </w:t>
      </w:r>
      <w:r w:rsidRPr="00D93E3E">
        <w:rPr>
          <w:rFonts w:cs="Arial"/>
          <w:szCs w:val="20"/>
          <w:lang w:eastAsia="es-CO"/>
        </w:rPr>
        <w:t>propuesta</w:t>
      </w:r>
      <w:r>
        <w:rPr>
          <w:rFonts w:cs="Arial"/>
          <w:szCs w:val="20"/>
          <w:lang w:eastAsia="es-CO"/>
        </w:rPr>
        <w:t xml:space="preserve"> </w:t>
      </w:r>
      <w:r w:rsidRPr="00D93E3E">
        <w:rPr>
          <w:rFonts w:cs="Arial"/>
          <w:szCs w:val="20"/>
          <w:lang w:eastAsia="es-CO"/>
        </w:rPr>
        <w:t>y</w:t>
      </w:r>
      <w:r>
        <w:rPr>
          <w:rFonts w:cs="Arial"/>
          <w:szCs w:val="20"/>
          <w:lang w:eastAsia="es-CO"/>
        </w:rPr>
        <w:t xml:space="preserve"> </w:t>
      </w:r>
      <w:r w:rsidRPr="00D93E3E">
        <w:rPr>
          <w:rFonts w:cs="Arial"/>
          <w:szCs w:val="20"/>
          <w:lang w:eastAsia="es-CO"/>
        </w:rPr>
        <w:t>verifique</w:t>
      </w:r>
      <w:r>
        <w:rPr>
          <w:rFonts w:cs="Arial"/>
          <w:szCs w:val="20"/>
          <w:lang w:eastAsia="es-CO"/>
        </w:rPr>
        <w:t xml:space="preserve"> </w:t>
      </w:r>
      <w:r w:rsidRPr="00D93E3E">
        <w:rPr>
          <w:rFonts w:cs="Arial"/>
          <w:szCs w:val="20"/>
          <w:lang w:eastAsia="es-CO"/>
        </w:rPr>
        <w:t>que</w:t>
      </w:r>
      <w:r>
        <w:rPr>
          <w:rFonts w:cs="Arial"/>
          <w:szCs w:val="20"/>
          <w:lang w:eastAsia="es-CO"/>
        </w:rPr>
        <w:t xml:space="preserve"> </w:t>
      </w:r>
      <w:r w:rsidRPr="00D93E3E">
        <w:rPr>
          <w:rFonts w:cs="Arial"/>
          <w:szCs w:val="20"/>
          <w:lang w:eastAsia="es-CO"/>
        </w:rPr>
        <w:t>sea</w:t>
      </w:r>
      <w:r>
        <w:rPr>
          <w:rFonts w:cs="Arial"/>
          <w:szCs w:val="20"/>
          <w:lang w:eastAsia="es-CO"/>
        </w:rPr>
        <w:t xml:space="preserve"> </w:t>
      </w:r>
      <w:r w:rsidRPr="00D93E3E">
        <w:rPr>
          <w:rFonts w:cs="Arial"/>
          <w:szCs w:val="20"/>
          <w:lang w:eastAsia="es-CO"/>
        </w:rPr>
        <w:t>otorgada</w:t>
      </w:r>
      <w:r>
        <w:rPr>
          <w:rFonts w:cs="Arial"/>
          <w:szCs w:val="20"/>
          <w:lang w:eastAsia="es-CO"/>
        </w:rPr>
        <w:t xml:space="preserve"> </w:t>
      </w:r>
      <w:r w:rsidRPr="00D93E3E">
        <w:rPr>
          <w:rFonts w:cs="Arial"/>
          <w:szCs w:val="20"/>
          <w:lang w:eastAsia="es-CO"/>
        </w:rPr>
        <w:t>a</w:t>
      </w:r>
      <w:r>
        <w:rPr>
          <w:rFonts w:cs="Arial"/>
          <w:szCs w:val="20"/>
          <w:lang w:eastAsia="es-CO"/>
        </w:rPr>
        <w:t xml:space="preserve"> </w:t>
      </w:r>
      <w:r w:rsidRPr="00D93E3E">
        <w:rPr>
          <w:rFonts w:cs="Arial"/>
          <w:szCs w:val="20"/>
          <w:lang w:eastAsia="es-CO"/>
        </w:rPr>
        <w:t>favor</w:t>
      </w:r>
      <w:r>
        <w:rPr>
          <w:rFonts w:cs="Arial"/>
          <w:szCs w:val="20"/>
          <w:lang w:eastAsia="es-CO"/>
        </w:rPr>
        <w:t xml:space="preserve"> </w:t>
      </w:r>
      <w:r w:rsidRPr="00D93E3E">
        <w:rPr>
          <w:rFonts w:cs="Arial"/>
          <w:szCs w:val="20"/>
          <w:lang w:eastAsia="es-CO"/>
        </w:rPr>
        <w:t>de</w:t>
      </w:r>
      <w:r>
        <w:rPr>
          <w:rFonts w:cs="Arial"/>
          <w:szCs w:val="20"/>
          <w:lang w:eastAsia="es-CO"/>
        </w:rPr>
        <w:t xml:space="preserve"> </w:t>
      </w:r>
      <w:r w:rsidRPr="00D93E3E">
        <w:rPr>
          <w:rFonts w:cs="Arial"/>
          <w:szCs w:val="20"/>
          <w:lang w:val="es-MX"/>
        </w:rPr>
        <w:t>la</w:t>
      </w:r>
      <w:r>
        <w:rPr>
          <w:rFonts w:cs="Arial"/>
          <w:szCs w:val="20"/>
          <w:lang w:val="es-MX"/>
        </w:rPr>
        <w:t xml:space="preserve"> </w:t>
      </w:r>
      <w:r w:rsidRPr="00D93E3E">
        <w:rPr>
          <w:rFonts w:cs="Arial"/>
          <w:szCs w:val="20"/>
          <w:lang w:val="es-MX"/>
        </w:rPr>
        <w:t>POLICÍA</w:t>
      </w:r>
      <w:r>
        <w:rPr>
          <w:rFonts w:cs="Arial"/>
          <w:szCs w:val="20"/>
          <w:lang w:val="es-MX"/>
        </w:rPr>
        <w:t xml:space="preserve"> </w:t>
      </w:r>
      <w:r w:rsidRPr="00D93E3E">
        <w:rPr>
          <w:rFonts w:cs="Arial"/>
          <w:szCs w:val="20"/>
          <w:lang w:val="es-MX"/>
        </w:rPr>
        <w:t>NACIONAL</w:t>
      </w:r>
      <w:r>
        <w:rPr>
          <w:rFonts w:cs="Arial"/>
          <w:szCs w:val="20"/>
          <w:lang w:val="es-MX"/>
        </w:rPr>
        <w:t xml:space="preserve"> – REGIONAL DE ASEGURAMIENTO EN SALUD No. 6</w:t>
      </w:r>
      <w:r w:rsidRPr="00D93E3E">
        <w:rPr>
          <w:rFonts w:cs="Arial"/>
          <w:szCs w:val="20"/>
          <w:lang w:eastAsia="es-CO"/>
        </w:rPr>
        <w:t>,</w:t>
      </w:r>
      <w:r>
        <w:rPr>
          <w:rFonts w:cs="Arial"/>
          <w:szCs w:val="20"/>
          <w:lang w:eastAsia="es-CO"/>
        </w:rPr>
        <w:t xml:space="preserve"> </w:t>
      </w:r>
      <w:r w:rsidRPr="00D93E3E">
        <w:rPr>
          <w:rFonts w:cs="Arial"/>
          <w:szCs w:val="20"/>
          <w:lang w:eastAsia="es-CO"/>
        </w:rPr>
        <w:t>identificada</w:t>
      </w:r>
      <w:r>
        <w:rPr>
          <w:rFonts w:cs="Arial"/>
          <w:szCs w:val="20"/>
          <w:lang w:eastAsia="es-CO"/>
        </w:rPr>
        <w:t xml:space="preserve"> </w:t>
      </w:r>
      <w:r w:rsidRPr="00D93E3E">
        <w:rPr>
          <w:rFonts w:cs="Arial"/>
          <w:szCs w:val="20"/>
          <w:lang w:eastAsia="es-CO"/>
        </w:rPr>
        <w:t>con</w:t>
      </w:r>
      <w:r>
        <w:rPr>
          <w:rFonts w:cs="Arial"/>
          <w:szCs w:val="20"/>
          <w:lang w:eastAsia="es-CO"/>
        </w:rPr>
        <w:t xml:space="preserve"> </w:t>
      </w:r>
      <w:r w:rsidRPr="00D93E3E">
        <w:rPr>
          <w:rFonts w:cs="Arial"/>
          <w:szCs w:val="20"/>
          <w:lang w:eastAsia="es-CO"/>
        </w:rPr>
        <w:t>NIT.</w:t>
      </w:r>
      <w:r>
        <w:rPr>
          <w:rFonts w:cs="Arial"/>
          <w:szCs w:val="20"/>
          <w:lang w:eastAsia="es-CO"/>
        </w:rPr>
        <w:t xml:space="preserve"> </w:t>
      </w:r>
      <w:r w:rsidRPr="00001E4D">
        <w:rPr>
          <w:rFonts w:cs="Arial"/>
          <w:szCs w:val="20"/>
          <w:lang w:eastAsia="es-CO"/>
        </w:rPr>
        <w:t>811.032.059-3</w:t>
      </w:r>
      <w:r w:rsidRPr="00D93E3E">
        <w:rPr>
          <w:rFonts w:cs="Arial"/>
          <w:szCs w:val="20"/>
          <w:lang w:eastAsia="es-CO"/>
        </w:rPr>
        <w:t>,</w:t>
      </w:r>
      <w:r>
        <w:rPr>
          <w:rFonts w:cs="Arial"/>
          <w:szCs w:val="20"/>
          <w:lang w:eastAsia="es-CO"/>
        </w:rPr>
        <w:t xml:space="preserve"> </w:t>
      </w:r>
      <w:r w:rsidR="00AA50EF" w:rsidRPr="00D93E3E">
        <w:rPr>
          <w:rFonts w:cs="Arial"/>
          <w:szCs w:val="20"/>
          <w:lang w:eastAsia="es-CO"/>
        </w:rPr>
        <w:t>además</w:t>
      </w:r>
      <w:r w:rsidR="00AA50EF">
        <w:rPr>
          <w:rFonts w:cs="Arial"/>
          <w:szCs w:val="20"/>
          <w:lang w:eastAsia="es-CO"/>
        </w:rPr>
        <w:t>:</w:t>
      </w:r>
      <w:r>
        <w:rPr>
          <w:rFonts w:cs="Arial"/>
          <w:szCs w:val="20"/>
          <w:lang w:eastAsia="es-CO"/>
        </w:rPr>
        <w:t xml:space="preserve"> </w:t>
      </w:r>
    </w:p>
    <w:p w14:paraId="1EB3635D" w14:textId="77777777" w:rsidR="00CA7954" w:rsidRPr="00D93E3E" w:rsidRDefault="00CA7954" w:rsidP="00F1290D">
      <w:pPr>
        <w:autoSpaceDE w:val="0"/>
        <w:autoSpaceDN w:val="0"/>
        <w:adjustRightInd w:val="0"/>
        <w:rPr>
          <w:rFonts w:cs="Arial"/>
          <w:szCs w:val="20"/>
          <w:lang w:eastAsia="es-CO"/>
        </w:rPr>
      </w:pPr>
    </w:p>
    <w:p w14:paraId="62F7A7D2" w14:textId="77777777" w:rsidR="00CA7954" w:rsidRPr="00D93E3E" w:rsidRDefault="00CA7954" w:rsidP="00F1290D">
      <w:pPr>
        <w:numPr>
          <w:ilvl w:val="0"/>
          <w:numId w:val="24"/>
        </w:numPr>
        <w:autoSpaceDE w:val="0"/>
        <w:autoSpaceDN w:val="0"/>
        <w:adjustRightInd w:val="0"/>
        <w:ind w:left="709" w:hanging="294"/>
        <w:rPr>
          <w:rFonts w:cs="Arial"/>
          <w:szCs w:val="20"/>
          <w:lang w:eastAsia="es-CO"/>
        </w:rPr>
      </w:pPr>
      <w:r w:rsidRPr="00D93E3E">
        <w:rPr>
          <w:rFonts w:cs="Arial"/>
          <w:szCs w:val="20"/>
          <w:lang w:eastAsia="es-CO"/>
        </w:rPr>
        <w:t>Tenga</w:t>
      </w:r>
      <w:r>
        <w:rPr>
          <w:rFonts w:cs="Arial"/>
          <w:szCs w:val="20"/>
          <w:lang w:eastAsia="es-CO"/>
        </w:rPr>
        <w:t xml:space="preserve"> </w:t>
      </w:r>
      <w:r w:rsidRPr="00D93E3E">
        <w:rPr>
          <w:rFonts w:cs="Arial"/>
          <w:szCs w:val="20"/>
          <w:lang w:eastAsia="es-CO"/>
        </w:rPr>
        <w:t>en</w:t>
      </w:r>
      <w:r>
        <w:rPr>
          <w:rFonts w:cs="Arial"/>
          <w:szCs w:val="20"/>
          <w:lang w:eastAsia="es-CO"/>
        </w:rPr>
        <w:t xml:space="preserve"> </w:t>
      </w:r>
      <w:r w:rsidRPr="00D93E3E">
        <w:rPr>
          <w:rFonts w:cs="Arial"/>
          <w:szCs w:val="20"/>
          <w:lang w:eastAsia="es-CO"/>
        </w:rPr>
        <w:t>cuenta</w:t>
      </w:r>
      <w:r>
        <w:rPr>
          <w:rFonts w:cs="Arial"/>
          <w:szCs w:val="20"/>
          <w:lang w:eastAsia="es-CO"/>
        </w:rPr>
        <w:t xml:space="preserve"> </w:t>
      </w:r>
      <w:r w:rsidRPr="00D93E3E">
        <w:rPr>
          <w:rFonts w:cs="Arial"/>
          <w:szCs w:val="20"/>
          <w:lang w:eastAsia="es-CO"/>
        </w:rPr>
        <w:t>que</w:t>
      </w:r>
      <w:r>
        <w:rPr>
          <w:rFonts w:cs="Arial"/>
          <w:szCs w:val="20"/>
          <w:lang w:eastAsia="es-CO"/>
        </w:rPr>
        <w:t xml:space="preserve"> </w:t>
      </w:r>
      <w:r w:rsidRPr="00D93E3E">
        <w:rPr>
          <w:rFonts w:cs="Arial"/>
          <w:szCs w:val="20"/>
          <w:lang w:eastAsia="es-CO"/>
        </w:rPr>
        <w:t>el</w:t>
      </w:r>
      <w:r>
        <w:rPr>
          <w:rFonts w:cs="Arial"/>
          <w:szCs w:val="20"/>
          <w:lang w:eastAsia="es-CO"/>
        </w:rPr>
        <w:t xml:space="preserve"> </w:t>
      </w:r>
      <w:r w:rsidRPr="00D93E3E">
        <w:rPr>
          <w:rFonts w:cs="Arial"/>
          <w:szCs w:val="20"/>
          <w:lang w:eastAsia="es-CO"/>
        </w:rPr>
        <w:t>nombre</w:t>
      </w:r>
      <w:r>
        <w:rPr>
          <w:rFonts w:cs="Arial"/>
          <w:szCs w:val="20"/>
          <w:lang w:eastAsia="es-CO"/>
        </w:rPr>
        <w:t xml:space="preserve"> </w:t>
      </w:r>
      <w:r w:rsidRPr="00D93E3E">
        <w:rPr>
          <w:rFonts w:cs="Arial"/>
          <w:szCs w:val="20"/>
          <w:lang w:eastAsia="es-CO"/>
        </w:rPr>
        <w:t>del</w:t>
      </w:r>
      <w:r>
        <w:rPr>
          <w:rFonts w:cs="Arial"/>
          <w:szCs w:val="20"/>
          <w:lang w:eastAsia="es-CO"/>
        </w:rPr>
        <w:t xml:space="preserve"> </w:t>
      </w:r>
      <w:r w:rsidRPr="00D93E3E">
        <w:rPr>
          <w:rFonts w:cs="Arial"/>
          <w:szCs w:val="20"/>
          <w:lang w:eastAsia="es-CO"/>
        </w:rPr>
        <w:t>tomador</w:t>
      </w:r>
      <w:r>
        <w:rPr>
          <w:rFonts w:cs="Arial"/>
          <w:szCs w:val="20"/>
          <w:lang w:eastAsia="es-CO"/>
        </w:rPr>
        <w:t xml:space="preserve"> </w:t>
      </w:r>
      <w:r w:rsidRPr="00D93E3E">
        <w:rPr>
          <w:rFonts w:cs="Arial"/>
          <w:szCs w:val="20"/>
          <w:lang w:eastAsia="es-CO"/>
        </w:rPr>
        <w:t>deberá</w:t>
      </w:r>
      <w:r>
        <w:rPr>
          <w:rFonts w:cs="Arial"/>
          <w:szCs w:val="20"/>
          <w:lang w:eastAsia="es-CO"/>
        </w:rPr>
        <w:t xml:space="preserve"> </w:t>
      </w:r>
      <w:r w:rsidRPr="00D93E3E">
        <w:rPr>
          <w:rFonts w:cs="Arial"/>
          <w:szCs w:val="20"/>
          <w:lang w:eastAsia="es-CO"/>
        </w:rPr>
        <w:t>coincidir</w:t>
      </w:r>
      <w:r>
        <w:rPr>
          <w:rFonts w:cs="Arial"/>
          <w:szCs w:val="20"/>
          <w:lang w:eastAsia="es-CO"/>
        </w:rPr>
        <w:t xml:space="preserve"> </w:t>
      </w:r>
      <w:r w:rsidRPr="00D93E3E">
        <w:rPr>
          <w:rFonts w:cs="Arial"/>
          <w:szCs w:val="20"/>
          <w:lang w:eastAsia="es-CO"/>
        </w:rPr>
        <w:t>con</w:t>
      </w:r>
      <w:r>
        <w:rPr>
          <w:rFonts w:cs="Arial"/>
          <w:szCs w:val="20"/>
          <w:lang w:eastAsia="es-CO"/>
        </w:rPr>
        <w:t xml:space="preserve"> </w:t>
      </w:r>
      <w:r w:rsidRPr="00D93E3E">
        <w:rPr>
          <w:rFonts w:cs="Arial"/>
          <w:szCs w:val="20"/>
          <w:lang w:eastAsia="es-CO"/>
        </w:rPr>
        <w:t>el</w:t>
      </w:r>
      <w:r>
        <w:rPr>
          <w:rFonts w:cs="Arial"/>
          <w:szCs w:val="20"/>
          <w:lang w:eastAsia="es-CO"/>
        </w:rPr>
        <w:t xml:space="preserve"> </w:t>
      </w:r>
      <w:r w:rsidRPr="00D93E3E">
        <w:rPr>
          <w:rFonts w:cs="Arial"/>
          <w:szCs w:val="20"/>
          <w:lang w:eastAsia="es-CO"/>
        </w:rPr>
        <w:t>registrado</w:t>
      </w:r>
      <w:r>
        <w:rPr>
          <w:rFonts w:cs="Arial"/>
          <w:szCs w:val="20"/>
          <w:lang w:eastAsia="es-CO"/>
        </w:rPr>
        <w:t xml:space="preserve"> </w:t>
      </w:r>
      <w:r w:rsidRPr="00D93E3E">
        <w:rPr>
          <w:rFonts w:cs="Arial"/>
          <w:szCs w:val="20"/>
          <w:lang w:eastAsia="es-CO"/>
        </w:rPr>
        <w:t>en</w:t>
      </w:r>
      <w:r>
        <w:rPr>
          <w:rFonts w:cs="Arial"/>
          <w:szCs w:val="20"/>
          <w:lang w:eastAsia="es-CO"/>
        </w:rPr>
        <w:t xml:space="preserve"> </w:t>
      </w:r>
      <w:r w:rsidRPr="00D93E3E">
        <w:rPr>
          <w:rFonts w:cs="Arial"/>
          <w:szCs w:val="20"/>
          <w:lang w:eastAsia="es-CO"/>
        </w:rPr>
        <w:t>el</w:t>
      </w:r>
      <w:r>
        <w:rPr>
          <w:rFonts w:cs="Arial"/>
          <w:szCs w:val="20"/>
          <w:lang w:eastAsia="es-CO"/>
        </w:rPr>
        <w:t xml:space="preserve"> </w:t>
      </w:r>
      <w:r w:rsidRPr="00D93E3E">
        <w:rPr>
          <w:rFonts w:cs="Arial"/>
          <w:szCs w:val="20"/>
          <w:lang w:eastAsia="es-CO"/>
        </w:rPr>
        <w:t>certificado</w:t>
      </w:r>
      <w:r>
        <w:rPr>
          <w:rFonts w:cs="Arial"/>
          <w:szCs w:val="20"/>
          <w:lang w:eastAsia="es-CO"/>
        </w:rPr>
        <w:t xml:space="preserve"> </w:t>
      </w:r>
      <w:r w:rsidRPr="00D93E3E">
        <w:rPr>
          <w:rFonts w:cs="Arial"/>
          <w:szCs w:val="20"/>
          <w:lang w:eastAsia="es-CO"/>
        </w:rPr>
        <w:t>de</w:t>
      </w:r>
      <w:r>
        <w:rPr>
          <w:rFonts w:cs="Arial"/>
          <w:szCs w:val="20"/>
          <w:lang w:eastAsia="es-CO"/>
        </w:rPr>
        <w:t xml:space="preserve"> </w:t>
      </w:r>
      <w:r w:rsidRPr="00D93E3E">
        <w:rPr>
          <w:rFonts w:cs="Arial"/>
          <w:szCs w:val="20"/>
          <w:lang w:eastAsia="es-CO"/>
        </w:rPr>
        <w:t>existencia</w:t>
      </w:r>
      <w:r>
        <w:rPr>
          <w:rFonts w:cs="Arial"/>
          <w:szCs w:val="20"/>
          <w:lang w:eastAsia="es-CO"/>
        </w:rPr>
        <w:t xml:space="preserve"> </w:t>
      </w:r>
      <w:r w:rsidRPr="00D93E3E">
        <w:rPr>
          <w:rFonts w:cs="Arial"/>
          <w:szCs w:val="20"/>
          <w:lang w:eastAsia="es-CO"/>
        </w:rPr>
        <w:t>y</w:t>
      </w:r>
      <w:r>
        <w:rPr>
          <w:rFonts w:cs="Arial"/>
          <w:szCs w:val="20"/>
          <w:lang w:eastAsia="es-CO"/>
        </w:rPr>
        <w:t xml:space="preserve"> </w:t>
      </w:r>
      <w:r w:rsidRPr="00D93E3E">
        <w:rPr>
          <w:rFonts w:cs="Arial"/>
          <w:szCs w:val="20"/>
          <w:lang w:eastAsia="es-CO"/>
        </w:rPr>
        <w:t>representación</w:t>
      </w:r>
      <w:r>
        <w:rPr>
          <w:rFonts w:cs="Arial"/>
          <w:szCs w:val="20"/>
          <w:lang w:eastAsia="es-CO"/>
        </w:rPr>
        <w:t xml:space="preserve"> </w:t>
      </w:r>
      <w:r w:rsidRPr="00D93E3E">
        <w:rPr>
          <w:rFonts w:cs="Arial"/>
          <w:szCs w:val="20"/>
          <w:lang w:eastAsia="es-CO"/>
        </w:rPr>
        <w:t>legal</w:t>
      </w:r>
      <w:r>
        <w:rPr>
          <w:rFonts w:cs="Arial"/>
          <w:szCs w:val="20"/>
          <w:lang w:eastAsia="es-CO"/>
        </w:rPr>
        <w:t xml:space="preserve"> </w:t>
      </w:r>
      <w:r w:rsidRPr="00D93E3E">
        <w:rPr>
          <w:rFonts w:cs="Arial"/>
          <w:szCs w:val="20"/>
          <w:lang w:eastAsia="es-CO"/>
        </w:rPr>
        <w:t>incluida</w:t>
      </w:r>
      <w:r>
        <w:rPr>
          <w:rFonts w:cs="Arial"/>
          <w:szCs w:val="20"/>
          <w:lang w:eastAsia="es-CO"/>
        </w:rPr>
        <w:t xml:space="preserve"> </w:t>
      </w:r>
      <w:r w:rsidRPr="00D93E3E">
        <w:rPr>
          <w:rFonts w:cs="Arial"/>
          <w:szCs w:val="20"/>
          <w:lang w:eastAsia="es-CO"/>
        </w:rPr>
        <w:t>su</w:t>
      </w:r>
      <w:r>
        <w:rPr>
          <w:rFonts w:cs="Arial"/>
          <w:szCs w:val="20"/>
          <w:lang w:eastAsia="es-CO"/>
        </w:rPr>
        <w:t xml:space="preserve"> </w:t>
      </w:r>
      <w:r w:rsidRPr="00D93E3E">
        <w:rPr>
          <w:rFonts w:cs="Arial"/>
          <w:szCs w:val="20"/>
          <w:lang w:eastAsia="es-CO"/>
        </w:rPr>
        <w:t>sigla</w:t>
      </w:r>
      <w:r>
        <w:rPr>
          <w:rFonts w:cs="Arial"/>
          <w:szCs w:val="20"/>
          <w:lang w:eastAsia="es-CO"/>
        </w:rPr>
        <w:t xml:space="preserve"> </w:t>
      </w:r>
      <w:r w:rsidRPr="00D93E3E">
        <w:rPr>
          <w:rFonts w:cs="Arial"/>
          <w:szCs w:val="20"/>
          <w:lang w:eastAsia="es-CO"/>
        </w:rPr>
        <w:t>(en</w:t>
      </w:r>
      <w:r>
        <w:rPr>
          <w:rFonts w:cs="Arial"/>
          <w:szCs w:val="20"/>
          <w:lang w:eastAsia="es-CO"/>
        </w:rPr>
        <w:t xml:space="preserve"> </w:t>
      </w:r>
      <w:r w:rsidRPr="00D93E3E">
        <w:rPr>
          <w:rFonts w:cs="Arial"/>
          <w:szCs w:val="20"/>
          <w:lang w:eastAsia="es-CO"/>
        </w:rPr>
        <w:t>caso</w:t>
      </w:r>
      <w:r>
        <w:rPr>
          <w:rFonts w:cs="Arial"/>
          <w:szCs w:val="20"/>
          <w:lang w:eastAsia="es-CO"/>
        </w:rPr>
        <w:t xml:space="preserve"> </w:t>
      </w:r>
      <w:r w:rsidRPr="00D93E3E">
        <w:rPr>
          <w:rFonts w:cs="Arial"/>
          <w:szCs w:val="20"/>
          <w:lang w:eastAsia="es-CO"/>
        </w:rPr>
        <w:t>de</w:t>
      </w:r>
      <w:r>
        <w:rPr>
          <w:rFonts w:cs="Arial"/>
          <w:szCs w:val="20"/>
          <w:lang w:eastAsia="es-CO"/>
        </w:rPr>
        <w:t xml:space="preserve"> </w:t>
      </w:r>
      <w:r w:rsidRPr="00D93E3E">
        <w:rPr>
          <w:rFonts w:cs="Arial"/>
          <w:szCs w:val="20"/>
          <w:lang w:eastAsia="es-CO"/>
        </w:rPr>
        <w:t>que</w:t>
      </w:r>
      <w:r>
        <w:rPr>
          <w:rFonts w:cs="Arial"/>
          <w:szCs w:val="20"/>
          <w:lang w:eastAsia="es-CO"/>
        </w:rPr>
        <w:t xml:space="preserve"> </w:t>
      </w:r>
      <w:r w:rsidRPr="00D93E3E">
        <w:rPr>
          <w:rFonts w:cs="Arial"/>
          <w:szCs w:val="20"/>
          <w:lang w:eastAsia="es-CO"/>
        </w:rPr>
        <w:t>aplique).</w:t>
      </w:r>
    </w:p>
    <w:p w14:paraId="51EE169A" w14:textId="77777777" w:rsidR="00CA7954" w:rsidRPr="00D93E3E" w:rsidRDefault="00CA7954" w:rsidP="00F1290D">
      <w:pPr>
        <w:numPr>
          <w:ilvl w:val="0"/>
          <w:numId w:val="22"/>
        </w:numPr>
        <w:autoSpaceDE w:val="0"/>
        <w:autoSpaceDN w:val="0"/>
        <w:adjustRightInd w:val="0"/>
        <w:ind w:left="709" w:hanging="294"/>
        <w:rPr>
          <w:rFonts w:cs="Arial"/>
          <w:szCs w:val="20"/>
          <w:lang w:eastAsia="es-CO"/>
        </w:rPr>
      </w:pPr>
      <w:r w:rsidRPr="00D93E3E">
        <w:rPr>
          <w:rFonts w:cs="Arial"/>
          <w:szCs w:val="20"/>
          <w:lang w:eastAsia="es-CO"/>
        </w:rPr>
        <w:t>El</w:t>
      </w:r>
      <w:r>
        <w:rPr>
          <w:rFonts w:cs="Arial"/>
          <w:szCs w:val="20"/>
          <w:lang w:eastAsia="es-CO"/>
        </w:rPr>
        <w:t xml:space="preserve"> </w:t>
      </w:r>
      <w:r w:rsidRPr="00D93E3E">
        <w:rPr>
          <w:rFonts w:cs="Arial"/>
          <w:szCs w:val="20"/>
          <w:lang w:eastAsia="es-CO"/>
        </w:rPr>
        <w:t>valor</w:t>
      </w:r>
      <w:r>
        <w:rPr>
          <w:rFonts w:cs="Arial"/>
          <w:szCs w:val="20"/>
          <w:lang w:eastAsia="es-CO"/>
        </w:rPr>
        <w:t xml:space="preserve"> </w:t>
      </w:r>
      <w:r w:rsidRPr="00D93E3E">
        <w:rPr>
          <w:rFonts w:cs="Arial"/>
          <w:szCs w:val="20"/>
          <w:lang w:eastAsia="es-CO"/>
        </w:rPr>
        <w:t>asegurado</w:t>
      </w:r>
      <w:r>
        <w:rPr>
          <w:rFonts w:cs="Arial"/>
          <w:szCs w:val="20"/>
          <w:lang w:eastAsia="es-CO"/>
        </w:rPr>
        <w:t xml:space="preserve"> </w:t>
      </w:r>
      <w:r w:rsidRPr="00D93E3E">
        <w:rPr>
          <w:rFonts w:cs="Arial"/>
          <w:szCs w:val="20"/>
          <w:lang w:eastAsia="es-CO"/>
        </w:rPr>
        <w:t>deberá</w:t>
      </w:r>
      <w:r>
        <w:rPr>
          <w:rFonts w:cs="Arial"/>
          <w:szCs w:val="20"/>
          <w:lang w:eastAsia="es-CO"/>
        </w:rPr>
        <w:t xml:space="preserve"> </w:t>
      </w:r>
      <w:r w:rsidRPr="00D93E3E">
        <w:rPr>
          <w:rFonts w:cs="Arial"/>
          <w:szCs w:val="20"/>
          <w:lang w:eastAsia="es-CO"/>
        </w:rPr>
        <w:t>coincidir</w:t>
      </w:r>
      <w:r>
        <w:rPr>
          <w:rFonts w:cs="Arial"/>
          <w:szCs w:val="20"/>
          <w:lang w:eastAsia="es-CO"/>
        </w:rPr>
        <w:t xml:space="preserve"> </w:t>
      </w:r>
      <w:r w:rsidRPr="00D93E3E">
        <w:rPr>
          <w:rFonts w:cs="Arial"/>
          <w:szCs w:val="20"/>
          <w:lang w:eastAsia="es-CO"/>
        </w:rPr>
        <w:t>con</w:t>
      </w:r>
      <w:r>
        <w:rPr>
          <w:rFonts w:cs="Arial"/>
          <w:szCs w:val="20"/>
          <w:lang w:eastAsia="es-CO"/>
        </w:rPr>
        <w:t xml:space="preserve"> </w:t>
      </w:r>
      <w:r w:rsidRPr="00D93E3E">
        <w:rPr>
          <w:rFonts w:cs="Arial"/>
          <w:szCs w:val="20"/>
          <w:lang w:eastAsia="es-CO"/>
        </w:rPr>
        <w:t>el</w:t>
      </w:r>
      <w:r>
        <w:rPr>
          <w:rFonts w:cs="Arial"/>
          <w:szCs w:val="20"/>
          <w:lang w:eastAsia="es-CO"/>
        </w:rPr>
        <w:t xml:space="preserve"> </w:t>
      </w:r>
      <w:r w:rsidRPr="00D93E3E">
        <w:rPr>
          <w:rFonts w:cs="Arial"/>
          <w:szCs w:val="20"/>
          <w:lang w:eastAsia="es-CO"/>
        </w:rPr>
        <w:t>valor</w:t>
      </w:r>
      <w:r>
        <w:rPr>
          <w:rFonts w:cs="Arial"/>
          <w:szCs w:val="20"/>
          <w:lang w:eastAsia="es-CO"/>
        </w:rPr>
        <w:t xml:space="preserve"> </w:t>
      </w:r>
      <w:r w:rsidRPr="00D93E3E">
        <w:rPr>
          <w:rFonts w:cs="Arial"/>
          <w:szCs w:val="20"/>
          <w:lang w:eastAsia="es-CO"/>
        </w:rPr>
        <w:t>del</w:t>
      </w:r>
      <w:r>
        <w:rPr>
          <w:rFonts w:cs="Arial"/>
          <w:szCs w:val="20"/>
          <w:lang w:eastAsia="es-CO"/>
        </w:rPr>
        <w:t xml:space="preserve"> </w:t>
      </w:r>
      <w:r w:rsidRPr="00D93E3E">
        <w:rPr>
          <w:rFonts w:cs="Arial"/>
          <w:szCs w:val="20"/>
          <w:lang w:eastAsia="es-CO"/>
        </w:rPr>
        <w:t>presupuesto</w:t>
      </w:r>
      <w:r>
        <w:rPr>
          <w:rFonts w:cs="Arial"/>
          <w:szCs w:val="20"/>
          <w:lang w:eastAsia="es-CO"/>
        </w:rPr>
        <w:t xml:space="preserve"> </w:t>
      </w:r>
      <w:r w:rsidRPr="00D93E3E">
        <w:rPr>
          <w:rFonts w:cs="Arial"/>
          <w:szCs w:val="20"/>
          <w:lang w:eastAsia="es-CO"/>
        </w:rPr>
        <w:t>oficial</w:t>
      </w:r>
      <w:r>
        <w:rPr>
          <w:rFonts w:cs="Arial"/>
          <w:szCs w:val="20"/>
          <w:lang w:eastAsia="es-CO"/>
        </w:rPr>
        <w:t xml:space="preserve"> </w:t>
      </w:r>
      <w:r w:rsidRPr="00D93E3E">
        <w:rPr>
          <w:rFonts w:cs="Arial"/>
          <w:szCs w:val="20"/>
          <w:lang w:eastAsia="es-CO"/>
        </w:rPr>
        <w:t>para</w:t>
      </w:r>
      <w:r>
        <w:rPr>
          <w:rFonts w:cs="Arial"/>
          <w:szCs w:val="20"/>
          <w:lang w:eastAsia="es-CO"/>
        </w:rPr>
        <w:t xml:space="preserve"> </w:t>
      </w:r>
      <w:r w:rsidRPr="00D93E3E">
        <w:rPr>
          <w:rFonts w:cs="Arial"/>
          <w:szCs w:val="20"/>
          <w:lang w:eastAsia="es-CO"/>
        </w:rPr>
        <w:t>el</w:t>
      </w:r>
      <w:r>
        <w:rPr>
          <w:rFonts w:cs="Arial"/>
          <w:szCs w:val="20"/>
          <w:lang w:eastAsia="es-CO"/>
        </w:rPr>
        <w:t xml:space="preserve"> </w:t>
      </w:r>
      <w:r w:rsidRPr="00D93E3E">
        <w:rPr>
          <w:rFonts w:cs="Arial"/>
          <w:szCs w:val="20"/>
          <w:lang w:eastAsia="es-CO"/>
        </w:rPr>
        <w:t>proceso</w:t>
      </w:r>
      <w:r>
        <w:rPr>
          <w:rFonts w:cs="Arial"/>
          <w:szCs w:val="20"/>
          <w:lang w:eastAsia="es-CO"/>
        </w:rPr>
        <w:t xml:space="preserve"> </w:t>
      </w:r>
      <w:r w:rsidRPr="00D93E3E">
        <w:rPr>
          <w:rFonts w:cs="Arial"/>
          <w:szCs w:val="20"/>
          <w:lang w:eastAsia="es-CO"/>
        </w:rPr>
        <w:t>de</w:t>
      </w:r>
      <w:r>
        <w:rPr>
          <w:rFonts w:cs="Arial"/>
          <w:szCs w:val="20"/>
          <w:lang w:eastAsia="es-CO"/>
        </w:rPr>
        <w:t xml:space="preserve"> </w:t>
      </w:r>
      <w:r w:rsidRPr="00D93E3E">
        <w:rPr>
          <w:rFonts w:cs="Arial"/>
          <w:szCs w:val="20"/>
          <w:lang w:eastAsia="es-CO"/>
        </w:rPr>
        <w:t>forma</w:t>
      </w:r>
      <w:r>
        <w:rPr>
          <w:rFonts w:cs="Arial"/>
          <w:szCs w:val="20"/>
          <w:lang w:eastAsia="es-CO"/>
        </w:rPr>
        <w:t xml:space="preserve"> </w:t>
      </w:r>
      <w:r w:rsidRPr="00D93E3E">
        <w:rPr>
          <w:rFonts w:cs="Arial"/>
          <w:szCs w:val="20"/>
          <w:lang w:eastAsia="es-CO"/>
        </w:rPr>
        <w:t>total</w:t>
      </w:r>
      <w:r>
        <w:rPr>
          <w:rFonts w:cs="Arial"/>
          <w:szCs w:val="20"/>
          <w:lang w:eastAsia="es-CO"/>
        </w:rPr>
        <w:t xml:space="preserve"> </w:t>
      </w:r>
      <w:r w:rsidRPr="00D93E3E">
        <w:rPr>
          <w:rFonts w:cs="Arial"/>
          <w:szCs w:val="20"/>
          <w:lang w:eastAsia="es-CO"/>
        </w:rPr>
        <w:t>o</w:t>
      </w:r>
      <w:r>
        <w:rPr>
          <w:rFonts w:cs="Arial"/>
          <w:szCs w:val="20"/>
          <w:lang w:eastAsia="es-CO"/>
        </w:rPr>
        <w:t xml:space="preserve"> </w:t>
      </w:r>
      <w:r w:rsidRPr="00D93E3E">
        <w:rPr>
          <w:rFonts w:cs="Arial"/>
          <w:szCs w:val="20"/>
          <w:lang w:eastAsia="es-CO"/>
        </w:rPr>
        <w:t>por</w:t>
      </w:r>
      <w:r>
        <w:rPr>
          <w:rFonts w:cs="Arial"/>
          <w:szCs w:val="20"/>
          <w:lang w:eastAsia="es-CO"/>
        </w:rPr>
        <w:t xml:space="preserve"> </w:t>
      </w:r>
      <w:r w:rsidRPr="00D93E3E">
        <w:rPr>
          <w:rFonts w:cs="Arial"/>
          <w:szCs w:val="20"/>
          <w:lang w:eastAsia="es-CO"/>
        </w:rPr>
        <w:t>ítem,</w:t>
      </w:r>
      <w:r>
        <w:rPr>
          <w:rFonts w:cs="Arial"/>
          <w:szCs w:val="20"/>
          <w:lang w:eastAsia="es-CO"/>
        </w:rPr>
        <w:t xml:space="preserve"> </w:t>
      </w:r>
      <w:r w:rsidRPr="00D93E3E">
        <w:rPr>
          <w:rFonts w:cs="Arial"/>
          <w:szCs w:val="20"/>
          <w:lang w:eastAsia="es-CO"/>
        </w:rPr>
        <w:t>según</w:t>
      </w:r>
      <w:r>
        <w:rPr>
          <w:rFonts w:cs="Arial"/>
          <w:szCs w:val="20"/>
          <w:lang w:eastAsia="es-CO"/>
        </w:rPr>
        <w:t xml:space="preserve"> </w:t>
      </w:r>
      <w:r w:rsidRPr="00D93E3E">
        <w:rPr>
          <w:rFonts w:cs="Arial"/>
          <w:szCs w:val="20"/>
          <w:lang w:eastAsia="es-CO"/>
        </w:rPr>
        <w:t>corresponda.</w:t>
      </w:r>
      <w:r>
        <w:rPr>
          <w:rFonts w:cs="Arial"/>
          <w:szCs w:val="20"/>
          <w:lang w:eastAsia="es-CO"/>
        </w:rPr>
        <w:t xml:space="preserve">  </w:t>
      </w:r>
    </w:p>
    <w:p w14:paraId="35E600B1" w14:textId="77777777" w:rsidR="00CA7954" w:rsidRPr="00D93E3E" w:rsidRDefault="00CA7954" w:rsidP="00F1290D">
      <w:pPr>
        <w:numPr>
          <w:ilvl w:val="0"/>
          <w:numId w:val="22"/>
        </w:numPr>
        <w:autoSpaceDE w:val="0"/>
        <w:autoSpaceDN w:val="0"/>
        <w:adjustRightInd w:val="0"/>
        <w:ind w:left="709" w:hanging="294"/>
        <w:rPr>
          <w:rFonts w:cs="Arial"/>
          <w:szCs w:val="20"/>
          <w:lang w:eastAsia="es-CO"/>
        </w:rPr>
      </w:pPr>
      <w:r w:rsidRPr="00D93E3E">
        <w:rPr>
          <w:rFonts w:cs="Arial"/>
          <w:szCs w:val="20"/>
          <w:lang w:eastAsia="es-CO"/>
        </w:rPr>
        <w:t>El</w:t>
      </w:r>
      <w:r>
        <w:rPr>
          <w:rFonts w:cs="Arial"/>
          <w:szCs w:val="20"/>
          <w:lang w:eastAsia="es-CO"/>
        </w:rPr>
        <w:t xml:space="preserve"> </w:t>
      </w:r>
      <w:r w:rsidRPr="00D93E3E">
        <w:rPr>
          <w:rFonts w:cs="Arial"/>
          <w:szCs w:val="20"/>
          <w:lang w:eastAsia="es-CO"/>
        </w:rPr>
        <w:t>objeto</w:t>
      </w:r>
      <w:r>
        <w:rPr>
          <w:rFonts w:cs="Arial"/>
          <w:szCs w:val="20"/>
          <w:lang w:eastAsia="es-CO"/>
        </w:rPr>
        <w:t xml:space="preserve"> </w:t>
      </w:r>
      <w:r w:rsidRPr="00D93E3E">
        <w:rPr>
          <w:rFonts w:cs="Arial"/>
          <w:szCs w:val="20"/>
          <w:lang w:eastAsia="es-CO"/>
        </w:rPr>
        <w:t>y</w:t>
      </w:r>
      <w:r>
        <w:rPr>
          <w:rFonts w:cs="Arial"/>
          <w:szCs w:val="20"/>
          <w:lang w:eastAsia="es-CO"/>
        </w:rPr>
        <w:t xml:space="preserve"> </w:t>
      </w:r>
      <w:r w:rsidRPr="00D93E3E">
        <w:rPr>
          <w:rFonts w:cs="Arial"/>
          <w:szCs w:val="20"/>
          <w:lang w:eastAsia="es-CO"/>
        </w:rPr>
        <w:t>el</w:t>
      </w:r>
      <w:r>
        <w:rPr>
          <w:rFonts w:cs="Arial"/>
          <w:szCs w:val="20"/>
          <w:lang w:eastAsia="es-CO"/>
        </w:rPr>
        <w:t xml:space="preserve"> </w:t>
      </w:r>
      <w:r w:rsidRPr="00D93E3E">
        <w:rPr>
          <w:rFonts w:cs="Arial"/>
          <w:szCs w:val="20"/>
          <w:lang w:eastAsia="es-CO"/>
        </w:rPr>
        <w:t>número</w:t>
      </w:r>
      <w:r>
        <w:rPr>
          <w:rFonts w:cs="Arial"/>
          <w:szCs w:val="20"/>
          <w:lang w:eastAsia="es-CO"/>
        </w:rPr>
        <w:t xml:space="preserve"> </w:t>
      </w:r>
      <w:r w:rsidRPr="00D93E3E">
        <w:rPr>
          <w:rFonts w:cs="Arial"/>
          <w:szCs w:val="20"/>
          <w:lang w:eastAsia="es-CO"/>
        </w:rPr>
        <w:t>de</w:t>
      </w:r>
      <w:r>
        <w:rPr>
          <w:rFonts w:cs="Arial"/>
          <w:szCs w:val="20"/>
          <w:lang w:eastAsia="es-CO"/>
        </w:rPr>
        <w:t xml:space="preserve"> </w:t>
      </w:r>
      <w:r w:rsidRPr="00D93E3E">
        <w:rPr>
          <w:rFonts w:cs="Arial"/>
          <w:szCs w:val="20"/>
          <w:lang w:eastAsia="es-CO"/>
        </w:rPr>
        <w:t>proceso</w:t>
      </w:r>
      <w:r>
        <w:rPr>
          <w:rFonts w:cs="Arial"/>
          <w:szCs w:val="20"/>
          <w:lang w:eastAsia="es-CO"/>
        </w:rPr>
        <w:t xml:space="preserve"> </w:t>
      </w:r>
      <w:r w:rsidRPr="00D93E3E">
        <w:rPr>
          <w:rFonts w:cs="Arial"/>
          <w:szCs w:val="20"/>
          <w:lang w:eastAsia="es-CO"/>
        </w:rPr>
        <w:t>deberá</w:t>
      </w:r>
      <w:r>
        <w:rPr>
          <w:rFonts w:cs="Arial"/>
          <w:szCs w:val="20"/>
          <w:lang w:eastAsia="es-CO"/>
        </w:rPr>
        <w:t xml:space="preserve"> </w:t>
      </w:r>
      <w:r w:rsidRPr="00D93E3E">
        <w:rPr>
          <w:rFonts w:cs="Arial"/>
          <w:szCs w:val="20"/>
          <w:lang w:eastAsia="es-CO"/>
        </w:rPr>
        <w:t>coincidir</w:t>
      </w:r>
      <w:r>
        <w:rPr>
          <w:rFonts w:cs="Arial"/>
          <w:szCs w:val="20"/>
          <w:lang w:eastAsia="es-CO"/>
        </w:rPr>
        <w:t xml:space="preserve"> </w:t>
      </w:r>
      <w:r w:rsidRPr="00D93E3E">
        <w:rPr>
          <w:rFonts w:cs="Arial"/>
          <w:szCs w:val="20"/>
          <w:lang w:eastAsia="es-CO"/>
        </w:rPr>
        <w:t>con</w:t>
      </w:r>
      <w:r>
        <w:rPr>
          <w:rFonts w:cs="Arial"/>
          <w:szCs w:val="20"/>
          <w:lang w:eastAsia="es-CO"/>
        </w:rPr>
        <w:t xml:space="preserve"> </w:t>
      </w:r>
      <w:r w:rsidRPr="00D93E3E">
        <w:rPr>
          <w:rFonts w:cs="Arial"/>
          <w:szCs w:val="20"/>
          <w:lang w:eastAsia="es-CO"/>
        </w:rPr>
        <w:t>el</w:t>
      </w:r>
      <w:r>
        <w:rPr>
          <w:rFonts w:cs="Arial"/>
          <w:szCs w:val="20"/>
          <w:lang w:eastAsia="es-CO"/>
        </w:rPr>
        <w:t xml:space="preserve"> </w:t>
      </w:r>
      <w:r w:rsidRPr="00D93E3E">
        <w:rPr>
          <w:rFonts w:cs="Arial"/>
          <w:szCs w:val="20"/>
          <w:lang w:eastAsia="es-CO"/>
        </w:rPr>
        <w:t>de</w:t>
      </w:r>
      <w:r>
        <w:rPr>
          <w:rFonts w:cs="Arial"/>
          <w:szCs w:val="20"/>
          <w:lang w:eastAsia="es-CO"/>
        </w:rPr>
        <w:t xml:space="preserve"> </w:t>
      </w:r>
      <w:r w:rsidRPr="00D93E3E">
        <w:rPr>
          <w:rFonts w:cs="Arial"/>
          <w:szCs w:val="20"/>
          <w:lang w:eastAsia="es-CO"/>
        </w:rPr>
        <w:t>la</w:t>
      </w:r>
      <w:r>
        <w:rPr>
          <w:rFonts w:cs="Arial"/>
          <w:szCs w:val="20"/>
          <w:lang w:eastAsia="es-CO"/>
        </w:rPr>
        <w:t xml:space="preserve"> </w:t>
      </w:r>
      <w:r w:rsidRPr="00D93E3E">
        <w:rPr>
          <w:rFonts w:cs="Arial"/>
          <w:szCs w:val="20"/>
          <w:lang w:eastAsia="es-CO"/>
        </w:rPr>
        <w:t>propuesta</w:t>
      </w:r>
      <w:r>
        <w:rPr>
          <w:rFonts w:cs="Arial"/>
          <w:szCs w:val="20"/>
          <w:lang w:eastAsia="es-CO"/>
        </w:rPr>
        <w:t xml:space="preserve"> </w:t>
      </w:r>
      <w:r w:rsidRPr="00D93E3E">
        <w:rPr>
          <w:rFonts w:cs="Arial"/>
          <w:szCs w:val="20"/>
          <w:lang w:eastAsia="es-CO"/>
        </w:rPr>
        <w:t>que</w:t>
      </w:r>
      <w:r>
        <w:rPr>
          <w:rFonts w:cs="Arial"/>
          <w:szCs w:val="20"/>
          <w:lang w:eastAsia="es-CO"/>
        </w:rPr>
        <w:t xml:space="preserve"> </w:t>
      </w:r>
      <w:r w:rsidRPr="00D93E3E">
        <w:rPr>
          <w:rFonts w:cs="Arial"/>
          <w:szCs w:val="20"/>
          <w:lang w:eastAsia="es-CO"/>
        </w:rPr>
        <w:t>presenta.</w:t>
      </w:r>
      <w:r>
        <w:rPr>
          <w:rFonts w:cs="Arial"/>
          <w:szCs w:val="20"/>
          <w:lang w:eastAsia="es-CO"/>
        </w:rPr>
        <w:t xml:space="preserve"> </w:t>
      </w:r>
    </w:p>
    <w:p w14:paraId="53B54B9C" w14:textId="77777777" w:rsidR="00CA7954" w:rsidRPr="00D93E3E" w:rsidRDefault="00CA7954" w:rsidP="00F1290D">
      <w:pPr>
        <w:numPr>
          <w:ilvl w:val="0"/>
          <w:numId w:val="22"/>
        </w:numPr>
        <w:autoSpaceDE w:val="0"/>
        <w:autoSpaceDN w:val="0"/>
        <w:adjustRightInd w:val="0"/>
        <w:ind w:left="709" w:hanging="294"/>
        <w:rPr>
          <w:rFonts w:cs="Arial"/>
          <w:szCs w:val="20"/>
          <w:lang w:eastAsia="es-CO"/>
        </w:rPr>
      </w:pPr>
      <w:r w:rsidRPr="00D93E3E">
        <w:rPr>
          <w:rFonts w:cs="Arial"/>
          <w:szCs w:val="20"/>
          <w:lang w:eastAsia="es-CO"/>
        </w:rPr>
        <w:t>Allegue</w:t>
      </w:r>
      <w:r>
        <w:rPr>
          <w:rFonts w:cs="Arial"/>
          <w:szCs w:val="20"/>
          <w:lang w:eastAsia="es-CO"/>
        </w:rPr>
        <w:t xml:space="preserve"> </w:t>
      </w:r>
      <w:r w:rsidRPr="00D93E3E">
        <w:rPr>
          <w:rFonts w:cs="Arial"/>
          <w:szCs w:val="20"/>
          <w:lang w:eastAsia="es-CO"/>
        </w:rPr>
        <w:t>la</w:t>
      </w:r>
      <w:r>
        <w:rPr>
          <w:rFonts w:cs="Arial"/>
          <w:szCs w:val="20"/>
          <w:lang w:eastAsia="es-CO"/>
        </w:rPr>
        <w:t xml:space="preserve"> </w:t>
      </w:r>
      <w:r w:rsidRPr="00D93E3E">
        <w:rPr>
          <w:rFonts w:cs="Arial"/>
          <w:szCs w:val="20"/>
          <w:lang w:eastAsia="es-CO"/>
        </w:rPr>
        <w:t>póliza</w:t>
      </w:r>
      <w:r>
        <w:rPr>
          <w:rFonts w:cs="Arial"/>
          <w:szCs w:val="20"/>
          <w:lang w:eastAsia="es-CO"/>
        </w:rPr>
        <w:t xml:space="preserve"> </w:t>
      </w:r>
      <w:r w:rsidRPr="00D93E3E">
        <w:rPr>
          <w:rFonts w:cs="Arial"/>
          <w:szCs w:val="20"/>
          <w:lang w:eastAsia="es-CO"/>
        </w:rPr>
        <w:t>debidamente</w:t>
      </w:r>
      <w:r>
        <w:rPr>
          <w:rFonts w:cs="Arial"/>
          <w:szCs w:val="20"/>
          <w:lang w:eastAsia="es-CO"/>
        </w:rPr>
        <w:t xml:space="preserve"> </w:t>
      </w:r>
      <w:r w:rsidRPr="00D93E3E">
        <w:rPr>
          <w:rFonts w:cs="Arial"/>
          <w:szCs w:val="20"/>
          <w:lang w:eastAsia="es-CO"/>
        </w:rPr>
        <w:t>firmada</w:t>
      </w:r>
      <w:r>
        <w:rPr>
          <w:rFonts w:cs="Arial"/>
          <w:szCs w:val="20"/>
          <w:lang w:eastAsia="es-CO"/>
        </w:rPr>
        <w:t xml:space="preserve"> </w:t>
      </w:r>
      <w:r w:rsidRPr="00D93E3E">
        <w:rPr>
          <w:rFonts w:cs="Arial"/>
          <w:szCs w:val="20"/>
          <w:lang w:eastAsia="es-CO"/>
        </w:rPr>
        <w:t>por</w:t>
      </w:r>
      <w:r>
        <w:rPr>
          <w:rFonts w:cs="Arial"/>
          <w:szCs w:val="20"/>
          <w:lang w:eastAsia="es-CO"/>
        </w:rPr>
        <w:t xml:space="preserve"> </w:t>
      </w:r>
      <w:r w:rsidRPr="00D93E3E">
        <w:rPr>
          <w:rFonts w:cs="Arial"/>
          <w:szCs w:val="20"/>
          <w:lang w:eastAsia="es-CO"/>
        </w:rPr>
        <w:t>el</w:t>
      </w:r>
      <w:r>
        <w:rPr>
          <w:rFonts w:cs="Arial"/>
          <w:szCs w:val="20"/>
          <w:lang w:eastAsia="es-CO"/>
        </w:rPr>
        <w:t xml:space="preserve"> </w:t>
      </w:r>
      <w:r w:rsidRPr="00D93E3E">
        <w:rPr>
          <w:rFonts w:cs="Arial"/>
          <w:szCs w:val="20"/>
          <w:lang w:eastAsia="es-CO"/>
        </w:rPr>
        <w:t>tomador-</w:t>
      </w:r>
      <w:r>
        <w:rPr>
          <w:rFonts w:cs="Arial"/>
          <w:szCs w:val="20"/>
          <w:lang w:eastAsia="es-CO"/>
        </w:rPr>
        <w:t xml:space="preserve"> </w:t>
      </w:r>
      <w:r w:rsidRPr="00D93E3E">
        <w:rPr>
          <w:rFonts w:cs="Arial"/>
          <w:szCs w:val="20"/>
          <w:lang w:eastAsia="es-CO"/>
        </w:rPr>
        <w:t>afianzado.</w:t>
      </w:r>
      <w:r>
        <w:rPr>
          <w:rFonts w:cs="Arial"/>
          <w:szCs w:val="20"/>
          <w:lang w:eastAsia="es-CO"/>
        </w:rPr>
        <w:t xml:space="preserve"> </w:t>
      </w:r>
    </w:p>
    <w:p w14:paraId="6D227A2F" w14:textId="77777777" w:rsidR="00CA7954" w:rsidRPr="00D93E3E" w:rsidRDefault="00CA7954" w:rsidP="00F1290D">
      <w:pPr>
        <w:autoSpaceDE w:val="0"/>
        <w:autoSpaceDN w:val="0"/>
        <w:adjustRightInd w:val="0"/>
        <w:rPr>
          <w:rFonts w:cs="Arial"/>
          <w:bCs/>
          <w:szCs w:val="20"/>
          <w:lang w:eastAsia="es-CO"/>
        </w:rPr>
      </w:pPr>
    </w:p>
    <w:p w14:paraId="5EB64719" w14:textId="77777777" w:rsidR="00CA7954" w:rsidRDefault="00CA7954" w:rsidP="00F1290D"/>
    <w:p w14:paraId="11D264D3" w14:textId="77777777" w:rsidR="00CA7954" w:rsidRPr="00D85C73" w:rsidRDefault="00CA7954" w:rsidP="00F1290D">
      <w:pPr>
        <w:numPr>
          <w:ilvl w:val="0"/>
          <w:numId w:val="6"/>
        </w:numPr>
        <w:rPr>
          <w:rFonts w:cs="Arial"/>
          <w:b/>
          <w:szCs w:val="20"/>
        </w:rPr>
      </w:pPr>
      <w:r w:rsidRPr="00D85C73">
        <w:rPr>
          <w:rFonts w:cs="Arial"/>
          <w:b/>
          <w:szCs w:val="20"/>
        </w:rPr>
        <w:t>CONDICIONES</w:t>
      </w:r>
      <w:r>
        <w:rPr>
          <w:rFonts w:cs="Arial"/>
          <w:b/>
          <w:szCs w:val="20"/>
        </w:rPr>
        <w:t xml:space="preserve"> </w:t>
      </w:r>
      <w:r w:rsidRPr="00D85C73">
        <w:rPr>
          <w:rFonts w:cs="Arial"/>
          <w:b/>
          <w:szCs w:val="20"/>
        </w:rPr>
        <w:t>BÁSICAS</w:t>
      </w:r>
    </w:p>
    <w:p w14:paraId="4F72A4DB" w14:textId="77777777" w:rsidR="00CA7954" w:rsidRPr="00D85C73" w:rsidRDefault="00CA7954" w:rsidP="00F1290D">
      <w:pPr>
        <w:ind w:left="720"/>
        <w:rPr>
          <w:rFonts w:cs="Arial"/>
          <w:b/>
          <w:szCs w:val="20"/>
        </w:rPr>
      </w:pPr>
    </w:p>
    <w:tbl>
      <w:tblPr>
        <w:tblW w:w="0" w:type="auto"/>
        <w:jc w:val="center"/>
        <w:tblLayout w:type="fixed"/>
        <w:tblCellMar>
          <w:top w:w="57" w:type="dxa"/>
          <w:left w:w="70" w:type="dxa"/>
          <w:bottom w:w="57" w:type="dxa"/>
          <w:right w:w="70" w:type="dxa"/>
        </w:tblCellMar>
        <w:tblLook w:val="0000" w:firstRow="0" w:lastRow="0" w:firstColumn="0" w:lastColumn="0" w:noHBand="0" w:noVBand="0"/>
      </w:tblPr>
      <w:tblGrid>
        <w:gridCol w:w="1413"/>
        <w:gridCol w:w="7990"/>
      </w:tblGrid>
      <w:tr w:rsidR="00CA7954" w:rsidRPr="00A06116" w14:paraId="6FBFAF32" w14:textId="77777777" w:rsidTr="00A06116">
        <w:trPr>
          <w:trHeight w:val="20"/>
          <w:jc w:val="center"/>
        </w:trPr>
        <w:tc>
          <w:tcPr>
            <w:tcW w:w="1413" w:type="dxa"/>
            <w:tcBorders>
              <w:top w:val="single" w:sz="4" w:space="0" w:color="auto"/>
              <w:left w:val="single" w:sz="4" w:space="0" w:color="auto"/>
              <w:bottom w:val="single" w:sz="4" w:space="0" w:color="auto"/>
              <w:right w:val="single" w:sz="4" w:space="0" w:color="auto"/>
            </w:tcBorders>
            <w:vAlign w:val="center"/>
          </w:tcPr>
          <w:p w14:paraId="7C2B33DB" w14:textId="77777777" w:rsidR="00CA7954" w:rsidRPr="00AA50EF" w:rsidRDefault="00CA7954" w:rsidP="00F1290D">
            <w:pPr>
              <w:rPr>
                <w:rFonts w:cs="Arial"/>
                <w:b/>
                <w:sz w:val="18"/>
                <w:szCs w:val="18"/>
              </w:rPr>
            </w:pPr>
            <w:r w:rsidRPr="00AA50EF">
              <w:rPr>
                <w:rFonts w:cs="Arial"/>
                <w:b/>
                <w:sz w:val="18"/>
                <w:szCs w:val="18"/>
              </w:rPr>
              <w:t>Objeto</w:t>
            </w:r>
          </w:p>
        </w:tc>
        <w:tc>
          <w:tcPr>
            <w:tcW w:w="7990" w:type="dxa"/>
            <w:tcBorders>
              <w:top w:val="single" w:sz="4" w:space="0" w:color="auto"/>
              <w:left w:val="single" w:sz="4" w:space="0" w:color="auto"/>
              <w:bottom w:val="single" w:sz="4" w:space="0" w:color="auto"/>
              <w:right w:val="single" w:sz="4" w:space="0" w:color="auto"/>
            </w:tcBorders>
          </w:tcPr>
          <w:p w14:paraId="207151A5" w14:textId="77777777" w:rsidR="00CA7954" w:rsidRPr="00AA50EF" w:rsidRDefault="00CA7954" w:rsidP="00F1290D">
            <w:pPr>
              <w:rPr>
                <w:rFonts w:cs="Arial"/>
                <w:sz w:val="18"/>
                <w:szCs w:val="18"/>
              </w:rPr>
            </w:pPr>
            <w:r w:rsidRPr="00AA50EF">
              <w:rPr>
                <w:rFonts w:cs="Arial"/>
                <w:sz w:val="18"/>
                <w:szCs w:val="18"/>
              </w:rPr>
              <w:t>“</w:t>
            </w:r>
            <w:r w:rsidRPr="00AA50EF">
              <w:rPr>
                <w:rFonts w:cs="Arial"/>
                <w:noProof/>
                <w:sz w:val="18"/>
                <w:szCs w:val="18"/>
              </w:rPr>
              <w:t>PRESTACIÓN DE SERVICIOS DE SALUD EN ATENCIÓN DOMICILIARIA U HOSPITALIZACIÓN EN CASA PARA LOS PACIENTES QUE REQUIEREN CONTINUAR CON INDICACIONES DE TRATAMIENTO MÉDICO HOSPITALARIO POR FUERA DE LA IPS; COMO SON ENTRE OTRA APLICACIÓN DE MEDICAMENTOS, CURACIONES, TERAPIAS, CUIDADOS DE ENFERMERÍA, CONSULTA MÉDICA GENERAL O ESPECIALIZADA O DE PROFESIONALES DE LA SALUD PARA LOS USUARIOS DEL SUBSISTEMA DE SALUD DE LA POLICÍA NACIONAL DE LA REGIONAL DE ASEGURAMIENTO EN SALUD No 6 UNIDAD PRESTADORA DE SALUD CÓRDOBA</w:t>
            </w:r>
            <w:r w:rsidRPr="00AA50EF">
              <w:rPr>
                <w:rFonts w:cs="Arial"/>
                <w:sz w:val="18"/>
                <w:szCs w:val="18"/>
              </w:rPr>
              <w:t>”</w:t>
            </w:r>
          </w:p>
          <w:p w14:paraId="3655EECC" w14:textId="77777777" w:rsidR="00CA7954" w:rsidRPr="00AA50EF" w:rsidRDefault="00CA7954" w:rsidP="00F1290D">
            <w:pPr>
              <w:rPr>
                <w:rFonts w:cs="Arial"/>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1902"/>
              <w:gridCol w:w="1426"/>
              <w:gridCol w:w="1109"/>
              <w:gridCol w:w="1426"/>
              <w:gridCol w:w="1652"/>
            </w:tblGrid>
            <w:tr w:rsidR="00AA50EF" w:rsidRPr="00AA50EF" w14:paraId="3F4F76B5" w14:textId="77777777" w:rsidTr="00192E6D">
              <w:trPr>
                <w:trHeight w:val="18"/>
                <w:jc w:val="center"/>
              </w:trPr>
              <w:tc>
                <w:tcPr>
                  <w:tcW w:w="1902" w:type="dxa"/>
                  <w:shd w:val="clear" w:color="auto" w:fill="D9D9D9" w:themeFill="background1" w:themeFillShade="D9"/>
                  <w:vAlign w:val="center"/>
                </w:tcPr>
                <w:p w14:paraId="19B6E95E" w14:textId="77777777" w:rsidR="00CA7954" w:rsidRPr="00AA50EF" w:rsidRDefault="00CA7954" w:rsidP="00F1290D">
                  <w:pPr>
                    <w:jc w:val="center"/>
                    <w:rPr>
                      <w:rFonts w:eastAsia="MS Mincho" w:cs="Arial"/>
                      <w:b/>
                      <w:sz w:val="16"/>
                      <w:szCs w:val="16"/>
                    </w:rPr>
                  </w:pPr>
                  <w:r w:rsidRPr="00AA50EF">
                    <w:rPr>
                      <w:rFonts w:eastAsia="MS Mincho" w:cs="Arial"/>
                      <w:b/>
                      <w:sz w:val="16"/>
                      <w:szCs w:val="16"/>
                    </w:rPr>
                    <w:t>CLASIFICACIÓN UNSPSC</w:t>
                  </w:r>
                </w:p>
              </w:tc>
              <w:tc>
                <w:tcPr>
                  <w:tcW w:w="1426" w:type="dxa"/>
                  <w:shd w:val="clear" w:color="auto" w:fill="D9D9D9" w:themeFill="background1" w:themeFillShade="D9"/>
                  <w:vAlign w:val="center"/>
                </w:tcPr>
                <w:p w14:paraId="19238C26" w14:textId="77777777" w:rsidR="00CA7954" w:rsidRPr="00AA50EF" w:rsidRDefault="00CA7954" w:rsidP="00F1290D">
                  <w:pPr>
                    <w:jc w:val="center"/>
                    <w:rPr>
                      <w:rFonts w:eastAsia="MS Mincho" w:cs="Arial"/>
                      <w:b/>
                      <w:sz w:val="16"/>
                      <w:szCs w:val="16"/>
                    </w:rPr>
                  </w:pPr>
                  <w:r w:rsidRPr="00AA50EF">
                    <w:rPr>
                      <w:rFonts w:eastAsia="MS Mincho" w:cs="Arial"/>
                      <w:b/>
                      <w:sz w:val="16"/>
                      <w:szCs w:val="16"/>
                    </w:rPr>
                    <w:t>SEGMENTO</w:t>
                  </w:r>
                </w:p>
              </w:tc>
              <w:tc>
                <w:tcPr>
                  <w:tcW w:w="1109" w:type="dxa"/>
                  <w:shd w:val="clear" w:color="auto" w:fill="D9D9D9" w:themeFill="background1" w:themeFillShade="D9"/>
                  <w:vAlign w:val="center"/>
                </w:tcPr>
                <w:p w14:paraId="03C44ED9" w14:textId="77777777" w:rsidR="00CA7954" w:rsidRPr="00AA50EF" w:rsidRDefault="00CA7954" w:rsidP="00F1290D">
                  <w:pPr>
                    <w:jc w:val="center"/>
                    <w:rPr>
                      <w:rFonts w:eastAsia="MS Mincho" w:cs="Arial"/>
                      <w:b/>
                      <w:sz w:val="16"/>
                      <w:szCs w:val="16"/>
                    </w:rPr>
                  </w:pPr>
                  <w:r w:rsidRPr="00AA50EF">
                    <w:rPr>
                      <w:rFonts w:eastAsia="MS Mincho" w:cs="Arial"/>
                      <w:b/>
                      <w:sz w:val="16"/>
                      <w:szCs w:val="16"/>
                    </w:rPr>
                    <w:t>FAMILIA</w:t>
                  </w:r>
                </w:p>
              </w:tc>
              <w:tc>
                <w:tcPr>
                  <w:tcW w:w="1426" w:type="dxa"/>
                  <w:shd w:val="clear" w:color="auto" w:fill="D9D9D9" w:themeFill="background1" w:themeFillShade="D9"/>
                  <w:vAlign w:val="center"/>
                </w:tcPr>
                <w:p w14:paraId="1D11816C" w14:textId="77777777" w:rsidR="00CA7954" w:rsidRPr="00AA50EF" w:rsidRDefault="00CA7954" w:rsidP="00F1290D">
                  <w:pPr>
                    <w:jc w:val="center"/>
                    <w:rPr>
                      <w:rFonts w:eastAsia="MS Mincho" w:cs="Arial"/>
                      <w:b/>
                      <w:sz w:val="16"/>
                      <w:szCs w:val="16"/>
                    </w:rPr>
                  </w:pPr>
                  <w:r w:rsidRPr="00AA50EF">
                    <w:rPr>
                      <w:rFonts w:eastAsia="MS Mincho" w:cs="Arial"/>
                      <w:b/>
                      <w:sz w:val="16"/>
                      <w:szCs w:val="16"/>
                    </w:rPr>
                    <w:t>CLASE</w:t>
                  </w:r>
                </w:p>
              </w:tc>
              <w:tc>
                <w:tcPr>
                  <w:tcW w:w="1652" w:type="dxa"/>
                  <w:shd w:val="clear" w:color="auto" w:fill="D9D9D9" w:themeFill="background1" w:themeFillShade="D9"/>
                  <w:vAlign w:val="center"/>
                </w:tcPr>
                <w:p w14:paraId="439ED49D" w14:textId="77777777" w:rsidR="00CA7954" w:rsidRPr="00AA50EF" w:rsidRDefault="00CA7954" w:rsidP="00F1290D">
                  <w:pPr>
                    <w:jc w:val="center"/>
                    <w:rPr>
                      <w:rFonts w:eastAsia="MS Mincho" w:cs="Arial"/>
                      <w:b/>
                      <w:sz w:val="16"/>
                      <w:szCs w:val="16"/>
                    </w:rPr>
                  </w:pPr>
                  <w:r w:rsidRPr="00AA50EF">
                    <w:rPr>
                      <w:rFonts w:eastAsia="MS Mincho" w:cs="Arial"/>
                      <w:b/>
                      <w:sz w:val="16"/>
                      <w:szCs w:val="16"/>
                    </w:rPr>
                    <w:t>PRODUCTO</w:t>
                  </w:r>
                </w:p>
              </w:tc>
            </w:tr>
            <w:tr w:rsidR="00AA50EF" w:rsidRPr="00AA50EF" w14:paraId="323486E2" w14:textId="77777777" w:rsidTr="00192E6D">
              <w:trPr>
                <w:trHeight w:val="18"/>
                <w:jc w:val="center"/>
              </w:trPr>
              <w:tc>
                <w:tcPr>
                  <w:tcW w:w="1902" w:type="dxa"/>
                  <w:vAlign w:val="center"/>
                </w:tcPr>
                <w:p w14:paraId="6689D844" w14:textId="4B86AB5E" w:rsidR="00CA7954" w:rsidRPr="00AA50EF" w:rsidRDefault="00CA7954" w:rsidP="00F1290D">
                  <w:pPr>
                    <w:tabs>
                      <w:tab w:val="center" w:pos="492"/>
                    </w:tabs>
                    <w:jc w:val="center"/>
                    <w:rPr>
                      <w:rFonts w:eastAsia="MS Mincho" w:cs="Arial"/>
                      <w:sz w:val="16"/>
                      <w:szCs w:val="16"/>
                    </w:rPr>
                  </w:pPr>
                  <w:r w:rsidRPr="00AA50EF">
                    <w:rPr>
                      <w:rFonts w:eastAsia="MS Mincho" w:cs="Arial"/>
                      <w:noProof/>
                      <w:sz w:val="16"/>
                      <w:szCs w:val="16"/>
                    </w:rPr>
                    <w:t>8512150</w:t>
                  </w:r>
                  <w:r w:rsidR="00AA50EF" w:rsidRPr="00AA50EF">
                    <w:rPr>
                      <w:rFonts w:eastAsia="MS Mincho" w:cs="Arial"/>
                      <w:noProof/>
                      <w:sz w:val="16"/>
                      <w:szCs w:val="16"/>
                    </w:rPr>
                    <w:t>1</w:t>
                  </w:r>
                </w:p>
              </w:tc>
              <w:tc>
                <w:tcPr>
                  <w:tcW w:w="1426" w:type="dxa"/>
                  <w:vAlign w:val="center"/>
                </w:tcPr>
                <w:p w14:paraId="513A92BA" w14:textId="77777777" w:rsidR="00CA7954" w:rsidRPr="00AA50EF" w:rsidRDefault="00CA7954" w:rsidP="00F1290D">
                  <w:pPr>
                    <w:autoSpaceDE w:val="0"/>
                    <w:autoSpaceDN w:val="0"/>
                    <w:adjustRightInd w:val="0"/>
                    <w:jc w:val="center"/>
                    <w:rPr>
                      <w:rFonts w:eastAsia="MS Mincho" w:cs="Arial"/>
                      <w:sz w:val="16"/>
                      <w:szCs w:val="16"/>
                    </w:rPr>
                  </w:pPr>
                  <w:r w:rsidRPr="00AA50EF">
                    <w:rPr>
                      <w:rFonts w:cs="Arial"/>
                      <w:sz w:val="16"/>
                      <w:szCs w:val="16"/>
                      <w:lang w:eastAsia="es-CO"/>
                    </w:rPr>
                    <w:t>Servicios de Salud</w:t>
                  </w:r>
                </w:p>
              </w:tc>
              <w:tc>
                <w:tcPr>
                  <w:tcW w:w="1109" w:type="dxa"/>
                  <w:vAlign w:val="center"/>
                </w:tcPr>
                <w:p w14:paraId="4F1BC43C" w14:textId="77777777" w:rsidR="00CA7954" w:rsidRPr="00AA50EF" w:rsidRDefault="00CA7954" w:rsidP="00F1290D">
                  <w:pPr>
                    <w:autoSpaceDE w:val="0"/>
                    <w:autoSpaceDN w:val="0"/>
                    <w:adjustRightInd w:val="0"/>
                    <w:jc w:val="center"/>
                    <w:rPr>
                      <w:rFonts w:cs="Arial"/>
                      <w:sz w:val="16"/>
                      <w:szCs w:val="16"/>
                      <w:lang w:eastAsia="es-CO"/>
                    </w:rPr>
                  </w:pPr>
                  <w:r w:rsidRPr="00AA50EF">
                    <w:rPr>
                      <w:rFonts w:cs="Arial"/>
                      <w:sz w:val="16"/>
                      <w:szCs w:val="16"/>
                      <w:lang w:eastAsia="es-CO"/>
                    </w:rPr>
                    <w:t>Practica medica</w:t>
                  </w:r>
                </w:p>
              </w:tc>
              <w:tc>
                <w:tcPr>
                  <w:tcW w:w="1426" w:type="dxa"/>
                  <w:vAlign w:val="center"/>
                </w:tcPr>
                <w:p w14:paraId="77440364" w14:textId="10F982D9" w:rsidR="00CA7954" w:rsidRPr="00AA50EF" w:rsidRDefault="00AA50EF" w:rsidP="00F1290D">
                  <w:pPr>
                    <w:autoSpaceDE w:val="0"/>
                    <w:autoSpaceDN w:val="0"/>
                    <w:adjustRightInd w:val="0"/>
                    <w:jc w:val="center"/>
                    <w:rPr>
                      <w:rFonts w:cs="Arial"/>
                      <w:sz w:val="16"/>
                      <w:szCs w:val="16"/>
                    </w:rPr>
                  </w:pPr>
                  <w:r w:rsidRPr="00AA50EF">
                    <w:rPr>
                      <w:rFonts w:cs="Arial"/>
                      <w:sz w:val="16"/>
                      <w:szCs w:val="16"/>
                      <w:lang w:eastAsia="es-CO"/>
                    </w:rPr>
                    <w:t>Servicios de prestadores de cuidado primario</w:t>
                  </w:r>
                </w:p>
              </w:tc>
              <w:tc>
                <w:tcPr>
                  <w:tcW w:w="1652" w:type="dxa"/>
                  <w:vAlign w:val="center"/>
                </w:tcPr>
                <w:p w14:paraId="07430C1E" w14:textId="5CDA1FFB" w:rsidR="00CA7954" w:rsidRPr="00AA50EF" w:rsidRDefault="00CA7954" w:rsidP="00F1290D">
                  <w:pPr>
                    <w:jc w:val="center"/>
                    <w:rPr>
                      <w:rFonts w:eastAsia="MS Mincho" w:cs="Arial"/>
                      <w:sz w:val="16"/>
                      <w:szCs w:val="16"/>
                    </w:rPr>
                  </w:pPr>
                  <w:r w:rsidRPr="00AA50EF">
                    <w:rPr>
                      <w:rFonts w:eastAsia="MS Mincho" w:cs="Arial"/>
                      <w:sz w:val="16"/>
                      <w:szCs w:val="16"/>
                    </w:rPr>
                    <w:t xml:space="preserve">Servicios de </w:t>
                  </w:r>
                  <w:r w:rsidR="00AA50EF" w:rsidRPr="00AA50EF">
                    <w:rPr>
                      <w:rFonts w:eastAsia="MS Mincho" w:cs="Arial"/>
                      <w:sz w:val="16"/>
                      <w:szCs w:val="16"/>
                    </w:rPr>
                    <w:t>atención domiciliaria por médicos de atención primaria</w:t>
                  </w:r>
                </w:p>
              </w:tc>
            </w:tr>
          </w:tbl>
          <w:p w14:paraId="2427577B" w14:textId="77777777" w:rsidR="00CA7954" w:rsidRPr="00AA50EF" w:rsidRDefault="00CA7954" w:rsidP="00F1290D">
            <w:pPr>
              <w:rPr>
                <w:rFonts w:cs="Arial"/>
                <w:sz w:val="4"/>
                <w:szCs w:val="18"/>
              </w:rPr>
            </w:pPr>
          </w:p>
          <w:p w14:paraId="1453D92F" w14:textId="77777777" w:rsidR="00CA7954" w:rsidRPr="00AA50EF" w:rsidRDefault="00CA7954" w:rsidP="00F1290D">
            <w:pPr>
              <w:rPr>
                <w:rFonts w:cs="Arial"/>
                <w:sz w:val="6"/>
                <w:szCs w:val="18"/>
              </w:rPr>
            </w:pPr>
          </w:p>
        </w:tc>
      </w:tr>
      <w:tr w:rsidR="00CA7954" w:rsidRPr="00A06116" w14:paraId="2A6AC00C" w14:textId="77777777" w:rsidTr="001E3A25">
        <w:trPr>
          <w:trHeight w:val="20"/>
          <w:jc w:val="center"/>
        </w:trPr>
        <w:tc>
          <w:tcPr>
            <w:tcW w:w="1413" w:type="dxa"/>
            <w:tcBorders>
              <w:top w:val="single" w:sz="4" w:space="0" w:color="auto"/>
              <w:left w:val="single" w:sz="4" w:space="0" w:color="auto"/>
              <w:bottom w:val="single" w:sz="4" w:space="0" w:color="auto"/>
              <w:right w:val="single" w:sz="4" w:space="0" w:color="auto"/>
            </w:tcBorders>
            <w:vAlign w:val="center"/>
          </w:tcPr>
          <w:p w14:paraId="27B10A2D" w14:textId="77777777" w:rsidR="00CA7954" w:rsidRPr="00A06116" w:rsidRDefault="00CA7954" w:rsidP="00F1290D">
            <w:pPr>
              <w:rPr>
                <w:rFonts w:cs="Arial"/>
                <w:b/>
                <w:sz w:val="18"/>
                <w:szCs w:val="18"/>
              </w:rPr>
            </w:pPr>
            <w:r w:rsidRPr="00A06116">
              <w:rPr>
                <w:rFonts w:cs="Arial"/>
                <w:b/>
                <w:sz w:val="18"/>
                <w:szCs w:val="18"/>
              </w:rPr>
              <w:t>Fundamento Jurídico de la Modalidad de Selección</w:t>
            </w:r>
          </w:p>
        </w:tc>
        <w:tc>
          <w:tcPr>
            <w:tcW w:w="7990" w:type="dxa"/>
            <w:tcBorders>
              <w:top w:val="single" w:sz="4" w:space="0" w:color="auto"/>
              <w:left w:val="single" w:sz="4" w:space="0" w:color="auto"/>
              <w:bottom w:val="single" w:sz="4" w:space="0" w:color="auto"/>
              <w:right w:val="single" w:sz="4" w:space="0" w:color="auto"/>
            </w:tcBorders>
            <w:vAlign w:val="center"/>
          </w:tcPr>
          <w:p w14:paraId="4DE0214F" w14:textId="77777777" w:rsidR="00CA7954" w:rsidRPr="00A06116" w:rsidRDefault="00CA7954" w:rsidP="00F1290D">
            <w:pPr>
              <w:rPr>
                <w:rFonts w:cs="Arial"/>
                <w:sz w:val="18"/>
                <w:szCs w:val="18"/>
              </w:rPr>
            </w:pPr>
            <w:r w:rsidRPr="00A06116">
              <w:rPr>
                <w:rFonts w:cs="Arial"/>
                <w:sz w:val="18"/>
                <w:szCs w:val="18"/>
              </w:rPr>
              <w:t>El presente proceso de contratación, se realizará por la modalidad de Selección Abreviada – Prestación de Servicios de Salud, de acuerdo con lo establecido en el artículo 2°, numeral 2, literal c) de la Ley 1150 de 2007, Decreto 1082 de 2015 y demás normas concordantes.</w:t>
            </w:r>
          </w:p>
        </w:tc>
      </w:tr>
      <w:tr w:rsidR="00CA7954" w:rsidRPr="00A06116" w14:paraId="79BE2DCB" w14:textId="77777777" w:rsidTr="00A06116">
        <w:trPr>
          <w:trHeight w:val="20"/>
          <w:jc w:val="center"/>
        </w:trPr>
        <w:tc>
          <w:tcPr>
            <w:tcW w:w="1413" w:type="dxa"/>
            <w:tcBorders>
              <w:top w:val="single" w:sz="4" w:space="0" w:color="auto"/>
              <w:left w:val="single" w:sz="4" w:space="0" w:color="auto"/>
              <w:bottom w:val="single" w:sz="4" w:space="0" w:color="auto"/>
              <w:right w:val="single" w:sz="4" w:space="0" w:color="auto"/>
            </w:tcBorders>
            <w:vAlign w:val="center"/>
          </w:tcPr>
          <w:p w14:paraId="5C5658DC" w14:textId="77777777" w:rsidR="00CA7954" w:rsidRPr="00AA50EF" w:rsidRDefault="00CA7954" w:rsidP="00F1290D">
            <w:pPr>
              <w:rPr>
                <w:rFonts w:cs="Arial"/>
                <w:b/>
                <w:sz w:val="18"/>
                <w:szCs w:val="18"/>
              </w:rPr>
            </w:pPr>
            <w:r w:rsidRPr="00AA50EF">
              <w:rPr>
                <w:rFonts w:cs="Arial"/>
                <w:b/>
                <w:sz w:val="18"/>
                <w:szCs w:val="18"/>
              </w:rPr>
              <w:lastRenderedPageBreak/>
              <w:t>Participantes</w:t>
            </w:r>
          </w:p>
        </w:tc>
        <w:tc>
          <w:tcPr>
            <w:tcW w:w="7990" w:type="dxa"/>
            <w:tcBorders>
              <w:top w:val="single" w:sz="4" w:space="0" w:color="auto"/>
              <w:left w:val="single" w:sz="4" w:space="0" w:color="auto"/>
              <w:bottom w:val="single" w:sz="4" w:space="0" w:color="auto"/>
              <w:right w:val="single" w:sz="4" w:space="0" w:color="auto"/>
            </w:tcBorders>
          </w:tcPr>
          <w:p w14:paraId="779BDB37" w14:textId="77777777" w:rsidR="00CA7954" w:rsidRPr="00AA50EF" w:rsidRDefault="00CA7954" w:rsidP="00F1290D">
            <w:pPr>
              <w:rPr>
                <w:rFonts w:cs="Arial"/>
                <w:sz w:val="18"/>
                <w:szCs w:val="18"/>
              </w:rPr>
            </w:pPr>
            <w:r w:rsidRPr="00AA50EF">
              <w:rPr>
                <w:rFonts w:cs="Arial"/>
                <w:sz w:val="18"/>
                <w:szCs w:val="18"/>
              </w:rPr>
              <w:t xml:space="preserve">Podrán participar en el presente proceso todas las personas jurídicas nacionales o extranjeras (Prestadoras de Servicios de Salud) con representación en Colombia y que cumplan con lo establecido en la Resolución No. 3100 de 2019, expedida por el </w:t>
            </w:r>
            <w:proofErr w:type="spellStart"/>
            <w:r w:rsidRPr="00AA50EF">
              <w:rPr>
                <w:rFonts w:cs="Arial"/>
                <w:sz w:val="18"/>
                <w:szCs w:val="18"/>
                <w:shd w:val="clear" w:color="auto" w:fill="FFFFFF"/>
              </w:rPr>
              <w:t>El</w:t>
            </w:r>
            <w:proofErr w:type="spellEnd"/>
            <w:r w:rsidRPr="00AA50EF">
              <w:rPr>
                <w:rFonts w:cs="Arial"/>
                <w:sz w:val="18"/>
                <w:szCs w:val="18"/>
                <w:shd w:val="clear" w:color="auto" w:fill="FFFFFF"/>
              </w:rPr>
              <w:t xml:space="preserve"> Ministerio de Salud y Protección Social</w:t>
            </w:r>
            <w:r w:rsidRPr="00AA50EF">
              <w:rPr>
                <w:rFonts w:cs="Arial"/>
                <w:sz w:val="18"/>
                <w:szCs w:val="18"/>
              </w:rPr>
              <w:t xml:space="preserve"> en forma individual o conjunta (Consorcio o Unión Temporal), que tenga dentro de su objeto social o actividad el objeto de este proceso que cumpla con todos los requisitos exigidos para el mismo.</w:t>
            </w:r>
          </w:p>
          <w:p w14:paraId="3135D161" w14:textId="77777777" w:rsidR="00CA7954" w:rsidRPr="00AA50EF" w:rsidRDefault="00CA7954" w:rsidP="00F1290D">
            <w:pPr>
              <w:ind w:left="38" w:right="147"/>
              <w:rPr>
                <w:rFonts w:cs="Arial"/>
                <w:sz w:val="18"/>
                <w:szCs w:val="18"/>
              </w:rPr>
            </w:pPr>
          </w:p>
          <w:p w14:paraId="78AE4E93" w14:textId="77777777" w:rsidR="00CA7954" w:rsidRPr="00AA50EF" w:rsidRDefault="00CA7954" w:rsidP="00F1290D">
            <w:pPr>
              <w:rPr>
                <w:rFonts w:cs="Arial"/>
                <w:sz w:val="18"/>
                <w:szCs w:val="18"/>
              </w:rPr>
            </w:pPr>
            <w:r w:rsidRPr="00AA50EF">
              <w:rPr>
                <w:rFonts w:cs="Arial"/>
                <w:sz w:val="18"/>
                <w:szCs w:val="18"/>
              </w:rPr>
              <w:t xml:space="preserve">También podrán participar las empresas </w:t>
            </w:r>
            <w:proofErr w:type="spellStart"/>
            <w:r w:rsidRPr="00AA50EF">
              <w:rPr>
                <w:rFonts w:cs="Arial"/>
                <w:sz w:val="18"/>
                <w:szCs w:val="18"/>
              </w:rPr>
              <w:t>Mypes</w:t>
            </w:r>
            <w:proofErr w:type="spellEnd"/>
            <w:r w:rsidRPr="00AA50EF">
              <w:rPr>
                <w:rFonts w:cs="Arial"/>
                <w:sz w:val="18"/>
                <w:szCs w:val="18"/>
              </w:rPr>
              <w:t xml:space="preserve"> y/o </w:t>
            </w:r>
            <w:proofErr w:type="spellStart"/>
            <w:r w:rsidRPr="00AA50EF">
              <w:rPr>
                <w:rFonts w:cs="Arial"/>
                <w:sz w:val="18"/>
                <w:szCs w:val="18"/>
              </w:rPr>
              <w:t>Mipymes</w:t>
            </w:r>
            <w:proofErr w:type="spellEnd"/>
            <w:r w:rsidRPr="00AA50EF">
              <w:rPr>
                <w:rFonts w:cs="Arial"/>
                <w:sz w:val="18"/>
                <w:szCs w:val="18"/>
              </w:rPr>
              <w:t xml:space="preserve"> de conformidad con lo en el Decreto 1082 de 2015.</w:t>
            </w:r>
          </w:p>
          <w:p w14:paraId="52096386" w14:textId="77777777" w:rsidR="00CA7954" w:rsidRPr="00AA50EF" w:rsidRDefault="00CA7954" w:rsidP="00F1290D">
            <w:pPr>
              <w:autoSpaceDE w:val="0"/>
              <w:autoSpaceDN w:val="0"/>
              <w:adjustRightInd w:val="0"/>
              <w:ind w:left="38" w:right="147"/>
              <w:rPr>
                <w:rFonts w:cs="Arial"/>
                <w:sz w:val="18"/>
                <w:szCs w:val="18"/>
              </w:rPr>
            </w:pPr>
          </w:p>
          <w:p w14:paraId="0D57BB6E" w14:textId="77777777" w:rsidR="00CA7954" w:rsidRPr="00AA50EF" w:rsidRDefault="00CA7954" w:rsidP="00F1290D">
            <w:pPr>
              <w:rPr>
                <w:rFonts w:cs="Arial"/>
                <w:sz w:val="18"/>
                <w:szCs w:val="18"/>
              </w:rPr>
            </w:pPr>
            <w:r w:rsidRPr="00AA50EF">
              <w:rPr>
                <w:rFonts w:cs="Arial"/>
                <w:sz w:val="18"/>
                <w:szCs w:val="18"/>
              </w:rPr>
              <w:t>Debe contar con certificado de habilitación de los servicios a prestar, soportado por Registro único de habilitación para cada uno de los servicios a contratar en su IPS, sede principal y cada una de las IPS sedes alternas que en su oferta pone a disposición.</w:t>
            </w:r>
          </w:p>
        </w:tc>
      </w:tr>
      <w:tr w:rsidR="00CA7954" w:rsidRPr="00A06116" w14:paraId="4F92A18B" w14:textId="77777777" w:rsidTr="00A06116">
        <w:trPr>
          <w:trHeight w:val="20"/>
          <w:jc w:val="center"/>
        </w:trPr>
        <w:tc>
          <w:tcPr>
            <w:tcW w:w="1413" w:type="dxa"/>
            <w:tcBorders>
              <w:top w:val="single" w:sz="4" w:space="0" w:color="auto"/>
              <w:left w:val="single" w:sz="4" w:space="0" w:color="auto"/>
              <w:bottom w:val="single" w:sz="4" w:space="0" w:color="auto"/>
              <w:right w:val="single" w:sz="4" w:space="0" w:color="auto"/>
            </w:tcBorders>
            <w:vAlign w:val="center"/>
          </w:tcPr>
          <w:p w14:paraId="0FEFC5DA" w14:textId="77777777" w:rsidR="00CA7954" w:rsidRPr="00A06116" w:rsidRDefault="00CA7954" w:rsidP="00F1290D">
            <w:pPr>
              <w:rPr>
                <w:rFonts w:cs="Arial"/>
                <w:b/>
                <w:sz w:val="18"/>
                <w:szCs w:val="18"/>
              </w:rPr>
            </w:pPr>
            <w:r w:rsidRPr="00A06116">
              <w:rPr>
                <w:rFonts w:cs="Arial"/>
                <w:b/>
                <w:sz w:val="18"/>
                <w:szCs w:val="18"/>
              </w:rPr>
              <w:t>Presupuesto Oficial</w:t>
            </w:r>
          </w:p>
        </w:tc>
        <w:tc>
          <w:tcPr>
            <w:tcW w:w="7990" w:type="dxa"/>
            <w:tcBorders>
              <w:top w:val="single" w:sz="4" w:space="0" w:color="auto"/>
              <w:left w:val="single" w:sz="4" w:space="0" w:color="auto"/>
              <w:bottom w:val="single" w:sz="4" w:space="0" w:color="auto"/>
              <w:right w:val="single" w:sz="4" w:space="0" w:color="auto"/>
            </w:tcBorders>
          </w:tcPr>
          <w:p w14:paraId="7C85EE78" w14:textId="77777777" w:rsidR="00CA7954" w:rsidRPr="00A06116" w:rsidRDefault="00CA7954" w:rsidP="00F1290D">
            <w:pPr>
              <w:rPr>
                <w:rFonts w:cs="Arial"/>
                <w:sz w:val="18"/>
                <w:szCs w:val="18"/>
              </w:rPr>
            </w:pPr>
            <w:r w:rsidRPr="00A06116">
              <w:rPr>
                <w:rFonts w:cs="Arial"/>
                <w:sz w:val="18"/>
                <w:szCs w:val="18"/>
              </w:rPr>
              <w:t xml:space="preserve">El valor estimado del presente proceso es de </w:t>
            </w:r>
            <w:r w:rsidRPr="00AA50EF">
              <w:rPr>
                <w:rFonts w:cs="Arial"/>
                <w:noProof/>
                <w:sz w:val="18"/>
                <w:szCs w:val="18"/>
              </w:rPr>
              <w:t>CIENTO NOVENTA Y SIETE MILLONES TRESCIENTOS OCHO MIL CUATROCIENTOS SETENTA Y OCHO PESOS MONEDA LEGAL</w:t>
            </w:r>
            <w:r w:rsidRPr="00AA50EF">
              <w:rPr>
                <w:rFonts w:cs="Arial"/>
                <w:sz w:val="18"/>
                <w:szCs w:val="18"/>
              </w:rPr>
              <w:t xml:space="preserve"> (</w:t>
            </w:r>
            <w:r w:rsidRPr="00AA50EF">
              <w:rPr>
                <w:rFonts w:cs="Arial"/>
                <w:noProof/>
                <w:sz w:val="18"/>
                <w:szCs w:val="18"/>
              </w:rPr>
              <w:t>$197.308.478,00</w:t>
            </w:r>
            <w:r w:rsidRPr="00AA50EF">
              <w:rPr>
                <w:rFonts w:cs="Arial"/>
                <w:sz w:val="18"/>
                <w:szCs w:val="18"/>
              </w:rPr>
              <w:t xml:space="preserve">) distribuidos así: </w:t>
            </w:r>
            <w:r w:rsidRPr="00AA50EF">
              <w:rPr>
                <w:rFonts w:cs="Arial"/>
                <w:noProof/>
                <w:sz w:val="18"/>
                <w:szCs w:val="18"/>
              </w:rPr>
              <w:t>$77.308.478,00</w:t>
            </w:r>
            <w:r w:rsidRPr="00AA50EF">
              <w:rPr>
                <w:rFonts w:cs="Arial"/>
                <w:sz w:val="18"/>
                <w:szCs w:val="18"/>
              </w:rPr>
              <w:t xml:space="preserve"> correspondientes a la vigencia presupuestal 2024 y </w:t>
            </w:r>
            <w:r w:rsidRPr="00AA50EF">
              <w:rPr>
                <w:rFonts w:cs="Arial"/>
                <w:noProof/>
                <w:sz w:val="18"/>
                <w:szCs w:val="18"/>
              </w:rPr>
              <w:t>$120.000.000,00</w:t>
            </w:r>
            <w:r w:rsidRPr="00AA50EF">
              <w:rPr>
                <w:rFonts w:cs="Arial"/>
                <w:sz w:val="18"/>
                <w:szCs w:val="18"/>
              </w:rPr>
              <w:t xml:space="preserve"> correspondientes a la vigencia presupuestal 2025</w:t>
            </w:r>
            <w:r w:rsidRPr="00A06116">
              <w:rPr>
                <w:rFonts w:cs="Arial"/>
                <w:sz w:val="18"/>
                <w:szCs w:val="18"/>
              </w:rPr>
              <w:t xml:space="preserve">. </w:t>
            </w:r>
          </w:p>
          <w:p w14:paraId="391A6D3A" w14:textId="77777777" w:rsidR="00CA7954" w:rsidRPr="00A06116" w:rsidRDefault="00CA7954" w:rsidP="00F1290D">
            <w:pPr>
              <w:rPr>
                <w:rFonts w:cs="Arial"/>
                <w:sz w:val="18"/>
                <w:szCs w:val="18"/>
              </w:rPr>
            </w:pPr>
          </w:p>
          <w:tbl>
            <w:tblPr>
              <w:tblW w:w="5000" w:type="pct"/>
              <w:jc w:val="center"/>
              <w:tblLayout w:type="fixed"/>
              <w:tblCellMar>
                <w:left w:w="70" w:type="dxa"/>
                <w:right w:w="70" w:type="dxa"/>
              </w:tblCellMar>
              <w:tblLook w:val="04A0" w:firstRow="1" w:lastRow="0" w:firstColumn="1" w:lastColumn="0" w:noHBand="0" w:noVBand="1"/>
            </w:tblPr>
            <w:tblGrid>
              <w:gridCol w:w="492"/>
              <w:gridCol w:w="568"/>
              <w:gridCol w:w="850"/>
              <w:gridCol w:w="1417"/>
              <w:gridCol w:w="569"/>
              <w:gridCol w:w="1135"/>
              <w:gridCol w:w="1134"/>
              <w:gridCol w:w="1675"/>
            </w:tblGrid>
            <w:tr w:rsidR="00CA7954" w:rsidRPr="00A06116" w14:paraId="11B717E2" w14:textId="77777777" w:rsidTr="00AA50EF">
              <w:trPr>
                <w:cantSplit/>
                <w:trHeight w:val="794"/>
                <w:tblHeader/>
                <w:jc w:val="center"/>
              </w:trPr>
              <w:tc>
                <w:tcPr>
                  <w:tcW w:w="314" w:type="pct"/>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hideMark/>
                </w:tcPr>
                <w:p w14:paraId="45DD18D2" w14:textId="77777777" w:rsidR="00CA7954" w:rsidRPr="00A06116" w:rsidRDefault="00CA7954" w:rsidP="00F1290D">
                  <w:pPr>
                    <w:ind w:left="113" w:right="113"/>
                    <w:jc w:val="center"/>
                    <w:rPr>
                      <w:rFonts w:cs="Arial"/>
                      <w:b/>
                      <w:bCs/>
                      <w:sz w:val="10"/>
                      <w:szCs w:val="10"/>
                    </w:rPr>
                  </w:pPr>
                  <w:r w:rsidRPr="00A06116">
                    <w:rPr>
                      <w:rFonts w:cs="Arial"/>
                      <w:b/>
                      <w:bCs/>
                      <w:sz w:val="10"/>
                      <w:szCs w:val="10"/>
                    </w:rPr>
                    <w:t>ÍTEM</w:t>
                  </w:r>
                </w:p>
              </w:tc>
              <w:tc>
                <w:tcPr>
                  <w:tcW w:w="362" w:type="pct"/>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4E0E0675" w14:textId="77777777" w:rsidR="00CA7954" w:rsidRPr="00A06116" w:rsidRDefault="00CA7954" w:rsidP="00F1290D">
                  <w:pPr>
                    <w:ind w:left="113" w:right="113"/>
                    <w:jc w:val="center"/>
                    <w:rPr>
                      <w:rFonts w:cs="Arial"/>
                      <w:b/>
                      <w:bCs/>
                      <w:sz w:val="10"/>
                      <w:szCs w:val="10"/>
                    </w:rPr>
                  </w:pPr>
                  <w:r w:rsidRPr="00A06116">
                    <w:rPr>
                      <w:rFonts w:cs="Arial"/>
                      <w:b/>
                      <w:bCs/>
                      <w:sz w:val="10"/>
                      <w:szCs w:val="10"/>
                    </w:rPr>
                    <w:t>RECURSO</w:t>
                  </w:r>
                </w:p>
              </w:tc>
              <w:tc>
                <w:tcPr>
                  <w:tcW w:w="542"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B1A8C00" w14:textId="77777777" w:rsidR="00CA7954" w:rsidRPr="00A06116" w:rsidRDefault="00CA7954" w:rsidP="00F1290D">
                  <w:pPr>
                    <w:jc w:val="center"/>
                    <w:rPr>
                      <w:rFonts w:cs="Arial"/>
                      <w:b/>
                      <w:bCs/>
                      <w:sz w:val="10"/>
                      <w:szCs w:val="10"/>
                    </w:rPr>
                  </w:pPr>
                  <w:r w:rsidRPr="00A06116">
                    <w:rPr>
                      <w:rFonts w:cs="Arial"/>
                      <w:b/>
                      <w:bCs/>
                      <w:sz w:val="10"/>
                      <w:szCs w:val="10"/>
                    </w:rPr>
                    <w:t>UNIDAD DE DESTINO</w:t>
                  </w:r>
                </w:p>
              </w:tc>
              <w:tc>
                <w:tcPr>
                  <w:tcW w:w="904"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4799925" w14:textId="77777777" w:rsidR="00CA7954" w:rsidRPr="00A06116" w:rsidRDefault="00CA7954" w:rsidP="00F1290D">
                  <w:pPr>
                    <w:jc w:val="center"/>
                    <w:rPr>
                      <w:rFonts w:cs="Arial"/>
                      <w:b/>
                      <w:bCs/>
                      <w:sz w:val="10"/>
                      <w:szCs w:val="10"/>
                    </w:rPr>
                  </w:pPr>
                  <w:r w:rsidRPr="00A06116">
                    <w:rPr>
                      <w:rFonts w:cs="Arial"/>
                      <w:b/>
                      <w:bCs/>
                      <w:sz w:val="10"/>
                      <w:szCs w:val="10"/>
                    </w:rPr>
                    <w:t>DESCRIPCIÓN</w:t>
                  </w:r>
                </w:p>
              </w:tc>
              <w:tc>
                <w:tcPr>
                  <w:tcW w:w="363" w:type="pct"/>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17F4DC50" w14:textId="77777777" w:rsidR="00CA7954" w:rsidRPr="00A06116" w:rsidRDefault="00CA7954" w:rsidP="00F1290D">
                  <w:pPr>
                    <w:ind w:left="113" w:right="113"/>
                    <w:jc w:val="center"/>
                    <w:rPr>
                      <w:rFonts w:cs="Arial"/>
                      <w:b/>
                      <w:bCs/>
                      <w:sz w:val="10"/>
                      <w:szCs w:val="10"/>
                    </w:rPr>
                  </w:pPr>
                  <w:r w:rsidRPr="00A06116">
                    <w:rPr>
                      <w:rFonts w:cs="Arial"/>
                      <w:b/>
                      <w:bCs/>
                      <w:sz w:val="10"/>
                      <w:szCs w:val="10"/>
                    </w:rPr>
                    <w:t>CANTIDAD</w:t>
                  </w:r>
                </w:p>
              </w:tc>
              <w:tc>
                <w:tcPr>
                  <w:tcW w:w="724" w:type="pct"/>
                  <w:tcBorders>
                    <w:top w:val="single" w:sz="4" w:space="0" w:color="auto"/>
                    <w:left w:val="nil"/>
                    <w:bottom w:val="single" w:sz="4" w:space="0" w:color="auto"/>
                    <w:right w:val="single" w:sz="4" w:space="0" w:color="auto"/>
                  </w:tcBorders>
                  <w:shd w:val="clear" w:color="auto" w:fill="D9D9D9" w:themeFill="background1" w:themeFillShade="D9"/>
                  <w:vAlign w:val="center"/>
                </w:tcPr>
                <w:p w14:paraId="27B4A18F" w14:textId="77777777" w:rsidR="00CA7954" w:rsidRPr="00A06116" w:rsidRDefault="00CA7954" w:rsidP="00F1290D">
                  <w:pPr>
                    <w:jc w:val="center"/>
                    <w:rPr>
                      <w:rFonts w:cs="Arial"/>
                      <w:b/>
                      <w:bCs/>
                      <w:sz w:val="10"/>
                      <w:szCs w:val="10"/>
                    </w:rPr>
                  </w:pPr>
                  <w:r w:rsidRPr="00A06116">
                    <w:rPr>
                      <w:rFonts w:cs="Arial"/>
                      <w:b/>
                      <w:bCs/>
                      <w:sz w:val="10"/>
                      <w:szCs w:val="10"/>
                    </w:rPr>
                    <w:t>VIGENCIA 2024</w:t>
                  </w:r>
                </w:p>
              </w:tc>
              <w:tc>
                <w:tcPr>
                  <w:tcW w:w="72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A6C324" w14:textId="77777777" w:rsidR="00CA7954" w:rsidRPr="00A06116" w:rsidRDefault="00CA7954" w:rsidP="00F1290D">
                  <w:pPr>
                    <w:jc w:val="center"/>
                    <w:rPr>
                      <w:rFonts w:cs="Arial"/>
                      <w:b/>
                      <w:bCs/>
                      <w:sz w:val="10"/>
                      <w:szCs w:val="10"/>
                    </w:rPr>
                  </w:pPr>
                  <w:r w:rsidRPr="00A06116">
                    <w:rPr>
                      <w:rFonts w:cs="Arial"/>
                      <w:b/>
                      <w:bCs/>
                      <w:sz w:val="10"/>
                      <w:szCs w:val="10"/>
                    </w:rPr>
                    <w:t>VIGENCIA 2025</w:t>
                  </w:r>
                </w:p>
              </w:tc>
              <w:tc>
                <w:tcPr>
                  <w:tcW w:w="106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3990DE7" w14:textId="77777777" w:rsidR="00CA7954" w:rsidRPr="00A06116" w:rsidRDefault="00CA7954" w:rsidP="00F1290D">
                  <w:pPr>
                    <w:jc w:val="center"/>
                    <w:rPr>
                      <w:rFonts w:cs="Arial"/>
                      <w:b/>
                      <w:bCs/>
                      <w:sz w:val="10"/>
                      <w:szCs w:val="10"/>
                    </w:rPr>
                  </w:pPr>
                  <w:r w:rsidRPr="00A06116">
                    <w:rPr>
                      <w:rFonts w:cs="Arial"/>
                      <w:b/>
                      <w:bCs/>
                      <w:sz w:val="10"/>
                      <w:szCs w:val="10"/>
                    </w:rPr>
                    <w:t>VALOR TOTAL CON IVA</w:t>
                  </w:r>
                </w:p>
              </w:tc>
            </w:tr>
            <w:tr w:rsidR="00CA7954" w:rsidRPr="00A06116" w14:paraId="744D25A3" w14:textId="77777777" w:rsidTr="00AA50EF">
              <w:trPr>
                <w:cantSplit/>
                <w:trHeight w:val="842"/>
                <w:jc w:val="center"/>
              </w:trPr>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381BFF16" w14:textId="77777777" w:rsidR="00CA7954" w:rsidRPr="00A06116" w:rsidRDefault="00CA7954" w:rsidP="00F1290D">
                  <w:pPr>
                    <w:ind w:left="113" w:right="113"/>
                    <w:jc w:val="center"/>
                    <w:rPr>
                      <w:rFonts w:cs="Arial"/>
                      <w:bCs/>
                      <w:sz w:val="10"/>
                      <w:szCs w:val="10"/>
                    </w:rPr>
                  </w:pPr>
                  <w:r w:rsidRPr="00A06116">
                    <w:rPr>
                      <w:rFonts w:cs="Arial"/>
                      <w:bCs/>
                      <w:sz w:val="10"/>
                      <w:szCs w:val="10"/>
                    </w:rPr>
                    <w:t>1</w:t>
                  </w: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2515BB7F" w14:textId="77777777" w:rsidR="00CA7954" w:rsidRPr="00A06116" w:rsidRDefault="00CA7954" w:rsidP="00F1290D">
                  <w:pPr>
                    <w:ind w:left="113" w:right="113"/>
                    <w:jc w:val="center"/>
                    <w:rPr>
                      <w:rFonts w:cs="Arial"/>
                      <w:bCs/>
                      <w:sz w:val="10"/>
                      <w:szCs w:val="10"/>
                    </w:rPr>
                  </w:pPr>
                  <w:r w:rsidRPr="00A06116">
                    <w:rPr>
                      <w:rFonts w:eastAsia="MS Mincho" w:cs="Arial"/>
                      <w:bCs/>
                      <w:sz w:val="10"/>
                      <w:szCs w:val="10"/>
                    </w:rPr>
                    <w:t>16</w:t>
                  </w:r>
                </w:p>
              </w:tc>
              <w:tc>
                <w:tcPr>
                  <w:tcW w:w="542" w:type="pct"/>
                  <w:tcBorders>
                    <w:top w:val="single" w:sz="4" w:space="0" w:color="auto"/>
                    <w:left w:val="single" w:sz="4" w:space="0" w:color="auto"/>
                    <w:bottom w:val="single" w:sz="4" w:space="0" w:color="auto"/>
                    <w:right w:val="single" w:sz="4" w:space="0" w:color="auto"/>
                  </w:tcBorders>
                  <w:shd w:val="clear" w:color="auto" w:fill="auto"/>
                  <w:vAlign w:val="center"/>
                </w:tcPr>
                <w:p w14:paraId="4DC6BC12" w14:textId="77777777" w:rsidR="00CA7954" w:rsidRPr="00A06116" w:rsidRDefault="00CA7954" w:rsidP="00F1290D">
                  <w:pPr>
                    <w:ind w:left="113" w:right="113"/>
                    <w:jc w:val="center"/>
                    <w:rPr>
                      <w:rFonts w:cs="Arial"/>
                      <w:bCs/>
                      <w:sz w:val="10"/>
                      <w:szCs w:val="10"/>
                    </w:rPr>
                  </w:pPr>
                  <w:r w:rsidRPr="00A06116">
                    <w:rPr>
                      <w:rFonts w:cs="Arial"/>
                      <w:bCs/>
                      <w:sz w:val="10"/>
                      <w:szCs w:val="10"/>
                    </w:rPr>
                    <w:t>RASES 6</w:t>
                  </w:r>
                </w:p>
              </w:tc>
              <w:tc>
                <w:tcPr>
                  <w:tcW w:w="904" w:type="pct"/>
                  <w:tcBorders>
                    <w:top w:val="single" w:sz="4" w:space="0" w:color="auto"/>
                    <w:left w:val="single" w:sz="4" w:space="0" w:color="auto"/>
                    <w:bottom w:val="single" w:sz="4" w:space="0" w:color="auto"/>
                    <w:right w:val="single" w:sz="4" w:space="0" w:color="auto"/>
                  </w:tcBorders>
                  <w:shd w:val="clear" w:color="auto" w:fill="auto"/>
                  <w:vAlign w:val="center"/>
                </w:tcPr>
                <w:p w14:paraId="5C29DC93" w14:textId="77777777" w:rsidR="00CA7954" w:rsidRPr="00AA50EF" w:rsidRDefault="00CA7954" w:rsidP="00F1290D">
                  <w:pPr>
                    <w:ind w:left="113" w:right="113"/>
                    <w:jc w:val="center"/>
                    <w:rPr>
                      <w:rFonts w:cs="Arial"/>
                      <w:bCs/>
                      <w:sz w:val="10"/>
                      <w:szCs w:val="10"/>
                    </w:rPr>
                  </w:pPr>
                  <w:r w:rsidRPr="00AA50EF">
                    <w:rPr>
                      <w:rFonts w:cs="Arial"/>
                      <w:bCs/>
                      <w:noProof/>
                      <w:sz w:val="10"/>
                      <w:szCs w:val="10"/>
                    </w:rPr>
                    <w:t>SERVICIO PARA EL CUIDADO DE LA SALUD HUMANA Y SERVICIOS SOCIALES</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CFFCBAB" w14:textId="77777777" w:rsidR="00CA7954" w:rsidRPr="00AA50EF" w:rsidRDefault="00CA7954" w:rsidP="00F1290D">
                  <w:pPr>
                    <w:ind w:left="113" w:right="113"/>
                    <w:jc w:val="center"/>
                    <w:rPr>
                      <w:rFonts w:cs="Arial"/>
                      <w:bCs/>
                      <w:sz w:val="10"/>
                      <w:szCs w:val="10"/>
                    </w:rPr>
                  </w:pPr>
                  <w:r w:rsidRPr="00AA50EF">
                    <w:rPr>
                      <w:rFonts w:cs="Arial"/>
                      <w:bCs/>
                      <w:sz w:val="10"/>
                      <w:szCs w:val="10"/>
                    </w:rPr>
                    <w:t>1</w:t>
                  </w:r>
                </w:p>
              </w:tc>
              <w:tc>
                <w:tcPr>
                  <w:tcW w:w="724" w:type="pct"/>
                  <w:tcBorders>
                    <w:top w:val="single" w:sz="4" w:space="0" w:color="auto"/>
                    <w:left w:val="single" w:sz="4" w:space="0" w:color="auto"/>
                    <w:bottom w:val="single" w:sz="4" w:space="0" w:color="auto"/>
                    <w:right w:val="single" w:sz="4" w:space="0" w:color="auto"/>
                  </w:tcBorders>
                  <w:vAlign w:val="center"/>
                </w:tcPr>
                <w:p w14:paraId="0C3537EA" w14:textId="77777777" w:rsidR="00CA7954" w:rsidRPr="00AA50EF" w:rsidRDefault="00CA7954" w:rsidP="00F1290D">
                  <w:pPr>
                    <w:ind w:left="113" w:right="113"/>
                    <w:jc w:val="center"/>
                    <w:rPr>
                      <w:rFonts w:cs="Arial"/>
                      <w:bCs/>
                      <w:sz w:val="10"/>
                      <w:szCs w:val="10"/>
                    </w:rPr>
                  </w:pPr>
                  <w:r w:rsidRPr="00AA50EF">
                    <w:rPr>
                      <w:rFonts w:eastAsia="MS Mincho" w:cs="Arial"/>
                      <w:bCs/>
                      <w:noProof/>
                      <w:sz w:val="10"/>
                      <w:szCs w:val="10"/>
                    </w:rPr>
                    <w:t>$77.308.478,00</w:t>
                  </w:r>
                </w:p>
              </w:tc>
              <w:tc>
                <w:tcPr>
                  <w:tcW w:w="723" w:type="pct"/>
                  <w:tcBorders>
                    <w:top w:val="single" w:sz="4" w:space="0" w:color="auto"/>
                    <w:left w:val="single" w:sz="4" w:space="0" w:color="auto"/>
                    <w:bottom w:val="single" w:sz="4" w:space="0" w:color="auto"/>
                    <w:right w:val="single" w:sz="4" w:space="0" w:color="auto"/>
                  </w:tcBorders>
                  <w:vAlign w:val="center"/>
                </w:tcPr>
                <w:p w14:paraId="70AEC8D9" w14:textId="77777777" w:rsidR="00CA7954" w:rsidRPr="00AA50EF" w:rsidRDefault="00CA7954" w:rsidP="00F1290D">
                  <w:pPr>
                    <w:ind w:left="113" w:right="113"/>
                    <w:jc w:val="center"/>
                    <w:rPr>
                      <w:rFonts w:cs="Arial"/>
                      <w:bCs/>
                      <w:sz w:val="10"/>
                      <w:szCs w:val="10"/>
                    </w:rPr>
                  </w:pPr>
                  <w:r w:rsidRPr="00AA50EF">
                    <w:rPr>
                      <w:rFonts w:eastAsia="MS Mincho" w:cs="Arial"/>
                      <w:bCs/>
                      <w:noProof/>
                      <w:sz w:val="10"/>
                      <w:szCs w:val="10"/>
                    </w:rPr>
                    <w:t>$120.000.000,00</w:t>
                  </w:r>
                </w:p>
              </w:tc>
              <w:tc>
                <w:tcPr>
                  <w:tcW w:w="1068" w:type="pct"/>
                  <w:tcBorders>
                    <w:top w:val="single" w:sz="4" w:space="0" w:color="auto"/>
                    <w:left w:val="single" w:sz="4" w:space="0" w:color="auto"/>
                    <w:bottom w:val="single" w:sz="4" w:space="0" w:color="auto"/>
                    <w:right w:val="single" w:sz="4" w:space="0" w:color="auto"/>
                  </w:tcBorders>
                  <w:shd w:val="clear" w:color="auto" w:fill="auto"/>
                  <w:vAlign w:val="center"/>
                </w:tcPr>
                <w:p w14:paraId="7C5C198D" w14:textId="77777777" w:rsidR="00CA7954" w:rsidRPr="00AA50EF" w:rsidRDefault="00CA7954" w:rsidP="00F1290D">
                  <w:pPr>
                    <w:ind w:left="113" w:right="113"/>
                    <w:jc w:val="center"/>
                    <w:rPr>
                      <w:rFonts w:cs="Arial"/>
                      <w:bCs/>
                      <w:sz w:val="10"/>
                      <w:szCs w:val="10"/>
                    </w:rPr>
                  </w:pPr>
                  <w:r w:rsidRPr="00AA50EF">
                    <w:rPr>
                      <w:rFonts w:eastAsia="MS Mincho" w:cs="Arial"/>
                      <w:b/>
                      <w:noProof/>
                      <w:sz w:val="10"/>
                      <w:szCs w:val="10"/>
                    </w:rPr>
                    <w:t>$197.308.478,00</w:t>
                  </w:r>
                </w:p>
              </w:tc>
            </w:tr>
            <w:tr w:rsidR="00CA7954" w:rsidRPr="00A06116" w14:paraId="718E9011" w14:textId="77777777" w:rsidTr="00AA50EF">
              <w:trPr>
                <w:cantSplit/>
                <w:trHeight w:val="365"/>
                <w:jc w:val="center"/>
              </w:trPr>
              <w:tc>
                <w:tcPr>
                  <w:tcW w:w="3932"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4EA9E250" w14:textId="77777777" w:rsidR="00CA7954" w:rsidRPr="00AA50EF" w:rsidRDefault="00CA7954" w:rsidP="00F1290D">
                  <w:pPr>
                    <w:ind w:left="113" w:right="113"/>
                    <w:jc w:val="center"/>
                    <w:rPr>
                      <w:rFonts w:cs="Arial"/>
                      <w:bCs/>
                      <w:sz w:val="10"/>
                      <w:szCs w:val="10"/>
                    </w:rPr>
                  </w:pPr>
                  <w:r w:rsidRPr="00AA50EF">
                    <w:rPr>
                      <w:rFonts w:cs="Arial"/>
                      <w:bCs/>
                      <w:sz w:val="10"/>
                      <w:szCs w:val="10"/>
                    </w:rPr>
                    <w:t>VALOR TOTAL ESTIMADO</w:t>
                  </w:r>
                </w:p>
              </w:tc>
              <w:tc>
                <w:tcPr>
                  <w:tcW w:w="1068" w:type="pct"/>
                  <w:tcBorders>
                    <w:top w:val="single" w:sz="4" w:space="0" w:color="auto"/>
                    <w:left w:val="single" w:sz="4" w:space="0" w:color="auto"/>
                    <w:bottom w:val="single" w:sz="4" w:space="0" w:color="auto"/>
                    <w:right w:val="single" w:sz="4" w:space="0" w:color="auto"/>
                  </w:tcBorders>
                  <w:shd w:val="clear" w:color="auto" w:fill="auto"/>
                  <w:vAlign w:val="center"/>
                </w:tcPr>
                <w:p w14:paraId="665BF9E4" w14:textId="77777777" w:rsidR="00CA7954" w:rsidRPr="00AA50EF" w:rsidRDefault="00CA7954" w:rsidP="00F1290D">
                  <w:pPr>
                    <w:ind w:left="113" w:right="113"/>
                    <w:jc w:val="center"/>
                    <w:rPr>
                      <w:rFonts w:cs="Arial"/>
                      <w:bCs/>
                      <w:sz w:val="10"/>
                      <w:szCs w:val="10"/>
                    </w:rPr>
                  </w:pPr>
                  <w:r w:rsidRPr="00AA50EF">
                    <w:rPr>
                      <w:rFonts w:eastAsia="MS Mincho" w:cs="Arial"/>
                      <w:b/>
                      <w:noProof/>
                      <w:sz w:val="10"/>
                      <w:szCs w:val="10"/>
                    </w:rPr>
                    <w:t>$197.308.478,00</w:t>
                  </w:r>
                </w:p>
              </w:tc>
            </w:tr>
          </w:tbl>
          <w:p w14:paraId="0539E021" w14:textId="77777777" w:rsidR="00CA7954" w:rsidRPr="00A06116" w:rsidRDefault="00CA7954" w:rsidP="00F1290D">
            <w:pPr>
              <w:rPr>
                <w:rFonts w:cs="Arial"/>
                <w:sz w:val="18"/>
                <w:szCs w:val="18"/>
              </w:rPr>
            </w:pPr>
          </w:p>
          <w:p w14:paraId="18580086" w14:textId="562AD8B8" w:rsidR="00CA7954" w:rsidRPr="00A06116" w:rsidRDefault="00CA7954" w:rsidP="00F1290D">
            <w:pPr>
              <w:rPr>
                <w:rFonts w:cs="Arial"/>
                <w:sz w:val="18"/>
                <w:szCs w:val="18"/>
              </w:rPr>
            </w:pPr>
            <w:r w:rsidRPr="00A06116">
              <w:rPr>
                <w:rFonts w:cs="Arial"/>
                <w:b/>
                <w:sz w:val="18"/>
                <w:szCs w:val="18"/>
              </w:rPr>
              <w:t>VIGENCIA 2024</w:t>
            </w:r>
            <w:r w:rsidRPr="00A06116">
              <w:rPr>
                <w:rFonts w:cs="Arial"/>
                <w:sz w:val="18"/>
                <w:szCs w:val="18"/>
              </w:rPr>
              <w:t xml:space="preserve">: </w:t>
            </w:r>
            <w:r w:rsidRPr="00AA50EF">
              <w:rPr>
                <w:rFonts w:cs="Arial"/>
                <w:sz w:val="18"/>
                <w:szCs w:val="18"/>
              </w:rPr>
              <w:t xml:space="preserve">Certificado de disponibilidad presupuestal SIIF No. </w:t>
            </w:r>
            <w:r w:rsidRPr="00AA50EF">
              <w:rPr>
                <w:rFonts w:cs="Arial"/>
                <w:noProof/>
                <w:sz w:val="18"/>
                <w:szCs w:val="18"/>
              </w:rPr>
              <w:t>87724</w:t>
            </w:r>
            <w:r w:rsidRPr="00AA50EF">
              <w:rPr>
                <w:rFonts w:cs="Arial"/>
                <w:sz w:val="18"/>
                <w:szCs w:val="18"/>
              </w:rPr>
              <w:t xml:space="preserve"> del </w:t>
            </w:r>
            <w:r w:rsidR="00AA50EF" w:rsidRPr="00AA50EF">
              <w:rPr>
                <w:rFonts w:cs="Arial"/>
                <w:noProof/>
                <w:sz w:val="18"/>
                <w:szCs w:val="18"/>
              </w:rPr>
              <w:t>03/09</w:t>
            </w:r>
            <w:r w:rsidRPr="00AA50EF">
              <w:rPr>
                <w:rFonts w:cs="Arial"/>
                <w:noProof/>
                <w:sz w:val="18"/>
                <w:szCs w:val="18"/>
              </w:rPr>
              <w:t>/2024</w:t>
            </w:r>
            <w:r w:rsidRPr="00AA50EF">
              <w:rPr>
                <w:rFonts w:cs="Arial"/>
                <w:sz w:val="18"/>
                <w:szCs w:val="18"/>
              </w:rPr>
              <w:t xml:space="preserve"> y SFI No. </w:t>
            </w:r>
            <w:r w:rsidRPr="00AA50EF">
              <w:rPr>
                <w:rFonts w:cs="Arial"/>
                <w:noProof/>
                <w:sz w:val="18"/>
                <w:szCs w:val="18"/>
              </w:rPr>
              <w:t>712</w:t>
            </w:r>
            <w:r w:rsidRPr="00AA50EF">
              <w:rPr>
                <w:rFonts w:cs="Arial"/>
                <w:sz w:val="18"/>
                <w:szCs w:val="18"/>
              </w:rPr>
              <w:t xml:space="preserve"> del </w:t>
            </w:r>
            <w:r w:rsidR="00AA50EF" w:rsidRPr="00AA50EF">
              <w:rPr>
                <w:rFonts w:cs="Arial"/>
                <w:noProof/>
                <w:sz w:val="18"/>
                <w:szCs w:val="18"/>
              </w:rPr>
              <w:t>03/09</w:t>
            </w:r>
            <w:r w:rsidRPr="00AA50EF">
              <w:rPr>
                <w:rFonts w:cs="Arial"/>
                <w:noProof/>
                <w:sz w:val="18"/>
                <w:szCs w:val="18"/>
              </w:rPr>
              <w:t>/2024</w:t>
            </w:r>
            <w:r w:rsidRPr="00AA50EF">
              <w:rPr>
                <w:rFonts w:cs="Arial"/>
                <w:sz w:val="18"/>
                <w:szCs w:val="18"/>
              </w:rPr>
              <w:t>, expedido por la Jefe de Presupuesto Regional de Aseguramiento en Salud No. 6 de la Policía Nacional</w:t>
            </w:r>
            <w:r w:rsidRPr="00A06116">
              <w:rPr>
                <w:rFonts w:cs="Arial"/>
                <w:sz w:val="18"/>
                <w:szCs w:val="18"/>
              </w:rPr>
              <w:t>.</w:t>
            </w:r>
          </w:p>
          <w:p w14:paraId="0318C071" w14:textId="77777777" w:rsidR="00CA7954" w:rsidRPr="00AA50EF" w:rsidRDefault="00CA7954" w:rsidP="00F1290D">
            <w:pPr>
              <w:rPr>
                <w:rFonts w:cs="Arial"/>
                <w:sz w:val="18"/>
                <w:szCs w:val="18"/>
              </w:rPr>
            </w:pPr>
          </w:p>
          <w:p w14:paraId="679B6586" w14:textId="12DD9F6B" w:rsidR="00CA7954" w:rsidRPr="00A06116" w:rsidRDefault="00CA7954" w:rsidP="00F1290D">
            <w:pPr>
              <w:rPr>
                <w:rFonts w:cs="Arial"/>
                <w:sz w:val="18"/>
                <w:szCs w:val="18"/>
              </w:rPr>
            </w:pPr>
            <w:r w:rsidRPr="00AA50EF">
              <w:rPr>
                <w:rFonts w:cs="Arial"/>
                <w:b/>
                <w:sz w:val="18"/>
                <w:szCs w:val="18"/>
              </w:rPr>
              <w:t>VIGENCIA 2025:</w:t>
            </w:r>
            <w:r w:rsidRPr="00AA50EF">
              <w:rPr>
                <w:rFonts w:cs="Arial"/>
                <w:sz w:val="18"/>
                <w:szCs w:val="18"/>
              </w:rPr>
              <w:t xml:space="preserve"> </w:t>
            </w:r>
            <w:r w:rsidRPr="00AA50EF">
              <w:rPr>
                <w:sz w:val="18"/>
                <w:szCs w:val="18"/>
              </w:rPr>
              <w:t xml:space="preserve">de acuerdo con la </w:t>
            </w:r>
            <w:r w:rsidR="00AA50EF" w:rsidRPr="00AA50EF">
              <w:rPr>
                <w:sz w:val="18"/>
                <w:szCs w:val="18"/>
              </w:rPr>
              <w:t xml:space="preserve">Asignación de Autorización de Vigencias Futuras No. 21824 del 12/07/2024, impartida por el Ministerio de Hacienda y Crédito Público mediante oficio No. 2-2024-037162 del 09/07/2024 y autorizado por la Dirección de Sanidad de la Policía Nacional para la Regional de Aseguramiento en Salud No. 6 mediante comunicación oficial No. GS-2024-050516-DISAN del 11/07/2024 </w:t>
            </w:r>
            <w:r w:rsidRPr="00AA50EF">
              <w:rPr>
                <w:sz w:val="18"/>
                <w:szCs w:val="18"/>
              </w:rPr>
              <w:t xml:space="preserve">y en el Certificado de Disponibilidad Presupuestal CDP SIF No. </w:t>
            </w:r>
            <w:r w:rsidRPr="00AA50EF">
              <w:rPr>
                <w:noProof/>
                <w:sz w:val="18"/>
                <w:szCs w:val="18"/>
              </w:rPr>
              <w:t>713</w:t>
            </w:r>
            <w:r w:rsidRPr="00AA50EF">
              <w:rPr>
                <w:sz w:val="18"/>
                <w:szCs w:val="18"/>
              </w:rPr>
              <w:t xml:space="preserve"> del </w:t>
            </w:r>
            <w:r w:rsidRPr="00AA50EF">
              <w:rPr>
                <w:noProof/>
                <w:sz w:val="18"/>
                <w:szCs w:val="18"/>
              </w:rPr>
              <w:t>03/09/2024</w:t>
            </w:r>
            <w:r w:rsidRPr="00AA50EF">
              <w:rPr>
                <w:sz w:val="18"/>
                <w:szCs w:val="18"/>
              </w:rPr>
              <w:t xml:space="preserve"> expedidos por la Responsable de Presupuesto de la </w:t>
            </w:r>
            <w:r w:rsidRPr="00AA50EF">
              <w:rPr>
                <w:bCs/>
                <w:sz w:val="18"/>
                <w:szCs w:val="18"/>
              </w:rPr>
              <w:t xml:space="preserve">Regional de Aseguramiento en Salud </w:t>
            </w:r>
            <w:r w:rsidRPr="00A06116">
              <w:rPr>
                <w:bCs/>
                <w:sz w:val="18"/>
                <w:szCs w:val="18"/>
              </w:rPr>
              <w:t>No. 6</w:t>
            </w:r>
            <w:r w:rsidRPr="00A06116">
              <w:rPr>
                <w:rFonts w:cs="Arial"/>
                <w:sz w:val="18"/>
                <w:szCs w:val="18"/>
              </w:rPr>
              <w:t>.</w:t>
            </w:r>
          </w:p>
        </w:tc>
      </w:tr>
      <w:tr w:rsidR="00CA7954" w:rsidRPr="00A06116" w14:paraId="50CDF1ED" w14:textId="77777777" w:rsidTr="00A06116">
        <w:trPr>
          <w:trHeight w:val="20"/>
          <w:jc w:val="center"/>
        </w:trPr>
        <w:tc>
          <w:tcPr>
            <w:tcW w:w="1413" w:type="dxa"/>
            <w:tcBorders>
              <w:top w:val="single" w:sz="4" w:space="0" w:color="auto"/>
              <w:left w:val="single" w:sz="4" w:space="0" w:color="auto"/>
              <w:bottom w:val="single" w:sz="4" w:space="0" w:color="auto"/>
              <w:right w:val="single" w:sz="4" w:space="0" w:color="auto"/>
            </w:tcBorders>
            <w:vAlign w:val="center"/>
          </w:tcPr>
          <w:p w14:paraId="474C3680" w14:textId="77777777" w:rsidR="00CA7954" w:rsidRPr="00A06116" w:rsidRDefault="00CA7954" w:rsidP="00F1290D">
            <w:pPr>
              <w:rPr>
                <w:rFonts w:cs="Arial"/>
                <w:b/>
                <w:sz w:val="18"/>
                <w:szCs w:val="18"/>
              </w:rPr>
            </w:pPr>
            <w:r w:rsidRPr="00A06116">
              <w:rPr>
                <w:rFonts w:cs="Arial"/>
                <w:b/>
                <w:sz w:val="18"/>
                <w:szCs w:val="18"/>
              </w:rPr>
              <w:t>Forma de pago</w:t>
            </w:r>
          </w:p>
        </w:tc>
        <w:tc>
          <w:tcPr>
            <w:tcW w:w="7990" w:type="dxa"/>
            <w:tcBorders>
              <w:top w:val="single" w:sz="4" w:space="0" w:color="auto"/>
              <w:left w:val="single" w:sz="4" w:space="0" w:color="auto"/>
              <w:bottom w:val="single" w:sz="4" w:space="0" w:color="auto"/>
              <w:right w:val="single" w:sz="4" w:space="0" w:color="auto"/>
            </w:tcBorders>
          </w:tcPr>
          <w:p w14:paraId="2BA24B38" w14:textId="77777777" w:rsidR="00AA50EF" w:rsidRPr="00AA50EF" w:rsidRDefault="00AA50EF" w:rsidP="00F1290D">
            <w:pPr>
              <w:pStyle w:val="Sinespaciado1"/>
              <w:jc w:val="both"/>
              <w:rPr>
                <w:rFonts w:ascii="Arial" w:eastAsiaTheme="minorHAnsi" w:hAnsi="Arial" w:cs="Arial"/>
                <w:sz w:val="18"/>
                <w:szCs w:val="18"/>
                <w:lang w:eastAsia="en-US"/>
              </w:rPr>
            </w:pPr>
            <w:r w:rsidRPr="00AA50EF">
              <w:rPr>
                <w:rFonts w:ascii="Arial" w:eastAsiaTheme="minorHAnsi" w:hAnsi="Arial" w:cs="Arial"/>
                <w:sz w:val="18"/>
                <w:szCs w:val="18"/>
                <w:lang w:eastAsia="en-US"/>
              </w:rPr>
              <w:t xml:space="preserve">La Regional de Aseguramiento en Salud No. 6 (RASES 6) efectuará el pago en cumplimiento del numeral 4 del artículo 2.5.3.4.2.3 del Decreto 441 de 2022 </w:t>
            </w:r>
            <w:r w:rsidRPr="00AA50EF">
              <w:rPr>
                <w:rFonts w:ascii="Arial" w:eastAsiaTheme="minorHAnsi" w:hAnsi="Arial" w:cs="Arial"/>
                <w:i/>
                <w:sz w:val="18"/>
                <w:szCs w:val="18"/>
                <w:lang w:eastAsia="en-US"/>
              </w:rPr>
              <w:t xml:space="preserve">Por medio del cual se sustituye el Capítulo 4 del Título 3 de la Parte 5 del Libro 2 del Decreto 780 de 2016 relativo a los acuerdos de voluntades entre las entidades responsables de pago, los prestadores de servicios de salud y los proveedores de tecnologías en salud </w:t>
            </w:r>
            <w:r w:rsidRPr="00AA50EF">
              <w:rPr>
                <w:rFonts w:ascii="Arial" w:eastAsiaTheme="minorHAnsi" w:hAnsi="Arial" w:cs="Arial"/>
                <w:sz w:val="18"/>
                <w:szCs w:val="18"/>
                <w:lang w:eastAsia="en-US"/>
              </w:rPr>
              <w:t>que a la letra dicta:</w:t>
            </w:r>
          </w:p>
          <w:p w14:paraId="0C2C5DA4" w14:textId="77777777" w:rsidR="00AA50EF" w:rsidRPr="00AA50EF" w:rsidRDefault="00AA50EF" w:rsidP="00F1290D">
            <w:pPr>
              <w:pStyle w:val="Sinespaciado1"/>
              <w:jc w:val="both"/>
              <w:rPr>
                <w:rFonts w:ascii="Arial" w:eastAsiaTheme="minorHAnsi" w:hAnsi="Arial" w:cs="Arial"/>
                <w:sz w:val="18"/>
                <w:szCs w:val="18"/>
                <w:lang w:eastAsia="en-US"/>
              </w:rPr>
            </w:pPr>
          </w:p>
          <w:tbl>
            <w:tblPr>
              <w:tblStyle w:val="Tablaconcuadrcula"/>
              <w:tblW w:w="7654" w:type="dxa"/>
              <w:jc w:val="center"/>
              <w:tblLayout w:type="fixed"/>
              <w:tblCellMar>
                <w:top w:w="28" w:type="dxa"/>
                <w:left w:w="57" w:type="dxa"/>
                <w:bottom w:w="28" w:type="dxa"/>
                <w:right w:w="57" w:type="dxa"/>
              </w:tblCellMar>
              <w:tblLook w:val="04A0" w:firstRow="1" w:lastRow="0" w:firstColumn="1" w:lastColumn="0" w:noHBand="0" w:noVBand="1"/>
            </w:tblPr>
            <w:tblGrid>
              <w:gridCol w:w="7654"/>
            </w:tblGrid>
            <w:tr w:rsidR="00AA50EF" w:rsidRPr="00AA50EF" w14:paraId="347365CF" w14:textId="77777777" w:rsidTr="00AA50EF">
              <w:trPr>
                <w:jc w:val="center"/>
              </w:trPr>
              <w:tc>
                <w:tcPr>
                  <w:tcW w:w="7654" w:type="dxa"/>
                </w:tcPr>
                <w:p w14:paraId="1D111C32" w14:textId="77777777" w:rsidR="00AA50EF" w:rsidRPr="00AA50EF" w:rsidRDefault="00AA50EF" w:rsidP="00F1290D">
                  <w:pPr>
                    <w:pStyle w:val="Sinespaciado1"/>
                    <w:jc w:val="both"/>
                    <w:rPr>
                      <w:rFonts w:ascii="Arial" w:eastAsiaTheme="minorHAnsi" w:hAnsi="Arial" w:cs="Arial"/>
                      <w:i/>
                      <w:sz w:val="16"/>
                      <w:szCs w:val="16"/>
                      <w:lang w:eastAsia="en-US"/>
                    </w:rPr>
                  </w:pPr>
                  <w:r w:rsidRPr="00AA50EF">
                    <w:rPr>
                      <w:rFonts w:ascii="Arial" w:eastAsiaTheme="minorHAnsi" w:hAnsi="Arial" w:cs="Arial"/>
                      <w:i/>
                      <w:sz w:val="16"/>
                      <w:szCs w:val="16"/>
                      <w:lang w:eastAsia="en-US"/>
                    </w:rPr>
                    <w:t>…</w:t>
                  </w:r>
                  <w:r w:rsidRPr="00AA50EF">
                    <w:rPr>
                      <w:rFonts w:ascii="Arial" w:eastAsiaTheme="minorHAnsi" w:hAnsi="Arial" w:cs="Arial"/>
                      <w:b/>
                      <w:i/>
                      <w:sz w:val="16"/>
                      <w:szCs w:val="16"/>
                      <w:lang w:eastAsia="en-US"/>
                    </w:rPr>
                    <w:t>4. Pago por evento:</w:t>
                  </w:r>
                  <w:r w:rsidRPr="00AA50EF">
                    <w:rPr>
                      <w:rFonts w:ascii="Arial" w:eastAsiaTheme="minorHAnsi" w:hAnsi="Arial" w:cs="Arial"/>
                      <w:i/>
                      <w:sz w:val="16"/>
                      <w:szCs w:val="16"/>
                      <w:lang w:eastAsia="en-US"/>
                    </w:rPr>
                    <w:t xml:space="preserve"> Modalidad de pago retrospectiva que aplica para la prestación y provisión de servicios y tecnologías en salud, mediante la cual las partes acuerdan una suma fija por cada unidad suministrada para la atención de los requerimientos en salud de una persona…</w:t>
                  </w:r>
                </w:p>
              </w:tc>
            </w:tr>
          </w:tbl>
          <w:p w14:paraId="4A158027" w14:textId="77777777" w:rsidR="00AA50EF" w:rsidRPr="00AA50EF" w:rsidRDefault="00AA50EF" w:rsidP="00F1290D">
            <w:pPr>
              <w:pStyle w:val="Sinespaciado1"/>
              <w:jc w:val="both"/>
              <w:rPr>
                <w:rFonts w:ascii="Arial" w:eastAsiaTheme="minorHAnsi" w:hAnsi="Arial" w:cs="Arial"/>
                <w:sz w:val="18"/>
                <w:szCs w:val="18"/>
                <w:lang w:eastAsia="en-US"/>
              </w:rPr>
            </w:pPr>
          </w:p>
          <w:p w14:paraId="35E23CB9" w14:textId="77777777" w:rsidR="00AA50EF" w:rsidRPr="00AA50EF" w:rsidRDefault="00AA50EF" w:rsidP="00F1290D">
            <w:pPr>
              <w:pStyle w:val="Sinespaciado1"/>
              <w:jc w:val="both"/>
              <w:rPr>
                <w:rFonts w:ascii="Arial" w:eastAsiaTheme="minorHAnsi" w:hAnsi="Arial" w:cs="Arial"/>
                <w:sz w:val="18"/>
                <w:szCs w:val="18"/>
                <w:lang w:eastAsia="en-US"/>
              </w:rPr>
            </w:pPr>
            <w:r w:rsidRPr="00AA50EF">
              <w:rPr>
                <w:rFonts w:ascii="Arial" w:eastAsiaTheme="minorHAnsi" w:hAnsi="Arial" w:cs="Arial"/>
                <w:sz w:val="18"/>
                <w:szCs w:val="18"/>
                <w:lang w:eastAsia="en-US"/>
              </w:rPr>
              <w:t>Además, de los siguientes enunciados:</w:t>
            </w:r>
          </w:p>
          <w:p w14:paraId="434055E8" w14:textId="77777777" w:rsidR="00AA50EF" w:rsidRPr="00AA50EF" w:rsidRDefault="00AA50EF" w:rsidP="00F1290D">
            <w:pPr>
              <w:pStyle w:val="Sinespaciado1"/>
              <w:jc w:val="both"/>
              <w:rPr>
                <w:rFonts w:ascii="Arial" w:eastAsiaTheme="minorHAnsi" w:hAnsi="Arial" w:cs="Arial"/>
                <w:sz w:val="18"/>
                <w:szCs w:val="18"/>
                <w:lang w:eastAsia="en-US"/>
              </w:rPr>
            </w:pPr>
          </w:p>
          <w:p w14:paraId="67D1F27D" w14:textId="77777777" w:rsidR="00CA7954" w:rsidRPr="00A06116" w:rsidRDefault="00CA7954" w:rsidP="00F1290D">
            <w:pPr>
              <w:pStyle w:val="Prrafodelista"/>
              <w:numPr>
                <w:ilvl w:val="0"/>
                <w:numId w:val="19"/>
              </w:numPr>
              <w:ind w:left="426"/>
              <w:rPr>
                <w:rFonts w:cs="Arial"/>
                <w:sz w:val="18"/>
                <w:szCs w:val="18"/>
              </w:rPr>
            </w:pPr>
            <w:r w:rsidRPr="00A06116">
              <w:rPr>
                <w:rFonts w:cs="Arial"/>
                <w:sz w:val="18"/>
                <w:szCs w:val="18"/>
              </w:rPr>
              <w:t>El pago se realizará en moneda legal colombiana, en forma mensual, dentro de los treinta (30) días hábiles siguientes a la radicación de la factura de prestación del servicio radicación en la Oficina de Central de Cuentas de la Unidad Prestadora de Salud Córdoba (UPRES DECOR), junto con el Recibido a Satisfacción (RAS) suscrito por el supervisor del contrato, con los documentos requeridos por la Regional de Aseguramiento en Salud No 6, de acuerdo al derecho a turno y al Programa Anual Mensualizado de Caja (PAC).</w:t>
            </w:r>
          </w:p>
          <w:p w14:paraId="7C50A3E3" w14:textId="77777777" w:rsidR="00CA7954" w:rsidRPr="00A06116" w:rsidRDefault="00CA7954" w:rsidP="00F1290D">
            <w:pPr>
              <w:pStyle w:val="Prrafodelista"/>
              <w:ind w:left="426"/>
              <w:rPr>
                <w:rFonts w:cs="Arial"/>
                <w:sz w:val="18"/>
                <w:szCs w:val="18"/>
              </w:rPr>
            </w:pPr>
          </w:p>
          <w:p w14:paraId="3CAC2CAF" w14:textId="77777777" w:rsidR="00CA7954" w:rsidRPr="00A06116" w:rsidRDefault="00CA7954" w:rsidP="00F1290D">
            <w:pPr>
              <w:pStyle w:val="Prrafodelista"/>
              <w:numPr>
                <w:ilvl w:val="0"/>
                <w:numId w:val="19"/>
              </w:numPr>
              <w:ind w:left="426"/>
              <w:rPr>
                <w:rFonts w:cs="Arial"/>
                <w:sz w:val="18"/>
                <w:szCs w:val="18"/>
              </w:rPr>
            </w:pPr>
            <w:r w:rsidRPr="00A06116">
              <w:rPr>
                <w:rFonts w:cs="Arial"/>
                <w:sz w:val="18"/>
                <w:szCs w:val="18"/>
              </w:rPr>
              <w:t xml:space="preserve">Si los documentos en referencia son devueltos por la RASES 6, por inconsistencias como la falta de información o mal diligenciamiento de los mismos, la Oficina de Central de Cuentas </w:t>
            </w:r>
            <w:r w:rsidRPr="00A06116">
              <w:rPr>
                <w:rFonts w:cs="Arial"/>
                <w:sz w:val="18"/>
                <w:szCs w:val="18"/>
              </w:rPr>
              <w:lastRenderedPageBreak/>
              <w:t>de la UPRES DECOR se obliga a la asignación nuevamente del turno, siempre y cuando se hubieren subsanado las inconsistencias y se haya cumplido con el trámite documental dentro del plazo indicado.</w:t>
            </w:r>
          </w:p>
          <w:p w14:paraId="343AFABC" w14:textId="77777777" w:rsidR="00CA7954" w:rsidRPr="00A06116" w:rsidRDefault="00CA7954" w:rsidP="00F1290D">
            <w:pPr>
              <w:pStyle w:val="Prrafodelista"/>
              <w:ind w:left="426"/>
              <w:rPr>
                <w:rFonts w:cs="Arial"/>
                <w:sz w:val="18"/>
                <w:szCs w:val="18"/>
              </w:rPr>
            </w:pPr>
          </w:p>
          <w:p w14:paraId="55B1CADF" w14:textId="77777777" w:rsidR="00CA7954" w:rsidRPr="00A06116" w:rsidRDefault="00CA7954" w:rsidP="00F1290D">
            <w:pPr>
              <w:pStyle w:val="Prrafodelista"/>
              <w:numPr>
                <w:ilvl w:val="0"/>
                <w:numId w:val="19"/>
              </w:numPr>
              <w:ind w:left="426"/>
              <w:rPr>
                <w:rFonts w:cs="Arial"/>
                <w:sz w:val="18"/>
                <w:szCs w:val="18"/>
              </w:rPr>
            </w:pPr>
            <w:r w:rsidRPr="00A06116">
              <w:rPr>
                <w:rFonts w:cs="Arial"/>
                <w:sz w:val="18"/>
                <w:szCs w:val="18"/>
              </w:rPr>
              <w:t>Si el RAS no ha sido bien elaborado o no se acompaña de los documentos que para cada caso se soliciten en esta contratación, los términos anteriores sólo empezarán a contarse desde la fecha en que quede corregido el RAS o desde aquella en que se haya aportado el último de los documentos faltantes.</w:t>
            </w:r>
          </w:p>
          <w:p w14:paraId="20C0BF48" w14:textId="77777777" w:rsidR="00CA7954" w:rsidRPr="00A06116" w:rsidRDefault="00CA7954" w:rsidP="00F1290D">
            <w:pPr>
              <w:pStyle w:val="Prrafodelista"/>
              <w:ind w:left="426"/>
              <w:rPr>
                <w:rFonts w:cs="Arial"/>
                <w:sz w:val="18"/>
                <w:szCs w:val="18"/>
              </w:rPr>
            </w:pPr>
          </w:p>
          <w:p w14:paraId="1D76E0B6" w14:textId="77777777" w:rsidR="00CA7954" w:rsidRPr="00A06116" w:rsidRDefault="00CA7954" w:rsidP="00F1290D">
            <w:pPr>
              <w:pStyle w:val="Prrafodelista"/>
              <w:numPr>
                <w:ilvl w:val="0"/>
                <w:numId w:val="19"/>
              </w:numPr>
              <w:ind w:left="426"/>
              <w:rPr>
                <w:rFonts w:cs="Arial"/>
                <w:sz w:val="18"/>
                <w:szCs w:val="18"/>
              </w:rPr>
            </w:pPr>
            <w:r w:rsidRPr="00A06116">
              <w:rPr>
                <w:rFonts w:cs="Arial"/>
                <w:sz w:val="18"/>
                <w:szCs w:val="18"/>
              </w:rPr>
              <w:t xml:space="preserve">Todas las demoras que se presenten por estos conceptos serán de responsabilidad del </w:t>
            </w:r>
            <w:r w:rsidRPr="00A06116">
              <w:rPr>
                <w:rFonts w:cs="Arial"/>
                <w:b/>
                <w:sz w:val="18"/>
                <w:szCs w:val="18"/>
              </w:rPr>
              <w:t>CONTRATISTA</w:t>
            </w:r>
            <w:r w:rsidRPr="00A06116">
              <w:rPr>
                <w:rFonts w:cs="Arial"/>
                <w:sz w:val="18"/>
                <w:szCs w:val="18"/>
              </w:rPr>
              <w:t xml:space="preserve">, quien no tendrá por ello derecho al pago de intereses o compensación de ninguna naturaleza. Lo mismo se predicará en caso que el </w:t>
            </w:r>
            <w:r w:rsidRPr="00A06116">
              <w:rPr>
                <w:rFonts w:cs="Arial"/>
                <w:b/>
                <w:sz w:val="18"/>
                <w:szCs w:val="18"/>
              </w:rPr>
              <w:t>CONTRATISTA</w:t>
            </w:r>
            <w:r w:rsidRPr="00A06116">
              <w:rPr>
                <w:rFonts w:cs="Arial"/>
                <w:sz w:val="18"/>
                <w:szCs w:val="18"/>
              </w:rPr>
              <w:t xml:space="preserve"> no elabore y presente los respectivos soportes a la Oficina de Central de Cuentas de la UPRES DECOR.</w:t>
            </w:r>
          </w:p>
          <w:p w14:paraId="74975864" w14:textId="77777777" w:rsidR="00CA7954" w:rsidRPr="00A06116" w:rsidRDefault="00CA7954" w:rsidP="00F1290D">
            <w:pPr>
              <w:pStyle w:val="Prrafodelista"/>
              <w:ind w:left="426"/>
              <w:rPr>
                <w:rFonts w:cs="Arial"/>
                <w:sz w:val="18"/>
                <w:szCs w:val="18"/>
              </w:rPr>
            </w:pPr>
          </w:p>
          <w:p w14:paraId="6D26EFF5" w14:textId="77777777" w:rsidR="00CA7954" w:rsidRPr="00A06116" w:rsidRDefault="00CA7954" w:rsidP="00F1290D">
            <w:pPr>
              <w:pStyle w:val="Prrafodelista"/>
              <w:numPr>
                <w:ilvl w:val="0"/>
                <w:numId w:val="19"/>
              </w:numPr>
              <w:ind w:left="426"/>
              <w:rPr>
                <w:rFonts w:cs="Arial"/>
                <w:sz w:val="18"/>
                <w:szCs w:val="18"/>
              </w:rPr>
            </w:pPr>
            <w:r w:rsidRPr="00A06116">
              <w:rPr>
                <w:rFonts w:cs="Arial"/>
                <w:sz w:val="18"/>
                <w:szCs w:val="18"/>
              </w:rPr>
              <w:t>Las facturas deben ser entregadas con los siguientes soportes y requisitos:</w:t>
            </w:r>
          </w:p>
          <w:p w14:paraId="09D07F1F" w14:textId="77777777" w:rsidR="00CA7954" w:rsidRPr="00A06116" w:rsidRDefault="00CA7954" w:rsidP="00F1290D">
            <w:pPr>
              <w:pStyle w:val="Prrafodelista"/>
              <w:numPr>
                <w:ilvl w:val="0"/>
                <w:numId w:val="20"/>
              </w:numPr>
              <w:rPr>
                <w:rFonts w:cs="Arial"/>
                <w:sz w:val="18"/>
                <w:szCs w:val="18"/>
              </w:rPr>
            </w:pPr>
            <w:r w:rsidRPr="00A06116">
              <w:rPr>
                <w:rFonts w:cs="Arial"/>
                <w:sz w:val="18"/>
                <w:szCs w:val="18"/>
              </w:rPr>
              <w:t xml:space="preserve">Ser entregadas </w:t>
            </w:r>
            <w:r w:rsidRPr="00A06116">
              <w:rPr>
                <w:rFonts w:cs="Arial"/>
                <w:b/>
                <w:sz w:val="18"/>
                <w:szCs w:val="18"/>
                <w:u w:val="single"/>
              </w:rPr>
              <w:t>en medio físico</w:t>
            </w:r>
            <w:r w:rsidRPr="00A06116">
              <w:rPr>
                <w:rFonts w:cs="Arial"/>
                <w:sz w:val="18"/>
                <w:szCs w:val="18"/>
              </w:rPr>
              <w:t xml:space="preserve"> los primeros cinco (5) días hábiles de cada mes (cuando se trate de facturación de servicios sin respaldo presupuestal – urgencia médica deben ser entregadas en medio físico los primeros 10 días calendario de cada mes). Si el </w:t>
            </w:r>
            <w:r w:rsidRPr="00A06116">
              <w:rPr>
                <w:rFonts w:cs="Arial"/>
                <w:b/>
                <w:sz w:val="18"/>
                <w:szCs w:val="18"/>
              </w:rPr>
              <w:t>CONTRATISTA</w:t>
            </w:r>
            <w:r w:rsidRPr="00A06116">
              <w:rPr>
                <w:rFonts w:cs="Arial"/>
                <w:sz w:val="18"/>
                <w:szCs w:val="18"/>
              </w:rPr>
              <w:t xml:space="preserve"> no presenta la factura dentro del término de los cinco (05) primeros días de cada mes, el trámite y el pago de la factura se realizarán hasta el mes siguiente. La presentación de las facturas por los servicios causados en ningún caso deberá superar los treinta días (30) posteriores a la prestación de los servicios.</w:t>
            </w:r>
          </w:p>
          <w:p w14:paraId="1EA97825" w14:textId="77777777" w:rsidR="00CA7954" w:rsidRPr="00A06116" w:rsidRDefault="00CA7954" w:rsidP="00F1290D">
            <w:pPr>
              <w:pStyle w:val="Prrafodelista"/>
              <w:numPr>
                <w:ilvl w:val="0"/>
                <w:numId w:val="20"/>
              </w:numPr>
              <w:rPr>
                <w:rFonts w:cs="Arial"/>
                <w:sz w:val="18"/>
                <w:szCs w:val="18"/>
              </w:rPr>
            </w:pPr>
            <w:r w:rsidRPr="00A06116">
              <w:rPr>
                <w:rFonts w:cs="Arial"/>
                <w:sz w:val="18"/>
                <w:szCs w:val="18"/>
              </w:rPr>
              <w:t xml:space="preserve">Ser entregadas junto con el certificado de </w:t>
            </w:r>
            <w:proofErr w:type="spellStart"/>
            <w:r w:rsidRPr="00A06116">
              <w:rPr>
                <w:rFonts w:cs="Arial"/>
                <w:sz w:val="18"/>
                <w:szCs w:val="18"/>
              </w:rPr>
              <w:t>pre-radicado</w:t>
            </w:r>
            <w:proofErr w:type="spellEnd"/>
            <w:r w:rsidRPr="00A06116">
              <w:rPr>
                <w:rFonts w:cs="Arial"/>
                <w:sz w:val="18"/>
                <w:szCs w:val="18"/>
              </w:rPr>
              <w:t xml:space="preserve"> del Módulo de Radicación de Cuentas Médicas impreso como tapa de las facturas a entregar, es un solo </w:t>
            </w:r>
            <w:proofErr w:type="spellStart"/>
            <w:r w:rsidRPr="00A06116">
              <w:rPr>
                <w:rFonts w:cs="Arial"/>
                <w:sz w:val="18"/>
                <w:szCs w:val="18"/>
              </w:rPr>
              <w:t>pre-radicado</w:t>
            </w:r>
            <w:proofErr w:type="spellEnd"/>
            <w:r w:rsidRPr="00A06116">
              <w:rPr>
                <w:rFonts w:cs="Arial"/>
                <w:sz w:val="18"/>
                <w:szCs w:val="18"/>
              </w:rPr>
              <w:t xml:space="preserve"> por la cantidad de facturas que se carguen.</w:t>
            </w:r>
          </w:p>
          <w:p w14:paraId="6672D98A" w14:textId="77777777" w:rsidR="00CA7954" w:rsidRPr="00A06116" w:rsidRDefault="00CA7954" w:rsidP="00F1290D">
            <w:pPr>
              <w:pStyle w:val="Prrafodelista"/>
              <w:numPr>
                <w:ilvl w:val="0"/>
                <w:numId w:val="20"/>
              </w:numPr>
              <w:rPr>
                <w:rFonts w:cs="Arial"/>
                <w:sz w:val="18"/>
                <w:szCs w:val="18"/>
              </w:rPr>
            </w:pPr>
            <w:r w:rsidRPr="00A06116">
              <w:rPr>
                <w:rFonts w:cs="Arial"/>
                <w:sz w:val="18"/>
                <w:szCs w:val="18"/>
              </w:rPr>
              <w:t>Ser entregadas junto con los Registros Individuales de Prestación de Servicios de Salud (</w:t>
            </w:r>
            <w:r w:rsidRPr="00A06116">
              <w:rPr>
                <w:rFonts w:cs="Arial"/>
                <w:b/>
                <w:sz w:val="18"/>
                <w:szCs w:val="18"/>
                <w:u w:val="single"/>
              </w:rPr>
              <w:t xml:space="preserve">RIPS) en medio magnético </w:t>
            </w:r>
            <w:r w:rsidRPr="00A06116">
              <w:rPr>
                <w:rFonts w:cs="Arial"/>
                <w:sz w:val="18"/>
                <w:szCs w:val="18"/>
              </w:rPr>
              <w:t xml:space="preserve">(CD), en la Oficina de Central de Cuentas de la UPRES DECOR, </w:t>
            </w:r>
          </w:p>
          <w:p w14:paraId="5F106284" w14:textId="77777777" w:rsidR="00CA7954" w:rsidRPr="00A06116" w:rsidRDefault="00CA7954" w:rsidP="00F1290D">
            <w:pPr>
              <w:pStyle w:val="Prrafodelista"/>
              <w:numPr>
                <w:ilvl w:val="0"/>
                <w:numId w:val="20"/>
              </w:numPr>
              <w:rPr>
                <w:rFonts w:cs="Arial"/>
                <w:sz w:val="18"/>
                <w:szCs w:val="18"/>
              </w:rPr>
            </w:pPr>
            <w:r w:rsidRPr="00A06116">
              <w:rPr>
                <w:rFonts w:cs="Arial"/>
                <w:sz w:val="18"/>
                <w:szCs w:val="18"/>
              </w:rPr>
              <w:t xml:space="preserve">De acuerdo a la Ley 594 del 2000 </w:t>
            </w:r>
            <w:r w:rsidRPr="00A06116">
              <w:rPr>
                <w:rFonts w:cs="Arial"/>
                <w:i/>
                <w:sz w:val="18"/>
                <w:szCs w:val="18"/>
              </w:rPr>
              <w:t>Por medio de la cual se dicta la Ley General de Archivos y se dictan otras disposiciones</w:t>
            </w:r>
            <w:r w:rsidRPr="00A06116">
              <w:rPr>
                <w:rFonts w:cs="Arial"/>
                <w:sz w:val="18"/>
                <w:szCs w:val="18"/>
              </w:rPr>
              <w:t xml:space="preserve">, las facturas deben estar legajadas a tamaño oficio, con gancho totalmente plástico, foliadas en forma consecutiva en la parte superior derecha de cada hoja con lápiz negro y máximo hasta 250 folios, con hoja de control previamente suministrada por el supervisor del contrato y debidamente diligenciada, en carpetas yute o </w:t>
            </w:r>
            <w:proofErr w:type="spellStart"/>
            <w:r w:rsidRPr="00A06116">
              <w:rPr>
                <w:rFonts w:cs="Arial"/>
                <w:sz w:val="18"/>
                <w:szCs w:val="18"/>
              </w:rPr>
              <w:t>propalcote</w:t>
            </w:r>
            <w:proofErr w:type="spellEnd"/>
            <w:r w:rsidRPr="00A06116">
              <w:rPr>
                <w:rFonts w:cs="Arial"/>
                <w:sz w:val="18"/>
                <w:szCs w:val="18"/>
              </w:rPr>
              <w:t>.</w:t>
            </w:r>
          </w:p>
          <w:p w14:paraId="12A04490" w14:textId="77777777" w:rsidR="00CA7954" w:rsidRPr="00A06116" w:rsidRDefault="00CA7954" w:rsidP="00F1290D">
            <w:pPr>
              <w:pStyle w:val="Prrafodelista"/>
              <w:numPr>
                <w:ilvl w:val="0"/>
                <w:numId w:val="20"/>
              </w:numPr>
              <w:rPr>
                <w:rFonts w:cs="Arial"/>
                <w:sz w:val="18"/>
                <w:szCs w:val="18"/>
              </w:rPr>
            </w:pPr>
            <w:r w:rsidRPr="00A06116">
              <w:rPr>
                <w:rFonts w:cs="Arial"/>
                <w:sz w:val="18"/>
                <w:szCs w:val="18"/>
              </w:rPr>
              <w:t>No se permiten facturas de multiusuarios.</w:t>
            </w:r>
          </w:p>
          <w:p w14:paraId="2972FD4A" w14:textId="77777777" w:rsidR="00CA7954" w:rsidRPr="00A06116" w:rsidRDefault="00CA7954" w:rsidP="00F1290D">
            <w:pPr>
              <w:pStyle w:val="Prrafodelista"/>
              <w:numPr>
                <w:ilvl w:val="0"/>
                <w:numId w:val="20"/>
              </w:numPr>
              <w:rPr>
                <w:rFonts w:cs="Arial"/>
                <w:sz w:val="18"/>
                <w:szCs w:val="18"/>
              </w:rPr>
            </w:pPr>
            <w:r w:rsidRPr="00A06116">
              <w:rPr>
                <w:rFonts w:cs="Arial"/>
                <w:sz w:val="18"/>
                <w:szCs w:val="18"/>
              </w:rPr>
              <w:t>Facturar los servicios médicos, diagnósticos y terapéuticos según la tarifa presentada por la entidad en la oferta económica aprobada.</w:t>
            </w:r>
          </w:p>
          <w:p w14:paraId="3B6BC378" w14:textId="77777777" w:rsidR="00CA7954" w:rsidRPr="00A06116" w:rsidRDefault="00CA7954" w:rsidP="00F1290D">
            <w:pPr>
              <w:pStyle w:val="Prrafodelista"/>
              <w:numPr>
                <w:ilvl w:val="0"/>
                <w:numId w:val="20"/>
              </w:numPr>
              <w:rPr>
                <w:rFonts w:cs="Arial"/>
                <w:sz w:val="18"/>
                <w:szCs w:val="18"/>
              </w:rPr>
            </w:pPr>
            <w:r w:rsidRPr="00A06116">
              <w:rPr>
                <w:rFonts w:cs="Arial"/>
                <w:sz w:val="18"/>
                <w:szCs w:val="18"/>
              </w:rPr>
              <w:t>Original de la Autorización de Servicio Externo (orden) expedida por los funcionarios de la Oficina de Referencia y Contrarreferencia de la Regional de Aseguramiento en Salud No 6 y/o Unidad Prestadora de Salud Córdoba.</w:t>
            </w:r>
          </w:p>
          <w:p w14:paraId="3036A64A" w14:textId="77777777" w:rsidR="00CA7954" w:rsidRPr="00A06116" w:rsidRDefault="00CA7954" w:rsidP="00F1290D">
            <w:pPr>
              <w:pStyle w:val="Prrafodelista"/>
              <w:numPr>
                <w:ilvl w:val="0"/>
                <w:numId w:val="20"/>
              </w:numPr>
              <w:rPr>
                <w:rFonts w:cs="Arial"/>
                <w:sz w:val="18"/>
                <w:szCs w:val="18"/>
              </w:rPr>
            </w:pPr>
            <w:r w:rsidRPr="00A06116">
              <w:rPr>
                <w:rFonts w:cs="Arial"/>
                <w:sz w:val="18"/>
                <w:szCs w:val="18"/>
              </w:rPr>
              <w:t xml:space="preserve">Las entidades que son </w:t>
            </w:r>
            <w:r w:rsidRPr="00A06116">
              <w:rPr>
                <w:rFonts w:cs="Arial"/>
                <w:i/>
                <w:sz w:val="18"/>
                <w:szCs w:val="18"/>
              </w:rPr>
              <w:t>SIN ÁNIMO DE LUCRO</w:t>
            </w:r>
            <w:r w:rsidRPr="00A06116">
              <w:rPr>
                <w:rFonts w:cs="Arial"/>
                <w:sz w:val="18"/>
                <w:szCs w:val="18"/>
              </w:rPr>
              <w:t xml:space="preserve"> deben anexar copia del acto administrativo y calificación o readmisión expedido por la Dirección de Impuestos y Aduanas Nacionales – DIAN, donde le confirma la permanencia de entidad </w:t>
            </w:r>
            <w:r w:rsidRPr="00A06116">
              <w:rPr>
                <w:rFonts w:cs="Arial"/>
                <w:i/>
                <w:sz w:val="18"/>
                <w:szCs w:val="18"/>
              </w:rPr>
              <w:t>SIN ÁNIMO DE LUCRO</w:t>
            </w:r>
            <w:r w:rsidRPr="00A06116">
              <w:rPr>
                <w:rFonts w:cs="Arial"/>
                <w:sz w:val="18"/>
                <w:szCs w:val="18"/>
              </w:rPr>
              <w:t>.</w:t>
            </w:r>
          </w:p>
          <w:p w14:paraId="3B963A9A" w14:textId="77777777" w:rsidR="00CA7954" w:rsidRPr="00A06116" w:rsidRDefault="00CA7954" w:rsidP="00F1290D">
            <w:pPr>
              <w:pStyle w:val="Prrafodelista"/>
              <w:numPr>
                <w:ilvl w:val="0"/>
                <w:numId w:val="20"/>
              </w:numPr>
              <w:rPr>
                <w:rFonts w:cs="Arial"/>
                <w:sz w:val="18"/>
                <w:szCs w:val="18"/>
              </w:rPr>
            </w:pPr>
            <w:r w:rsidRPr="00A06116">
              <w:rPr>
                <w:rFonts w:cs="Arial"/>
                <w:sz w:val="18"/>
                <w:szCs w:val="18"/>
              </w:rPr>
              <w:t xml:space="preserve">Certificado de Parafiscales dirigido a Regional de Aseguramiento en Salud No. 6, con fecha igual o posterior a la de emisión de las facturas y acompañada del RAS, informando que el </w:t>
            </w:r>
            <w:r w:rsidRPr="00A06116">
              <w:rPr>
                <w:rFonts w:cs="Arial"/>
                <w:b/>
                <w:sz w:val="18"/>
                <w:szCs w:val="18"/>
              </w:rPr>
              <w:t>CONTRATISTA</w:t>
            </w:r>
            <w:r w:rsidRPr="00A06116">
              <w:rPr>
                <w:rFonts w:cs="Arial"/>
                <w:sz w:val="18"/>
                <w:szCs w:val="18"/>
              </w:rPr>
              <w:t xml:space="preserve"> se encuentra a paz y salvo, firmado por el Representante Legal y/o Revisor Fiscal según aplique y corresponda de acuerdo a la Ley 1607 de 2012.</w:t>
            </w:r>
          </w:p>
          <w:p w14:paraId="0D52F7FF" w14:textId="77777777" w:rsidR="00CA7954" w:rsidRPr="00A06116" w:rsidRDefault="00CA7954" w:rsidP="00F1290D">
            <w:pPr>
              <w:pStyle w:val="Prrafodelista"/>
              <w:numPr>
                <w:ilvl w:val="0"/>
                <w:numId w:val="20"/>
              </w:numPr>
              <w:rPr>
                <w:rFonts w:cs="Arial"/>
                <w:sz w:val="18"/>
                <w:szCs w:val="18"/>
              </w:rPr>
            </w:pPr>
            <w:r w:rsidRPr="00A06116">
              <w:rPr>
                <w:rFonts w:cs="Arial"/>
                <w:sz w:val="18"/>
                <w:szCs w:val="18"/>
              </w:rPr>
              <w:t xml:space="preserve">Denominación: la factura debe denominarse expresamente factura electrónica de venta y debe estar </w:t>
            </w:r>
            <w:proofErr w:type="spellStart"/>
            <w:r w:rsidRPr="00A06116">
              <w:rPr>
                <w:rFonts w:cs="Arial"/>
                <w:sz w:val="18"/>
                <w:szCs w:val="18"/>
              </w:rPr>
              <w:t>pre-impreso</w:t>
            </w:r>
            <w:proofErr w:type="spellEnd"/>
            <w:r w:rsidRPr="00A06116">
              <w:rPr>
                <w:rFonts w:cs="Arial"/>
                <w:sz w:val="18"/>
                <w:szCs w:val="18"/>
              </w:rPr>
              <w:t>.</w:t>
            </w:r>
          </w:p>
          <w:p w14:paraId="4300A124" w14:textId="77777777" w:rsidR="00CA7954" w:rsidRPr="00A06116" w:rsidRDefault="00CA7954" w:rsidP="00F1290D">
            <w:pPr>
              <w:pStyle w:val="Prrafodelista"/>
              <w:numPr>
                <w:ilvl w:val="0"/>
                <w:numId w:val="20"/>
              </w:numPr>
              <w:rPr>
                <w:rFonts w:cs="Arial"/>
                <w:sz w:val="18"/>
                <w:szCs w:val="18"/>
              </w:rPr>
            </w:pPr>
            <w:r w:rsidRPr="00A06116">
              <w:rPr>
                <w:rFonts w:cs="Arial"/>
                <w:sz w:val="18"/>
                <w:szCs w:val="18"/>
              </w:rPr>
              <w:t xml:space="preserve">Identificación del prestador de Servicios: debe indicarse claramente apellidos, nombre o razón social y NIT del prestador debe estar </w:t>
            </w:r>
            <w:proofErr w:type="spellStart"/>
            <w:r w:rsidRPr="00A06116">
              <w:rPr>
                <w:rFonts w:cs="Arial"/>
                <w:sz w:val="18"/>
                <w:szCs w:val="18"/>
              </w:rPr>
              <w:t>pre-impreso</w:t>
            </w:r>
            <w:proofErr w:type="spellEnd"/>
            <w:r w:rsidRPr="00A06116">
              <w:rPr>
                <w:rFonts w:cs="Arial"/>
                <w:sz w:val="18"/>
                <w:szCs w:val="18"/>
              </w:rPr>
              <w:t>.</w:t>
            </w:r>
          </w:p>
          <w:p w14:paraId="0A32C211" w14:textId="77777777" w:rsidR="00CA7954" w:rsidRPr="00A06116" w:rsidRDefault="00CA7954" w:rsidP="00F1290D">
            <w:pPr>
              <w:pStyle w:val="Prrafodelista"/>
              <w:numPr>
                <w:ilvl w:val="0"/>
                <w:numId w:val="20"/>
              </w:numPr>
              <w:rPr>
                <w:rFonts w:cs="Arial"/>
                <w:sz w:val="18"/>
                <w:szCs w:val="18"/>
              </w:rPr>
            </w:pPr>
            <w:r w:rsidRPr="00A06116">
              <w:rPr>
                <w:rFonts w:cs="Arial"/>
                <w:sz w:val="18"/>
                <w:szCs w:val="18"/>
              </w:rPr>
              <w:t>Debe indicarse el nombre de la Regional de Aseguramiento en salud N. 6</w:t>
            </w:r>
          </w:p>
          <w:p w14:paraId="584BAD70" w14:textId="77777777" w:rsidR="00CA7954" w:rsidRPr="00A06116" w:rsidRDefault="00CA7954" w:rsidP="00F1290D">
            <w:pPr>
              <w:pStyle w:val="Prrafodelista"/>
              <w:numPr>
                <w:ilvl w:val="0"/>
                <w:numId w:val="20"/>
              </w:numPr>
              <w:rPr>
                <w:rFonts w:cs="Arial"/>
                <w:sz w:val="18"/>
                <w:szCs w:val="18"/>
              </w:rPr>
            </w:pPr>
            <w:r w:rsidRPr="00A06116">
              <w:rPr>
                <w:rFonts w:cs="Arial"/>
                <w:sz w:val="18"/>
                <w:szCs w:val="18"/>
              </w:rPr>
              <w:t>Firma del usuario que recibió los servicios o el acompañante (en caso de no contar con esta firma debe tener comprobante de recibido del servicio por parte del paciente).</w:t>
            </w:r>
          </w:p>
          <w:p w14:paraId="6A49826B" w14:textId="77777777" w:rsidR="00CA7954" w:rsidRPr="00A06116" w:rsidRDefault="00CA7954" w:rsidP="00F1290D">
            <w:pPr>
              <w:pStyle w:val="Prrafodelista"/>
              <w:numPr>
                <w:ilvl w:val="0"/>
                <w:numId w:val="20"/>
              </w:numPr>
              <w:rPr>
                <w:rFonts w:cs="Arial"/>
                <w:sz w:val="18"/>
                <w:szCs w:val="18"/>
              </w:rPr>
            </w:pPr>
            <w:r w:rsidRPr="00A06116">
              <w:rPr>
                <w:rFonts w:cs="Arial"/>
                <w:sz w:val="18"/>
                <w:szCs w:val="18"/>
              </w:rPr>
              <w:t xml:space="preserve">Numeración consecutiva: numeración consecutiva </w:t>
            </w:r>
            <w:proofErr w:type="spellStart"/>
            <w:r w:rsidRPr="00A06116">
              <w:rPr>
                <w:rFonts w:cs="Arial"/>
                <w:sz w:val="18"/>
                <w:szCs w:val="18"/>
              </w:rPr>
              <w:t>pre-impresa</w:t>
            </w:r>
            <w:proofErr w:type="spellEnd"/>
            <w:r w:rsidRPr="00A06116">
              <w:rPr>
                <w:rFonts w:cs="Arial"/>
                <w:sz w:val="18"/>
                <w:szCs w:val="18"/>
              </w:rPr>
              <w:t xml:space="preserve"> que debe corresponder a la numeración autorizada por la DIAN (algunos prestadores para diferenciar las facturas por rubros emplean prefijos alfabéticos, pero estos no deben exceder las cuatro letras).</w:t>
            </w:r>
          </w:p>
          <w:p w14:paraId="211D2FD2" w14:textId="77777777" w:rsidR="00CA7954" w:rsidRPr="00A06116" w:rsidRDefault="00CA7954" w:rsidP="00F1290D">
            <w:pPr>
              <w:pStyle w:val="Prrafodelista"/>
              <w:numPr>
                <w:ilvl w:val="0"/>
                <w:numId w:val="20"/>
              </w:numPr>
              <w:rPr>
                <w:rFonts w:cs="Arial"/>
                <w:sz w:val="18"/>
                <w:szCs w:val="18"/>
              </w:rPr>
            </w:pPr>
            <w:r w:rsidRPr="00A06116">
              <w:rPr>
                <w:rFonts w:cs="Arial"/>
                <w:sz w:val="18"/>
                <w:szCs w:val="18"/>
              </w:rPr>
              <w:t>Fecha de su expedición: que corresponda a la prestación del servicio.</w:t>
            </w:r>
          </w:p>
          <w:p w14:paraId="77C042CF" w14:textId="77777777" w:rsidR="00CA7954" w:rsidRPr="00A06116" w:rsidRDefault="00CA7954" w:rsidP="00F1290D">
            <w:pPr>
              <w:pStyle w:val="Prrafodelista"/>
              <w:numPr>
                <w:ilvl w:val="0"/>
                <w:numId w:val="20"/>
              </w:numPr>
              <w:rPr>
                <w:rFonts w:cs="Arial"/>
                <w:sz w:val="18"/>
                <w:szCs w:val="18"/>
              </w:rPr>
            </w:pPr>
            <w:r w:rsidRPr="00A06116">
              <w:rPr>
                <w:rFonts w:cs="Arial"/>
                <w:sz w:val="18"/>
                <w:szCs w:val="18"/>
              </w:rPr>
              <w:t>Descripción detallada de los servicios prestados: relación pormenorizada de los servicios prestados al usuario, discriminando el valor unitario de los servicios y la cantidad de los mismos.</w:t>
            </w:r>
          </w:p>
          <w:p w14:paraId="25CFEFE5" w14:textId="77777777" w:rsidR="00CA7954" w:rsidRPr="00A06116" w:rsidRDefault="00CA7954" w:rsidP="00F1290D">
            <w:pPr>
              <w:pStyle w:val="Prrafodelista"/>
              <w:numPr>
                <w:ilvl w:val="0"/>
                <w:numId w:val="20"/>
              </w:numPr>
              <w:rPr>
                <w:rFonts w:cs="Arial"/>
                <w:sz w:val="18"/>
                <w:szCs w:val="18"/>
              </w:rPr>
            </w:pPr>
            <w:r w:rsidRPr="00A06116">
              <w:rPr>
                <w:rFonts w:cs="Arial"/>
                <w:sz w:val="18"/>
                <w:szCs w:val="18"/>
              </w:rPr>
              <w:lastRenderedPageBreak/>
              <w:t>Valor total de los Servicios: sumatoria de los valores totales por servicio.</w:t>
            </w:r>
          </w:p>
          <w:p w14:paraId="3532DEDC" w14:textId="77777777" w:rsidR="00CA7954" w:rsidRPr="00A06116" w:rsidRDefault="00CA7954" w:rsidP="00F1290D">
            <w:pPr>
              <w:pStyle w:val="Prrafodelista"/>
              <w:ind w:left="426"/>
              <w:rPr>
                <w:rFonts w:cs="Arial"/>
                <w:sz w:val="18"/>
                <w:szCs w:val="18"/>
              </w:rPr>
            </w:pPr>
          </w:p>
          <w:p w14:paraId="7B9C8060" w14:textId="77777777" w:rsidR="00CA7954" w:rsidRPr="00A06116" w:rsidRDefault="00CA7954" w:rsidP="00F1290D">
            <w:pPr>
              <w:pStyle w:val="Prrafodelista"/>
              <w:numPr>
                <w:ilvl w:val="0"/>
                <w:numId w:val="19"/>
              </w:numPr>
              <w:ind w:left="426"/>
              <w:rPr>
                <w:rFonts w:cs="Arial"/>
                <w:sz w:val="18"/>
                <w:szCs w:val="18"/>
              </w:rPr>
            </w:pPr>
            <w:r w:rsidRPr="00A06116">
              <w:rPr>
                <w:rFonts w:cs="Arial"/>
                <w:b/>
                <w:sz w:val="18"/>
                <w:szCs w:val="18"/>
              </w:rPr>
              <w:t>Información de FACTURACIÓN ELECTRÓNICA</w:t>
            </w:r>
          </w:p>
          <w:p w14:paraId="3DF5D6A4" w14:textId="77777777" w:rsidR="00CA7954" w:rsidRPr="00A06116" w:rsidRDefault="00CA7954" w:rsidP="00F1290D">
            <w:pPr>
              <w:pStyle w:val="Prrafodelista"/>
              <w:ind w:left="426"/>
              <w:rPr>
                <w:rFonts w:cs="Arial"/>
                <w:sz w:val="18"/>
                <w:szCs w:val="18"/>
              </w:rPr>
            </w:pPr>
            <w:r w:rsidRPr="00A06116">
              <w:rPr>
                <w:rFonts w:cs="Arial"/>
                <w:sz w:val="18"/>
                <w:szCs w:val="18"/>
              </w:rPr>
              <w:t xml:space="preserve">La factura electrónica debe ser presentada de acuerdo a la Resolución 000042 del 05 de mayo del 2020 </w:t>
            </w:r>
            <w:r w:rsidRPr="00A06116">
              <w:rPr>
                <w:rFonts w:cs="Arial"/>
                <w:i/>
                <w:sz w:val="18"/>
                <w:szCs w:val="18"/>
              </w:rPr>
              <w:t>Por la cual se desarrollan los sistemas de facturación, los proveedores tecnológicos, el registro de la factura electrónica de venta como título valor, se expide el anexo técnico de factura electrónica de venta y se dictan otras disposiciones en materia de sistemas de facturación</w:t>
            </w:r>
            <w:r w:rsidRPr="00A06116">
              <w:rPr>
                <w:rFonts w:cs="Arial"/>
                <w:sz w:val="18"/>
                <w:szCs w:val="18"/>
              </w:rPr>
              <w:t xml:space="preserve"> expedida por el Director General de la Unidad Administrativa Especial de la Dirección de Impuestos y Aduanas Nacionales – DIAN</w:t>
            </w:r>
            <w:r w:rsidRPr="00A06116">
              <w:rPr>
                <w:rStyle w:val="Refdenotaalpie"/>
                <w:rFonts w:cs="Arial"/>
                <w:sz w:val="18"/>
                <w:szCs w:val="18"/>
              </w:rPr>
              <w:footnoteReference w:id="1"/>
            </w:r>
            <w:r w:rsidRPr="00A06116">
              <w:rPr>
                <w:rFonts w:cs="Arial"/>
                <w:sz w:val="18"/>
                <w:szCs w:val="18"/>
              </w:rPr>
              <w:t xml:space="preserve"> y a la CIRCULAR EXTERNA 016 del 9 de marzo de 2021 </w:t>
            </w:r>
            <w:r w:rsidRPr="00A06116">
              <w:rPr>
                <w:rFonts w:cs="Arial"/>
                <w:i/>
                <w:sz w:val="18"/>
                <w:szCs w:val="18"/>
              </w:rPr>
              <w:t>Proceso de Recepción de Facturas Electrónicas de Venta, Notas Débito y Notas Crédito</w:t>
            </w:r>
            <w:r w:rsidRPr="00A06116">
              <w:rPr>
                <w:rFonts w:cs="Arial"/>
                <w:sz w:val="18"/>
                <w:szCs w:val="18"/>
              </w:rPr>
              <w:t xml:space="preserve"> expedida por la Administración del Sistema Integrado de Información Financiera – SIIF NACIÓN</w:t>
            </w:r>
            <w:r w:rsidRPr="00A06116">
              <w:rPr>
                <w:rStyle w:val="Refdenotaalpie"/>
                <w:rFonts w:eastAsiaTheme="majorEastAsia" w:cs="Arial"/>
                <w:sz w:val="18"/>
                <w:szCs w:val="18"/>
              </w:rPr>
              <w:footnoteReference w:id="2"/>
            </w:r>
            <w:r w:rsidRPr="00A06116">
              <w:rPr>
                <w:rFonts w:cs="Arial"/>
                <w:sz w:val="18"/>
                <w:szCs w:val="18"/>
              </w:rPr>
              <w:t>, que a la letra dice:</w:t>
            </w:r>
          </w:p>
          <w:p w14:paraId="1B381D7C" w14:textId="77777777" w:rsidR="00CA7954" w:rsidRPr="00A06116" w:rsidRDefault="00CA7954" w:rsidP="00F1290D">
            <w:pPr>
              <w:pStyle w:val="Prrafodelista"/>
              <w:ind w:left="786"/>
              <w:rPr>
                <w:rFonts w:cs="Arial"/>
                <w:sz w:val="18"/>
                <w:szCs w:val="18"/>
              </w:rPr>
            </w:pPr>
          </w:p>
          <w:tbl>
            <w:tblPr>
              <w:tblStyle w:val="Tablaconcuadrcula"/>
              <w:tblW w:w="0" w:type="auto"/>
              <w:jc w:val="center"/>
              <w:tblLayout w:type="fixed"/>
              <w:tblCellMar>
                <w:top w:w="28" w:type="dxa"/>
                <w:bottom w:w="28" w:type="dxa"/>
              </w:tblCellMar>
              <w:tblLook w:val="04A0" w:firstRow="1" w:lastRow="0" w:firstColumn="1" w:lastColumn="0" w:noHBand="0" w:noVBand="1"/>
            </w:tblPr>
            <w:tblGrid>
              <w:gridCol w:w="7792"/>
            </w:tblGrid>
            <w:tr w:rsidR="00CA7954" w:rsidRPr="00A06116" w14:paraId="5FF6C2A9" w14:textId="77777777" w:rsidTr="00342DFC">
              <w:trPr>
                <w:trHeight w:val="20"/>
                <w:jc w:val="center"/>
              </w:trPr>
              <w:tc>
                <w:tcPr>
                  <w:tcW w:w="7792" w:type="dxa"/>
                </w:tcPr>
                <w:p w14:paraId="52CFD199" w14:textId="77777777" w:rsidR="00CA7954" w:rsidRPr="00A06116" w:rsidRDefault="00CA7954" w:rsidP="00F1290D">
                  <w:pPr>
                    <w:pStyle w:val="Textoindependiente2"/>
                    <w:rPr>
                      <w:i/>
                      <w:iCs/>
                      <w:sz w:val="16"/>
                      <w:szCs w:val="16"/>
                    </w:rPr>
                  </w:pPr>
                  <w:r w:rsidRPr="00A06116">
                    <w:rPr>
                      <w:i/>
                      <w:iCs/>
                      <w:sz w:val="16"/>
                      <w:szCs w:val="16"/>
                    </w:rPr>
                    <w:t>La Administración del SIIF Nación implementó el “Modelo de Recepción de Facturas de Venta, Notas Débito y/o Notas Crédito”, el cual aplica de forma obligatoria a partir del 01 de abril de 2021 para todas las Entidades que hacen parte del Presupuesto General de la Nación (PGN), de conformidad con lo establecido en la Directiva Presidencial 09 de septiembre del 2020.</w:t>
                  </w:r>
                </w:p>
                <w:p w14:paraId="09A8B33A" w14:textId="77777777" w:rsidR="00CA7954" w:rsidRPr="00A06116" w:rsidRDefault="00CA7954" w:rsidP="00F1290D">
                  <w:pPr>
                    <w:pStyle w:val="Textoindependiente2"/>
                    <w:rPr>
                      <w:i/>
                      <w:iCs/>
                      <w:sz w:val="16"/>
                      <w:szCs w:val="16"/>
                    </w:rPr>
                  </w:pPr>
                </w:p>
                <w:p w14:paraId="27F066FA" w14:textId="77777777" w:rsidR="00CA7954" w:rsidRPr="00A06116" w:rsidRDefault="00CA7954" w:rsidP="00F1290D">
                  <w:pPr>
                    <w:pStyle w:val="Textoindependiente2"/>
                    <w:rPr>
                      <w:i/>
                      <w:iCs/>
                      <w:sz w:val="16"/>
                      <w:szCs w:val="16"/>
                    </w:rPr>
                  </w:pPr>
                  <w:r w:rsidRPr="00A06116">
                    <w:rPr>
                      <w:i/>
                      <w:iCs/>
                      <w:sz w:val="16"/>
                      <w:szCs w:val="16"/>
                    </w:rPr>
                    <w:t>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w:t>
                  </w:r>
                </w:p>
                <w:p w14:paraId="4CAB536B" w14:textId="77777777" w:rsidR="00CA7954" w:rsidRPr="00A06116" w:rsidRDefault="00CA7954" w:rsidP="00F1290D">
                  <w:pPr>
                    <w:pStyle w:val="Textoindependiente2"/>
                    <w:rPr>
                      <w:i/>
                      <w:iCs/>
                      <w:sz w:val="16"/>
                      <w:szCs w:val="16"/>
                    </w:rPr>
                  </w:pPr>
                </w:p>
                <w:p w14:paraId="63AC1E77" w14:textId="77777777" w:rsidR="00CA7954" w:rsidRPr="00A06116" w:rsidRDefault="00CA7954" w:rsidP="00F1290D">
                  <w:pPr>
                    <w:pStyle w:val="Textoindependiente2"/>
                    <w:rPr>
                      <w:i/>
                      <w:iCs/>
                      <w:sz w:val="16"/>
                      <w:szCs w:val="16"/>
                    </w:rPr>
                  </w:pPr>
                  <w:r w:rsidRPr="00A06116">
                    <w:rPr>
                      <w:i/>
                      <w:iCs/>
                      <w:sz w:val="16"/>
                      <w:szCs w:val="16"/>
                    </w:rPr>
                    <w:t>Así las cosas, las entidades ejecutoras del PGN, al realizar el registro de la obligación o del egreso de una caja menor, el sistema identificará si el tercero beneficiario de la misma es sujeto a facturar electrónicamente, y al verificarlo solicitará la consulta y vinculación de la(s) factura(s) electrónica(s) de venta en estado “Aprobada” (s) por el supervisor y/o tácitamente, según lo define la norma, para continuar con el proceso de pago.</w:t>
                  </w:r>
                </w:p>
                <w:p w14:paraId="5D1998F7" w14:textId="77777777" w:rsidR="00CA7954" w:rsidRPr="00A06116" w:rsidRDefault="00CA7954" w:rsidP="00F1290D">
                  <w:pPr>
                    <w:pStyle w:val="Textoindependiente2"/>
                    <w:rPr>
                      <w:i/>
                      <w:iCs/>
                      <w:sz w:val="16"/>
                      <w:szCs w:val="16"/>
                    </w:rPr>
                  </w:pPr>
                </w:p>
                <w:p w14:paraId="3A0E1E7D" w14:textId="77777777" w:rsidR="00CA7954" w:rsidRPr="00A06116" w:rsidRDefault="00CA7954" w:rsidP="00F1290D">
                  <w:pPr>
                    <w:pStyle w:val="Textoindependiente2"/>
                    <w:rPr>
                      <w:i/>
                      <w:iCs/>
                      <w:sz w:val="16"/>
                      <w:szCs w:val="16"/>
                    </w:rPr>
                  </w:pPr>
                  <w:r w:rsidRPr="00A06116">
                    <w:rPr>
                      <w:i/>
                      <w:iCs/>
                      <w:sz w:val="16"/>
                      <w:szCs w:val="16"/>
                    </w:rPr>
                    <w:t>…</w:t>
                  </w:r>
                </w:p>
                <w:p w14:paraId="4AB46452" w14:textId="77777777" w:rsidR="00CA7954" w:rsidRPr="00A06116" w:rsidRDefault="00CA7954" w:rsidP="00F1290D">
                  <w:pPr>
                    <w:pStyle w:val="Textoindependiente2"/>
                    <w:rPr>
                      <w:i/>
                      <w:iCs/>
                      <w:sz w:val="16"/>
                      <w:szCs w:val="16"/>
                    </w:rPr>
                  </w:pPr>
                </w:p>
                <w:p w14:paraId="05797F80" w14:textId="77777777" w:rsidR="00CA7954" w:rsidRPr="00A06116" w:rsidRDefault="00CA7954" w:rsidP="00F1290D">
                  <w:pPr>
                    <w:pStyle w:val="Textoindependiente2"/>
                    <w:numPr>
                      <w:ilvl w:val="1"/>
                      <w:numId w:val="15"/>
                    </w:numPr>
                    <w:ind w:left="169" w:hanging="142"/>
                    <w:rPr>
                      <w:b/>
                      <w:bCs/>
                      <w:i/>
                      <w:iCs/>
                      <w:sz w:val="16"/>
                      <w:szCs w:val="16"/>
                    </w:rPr>
                  </w:pPr>
                  <w:r w:rsidRPr="00A06116">
                    <w:rPr>
                      <w:b/>
                      <w:bCs/>
                      <w:i/>
                      <w:iCs/>
                      <w:sz w:val="16"/>
                      <w:szCs w:val="16"/>
                    </w:rPr>
                    <w:t>ACTIVIDADES Y ROLES QUE SE DEBEN CONSIDERAR EN EL PROCESO DE RECEPCIÓN</w:t>
                  </w:r>
                </w:p>
                <w:p w14:paraId="211CFF95" w14:textId="77777777" w:rsidR="00CA7954" w:rsidRPr="00A06116" w:rsidRDefault="00CA7954" w:rsidP="00F1290D">
                  <w:pPr>
                    <w:pStyle w:val="Textoindependiente2"/>
                    <w:rPr>
                      <w:i/>
                      <w:iCs/>
                      <w:sz w:val="16"/>
                      <w:szCs w:val="16"/>
                    </w:rPr>
                  </w:pPr>
                </w:p>
                <w:p w14:paraId="7085C5CD" w14:textId="77777777" w:rsidR="00CA7954" w:rsidRPr="00A06116" w:rsidRDefault="00CA7954" w:rsidP="00F1290D">
                  <w:pPr>
                    <w:pStyle w:val="Textoindependiente2"/>
                    <w:rPr>
                      <w:i/>
                      <w:iCs/>
                      <w:sz w:val="16"/>
                      <w:szCs w:val="16"/>
                    </w:rPr>
                  </w:pPr>
                  <w:r w:rsidRPr="00A06116">
                    <w:rPr>
                      <w:i/>
                      <w:iCs/>
                      <w:sz w:val="16"/>
                      <w:szCs w:val="16"/>
                    </w:rPr>
                    <w:t>A continuación, se describen las actividades de cada uno de los roles que intervienen en el proceso:</w:t>
                  </w:r>
                </w:p>
                <w:p w14:paraId="57023F09" w14:textId="77777777" w:rsidR="00CA7954" w:rsidRPr="00A06116" w:rsidRDefault="00CA7954" w:rsidP="00F1290D">
                  <w:pPr>
                    <w:pStyle w:val="Textoindependiente2"/>
                    <w:rPr>
                      <w:i/>
                      <w:iCs/>
                      <w:sz w:val="16"/>
                      <w:szCs w:val="16"/>
                    </w:rPr>
                  </w:pPr>
                </w:p>
                <w:p w14:paraId="0C3915F6" w14:textId="77777777" w:rsidR="00CA7954" w:rsidRPr="00A06116" w:rsidRDefault="00CA7954" w:rsidP="00F1290D">
                  <w:pPr>
                    <w:pStyle w:val="Textoindependiente2"/>
                    <w:numPr>
                      <w:ilvl w:val="0"/>
                      <w:numId w:val="16"/>
                    </w:numPr>
                    <w:ind w:left="313" w:hanging="313"/>
                    <w:rPr>
                      <w:b/>
                      <w:bCs/>
                      <w:i/>
                      <w:iCs/>
                      <w:sz w:val="16"/>
                      <w:szCs w:val="16"/>
                    </w:rPr>
                  </w:pPr>
                  <w:r w:rsidRPr="00A06116">
                    <w:rPr>
                      <w:b/>
                      <w:bCs/>
                      <w:i/>
                      <w:iCs/>
                      <w:sz w:val="16"/>
                      <w:szCs w:val="16"/>
                    </w:rPr>
                    <w:t>Contratista o proveedor (emisor).</w:t>
                  </w:r>
                </w:p>
                <w:p w14:paraId="050C421B" w14:textId="77777777" w:rsidR="00CA7954" w:rsidRPr="00A06116" w:rsidRDefault="00CA7954" w:rsidP="00F1290D">
                  <w:pPr>
                    <w:pStyle w:val="Textoindependiente2"/>
                    <w:numPr>
                      <w:ilvl w:val="1"/>
                      <w:numId w:val="14"/>
                    </w:numPr>
                    <w:tabs>
                      <w:tab w:val="clear" w:pos="1785"/>
                    </w:tabs>
                    <w:ind w:left="311" w:hanging="284"/>
                    <w:rPr>
                      <w:i/>
                      <w:iCs/>
                      <w:sz w:val="16"/>
                      <w:szCs w:val="16"/>
                    </w:rPr>
                  </w:pPr>
                  <w:r w:rsidRPr="00A06116">
                    <w:rPr>
                      <w:i/>
                      <w:iCs/>
                      <w:sz w:val="16"/>
                      <w:szCs w:val="16"/>
                    </w:rPr>
                    <w:t>Elaborar factura electrónica mediante operador tecnológico autorizado, solución gratuita de la DIAN o software propio, previa habilitación ante la DIAN.</w:t>
                  </w:r>
                </w:p>
                <w:p w14:paraId="4250C114" w14:textId="77777777" w:rsidR="00CA7954" w:rsidRPr="00A06116" w:rsidRDefault="00CA7954" w:rsidP="00F1290D">
                  <w:pPr>
                    <w:pStyle w:val="Textoindependiente2"/>
                    <w:ind w:left="311"/>
                    <w:rPr>
                      <w:i/>
                      <w:iCs/>
                      <w:sz w:val="16"/>
                      <w:szCs w:val="16"/>
                    </w:rPr>
                  </w:pPr>
                </w:p>
                <w:p w14:paraId="2F0BE9BE" w14:textId="77777777" w:rsidR="00CA7954" w:rsidRPr="00A06116" w:rsidRDefault="00CA7954" w:rsidP="00F1290D">
                  <w:pPr>
                    <w:pStyle w:val="Textoindependiente2"/>
                    <w:numPr>
                      <w:ilvl w:val="1"/>
                      <w:numId w:val="14"/>
                    </w:numPr>
                    <w:tabs>
                      <w:tab w:val="clear" w:pos="1785"/>
                    </w:tabs>
                    <w:ind w:left="311" w:hanging="284"/>
                    <w:rPr>
                      <w:i/>
                      <w:iCs/>
                      <w:sz w:val="16"/>
                      <w:szCs w:val="16"/>
                    </w:rPr>
                  </w:pPr>
                  <w:r w:rsidRPr="00A06116">
                    <w:rPr>
                      <w:i/>
                      <w:iCs/>
                      <w:sz w:val="16"/>
                      <w:szCs w:val="16"/>
                    </w:rPr>
                    <w:t xml:space="preserve">Diligenciar en la sección de la factura </w:t>
                  </w:r>
                  <w:r w:rsidRPr="00A06116">
                    <w:rPr>
                      <w:b/>
                      <w:bCs/>
                      <w:i/>
                      <w:iCs/>
                      <w:sz w:val="16"/>
                      <w:szCs w:val="16"/>
                    </w:rPr>
                    <w:t>Datos del Emisor</w:t>
                  </w:r>
                  <w:r w:rsidRPr="00A06116">
                    <w:rPr>
                      <w:i/>
                      <w:iCs/>
                      <w:sz w:val="16"/>
                      <w:szCs w:val="16"/>
                    </w:rPr>
                    <w:t xml:space="preserve">, en el campo </w:t>
                  </w:r>
                  <w:r w:rsidRPr="00A06116">
                    <w:rPr>
                      <w:b/>
                      <w:bCs/>
                      <w:i/>
                      <w:iCs/>
                      <w:sz w:val="16"/>
                      <w:szCs w:val="16"/>
                    </w:rPr>
                    <w:t>“correo”</w:t>
                  </w:r>
                  <w:r w:rsidRPr="00A06116">
                    <w:rPr>
                      <w:i/>
                      <w:iCs/>
                      <w:sz w:val="16"/>
                      <w:szCs w:val="16"/>
                    </w:rPr>
                    <w:t xml:space="preserve"> la dirección electrónica, en donde le será notificado en caso de existir fallas en la validación del correo.</w:t>
                  </w:r>
                </w:p>
                <w:p w14:paraId="7712F0D1" w14:textId="77777777" w:rsidR="00CA7954" w:rsidRPr="00A06116" w:rsidRDefault="00CA7954" w:rsidP="00F1290D">
                  <w:pPr>
                    <w:pStyle w:val="Textoindependiente2"/>
                    <w:ind w:left="311"/>
                    <w:rPr>
                      <w:i/>
                      <w:iCs/>
                      <w:sz w:val="16"/>
                      <w:szCs w:val="16"/>
                    </w:rPr>
                  </w:pPr>
                </w:p>
                <w:p w14:paraId="2CAD771D" w14:textId="77777777" w:rsidR="00CA7954" w:rsidRPr="00A06116" w:rsidRDefault="00CA7954" w:rsidP="00F1290D">
                  <w:pPr>
                    <w:pStyle w:val="Textoindependiente2"/>
                    <w:numPr>
                      <w:ilvl w:val="1"/>
                      <w:numId w:val="14"/>
                    </w:numPr>
                    <w:tabs>
                      <w:tab w:val="clear" w:pos="1785"/>
                    </w:tabs>
                    <w:ind w:left="311" w:hanging="284"/>
                    <w:rPr>
                      <w:i/>
                      <w:iCs/>
                      <w:sz w:val="16"/>
                      <w:szCs w:val="16"/>
                    </w:rPr>
                  </w:pPr>
                  <w:r w:rsidRPr="00A06116">
                    <w:rPr>
                      <w:i/>
                      <w:iCs/>
                      <w:sz w:val="16"/>
                      <w:szCs w:val="16"/>
                    </w:rPr>
                    <w:t xml:space="preserve">Diligenciar en el asunto o en la sección de la factura </w:t>
                  </w:r>
                  <w:r w:rsidRPr="00A06116">
                    <w:rPr>
                      <w:b/>
                      <w:bCs/>
                      <w:i/>
                      <w:iCs/>
                      <w:sz w:val="16"/>
                      <w:szCs w:val="16"/>
                    </w:rPr>
                    <w:t>Notas</w:t>
                  </w:r>
                  <w:r w:rsidRPr="00A06116">
                    <w:rPr>
                      <w:i/>
                      <w:iCs/>
                      <w:sz w:val="16"/>
                      <w:szCs w:val="16"/>
                    </w:rPr>
                    <w:t xml:space="preserve">, lo siguiente: </w:t>
                  </w:r>
                  <w:r w:rsidRPr="00A06116">
                    <w:rPr>
                      <w:b/>
                      <w:bCs/>
                      <w:i/>
                      <w:iCs/>
                      <w:sz w:val="16"/>
                      <w:szCs w:val="16"/>
                    </w:rPr>
                    <w:t>#$</w:t>
                  </w:r>
                  <w:r w:rsidRPr="00A06116">
                    <w:rPr>
                      <w:i/>
                      <w:iCs/>
                      <w:sz w:val="16"/>
                      <w:szCs w:val="16"/>
                    </w:rPr>
                    <w:t xml:space="preserve"> luego el código de identificación de la entidad a la cual le va a enviar la factura, datos del contrato, y correo del supervisor o cuentadante de caja menor, finalizando con </w:t>
                  </w:r>
                  <w:r w:rsidRPr="00A06116">
                    <w:rPr>
                      <w:b/>
                      <w:bCs/>
                      <w:i/>
                      <w:iCs/>
                      <w:sz w:val="16"/>
                      <w:szCs w:val="16"/>
                    </w:rPr>
                    <w:t>#$</w:t>
                  </w:r>
                  <w:r w:rsidRPr="00A06116">
                    <w:rPr>
                      <w:i/>
                      <w:iCs/>
                      <w:sz w:val="16"/>
                      <w:szCs w:val="16"/>
                    </w:rPr>
                    <w:t>, debidamente separados por punto y coma, según ej. adjunto.</w:t>
                  </w:r>
                  <w:r w:rsidRPr="00A06116">
                    <w:rPr>
                      <w:i/>
                      <w:iCs/>
                      <w:sz w:val="16"/>
                      <w:szCs w:val="16"/>
                    </w:rPr>
                    <w:cr/>
                  </w:r>
                </w:p>
                <w:p w14:paraId="15BF70AD" w14:textId="77777777" w:rsidR="00CA7954" w:rsidRPr="00A06116" w:rsidRDefault="00CA7954" w:rsidP="00F1290D">
                  <w:pPr>
                    <w:pStyle w:val="Textoindependiente2"/>
                    <w:ind w:left="311"/>
                    <w:jc w:val="center"/>
                    <w:rPr>
                      <w:i/>
                      <w:iCs/>
                      <w:sz w:val="16"/>
                      <w:szCs w:val="16"/>
                    </w:rPr>
                  </w:pPr>
                  <w:r w:rsidRPr="00A06116">
                    <w:rPr>
                      <w:i/>
                      <w:iCs/>
                      <w:sz w:val="16"/>
                      <w:szCs w:val="16"/>
                    </w:rPr>
                    <w:t xml:space="preserve">#$15-03-00; Contrato; </w:t>
                  </w:r>
                  <w:proofErr w:type="spellStart"/>
                  <w:r w:rsidRPr="00A06116">
                    <w:rPr>
                      <w:i/>
                      <w:iCs/>
                      <w:sz w:val="16"/>
                      <w:szCs w:val="16"/>
                    </w:rPr>
                    <w:t>PedroPerez</w:t>
                  </w:r>
                  <w:proofErr w:type="spellEnd"/>
                  <w:r w:rsidRPr="00A06116">
                    <w:rPr>
                      <w:i/>
                      <w:iCs/>
                      <w:sz w:val="16"/>
                      <w:szCs w:val="16"/>
                    </w:rPr>
                    <w:t>@ entidadpgn.gov.co #$</w:t>
                  </w:r>
                </w:p>
                <w:p w14:paraId="6C5247DB" w14:textId="77777777" w:rsidR="00CA7954" w:rsidRPr="00A06116" w:rsidRDefault="00CA7954" w:rsidP="00F1290D">
                  <w:pPr>
                    <w:pStyle w:val="Textoindependiente2"/>
                    <w:ind w:left="311"/>
                    <w:jc w:val="center"/>
                    <w:rPr>
                      <w:i/>
                      <w:iCs/>
                      <w:sz w:val="16"/>
                      <w:szCs w:val="16"/>
                    </w:rPr>
                  </w:pPr>
                  <w:proofErr w:type="spellStart"/>
                  <w:r w:rsidRPr="00A06116">
                    <w:rPr>
                      <w:i/>
                      <w:iCs/>
                      <w:sz w:val="16"/>
                      <w:szCs w:val="16"/>
                    </w:rPr>
                    <w:t>ó</w:t>
                  </w:r>
                  <w:proofErr w:type="spellEnd"/>
                </w:p>
                <w:p w14:paraId="2B9B8071" w14:textId="77777777" w:rsidR="00CA7954" w:rsidRPr="00A06116" w:rsidRDefault="00CA7954" w:rsidP="00F1290D">
                  <w:pPr>
                    <w:pStyle w:val="Textoindependiente2"/>
                    <w:ind w:left="311"/>
                    <w:jc w:val="center"/>
                    <w:rPr>
                      <w:i/>
                      <w:iCs/>
                      <w:sz w:val="16"/>
                      <w:szCs w:val="16"/>
                    </w:rPr>
                  </w:pPr>
                  <w:r w:rsidRPr="00A06116">
                    <w:rPr>
                      <w:i/>
                      <w:iCs/>
                      <w:sz w:val="16"/>
                      <w:szCs w:val="16"/>
                    </w:rPr>
                    <w:t>#$02-01-01; Contrato; centralizada@entidadpgn.gov.co #$</w:t>
                  </w:r>
                </w:p>
                <w:p w14:paraId="079B277A" w14:textId="77777777" w:rsidR="00CA7954" w:rsidRPr="00A06116" w:rsidRDefault="00CA7954" w:rsidP="00F1290D">
                  <w:pPr>
                    <w:pStyle w:val="Textoindependiente2"/>
                    <w:rPr>
                      <w:i/>
                      <w:iCs/>
                      <w:sz w:val="16"/>
                      <w:szCs w:val="16"/>
                    </w:rPr>
                  </w:pPr>
                </w:p>
                <w:p w14:paraId="66461E2D" w14:textId="77777777" w:rsidR="00CA7954" w:rsidRPr="00A06116" w:rsidRDefault="00CA7954" w:rsidP="00F1290D">
                  <w:pPr>
                    <w:pStyle w:val="Textoindependiente2"/>
                    <w:numPr>
                      <w:ilvl w:val="1"/>
                      <w:numId w:val="14"/>
                    </w:numPr>
                    <w:tabs>
                      <w:tab w:val="clear" w:pos="1785"/>
                    </w:tabs>
                    <w:ind w:left="311" w:hanging="284"/>
                    <w:rPr>
                      <w:i/>
                      <w:iCs/>
                      <w:sz w:val="16"/>
                      <w:szCs w:val="16"/>
                    </w:rPr>
                  </w:pPr>
                  <w:r w:rsidRPr="00A06116">
                    <w:rPr>
                      <w:i/>
                      <w:iCs/>
                      <w:sz w:val="16"/>
                      <w:szCs w:val="16"/>
                    </w:rPr>
                    <w:t xml:space="preserve">Registrar en la sección de la factura </w:t>
                  </w:r>
                  <w:r w:rsidRPr="00A06116">
                    <w:rPr>
                      <w:b/>
                      <w:bCs/>
                      <w:i/>
                      <w:iCs/>
                      <w:sz w:val="16"/>
                      <w:szCs w:val="16"/>
                    </w:rPr>
                    <w:t>Datos del Adquiriente</w:t>
                  </w:r>
                  <w:r w:rsidRPr="00A06116">
                    <w:rPr>
                      <w:i/>
                      <w:iCs/>
                      <w:sz w:val="16"/>
                      <w:szCs w:val="16"/>
                    </w:rPr>
                    <w:t xml:space="preserve"> en el campo </w:t>
                  </w:r>
                  <w:r w:rsidRPr="00A06116">
                    <w:rPr>
                      <w:b/>
                      <w:bCs/>
                      <w:i/>
                      <w:iCs/>
                      <w:sz w:val="16"/>
                      <w:szCs w:val="16"/>
                    </w:rPr>
                    <w:t>“Correo”</w:t>
                  </w:r>
                  <w:r w:rsidRPr="00A06116">
                    <w:rPr>
                      <w:i/>
                      <w:iCs/>
                      <w:sz w:val="16"/>
                      <w:szCs w:val="16"/>
                    </w:rPr>
                    <w:t xml:space="preserve">, el buzón electrónico </w:t>
                  </w:r>
                  <w:hyperlink r:id="rId8" w:history="1">
                    <w:r w:rsidRPr="00A06116">
                      <w:rPr>
                        <w:rStyle w:val="Hipervnculo"/>
                        <w:sz w:val="16"/>
                        <w:szCs w:val="16"/>
                      </w:rPr>
                      <w:t>siifnacion.facturaelectronica@minhacienda.gov.co</w:t>
                    </w:r>
                  </w:hyperlink>
                  <w:r w:rsidRPr="00A06116">
                    <w:rPr>
                      <w:i/>
                      <w:iCs/>
                      <w:sz w:val="16"/>
                      <w:szCs w:val="16"/>
                    </w:rPr>
                    <w:t xml:space="preserve"> dispuesto por el Ministerio de Hacienda y Crédito Público, con el fin que, una vez generada la factura electrónica a través del medio seleccionado, éste la envíe automáticamente.</w:t>
                  </w:r>
                </w:p>
                <w:p w14:paraId="2B00A0A8" w14:textId="77777777" w:rsidR="00CA7954" w:rsidRPr="00A06116" w:rsidRDefault="00CA7954" w:rsidP="00F1290D">
                  <w:pPr>
                    <w:pStyle w:val="Textoindependiente2"/>
                    <w:rPr>
                      <w:i/>
                      <w:iCs/>
                      <w:sz w:val="16"/>
                      <w:szCs w:val="16"/>
                    </w:rPr>
                  </w:pPr>
                </w:p>
                <w:p w14:paraId="52200D9E" w14:textId="77777777" w:rsidR="00CA7954" w:rsidRPr="00A06116" w:rsidRDefault="00CA7954" w:rsidP="00F1290D">
                  <w:pPr>
                    <w:pStyle w:val="Textoindependiente2"/>
                    <w:numPr>
                      <w:ilvl w:val="1"/>
                      <w:numId w:val="14"/>
                    </w:numPr>
                    <w:tabs>
                      <w:tab w:val="clear" w:pos="1785"/>
                    </w:tabs>
                    <w:ind w:left="311" w:hanging="284"/>
                    <w:rPr>
                      <w:i/>
                      <w:iCs/>
                      <w:sz w:val="16"/>
                      <w:szCs w:val="16"/>
                    </w:rPr>
                  </w:pPr>
                  <w:r w:rsidRPr="00A06116">
                    <w:rPr>
                      <w:i/>
                      <w:iCs/>
                      <w:sz w:val="16"/>
                      <w:szCs w:val="16"/>
                    </w:rPr>
                    <w:t>Generar factura obteniendo el contenedor electrónico -Documento zip (PDF, XML).</w:t>
                  </w:r>
                </w:p>
                <w:p w14:paraId="32B75644" w14:textId="77777777" w:rsidR="00CA7954" w:rsidRPr="00A06116" w:rsidRDefault="00CA7954" w:rsidP="00F1290D">
                  <w:pPr>
                    <w:pStyle w:val="Textoindependiente2"/>
                    <w:rPr>
                      <w:i/>
                      <w:iCs/>
                      <w:sz w:val="16"/>
                      <w:szCs w:val="16"/>
                    </w:rPr>
                  </w:pPr>
                </w:p>
                <w:p w14:paraId="3E754FD0" w14:textId="77777777" w:rsidR="00CA7954" w:rsidRPr="00A06116" w:rsidRDefault="00CA7954" w:rsidP="00F1290D">
                  <w:pPr>
                    <w:pStyle w:val="Textoindependiente2"/>
                    <w:numPr>
                      <w:ilvl w:val="1"/>
                      <w:numId w:val="14"/>
                    </w:numPr>
                    <w:tabs>
                      <w:tab w:val="clear" w:pos="1785"/>
                    </w:tabs>
                    <w:ind w:left="311" w:hanging="284"/>
                    <w:rPr>
                      <w:i/>
                      <w:iCs/>
                      <w:sz w:val="16"/>
                      <w:szCs w:val="16"/>
                    </w:rPr>
                  </w:pPr>
                  <w:r w:rsidRPr="00A06116">
                    <w:rPr>
                      <w:i/>
                      <w:iCs/>
                      <w:sz w:val="16"/>
                      <w:szCs w:val="16"/>
                    </w:rPr>
                    <w:t xml:space="preserve">Enviar al buzón electrónico </w:t>
                  </w:r>
                  <w:hyperlink r:id="rId9" w:history="1">
                    <w:r w:rsidRPr="00A06116">
                      <w:rPr>
                        <w:rStyle w:val="Hipervnculo"/>
                        <w:sz w:val="16"/>
                        <w:szCs w:val="16"/>
                      </w:rPr>
                      <w:t>siifnacion.facturaelectronica@minhacienda.gov.co</w:t>
                    </w:r>
                  </w:hyperlink>
                  <w:r w:rsidRPr="00A06116">
                    <w:rPr>
                      <w:i/>
                      <w:iCs/>
                      <w:sz w:val="16"/>
                      <w:szCs w:val="16"/>
                    </w:rPr>
                    <w:t xml:space="preserve"> dispuesto por el Ministerio de Hacienda y Crédito Público, el contenedor electrónico -Documento zip (PDF, XML), referenciando en el asunto de este correo el código de identificación de la entidad a la cual le va a </w:t>
                  </w:r>
                  <w:r w:rsidRPr="00A06116">
                    <w:rPr>
                      <w:i/>
                      <w:iCs/>
                      <w:sz w:val="16"/>
                      <w:szCs w:val="16"/>
                    </w:rPr>
                    <w:lastRenderedPageBreak/>
                    <w:t>enviar la factura, datos del contrato, y correo del supervisor o cuentadante de caja menor, debidamente separados por punto y coma, según ej. adjunto:</w:t>
                  </w:r>
                </w:p>
                <w:p w14:paraId="3583A1A0" w14:textId="77777777" w:rsidR="00CA7954" w:rsidRPr="00A06116" w:rsidRDefault="00CA7954" w:rsidP="00F1290D">
                  <w:pPr>
                    <w:pStyle w:val="Textoindependiente2"/>
                    <w:rPr>
                      <w:i/>
                      <w:iCs/>
                      <w:sz w:val="16"/>
                      <w:szCs w:val="16"/>
                    </w:rPr>
                  </w:pPr>
                </w:p>
                <w:p w14:paraId="15DC4068" w14:textId="77777777" w:rsidR="00CA7954" w:rsidRPr="00A06116" w:rsidRDefault="00CA7954" w:rsidP="00F1290D">
                  <w:pPr>
                    <w:pStyle w:val="Textoindependiente2"/>
                    <w:ind w:left="311"/>
                    <w:jc w:val="center"/>
                    <w:rPr>
                      <w:i/>
                      <w:iCs/>
                      <w:sz w:val="16"/>
                      <w:szCs w:val="16"/>
                    </w:rPr>
                  </w:pPr>
                  <w:r w:rsidRPr="00A06116">
                    <w:rPr>
                      <w:i/>
                      <w:iCs/>
                      <w:sz w:val="16"/>
                      <w:szCs w:val="16"/>
                    </w:rPr>
                    <w:t xml:space="preserve">#$15-03-00; Contrato; </w:t>
                  </w:r>
                  <w:proofErr w:type="spellStart"/>
                  <w:r w:rsidRPr="00A06116">
                    <w:rPr>
                      <w:i/>
                      <w:iCs/>
                      <w:sz w:val="16"/>
                      <w:szCs w:val="16"/>
                    </w:rPr>
                    <w:t>PedroPerez</w:t>
                  </w:r>
                  <w:proofErr w:type="spellEnd"/>
                  <w:r w:rsidRPr="00A06116">
                    <w:rPr>
                      <w:i/>
                      <w:iCs/>
                      <w:sz w:val="16"/>
                      <w:szCs w:val="16"/>
                    </w:rPr>
                    <w:t>@ entidadpgn.gov.co #$</w:t>
                  </w:r>
                </w:p>
                <w:p w14:paraId="3D9FA1FC" w14:textId="77777777" w:rsidR="00CA7954" w:rsidRPr="00A06116" w:rsidRDefault="00CA7954" w:rsidP="00F1290D">
                  <w:pPr>
                    <w:pStyle w:val="Textoindependiente2"/>
                    <w:ind w:left="311"/>
                    <w:jc w:val="center"/>
                    <w:rPr>
                      <w:i/>
                      <w:iCs/>
                      <w:sz w:val="16"/>
                      <w:szCs w:val="16"/>
                    </w:rPr>
                  </w:pPr>
                  <w:proofErr w:type="spellStart"/>
                  <w:r w:rsidRPr="00A06116">
                    <w:rPr>
                      <w:i/>
                      <w:iCs/>
                      <w:sz w:val="16"/>
                      <w:szCs w:val="16"/>
                    </w:rPr>
                    <w:t>ó</w:t>
                  </w:r>
                  <w:proofErr w:type="spellEnd"/>
                </w:p>
                <w:p w14:paraId="30160FF9" w14:textId="77777777" w:rsidR="00CA7954" w:rsidRPr="00A06116" w:rsidRDefault="00CA7954" w:rsidP="00F1290D">
                  <w:pPr>
                    <w:pStyle w:val="Textoindependiente2"/>
                    <w:ind w:left="311"/>
                    <w:jc w:val="center"/>
                    <w:rPr>
                      <w:i/>
                      <w:iCs/>
                      <w:sz w:val="16"/>
                      <w:szCs w:val="16"/>
                    </w:rPr>
                  </w:pPr>
                  <w:r w:rsidRPr="00A06116">
                    <w:rPr>
                      <w:i/>
                      <w:iCs/>
                      <w:sz w:val="16"/>
                      <w:szCs w:val="16"/>
                    </w:rPr>
                    <w:t>#$02-01-01; Contrato; centralizada@entidadpgn.gov.co #$</w:t>
                  </w:r>
                </w:p>
                <w:p w14:paraId="596F8B9D" w14:textId="77777777" w:rsidR="00CA7954" w:rsidRPr="00A06116" w:rsidRDefault="00CA7954" w:rsidP="00F1290D">
                  <w:pPr>
                    <w:pStyle w:val="Textoindependiente2"/>
                    <w:ind w:left="311"/>
                    <w:rPr>
                      <w:i/>
                      <w:iCs/>
                      <w:sz w:val="16"/>
                      <w:szCs w:val="16"/>
                    </w:rPr>
                  </w:pPr>
                </w:p>
                <w:p w14:paraId="274BDCCE" w14:textId="77777777" w:rsidR="00CA7954" w:rsidRPr="00A06116" w:rsidRDefault="00CA7954" w:rsidP="00F1290D">
                  <w:pPr>
                    <w:pStyle w:val="Textoindependiente2"/>
                    <w:ind w:left="311"/>
                    <w:rPr>
                      <w:i/>
                      <w:iCs/>
                      <w:sz w:val="16"/>
                      <w:szCs w:val="16"/>
                    </w:rPr>
                  </w:pPr>
                  <w:r w:rsidRPr="00A06116">
                    <w:rPr>
                      <w:b/>
                      <w:bCs/>
                      <w:i/>
                      <w:iCs/>
                      <w:sz w:val="16"/>
                      <w:szCs w:val="16"/>
                    </w:rPr>
                    <w:t>Nota importante:</w:t>
                  </w:r>
                  <w:r w:rsidRPr="00A06116">
                    <w:rPr>
                      <w:i/>
                      <w:iCs/>
                      <w:sz w:val="16"/>
                      <w:szCs w:val="16"/>
                    </w:rPr>
                    <w:t xml:space="preserve"> De no darse el envío automático por parte del proveedor o contratista desde el operador tecnológico autorizado, solución gratuita de la DIAN o software propio, descrito en el numeral 4, estos podrán remitir la factura al buzón indicado para tal fin.</w:t>
                  </w:r>
                </w:p>
                <w:p w14:paraId="24628B5A" w14:textId="77777777" w:rsidR="00CA7954" w:rsidRPr="00A06116" w:rsidRDefault="00CA7954" w:rsidP="00F1290D">
                  <w:pPr>
                    <w:pStyle w:val="Textoindependiente2"/>
                    <w:ind w:left="311"/>
                    <w:rPr>
                      <w:i/>
                      <w:iCs/>
                      <w:sz w:val="16"/>
                      <w:szCs w:val="16"/>
                    </w:rPr>
                  </w:pPr>
                </w:p>
                <w:p w14:paraId="7388BE3B" w14:textId="77777777" w:rsidR="00CA7954" w:rsidRPr="00A06116" w:rsidRDefault="00CA7954" w:rsidP="00F1290D">
                  <w:pPr>
                    <w:pStyle w:val="Textoindependiente2"/>
                    <w:numPr>
                      <w:ilvl w:val="1"/>
                      <w:numId w:val="14"/>
                    </w:numPr>
                    <w:tabs>
                      <w:tab w:val="clear" w:pos="1785"/>
                    </w:tabs>
                    <w:ind w:left="311" w:hanging="284"/>
                    <w:rPr>
                      <w:i/>
                      <w:iCs/>
                      <w:sz w:val="16"/>
                      <w:szCs w:val="16"/>
                    </w:rPr>
                  </w:pPr>
                  <w:r w:rsidRPr="00A06116">
                    <w:rPr>
                      <w:i/>
                      <w:iCs/>
                      <w:sz w:val="16"/>
                      <w:szCs w:val="16"/>
                    </w:rPr>
                    <w:t>La factura se puede direccionar a la entidad del PGN o al supervisor del contrato, según el esquema que la entidad establezca para la recepción de la factura electrónica, siempre y cuando se diligencien los datos requeridos en el numeral 3 o en el numeral 6 o en los dos, y, de no registrarse dicha información en alguna de estas dos opciones, la factura será devuelta al correo registrado en el numeral 2, es decir, al correo electrónico registrado en los datos del emisor en el documento electrónico.</w:t>
                  </w:r>
                </w:p>
              </w:tc>
            </w:tr>
          </w:tbl>
          <w:p w14:paraId="1896B686" w14:textId="77777777" w:rsidR="00CA7954" w:rsidRPr="00A06116" w:rsidRDefault="00CA7954" w:rsidP="00F1290D">
            <w:pPr>
              <w:pStyle w:val="Prrafodelista"/>
              <w:ind w:left="786"/>
              <w:rPr>
                <w:rFonts w:cs="Arial"/>
                <w:sz w:val="18"/>
                <w:szCs w:val="18"/>
              </w:rPr>
            </w:pPr>
          </w:p>
          <w:p w14:paraId="68E4E016" w14:textId="4DCCC9E6" w:rsidR="00CA7954" w:rsidRPr="00A06116" w:rsidRDefault="00CA7954" w:rsidP="00F1290D">
            <w:pPr>
              <w:pStyle w:val="Prrafodelista"/>
              <w:ind w:left="426"/>
              <w:rPr>
                <w:rFonts w:cs="Arial"/>
                <w:sz w:val="18"/>
                <w:szCs w:val="18"/>
              </w:rPr>
            </w:pPr>
            <w:r w:rsidRPr="00A06116">
              <w:rPr>
                <w:rFonts w:cs="Arial"/>
                <w:sz w:val="18"/>
                <w:szCs w:val="18"/>
              </w:rPr>
              <w:t xml:space="preserve">La facturación electrónica debe estar dirigido a nombre de la </w:t>
            </w:r>
            <w:r w:rsidRPr="00A06116">
              <w:rPr>
                <w:rFonts w:cs="Arial"/>
                <w:i/>
                <w:sz w:val="18"/>
                <w:szCs w:val="18"/>
              </w:rPr>
              <w:t>REGIONAL DE ASEGURAMIENTO EN SALUD No. 6</w:t>
            </w:r>
            <w:r w:rsidRPr="00A06116">
              <w:rPr>
                <w:rFonts w:cs="Arial"/>
                <w:sz w:val="18"/>
                <w:szCs w:val="18"/>
              </w:rPr>
              <w:t xml:space="preserve"> identificada con el NIT. 811.032.059-3, junto con los soportes establecidos en la Resolución 3047 de 2008 expedida por el Ministerio de la Protección Social, adicionada y modificada parcialmente por la Resolución No. 4331 del 2012 expedida por el Ministerio de Salud y </w:t>
            </w:r>
            <w:r w:rsidR="00AA50EF" w:rsidRPr="00A06116">
              <w:rPr>
                <w:rFonts w:cs="Arial"/>
                <w:sz w:val="18"/>
                <w:szCs w:val="18"/>
              </w:rPr>
              <w:t>Protección</w:t>
            </w:r>
            <w:r w:rsidRPr="00A06116">
              <w:rPr>
                <w:rFonts w:cs="Arial"/>
                <w:sz w:val="18"/>
                <w:szCs w:val="18"/>
              </w:rPr>
              <w:t xml:space="preserve"> Social, el Instructivo 013 de 2013 expedido por la Dirección de Sanidad de la Policía Nacional y/o las normas que las adicione, modifique o sustituya, para realizar la auditoria respectiva</w:t>
            </w:r>
          </w:p>
          <w:p w14:paraId="2F7588AE" w14:textId="77777777" w:rsidR="00CA7954" w:rsidRPr="00A06116" w:rsidRDefault="00CA7954" w:rsidP="00F1290D">
            <w:pPr>
              <w:pStyle w:val="Prrafodelista"/>
              <w:ind w:left="786"/>
              <w:rPr>
                <w:rFonts w:cs="Arial"/>
                <w:sz w:val="18"/>
                <w:szCs w:val="18"/>
              </w:rPr>
            </w:pPr>
          </w:p>
          <w:p w14:paraId="4B094923" w14:textId="77777777" w:rsidR="00CA7954" w:rsidRPr="00A06116" w:rsidRDefault="00CA7954" w:rsidP="00F1290D">
            <w:pPr>
              <w:pStyle w:val="Prrafodelista"/>
              <w:ind w:left="426"/>
              <w:rPr>
                <w:rFonts w:cs="Arial"/>
                <w:sz w:val="18"/>
                <w:szCs w:val="18"/>
              </w:rPr>
            </w:pPr>
            <w:r w:rsidRPr="00A06116">
              <w:rPr>
                <w:rFonts w:cs="Arial"/>
                <w:sz w:val="18"/>
                <w:szCs w:val="18"/>
              </w:rPr>
              <w:t xml:space="preserve">Las facturas electrónicas beberán ser enviadas al correo electrónico </w:t>
            </w:r>
            <w:hyperlink r:id="rId10" w:history="1">
              <w:r w:rsidRPr="00A06116">
                <w:rPr>
                  <w:rStyle w:val="Hipervnculo"/>
                  <w:rFonts w:cs="Arial"/>
                  <w:sz w:val="18"/>
                  <w:szCs w:val="18"/>
                </w:rPr>
                <w:t>siifnacion.facturaelectronica@minhacienda.gov.co</w:t>
              </w:r>
            </w:hyperlink>
            <w:r w:rsidRPr="00A06116">
              <w:rPr>
                <w:rFonts w:cs="Arial"/>
                <w:sz w:val="18"/>
                <w:szCs w:val="18"/>
              </w:rPr>
              <w:t xml:space="preserve"> de acuerdo a previa instrucción brindada por el supervisor del contrato, así mismo, dichas facturas deberán ser cargadas al </w:t>
            </w:r>
            <w:proofErr w:type="spellStart"/>
            <w:r w:rsidRPr="00A06116">
              <w:rPr>
                <w:rFonts w:cs="Arial"/>
                <w:sz w:val="18"/>
                <w:szCs w:val="18"/>
              </w:rPr>
              <w:t>modulo</w:t>
            </w:r>
            <w:proofErr w:type="spellEnd"/>
            <w:r w:rsidRPr="00A06116">
              <w:rPr>
                <w:rFonts w:cs="Arial"/>
                <w:sz w:val="18"/>
                <w:szCs w:val="18"/>
              </w:rPr>
              <w:t xml:space="preserve"> web Sistema Registro de Cuentas Médicas (RECUM) de la Dirección de Sanidad de la Policía Nacional en el link </w:t>
            </w:r>
            <w:hyperlink r:id="rId11" w:history="1">
              <w:r w:rsidRPr="00A06116">
                <w:rPr>
                  <w:rStyle w:val="Hipervnculo"/>
                  <w:rFonts w:cs="Arial"/>
                  <w:sz w:val="18"/>
                  <w:szCs w:val="18"/>
                </w:rPr>
                <w:t>https://recum.policia.gov.co:8080/cm/recum/vista/frlogin.aspx</w:t>
              </w:r>
            </w:hyperlink>
          </w:p>
          <w:p w14:paraId="3E4799F5" w14:textId="77777777" w:rsidR="00CA7954" w:rsidRPr="00A06116" w:rsidRDefault="00CA7954" w:rsidP="00F1290D">
            <w:pPr>
              <w:pStyle w:val="Prrafodelista"/>
              <w:ind w:left="786"/>
              <w:rPr>
                <w:rFonts w:cs="Arial"/>
                <w:sz w:val="18"/>
                <w:szCs w:val="18"/>
              </w:rPr>
            </w:pPr>
          </w:p>
          <w:p w14:paraId="5BEA2877" w14:textId="77777777" w:rsidR="00CA7954" w:rsidRPr="00A06116" w:rsidRDefault="00CA7954" w:rsidP="00F1290D">
            <w:pPr>
              <w:pStyle w:val="Prrafodelista"/>
              <w:ind w:left="426"/>
              <w:rPr>
                <w:rFonts w:cs="Arial"/>
                <w:sz w:val="18"/>
                <w:szCs w:val="18"/>
              </w:rPr>
            </w:pPr>
            <w:r w:rsidRPr="00A06116">
              <w:rPr>
                <w:rFonts w:cs="Arial"/>
                <w:sz w:val="18"/>
                <w:szCs w:val="18"/>
              </w:rPr>
              <w:t xml:space="preserve">Para acceder al Sistema RECUM y cargue de los RIPS, en caso de no contar con usuario y contraseña, después de adjudicado el contrato, el </w:t>
            </w:r>
            <w:r w:rsidRPr="00A06116">
              <w:rPr>
                <w:rFonts w:cs="Arial"/>
                <w:b/>
                <w:sz w:val="18"/>
                <w:szCs w:val="18"/>
              </w:rPr>
              <w:t>CONTRATISTA</w:t>
            </w:r>
            <w:r w:rsidRPr="00A06116">
              <w:rPr>
                <w:rFonts w:cs="Arial"/>
                <w:sz w:val="18"/>
                <w:szCs w:val="18"/>
              </w:rPr>
              <w:t xml:space="preserve"> debe enviar a los correos </w:t>
            </w:r>
            <w:hyperlink r:id="rId12" w:history="1">
              <w:r w:rsidRPr="00A06116">
                <w:rPr>
                  <w:rStyle w:val="Hipervnculo"/>
                  <w:rFonts w:cs="Arial"/>
                  <w:sz w:val="18"/>
                  <w:szCs w:val="18"/>
                </w:rPr>
                <w:t>deant.rases-ccu@policia.gov.co</w:t>
              </w:r>
            </w:hyperlink>
            <w:r w:rsidRPr="00A06116">
              <w:rPr>
                <w:rFonts w:cs="Arial"/>
                <w:sz w:val="18"/>
                <w:szCs w:val="18"/>
              </w:rPr>
              <w:t xml:space="preserve"> con los siguientes datos:</w:t>
            </w:r>
          </w:p>
          <w:p w14:paraId="411F3C9D" w14:textId="77777777" w:rsidR="00CA7954" w:rsidRPr="00A06116" w:rsidRDefault="00CA7954" w:rsidP="00F1290D">
            <w:pPr>
              <w:pStyle w:val="Prrafodelista"/>
              <w:ind w:left="426"/>
              <w:rPr>
                <w:rFonts w:cs="Arial"/>
                <w:sz w:val="18"/>
                <w:szCs w:val="18"/>
              </w:rPr>
            </w:pPr>
          </w:p>
          <w:tbl>
            <w:tblPr>
              <w:tblStyle w:val="Tablaconcuadrcula"/>
              <w:tblW w:w="7700" w:type="dxa"/>
              <w:jc w:val="center"/>
              <w:tblLayout w:type="fixed"/>
              <w:tblCellMar>
                <w:top w:w="28" w:type="dxa"/>
                <w:left w:w="57" w:type="dxa"/>
                <w:bottom w:w="28" w:type="dxa"/>
                <w:right w:w="57" w:type="dxa"/>
              </w:tblCellMar>
              <w:tblLook w:val="04A0" w:firstRow="1" w:lastRow="0" w:firstColumn="1" w:lastColumn="0" w:noHBand="0" w:noVBand="1"/>
            </w:tblPr>
            <w:tblGrid>
              <w:gridCol w:w="1078"/>
              <w:gridCol w:w="340"/>
              <w:gridCol w:w="567"/>
              <w:gridCol w:w="964"/>
              <w:gridCol w:w="624"/>
              <w:gridCol w:w="737"/>
              <w:gridCol w:w="782"/>
              <w:gridCol w:w="850"/>
              <w:gridCol w:w="794"/>
              <w:gridCol w:w="964"/>
            </w:tblGrid>
            <w:tr w:rsidR="00CA7954" w:rsidRPr="00A06116" w14:paraId="7F61A98B" w14:textId="77777777" w:rsidTr="008C36A4">
              <w:trPr>
                <w:jc w:val="center"/>
              </w:trPr>
              <w:tc>
                <w:tcPr>
                  <w:tcW w:w="1078" w:type="dxa"/>
                  <w:shd w:val="clear" w:color="auto" w:fill="D9D9D9" w:themeFill="background1" w:themeFillShade="D9"/>
                  <w:vAlign w:val="center"/>
                </w:tcPr>
                <w:p w14:paraId="666535A4" w14:textId="77777777" w:rsidR="00CA7954" w:rsidRPr="00A06116" w:rsidRDefault="00CA7954" w:rsidP="00F1290D">
                  <w:pPr>
                    <w:pStyle w:val="Prrafodelista"/>
                    <w:ind w:left="0"/>
                    <w:jc w:val="center"/>
                    <w:rPr>
                      <w:rFonts w:cs="Arial"/>
                      <w:b/>
                      <w:sz w:val="14"/>
                      <w:szCs w:val="14"/>
                    </w:rPr>
                  </w:pPr>
                  <w:r w:rsidRPr="00A06116">
                    <w:rPr>
                      <w:rFonts w:cs="Arial"/>
                      <w:b/>
                      <w:sz w:val="14"/>
                      <w:szCs w:val="14"/>
                    </w:rPr>
                    <w:t>Código Habilitación</w:t>
                  </w:r>
                </w:p>
              </w:tc>
              <w:tc>
                <w:tcPr>
                  <w:tcW w:w="340" w:type="dxa"/>
                  <w:shd w:val="clear" w:color="auto" w:fill="D9D9D9" w:themeFill="background1" w:themeFillShade="D9"/>
                  <w:vAlign w:val="center"/>
                </w:tcPr>
                <w:p w14:paraId="53C7AFEA" w14:textId="77777777" w:rsidR="00CA7954" w:rsidRPr="00A06116" w:rsidRDefault="00CA7954" w:rsidP="00F1290D">
                  <w:pPr>
                    <w:pStyle w:val="Prrafodelista"/>
                    <w:ind w:left="0"/>
                    <w:jc w:val="center"/>
                    <w:rPr>
                      <w:rFonts w:cs="Arial"/>
                      <w:b/>
                      <w:sz w:val="14"/>
                      <w:szCs w:val="14"/>
                    </w:rPr>
                  </w:pPr>
                  <w:proofErr w:type="spellStart"/>
                  <w:r w:rsidRPr="00A06116">
                    <w:rPr>
                      <w:rFonts w:cs="Arial"/>
                      <w:b/>
                      <w:sz w:val="14"/>
                      <w:szCs w:val="14"/>
                    </w:rPr>
                    <w:t>Nit</w:t>
                  </w:r>
                  <w:proofErr w:type="spellEnd"/>
                </w:p>
              </w:tc>
              <w:tc>
                <w:tcPr>
                  <w:tcW w:w="567" w:type="dxa"/>
                  <w:shd w:val="clear" w:color="auto" w:fill="D9D9D9" w:themeFill="background1" w:themeFillShade="D9"/>
                  <w:vAlign w:val="center"/>
                </w:tcPr>
                <w:p w14:paraId="2EB48DF5" w14:textId="77777777" w:rsidR="00CA7954" w:rsidRPr="00A06116" w:rsidRDefault="00CA7954" w:rsidP="00F1290D">
                  <w:pPr>
                    <w:pStyle w:val="Prrafodelista"/>
                    <w:ind w:left="0"/>
                    <w:jc w:val="center"/>
                    <w:rPr>
                      <w:rFonts w:cs="Arial"/>
                      <w:b/>
                      <w:sz w:val="14"/>
                      <w:szCs w:val="14"/>
                    </w:rPr>
                  </w:pPr>
                  <w:r w:rsidRPr="00A06116">
                    <w:rPr>
                      <w:rFonts w:cs="Arial"/>
                      <w:b/>
                      <w:sz w:val="14"/>
                      <w:szCs w:val="14"/>
                    </w:rPr>
                    <w:t>Razón Social</w:t>
                  </w:r>
                </w:p>
              </w:tc>
              <w:tc>
                <w:tcPr>
                  <w:tcW w:w="964" w:type="dxa"/>
                  <w:shd w:val="clear" w:color="auto" w:fill="D9D9D9" w:themeFill="background1" w:themeFillShade="D9"/>
                  <w:vAlign w:val="center"/>
                </w:tcPr>
                <w:p w14:paraId="5FB6C3B2" w14:textId="77777777" w:rsidR="00CA7954" w:rsidRPr="00A06116" w:rsidRDefault="00CA7954" w:rsidP="00F1290D">
                  <w:pPr>
                    <w:pStyle w:val="Prrafodelista"/>
                    <w:ind w:left="0"/>
                    <w:jc w:val="center"/>
                    <w:rPr>
                      <w:rFonts w:cs="Arial"/>
                      <w:b/>
                      <w:sz w:val="14"/>
                      <w:szCs w:val="14"/>
                    </w:rPr>
                  </w:pPr>
                  <w:r w:rsidRPr="00A06116">
                    <w:rPr>
                      <w:rFonts w:cs="Arial"/>
                      <w:b/>
                      <w:sz w:val="14"/>
                      <w:szCs w:val="14"/>
                    </w:rPr>
                    <w:t>Nombre funcionario que cargara los RIPS</w:t>
                  </w:r>
                </w:p>
              </w:tc>
              <w:tc>
                <w:tcPr>
                  <w:tcW w:w="624" w:type="dxa"/>
                  <w:shd w:val="clear" w:color="auto" w:fill="D9D9D9" w:themeFill="background1" w:themeFillShade="D9"/>
                  <w:vAlign w:val="center"/>
                </w:tcPr>
                <w:p w14:paraId="017E7FC0" w14:textId="77777777" w:rsidR="00CA7954" w:rsidRPr="00A06116" w:rsidRDefault="00CA7954" w:rsidP="00F1290D">
                  <w:pPr>
                    <w:pStyle w:val="Prrafodelista"/>
                    <w:ind w:left="0"/>
                    <w:jc w:val="center"/>
                    <w:rPr>
                      <w:rFonts w:cs="Arial"/>
                      <w:b/>
                      <w:sz w:val="14"/>
                      <w:szCs w:val="14"/>
                    </w:rPr>
                  </w:pPr>
                  <w:r w:rsidRPr="00A06116">
                    <w:rPr>
                      <w:rFonts w:cs="Arial"/>
                      <w:b/>
                      <w:sz w:val="14"/>
                      <w:szCs w:val="14"/>
                    </w:rPr>
                    <w:t>Cédula</w:t>
                  </w:r>
                </w:p>
              </w:tc>
              <w:tc>
                <w:tcPr>
                  <w:tcW w:w="737" w:type="dxa"/>
                  <w:shd w:val="clear" w:color="auto" w:fill="D9D9D9" w:themeFill="background1" w:themeFillShade="D9"/>
                  <w:vAlign w:val="center"/>
                </w:tcPr>
                <w:p w14:paraId="6CF7946E" w14:textId="77777777" w:rsidR="00CA7954" w:rsidRPr="00A06116" w:rsidRDefault="00CA7954" w:rsidP="00F1290D">
                  <w:pPr>
                    <w:pStyle w:val="Prrafodelista"/>
                    <w:ind w:left="0"/>
                    <w:jc w:val="center"/>
                    <w:rPr>
                      <w:rFonts w:cs="Arial"/>
                      <w:b/>
                      <w:sz w:val="14"/>
                      <w:szCs w:val="14"/>
                    </w:rPr>
                  </w:pPr>
                  <w:r w:rsidRPr="00A06116">
                    <w:rPr>
                      <w:rFonts w:cs="Arial"/>
                      <w:b/>
                      <w:sz w:val="14"/>
                      <w:szCs w:val="14"/>
                    </w:rPr>
                    <w:t>Teléfono</w:t>
                  </w:r>
                </w:p>
              </w:tc>
              <w:tc>
                <w:tcPr>
                  <w:tcW w:w="782" w:type="dxa"/>
                  <w:shd w:val="clear" w:color="auto" w:fill="D9D9D9" w:themeFill="background1" w:themeFillShade="D9"/>
                  <w:vAlign w:val="center"/>
                </w:tcPr>
                <w:p w14:paraId="71063C31" w14:textId="77777777" w:rsidR="00CA7954" w:rsidRPr="00A06116" w:rsidRDefault="00CA7954" w:rsidP="00F1290D">
                  <w:pPr>
                    <w:pStyle w:val="Prrafodelista"/>
                    <w:ind w:left="0"/>
                    <w:jc w:val="center"/>
                    <w:rPr>
                      <w:rFonts w:cs="Arial"/>
                      <w:b/>
                      <w:sz w:val="14"/>
                      <w:szCs w:val="14"/>
                    </w:rPr>
                  </w:pPr>
                  <w:r w:rsidRPr="00A06116">
                    <w:rPr>
                      <w:rFonts w:cs="Arial"/>
                      <w:b/>
                      <w:sz w:val="14"/>
                      <w:szCs w:val="14"/>
                    </w:rPr>
                    <w:t>Celular</w:t>
                  </w:r>
                </w:p>
              </w:tc>
              <w:tc>
                <w:tcPr>
                  <w:tcW w:w="850" w:type="dxa"/>
                  <w:shd w:val="clear" w:color="auto" w:fill="D9D9D9" w:themeFill="background1" w:themeFillShade="D9"/>
                  <w:vAlign w:val="center"/>
                </w:tcPr>
                <w:p w14:paraId="17400F53" w14:textId="77777777" w:rsidR="00CA7954" w:rsidRPr="00A06116" w:rsidRDefault="00CA7954" w:rsidP="00F1290D">
                  <w:pPr>
                    <w:pStyle w:val="Prrafodelista"/>
                    <w:ind w:left="0"/>
                    <w:jc w:val="center"/>
                    <w:rPr>
                      <w:rFonts w:cs="Arial"/>
                      <w:b/>
                      <w:sz w:val="14"/>
                      <w:szCs w:val="14"/>
                    </w:rPr>
                  </w:pPr>
                  <w:r w:rsidRPr="00A06116">
                    <w:rPr>
                      <w:rFonts w:cs="Arial"/>
                      <w:b/>
                      <w:sz w:val="14"/>
                      <w:szCs w:val="14"/>
                    </w:rPr>
                    <w:t>Fecha Inicio Contrato</w:t>
                  </w:r>
                </w:p>
              </w:tc>
              <w:tc>
                <w:tcPr>
                  <w:tcW w:w="794" w:type="dxa"/>
                  <w:shd w:val="clear" w:color="auto" w:fill="D9D9D9" w:themeFill="background1" w:themeFillShade="D9"/>
                  <w:vAlign w:val="center"/>
                </w:tcPr>
                <w:p w14:paraId="0F98AFCF" w14:textId="77777777" w:rsidR="00CA7954" w:rsidRPr="00A06116" w:rsidRDefault="00CA7954" w:rsidP="00F1290D">
                  <w:pPr>
                    <w:pStyle w:val="Prrafodelista"/>
                    <w:ind w:left="0"/>
                    <w:jc w:val="center"/>
                    <w:rPr>
                      <w:rFonts w:cs="Arial"/>
                      <w:b/>
                      <w:sz w:val="14"/>
                      <w:szCs w:val="14"/>
                    </w:rPr>
                  </w:pPr>
                  <w:r w:rsidRPr="00A06116">
                    <w:rPr>
                      <w:rFonts w:cs="Arial"/>
                      <w:b/>
                      <w:sz w:val="14"/>
                      <w:szCs w:val="14"/>
                    </w:rPr>
                    <w:t>Fecha Final Contrato</w:t>
                  </w:r>
                </w:p>
              </w:tc>
              <w:tc>
                <w:tcPr>
                  <w:tcW w:w="964" w:type="dxa"/>
                  <w:shd w:val="clear" w:color="auto" w:fill="D9D9D9" w:themeFill="background1" w:themeFillShade="D9"/>
                  <w:vAlign w:val="center"/>
                </w:tcPr>
                <w:p w14:paraId="6F9D44B4" w14:textId="77777777" w:rsidR="00CA7954" w:rsidRPr="00A06116" w:rsidRDefault="00CA7954" w:rsidP="00F1290D">
                  <w:pPr>
                    <w:pStyle w:val="Prrafodelista"/>
                    <w:ind w:left="0"/>
                    <w:jc w:val="center"/>
                    <w:rPr>
                      <w:rFonts w:cs="Arial"/>
                      <w:b/>
                      <w:sz w:val="14"/>
                      <w:szCs w:val="14"/>
                    </w:rPr>
                  </w:pPr>
                  <w:r w:rsidRPr="00A06116">
                    <w:rPr>
                      <w:rFonts w:cs="Arial"/>
                      <w:b/>
                      <w:sz w:val="14"/>
                      <w:szCs w:val="14"/>
                    </w:rPr>
                    <w:t>Correo Electrónico</w:t>
                  </w:r>
                </w:p>
              </w:tc>
            </w:tr>
            <w:tr w:rsidR="00CA7954" w:rsidRPr="00A06116" w14:paraId="05A430AC" w14:textId="77777777" w:rsidTr="008C36A4">
              <w:trPr>
                <w:jc w:val="center"/>
              </w:trPr>
              <w:tc>
                <w:tcPr>
                  <w:tcW w:w="1078" w:type="dxa"/>
                  <w:vAlign w:val="center"/>
                </w:tcPr>
                <w:p w14:paraId="60B238F3" w14:textId="77777777" w:rsidR="00CA7954" w:rsidRPr="00A06116" w:rsidRDefault="00CA7954" w:rsidP="00F1290D">
                  <w:pPr>
                    <w:pStyle w:val="Prrafodelista"/>
                    <w:ind w:left="0"/>
                    <w:jc w:val="center"/>
                    <w:rPr>
                      <w:rFonts w:cs="Arial"/>
                      <w:sz w:val="14"/>
                      <w:szCs w:val="14"/>
                    </w:rPr>
                  </w:pPr>
                </w:p>
              </w:tc>
              <w:tc>
                <w:tcPr>
                  <w:tcW w:w="340" w:type="dxa"/>
                  <w:vAlign w:val="center"/>
                </w:tcPr>
                <w:p w14:paraId="303F9B12" w14:textId="77777777" w:rsidR="00CA7954" w:rsidRPr="00A06116" w:rsidRDefault="00CA7954" w:rsidP="00F1290D">
                  <w:pPr>
                    <w:pStyle w:val="Prrafodelista"/>
                    <w:ind w:left="0"/>
                    <w:jc w:val="center"/>
                    <w:rPr>
                      <w:rFonts w:cs="Arial"/>
                      <w:sz w:val="14"/>
                      <w:szCs w:val="14"/>
                    </w:rPr>
                  </w:pPr>
                </w:p>
              </w:tc>
              <w:tc>
                <w:tcPr>
                  <w:tcW w:w="567" w:type="dxa"/>
                  <w:vAlign w:val="center"/>
                </w:tcPr>
                <w:p w14:paraId="132CBE62" w14:textId="77777777" w:rsidR="00CA7954" w:rsidRPr="00A06116" w:rsidRDefault="00CA7954" w:rsidP="00F1290D">
                  <w:pPr>
                    <w:pStyle w:val="Prrafodelista"/>
                    <w:ind w:left="0"/>
                    <w:jc w:val="center"/>
                    <w:rPr>
                      <w:rFonts w:cs="Arial"/>
                      <w:sz w:val="14"/>
                      <w:szCs w:val="14"/>
                    </w:rPr>
                  </w:pPr>
                </w:p>
              </w:tc>
              <w:tc>
                <w:tcPr>
                  <w:tcW w:w="964" w:type="dxa"/>
                  <w:vAlign w:val="center"/>
                </w:tcPr>
                <w:p w14:paraId="36907BF6" w14:textId="77777777" w:rsidR="00CA7954" w:rsidRPr="00A06116" w:rsidRDefault="00CA7954" w:rsidP="00F1290D">
                  <w:pPr>
                    <w:pStyle w:val="Prrafodelista"/>
                    <w:ind w:left="0"/>
                    <w:jc w:val="center"/>
                    <w:rPr>
                      <w:rFonts w:cs="Arial"/>
                      <w:sz w:val="14"/>
                      <w:szCs w:val="14"/>
                    </w:rPr>
                  </w:pPr>
                </w:p>
              </w:tc>
              <w:tc>
                <w:tcPr>
                  <w:tcW w:w="624" w:type="dxa"/>
                  <w:vAlign w:val="center"/>
                </w:tcPr>
                <w:p w14:paraId="5FF05559" w14:textId="77777777" w:rsidR="00CA7954" w:rsidRPr="00A06116" w:rsidRDefault="00CA7954" w:rsidP="00F1290D">
                  <w:pPr>
                    <w:pStyle w:val="Prrafodelista"/>
                    <w:ind w:left="0"/>
                    <w:jc w:val="center"/>
                    <w:rPr>
                      <w:rFonts w:cs="Arial"/>
                      <w:sz w:val="14"/>
                      <w:szCs w:val="14"/>
                    </w:rPr>
                  </w:pPr>
                </w:p>
              </w:tc>
              <w:tc>
                <w:tcPr>
                  <w:tcW w:w="737" w:type="dxa"/>
                  <w:vAlign w:val="center"/>
                </w:tcPr>
                <w:p w14:paraId="22070E07" w14:textId="77777777" w:rsidR="00CA7954" w:rsidRPr="00A06116" w:rsidRDefault="00CA7954" w:rsidP="00F1290D">
                  <w:pPr>
                    <w:pStyle w:val="Prrafodelista"/>
                    <w:ind w:left="0"/>
                    <w:jc w:val="center"/>
                    <w:rPr>
                      <w:rFonts w:cs="Arial"/>
                      <w:sz w:val="14"/>
                      <w:szCs w:val="14"/>
                    </w:rPr>
                  </w:pPr>
                </w:p>
              </w:tc>
              <w:tc>
                <w:tcPr>
                  <w:tcW w:w="782" w:type="dxa"/>
                  <w:vAlign w:val="center"/>
                </w:tcPr>
                <w:p w14:paraId="03B1DC18" w14:textId="77777777" w:rsidR="00CA7954" w:rsidRPr="00A06116" w:rsidRDefault="00CA7954" w:rsidP="00F1290D">
                  <w:pPr>
                    <w:pStyle w:val="Prrafodelista"/>
                    <w:ind w:left="0"/>
                    <w:jc w:val="center"/>
                    <w:rPr>
                      <w:rFonts w:cs="Arial"/>
                      <w:sz w:val="14"/>
                      <w:szCs w:val="14"/>
                    </w:rPr>
                  </w:pPr>
                </w:p>
              </w:tc>
              <w:tc>
                <w:tcPr>
                  <w:tcW w:w="850" w:type="dxa"/>
                  <w:vAlign w:val="center"/>
                </w:tcPr>
                <w:p w14:paraId="59552503" w14:textId="77777777" w:rsidR="00CA7954" w:rsidRPr="00A06116" w:rsidRDefault="00CA7954" w:rsidP="00F1290D">
                  <w:pPr>
                    <w:pStyle w:val="Prrafodelista"/>
                    <w:ind w:left="0"/>
                    <w:jc w:val="center"/>
                    <w:rPr>
                      <w:rFonts w:cs="Arial"/>
                      <w:sz w:val="14"/>
                      <w:szCs w:val="14"/>
                    </w:rPr>
                  </w:pPr>
                </w:p>
              </w:tc>
              <w:tc>
                <w:tcPr>
                  <w:tcW w:w="794" w:type="dxa"/>
                  <w:vAlign w:val="center"/>
                </w:tcPr>
                <w:p w14:paraId="3279C8F2" w14:textId="77777777" w:rsidR="00CA7954" w:rsidRPr="00A06116" w:rsidRDefault="00CA7954" w:rsidP="00F1290D">
                  <w:pPr>
                    <w:pStyle w:val="Prrafodelista"/>
                    <w:ind w:left="0"/>
                    <w:jc w:val="center"/>
                    <w:rPr>
                      <w:rFonts w:cs="Arial"/>
                      <w:sz w:val="14"/>
                      <w:szCs w:val="14"/>
                    </w:rPr>
                  </w:pPr>
                </w:p>
              </w:tc>
              <w:tc>
                <w:tcPr>
                  <w:tcW w:w="964" w:type="dxa"/>
                  <w:vAlign w:val="center"/>
                </w:tcPr>
                <w:p w14:paraId="051EB220" w14:textId="77777777" w:rsidR="00CA7954" w:rsidRPr="00A06116" w:rsidRDefault="00CA7954" w:rsidP="00F1290D">
                  <w:pPr>
                    <w:pStyle w:val="Prrafodelista"/>
                    <w:ind w:left="0"/>
                    <w:jc w:val="center"/>
                    <w:rPr>
                      <w:rFonts w:cs="Arial"/>
                      <w:sz w:val="14"/>
                      <w:szCs w:val="14"/>
                    </w:rPr>
                  </w:pPr>
                </w:p>
              </w:tc>
            </w:tr>
          </w:tbl>
          <w:p w14:paraId="06EBEF0F" w14:textId="77777777" w:rsidR="00CA7954" w:rsidRPr="00A06116" w:rsidRDefault="00CA7954" w:rsidP="00F1290D">
            <w:pPr>
              <w:pStyle w:val="Prrafodelista"/>
              <w:ind w:left="426"/>
              <w:rPr>
                <w:rFonts w:cs="Arial"/>
                <w:sz w:val="18"/>
                <w:szCs w:val="18"/>
              </w:rPr>
            </w:pPr>
          </w:p>
          <w:p w14:paraId="243ECB3F" w14:textId="77777777" w:rsidR="00CA7954" w:rsidRPr="00A06116" w:rsidRDefault="00CA7954" w:rsidP="00F1290D">
            <w:pPr>
              <w:pStyle w:val="Prrafodelista"/>
              <w:ind w:left="426"/>
              <w:rPr>
                <w:rFonts w:cs="Arial"/>
                <w:sz w:val="18"/>
                <w:szCs w:val="18"/>
              </w:rPr>
            </w:pPr>
            <w:r w:rsidRPr="00A06116">
              <w:rPr>
                <w:rFonts w:cs="Arial"/>
                <w:sz w:val="18"/>
                <w:szCs w:val="18"/>
              </w:rPr>
              <w:t xml:space="preserve">Al finalizar el proceso de cargue, el </w:t>
            </w:r>
            <w:r w:rsidRPr="00A06116">
              <w:rPr>
                <w:rFonts w:cs="Arial"/>
                <w:b/>
                <w:sz w:val="18"/>
                <w:szCs w:val="18"/>
              </w:rPr>
              <w:t>CONTRATISTA</w:t>
            </w:r>
            <w:r w:rsidRPr="00A06116">
              <w:rPr>
                <w:rFonts w:cs="Arial"/>
                <w:sz w:val="18"/>
                <w:szCs w:val="18"/>
              </w:rPr>
              <w:t xml:space="preserve"> debe “Generar el soporte de Pre radicado” generado por el sistema, el cual será entregado junto con la factura, en la Oficina de Central de Cuentas de la UPRES DECOR:</w:t>
            </w:r>
          </w:p>
          <w:p w14:paraId="1807FD97" w14:textId="77777777" w:rsidR="00CA7954" w:rsidRPr="00A06116" w:rsidRDefault="00CA7954" w:rsidP="00F1290D">
            <w:pPr>
              <w:pStyle w:val="Prrafodelista"/>
              <w:ind w:left="426"/>
              <w:rPr>
                <w:rFonts w:cs="Arial"/>
                <w:sz w:val="18"/>
                <w:szCs w:val="18"/>
              </w:rPr>
            </w:pPr>
          </w:p>
          <w:p w14:paraId="05984B32" w14:textId="77777777" w:rsidR="00CA7954" w:rsidRPr="00A06116" w:rsidRDefault="00CA7954" w:rsidP="00F1290D">
            <w:pPr>
              <w:pStyle w:val="Prrafodelista"/>
              <w:numPr>
                <w:ilvl w:val="0"/>
                <w:numId w:val="19"/>
              </w:numPr>
              <w:ind w:left="426"/>
              <w:rPr>
                <w:rFonts w:cs="Arial"/>
                <w:sz w:val="18"/>
                <w:szCs w:val="18"/>
              </w:rPr>
            </w:pPr>
            <w:r w:rsidRPr="00A06116">
              <w:rPr>
                <w:rFonts w:cs="Arial"/>
                <w:sz w:val="18"/>
                <w:szCs w:val="18"/>
              </w:rPr>
              <w:t xml:space="preserve">Una vez todos los documentos lleguen a la Oficina de Central de Cuentas de la UPRES DECOR, el </w:t>
            </w:r>
            <w:r w:rsidRPr="00A06116">
              <w:rPr>
                <w:rFonts w:cs="Arial"/>
                <w:b/>
                <w:sz w:val="18"/>
                <w:szCs w:val="18"/>
              </w:rPr>
              <w:t>CONTRATISTA</w:t>
            </w:r>
            <w:r w:rsidRPr="00A06116">
              <w:rPr>
                <w:rFonts w:cs="Arial"/>
                <w:sz w:val="18"/>
                <w:szCs w:val="18"/>
              </w:rPr>
              <w:t xml:space="preserve"> procederá a dar cumplimiento al numeral IV de la </w:t>
            </w:r>
            <w:r w:rsidRPr="00A06116">
              <w:rPr>
                <w:rFonts w:cs="Arial"/>
                <w:i/>
                <w:sz w:val="18"/>
                <w:szCs w:val="18"/>
              </w:rPr>
              <w:t>Guía rápida de Gestión Contractual para Proveedores en el SECOP II</w:t>
            </w:r>
            <w:r w:rsidRPr="00A06116">
              <w:rPr>
                <w:rStyle w:val="Refdenotaalpie"/>
                <w:rFonts w:cs="Arial"/>
                <w:i/>
                <w:sz w:val="18"/>
                <w:szCs w:val="18"/>
              </w:rPr>
              <w:footnoteReference w:id="3"/>
            </w:r>
            <w:r w:rsidRPr="00A06116">
              <w:rPr>
                <w:rFonts w:cs="Arial"/>
                <w:sz w:val="18"/>
                <w:szCs w:val="18"/>
              </w:rPr>
              <w:t xml:space="preserve"> referente al </w:t>
            </w:r>
            <w:r w:rsidRPr="00A06116">
              <w:rPr>
                <w:rFonts w:cs="Arial"/>
                <w:i/>
                <w:sz w:val="18"/>
                <w:szCs w:val="18"/>
              </w:rPr>
              <w:t>Envió de Facturas</w:t>
            </w:r>
            <w:r w:rsidRPr="00A06116">
              <w:rPr>
                <w:rFonts w:cs="Arial"/>
                <w:sz w:val="18"/>
                <w:szCs w:val="18"/>
              </w:rPr>
              <w:t>, descrito de la siguiente manera:</w:t>
            </w:r>
          </w:p>
          <w:p w14:paraId="3E897FA0" w14:textId="77777777" w:rsidR="00CA7954" w:rsidRPr="00A06116" w:rsidRDefault="00CA7954" w:rsidP="00F1290D">
            <w:pPr>
              <w:ind w:left="426"/>
              <w:rPr>
                <w:rFonts w:cs="Arial"/>
                <w:sz w:val="18"/>
                <w:szCs w:val="18"/>
              </w:rPr>
            </w:pPr>
          </w:p>
          <w:tbl>
            <w:tblPr>
              <w:tblStyle w:val="Tablaconcuadrcula"/>
              <w:tblW w:w="7370" w:type="dxa"/>
              <w:tblInd w:w="426" w:type="dxa"/>
              <w:tblLayout w:type="fixed"/>
              <w:tblCellMar>
                <w:top w:w="28" w:type="dxa"/>
                <w:left w:w="57" w:type="dxa"/>
                <w:bottom w:w="28" w:type="dxa"/>
                <w:right w:w="57" w:type="dxa"/>
              </w:tblCellMar>
              <w:tblLook w:val="04A0" w:firstRow="1" w:lastRow="0" w:firstColumn="1" w:lastColumn="0" w:noHBand="0" w:noVBand="1"/>
            </w:tblPr>
            <w:tblGrid>
              <w:gridCol w:w="7370"/>
            </w:tblGrid>
            <w:tr w:rsidR="00CA7954" w:rsidRPr="001E3A25" w14:paraId="7438EBB0" w14:textId="77777777" w:rsidTr="008C36A4">
              <w:tc>
                <w:tcPr>
                  <w:tcW w:w="7370" w:type="dxa"/>
                </w:tcPr>
                <w:p w14:paraId="3BF1FB63" w14:textId="77777777" w:rsidR="00CA7954" w:rsidRPr="001E3A25" w:rsidRDefault="00CA7954" w:rsidP="00F1290D">
                  <w:pPr>
                    <w:rPr>
                      <w:rFonts w:cs="Arial"/>
                      <w:i/>
                      <w:sz w:val="16"/>
                      <w:szCs w:val="16"/>
                    </w:rPr>
                  </w:pPr>
                  <w:r w:rsidRPr="001E3A25">
                    <w:rPr>
                      <w:rFonts w:cs="Arial"/>
                      <w:i/>
                      <w:sz w:val="16"/>
                      <w:szCs w:val="16"/>
                    </w:rPr>
                    <w:t xml:space="preserve">Antes de cargar una factura en el SECOP II usted debe radicarla en la Entidad Estatal y obtener un número de radicación. Para ingresar la factura, vaya a la sección “Ejecución </w:t>
                  </w:r>
                </w:p>
                <w:p w14:paraId="4D45CBC6" w14:textId="77777777" w:rsidR="00CA7954" w:rsidRPr="001E3A25" w:rsidRDefault="00CA7954" w:rsidP="00F1290D">
                  <w:pPr>
                    <w:rPr>
                      <w:rFonts w:cs="Arial"/>
                      <w:i/>
                      <w:sz w:val="16"/>
                      <w:szCs w:val="16"/>
                    </w:rPr>
                  </w:pPr>
                  <w:r w:rsidRPr="001E3A25">
                    <w:rPr>
                      <w:rFonts w:cs="Arial"/>
                      <w:i/>
                      <w:sz w:val="16"/>
                      <w:szCs w:val="16"/>
                    </w:rPr>
                    <w:t>del Contrato” y haga clic en “Crear”.</w:t>
                  </w:r>
                </w:p>
                <w:p w14:paraId="09A7375C" w14:textId="77777777" w:rsidR="00CA7954" w:rsidRPr="001E3A25" w:rsidRDefault="00CA7954" w:rsidP="00F1290D">
                  <w:pPr>
                    <w:rPr>
                      <w:rFonts w:cs="Arial"/>
                      <w:i/>
                      <w:sz w:val="16"/>
                      <w:szCs w:val="16"/>
                    </w:rPr>
                  </w:pPr>
                </w:p>
                <w:p w14:paraId="6F038263" w14:textId="77777777" w:rsidR="00CA7954" w:rsidRPr="001E3A25" w:rsidRDefault="00CA7954" w:rsidP="00F1290D">
                  <w:pPr>
                    <w:jc w:val="center"/>
                    <w:rPr>
                      <w:rFonts w:cs="Arial"/>
                      <w:i/>
                      <w:sz w:val="16"/>
                      <w:szCs w:val="16"/>
                    </w:rPr>
                  </w:pPr>
                  <w:r w:rsidRPr="001E3A25">
                    <w:rPr>
                      <w:rFonts w:cs="Arial"/>
                      <w:i/>
                      <w:noProof/>
                      <w:sz w:val="16"/>
                      <w:szCs w:val="16"/>
                      <w:lang w:eastAsia="zh-TW"/>
                    </w:rPr>
                    <w:lastRenderedPageBreak/>
                    <w:drawing>
                      <wp:inline distT="0" distB="0" distL="0" distR="0" wp14:anchorId="4D312A9F" wp14:editId="51A8A61D">
                        <wp:extent cx="3960000" cy="1657383"/>
                        <wp:effectExtent l="0" t="0" r="254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960000" cy="1657383"/>
                                </a:xfrm>
                                <a:prstGeom prst="rect">
                                  <a:avLst/>
                                </a:prstGeom>
                                <a:noFill/>
                                <a:ln>
                                  <a:noFill/>
                                </a:ln>
                              </pic:spPr>
                            </pic:pic>
                          </a:graphicData>
                        </a:graphic>
                      </wp:inline>
                    </w:drawing>
                  </w:r>
                </w:p>
                <w:p w14:paraId="74ADF21E" w14:textId="77777777" w:rsidR="00CA7954" w:rsidRPr="001E3A25" w:rsidRDefault="00CA7954" w:rsidP="00F1290D">
                  <w:pPr>
                    <w:rPr>
                      <w:rFonts w:cs="Arial"/>
                      <w:i/>
                      <w:sz w:val="16"/>
                      <w:szCs w:val="16"/>
                    </w:rPr>
                  </w:pPr>
                </w:p>
                <w:p w14:paraId="502E674D" w14:textId="77777777" w:rsidR="00CA7954" w:rsidRPr="001E3A25" w:rsidRDefault="00CA7954" w:rsidP="00F1290D">
                  <w:pPr>
                    <w:ind w:left="28"/>
                    <w:rPr>
                      <w:rFonts w:cs="Arial"/>
                      <w:i/>
                      <w:sz w:val="16"/>
                      <w:szCs w:val="16"/>
                    </w:rPr>
                  </w:pPr>
                  <w:r w:rsidRPr="001E3A25">
                    <w:rPr>
                      <w:rFonts w:cs="Arial"/>
                      <w:i/>
                      <w:sz w:val="16"/>
                      <w:szCs w:val="16"/>
                    </w:rPr>
                    <w:t>El SECOP II le muestra una ventana emergente en donde debe ingresar la información que aparece en la imagen a continuación. Haga clic en “Anexar” para cargar la factura.</w:t>
                  </w:r>
                </w:p>
                <w:p w14:paraId="1F3DDF4C" w14:textId="77777777" w:rsidR="00CA7954" w:rsidRPr="001E3A25" w:rsidRDefault="00CA7954" w:rsidP="00F1290D">
                  <w:pPr>
                    <w:rPr>
                      <w:rFonts w:cs="Arial"/>
                      <w:i/>
                      <w:sz w:val="16"/>
                      <w:szCs w:val="16"/>
                    </w:rPr>
                  </w:pPr>
                </w:p>
                <w:p w14:paraId="23AC36C9" w14:textId="77777777" w:rsidR="00CA7954" w:rsidRPr="001E3A25" w:rsidRDefault="00CA7954" w:rsidP="00F1290D">
                  <w:pPr>
                    <w:jc w:val="center"/>
                    <w:rPr>
                      <w:rFonts w:cs="Arial"/>
                      <w:i/>
                      <w:sz w:val="16"/>
                      <w:szCs w:val="16"/>
                    </w:rPr>
                  </w:pPr>
                  <w:r w:rsidRPr="001E3A25">
                    <w:rPr>
                      <w:rFonts w:cs="Arial"/>
                      <w:i/>
                      <w:noProof/>
                      <w:sz w:val="16"/>
                      <w:szCs w:val="16"/>
                      <w:lang w:eastAsia="zh-TW"/>
                    </w:rPr>
                    <w:drawing>
                      <wp:inline distT="0" distB="0" distL="0" distR="0" wp14:anchorId="256AA802" wp14:editId="219906CE">
                        <wp:extent cx="3960000" cy="1989060"/>
                        <wp:effectExtent l="0" t="0" r="254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960000" cy="1989060"/>
                                </a:xfrm>
                                <a:prstGeom prst="rect">
                                  <a:avLst/>
                                </a:prstGeom>
                              </pic:spPr>
                            </pic:pic>
                          </a:graphicData>
                        </a:graphic>
                      </wp:inline>
                    </w:drawing>
                  </w:r>
                </w:p>
                <w:p w14:paraId="20BE7E22" w14:textId="77777777" w:rsidR="00CA7954" w:rsidRPr="001E3A25" w:rsidRDefault="00CA7954" w:rsidP="00F1290D">
                  <w:pPr>
                    <w:rPr>
                      <w:rFonts w:cs="Arial"/>
                      <w:i/>
                      <w:sz w:val="16"/>
                      <w:szCs w:val="16"/>
                    </w:rPr>
                  </w:pPr>
                </w:p>
                <w:p w14:paraId="46F9B245" w14:textId="77777777" w:rsidR="00CA7954" w:rsidRPr="001E3A25" w:rsidRDefault="00CA7954" w:rsidP="00F1290D">
                  <w:pPr>
                    <w:rPr>
                      <w:rFonts w:cs="Arial"/>
                      <w:i/>
                      <w:sz w:val="16"/>
                      <w:szCs w:val="16"/>
                    </w:rPr>
                  </w:pPr>
                  <w:r w:rsidRPr="001E3A25">
                    <w:rPr>
                      <w:rFonts w:cs="Arial"/>
                      <w:i/>
                      <w:sz w:val="16"/>
                      <w:szCs w:val="16"/>
                    </w:rPr>
                    <w:t>Busque el documento en su computador y cárguelo. Una vez registrada y cargada su factura haga clic en “Confirmar”. No olvide enviar la factura a la Entidad Estatal para su revisión y aprobación. Cuando la Entidad Estatal apruebe la factura el estado será “Aceptada” y cuando la pague cambiará a “Pagado”.</w:t>
                  </w:r>
                </w:p>
              </w:tc>
            </w:tr>
          </w:tbl>
          <w:p w14:paraId="46B6AAFC" w14:textId="77777777" w:rsidR="00CA7954" w:rsidRPr="00A06116" w:rsidRDefault="00CA7954" w:rsidP="00F1290D">
            <w:pPr>
              <w:ind w:left="426"/>
              <w:rPr>
                <w:rFonts w:cs="Arial"/>
                <w:sz w:val="18"/>
                <w:szCs w:val="18"/>
              </w:rPr>
            </w:pPr>
          </w:p>
          <w:p w14:paraId="68CA5CB0" w14:textId="77777777" w:rsidR="00CA7954" w:rsidRPr="00A06116" w:rsidRDefault="00CA7954" w:rsidP="00F1290D">
            <w:pPr>
              <w:pStyle w:val="Prrafodelista"/>
              <w:numPr>
                <w:ilvl w:val="0"/>
                <w:numId w:val="19"/>
              </w:numPr>
              <w:ind w:left="426"/>
              <w:rPr>
                <w:rFonts w:cs="Arial"/>
                <w:sz w:val="18"/>
                <w:szCs w:val="18"/>
              </w:rPr>
            </w:pPr>
            <w:r w:rsidRPr="00A06116">
              <w:rPr>
                <w:rFonts w:cs="Arial"/>
                <w:sz w:val="18"/>
                <w:szCs w:val="18"/>
              </w:rPr>
              <w:t>La Regional de Aseguramiento en Salud No. 6</w:t>
            </w:r>
            <w:r w:rsidRPr="00A06116">
              <w:rPr>
                <w:rFonts w:cs="Arial"/>
                <w:b/>
                <w:sz w:val="18"/>
                <w:szCs w:val="18"/>
              </w:rPr>
              <w:t xml:space="preserve"> </w:t>
            </w:r>
            <w:r w:rsidRPr="00A06116">
              <w:rPr>
                <w:rFonts w:cs="Arial"/>
                <w:sz w:val="18"/>
                <w:szCs w:val="18"/>
              </w:rPr>
              <w:t>sólo</w:t>
            </w:r>
            <w:r w:rsidRPr="00A06116">
              <w:rPr>
                <w:rFonts w:cs="Arial"/>
                <w:b/>
                <w:sz w:val="18"/>
                <w:szCs w:val="18"/>
              </w:rPr>
              <w:t xml:space="preserve"> </w:t>
            </w:r>
            <w:r w:rsidRPr="00A06116">
              <w:rPr>
                <w:rFonts w:cs="Arial"/>
                <w:sz w:val="18"/>
                <w:szCs w:val="18"/>
              </w:rPr>
              <w:t>dará trámite a las facturas generadas por los servicios prestados objeto del presente contrato que no presenten objeciones.</w:t>
            </w:r>
          </w:p>
          <w:p w14:paraId="3652AF4B" w14:textId="77777777" w:rsidR="00CA7954" w:rsidRPr="00A06116" w:rsidRDefault="00CA7954" w:rsidP="00F1290D">
            <w:pPr>
              <w:pStyle w:val="Prrafodelista"/>
              <w:ind w:left="426"/>
              <w:rPr>
                <w:rFonts w:cs="Arial"/>
                <w:sz w:val="18"/>
                <w:szCs w:val="18"/>
              </w:rPr>
            </w:pPr>
          </w:p>
          <w:p w14:paraId="1D1BA48B" w14:textId="77777777" w:rsidR="00CA7954" w:rsidRPr="00A06116" w:rsidRDefault="00CA7954" w:rsidP="00F1290D">
            <w:pPr>
              <w:pStyle w:val="Prrafodelista"/>
              <w:numPr>
                <w:ilvl w:val="0"/>
                <w:numId w:val="19"/>
              </w:numPr>
              <w:ind w:left="426"/>
              <w:rPr>
                <w:rFonts w:cs="Arial"/>
                <w:sz w:val="18"/>
                <w:szCs w:val="18"/>
              </w:rPr>
            </w:pPr>
            <w:r w:rsidRPr="00A06116">
              <w:rPr>
                <w:rFonts w:cs="Arial"/>
                <w:b/>
                <w:sz w:val="18"/>
                <w:szCs w:val="18"/>
              </w:rPr>
              <w:t>AUDITORÍA DE CUENTAS</w:t>
            </w:r>
          </w:p>
          <w:p w14:paraId="4884293C" w14:textId="77777777" w:rsidR="00CA7954" w:rsidRPr="00A06116" w:rsidRDefault="00CA7954" w:rsidP="00F1290D">
            <w:pPr>
              <w:pStyle w:val="Prrafodelista"/>
              <w:ind w:left="426"/>
              <w:rPr>
                <w:rFonts w:cs="Arial"/>
                <w:sz w:val="18"/>
                <w:szCs w:val="18"/>
              </w:rPr>
            </w:pPr>
            <w:r w:rsidRPr="00A06116">
              <w:rPr>
                <w:rFonts w:cs="Arial"/>
                <w:sz w:val="18"/>
                <w:szCs w:val="18"/>
              </w:rPr>
              <w:t xml:space="preserve">El responsable de la Ventanilla Única – Central de Cuentas de la Regional de Aseguramiento en Salud No 6 y/o Unidad Prestadora de Salud Córdoba, tramitará la cuenta acompañada del RAS, para que se realice la respectiva auditoria, la facturación que no tenga objeción, se dará trámite para pago, en el evento que se presenten objeciones – glosas en las cuentas presentadas, estas se tramitarán de conformidad en lo establecido en el artículo 57 de la Ley 1438 de 2011 y el Decreto 441 de 2022. </w:t>
            </w:r>
          </w:p>
          <w:p w14:paraId="112EBA3E" w14:textId="77777777" w:rsidR="00CA7954" w:rsidRPr="00A06116" w:rsidRDefault="00CA7954" w:rsidP="00F1290D">
            <w:pPr>
              <w:pStyle w:val="Prrafodelista"/>
              <w:ind w:left="426"/>
              <w:rPr>
                <w:rFonts w:cs="Arial"/>
                <w:sz w:val="18"/>
                <w:szCs w:val="18"/>
              </w:rPr>
            </w:pPr>
          </w:p>
          <w:p w14:paraId="48AB8F06" w14:textId="77777777" w:rsidR="00CA7954" w:rsidRPr="00A06116" w:rsidRDefault="00CA7954" w:rsidP="00F1290D">
            <w:pPr>
              <w:pStyle w:val="Prrafodelista"/>
              <w:numPr>
                <w:ilvl w:val="0"/>
                <w:numId w:val="19"/>
              </w:numPr>
              <w:ind w:left="426"/>
              <w:rPr>
                <w:rFonts w:cs="Arial"/>
                <w:sz w:val="18"/>
                <w:szCs w:val="18"/>
              </w:rPr>
            </w:pPr>
            <w:r w:rsidRPr="00A06116">
              <w:rPr>
                <w:rFonts w:cs="Arial"/>
                <w:b/>
                <w:sz w:val="18"/>
                <w:szCs w:val="18"/>
              </w:rPr>
              <w:t>OBJECIONES Y GLOSAS</w:t>
            </w:r>
          </w:p>
          <w:p w14:paraId="789AC35A" w14:textId="77777777" w:rsidR="00CA7954" w:rsidRPr="00A06116" w:rsidRDefault="00CA7954" w:rsidP="00F1290D">
            <w:pPr>
              <w:pStyle w:val="Prrafodelista"/>
              <w:ind w:left="426"/>
              <w:rPr>
                <w:rFonts w:cs="Arial"/>
                <w:sz w:val="18"/>
                <w:szCs w:val="18"/>
              </w:rPr>
            </w:pPr>
            <w:r w:rsidRPr="00A06116">
              <w:rPr>
                <w:rFonts w:cs="Arial"/>
                <w:sz w:val="18"/>
                <w:szCs w:val="18"/>
              </w:rPr>
              <w:t xml:space="preserve">El </w:t>
            </w:r>
            <w:r w:rsidRPr="00A06116">
              <w:rPr>
                <w:rFonts w:cs="Arial"/>
                <w:b/>
                <w:sz w:val="18"/>
                <w:szCs w:val="18"/>
              </w:rPr>
              <w:t>CONTRATISTA</w:t>
            </w:r>
            <w:r w:rsidRPr="00A06116">
              <w:rPr>
                <w:rFonts w:cs="Arial"/>
                <w:sz w:val="18"/>
                <w:szCs w:val="18"/>
              </w:rPr>
              <w:t xml:space="preserve"> deberá dar respuesta a las glosas notificadas por el Regional de Aseguramiento en Salud No 6, dentro de los quince (15) días hábiles siguientes a su recepción. En su respuesta a las glosas, el prestador de servicios de salud podrá aceptar las glosas iniciales que estime justificadas y emitir las correspondientes notas crédito electrónicas, subsanar las causales que generaron la glosa, o indicar justificadamente, que la glosa no tiene lugar. En caso de no dar respuesta se entenderá como aceptada tácitamente y se procederá a realizar su respectivo trámite. El valor de la factura que no fue objetado, continuará con el trámite de pago establecido en la presente cláusula Forma de Pago. Los pagos se harán a la cuenta registrada y avalada según certificación bancaria presentada por la entidad.</w:t>
            </w:r>
          </w:p>
          <w:p w14:paraId="64453C4B" w14:textId="77777777" w:rsidR="00CA7954" w:rsidRPr="00A06116" w:rsidRDefault="00CA7954" w:rsidP="00F1290D">
            <w:pPr>
              <w:pStyle w:val="Prrafodelista"/>
              <w:ind w:left="426"/>
              <w:rPr>
                <w:rFonts w:cs="Arial"/>
                <w:sz w:val="18"/>
                <w:szCs w:val="18"/>
              </w:rPr>
            </w:pPr>
          </w:p>
          <w:p w14:paraId="4F26F8F7" w14:textId="77777777" w:rsidR="00CA7954" w:rsidRPr="00A06116" w:rsidRDefault="00CA7954" w:rsidP="00F1290D">
            <w:pPr>
              <w:pStyle w:val="Prrafodelista"/>
              <w:numPr>
                <w:ilvl w:val="0"/>
                <w:numId w:val="19"/>
              </w:numPr>
              <w:ind w:left="426"/>
              <w:rPr>
                <w:rFonts w:cs="Arial"/>
                <w:sz w:val="18"/>
                <w:szCs w:val="18"/>
              </w:rPr>
            </w:pPr>
            <w:r w:rsidRPr="00A06116">
              <w:rPr>
                <w:rFonts w:cs="Arial"/>
                <w:b/>
                <w:sz w:val="18"/>
                <w:szCs w:val="18"/>
              </w:rPr>
              <w:t>Ley 1438 de 2011. Artículo 57. TRÁMITE DE GLOSAS</w:t>
            </w:r>
            <w:r w:rsidRPr="00A06116">
              <w:rPr>
                <w:rFonts w:cs="Arial"/>
                <w:sz w:val="18"/>
                <w:szCs w:val="18"/>
              </w:rPr>
              <w:t xml:space="preserve">. Las entidades responsables del pago de servicios de salud dentro de los veinte (20) días hábiles siguientes a la presentación de la factura con todos sus soportes, formularán y comunicarán a los prestadores de servicios </w:t>
            </w:r>
            <w:r w:rsidRPr="00A06116">
              <w:rPr>
                <w:rFonts w:cs="Arial"/>
                <w:sz w:val="18"/>
                <w:szCs w:val="18"/>
              </w:rPr>
              <w:lastRenderedPageBreak/>
              <w:t>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w:t>
            </w:r>
          </w:p>
          <w:p w14:paraId="2529EEE7" w14:textId="77777777" w:rsidR="00CA7954" w:rsidRPr="00A06116" w:rsidRDefault="00CA7954" w:rsidP="00F1290D">
            <w:pPr>
              <w:pStyle w:val="Prrafodelista"/>
              <w:ind w:left="426"/>
              <w:rPr>
                <w:rFonts w:cs="Arial"/>
                <w:sz w:val="18"/>
                <w:szCs w:val="18"/>
              </w:rPr>
            </w:pPr>
          </w:p>
          <w:p w14:paraId="54BEDF38" w14:textId="77777777" w:rsidR="00CA7954" w:rsidRPr="00A06116" w:rsidRDefault="00CA7954" w:rsidP="00F1290D">
            <w:pPr>
              <w:pStyle w:val="Prrafodelista"/>
              <w:ind w:left="426"/>
              <w:rPr>
                <w:rFonts w:cs="Arial"/>
                <w:sz w:val="18"/>
                <w:szCs w:val="18"/>
              </w:rPr>
            </w:pPr>
            <w:r w:rsidRPr="00A06116">
              <w:rPr>
                <w:rFonts w:cs="Arial"/>
                <w:sz w:val="18"/>
                <w:szCs w:val="18"/>
              </w:rPr>
              <w:t>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w:t>
            </w:r>
          </w:p>
          <w:p w14:paraId="3986563D" w14:textId="77777777" w:rsidR="00CA7954" w:rsidRPr="00A06116" w:rsidRDefault="00CA7954" w:rsidP="00F1290D">
            <w:pPr>
              <w:pStyle w:val="Prrafodelista"/>
              <w:ind w:left="426"/>
              <w:rPr>
                <w:rFonts w:cs="Arial"/>
                <w:sz w:val="18"/>
                <w:szCs w:val="18"/>
              </w:rPr>
            </w:pPr>
          </w:p>
          <w:p w14:paraId="71A73567" w14:textId="77777777" w:rsidR="00CA7954" w:rsidRPr="00A06116" w:rsidRDefault="00CA7954" w:rsidP="00F1290D">
            <w:pPr>
              <w:pStyle w:val="Prrafodelista"/>
              <w:ind w:left="426"/>
              <w:rPr>
                <w:rFonts w:cs="Arial"/>
                <w:sz w:val="18"/>
                <w:szCs w:val="18"/>
              </w:rPr>
            </w:pPr>
            <w:r w:rsidRPr="00A06116">
              <w:rPr>
                <w:rFonts w:cs="Arial"/>
                <w:sz w:val="18"/>
                <w:szCs w:val="18"/>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14:paraId="36B8A90E" w14:textId="77777777" w:rsidR="00CA7954" w:rsidRPr="00A06116" w:rsidRDefault="00CA7954" w:rsidP="00F1290D">
            <w:pPr>
              <w:pStyle w:val="Prrafodelista"/>
              <w:ind w:left="426"/>
              <w:rPr>
                <w:rFonts w:cs="Arial"/>
                <w:sz w:val="18"/>
                <w:szCs w:val="18"/>
              </w:rPr>
            </w:pPr>
          </w:p>
          <w:p w14:paraId="653A42A5" w14:textId="77777777" w:rsidR="00CA7954" w:rsidRPr="00A06116" w:rsidRDefault="00CA7954" w:rsidP="00F1290D">
            <w:pPr>
              <w:pStyle w:val="Prrafodelista"/>
              <w:ind w:left="426"/>
              <w:rPr>
                <w:rFonts w:cs="Arial"/>
                <w:sz w:val="18"/>
                <w:szCs w:val="18"/>
              </w:rPr>
            </w:pPr>
            <w:r w:rsidRPr="00A06116">
              <w:rPr>
                <w:rFonts w:cs="Arial"/>
                <w:sz w:val="18"/>
                <w:szCs w:val="18"/>
              </w:rPr>
              <w:t>Los valores por las glosas levantadas total o parcialmente deberán ser cancelados dentro del mismo plazo de los cinco (5) días hábiles siguientes, a su levantamiento, informando al prestador la justificación de las glosas o su proporción, que no fueron levantadas.</w:t>
            </w:r>
          </w:p>
          <w:p w14:paraId="071B9580" w14:textId="77777777" w:rsidR="00CA7954" w:rsidRPr="00A06116" w:rsidRDefault="00CA7954" w:rsidP="00F1290D">
            <w:pPr>
              <w:pStyle w:val="Prrafodelista"/>
              <w:ind w:left="426"/>
              <w:rPr>
                <w:rFonts w:cs="Arial"/>
                <w:sz w:val="18"/>
                <w:szCs w:val="18"/>
              </w:rPr>
            </w:pPr>
          </w:p>
          <w:p w14:paraId="48431602" w14:textId="77777777" w:rsidR="00CA7954" w:rsidRPr="00A06116" w:rsidRDefault="00CA7954" w:rsidP="00F1290D">
            <w:pPr>
              <w:pStyle w:val="Prrafodelista"/>
              <w:ind w:left="426"/>
              <w:rPr>
                <w:rFonts w:cs="Arial"/>
                <w:sz w:val="18"/>
                <w:szCs w:val="18"/>
              </w:rPr>
            </w:pPr>
            <w:r w:rsidRPr="00A06116">
              <w:rPr>
                <w:rFonts w:cs="Arial"/>
                <w:sz w:val="18"/>
                <w:szCs w:val="18"/>
              </w:rPr>
              <w:t>Una vez vencidos los términos, y en el caso de que persista el desacuerdo se acudirá a la Superintendencia Nacional de Salud, bien sea en uso de la facultad de conciliación o jurisdiccional a elección del prestador, en los términos establecidos por la ley.</w:t>
            </w:r>
          </w:p>
          <w:p w14:paraId="50B021A5" w14:textId="77777777" w:rsidR="00CA7954" w:rsidRPr="00A06116" w:rsidRDefault="00CA7954" w:rsidP="00F1290D">
            <w:pPr>
              <w:pStyle w:val="Prrafodelista"/>
              <w:ind w:left="426"/>
              <w:rPr>
                <w:rFonts w:cs="Arial"/>
                <w:sz w:val="18"/>
                <w:szCs w:val="18"/>
              </w:rPr>
            </w:pPr>
          </w:p>
          <w:p w14:paraId="10078565" w14:textId="77777777" w:rsidR="00CA7954" w:rsidRPr="00A06116" w:rsidRDefault="00CA7954" w:rsidP="00F1290D">
            <w:pPr>
              <w:pStyle w:val="Prrafodelista"/>
              <w:ind w:left="426"/>
              <w:rPr>
                <w:rFonts w:cs="Arial"/>
                <w:sz w:val="18"/>
                <w:szCs w:val="18"/>
              </w:rPr>
            </w:pPr>
            <w:r w:rsidRPr="00A06116">
              <w:rPr>
                <w:rFonts w:cs="Arial"/>
                <w:sz w:val="18"/>
                <w:szCs w:val="18"/>
              </w:rPr>
              <w:t>El Gobierno Nacional reglamentará los mecanismos para desestimular o sancionar el abuso con el trámite de glosas por parte de las entidades responsables del pago.</w:t>
            </w:r>
          </w:p>
          <w:p w14:paraId="0B952DFD" w14:textId="77777777" w:rsidR="00CA7954" w:rsidRPr="00A06116" w:rsidRDefault="00CA7954" w:rsidP="00F1290D">
            <w:pPr>
              <w:pStyle w:val="Prrafodelista"/>
              <w:ind w:left="426"/>
              <w:rPr>
                <w:rFonts w:cs="Arial"/>
                <w:b/>
                <w:sz w:val="18"/>
                <w:szCs w:val="18"/>
              </w:rPr>
            </w:pPr>
          </w:p>
          <w:p w14:paraId="75120285" w14:textId="77777777" w:rsidR="00CA7954" w:rsidRPr="00A06116" w:rsidRDefault="00CA7954" w:rsidP="00F1290D">
            <w:pPr>
              <w:pStyle w:val="Prrafodelista"/>
              <w:numPr>
                <w:ilvl w:val="0"/>
                <w:numId w:val="19"/>
              </w:numPr>
              <w:ind w:left="426"/>
              <w:rPr>
                <w:rFonts w:cs="Arial"/>
                <w:b/>
                <w:sz w:val="18"/>
                <w:szCs w:val="18"/>
              </w:rPr>
            </w:pPr>
            <w:r w:rsidRPr="00A06116">
              <w:rPr>
                <w:rFonts w:cs="Arial"/>
                <w:b/>
                <w:sz w:val="18"/>
                <w:szCs w:val="18"/>
              </w:rPr>
              <w:t>CAUSALES DE NO PAGO</w:t>
            </w:r>
          </w:p>
          <w:p w14:paraId="4EF7B0AF" w14:textId="77777777" w:rsidR="00CA7954" w:rsidRPr="00A06116" w:rsidRDefault="00CA7954" w:rsidP="00F1290D">
            <w:pPr>
              <w:pStyle w:val="Prrafodelista"/>
              <w:numPr>
                <w:ilvl w:val="0"/>
                <w:numId w:val="20"/>
              </w:numPr>
              <w:rPr>
                <w:rFonts w:cs="Arial"/>
                <w:sz w:val="18"/>
                <w:szCs w:val="18"/>
              </w:rPr>
            </w:pPr>
            <w:r w:rsidRPr="00A06116">
              <w:rPr>
                <w:rFonts w:cs="Arial"/>
                <w:sz w:val="18"/>
                <w:szCs w:val="18"/>
              </w:rPr>
              <w:t xml:space="preserve">Todo servicio ambulatorio (primera vez o control) u hospitalario que no cuente con formato de autorización por parte de la Oficina de Referencia y Contrarreferencia de la Regional de Aseguramiento en Salud No 6 y/o Unidad Prestadora de Salud Córdoba. </w:t>
            </w:r>
          </w:p>
          <w:p w14:paraId="0F4219E5" w14:textId="77777777" w:rsidR="00CA7954" w:rsidRPr="00A06116" w:rsidRDefault="00CA7954" w:rsidP="00F1290D">
            <w:pPr>
              <w:pStyle w:val="Prrafodelista"/>
              <w:numPr>
                <w:ilvl w:val="0"/>
                <w:numId w:val="20"/>
              </w:numPr>
              <w:rPr>
                <w:rFonts w:cs="Arial"/>
                <w:sz w:val="18"/>
                <w:szCs w:val="18"/>
              </w:rPr>
            </w:pPr>
            <w:r w:rsidRPr="00A06116">
              <w:rPr>
                <w:rFonts w:cs="Arial"/>
                <w:sz w:val="18"/>
                <w:szCs w:val="18"/>
              </w:rPr>
              <w:t xml:space="preserve">Toda urgencia, que no cuente con código de notificación por parte de la Oficina de Referencia y Contrarreferencia de la Regional de Aseguramiento en Salud No 6 y/o Unidad Prestadora de Salud Córdoba, salvo que se hayan agotado los procedimientos de notificación establecidos en el Decreto 4747 de 2007 y Resolución 3047 de 2008 del Ministerio de la Protección Social. </w:t>
            </w:r>
          </w:p>
          <w:p w14:paraId="75E82461" w14:textId="77777777" w:rsidR="00CA7954" w:rsidRPr="00A06116" w:rsidRDefault="00CA7954" w:rsidP="00F1290D">
            <w:pPr>
              <w:pStyle w:val="Prrafodelista"/>
              <w:numPr>
                <w:ilvl w:val="0"/>
                <w:numId w:val="20"/>
              </w:numPr>
              <w:rPr>
                <w:rFonts w:cs="Arial"/>
                <w:sz w:val="18"/>
                <w:szCs w:val="18"/>
              </w:rPr>
            </w:pPr>
            <w:r w:rsidRPr="00A06116">
              <w:rPr>
                <w:rFonts w:cs="Arial"/>
                <w:sz w:val="18"/>
                <w:szCs w:val="18"/>
              </w:rPr>
              <w:t xml:space="preserve">Prestaciones en los servicios de urgencias más allá del servicio de clasificación de TRIAGE y dé la consulta médica de urgencias, siempre y cuando no superen las pautas de auditoría de pertinencia dadas para ser consideradas como una urgencia, conforme a la normatividad vigente. </w:t>
            </w:r>
          </w:p>
          <w:p w14:paraId="65C8944C" w14:textId="77777777" w:rsidR="00CA7954" w:rsidRPr="00A06116" w:rsidRDefault="00CA7954" w:rsidP="00F1290D">
            <w:pPr>
              <w:pStyle w:val="Prrafodelista"/>
              <w:numPr>
                <w:ilvl w:val="0"/>
                <w:numId w:val="20"/>
              </w:numPr>
              <w:rPr>
                <w:rFonts w:cs="Arial"/>
                <w:sz w:val="18"/>
                <w:szCs w:val="18"/>
              </w:rPr>
            </w:pPr>
            <w:r w:rsidRPr="00A06116">
              <w:rPr>
                <w:rFonts w:cs="Arial"/>
                <w:sz w:val="18"/>
                <w:szCs w:val="18"/>
              </w:rPr>
              <w:t xml:space="preserve">Atención más allá de la atención inicial de urgencias, si no se han surtido los trámites de notificación previstos en el Decreto 4747 de 2007. </w:t>
            </w:r>
          </w:p>
          <w:p w14:paraId="5AEE1993" w14:textId="77777777" w:rsidR="00CA7954" w:rsidRPr="00A06116" w:rsidRDefault="00CA7954" w:rsidP="00F1290D">
            <w:pPr>
              <w:pStyle w:val="Prrafodelista"/>
              <w:numPr>
                <w:ilvl w:val="0"/>
                <w:numId w:val="20"/>
              </w:numPr>
              <w:rPr>
                <w:rFonts w:cs="Arial"/>
                <w:sz w:val="18"/>
                <w:szCs w:val="18"/>
              </w:rPr>
            </w:pPr>
            <w:r w:rsidRPr="00A06116">
              <w:rPr>
                <w:rFonts w:cs="Arial"/>
                <w:sz w:val="18"/>
                <w:szCs w:val="18"/>
              </w:rPr>
              <w:t>Los costos por atención de los eventos adversos (entendido como “el daño o complicación no intencional consecuencia del cuidado médico o todo aquel derivado del cuidado de la salud y no de la enfermedad misma del paciente”), generados durante la prestación de un servicio, correrán por cuenta del prestador. Entendido el evento adverso como se estipula en la Resolución 4816 de 2008 expedido por el Ministerio de la Protección Social “Daño no intencionado al paciente, que ocurre como consecuencia de la utilización de un dispositivo médico”. La Auditoría de Cuentas Médicas de la Regional de Aseguramiento en Salud No. 6 concurrirá en el análisis y cumplimiento de lo aquí consagrado sobre dicho proceso.</w:t>
            </w:r>
          </w:p>
          <w:p w14:paraId="7B5800CE" w14:textId="77777777" w:rsidR="00CA7954" w:rsidRPr="00A06116" w:rsidRDefault="00CA7954" w:rsidP="00F1290D">
            <w:pPr>
              <w:pStyle w:val="Prrafodelista"/>
              <w:numPr>
                <w:ilvl w:val="0"/>
                <w:numId w:val="20"/>
              </w:numPr>
              <w:rPr>
                <w:rFonts w:cs="Arial"/>
                <w:sz w:val="18"/>
                <w:szCs w:val="18"/>
              </w:rPr>
            </w:pPr>
            <w:r w:rsidRPr="00A06116">
              <w:rPr>
                <w:rFonts w:cs="Arial"/>
                <w:sz w:val="18"/>
                <w:szCs w:val="18"/>
              </w:rPr>
              <w:t xml:space="preserve">Servicio electivo, fuera del Plan de Beneficio del Subsistema de Salud de la Policía Nacional, que no haya sido diligenciado en el formato del comité técnico científico y aprobado por esa instancia de la Dirección de Sanidad. </w:t>
            </w:r>
          </w:p>
          <w:p w14:paraId="7A23C7F5" w14:textId="77777777" w:rsidR="00CA7954" w:rsidRPr="00A06116" w:rsidRDefault="00CA7954" w:rsidP="00F1290D">
            <w:pPr>
              <w:pStyle w:val="Prrafodelista"/>
              <w:numPr>
                <w:ilvl w:val="0"/>
                <w:numId w:val="20"/>
              </w:numPr>
              <w:rPr>
                <w:rFonts w:cs="Arial"/>
                <w:sz w:val="18"/>
                <w:szCs w:val="18"/>
              </w:rPr>
            </w:pPr>
            <w:r w:rsidRPr="00A06116">
              <w:rPr>
                <w:rFonts w:cs="Arial"/>
                <w:sz w:val="18"/>
                <w:szCs w:val="18"/>
              </w:rPr>
              <w:t xml:space="preserve">Servicio para administración urgente o tutela, que esté fuera del plan de beneficio del Subsistema de Salud de la Policía Nacional, cuando luego de haberse prestado la atención con la inmediatez requerida, no haya sido reportado en el formato del Comité Técnico Científico – CTC (el concepto de favorabilidad para estos casos que emita el CTC, obrará como herramienta de mejoramiento y supervisión, más no como causal de no pago). </w:t>
            </w:r>
          </w:p>
          <w:p w14:paraId="49BAFC36" w14:textId="77777777" w:rsidR="00CA7954" w:rsidRPr="00A06116" w:rsidRDefault="00CA7954" w:rsidP="00F1290D">
            <w:pPr>
              <w:pStyle w:val="Prrafodelista"/>
              <w:numPr>
                <w:ilvl w:val="0"/>
                <w:numId w:val="20"/>
              </w:numPr>
              <w:rPr>
                <w:rFonts w:cs="Arial"/>
                <w:sz w:val="18"/>
                <w:szCs w:val="18"/>
              </w:rPr>
            </w:pPr>
            <w:r w:rsidRPr="00A06116">
              <w:rPr>
                <w:rFonts w:cs="Arial"/>
                <w:sz w:val="18"/>
                <w:szCs w:val="18"/>
              </w:rPr>
              <w:t>Las contempladas en la Resolución 3047 de 2008, Resolución 416 de 2009 del Ministerio de la Protección Social y demás normas que las modifiquen o adicionen</w:t>
            </w:r>
          </w:p>
          <w:p w14:paraId="256A8759" w14:textId="77777777" w:rsidR="00CA7954" w:rsidRPr="00A06116" w:rsidRDefault="00CA7954" w:rsidP="00F1290D">
            <w:pPr>
              <w:pStyle w:val="Prrafodelista"/>
              <w:numPr>
                <w:ilvl w:val="0"/>
                <w:numId w:val="20"/>
              </w:numPr>
              <w:rPr>
                <w:rFonts w:cs="Arial"/>
                <w:sz w:val="18"/>
                <w:szCs w:val="18"/>
              </w:rPr>
            </w:pPr>
            <w:r w:rsidRPr="00A06116">
              <w:rPr>
                <w:rFonts w:cs="Arial"/>
                <w:sz w:val="18"/>
                <w:szCs w:val="18"/>
              </w:rPr>
              <w:lastRenderedPageBreak/>
              <w:t xml:space="preserve">Teniendo en cuenta que según el numeral 9 del artículo 1.6.1.4.1. del Decreto 1625 de 2016 y el numeral 25 del artículo 1 de la Resolución DIAN No. 000042 de 2020, disponen: </w:t>
            </w:r>
          </w:p>
          <w:p w14:paraId="02D7321C" w14:textId="77777777" w:rsidR="00CA7954" w:rsidRPr="00A06116" w:rsidRDefault="00CA7954" w:rsidP="00F1290D">
            <w:pPr>
              <w:pStyle w:val="Prrafodelista"/>
              <w:ind w:left="1134" w:right="335"/>
              <w:rPr>
                <w:rFonts w:cs="Arial"/>
                <w:color w:val="424242"/>
                <w:sz w:val="18"/>
                <w:szCs w:val="18"/>
              </w:rPr>
            </w:pPr>
            <w:r w:rsidRPr="00A06116">
              <w:rPr>
                <w:rFonts w:cs="Arial"/>
                <w:i/>
                <w:iCs/>
                <w:color w:val="343536"/>
                <w:spacing w:val="2"/>
                <w:sz w:val="18"/>
                <w:szCs w:val="18"/>
                <w:bdr w:val="none" w:sz="0" w:space="0" w:color="auto" w:frame="1"/>
                <w:shd w:val="clear" w:color="auto" w:fill="FFFFFF"/>
              </w:rPr>
              <w:t>“</w:t>
            </w:r>
            <w:r w:rsidRPr="00A06116">
              <w:rPr>
                <w:rFonts w:cs="Arial"/>
                <w:i/>
                <w:iCs/>
                <w:color w:val="000000"/>
                <w:sz w:val="18"/>
                <w:szCs w:val="18"/>
                <w:bdr w:val="none" w:sz="0" w:space="0" w:color="auto" w:frame="1"/>
              </w:rPr>
              <w:t xml:space="preserve">Notas débito y notas crédito para la factura electrónica de venta: Las notas débito y notas crédito son documentos electrónicos que se derivan de las operaciones de venta de bienes y/o prestación de servicios que han sido previamente facturados, asociadas o no a una factura electrónica de venta, mediante el Código Único de Factura Electrónica -CUFE cuando sea el caso, las cuales se generan por razones de tipo contable y/o fiscal, cumpliendo las condiciones, términos, mecanismos técnicos y tecnológicos que para el efecto señale la Unidad Administrativa Especial Dirección de Impuestos y Aduanas Nacionales -DIAN”. </w:t>
            </w:r>
          </w:p>
          <w:p w14:paraId="14AA084F" w14:textId="77777777" w:rsidR="00CA7954" w:rsidRPr="00A06116" w:rsidRDefault="00CA7954" w:rsidP="00F1290D">
            <w:pPr>
              <w:pStyle w:val="Prrafodelista"/>
              <w:ind w:left="786"/>
              <w:rPr>
                <w:rFonts w:cs="Arial"/>
                <w:color w:val="424242"/>
                <w:sz w:val="18"/>
                <w:szCs w:val="18"/>
              </w:rPr>
            </w:pPr>
            <w:r w:rsidRPr="00A06116">
              <w:rPr>
                <w:rFonts w:cs="Arial"/>
                <w:color w:val="000000"/>
                <w:sz w:val="18"/>
                <w:szCs w:val="18"/>
                <w:bdr w:val="none" w:sz="0" w:space="0" w:color="auto" w:frame="1"/>
              </w:rPr>
              <w:t xml:space="preserve">De acuerdo a lo anterior, se debe cumplir a cabalidad tanto contablemente como en materia tributaria debido a que las notas créditos son el soporte legal y fiscal de la NO cancelación o modificación del valor a pagar de la facturación emitida por las entidades teniendo en cuenta las conciliaciones realizadas por parte de la oficina de Auditoria Médica y las diferentes entidades, así mismo, justifican el cambio o modificación en la base de las retenciones practicada por los diferentes conceptos. </w:t>
            </w:r>
          </w:p>
          <w:p w14:paraId="5A0D71A7" w14:textId="77777777" w:rsidR="00CA7954" w:rsidRPr="00A06116" w:rsidRDefault="00CA7954" w:rsidP="00F1290D">
            <w:pPr>
              <w:pStyle w:val="Prrafodelista"/>
              <w:numPr>
                <w:ilvl w:val="0"/>
                <w:numId w:val="20"/>
              </w:numPr>
              <w:rPr>
                <w:rFonts w:cs="Arial"/>
                <w:sz w:val="18"/>
                <w:szCs w:val="18"/>
              </w:rPr>
            </w:pPr>
            <w:r w:rsidRPr="00A06116">
              <w:rPr>
                <w:rFonts w:cs="Arial"/>
                <w:color w:val="000000"/>
                <w:sz w:val="18"/>
                <w:szCs w:val="18"/>
                <w:bdr w:val="none" w:sz="0" w:space="0" w:color="auto" w:frame="1"/>
              </w:rPr>
              <w:t>NOTA: Toda glosa conciliada y que tenga valores aceptados por IPS que dentro de la documentación no tengan su debida nota crédito y sea detectada por la oficina de Contabilidad, no será tramitada para pago en la oficina de Tesorería hasta que la novedad sea subsanada.</w:t>
            </w:r>
          </w:p>
        </w:tc>
      </w:tr>
      <w:tr w:rsidR="00CA7954" w:rsidRPr="00A06116" w14:paraId="5A50A44B" w14:textId="77777777" w:rsidTr="00A06116">
        <w:trPr>
          <w:trHeight w:val="20"/>
          <w:jc w:val="center"/>
        </w:trPr>
        <w:tc>
          <w:tcPr>
            <w:tcW w:w="1413" w:type="dxa"/>
            <w:tcBorders>
              <w:top w:val="single" w:sz="4" w:space="0" w:color="auto"/>
              <w:left w:val="single" w:sz="4" w:space="0" w:color="auto"/>
              <w:bottom w:val="single" w:sz="4" w:space="0" w:color="auto"/>
              <w:right w:val="single" w:sz="4" w:space="0" w:color="auto"/>
            </w:tcBorders>
            <w:vAlign w:val="center"/>
          </w:tcPr>
          <w:p w14:paraId="07C6FE46" w14:textId="77777777" w:rsidR="00CA7954" w:rsidRPr="00A06116" w:rsidRDefault="00CA7954" w:rsidP="00F1290D">
            <w:pPr>
              <w:rPr>
                <w:rFonts w:cs="Arial"/>
                <w:b/>
                <w:sz w:val="18"/>
                <w:szCs w:val="18"/>
              </w:rPr>
            </w:pPr>
            <w:r w:rsidRPr="00A06116">
              <w:rPr>
                <w:rFonts w:cs="Arial"/>
                <w:b/>
                <w:sz w:val="18"/>
                <w:szCs w:val="18"/>
              </w:rPr>
              <w:lastRenderedPageBreak/>
              <w:t>Forma y Plazo de Ejecución</w:t>
            </w:r>
          </w:p>
        </w:tc>
        <w:tc>
          <w:tcPr>
            <w:tcW w:w="7990" w:type="dxa"/>
            <w:tcBorders>
              <w:top w:val="single" w:sz="4" w:space="0" w:color="auto"/>
              <w:left w:val="single" w:sz="4" w:space="0" w:color="auto"/>
              <w:bottom w:val="single" w:sz="4" w:space="0" w:color="auto"/>
              <w:right w:val="single" w:sz="4" w:space="0" w:color="auto"/>
            </w:tcBorders>
            <w:vAlign w:val="center"/>
          </w:tcPr>
          <w:p w14:paraId="7815697D" w14:textId="77777777" w:rsidR="00CA7954" w:rsidRPr="00215D7F" w:rsidRDefault="00CA7954" w:rsidP="00F1290D">
            <w:pPr>
              <w:rPr>
                <w:rFonts w:cs="Arial"/>
                <w:b/>
                <w:sz w:val="18"/>
                <w:szCs w:val="18"/>
              </w:rPr>
            </w:pPr>
            <w:r w:rsidRPr="00A06116">
              <w:rPr>
                <w:rFonts w:cs="Arial"/>
                <w:b/>
                <w:sz w:val="18"/>
                <w:szCs w:val="18"/>
              </w:rPr>
              <w:t xml:space="preserve">FORMA DE </w:t>
            </w:r>
            <w:r w:rsidRPr="00215D7F">
              <w:rPr>
                <w:rFonts w:cs="Arial"/>
                <w:b/>
                <w:sz w:val="18"/>
                <w:szCs w:val="18"/>
              </w:rPr>
              <w:t>EJECUCIÓN</w:t>
            </w:r>
          </w:p>
          <w:p w14:paraId="3DCF5921" w14:textId="77777777" w:rsidR="00EE5237" w:rsidRPr="00215D7F" w:rsidRDefault="00EE5237" w:rsidP="00F1290D">
            <w:pPr>
              <w:rPr>
                <w:rFonts w:cs="Arial"/>
                <w:sz w:val="18"/>
                <w:szCs w:val="18"/>
              </w:rPr>
            </w:pPr>
            <w:bookmarkStart w:id="1" w:name="_Hlk161223159"/>
            <w:bookmarkStart w:id="2" w:name="_Hlk163989926"/>
            <w:r w:rsidRPr="00215D7F">
              <w:rPr>
                <w:rFonts w:cs="Arial"/>
                <w:sz w:val="18"/>
                <w:szCs w:val="18"/>
              </w:rPr>
              <w:t xml:space="preserve">El objeto del contrato se ejecutará en forma de </w:t>
            </w:r>
            <w:r w:rsidRPr="00215D7F">
              <w:rPr>
                <w:rFonts w:cs="Arial"/>
                <w:b/>
                <w:sz w:val="18"/>
                <w:szCs w:val="18"/>
              </w:rPr>
              <w:t>TRACTO SUCESIVO</w:t>
            </w:r>
            <w:r w:rsidRPr="00215D7F">
              <w:rPr>
                <w:rFonts w:cs="Arial"/>
                <w:sz w:val="18"/>
                <w:szCs w:val="18"/>
              </w:rPr>
              <w:t xml:space="preserve">, por ser servicios impredecibles que varían de acuerdo a la demanda y necesidades de los usuarios del Subsistema de Salud de la Policía Nacional pertenecientes a la Regional de Aseguramiento en Salud No. 6 – Unidad Prestadora de Salud Córdoba, y que surjan en el transcurso de la ejecución del contrato debido a las remisiones de los profesionales de salud y a los exámenes ordenados por los especialistas, por lo tanto debe generarse inicialmente una SOLICITUD del área o servicio de la red contratada por la Regional de Aseguramiento en Salud No. 6 – Unidad Prestadora de Salud Córdoba, y la generación final de la </w:t>
            </w:r>
            <w:r w:rsidRPr="00215D7F">
              <w:rPr>
                <w:rFonts w:cs="Arial"/>
                <w:i/>
                <w:sz w:val="18"/>
                <w:szCs w:val="18"/>
              </w:rPr>
              <w:t>Autorización de Servicios de Salud</w:t>
            </w:r>
            <w:r w:rsidRPr="00215D7F">
              <w:rPr>
                <w:rFonts w:cs="Arial"/>
                <w:sz w:val="18"/>
                <w:szCs w:val="18"/>
              </w:rPr>
              <w:t xml:space="preserve"> expedida por el Área o Grupo de Referencia y Contrarreferencia de la Regional de Aseguramiento en Salud No. 6 – Unidad Prestadora de Salud Córdoba, con la cual se procederá a prestar los servicios de salud contratados, previa coordinación con el supervisor del contrato.</w:t>
            </w:r>
          </w:p>
          <w:p w14:paraId="569B2AF1" w14:textId="77777777" w:rsidR="00EE5237" w:rsidRPr="00215D7F" w:rsidRDefault="00EE5237" w:rsidP="00F1290D">
            <w:pPr>
              <w:rPr>
                <w:rFonts w:cs="Arial"/>
                <w:sz w:val="18"/>
                <w:szCs w:val="18"/>
              </w:rPr>
            </w:pPr>
          </w:p>
          <w:p w14:paraId="19CB453B" w14:textId="77777777" w:rsidR="00EE5237" w:rsidRPr="00215D7F" w:rsidRDefault="00EE5237" w:rsidP="00F1290D">
            <w:pPr>
              <w:rPr>
                <w:rFonts w:cs="Arial"/>
                <w:b/>
                <w:sz w:val="18"/>
                <w:szCs w:val="18"/>
              </w:rPr>
            </w:pPr>
            <w:bookmarkStart w:id="3" w:name="_Hlk161330638"/>
            <w:r w:rsidRPr="00215D7F">
              <w:rPr>
                <w:rFonts w:cs="Arial"/>
                <w:b/>
                <w:sz w:val="18"/>
                <w:szCs w:val="18"/>
              </w:rPr>
              <w:t xml:space="preserve">DEMOSTRACIÓN DE DERECHOS Y AUTORIZACIÓN: </w:t>
            </w:r>
          </w:p>
          <w:p w14:paraId="262BAE92" w14:textId="77777777" w:rsidR="00EE5237" w:rsidRPr="00215D7F" w:rsidRDefault="00EE5237" w:rsidP="00F1290D">
            <w:pPr>
              <w:numPr>
                <w:ilvl w:val="0"/>
                <w:numId w:val="43"/>
              </w:numPr>
              <w:rPr>
                <w:rFonts w:cs="Arial"/>
                <w:sz w:val="18"/>
                <w:szCs w:val="18"/>
              </w:rPr>
            </w:pPr>
            <w:r w:rsidRPr="00215D7F">
              <w:rPr>
                <w:rFonts w:cs="Arial"/>
                <w:sz w:val="18"/>
                <w:szCs w:val="18"/>
              </w:rPr>
              <w:t xml:space="preserve">Para acceder al servicio, el usuario debe dirige a las instalaciones del </w:t>
            </w:r>
            <w:r w:rsidRPr="00215D7F">
              <w:rPr>
                <w:rFonts w:cs="Arial"/>
                <w:b/>
                <w:sz w:val="18"/>
                <w:szCs w:val="18"/>
              </w:rPr>
              <w:t>CONTRATISTA</w:t>
            </w:r>
            <w:r w:rsidRPr="00215D7F">
              <w:rPr>
                <w:rFonts w:cs="Arial"/>
                <w:sz w:val="18"/>
                <w:szCs w:val="18"/>
              </w:rPr>
              <w:t xml:space="preserve"> o las indicadas en la sección </w:t>
            </w:r>
            <w:r w:rsidRPr="00215D7F">
              <w:rPr>
                <w:rFonts w:cs="Arial"/>
                <w:i/>
                <w:sz w:val="18"/>
                <w:szCs w:val="18"/>
              </w:rPr>
              <w:t>LUGAR DE LA PRESTACIÓN DE SERVICIO</w:t>
            </w:r>
            <w:r w:rsidRPr="00215D7F">
              <w:rPr>
                <w:rFonts w:cs="Arial"/>
                <w:sz w:val="18"/>
                <w:szCs w:val="18"/>
              </w:rPr>
              <w:t xml:space="preserve"> de este documento, y presentar </w:t>
            </w:r>
            <w:r w:rsidRPr="00215D7F">
              <w:rPr>
                <w:rFonts w:cs="Arial"/>
                <w:b/>
                <w:sz w:val="18"/>
                <w:szCs w:val="18"/>
                <w:u w:val="single"/>
              </w:rPr>
              <w:t>documento de identificación</w:t>
            </w:r>
            <w:r w:rsidRPr="00215D7F">
              <w:rPr>
                <w:rFonts w:cs="Arial"/>
                <w:sz w:val="18"/>
                <w:szCs w:val="18"/>
              </w:rPr>
              <w:t xml:space="preserve"> en original según el caso (registro civil de nacimiento para menores de 7 años, tarjeta de identidad para usuarios entre 7 y 17 años, cédula de ciudadanía para usuarios mayores de edad). </w:t>
            </w:r>
          </w:p>
          <w:p w14:paraId="74D4CB1D" w14:textId="77777777" w:rsidR="00EE5237" w:rsidRPr="00215D7F" w:rsidRDefault="00EE5237" w:rsidP="00F1290D">
            <w:pPr>
              <w:numPr>
                <w:ilvl w:val="0"/>
                <w:numId w:val="43"/>
              </w:numPr>
              <w:rPr>
                <w:rFonts w:cs="Arial"/>
                <w:sz w:val="18"/>
                <w:szCs w:val="18"/>
              </w:rPr>
            </w:pPr>
            <w:r w:rsidRPr="00215D7F">
              <w:rPr>
                <w:rFonts w:cs="Arial"/>
                <w:sz w:val="18"/>
                <w:szCs w:val="18"/>
              </w:rPr>
              <w:t xml:space="preserve">El </w:t>
            </w:r>
            <w:r w:rsidRPr="00215D7F">
              <w:rPr>
                <w:rFonts w:cs="Arial"/>
                <w:b/>
                <w:sz w:val="18"/>
                <w:szCs w:val="18"/>
              </w:rPr>
              <w:t>CONTRATISTA</w:t>
            </w:r>
            <w:r w:rsidRPr="00215D7F">
              <w:rPr>
                <w:rFonts w:cs="Arial"/>
                <w:sz w:val="18"/>
                <w:szCs w:val="18"/>
              </w:rPr>
              <w:t xml:space="preserve"> debe exigir a los usuarios del Subsistema de Salud de la Policía Nacional que soliciten y/o acudan al servicio, el formato de </w:t>
            </w:r>
            <w:r w:rsidRPr="00215D7F">
              <w:rPr>
                <w:rFonts w:cs="Arial"/>
                <w:i/>
                <w:sz w:val="18"/>
                <w:szCs w:val="18"/>
              </w:rPr>
              <w:t>Autorización de Servicios de Salud</w:t>
            </w:r>
            <w:r w:rsidRPr="00215D7F">
              <w:rPr>
                <w:rFonts w:cs="Arial"/>
                <w:sz w:val="18"/>
                <w:szCs w:val="18"/>
              </w:rPr>
              <w:t xml:space="preserve"> expedido por el Área o Grupo de Referencia y Contrarreferencia de la Regional de Aseguramiento en Salud No. 6 – Unidad Prestadora de Salud Córdoba, acompañado de la fotocopia del documento de identificación del paciente.</w:t>
            </w:r>
          </w:p>
          <w:p w14:paraId="2280FA98" w14:textId="77777777" w:rsidR="00EE5237" w:rsidRPr="00215D7F" w:rsidRDefault="00EE5237" w:rsidP="00F1290D">
            <w:pPr>
              <w:numPr>
                <w:ilvl w:val="0"/>
                <w:numId w:val="43"/>
              </w:numPr>
              <w:rPr>
                <w:rFonts w:cs="Arial"/>
                <w:sz w:val="18"/>
                <w:szCs w:val="18"/>
              </w:rPr>
            </w:pPr>
            <w:r w:rsidRPr="00215D7F">
              <w:rPr>
                <w:rFonts w:cs="Arial"/>
                <w:sz w:val="18"/>
                <w:szCs w:val="18"/>
              </w:rPr>
              <w:t xml:space="preserve">Los usuarios que no cumplan estos requisitos, no deben ser atendidos por el </w:t>
            </w:r>
            <w:r w:rsidRPr="00215D7F">
              <w:rPr>
                <w:rFonts w:cs="Arial"/>
                <w:b/>
                <w:sz w:val="18"/>
                <w:szCs w:val="18"/>
              </w:rPr>
              <w:t>CONTRATISTA</w:t>
            </w:r>
            <w:r w:rsidRPr="00215D7F">
              <w:rPr>
                <w:rFonts w:cs="Arial"/>
                <w:sz w:val="18"/>
                <w:szCs w:val="18"/>
              </w:rPr>
              <w:t xml:space="preserve">, salvo los casos expresamente autorizados de acuerdo a la normatividad legal vigente (Atención de urgencias vitales). </w:t>
            </w:r>
          </w:p>
          <w:p w14:paraId="491A51CA" w14:textId="77777777" w:rsidR="00EE5237" w:rsidRPr="00215D7F" w:rsidRDefault="00EE5237" w:rsidP="00F1290D">
            <w:pPr>
              <w:rPr>
                <w:rFonts w:cs="Arial"/>
                <w:sz w:val="18"/>
                <w:szCs w:val="18"/>
              </w:rPr>
            </w:pPr>
          </w:p>
          <w:p w14:paraId="11C0918B" w14:textId="77777777" w:rsidR="00EE5237" w:rsidRPr="00215D7F" w:rsidRDefault="00EE5237" w:rsidP="00F1290D">
            <w:pPr>
              <w:rPr>
                <w:rFonts w:cs="Arial"/>
                <w:sz w:val="18"/>
                <w:szCs w:val="18"/>
              </w:rPr>
            </w:pPr>
            <w:r w:rsidRPr="00215D7F">
              <w:rPr>
                <w:rFonts w:cs="Arial"/>
                <w:sz w:val="18"/>
                <w:szCs w:val="18"/>
              </w:rPr>
              <w:t xml:space="preserve">Todo </w:t>
            </w:r>
            <w:r w:rsidRPr="00215D7F">
              <w:rPr>
                <w:rFonts w:cs="Arial"/>
                <w:b/>
                <w:sz w:val="18"/>
                <w:szCs w:val="18"/>
                <w:u w:val="single"/>
              </w:rPr>
              <w:t>procedimiento adicional</w:t>
            </w:r>
            <w:r w:rsidRPr="00215D7F">
              <w:rPr>
                <w:rFonts w:cs="Arial"/>
                <w:sz w:val="18"/>
                <w:szCs w:val="18"/>
              </w:rPr>
              <w:t xml:space="preserve"> que no haga parte del procedimiento o servicio inicialmente autorizado, y que el proveedor estime conveniente en un momento dado para atender al usuario, así se encuentre entre el listado contractual y tarifado, requerirá el aval por parte del Área o Grupo de Referencia y Contrarreferencia de la Regional de Aseguramiento en Salud No. 6 – Unidad Prestadora de Salud Córdoba, siempre y cuando ello no se convierta en un obstáculo para la atención, cuando se encuentra en riesgo inminente la vida del paciente.</w:t>
            </w:r>
          </w:p>
          <w:p w14:paraId="239C4F33" w14:textId="77777777" w:rsidR="00EE5237" w:rsidRPr="00215D7F" w:rsidRDefault="00EE5237" w:rsidP="00F1290D">
            <w:pPr>
              <w:rPr>
                <w:rFonts w:cs="Arial"/>
                <w:sz w:val="18"/>
                <w:szCs w:val="18"/>
              </w:rPr>
            </w:pPr>
          </w:p>
          <w:p w14:paraId="3E9718DD" w14:textId="77777777" w:rsidR="00EE5237" w:rsidRPr="00215D7F" w:rsidRDefault="00EE5237" w:rsidP="00F1290D">
            <w:pPr>
              <w:rPr>
                <w:rFonts w:cs="Arial"/>
                <w:sz w:val="18"/>
                <w:szCs w:val="18"/>
              </w:rPr>
            </w:pPr>
            <w:r w:rsidRPr="00215D7F">
              <w:rPr>
                <w:rFonts w:cs="Arial"/>
                <w:sz w:val="18"/>
                <w:szCs w:val="18"/>
              </w:rPr>
              <w:t xml:space="preserve">Todo bien o servicio fuera del plan de beneficios del Subsistema de Salud de la Policía Nacional – SSPN, debe ser tramitado para estudio de aprobación ante el Equipo Interdisciplinario de Profesionales de la Salud – </w:t>
            </w:r>
            <w:bookmarkStart w:id="4" w:name="_Hlk162705468"/>
            <w:r w:rsidRPr="00215D7F">
              <w:rPr>
                <w:rFonts w:cs="Arial"/>
                <w:sz w:val="18"/>
                <w:szCs w:val="18"/>
              </w:rPr>
              <w:t xml:space="preserve">EIPS </w:t>
            </w:r>
            <w:bookmarkEnd w:id="4"/>
            <w:r w:rsidRPr="00215D7F">
              <w:rPr>
                <w:rFonts w:cs="Arial"/>
                <w:sz w:val="18"/>
                <w:szCs w:val="18"/>
              </w:rPr>
              <w:t xml:space="preserve">de la Dirección de Sanidad de la Policía Nacional o quien haga sus veces, para lo cual el especialista tratante debe diligenciar completamente el formato de justificación diseñado para tal fin por parte del SSPN y remitirlo al Área o Grupo de Referencia y </w:t>
            </w:r>
            <w:r w:rsidRPr="00215D7F">
              <w:rPr>
                <w:rFonts w:cs="Arial"/>
                <w:sz w:val="18"/>
                <w:szCs w:val="18"/>
              </w:rPr>
              <w:lastRenderedPageBreak/>
              <w:t xml:space="preserve">Contrarreferencia de la Regional de Aseguramiento en Salud No. 6 – Unidad Prestadora de Salud Córdoba, para que ésta adelante el trámite ante el EIPS. No se admiten formatos institucionales del </w:t>
            </w:r>
            <w:r w:rsidRPr="00215D7F">
              <w:rPr>
                <w:rFonts w:cs="Arial"/>
                <w:b/>
                <w:sz w:val="18"/>
                <w:szCs w:val="18"/>
              </w:rPr>
              <w:t>CONTRATISTA</w:t>
            </w:r>
            <w:r w:rsidRPr="00215D7F">
              <w:rPr>
                <w:rFonts w:cs="Arial"/>
                <w:sz w:val="18"/>
                <w:szCs w:val="18"/>
              </w:rPr>
              <w:t>. Solo cuando una orden judicial, tutela o la condición clínica del paciente amerite la administración urgente, se debe dar cumplimiento a la prestación o suministro con la inmediatez requerida, único caso en el cual la justificación técnica del suministro o prestación del servicio será reportada a la Regional de Aseguramiento en Salud No. 6 – Unidad Prestadora de Salud Córdoba con posterioridad, en el formato de justificación ante EIPS diseñado para tal fin por parte del SSPN. El no reporte ante el EIPS será causal de glosa, más no el concepto favorable o desfavorable del EIPS.</w:t>
            </w:r>
            <w:bookmarkEnd w:id="1"/>
          </w:p>
          <w:bookmarkEnd w:id="2"/>
          <w:bookmarkEnd w:id="3"/>
          <w:p w14:paraId="45A1BF1C" w14:textId="77777777" w:rsidR="00EE5237" w:rsidRPr="00215D7F" w:rsidRDefault="00EE5237" w:rsidP="00F1290D">
            <w:pPr>
              <w:rPr>
                <w:rFonts w:cs="Arial"/>
                <w:sz w:val="18"/>
                <w:szCs w:val="18"/>
              </w:rPr>
            </w:pPr>
          </w:p>
          <w:p w14:paraId="7B11C59F" w14:textId="77777777" w:rsidR="00CA7954" w:rsidRPr="00215D7F" w:rsidRDefault="00CA7954" w:rsidP="00F1290D">
            <w:pPr>
              <w:rPr>
                <w:rFonts w:eastAsia="MS Mincho" w:cs="Arial"/>
                <w:sz w:val="18"/>
                <w:szCs w:val="18"/>
                <w:lang w:val="es-ES_tradnl"/>
              </w:rPr>
            </w:pPr>
          </w:p>
          <w:p w14:paraId="73D74BB6" w14:textId="77777777" w:rsidR="00CA7954" w:rsidRPr="00A06116" w:rsidRDefault="00CA7954" w:rsidP="00F1290D">
            <w:pPr>
              <w:rPr>
                <w:rFonts w:eastAsia="MS Mincho" w:cs="Arial"/>
                <w:b/>
                <w:sz w:val="18"/>
                <w:szCs w:val="18"/>
                <w:lang w:val="es-ES_tradnl"/>
              </w:rPr>
            </w:pPr>
            <w:r w:rsidRPr="00A06116">
              <w:rPr>
                <w:rFonts w:eastAsia="MS Mincho" w:cs="Arial"/>
                <w:b/>
                <w:sz w:val="18"/>
                <w:szCs w:val="18"/>
                <w:lang w:val="es-ES_tradnl"/>
              </w:rPr>
              <w:t>PLAZO DE EJECUCIÓN</w:t>
            </w:r>
          </w:p>
          <w:p w14:paraId="30F24BBF" w14:textId="1F207EB0" w:rsidR="00CA7954" w:rsidRPr="00A06116" w:rsidRDefault="00CA7954" w:rsidP="00F1290D">
            <w:pPr>
              <w:rPr>
                <w:rFonts w:eastAsia="MS Mincho" w:cs="Arial"/>
                <w:sz w:val="18"/>
                <w:szCs w:val="18"/>
                <w:lang w:val="es-ES_tradnl"/>
              </w:rPr>
            </w:pPr>
            <w:r w:rsidRPr="00A06116">
              <w:rPr>
                <w:rFonts w:eastAsia="MS Mincho" w:cs="Arial"/>
                <w:sz w:val="18"/>
                <w:szCs w:val="18"/>
                <w:lang w:val="es-ES_tradnl"/>
              </w:rPr>
              <w:t xml:space="preserve">Para el desarrollo de la ejecución del contrato que se suscriba como resultado de la definición del proceso, este será hasta el </w:t>
            </w:r>
            <w:r w:rsidR="00EE5237" w:rsidRPr="00EE5237">
              <w:rPr>
                <w:rFonts w:eastAsia="MS Mincho" w:cs="Arial"/>
                <w:b/>
                <w:sz w:val="18"/>
                <w:szCs w:val="18"/>
                <w:lang w:val="es-ES_tradnl"/>
              </w:rPr>
              <w:t xml:space="preserve">06 de abril de </w:t>
            </w:r>
            <w:r w:rsidRPr="00EE5237">
              <w:rPr>
                <w:rFonts w:eastAsia="MS Mincho" w:cs="Arial"/>
                <w:b/>
                <w:noProof/>
                <w:sz w:val="18"/>
                <w:szCs w:val="18"/>
                <w:lang w:val="es-ES_tradnl"/>
              </w:rPr>
              <w:t>2025</w:t>
            </w:r>
            <w:r w:rsidRPr="00A06116">
              <w:rPr>
                <w:rFonts w:eastAsia="MS Mincho" w:cs="Arial"/>
                <w:color w:val="0070C0"/>
                <w:sz w:val="18"/>
                <w:szCs w:val="18"/>
                <w:lang w:val="es-ES_tradnl"/>
              </w:rPr>
              <w:t xml:space="preserve"> </w:t>
            </w:r>
            <w:r w:rsidRPr="00A06116">
              <w:rPr>
                <w:rFonts w:eastAsia="MS Mincho" w:cs="Arial"/>
                <w:sz w:val="18"/>
                <w:szCs w:val="18"/>
                <w:lang w:val="es-ES_tradnl"/>
              </w:rPr>
              <w:t>o hasta agotar el presupuesto, lo primero que ocurra; previo cumplimiento de los requisitos de perfeccionamiento, legalización y ejecución.</w:t>
            </w:r>
          </w:p>
        </w:tc>
      </w:tr>
      <w:tr w:rsidR="00CA7954" w:rsidRPr="00A06116" w14:paraId="4C30CECC" w14:textId="77777777" w:rsidTr="00A06116">
        <w:trPr>
          <w:trHeight w:val="20"/>
          <w:jc w:val="center"/>
        </w:trPr>
        <w:tc>
          <w:tcPr>
            <w:tcW w:w="1413" w:type="dxa"/>
            <w:tcBorders>
              <w:top w:val="single" w:sz="4" w:space="0" w:color="auto"/>
              <w:left w:val="single" w:sz="4" w:space="0" w:color="auto"/>
              <w:bottom w:val="single" w:sz="4" w:space="0" w:color="auto"/>
              <w:right w:val="single" w:sz="4" w:space="0" w:color="auto"/>
            </w:tcBorders>
            <w:vAlign w:val="center"/>
          </w:tcPr>
          <w:p w14:paraId="62BBBD24" w14:textId="734E9810" w:rsidR="00CA7954" w:rsidRPr="00EE5237" w:rsidRDefault="00EE5237" w:rsidP="00F1290D">
            <w:pPr>
              <w:rPr>
                <w:rFonts w:cs="Arial"/>
                <w:b/>
                <w:sz w:val="18"/>
                <w:szCs w:val="18"/>
              </w:rPr>
            </w:pPr>
            <w:r w:rsidRPr="00EE5237">
              <w:rPr>
                <w:rFonts w:cs="Arial"/>
                <w:b/>
                <w:sz w:val="18"/>
                <w:szCs w:val="18"/>
              </w:rPr>
              <w:lastRenderedPageBreak/>
              <w:t xml:space="preserve">Lugar </w:t>
            </w:r>
            <w:r w:rsidR="00CA7954" w:rsidRPr="00EE5237">
              <w:rPr>
                <w:rFonts w:cs="Arial"/>
                <w:b/>
                <w:sz w:val="18"/>
                <w:szCs w:val="18"/>
              </w:rPr>
              <w:t>de Ejecución</w:t>
            </w:r>
          </w:p>
        </w:tc>
        <w:tc>
          <w:tcPr>
            <w:tcW w:w="7990" w:type="dxa"/>
            <w:tcBorders>
              <w:top w:val="single" w:sz="4" w:space="0" w:color="auto"/>
              <w:left w:val="single" w:sz="4" w:space="0" w:color="auto"/>
              <w:bottom w:val="single" w:sz="4" w:space="0" w:color="auto"/>
              <w:right w:val="single" w:sz="4" w:space="0" w:color="auto"/>
            </w:tcBorders>
            <w:vAlign w:val="center"/>
          </w:tcPr>
          <w:p w14:paraId="5753FD7F" w14:textId="168A5E56" w:rsidR="00CA7954" w:rsidRPr="00EE5237" w:rsidRDefault="00EE5237" w:rsidP="00F1290D">
            <w:pPr>
              <w:rPr>
                <w:rFonts w:cs="Arial"/>
                <w:b/>
                <w:sz w:val="18"/>
                <w:szCs w:val="18"/>
                <w:u w:val="single"/>
              </w:rPr>
            </w:pPr>
            <w:r w:rsidRPr="00EE5237">
              <w:rPr>
                <w:rFonts w:cs="Arial"/>
                <w:sz w:val="18"/>
                <w:szCs w:val="18"/>
              </w:rPr>
              <w:t>La prestación de los servicios de salud objeto del presente proceso se realizarán en el lugar de residencia o domicilio de cada paciente, en todo el departamento de Córdoba y la ciudad de Montería, previa coordinación con el personal de referencia y contrarreferencia de la Regional de Aseguramiento en Salud No. 6 y la Unidad Prestadora de Salud Córdoba, para los servicios autorizados y por parte del supervisor del contrato para los servicios ambulatorios cuando corresponda.</w:t>
            </w:r>
          </w:p>
        </w:tc>
      </w:tr>
      <w:tr w:rsidR="00CA7954" w:rsidRPr="00A06116" w14:paraId="26FFBD32" w14:textId="77777777" w:rsidTr="00A06116">
        <w:trPr>
          <w:trHeight w:val="20"/>
          <w:jc w:val="center"/>
        </w:trPr>
        <w:tc>
          <w:tcPr>
            <w:tcW w:w="1413" w:type="dxa"/>
            <w:tcBorders>
              <w:top w:val="single" w:sz="4" w:space="0" w:color="auto"/>
              <w:left w:val="single" w:sz="4" w:space="0" w:color="auto"/>
              <w:bottom w:val="single" w:sz="4" w:space="0" w:color="auto"/>
              <w:right w:val="single" w:sz="4" w:space="0" w:color="auto"/>
            </w:tcBorders>
            <w:vAlign w:val="center"/>
          </w:tcPr>
          <w:p w14:paraId="077A43E6" w14:textId="77777777" w:rsidR="00CA7954" w:rsidRPr="00EE5237" w:rsidRDefault="00CA7954" w:rsidP="00F1290D">
            <w:pPr>
              <w:rPr>
                <w:rFonts w:cs="Arial"/>
                <w:b/>
                <w:sz w:val="18"/>
                <w:szCs w:val="18"/>
              </w:rPr>
            </w:pPr>
            <w:r w:rsidRPr="00EE5237">
              <w:rPr>
                <w:rFonts w:cs="Arial"/>
                <w:b/>
                <w:sz w:val="18"/>
                <w:szCs w:val="18"/>
              </w:rPr>
              <w:t>Forma de Adjudicación</w:t>
            </w:r>
          </w:p>
        </w:tc>
        <w:tc>
          <w:tcPr>
            <w:tcW w:w="7990" w:type="dxa"/>
            <w:tcBorders>
              <w:top w:val="single" w:sz="4" w:space="0" w:color="auto"/>
              <w:left w:val="single" w:sz="4" w:space="0" w:color="auto"/>
              <w:bottom w:val="single" w:sz="4" w:space="0" w:color="auto"/>
              <w:right w:val="single" w:sz="4" w:space="0" w:color="auto"/>
            </w:tcBorders>
          </w:tcPr>
          <w:p w14:paraId="6119F3F9" w14:textId="77777777" w:rsidR="00EE5237" w:rsidRPr="00EE5237" w:rsidRDefault="00EE5237" w:rsidP="00F1290D">
            <w:pPr>
              <w:pStyle w:val="Sinespaciado1"/>
              <w:jc w:val="both"/>
              <w:rPr>
                <w:rFonts w:ascii="Arial" w:hAnsi="Arial" w:cs="Arial"/>
                <w:sz w:val="18"/>
                <w:szCs w:val="18"/>
              </w:rPr>
            </w:pPr>
            <w:r w:rsidRPr="00EE5237">
              <w:rPr>
                <w:rFonts w:ascii="Arial" w:hAnsi="Arial" w:cs="Arial"/>
                <w:sz w:val="18"/>
                <w:szCs w:val="18"/>
              </w:rPr>
              <w:t xml:space="preserve">La forma de adjudicación del presente proceso de contratación es de </w:t>
            </w:r>
            <w:r w:rsidRPr="00EE5237">
              <w:rPr>
                <w:rFonts w:ascii="Arial" w:hAnsi="Arial" w:cs="Arial"/>
                <w:sz w:val="18"/>
                <w:szCs w:val="18"/>
                <w:u w:val="single"/>
              </w:rPr>
              <w:t>forma total</w:t>
            </w:r>
            <w:r w:rsidRPr="00EE5237">
              <w:rPr>
                <w:rFonts w:ascii="Arial" w:hAnsi="Arial" w:cs="Arial"/>
                <w:sz w:val="18"/>
                <w:szCs w:val="18"/>
              </w:rPr>
              <w:t xml:space="preserve"> y por el </w:t>
            </w:r>
            <w:r w:rsidRPr="00EE5237">
              <w:rPr>
                <w:rFonts w:ascii="Arial" w:hAnsi="Arial" w:cs="Arial"/>
                <w:sz w:val="18"/>
                <w:szCs w:val="18"/>
                <w:u w:val="single"/>
              </w:rPr>
              <w:t>valor total del presupuesto asignado</w:t>
            </w:r>
            <w:r w:rsidRPr="00EE5237">
              <w:rPr>
                <w:rFonts w:ascii="Arial" w:hAnsi="Arial" w:cs="Arial"/>
                <w:sz w:val="18"/>
                <w:szCs w:val="18"/>
              </w:rPr>
              <w:t>, al proponente que obtenga mayor puntaje, dejando claridad que (una vez aplicado el porcentaje de descuento ofertado) por ningún motivo debe sobrepasar el PRECIO TECHO establecido para cada ítem o servicio del Anexo Oferta Económica y, resaltando que debe cumplir los aspectos técnicos, jurídicos y económicos del proceso.</w:t>
            </w:r>
          </w:p>
          <w:p w14:paraId="3BB18B5F" w14:textId="77777777" w:rsidR="00EE5237" w:rsidRPr="00EE5237" w:rsidRDefault="00EE5237" w:rsidP="00F1290D">
            <w:pPr>
              <w:pStyle w:val="Sinespaciado1"/>
              <w:jc w:val="both"/>
              <w:rPr>
                <w:rFonts w:ascii="Arial" w:hAnsi="Arial" w:cs="Arial"/>
                <w:sz w:val="18"/>
                <w:szCs w:val="18"/>
              </w:rPr>
            </w:pPr>
          </w:p>
          <w:p w14:paraId="60CCAC6D" w14:textId="253C9547" w:rsidR="00CA7954" w:rsidRPr="00EE5237" w:rsidRDefault="00EE5237" w:rsidP="00F1290D">
            <w:pPr>
              <w:rPr>
                <w:rFonts w:cs="Arial"/>
                <w:sz w:val="18"/>
                <w:szCs w:val="18"/>
              </w:rPr>
            </w:pPr>
            <w:r w:rsidRPr="00EE5237">
              <w:rPr>
                <w:rFonts w:cs="Arial"/>
                <w:sz w:val="18"/>
                <w:szCs w:val="18"/>
              </w:rPr>
              <w:t>Una vez seleccionado el oferente, la Regional de Aseguramiento en Salud No. 6 adjudicará el proceso mediante acto administrativo motivado y publicado en el expediente electrónico del Sistema Electrónico de Contratación Pública – SECOP II de la entidad Colombia Compra Eficiente</w:t>
            </w:r>
            <w:r w:rsidR="00CA7954" w:rsidRPr="00EE5237">
              <w:rPr>
                <w:rFonts w:cs="Arial"/>
                <w:sz w:val="18"/>
                <w:szCs w:val="18"/>
              </w:rPr>
              <w:t>.</w:t>
            </w:r>
          </w:p>
        </w:tc>
      </w:tr>
      <w:tr w:rsidR="00CA7954" w:rsidRPr="00A06116" w14:paraId="721154D7" w14:textId="77777777" w:rsidTr="00A06116">
        <w:trPr>
          <w:trHeight w:val="20"/>
          <w:jc w:val="center"/>
        </w:trPr>
        <w:tc>
          <w:tcPr>
            <w:tcW w:w="1413" w:type="dxa"/>
            <w:tcBorders>
              <w:top w:val="single" w:sz="4" w:space="0" w:color="auto"/>
              <w:left w:val="single" w:sz="4" w:space="0" w:color="auto"/>
              <w:bottom w:val="single" w:sz="4" w:space="0" w:color="auto"/>
              <w:right w:val="single" w:sz="4" w:space="0" w:color="auto"/>
            </w:tcBorders>
            <w:vAlign w:val="center"/>
          </w:tcPr>
          <w:p w14:paraId="3C09FAB6" w14:textId="77777777" w:rsidR="00CA7954" w:rsidRPr="00A06116" w:rsidRDefault="00CA7954" w:rsidP="00F1290D">
            <w:pPr>
              <w:rPr>
                <w:rFonts w:cs="Arial"/>
                <w:b/>
                <w:sz w:val="18"/>
                <w:szCs w:val="18"/>
              </w:rPr>
            </w:pPr>
            <w:r w:rsidRPr="00A06116">
              <w:rPr>
                <w:b/>
                <w:sz w:val="18"/>
                <w:szCs w:val="18"/>
              </w:rPr>
              <w:t>Obligaciones del Contratista.</w:t>
            </w:r>
          </w:p>
        </w:tc>
        <w:tc>
          <w:tcPr>
            <w:tcW w:w="7990" w:type="dxa"/>
            <w:tcBorders>
              <w:top w:val="single" w:sz="4" w:space="0" w:color="auto"/>
              <w:left w:val="single" w:sz="4" w:space="0" w:color="auto"/>
              <w:bottom w:val="single" w:sz="4" w:space="0" w:color="auto"/>
              <w:right w:val="single" w:sz="4" w:space="0" w:color="auto"/>
            </w:tcBorders>
            <w:vAlign w:val="center"/>
          </w:tcPr>
          <w:p w14:paraId="65E3DFE6" w14:textId="77777777" w:rsidR="00CA7954" w:rsidRPr="00A06116" w:rsidRDefault="00CA7954" w:rsidP="00F1290D">
            <w:pPr>
              <w:rPr>
                <w:rFonts w:cs="Arial"/>
                <w:sz w:val="18"/>
                <w:szCs w:val="18"/>
              </w:rPr>
            </w:pPr>
            <w:r w:rsidRPr="00A06116">
              <w:rPr>
                <w:rFonts w:cs="Arial"/>
                <w:sz w:val="18"/>
                <w:szCs w:val="18"/>
              </w:rPr>
              <w:t>Las obligaciones del Contratista quedan indicadas en el Anexo del presente pliego de condiciones.</w:t>
            </w:r>
          </w:p>
        </w:tc>
      </w:tr>
      <w:tr w:rsidR="00CA7954" w:rsidRPr="00A06116" w14:paraId="797BAAC9" w14:textId="77777777" w:rsidTr="00A06116">
        <w:trPr>
          <w:trHeight w:val="20"/>
          <w:jc w:val="center"/>
        </w:trPr>
        <w:tc>
          <w:tcPr>
            <w:tcW w:w="1413" w:type="dxa"/>
            <w:tcBorders>
              <w:top w:val="single" w:sz="4" w:space="0" w:color="auto"/>
              <w:left w:val="single" w:sz="4" w:space="0" w:color="auto"/>
              <w:bottom w:val="single" w:sz="4" w:space="0" w:color="auto"/>
              <w:right w:val="single" w:sz="4" w:space="0" w:color="auto"/>
            </w:tcBorders>
            <w:vAlign w:val="center"/>
          </w:tcPr>
          <w:p w14:paraId="1DF0B797" w14:textId="77777777" w:rsidR="00CA7954" w:rsidRPr="00A06116" w:rsidRDefault="00CA7954" w:rsidP="00F1290D">
            <w:pPr>
              <w:rPr>
                <w:rFonts w:cs="Arial"/>
                <w:b/>
                <w:sz w:val="18"/>
                <w:szCs w:val="18"/>
              </w:rPr>
            </w:pPr>
            <w:r w:rsidRPr="00A06116">
              <w:rPr>
                <w:b/>
                <w:sz w:val="18"/>
                <w:szCs w:val="18"/>
              </w:rPr>
              <w:t>Obligaciones de la Policía Nacional</w:t>
            </w:r>
          </w:p>
        </w:tc>
        <w:tc>
          <w:tcPr>
            <w:tcW w:w="7990" w:type="dxa"/>
            <w:tcBorders>
              <w:top w:val="single" w:sz="4" w:space="0" w:color="auto"/>
              <w:left w:val="single" w:sz="4" w:space="0" w:color="auto"/>
              <w:bottom w:val="single" w:sz="4" w:space="0" w:color="auto"/>
              <w:right w:val="single" w:sz="4" w:space="0" w:color="auto"/>
            </w:tcBorders>
            <w:vAlign w:val="center"/>
          </w:tcPr>
          <w:p w14:paraId="36BFDC85" w14:textId="77777777" w:rsidR="00CA7954" w:rsidRPr="00A06116" w:rsidRDefault="00CA7954" w:rsidP="00F1290D">
            <w:pPr>
              <w:autoSpaceDE w:val="0"/>
              <w:autoSpaceDN w:val="0"/>
              <w:adjustRightInd w:val="0"/>
              <w:rPr>
                <w:rFonts w:cs="Arial"/>
                <w:sz w:val="18"/>
                <w:szCs w:val="18"/>
                <w:lang w:val="es-ES_tradnl"/>
              </w:rPr>
            </w:pPr>
            <w:r w:rsidRPr="00A06116">
              <w:rPr>
                <w:rFonts w:cs="Arial"/>
                <w:sz w:val="18"/>
                <w:szCs w:val="18"/>
                <w:lang w:val="es-ES_tradnl"/>
              </w:rPr>
              <w:t>Las obligaciones de la Policía Nacional están contenidas en el Anexo del presente pliego de condiciones.</w:t>
            </w:r>
          </w:p>
        </w:tc>
      </w:tr>
      <w:tr w:rsidR="00CA7954" w:rsidRPr="00A06116" w14:paraId="1B0EB6E9" w14:textId="77777777" w:rsidTr="00A06116">
        <w:trPr>
          <w:trHeight w:val="20"/>
          <w:jc w:val="center"/>
        </w:trPr>
        <w:tc>
          <w:tcPr>
            <w:tcW w:w="1413" w:type="dxa"/>
            <w:tcBorders>
              <w:top w:val="single" w:sz="4" w:space="0" w:color="auto"/>
              <w:left w:val="single" w:sz="4" w:space="0" w:color="auto"/>
              <w:bottom w:val="single" w:sz="4" w:space="0" w:color="auto"/>
              <w:right w:val="single" w:sz="4" w:space="0" w:color="auto"/>
            </w:tcBorders>
            <w:vAlign w:val="center"/>
          </w:tcPr>
          <w:p w14:paraId="1853E45F" w14:textId="77777777" w:rsidR="00CA7954" w:rsidRPr="00A06116" w:rsidRDefault="00CA7954" w:rsidP="00F1290D">
            <w:pPr>
              <w:rPr>
                <w:rFonts w:cs="Arial"/>
                <w:b/>
                <w:sz w:val="18"/>
                <w:szCs w:val="18"/>
              </w:rPr>
            </w:pPr>
            <w:r w:rsidRPr="00A06116">
              <w:rPr>
                <w:rFonts w:cs="Arial"/>
                <w:b/>
                <w:sz w:val="18"/>
                <w:szCs w:val="18"/>
              </w:rPr>
              <w:t>Reajustes</w:t>
            </w:r>
          </w:p>
        </w:tc>
        <w:tc>
          <w:tcPr>
            <w:tcW w:w="7990" w:type="dxa"/>
            <w:tcBorders>
              <w:top w:val="single" w:sz="4" w:space="0" w:color="auto"/>
              <w:left w:val="single" w:sz="4" w:space="0" w:color="auto"/>
              <w:bottom w:val="single" w:sz="4" w:space="0" w:color="auto"/>
              <w:right w:val="single" w:sz="4" w:space="0" w:color="auto"/>
            </w:tcBorders>
          </w:tcPr>
          <w:p w14:paraId="656CD405" w14:textId="77777777" w:rsidR="00CA7954" w:rsidRPr="00A06116" w:rsidRDefault="00CA7954" w:rsidP="00F1290D">
            <w:pPr>
              <w:rPr>
                <w:rFonts w:cs="Arial"/>
                <w:sz w:val="18"/>
                <w:szCs w:val="18"/>
              </w:rPr>
            </w:pPr>
            <w:r w:rsidRPr="00A06116">
              <w:rPr>
                <w:rFonts w:cs="Arial"/>
                <w:sz w:val="18"/>
                <w:szCs w:val="18"/>
              </w:rPr>
              <w:t>LA POLICÍA NACIONAL – REGIONAL DE ASEGURAMIENTO EN SALUD No. 6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 costos adicionales.</w:t>
            </w:r>
          </w:p>
        </w:tc>
      </w:tr>
      <w:tr w:rsidR="00CA7954" w:rsidRPr="00A06116" w14:paraId="718F2436" w14:textId="77777777" w:rsidTr="00A06116">
        <w:trPr>
          <w:trHeight w:val="20"/>
          <w:jc w:val="center"/>
        </w:trPr>
        <w:tc>
          <w:tcPr>
            <w:tcW w:w="1413" w:type="dxa"/>
            <w:tcBorders>
              <w:top w:val="single" w:sz="4" w:space="0" w:color="auto"/>
              <w:left w:val="single" w:sz="4" w:space="0" w:color="auto"/>
              <w:bottom w:val="single" w:sz="4" w:space="0" w:color="auto"/>
              <w:right w:val="single" w:sz="4" w:space="0" w:color="auto"/>
            </w:tcBorders>
            <w:vAlign w:val="center"/>
          </w:tcPr>
          <w:p w14:paraId="1E8BBC1F" w14:textId="77777777" w:rsidR="00CA7954" w:rsidRPr="00A06116" w:rsidRDefault="00CA7954" w:rsidP="00F1290D">
            <w:pPr>
              <w:rPr>
                <w:rFonts w:cs="Arial"/>
                <w:b/>
                <w:sz w:val="18"/>
                <w:szCs w:val="18"/>
              </w:rPr>
            </w:pPr>
            <w:r w:rsidRPr="00A06116">
              <w:rPr>
                <w:rFonts w:cs="Arial"/>
                <w:b/>
                <w:sz w:val="18"/>
                <w:szCs w:val="18"/>
              </w:rPr>
              <w:t>Validez de la Oferta y Garantía de Seriedad de la oferta</w:t>
            </w:r>
          </w:p>
        </w:tc>
        <w:tc>
          <w:tcPr>
            <w:tcW w:w="7990" w:type="dxa"/>
            <w:tcBorders>
              <w:top w:val="single" w:sz="4" w:space="0" w:color="auto"/>
              <w:left w:val="single" w:sz="4" w:space="0" w:color="auto"/>
              <w:bottom w:val="single" w:sz="4" w:space="0" w:color="auto"/>
              <w:right w:val="single" w:sz="4" w:space="0" w:color="auto"/>
            </w:tcBorders>
            <w:vAlign w:val="center"/>
          </w:tcPr>
          <w:p w14:paraId="71BCC2EE" w14:textId="77777777" w:rsidR="00CA7954" w:rsidRPr="00A06116" w:rsidRDefault="00CA7954" w:rsidP="00F1290D">
            <w:pPr>
              <w:rPr>
                <w:rFonts w:cs="Arial"/>
                <w:sz w:val="18"/>
                <w:szCs w:val="18"/>
              </w:rPr>
            </w:pPr>
            <w:r w:rsidRPr="00A06116">
              <w:rPr>
                <w:rFonts w:cs="Arial"/>
                <w:sz w:val="18"/>
                <w:szCs w:val="18"/>
              </w:rPr>
              <w:t>Cuatro (4) meses contados a partir de la fecha de presentación de ofertas.</w:t>
            </w:r>
          </w:p>
        </w:tc>
      </w:tr>
      <w:tr w:rsidR="00CA7954" w:rsidRPr="00A06116" w14:paraId="6D3B2B76" w14:textId="77777777" w:rsidTr="00A06116">
        <w:trPr>
          <w:trHeight w:val="20"/>
          <w:jc w:val="center"/>
        </w:trPr>
        <w:tc>
          <w:tcPr>
            <w:tcW w:w="1413" w:type="dxa"/>
            <w:tcBorders>
              <w:top w:val="single" w:sz="4" w:space="0" w:color="auto"/>
              <w:left w:val="single" w:sz="4" w:space="0" w:color="auto"/>
              <w:bottom w:val="single" w:sz="4" w:space="0" w:color="auto"/>
              <w:right w:val="single" w:sz="4" w:space="0" w:color="auto"/>
            </w:tcBorders>
            <w:vAlign w:val="center"/>
          </w:tcPr>
          <w:p w14:paraId="1B6D2048" w14:textId="77777777" w:rsidR="00CA7954" w:rsidRPr="00A06116" w:rsidRDefault="00CA7954" w:rsidP="00F1290D">
            <w:pPr>
              <w:rPr>
                <w:rFonts w:cs="Arial"/>
                <w:b/>
                <w:sz w:val="18"/>
                <w:szCs w:val="18"/>
              </w:rPr>
            </w:pPr>
            <w:r w:rsidRPr="00A06116">
              <w:rPr>
                <w:b/>
                <w:sz w:val="18"/>
                <w:szCs w:val="18"/>
              </w:rPr>
              <w:t>No Suscripción del Contrato Adjudicado.</w:t>
            </w:r>
          </w:p>
        </w:tc>
        <w:tc>
          <w:tcPr>
            <w:tcW w:w="7990" w:type="dxa"/>
            <w:tcBorders>
              <w:top w:val="single" w:sz="4" w:space="0" w:color="auto"/>
              <w:left w:val="single" w:sz="4" w:space="0" w:color="auto"/>
              <w:bottom w:val="single" w:sz="4" w:space="0" w:color="auto"/>
              <w:right w:val="single" w:sz="4" w:space="0" w:color="auto"/>
            </w:tcBorders>
            <w:vAlign w:val="center"/>
          </w:tcPr>
          <w:p w14:paraId="447C3CF4" w14:textId="77777777" w:rsidR="00CA7954" w:rsidRPr="00A06116" w:rsidRDefault="00CA7954" w:rsidP="00F1290D">
            <w:pPr>
              <w:rPr>
                <w:rFonts w:cs="Arial"/>
                <w:sz w:val="18"/>
                <w:szCs w:val="18"/>
              </w:rPr>
            </w:pPr>
            <w:r w:rsidRPr="00A06116">
              <w:rPr>
                <w:rFonts w:cs="Arial"/>
                <w:sz w:val="18"/>
                <w:szCs w:val="18"/>
              </w:rPr>
              <w:t>Si el proponente, sin justa causa se abstuviere de suscribir el contrato adjudicado quedará inhabilitado para contratar con el Estado por un término de cinco (5) años de conformidad con el literal e) del numeral 1º, del artículo 8 de la Ley 80 de 1993.</w:t>
            </w:r>
          </w:p>
        </w:tc>
      </w:tr>
    </w:tbl>
    <w:p w14:paraId="11FF515F" w14:textId="77777777" w:rsidR="00CA7954" w:rsidRPr="00D85C73" w:rsidRDefault="00CA7954" w:rsidP="00F1290D"/>
    <w:p w14:paraId="0AE15499" w14:textId="77777777" w:rsidR="00CA7954" w:rsidRPr="00D85C73" w:rsidRDefault="00CA7954" w:rsidP="00F1290D"/>
    <w:p w14:paraId="01773612" w14:textId="77777777" w:rsidR="00CA7954" w:rsidRPr="00D85C73" w:rsidRDefault="00CA7954" w:rsidP="00F1290D">
      <w:pPr>
        <w:pStyle w:val="Prrafodelista"/>
        <w:numPr>
          <w:ilvl w:val="0"/>
          <w:numId w:val="6"/>
        </w:numPr>
        <w:rPr>
          <w:b/>
        </w:rPr>
      </w:pPr>
      <w:r w:rsidRPr="00D85C73">
        <w:rPr>
          <w:b/>
        </w:rPr>
        <w:t>CAUSALES</w:t>
      </w:r>
      <w:r>
        <w:rPr>
          <w:b/>
        </w:rPr>
        <w:t xml:space="preserve"> </w:t>
      </w:r>
      <w:r w:rsidRPr="00D85C73">
        <w:rPr>
          <w:b/>
        </w:rPr>
        <w:t>DE</w:t>
      </w:r>
      <w:r>
        <w:rPr>
          <w:b/>
        </w:rPr>
        <w:t xml:space="preserve"> </w:t>
      </w:r>
      <w:r w:rsidRPr="00D85C73">
        <w:rPr>
          <w:b/>
        </w:rPr>
        <w:t>RECHAZO</w:t>
      </w:r>
      <w:r>
        <w:rPr>
          <w:b/>
        </w:rPr>
        <w:t xml:space="preserve"> </w:t>
      </w:r>
      <w:r w:rsidRPr="00D85C73">
        <w:rPr>
          <w:b/>
        </w:rPr>
        <w:t>Y</w:t>
      </w:r>
      <w:r>
        <w:rPr>
          <w:b/>
        </w:rPr>
        <w:t xml:space="preserve"> </w:t>
      </w:r>
      <w:r w:rsidRPr="00D85C73">
        <w:rPr>
          <w:b/>
        </w:rPr>
        <w:t>DECLARATORIA</w:t>
      </w:r>
      <w:r>
        <w:rPr>
          <w:b/>
        </w:rPr>
        <w:t xml:space="preserve"> </w:t>
      </w:r>
      <w:r w:rsidRPr="00D85C73">
        <w:rPr>
          <w:b/>
        </w:rPr>
        <w:t>DESIERTA</w:t>
      </w:r>
      <w:r>
        <w:rPr>
          <w:b/>
        </w:rPr>
        <w:t xml:space="preserve"> </w:t>
      </w:r>
      <w:r w:rsidRPr="00D85C73">
        <w:rPr>
          <w:b/>
        </w:rPr>
        <w:t>DEL</w:t>
      </w:r>
      <w:r>
        <w:rPr>
          <w:b/>
        </w:rPr>
        <w:t xml:space="preserve"> </w:t>
      </w:r>
      <w:r w:rsidRPr="00D85C73">
        <w:rPr>
          <w:b/>
        </w:rPr>
        <w:t>PROCESO</w:t>
      </w:r>
    </w:p>
    <w:p w14:paraId="556204C3" w14:textId="77777777" w:rsidR="00CA7954" w:rsidRPr="00D85C73" w:rsidRDefault="00CA7954" w:rsidP="00F1290D"/>
    <w:p w14:paraId="2C5D9DD6" w14:textId="77777777" w:rsidR="00CA7954" w:rsidRPr="00D85C73" w:rsidRDefault="00CA7954" w:rsidP="00F1290D">
      <w:r w:rsidRPr="00D85C73">
        <w:rPr>
          <w:color w:val="000000"/>
        </w:rPr>
        <w:t>Son</w:t>
      </w:r>
      <w:r>
        <w:rPr>
          <w:color w:val="000000"/>
        </w:rPr>
        <w:t xml:space="preserve"> </w:t>
      </w:r>
      <w:r w:rsidRPr="00D85C73">
        <w:t>causales</w:t>
      </w:r>
      <w:r>
        <w:t xml:space="preserve"> </w:t>
      </w:r>
      <w:r w:rsidRPr="00D85C73">
        <w:t>para</w:t>
      </w:r>
      <w:r>
        <w:t xml:space="preserve"> </w:t>
      </w:r>
      <w:r w:rsidRPr="00D85C73">
        <w:t>el</w:t>
      </w:r>
      <w:r>
        <w:t xml:space="preserve"> </w:t>
      </w:r>
      <w:r w:rsidRPr="00D85C73">
        <w:t>rechazo</w:t>
      </w:r>
      <w:r>
        <w:t xml:space="preserve"> </w:t>
      </w:r>
      <w:r w:rsidRPr="00D85C73">
        <w:t>de</w:t>
      </w:r>
      <w:r>
        <w:t xml:space="preserve"> </w:t>
      </w:r>
      <w:r w:rsidRPr="00D85C73">
        <w:t>las</w:t>
      </w:r>
      <w:r>
        <w:t xml:space="preserve"> </w:t>
      </w:r>
      <w:r w:rsidRPr="00D85C73">
        <w:t>propuestas,</w:t>
      </w:r>
      <w:r>
        <w:t xml:space="preserve"> </w:t>
      </w:r>
      <w:r w:rsidRPr="00D85C73">
        <w:t>las</w:t>
      </w:r>
      <w:r>
        <w:t xml:space="preserve"> </w:t>
      </w:r>
      <w:r w:rsidRPr="00D85C73">
        <w:t>siguientes:</w:t>
      </w:r>
    </w:p>
    <w:p w14:paraId="1E7CD663" w14:textId="77777777" w:rsidR="00CA7954" w:rsidRPr="00D85C73" w:rsidRDefault="00CA7954" w:rsidP="00F1290D"/>
    <w:p w14:paraId="36395DEC" w14:textId="77777777" w:rsidR="00CA7954" w:rsidRPr="00D85C73" w:rsidRDefault="00CA7954" w:rsidP="00F1290D">
      <w:pPr>
        <w:pStyle w:val="Prrafodelista"/>
        <w:numPr>
          <w:ilvl w:val="0"/>
          <w:numId w:val="8"/>
        </w:numPr>
        <w:ind w:left="567" w:hanging="425"/>
      </w:pPr>
      <w:r w:rsidRPr="00D85C73">
        <w:lastRenderedPageBreak/>
        <w:t>Cuando</w:t>
      </w:r>
      <w:r>
        <w:t xml:space="preserve"> </w:t>
      </w:r>
      <w:r w:rsidRPr="00D85C73">
        <w:t>se</w:t>
      </w:r>
      <w:r>
        <w:t xml:space="preserve"> </w:t>
      </w:r>
      <w:r w:rsidRPr="00D85C73">
        <w:t>compruebe</w:t>
      </w:r>
      <w:r>
        <w:t xml:space="preserve"> </w:t>
      </w:r>
      <w:r w:rsidRPr="00D85C73">
        <w:t>que</w:t>
      </w:r>
      <w:r>
        <w:t xml:space="preserve"> </w:t>
      </w:r>
      <w:r w:rsidRPr="00D85C73">
        <w:t>un</w:t>
      </w:r>
      <w:r>
        <w:t xml:space="preserve"> </w:t>
      </w:r>
      <w:r w:rsidRPr="00D85C73">
        <w:t>proponente</w:t>
      </w:r>
      <w:r>
        <w:t xml:space="preserve"> </w:t>
      </w:r>
      <w:r w:rsidRPr="00D85C73">
        <w:t>ha</w:t>
      </w:r>
      <w:r>
        <w:t xml:space="preserve"> </w:t>
      </w:r>
      <w:r w:rsidRPr="00D85C73">
        <w:t>interferido,</w:t>
      </w:r>
      <w:r>
        <w:t xml:space="preserve"> </w:t>
      </w:r>
      <w:r w:rsidRPr="00D85C73">
        <w:t>influenciado,</w:t>
      </w:r>
      <w:r>
        <w:t xml:space="preserve"> </w:t>
      </w:r>
      <w:r w:rsidRPr="00D85C73">
        <w:t>u</w:t>
      </w:r>
      <w:r>
        <w:t xml:space="preserve"> </w:t>
      </w:r>
      <w:r w:rsidRPr="00D85C73">
        <w:t>obtenida</w:t>
      </w:r>
      <w:r>
        <w:t xml:space="preserve"> </w:t>
      </w:r>
      <w:r w:rsidRPr="00D85C73">
        <w:t>correspondencia</w:t>
      </w:r>
      <w:r>
        <w:t xml:space="preserve"> </w:t>
      </w:r>
      <w:r w:rsidRPr="00D85C73">
        <w:t>interna,</w:t>
      </w:r>
      <w:r>
        <w:t xml:space="preserve"> </w:t>
      </w:r>
      <w:r w:rsidRPr="00D85C73">
        <w:t>proyectos</w:t>
      </w:r>
      <w:r>
        <w:t xml:space="preserve"> </w:t>
      </w:r>
      <w:r w:rsidRPr="00D85C73">
        <w:t>de</w:t>
      </w:r>
      <w:r>
        <w:t xml:space="preserve"> </w:t>
      </w:r>
      <w:r w:rsidRPr="00D85C73">
        <w:t>concepto</w:t>
      </w:r>
      <w:r>
        <w:t xml:space="preserve"> </w:t>
      </w:r>
      <w:r w:rsidRPr="00D85C73">
        <w:t>de</w:t>
      </w:r>
      <w:r>
        <w:t xml:space="preserve"> </w:t>
      </w:r>
      <w:r w:rsidRPr="00D85C73">
        <w:t>evaluación</w:t>
      </w:r>
      <w:r>
        <w:t xml:space="preserve"> </w:t>
      </w:r>
      <w:r w:rsidRPr="00D85C73">
        <w:t>o</w:t>
      </w:r>
      <w:r>
        <w:t xml:space="preserve"> </w:t>
      </w:r>
      <w:r w:rsidRPr="00D85C73">
        <w:t>de</w:t>
      </w:r>
      <w:r>
        <w:t xml:space="preserve"> </w:t>
      </w:r>
      <w:r w:rsidRPr="00D85C73">
        <w:t>respuesta</w:t>
      </w:r>
      <w:r>
        <w:t xml:space="preserve"> </w:t>
      </w:r>
      <w:r w:rsidRPr="00D85C73">
        <w:t>a</w:t>
      </w:r>
      <w:r>
        <w:t xml:space="preserve"> </w:t>
      </w:r>
      <w:r w:rsidRPr="00D85C73">
        <w:t>observaciones,</w:t>
      </w:r>
      <w:r>
        <w:t xml:space="preserve"> </w:t>
      </w:r>
      <w:r w:rsidRPr="00D85C73">
        <w:t>no</w:t>
      </w:r>
      <w:r>
        <w:t xml:space="preserve"> </w:t>
      </w:r>
      <w:r w:rsidRPr="00D85C73">
        <w:t>enviados</w:t>
      </w:r>
      <w:r>
        <w:t xml:space="preserve"> </w:t>
      </w:r>
      <w:r w:rsidRPr="00D85C73">
        <w:t>oficialmente</w:t>
      </w:r>
      <w:r>
        <w:t xml:space="preserve"> </w:t>
      </w:r>
      <w:r w:rsidRPr="00D85C73">
        <w:t>a</w:t>
      </w:r>
      <w:r>
        <w:t xml:space="preserve"> </w:t>
      </w:r>
      <w:r w:rsidRPr="00D85C73">
        <w:t>los</w:t>
      </w:r>
      <w:r>
        <w:t xml:space="preserve"> </w:t>
      </w:r>
      <w:r w:rsidRPr="00D85C73">
        <w:t>proponentes.</w:t>
      </w:r>
    </w:p>
    <w:p w14:paraId="51D4E4ED" w14:textId="77777777" w:rsidR="00CA7954" w:rsidRPr="00D85C73" w:rsidRDefault="00CA7954" w:rsidP="00F1290D">
      <w:pPr>
        <w:pStyle w:val="Prrafodelista"/>
        <w:numPr>
          <w:ilvl w:val="0"/>
          <w:numId w:val="8"/>
        </w:numPr>
        <w:ind w:left="567" w:hanging="425"/>
        <w:rPr>
          <w:color w:val="000000"/>
        </w:rPr>
      </w:pPr>
      <w:r w:rsidRPr="00D85C73">
        <w:t>Cuando</w:t>
      </w:r>
      <w:r>
        <w:t xml:space="preserve"> </w:t>
      </w:r>
      <w:r w:rsidRPr="00D85C73">
        <w:t>se</w:t>
      </w:r>
      <w:r>
        <w:t xml:space="preserve"> </w:t>
      </w:r>
      <w:r w:rsidRPr="00D85C73">
        <w:rPr>
          <w:color w:val="000000"/>
        </w:rPr>
        <w:t>compruebe</w:t>
      </w:r>
      <w:r>
        <w:rPr>
          <w:color w:val="000000"/>
        </w:rPr>
        <w:t xml:space="preserve"> </w:t>
      </w:r>
      <w:r w:rsidRPr="00D85C73">
        <w:rPr>
          <w:color w:val="000000"/>
        </w:rPr>
        <w:t>confabulación</w:t>
      </w:r>
      <w:r>
        <w:rPr>
          <w:color w:val="000000"/>
        </w:rPr>
        <w:t xml:space="preserve"> </w:t>
      </w:r>
      <w:r w:rsidRPr="00D85C73">
        <w:rPr>
          <w:color w:val="000000"/>
        </w:rPr>
        <w:t>entre</w:t>
      </w:r>
      <w:r>
        <w:rPr>
          <w:color w:val="000000"/>
        </w:rPr>
        <w:t xml:space="preserve"> </w:t>
      </w:r>
      <w:r w:rsidRPr="00D85C73">
        <w:rPr>
          <w:color w:val="000000"/>
        </w:rPr>
        <w:t>los</w:t>
      </w:r>
      <w:r>
        <w:rPr>
          <w:color w:val="000000"/>
        </w:rPr>
        <w:t xml:space="preserve"> </w:t>
      </w:r>
      <w:r w:rsidRPr="00D85C73">
        <w:rPr>
          <w:color w:val="000000"/>
        </w:rPr>
        <w:t>proponentes</w:t>
      </w:r>
      <w:r>
        <w:rPr>
          <w:color w:val="000000"/>
        </w:rPr>
        <w:t xml:space="preserve"> </w:t>
      </w:r>
      <w:r w:rsidRPr="00D85C73">
        <w:rPr>
          <w:color w:val="000000"/>
        </w:rPr>
        <w:t>que</w:t>
      </w:r>
      <w:r>
        <w:rPr>
          <w:color w:val="000000"/>
        </w:rPr>
        <w:t xml:space="preserve"> </w:t>
      </w:r>
      <w:r w:rsidRPr="00D85C73">
        <w:rPr>
          <w:color w:val="000000"/>
        </w:rPr>
        <w:t>altere</w:t>
      </w:r>
      <w:r>
        <w:rPr>
          <w:color w:val="000000"/>
        </w:rPr>
        <w:t xml:space="preserve"> </w:t>
      </w:r>
      <w:r w:rsidRPr="00D85C73">
        <w:rPr>
          <w:color w:val="000000"/>
        </w:rPr>
        <w:t>de</w:t>
      </w:r>
      <w:r>
        <w:rPr>
          <w:color w:val="000000"/>
        </w:rPr>
        <w:t xml:space="preserve"> </w:t>
      </w:r>
      <w:r w:rsidRPr="00D85C73">
        <w:rPr>
          <w:color w:val="000000"/>
        </w:rPr>
        <w:t>cualquier</w:t>
      </w:r>
      <w:r>
        <w:rPr>
          <w:color w:val="000000"/>
        </w:rPr>
        <w:t xml:space="preserve"> </w:t>
      </w:r>
      <w:r w:rsidRPr="00D85C73">
        <w:rPr>
          <w:color w:val="000000"/>
        </w:rPr>
        <w:t>manera</w:t>
      </w:r>
      <w:r>
        <w:rPr>
          <w:color w:val="000000"/>
        </w:rPr>
        <w:t xml:space="preserve"> </w:t>
      </w:r>
      <w:r w:rsidRPr="00D85C73">
        <w:rPr>
          <w:color w:val="000000"/>
        </w:rPr>
        <w:t>la</w:t>
      </w:r>
      <w:r>
        <w:rPr>
          <w:color w:val="000000"/>
        </w:rPr>
        <w:t xml:space="preserve"> </w:t>
      </w:r>
      <w:r w:rsidRPr="00D85C73">
        <w:rPr>
          <w:color w:val="000000"/>
        </w:rPr>
        <w:t>aplicación</w:t>
      </w:r>
      <w:r>
        <w:rPr>
          <w:color w:val="000000"/>
        </w:rPr>
        <w:t xml:space="preserve"> </w:t>
      </w:r>
      <w:r w:rsidRPr="00D85C73">
        <w:rPr>
          <w:color w:val="000000"/>
        </w:rPr>
        <w:t>del</w:t>
      </w:r>
      <w:r>
        <w:rPr>
          <w:color w:val="000000"/>
        </w:rPr>
        <w:t xml:space="preserve"> </w:t>
      </w:r>
      <w:r w:rsidRPr="00D85C73">
        <w:rPr>
          <w:color w:val="000000"/>
        </w:rPr>
        <w:t>principio</w:t>
      </w:r>
      <w:r>
        <w:rPr>
          <w:color w:val="000000"/>
        </w:rPr>
        <w:t xml:space="preserve"> </w:t>
      </w:r>
      <w:r w:rsidRPr="00D85C73">
        <w:rPr>
          <w:color w:val="000000"/>
        </w:rPr>
        <w:t>de</w:t>
      </w:r>
      <w:r>
        <w:rPr>
          <w:color w:val="000000"/>
        </w:rPr>
        <w:t xml:space="preserve"> </w:t>
      </w:r>
      <w:r w:rsidRPr="00D85C73">
        <w:rPr>
          <w:color w:val="000000"/>
        </w:rPr>
        <w:t>selección</w:t>
      </w:r>
      <w:r>
        <w:rPr>
          <w:color w:val="000000"/>
        </w:rPr>
        <w:t xml:space="preserve"> </w:t>
      </w:r>
      <w:r w:rsidRPr="00D85C73">
        <w:rPr>
          <w:color w:val="000000"/>
        </w:rPr>
        <w:t>objetiva.</w:t>
      </w:r>
    </w:p>
    <w:p w14:paraId="6F5F28CB" w14:textId="77777777" w:rsidR="00CA7954" w:rsidRPr="00D85C73" w:rsidRDefault="00CA7954" w:rsidP="00F1290D">
      <w:pPr>
        <w:pStyle w:val="Prrafodelista"/>
        <w:numPr>
          <w:ilvl w:val="0"/>
          <w:numId w:val="8"/>
        </w:numPr>
        <w:ind w:left="567" w:hanging="425"/>
        <w:rPr>
          <w:color w:val="000000"/>
        </w:rPr>
      </w:pPr>
      <w:r w:rsidRPr="00D85C73">
        <w:rPr>
          <w:color w:val="000000"/>
        </w:rPr>
        <w:t>Cuando</w:t>
      </w:r>
      <w:r>
        <w:rPr>
          <w:color w:val="000000"/>
        </w:rPr>
        <w:t xml:space="preserve"> </w:t>
      </w:r>
      <w:r w:rsidRPr="00D85C73">
        <w:rPr>
          <w:color w:val="000000"/>
        </w:rPr>
        <w:t>el</w:t>
      </w:r>
      <w:r>
        <w:rPr>
          <w:color w:val="000000"/>
        </w:rPr>
        <w:t xml:space="preserve"> </w:t>
      </w:r>
      <w:r w:rsidRPr="00D85C73">
        <w:rPr>
          <w:color w:val="000000"/>
        </w:rPr>
        <w:t>proponente</w:t>
      </w:r>
      <w:r>
        <w:rPr>
          <w:color w:val="000000"/>
        </w:rPr>
        <w:t xml:space="preserve"> </w:t>
      </w:r>
      <w:r w:rsidRPr="00D85C73">
        <w:rPr>
          <w:color w:val="000000"/>
        </w:rPr>
        <w:t>o</w:t>
      </w:r>
      <w:r>
        <w:rPr>
          <w:color w:val="000000"/>
        </w:rPr>
        <w:t xml:space="preserve"> </w:t>
      </w:r>
      <w:r w:rsidRPr="00D85C73">
        <w:rPr>
          <w:color w:val="000000"/>
        </w:rPr>
        <w:t>alguno</w:t>
      </w:r>
      <w:r>
        <w:rPr>
          <w:color w:val="000000"/>
        </w:rPr>
        <w:t xml:space="preserve"> </w:t>
      </w:r>
      <w:r w:rsidRPr="00D85C73">
        <w:rPr>
          <w:color w:val="000000"/>
        </w:rPr>
        <w:t>de</w:t>
      </w:r>
      <w:r>
        <w:rPr>
          <w:color w:val="000000"/>
        </w:rPr>
        <w:t xml:space="preserve"> </w:t>
      </w:r>
      <w:r w:rsidRPr="00D85C73">
        <w:rPr>
          <w:color w:val="000000"/>
        </w:rPr>
        <w:t>sus</w:t>
      </w:r>
      <w:r>
        <w:rPr>
          <w:color w:val="000000"/>
        </w:rPr>
        <w:t xml:space="preserve"> </w:t>
      </w:r>
      <w:r w:rsidRPr="00D85C73">
        <w:rPr>
          <w:color w:val="000000"/>
        </w:rPr>
        <w:t>integrantes</w:t>
      </w:r>
      <w:r>
        <w:rPr>
          <w:color w:val="000000"/>
        </w:rPr>
        <w:t xml:space="preserve"> </w:t>
      </w:r>
      <w:r w:rsidRPr="00D85C73">
        <w:rPr>
          <w:color w:val="000000"/>
        </w:rPr>
        <w:t>se</w:t>
      </w:r>
      <w:r>
        <w:rPr>
          <w:color w:val="000000"/>
        </w:rPr>
        <w:t xml:space="preserve"> </w:t>
      </w:r>
      <w:r w:rsidRPr="00D85C73">
        <w:rPr>
          <w:color w:val="000000"/>
        </w:rPr>
        <w:t>encuentre</w:t>
      </w:r>
      <w:r>
        <w:rPr>
          <w:color w:val="000000"/>
        </w:rPr>
        <w:t xml:space="preserve"> </w:t>
      </w:r>
      <w:r w:rsidRPr="00D85C73">
        <w:rPr>
          <w:color w:val="000000"/>
        </w:rPr>
        <w:t>incurso</w:t>
      </w:r>
      <w:r>
        <w:rPr>
          <w:color w:val="000000"/>
        </w:rPr>
        <w:t xml:space="preserve"> </w:t>
      </w:r>
      <w:r w:rsidRPr="00D85C73">
        <w:rPr>
          <w:color w:val="000000"/>
        </w:rPr>
        <w:t>en</w:t>
      </w:r>
      <w:r>
        <w:rPr>
          <w:color w:val="000000"/>
        </w:rPr>
        <w:t xml:space="preserve"> </w:t>
      </w:r>
      <w:r w:rsidRPr="00D85C73">
        <w:rPr>
          <w:color w:val="000000"/>
        </w:rPr>
        <w:t>las</w:t>
      </w:r>
      <w:r>
        <w:rPr>
          <w:color w:val="000000"/>
        </w:rPr>
        <w:t xml:space="preserve"> </w:t>
      </w:r>
      <w:r w:rsidRPr="00D85C73">
        <w:rPr>
          <w:color w:val="000000"/>
        </w:rPr>
        <w:t>causales</w:t>
      </w:r>
      <w:r>
        <w:rPr>
          <w:color w:val="000000"/>
        </w:rPr>
        <w:t xml:space="preserve"> </w:t>
      </w:r>
      <w:r w:rsidRPr="00D85C73">
        <w:rPr>
          <w:color w:val="000000"/>
        </w:rPr>
        <w:t>de</w:t>
      </w:r>
      <w:r>
        <w:rPr>
          <w:color w:val="000000"/>
        </w:rPr>
        <w:t xml:space="preserve"> </w:t>
      </w:r>
      <w:r w:rsidRPr="00D85C73">
        <w:rPr>
          <w:color w:val="000000"/>
        </w:rPr>
        <w:t>inhabilidades</w:t>
      </w:r>
      <w:r>
        <w:rPr>
          <w:color w:val="000000"/>
        </w:rPr>
        <w:t xml:space="preserve"> </w:t>
      </w:r>
      <w:r w:rsidRPr="00D85C73">
        <w:rPr>
          <w:color w:val="000000"/>
        </w:rPr>
        <w:t>o</w:t>
      </w:r>
      <w:r>
        <w:rPr>
          <w:color w:val="000000"/>
        </w:rPr>
        <w:t xml:space="preserve"> </w:t>
      </w:r>
      <w:r w:rsidRPr="00D85C73">
        <w:rPr>
          <w:color w:val="000000"/>
        </w:rPr>
        <w:t>incompatibilidad</w:t>
      </w:r>
      <w:r>
        <w:rPr>
          <w:color w:val="000000"/>
        </w:rPr>
        <w:t xml:space="preserve"> </w:t>
      </w:r>
      <w:r w:rsidRPr="00D85C73">
        <w:rPr>
          <w:color w:val="000000"/>
        </w:rPr>
        <w:t>fijadas</w:t>
      </w:r>
      <w:r>
        <w:rPr>
          <w:color w:val="000000"/>
        </w:rPr>
        <w:t xml:space="preserve"> </w:t>
      </w:r>
      <w:r w:rsidRPr="00D85C73">
        <w:rPr>
          <w:color w:val="000000"/>
        </w:rPr>
        <w:t>por</w:t>
      </w:r>
      <w:r>
        <w:rPr>
          <w:color w:val="000000"/>
        </w:rPr>
        <w:t xml:space="preserve"> </w:t>
      </w:r>
      <w:r w:rsidRPr="00D85C73">
        <w:rPr>
          <w:color w:val="000000"/>
        </w:rPr>
        <w:t>la</w:t>
      </w:r>
      <w:r>
        <w:rPr>
          <w:color w:val="000000"/>
        </w:rPr>
        <w:t xml:space="preserve"> </w:t>
      </w:r>
      <w:r w:rsidRPr="00D85C73">
        <w:rPr>
          <w:color w:val="000000"/>
        </w:rPr>
        <w:t>Constitución</w:t>
      </w:r>
      <w:r>
        <w:rPr>
          <w:color w:val="000000"/>
        </w:rPr>
        <w:t xml:space="preserve"> </w:t>
      </w:r>
      <w:r w:rsidRPr="00D85C73">
        <w:rPr>
          <w:color w:val="000000"/>
        </w:rPr>
        <w:t>y</w:t>
      </w:r>
      <w:r>
        <w:rPr>
          <w:color w:val="000000"/>
        </w:rPr>
        <w:t xml:space="preserve"> </w:t>
      </w:r>
      <w:r w:rsidRPr="00D85C73">
        <w:rPr>
          <w:color w:val="000000"/>
        </w:rPr>
        <w:t>la</w:t>
      </w:r>
      <w:r>
        <w:rPr>
          <w:color w:val="000000"/>
        </w:rPr>
        <w:t xml:space="preserve"> </w:t>
      </w:r>
      <w:r w:rsidRPr="00D85C73">
        <w:rPr>
          <w:color w:val="000000"/>
        </w:rPr>
        <w:t>Ley.</w:t>
      </w:r>
    </w:p>
    <w:p w14:paraId="30ACE5A3" w14:textId="77777777" w:rsidR="00CA7954" w:rsidRPr="00D85C73" w:rsidRDefault="00CA7954" w:rsidP="00F1290D">
      <w:pPr>
        <w:pStyle w:val="Prrafodelista"/>
        <w:numPr>
          <w:ilvl w:val="0"/>
          <w:numId w:val="8"/>
        </w:numPr>
        <w:ind w:left="567" w:hanging="425"/>
        <w:rPr>
          <w:color w:val="000000"/>
        </w:rPr>
      </w:pPr>
      <w:r w:rsidRPr="00D85C73">
        <w:rPr>
          <w:color w:val="000000"/>
        </w:rPr>
        <w:t>Cuando</w:t>
      </w:r>
      <w:r>
        <w:rPr>
          <w:color w:val="000000"/>
        </w:rPr>
        <w:t xml:space="preserve"> </w:t>
      </w:r>
      <w:r w:rsidRPr="00D85C73">
        <w:rPr>
          <w:color w:val="000000"/>
        </w:rPr>
        <w:t>en</w:t>
      </w:r>
      <w:r>
        <w:rPr>
          <w:color w:val="000000"/>
        </w:rPr>
        <w:t xml:space="preserve"> </w:t>
      </w:r>
      <w:r w:rsidRPr="00D85C73">
        <w:rPr>
          <w:color w:val="000000"/>
        </w:rPr>
        <w:t>la</w:t>
      </w:r>
      <w:r>
        <w:rPr>
          <w:color w:val="000000"/>
        </w:rPr>
        <w:t xml:space="preserve"> </w:t>
      </w:r>
      <w:r w:rsidRPr="00D85C73">
        <w:rPr>
          <w:color w:val="000000"/>
        </w:rPr>
        <w:t>propuesta</w:t>
      </w:r>
      <w:r>
        <w:rPr>
          <w:color w:val="000000"/>
        </w:rPr>
        <w:t xml:space="preserve"> </w:t>
      </w:r>
      <w:r w:rsidRPr="00D85C73">
        <w:rPr>
          <w:color w:val="000000"/>
        </w:rPr>
        <w:t>se</w:t>
      </w:r>
      <w:r>
        <w:rPr>
          <w:color w:val="000000"/>
        </w:rPr>
        <w:t xml:space="preserve"> </w:t>
      </w:r>
      <w:r w:rsidRPr="00D85C73">
        <w:rPr>
          <w:color w:val="000000"/>
        </w:rPr>
        <w:t>encuentre</w:t>
      </w:r>
      <w:r>
        <w:rPr>
          <w:color w:val="000000"/>
        </w:rPr>
        <w:t xml:space="preserve"> </w:t>
      </w:r>
      <w:r w:rsidRPr="00D85C73">
        <w:rPr>
          <w:color w:val="000000"/>
        </w:rPr>
        <w:t>información</w:t>
      </w:r>
      <w:r>
        <w:rPr>
          <w:color w:val="000000"/>
        </w:rPr>
        <w:t xml:space="preserve"> </w:t>
      </w:r>
      <w:r w:rsidRPr="00D85C73">
        <w:rPr>
          <w:color w:val="000000"/>
        </w:rPr>
        <w:t>o</w:t>
      </w:r>
      <w:r>
        <w:rPr>
          <w:color w:val="000000"/>
        </w:rPr>
        <w:t xml:space="preserve"> </w:t>
      </w:r>
      <w:r w:rsidRPr="00D85C73">
        <w:rPr>
          <w:color w:val="000000"/>
        </w:rPr>
        <w:t>documentos</w:t>
      </w:r>
      <w:r>
        <w:rPr>
          <w:color w:val="000000"/>
        </w:rPr>
        <w:t xml:space="preserve"> </w:t>
      </w:r>
      <w:r w:rsidRPr="00D85C73">
        <w:rPr>
          <w:color w:val="000000"/>
        </w:rPr>
        <w:t>que</w:t>
      </w:r>
      <w:r>
        <w:rPr>
          <w:color w:val="000000"/>
        </w:rPr>
        <w:t xml:space="preserve"> </w:t>
      </w:r>
      <w:r w:rsidRPr="00D85C73">
        <w:rPr>
          <w:color w:val="000000"/>
        </w:rPr>
        <w:t>no</w:t>
      </w:r>
      <w:r>
        <w:rPr>
          <w:color w:val="000000"/>
        </w:rPr>
        <w:t xml:space="preserve"> </w:t>
      </w:r>
      <w:r w:rsidRPr="00D85C73">
        <w:rPr>
          <w:color w:val="000000"/>
        </w:rPr>
        <w:t>correspondan</w:t>
      </w:r>
      <w:r>
        <w:rPr>
          <w:color w:val="000000"/>
        </w:rPr>
        <w:t xml:space="preserve"> </w:t>
      </w:r>
      <w:r w:rsidRPr="00D85C73">
        <w:rPr>
          <w:color w:val="000000"/>
        </w:rPr>
        <w:t>a</w:t>
      </w:r>
      <w:r>
        <w:rPr>
          <w:color w:val="000000"/>
        </w:rPr>
        <w:t xml:space="preserve"> </w:t>
      </w:r>
      <w:r w:rsidRPr="00D85C73">
        <w:rPr>
          <w:color w:val="000000"/>
        </w:rPr>
        <w:t>la</w:t>
      </w:r>
      <w:r>
        <w:rPr>
          <w:color w:val="000000"/>
        </w:rPr>
        <w:t xml:space="preserve"> </w:t>
      </w:r>
      <w:r w:rsidRPr="00D85C73">
        <w:rPr>
          <w:color w:val="000000"/>
        </w:rPr>
        <w:t>realidad</w:t>
      </w:r>
      <w:r>
        <w:rPr>
          <w:color w:val="000000"/>
        </w:rPr>
        <w:t xml:space="preserve"> </w:t>
      </w:r>
      <w:r w:rsidRPr="00D85C73">
        <w:rPr>
          <w:color w:val="000000"/>
        </w:rPr>
        <w:t>que</w:t>
      </w:r>
      <w:r>
        <w:rPr>
          <w:color w:val="000000"/>
        </w:rPr>
        <w:t xml:space="preserve"> </w:t>
      </w:r>
      <w:r w:rsidRPr="00D85C73">
        <w:rPr>
          <w:color w:val="000000"/>
        </w:rPr>
        <w:t>le</w:t>
      </w:r>
      <w:r>
        <w:rPr>
          <w:color w:val="000000"/>
        </w:rPr>
        <w:t xml:space="preserve"> </w:t>
      </w:r>
      <w:r w:rsidRPr="00D85C73">
        <w:rPr>
          <w:color w:val="000000"/>
        </w:rPr>
        <w:t>permita</w:t>
      </w:r>
      <w:r>
        <w:rPr>
          <w:color w:val="000000"/>
        </w:rPr>
        <w:t xml:space="preserve"> </w:t>
      </w:r>
      <w:r w:rsidRPr="00D85C73">
        <w:rPr>
          <w:color w:val="000000"/>
        </w:rPr>
        <w:t>cumplir</w:t>
      </w:r>
      <w:r>
        <w:rPr>
          <w:color w:val="000000"/>
        </w:rPr>
        <w:t xml:space="preserve"> </w:t>
      </w:r>
      <w:r w:rsidRPr="00D85C73">
        <w:rPr>
          <w:color w:val="000000"/>
        </w:rPr>
        <w:t>un</w:t>
      </w:r>
      <w:r>
        <w:rPr>
          <w:color w:val="000000"/>
        </w:rPr>
        <w:t xml:space="preserve"> </w:t>
      </w:r>
      <w:r w:rsidRPr="00D85C73">
        <w:rPr>
          <w:color w:val="000000"/>
        </w:rPr>
        <w:t>requisito</w:t>
      </w:r>
      <w:r>
        <w:rPr>
          <w:color w:val="000000"/>
        </w:rPr>
        <w:t xml:space="preserve"> </w:t>
      </w:r>
      <w:r w:rsidRPr="00D85C73">
        <w:rPr>
          <w:color w:val="000000"/>
        </w:rPr>
        <w:t>mínimo.</w:t>
      </w:r>
    </w:p>
    <w:p w14:paraId="73F27BA6" w14:textId="77777777" w:rsidR="00CA7954" w:rsidRPr="00EE5237" w:rsidRDefault="00CA7954" w:rsidP="00F1290D">
      <w:pPr>
        <w:pStyle w:val="Prrafodelista"/>
        <w:numPr>
          <w:ilvl w:val="0"/>
          <w:numId w:val="8"/>
        </w:numPr>
        <w:ind w:left="567" w:hanging="425"/>
      </w:pPr>
      <w:r w:rsidRPr="00D85C73">
        <w:rPr>
          <w:color w:val="000000"/>
        </w:rPr>
        <w:t>Cuando</w:t>
      </w:r>
      <w:r>
        <w:rPr>
          <w:color w:val="000000"/>
        </w:rPr>
        <w:t xml:space="preserve"> </w:t>
      </w:r>
      <w:r w:rsidRPr="00D85C73">
        <w:rPr>
          <w:color w:val="000000"/>
        </w:rPr>
        <w:t>el</w:t>
      </w:r>
      <w:r>
        <w:rPr>
          <w:color w:val="000000"/>
        </w:rPr>
        <w:t xml:space="preserve"> </w:t>
      </w:r>
      <w:r w:rsidRPr="005A4CCC">
        <w:rPr>
          <w:color w:val="000000"/>
        </w:rPr>
        <w:t>objeto</w:t>
      </w:r>
      <w:r>
        <w:rPr>
          <w:color w:val="000000"/>
        </w:rPr>
        <w:t xml:space="preserve"> </w:t>
      </w:r>
      <w:r w:rsidRPr="005A4CCC">
        <w:rPr>
          <w:color w:val="000000"/>
        </w:rPr>
        <w:t>social</w:t>
      </w:r>
      <w:r>
        <w:rPr>
          <w:color w:val="000000"/>
        </w:rPr>
        <w:t xml:space="preserve"> </w:t>
      </w:r>
      <w:r w:rsidRPr="005A4CCC">
        <w:rPr>
          <w:color w:val="000000"/>
        </w:rPr>
        <w:t>o</w:t>
      </w:r>
      <w:r>
        <w:rPr>
          <w:color w:val="000000"/>
        </w:rPr>
        <w:t xml:space="preserve"> </w:t>
      </w:r>
      <w:r w:rsidRPr="005A4CCC">
        <w:rPr>
          <w:color w:val="000000"/>
        </w:rPr>
        <w:t>actividad</w:t>
      </w:r>
      <w:r>
        <w:rPr>
          <w:color w:val="000000"/>
        </w:rPr>
        <w:t xml:space="preserve"> </w:t>
      </w:r>
      <w:r w:rsidRPr="005A4CCC">
        <w:rPr>
          <w:color w:val="000000"/>
        </w:rPr>
        <w:t>mercantil</w:t>
      </w:r>
      <w:r>
        <w:rPr>
          <w:color w:val="000000"/>
        </w:rPr>
        <w:t xml:space="preserve"> </w:t>
      </w:r>
      <w:r w:rsidRPr="005A4CCC">
        <w:rPr>
          <w:color w:val="000000"/>
        </w:rPr>
        <w:t>del</w:t>
      </w:r>
      <w:r>
        <w:rPr>
          <w:color w:val="000000"/>
        </w:rPr>
        <w:t xml:space="preserve"> </w:t>
      </w:r>
      <w:r w:rsidRPr="005A4CCC">
        <w:rPr>
          <w:color w:val="000000"/>
        </w:rPr>
        <w:t>proponente</w:t>
      </w:r>
      <w:r w:rsidRPr="00D85C73">
        <w:rPr>
          <w:color w:val="000000"/>
        </w:rPr>
        <w:t>,</w:t>
      </w:r>
      <w:r>
        <w:rPr>
          <w:color w:val="000000"/>
        </w:rPr>
        <w:t xml:space="preserve"> </w:t>
      </w:r>
      <w:r w:rsidRPr="00D85C73">
        <w:rPr>
          <w:color w:val="000000"/>
        </w:rPr>
        <w:t>incluido</w:t>
      </w:r>
      <w:r>
        <w:rPr>
          <w:color w:val="000000"/>
        </w:rPr>
        <w:t xml:space="preserve"> </w:t>
      </w:r>
      <w:r w:rsidRPr="00D85C73">
        <w:rPr>
          <w:color w:val="000000"/>
        </w:rPr>
        <w:t>en</w:t>
      </w:r>
      <w:r>
        <w:rPr>
          <w:color w:val="000000"/>
        </w:rPr>
        <w:t xml:space="preserve"> </w:t>
      </w:r>
      <w:r w:rsidRPr="00D85C73">
        <w:rPr>
          <w:color w:val="000000"/>
        </w:rPr>
        <w:t>el</w:t>
      </w:r>
      <w:r>
        <w:rPr>
          <w:color w:val="000000"/>
        </w:rPr>
        <w:t xml:space="preserve"> </w:t>
      </w:r>
      <w:r w:rsidRPr="00D85C73">
        <w:rPr>
          <w:color w:val="000000"/>
        </w:rPr>
        <w:t>certificado</w:t>
      </w:r>
      <w:r>
        <w:rPr>
          <w:color w:val="000000"/>
        </w:rPr>
        <w:t xml:space="preserve"> </w:t>
      </w:r>
      <w:r w:rsidRPr="00D85C73">
        <w:rPr>
          <w:color w:val="000000"/>
        </w:rPr>
        <w:t>de</w:t>
      </w:r>
      <w:r>
        <w:rPr>
          <w:color w:val="000000"/>
        </w:rPr>
        <w:t xml:space="preserve"> </w:t>
      </w:r>
      <w:r w:rsidRPr="00D85C73">
        <w:rPr>
          <w:color w:val="000000"/>
        </w:rPr>
        <w:t>existencia</w:t>
      </w:r>
      <w:r>
        <w:rPr>
          <w:color w:val="000000"/>
        </w:rPr>
        <w:t xml:space="preserve"> </w:t>
      </w:r>
      <w:r w:rsidRPr="00D85C73">
        <w:rPr>
          <w:color w:val="000000"/>
        </w:rPr>
        <w:t>y</w:t>
      </w:r>
      <w:r>
        <w:rPr>
          <w:color w:val="000000"/>
        </w:rPr>
        <w:t xml:space="preserve"> </w:t>
      </w:r>
      <w:r w:rsidRPr="00D85C73">
        <w:rPr>
          <w:color w:val="000000"/>
        </w:rPr>
        <w:t>representación</w:t>
      </w:r>
      <w:r>
        <w:rPr>
          <w:color w:val="000000"/>
        </w:rPr>
        <w:t xml:space="preserve"> </w:t>
      </w:r>
      <w:r w:rsidRPr="00D85C73">
        <w:rPr>
          <w:color w:val="000000"/>
        </w:rPr>
        <w:t>legal</w:t>
      </w:r>
      <w:r>
        <w:rPr>
          <w:color w:val="000000"/>
        </w:rPr>
        <w:t xml:space="preserve"> </w:t>
      </w:r>
      <w:r w:rsidRPr="005A4CCC">
        <w:rPr>
          <w:color w:val="000000"/>
        </w:rPr>
        <w:t>o</w:t>
      </w:r>
      <w:r>
        <w:rPr>
          <w:color w:val="000000"/>
        </w:rPr>
        <w:t xml:space="preserve"> </w:t>
      </w:r>
      <w:r w:rsidRPr="005A4CCC">
        <w:rPr>
          <w:color w:val="000000"/>
        </w:rPr>
        <w:t>registro</w:t>
      </w:r>
      <w:r>
        <w:rPr>
          <w:color w:val="000000"/>
        </w:rPr>
        <w:t xml:space="preserve"> </w:t>
      </w:r>
      <w:r w:rsidRPr="005A4CCC">
        <w:rPr>
          <w:color w:val="000000"/>
        </w:rPr>
        <w:t>mercantil</w:t>
      </w:r>
      <w:r>
        <w:rPr>
          <w:color w:val="000000"/>
        </w:rPr>
        <w:t xml:space="preserve"> </w:t>
      </w:r>
      <w:r w:rsidRPr="00D85C73">
        <w:rPr>
          <w:color w:val="000000"/>
        </w:rPr>
        <w:t>no</w:t>
      </w:r>
      <w:r>
        <w:rPr>
          <w:color w:val="000000"/>
        </w:rPr>
        <w:t xml:space="preserve"> </w:t>
      </w:r>
      <w:r w:rsidRPr="00D85C73">
        <w:rPr>
          <w:color w:val="000000"/>
        </w:rPr>
        <w:t>faculte</w:t>
      </w:r>
      <w:r>
        <w:rPr>
          <w:color w:val="000000"/>
        </w:rPr>
        <w:t xml:space="preserve"> </w:t>
      </w:r>
      <w:r w:rsidRPr="00D85C73">
        <w:rPr>
          <w:color w:val="000000"/>
        </w:rPr>
        <w:t>a</w:t>
      </w:r>
      <w:r>
        <w:rPr>
          <w:color w:val="000000"/>
        </w:rPr>
        <w:t xml:space="preserve"> </w:t>
      </w:r>
      <w:r w:rsidRPr="00D85C73">
        <w:rPr>
          <w:color w:val="000000"/>
        </w:rPr>
        <w:t>la</w:t>
      </w:r>
      <w:r>
        <w:rPr>
          <w:color w:val="000000"/>
        </w:rPr>
        <w:t xml:space="preserve"> </w:t>
      </w:r>
      <w:r w:rsidRPr="00D85C73">
        <w:rPr>
          <w:color w:val="000000"/>
        </w:rPr>
        <w:t>sociedad</w:t>
      </w:r>
      <w:r>
        <w:rPr>
          <w:color w:val="000000"/>
        </w:rPr>
        <w:t xml:space="preserve"> o persona </w:t>
      </w:r>
      <w:r w:rsidRPr="005A4CCC">
        <w:rPr>
          <w:color w:val="000000"/>
        </w:rPr>
        <w:t>natural</w:t>
      </w:r>
      <w:r>
        <w:rPr>
          <w:color w:val="000000"/>
        </w:rPr>
        <w:t xml:space="preserve"> </w:t>
      </w:r>
      <w:r w:rsidRPr="005A4CCC">
        <w:rPr>
          <w:color w:val="000000"/>
        </w:rPr>
        <w:t>para</w:t>
      </w:r>
      <w:r>
        <w:rPr>
          <w:color w:val="000000"/>
        </w:rPr>
        <w:t xml:space="preserve"> </w:t>
      </w:r>
      <w:r w:rsidRPr="005A4CCC">
        <w:rPr>
          <w:color w:val="000000"/>
        </w:rPr>
        <w:t>desarrollar</w:t>
      </w:r>
      <w:r>
        <w:rPr>
          <w:color w:val="000000"/>
        </w:rPr>
        <w:t xml:space="preserve"> </w:t>
      </w:r>
      <w:r w:rsidRPr="005A4CCC">
        <w:rPr>
          <w:color w:val="000000"/>
        </w:rPr>
        <w:t>la</w:t>
      </w:r>
      <w:r>
        <w:rPr>
          <w:color w:val="000000"/>
        </w:rPr>
        <w:t xml:space="preserve"> </w:t>
      </w:r>
      <w:r w:rsidRPr="005A4CCC">
        <w:rPr>
          <w:color w:val="000000"/>
        </w:rPr>
        <w:t>actividad</w:t>
      </w:r>
      <w:r>
        <w:rPr>
          <w:color w:val="000000"/>
        </w:rPr>
        <w:t xml:space="preserve"> </w:t>
      </w:r>
      <w:r w:rsidRPr="005A4CCC">
        <w:rPr>
          <w:color w:val="000000"/>
        </w:rPr>
        <w:t>materia</w:t>
      </w:r>
      <w:r>
        <w:rPr>
          <w:color w:val="000000"/>
        </w:rPr>
        <w:t xml:space="preserve"> </w:t>
      </w:r>
      <w:r w:rsidRPr="005A4CCC">
        <w:rPr>
          <w:color w:val="000000"/>
        </w:rPr>
        <w:t>de</w:t>
      </w:r>
      <w:r>
        <w:rPr>
          <w:color w:val="000000"/>
        </w:rPr>
        <w:t xml:space="preserve"> </w:t>
      </w:r>
      <w:r w:rsidRPr="005A4CCC">
        <w:rPr>
          <w:color w:val="000000"/>
        </w:rPr>
        <w:t>la</w:t>
      </w:r>
      <w:r>
        <w:rPr>
          <w:color w:val="000000"/>
        </w:rPr>
        <w:t xml:space="preserve"> </w:t>
      </w:r>
      <w:r w:rsidRPr="005A4CCC">
        <w:rPr>
          <w:color w:val="000000"/>
        </w:rPr>
        <w:t>futura</w:t>
      </w:r>
      <w:r>
        <w:rPr>
          <w:color w:val="000000"/>
        </w:rPr>
        <w:t xml:space="preserve"> </w:t>
      </w:r>
      <w:r w:rsidRPr="005A4CCC">
        <w:rPr>
          <w:color w:val="000000"/>
        </w:rPr>
        <w:t>contratación,</w:t>
      </w:r>
      <w:r>
        <w:rPr>
          <w:color w:val="000000"/>
        </w:rPr>
        <w:t xml:space="preserve"> </w:t>
      </w:r>
      <w:r w:rsidRPr="005A4CCC">
        <w:rPr>
          <w:color w:val="000000"/>
        </w:rPr>
        <w:t>exigencia</w:t>
      </w:r>
      <w:r>
        <w:rPr>
          <w:color w:val="000000"/>
        </w:rPr>
        <w:t xml:space="preserve"> </w:t>
      </w:r>
      <w:r w:rsidRPr="005A4CCC">
        <w:rPr>
          <w:color w:val="000000"/>
        </w:rPr>
        <w:t>que</w:t>
      </w:r>
      <w:r>
        <w:rPr>
          <w:color w:val="000000"/>
        </w:rPr>
        <w:t xml:space="preserve"> </w:t>
      </w:r>
      <w:r w:rsidRPr="005A4CCC">
        <w:rPr>
          <w:color w:val="000000"/>
        </w:rPr>
        <w:t>aplica</w:t>
      </w:r>
      <w:r>
        <w:rPr>
          <w:color w:val="000000"/>
        </w:rPr>
        <w:t xml:space="preserve"> </w:t>
      </w:r>
      <w:r w:rsidRPr="005A4CCC">
        <w:rPr>
          <w:color w:val="000000"/>
        </w:rPr>
        <w:t>a</w:t>
      </w:r>
      <w:r>
        <w:rPr>
          <w:color w:val="000000"/>
        </w:rPr>
        <w:t xml:space="preserve"> </w:t>
      </w:r>
      <w:r w:rsidRPr="005A4CCC">
        <w:rPr>
          <w:color w:val="000000"/>
        </w:rPr>
        <w:t>cada</w:t>
      </w:r>
      <w:r>
        <w:rPr>
          <w:color w:val="000000"/>
        </w:rPr>
        <w:t xml:space="preserve"> </w:t>
      </w:r>
      <w:r w:rsidRPr="005A4CCC">
        <w:rPr>
          <w:color w:val="000000"/>
        </w:rPr>
        <w:t>uno</w:t>
      </w:r>
      <w:r>
        <w:rPr>
          <w:color w:val="000000"/>
        </w:rPr>
        <w:t xml:space="preserve"> </w:t>
      </w:r>
      <w:r w:rsidRPr="005A4CCC">
        <w:rPr>
          <w:color w:val="000000"/>
        </w:rPr>
        <w:t>de</w:t>
      </w:r>
      <w:r>
        <w:rPr>
          <w:color w:val="000000"/>
        </w:rPr>
        <w:t xml:space="preserve"> </w:t>
      </w:r>
      <w:r w:rsidRPr="005A4CCC">
        <w:rPr>
          <w:color w:val="000000"/>
        </w:rPr>
        <w:t>los</w:t>
      </w:r>
      <w:r>
        <w:rPr>
          <w:color w:val="000000"/>
        </w:rPr>
        <w:t xml:space="preserve"> </w:t>
      </w:r>
      <w:r w:rsidRPr="005A4CCC">
        <w:rPr>
          <w:color w:val="000000"/>
        </w:rPr>
        <w:t>integrantes</w:t>
      </w:r>
      <w:r>
        <w:rPr>
          <w:color w:val="000000"/>
        </w:rPr>
        <w:t xml:space="preserve"> </w:t>
      </w:r>
      <w:r w:rsidRPr="005A4CCC">
        <w:rPr>
          <w:color w:val="000000"/>
        </w:rPr>
        <w:t>de</w:t>
      </w:r>
      <w:r>
        <w:rPr>
          <w:color w:val="000000"/>
        </w:rPr>
        <w:t xml:space="preserve"> </w:t>
      </w:r>
      <w:r w:rsidRPr="005A4CCC">
        <w:rPr>
          <w:color w:val="000000"/>
        </w:rPr>
        <w:t>Consorcios,</w:t>
      </w:r>
      <w:r>
        <w:rPr>
          <w:color w:val="000000"/>
        </w:rPr>
        <w:t xml:space="preserve"> </w:t>
      </w:r>
      <w:r w:rsidRPr="005A4CCC">
        <w:rPr>
          <w:color w:val="000000"/>
        </w:rPr>
        <w:t>Uniones</w:t>
      </w:r>
      <w:r>
        <w:rPr>
          <w:color w:val="000000"/>
        </w:rPr>
        <w:t xml:space="preserve"> </w:t>
      </w:r>
      <w:r w:rsidRPr="00EE5237">
        <w:t>Temporales u otra forma de asociación, si hay lugar a ello.</w:t>
      </w:r>
    </w:p>
    <w:p w14:paraId="387E7C8D" w14:textId="77777777" w:rsidR="00CA7954" w:rsidRPr="00EE5237" w:rsidRDefault="00CA7954" w:rsidP="00F1290D">
      <w:pPr>
        <w:pStyle w:val="Prrafodelista"/>
        <w:numPr>
          <w:ilvl w:val="0"/>
          <w:numId w:val="8"/>
        </w:numPr>
        <w:ind w:left="567" w:hanging="425"/>
      </w:pPr>
      <w:r w:rsidRPr="00EE5237">
        <w:t>Cuando el oferente sea persona jurídica y se encuentre incurso en alguna de las causales de disolución o liquidación proferidas por Autoridad Competente.</w:t>
      </w:r>
    </w:p>
    <w:p w14:paraId="677D00C4" w14:textId="77777777" w:rsidR="00CA7954" w:rsidRPr="00EE5237" w:rsidRDefault="00CA7954" w:rsidP="00F1290D">
      <w:pPr>
        <w:pStyle w:val="Prrafodelista"/>
        <w:numPr>
          <w:ilvl w:val="0"/>
          <w:numId w:val="8"/>
        </w:numPr>
        <w:ind w:left="567" w:hanging="425"/>
      </w:pPr>
      <w:r w:rsidRPr="00EE5237">
        <w:t>En caso de adjudicación total: cuando se presente más de una oferta por un mismo oferente sea persona natural o jurídica, de forma individual o conjunta y ostente la calidad de representante legal o socio de más de una persona jurídica participante en el presente proceso.</w:t>
      </w:r>
    </w:p>
    <w:p w14:paraId="4B0B299F" w14:textId="77777777" w:rsidR="00CA7954" w:rsidRPr="00EE5237" w:rsidRDefault="00CA7954" w:rsidP="00F1290D">
      <w:pPr>
        <w:pStyle w:val="Prrafodelista"/>
        <w:numPr>
          <w:ilvl w:val="0"/>
          <w:numId w:val="8"/>
        </w:numPr>
        <w:ind w:left="567" w:hanging="425"/>
      </w:pPr>
      <w:r w:rsidRPr="00EE5237">
        <w:t>Cuando el valor de la propuesta contenga precios artificialmente bajos.</w:t>
      </w:r>
    </w:p>
    <w:p w14:paraId="06488DE2" w14:textId="77777777" w:rsidR="00CA7954" w:rsidRPr="00EE5237" w:rsidRDefault="00CA7954" w:rsidP="00F1290D">
      <w:pPr>
        <w:pStyle w:val="Prrafodelista"/>
        <w:numPr>
          <w:ilvl w:val="0"/>
          <w:numId w:val="8"/>
        </w:numPr>
        <w:ind w:left="567" w:hanging="425"/>
      </w:pPr>
      <w:r w:rsidRPr="00EE5237">
        <w:t>Cuando la oferta no cumpla con las especificaciones técnicas mínimas exigidas.</w:t>
      </w:r>
    </w:p>
    <w:p w14:paraId="2877D7C4" w14:textId="77777777" w:rsidR="00CA7954" w:rsidRPr="00EE5237" w:rsidRDefault="00CA7954" w:rsidP="00F1290D">
      <w:pPr>
        <w:pStyle w:val="Prrafodelista"/>
        <w:numPr>
          <w:ilvl w:val="0"/>
          <w:numId w:val="8"/>
        </w:numPr>
        <w:ind w:left="567" w:hanging="425"/>
        <w:rPr>
          <w:rFonts w:cs="Arial"/>
          <w:szCs w:val="20"/>
        </w:rPr>
      </w:pPr>
      <w:r w:rsidRPr="00EE5237">
        <w:rPr>
          <w:rFonts w:cs="Arial"/>
          <w:szCs w:val="20"/>
        </w:rPr>
        <w:t>Cuando la propuesta se presente después del plazo establecido por la entidad para el efecto.</w:t>
      </w:r>
    </w:p>
    <w:p w14:paraId="189D4AAE" w14:textId="77777777" w:rsidR="00CA7954" w:rsidRPr="00EE5237" w:rsidRDefault="00CA7954" w:rsidP="00F1290D">
      <w:pPr>
        <w:pStyle w:val="Prrafodelista"/>
        <w:numPr>
          <w:ilvl w:val="0"/>
          <w:numId w:val="8"/>
        </w:numPr>
        <w:ind w:left="567" w:hanging="425"/>
        <w:rPr>
          <w:rFonts w:cs="Arial"/>
          <w:szCs w:val="20"/>
        </w:rPr>
      </w:pPr>
      <w:r w:rsidRPr="00EE5237">
        <w:rPr>
          <w:rFonts w:cs="Arial"/>
          <w:szCs w:val="20"/>
          <w:lang w:val="es-MX"/>
        </w:rPr>
        <w:t xml:space="preserve">La presentación de oferta por quien no haya manifestado previamente interés en participar en el presente proceso de selección. </w:t>
      </w:r>
    </w:p>
    <w:p w14:paraId="6546ABD5" w14:textId="77777777" w:rsidR="00CA7954" w:rsidRPr="00197B8F" w:rsidRDefault="00CA7954" w:rsidP="00F1290D">
      <w:pPr>
        <w:pStyle w:val="Prrafodelista"/>
        <w:numPr>
          <w:ilvl w:val="0"/>
          <w:numId w:val="8"/>
        </w:numPr>
        <w:ind w:left="567" w:hanging="425"/>
        <w:rPr>
          <w:color w:val="000000"/>
        </w:rPr>
      </w:pPr>
      <w:r w:rsidRPr="00197B8F">
        <w:rPr>
          <w:color w:val="000000"/>
        </w:rPr>
        <w:t>La</w:t>
      </w:r>
      <w:r>
        <w:rPr>
          <w:color w:val="000000"/>
        </w:rPr>
        <w:t xml:space="preserve"> </w:t>
      </w:r>
      <w:r w:rsidRPr="00197B8F">
        <w:rPr>
          <w:color w:val="000000"/>
        </w:rPr>
        <w:t>no</w:t>
      </w:r>
      <w:r>
        <w:rPr>
          <w:color w:val="000000"/>
        </w:rPr>
        <w:t xml:space="preserve"> </w:t>
      </w:r>
      <w:r w:rsidRPr="00197B8F">
        <w:rPr>
          <w:color w:val="000000"/>
        </w:rPr>
        <w:t>entrega</w:t>
      </w:r>
      <w:r>
        <w:rPr>
          <w:color w:val="000000"/>
        </w:rPr>
        <w:t xml:space="preserve"> </w:t>
      </w:r>
      <w:r w:rsidRPr="00197B8F">
        <w:rPr>
          <w:color w:val="000000"/>
        </w:rPr>
        <w:t>de</w:t>
      </w:r>
      <w:r>
        <w:rPr>
          <w:color w:val="000000"/>
        </w:rPr>
        <w:t xml:space="preserve"> </w:t>
      </w:r>
      <w:r w:rsidRPr="00197B8F">
        <w:rPr>
          <w:color w:val="000000"/>
        </w:rPr>
        <w:t>la</w:t>
      </w:r>
      <w:r>
        <w:rPr>
          <w:color w:val="000000"/>
        </w:rPr>
        <w:t xml:space="preserve"> </w:t>
      </w:r>
      <w:r w:rsidRPr="00197B8F">
        <w:rPr>
          <w:color w:val="000000"/>
        </w:rPr>
        <w:t>garantía</w:t>
      </w:r>
      <w:r>
        <w:rPr>
          <w:color w:val="000000"/>
        </w:rPr>
        <w:t xml:space="preserve"> </w:t>
      </w:r>
      <w:r w:rsidRPr="00197B8F">
        <w:rPr>
          <w:color w:val="000000"/>
        </w:rPr>
        <w:t>de</w:t>
      </w:r>
      <w:r>
        <w:rPr>
          <w:color w:val="000000"/>
        </w:rPr>
        <w:t xml:space="preserve"> </w:t>
      </w:r>
      <w:r w:rsidRPr="00197B8F">
        <w:rPr>
          <w:color w:val="000000"/>
        </w:rPr>
        <w:t>seriedad</w:t>
      </w:r>
      <w:r>
        <w:rPr>
          <w:color w:val="000000"/>
        </w:rPr>
        <w:t xml:space="preserve"> </w:t>
      </w:r>
      <w:r w:rsidRPr="00197B8F">
        <w:rPr>
          <w:color w:val="000000"/>
        </w:rPr>
        <w:t>junto</w:t>
      </w:r>
      <w:r>
        <w:rPr>
          <w:color w:val="000000"/>
        </w:rPr>
        <w:t xml:space="preserve"> </w:t>
      </w:r>
      <w:r w:rsidRPr="00197B8F">
        <w:rPr>
          <w:color w:val="000000"/>
        </w:rPr>
        <w:t>con</w:t>
      </w:r>
      <w:r>
        <w:rPr>
          <w:color w:val="000000"/>
        </w:rPr>
        <w:t xml:space="preserve"> </w:t>
      </w:r>
      <w:r w:rsidRPr="00197B8F">
        <w:rPr>
          <w:color w:val="000000"/>
        </w:rPr>
        <w:t>la</w:t>
      </w:r>
      <w:r>
        <w:rPr>
          <w:color w:val="000000"/>
        </w:rPr>
        <w:t xml:space="preserve"> </w:t>
      </w:r>
      <w:r w:rsidRPr="00197B8F">
        <w:rPr>
          <w:color w:val="000000"/>
        </w:rPr>
        <w:t>propuesta</w:t>
      </w:r>
      <w:r>
        <w:rPr>
          <w:color w:val="000000"/>
        </w:rPr>
        <w:t xml:space="preserve"> </w:t>
      </w:r>
      <w:r w:rsidRPr="00197B8F">
        <w:rPr>
          <w:color w:val="000000"/>
        </w:rPr>
        <w:t>no</w:t>
      </w:r>
      <w:r>
        <w:rPr>
          <w:color w:val="000000"/>
        </w:rPr>
        <w:t xml:space="preserve"> </w:t>
      </w:r>
      <w:r w:rsidRPr="00197B8F">
        <w:rPr>
          <w:color w:val="000000"/>
        </w:rPr>
        <w:t>será</w:t>
      </w:r>
      <w:r>
        <w:rPr>
          <w:color w:val="000000"/>
        </w:rPr>
        <w:t xml:space="preserve"> </w:t>
      </w:r>
      <w:r w:rsidRPr="00197B8F">
        <w:rPr>
          <w:color w:val="000000"/>
        </w:rPr>
        <w:t>subsanable</w:t>
      </w:r>
      <w:r>
        <w:rPr>
          <w:color w:val="000000"/>
        </w:rPr>
        <w:t xml:space="preserve"> </w:t>
      </w:r>
      <w:r w:rsidRPr="00197B8F">
        <w:rPr>
          <w:color w:val="000000"/>
        </w:rPr>
        <w:t>y</w:t>
      </w:r>
      <w:r>
        <w:rPr>
          <w:color w:val="000000"/>
        </w:rPr>
        <w:t xml:space="preserve"> </w:t>
      </w:r>
      <w:r w:rsidRPr="00197B8F">
        <w:rPr>
          <w:color w:val="000000"/>
        </w:rPr>
        <w:t>será</w:t>
      </w:r>
      <w:r>
        <w:rPr>
          <w:color w:val="000000"/>
        </w:rPr>
        <w:t xml:space="preserve"> </w:t>
      </w:r>
      <w:r w:rsidRPr="00197B8F">
        <w:rPr>
          <w:color w:val="000000"/>
        </w:rPr>
        <w:t>causal</w:t>
      </w:r>
      <w:r>
        <w:rPr>
          <w:color w:val="000000"/>
        </w:rPr>
        <w:t xml:space="preserve"> </w:t>
      </w:r>
      <w:r w:rsidRPr="00197B8F">
        <w:rPr>
          <w:color w:val="000000"/>
        </w:rPr>
        <w:t>de</w:t>
      </w:r>
      <w:r>
        <w:rPr>
          <w:color w:val="000000"/>
        </w:rPr>
        <w:t xml:space="preserve"> </w:t>
      </w:r>
      <w:r w:rsidRPr="00197B8F">
        <w:rPr>
          <w:color w:val="000000"/>
        </w:rPr>
        <w:t>rechazo</w:t>
      </w:r>
      <w:r>
        <w:rPr>
          <w:color w:val="000000"/>
        </w:rPr>
        <w:t xml:space="preserve"> </w:t>
      </w:r>
      <w:r w:rsidRPr="00197B8F">
        <w:rPr>
          <w:color w:val="000000"/>
        </w:rPr>
        <w:t>de</w:t>
      </w:r>
      <w:r>
        <w:rPr>
          <w:color w:val="000000"/>
        </w:rPr>
        <w:t xml:space="preserve"> </w:t>
      </w:r>
      <w:r w:rsidRPr="00197B8F">
        <w:rPr>
          <w:color w:val="000000"/>
        </w:rPr>
        <w:t>la</w:t>
      </w:r>
      <w:r>
        <w:rPr>
          <w:color w:val="000000"/>
        </w:rPr>
        <w:t xml:space="preserve"> </w:t>
      </w:r>
      <w:r w:rsidRPr="00197B8F">
        <w:rPr>
          <w:color w:val="000000"/>
        </w:rPr>
        <w:t>misma,</w:t>
      </w:r>
      <w:r>
        <w:rPr>
          <w:color w:val="000000"/>
        </w:rPr>
        <w:t xml:space="preserve"> </w:t>
      </w:r>
      <w:r w:rsidRPr="00197B8F">
        <w:rPr>
          <w:color w:val="000000"/>
        </w:rPr>
        <w:t>de</w:t>
      </w:r>
      <w:r>
        <w:rPr>
          <w:color w:val="000000"/>
        </w:rPr>
        <w:t xml:space="preserve"> </w:t>
      </w:r>
      <w:r w:rsidRPr="00197B8F">
        <w:rPr>
          <w:color w:val="000000"/>
        </w:rPr>
        <w:t>acuerdo</w:t>
      </w:r>
      <w:r>
        <w:rPr>
          <w:color w:val="000000"/>
        </w:rPr>
        <w:t xml:space="preserve"> </w:t>
      </w:r>
      <w:r w:rsidRPr="00197B8F">
        <w:rPr>
          <w:color w:val="000000"/>
        </w:rPr>
        <w:t>con</w:t>
      </w:r>
      <w:r>
        <w:rPr>
          <w:color w:val="000000"/>
        </w:rPr>
        <w:t xml:space="preserve"> </w:t>
      </w:r>
      <w:r w:rsidRPr="00197B8F">
        <w:rPr>
          <w:color w:val="000000"/>
        </w:rPr>
        <w:t>el</w:t>
      </w:r>
      <w:r>
        <w:rPr>
          <w:color w:val="000000"/>
        </w:rPr>
        <w:t xml:space="preserve"> </w:t>
      </w:r>
      <w:r w:rsidRPr="00197B8F">
        <w:rPr>
          <w:color w:val="000000"/>
        </w:rPr>
        <w:t>del</w:t>
      </w:r>
      <w:r>
        <w:rPr>
          <w:color w:val="000000"/>
        </w:rPr>
        <w:t xml:space="preserve"> </w:t>
      </w:r>
      <w:r w:rsidRPr="00197B8F">
        <w:rPr>
          <w:color w:val="000000"/>
        </w:rPr>
        <w:t>artículo</w:t>
      </w:r>
      <w:r>
        <w:rPr>
          <w:color w:val="000000"/>
        </w:rPr>
        <w:t xml:space="preserve"> </w:t>
      </w:r>
      <w:r w:rsidRPr="00197B8F">
        <w:rPr>
          <w:color w:val="000000"/>
        </w:rPr>
        <w:t>5º</w:t>
      </w:r>
      <w:r>
        <w:rPr>
          <w:color w:val="000000"/>
        </w:rPr>
        <w:t xml:space="preserve"> </w:t>
      </w:r>
      <w:r w:rsidRPr="00197B8F">
        <w:rPr>
          <w:color w:val="000000"/>
        </w:rPr>
        <w:t>de</w:t>
      </w:r>
      <w:r>
        <w:rPr>
          <w:color w:val="000000"/>
        </w:rPr>
        <w:t xml:space="preserve"> </w:t>
      </w:r>
      <w:r w:rsidRPr="00197B8F">
        <w:rPr>
          <w:color w:val="000000"/>
        </w:rPr>
        <w:t>la</w:t>
      </w:r>
      <w:r>
        <w:rPr>
          <w:color w:val="000000"/>
        </w:rPr>
        <w:t xml:space="preserve"> </w:t>
      </w:r>
      <w:r w:rsidRPr="00197B8F">
        <w:rPr>
          <w:color w:val="000000"/>
        </w:rPr>
        <w:t>Ley</w:t>
      </w:r>
      <w:r>
        <w:rPr>
          <w:color w:val="000000"/>
        </w:rPr>
        <w:t xml:space="preserve"> </w:t>
      </w:r>
      <w:r w:rsidRPr="00197B8F">
        <w:rPr>
          <w:color w:val="000000"/>
        </w:rPr>
        <w:t>1882</w:t>
      </w:r>
      <w:r>
        <w:rPr>
          <w:color w:val="000000"/>
        </w:rPr>
        <w:t xml:space="preserve"> </w:t>
      </w:r>
      <w:r w:rsidRPr="00197B8F">
        <w:rPr>
          <w:color w:val="000000"/>
        </w:rPr>
        <w:t>de</w:t>
      </w:r>
      <w:r>
        <w:rPr>
          <w:color w:val="000000"/>
        </w:rPr>
        <w:t xml:space="preserve"> </w:t>
      </w:r>
      <w:r w:rsidRPr="00197B8F">
        <w:rPr>
          <w:color w:val="000000"/>
        </w:rPr>
        <w:t>2018.</w:t>
      </w:r>
    </w:p>
    <w:p w14:paraId="633AF42D" w14:textId="77777777" w:rsidR="00CA7954" w:rsidRPr="00197B8F" w:rsidRDefault="00CA7954" w:rsidP="00F1290D">
      <w:pPr>
        <w:pStyle w:val="Prrafodelista"/>
        <w:numPr>
          <w:ilvl w:val="0"/>
          <w:numId w:val="8"/>
        </w:numPr>
        <w:ind w:left="567" w:hanging="425"/>
      </w:pPr>
      <w:r w:rsidRPr="00197B8F">
        <w:t>Cuando</w:t>
      </w:r>
      <w:r>
        <w:t xml:space="preserve"> </w:t>
      </w:r>
      <w:r w:rsidRPr="00197B8F">
        <w:t>no</w:t>
      </w:r>
      <w:r>
        <w:t xml:space="preserve"> </w:t>
      </w:r>
      <w:r w:rsidRPr="00197B8F">
        <w:t>se</w:t>
      </w:r>
      <w:r>
        <w:t xml:space="preserve"> </w:t>
      </w:r>
      <w:r w:rsidRPr="00197B8F">
        <w:t>oferten</w:t>
      </w:r>
      <w:r>
        <w:t xml:space="preserve"> </w:t>
      </w:r>
      <w:r w:rsidRPr="00197B8F">
        <w:t>las</w:t>
      </w:r>
      <w:r>
        <w:t xml:space="preserve"> </w:t>
      </w:r>
      <w:r w:rsidRPr="00197B8F">
        <w:t>cantidades</w:t>
      </w:r>
      <w:r>
        <w:t xml:space="preserve"> </w:t>
      </w:r>
      <w:r w:rsidRPr="00197B8F">
        <w:t>mínimas</w:t>
      </w:r>
      <w:r>
        <w:t xml:space="preserve"> </w:t>
      </w:r>
      <w:r w:rsidRPr="00197B8F">
        <w:t>requeridas.</w:t>
      </w:r>
    </w:p>
    <w:p w14:paraId="67B64E78" w14:textId="77777777" w:rsidR="00CA7954" w:rsidRPr="00197B8F" w:rsidRDefault="00CA7954" w:rsidP="00F1290D">
      <w:pPr>
        <w:pStyle w:val="Prrafodelista"/>
        <w:numPr>
          <w:ilvl w:val="0"/>
          <w:numId w:val="8"/>
        </w:numPr>
        <w:ind w:left="567" w:hanging="425"/>
        <w:rPr>
          <w:color w:val="000000"/>
        </w:rPr>
      </w:pPr>
      <w:r w:rsidRPr="00197B8F">
        <w:rPr>
          <w:color w:val="000000"/>
        </w:rPr>
        <w:t>Cuando</w:t>
      </w:r>
      <w:r>
        <w:rPr>
          <w:color w:val="000000"/>
        </w:rPr>
        <w:t xml:space="preserve"> </w:t>
      </w:r>
      <w:r w:rsidRPr="00197B8F">
        <w:rPr>
          <w:color w:val="000000"/>
        </w:rPr>
        <w:t>la</w:t>
      </w:r>
      <w:r>
        <w:rPr>
          <w:color w:val="000000"/>
        </w:rPr>
        <w:t xml:space="preserve"> </w:t>
      </w:r>
      <w:r w:rsidRPr="00197B8F">
        <w:rPr>
          <w:color w:val="000000"/>
        </w:rPr>
        <w:t>descripción</w:t>
      </w:r>
      <w:r>
        <w:rPr>
          <w:color w:val="000000"/>
        </w:rPr>
        <w:t xml:space="preserve"> </w:t>
      </w:r>
      <w:r w:rsidRPr="00197B8F">
        <w:rPr>
          <w:color w:val="000000"/>
        </w:rPr>
        <w:t>del</w:t>
      </w:r>
      <w:r>
        <w:rPr>
          <w:color w:val="000000"/>
        </w:rPr>
        <w:t xml:space="preserve"> </w:t>
      </w:r>
      <w:r w:rsidRPr="00197B8F">
        <w:rPr>
          <w:color w:val="000000"/>
        </w:rPr>
        <w:t>ítem</w:t>
      </w:r>
      <w:r>
        <w:rPr>
          <w:color w:val="000000"/>
        </w:rPr>
        <w:t xml:space="preserve"> </w:t>
      </w:r>
      <w:r w:rsidRPr="00197B8F">
        <w:rPr>
          <w:color w:val="000000"/>
        </w:rPr>
        <w:t>de</w:t>
      </w:r>
      <w:r>
        <w:rPr>
          <w:color w:val="000000"/>
        </w:rPr>
        <w:t xml:space="preserve"> </w:t>
      </w:r>
      <w:r w:rsidRPr="00197B8F">
        <w:rPr>
          <w:color w:val="000000"/>
        </w:rPr>
        <w:t>la</w:t>
      </w:r>
      <w:r>
        <w:rPr>
          <w:color w:val="000000"/>
        </w:rPr>
        <w:t xml:space="preserve"> </w:t>
      </w:r>
      <w:r w:rsidRPr="00197B8F">
        <w:rPr>
          <w:color w:val="000000"/>
        </w:rPr>
        <w:t>oferta</w:t>
      </w:r>
      <w:r>
        <w:rPr>
          <w:color w:val="000000"/>
        </w:rPr>
        <w:t xml:space="preserve"> </w:t>
      </w:r>
      <w:r w:rsidRPr="00197B8F">
        <w:rPr>
          <w:color w:val="000000"/>
        </w:rPr>
        <w:t>económica</w:t>
      </w:r>
      <w:r>
        <w:rPr>
          <w:color w:val="000000"/>
        </w:rPr>
        <w:t xml:space="preserve"> </w:t>
      </w:r>
      <w:r w:rsidRPr="00197B8F">
        <w:rPr>
          <w:color w:val="000000"/>
        </w:rPr>
        <w:t>no</w:t>
      </w:r>
      <w:r>
        <w:rPr>
          <w:color w:val="000000"/>
        </w:rPr>
        <w:t xml:space="preserve"> </w:t>
      </w:r>
      <w:r w:rsidRPr="00197B8F">
        <w:rPr>
          <w:color w:val="000000"/>
        </w:rPr>
        <w:t>coincida</w:t>
      </w:r>
      <w:r>
        <w:rPr>
          <w:color w:val="000000"/>
        </w:rPr>
        <w:t xml:space="preserve"> </w:t>
      </w:r>
      <w:r w:rsidRPr="00197B8F">
        <w:rPr>
          <w:color w:val="000000"/>
        </w:rPr>
        <w:t>con</w:t>
      </w:r>
      <w:r>
        <w:rPr>
          <w:color w:val="000000"/>
        </w:rPr>
        <w:t xml:space="preserve"> </w:t>
      </w:r>
      <w:r w:rsidRPr="00197B8F">
        <w:rPr>
          <w:color w:val="000000"/>
        </w:rPr>
        <w:t>la</w:t>
      </w:r>
      <w:r>
        <w:rPr>
          <w:color w:val="000000"/>
        </w:rPr>
        <w:t xml:space="preserve"> </w:t>
      </w:r>
      <w:r w:rsidRPr="00197B8F">
        <w:rPr>
          <w:color w:val="000000"/>
        </w:rPr>
        <w:t>oferta</w:t>
      </w:r>
      <w:r>
        <w:rPr>
          <w:color w:val="000000"/>
        </w:rPr>
        <w:t xml:space="preserve"> </w:t>
      </w:r>
      <w:r w:rsidRPr="00197B8F">
        <w:rPr>
          <w:color w:val="000000"/>
        </w:rPr>
        <w:t>técnica.</w:t>
      </w:r>
    </w:p>
    <w:p w14:paraId="57ED2F8D" w14:textId="77777777" w:rsidR="00CA7954" w:rsidRPr="00197B8F" w:rsidRDefault="00CA7954" w:rsidP="00F1290D">
      <w:pPr>
        <w:pStyle w:val="Prrafodelista"/>
        <w:numPr>
          <w:ilvl w:val="0"/>
          <w:numId w:val="8"/>
        </w:numPr>
        <w:ind w:left="567" w:hanging="425"/>
        <w:rPr>
          <w:color w:val="000000"/>
        </w:rPr>
      </w:pPr>
      <w:r w:rsidRPr="00197B8F">
        <w:rPr>
          <w:color w:val="000000"/>
        </w:rPr>
        <w:t>No</w:t>
      </w:r>
      <w:r>
        <w:rPr>
          <w:color w:val="000000"/>
        </w:rPr>
        <w:t xml:space="preserve"> </w:t>
      </w:r>
      <w:r w:rsidRPr="00197B8F">
        <w:rPr>
          <w:color w:val="000000"/>
        </w:rPr>
        <w:t>cumplir</w:t>
      </w:r>
      <w:r>
        <w:rPr>
          <w:color w:val="000000"/>
        </w:rPr>
        <w:t xml:space="preserve"> </w:t>
      </w:r>
      <w:r w:rsidRPr="00197B8F">
        <w:rPr>
          <w:color w:val="000000"/>
        </w:rPr>
        <w:t>con</w:t>
      </w:r>
      <w:r>
        <w:rPr>
          <w:color w:val="000000"/>
        </w:rPr>
        <w:t xml:space="preserve"> </w:t>
      </w:r>
      <w:r w:rsidRPr="00197B8F">
        <w:rPr>
          <w:color w:val="000000"/>
        </w:rPr>
        <w:t>los</w:t>
      </w:r>
      <w:r>
        <w:rPr>
          <w:color w:val="000000"/>
        </w:rPr>
        <w:t xml:space="preserve"> </w:t>
      </w:r>
      <w:r w:rsidRPr="00197B8F">
        <w:rPr>
          <w:color w:val="000000"/>
        </w:rPr>
        <w:t>Indicadores</w:t>
      </w:r>
      <w:r>
        <w:rPr>
          <w:color w:val="000000"/>
        </w:rPr>
        <w:t xml:space="preserve"> </w:t>
      </w:r>
      <w:r w:rsidRPr="00197B8F">
        <w:rPr>
          <w:color w:val="000000"/>
        </w:rPr>
        <w:t>Financieros</w:t>
      </w:r>
      <w:r>
        <w:rPr>
          <w:color w:val="000000"/>
        </w:rPr>
        <w:t xml:space="preserve"> </w:t>
      </w:r>
      <w:r w:rsidRPr="00197B8F">
        <w:rPr>
          <w:color w:val="000000"/>
        </w:rPr>
        <w:t>establecidos</w:t>
      </w:r>
      <w:r>
        <w:rPr>
          <w:color w:val="000000"/>
        </w:rPr>
        <w:t xml:space="preserve"> </w:t>
      </w:r>
      <w:r w:rsidRPr="00197B8F">
        <w:rPr>
          <w:color w:val="000000"/>
        </w:rPr>
        <w:t>en</w:t>
      </w:r>
      <w:r>
        <w:rPr>
          <w:color w:val="000000"/>
        </w:rPr>
        <w:t xml:space="preserve"> </w:t>
      </w:r>
      <w:r w:rsidRPr="00197B8F">
        <w:rPr>
          <w:color w:val="000000"/>
        </w:rPr>
        <w:t>el</w:t>
      </w:r>
      <w:r>
        <w:rPr>
          <w:color w:val="000000"/>
        </w:rPr>
        <w:t xml:space="preserve"> </w:t>
      </w:r>
      <w:r w:rsidRPr="00197B8F">
        <w:rPr>
          <w:color w:val="000000"/>
        </w:rPr>
        <w:t>presente</w:t>
      </w:r>
      <w:r>
        <w:rPr>
          <w:color w:val="000000"/>
        </w:rPr>
        <w:t xml:space="preserve"> </w:t>
      </w:r>
      <w:r w:rsidRPr="00197B8F">
        <w:rPr>
          <w:color w:val="000000"/>
        </w:rPr>
        <w:t>proceso.</w:t>
      </w:r>
      <w:r>
        <w:rPr>
          <w:color w:val="000000"/>
        </w:rPr>
        <w:t xml:space="preserve"> </w:t>
      </w:r>
    </w:p>
    <w:p w14:paraId="41462BE2" w14:textId="77777777" w:rsidR="00CA7954" w:rsidRPr="00197B8F" w:rsidRDefault="00CA7954" w:rsidP="00F1290D">
      <w:pPr>
        <w:pStyle w:val="Prrafodelista"/>
        <w:numPr>
          <w:ilvl w:val="0"/>
          <w:numId w:val="8"/>
        </w:numPr>
        <w:ind w:left="567" w:hanging="425"/>
      </w:pPr>
      <w:r w:rsidRPr="00197B8F">
        <w:t>Sobre</w:t>
      </w:r>
      <w:r>
        <w:t xml:space="preserve"> </w:t>
      </w:r>
      <w:r w:rsidRPr="00197B8F">
        <w:t>pasar</w:t>
      </w:r>
      <w:r>
        <w:t xml:space="preserve"> </w:t>
      </w:r>
      <w:r w:rsidRPr="00197B8F">
        <w:t>el</w:t>
      </w:r>
      <w:r>
        <w:t xml:space="preserve"> </w:t>
      </w:r>
      <w:r w:rsidRPr="00197B8F">
        <w:t>precio</w:t>
      </w:r>
      <w:r>
        <w:t xml:space="preserve"> </w:t>
      </w:r>
      <w:r w:rsidRPr="00197B8F">
        <w:t>techo</w:t>
      </w:r>
      <w:r>
        <w:t xml:space="preserve"> </w:t>
      </w:r>
      <w:r w:rsidRPr="00197B8F">
        <w:t>establecido</w:t>
      </w:r>
      <w:r>
        <w:t xml:space="preserve"> </w:t>
      </w:r>
      <w:r w:rsidRPr="00197B8F">
        <w:t>en</w:t>
      </w:r>
      <w:r>
        <w:t xml:space="preserve"> </w:t>
      </w:r>
      <w:r w:rsidRPr="00197B8F">
        <w:t>el</w:t>
      </w:r>
      <w:r>
        <w:t xml:space="preserve"> </w:t>
      </w:r>
      <w:r w:rsidRPr="00197B8F">
        <w:t>presente</w:t>
      </w:r>
      <w:r>
        <w:t xml:space="preserve"> </w:t>
      </w:r>
      <w:r w:rsidRPr="00197B8F">
        <w:t>proceso</w:t>
      </w:r>
    </w:p>
    <w:p w14:paraId="3C0E5A03" w14:textId="77777777" w:rsidR="00CA7954" w:rsidRPr="00197B8F" w:rsidRDefault="00CA7954" w:rsidP="00F1290D">
      <w:pPr>
        <w:pStyle w:val="Prrafodelista"/>
        <w:numPr>
          <w:ilvl w:val="0"/>
          <w:numId w:val="8"/>
        </w:numPr>
        <w:ind w:left="567" w:hanging="425"/>
        <w:rPr>
          <w:color w:val="000000"/>
        </w:rPr>
      </w:pPr>
      <w:r w:rsidRPr="00197B8F">
        <w:t>La</w:t>
      </w:r>
      <w:r>
        <w:t xml:space="preserve"> </w:t>
      </w:r>
      <w:r w:rsidRPr="00197B8F">
        <w:t>NO</w:t>
      </w:r>
      <w:r>
        <w:t xml:space="preserve"> </w:t>
      </w:r>
      <w:r w:rsidRPr="00197B8F">
        <w:t>presentación</w:t>
      </w:r>
      <w:r>
        <w:t xml:space="preserve"> </w:t>
      </w:r>
      <w:r w:rsidRPr="00197B8F">
        <w:t>de</w:t>
      </w:r>
      <w:r>
        <w:t xml:space="preserve"> </w:t>
      </w:r>
      <w:r w:rsidRPr="00197B8F">
        <w:t>los</w:t>
      </w:r>
      <w:r>
        <w:t xml:space="preserve"> </w:t>
      </w:r>
      <w:r w:rsidRPr="00197B8F">
        <w:t>documentos</w:t>
      </w:r>
      <w:r>
        <w:t xml:space="preserve"> </w:t>
      </w:r>
      <w:r w:rsidRPr="00197B8F">
        <w:t>en</w:t>
      </w:r>
      <w:r>
        <w:t xml:space="preserve"> </w:t>
      </w:r>
      <w:r w:rsidRPr="00197B8F">
        <w:t>la</w:t>
      </w:r>
      <w:r>
        <w:t xml:space="preserve"> </w:t>
      </w:r>
      <w:r w:rsidRPr="00197B8F">
        <w:t>página</w:t>
      </w:r>
      <w:r>
        <w:t xml:space="preserve"> </w:t>
      </w:r>
      <w:r w:rsidRPr="00197B8F">
        <w:t>web</w:t>
      </w:r>
      <w:r>
        <w:t xml:space="preserve"> </w:t>
      </w:r>
      <w:r w:rsidRPr="00197B8F">
        <w:t>de</w:t>
      </w:r>
      <w:r>
        <w:t xml:space="preserve"> </w:t>
      </w:r>
      <w:r w:rsidRPr="00197B8F">
        <w:t>Colombia</w:t>
      </w:r>
      <w:r>
        <w:t xml:space="preserve"> </w:t>
      </w:r>
      <w:r w:rsidRPr="00197B8F">
        <w:t>Compra</w:t>
      </w:r>
      <w:r>
        <w:t xml:space="preserve"> </w:t>
      </w:r>
      <w:r w:rsidRPr="00197B8F">
        <w:t>Eficiente</w:t>
      </w:r>
      <w:r>
        <w:t xml:space="preserve"> </w:t>
      </w:r>
      <w:r w:rsidRPr="00197B8F">
        <w:t>–</w:t>
      </w:r>
      <w:r>
        <w:t xml:space="preserve"> </w:t>
      </w:r>
      <w:r w:rsidRPr="00197B8F">
        <w:t>Portal</w:t>
      </w:r>
      <w:r>
        <w:t xml:space="preserve"> </w:t>
      </w:r>
      <w:r w:rsidRPr="00197B8F">
        <w:t>Único</w:t>
      </w:r>
      <w:r>
        <w:t xml:space="preserve"> </w:t>
      </w:r>
      <w:r w:rsidRPr="00197B8F">
        <w:t>de</w:t>
      </w:r>
      <w:r>
        <w:t xml:space="preserve"> </w:t>
      </w:r>
      <w:r w:rsidRPr="00197B8F">
        <w:t>Contratación</w:t>
      </w:r>
      <w:r>
        <w:t xml:space="preserve"> </w:t>
      </w:r>
      <w:r w:rsidRPr="00197B8F">
        <w:t>Estatal</w:t>
      </w:r>
      <w:r>
        <w:t xml:space="preserve"> </w:t>
      </w:r>
      <w:r w:rsidRPr="00197B8F">
        <w:t>–</w:t>
      </w:r>
      <w:r>
        <w:t xml:space="preserve"> </w:t>
      </w:r>
      <w:r w:rsidRPr="00197B8F">
        <w:t>SECOP</w:t>
      </w:r>
      <w:r>
        <w:t xml:space="preserve"> </w:t>
      </w:r>
      <w:r w:rsidRPr="00197B8F">
        <w:t>II,</w:t>
      </w:r>
      <w:r>
        <w:t xml:space="preserve"> </w:t>
      </w:r>
      <w:r w:rsidRPr="00197B8F">
        <w:t>antes</w:t>
      </w:r>
      <w:r>
        <w:t xml:space="preserve"> </w:t>
      </w:r>
      <w:r w:rsidRPr="00197B8F">
        <w:t>de</w:t>
      </w:r>
      <w:r>
        <w:t xml:space="preserve"> </w:t>
      </w:r>
      <w:r w:rsidRPr="00197B8F">
        <w:t>la</w:t>
      </w:r>
      <w:r>
        <w:t xml:space="preserve"> </w:t>
      </w:r>
      <w:r w:rsidRPr="00197B8F">
        <w:t>fecha</w:t>
      </w:r>
      <w:r>
        <w:t xml:space="preserve"> </w:t>
      </w:r>
      <w:r w:rsidRPr="00197B8F">
        <w:t>establecida</w:t>
      </w:r>
      <w:r>
        <w:t xml:space="preserve"> </w:t>
      </w:r>
      <w:r w:rsidRPr="00197B8F">
        <w:t>en</w:t>
      </w:r>
      <w:r>
        <w:t xml:space="preserve"> </w:t>
      </w:r>
      <w:r w:rsidRPr="00197B8F">
        <w:t>el</w:t>
      </w:r>
      <w:r>
        <w:t xml:space="preserve"> </w:t>
      </w:r>
      <w:r w:rsidRPr="00197B8F">
        <w:t>numeral</w:t>
      </w:r>
      <w:r>
        <w:t xml:space="preserve"> </w:t>
      </w:r>
      <w:r w:rsidRPr="00197B8F">
        <w:rPr>
          <w:b/>
        </w:rPr>
        <w:t>6.</w:t>
      </w:r>
      <w:r>
        <w:t xml:space="preserve"> </w:t>
      </w:r>
      <w:r w:rsidRPr="00197B8F">
        <w:rPr>
          <w:b/>
        </w:rPr>
        <w:t>CRONOLOGÍA</w:t>
      </w:r>
      <w:r>
        <w:rPr>
          <w:b/>
        </w:rPr>
        <w:t xml:space="preserve"> </w:t>
      </w:r>
      <w:r w:rsidRPr="00197B8F">
        <w:rPr>
          <w:b/>
        </w:rPr>
        <w:t>DEL</w:t>
      </w:r>
      <w:r>
        <w:rPr>
          <w:b/>
        </w:rPr>
        <w:t xml:space="preserve"> </w:t>
      </w:r>
      <w:r w:rsidRPr="00197B8F">
        <w:rPr>
          <w:b/>
        </w:rPr>
        <w:t>PROCESO</w:t>
      </w:r>
      <w:r>
        <w:rPr>
          <w:b/>
        </w:rPr>
        <w:t xml:space="preserve"> </w:t>
      </w:r>
      <w:r w:rsidRPr="00197B8F">
        <w:rPr>
          <w:b/>
        </w:rPr>
        <w:t>–PLAZO</w:t>
      </w:r>
      <w:r>
        <w:rPr>
          <w:b/>
        </w:rPr>
        <w:t xml:space="preserve"> </w:t>
      </w:r>
      <w:r w:rsidRPr="00197B8F">
        <w:rPr>
          <w:b/>
        </w:rPr>
        <w:t>PARA</w:t>
      </w:r>
      <w:r>
        <w:rPr>
          <w:b/>
        </w:rPr>
        <w:t xml:space="preserve"> </w:t>
      </w:r>
      <w:r w:rsidRPr="00197B8F">
        <w:rPr>
          <w:b/>
        </w:rPr>
        <w:t>LA</w:t>
      </w:r>
      <w:r>
        <w:rPr>
          <w:b/>
        </w:rPr>
        <w:t xml:space="preserve"> </w:t>
      </w:r>
      <w:r w:rsidRPr="00197B8F">
        <w:rPr>
          <w:b/>
        </w:rPr>
        <w:t>ENTREGA</w:t>
      </w:r>
      <w:r>
        <w:rPr>
          <w:b/>
        </w:rPr>
        <w:t xml:space="preserve"> </w:t>
      </w:r>
      <w:r w:rsidRPr="00197B8F">
        <w:rPr>
          <w:b/>
        </w:rPr>
        <w:t>DE</w:t>
      </w:r>
      <w:r>
        <w:rPr>
          <w:b/>
        </w:rPr>
        <w:t xml:space="preserve"> </w:t>
      </w:r>
      <w:r w:rsidRPr="00197B8F">
        <w:rPr>
          <w:b/>
        </w:rPr>
        <w:t>LAS</w:t>
      </w:r>
      <w:r>
        <w:rPr>
          <w:b/>
        </w:rPr>
        <w:t xml:space="preserve"> </w:t>
      </w:r>
      <w:r w:rsidRPr="00197B8F">
        <w:rPr>
          <w:b/>
        </w:rPr>
        <w:t>PROPUESTAS</w:t>
      </w:r>
      <w:r>
        <w:rPr>
          <w:b/>
        </w:rPr>
        <w:t xml:space="preserve"> </w:t>
      </w:r>
      <w:r w:rsidRPr="00197B8F">
        <w:t>del</w:t>
      </w:r>
      <w:r>
        <w:t xml:space="preserve"> </w:t>
      </w:r>
      <w:r w:rsidRPr="00197B8F">
        <w:t>Pliego</w:t>
      </w:r>
      <w:r>
        <w:t xml:space="preserve"> </w:t>
      </w:r>
      <w:r w:rsidRPr="00197B8F">
        <w:t>de</w:t>
      </w:r>
      <w:r>
        <w:t xml:space="preserve"> </w:t>
      </w:r>
      <w:r w:rsidRPr="00197B8F">
        <w:t>Condiciones.</w:t>
      </w:r>
    </w:p>
    <w:p w14:paraId="0DA007EC" w14:textId="77777777" w:rsidR="00CA7954" w:rsidRPr="00D85C73" w:rsidRDefault="00CA7954" w:rsidP="00F1290D">
      <w:pPr>
        <w:rPr>
          <w:color w:val="000000"/>
        </w:rPr>
      </w:pPr>
    </w:p>
    <w:p w14:paraId="4F5CB29D" w14:textId="77777777" w:rsidR="00CA7954" w:rsidRPr="00D85C73" w:rsidRDefault="00CA7954" w:rsidP="00F1290D"/>
    <w:p w14:paraId="323D0E9F" w14:textId="77777777" w:rsidR="00CA7954" w:rsidRPr="00394DFA" w:rsidRDefault="00CA7954" w:rsidP="00F1290D">
      <w:pPr>
        <w:rPr>
          <w:rFonts w:cs="Arial"/>
          <w:b/>
          <w:szCs w:val="20"/>
        </w:rPr>
      </w:pPr>
      <w:r w:rsidRPr="00394DFA">
        <w:rPr>
          <w:rFonts w:cs="Arial"/>
          <w:b/>
          <w:szCs w:val="20"/>
        </w:rPr>
        <w:t>CAUSALES</w:t>
      </w:r>
      <w:r>
        <w:rPr>
          <w:rFonts w:cs="Arial"/>
          <w:b/>
          <w:szCs w:val="20"/>
        </w:rPr>
        <w:t xml:space="preserve"> </w:t>
      </w:r>
      <w:r w:rsidRPr="00394DFA">
        <w:rPr>
          <w:rFonts w:cs="Arial"/>
          <w:b/>
          <w:szCs w:val="20"/>
        </w:rPr>
        <w:t>PARA</w:t>
      </w:r>
      <w:r>
        <w:rPr>
          <w:rFonts w:cs="Arial"/>
          <w:b/>
          <w:szCs w:val="20"/>
        </w:rPr>
        <w:t xml:space="preserve"> </w:t>
      </w:r>
      <w:r w:rsidRPr="00394DFA">
        <w:rPr>
          <w:rFonts w:cs="Arial"/>
          <w:b/>
          <w:szCs w:val="20"/>
        </w:rPr>
        <w:t>DECLARAR</w:t>
      </w:r>
      <w:r>
        <w:rPr>
          <w:rFonts w:cs="Arial"/>
          <w:b/>
          <w:szCs w:val="20"/>
        </w:rPr>
        <w:t xml:space="preserve"> </w:t>
      </w:r>
      <w:r w:rsidRPr="00394DFA">
        <w:rPr>
          <w:rFonts w:cs="Arial"/>
          <w:b/>
          <w:szCs w:val="20"/>
        </w:rPr>
        <w:t>DESIERTO</w:t>
      </w:r>
      <w:r>
        <w:rPr>
          <w:rFonts w:cs="Arial"/>
          <w:b/>
          <w:szCs w:val="20"/>
        </w:rPr>
        <w:t xml:space="preserve"> </w:t>
      </w:r>
      <w:r w:rsidRPr="00394DFA">
        <w:rPr>
          <w:rFonts w:cs="Arial"/>
          <w:b/>
          <w:szCs w:val="20"/>
        </w:rPr>
        <w:t>EL</w:t>
      </w:r>
      <w:r>
        <w:rPr>
          <w:rFonts w:cs="Arial"/>
          <w:b/>
          <w:szCs w:val="20"/>
        </w:rPr>
        <w:t xml:space="preserve"> </w:t>
      </w:r>
      <w:r w:rsidRPr="00394DFA">
        <w:rPr>
          <w:rFonts w:cs="Arial"/>
          <w:b/>
          <w:szCs w:val="20"/>
        </w:rPr>
        <w:t>PROCESO</w:t>
      </w:r>
    </w:p>
    <w:p w14:paraId="6B66BE94" w14:textId="77777777" w:rsidR="00CA7954" w:rsidRPr="00D85C73" w:rsidRDefault="00CA7954" w:rsidP="00F1290D">
      <w:pPr>
        <w:rPr>
          <w:rFonts w:cs="Arial"/>
          <w:szCs w:val="20"/>
        </w:rPr>
      </w:pPr>
    </w:p>
    <w:p w14:paraId="5FAA2548" w14:textId="77777777" w:rsidR="00CA7954" w:rsidRPr="00D85C73" w:rsidRDefault="00CA7954" w:rsidP="00F1290D">
      <w:pPr>
        <w:rPr>
          <w:rFonts w:cs="Arial"/>
          <w:color w:val="000000"/>
          <w:szCs w:val="20"/>
        </w:rPr>
      </w:pPr>
      <w:r w:rsidRPr="00D85C73">
        <w:rPr>
          <w:rFonts w:cs="Arial"/>
          <w:color w:val="000000"/>
          <w:szCs w:val="20"/>
        </w:rPr>
        <w:t>La</w:t>
      </w:r>
      <w:r>
        <w:rPr>
          <w:rFonts w:cs="Arial"/>
          <w:color w:val="000000"/>
          <w:szCs w:val="20"/>
        </w:rPr>
        <w:t xml:space="preserve"> </w:t>
      </w:r>
      <w:r w:rsidRPr="00D85C73">
        <w:rPr>
          <w:rFonts w:cs="Arial"/>
          <w:szCs w:val="20"/>
        </w:rPr>
        <w:t>REGIONAL</w:t>
      </w:r>
      <w:r>
        <w:rPr>
          <w:rFonts w:cs="Arial"/>
          <w:szCs w:val="20"/>
        </w:rPr>
        <w:t xml:space="preserve"> </w:t>
      </w:r>
      <w:r w:rsidRPr="00D85C73">
        <w:rPr>
          <w:rFonts w:cs="Arial"/>
          <w:szCs w:val="20"/>
        </w:rPr>
        <w:t>DE</w:t>
      </w:r>
      <w:r>
        <w:rPr>
          <w:rFonts w:cs="Arial"/>
          <w:szCs w:val="20"/>
        </w:rPr>
        <w:t xml:space="preserve"> </w:t>
      </w:r>
      <w:r w:rsidRPr="00D85C73">
        <w:rPr>
          <w:rFonts w:cs="Arial"/>
          <w:szCs w:val="20"/>
        </w:rPr>
        <w:t>ASEGURAMIENTO</w:t>
      </w:r>
      <w:r>
        <w:rPr>
          <w:rFonts w:cs="Arial"/>
          <w:szCs w:val="20"/>
        </w:rPr>
        <w:t xml:space="preserve"> </w:t>
      </w:r>
      <w:r w:rsidRPr="00D85C73">
        <w:rPr>
          <w:rFonts w:cs="Arial"/>
          <w:szCs w:val="20"/>
        </w:rPr>
        <w:t>EN</w:t>
      </w:r>
      <w:r>
        <w:rPr>
          <w:rFonts w:cs="Arial"/>
          <w:szCs w:val="20"/>
        </w:rPr>
        <w:t xml:space="preserve"> </w:t>
      </w:r>
      <w:r w:rsidRPr="00D85C73">
        <w:rPr>
          <w:rFonts w:cs="Arial"/>
          <w:szCs w:val="20"/>
        </w:rPr>
        <w:t>SALUD</w:t>
      </w:r>
      <w:r>
        <w:rPr>
          <w:rFonts w:cs="Arial"/>
          <w:szCs w:val="20"/>
        </w:rPr>
        <w:t xml:space="preserve"> </w:t>
      </w:r>
      <w:r w:rsidRPr="00D85C73">
        <w:rPr>
          <w:rFonts w:cs="Arial"/>
          <w:szCs w:val="20"/>
        </w:rPr>
        <w:t>No.</w:t>
      </w:r>
      <w:r>
        <w:rPr>
          <w:rFonts w:cs="Arial"/>
          <w:szCs w:val="20"/>
        </w:rPr>
        <w:t xml:space="preserve"> 6</w:t>
      </w:r>
      <w:r w:rsidRPr="00D85C73">
        <w:rPr>
          <w:rFonts w:cs="Arial"/>
          <w:szCs w:val="20"/>
        </w:rPr>
        <w:t>,</w:t>
      </w:r>
      <w:r>
        <w:rPr>
          <w:rFonts w:cs="Arial"/>
          <w:color w:val="000000"/>
          <w:szCs w:val="20"/>
        </w:rPr>
        <w:t xml:space="preserve"> </w:t>
      </w:r>
      <w:r w:rsidRPr="00D85C73">
        <w:rPr>
          <w:rFonts w:cs="Arial"/>
          <w:color w:val="000000"/>
          <w:szCs w:val="20"/>
        </w:rPr>
        <w:t>declarará</w:t>
      </w:r>
      <w:r>
        <w:rPr>
          <w:rFonts w:cs="Arial"/>
          <w:color w:val="000000"/>
          <w:szCs w:val="20"/>
        </w:rPr>
        <w:t xml:space="preserve"> </w:t>
      </w:r>
      <w:r w:rsidRPr="00D85C73">
        <w:rPr>
          <w:rFonts w:cs="Arial"/>
          <w:color w:val="000000"/>
          <w:szCs w:val="20"/>
        </w:rPr>
        <w:t>desierto</w:t>
      </w:r>
      <w:r>
        <w:rPr>
          <w:rFonts w:cs="Arial"/>
          <w:color w:val="000000"/>
          <w:szCs w:val="20"/>
        </w:rPr>
        <w:t xml:space="preserve"> </w:t>
      </w:r>
      <w:r w:rsidRPr="00D85C73">
        <w:rPr>
          <w:rFonts w:cs="Arial"/>
          <w:color w:val="000000"/>
          <w:szCs w:val="20"/>
        </w:rPr>
        <w:t>el</w:t>
      </w:r>
      <w:r>
        <w:rPr>
          <w:rFonts w:cs="Arial"/>
          <w:color w:val="000000"/>
          <w:szCs w:val="20"/>
        </w:rPr>
        <w:t xml:space="preserve"> </w:t>
      </w:r>
      <w:r w:rsidRPr="00D85C73">
        <w:rPr>
          <w:rFonts w:cs="Arial"/>
          <w:color w:val="000000"/>
          <w:szCs w:val="20"/>
        </w:rPr>
        <w:t>presente</w:t>
      </w:r>
      <w:r>
        <w:rPr>
          <w:rFonts w:cs="Arial"/>
          <w:color w:val="000000"/>
          <w:szCs w:val="20"/>
        </w:rPr>
        <w:t xml:space="preserve"> </w:t>
      </w:r>
      <w:r w:rsidRPr="00D85C73">
        <w:rPr>
          <w:rFonts w:cs="Arial"/>
          <w:color w:val="000000"/>
          <w:szCs w:val="20"/>
        </w:rPr>
        <w:t>proceso</w:t>
      </w:r>
      <w:r>
        <w:rPr>
          <w:rFonts w:cs="Arial"/>
          <w:color w:val="000000"/>
          <w:szCs w:val="20"/>
        </w:rPr>
        <w:t xml:space="preserve"> </w:t>
      </w:r>
      <w:r w:rsidRPr="00D85C73">
        <w:rPr>
          <w:rFonts w:cs="Arial"/>
          <w:color w:val="000000"/>
          <w:szCs w:val="20"/>
        </w:rPr>
        <w:t>al</w:t>
      </w:r>
      <w:r>
        <w:rPr>
          <w:rFonts w:cs="Arial"/>
          <w:color w:val="000000"/>
          <w:szCs w:val="20"/>
        </w:rPr>
        <w:t xml:space="preserve"> </w:t>
      </w:r>
      <w:r w:rsidRPr="00D85C73">
        <w:rPr>
          <w:rFonts w:cs="Arial"/>
          <w:color w:val="000000"/>
          <w:szCs w:val="20"/>
        </w:rPr>
        <w:t>vencimiento</w:t>
      </w:r>
      <w:r>
        <w:rPr>
          <w:rFonts w:cs="Arial"/>
          <w:color w:val="000000"/>
          <w:szCs w:val="20"/>
        </w:rPr>
        <w:t xml:space="preserve"> </w:t>
      </w:r>
      <w:r w:rsidRPr="00D85C73">
        <w:rPr>
          <w:rFonts w:cs="Arial"/>
          <w:color w:val="000000"/>
          <w:szCs w:val="20"/>
        </w:rPr>
        <w:t>del</w:t>
      </w:r>
      <w:r>
        <w:rPr>
          <w:rFonts w:cs="Arial"/>
          <w:color w:val="000000"/>
          <w:szCs w:val="20"/>
        </w:rPr>
        <w:t xml:space="preserve"> </w:t>
      </w:r>
      <w:r w:rsidRPr="00D85C73">
        <w:rPr>
          <w:rFonts w:cs="Arial"/>
          <w:color w:val="000000"/>
          <w:szCs w:val="20"/>
        </w:rPr>
        <w:t>plazo</w:t>
      </w:r>
      <w:r>
        <w:rPr>
          <w:rFonts w:cs="Arial"/>
          <w:color w:val="000000"/>
          <w:szCs w:val="20"/>
        </w:rPr>
        <w:t xml:space="preserve"> </w:t>
      </w:r>
      <w:r w:rsidRPr="00D85C73">
        <w:rPr>
          <w:rFonts w:cs="Arial"/>
          <w:color w:val="000000"/>
          <w:szCs w:val="20"/>
        </w:rPr>
        <w:t>previsto</w:t>
      </w:r>
      <w:r>
        <w:rPr>
          <w:rFonts w:cs="Arial"/>
          <w:color w:val="000000"/>
          <w:szCs w:val="20"/>
        </w:rPr>
        <w:t xml:space="preserve"> </w:t>
      </w:r>
      <w:r w:rsidRPr="00D85C73">
        <w:rPr>
          <w:rFonts w:cs="Arial"/>
          <w:color w:val="000000"/>
          <w:szCs w:val="20"/>
        </w:rPr>
        <w:t>para</w:t>
      </w:r>
      <w:r>
        <w:rPr>
          <w:rFonts w:cs="Arial"/>
          <w:color w:val="000000"/>
          <w:szCs w:val="20"/>
        </w:rPr>
        <w:t xml:space="preserve"> </w:t>
      </w:r>
      <w:r w:rsidRPr="00D85C73">
        <w:rPr>
          <w:rFonts w:cs="Arial"/>
          <w:color w:val="000000"/>
          <w:szCs w:val="20"/>
        </w:rPr>
        <w:t>adjudicar</w:t>
      </w:r>
      <w:r>
        <w:rPr>
          <w:rFonts w:cs="Arial"/>
          <w:color w:val="000000"/>
          <w:szCs w:val="20"/>
        </w:rPr>
        <w:t xml:space="preserve">: </w:t>
      </w:r>
      <w:r w:rsidRPr="00D85C73">
        <w:rPr>
          <w:rFonts w:cs="Arial"/>
          <w:color w:val="000000"/>
          <w:szCs w:val="20"/>
        </w:rPr>
        <w:t>cuando</w:t>
      </w:r>
      <w:r>
        <w:rPr>
          <w:rFonts w:cs="Arial"/>
          <w:color w:val="000000"/>
          <w:szCs w:val="20"/>
        </w:rPr>
        <w:t xml:space="preserve"> </w:t>
      </w:r>
      <w:r w:rsidRPr="00D85C73">
        <w:rPr>
          <w:rFonts w:cs="Arial"/>
          <w:color w:val="000000"/>
          <w:szCs w:val="20"/>
        </w:rPr>
        <w:t>entre</w:t>
      </w:r>
      <w:r>
        <w:rPr>
          <w:rFonts w:cs="Arial"/>
          <w:color w:val="000000"/>
          <w:szCs w:val="20"/>
        </w:rPr>
        <w:t xml:space="preserve"> </w:t>
      </w:r>
      <w:r w:rsidRPr="00D85C73">
        <w:rPr>
          <w:rFonts w:cs="Arial"/>
          <w:color w:val="000000"/>
          <w:szCs w:val="20"/>
        </w:rPr>
        <w:t>las</w:t>
      </w:r>
      <w:r>
        <w:rPr>
          <w:rFonts w:cs="Arial"/>
          <w:color w:val="000000"/>
          <w:szCs w:val="20"/>
        </w:rPr>
        <w:t xml:space="preserve"> </w:t>
      </w:r>
      <w:r w:rsidRPr="00D85C73">
        <w:rPr>
          <w:rFonts w:cs="Arial"/>
          <w:color w:val="000000"/>
          <w:szCs w:val="20"/>
        </w:rPr>
        <w:t>propuestas</w:t>
      </w:r>
      <w:r>
        <w:rPr>
          <w:rFonts w:cs="Arial"/>
          <w:color w:val="000000"/>
          <w:szCs w:val="20"/>
        </w:rPr>
        <w:t xml:space="preserve"> </w:t>
      </w:r>
      <w:r w:rsidRPr="00D85C73">
        <w:rPr>
          <w:rFonts w:cs="Arial"/>
          <w:color w:val="000000"/>
          <w:szCs w:val="20"/>
        </w:rPr>
        <w:t>presentadas</w:t>
      </w:r>
      <w:r>
        <w:rPr>
          <w:rFonts w:cs="Arial"/>
          <w:color w:val="000000"/>
          <w:szCs w:val="20"/>
        </w:rPr>
        <w:t xml:space="preserve"> </w:t>
      </w:r>
      <w:r w:rsidRPr="00D85C73">
        <w:rPr>
          <w:rFonts w:cs="Arial"/>
          <w:color w:val="000000"/>
          <w:szCs w:val="20"/>
        </w:rPr>
        <w:t>no</w:t>
      </w:r>
      <w:r>
        <w:rPr>
          <w:rFonts w:cs="Arial"/>
          <w:color w:val="000000"/>
          <w:szCs w:val="20"/>
        </w:rPr>
        <w:t xml:space="preserve"> </w:t>
      </w:r>
      <w:r w:rsidRPr="00D85C73">
        <w:rPr>
          <w:rFonts w:cs="Arial"/>
          <w:color w:val="000000"/>
          <w:szCs w:val="20"/>
        </w:rPr>
        <w:t>se</w:t>
      </w:r>
      <w:r>
        <w:rPr>
          <w:rFonts w:cs="Arial"/>
          <w:color w:val="000000"/>
          <w:szCs w:val="20"/>
        </w:rPr>
        <w:t xml:space="preserve"> </w:t>
      </w:r>
      <w:r w:rsidRPr="00D85C73">
        <w:rPr>
          <w:rFonts w:cs="Arial"/>
          <w:color w:val="000000"/>
          <w:szCs w:val="20"/>
        </w:rPr>
        <w:t>logre</w:t>
      </w:r>
      <w:r>
        <w:rPr>
          <w:rFonts w:cs="Arial"/>
          <w:color w:val="000000"/>
          <w:szCs w:val="20"/>
        </w:rPr>
        <w:t xml:space="preserve"> </w:t>
      </w:r>
      <w:r w:rsidRPr="00D85C73">
        <w:rPr>
          <w:rFonts w:cs="Arial"/>
          <w:color w:val="000000"/>
          <w:szCs w:val="20"/>
        </w:rPr>
        <w:t>adjudicar</w:t>
      </w:r>
      <w:r>
        <w:rPr>
          <w:rFonts w:cs="Arial"/>
          <w:color w:val="000000"/>
          <w:szCs w:val="20"/>
        </w:rPr>
        <w:t xml:space="preserve"> </w:t>
      </w:r>
      <w:r w:rsidRPr="00D85C73">
        <w:rPr>
          <w:rFonts w:cs="Arial"/>
          <w:color w:val="000000"/>
          <w:szCs w:val="20"/>
        </w:rPr>
        <w:t>a</w:t>
      </w:r>
      <w:r>
        <w:rPr>
          <w:rFonts w:cs="Arial"/>
          <w:color w:val="000000"/>
          <w:szCs w:val="20"/>
        </w:rPr>
        <w:t xml:space="preserve"> </w:t>
      </w:r>
      <w:r w:rsidRPr="00D85C73">
        <w:rPr>
          <w:rFonts w:cs="Arial"/>
          <w:color w:val="000000"/>
          <w:szCs w:val="20"/>
        </w:rPr>
        <w:t>ninguna</w:t>
      </w:r>
      <w:r>
        <w:rPr>
          <w:rFonts w:cs="Arial"/>
          <w:color w:val="000000"/>
          <w:szCs w:val="20"/>
        </w:rPr>
        <w:t xml:space="preserve"> </w:t>
      </w:r>
      <w:r w:rsidRPr="00D85C73">
        <w:rPr>
          <w:rFonts w:cs="Arial"/>
          <w:color w:val="000000"/>
          <w:szCs w:val="20"/>
        </w:rPr>
        <w:t>el</w:t>
      </w:r>
      <w:r>
        <w:rPr>
          <w:rFonts w:cs="Arial"/>
          <w:color w:val="000000"/>
          <w:szCs w:val="20"/>
        </w:rPr>
        <w:t xml:space="preserve"> </w:t>
      </w:r>
      <w:r w:rsidRPr="00D85C73">
        <w:rPr>
          <w:rFonts w:cs="Arial"/>
          <w:color w:val="000000"/>
          <w:szCs w:val="20"/>
        </w:rPr>
        <w:t>contrato</w:t>
      </w:r>
      <w:r>
        <w:rPr>
          <w:rFonts w:cs="Arial"/>
          <w:color w:val="000000"/>
          <w:szCs w:val="20"/>
        </w:rPr>
        <w:t xml:space="preserve"> </w:t>
      </w:r>
      <w:r w:rsidRPr="00D85C73">
        <w:rPr>
          <w:rFonts w:cs="Arial"/>
          <w:color w:val="000000"/>
          <w:szCs w:val="20"/>
        </w:rPr>
        <w:t>ofrecido,</w:t>
      </w:r>
      <w:r>
        <w:rPr>
          <w:rFonts w:cs="Arial"/>
          <w:color w:val="000000"/>
          <w:szCs w:val="20"/>
        </w:rPr>
        <w:t xml:space="preserve"> </w:t>
      </w:r>
      <w:r w:rsidRPr="00D85C73">
        <w:rPr>
          <w:rFonts w:cs="Arial"/>
          <w:color w:val="000000"/>
          <w:szCs w:val="20"/>
        </w:rPr>
        <w:t>ya</w:t>
      </w:r>
      <w:r>
        <w:rPr>
          <w:rFonts w:cs="Arial"/>
          <w:color w:val="000000"/>
          <w:szCs w:val="20"/>
        </w:rPr>
        <w:t xml:space="preserve"> </w:t>
      </w:r>
      <w:r w:rsidRPr="00D85C73">
        <w:rPr>
          <w:rFonts w:cs="Arial"/>
          <w:color w:val="000000"/>
          <w:szCs w:val="20"/>
        </w:rPr>
        <w:t>sea</w:t>
      </w:r>
      <w:r>
        <w:rPr>
          <w:rFonts w:cs="Arial"/>
          <w:color w:val="000000"/>
          <w:szCs w:val="20"/>
        </w:rPr>
        <w:t xml:space="preserve"> </w:t>
      </w:r>
      <w:r w:rsidRPr="00D85C73">
        <w:rPr>
          <w:rFonts w:cs="Arial"/>
          <w:color w:val="000000"/>
          <w:szCs w:val="20"/>
        </w:rPr>
        <w:t>porque</w:t>
      </w:r>
      <w:r>
        <w:rPr>
          <w:rFonts w:cs="Arial"/>
          <w:color w:val="000000"/>
          <w:szCs w:val="20"/>
        </w:rPr>
        <w:t xml:space="preserve"> </w:t>
      </w:r>
      <w:r w:rsidRPr="00D85C73">
        <w:rPr>
          <w:rFonts w:cs="Arial"/>
          <w:color w:val="000000"/>
          <w:szCs w:val="20"/>
        </w:rPr>
        <w:t>las</w:t>
      </w:r>
      <w:r>
        <w:rPr>
          <w:rFonts w:cs="Arial"/>
          <w:color w:val="000000"/>
          <w:szCs w:val="20"/>
        </w:rPr>
        <w:t xml:space="preserve"> </w:t>
      </w:r>
      <w:r w:rsidRPr="00D85C73">
        <w:rPr>
          <w:rFonts w:cs="Arial"/>
          <w:color w:val="000000"/>
          <w:szCs w:val="20"/>
        </w:rPr>
        <w:t>propuestas</w:t>
      </w:r>
      <w:r>
        <w:rPr>
          <w:rFonts w:cs="Arial"/>
          <w:color w:val="000000"/>
          <w:szCs w:val="20"/>
        </w:rPr>
        <w:t xml:space="preserve"> </w:t>
      </w:r>
      <w:r w:rsidRPr="00D85C73">
        <w:rPr>
          <w:rFonts w:cs="Arial"/>
          <w:color w:val="000000"/>
          <w:szCs w:val="20"/>
        </w:rPr>
        <w:t>no</w:t>
      </w:r>
      <w:r>
        <w:rPr>
          <w:rFonts w:cs="Arial"/>
          <w:color w:val="000000"/>
          <w:szCs w:val="20"/>
        </w:rPr>
        <w:t xml:space="preserve"> </w:t>
      </w:r>
      <w:r w:rsidRPr="00D85C73">
        <w:rPr>
          <w:rFonts w:cs="Arial"/>
          <w:color w:val="000000"/>
          <w:szCs w:val="20"/>
        </w:rPr>
        <w:t>cumplan</w:t>
      </w:r>
      <w:r>
        <w:rPr>
          <w:rFonts w:cs="Arial"/>
          <w:color w:val="000000"/>
          <w:szCs w:val="20"/>
        </w:rPr>
        <w:t xml:space="preserve"> </w:t>
      </w:r>
      <w:r w:rsidRPr="00D85C73">
        <w:rPr>
          <w:rFonts w:cs="Arial"/>
          <w:color w:val="000000"/>
          <w:szCs w:val="20"/>
        </w:rPr>
        <w:t>con</w:t>
      </w:r>
      <w:r>
        <w:rPr>
          <w:rFonts w:cs="Arial"/>
          <w:color w:val="000000"/>
          <w:szCs w:val="20"/>
        </w:rPr>
        <w:t xml:space="preserve"> </w:t>
      </w:r>
      <w:r w:rsidRPr="00D85C73">
        <w:rPr>
          <w:rFonts w:cs="Arial"/>
          <w:color w:val="000000"/>
          <w:szCs w:val="20"/>
        </w:rPr>
        <w:t>las</w:t>
      </w:r>
      <w:r>
        <w:rPr>
          <w:rFonts w:cs="Arial"/>
          <w:color w:val="000000"/>
          <w:szCs w:val="20"/>
        </w:rPr>
        <w:t xml:space="preserve"> </w:t>
      </w:r>
      <w:r w:rsidRPr="00D85C73">
        <w:rPr>
          <w:rFonts w:cs="Arial"/>
          <w:color w:val="000000"/>
          <w:szCs w:val="20"/>
        </w:rPr>
        <w:t>condiciones</w:t>
      </w:r>
      <w:r>
        <w:rPr>
          <w:rFonts w:cs="Arial"/>
          <w:color w:val="000000"/>
          <w:szCs w:val="20"/>
        </w:rPr>
        <w:t xml:space="preserve"> </w:t>
      </w:r>
      <w:r w:rsidRPr="00D85C73">
        <w:rPr>
          <w:rFonts w:cs="Arial"/>
          <w:color w:val="000000"/>
          <w:szCs w:val="20"/>
        </w:rPr>
        <w:t>para</w:t>
      </w:r>
      <w:r>
        <w:rPr>
          <w:rFonts w:cs="Arial"/>
          <w:color w:val="000000"/>
          <w:szCs w:val="20"/>
        </w:rPr>
        <w:t xml:space="preserve"> </w:t>
      </w:r>
      <w:r w:rsidRPr="00D85C73">
        <w:rPr>
          <w:rFonts w:cs="Arial"/>
          <w:color w:val="000000"/>
          <w:szCs w:val="20"/>
        </w:rPr>
        <w:t>ser</w:t>
      </w:r>
      <w:r>
        <w:rPr>
          <w:rFonts w:cs="Arial"/>
          <w:color w:val="000000"/>
          <w:szCs w:val="20"/>
        </w:rPr>
        <w:t xml:space="preserve"> </w:t>
      </w:r>
      <w:r w:rsidRPr="00D85C73">
        <w:rPr>
          <w:rFonts w:cs="Arial"/>
          <w:color w:val="000000"/>
          <w:szCs w:val="20"/>
        </w:rPr>
        <w:t>adjudicatarias</w:t>
      </w:r>
      <w:r>
        <w:rPr>
          <w:rFonts w:cs="Arial"/>
          <w:color w:val="000000"/>
          <w:szCs w:val="20"/>
        </w:rPr>
        <w:t xml:space="preserve">, </w:t>
      </w:r>
      <w:r w:rsidRPr="00D85C73">
        <w:rPr>
          <w:rFonts w:cs="Arial"/>
          <w:color w:val="000000"/>
          <w:szCs w:val="20"/>
        </w:rPr>
        <w:t>porque</w:t>
      </w:r>
      <w:r>
        <w:rPr>
          <w:rFonts w:cs="Arial"/>
          <w:color w:val="000000"/>
          <w:szCs w:val="20"/>
        </w:rPr>
        <w:t xml:space="preserve"> </w:t>
      </w:r>
      <w:r w:rsidRPr="00D85C73">
        <w:rPr>
          <w:rFonts w:cs="Arial"/>
          <w:color w:val="000000"/>
          <w:szCs w:val="20"/>
        </w:rPr>
        <w:t>no</w:t>
      </w:r>
      <w:r>
        <w:rPr>
          <w:rFonts w:cs="Arial"/>
          <w:color w:val="000000"/>
          <w:szCs w:val="20"/>
        </w:rPr>
        <w:t xml:space="preserve"> </w:t>
      </w:r>
      <w:r w:rsidRPr="00D85C73">
        <w:rPr>
          <w:rFonts w:cs="Arial"/>
          <w:color w:val="000000"/>
          <w:szCs w:val="20"/>
        </w:rPr>
        <w:t>se</w:t>
      </w:r>
      <w:r>
        <w:rPr>
          <w:rFonts w:cs="Arial"/>
          <w:color w:val="000000"/>
          <w:szCs w:val="20"/>
        </w:rPr>
        <w:t xml:space="preserve"> </w:t>
      </w:r>
      <w:r w:rsidRPr="00D85C73">
        <w:rPr>
          <w:rFonts w:cs="Arial"/>
          <w:color w:val="000000"/>
          <w:szCs w:val="20"/>
        </w:rPr>
        <w:t>presenten</w:t>
      </w:r>
      <w:r>
        <w:rPr>
          <w:rFonts w:cs="Arial"/>
          <w:color w:val="000000"/>
          <w:szCs w:val="20"/>
        </w:rPr>
        <w:t xml:space="preserve"> </w:t>
      </w:r>
      <w:r w:rsidRPr="00D85C73">
        <w:rPr>
          <w:rFonts w:cs="Arial"/>
          <w:color w:val="000000"/>
          <w:szCs w:val="20"/>
        </w:rPr>
        <w:t>propuestas,</w:t>
      </w:r>
      <w:r>
        <w:rPr>
          <w:rFonts w:cs="Arial"/>
          <w:color w:val="000000"/>
          <w:szCs w:val="20"/>
        </w:rPr>
        <w:t xml:space="preserve"> </w:t>
      </w:r>
      <w:r w:rsidRPr="00D85C73">
        <w:rPr>
          <w:rFonts w:cs="Arial"/>
          <w:color w:val="000000"/>
          <w:szCs w:val="20"/>
        </w:rPr>
        <w:t>o</w:t>
      </w:r>
      <w:r>
        <w:rPr>
          <w:rFonts w:cs="Arial"/>
          <w:color w:val="000000"/>
          <w:szCs w:val="20"/>
        </w:rPr>
        <w:t xml:space="preserve"> </w:t>
      </w:r>
      <w:r w:rsidRPr="00D85C73">
        <w:rPr>
          <w:rFonts w:cs="Arial"/>
          <w:color w:val="000000"/>
          <w:szCs w:val="20"/>
        </w:rPr>
        <w:t>por</w:t>
      </w:r>
      <w:r>
        <w:rPr>
          <w:rFonts w:cs="Arial"/>
          <w:color w:val="000000"/>
          <w:szCs w:val="20"/>
        </w:rPr>
        <w:t xml:space="preserve"> </w:t>
      </w:r>
      <w:r w:rsidRPr="00D85C73">
        <w:rPr>
          <w:rFonts w:cs="Arial"/>
          <w:color w:val="000000"/>
          <w:szCs w:val="20"/>
        </w:rPr>
        <w:t>cualquier</w:t>
      </w:r>
      <w:r>
        <w:rPr>
          <w:rFonts w:cs="Arial"/>
          <w:color w:val="000000"/>
          <w:szCs w:val="20"/>
        </w:rPr>
        <w:t xml:space="preserve"> </w:t>
      </w:r>
      <w:r w:rsidRPr="00D85C73">
        <w:rPr>
          <w:rFonts w:cs="Arial"/>
          <w:color w:val="000000"/>
          <w:szCs w:val="20"/>
        </w:rPr>
        <w:t>otra</w:t>
      </w:r>
      <w:r>
        <w:rPr>
          <w:rFonts w:cs="Arial"/>
          <w:color w:val="000000"/>
          <w:szCs w:val="20"/>
        </w:rPr>
        <w:t xml:space="preserve"> </w:t>
      </w:r>
      <w:r w:rsidRPr="00D85C73">
        <w:rPr>
          <w:rFonts w:cs="Arial"/>
          <w:color w:val="000000"/>
          <w:szCs w:val="20"/>
        </w:rPr>
        <w:t>causa</w:t>
      </w:r>
      <w:r>
        <w:rPr>
          <w:rFonts w:cs="Arial"/>
          <w:color w:val="000000"/>
          <w:szCs w:val="20"/>
        </w:rPr>
        <w:t xml:space="preserve"> </w:t>
      </w:r>
      <w:r w:rsidRPr="00D85C73">
        <w:rPr>
          <w:rFonts w:cs="Arial"/>
          <w:color w:val="000000"/>
          <w:szCs w:val="20"/>
        </w:rPr>
        <w:t>que</w:t>
      </w:r>
      <w:r>
        <w:rPr>
          <w:rFonts w:cs="Arial"/>
          <w:color w:val="000000"/>
          <w:szCs w:val="20"/>
        </w:rPr>
        <w:t xml:space="preserve"> </w:t>
      </w:r>
      <w:r w:rsidRPr="00D85C73">
        <w:rPr>
          <w:rFonts w:cs="Arial"/>
          <w:color w:val="000000"/>
          <w:szCs w:val="20"/>
        </w:rPr>
        <w:t>impida</w:t>
      </w:r>
      <w:r>
        <w:rPr>
          <w:rFonts w:cs="Arial"/>
          <w:color w:val="000000"/>
          <w:szCs w:val="20"/>
        </w:rPr>
        <w:t xml:space="preserve"> </w:t>
      </w:r>
      <w:r w:rsidRPr="00D85C73">
        <w:rPr>
          <w:rFonts w:cs="Arial"/>
          <w:color w:val="000000"/>
          <w:szCs w:val="20"/>
        </w:rPr>
        <w:t>la</w:t>
      </w:r>
      <w:r>
        <w:rPr>
          <w:rFonts w:cs="Arial"/>
          <w:color w:val="000000"/>
          <w:szCs w:val="20"/>
        </w:rPr>
        <w:t xml:space="preserve"> </w:t>
      </w:r>
      <w:r w:rsidRPr="00D85C73">
        <w:rPr>
          <w:rFonts w:cs="Arial"/>
          <w:color w:val="000000"/>
          <w:szCs w:val="20"/>
        </w:rPr>
        <w:t>selección</w:t>
      </w:r>
      <w:r>
        <w:rPr>
          <w:rFonts w:cs="Arial"/>
          <w:color w:val="000000"/>
          <w:szCs w:val="20"/>
        </w:rPr>
        <w:t xml:space="preserve"> </w:t>
      </w:r>
      <w:r w:rsidRPr="00D85C73">
        <w:rPr>
          <w:rFonts w:cs="Arial"/>
          <w:color w:val="000000"/>
          <w:szCs w:val="20"/>
        </w:rPr>
        <w:t>objetiva.</w:t>
      </w:r>
    </w:p>
    <w:p w14:paraId="1D651C31" w14:textId="77777777" w:rsidR="00CA7954" w:rsidRPr="00D85C73" w:rsidRDefault="00CA7954" w:rsidP="00F1290D">
      <w:pPr>
        <w:rPr>
          <w:rFonts w:cs="Arial"/>
          <w:color w:val="000000"/>
          <w:szCs w:val="20"/>
        </w:rPr>
      </w:pPr>
    </w:p>
    <w:p w14:paraId="4AF73FE5" w14:textId="77777777" w:rsidR="00CA7954" w:rsidRPr="00D85C73" w:rsidRDefault="00CA7954" w:rsidP="00F1290D">
      <w:pPr>
        <w:rPr>
          <w:rFonts w:cs="Arial"/>
          <w:color w:val="000000"/>
          <w:szCs w:val="20"/>
        </w:rPr>
      </w:pPr>
      <w:r w:rsidRPr="00D85C73">
        <w:rPr>
          <w:rFonts w:cs="Arial"/>
          <w:color w:val="000000"/>
          <w:szCs w:val="20"/>
        </w:rPr>
        <w:t>Si</w:t>
      </w:r>
      <w:r>
        <w:rPr>
          <w:rFonts w:cs="Arial"/>
          <w:color w:val="000000"/>
          <w:szCs w:val="20"/>
        </w:rPr>
        <w:t xml:space="preserve"> </w:t>
      </w:r>
      <w:r w:rsidRPr="00D85C73">
        <w:rPr>
          <w:rFonts w:cs="Arial"/>
          <w:color w:val="000000"/>
          <w:szCs w:val="20"/>
        </w:rPr>
        <w:t>de</w:t>
      </w:r>
      <w:r>
        <w:rPr>
          <w:rFonts w:cs="Arial"/>
          <w:color w:val="000000"/>
          <w:szCs w:val="20"/>
        </w:rPr>
        <w:t xml:space="preserve"> </w:t>
      </w:r>
      <w:r w:rsidRPr="00D85C73">
        <w:rPr>
          <w:rFonts w:cs="Arial"/>
          <w:color w:val="000000"/>
          <w:szCs w:val="20"/>
        </w:rPr>
        <w:t>la</w:t>
      </w:r>
      <w:r>
        <w:rPr>
          <w:rFonts w:cs="Arial"/>
          <w:color w:val="000000"/>
          <w:szCs w:val="20"/>
        </w:rPr>
        <w:t xml:space="preserve"> </w:t>
      </w:r>
      <w:r w:rsidRPr="00D85C73">
        <w:rPr>
          <w:rFonts w:cs="Arial"/>
          <w:color w:val="000000"/>
          <w:szCs w:val="20"/>
        </w:rPr>
        <w:t>consulta</w:t>
      </w:r>
      <w:r>
        <w:rPr>
          <w:rFonts w:cs="Arial"/>
          <w:color w:val="000000"/>
          <w:szCs w:val="20"/>
        </w:rPr>
        <w:t xml:space="preserve"> </w:t>
      </w:r>
      <w:r w:rsidRPr="00D85C73">
        <w:rPr>
          <w:rFonts w:cs="Arial"/>
          <w:color w:val="000000"/>
          <w:szCs w:val="20"/>
        </w:rPr>
        <w:t>y</w:t>
      </w:r>
      <w:r>
        <w:rPr>
          <w:rFonts w:cs="Arial"/>
          <w:color w:val="000000"/>
          <w:szCs w:val="20"/>
        </w:rPr>
        <w:t xml:space="preserve"> </w:t>
      </w:r>
      <w:r w:rsidRPr="00D85C73">
        <w:rPr>
          <w:rFonts w:cs="Arial"/>
          <w:color w:val="000000"/>
          <w:szCs w:val="20"/>
        </w:rPr>
        <w:t>análisis</w:t>
      </w:r>
      <w:r>
        <w:rPr>
          <w:rFonts w:cs="Arial"/>
          <w:color w:val="000000"/>
          <w:szCs w:val="20"/>
        </w:rPr>
        <w:t xml:space="preserve"> </w:t>
      </w:r>
      <w:r w:rsidRPr="00D85C73">
        <w:rPr>
          <w:rFonts w:cs="Arial"/>
          <w:color w:val="000000"/>
          <w:szCs w:val="20"/>
        </w:rPr>
        <w:t>de</w:t>
      </w:r>
      <w:r>
        <w:rPr>
          <w:rFonts w:cs="Arial"/>
          <w:color w:val="000000"/>
          <w:szCs w:val="20"/>
        </w:rPr>
        <w:t xml:space="preserve"> </w:t>
      </w:r>
      <w:r w:rsidRPr="00D85C73">
        <w:rPr>
          <w:rFonts w:cs="Arial"/>
          <w:color w:val="000000"/>
          <w:szCs w:val="20"/>
        </w:rPr>
        <w:t>precios</w:t>
      </w:r>
      <w:r>
        <w:rPr>
          <w:rFonts w:cs="Arial"/>
          <w:color w:val="000000"/>
          <w:szCs w:val="20"/>
        </w:rPr>
        <w:t xml:space="preserve"> </w:t>
      </w:r>
      <w:r w:rsidRPr="00D85C73">
        <w:rPr>
          <w:rFonts w:cs="Arial"/>
          <w:color w:val="000000"/>
          <w:szCs w:val="20"/>
        </w:rPr>
        <w:t>o</w:t>
      </w:r>
      <w:r>
        <w:rPr>
          <w:rFonts w:cs="Arial"/>
          <w:color w:val="000000"/>
          <w:szCs w:val="20"/>
        </w:rPr>
        <w:t xml:space="preserve"> </w:t>
      </w:r>
      <w:r w:rsidRPr="00D85C73">
        <w:rPr>
          <w:rFonts w:cs="Arial"/>
          <w:color w:val="000000"/>
          <w:szCs w:val="20"/>
        </w:rPr>
        <w:t>condiciones</w:t>
      </w:r>
      <w:r>
        <w:rPr>
          <w:rFonts w:cs="Arial"/>
          <w:color w:val="000000"/>
          <w:szCs w:val="20"/>
        </w:rPr>
        <w:t xml:space="preserve"> </w:t>
      </w:r>
      <w:r w:rsidRPr="00D85C73">
        <w:rPr>
          <w:rFonts w:cs="Arial"/>
          <w:color w:val="000000"/>
          <w:szCs w:val="20"/>
        </w:rPr>
        <w:t>del</w:t>
      </w:r>
      <w:r>
        <w:rPr>
          <w:rFonts w:cs="Arial"/>
          <w:color w:val="000000"/>
          <w:szCs w:val="20"/>
        </w:rPr>
        <w:t xml:space="preserve"> </w:t>
      </w:r>
      <w:r w:rsidRPr="00D85C73">
        <w:rPr>
          <w:rFonts w:cs="Arial"/>
          <w:color w:val="000000"/>
          <w:szCs w:val="20"/>
        </w:rPr>
        <w:t>mercado</w:t>
      </w:r>
      <w:r>
        <w:rPr>
          <w:rFonts w:cs="Arial"/>
          <w:color w:val="000000"/>
          <w:szCs w:val="20"/>
        </w:rPr>
        <w:t xml:space="preserve"> </w:t>
      </w:r>
      <w:r w:rsidRPr="00D85C73">
        <w:rPr>
          <w:rFonts w:cs="Arial"/>
          <w:color w:val="000000"/>
          <w:szCs w:val="20"/>
        </w:rPr>
        <w:t>se</w:t>
      </w:r>
      <w:r>
        <w:rPr>
          <w:rFonts w:cs="Arial"/>
          <w:color w:val="000000"/>
          <w:szCs w:val="20"/>
        </w:rPr>
        <w:t xml:space="preserve"> </w:t>
      </w:r>
      <w:r w:rsidRPr="00D85C73">
        <w:rPr>
          <w:rFonts w:cs="Arial"/>
          <w:color w:val="000000"/>
          <w:szCs w:val="20"/>
        </w:rPr>
        <w:t>desprende</w:t>
      </w:r>
      <w:r>
        <w:rPr>
          <w:rFonts w:cs="Arial"/>
          <w:color w:val="000000"/>
          <w:szCs w:val="20"/>
        </w:rPr>
        <w:t xml:space="preserve"> </w:t>
      </w:r>
      <w:r w:rsidRPr="00D85C73">
        <w:rPr>
          <w:rFonts w:cs="Arial"/>
          <w:color w:val="000000"/>
          <w:szCs w:val="20"/>
        </w:rPr>
        <w:t>que</w:t>
      </w:r>
      <w:r>
        <w:rPr>
          <w:rFonts w:cs="Arial"/>
          <w:color w:val="000000"/>
          <w:szCs w:val="20"/>
        </w:rPr>
        <w:t xml:space="preserve"> </w:t>
      </w:r>
      <w:r w:rsidRPr="00D85C73">
        <w:rPr>
          <w:rFonts w:cs="Arial"/>
          <w:color w:val="000000"/>
          <w:szCs w:val="20"/>
        </w:rPr>
        <w:t>no</w:t>
      </w:r>
      <w:r>
        <w:rPr>
          <w:rFonts w:cs="Arial"/>
          <w:color w:val="000000"/>
          <w:szCs w:val="20"/>
        </w:rPr>
        <w:t xml:space="preserve"> </w:t>
      </w:r>
      <w:r w:rsidRPr="00D85C73">
        <w:rPr>
          <w:rFonts w:cs="Arial"/>
          <w:color w:val="000000"/>
          <w:szCs w:val="20"/>
        </w:rPr>
        <w:t>existen</w:t>
      </w:r>
      <w:r>
        <w:rPr>
          <w:rFonts w:cs="Arial"/>
          <w:color w:val="000000"/>
          <w:szCs w:val="20"/>
        </w:rPr>
        <w:t xml:space="preserve"> </w:t>
      </w:r>
      <w:r w:rsidRPr="00D85C73">
        <w:rPr>
          <w:rFonts w:cs="Arial"/>
          <w:color w:val="000000"/>
          <w:szCs w:val="20"/>
        </w:rPr>
        <w:t>razones</w:t>
      </w:r>
      <w:r>
        <w:rPr>
          <w:rFonts w:cs="Arial"/>
          <w:color w:val="000000"/>
          <w:szCs w:val="20"/>
        </w:rPr>
        <w:t xml:space="preserve"> </w:t>
      </w:r>
      <w:r w:rsidRPr="00D85C73">
        <w:rPr>
          <w:rFonts w:cs="Arial"/>
          <w:color w:val="000000"/>
          <w:szCs w:val="20"/>
        </w:rPr>
        <w:t>que</w:t>
      </w:r>
      <w:r>
        <w:rPr>
          <w:rFonts w:cs="Arial"/>
          <w:color w:val="000000"/>
          <w:szCs w:val="20"/>
        </w:rPr>
        <w:t xml:space="preserve"> </w:t>
      </w:r>
      <w:r w:rsidRPr="00D85C73">
        <w:rPr>
          <w:rFonts w:cs="Arial"/>
          <w:color w:val="000000"/>
          <w:szCs w:val="20"/>
        </w:rPr>
        <w:t>justifiquen</w:t>
      </w:r>
      <w:r>
        <w:rPr>
          <w:rFonts w:cs="Arial"/>
          <w:color w:val="000000"/>
          <w:szCs w:val="20"/>
        </w:rPr>
        <w:t xml:space="preserve"> </w:t>
      </w:r>
      <w:r w:rsidRPr="00D85C73">
        <w:rPr>
          <w:rFonts w:cs="Arial"/>
          <w:color w:val="000000"/>
          <w:szCs w:val="20"/>
        </w:rPr>
        <w:t>la</w:t>
      </w:r>
      <w:r>
        <w:rPr>
          <w:rFonts w:cs="Arial"/>
          <w:color w:val="000000"/>
          <w:szCs w:val="20"/>
        </w:rPr>
        <w:t xml:space="preserve"> </w:t>
      </w:r>
      <w:r w:rsidRPr="00D85C73">
        <w:rPr>
          <w:rFonts w:cs="Arial"/>
          <w:color w:val="000000"/>
          <w:szCs w:val="20"/>
        </w:rPr>
        <w:t>diferencia</w:t>
      </w:r>
      <w:r>
        <w:rPr>
          <w:rFonts w:cs="Arial"/>
          <w:color w:val="000000"/>
          <w:szCs w:val="20"/>
        </w:rPr>
        <w:t xml:space="preserve"> </w:t>
      </w:r>
      <w:r w:rsidRPr="00D85C73">
        <w:rPr>
          <w:rFonts w:cs="Arial"/>
          <w:color w:val="000000"/>
          <w:szCs w:val="20"/>
        </w:rPr>
        <w:t>de</w:t>
      </w:r>
      <w:r>
        <w:rPr>
          <w:rFonts w:cs="Arial"/>
          <w:color w:val="000000"/>
          <w:szCs w:val="20"/>
        </w:rPr>
        <w:t xml:space="preserve"> </w:t>
      </w:r>
      <w:r w:rsidRPr="00D85C73">
        <w:rPr>
          <w:rFonts w:cs="Arial"/>
          <w:color w:val="000000"/>
          <w:szCs w:val="20"/>
        </w:rPr>
        <w:t>precios</w:t>
      </w:r>
      <w:r>
        <w:rPr>
          <w:rFonts w:cs="Arial"/>
          <w:color w:val="000000"/>
          <w:szCs w:val="20"/>
        </w:rPr>
        <w:t xml:space="preserve"> </w:t>
      </w:r>
      <w:r w:rsidRPr="00D85C73">
        <w:rPr>
          <w:rFonts w:cs="Arial"/>
          <w:color w:val="000000"/>
          <w:szCs w:val="20"/>
        </w:rPr>
        <w:t>entre</w:t>
      </w:r>
      <w:r>
        <w:rPr>
          <w:rFonts w:cs="Arial"/>
          <w:color w:val="000000"/>
          <w:szCs w:val="20"/>
        </w:rPr>
        <w:t xml:space="preserve"> </w:t>
      </w:r>
      <w:r w:rsidRPr="00D85C73">
        <w:rPr>
          <w:rFonts w:cs="Arial"/>
          <w:color w:val="000000"/>
          <w:szCs w:val="20"/>
        </w:rPr>
        <w:t>los</w:t>
      </w:r>
      <w:r>
        <w:rPr>
          <w:rFonts w:cs="Arial"/>
          <w:color w:val="000000"/>
          <w:szCs w:val="20"/>
        </w:rPr>
        <w:t xml:space="preserve"> </w:t>
      </w:r>
      <w:r w:rsidRPr="00D85C73">
        <w:rPr>
          <w:rFonts w:cs="Arial"/>
          <w:color w:val="000000"/>
          <w:szCs w:val="20"/>
        </w:rPr>
        <w:t>precios</w:t>
      </w:r>
      <w:r>
        <w:rPr>
          <w:rFonts w:cs="Arial"/>
          <w:color w:val="000000"/>
          <w:szCs w:val="20"/>
        </w:rPr>
        <w:t xml:space="preserve"> </w:t>
      </w:r>
      <w:r w:rsidRPr="00D85C73">
        <w:rPr>
          <w:rFonts w:cs="Arial"/>
          <w:color w:val="000000"/>
          <w:szCs w:val="20"/>
        </w:rPr>
        <w:t>de</w:t>
      </w:r>
      <w:r>
        <w:rPr>
          <w:rFonts w:cs="Arial"/>
          <w:color w:val="000000"/>
          <w:szCs w:val="20"/>
        </w:rPr>
        <w:t xml:space="preserve"> </w:t>
      </w:r>
      <w:r w:rsidRPr="00D85C73">
        <w:rPr>
          <w:rFonts w:cs="Arial"/>
          <w:color w:val="000000"/>
          <w:szCs w:val="20"/>
        </w:rPr>
        <w:t>referencia</w:t>
      </w:r>
      <w:r>
        <w:rPr>
          <w:rFonts w:cs="Arial"/>
          <w:color w:val="000000"/>
          <w:szCs w:val="20"/>
        </w:rPr>
        <w:t xml:space="preserve"> </w:t>
      </w:r>
      <w:r w:rsidRPr="00D85C73">
        <w:rPr>
          <w:rFonts w:cs="Arial"/>
          <w:color w:val="000000"/>
          <w:szCs w:val="20"/>
        </w:rPr>
        <w:t>y</w:t>
      </w:r>
      <w:r>
        <w:rPr>
          <w:rFonts w:cs="Arial"/>
          <w:color w:val="000000"/>
          <w:szCs w:val="20"/>
        </w:rPr>
        <w:t xml:space="preserve"> </w:t>
      </w:r>
      <w:r w:rsidRPr="00D85C73">
        <w:rPr>
          <w:rFonts w:cs="Arial"/>
          <w:color w:val="000000"/>
          <w:szCs w:val="20"/>
        </w:rPr>
        <w:t>los</w:t>
      </w:r>
      <w:r>
        <w:rPr>
          <w:rFonts w:cs="Arial"/>
          <w:color w:val="000000"/>
          <w:szCs w:val="20"/>
        </w:rPr>
        <w:t xml:space="preserve"> </w:t>
      </w:r>
      <w:r w:rsidRPr="00D85C73">
        <w:rPr>
          <w:rFonts w:cs="Arial"/>
          <w:color w:val="000000"/>
          <w:szCs w:val="20"/>
        </w:rPr>
        <w:t>presentados</w:t>
      </w:r>
      <w:r>
        <w:rPr>
          <w:rFonts w:cs="Arial"/>
          <w:color w:val="000000"/>
          <w:szCs w:val="20"/>
        </w:rPr>
        <w:t xml:space="preserve"> </w:t>
      </w:r>
      <w:r w:rsidRPr="00D85C73">
        <w:rPr>
          <w:rFonts w:cs="Arial"/>
          <w:color w:val="000000"/>
          <w:szCs w:val="20"/>
        </w:rPr>
        <w:t>por</w:t>
      </w:r>
      <w:r>
        <w:rPr>
          <w:rFonts w:cs="Arial"/>
          <w:color w:val="000000"/>
          <w:szCs w:val="20"/>
        </w:rPr>
        <w:t xml:space="preserve"> </w:t>
      </w:r>
      <w:r w:rsidRPr="00D85C73">
        <w:rPr>
          <w:rFonts w:cs="Arial"/>
          <w:color w:val="000000"/>
          <w:szCs w:val="20"/>
        </w:rPr>
        <w:t>los</w:t>
      </w:r>
      <w:r>
        <w:rPr>
          <w:rFonts w:cs="Arial"/>
          <w:color w:val="000000"/>
          <w:szCs w:val="20"/>
        </w:rPr>
        <w:t xml:space="preserve"> </w:t>
      </w:r>
      <w:r w:rsidRPr="00D85C73">
        <w:rPr>
          <w:rFonts w:cs="Arial"/>
          <w:color w:val="000000"/>
          <w:szCs w:val="20"/>
        </w:rPr>
        <w:t>oferentes</w:t>
      </w:r>
      <w:r>
        <w:rPr>
          <w:rFonts w:cs="Arial"/>
          <w:color w:val="000000"/>
          <w:szCs w:val="20"/>
        </w:rPr>
        <w:t xml:space="preserve"> </w:t>
      </w:r>
      <w:r w:rsidRPr="00D85C73">
        <w:rPr>
          <w:rFonts w:cs="Arial"/>
          <w:color w:val="000000"/>
          <w:szCs w:val="20"/>
        </w:rPr>
        <w:t>en</w:t>
      </w:r>
      <w:r>
        <w:rPr>
          <w:rFonts w:cs="Arial"/>
          <w:color w:val="000000"/>
          <w:szCs w:val="20"/>
        </w:rPr>
        <w:t xml:space="preserve"> </w:t>
      </w:r>
      <w:r w:rsidRPr="00D85C73">
        <w:rPr>
          <w:rFonts w:cs="Arial"/>
          <w:color w:val="000000"/>
          <w:szCs w:val="20"/>
        </w:rPr>
        <w:t>el</w:t>
      </w:r>
      <w:r>
        <w:rPr>
          <w:rFonts w:cs="Arial"/>
          <w:color w:val="000000"/>
          <w:szCs w:val="20"/>
        </w:rPr>
        <w:t xml:space="preserve"> </w:t>
      </w:r>
      <w:r w:rsidRPr="00D85C73">
        <w:rPr>
          <w:rFonts w:cs="Arial"/>
          <w:color w:val="000000"/>
          <w:szCs w:val="20"/>
        </w:rPr>
        <w:t>presente</w:t>
      </w:r>
      <w:r>
        <w:rPr>
          <w:rFonts w:cs="Arial"/>
          <w:color w:val="000000"/>
          <w:szCs w:val="20"/>
        </w:rPr>
        <w:t xml:space="preserve"> </w:t>
      </w:r>
      <w:r w:rsidRPr="00D85C73">
        <w:rPr>
          <w:rFonts w:cs="Arial"/>
          <w:color w:val="000000"/>
          <w:szCs w:val="20"/>
        </w:rPr>
        <w:t>proceso,</w:t>
      </w:r>
      <w:r>
        <w:rPr>
          <w:rFonts w:cs="Arial"/>
          <w:color w:val="000000"/>
          <w:szCs w:val="20"/>
        </w:rPr>
        <w:t xml:space="preserve"> </w:t>
      </w:r>
      <w:r w:rsidRPr="00D85C73">
        <w:rPr>
          <w:rFonts w:cs="Arial"/>
          <w:color w:val="000000"/>
          <w:szCs w:val="20"/>
        </w:rPr>
        <w:t>la</w:t>
      </w:r>
      <w:r>
        <w:rPr>
          <w:rFonts w:cs="Arial"/>
          <w:color w:val="000000"/>
          <w:szCs w:val="20"/>
        </w:rPr>
        <w:t xml:space="preserve"> </w:t>
      </w:r>
      <w:r w:rsidRPr="00D85C73">
        <w:rPr>
          <w:rFonts w:cs="Arial"/>
          <w:color w:val="000000"/>
          <w:szCs w:val="20"/>
        </w:rPr>
        <w:t>entidad</w:t>
      </w:r>
      <w:r>
        <w:rPr>
          <w:rFonts w:cs="Arial"/>
          <w:color w:val="000000"/>
          <w:szCs w:val="20"/>
        </w:rPr>
        <w:t xml:space="preserve"> </w:t>
      </w:r>
      <w:r w:rsidRPr="00D85C73">
        <w:rPr>
          <w:rFonts w:cs="Arial"/>
          <w:color w:val="000000"/>
          <w:szCs w:val="20"/>
        </w:rPr>
        <w:t>podrá</w:t>
      </w:r>
      <w:r>
        <w:rPr>
          <w:rFonts w:cs="Arial"/>
          <w:color w:val="000000"/>
          <w:szCs w:val="20"/>
        </w:rPr>
        <w:t xml:space="preserve"> </w:t>
      </w:r>
      <w:r w:rsidRPr="00D85C73">
        <w:rPr>
          <w:rFonts w:cs="Arial"/>
          <w:color w:val="000000"/>
          <w:szCs w:val="20"/>
        </w:rPr>
        <w:t>descalificarlos</w:t>
      </w:r>
      <w:r>
        <w:rPr>
          <w:rFonts w:cs="Arial"/>
          <w:color w:val="000000"/>
          <w:szCs w:val="20"/>
        </w:rPr>
        <w:t xml:space="preserve"> </w:t>
      </w:r>
      <w:r w:rsidRPr="00D85C73">
        <w:rPr>
          <w:rFonts w:cs="Arial"/>
          <w:color w:val="000000"/>
          <w:szCs w:val="20"/>
        </w:rPr>
        <w:t>o</w:t>
      </w:r>
      <w:r>
        <w:rPr>
          <w:rFonts w:cs="Arial"/>
          <w:color w:val="000000"/>
          <w:szCs w:val="20"/>
        </w:rPr>
        <w:t xml:space="preserve"> </w:t>
      </w:r>
      <w:r w:rsidRPr="00D85C73">
        <w:rPr>
          <w:rFonts w:cs="Arial"/>
          <w:color w:val="000000"/>
          <w:szCs w:val="20"/>
        </w:rPr>
        <w:t>declarar</w:t>
      </w:r>
      <w:r>
        <w:rPr>
          <w:rFonts w:cs="Arial"/>
          <w:color w:val="000000"/>
          <w:szCs w:val="20"/>
        </w:rPr>
        <w:t xml:space="preserve"> </w:t>
      </w:r>
      <w:r w:rsidRPr="00D85C73">
        <w:rPr>
          <w:rFonts w:cs="Arial"/>
          <w:color w:val="000000"/>
          <w:szCs w:val="20"/>
        </w:rPr>
        <w:t>desierto</w:t>
      </w:r>
      <w:r>
        <w:rPr>
          <w:rFonts w:cs="Arial"/>
          <w:color w:val="000000"/>
          <w:szCs w:val="20"/>
        </w:rPr>
        <w:t xml:space="preserve"> </w:t>
      </w:r>
      <w:r w:rsidRPr="00D85C73">
        <w:rPr>
          <w:rFonts w:cs="Arial"/>
          <w:color w:val="000000"/>
          <w:szCs w:val="20"/>
        </w:rPr>
        <w:t>el</w:t>
      </w:r>
      <w:r>
        <w:rPr>
          <w:rFonts w:cs="Arial"/>
          <w:color w:val="000000"/>
          <w:szCs w:val="20"/>
        </w:rPr>
        <w:t xml:space="preserve"> </w:t>
      </w:r>
      <w:r w:rsidRPr="00D85C73">
        <w:rPr>
          <w:rFonts w:cs="Arial"/>
          <w:color w:val="000000"/>
          <w:szCs w:val="20"/>
        </w:rPr>
        <w:t>proceso,</w:t>
      </w:r>
      <w:r>
        <w:rPr>
          <w:rFonts w:cs="Arial"/>
          <w:color w:val="000000"/>
          <w:szCs w:val="20"/>
        </w:rPr>
        <w:t xml:space="preserve"> </w:t>
      </w:r>
      <w:r w:rsidRPr="00D85C73">
        <w:rPr>
          <w:rFonts w:cs="Arial"/>
          <w:color w:val="000000"/>
          <w:szCs w:val="20"/>
        </w:rPr>
        <w:t>caso</w:t>
      </w:r>
      <w:r>
        <w:rPr>
          <w:rFonts w:cs="Arial"/>
          <w:color w:val="000000"/>
          <w:szCs w:val="20"/>
        </w:rPr>
        <w:t xml:space="preserve"> </w:t>
      </w:r>
      <w:r w:rsidRPr="00D85C73">
        <w:rPr>
          <w:rFonts w:cs="Arial"/>
          <w:color w:val="000000"/>
          <w:szCs w:val="20"/>
        </w:rPr>
        <w:t>en</w:t>
      </w:r>
      <w:r>
        <w:rPr>
          <w:rFonts w:cs="Arial"/>
          <w:color w:val="000000"/>
          <w:szCs w:val="20"/>
        </w:rPr>
        <w:t xml:space="preserve"> </w:t>
      </w:r>
      <w:r w:rsidRPr="00D85C73">
        <w:rPr>
          <w:rFonts w:cs="Arial"/>
          <w:color w:val="000000"/>
          <w:szCs w:val="20"/>
        </w:rPr>
        <w:t>el</w:t>
      </w:r>
      <w:r>
        <w:rPr>
          <w:rFonts w:cs="Arial"/>
          <w:color w:val="000000"/>
          <w:szCs w:val="20"/>
        </w:rPr>
        <w:t xml:space="preserve"> </w:t>
      </w:r>
      <w:r w:rsidRPr="00D85C73">
        <w:rPr>
          <w:rFonts w:cs="Arial"/>
          <w:color w:val="000000"/>
          <w:szCs w:val="20"/>
        </w:rPr>
        <w:t>cual</w:t>
      </w:r>
      <w:r>
        <w:rPr>
          <w:rFonts w:cs="Arial"/>
          <w:color w:val="000000"/>
          <w:szCs w:val="20"/>
        </w:rPr>
        <w:t xml:space="preserve"> </w:t>
      </w:r>
      <w:r w:rsidRPr="00D85C73">
        <w:rPr>
          <w:rFonts w:cs="Arial"/>
          <w:color w:val="000000"/>
          <w:szCs w:val="20"/>
        </w:rPr>
        <w:t>deberá</w:t>
      </w:r>
      <w:r>
        <w:rPr>
          <w:rFonts w:cs="Arial"/>
          <w:color w:val="000000"/>
          <w:szCs w:val="20"/>
        </w:rPr>
        <w:t xml:space="preserve"> </w:t>
      </w:r>
      <w:r w:rsidRPr="00D85C73">
        <w:rPr>
          <w:rFonts w:cs="Arial"/>
          <w:color w:val="000000"/>
          <w:szCs w:val="20"/>
        </w:rPr>
        <w:t>darse</w:t>
      </w:r>
      <w:r>
        <w:rPr>
          <w:rFonts w:cs="Arial"/>
          <w:color w:val="000000"/>
          <w:szCs w:val="20"/>
        </w:rPr>
        <w:t xml:space="preserve"> </w:t>
      </w:r>
      <w:r w:rsidRPr="00D85C73">
        <w:rPr>
          <w:rFonts w:cs="Arial"/>
          <w:color w:val="000000"/>
          <w:szCs w:val="20"/>
        </w:rPr>
        <w:t>inicio</w:t>
      </w:r>
      <w:r>
        <w:rPr>
          <w:rFonts w:cs="Arial"/>
          <w:color w:val="000000"/>
          <w:szCs w:val="20"/>
        </w:rPr>
        <w:t xml:space="preserve"> </w:t>
      </w:r>
      <w:r w:rsidRPr="00D85C73">
        <w:rPr>
          <w:rFonts w:cs="Arial"/>
          <w:color w:val="000000"/>
          <w:szCs w:val="20"/>
        </w:rPr>
        <w:t>a</w:t>
      </w:r>
      <w:r>
        <w:rPr>
          <w:rFonts w:cs="Arial"/>
          <w:color w:val="000000"/>
          <w:szCs w:val="20"/>
        </w:rPr>
        <w:t xml:space="preserve"> </w:t>
      </w:r>
      <w:r w:rsidRPr="00D85C73">
        <w:rPr>
          <w:rFonts w:cs="Arial"/>
          <w:color w:val="000000"/>
          <w:szCs w:val="20"/>
        </w:rPr>
        <w:t>uno</w:t>
      </w:r>
      <w:r>
        <w:rPr>
          <w:rFonts w:cs="Arial"/>
          <w:color w:val="000000"/>
          <w:szCs w:val="20"/>
        </w:rPr>
        <w:t xml:space="preserve"> </w:t>
      </w:r>
      <w:r w:rsidRPr="00D85C73">
        <w:rPr>
          <w:rFonts w:cs="Arial"/>
          <w:color w:val="000000"/>
          <w:szCs w:val="20"/>
        </w:rPr>
        <w:t>nuevo.</w:t>
      </w:r>
    </w:p>
    <w:p w14:paraId="0A5B0199" w14:textId="77777777" w:rsidR="00CA7954" w:rsidRPr="00D85C73" w:rsidRDefault="00CA7954" w:rsidP="00F1290D">
      <w:pPr>
        <w:rPr>
          <w:rFonts w:cs="Arial"/>
          <w:color w:val="000000"/>
          <w:szCs w:val="20"/>
        </w:rPr>
      </w:pPr>
    </w:p>
    <w:p w14:paraId="6058F00B" w14:textId="77777777" w:rsidR="00CA7954" w:rsidRPr="00D85C73" w:rsidRDefault="00CA7954" w:rsidP="00F1290D">
      <w:pPr>
        <w:rPr>
          <w:rFonts w:cs="Arial"/>
          <w:szCs w:val="20"/>
        </w:rPr>
      </w:pPr>
      <w:r w:rsidRPr="00D85C73">
        <w:rPr>
          <w:rFonts w:cs="Arial"/>
          <w:color w:val="000000"/>
          <w:szCs w:val="20"/>
        </w:rPr>
        <w:t>La</w:t>
      </w:r>
      <w:r>
        <w:rPr>
          <w:rFonts w:cs="Arial"/>
          <w:color w:val="000000"/>
          <w:szCs w:val="20"/>
        </w:rPr>
        <w:t xml:space="preserve"> </w:t>
      </w:r>
      <w:r w:rsidRPr="00D85C73">
        <w:rPr>
          <w:rFonts w:cs="Arial"/>
          <w:color w:val="000000"/>
          <w:szCs w:val="20"/>
        </w:rPr>
        <w:t>declaratoria</w:t>
      </w:r>
      <w:r>
        <w:rPr>
          <w:rFonts w:cs="Arial"/>
          <w:color w:val="000000"/>
          <w:szCs w:val="20"/>
        </w:rPr>
        <w:t xml:space="preserve"> </w:t>
      </w:r>
      <w:r w:rsidRPr="00D85C73">
        <w:rPr>
          <w:rFonts w:cs="Arial"/>
          <w:color w:val="000000"/>
          <w:szCs w:val="20"/>
        </w:rPr>
        <w:t>de</w:t>
      </w:r>
      <w:r>
        <w:rPr>
          <w:rFonts w:cs="Arial"/>
          <w:color w:val="000000"/>
          <w:szCs w:val="20"/>
        </w:rPr>
        <w:t xml:space="preserve"> </w:t>
      </w:r>
      <w:r w:rsidRPr="00D85C73">
        <w:rPr>
          <w:rFonts w:cs="Arial"/>
          <w:color w:val="000000"/>
          <w:szCs w:val="20"/>
        </w:rPr>
        <w:t>desierta</w:t>
      </w:r>
      <w:r>
        <w:rPr>
          <w:rFonts w:cs="Arial"/>
          <w:color w:val="000000"/>
          <w:szCs w:val="20"/>
        </w:rPr>
        <w:t xml:space="preserve"> </w:t>
      </w:r>
      <w:r w:rsidRPr="00D85C73">
        <w:rPr>
          <w:rFonts w:cs="Arial"/>
          <w:color w:val="000000"/>
          <w:szCs w:val="20"/>
        </w:rPr>
        <w:t>del</w:t>
      </w:r>
      <w:r>
        <w:rPr>
          <w:rFonts w:cs="Arial"/>
          <w:color w:val="000000"/>
          <w:szCs w:val="20"/>
        </w:rPr>
        <w:t xml:space="preserve"> </w:t>
      </w:r>
      <w:r w:rsidRPr="00D85C73">
        <w:rPr>
          <w:rFonts w:cs="Arial"/>
          <w:color w:val="000000"/>
          <w:szCs w:val="20"/>
        </w:rPr>
        <w:t>proceso</w:t>
      </w:r>
      <w:r>
        <w:rPr>
          <w:rFonts w:cs="Arial"/>
          <w:color w:val="000000"/>
          <w:szCs w:val="20"/>
        </w:rPr>
        <w:t xml:space="preserve"> </w:t>
      </w:r>
      <w:r w:rsidRPr="00D85C73">
        <w:rPr>
          <w:rFonts w:cs="Arial"/>
          <w:color w:val="000000"/>
          <w:szCs w:val="20"/>
        </w:rPr>
        <w:t>se</w:t>
      </w:r>
      <w:r>
        <w:rPr>
          <w:rFonts w:cs="Arial"/>
          <w:color w:val="000000"/>
          <w:szCs w:val="20"/>
        </w:rPr>
        <w:t xml:space="preserve"> </w:t>
      </w:r>
      <w:r w:rsidRPr="00D85C73">
        <w:rPr>
          <w:rFonts w:cs="Arial"/>
          <w:color w:val="000000"/>
          <w:szCs w:val="20"/>
        </w:rPr>
        <w:t>hará</w:t>
      </w:r>
      <w:r>
        <w:rPr>
          <w:rFonts w:cs="Arial"/>
          <w:color w:val="000000"/>
          <w:szCs w:val="20"/>
        </w:rPr>
        <w:t xml:space="preserve"> </w:t>
      </w:r>
      <w:r w:rsidRPr="00D85C73">
        <w:rPr>
          <w:rFonts w:cs="Arial"/>
          <w:color w:val="000000"/>
          <w:szCs w:val="20"/>
        </w:rPr>
        <w:t>mediante</w:t>
      </w:r>
      <w:r>
        <w:rPr>
          <w:rFonts w:cs="Arial"/>
          <w:color w:val="000000"/>
          <w:szCs w:val="20"/>
        </w:rPr>
        <w:t xml:space="preserve"> </w:t>
      </w:r>
      <w:r w:rsidRPr="00D85C73">
        <w:rPr>
          <w:rFonts w:cs="Arial"/>
          <w:color w:val="000000"/>
          <w:szCs w:val="20"/>
        </w:rPr>
        <w:t>acto</w:t>
      </w:r>
      <w:r>
        <w:rPr>
          <w:rFonts w:cs="Arial"/>
          <w:color w:val="000000"/>
          <w:szCs w:val="20"/>
        </w:rPr>
        <w:t xml:space="preserve"> </w:t>
      </w:r>
      <w:r w:rsidRPr="00D85C73">
        <w:rPr>
          <w:rFonts w:cs="Arial"/>
          <w:color w:val="000000"/>
          <w:szCs w:val="20"/>
        </w:rPr>
        <w:t>motivado,</w:t>
      </w:r>
      <w:r>
        <w:rPr>
          <w:rFonts w:cs="Arial"/>
          <w:color w:val="000000"/>
          <w:szCs w:val="20"/>
        </w:rPr>
        <w:t xml:space="preserve"> </w:t>
      </w:r>
      <w:r w:rsidRPr="00D85C73">
        <w:rPr>
          <w:rFonts w:cs="Arial"/>
          <w:color w:val="000000"/>
          <w:szCs w:val="20"/>
        </w:rPr>
        <w:t>el</w:t>
      </w:r>
      <w:r>
        <w:rPr>
          <w:rFonts w:cs="Arial"/>
          <w:color w:val="000000"/>
          <w:szCs w:val="20"/>
        </w:rPr>
        <w:t xml:space="preserve"> </w:t>
      </w:r>
      <w:r w:rsidRPr="00D85C73">
        <w:rPr>
          <w:rFonts w:cs="Arial"/>
          <w:color w:val="000000"/>
          <w:szCs w:val="20"/>
        </w:rPr>
        <w:t>cual</w:t>
      </w:r>
      <w:r>
        <w:rPr>
          <w:rFonts w:cs="Arial"/>
          <w:color w:val="000000"/>
          <w:szCs w:val="20"/>
        </w:rPr>
        <w:t xml:space="preserve"> </w:t>
      </w:r>
      <w:r w:rsidRPr="00D85C73">
        <w:rPr>
          <w:rFonts w:cs="Arial"/>
          <w:color w:val="000000"/>
          <w:szCs w:val="20"/>
        </w:rPr>
        <w:t>se</w:t>
      </w:r>
      <w:r>
        <w:rPr>
          <w:rFonts w:cs="Arial"/>
          <w:color w:val="000000"/>
          <w:szCs w:val="20"/>
        </w:rPr>
        <w:t xml:space="preserve"> </w:t>
      </w:r>
      <w:r w:rsidRPr="00D85C73">
        <w:rPr>
          <w:rFonts w:cs="Arial"/>
          <w:color w:val="000000"/>
          <w:szCs w:val="20"/>
        </w:rPr>
        <w:t>notificará</w:t>
      </w:r>
      <w:r>
        <w:rPr>
          <w:rFonts w:cs="Arial"/>
          <w:color w:val="000000"/>
          <w:szCs w:val="20"/>
        </w:rPr>
        <w:t xml:space="preserve"> </w:t>
      </w:r>
      <w:r w:rsidRPr="00D85C73">
        <w:rPr>
          <w:rFonts w:cs="Arial"/>
          <w:color w:val="000000"/>
          <w:szCs w:val="20"/>
        </w:rPr>
        <w:t>a</w:t>
      </w:r>
      <w:r>
        <w:rPr>
          <w:rFonts w:cs="Arial"/>
          <w:color w:val="000000"/>
          <w:szCs w:val="20"/>
        </w:rPr>
        <w:t xml:space="preserve"> </w:t>
      </w:r>
      <w:r w:rsidRPr="00D85C73">
        <w:rPr>
          <w:rFonts w:cs="Arial"/>
          <w:color w:val="000000"/>
          <w:szCs w:val="20"/>
        </w:rPr>
        <w:t>todos</w:t>
      </w:r>
      <w:r>
        <w:rPr>
          <w:rFonts w:cs="Arial"/>
          <w:color w:val="000000"/>
          <w:szCs w:val="20"/>
        </w:rPr>
        <w:t xml:space="preserve"> </w:t>
      </w:r>
      <w:r w:rsidRPr="00D85C73">
        <w:rPr>
          <w:rFonts w:cs="Arial"/>
          <w:color w:val="000000"/>
          <w:szCs w:val="20"/>
        </w:rPr>
        <w:t>los</w:t>
      </w:r>
      <w:r>
        <w:rPr>
          <w:rFonts w:cs="Arial"/>
          <w:color w:val="000000"/>
          <w:szCs w:val="20"/>
        </w:rPr>
        <w:t xml:space="preserve"> </w:t>
      </w:r>
      <w:r w:rsidRPr="00D85C73">
        <w:rPr>
          <w:rFonts w:cs="Arial"/>
          <w:color w:val="000000"/>
          <w:szCs w:val="20"/>
        </w:rPr>
        <w:t>proponentes.</w:t>
      </w:r>
      <w:r>
        <w:rPr>
          <w:rFonts w:cs="Arial"/>
          <w:color w:val="000000"/>
          <w:szCs w:val="20"/>
        </w:rPr>
        <w:t xml:space="preserve"> </w:t>
      </w:r>
      <w:r w:rsidRPr="00D85C73">
        <w:rPr>
          <w:rFonts w:cs="Arial"/>
          <w:szCs w:val="20"/>
        </w:rPr>
        <w:t>Contra</w:t>
      </w:r>
      <w:r>
        <w:rPr>
          <w:rFonts w:cs="Arial"/>
          <w:szCs w:val="20"/>
        </w:rPr>
        <w:t xml:space="preserve"> </w:t>
      </w:r>
      <w:r w:rsidRPr="00D85C73">
        <w:rPr>
          <w:rFonts w:cs="Arial"/>
          <w:szCs w:val="20"/>
        </w:rPr>
        <w:t>este</w:t>
      </w:r>
      <w:r>
        <w:rPr>
          <w:rFonts w:cs="Arial"/>
          <w:szCs w:val="20"/>
        </w:rPr>
        <w:t xml:space="preserve"> </w:t>
      </w:r>
      <w:r w:rsidRPr="00D85C73">
        <w:rPr>
          <w:rFonts w:cs="Arial"/>
          <w:szCs w:val="20"/>
        </w:rPr>
        <w:t>acto</w:t>
      </w:r>
      <w:r>
        <w:rPr>
          <w:rFonts w:cs="Arial"/>
          <w:szCs w:val="20"/>
        </w:rPr>
        <w:t xml:space="preserve"> </w:t>
      </w:r>
      <w:r w:rsidRPr="00D85C73">
        <w:rPr>
          <w:rFonts w:cs="Arial"/>
          <w:szCs w:val="20"/>
        </w:rPr>
        <w:t>administrativo</w:t>
      </w:r>
      <w:r>
        <w:rPr>
          <w:rFonts w:cs="Arial"/>
          <w:szCs w:val="20"/>
        </w:rPr>
        <w:t xml:space="preserve"> </w:t>
      </w:r>
      <w:r w:rsidRPr="00D85C73">
        <w:rPr>
          <w:rFonts w:cs="Arial"/>
          <w:szCs w:val="20"/>
        </w:rPr>
        <w:t>procede</w:t>
      </w:r>
      <w:r>
        <w:rPr>
          <w:rFonts w:cs="Arial"/>
          <w:szCs w:val="20"/>
        </w:rPr>
        <w:t xml:space="preserve"> </w:t>
      </w:r>
      <w:r w:rsidRPr="00D85C73">
        <w:rPr>
          <w:rFonts w:cs="Arial"/>
          <w:szCs w:val="20"/>
        </w:rPr>
        <w:t>el</w:t>
      </w:r>
      <w:r>
        <w:rPr>
          <w:rFonts w:cs="Arial"/>
          <w:szCs w:val="20"/>
        </w:rPr>
        <w:t xml:space="preserve"> </w:t>
      </w:r>
      <w:r w:rsidRPr="00D85C73">
        <w:rPr>
          <w:rFonts w:cs="Arial"/>
          <w:szCs w:val="20"/>
        </w:rPr>
        <w:t>recurso</w:t>
      </w:r>
      <w:r>
        <w:rPr>
          <w:rFonts w:cs="Arial"/>
          <w:szCs w:val="20"/>
        </w:rPr>
        <w:t xml:space="preserve"> </w:t>
      </w:r>
      <w:r w:rsidRPr="00D85C73">
        <w:rPr>
          <w:rFonts w:cs="Arial"/>
          <w:szCs w:val="20"/>
        </w:rPr>
        <w:t>de</w:t>
      </w:r>
      <w:r>
        <w:rPr>
          <w:rFonts w:cs="Arial"/>
          <w:szCs w:val="20"/>
        </w:rPr>
        <w:t xml:space="preserve"> </w:t>
      </w:r>
      <w:r w:rsidRPr="00D85C73">
        <w:rPr>
          <w:rFonts w:cs="Arial"/>
          <w:szCs w:val="20"/>
        </w:rPr>
        <w:t>reposición,</w:t>
      </w:r>
      <w:r>
        <w:rPr>
          <w:rFonts w:cs="Arial"/>
          <w:szCs w:val="20"/>
        </w:rPr>
        <w:t xml:space="preserve"> </w:t>
      </w:r>
      <w:r w:rsidRPr="00D85C73">
        <w:rPr>
          <w:rFonts w:cs="Arial"/>
          <w:szCs w:val="20"/>
        </w:rPr>
        <w:t>establecido</w:t>
      </w:r>
      <w:r>
        <w:rPr>
          <w:rFonts w:cs="Arial"/>
          <w:szCs w:val="20"/>
        </w:rPr>
        <w:t xml:space="preserve"> </w:t>
      </w:r>
      <w:r w:rsidRPr="00D85C73">
        <w:rPr>
          <w:rFonts w:cs="Arial"/>
          <w:szCs w:val="20"/>
        </w:rPr>
        <w:t>en</w:t>
      </w:r>
      <w:r>
        <w:rPr>
          <w:rFonts w:cs="Arial"/>
          <w:szCs w:val="20"/>
        </w:rPr>
        <w:t xml:space="preserve"> el </w:t>
      </w:r>
      <w:r w:rsidRPr="00717190">
        <w:rPr>
          <w:rFonts w:cs="Arial"/>
          <w:szCs w:val="20"/>
        </w:rPr>
        <w:t>artículo</w:t>
      </w:r>
      <w:r>
        <w:rPr>
          <w:rFonts w:cs="Arial"/>
          <w:szCs w:val="20"/>
        </w:rPr>
        <w:t xml:space="preserve"> </w:t>
      </w:r>
      <w:r w:rsidRPr="00717190">
        <w:rPr>
          <w:rFonts w:cs="Arial"/>
          <w:szCs w:val="20"/>
        </w:rPr>
        <w:t>76</w:t>
      </w:r>
      <w:r>
        <w:rPr>
          <w:rFonts w:cs="Arial"/>
          <w:szCs w:val="20"/>
        </w:rPr>
        <w:t xml:space="preserve"> </w:t>
      </w:r>
      <w:r w:rsidRPr="00717190">
        <w:rPr>
          <w:rFonts w:cs="Arial"/>
          <w:szCs w:val="20"/>
        </w:rPr>
        <w:t>de</w:t>
      </w:r>
      <w:r>
        <w:rPr>
          <w:rFonts w:cs="Arial"/>
          <w:szCs w:val="20"/>
        </w:rPr>
        <w:t xml:space="preserve"> </w:t>
      </w:r>
      <w:r w:rsidRPr="00717190">
        <w:rPr>
          <w:rFonts w:cs="Arial"/>
          <w:szCs w:val="20"/>
        </w:rPr>
        <w:t>la</w:t>
      </w:r>
      <w:r>
        <w:rPr>
          <w:rFonts w:cs="Arial"/>
          <w:szCs w:val="20"/>
        </w:rPr>
        <w:t xml:space="preserve"> </w:t>
      </w:r>
      <w:r w:rsidRPr="00717190">
        <w:rPr>
          <w:rFonts w:cs="Arial"/>
          <w:szCs w:val="20"/>
        </w:rPr>
        <w:t>Ley</w:t>
      </w:r>
      <w:r>
        <w:rPr>
          <w:rFonts w:cs="Arial"/>
          <w:szCs w:val="20"/>
        </w:rPr>
        <w:t xml:space="preserve"> </w:t>
      </w:r>
      <w:r w:rsidRPr="00717190">
        <w:rPr>
          <w:rFonts w:cs="Arial"/>
          <w:szCs w:val="20"/>
        </w:rPr>
        <w:t>1437</w:t>
      </w:r>
      <w:r>
        <w:rPr>
          <w:rFonts w:cs="Arial"/>
          <w:szCs w:val="20"/>
        </w:rPr>
        <w:t xml:space="preserve"> </w:t>
      </w:r>
      <w:r w:rsidRPr="00717190">
        <w:rPr>
          <w:rFonts w:cs="Arial"/>
          <w:szCs w:val="20"/>
        </w:rPr>
        <w:t>de</w:t>
      </w:r>
      <w:r>
        <w:rPr>
          <w:rFonts w:cs="Arial"/>
          <w:szCs w:val="20"/>
        </w:rPr>
        <w:t xml:space="preserve"> </w:t>
      </w:r>
      <w:r w:rsidRPr="00717190">
        <w:rPr>
          <w:rFonts w:cs="Arial"/>
          <w:szCs w:val="20"/>
        </w:rPr>
        <w:t>2011</w:t>
      </w:r>
      <w:r w:rsidRPr="00D85C73">
        <w:rPr>
          <w:rFonts w:cs="Arial"/>
          <w:szCs w:val="20"/>
        </w:rPr>
        <w:t>.</w:t>
      </w:r>
    </w:p>
    <w:p w14:paraId="4EFDCF4E" w14:textId="77777777" w:rsidR="00CA7954" w:rsidRPr="00D85C73" w:rsidRDefault="00CA7954" w:rsidP="00F1290D">
      <w:pPr>
        <w:rPr>
          <w:rFonts w:cs="Arial"/>
          <w:color w:val="000000"/>
          <w:szCs w:val="20"/>
        </w:rPr>
      </w:pPr>
    </w:p>
    <w:p w14:paraId="7A06C018" w14:textId="77777777" w:rsidR="00CA7954" w:rsidRDefault="00CA7954" w:rsidP="00F1290D">
      <w:pPr>
        <w:rPr>
          <w:rFonts w:cs="Arial"/>
          <w:color w:val="000000"/>
          <w:szCs w:val="20"/>
        </w:rPr>
      </w:pPr>
    </w:p>
    <w:p w14:paraId="700453F9" w14:textId="77777777" w:rsidR="00CA7954" w:rsidRPr="00394DFA" w:rsidRDefault="00CA7954" w:rsidP="00F1290D">
      <w:pPr>
        <w:pStyle w:val="Prrafodelista"/>
        <w:numPr>
          <w:ilvl w:val="0"/>
          <w:numId w:val="6"/>
        </w:numPr>
        <w:rPr>
          <w:rFonts w:cs="Arial"/>
          <w:b/>
          <w:color w:val="000000"/>
          <w:szCs w:val="20"/>
        </w:rPr>
      </w:pPr>
      <w:r w:rsidRPr="00394DFA">
        <w:rPr>
          <w:rFonts w:cs="Arial"/>
          <w:b/>
          <w:color w:val="000000"/>
          <w:szCs w:val="20"/>
        </w:rPr>
        <w:t>MATRIZ</w:t>
      </w:r>
      <w:r>
        <w:rPr>
          <w:rFonts w:cs="Arial"/>
          <w:b/>
          <w:color w:val="000000"/>
          <w:szCs w:val="20"/>
        </w:rPr>
        <w:t xml:space="preserve"> </w:t>
      </w:r>
      <w:r w:rsidRPr="00394DFA">
        <w:rPr>
          <w:rFonts w:cs="Arial"/>
          <w:b/>
          <w:color w:val="000000"/>
          <w:szCs w:val="20"/>
        </w:rPr>
        <w:t>DE</w:t>
      </w:r>
      <w:r>
        <w:rPr>
          <w:rFonts w:cs="Arial"/>
          <w:b/>
          <w:color w:val="000000"/>
          <w:szCs w:val="20"/>
        </w:rPr>
        <w:t xml:space="preserve"> </w:t>
      </w:r>
      <w:r w:rsidRPr="00394DFA">
        <w:rPr>
          <w:rFonts w:cs="Arial"/>
          <w:b/>
          <w:color w:val="000000"/>
          <w:szCs w:val="20"/>
        </w:rPr>
        <w:t>RIESGOS</w:t>
      </w:r>
      <w:r>
        <w:rPr>
          <w:rFonts w:cs="Arial"/>
          <w:b/>
          <w:color w:val="000000"/>
          <w:szCs w:val="20"/>
        </w:rPr>
        <w:t xml:space="preserve"> </w:t>
      </w:r>
    </w:p>
    <w:p w14:paraId="71167004" w14:textId="77777777" w:rsidR="00CA7954" w:rsidRPr="00394DFA" w:rsidRDefault="00CA7954" w:rsidP="00F1290D">
      <w:pPr>
        <w:rPr>
          <w:rFonts w:cs="Arial"/>
          <w:color w:val="000000"/>
          <w:szCs w:val="20"/>
        </w:rPr>
      </w:pPr>
    </w:p>
    <w:p w14:paraId="04D42D56" w14:textId="77777777" w:rsidR="00CA7954" w:rsidRDefault="00CA7954" w:rsidP="00F1290D">
      <w:pPr>
        <w:rPr>
          <w:rFonts w:cs="Arial"/>
          <w:color w:val="000000"/>
          <w:szCs w:val="20"/>
        </w:rPr>
      </w:pPr>
      <w:r w:rsidRPr="00394DFA">
        <w:rPr>
          <w:rFonts w:cs="Arial"/>
          <w:color w:val="000000"/>
          <w:szCs w:val="20"/>
        </w:rPr>
        <w:lastRenderedPageBreak/>
        <w:t>De</w:t>
      </w:r>
      <w:r>
        <w:rPr>
          <w:rFonts w:cs="Arial"/>
          <w:color w:val="000000"/>
          <w:szCs w:val="20"/>
        </w:rPr>
        <w:t xml:space="preserve"> </w:t>
      </w:r>
      <w:r w:rsidRPr="00394DFA">
        <w:rPr>
          <w:rFonts w:cs="Arial"/>
          <w:color w:val="000000"/>
          <w:szCs w:val="20"/>
        </w:rPr>
        <w:t>acuerdo</w:t>
      </w:r>
      <w:r>
        <w:rPr>
          <w:rFonts w:cs="Arial"/>
          <w:color w:val="000000"/>
          <w:szCs w:val="20"/>
        </w:rPr>
        <w:t xml:space="preserve"> </w:t>
      </w:r>
      <w:r w:rsidRPr="00394DFA">
        <w:rPr>
          <w:rFonts w:cs="Arial"/>
          <w:color w:val="000000"/>
          <w:szCs w:val="20"/>
        </w:rPr>
        <w:t>al</w:t>
      </w:r>
      <w:r>
        <w:rPr>
          <w:rFonts w:cs="Arial"/>
          <w:color w:val="000000"/>
          <w:szCs w:val="20"/>
        </w:rPr>
        <w:t xml:space="preserve"> </w:t>
      </w:r>
      <w:r w:rsidRPr="00394DFA">
        <w:rPr>
          <w:rFonts w:cs="Arial"/>
          <w:color w:val="000000"/>
          <w:szCs w:val="20"/>
        </w:rPr>
        <w:t>Manual</w:t>
      </w:r>
      <w:r>
        <w:rPr>
          <w:rFonts w:cs="Arial"/>
          <w:color w:val="000000"/>
          <w:szCs w:val="20"/>
        </w:rPr>
        <w:t xml:space="preserve"> </w:t>
      </w:r>
      <w:r w:rsidRPr="00394DFA">
        <w:rPr>
          <w:rFonts w:cs="Arial"/>
          <w:color w:val="000000"/>
          <w:szCs w:val="20"/>
        </w:rPr>
        <w:t>para</w:t>
      </w:r>
      <w:r>
        <w:rPr>
          <w:rFonts w:cs="Arial"/>
          <w:color w:val="000000"/>
          <w:szCs w:val="20"/>
        </w:rPr>
        <w:t xml:space="preserve"> </w:t>
      </w:r>
      <w:r w:rsidRPr="00394DFA">
        <w:rPr>
          <w:rFonts w:cs="Arial"/>
          <w:color w:val="000000"/>
          <w:szCs w:val="20"/>
        </w:rPr>
        <w:t>la</w:t>
      </w:r>
      <w:r>
        <w:rPr>
          <w:rFonts w:cs="Arial"/>
          <w:color w:val="000000"/>
          <w:szCs w:val="20"/>
        </w:rPr>
        <w:t xml:space="preserve"> </w:t>
      </w:r>
      <w:r w:rsidRPr="00394DFA">
        <w:rPr>
          <w:rFonts w:cs="Arial"/>
          <w:color w:val="000000"/>
          <w:szCs w:val="20"/>
        </w:rPr>
        <w:t>Identificación</w:t>
      </w:r>
      <w:r>
        <w:rPr>
          <w:rFonts w:cs="Arial"/>
          <w:color w:val="000000"/>
          <w:szCs w:val="20"/>
        </w:rPr>
        <w:t xml:space="preserve"> </w:t>
      </w:r>
      <w:r w:rsidRPr="00394DFA">
        <w:rPr>
          <w:rFonts w:cs="Arial"/>
          <w:color w:val="000000"/>
          <w:szCs w:val="20"/>
        </w:rPr>
        <w:t>y</w:t>
      </w:r>
      <w:r>
        <w:rPr>
          <w:rFonts w:cs="Arial"/>
          <w:color w:val="000000"/>
          <w:szCs w:val="20"/>
        </w:rPr>
        <w:t xml:space="preserve"> </w:t>
      </w:r>
      <w:r w:rsidRPr="00394DFA">
        <w:rPr>
          <w:rFonts w:cs="Arial"/>
          <w:color w:val="000000"/>
          <w:szCs w:val="20"/>
        </w:rPr>
        <w:t>Cobertura</w:t>
      </w:r>
      <w:r>
        <w:rPr>
          <w:rFonts w:cs="Arial"/>
          <w:color w:val="000000"/>
          <w:szCs w:val="20"/>
        </w:rPr>
        <w:t xml:space="preserve"> </w:t>
      </w:r>
      <w:r w:rsidRPr="00394DFA">
        <w:rPr>
          <w:rFonts w:cs="Arial"/>
          <w:color w:val="000000"/>
          <w:szCs w:val="20"/>
        </w:rPr>
        <w:t>de</w:t>
      </w:r>
      <w:r>
        <w:rPr>
          <w:rFonts w:cs="Arial"/>
          <w:color w:val="000000"/>
          <w:szCs w:val="20"/>
        </w:rPr>
        <w:t xml:space="preserve"> </w:t>
      </w:r>
      <w:r w:rsidRPr="00394DFA">
        <w:rPr>
          <w:rFonts w:cs="Arial"/>
          <w:color w:val="000000"/>
          <w:szCs w:val="20"/>
        </w:rPr>
        <w:t>los</w:t>
      </w:r>
      <w:r>
        <w:rPr>
          <w:rFonts w:cs="Arial"/>
          <w:color w:val="000000"/>
          <w:szCs w:val="20"/>
        </w:rPr>
        <w:t xml:space="preserve"> </w:t>
      </w:r>
      <w:r w:rsidRPr="00394DFA">
        <w:rPr>
          <w:rFonts w:cs="Arial"/>
          <w:color w:val="000000"/>
          <w:szCs w:val="20"/>
        </w:rPr>
        <w:t>Riesgos</w:t>
      </w:r>
      <w:r>
        <w:rPr>
          <w:rFonts w:cs="Arial"/>
          <w:color w:val="000000"/>
          <w:szCs w:val="20"/>
        </w:rPr>
        <w:t xml:space="preserve"> </w:t>
      </w:r>
      <w:r w:rsidRPr="00394DFA">
        <w:rPr>
          <w:rFonts w:cs="Arial"/>
          <w:color w:val="000000"/>
          <w:szCs w:val="20"/>
        </w:rPr>
        <w:t>en</w:t>
      </w:r>
      <w:r>
        <w:rPr>
          <w:rFonts w:cs="Arial"/>
          <w:color w:val="000000"/>
          <w:szCs w:val="20"/>
        </w:rPr>
        <w:t xml:space="preserve"> </w:t>
      </w:r>
      <w:r w:rsidRPr="00394DFA">
        <w:rPr>
          <w:rFonts w:cs="Arial"/>
          <w:color w:val="000000"/>
          <w:szCs w:val="20"/>
        </w:rPr>
        <w:t>los</w:t>
      </w:r>
      <w:r>
        <w:rPr>
          <w:rFonts w:cs="Arial"/>
          <w:color w:val="000000"/>
          <w:szCs w:val="20"/>
        </w:rPr>
        <w:t xml:space="preserve"> </w:t>
      </w:r>
      <w:r w:rsidRPr="00394DFA">
        <w:rPr>
          <w:rFonts w:cs="Arial"/>
          <w:color w:val="000000"/>
          <w:szCs w:val="20"/>
        </w:rPr>
        <w:t>Procesos</w:t>
      </w:r>
      <w:r>
        <w:rPr>
          <w:rFonts w:cs="Arial"/>
          <w:color w:val="000000"/>
          <w:szCs w:val="20"/>
        </w:rPr>
        <w:t xml:space="preserve"> </w:t>
      </w:r>
      <w:r w:rsidRPr="00394DFA">
        <w:rPr>
          <w:rFonts w:cs="Arial"/>
          <w:color w:val="000000"/>
          <w:szCs w:val="20"/>
        </w:rPr>
        <w:t>de</w:t>
      </w:r>
      <w:r>
        <w:rPr>
          <w:rFonts w:cs="Arial"/>
          <w:color w:val="000000"/>
          <w:szCs w:val="20"/>
        </w:rPr>
        <w:t xml:space="preserve"> </w:t>
      </w:r>
      <w:r w:rsidRPr="00394DFA">
        <w:rPr>
          <w:rFonts w:cs="Arial"/>
          <w:color w:val="000000"/>
          <w:szCs w:val="20"/>
        </w:rPr>
        <w:t>Contratación</w:t>
      </w:r>
      <w:r>
        <w:rPr>
          <w:rFonts w:cs="Arial"/>
          <w:color w:val="000000"/>
          <w:szCs w:val="20"/>
        </w:rPr>
        <w:t xml:space="preserve"> </w:t>
      </w:r>
      <w:r w:rsidRPr="00394DFA">
        <w:rPr>
          <w:rFonts w:cs="Arial"/>
          <w:color w:val="000000"/>
          <w:szCs w:val="20"/>
        </w:rPr>
        <w:t>presentado</w:t>
      </w:r>
      <w:r>
        <w:rPr>
          <w:rFonts w:cs="Arial"/>
          <w:color w:val="000000"/>
          <w:szCs w:val="20"/>
        </w:rPr>
        <w:t xml:space="preserve"> </w:t>
      </w:r>
      <w:r w:rsidRPr="00394DFA">
        <w:rPr>
          <w:rFonts w:cs="Arial"/>
          <w:color w:val="000000"/>
          <w:szCs w:val="20"/>
        </w:rPr>
        <w:t>por</w:t>
      </w:r>
      <w:r>
        <w:rPr>
          <w:rFonts w:cs="Arial"/>
          <w:color w:val="000000"/>
          <w:szCs w:val="20"/>
        </w:rPr>
        <w:t xml:space="preserve"> </w:t>
      </w:r>
      <w:r w:rsidRPr="00394DFA">
        <w:rPr>
          <w:rFonts w:cs="Arial"/>
          <w:color w:val="000000"/>
          <w:szCs w:val="20"/>
        </w:rPr>
        <w:t>la</w:t>
      </w:r>
      <w:r>
        <w:rPr>
          <w:rFonts w:cs="Arial"/>
          <w:color w:val="000000"/>
          <w:szCs w:val="20"/>
        </w:rPr>
        <w:t xml:space="preserve"> </w:t>
      </w:r>
      <w:r w:rsidRPr="00394DFA">
        <w:rPr>
          <w:rFonts w:cs="Arial"/>
          <w:color w:val="000000"/>
          <w:szCs w:val="20"/>
        </w:rPr>
        <w:t>Agencia</w:t>
      </w:r>
      <w:r>
        <w:rPr>
          <w:rFonts w:cs="Arial"/>
          <w:color w:val="000000"/>
          <w:szCs w:val="20"/>
        </w:rPr>
        <w:t xml:space="preserve"> </w:t>
      </w:r>
      <w:r w:rsidRPr="00394DFA">
        <w:rPr>
          <w:rFonts w:cs="Arial"/>
          <w:color w:val="000000"/>
          <w:szCs w:val="20"/>
        </w:rPr>
        <w:t>Colombia</w:t>
      </w:r>
      <w:r>
        <w:rPr>
          <w:rFonts w:cs="Arial"/>
          <w:color w:val="000000"/>
          <w:szCs w:val="20"/>
        </w:rPr>
        <w:t xml:space="preserve"> </w:t>
      </w:r>
      <w:r w:rsidRPr="00394DFA">
        <w:rPr>
          <w:rFonts w:cs="Arial"/>
          <w:color w:val="000000"/>
          <w:szCs w:val="20"/>
        </w:rPr>
        <w:t>Compra</w:t>
      </w:r>
      <w:r>
        <w:rPr>
          <w:rFonts w:cs="Arial"/>
          <w:color w:val="000000"/>
          <w:szCs w:val="20"/>
        </w:rPr>
        <w:t xml:space="preserve"> </w:t>
      </w:r>
      <w:r w:rsidRPr="00394DFA">
        <w:rPr>
          <w:rFonts w:cs="Arial"/>
          <w:color w:val="000000"/>
          <w:szCs w:val="20"/>
        </w:rPr>
        <w:t>Eficiente,</w:t>
      </w:r>
      <w:r>
        <w:rPr>
          <w:rFonts w:cs="Arial"/>
          <w:color w:val="000000"/>
          <w:szCs w:val="20"/>
        </w:rPr>
        <w:t xml:space="preserve"> </w:t>
      </w:r>
      <w:r w:rsidRPr="00394DFA">
        <w:rPr>
          <w:rFonts w:cs="Arial"/>
          <w:color w:val="000000"/>
          <w:szCs w:val="20"/>
        </w:rPr>
        <w:t>se</w:t>
      </w:r>
      <w:r>
        <w:rPr>
          <w:rFonts w:cs="Arial"/>
          <w:color w:val="000000"/>
          <w:szCs w:val="20"/>
        </w:rPr>
        <w:t xml:space="preserve"> </w:t>
      </w:r>
      <w:r w:rsidRPr="00394DFA">
        <w:rPr>
          <w:rFonts w:cs="Arial"/>
          <w:color w:val="000000"/>
          <w:szCs w:val="20"/>
        </w:rPr>
        <w:t>establece</w:t>
      </w:r>
      <w:r>
        <w:rPr>
          <w:rFonts w:cs="Arial"/>
          <w:color w:val="000000"/>
          <w:szCs w:val="20"/>
        </w:rPr>
        <w:t xml:space="preserve"> </w:t>
      </w:r>
      <w:r w:rsidRPr="00394DFA">
        <w:rPr>
          <w:rFonts w:cs="Arial"/>
          <w:color w:val="000000"/>
          <w:szCs w:val="20"/>
        </w:rPr>
        <w:t>la</w:t>
      </w:r>
      <w:r>
        <w:rPr>
          <w:rFonts w:cs="Arial"/>
          <w:color w:val="000000"/>
          <w:szCs w:val="20"/>
        </w:rPr>
        <w:t xml:space="preserve"> </w:t>
      </w:r>
      <w:r w:rsidRPr="00394DFA">
        <w:rPr>
          <w:rFonts w:cs="Arial"/>
          <w:color w:val="000000"/>
          <w:szCs w:val="20"/>
        </w:rPr>
        <w:t>matriz</w:t>
      </w:r>
      <w:r>
        <w:rPr>
          <w:rFonts w:cs="Arial"/>
          <w:color w:val="000000"/>
          <w:szCs w:val="20"/>
        </w:rPr>
        <w:t xml:space="preserve"> </w:t>
      </w:r>
      <w:r w:rsidRPr="00394DFA">
        <w:rPr>
          <w:rFonts w:cs="Arial"/>
          <w:color w:val="000000"/>
          <w:szCs w:val="20"/>
        </w:rPr>
        <w:t>que</w:t>
      </w:r>
      <w:r>
        <w:rPr>
          <w:rFonts w:cs="Arial"/>
          <w:color w:val="000000"/>
          <w:szCs w:val="20"/>
        </w:rPr>
        <w:t xml:space="preserve"> </w:t>
      </w:r>
      <w:r w:rsidRPr="00394DFA">
        <w:rPr>
          <w:rFonts w:cs="Arial"/>
          <w:color w:val="000000"/>
          <w:szCs w:val="20"/>
        </w:rPr>
        <w:t>incluye</w:t>
      </w:r>
      <w:r>
        <w:rPr>
          <w:rFonts w:cs="Arial"/>
          <w:color w:val="000000"/>
          <w:szCs w:val="20"/>
        </w:rPr>
        <w:t xml:space="preserve"> </w:t>
      </w:r>
      <w:r w:rsidRPr="00394DFA">
        <w:rPr>
          <w:rFonts w:cs="Arial"/>
          <w:color w:val="000000"/>
          <w:szCs w:val="20"/>
        </w:rPr>
        <w:t>los</w:t>
      </w:r>
      <w:r>
        <w:rPr>
          <w:rFonts w:cs="Arial"/>
          <w:color w:val="000000"/>
          <w:szCs w:val="20"/>
        </w:rPr>
        <w:t xml:space="preserve"> </w:t>
      </w:r>
      <w:r w:rsidRPr="00394DFA">
        <w:rPr>
          <w:rFonts w:cs="Arial"/>
          <w:color w:val="000000"/>
          <w:szCs w:val="20"/>
        </w:rPr>
        <w:t>riesgos</w:t>
      </w:r>
      <w:r>
        <w:rPr>
          <w:rFonts w:cs="Arial"/>
          <w:color w:val="000000"/>
          <w:szCs w:val="20"/>
        </w:rPr>
        <w:t xml:space="preserve"> </w:t>
      </w:r>
      <w:r w:rsidRPr="00394DFA">
        <w:rPr>
          <w:rFonts w:cs="Arial"/>
          <w:color w:val="000000"/>
          <w:szCs w:val="20"/>
        </w:rPr>
        <w:t>identificados</w:t>
      </w:r>
      <w:r>
        <w:rPr>
          <w:rFonts w:cs="Arial"/>
          <w:color w:val="000000"/>
          <w:szCs w:val="20"/>
        </w:rPr>
        <w:t xml:space="preserve"> </w:t>
      </w:r>
      <w:r w:rsidRPr="00394DFA">
        <w:rPr>
          <w:rFonts w:cs="Arial"/>
          <w:color w:val="000000"/>
          <w:szCs w:val="20"/>
        </w:rPr>
        <w:t>en</w:t>
      </w:r>
      <w:r>
        <w:rPr>
          <w:rFonts w:cs="Arial"/>
          <w:color w:val="000000"/>
          <w:szCs w:val="20"/>
        </w:rPr>
        <w:t xml:space="preserve"> </w:t>
      </w:r>
      <w:r w:rsidRPr="00394DFA">
        <w:rPr>
          <w:rFonts w:cs="Arial"/>
          <w:color w:val="000000"/>
          <w:szCs w:val="20"/>
        </w:rPr>
        <w:t>el</w:t>
      </w:r>
      <w:r>
        <w:rPr>
          <w:rFonts w:cs="Arial"/>
          <w:color w:val="000000"/>
          <w:szCs w:val="20"/>
        </w:rPr>
        <w:t xml:space="preserve"> </w:t>
      </w:r>
      <w:r w:rsidRPr="00394DFA">
        <w:rPr>
          <w:rFonts w:cs="Arial"/>
          <w:color w:val="000000"/>
          <w:szCs w:val="20"/>
        </w:rPr>
        <w:t>proceso</w:t>
      </w:r>
      <w:r>
        <w:rPr>
          <w:rFonts w:cs="Arial"/>
          <w:color w:val="000000"/>
          <w:szCs w:val="20"/>
        </w:rPr>
        <w:t xml:space="preserve"> </w:t>
      </w:r>
      <w:r w:rsidRPr="00394DFA">
        <w:rPr>
          <w:rFonts w:cs="Arial"/>
          <w:color w:val="000000"/>
          <w:szCs w:val="20"/>
        </w:rPr>
        <w:t>de</w:t>
      </w:r>
      <w:r>
        <w:rPr>
          <w:rFonts w:cs="Arial"/>
          <w:color w:val="000000"/>
          <w:szCs w:val="20"/>
        </w:rPr>
        <w:t xml:space="preserve"> </w:t>
      </w:r>
      <w:r w:rsidRPr="00394DFA">
        <w:rPr>
          <w:rFonts w:cs="Arial"/>
          <w:color w:val="000000"/>
          <w:szCs w:val="20"/>
        </w:rPr>
        <w:t>contratación,</w:t>
      </w:r>
      <w:r>
        <w:rPr>
          <w:rFonts w:cs="Arial"/>
          <w:color w:val="000000"/>
          <w:szCs w:val="20"/>
        </w:rPr>
        <w:t xml:space="preserve"> </w:t>
      </w:r>
      <w:r w:rsidRPr="00394DFA">
        <w:rPr>
          <w:rFonts w:cs="Arial"/>
          <w:color w:val="000000"/>
          <w:szCs w:val="20"/>
        </w:rPr>
        <w:t>de</w:t>
      </w:r>
      <w:r>
        <w:rPr>
          <w:rFonts w:cs="Arial"/>
          <w:color w:val="000000"/>
          <w:szCs w:val="20"/>
        </w:rPr>
        <w:t xml:space="preserve"> </w:t>
      </w:r>
      <w:r w:rsidRPr="00394DFA">
        <w:rPr>
          <w:rFonts w:cs="Arial"/>
          <w:color w:val="000000"/>
          <w:szCs w:val="20"/>
        </w:rPr>
        <w:t>acuerdo</w:t>
      </w:r>
      <w:r>
        <w:rPr>
          <w:rFonts w:cs="Arial"/>
          <w:color w:val="000000"/>
          <w:szCs w:val="20"/>
        </w:rPr>
        <w:t xml:space="preserve"> </w:t>
      </w:r>
      <w:r w:rsidRPr="00394DFA">
        <w:rPr>
          <w:rFonts w:cs="Arial"/>
          <w:color w:val="000000"/>
          <w:szCs w:val="20"/>
        </w:rPr>
        <w:t>con</w:t>
      </w:r>
      <w:r>
        <w:rPr>
          <w:rFonts w:cs="Arial"/>
          <w:color w:val="000000"/>
          <w:szCs w:val="20"/>
        </w:rPr>
        <w:t xml:space="preserve"> </w:t>
      </w:r>
      <w:r w:rsidRPr="00394DFA">
        <w:rPr>
          <w:rFonts w:cs="Arial"/>
          <w:color w:val="000000"/>
          <w:szCs w:val="20"/>
        </w:rPr>
        <w:t>la</w:t>
      </w:r>
      <w:r>
        <w:rPr>
          <w:rFonts w:cs="Arial"/>
          <w:color w:val="000000"/>
          <w:szCs w:val="20"/>
        </w:rPr>
        <w:t xml:space="preserve"> </w:t>
      </w:r>
      <w:r w:rsidRPr="00394DFA">
        <w:rPr>
          <w:rFonts w:cs="Arial"/>
          <w:color w:val="000000"/>
          <w:szCs w:val="20"/>
        </w:rPr>
        <w:t>clasificación,</w:t>
      </w:r>
      <w:r>
        <w:rPr>
          <w:rFonts w:cs="Arial"/>
          <w:color w:val="000000"/>
          <w:szCs w:val="20"/>
        </w:rPr>
        <w:t xml:space="preserve"> </w:t>
      </w:r>
      <w:r w:rsidRPr="00394DFA">
        <w:rPr>
          <w:rFonts w:cs="Arial"/>
          <w:color w:val="000000"/>
          <w:szCs w:val="20"/>
        </w:rPr>
        <w:t>probabilidad</w:t>
      </w:r>
      <w:r>
        <w:rPr>
          <w:rFonts w:cs="Arial"/>
          <w:color w:val="000000"/>
          <w:szCs w:val="20"/>
        </w:rPr>
        <w:t xml:space="preserve"> </w:t>
      </w:r>
      <w:r w:rsidRPr="00394DFA">
        <w:rPr>
          <w:rFonts w:cs="Arial"/>
          <w:color w:val="000000"/>
          <w:szCs w:val="20"/>
        </w:rPr>
        <w:t>de</w:t>
      </w:r>
      <w:r>
        <w:rPr>
          <w:rFonts w:cs="Arial"/>
          <w:color w:val="000000"/>
          <w:szCs w:val="20"/>
        </w:rPr>
        <w:t xml:space="preserve"> </w:t>
      </w:r>
      <w:r w:rsidRPr="00394DFA">
        <w:rPr>
          <w:rFonts w:cs="Arial"/>
          <w:color w:val="000000"/>
          <w:szCs w:val="20"/>
        </w:rPr>
        <w:t>ocurrencia</w:t>
      </w:r>
      <w:r>
        <w:rPr>
          <w:rFonts w:cs="Arial"/>
          <w:color w:val="000000"/>
          <w:szCs w:val="20"/>
        </w:rPr>
        <w:t xml:space="preserve"> </w:t>
      </w:r>
      <w:r w:rsidRPr="00394DFA">
        <w:rPr>
          <w:rFonts w:cs="Arial"/>
          <w:color w:val="000000"/>
          <w:szCs w:val="20"/>
        </w:rPr>
        <w:t>estimada,</w:t>
      </w:r>
      <w:r>
        <w:rPr>
          <w:rFonts w:cs="Arial"/>
          <w:color w:val="000000"/>
          <w:szCs w:val="20"/>
        </w:rPr>
        <w:t xml:space="preserve"> </w:t>
      </w:r>
      <w:r w:rsidRPr="00394DFA">
        <w:rPr>
          <w:rFonts w:cs="Arial"/>
          <w:color w:val="000000"/>
          <w:szCs w:val="20"/>
        </w:rPr>
        <w:t>impacto,</w:t>
      </w:r>
      <w:r>
        <w:rPr>
          <w:rFonts w:cs="Arial"/>
          <w:color w:val="000000"/>
          <w:szCs w:val="20"/>
        </w:rPr>
        <w:t xml:space="preserve"> </w:t>
      </w:r>
      <w:r w:rsidRPr="00394DFA">
        <w:rPr>
          <w:rFonts w:cs="Arial"/>
          <w:color w:val="000000"/>
          <w:szCs w:val="20"/>
        </w:rPr>
        <w:t>parte</w:t>
      </w:r>
      <w:r>
        <w:rPr>
          <w:rFonts w:cs="Arial"/>
          <w:color w:val="000000"/>
          <w:szCs w:val="20"/>
        </w:rPr>
        <w:t xml:space="preserve"> </w:t>
      </w:r>
      <w:r w:rsidRPr="00394DFA">
        <w:rPr>
          <w:rFonts w:cs="Arial"/>
          <w:color w:val="000000"/>
          <w:szCs w:val="20"/>
        </w:rPr>
        <w:t>que</w:t>
      </w:r>
      <w:r>
        <w:rPr>
          <w:rFonts w:cs="Arial"/>
          <w:color w:val="000000"/>
          <w:szCs w:val="20"/>
        </w:rPr>
        <w:t xml:space="preserve"> </w:t>
      </w:r>
      <w:r w:rsidRPr="00394DFA">
        <w:rPr>
          <w:rFonts w:cs="Arial"/>
          <w:color w:val="000000"/>
          <w:szCs w:val="20"/>
        </w:rPr>
        <w:t>debe</w:t>
      </w:r>
      <w:r>
        <w:rPr>
          <w:rFonts w:cs="Arial"/>
          <w:color w:val="000000"/>
          <w:szCs w:val="20"/>
        </w:rPr>
        <w:t xml:space="preserve"> </w:t>
      </w:r>
      <w:r w:rsidRPr="00394DFA">
        <w:rPr>
          <w:rFonts w:cs="Arial"/>
          <w:color w:val="000000"/>
          <w:szCs w:val="20"/>
        </w:rPr>
        <w:t>asumir</w:t>
      </w:r>
      <w:r>
        <w:rPr>
          <w:rFonts w:cs="Arial"/>
          <w:color w:val="000000"/>
          <w:szCs w:val="20"/>
        </w:rPr>
        <w:t xml:space="preserve"> </w:t>
      </w:r>
      <w:r w:rsidRPr="00394DFA">
        <w:rPr>
          <w:rFonts w:cs="Arial"/>
          <w:color w:val="000000"/>
          <w:szCs w:val="20"/>
        </w:rPr>
        <w:t>el</w:t>
      </w:r>
      <w:r>
        <w:rPr>
          <w:rFonts w:cs="Arial"/>
          <w:color w:val="000000"/>
          <w:szCs w:val="20"/>
        </w:rPr>
        <w:t xml:space="preserve"> </w:t>
      </w:r>
      <w:r w:rsidRPr="00394DFA">
        <w:rPr>
          <w:rFonts w:cs="Arial"/>
          <w:color w:val="000000"/>
          <w:szCs w:val="20"/>
        </w:rPr>
        <w:t>riesgo,</w:t>
      </w:r>
      <w:r>
        <w:rPr>
          <w:rFonts w:cs="Arial"/>
          <w:color w:val="000000"/>
          <w:szCs w:val="20"/>
        </w:rPr>
        <w:t xml:space="preserve"> </w:t>
      </w:r>
      <w:r w:rsidRPr="00394DFA">
        <w:rPr>
          <w:rFonts w:cs="Arial"/>
          <w:color w:val="000000"/>
          <w:szCs w:val="20"/>
        </w:rPr>
        <w:t>tratamientos</w:t>
      </w:r>
      <w:r>
        <w:rPr>
          <w:rFonts w:cs="Arial"/>
          <w:color w:val="000000"/>
          <w:szCs w:val="20"/>
        </w:rPr>
        <w:t xml:space="preserve"> </w:t>
      </w:r>
      <w:r w:rsidRPr="00394DFA">
        <w:rPr>
          <w:rFonts w:cs="Arial"/>
          <w:color w:val="000000"/>
          <w:szCs w:val="20"/>
        </w:rPr>
        <w:t>que</w:t>
      </w:r>
      <w:r>
        <w:rPr>
          <w:rFonts w:cs="Arial"/>
          <w:color w:val="000000"/>
          <w:szCs w:val="20"/>
        </w:rPr>
        <w:t xml:space="preserve"> </w:t>
      </w:r>
      <w:r w:rsidRPr="00394DFA">
        <w:rPr>
          <w:rFonts w:cs="Arial"/>
          <w:color w:val="000000"/>
          <w:szCs w:val="20"/>
        </w:rPr>
        <w:t>se</w:t>
      </w:r>
      <w:r>
        <w:rPr>
          <w:rFonts w:cs="Arial"/>
          <w:color w:val="000000"/>
          <w:szCs w:val="20"/>
        </w:rPr>
        <w:t xml:space="preserve"> </w:t>
      </w:r>
      <w:r w:rsidRPr="00394DFA">
        <w:rPr>
          <w:rFonts w:cs="Arial"/>
          <w:color w:val="000000"/>
          <w:szCs w:val="20"/>
        </w:rPr>
        <w:t>puedan</w:t>
      </w:r>
      <w:r>
        <w:rPr>
          <w:rFonts w:cs="Arial"/>
          <w:color w:val="000000"/>
          <w:szCs w:val="20"/>
        </w:rPr>
        <w:t xml:space="preserve"> </w:t>
      </w:r>
      <w:r w:rsidRPr="00394DFA">
        <w:rPr>
          <w:rFonts w:cs="Arial"/>
          <w:color w:val="000000"/>
          <w:szCs w:val="20"/>
        </w:rPr>
        <w:t>realizar</w:t>
      </w:r>
      <w:r>
        <w:rPr>
          <w:rFonts w:cs="Arial"/>
          <w:color w:val="000000"/>
          <w:szCs w:val="20"/>
        </w:rPr>
        <w:t xml:space="preserve"> </w:t>
      </w:r>
      <w:r w:rsidRPr="00394DFA">
        <w:rPr>
          <w:rFonts w:cs="Arial"/>
          <w:color w:val="000000"/>
          <w:szCs w:val="20"/>
        </w:rPr>
        <w:t>y</w:t>
      </w:r>
      <w:r>
        <w:rPr>
          <w:rFonts w:cs="Arial"/>
          <w:color w:val="000000"/>
          <w:szCs w:val="20"/>
        </w:rPr>
        <w:t xml:space="preserve"> </w:t>
      </w:r>
      <w:r w:rsidRPr="00394DFA">
        <w:rPr>
          <w:rFonts w:cs="Arial"/>
          <w:color w:val="000000"/>
          <w:szCs w:val="20"/>
        </w:rPr>
        <w:t>características</w:t>
      </w:r>
      <w:r>
        <w:rPr>
          <w:rFonts w:cs="Arial"/>
          <w:color w:val="000000"/>
          <w:szCs w:val="20"/>
        </w:rPr>
        <w:t xml:space="preserve"> </w:t>
      </w:r>
      <w:r w:rsidRPr="00394DFA">
        <w:rPr>
          <w:rFonts w:cs="Arial"/>
          <w:color w:val="000000"/>
          <w:szCs w:val="20"/>
        </w:rPr>
        <w:t>de</w:t>
      </w:r>
      <w:r>
        <w:rPr>
          <w:rFonts w:cs="Arial"/>
          <w:color w:val="000000"/>
          <w:szCs w:val="20"/>
        </w:rPr>
        <w:t xml:space="preserve"> </w:t>
      </w:r>
      <w:r w:rsidRPr="00394DFA">
        <w:rPr>
          <w:rFonts w:cs="Arial"/>
          <w:color w:val="000000"/>
          <w:szCs w:val="20"/>
        </w:rPr>
        <w:t>su</w:t>
      </w:r>
      <w:r>
        <w:rPr>
          <w:rFonts w:cs="Arial"/>
          <w:color w:val="000000"/>
          <w:szCs w:val="20"/>
        </w:rPr>
        <w:t xml:space="preserve"> </w:t>
      </w:r>
      <w:r w:rsidRPr="00394DFA">
        <w:rPr>
          <w:rFonts w:cs="Arial"/>
          <w:color w:val="000000"/>
          <w:szCs w:val="20"/>
        </w:rPr>
        <w:t>monitoreo.</w:t>
      </w:r>
    </w:p>
    <w:p w14:paraId="5ADBF4A9" w14:textId="77777777" w:rsidR="00CA7954" w:rsidRDefault="00CA7954" w:rsidP="00F1290D">
      <w:pPr>
        <w:rPr>
          <w:rFonts w:cs="Arial"/>
          <w:color w:val="000000"/>
          <w:szCs w:val="20"/>
        </w:rPr>
      </w:pPr>
    </w:p>
    <w:tbl>
      <w:tblPr>
        <w:tblpPr w:leftFromText="142" w:rightFromText="142" w:vertAnchor="text" w:horzAnchor="margin"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4A0" w:firstRow="1" w:lastRow="0" w:firstColumn="1" w:lastColumn="0" w:noHBand="0" w:noVBand="1"/>
      </w:tblPr>
      <w:tblGrid>
        <w:gridCol w:w="265"/>
        <w:gridCol w:w="265"/>
        <w:gridCol w:w="265"/>
        <w:gridCol w:w="265"/>
        <w:gridCol w:w="265"/>
        <w:gridCol w:w="649"/>
        <w:gridCol w:w="779"/>
        <w:gridCol w:w="265"/>
        <w:gridCol w:w="265"/>
        <w:gridCol w:w="265"/>
        <w:gridCol w:w="265"/>
        <w:gridCol w:w="265"/>
        <w:gridCol w:w="561"/>
        <w:gridCol w:w="265"/>
        <w:gridCol w:w="265"/>
        <w:gridCol w:w="265"/>
        <w:gridCol w:w="265"/>
        <w:gridCol w:w="265"/>
        <w:gridCol w:w="384"/>
        <w:gridCol w:w="265"/>
        <w:gridCol w:w="1687"/>
        <w:gridCol w:w="838"/>
        <w:gridCol w:w="265"/>
      </w:tblGrid>
      <w:tr w:rsidR="00CA7954" w:rsidRPr="00237CF1" w14:paraId="6CEDE920" w14:textId="77777777" w:rsidTr="001E3A25">
        <w:trPr>
          <w:cantSplit/>
          <w:trHeight w:val="264"/>
        </w:trPr>
        <w:tc>
          <w:tcPr>
            <w:tcW w:w="5000" w:type="pct"/>
            <w:gridSpan w:val="23"/>
            <w:shd w:val="clear" w:color="auto" w:fill="B8CCE4"/>
            <w:vAlign w:val="center"/>
            <w:hideMark/>
          </w:tcPr>
          <w:p w14:paraId="4345EEFB" w14:textId="77777777" w:rsidR="00CA7954" w:rsidRPr="00237CF1" w:rsidRDefault="00CA7954" w:rsidP="00F1290D">
            <w:pPr>
              <w:jc w:val="center"/>
              <w:rPr>
                <w:rFonts w:cs="Arial"/>
                <w:b/>
                <w:color w:val="000000" w:themeColor="text1"/>
                <w:sz w:val="10"/>
                <w:szCs w:val="10"/>
              </w:rPr>
            </w:pPr>
            <w:r w:rsidRPr="00237CF1">
              <w:rPr>
                <w:rFonts w:cs="Arial"/>
                <w:b/>
                <w:color w:val="000000" w:themeColor="text1"/>
                <w:sz w:val="10"/>
                <w:szCs w:val="10"/>
              </w:rPr>
              <w:t>MATRIZ</w:t>
            </w:r>
            <w:r>
              <w:rPr>
                <w:rFonts w:cs="Arial"/>
                <w:b/>
                <w:color w:val="000000" w:themeColor="text1"/>
                <w:sz w:val="10"/>
                <w:szCs w:val="10"/>
              </w:rPr>
              <w:t xml:space="preserve"> </w:t>
            </w:r>
            <w:r w:rsidRPr="00237CF1">
              <w:rPr>
                <w:rFonts w:cs="Arial"/>
                <w:b/>
                <w:color w:val="000000" w:themeColor="text1"/>
                <w:sz w:val="10"/>
                <w:szCs w:val="10"/>
              </w:rPr>
              <w:t>DE</w:t>
            </w:r>
            <w:r>
              <w:rPr>
                <w:rFonts w:cs="Arial"/>
                <w:b/>
                <w:color w:val="000000" w:themeColor="text1"/>
                <w:sz w:val="10"/>
                <w:szCs w:val="10"/>
              </w:rPr>
              <w:t xml:space="preserve"> </w:t>
            </w:r>
            <w:r w:rsidRPr="00237CF1">
              <w:rPr>
                <w:rFonts w:cs="Arial"/>
                <w:b/>
                <w:color w:val="000000" w:themeColor="text1"/>
                <w:sz w:val="10"/>
                <w:szCs w:val="10"/>
              </w:rPr>
              <w:t>RIESGOS</w:t>
            </w:r>
            <w:r>
              <w:rPr>
                <w:rFonts w:cs="Arial"/>
                <w:b/>
                <w:color w:val="000000" w:themeColor="text1"/>
                <w:sz w:val="10"/>
                <w:szCs w:val="10"/>
              </w:rPr>
              <w:t xml:space="preserve"> </w:t>
            </w:r>
            <w:r w:rsidRPr="00237CF1">
              <w:rPr>
                <w:rFonts w:cs="Arial"/>
                <w:b/>
                <w:color w:val="000000" w:themeColor="text1"/>
                <w:sz w:val="10"/>
                <w:szCs w:val="10"/>
              </w:rPr>
              <w:t>DEL</w:t>
            </w:r>
            <w:r>
              <w:rPr>
                <w:rFonts w:cs="Arial"/>
                <w:b/>
                <w:color w:val="000000" w:themeColor="text1"/>
                <w:sz w:val="10"/>
                <w:szCs w:val="10"/>
              </w:rPr>
              <w:t xml:space="preserve"> </w:t>
            </w:r>
            <w:r w:rsidRPr="00237CF1">
              <w:rPr>
                <w:rFonts w:cs="Arial"/>
                <w:b/>
                <w:color w:val="000000" w:themeColor="text1"/>
                <w:sz w:val="10"/>
                <w:szCs w:val="10"/>
              </w:rPr>
              <w:t>PROCESO</w:t>
            </w:r>
            <w:r>
              <w:rPr>
                <w:rFonts w:cs="Arial"/>
                <w:b/>
                <w:color w:val="000000" w:themeColor="text1"/>
                <w:sz w:val="10"/>
                <w:szCs w:val="10"/>
              </w:rPr>
              <w:t xml:space="preserve"> </w:t>
            </w:r>
            <w:r w:rsidRPr="00237CF1">
              <w:rPr>
                <w:rFonts w:cs="Arial"/>
                <w:b/>
                <w:color w:val="000000" w:themeColor="text1"/>
                <w:sz w:val="10"/>
                <w:szCs w:val="10"/>
              </w:rPr>
              <w:t>DE</w:t>
            </w:r>
            <w:r>
              <w:rPr>
                <w:rFonts w:cs="Arial"/>
                <w:b/>
                <w:color w:val="000000" w:themeColor="text1"/>
                <w:sz w:val="10"/>
                <w:szCs w:val="10"/>
              </w:rPr>
              <w:t xml:space="preserve"> </w:t>
            </w:r>
            <w:r w:rsidRPr="00237CF1">
              <w:rPr>
                <w:rFonts w:cs="Arial"/>
                <w:b/>
                <w:color w:val="000000" w:themeColor="text1"/>
                <w:sz w:val="10"/>
                <w:szCs w:val="10"/>
              </w:rPr>
              <w:t>CONTRATACIÓN</w:t>
            </w:r>
          </w:p>
        </w:tc>
      </w:tr>
      <w:tr w:rsidR="00CA7954" w:rsidRPr="00237CF1" w14:paraId="56E4712C" w14:textId="77777777" w:rsidTr="001E3A25">
        <w:trPr>
          <w:trHeight w:val="636"/>
        </w:trPr>
        <w:tc>
          <w:tcPr>
            <w:tcW w:w="77" w:type="pct"/>
            <w:vMerge w:val="restart"/>
            <w:shd w:val="clear" w:color="auto" w:fill="B8CCE4"/>
            <w:textDirection w:val="btLr"/>
            <w:vAlign w:val="center"/>
            <w:hideMark/>
          </w:tcPr>
          <w:p w14:paraId="7E155793"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No.</w:t>
            </w:r>
          </w:p>
        </w:tc>
        <w:tc>
          <w:tcPr>
            <w:tcW w:w="104" w:type="pct"/>
            <w:vMerge w:val="restart"/>
            <w:shd w:val="clear" w:color="auto" w:fill="B8CCE4"/>
            <w:textDirection w:val="btLr"/>
            <w:vAlign w:val="center"/>
            <w:hideMark/>
          </w:tcPr>
          <w:p w14:paraId="13CD926C"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clase</w:t>
            </w:r>
          </w:p>
        </w:tc>
        <w:tc>
          <w:tcPr>
            <w:tcW w:w="117" w:type="pct"/>
            <w:vMerge w:val="restart"/>
            <w:shd w:val="clear" w:color="auto" w:fill="B8CCE4"/>
            <w:textDirection w:val="btLr"/>
            <w:vAlign w:val="center"/>
            <w:hideMark/>
          </w:tcPr>
          <w:p w14:paraId="507701FD"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Fuente</w:t>
            </w:r>
          </w:p>
        </w:tc>
        <w:tc>
          <w:tcPr>
            <w:tcW w:w="105" w:type="pct"/>
            <w:vMerge w:val="restart"/>
            <w:shd w:val="clear" w:color="auto" w:fill="B8CCE4"/>
            <w:textDirection w:val="btLr"/>
            <w:vAlign w:val="center"/>
            <w:hideMark/>
          </w:tcPr>
          <w:p w14:paraId="00942F11"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Etapa</w:t>
            </w:r>
          </w:p>
        </w:tc>
        <w:tc>
          <w:tcPr>
            <w:tcW w:w="76" w:type="pct"/>
            <w:vMerge w:val="restart"/>
            <w:shd w:val="clear" w:color="auto" w:fill="B8CCE4"/>
            <w:textDirection w:val="btLr"/>
            <w:vAlign w:val="center"/>
            <w:hideMark/>
          </w:tcPr>
          <w:p w14:paraId="4FDE3EB8"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Tipo</w:t>
            </w:r>
          </w:p>
        </w:tc>
        <w:tc>
          <w:tcPr>
            <w:tcW w:w="449" w:type="pct"/>
            <w:vMerge w:val="restart"/>
            <w:shd w:val="clear" w:color="auto" w:fill="B8CCE4"/>
            <w:textDirection w:val="btLr"/>
            <w:vAlign w:val="center"/>
            <w:hideMark/>
          </w:tcPr>
          <w:p w14:paraId="1C1904BF"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Descripción</w:t>
            </w:r>
          </w:p>
        </w:tc>
        <w:tc>
          <w:tcPr>
            <w:tcW w:w="518" w:type="pct"/>
            <w:vMerge w:val="restart"/>
            <w:shd w:val="clear" w:color="auto" w:fill="B8CCE4"/>
            <w:textDirection w:val="btLr"/>
            <w:vAlign w:val="center"/>
            <w:hideMark/>
          </w:tcPr>
          <w:p w14:paraId="06D7C18C"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Consecuencia</w:t>
            </w:r>
            <w:r>
              <w:rPr>
                <w:rFonts w:cs="Arial"/>
                <w:color w:val="000000" w:themeColor="text1"/>
                <w:sz w:val="10"/>
                <w:szCs w:val="10"/>
              </w:rPr>
              <w:t xml:space="preserve"> </w:t>
            </w:r>
            <w:r w:rsidRPr="00237CF1">
              <w:rPr>
                <w:rFonts w:cs="Arial"/>
                <w:color w:val="000000" w:themeColor="text1"/>
                <w:sz w:val="10"/>
                <w:szCs w:val="10"/>
              </w:rPr>
              <w:t>de</w:t>
            </w:r>
            <w:r>
              <w:rPr>
                <w:rFonts w:cs="Arial"/>
                <w:color w:val="000000" w:themeColor="text1"/>
                <w:sz w:val="10"/>
                <w:szCs w:val="10"/>
              </w:rPr>
              <w:t xml:space="preserve"> </w:t>
            </w:r>
            <w:r w:rsidRPr="00237CF1">
              <w:rPr>
                <w:rFonts w:cs="Arial"/>
                <w:color w:val="000000" w:themeColor="text1"/>
                <w:sz w:val="10"/>
                <w:szCs w:val="10"/>
              </w:rPr>
              <w:t>la</w:t>
            </w:r>
            <w:r>
              <w:rPr>
                <w:rFonts w:cs="Arial"/>
                <w:color w:val="000000" w:themeColor="text1"/>
                <w:sz w:val="10"/>
                <w:szCs w:val="10"/>
              </w:rPr>
              <w:t xml:space="preserve"> </w:t>
            </w:r>
            <w:r w:rsidRPr="00237CF1">
              <w:rPr>
                <w:rFonts w:cs="Arial"/>
                <w:color w:val="000000" w:themeColor="text1"/>
                <w:sz w:val="10"/>
                <w:szCs w:val="10"/>
              </w:rPr>
              <w:t>ocurrencia</w:t>
            </w:r>
            <w:r>
              <w:rPr>
                <w:rFonts w:cs="Arial"/>
                <w:color w:val="000000" w:themeColor="text1"/>
                <w:sz w:val="10"/>
                <w:szCs w:val="10"/>
              </w:rPr>
              <w:t xml:space="preserve"> </w:t>
            </w:r>
            <w:r w:rsidRPr="00237CF1">
              <w:rPr>
                <w:rFonts w:cs="Arial"/>
                <w:color w:val="000000" w:themeColor="text1"/>
                <w:sz w:val="10"/>
                <w:szCs w:val="10"/>
              </w:rPr>
              <w:t>del</w:t>
            </w:r>
            <w:r>
              <w:rPr>
                <w:rFonts w:cs="Arial"/>
                <w:color w:val="000000" w:themeColor="text1"/>
                <w:sz w:val="10"/>
                <w:szCs w:val="10"/>
              </w:rPr>
              <w:t xml:space="preserve"> </w:t>
            </w:r>
            <w:r w:rsidRPr="00237CF1">
              <w:rPr>
                <w:rFonts w:cs="Arial"/>
                <w:color w:val="000000" w:themeColor="text1"/>
                <w:sz w:val="10"/>
                <w:szCs w:val="10"/>
              </w:rPr>
              <w:t>evento</w:t>
            </w:r>
          </w:p>
        </w:tc>
        <w:tc>
          <w:tcPr>
            <w:tcW w:w="76" w:type="pct"/>
            <w:vMerge w:val="restart"/>
            <w:shd w:val="clear" w:color="auto" w:fill="B8CCE4"/>
            <w:textDirection w:val="btLr"/>
            <w:vAlign w:val="center"/>
            <w:hideMark/>
          </w:tcPr>
          <w:p w14:paraId="1E28C724"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Probabilidad</w:t>
            </w:r>
          </w:p>
        </w:tc>
        <w:tc>
          <w:tcPr>
            <w:tcW w:w="76" w:type="pct"/>
            <w:vMerge w:val="restart"/>
            <w:shd w:val="clear" w:color="auto" w:fill="B8CCE4"/>
            <w:textDirection w:val="btLr"/>
            <w:vAlign w:val="center"/>
            <w:hideMark/>
          </w:tcPr>
          <w:p w14:paraId="1D6C7B29"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Impacto</w:t>
            </w:r>
          </w:p>
        </w:tc>
        <w:tc>
          <w:tcPr>
            <w:tcW w:w="76" w:type="pct"/>
            <w:vMerge w:val="restart"/>
            <w:shd w:val="clear" w:color="auto" w:fill="B8CCE4"/>
            <w:textDirection w:val="btLr"/>
            <w:vAlign w:val="center"/>
            <w:hideMark/>
          </w:tcPr>
          <w:p w14:paraId="65BD8785"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Calificación</w:t>
            </w:r>
            <w:r>
              <w:rPr>
                <w:rFonts w:cs="Arial"/>
                <w:color w:val="000000" w:themeColor="text1"/>
                <w:sz w:val="10"/>
                <w:szCs w:val="10"/>
              </w:rPr>
              <w:t xml:space="preserve"> </w:t>
            </w:r>
            <w:r w:rsidRPr="00237CF1">
              <w:rPr>
                <w:rFonts w:cs="Arial"/>
                <w:color w:val="000000" w:themeColor="text1"/>
                <w:sz w:val="10"/>
                <w:szCs w:val="10"/>
              </w:rPr>
              <w:t>total</w:t>
            </w:r>
          </w:p>
        </w:tc>
        <w:tc>
          <w:tcPr>
            <w:tcW w:w="76" w:type="pct"/>
            <w:vMerge w:val="restart"/>
            <w:shd w:val="clear" w:color="auto" w:fill="B8CCE4"/>
            <w:textDirection w:val="btLr"/>
            <w:vAlign w:val="center"/>
            <w:hideMark/>
          </w:tcPr>
          <w:p w14:paraId="3304D8ED"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Prioridad</w:t>
            </w:r>
          </w:p>
        </w:tc>
        <w:tc>
          <w:tcPr>
            <w:tcW w:w="86" w:type="pct"/>
            <w:vMerge w:val="restart"/>
            <w:shd w:val="clear" w:color="auto" w:fill="B8CCE4"/>
            <w:textDirection w:val="btLr"/>
            <w:vAlign w:val="center"/>
            <w:hideMark/>
          </w:tcPr>
          <w:p w14:paraId="5C02CD3E"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¿A</w:t>
            </w:r>
            <w:r>
              <w:rPr>
                <w:rFonts w:cs="Arial"/>
                <w:color w:val="000000" w:themeColor="text1"/>
                <w:sz w:val="10"/>
                <w:szCs w:val="10"/>
              </w:rPr>
              <w:t xml:space="preserve"> </w:t>
            </w:r>
            <w:r w:rsidRPr="00237CF1">
              <w:rPr>
                <w:rFonts w:cs="Arial"/>
                <w:color w:val="000000" w:themeColor="text1"/>
                <w:sz w:val="10"/>
                <w:szCs w:val="10"/>
              </w:rPr>
              <w:t>quién</w:t>
            </w:r>
            <w:r>
              <w:rPr>
                <w:rFonts w:cs="Arial"/>
                <w:color w:val="000000" w:themeColor="text1"/>
                <w:sz w:val="10"/>
                <w:szCs w:val="10"/>
              </w:rPr>
              <w:t xml:space="preserve"> </w:t>
            </w:r>
            <w:r w:rsidRPr="00237CF1">
              <w:rPr>
                <w:rFonts w:cs="Arial"/>
                <w:color w:val="000000" w:themeColor="text1"/>
                <w:sz w:val="10"/>
                <w:szCs w:val="10"/>
              </w:rPr>
              <w:t>se</w:t>
            </w:r>
            <w:r>
              <w:rPr>
                <w:rFonts w:cs="Arial"/>
                <w:color w:val="000000" w:themeColor="text1"/>
                <w:sz w:val="10"/>
                <w:szCs w:val="10"/>
              </w:rPr>
              <w:t xml:space="preserve"> </w:t>
            </w:r>
            <w:r w:rsidRPr="00237CF1">
              <w:rPr>
                <w:rFonts w:cs="Arial"/>
                <w:color w:val="000000" w:themeColor="text1"/>
                <w:sz w:val="10"/>
                <w:szCs w:val="10"/>
              </w:rPr>
              <w:t>le</w:t>
            </w:r>
            <w:r>
              <w:rPr>
                <w:rFonts w:cs="Arial"/>
                <w:color w:val="000000" w:themeColor="text1"/>
                <w:sz w:val="10"/>
                <w:szCs w:val="10"/>
              </w:rPr>
              <w:t xml:space="preserve"> </w:t>
            </w:r>
            <w:r w:rsidRPr="00237CF1">
              <w:rPr>
                <w:rFonts w:cs="Arial"/>
                <w:color w:val="000000" w:themeColor="text1"/>
                <w:sz w:val="10"/>
                <w:szCs w:val="10"/>
              </w:rPr>
              <w:t>asigna?</w:t>
            </w:r>
          </w:p>
        </w:tc>
        <w:tc>
          <w:tcPr>
            <w:tcW w:w="402" w:type="pct"/>
            <w:vMerge w:val="restart"/>
            <w:shd w:val="clear" w:color="auto" w:fill="B8CCE4"/>
            <w:textDirection w:val="btLr"/>
            <w:vAlign w:val="center"/>
            <w:hideMark/>
          </w:tcPr>
          <w:p w14:paraId="7288B8DC"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Tratamiento/controles</w:t>
            </w:r>
            <w:r>
              <w:rPr>
                <w:rFonts w:cs="Arial"/>
                <w:color w:val="000000" w:themeColor="text1"/>
                <w:sz w:val="10"/>
                <w:szCs w:val="10"/>
              </w:rPr>
              <w:t xml:space="preserve"> </w:t>
            </w:r>
            <w:r w:rsidRPr="00237CF1">
              <w:rPr>
                <w:rFonts w:cs="Arial"/>
                <w:color w:val="000000" w:themeColor="text1"/>
                <w:sz w:val="10"/>
                <w:szCs w:val="10"/>
              </w:rPr>
              <w:t>a</w:t>
            </w:r>
            <w:r>
              <w:rPr>
                <w:rFonts w:cs="Arial"/>
                <w:color w:val="000000" w:themeColor="text1"/>
                <w:sz w:val="10"/>
                <w:szCs w:val="10"/>
              </w:rPr>
              <w:t xml:space="preserve"> </w:t>
            </w:r>
            <w:r w:rsidRPr="00237CF1">
              <w:rPr>
                <w:rFonts w:cs="Arial"/>
                <w:color w:val="000000" w:themeColor="text1"/>
                <w:sz w:val="10"/>
                <w:szCs w:val="10"/>
              </w:rPr>
              <w:t>ser</w:t>
            </w:r>
            <w:r>
              <w:rPr>
                <w:rFonts w:cs="Arial"/>
                <w:color w:val="000000" w:themeColor="text1"/>
                <w:sz w:val="10"/>
                <w:szCs w:val="10"/>
              </w:rPr>
              <w:t xml:space="preserve"> </w:t>
            </w:r>
            <w:r w:rsidRPr="00237CF1">
              <w:rPr>
                <w:rFonts w:cs="Arial"/>
                <w:color w:val="000000" w:themeColor="text1"/>
                <w:sz w:val="10"/>
                <w:szCs w:val="10"/>
              </w:rPr>
              <w:t>implementados</w:t>
            </w:r>
          </w:p>
        </w:tc>
        <w:tc>
          <w:tcPr>
            <w:tcW w:w="399" w:type="pct"/>
            <w:gridSpan w:val="4"/>
            <w:shd w:val="clear" w:color="auto" w:fill="B8CCE4"/>
            <w:vAlign w:val="center"/>
            <w:hideMark/>
          </w:tcPr>
          <w:p w14:paraId="0228BB00" w14:textId="77777777" w:rsidR="00CA7954" w:rsidRPr="00237CF1" w:rsidRDefault="00CA7954" w:rsidP="00F1290D">
            <w:pPr>
              <w:jc w:val="center"/>
              <w:rPr>
                <w:rFonts w:cs="Arial"/>
                <w:color w:val="000000" w:themeColor="text1"/>
                <w:sz w:val="10"/>
                <w:szCs w:val="10"/>
              </w:rPr>
            </w:pPr>
            <w:r w:rsidRPr="00237CF1">
              <w:rPr>
                <w:rFonts w:cs="Arial"/>
                <w:color w:val="000000" w:themeColor="text1"/>
                <w:sz w:val="10"/>
                <w:szCs w:val="10"/>
              </w:rPr>
              <w:t>Impacto</w:t>
            </w:r>
            <w:r>
              <w:rPr>
                <w:rFonts w:cs="Arial"/>
                <w:color w:val="000000" w:themeColor="text1"/>
                <w:sz w:val="10"/>
                <w:szCs w:val="10"/>
              </w:rPr>
              <w:t xml:space="preserve"> </w:t>
            </w:r>
            <w:r w:rsidRPr="00237CF1">
              <w:rPr>
                <w:rFonts w:cs="Arial"/>
                <w:color w:val="000000" w:themeColor="text1"/>
                <w:sz w:val="10"/>
                <w:szCs w:val="10"/>
              </w:rPr>
              <w:t>después</w:t>
            </w:r>
            <w:r>
              <w:rPr>
                <w:rFonts w:cs="Arial"/>
                <w:color w:val="000000" w:themeColor="text1"/>
                <w:sz w:val="10"/>
                <w:szCs w:val="10"/>
              </w:rPr>
              <w:t xml:space="preserve"> </w:t>
            </w:r>
            <w:r w:rsidRPr="00237CF1">
              <w:rPr>
                <w:rFonts w:cs="Arial"/>
                <w:color w:val="000000" w:themeColor="text1"/>
                <w:sz w:val="10"/>
                <w:szCs w:val="10"/>
              </w:rPr>
              <w:t>del</w:t>
            </w:r>
            <w:r>
              <w:rPr>
                <w:rFonts w:cs="Arial"/>
                <w:color w:val="000000" w:themeColor="text1"/>
                <w:sz w:val="10"/>
                <w:szCs w:val="10"/>
              </w:rPr>
              <w:t xml:space="preserve"> </w:t>
            </w:r>
            <w:r w:rsidRPr="00237CF1">
              <w:rPr>
                <w:rFonts w:cs="Arial"/>
                <w:color w:val="000000" w:themeColor="text1"/>
                <w:sz w:val="10"/>
                <w:szCs w:val="10"/>
              </w:rPr>
              <w:t>tratamiento</w:t>
            </w:r>
          </w:p>
        </w:tc>
        <w:tc>
          <w:tcPr>
            <w:tcW w:w="146" w:type="pct"/>
            <w:vMerge w:val="restart"/>
            <w:shd w:val="clear" w:color="auto" w:fill="B8CCE4"/>
            <w:textDirection w:val="btLr"/>
            <w:vAlign w:val="center"/>
            <w:hideMark/>
          </w:tcPr>
          <w:p w14:paraId="6F9A91D7"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¿Afecta</w:t>
            </w:r>
            <w:r>
              <w:rPr>
                <w:rFonts w:cs="Arial"/>
                <w:color w:val="000000" w:themeColor="text1"/>
                <w:sz w:val="10"/>
                <w:szCs w:val="10"/>
              </w:rPr>
              <w:t xml:space="preserve"> </w:t>
            </w:r>
            <w:r w:rsidRPr="00237CF1">
              <w:rPr>
                <w:rFonts w:cs="Arial"/>
                <w:color w:val="000000" w:themeColor="text1"/>
                <w:sz w:val="10"/>
                <w:szCs w:val="10"/>
              </w:rPr>
              <w:t>el</w:t>
            </w:r>
            <w:r>
              <w:rPr>
                <w:rFonts w:cs="Arial"/>
                <w:color w:val="000000" w:themeColor="text1"/>
                <w:sz w:val="10"/>
                <w:szCs w:val="10"/>
              </w:rPr>
              <w:t xml:space="preserve"> </w:t>
            </w:r>
            <w:r w:rsidRPr="00237CF1">
              <w:rPr>
                <w:rFonts w:cs="Arial"/>
                <w:color w:val="000000" w:themeColor="text1"/>
                <w:sz w:val="10"/>
                <w:szCs w:val="10"/>
              </w:rPr>
              <w:t>equilibrio</w:t>
            </w:r>
            <w:r>
              <w:rPr>
                <w:rFonts w:cs="Arial"/>
                <w:color w:val="000000" w:themeColor="text1"/>
                <w:sz w:val="10"/>
                <w:szCs w:val="10"/>
              </w:rPr>
              <w:t xml:space="preserve"> </w:t>
            </w:r>
            <w:r w:rsidRPr="00237CF1">
              <w:rPr>
                <w:rFonts w:cs="Arial"/>
                <w:color w:val="000000" w:themeColor="text1"/>
                <w:sz w:val="10"/>
                <w:szCs w:val="10"/>
              </w:rPr>
              <w:t>económico</w:t>
            </w:r>
            <w:r>
              <w:rPr>
                <w:rFonts w:cs="Arial"/>
                <w:color w:val="000000" w:themeColor="text1"/>
                <w:sz w:val="10"/>
                <w:szCs w:val="10"/>
              </w:rPr>
              <w:t xml:space="preserve"> </w:t>
            </w:r>
            <w:r w:rsidRPr="00237CF1">
              <w:rPr>
                <w:rFonts w:cs="Arial"/>
                <w:color w:val="000000" w:themeColor="text1"/>
                <w:sz w:val="10"/>
                <w:szCs w:val="10"/>
              </w:rPr>
              <w:t>del</w:t>
            </w:r>
            <w:r>
              <w:rPr>
                <w:rFonts w:cs="Arial"/>
                <w:color w:val="000000" w:themeColor="text1"/>
                <w:sz w:val="10"/>
                <w:szCs w:val="10"/>
              </w:rPr>
              <w:t xml:space="preserve"> </w:t>
            </w:r>
            <w:r w:rsidRPr="00237CF1">
              <w:rPr>
                <w:rFonts w:cs="Arial"/>
                <w:color w:val="000000" w:themeColor="text1"/>
                <w:sz w:val="10"/>
                <w:szCs w:val="10"/>
              </w:rPr>
              <w:t>contrato?</w:t>
            </w:r>
          </w:p>
        </w:tc>
        <w:tc>
          <w:tcPr>
            <w:tcW w:w="186" w:type="pct"/>
            <w:vMerge w:val="restart"/>
            <w:shd w:val="clear" w:color="auto" w:fill="B8CCE4"/>
            <w:textDirection w:val="btLr"/>
            <w:vAlign w:val="center"/>
            <w:hideMark/>
          </w:tcPr>
          <w:p w14:paraId="17D9D0B5"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Persona</w:t>
            </w:r>
            <w:r>
              <w:rPr>
                <w:rFonts w:cs="Arial"/>
                <w:color w:val="000000" w:themeColor="text1"/>
                <w:sz w:val="10"/>
                <w:szCs w:val="10"/>
              </w:rPr>
              <w:t xml:space="preserve"> </w:t>
            </w:r>
            <w:r w:rsidRPr="00237CF1">
              <w:rPr>
                <w:rFonts w:cs="Arial"/>
                <w:color w:val="000000" w:themeColor="text1"/>
                <w:sz w:val="10"/>
                <w:szCs w:val="10"/>
              </w:rPr>
              <w:t>responsable</w:t>
            </w:r>
            <w:r>
              <w:rPr>
                <w:rFonts w:cs="Arial"/>
                <w:color w:val="000000" w:themeColor="text1"/>
                <w:sz w:val="10"/>
                <w:szCs w:val="10"/>
              </w:rPr>
              <w:t xml:space="preserve"> </w:t>
            </w:r>
            <w:r w:rsidRPr="00237CF1">
              <w:rPr>
                <w:rFonts w:cs="Arial"/>
                <w:color w:val="000000" w:themeColor="text1"/>
                <w:sz w:val="10"/>
                <w:szCs w:val="10"/>
              </w:rPr>
              <w:t>por</w:t>
            </w:r>
            <w:r>
              <w:rPr>
                <w:rFonts w:cs="Arial"/>
                <w:color w:val="000000" w:themeColor="text1"/>
                <w:sz w:val="10"/>
                <w:szCs w:val="10"/>
              </w:rPr>
              <w:t xml:space="preserve"> </w:t>
            </w:r>
            <w:r w:rsidRPr="00237CF1">
              <w:rPr>
                <w:rFonts w:cs="Arial"/>
                <w:color w:val="000000" w:themeColor="text1"/>
                <w:sz w:val="10"/>
                <w:szCs w:val="10"/>
              </w:rPr>
              <w:t>implementar</w:t>
            </w:r>
            <w:r>
              <w:rPr>
                <w:rFonts w:cs="Arial"/>
                <w:color w:val="000000" w:themeColor="text1"/>
                <w:sz w:val="10"/>
                <w:szCs w:val="10"/>
              </w:rPr>
              <w:t xml:space="preserve"> </w:t>
            </w:r>
            <w:r w:rsidRPr="00237CF1">
              <w:rPr>
                <w:rFonts w:cs="Arial"/>
                <w:color w:val="000000" w:themeColor="text1"/>
                <w:sz w:val="10"/>
                <w:szCs w:val="10"/>
              </w:rPr>
              <w:t>el</w:t>
            </w:r>
            <w:r>
              <w:rPr>
                <w:rFonts w:cs="Arial"/>
                <w:color w:val="000000" w:themeColor="text1"/>
                <w:sz w:val="10"/>
                <w:szCs w:val="10"/>
              </w:rPr>
              <w:t xml:space="preserve"> </w:t>
            </w:r>
            <w:r w:rsidRPr="00237CF1">
              <w:rPr>
                <w:rFonts w:cs="Arial"/>
                <w:color w:val="000000" w:themeColor="text1"/>
                <w:sz w:val="10"/>
                <w:szCs w:val="10"/>
              </w:rPr>
              <w:t>tratamiento</w:t>
            </w:r>
          </w:p>
        </w:tc>
        <w:tc>
          <w:tcPr>
            <w:tcW w:w="270" w:type="pct"/>
            <w:vMerge w:val="restart"/>
            <w:shd w:val="clear" w:color="auto" w:fill="B8CCE4"/>
            <w:textDirection w:val="btLr"/>
            <w:vAlign w:val="center"/>
            <w:hideMark/>
          </w:tcPr>
          <w:p w14:paraId="1A287404"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Fecha</w:t>
            </w:r>
            <w:r>
              <w:rPr>
                <w:rFonts w:cs="Arial"/>
                <w:color w:val="000000" w:themeColor="text1"/>
                <w:sz w:val="10"/>
                <w:szCs w:val="10"/>
              </w:rPr>
              <w:t xml:space="preserve"> </w:t>
            </w:r>
            <w:r w:rsidRPr="00237CF1">
              <w:rPr>
                <w:rFonts w:cs="Arial"/>
                <w:color w:val="000000" w:themeColor="text1"/>
                <w:sz w:val="10"/>
                <w:szCs w:val="10"/>
              </w:rPr>
              <w:t>estimada</w:t>
            </w:r>
            <w:r>
              <w:rPr>
                <w:rFonts w:cs="Arial"/>
                <w:color w:val="000000" w:themeColor="text1"/>
                <w:sz w:val="10"/>
                <w:szCs w:val="10"/>
              </w:rPr>
              <w:t xml:space="preserve"> </w:t>
            </w:r>
            <w:r w:rsidRPr="00237CF1">
              <w:rPr>
                <w:rFonts w:cs="Arial"/>
                <w:color w:val="000000" w:themeColor="text1"/>
                <w:sz w:val="10"/>
                <w:szCs w:val="10"/>
              </w:rPr>
              <w:t>en</w:t>
            </w:r>
            <w:r>
              <w:rPr>
                <w:rFonts w:cs="Arial"/>
                <w:color w:val="000000" w:themeColor="text1"/>
                <w:sz w:val="10"/>
                <w:szCs w:val="10"/>
              </w:rPr>
              <w:t xml:space="preserve"> </w:t>
            </w:r>
            <w:r w:rsidRPr="00237CF1">
              <w:rPr>
                <w:rFonts w:cs="Arial"/>
                <w:color w:val="000000" w:themeColor="text1"/>
                <w:sz w:val="10"/>
                <w:szCs w:val="10"/>
              </w:rPr>
              <w:t>que</w:t>
            </w:r>
            <w:r>
              <w:rPr>
                <w:rFonts w:cs="Arial"/>
                <w:color w:val="000000" w:themeColor="text1"/>
                <w:sz w:val="10"/>
                <w:szCs w:val="10"/>
              </w:rPr>
              <w:t xml:space="preserve"> </w:t>
            </w:r>
            <w:r w:rsidRPr="00237CF1">
              <w:rPr>
                <w:rFonts w:cs="Arial"/>
                <w:color w:val="000000" w:themeColor="text1"/>
                <w:sz w:val="10"/>
                <w:szCs w:val="10"/>
              </w:rPr>
              <w:t>se</w:t>
            </w:r>
            <w:r>
              <w:rPr>
                <w:rFonts w:cs="Arial"/>
                <w:color w:val="000000" w:themeColor="text1"/>
                <w:sz w:val="10"/>
                <w:szCs w:val="10"/>
              </w:rPr>
              <w:t xml:space="preserve"> </w:t>
            </w:r>
            <w:r w:rsidRPr="00237CF1">
              <w:rPr>
                <w:rFonts w:cs="Arial"/>
                <w:color w:val="000000" w:themeColor="text1"/>
                <w:sz w:val="10"/>
                <w:szCs w:val="10"/>
              </w:rPr>
              <w:t>inicia</w:t>
            </w:r>
            <w:r>
              <w:rPr>
                <w:rFonts w:cs="Arial"/>
                <w:color w:val="000000" w:themeColor="text1"/>
                <w:sz w:val="10"/>
                <w:szCs w:val="10"/>
              </w:rPr>
              <w:t xml:space="preserve"> </w:t>
            </w:r>
            <w:r w:rsidRPr="00237CF1">
              <w:rPr>
                <w:rFonts w:cs="Arial"/>
                <w:color w:val="000000" w:themeColor="text1"/>
                <w:sz w:val="10"/>
                <w:szCs w:val="10"/>
              </w:rPr>
              <w:t>el</w:t>
            </w:r>
            <w:r>
              <w:rPr>
                <w:rFonts w:cs="Arial"/>
                <w:color w:val="000000" w:themeColor="text1"/>
                <w:sz w:val="10"/>
                <w:szCs w:val="10"/>
              </w:rPr>
              <w:t xml:space="preserve"> </w:t>
            </w:r>
            <w:r w:rsidRPr="00237CF1">
              <w:rPr>
                <w:rFonts w:cs="Arial"/>
                <w:color w:val="000000" w:themeColor="text1"/>
                <w:sz w:val="10"/>
                <w:szCs w:val="10"/>
              </w:rPr>
              <w:t>tratamiento</w:t>
            </w:r>
          </w:p>
        </w:tc>
        <w:tc>
          <w:tcPr>
            <w:tcW w:w="1047" w:type="pct"/>
            <w:vMerge w:val="restart"/>
            <w:shd w:val="clear" w:color="auto" w:fill="B8CCE4"/>
            <w:textDirection w:val="btLr"/>
            <w:vAlign w:val="center"/>
            <w:hideMark/>
          </w:tcPr>
          <w:p w14:paraId="1CF78324"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Fecha</w:t>
            </w:r>
            <w:r>
              <w:rPr>
                <w:rFonts w:cs="Arial"/>
                <w:color w:val="000000" w:themeColor="text1"/>
                <w:sz w:val="10"/>
                <w:szCs w:val="10"/>
              </w:rPr>
              <w:t xml:space="preserve"> </w:t>
            </w:r>
            <w:r w:rsidRPr="00237CF1">
              <w:rPr>
                <w:rFonts w:cs="Arial"/>
                <w:color w:val="000000" w:themeColor="text1"/>
                <w:sz w:val="10"/>
                <w:szCs w:val="10"/>
              </w:rPr>
              <w:t>estimada</w:t>
            </w:r>
            <w:r>
              <w:rPr>
                <w:rFonts w:cs="Arial"/>
                <w:color w:val="000000" w:themeColor="text1"/>
                <w:sz w:val="10"/>
                <w:szCs w:val="10"/>
              </w:rPr>
              <w:t xml:space="preserve"> </w:t>
            </w:r>
            <w:r w:rsidRPr="00237CF1">
              <w:rPr>
                <w:rFonts w:cs="Arial"/>
                <w:color w:val="000000" w:themeColor="text1"/>
                <w:sz w:val="10"/>
                <w:szCs w:val="10"/>
              </w:rPr>
              <w:t>en</w:t>
            </w:r>
            <w:r>
              <w:rPr>
                <w:rFonts w:cs="Arial"/>
                <w:color w:val="000000" w:themeColor="text1"/>
                <w:sz w:val="10"/>
                <w:szCs w:val="10"/>
              </w:rPr>
              <w:t xml:space="preserve"> </w:t>
            </w:r>
            <w:r w:rsidRPr="00237CF1">
              <w:rPr>
                <w:rFonts w:cs="Arial"/>
                <w:color w:val="000000" w:themeColor="text1"/>
                <w:sz w:val="10"/>
                <w:szCs w:val="10"/>
              </w:rPr>
              <w:t>que</w:t>
            </w:r>
            <w:r>
              <w:rPr>
                <w:rFonts w:cs="Arial"/>
                <w:color w:val="000000" w:themeColor="text1"/>
                <w:sz w:val="10"/>
                <w:szCs w:val="10"/>
              </w:rPr>
              <w:t xml:space="preserve"> </w:t>
            </w:r>
            <w:r w:rsidRPr="00237CF1">
              <w:rPr>
                <w:rFonts w:cs="Arial"/>
                <w:color w:val="000000" w:themeColor="text1"/>
                <w:sz w:val="10"/>
                <w:szCs w:val="10"/>
              </w:rPr>
              <w:t>se</w:t>
            </w:r>
            <w:r>
              <w:rPr>
                <w:rFonts w:cs="Arial"/>
                <w:color w:val="000000" w:themeColor="text1"/>
                <w:sz w:val="10"/>
                <w:szCs w:val="10"/>
              </w:rPr>
              <w:t xml:space="preserve"> </w:t>
            </w:r>
            <w:r w:rsidRPr="00237CF1">
              <w:rPr>
                <w:rFonts w:cs="Arial"/>
                <w:color w:val="000000" w:themeColor="text1"/>
                <w:sz w:val="10"/>
                <w:szCs w:val="10"/>
              </w:rPr>
              <w:t>completa</w:t>
            </w:r>
            <w:r>
              <w:rPr>
                <w:rFonts w:cs="Arial"/>
                <w:color w:val="000000" w:themeColor="text1"/>
                <w:sz w:val="10"/>
                <w:szCs w:val="10"/>
              </w:rPr>
              <w:t xml:space="preserve"> </w:t>
            </w:r>
            <w:r w:rsidRPr="00237CF1">
              <w:rPr>
                <w:rFonts w:cs="Arial"/>
                <w:color w:val="000000" w:themeColor="text1"/>
                <w:sz w:val="10"/>
                <w:szCs w:val="10"/>
              </w:rPr>
              <w:t>el</w:t>
            </w:r>
            <w:r>
              <w:rPr>
                <w:rFonts w:cs="Arial"/>
                <w:color w:val="000000" w:themeColor="text1"/>
                <w:sz w:val="10"/>
                <w:szCs w:val="10"/>
              </w:rPr>
              <w:t xml:space="preserve"> </w:t>
            </w:r>
            <w:r w:rsidRPr="00237CF1">
              <w:rPr>
                <w:rFonts w:cs="Arial"/>
                <w:color w:val="000000" w:themeColor="text1"/>
                <w:sz w:val="10"/>
                <w:szCs w:val="10"/>
              </w:rPr>
              <w:t>tratamiento</w:t>
            </w:r>
          </w:p>
        </w:tc>
        <w:tc>
          <w:tcPr>
            <w:tcW w:w="711" w:type="pct"/>
            <w:gridSpan w:val="2"/>
            <w:shd w:val="clear" w:color="auto" w:fill="B8CCE4"/>
            <w:vAlign w:val="center"/>
            <w:hideMark/>
          </w:tcPr>
          <w:p w14:paraId="5E6EACB4" w14:textId="77777777" w:rsidR="00CA7954" w:rsidRPr="00237CF1" w:rsidRDefault="00CA7954" w:rsidP="00F1290D">
            <w:pPr>
              <w:jc w:val="center"/>
              <w:rPr>
                <w:rFonts w:cs="Arial"/>
                <w:color w:val="000000" w:themeColor="text1"/>
                <w:sz w:val="10"/>
                <w:szCs w:val="10"/>
              </w:rPr>
            </w:pPr>
            <w:r w:rsidRPr="00237CF1">
              <w:rPr>
                <w:rFonts w:cs="Arial"/>
                <w:color w:val="000000" w:themeColor="text1"/>
                <w:sz w:val="10"/>
                <w:szCs w:val="10"/>
              </w:rPr>
              <w:t>Monitoreo</w:t>
            </w:r>
            <w:r>
              <w:rPr>
                <w:rFonts w:cs="Arial"/>
                <w:color w:val="000000" w:themeColor="text1"/>
                <w:sz w:val="10"/>
                <w:szCs w:val="10"/>
              </w:rPr>
              <w:t xml:space="preserve"> </w:t>
            </w:r>
            <w:r w:rsidRPr="00237CF1">
              <w:rPr>
                <w:rFonts w:cs="Arial"/>
                <w:color w:val="000000" w:themeColor="text1"/>
                <w:sz w:val="10"/>
                <w:szCs w:val="10"/>
              </w:rPr>
              <w:t>y</w:t>
            </w:r>
            <w:r>
              <w:rPr>
                <w:rFonts w:cs="Arial"/>
                <w:color w:val="000000" w:themeColor="text1"/>
                <w:sz w:val="10"/>
                <w:szCs w:val="10"/>
              </w:rPr>
              <w:t xml:space="preserve"> </w:t>
            </w:r>
            <w:r w:rsidRPr="00237CF1">
              <w:rPr>
                <w:rFonts w:cs="Arial"/>
                <w:color w:val="000000" w:themeColor="text1"/>
                <w:sz w:val="10"/>
                <w:szCs w:val="10"/>
              </w:rPr>
              <w:t>revisión</w:t>
            </w:r>
          </w:p>
        </w:tc>
      </w:tr>
      <w:tr w:rsidR="00CA7954" w:rsidRPr="00237CF1" w14:paraId="1A52B793" w14:textId="77777777" w:rsidTr="001E3A25">
        <w:trPr>
          <w:cantSplit/>
          <w:trHeight w:val="1173"/>
        </w:trPr>
        <w:tc>
          <w:tcPr>
            <w:tcW w:w="77" w:type="pct"/>
            <w:vMerge/>
            <w:shd w:val="clear" w:color="auto" w:fill="B8CCE4"/>
            <w:vAlign w:val="center"/>
            <w:hideMark/>
          </w:tcPr>
          <w:p w14:paraId="14D68186" w14:textId="77777777" w:rsidR="00CA7954" w:rsidRPr="00237CF1" w:rsidRDefault="00CA7954" w:rsidP="00F1290D">
            <w:pPr>
              <w:jc w:val="center"/>
              <w:rPr>
                <w:rFonts w:cs="Arial"/>
                <w:color w:val="000000" w:themeColor="text1"/>
                <w:sz w:val="10"/>
                <w:szCs w:val="10"/>
              </w:rPr>
            </w:pPr>
          </w:p>
        </w:tc>
        <w:tc>
          <w:tcPr>
            <w:tcW w:w="104" w:type="pct"/>
            <w:vMerge/>
            <w:shd w:val="clear" w:color="auto" w:fill="B8CCE4"/>
            <w:vAlign w:val="center"/>
            <w:hideMark/>
          </w:tcPr>
          <w:p w14:paraId="0433B1AC" w14:textId="77777777" w:rsidR="00CA7954" w:rsidRPr="00237CF1" w:rsidRDefault="00CA7954" w:rsidP="00F1290D">
            <w:pPr>
              <w:jc w:val="center"/>
              <w:rPr>
                <w:rFonts w:cs="Arial"/>
                <w:color w:val="000000" w:themeColor="text1"/>
                <w:sz w:val="10"/>
                <w:szCs w:val="10"/>
              </w:rPr>
            </w:pPr>
          </w:p>
        </w:tc>
        <w:tc>
          <w:tcPr>
            <w:tcW w:w="117" w:type="pct"/>
            <w:vMerge/>
            <w:shd w:val="clear" w:color="auto" w:fill="B8CCE4"/>
            <w:vAlign w:val="center"/>
            <w:hideMark/>
          </w:tcPr>
          <w:p w14:paraId="4E33CB9B" w14:textId="77777777" w:rsidR="00CA7954" w:rsidRPr="00237CF1" w:rsidRDefault="00CA7954" w:rsidP="00F1290D">
            <w:pPr>
              <w:jc w:val="center"/>
              <w:rPr>
                <w:rFonts w:cs="Arial"/>
                <w:color w:val="000000" w:themeColor="text1"/>
                <w:sz w:val="10"/>
                <w:szCs w:val="10"/>
              </w:rPr>
            </w:pPr>
          </w:p>
        </w:tc>
        <w:tc>
          <w:tcPr>
            <w:tcW w:w="105" w:type="pct"/>
            <w:vMerge/>
            <w:shd w:val="clear" w:color="auto" w:fill="B8CCE4"/>
            <w:vAlign w:val="center"/>
            <w:hideMark/>
          </w:tcPr>
          <w:p w14:paraId="3416D506" w14:textId="77777777" w:rsidR="00CA7954" w:rsidRPr="00237CF1" w:rsidRDefault="00CA7954" w:rsidP="00F1290D">
            <w:pPr>
              <w:jc w:val="center"/>
              <w:rPr>
                <w:rFonts w:cs="Arial"/>
                <w:color w:val="000000" w:themeColor="text1"/>
                <w:sz w:val="10"/>
                <w:szCs w:val="10"/>
              </w:rPr>
            </w:pPr>
          </w:p>
        </w:tc>
        <w:tc>
          <w:tcPr>
            <w:tcW w:w="76" w:type="pct"/>
            <w:vMerge/>
            <w:shd w:val="clear" w:color="auto" w:fill="B8CCE4"/>
            <w:vAlign w:val="center"/>
            <w:hideMark/>
          </w:tcPr>
          <w:p w14:paraId="6AF7073E" w14:textId="77777777" w:rsidR="00CA7954" w:rsidRPr="00237CF1" w:rsidRDefault="00CA7954" w:rsidP="00F1290D">
            <w:pPr>
              <w:jc w:val="center"/>
              <w:rPr>
                <w:rFonts w:cs="Arial"/>
                <w:color w:val="000000" w:themeColor="text1"/>
                <w:sz w:val="10"/>
                <w:szCs w:val="10"/>
              </w:rPr>
            </w:pPr>
          </w:p>
        </w:tc>
        <w:tc>
          <w:tcPr>
            <w:tcW w:w="449" w:type="pct"/>
            <w:vMerge/>
            <w:shd w:val="clear" w:color="auto" w:fill="B8CCE4"/>
            <w:vAlign w:val="center"/>
            <w:hideMark/>
          </w:tcPr>
          <w:p w14:paraId="21DDBAFB" w14:textId="77777777" w:rsidR="00CA7954" w:rsidRPr="00237CF1" w:rsidRDefault="00CA7954" w:rsidP="00F1290D">
            <w:pPr>
              <w:jc w:val="center"/>
              <w:rPr>
                <w:rFonts w:cs="Arial"/>
                <w:color w:val="000000" w:themeColor="text1"/>
                <w:sz w:val="10"/>
                <w:szCs w:val="10"/>
              </w:rPr>
            </w:pPr>
          </w:p>
        </w:tc>
        <w:tc>
          <w:tcPr>
            <w:tcW w:w="518" w:type="pct"/>
            <w:vMerge/>
            <w:shd w:val="clear" w:color="auto" w:fill="B8CCE4"/>
            <w:vAlign w:val="center"/>
            <w:hideMark/>
          </w:tcPr>
          <w:p w14:paraId="525AE090" w14:textId="77777777" w:rsidR="00CA7954" w:rsidRPr="00237CF1" w:rsidRDefault="00CA7954" w:rsidP="00F1290D">
            <w:pPr>
              <w:jc w:val="center"/>
              <w:rPr>
                <w:rFonts w:cs="Arial"/>
                <w:color w:val="000000" w:themeColor="text1"/>
                <w:sz w:val="10"/>
                <w:szCs w:val="10"/>
              </w:rPr>
            </w:pPr>
          </w:p>
        </w:tc>
        <w:tc>
          <w:tcPr>
            <w:tcW w:w="76" w:type="pct"/>
            <w:vMerge/>
            <w:shd w:val="clear" w:color="auto" w:fill="B8CCE4"/>
            <w:vAlign w:val="center"/>
            <w:hideMark/>
          </w:tcPr>
          <w:p w14:paraId="0365C2B1" w14:textId="77777777" w:rsidR="00CA7954" w:rsidRPr="00237CF1" w:rsidRDefault="00CA7954" w:rsidP="00F1290D">
            <w:pPr>
              <w:jc w:val="center"/>
              <w:rPr>
                <w:rFonts w:cs="Arial"/>
                <w:color w:val="000000" w:themeColor="text1"/>
                <w:sz w:val="10"/>
                <w:szCs w:val="10"/>
              </w:rPr>
            </w:pPr>
          </w:p>
        </w:tc>
        <w:tc>
          <w:tcPr>
            <w:tcW w:w="76" w:type="pct"/>
            <w:vMerge/>
            <w:shd w:val="clear" w:color="auto" w:fill="B8CCE4"/>
            <w:vAlign w:val="center"/>
            <w:hideMark/>
          </w:tcPr>
          <w:p w14:paraId="71EAB3A0" w14:textId="77777777" w:rsidR="00CA7954" w:rsidRPr="00237CF1" w:rsidRDefault="00CA7954" w:rsidP="00F1290D">
            <w:pPr>
              <w:jc w:val="center"/>
              <w:rPr>
                <w:rFonts w:cs="Arial"/>
                <w:color w:val="000000" w:themeColor="text1"/>
                <w:sz w:val="10"/>
                <w:szCs w:val="10"/>
              </w:rPr>
            </w:pPr>
          </w:p>
        </w:tc>
        <w:tc>
          <w:tcPr>
            <w:tcW w:w="76" w:type="pct"/>
            <w:vMerge/>
            <w:shd w:val="clear" w:color="auto" w:fill="B8CCE4"/>
            <w:vAlign w:val="center"/>
            <w:hideMark/>
          </w:tcPr>
          <w:p w14:paraId="53F9EB39" w14:textId="77777777" w:rsidR="00CA7954" w:rsidRPr="00237CF1" w:rsidRDefault="00CA7954" w:rsidP="00F1290D">
            <w:pPr>
              <w:jc w:val="center"/>
              <w:rPr>
                <w:rFonts w:cs="Arial"/>
                <w:color w:val="000000" w:themeColor="text1"/>
                <w:sz w:val="10"/>
                <w:szCs w:val="10"/>
              </w:rPr>
            </w:pPr>
          </w:p>
        </w:tc>
        <w:tc>
          <w:tcPr>
            <w:tcW w:w="76" w:type="pct"/>
            <w:vMerge/>
            <w:shd w:val="clear" w:color="auto" w:fill="B8CCE4"/>
            <w:vAlign w:val="center"/>
            <w:hideMark/>
          </w:tcPr>
          <w:p w14:paraId="35C1CB57" w14:textId="77777777" w:rsidR="00CA7954" w:rsidRPr="00237CF1" w:rsidRDefault="00CA7954" w:rsidP="00F1290D">
            <w:pPr>
              <w:jc w:val="center"/>
              <w:rPr>
                <w:rFonts w:cs="Arial"/>
                <w:color w:val="000000" w:themeColor="text1"/>
                <w:sz w:val="10"/>
                <w:szCs w:val="10"/>
              </w:rPr>
            </w:pPr>
          </w:p>
        </w:tc>
        <w:tc>
          <w:tcPr>
            <w:tcW w:w="86" w:type="pct"/>
            <w:vMerge/>
            <w:shd w:val="clear" w:color="auto" w:fill="B8CCE4"/>
            <w:vAlign w:val="center"/>
            <w:hideMark/>
          </w:tcPr>
          <w:p w14:paraId="66A29614" w14:textId="77777777" w:rsidR="00CA7954" w:rsidRPr="00237CF1" w:rsidRDefault="00CA7954" w:rsidP="00F1290D">
            <w:pPr>
              <w:jc w:val="center"/>
              <w:rPr>
                <w:rFonts w:cs="Arial"/>
                <w:color w:val="000000" w:themeColor="text1"/>
                <w:sz w:val="10"/>
                <w:szCs w:val="10"/>
              </w:rPr>
            </w:pPr>
          </w:p>
        </w:tc>
        <w:tc>
          <w:tcPr>
            <w:tcW w:w="402" w:type="pct"/>
            <w:vMerge/>
            <w:shd w:val="clear" w:color="auto" w:fill="B8CCE4"/>
            <w:vAlign w:val="center"/>
            <w:hideMark/>
          </w:tcPr>
          <w:p w14:paraId="0664766E" w14:textId="77777777" w:rsidR="00CA7954" w:rsidRPr="00237CF1" w:rsidRDefault="00CA7954" w:rsidP="00F1290D">
            <w:pPr>
              <w:jc w:val="center"/>
              <w:rPr>
                <w:rFonts w:cs="Arial"/>
                <w:color w:val="000000" w:themeColor="text1"/>
                <w:sz w:val="10"/>
                <w:szCs w:val="10"/>
              </w:rPr>
            </w:pPr>
          </w:p>
        </w:tc>
        <w:tc>
          <w:tcPr>
            <w:tcW w:w="99" w:type="pct"/>
            <w:shd w:val="clear" w:color="auto" w:fill="B8CCE4"/>
            <w:textDirection w:val="btLr"/>
            <w:vAlign w:val="center"/>
            <w:hideMark/>
          </w:tcPr>
          <w:p w14:paraId="5720026C"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Probabilidad</w:t>
            </w:r>
          </w:p>
        </w:tc>
        <w:tc>
          <w:tcPr>
            <w:tcW w:w="93" w:type="pct"/>
            <w:shd w:val="clear" w:color="auto" w:fill="B8CCE4"/>
            <w:textDirection w:val="btLr"/>
            <w:vAlign w:val="center"/>
            <w:hideMark/>
          </w:tcPr>
          <w:p w14:paraId="0209C660"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Impacto</w:t>
            </w:r>
          </w:p>
        </w:tc>
        <w:tc>
          <w:tcPr>
            <w:tcW w:w="117" w:type="pct"/>
            <w:shd w:val="clear" w:color="auto" w:fill="B8CCE4"/>
            <w:textDirection w:val="btLr"/>
            <w:vAlign w:val="center"/>
            <w:hideMark/>
          </w:tcPr>
          <w:p w14:paraId="4C0BFBE2"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Valoración</w:t>
            </w:r>
            <w:r>
              <w:rPr>
                <w:rFonts w:cs="Arial"/>
                <w:color w:val="000000" w:themeColor="text1"/>
                <w:sz w:val="10"/>
                <w:szCs w:val="10"/>
              </w:rPr>
              <w:t xml:space="preserve"> </w:t>
            </w:r>
            <w:r w:rsidRPr="00237CF1">
              <w:rPr>
                <w:rFonts w:cs="Arial"/>
                <w:color w:val="000000" w:themeColor="text1"/>
                <w:sz w:val="10"/>
                <w:szCs w:val="10"/>
              </w:rPr>
              <w:t>del</w:t>
            </w:r>
            <w:r>
              <w:rPr>
                <w:rFonts w:cs="Arial"/>
                <w:color w:val="000000" w:themeColor="text1"/>
                <w:sz w:val="10"/>
                <w:szCs w:val="10"/>
              </w:rPr>
              <w:t xml:space="preserve"> </w:t>
            </w:r>
            <w:r w:rsidRPr="00237CF1">
              <w:rPr>
                <w:rFonts w:cs="Arial"/>
                <w:color w:val="000000" w:themeColor="text1"/>
                <w:sz w:val="10"/>
                <w:szCs w:val="10"/>
              </w:rPr>
              <w:t>riesgo</w:t>
            </w:r>
          </w:p>
        </w:tc>
        <w:tc>
          <w:tcPr>
            <w:tcW w:w="90" w:type="pct"/>
            <w:shd w:val="clear" w:color="auto" w:fill="B8CCE4"/>
            <w:textDirection w:val="btLr"/>
            <w:vAlign w:val="center"/>
            <w:hideMark/>
          </w:tcPr>
          <w:p w14:paraId="02CAF0FD"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Categoría</w:t>
            </w:r>
          </w:p>
        </w:tc>
        <w:tc>
          <w:tcPr>
            <w:tcW w:w="146" w:type="pct"/>
            <w:vMerge/>
            <w:shd w:val="clear" w:color="auto" w:fill="B8CCE4"/>
            <w:vAlign w:val="center"/>
            <w:hideMark/>
          </w:tcPr>
          <w:p w14:paraId="3E8BC2E5" w14:textId="77777777" w:rsidR="00CA7954" w:rsidRPr="00237CF1" w:rsidRDefault="00CA7954" w:rsidP="00F1290D">
            <w:pPr>
              <w:jc w:val="center"/>
              <w:rPr>
                <w:rFonts w:cs="Arial"/>
                <w:color w:val="000000" w:themeColor="text1"/>
                <w:sz w:val="10"/>
                <w:szCs w:val="10"/>
              </w:rPr>
            </w:pPr>
          </w:p>
        </w:tc>
        <w:tc>
          <w:tcPr>
            <w:tcW w:w="186" w:type="pct"/>
            <w:vMerge/>
            <w:shd w:val="clear" w:color="auto" w:fill="B8CCE4"/>
            <w:vAlign w:val="center"/>
            <w:hideMark/>
          </w:tcPr>
          <w:p w14:paraId="12C0B2BF" w14:textId="77777777" w:rsidR="00CA7954" w:rsidRPr="00237CF1" w:rsidRDefault="00CA7954" w:rsidP="00F1290D">
            <w:pPr>
              <w:jc w:val="center"/>
              <w:rPr>
                <w:rFonts w:cs="Arial"/>
                <w:color w:val="000000" w:themeColor="text1"/>
                <w:sz w:val="10"/>
                <w:szCs w:val="10"/>
              </w:rPr>
            </w:pPr>
          </w:p>
        </w:tc>
        <w:tc>
          <w:tcPr>
            <w:tcW w:w="270" w:type="pct"/>
            <w:vMerge/>
            <w:shd w:val="clear" w:color="auto" w:fill="B8CCE4"/>
            <w:vAlign w:val="center"/>
            <w:hideMark/>
          </w:tcPr>
          <w:p w14:paraId="059614EB" w14:textId="77777777" w:rsidR="00CA7954" w:rsidRPr="00237CF1" w:rsidRDefault="00CA7954" w:rsidP="00F1290D">
            <w:pPr>
              <w:jc w:val="center"/>
              <w:rPr>
                <w:rFonts w:cs="Arial"/>
                <w:color w:val="000000" w:themeColor="text1"/>
                <w:sz w:val="10"/>
                <w:szCs w:val="10"/>
              </w:rPr>
            </w:pPr>
          </w:p>
        </w:tc>
        <w:tc>
          <w:tcPr>
            <w:tcW w:w="1047" w:type="pct"/>
            <w:vMerge/>
            <w:shd w:val="clear" w:color="auto" w:fill="B8CCE4"/>
            <w:vAlign w:val="center"/>
            <w:hideMark/>
          </w:tcPr>
          <w:p w14:paraId="69AD3271" w14:textId="77777777" w:rsidR="00CA7954" w:rsidRPr="00237CF1" w:rsidRDefault="00CA7954" w:rsidP="00F1290D">
            <w:pPr>
              <w:jc w:val="center"/>
              <w:rPr>
                <w:rFonts w:cs="Arial"/>
                <w:color w:val="000000" w:themeColor="text1"/>
                <w:sz w:val="10"/>
                <w:szCs w:val="10"/>
              </w:rPr>
            </w:pPr>
          </w:p>
        </w:tc>
        <w:tc>
          <w:tcPr>
            <w:tcW w:w="549" w:type="pct"/>
            <w:shd w:val="clear" w:color="auto" w:fill="B8CCE4"/>
            <w:textDirection w:val="btLr"/>
            <w:vAlign w:val="center"/>
            <w:hideMark/>
          </w:tcPr>
          <w:p w14:paraId="3475064C"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¿Cómo</w:t>
            </w:r>
            <w:r>
              <w:rPr>
                <w:rFonts w:cs="Arial"/>
                <w:color w:val="000000" w:themeColor="text1"/>
                <w:sz w:val="10"/>
                <w:szCs w:val="10"/>
              </w:rPr>
              <w:t xml:space="preserve"> </w:t>
            </w:r>
            <w:r w:rsidRPr="00237CF1">
              <w:rPr>
                <w:rFonts w:cs="Arial"/>
                <w:color w:val="000000" w:themeColor="text1"/>
                <w:sz w:val="10"/>
                <w:szCs w:val="10"/>
              </w:rPr>
              <w:t>se</w:t>
            </w:r>
            <w:r>
              <w:rPr>
                <w:rFonts w:cs="Arial"/>
                <w:color w:val="000000" w:themeColor="text1"/>
                <w:sz w:val="10"/>
                <w:szCs w:val="10"/>
              </w:rPr>
              <w:t xml:space="preserve"> </w:t>
            </w:r>
            <w:r w:rsidRPr="00237CF1">
              <w:rPr>
                <w:rFonts w:cs="Arial"/>
                <w:color w:val="000000" w:themeColor="text1"/>
                <w:sz w:val="10"/>
                <w:szCs w:val="10"/>
              </w:rPr>
              <w:t>realiza</w:t>
            </w:r>
            <w:r>
              <w:rPr>
                <w:rFonts w:cs="Arial"/>
                <w:color w:val="000000" w:themeColor="text1"/>
                <w:sz w:val="10"/>
                <w:szCs w:val="10"/>
              </w:rPr>
              <w:t xml:space="preserve"> </w:t>
            </w:r>
            <w:r w:rsidRPr="00237CF1">
              <w:rPr>
                <w:rFonts w:cs="Arial"/>
                <w:color w:val="000000" w:themeColor="text1"/>
                <w:sz w:val="10"/>
                <w:szCs w:val="10"/>
              </w:rPr>
              <w:t>el</w:t>
            </w:r>
            <w:r>
              <w:rPr>
                <w:rFonts w:cs="Arial"/>
                <w:color w:val="000000" w:themeColor="text1"/>
                <w:sz w:val="10"/>
                <w:szCs w:val="10"/>
              </w:rPr>
              <w:t xml:space="preserve"> </w:t>
            </w:r>
            <w:r w:rsidRPr="00237CF1">
              <w:rPr>
                <w:rFonts w:cs="Arial"/>
                <w:color w:val="000000" w:themeColor="text1"/>
                <w:sz w:val="10"/>
                <w:szCs w:val="10"/>
              </w:rPr>
              <w:t>monitoreo?</w:t>
            </w:r>
          </w:p>
        </w:tc>
        <w:tc>
          <w:tcPr>
            <w:tcW w:w="161" w:type="pct"/>
            <w:shd w:val="clear" w:color="auto" w:fill="B8CCE4"/>
            <w:textDirection w:val="btLr"/>
            <w:vAlign w:val="center"/>
            <w:hideMark/>
          </w:tcPr>
          <w:p w14:paraId="087F6502"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Periodicidad</w:t>
            </w:r>
            <w:r>
              <w:rPr>
                <w:rFonts w:cs="Arial"/>
                <w:color w:val="000000" w:themeColor="text1"/>
                <w:sz w:val="10"/>
                <w:szCs w:val="10"/>
              </w:rPr>
              <w:t xml:space="preserve"> </w:t>
            </w:r>
            <w:r w:rsidRPr="00237CF1">
              <w:rPr>
                <w:rFonts w:cs="Arial"/>
                <w:color w:val="000000" w:themeColor="text1"/>
                <w:sz w:val="10"/>
                <w:szCs w:val="10"/>
              </w:rPr>
              <w:t>¿Cuándo?</w:t>
            </w:r>
          </w:p>
        </w:tc>
      </w:tr>
      <w:tr w:rsidR="00CA7954" w:rsidRPr="00237CF1" w14:paraId="7C692F9E" w14:textId="77777777" w:rsidTr="001E3A25">
        <w:trPr>
          <w:cantSplit/>
          <w:trHeight w:val="973"/>
        </w:trPr>
        <w:tc>
          <w:tcPr>
            <w:tcW w:w="77" w:type="pct"/>
            <w:shd w:val="clear" w:color="auto" w:fill="auto"/>
            <w:textDirection w:val="btLr"/>
            <w:vAlign w:val="center"/>
            <w:hideMark/>
          </w:tcPr>
          <w:p w14:paraId="72593E91"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1</w:t>
            </w:r>
          </w:p>
        </w:tc>
        <w:tc>
          <w:tcPr>
            <w:tcW w:w="104" w:type="pct"/>
            <w:shd w:val="clear" w:color="auto" w:fill="auto"/>
            <w:textDirection w:val="btLr"/>
            <w:vAlign w:val="center"/>
            <w:hideMark/>
          </w:tcPr>
          <w:p w14:paraId="64C23B68" w14:textId="77777777" w:rsidR="00CA7954" w:rsidRPr="00237CF1" w:rsidRDefault="00CA7954" w:rsidP="00F1290D">
            <w:pPr>
              <w:ind w:left="-46" w:right="-56"/>
              <w:jc w:val="center"/>
              <w:rPr>
                <w:rFonts w:cs="Arial"/>
                <w:color w:val="000000" w:themeColor="text1"/>
                <w:sz w:val="10"/>
                <w:szCs w:val="10"/>
              </w:rPr>
            </w:pPr>
            <w:r w:rsidRPr="00237CF1">
              <w:rPr>
                <w:rFonts w:cs="Arial"/>
                <w:color w:val="000000" w:themeColor="text1"/>
                <w:sz w:val="10"/>
                <w:szCs w:val="10"/>
              </w:rPr>
              <w:t>Especifico</w:t>
            </w:r>
          </w:p>
        </w:tc>
        <w:tc>
          <w:tcPr>
            <w:tcW w:w="117" w:type="pct"/>
            <w:shd w:val="clear" w:color="auto" w:fill="auto"/>
            <w:textDirection w:val="btLr"/>
            <w:vAlign w:val="center"/>
            <w:hideMark/>
          </w:tcPr>
          <w:p w14:paraId="0A6DF301" w14:textId="77777777" w:rsidR="00CA7954" w:rsidRPr="00237CF1" w:rsidRDefault="00CA7954" w:rsidP="00F1290D">
            <w:pPr>
              <w:ind w:left="-46" w:right="-56"/>
              <w:jc w:val="center"/>
              <w:rPr>
                <w:rFonts w:cs="Arial"/>
                <w:color w:val="000000" w:themeColor="text1"/>
                <w:sz w:val="10"/>
                <w:szCs w:val="10"/>
              </w:rPr>
            </w:pPr>
            <w:r w:rsidRPr="00237CF1">
              <w:rPr>
                <w:rFonts w:cs="Arial"/>
                <w:color w:val="000000" w:themeColor="text1"/>
                <w:sz w:val="10"/>
                <w:szCs w:val="10"/>
              </w:rPr>
              <w:t>Externo</w:t>
            </w:r>
          </w:p>
        </w:tc>
        <w:tc>
          <w:tcPr>
            <w:tcW w:w="105" w:type="pct"/>
            <w:shd w:val="clear" w:color="auto" w:fill="auto"/>
            <w:textDirection w:val="btLr"/>
            <w:vAlign w:val="center"/>
            <w:hideMark/>
          </w:tcPr>
          <w:p w14:paraId="37102842" w14:textId="77777777" w:rsidR="00CA7954" w:rsidRPr="00237CF1" w:rsidRDefault="00CA7954" w:rsidP="00F1290D">
            <w:pPr>
              <w:ind w:left="-46" w:right="-56"/>
              <w:jc w:val="center"/>
              <w:rPr>
                <w:rFonts w:cs="Arial"/>
                <w:color w:val="000000" w:themeColor="text1"/>
                <w:sz w:val="10"/>
                <w:szCs w:val="10"/>
              </w:rPr>
            </w:pPr>
            <w:r w:rsidRPr="00237CF1">
              <w:rPr>
                <w:rFonts w:cs="Arial"/>
                <w:color w:val="000000" w:themeColor="text1"/>
                <w:sz w:val="10"/>
                <w:szCs w:val="10"/>
              </w:rPr>
              <w:t>Selección</w:t>
            </w:r>
          </w:p>
        </w:tc>
        <w:tc>
          <w:tcPr>
            <w:tcW w:w="76" w:type="pct"/>
            <w:shd w:val="clear" w:color="auto" w:fill="auto"/>
            <w:textDirection w:val="btLr"/>
            <w:vAlign w:val="center"/>
            <w:hideMark/>
          </w:tcPr>
          <w:p w14:paraId="01E53CFA" w14:textId="77777777" w:rsidR="00CA7954" w:rsidRPr="00237CF1" w:rsidRDefault="00CA7954" w:rsidP="00F1290D">
            <w:pPr>
              <w:ind w:left="-46" w:right="-56"/>
              <w:jc w:val="center"/>
              <w:rPr>
                <w:rFonts w:cs="Arial"/>
                <w:color w:val="000000" w:themeColor="text1"/>
                <w:sz w:val="10"/>
                <w:szCs w:val="10"/>
              </w:rPr>
            </w:pPr>
            <w:r w:rsidRPr="00237CF1">
              <w:rPr>
                <w:rFonts w:cs="Arial"/>
                <w:color w:val="000000" w:themeColor="text1"/>
                <w:sz w:val="10"/>
                <w:szCs w:val="10"/>
              </w:rPr>
              <w:t>Ambientales</w:t>
            </w:r>
          </w:p>
        </w:tc>
        <w:tc>
          <w:tcPr>
            <w:tcW w:w="449" w:type="pct"/>
            <w:shd w:val="clear" w:color="auto" w:fill="auto"/>
            <w:textDirection w:val="btLr"/>
            <w:vAlign w:val="center"/>
            <w:hideMark/>
          </w:tcPr>
          <w:p w14:paraId="526103DB" w14:textId="77777777" w:rsidR="00CA7954" w:rsidRPr="00237CF1" w:rsidRDefault="00CA7954" w:rsidP="00F1290D">
            <w:pPr>
              <w:ind w:left="-46" w:right="-56"/>
              <w:jc w:val="center"/>
              <w:rPr>
                <w:rFonts w:cs="Arial"/>
                <w:color w:val="000000" w:themeColor="text1"/>
                <w:sz w:val="10"/>
                <w:szCs w:val="10"/>
              </w:rPr>
            </w:pPr>
            <w:r w:rsidRPr="00237CF1">
              <w:rPr>
                <w:rFonts w:cs="Arial"/>
                <w:color w:val="000000" w:themeColor="text1"/>
                <w:sz w:val="10"/>
                <w:szCs w:val="10"/>
              </w:rPr>
              <w:t>Incumplimiento</w:t>
            </w:r>
            <w:r>
              <w:rPr>
                <w:rFonts w:cs="Arial"/>
                <w:color w:val="000000" w:themeColor="text1"/>
                <w:sz w:val="10"/>
                <w:szCs w:val="10"/>
              </w:rPr>
              <w:t xml:space="preserve"> </w:t>
            </w:r>
            <w:r w:rsidRPr="00237CF1">
              <w:rPr>
                <w:rFonts w:cs="Arial"/>
                <w:color w:val="000000" w:themeColor="text1"/>
                <w:sz w:val="10"/>
                <w:szCs w:val="10"/>
              </w:rPr>
              <w:t>normativo</w:t>
            </w:r>
            <w:r>
              <w:rPr>
                <w:rFonts w:cs="Arial"/>
                <w:color w:val="000000" w:themeColor="text1"/>
                <w:sz w:val="10"/>
                <w:szCs w:val="10"/>
              </w:rPr>
              <w:t xml:space="preserve"> </w:t>
            </w:r>
            <w:r w:rsidRPr="00237CF1">
              <w:rPr>
                <w:rFonts w:cs="Arial"/>
                <w:color w:val="000000" w:themeColor="text1"/>
                <w:sz w:val="10"/>
                <w:szCs w:val="10"/>
              </w:rPr>
              <w:t>frente</w:t>
            </w:r>
            <w:r>
              <w:rPr>
                <w:rFonts w:cs="Arial"/>
                <w:color w:val="000000" w:themeColor="text1"/>
                <w:sz w:val="10"/>
                <w:szCs w:val="10"/>
              </w:rPr>
              <w:t xml:space="preserve"> </w:t>
            </w:r>
            <w:r w:rsidRPr="00237CF1">
              <w:rPr>
                <w:rFonts w:cs="Arial"/>
                <w:color w:val="000000" w:themeColor="text1"/>
                <w:sz w:val="10"/>
                <w:szCs w:val="10"/>
              </w:rPr>
              <w:t>al</w:t>
            </w:r>
            <w:r>
              <w:rPr>
                <w:rFonts w:cs="Arial"/>
                <w:color w:val="000000" w:themeColor="text1"/>
                <w:sz w:val="10"/>
                <w:szCs w:val="10"/>
              </w:rPr>
              <w:t xml:space="preserve"> </w:t>
            </w:r>
            <w:r w:rsidRPr="00237CF1">
              <w:rPr>
                <w:rFonts w:cs="Arial"/>
                <w:color w:val="000000" w:themeColor="text1"/>
                <w:sz w:val="10"/>
                <w:szCs w:val="10"/>
              </w:rPr>
              <w:t>manejo</w:t>
            </w:r>
            <w:r>
              <w:rPr>
                <w:rFonts w:cs="Arial"/>
                <w:color w:val="000000" w:themeColor="text1"/>
                <w:sz w:val="10"/>
                <w:szCs w:val="10"/>
              </w:rPr>
              <w:t xml:space="preserve"> </w:t>
            </w:r>
            <w:r w:rsidRPr="00237CF1">
              <w:rPr>
                <w:rFonts w:cs="Arial"/>
                <w:color w:val="000000" w:themeColor="text1"/>
                <w:sz w:val="10"/>
                <w:szCs w:val="10"/>
              </w:rPr>
              <w:t>ambiental</w:t>
            </w:r>
          </w:p>
        </w:tc>
        <w:tc>
          <w:tcPr>
            <w:tcW w:w="518" w:type="pct"/>
            <w:shd w:val="clear" w:color="auto" w:fill="auto"/>
            <w:textDirection w:val="btLr"/>
            <w:vAlign w:val="center"/>
            <w:hideMark/>
          </w:tcPr>
          <w:p w14:paraId="6EDDDBDF"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Procesos</w:t>
            </w:r>
            <w:r>
              <w:rPr>
                <w:rFonts w:cs="Arial"/>
                <w:color w:val="000000" w:themeColor="text1"/>
                <w:sz w:val="10"/>
                <w:szCs w:val="10"/>
              </w:rPr>
              <w:t xml:space="preserve"> </w:t>
            </w:r>
            <w:r w:rsidRPr="00237CF1">
              <w:rPr>
                <w:rFonts w:cs="Arial"/>
                <w:color w:val="000000" w:themeColor="text1"/>
                <w:sz w:val="10"/>
                <w:szCs w:val="10"/>
              </w:rPr>
              <w:t>judiciales</w:t>
            </w:r>
            <w:r>
              <w:rPr>
                <w:rFonts w:cs="Arial"/>
                <w:color w:val="000000" w:themeColor="text1"/>
                <w:sz w:val="10"/>
                <w:szCs w:val="10"/>
              </w:rPr>
              <w:t xml:space="preserve"> </w:t>
            </w:r>
            <w:r w:rsidRPr="00237CF1">
              <w:rPr>
                <w:rFonts w:cs="Arial"/>
                <w:color w:val="000000" w:themeColor="text1"/>
                <w:sz w:val="10"/>
                <w:szCs w:val="10"/>
              </w:rPr>
              <w:t>y</w:t>
            </w:r>
            <w:r>
              <w:rPr>
                <w:rFonts w:cs="Arial"/>
                <w:color w:val="000000" w:themeColor="text1"/>
                <w:sz w:val="10"/>
                <w:szCs w:val="10"/>
              </w:rPr>
              <w:t xml:space="preserve"> </w:t>
            </w:r>
            <w:r w:rsidRPr="00237CF1">
              <w:rPr>
                <w:rFonts w:cs="Arial"/>
                <w:color w:val="000000" w:themeColor="text1"/>
                <w:sz w:val="10"/>
                <w:szCs w:val="10"/>
              </w:rPr>
              <w:t>Sanciones</w:t>
            </w:r>
            <w:r>
              <w:rPr>
                <w:rFonts w:cs="Arial"/>
                <w:color w:val="000000" w:themeColor="text1"/>
                <w:sz w:val="10"/>
                <w:szCs w:val="10"/>
              </w:rPr>
              <w:t xml:space="preserve"> </w:t>
            </w:r>
            <w:r w:rsidRPr="00237CF1">
              <w:rPr>
                <w:rFonts w:cs="Arial"/>
                <w:color w:val="000000" w:themeColor="text1"/>
                <w:sz w:val="10"/>
                <w:szCs w:val="10"/>
              </w:rPr>
              <w:t>por</w:t>
            </w:r>
            <w:r>
              <w:rPr>
                <w:rFonts w:cs="Arial"/>
                <w:color w:val="000000" w:themeColor="text1"/>
                <w:sz w:val="10"/>
                <w:szCs w:val="10"/>
              </w:rPr>
              <w:t xml:space="preserve"> </w:t>
            </w:r>
            <w:r w:rsidRPr="00237CF1">
              <w:rPr>
                <w:rFonts w:cs="Arial"/>
                <w:color w:val="000000" w:themeColor="text1"/>
                <w:sz w:val="10"/>
                <w:szCs w:val="10"/>
              </w:rPr>
              <w:t>la</w:t>
            </w:r>
            <w:r>
              <w:rPr>
                <w:rFonts w:cs="Arial"/>
                <w:color w:val="000000" w:themeColor="text1"/>
                <w:sz w:val="10"/>
                <w:szCs w:val="10"/>
              </w:rPr>
              <w:t xml:space="preserve"> </w:t>
            </w:r>
            <w:r w:rsidRPr="00237CF1">
              <w:rPr>
                <w:rFonts w:cs="Arial"/>
                <w:color w:val="000000" w:themeColor="text1"/>
                <w:sz w:val="10"/>
                <w:szCs w:val="10"/>
              </w:rPr>
              <w:t>autoridad</w:t>
            </w:r>
            <w:r>
              <w:rPr>
                <w:rFonts w:cs="Arial"/>
                <w:color w:val="000000" w:themeColor="text1"/>
                <w:sz w:val="10"/>
                <w:szCs w:val="10"/>
              </w:rPr>
              <w:t xml:space="preserve"> </w:t>
            </w:r>
            <w:r w:rsidRPr="00237CF1">
              <w:rPr>
                <w:rFonts w:cs="Arial"/>
                <w:color w:val="000000" w:themeColor="text1"/>
                <w:sz w:val="10"/>
                <w:szCs w:val="10"/>
              </w:rPr>
              <w:t>competente</w:t>
            </w:r>
          </w:p>
        </w:tc>
        <w:tc>
          <w:tcPr>
            <w:tcW w:w="76" w:type="pct"/>
            <w:shd w:val="clear" w:color="auto" w:fill="auto"/>
            <w:textDirection w:val="btLr"/>
            <w:vAlign w:val="center"/>
            <w:hideMark/>
          </w:tcPr>
          <w:p w14:paraId="5048FFC2"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2</w:t>
            </w:r>
          </w:p>
        </w:tc>
        <w:tc>
          <w:tcPr>
            <w:tcW w:w="76" w:type="pct"/>
            <w:shd w:val="clear" w:color="auto" w:fill="auto"/>
            <w:textDirection w:val="btLr"/>
            <w:vAlign w:val="center"/>
            <w:hideMark/>
          </w:tcPr>
          <w:p w14:paraId="1B889829"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3</w:t>
            </w:r>
          </w:p>
        </w:tc>
        <w:tc>
          <w:tcPr>
            <w:tcW w:w="76" w:type="pct"/>
            <w:shd w:val="clear" w:color="auto" w:fill="auto"/>
            <w:textDirection w:val="btLr"/>
            <w:vAlign w:val="center"/>
            <w:hideMark/>
          </w:tcPr>
          <w:p w14:paraId="624218D6"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5</w:t>
            </w:r>
          </w:p>
        </w:tc>
        <w:tc>
          <w:tcPr>
            <w:tcW w:w="76" w:type="pct"/>
            <w:shd w:val="clear" w:color="auto" w:fill="auto"/>
            <w:textDirection w:val="btLr"/>
            <w:vAlign w:val="center"/>
            <w:hideMark/>
          </w:tcPr>
          <w:p w14:paraId="1CBFAF92"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Riesgo</w:t>
            </w:r>
            <w:r>
              <w:rPr>
                <w:rFonts w:cs="Arial"/>
                <w:color w:val="000000" w:themeColor="text1"/>
                <w:sz w:val="10"/>
                <w:szCs w:val="10"/>
              </w:rPr>
              <w:t xml:space="preserve"> </w:t>
            </w:r>
            <w:r w:rsidRPr="00237CF1">
              <w:rPr>
                <w:rFonts w:cs="Arial"/>
                <w:color w:val="000000" w:themeColor="text1"/>
                <w:sz w:val="10"/>
                <w:szCs w:val="10"/>
              </w:rPr>
              <w:t>bajo</w:t>
            </w:r>
          </w:p>
        </w:tc>
        <w:tc>
          <w:tcPr>
            <w:tcW w:w="86" w:type="pct"/>
            <w:shd w:val="clear" w:color="auto" w:fill="auto"/>
            <w:textDirection w:val="btLr"/>
            <w:vAlign w:val="center"/>
            <w:hideMark/>
          </w:tcPr>
          <w:p w14:paraId="00BF481D"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Oferente</w:t>
            </w:r>
          </w:p>
        </w:tc>
        <w:tc>
          <w:tcPr>
            <w:tcW w:w="402" w:type="pct"/>
            <w:shd w:val="clear" w:color="auto" w:fill="auto"/>
            <w:textDirection w:val="btLr"/>
            <w:vAlign w:val="center"/>
            <w:hideMark/>
          </w:tcPr>
          <w:p w14:paraId="453E2C5E"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Contar</w:t>
            </w:r>
            <w:r>
              <w:rPr>
                <w:rFonts w:cs="Arial"/>
                <w:color w:val="000000" w:themeColor="text1"/>
                <w:sz w:val="10"/>
                <w:szCs w:val="10"/>
              </w:rPr>
              <w:t xml:space="preserve"> </w:t>
            </w:r>
            <w:r w:rsidRPr="00237CF1">
              <w:rPr>
                <w:rFonts w:cs="Arial"/>
                <w:color w:val="000000" w:themeColor="text1"/>
                <w:sz w:val="10"/>
                <w:szCs w:val="10"/>
              </w:rPr>
              <w:t>con</w:t>
            </w:r>
            <w:r>
              <w:rPr>
                <w:rFonts w:cs="Arial"/>
                <w:color w:val="000000" w:themeColor="text1"/>
                <w:sz w:val="10"/>
                <w:szCs w:val="10"/>
              </w:rPr>
              <w:t xml:space="preserve"> </w:t>
            </w:r>
            <w:r w:rsidRPr="00237CF1">
              <w:rPr>
                <w:rFonts w:cs="Arial"/>
                <w:color w:val="000000" w:themeColor="text1"/>
                <w:sz w:val="10"/>
                <w:szCs w:val="10"/>
              </w:rPr>
              <w:t>programa</w:t>
            </w:r>
            <w:r>
              <w:rPr>
                <w:rFonts w:cs="Arial"/>
                <w:color w:val="000000" w:themeColor="text1"/>
                <w:sz w:val="10"/>
                <w:szCs w:val="10"/>
              </w:rPr>
              <w:t xml:space="preserve"> </w:t>
            </w:r>
            <w:r w:rsidRPr="00237CF1">
              <w:rPr>
                <w:rFonts w:cs="Arial"/>
                <w:color w:val="000000" w:themeColor="text1"/>
                <w:sz w:val="10"/>
                <w:szCs w:val="10"/>
              </w:rPr>
              <w:t>de</w:t>
            </w:r>
            <w:r>
              <w:rPr>
                <w:rFonts w:cs="Arial"/>
                <w:color w:val="000000" w:themeColor="text1"/>
                <w:sz w:val="10"/>
                <w:szCs w:val="10"/>
              </w:rPr>
              <w:t xml:space="preserve"> </w:t>
            </w:r>
            <w:r w:rsidRPr="00237CF1">
              <w:rPr>
                <w:rFonts w:cs="Arial"/>
                <w:color w:val="000000" w:themeColor="text1"/>
                <w:sz w:val="10"/>
                <w:szCs w:val="10"/>
              </w:rPr>
              <w:t>gestión</w:t>
            </w:r>
            <w:r>
              <w:rPr>
                <w:rFonts w:cs="Arial"/>
                <w:color w:val="000000" w:themeColor="text1"/>
                <w:sz w:val="10"/>
                <w:szCs w:val="10"/>
              </w:rPr>
              <w:t xml:space="preserve"> </w:t>
            </w:r>
            <w:r w:rsidRPr="00237CF1">
              <w:rPr>
                <w:rFonts w:cs="Arial"/>
                <w:color w:val="000000" w:themeColor="text1"/>
                <w:sz w:val="10"/>
                <w:szCs w:val="10"/>
              </w:rPr>
              <w:t>ambienta</w:t>
            </w:r>
          </w:p>
        </w:tc>
        <w:tc>
          <w:tcPr>
            <w:tcW w:w="99" w:type="pct"/>
            <w:shd w:val="clear" w:color="auto" w:fill="auto"/>
            <w:textDirection w:val="btLr"/>
            <w:vAlign w:val="center"/>
            <w:hideMark/>
          </w:tcPr>
          <w:p w14:paraId="7D38F5F3"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2</w:t>
            </w:r>
          </w:p>
        </w:tc>
        <w:tc>
          <w:tcPr>
            <w:tcW w:w="93" w:type="pct"/>
            <w:shd w:val="clear" w:color="auto" w:fill="auto"/>
            <w:textDirection w:val="btLr"/>
            <w:vAlign w:val="center"/>
            <w:hideMark/>
          </w:tcPr>
          <w:p w14:paraId="0D4074D9"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3</w:t>
            </w:r>
          </w:p>
        </w:tc>
        <w:tc>
          <w:tcPr>
            <w:tcW w:w="117" w:type="pct"/>
            <w:shd w:val="clear" w:color="auto" w:fill="auto"/>
            <w:textDirection w:val="btLr"/>
            <w:vAlign w:val="center"/>
            <w:hideMark/>
          </w:tcPr>
          <w:p w14:paraId="7CCF6F30"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5</w:t>
            </w:r>
          </w:p>
        </w:tc>
        <w:tc>
          <w:tcPr>
            <w:tcW w:w="90" w:type="pct"/>
            <w:shd w:val="clear" w:color="auto" w:fill="auto"/>
            <w:textDirection w:val="btLr"/>
            <w:vAlign w:val="center"/>
            <w:hideMark/>
          </w:tcPr>
          <w:p w14:paraId="3CE973C8"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Riesgo</w:t>
            </w:r>
            <w:r>
              <w:rPr>
                <w:rFonts w:cs="Arial"/>
                <w:color w:val="000000" w:themeColor="text1"/>
                <w:sz w:val="10"/>
                <w:szCs w:val="10"/>
              </w:rPr>
              <w:t xml:space="preserve"> </w:t>
            </w:r>
            <w:r w:rsidRPr="00237CF1">
              <w:rPr>
                <w:rFonts w:cs="Arial"/>
                <w:color w:val="000000" w:themeColor="text1"/>
                <w:sz w:val="10"/>
                <w:szCs w:val="10"/>
              </w:rPr>
              <w:t>bajo</w:t>
            </w:r>
          </w:p>
        </w:tc>
        <w:tc>
          <w:tcPr>
            <w:tcW w:w="146" w:type="pct"/>
            <w:shd w:val="clear" w:color="auto" w:fill="auto"/>
            <w:textDirection w:val="btLr"/>
            <w:vAlign w:val="center"/>
            <w:hideMark/>
          </w:tcPr>
          <w:p w14:paraId="630B967F"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Si</w:t>
            </w:r>
          </w:p>
        </w:tc>
        <w:tc>
          <w:tcPr>
            <w:tcW w:w="186" w:type="pct"/>
            <w:shd w:val="clear" w:color="auto" w:fill="auto"/>
            <w:textDirection w:val="btLr"/>
            <w:vAlign w:val="center"/>
            <w:hideMark/>
          </w:tcPr>
          <w:p w14:paraId="4E9973FB"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contratista</w:t>
            </w:r>
          </w:p>
        </w:tc>
        <w:tc>
          <w:tcPr>
            <w:tcW w:w="270" w:type="pct"/>
            <w:shd w:val="clear" w:color="auto" w:fill="auto"/>
            <w:textDirection w:val="btLr"/>
            <w:vAlign w:val="center"/>
            <w:hideMark/>
          </w:tcPr>
          <w:p w14:paraId="700348F6"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Con</w:t>
            </w:r>
            <w:r>
              <w:rPr>
                <w:rFonts w:cs="Arial"/>
                <w:color w:val="000000" w:themeColor="text1"/>
                <w:sz w:val="10"/>
                <w:szCs w:val="10"/>
              </w:rPr>
              <w:t xml:space="preserve"> </w:t>
            </w:r>
            <w:r w:rsidRPr="00237CF1">
              <w:rPr>
                <w:rFonts w:cs="Arial"/>
                <w:color w:val="000000" w:themeColor="text1"/>
                <w:sz w:val="10"/>
                <w:szCs w:val="10"/>
              </w:rPr>
              <w:t>la</w:t>
            </w:r>
            <w:r>
              <w:rPr>
                <w:rFonts w:cs="Arial"/>
                <w:color w:val="000000" w:themeColor="text1"/>
                <w:sz w:val="10"/>
                <w:szCs w:val="10"/>
              </w:rPr>
              <w:t xml:space="preserve"> </w:t>
            </w:r>
            <w:r w:rsidRPr="00237CF1">
              <w:rPr>
                <w:rFonts w:cs="Arial"/>
                <w:color w:val="000000" w:themeColor="text1"/>
                <w:sz w:val="10"/>
                <w:szCs w:val="10"/>
              </w:rPr>
              <w:t>presentación</w:t>
            </w:r>
            <w:r>
              <w:rPr>
                <w:rFonts w:cs="Arial"/>
                <w:color w:val="000000" w:themeColor="text1"/>
                <w:sz w:val="10"/>
                <w:szCs w:val="10"/>
              </w:rPr>
              <w:t xml:space="preserve"> </w:t>
            </w:r>
            <w:r w:rsidRPr="00237CF1">
              <w:rPr>
                <w:rFonts w:cs="Arial"/>
                <w:color w:val="000000" w:themeColor="text1"/>
                <w:sz w:val="10"/>
                <w:szCs w:val="10"/>
              </w:rPr>
              <w:t>de</w:t>
            </w:r>
            <w:r>
              <w:rPr>
                <w:rFonts w:cs="Arial"/>
                <w:color w:val="000000" w:themeColor="text1"/>
                <w:sz w:val="10"/>
                <w:szCs w:val="10"/>
              </w:rPr>
              <w:t xml:space="preserve"> </w:t>
            </w:r>
            <w:r w:rsidRPr="00237CF1">
              <w:rPr>
                <w:rFonts w:cs="Arial"/>
                <w:color w:val="000000" w:themeColor="text1"/>
                <w:sz w:val="10"/>
                <w:szCs w:val="10"/>
              </w:rPr>
              <w:t>la</w:t>
            </w:r>
            <w:r>
              <w:rPr>
                <w:rFonts w:cs="Arial"/>
                <w:color w:val="000000" w:themeColor="text1"/>
                <w:sz w:val="10"/>
                <w:szCs w:val="10"/>
              </w:rPr>
              <w:t xml:space="preserve"> </w:t>
            </w:r>
            <w:r w:rsidRPr="00237CF1">
              <w:rPr>
                <w:rFonts w:cs="Arial"/>
                <w:color w:val="000000" w:themeColor="text1"/>
                <w:sz w:val="10"/>
                <w:szCs w:val="10"/>
              </w:rPr>
              <w:t>propuesta</w:t>
            </w:r>
          </w:p>
        </w:tc>
        <w:tc>
          <w:tcPr>
            <w:tcW w:w="1047" w:type="pct"/>
            <w:shd w:val="clear" w:color="auto" w:fill="auto"/>
            <w:textDirection w:val="btLr"/>
            <w:vAlign w:val="center"/>
            <w:hideMark/>
          </w:tcPr>
          <w:p w14:paraId="4912EAF8"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20</w:t>
            </w:r>
            <w:r>
              <w:rPr>
                <w:rFonts w:cs="Arial"/>
                <w:color w:val="000000" w:themeColor="text1"/>
                <w:sz w:val="10"/>
                <w:szCs w:val="10"/>
              </w:rPr>
              <w:t xml:space="preserve"> </w:t>
            </w:r>
            <w:r w:rsidRPr="00237CF1">
              <w:rPr>
                <w:rFonts w:cs="Arial"/>
                <w:color w:val="000000" w:themeColor="text1"/>
                <w:sz w:val="10"/>
                <w:szCs w:val="10"/>
              </w:rPr>
              <w:t>días</w:t>
            </w:r>
            <w:r>
              <w:rPr>
                <w:rFonts w:cs="Arial"/>
                <w:color w:val="000000" w:themeColor="text1"/>
                <w:sz w:val="10"/>
                <w:szCs w:val="10"/>
              </w:rPr>
              <w:t xml:space="preserve"> </w:t>
            </w:r>
            <w:r w:rsidRPr="00237CF1">
              <w:rPr>
                <w:rFonts w:cs="Arial"/>
                <w:color w:val="000000" w:themeColor="text1"/>
                <w:sz w:val="10"/>
                <w:szCs w:val="10"/>
              </w:rPr>
              <w:t>después</w:t>
            </w:r>
            <w:r>
              <w:rPr>
                <w:rFonts w:cs="Arial"/>
                <w:color w:val="000000" w:themeColor="text1"/>
                <w:sz w:val="10"/>
                <w:szCs w:val="10"/>
              </w:rPr>
              <w:t xml:space="preserve"> </w:t>
            </w:r>
            <w:r w:rsidRPr="00237CF1">
              <w:rPr>
                <w:rFonts w:cs="Arial"/>
                <w:color w:val="000000" w:themeColor="text1"/>
                <w:sz w:val="10"/>
                <w:szCs w:val="10"/>
              </w:rPr>
              <w:t>de</w:t>
            </w:r>
            <w:r>
              <w:rPr>
                <w:rFonts w:cs="Arial"/>
                <w:color w:val="000000" w:themeColor="text1"/>
                <w:sz w:val="10"/>
                <w:szCs w:val="10"/>
              </w:rPr>
              <w:t xml:space="preserve"> </w:t>
            </w:r>
            <w:r w:rsidRPr="00237CF1">
              <w:rPr>
                <w:rFonts w:cs="Arial"/>
                <w:color w:val="000000" w:themeColor="text1"/>
                <w:sz w:val="10"/>
                <w:szCs w:val="10"/>
              </w:rPr>
              <w:t>recibidas</w:t>
            </w:r>
            <w:r>
              <w:rPr>
                <w:rFonts w:cs="Arial"/>
                <w:color w:val="000000" w:themeColor="text1"/>
                <w:sz w:val="10"/>
                <w:szCs w:val="10"/>
              </w:rPr>
              <w:t xml:space="preserve"> </w:t>
            </w:r>
            <w:r w:rsidRPr="00237CF1">
              <w:rPr>
                <w:rFonts w:cs="Arial"/>
                <w:color w:val="000000" w:themeColor="text1"/>
                <w:sz w:val="10"/>
                <w:szCs w:val="10"/>
              </w:rPr>
              <w:t>el</w:t>
            </w:r>
            <w:r>
              <w:rPr>
                <w:rFonts w:cs="Arial"/>
                <w:color w:val="000000" w:themeColor="text1"/>
                <w:sz w:val="10"/>
                <w:szCs w:val="10"/>
              </w:rPr>
              <w:t xml:space="preserve"> </w:t>
            </w:r>
            <w:r w:rsidRPr="00237CF1">
              <w:rPr>
                <w:rFonts w:cs="Arial"/>
                <w:color w:val="000000" w:themeColor="text1"/>
                <w:sz w:val="10"/>
                <w:szCs w:val="10"/>
              </w:rPr>
              <w:t>total</w:t>
            </w:r>
            <w:r>
              <w:rPr>
                <w:rFonts w:cs="Arial"/>
                <w:color w:val="000000" w:themeColor="text1"/>
                <w:sz w:val="10"/>
                <w:szCs w:val="10"/>
              </w:rPr>
              <w:t xml:space="preserve"> </w:t>
            </w:r>
            <w:r w:rsidRPr="00237CF1">
              <w:rPr>
                <w:rFonts w:cs="Arial"/>
                <w:color w:val="000000" w:themeColor="text1"/>
                <w:sz w:val="10"/>
                <w:szCs w:val="10"/>
              </w:rPr>
              <w:t>de</w:t>
            </w:r>
            <w:r>
              <w:rPr>
                <w:rFonts w:cs="Arial"/>
                <w:color w:val="000000" w:themeColor="text1"/>
                <w:sz w:val="10"/>
                <w:szCs w:val="10"/>
              </w:rPr>
              <w:t xml:space="preserve"> </w:t>
            </w:r>
            <w:r w:rsidRPr="00237CF1">
              <w:rPr>
                <w:rFonts w:cs="Arial"/>
                <w:color w:val="000000" w:themeColor="text1"/>
                <w:sz w:val="10"/>
                <w:szCs w:val="10"/>
              </w:rPr>
              <w:t>ofertas.</w:t>
            </w:r>
          </w:p>
        </w:tc>
        <w:tc>
          <w:tcPr>
            <w:tcW w:w="549" w:type="pct"/>
            <w:shd w:val="clear" w:color="auto" w:fill="auto"/>
            <w:textDirection w:val="btLr"/>
            <w:vAlign w:val="center"/>
            <w:hideMark/>
          </w:tcPr>
          <w:p w14:paraId="75CD119E"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En</w:t>
            </w:r>
            <w:r>
              <w:rPr>
                <w:rFonts w:cs="Arial"/>
                <w:color w:val="000000" w:themeColor="text1"/>
                <w:sz w:val="10"/>
                <w:szCs w:val="10"/>
              </w:rPr>
              <w:t xml:space="preserve"> </w:t>
            </w:r>
            <w:r w:rsidRPr="00237CF1">
              <w:rPr>
                <w:rFonts w:cs="Arial"/>
                <w:color w:val="000000" w:themeColor="text1"/>
                <w:sz w:val="10"/>
                <w:szCs w:val="10"/>
              </w:rPr>
              <w:t>la</w:t>
            </w:r>
            <w:r>
              <w:rPr>
                <w:rFonts w:cs="Arial"/>
                <w:color w:val="000000" w:themeColor="text1"/>
                <w:sz w:val="10"/>
                <w:szCs w:val="10"/>
              </w:rPr>
              <w:t xml:space="preserve"> </w:t>
            </w:r>
            <w:r w:rsidRPr="00237CF1">
              <w:rPr>
                <w:rFonts w:cs="Arial"/>
                <w:color w:val="000000" w:themeColor="text1"/>
                <w:sz w:val="10"/>
                <w:szCs w:val="10"/>
              </w:rPr>
              <w:t>evaluación</w:t>
            </w:r>
            <w:r>
              <w:rPr>
                <w:rFonts w:cs="Arial"/>
                <w:color w:val="000000" w:themeColor="text1"/>
                <w:sz w:val="10"/>
                <w:szCs w:val="10"/>
              </w:rPr>
              <w:t xml:space="preserve"> </w:t>
            </w:r>
            <w:r w:rsidRPr="00237CF1">
              <w:rPr>
                <w:rFonts w:cs="Arial"/>
                <w:color w:val="000000" w:themeColor="text1"/>
                <w:sz w:val="10"/>
                <w:szCs w:val="10"/>
              </w:rPr>
              <w:t>de</w:t>
            </w:r>
            <w:r>
              <w:rPr>
                <w:rFonts w:cs="Arial"/>
                <w:color w:val="000000" w:themeColor="text1"/>
                <w:sz w:val="10"/>
                <w:szCs w:val="10"/>
              </w:rPr>
              <w:t xml:space="preserve"> </w:t>
            </w:r>
            <w:r w:rsidRPr="00237CF1">
              <w:rPr>
                <w:rFonts w:cs="Arial"/>
                <w:color w:val="000000" w:themeColor="text1"/>
                <w:sz w:val="10"/>
                <w:szCs w:val="10"/>
              </w:rPr>
              <w:t>las</w:t>
            </w:r>
            <w:r>
              <w:rPr>
                <w:rFonts w:cs="Arial"/>
                <w:color w:val="000000" w:themeColor="text1"/>
                <w:sz w:val="10"/>
                <w:szCs w:val="10"/>
              </w:rPr>
              <w:t xml:space="preserve"> </w:t>
            </w:r>
            <w:r w:rsidRPr="00237CF1">
              <w:rPr>
                <w:rFonts w:cs="Arial"/>
                <w:color w:val="000000" w:themeColor="text1"/>
                <w:sz w:val="10"/>
                <w:szCs w:val="10"/>
              </w:rPr>
              <w:t>propuestas</w:t>
            </w:r>
            <w:r>
              <w:rPr>
                <w:rFonts w:cs="Arial"/>
                <w:color w:val="000000" w:themeColor="text1"/>
                <w:sz w:val="10"/>
                <w:szCs w:val="10"/>
              </w:rPr>
              <w:t xml:space="preserve"> </w:t>
            </w:r>
            <w:r w:rsidRPr="00237CF1">
              <w:rPr>
                <w:rFonts w:cs="Arial"/>
                <w:color w:val="000000" w:themeColor="text1"/>
                <w:sz w:val="10"/>
                <w:szCs w:val="10"/>
              </w:rPr>
              <w:t>y</w:t>
            </w:r>
            <w:r>
              <w:rPr>
                <w:rFonts w:cs="Arial"/>
                <w:color w:val="000000" w:themeColor="text1"/>
                <w:sz w:val="10"/>
                <w:szCs w:val="10"/>
              </w:rPr>
              <w:t xml:space="preserve"> </w:t>
            </w:r>
            <w:r w:rsidRPr="00237CF1">
              <w:rPr>
                <w:rFonts w:cs="Arial"/>
                <w:color w:val="000000" w:themeColor="text1"/>
                <w:sz w:val="10"/>
                <w:szCs w:val="10"/>
              </w:rPr>
              <w:t>mediante</w:t>
            </w:r>
            <w:r>
              <w:rPr>
                <w:rFonts w:cs="Arial"/>
                <w:color w:val="000000" w:themeColor="text1"/>
                <w:sz w:val="10"/>
                <w:szCs w:val="10"/>
              </w:rPr>
              <w:t xml:space="preserve"> </w:t>
            </w:r>
            <w:r w:rsidRPr="00237CF1">
              <w:rPr>
                <w:rFonts w:cs="Arial"/>
                <w:color w:val="000000" w:themeColor="text1"/>
                <w:sz w:val="10"/>
                <w:szCs w:val="10"/>
              </w:rPr>
              <w:t>certificaciones</w:t>
            </w:r>
            <w:r>
              <w:rPr>
                <w:rFonts w:cs="Arial"/>
                <w:color w:val="000000" w:themeColor="text1"/>
                <w:sz w:val="10"/>
                <w:szCs w:val="10"/>
              </w:rPr>
              <w:t xml:space="preserve"> </w:t>
            </w:r>
            <w:r w:rsidRPr="00237CF1">
              <w:rPr>
                <w:rFonts w:cs="Arial"/>
                <w:color w:val="000000" w:themeColor="text1"/>
                <w:sz w:val="10"/>
                <w:szCs w:val="10"/>
              </w:rPr>
              <w:t>por</w:t>
            </w:r>
            <w:r>
              <w:rPr>
                <w:rFonts w:cs="Arial"/>
                <w:color w:val="000000" w:themeColor="text1"/>
                <w:sz w:val="10"/>
                <w:szCs w:val="10"/>
              </w:rPr>
              <w:t xml:space="preserve"> </w:t>
            </w:r>
            <w:r w:rsidRPr="00237CF1">
              <w:rPr>
                <w:rFonts w:cs="Arial"/>
                <w:color w:val="000000" w:themeColor="text1"/>
                <w:sz w:val="10"/>
                <w:szCs w:val="10"/>
              </w:rPr>
              <w:t>parte</w:t>
            </w:r>
            <w:r>
              <w:rPr>
                <w:rFonts w:cs="Arial"/>
                <w:color w:val="000000" w:themeColor="text1"/>
                <w:sz w:val="10"/>
                <w:szCs w:val="10"/>
              </w:rPr>
              <w:t xml:space="preserve"> </w:t>
            </w:r>
            <w:r w:rsidRPr="00237CF1">
              <w:rPr>
                <w:rFonts w:cs="Arial"/>
                <w:color w:val="000000" w:themeColor="text1"/>
                <w:sz w:val="10"/>
                <w:szCs w:val="10"/>
              </w:rPr>
              <w:t>del</w:t>
            </w:r>
            <w:r>
              <w:rPr>
                <w:rFonts w:cs="Arial"/>
                <w:color w:val="000000" w:themeColor="text1"/>
                <w:sz w:val="10"/>
                <w:szCs w:val="10"/>
              </w:rPr>
              <w:t xml:space="preserve"> </w:t>
            </w:r>
            <w:r w:rsidRPr="00237CF1">
              <w:rPr>
                <w:rFonts w:cs="Arial"/>
                <w:color w:val="000000" w:themeColor="text1"/>
                <w:sz w:val="10"/>
                <w:szCs w:val="10"/>
              </w:rPr>
              <w:t>proveedor</w:t>
            </w:r>
          </w:p>
        </w:tc>
        <w:tc>
          <w:tcPr>
            <w:tcW w:w="161" w:type="pct"/>
            <w:shd w:val="clear" w:color="auto" w:fill="auto"/>
            <w:textDirection w:val="btLr"/>
            <w:vAlign w:val="center"/>
            <w:hideMark/>
          </w:tcPr>
          <w:p w14:paraId="5729DF52"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Mensual</w:t>
            </w:r>
          </w:p>
        </w:tc>
      </w:tr>
      <w:tr w:rsidR="00CA7954" w:rsidRPr="00237CF1" w14:paraId="4A7E8C9C" w14:textId="77777777" w:rsidTr="001E3A25">
        <w:trPr>
          <w:cantSplit/>
          <w:trHeight w:val="920"/>
        </w:trPr>
        <w:tc>
          <w:tcPr>
            <w:tcW w:w="77" w:type="pct"/>
            <w:shd w:val="clear" w:color="auto" w:fill="auto"/>
            <w:textDirection w:val="btLr"/>
            <w:vAlign w:val="center"/>
            <w:hideMark/>
          </w:tcPr>
          <w:p w14:paraId="6A54B0A4"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2</w:t>
            </w:r>
          </w:p>
        </w:tc>
        <w:tc>
          <w:tcPr>
            <w:tcW w:w="104" w:type="pct"/>
            <w:shd w:val="clear" w:color="auto" w:fill="auto"/>
            <w:textDirection w:val="btLr"/>
            <w:vAlign w:val="center"/>
            <w:hideMark/>
          </w:tcPr>
          <w:p w14:paraId="4E096150" w14:textId="77777777" w:rsidR="00CA7954" w:rsidRPr="00237CF1" w:rsidRDefault="00CA7954" w:rsidP="00F1290D">
            <w:pPr>
              <w:ind w:left="-46" w:right="-56"/>
              <w:jc w:val="center"/>
              <w:rPr>
                <w:rFonts w:cs="Arial"/>
                <w:color w:val="000000" w:themeColor="text1"/>
                <w:sz w:val="10"/>
                <w:szCs w:val="10"/>
              </w:rPr>
            </w:pPr>
            <w:r w:rsidRPr="00237CF1">
              <w:rPr>
                <w:rFonts w:cs="Arial"/>
                <w:color w:val="000000" w:themeColor="text1"/>
                <w:sz w:val="10"/>
                <w:szCs w:val="10"/>
              </w:rPr>
              <w:t>Especifico</w:t>
            </w:r>
          </w:p>
        </w:tc>
        <w:tc>
          <w:tcPr>
            <w:tcW w:w="117" w:type="pct"/>
            <w:shd w:val="clear" w:color="auto" w:fill="auto"/>
            <w:textDirection w:val="btLr"/>
            <w:vAlign w:val="center"/>
            <w:hideMark/>
          </w:tcPr>
          <w:p w14:paraId="58E71CD1" w14:textId="77777777" w:rsidR="00CA7954" w:rsidRPr="00237CF1" w:rsidRDefault="00CA7954" w:rsidP="00F1290D">
            <w:pPr>
              <w:ind w:left="-46" w:right="-56"/>
              <w:jc w:val="center"/>
              <w:rPr>
                <w:rFonts w:cs="Arial"/>
                <w:color w:val="000000" w:themeColor="text1"/>
                <w:sz w:val="10"/>
                <w:szCs w:val="10"/>
              </w:rPr>
            </w:pPr>
            <w:r w:rsidRPr="00237CF1">
              <w:rPr>
                <w:rFonts w:cs="Arial"/>
                <w:color w:val="000000" w:themeColor="text1"/>
                <w:sz w:val="10"/>
                <w:szCs w:val="10"/>
              </w:rPr>
              <w:t>Externo</w:t>
            </w:r>
          </w:p>
        </w:tc>
        <w:tc>
          <w:tcPr>
            <w:tcW w:w="105" w:type="pct"/>
            <w:shd w:val="clear" w:color="auto" w:fill="auto"/>
            <w:textDirection w:val="btLr"/>
            <w:vAlign w:val="center"/>
            <w:hideMark/>
          </w:tcPr>
          <w:p w14:paraId="35496733" w14:textId="77777777" w:rsidR="00CA7954" w:rsidRPr="00237CF1" w:rsidRDefault="00CA7954" w:rsidP="00F1290D">
            <w:pPr>
              <w:ind w:left="-46" w:right="-56"/>
              <w:jc w:val="center"/>
              <w:rPr>
                <w:rFonts w:cs="Arial"/>
                <w:color w:val="000000" w:themeColor="text1"/>
                <w:sz w:val="10"/>
                <w:szCs w:val="10"/>
              </w:rPr>
            </w:pPr>
            <w:r w:rsidRPr="00237CF1">
              <w:rPr>
                <w:rFonts w:cs="Arial"/>
                <w:color w:val="000000" w:themeColor="text1"/>
                <w:sz w:val="10"/>
                <w:szCs w:val="10"/>
              </w:rPr>
              <w:t>Selección</w:t>
            </w:r>
          </w:p>
        </w:tc>
        <w:tc>
          <w:tcPr>
            <w:tcW w:w="76" w:type="pct"/>
            <w:shd w:val="clear" w:color="auto" w:fill="auto"/>
            <w:textDirection w:val="btLr"/>
            <w:vAlign w:val="center"/>
            <w:hideMark/>
          </w:tcPr>
          <w:p w14:paraId="5C08F13C" w14:textId="77777777" w:rsidR="00CA7954" w:rsidRPr="00237CF1" w:rsidRDefault="00CA7954" w:rsidP="00F1290D">
            <w:pPr>
              <w:ind w:left="-46" w:right="-56"/>
              <w:jc w:val="center"/>
              <w:rPr>
                <w:rFonts w:cs="Arial"/>
                <w:color w:val="000000" w:themeColor="text1"/>
                <w:sz w:val="10"/>
                <w:szCs w:val="10"/>
              </w:rPr>
            </w:pPr>
            <w:r w:rsidRPr="00237CF1">
              <w:rPr>
                <w:rFonts w:cs="Arial"/>
                <w:color w:val="000000" w:themeColor="text1"/>
                <w:sz w:val="10"/>
                <w:szCs w:val="10"/>
              </w:rPr>
              <w:t>De</w:t>
            </w:r>
            <w:r>
              <w:rPr>
                <w:rFonts w:cs="Arial"/>
                <w:color w:val="000000" w:themeColor="text1"/>
                <w:sz w:val="10"/>
                <w:szCs w:val="10"/>
              </w:rPr>
              <w:t xml:space="preserve"> </w:t>
            </w:r>
            <w:r w:rsidRPr="00237CF1">
              <w:rPr>
                <w:rFonts w:cs="Arial"/>
                <w:color w:val="000000" w:themeColor="text1"/>
                <w:sz w:val="10"/>
                <w:szCs w:val="10"/>
              </w:rPr>
              <w:t>la</w:t>
            </w:r>
            <w:r>
              <w:rPr>
                <w:rFonts w:cs="Arial"/>
                <w:color w:val="000000" w:themeColor="text1"/>
                <w:sz w:val="10"/>
                <w:szCs w:val="10"/>
              </w:rPr>
              <w:t xml:space="preserve"> </w:t>
            </w:r>
            <w:r w:rsidRPr="00237CF1">
              <w:rPr>
                <w:rFonts w:cs="Arial"/>
                <w:color w:val="000000" w:themeColor="text1"/>
                <w:sz w:val="10"/>
                <w:szCs w:val="10"/>
              </w:rPr>
              <w:t>naturaleza</w:t>
            </w:r>
          </w:p>
        </w:tc>
        <w:tc>
          <w:tcPr>
            <w:tcW w:w="449" w:type="pct"/>
            <w:shd w:val="clear" w:color="auto" w:fill="auto"/>
            <w:textDirection w:val="btLr"/>
            <w:vAlign w:val="center"/>
            <w:hideMark/>
          </w:tcPr>
          <w:p w14:paraId="5E1B5F3D" w14:textId="77777777" w:rsidR="00CA7954" w:rsidRPr="00237CF1" w:rsidRDefault="00CA7954" w:rsidP="00F1290D">
            <w:pPr>
              <w:suppressAutoHyphens/>
              <w:autoSpaceDE w:val="0"/>
              <w:ind w:left="113" w:right="113"/>
              <w:jc w:val="center"/>
              <w:rPr>
                <w:rFonts w:eastAsia="Calibri" w:cs="Arial"/>
                <w:color w:val="000000" w:themeColor="text1"/>
                <w:sz w:val="10"/>
                <w:szCs w:val="10"/>
                <w:lang w:val="es-ES" w:eastAsia="ar-SA"/>
              </w:rPr>
            </w:pPr>
            <w:r w:rsidRPr="00237CF1">
              <w:rPr>
                <w:rFonts w:cs="Arial"/>
                <w:color w:val="000000" w:themeColor="text1"/>
                <w:sz w:val="10"/>
                <w:szCs w:val="10"/>
                <w:lang w:val="es-ES"/>
              </w:rPr>
              <w:t>Son</w:t>
            </w:r>
            <w:r>
              <w:rPr>
                <w:rFonts w:cs="Arial"/>
                <w:color w:val="000000" w:themeColor="text1"/>
                <w:sz w:val="10"/>
                <w:szCs w:val="10"/>
                <w:lang w:val="es-ES"/>
              </w:rPr>
              <w:t xml:space="preserve"> </w:t>
            </w:r>
            <w:r w:rsidRPr="00237CF1">
              <w:rPr>
                <w:rFonts w:cs="Arial"/>
                <w:color w:val="000000" w:themeColor="text1"/>
                <w:sz w:val="10"/>
                <w:szCs w:val="10"/>
                <w:lang w:val="es-ES"/>
              </w:rPr>
              <w:t>los</w:t>
            </w:r>
            <w:r>
              <w:rPr>
                <w:rFonts w:cs="Arial"/>
                <w:color w:val="000000" w:themeColor="text1"/>
                <w:sz w:val="10"/>
                <w:szCs w:val="10"/>
                <w:lang w:val="es-ES"/>
              </w:rPr>
              <w:t xml:space="preserve"> </w:t>
            </w:r>
            <w:r w:rsidRPr="00237CF1">
              <w:rPr>
                <w:rFonts w:cs="Arial"/>
                <w:color w:val="000000" w:themeColor="text1"/>
                <w:sz w:val="10"/>
                <w:szCs w:val="10"/>
                <w:lang w:val="es-ES"/>
              </w:rPr>
              <w:t>derivados</w:t>
            </w:r>
            <w:r>
              <w:rPr>
                <w:rFonts w:cs="Arial"/>
                <w:color w:val="000000" w:themeColor="text1"/>
                <w:sz w:val="10"/>
                <w:szCs w:val="10"/>
                <w:lang w:val="es-ES"/>
              </w:rPr>
              <w:t xml:space="preserve"> </w:t>
            </w:r>
            <w:r w:rsidRPr="00237CF1">
              <w:rPr>
                <w:rFonts w:cs="Arial"/>
                <w:color w:val="000000" w:themeColor="text1"/>
                <w:sz w:val="10"/>
                <w:szCs w:val="10"/>
                <w:lang w:val="es-ES"/>
              </w:rPr>
              <w:t>de</w:t>
            </w:r>
            <w:r>
              <w:rPr>
                <w:rFonts w:cs="Arial"/>
                <w:color w:val="000000" w:themeColor="text1"/>
                <w:sz w:val="10"/>
                <w:szCs w:val="10"/>
                <w:lang w:val="es-ES"/>
              </w:rPr>
              <w:t xml:space="preserve"> </w:t>
            </w:r>
            <w:r w:rsidRPr="00237CF1">
              <w:rPr>
                <w:rFonts w:cs="Arial"/>
                <w:color w:val="000000" w:themeColor="text1"/>
                <w:sz w:val="10"/>
                <w:szCs w:val="10"/>
                <w:lang w:val="es-ES"/>
              </w:rPr>
              <w:t>los</w:t>
            </w:r>
            <w:r>
              <w:rPr>
                <w:rFonts w:cs="Arial"/>
                <w:color w:val="000000" w:themeColor="text1"/>
                <w:sz w:val="10"/>
                <w:szCs w:val="10"/>
                <w:lang w:val="es-ES"/>
              </w:rPr>
              <w:t xml:space="preserve"> </w:t>
            </w:r>
            <w:r w:rsidRPr="00237CF1">
              <w:rPr>
                <w:rFonts w:cs="Arial"/>
                <w:color w:val="000000" w:themeColor="text1"/>
                <w:sz w:val="10"/>
                <w:szCs w:val="10"/>
                <w:lang w:val="es-ES"/>
              </w:rPr>
              <w:t>fenómenos</w:t>
            </w:r>
            <w:r>
              <w:rPr>
                <w:rFonts w:cs="Arial"/>
                <w:color w:val="000000" w:themeColor="text1"/>
                <w:sz w:val="10"/>
                <w:szCs w:val="10"/>
                <w:lang w:val="es-ES"/>
              </w:rPr>
              <w:t xml:space="preserve"> </w:t>
            </w:r>
            <w:r w:rsidRPr="00237CF1">
              <w:rPr>
                <w:rFonts w:cs="Arial"/>
                <w:color w:val="000000" w:themeColor="text1"/>
                <w:sz w:val="10"/>
                <w:szCs w:val="10"/>
                <w:lang w:val="es-ES"/>
              </w:rPr>
              <w:t>naturales</w:t>
            </w:r>
            <w:r>
              <w:rPr>
                <w:rFonts w:cs="Arial"/>
                <w:color w:val="000000" w:themeColor="text1"/>
                <w:sz w:val="10"/>
                <w:szCs w:val="10"/>
                <w:lang w:val="es-ES"/>
              </w:rPr>
              <w:t xml:space="preserve"> </w:t>
            </w:r>
            <w:r w:rsidRPr="00237CF1">
              <w:rPr>
                <w:rFonts w:cs="Arial"/>
                <w:color w:val="000000" w:themeColor="text1"/>
                <w:sz w:val="10"/>
                <w:szCs w:val="10"/>
                <w:lang w:val="es-ES"/>
              </w:rPr>
              <w:t>que</w:t>
            </w:r>
            <w:r>
              <w:rPr>
                <w:rFonts w:cs="Arial"/>
                <w:color w:val="000000" w:themeColor="text1"/>
                <w:sz w:val="10"/>
                <w:szCs w:val="10"/>
                <w:lang w:val="es-ES"/>
              </w:rPr>
              <w:t xml:space="preserve"> </w:t>
            </w:r>
            <w:r w:rsidRPr="00237CF1">
              <w:rPr>
                <w:rFonts w:cs="Arial"/>
                <w:color w:val="000000" w:themeColor="text1"/>
                <w:sz w:val="10"/>
                <w:szCs w:val="10"/>
                <w:lang w:val="es-ES"/>
              </w:rPr>
              <w:t>puedan</w:t>
            </w:r>
            <w:r>
              <w:rPr>
                <w:rFonts w:cs="Arial"/>
                <w:color w:val="000000" w:themeColor="text1"/>
                <w:sz w:val="10"/>
                <w:szCs w:val="10"/>
                <w:lang w:val="es-ES"/>
              </w:rPr>
              <w:t xml:space="preserve"> </w:t>
            </w:r>
            <w:r w:rsidRPr="00237CF1">
              <w:rPr>
                <w:rFonts w:cs="Arial"/>
                <w:color w:val="000000" w:themeColor="text1"/>
                <w:sz w:val="10"/>
                <w:szCs w:val="10"/>
                <w:lang w:val="es-ES"/>
              </w:rPr>
              <w:t>afectar</w:t>
            </w:r>
            <w:r>
              <w:rPr>
                <w:rFonts w:cs="Arial"/>
                <w:color w:val="000000" w:themeColor="text1"/>
                <w:sz w:val="10"/>
                <w:szCs w:val="10"/>
                <w:lang w:val="es-ES"/>
              </w:rPr>
              <w:t xml:space="preserve"> </w:t>
            </w:r>
            <w:r w:rsidRPr="00237CF1">
              <w:rPr>
                <w:rFonts w:cs="Arial"/>
                <w:color w:val="000000" w:themeColor="text1"/>
                <w:sz w:val="10"/>
                <w:szCs w:val="10"/>
                <w:lang w:val="es-ES"/>
              </w:rPr>
              <w:t>la</w:t>
            </w:r>
            <w:r>
              <w:rPr>
                <w:rFonts w:cs="Arial"/>
                <w:color w:val="000000" w:themeColor="text1"/>
                <w:sz w:val="10"/>
                <w:szCs w:val="10"/>
                <w:lang w:val="es-ES"/>
              </w:rPr>
              <w:t xml:space="preserve"> </w:t>
            </w:r>
            <w:r w:rsidRPr="00237CF1">
              <w:rPr>
                <w:rFonts w:cs="Arial"/>
                <w:color w:val="000000" w:themeColor="text1"/>
                <w:sz w:val="10"/>
                <w:szCs w:val="10"/>
                <w:lang w:val="es-ES"/>
              </w:rPr>
              <w:t>adecuada</w:t>
            </w:r>
            <w:r>
              <w:rPr>
                <w:rFonts w:cs="Arial"/>
                <w:color w:val="000000" w:themeColor="text1"/>
                <w:sz w:val="10"/>
                <w:szCs w:val="10"/>
                <w:lang w:val="es-ES"/>
              </w:rPr>
              <w:t xml:space="preserve"> </w:t>
            </w:r>
            <w:r w:rsidRPr="00237CF1">
              <w:rPr>
                <w:rFonts w:cs="Arial"/>
                <w:color w:val="000000" w:themeColor="text1"/>
                <w:sz w:val="10"/>
                <w:szCs w:val="10"/>
                <w:lang w:val="es-ES"/>
              </w:rPr>
              <w:t>Ejecución</w:t>
            </w:r>
            <w:r>
              <w:rPr>
                <w:rFonts w:cs="Arial"/>
                <w:color w:val="000000" w:themeColor="text1"/>
                <w:sz w:val="10"/>
                <w:szCs w:val="10"/>
                <w:lang w:val="es-ES"/>
              </w:rPr>
              <w:t xml:space="preserve"> </w:t>
            </w:r>
            <w:r w:rsidRPr="00237CF1">
              <w:rPr>
                <w:rFonts w:cs="Arial"/>
                <w:color w:val="000000" w:themeColor="text1"/>
                <w:sz w:val="10"/>
                <w:szCs w:val="10"/>
                <w:lang w:val="es-ES"/>
              </w:rPr>
              <w:t>del</w:t>
            </w:r>
            <w:r>
              <w:rPr>
                <w:rFonts w:cs="Arial"/>
                <w:color w:val="000000" w:themeColor="text1"/>
                <w:sz w:val="10"/>
                <w:szCs w:val="10"/>
                <w:lang w:val="es-ES"/>
              </w:rPr>
              <w:t xml:space="preserve"> </w:t>
            </w:r>
            <w:r w:rsidRPr="00237CF1">
              <w:rPr>
                <w:rFonts w:cs="Arial"/>
                <w:color w:val="000000" w:themeColor="text1"/>
                <w:sz w:val="10"/>
                <w:szCs w:val="10"/>
                <w:lang w:val="es-ES"/>
              </w:rPr>
              <w:t>contrato</w:t>
            </w:r>
          </w:p>
        </w:tc>
        <w:tc>
          <w:tcPr>
            <w:tcW w:w="518" w:type="pct"/>
            <w:shd w:val="clear" w:color="auto" w:fill="auto"/>
            <w:textDirection w:val="btLr"/>
            <w:vAlign w:val="center"/>
            <w:hideMark/>
          </w:tcPr>
          <w:p w14:paraId="5B219C32"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Incumplimientos</w:t>
            </w:r>
            <w:r>
              <w:rPr>
                <w:rFonts w:cs="Arial"/>
                <w:color w:val="000000" w:themeColor="text1"/>
                <w:sz w:val="10"/>
                <w:szCs w:val="10"/>
              </w:rPr>
              <w:t xml:space="preserve"> </w:t>
            </w:r>
            <w:r w:rsidRPr="00237CF1">
              <w:rPr>
                <w:rFonts w:cs="Arial"/>
                <w:color w:val="000000" w:themeColor="text1"/>
                <w:sz w:val="10"/>
                <w:szCs w:val="10"/>
              </w:rPr>
              <w:t>y</w:t>
            </w:r>
            <w:r>
              <w:rPr>
                <w:rFonts w:cs="Arial"/>
                <w:color w:val="000000" w:themeColor="text1"/>
                <w:sz w:val="10"/>
                <w:szCs w:val="10"/>
              </w:rPr>
              <w:t xml:space="preserve"> </w:t>
            </w:r>
            <w:r w:rsidRPr="00237CF1">
              <w:rPr>
                <w:rFonts w:cs="Arial"/>
                <w:color w:val="000000" w:themeColor="text1"/>
                <w:sz w:val="10"/>
                <w:szCs w:val="10"/>
              </w:rPr>
              <w:t>dilaciones</w:t>
            </w:r>
            <w:r>
              <w:rPr>
                <w:rFonts w:cs="Arial"/>
                <w:color w:val="000000" w:themeColor="text1"/>
                <w:sz w:val="10"/>
                <w:szCs w:val="10"/>
              </w:rPr>
              <w:t xml:space="preserve"> </w:t>
            </w:r>
            <w:r w:rsidRPr="00237CF1">
              <w:rPr>
                <w:rFonts w:cs="Arial"/>
                <w:color w:val="000000" w:themeColor="text1"/>
                <w:sz w:val="10"/>
                <w:szCs w:val="10"/>
              </w:rPr>
              <w:t>en</w:t>
            </w:r>
            <w:r>
              <w:rPr>
                <w:rFonts w:cs="Arial"/>
                <w:color w:val="000000" w:themeColor="text1"/>
                <w:sz w:val="10"/>
                <w:szCs w:val="10"/>
              </w:rPr>
              <w:t xml:space="preserve"> </w:t>
            </w:r>
            <w:r w:rsidRPr="00237CF1">
              <w:rPr>
                <w:rFonts w:cs="Arial"/>
                <w:color w:val="000000" w:themeColor="text1"/>
                <w:sz w:val="10"/>
                <w:szCs w:val="10"/>
              </w:rPr>
              <w:t>la</w:t>
            </w:r>
            <w:r>
              <w:rPr>
                <w:rFonts w:cs="Arial"/>
                <w:color w:val="000000" w:themeColor="text1"/>
                <w:sz w:val="10"/>
                <w:szCs w:val="10"/>
              </w:rPr>
              <w:t xml:space="preserve"> </w:t>
            </w:r>
            <w:r w:rsidRPr="00237CF1">
              <w:rPr>
                <w:rFonts w:cs="Arial"/>
                <w:color w:val="000000" w:themeColor="text1"/>
                <w:sz w:val="10"/>
                <w:szCs w:val="10"/>
              </w:rPr>
              <w:t>ejecución</w:t>
            </w:r>
            <w:r>
              <w:rPr>
                <w:rFonts w:cs="Arial"/>
                <w:color w:val="000000" w:themeColor="text1"/>
                <w:sz w:val="10"/>
                <w:szCs w:val="10"/>
              </w:rPr>
              <w:t xml:space="preserve"> </w:t>
            </w:r>
            <w:r w:rsidRPr="00237CF1">
              <w:rPr>
                <w:rFonts w:cs="Arial"/>
                <w:color w:val="000000" w:themeColor="text1"/>
                <w:sz w:val="10"/>
                <w:szCs w:val="10"/>
              </w:rPr>
              <w:t>del</w:t>
            </w:r>
            <w:r>
              <w:rPr>
                <w:rFonts w:cs="Arial"/>
                <w:color w:val="000000" w:themeColor="text1"/>
                <w:sz w:val="10"/>
                <w:szCs w:val="10"/>
              </w:rPr>
              <w:t xml:space="preserve"> </w:t>
            </w:r>
            <w:r w:rsidRPr="00237CF1">
              <w:rPr>
                <w:rFonts w:cs="Arial"/>
                <w:color w:val="000000" w:themeColor="text1"/>
                <w:sz w:val="10"/>
                <w:szCs w:val="10"/>
              </w:rPr>
              <w:t>proceso</w:t>
            </w:r>
          </w:p>
        </w:tc>
        <w:tc>
          <w:tcPr>
            <w:tcW w:w="76" w:type="pct"/>
            <w:shd w:val="clear" w:color="auto" w:fill="auto"/>
            <w:textDirection w:val="btLr"/>
            <w:vAlign w:val="center"/>
            <w:hideMark/>
          </w:tcPr>
          <w:p w14:paraId="33721FBA"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2</w:t>
            </w:r>
          </w:p>
        </w:tc>
        <w:tc>
          <w:tcPr>
            <w:tcW w:w="76" w:type="pct"/>
            <w:shd w:val="clear" w:color="auto" w:fill="auto"/>
            <w:textDirection w:val="btLr"/>
            <w:vAlign w:val="center"/>
            <w:hideMark/>
          </w:tcPr>
          <w:p w14:paraId="3C37FC2F"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3</w:t>
            </w:r>
          </w:p>
        </w:tc>
        <w:tc>
          <w:tcPr>
            <w:tcW w:w="76" w:type="pct"/>
            <w:shd w:val="clear" w:color="auto" w:fill="auto"/>
            <w:textDirection w:val="btLr"/>
            <w:vAlign w:val="center"/>
            <w:hideMark/>
          </w:tcPr>
          <w:p w14:paraId="4AD27A34"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5</w:t>
            </w:r>
          </w:p>
        </w:tc>
        <w:tc>
          <w:tcPr>
            <w:tcW w:w="76" w:type="pct"/>
            <w:shd w:val="clear" w:color="auto" w:fill="auto"/>
            <w:textDirection w:val="btLr"/>
            <w:vAlign w:val="center"/>
            <w:hideMark/>
          </w:tcPr>
          <w:p w14:paraId="07A702A6"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Riesgo</w:t>
            </w:r>
            <w:r>
              <w:rPr>
                <w:rFonts w:cs="Arial"/>
                <w:color w:val="000000" w:themeColor="text1"/>
                <w:sz w:val="10"/>
                <w:szCs w:val="10"/>
              </w:rPr>
              <w:t xml:space="preserve"> </w:t>
            </w:r>
            <w:r w:rsidRPr="00237CF1">
              <w:rPr>
                <w:rFonts w:cs="Arial"/>
                <w:color w:val="000000" w:themeColor="text1"/>
                <w:sz w:val="10"/>
                <w:szCs w:val="10"/>
              </w:rPr>
              <w:t>bajo</w:t>
            </w:r>
          </w:p>
        </w:tc>
        <w:tc>
          <w:tcPr>
            <w:tcW w:w="86" w:type="pct"/>
            <w:shd w:val="clear" w:color="auto" w:fill="auto"/>
            <w:textDirection w:val="btLr"/>
            <w:vAlign w:val="center"/>
            <w:hideMark/>
          </w:tcPr>
          <w:p w14:paraId="2D1D410B"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Oferente</w:t>
            </w:r>
          </w:p>
        </w:tc>
        <w:tc>
          <w:tcPr>
            <w:tcW w:w="402" w:type="pct"/>
            <w:shd w:val="clear" w:color="auto" w:fill="auto"/>
            <w:textDirection w:val="btLr"/>
            <w:vAlign w:val="center"/>
            <w:hideMark/>
          </w:tcPr>
          <w:p w14:paraId="56551950"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Establecer</w:t>
            </w:r>
            <w:r>
              <w:rPr>
                <w:rFonts w:cs="Arial"/>
                <w:color w:val="000000" w:themeColor="text1"/>
                <w:sz w:val="10"/>
                <w:szCs w:val="10"/>
              </w:rPr>
              <w:t xml:space="preserve"> </w:t>
            </w:r>
            <w:r w:rsidRPr="00237CF1">
              <w:rPr>
                <w:rFonts w:cs="Arial"/>
                <w:color w:val="000000" w:themeColor="text1"/>
                <w:sz w:val="10"/>
                <w:szCs w:val="10"/>
              </w:rPr>
              <w:t>planes</w:t>
            </w:r>
            <w:r>
              <w:rPr>
                <w:rFonts w:cs="Arial"/>
                <w:color w:val="000000" w:themeColor="text1"/>
                <w:sz w:val="10"/>
                <w:szCs w:val="10"/>
              </w:rPr>
              <w:t xml:space="preserve"> </w:t>
            </w:r>
            <w:r w:rsidRPr="00237CF1">
              <w:rPr>
                <w:rFonts w:cs="Arial"/>
                <w:color w:val="000000" w:themeColor="text1"/>
                <w:sz w:val="10"/>
                <w:szCs w:val="10"/>
              </w:rPr>
              <w:t>de</w:t>
            </w:r>
            <w:r>
              <w:rPr>
                <w:rFonts w:cs="Arial"/>
                <w:color w:val="000000" w:themeColor="text1"/>
                <w:sz w:val="10"/>
                <w:szCs w:val="10"/>
              </w:rPr>
              <w:t xml:space="preserve"> </w:t>
            </w:r>
            <w:r w:rsidRPr="00237CF1">
              <w:rPr>
                <w:rFonts w:cs="Arial"/>
                <w:color w:val="000000" w:themeColor="text1"/>
                <w:sz w:val="10"/>
                <w:szCs w:val="10"/>
              </w:rPr>
              <w:t>contingencia</w:t>
            </w:r>
            <w:r>
              <w:rPr>
                <w:rFonts w:cs="Arial"/>
                <w:color w:val="000000" w:themeColor="text1"/>
                <w:sz w:val="10"/>
                <w:szCs w:val="10"/>
              </w:rPr>
              <w:t xml:space="preserve"> </w:t>
            </w:r>
            <w:r w:rsidRPr="00237CF1">
              <w:rPr>
                <w:rFonts w:cs="Arial"/>
                <w:color w:val="000000" w:themeColor="text1"/>
                <w:sz w:val="10"/>
                <w:szCs w:val="10"/>
              </w:rPr>
              <w:t>frente</w:t>
            </w:r>
            <w:r>
              <w:rPr>
                <w:rFonts w:cs="Arial"/>
                <w:color w:val="000000" w:themeColor="text1"/>
                <w:sz w:val="10"/>
                <w:szCs w:val="10"/>
              </w:rPr>
              <w:t xml:space="preserve"> </w:t>
            </w:r>
            <w:r w:rsidRPr="00237CF1">
              <w:rPr>
                <w:rFonts w:cs="Arial"/>
                <w:color w:val="000000" w:themeColor="text1"/>
                <w:sz w:val="10"/>
                <w:szCs w:val="10"/>
              </w:rPr>
              <w:t>a</w:t>
            </w:r>
            <w:r>
              <w:rPr>
                <w:rFonts w:cs="Arial"/>
                <w:color w:val="000000" w:themeColor="text1"/>
                <w:sz w:val="10"/>
                <w:szCs w:val="10"/>
              </w:rPr>
              <w:t xml:space="preserve"> </w:t>
            </w:r>
            <w:r w:rsidRPr="00237CF1">
              <w:rPr>
                <w:rFonts w:cs="Arial"/>
                <w:color w:val="000000" w:themeColor="text1"/>
                <w:sz w:val="10"/>
                <w:szCs w:val="10"/>
              </w:rPr>
              <w:t>este</w:t>
            </w:r>
            <w:r>
              <w:rPr>
                <w:rFonts w:cs="Arial"/>
                <w:color w:val="000000" w:themeColor="text1"/>
                <w:sz w:val="10"/>
                <w:szCs w:val="10"/>
              </w:rPr>
              <w:t xml:space="preserve"> </w:t>
            </w:r>
            <w:r w:rsidRPr="00237CF1">
              <w:rPr>
                <w:rFonts w:cs="Arial"/>
                <w:color w:val="000000" w:themeColor="text1"/>
                <w:sz w:val="10"/>
                <w:szCs w:val="10"/>
              </w:rPr>
              <w:t>tipo</w:t>
            </w:r>
            <w:r>
              <w:rPr>
                <w:rFonts w:cs="Arial"/>
                <w:color w:val="000000" w:themeColor="text1"/>
                <w:sz w:val="10"/>
                <w:szCs w:val="10"/>
              </w:rPr>
              <w:t xml:space="preserve"> </w:t>
            </w:r>
            <w:r w:rsidRPr="00237CF1">
              <w:rPr>
                <w:rFonts w:cs="Arial"/>
                <w:color w:val="000000" w:themeColor="text1"/>
                <w:sz w:val="10"/>
                <w:szCs w:val="10"/>
              </w:rPr>
              <w:t>de</w:t>
            </w:r>
            <w:r>
              <w:rPr>
                <w:rFonts w:cs="Arial"/>
                <w:color w:val="000000" w:themeColor="text1"/>
                <w:sz w:val="10"/>
                <w:szCs w:val="10"/>
              </w:rPr>
              <w:t xml:space="preserve"> </w:t>
            </w:r>
            <w:r w:rsidRPr="00237CF1">
              <w:rPr>
                <w:rFonts w:cs="Arial"/>
                <w:color w:val="000000" w:themeColor="text1"/>
                <w:sz w:val="10"/>
                <w:szCs w:val="10"/>
              </w:rPr>
              <w:t>situaciones</w:t>
            </w:r>
          </w:p>
        </w:tc>
        <w:tc>
          <w:tcPr>
            <w:tcW w:w="99" w:type="pct"/>
            <w:shd w:val="clear" w:color="auto" w:fill="auto"/>
            <w:textDirection w:val="btLr"/>
            <w:vAlign w:val="center"/>
            <w:hideMark/>
          </w:tcPr>
          <w:p w14:paraId="19B8F57F"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2</w:t>
            </w:r>
          </w:p>
        </w:tc>
        <w:tc>
          <w:tcPr>
            <w:tcW w:w="93" w:type="pct"/>
            <w:shd w:val="clear" w:color="auto" w:fill="auto"/>
            <w:textDirection w:val="btLr"/>
            <w:vAlign w:val="center"/>
            <w:hideMark/>
          </w:tcPr>
          <w:p w14:paraId="67AEBE09"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3</w:t>
            </w:r>
          </w:p>
        </w:tc>
        <w:tc>
          <w:tcPr>
            <w:tcW w:w="117" w:type="pct"/>
            <w:shd w:val="clear" w:color="auto" w:fill="auto"/>
            <w:textDirection w:val="btLr"/>
            <w:vAlign w:val="center"/>
            <w:hideMark/>
          </w:tcPr>
          <w:p w14:paraId="35BD4240"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5</w:t>
            </w:r>
          </w:p>
        </w:tc>
        <w:tc>
          <w:tcPr>
            <w:tcW w:w="90" w:type="pct"/>
            <w:shd w:val="clear" w:color="auto" w:fill="auto"/>
            <w:textDirection w:val="btLr"/>
            <w:vAlign w:val="center"/>
            <w:hideMark/>
          </w:tcPr>
          <w:p w14:paraId="38A36911"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Riesgo</w:t>
            </w:r>
            <w:r>
              <w:rPr>
                <w:rFonts w:cs="Arial"/>
                <w:color w:val="000000" w:themeColor="text1"/>
                <w:sz w:val="10"/>
                <w:szCs w:val="10"/>
              </w:rPr>
              <w:t xml:space="preserve"> </w:t>
            </w:r>
            <w:r w:rsidRPr="00237CF1">
              <w:rPr>
                <w:rFonts w:cs="Arial"/>
                <w:color w:val="000000" w:themeColor="text1"/>
                <w:sz w:val="10"/>
                <w:szCs w:val="10"/>
              </w:rPr>
              <w:t>bajo</w:t>
            </w:r>
          </w:p>
        </w:tc>
        <w:tc>
          <w:tcPr>
            <w:tcW w:w="146" w:type="pct"/>
            <w:shd w:val="clear" w:color="auto" w:fill="auto"/>
            <w:textDirection w:val="btLr"/>
            <w:vAlign w:val="center"/>
            <w:hideMark/>
          </w:tcPr>
          <w:p w14:paraId="70028684"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Si</w:t>
            </w:r>
          </w:p>
        </w:tc>
        <w:tc>
          <w:tcPr>
            <w:tcW w:w="186" w:type="pct"/>
            <w:shd w:val="clear" w:color="auto" w:fill="auto"/>
            <w:textDirection w:val="btLr"/>
            <w:vAlign w:val="center"/>
            <w:hideMark/>
          </w:tcPr>
          <w:p w14:paraId="2BEF71E3"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contratista</w:t>
            </w:r>
          </w:p>
        </w:tc>
        <w:tc>
          <w:tcPr>
            <w:tcW w:w="270" w:type="pct"/>
            <w:shd w:val="clear" w:color="auto" w:fill="auto"/>
            <w:textDirection w:val="btLr"/>
            <w:vAlign w:val="center"/>
            <w:hideMark/>
          </w:tcPr>
          <w:p w14:paraId="1BF0D5BA"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Con</w:t>
            </w:r>
            <w:r>
              <w:rPr>
                <w:rFonts w:cs="Arial"/>
                <w:color w:val="000000" w:themeColor="text1"/>
                <w:sz w:val="10"/>
                <w:szCs w:val="10"/>
              </w:rPr>
              <w:t xml:space="preserve"> </w:t>
            </w:r>
            <w:r w:rsidRPr="00237CF1">
              <w:rPr>
                <w:rFonts w:cs="Arial"/>
                <w:color w:val="000000" w:themeColor="text1"/>
                <w:sz w:val="10"/>
                <w:szCs w:val="10"/>
              </w:rPr>
              <w:t>la</w:t>
            </w:r>
            <w:r>
              <w:rPr>
                <w:rFonts w:cs="Arial"/>
                <w:color w:val="000000" w:themeColor="text1"/>
                <w:sz w:val="10"/>
                <w:szCs w:val="10"/>
              </w:rPr>
              <w:t xml:space="preserve"> </w:t>
            </w:r>
            <w:r w:rsidRPr="00237CF1">
              <w:rPr>
                <w:rFonts w:cs="Arial"/>
                <w:color w:val="000000" w:themeColor="text1"/>
                <w:sz w:val="10"/>
                <w:szCs w:val="10"/>
              </w:rPr>
              <w:t>presentación</w:t>
            </w:r>
            <w:r>
              <w:rPr>
                <w:rFonts w:cs="Arial"/>
                <w:color w:val="000000" w:themeColor="text1"/>
                <w:sz w:val="10"/>
                <w:szCs w:val="10"/>
              </w:rPr>
              <w:t xml:space="preserve"> </w:t>
            </w:r>
            <w:r w:rsidRPr="00237CF1">
              <w:rPr>
                <w:rFonts w:cs="Arial"/>
                <w:color w:val="000000" w:themeColor="text1"/>
                <w:sz w:val="10"/>
                <w:szCs w:val="10"/>
              </w:rPr>
              <w:t>de</w:t>
            </w:r>
            <w:r>
              <w:rPr>
                <w:rFonts w:cs="Arial"/>
                <w:color w:val="000000" w:themeColor="text1"/>
                <w:sz w:val="10"/>
                <w:szCs w:val="10"/>
              </w:rPr>
              <w:t xml:space="preserve"> </w:t>
            </w:r>
            <w:r w:rsidRPr="00237CF1">
              <w:rPr>
                <w:rFonts w:cs="Arial"/>
                <w:color w:val="000000" w:themeColor="text1"/>
                <w:sz w:val="10"/>
                <w:szCs w:val="10"/>
              </w:rPr>
              <w:t>la</w:t>
            </w:r>
            <w:r>
              <w:rPr>
                <w:rFonts w:cs="Arial"/>
                <w:color w:val="000000" w:themeColor="text1"/>
                <w:sz w:val="10"/>
                <w:szCs w:val="10"/>
              </w:rPr>
              <w:t xml:space="preserve"> </w:t>
            </w:r>
            <w:r w:rsidRPr="00237CF1">
              <w:rPr>
                <w:rFonts w:cs="Arial"/>
                <w:color w:val="000000" w:themeColor="text1"/>
                <w:sz w:val="10"/>
                <w:szCs w:val="10"/>
              </w:rPr>
              <w:t>propuesta</w:t>
            </w:r>
          </w:p>
        </w:tc>
        <w:tc>
          <w:tcPr>
            <w:tcW w:w="1047" w:type="pct"/>
            <w:shd w:val="clear" w:color="auto" w:fill="auto"/>
            <w:textDirection w:val="btLr"/>
            <w:vAlign w:val="center"/>
            <w:hideMark/>
          </w:tcPr>
          <w:p w14:paraId="01440642"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20</w:t>
            </w:r>
            <w:r>
              <w:rPr>
                <w:rFonts w:cs="Arial"/>
                <w:color w:val="000000" w:themeColor="text1"/>
                <w:sz w:val="10"/>
                <w:szCs w:val="10"/>
              </w:rPr>
              <w:t xml:space="preserve"> </w:t>
            </w:r>
            <w:r w:rsidRPr="00237CF1">
              <w:rPr>
                <w:rFonts w:cs="Arial"/>
                <w:color w:val="000000" w:themeColor="text1"/>
                <w:sz w:val="10"/>
                <w:szCs w:val="10"/>
              </w:rPr>
              <w:t>días</w:t>
            </w:r>
            <w:r>
              <w:rPr>
                <w:rFonts w:cs="Arial"/>
                <w:color w:val="000000" w:themeColor="text1"/>
                <w:sz w:val="10"/>
                <w:szCs w:val="10"/>
              </w:rPr>
              <w:t xml:space="preserve"> </w:t>
            </w:r>
            <w:r w:rsidRPr="00237CF1">
              <w:rPr>
                <w:rFonts w:cs="Arial"/>
                <w:color w:val="000000" w:themeColor="text1"/>
                <w:sz w:val="10"/>
                <w:szCs w:val="10"/>
              </w:rPr>
              <w:t>después</w:t>
            </w:r>
            <w:r>
              <w:rPr>
                <w:rFonts w:cs="Arial"/>
                <w:color w:val="000000" w:themeColor="text1"/>
                <w:sz w:val="10"/>
                <w:szCs w:val="10"/>
              </w:rPr>
              <w:t xml:space="preserve"> </w:t>
            </w:r>
            <w:r w:rsidRPr="00237CF1">
              <w:rPr>
                <w:rFonts w:cs="Arial"/>
                <w:color w:val="000000" w:themeColor="text1"/>
                <w:sz w:val="10"/>
                <w:szCs w:val="10"/>
              </w:rPr>
              <w:t>de</w:t>
            </w:r>
            <w:r>
              <w:rPr>
                <w:rFonts w:cs="Arial"/>
                <w:color w:val="000000" w:themeColor="text1"/>
                <w:sz w:val="10"/>
                <w:szCs w:val="10"/>
              </w:rPr>
              <w:t xml:space="preserve"> </w:t>
            </w:r>
            <w:r w:rsidRPr="00237CF1">
              <w:rPr>
                <w:rFonts w:cs="Arial"/>
                <w:color w:val="000000" w:themeColor="text1"/>
                <w:sz w:val="10"/>
                <w:szCs w:val="10"/>
              </w:rPr>
              <w:t>recibidas</w:t>
            </w:r>
            <w:r>
              <w:rPr>
                <w:rFonts w:cs="Arial"/>
                <w:color w:val="000000" w:themeColor="text1"/>
                <w:sz w:val="10"/>
                <w:szCs w:val="10"/>
              </w:rPr>
              <w:t xml:space="preserve"> </w:t>
            </w:r>
            <w:r w:rsidRPr="00237CF1">
              <w:rPr>
                <w:rFonts w:cs="Arial"/>
                <w:color w:val="000000" w:themeColor="text1"/>
                <w:sz w:val="10"/>
                <w:szCs w:val="10"/>
              </w:rPr>
              <w:t>el</w:t>
            </w:r>
            <w:r>
              <w:rPr>
                <w:rFonts w:cs="Arial"/>
                <w:color w:val="000000" w:themeColor="text1"/>
                <w:sz w:val="10"/>
                <w:szCs w:val="10"/>
              </w:rPr>
              <w:t xml:space="preserve"> </w:t>
            </w:r>
            <w:r w:rsidRPr="00237CF1">
              <w:rPr>
                <w:rFonts w:cs="Arial"/>
                <w:color w:val="000000" w:themeColor="text1"/>
                <w:sz w:val="10"/>
                <w:szCs w:val="10"/>
              </w:rPr>
              <w:t>total</w:t>
            </w:r>
            <w:r>
              <w:rPr>
                <w:rFonts w:cs="Arial"/>
                <w:color w:val="000000" w:themeColor="text1"/>
                <w:sz w:val="10"/>
                <w:szCs w:val="10"/>
              </w:rPr>
              <w:t xml:space="preserve"> </w:t>
            </w:r>
            <w:r w:rsidRPr="00237CF1">
              <w:rPr>
                <w:rFonts w:cs="Arial"/>
                <w:color w:val="000000" w:themeColor="text1"/>
                <w:sz w:val="10"/>
                <w:szCs w:val="10"/>
              </w:rPr>
              <w:t>de</w:t>
            </w:r>
            <w:r>
              <w:rPr>
                <w:rFonts w:cs="Arial"/>
                <w:color w:val="000000" w:themeColor="text1"/>
                <w:sz w:val="10"/>
                <w:szCs w:val="10"/>
              </w:rPr>
              <w:t xml:space="preserve"> </w:t>
            </w:r>
            <w:r w:rsidRPr="00237CF1">
              <w:rPr>
                <w:rFonts w:cs="Arial"/>
                <w:color w:val="000000" w:themeColor="text1"/>
                <w:sz w:val="10"/>
                <w:szCs w:val="10"/>
              </w:rPr>
              <w:t>ofertas.</w:t>
            </w:r>
          </w:p>
        </w:tc>
        <w:tc>
          <w:tcPr>
            <w:tcW w:w="549" w:type="pct"/>
            <w:shd w:val="clear" w:color="auto" w:fill="auto"/>
            <w:textDirection w:val="btLr"/>
            <w:vAlign w:val="center"/>
            <w:hideMark/>
          </w:tcPr>
          <w:p w14:paraId="29B0C29B"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En</w:t>
            </w:r>
            <w:r>
              <w:rPr>
                <w:rFonts w:cs="Arial"/>
                <w:color w:val="000000" w:themeColor="text1"/>
                <w:sz w:val="10"/>
                <w:szCs w:val="10"/>
              </w:rPr>
              <w:t xml:space="preserve"> </w:t>
            </w:r>
            <w:r w:rsidRPr="00237CF1">
              <w:rPr>
                <w:rFonts w:cs="Arial"/>
                <w:color w:val="000000" w:themeColor="text1"/>
                <w:sz w:val="10"/>
                <w:szCs w:val="10"/>
              </w:rPr>
              <w:t>la</w:t>
            </w:r>
            <w:r>
              <w:rPr>
                <w:rFonts w:cs="Arial"/>
                <w:color w:val="000000" w:themeColor="text1"/>
                <w:sz w:val="10"/>
                <w:szCs w:val="10"/>
              </w:rPr>
              <w:t xml:space="preserve"> </w:t>
            </w:r>
            <w:r w:rsidRPr="00237CF1">
              <w:rPr>
                <w:rFonts w:cs="Arial"/>
                <w:color w:val="000000" w:themeColor="text1"/>
                <w:sz w:val="10"/>
                <w:szCs w:val="10"/>
              </w:rPr>
              <w:t>evaluación</w:t>
            </w:r>
            <w:r>
              <w:rPr>
                <w:rFonts w:cs="Arial"/>
                <w:color w:val="000000" w:themeColor="text1"/>
                <w:sz w:val="10"/>
                <w:szCs w:val="10"/>
              </w:rPr>
              <w:t xml:space="preserve"> </w:t>
            </w:r>
            <w:r w:rsidRPr="00237CF1">
              <w:rPr>
                <w:rFonts w:cs="Arial"/>
                <w:color w:val="000000" w:themeColor="text1"/>
                <w:sz w:val="10"/>
                <w:szCs w:val="10"/>
              </w:rPr>
              <w:t>de</w:t>
            </w:r>
            <w:r>
              <w:rPr>
                <w:rFonts w:cs="Arial"/>
                <w:color w:val="000000" w:themeColor="text1"/>
                <w:sz w:val="10"/>
                <w:szCs w:val="10"/>
              </w:rPr>
              <w:t xml:space="preserve"> </w:t>
            </w:r>
            <w:r w:rsidRPr="00237CF1">
              <w:rPr>
                <w:rFonts w:cs="Arial"/>
                <w:color w:val="000000" w:themeColor="text1"/>
                <w:sz w:val="10"/>
                <w:szCs w:val="10"/>
              </w:rPr>
              <w:t>las</w:t>
            </w:r>
            <w:r>
              <w:rPr>
                <w:rFonts w:cs="Arial"/>
                <w:color w:val="000000" w:themeColor="text1"/>
                <w:sz w:val="10"/>
                <w:szCs w:val="10"/>
              </w:rPr>
              <w:t xml:space="preserve"> </w:t>
            </w:r>
            <w:r w:rsidRPr="00237CF1">
              <w:rPr>
                <w:rFonts w:cs="Arial"/>
                <w:color w:val="000000" w:themeColor="text1"/>
                <w:sz w:val="10"/>
                <w:szCs w:val="10"/>
              </w:rPr>
              <w:t>propuestas</w:t>
            </w:r>
            <w:r>
              <w:rPr>
                <w:rFonts w:cs="Arial"/>
                <w:color w:val="000000" w:themeColor="text1"/>
                <w:sz w:val="10"/>
                <w:szCs w:val="10"/>
              </w:rPr>
              <w:t xml:space="preserve"> </w:t>
            </w:r>
            <w:r w:rsidRPr="00237CF1">
              <w:rPr>
                <w:rFonts w:cs="Arial"/>
                <w:color w:val="000000" w:themeColor="text1"/>
                <w:sz w:val="10"/>
                <w:szCs w:val="10"/>
              </w:rPr>
              <w:t>y</w:t>
            </w:r>
            <w:r>
              <w:rPr>
                <w:rFonts w:cs="Arial"/>
                <w:color w:val="000000" w:themeColor="text1"/>
                <w:sz w:val="10"/>
                <w:szCs w:val="10"/>
              </w:rPr>
              <w:t xml:space="preserve"> </w:t>
            </w:r>
            <w:r w:rsidRPr="00237CF1">
              <w:rPr>
                <w:rFonts w:cs="Arial"/>
                <w:color w:val="000000" w:themeColor="text1"/>
                <w:sz w:val="10"/>
                <w:szCs w:val="10"/>
              </w:rPr>
              <w:t>mediante</w:t>
            </w:r>
            <w:r>
              <w:rPr>
                <w:rFonts w:cs="Arial"/>
                <w:color w:val="000000" w:themeColor="text1"/>
                <w:sz w:val="10"/>
                <w:szCs w:val="10"/>
              </w:rPr>
              <w:t xml:space="preserve"> </w:t>
            </w:r>
            <w:r w:rsidRPr="00237CF1">
              <w:rPr>
                <w:rFonts w:cs="Arial"/>
                <w:color w:val="000000" w:themeColor="text1"/>
                <w:sz w:val="10"/>
                <w:szCs w:val="10"/>
              </w:rPr>
              <w:t>certificaciones</w:t>
            </w:r>
            <w:r>
              <w:rPr>
                <w:rFonts w:cs="Arial"/>
                <w:color w:val="000000" w:themeColor="text1"/>
                <w:sz w:val="10"/>
                <w:szCs w:val="10"/>
              </w:rPr>
              <w:t xml:space="preserve"> </w:t>
            </w:r>
            <w:r w:rsidRPr="00237CF1">
              <w:rPr>
                <w:rFonts w:cs="Arial"/>
                <w:color w:val="000000" w:themeColor="text1"/>
                <w:sz w:val="10"/>
                <w:szCs w:val="10"/>
              </w:rPr>
              <w:t>por</w:t>
            </w:r>
            <w:r>
              <w:rPr>
                <w:rFonts w:cs="Arial"/>
                <w:color w:val="000000" w:themeColor="text1"/>
                <w:sz w:val="10"/>
                <w:szCs w:val="10"/>
              </w:rPr>
              <w:t xml:space="preserve"> </w:t>
            </w:r>
            <w:r w:rsidRPr="00237CF1">
              <w:rPr>
                <w:rFonts w:cs="Arial"/>
                <w:color w:val="000000" w:themeColor="text1"/>
                <w:sz w:val="10"/>
                <w:szCs w:val="10"/>
              </w:rPr>
              <w:t>parte</w:t>
            </w:r>
            <w:r>
              <w:rPr>
                <w:rFonts w:cs="Arial"/>
                <w:color w:val="000000" w:themeColor="text1"/>
                <w:sz w:val="10"/>
                <w:szCs w:val="10"/>
              </w:rPr>
              <w:t xml:space="preserve"> </w:t>
            </w:r>
            <w:r w:rsidRPr="00237CF1">
              <w:rPr>
                <w:rFonts w:cs="Arial"/>
                <w:color w:val="000000" w:themeColor="text1"/>
                <w:sz w:val="10"/>
                <w:szCs w:val="10"/>
              </w:rPr>
              <w:t>del</w:t>
            </w:r>
            <w:r>
              <w:rPr>
                <w:rFonts w:cs="Arial"/>
                <w:color w:val="000000" w:themeColor="text1"/>
                <w:sz w:val="10"/>
                <w:szCs w:val="10"/>
              </w:rPr>
              <w:t xml:space="preserve"> </w:t>
            </w:r>
            <w:r w:rsidRPr="00237CF1">
              <w:rPr>
                <w:rFonts w:cs="Arial"/>
                <w:color w:val="000000" w:themeColor="text1"/>
                <w:sz w:val="10"/>
                <w:szCs w:val="10"/>
              </w:rPr>
              <w:t>proveedor</w:t>
            </w:r>
          </w:p>
        </w:tc>
        <w:tc>
          <w:tcPr>
            <w:tcW w:w="161" w:type="pct"/>
            <w:shd w:val="clear" w:color="auto" w:fill="auto"/>
            <w:textDirection w:val="btLr"/>
            <w:vAlign w:val="center"/>
            <w:hideMark/>
          </w:tcPr>
          <w:p w14:paraId="7D2689BA"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Mensual</w:t>
            </w:r>
          </w:p>
        </w:tc>
      </w:tr>
      <w:tr w:rsidR="00CA7954" w:rsidRPr="00237CF1" w14:paraId="6833ECBC" w14:textId="77777777" w:rsidTr="001E3A25">
        <w:trPr>
          <w:cantSplit/>
          <w:trHeight w:val="1784"/>
        </w:trPr>
        <w:tc>
          <w:tcPr>
            <w:tcW w:w="77" w:type="pct"/>
            <w:shd w:val="clear" w:color="000000" w:fill="FFFFFF"/>
            <w:textDirection w:val="btLr"/>
            <w:vAlign w:val="center"/>
            <w:hideMark/>
          </w:tcPr>
          <w:p w14:paraId="73E50B6B" w14:textId="77777777" w:rsidR="00CA7954" w:rsidRPr="00237CF1" w:rsidRDefault="00CA7954" w:rsidP="00F1290D">
            <w:pPr>
              <w:ind w:left="113" w:right="113"/>
              <w:contextualSpacing/>
              <w:jc w:val="center"/>
              <w:rPr>
                <w:rFonts w:cs="Arial"/>
                <w:color w:val="000000" w:themeColor="text1"/>
                <w:sz w:val="10"/>
                <w:szCs w:val="10"/>
                <w:lang w:eastAsia="es-CO"/>
              </w:rPr>
            </w:pPr>
            <w:r w:rsidRPr="00237CF1">
              <w:rPr>
                <w:rFonts w:cs="Arial"/>
                <w:color w:val="000000" w:themeColor="text1"/>
                <w:sz w:val="10"/>
                <w:szCs w:val="10"/>
                <w:lang w:eastAsia="es-CO"/>
              </w:rPr>
              <w:t>3</w:t>
            </w:r>
          </w:p>
        </w:tc>
        <w:tc>
          <w:tcPr>
            <w:tcW w:w="104" w:type="pct"/>
            <w:shd w:val="clear" w:color="auto" w:fill="auto"/>
            <w:textDirection w:val="btLr"/>
            <w:vAlign w:val="center"/>
            <w:hideMark/>
          </w:tcPr>
          <w:p w14:paraId="34F40467" w14:textId="77777777" w:rsidR="00CA7954" w:rsidRPr="00237CF1" w:rsidRDefault="00CA7954" w:rsidP="00F1290D">
            <w:pPr>
              <w:ind w:left="113" w:right="113"/>
              <w:contextualSpacing/>
              <w:jc w:val="center"/>
              <w:rPr>
                <w:rFonts w:cs="Arial"/>
                <w:color w:val="000000" w:themeColor="text1"/>
                <w:sz w:val="10"/>
                <w:szCs w:val="10"/>
                <w:lang w:eastAsia="es-CO"/>
              </w:rPr>
            </w:pPr>
            <w:r w:rsidRPr="00237CF1">
              <w:rPr>
                <w:rFonts w:cs="Arial"/>
                <w:color w:val="000000" w:themeColor="text1"/>
                <w:sz w:val="10"/>
                <w:szCs w:val="10"/>
                <w:lang w:eastAsia="es-CO"/>
              </w:rPr>
              <w:t>Especifico</w:t>
            </w:r>
          </w:p>
        </w:tc>
        <w:tc>
          <w:tcPr>
            <w:tcW w:w="117" w:type="pct"/>
            <w:shd w:val="clear" w:color="auto" w:fill="auto"/>
            <w:textDirection w:val="btLr"/>
            <w:vAlign w:val="center"/>
            <w:hideMark/>
          </w:tcPr>
          <w:p w14:paraId="1059B910" w14:textId="77777777" w:rsidR="00CA7954" w:rsidRPr="00237CF1" w:rsidRDefault="00CA7954" w:rsidP="00F1290D">
            <w:pPr>
              <w:ind w:left="113" w:right="113"/>
              <w:contextualSpacing/>
              <w:jc w:val="center"/>
              <w:rPr>
                <w:rFonts w:cs="Arial"/>
                <w:color w:val="000000" w:themeColor="text1"/>
                <w:sz w:val="10"/>
                <w:szCs w:val="10"/>
                <w:lang w:eastAsia="es-CO"/>
              </w:rPr>
            </w:pPr>
            <w:r w:rsidRPr="00237CF1">
              <w:rPr>
                <w:rFonts w:cs="Arial"/>
                <w:color w:val="000000" w:themeColor="text1"/>
                <w:sz w:val="10"/>
                <w:szCs w:val="10"/>
                <w:lang w:eastAsia="es-CO"/>
              </w:rPr>
              <w:t>Externo</w:t>
            </w:r>
          </w:p>
        </w:tc>
        <w:tc>
          <w:tcPr>
            <w:tcW w:w="105" w:type="pct"/>
            <w:shd w:val="clear" w:color="auto" w:fill="auto"/>
            <w:textDirection w:val="btLr"/>
            <w:vAlign w:val="center"/>
            <w:hideMark/>
          </w:tcPr>
          <w:p w14:paraId="5D1D65E4" w14:textId="77777777" w:rsidR="00CA7954" w:rsidRPr="00237CF1" w:rsidRDefault="00CA7954" w:rsidP="00F1290D">
            <w:pPr>
              <w:ind w:left="113" w:right="113"/>
              <w:contextualSpacing/>
              <w:jc w:val="center"/>
              <w:rPr>
                <w:rFonts w:cs="Arial"/>
                <w:color w:val="000000" w:themeColor="text1"/>
                <w:sz w:val="10"/>
                <w:szCs w:val="10"/>
                <w:lang w:eastAsia="es-CO"/>
              </w:rPr>
            </w:pPr>
            <w:r w:rsidRPr="00237CF1">
              <w:rPr>
                <w:rFonts w:cs="Arial"/>
                <w:color w:val="000000" w:themeColor="text1"/>
                <w:sz w:val="10"/>
                <w:szCs w:val="10"/>
                <w:lang w:eastAsia="es-CO"/>
              </w:rPr>
              <w:t>Selección</w:t>
            </w:r>
          </w:p>
        </w:tc>
        <w:tc>
          <w:tcPr>
            <w:tcW w:w="76" w:type="pct"/>
            <w:shd w:val="clear" w:color="auto" w:fill="auto"/>
            <w:textDirection w:val="btLr"/>
            <w:vAlign w:val="center"/>
            <w:hideMark/>
          </w:tcPr>
          <w:p w14:paraId="4BDAB5D1" w14:textId="77777777" w:rsidR="00CA7954" w:rsidRPr="00237CF1" w:rsidRDefault="00CA7954" w:rsidP="00F1290D">
            <w:pPr>
              <w:ind w:left="113" w:right="113"/>
              <w:contextualSpacing/>
              <w:jc w:val="center"/>
              <w:rPr>
                <w:rFonts w:cs="Arial"/>
                <w:color w:val="000000" w:themeColor="text1"/>
                <w:sz w:val="10"/>
                <w:szCs w:val="10"/>
                <w:lang w:eastAsia="es-CO"/>
              </w:rPr>
            </w:pPr>
            <w:r w:rsidRPr="00237CF1">
              <w:rPr>
                <w:rFonts w:cs="Arial"/>
                <w:color w:val="000000" w:themeColor="text1"/>
                <w:sz w:val="10"/>
                <w:szCs w:val="10"/>
                <w:lang w:eastAsia="es-CO"/>
              </w:rPr>
              <w:t>Económico</w:t>
            </w:r>
          </w:p>
        </w:tc>
        <w:tc>
          <w:tcPr>
            <w:tcW w:w="449" w:type="pct"/>
            <w:shd w:val="clear" w:color="auto" w:fill="auto"/>
            <w:textDirection w:val="btLr"/>
            <w:vAlign w:val="center"/>
            <w:hideMark/>
          </w:tcPr>
          <w:p w14:paraId="207DF289" w14:textId="77777777" w:rsidR="00CA7954" w:rsidRPr="00237CF1" w:rsidRDefault="00CA7954" w:rsidP="00F1290D">
            <w:pPr>
              <w:ind w:left="113" w:right="113"/>
              <w:contextualSpacing/>
              <w:jc w:val="center"/>
              <w:rPr>
                <w:rFonts w:cs="Arial"/>
                <w:color w:val="000000" w:themeColor="text1"/>
                <w:sz w:val="10"/>
                <w:szCs w:val="10"/>
                <w:lang w:eastAsia="es-CO"/>
              </w:rPr>
            </w:pPr>
            <w:r w:rsidRPr="00237CF1">
              <w:rPr>
                <w:rFonts w:cs="Arial"/>
                <w:color w:val="000000" w:themeColor="text1"/>
                <w:sz w:val="10"/>
                <w:szCs w:val="10"/>
                <w:lang w:eastAsia="es-CO"/>
              </w:rPr>
              <w:t>Diferencia</w:t>
            </w:r>
            <w:r>
              <w:rPr>
                <w:rFonts w:cs="Arial"/>
                <w:color w:val="000000" w:themeColor="text1"/>
                <w:sz w:val="10"/>
                <w:szCs w:val="10"/>
                <w:lang w:eastAsia="es-CO"/>
              </w:rPr>
              <w:t xml:space="preserve"> </w:t>
            </w:r>
            <w:r w:rsidRPr="00237CF1">
              <w:rPr>
                <w:rFonts w:cs="Arial"/>
                <w:color w:val="000000" w:themeColor="text1"/>
                <w:sz w:val="10"/>
                <w:szCs w:val="10"/>
                <w:lang w:eastAsia="es-CO"/>
              </w:rPr>
              <w:t>marcada</w:t>
            </w:r>
            <w:r>
              <w:rPr>
                <w:rFonts w:cs="Arial"/>
                <w:color w:val="000000" w:themeColor="text1"/>
                <w:sz w:val="10"/>
                <w:szCs w:val="10"/>
                <w:lang w:eastAsia="es-CO"/>
              </w:rPr>
              <w:t xml:space="preserve"> </w:t>
            </w:r>
            <w:r w:rsidRPr="00237CF1">
              <w:rPr>
                <w:rFonts w:cs="Arial"/>
                <w:color w:val="000000" w:themeColor="text1"/>
                <w:sz w:val="10"/>
                <w:szCs w:val="10"/>
                <w:lang w:eastAsia="es-CO"/>
              </w:rPr>
              <w:t>en</w:t>
            </w:r>
            <w:r>
              <w:rPr>
                <w:rFonts w:cs="Arial"/>
                <w:color w:val="000000" w:themeColor="text1"/>
                <w:sz w:val="10"/>
                <w:szCs w:val="10"/>
                <w:lang w:eastAsia="es-CO"/>
              </w:rPr>
              <w:t xml:space="preserve"> </w:t>
            </w:r>
            <w:r w:rsidRPr="00237CF1">
              <w:rPr>
                <w:rFonts w:cs="Arial"/>
                <w:color w:val="000000" w:themeColor="text1"/>
                <w:sz w:val="10"/>
                <w:szCs w:val="10"/>
                <w:lang w:eastAsia="es-CO"/>
              </w:rPr>
              <w:t>precios</w:t>
            </w:r>
            <w:r>
              <w:rPr>
                <w:rFonts w:cs="Arial"/>
                <w:color w:val="000000" w:themeColor="text1"/>
                <w:sz w:val="10"/>
                <w:szCs w:val="10"/>
                <w:lang w:eastAsia="es-CO"/>
              </w:rPr>
              <w:t xml:space="preserve"> </w:t>
            </w:r>
            <w:r w:rsidRPr="00237CF1">
              <w:rPr>
                <w:rFonts w:cs="Arial"/>
                <w:color w:val="000000" w:themeColor="text1"/>
                <w:sz w:val="10"/>
                <w:szCs w:val="10"/>
                <w:lang w:eastAsia="es-CO"/>
              </w:rPr>
              <w:t>en</w:t>
            </w:r>
            <w:r>
              <w:rPr>
                <w:rFonts w:cs="Arial"/>
                <w:color w:val="000000" w:themeColor="text1"/>
                <w:sz w:val="10"/>
                <w:szCs w:val="10"/>
                <w:lang w:eastAsia="es-CO"/>
              </w:rPr>
              <w:t xml:space="preserve"> </w:t>
            </w:r>
            <w:r w:rsidRPr="00237CF1">
              <w:rPr>
                <w:rFonts w:cs="Arial"/>
                <w:color w:val="000000" w:themeColor="text1"/>
                <w:sz w:val="10"/>
                <w:szCs w:val="10"/>
                <w:lang w:eastAsia="es-CO"/>
              </w:rPr>
              <w:t>las</w:t>
            </w:r>
            <w:r>
              <w:rPr>
                <w:rFonts w:cs="Arial"/>
                <w:color w:val="000000" w:themeColor="text1"/>
                <w:sz w:val="10"/>
                <w:szCs w:val="10"/>
                <w:lang w:eastAsia="es-CO"/>
              </w:rPr>
              <w:t xml:space="preserve"> </w:t>
            </w:r>
            <w:r w:rsidRPr="00237CF1">
              <w:rPr>
                <w:rFonts w:cs="Arial"/>
                <w:color w:val="000000" w:themeColor="text1"/>
                <w:sz w:val="10"/>
                <w:szCs w:val="10"/>
                <w:lang w:eastAsia="es-CO"/>
              </w:rPr>
              <w:t>ofertas.</w:t>
            </w:r>
          </w:p>
        </w:tc>
        <w:tc>
          <w:tcPr>
            <w:tcW w:w="518" w:type="pct"/>
            <w:shd w:val="clear" w:color="auto" w:fill="auto"/>
            <w:textDirection w:val="btLr"/>
            <w:vAlign w:val="center"/>
            <w:hideMark/>
          </w:tcPr>
          <w:p w14:paraId="1ACE42EB" w14:textId="77777777" w:rsidR="00CA7954" w:rsidRPr="00237CF1" w:rsidRDefault="00CA7954" w:rsidP="00F1290D">
            <w:pPr>
              <w:ind w:left="113" w:right="113"/>
              <w:contextualSpacing/>
              <w:jc w:val="center"/>
              <w:rPr>
                <w:rFonts w:cs="Arial"/>
                <w:color w:val="000000" w:themeColor="text1"/>
                <w:sz w:val="10"/>
                <w:szCs w:val="10"/>
                <w:lang w:eastAsia="es-CO"/>
              </w:rPr>
            </w:pPr>
            <w:r w:rsidRPr="00237CF1">
              <w:rPr>
                <w:rFonts w:cs="Arial"/>
                <w:color w:val="000000" w:themeColor="text1"/>
                <w:sz w:val="10"/>
                <w:szCs w:val="10"/>
                <w:lang w:eastAsia="es-CO"/>
              </w:rPr>
              <w:t>Riesgo</w:t>
            </w:r>
            <w:r>
              <w:rPr>
                <w:rFonts w:cs="Arial"/>
                <w:color w:val="000000" w:themeColor="text1"/>
                <w:sz w:val="10"/>
                <w:szCs w:val="10"/>
                <w:lang w:eastAsia="es-CO"/>
              </w:rPr>
              <w:t xml:space="preserve"> </w:t>
            </w:r>
            <w:r w:rsidRPr="00237CF1">
              <w:rPr>
                <w:rFonts w:cs="Arial"/>
                <w:color w:val="000000" w:themeColor="text1"/>
                <w:sz w:val="10"/>
                <w:szCs w:val="10"/>
                <w:lang w:eastAsia="es-CO"/>
              </w:rPr>
              <w:t>al</w:t>
            </w:r>
            <w:r>
              <w:rPr>
                <w:rFonts w:cs="Arial"/>
                <w:color w:val="000000" w:themeColor="text1"/>
                <w:sz w:val="10"/>
                <w:szCs w:val="10"/>
                <w:lang w:eastAsia="es-CO"/>
              </w:rPr>
              <w:t xml:space="preserve"> </w:t>
            </w:r>
            <w:r w:rsidRPr="00237CF1">
              <w:rPr>
                <w:rFonts w:cs="Arial"/>
                <w:color w:val="000000" w:themeColor="text1"/>
                <w:sz w:val="10"/>
                <w:szCs w:val="10"/>
                <w:lang w:eastAsia="es-CO"/>
              </w:rPr>
              <w:t>seleccionar</w:t>
            </w:r>
            <w:r>
              <w:rPr>
                <w:rFonts w:cs="Arial"/>
                <w:color w:val="000000" w:themeColor="text1"/>
                <w:sz w:val="10"/>
                <w:szCs w:val="10"/>
                <w:lang w:eastAsia="es-CO"/>
              </w:rPr>
              <w:t xml:space="preserve"> </w:t>
            </w:r>
            <w:r w:rsidRPr="00237CF1">
              <w:rPr>
                <w:rFonts w:cs="Arial"/>
                <w:color w:val="000000" w:themeColor="text1"/>
                <w:sz w:val="10"/>
                <w:szCs w:val="10"/>
                <w:lang w:eastAsia="es-CO"/>
              </w:rPr>
              <w:t>la</w:t>
            </w:r>
            <w:r>
              <w:rPr>
                <w:rFonts w:cs="Arial"/>
                <w:color w:val="000000" w:themeColor="text1"/>
                <w:sz w:val="10"/>
                <w:szCs w:val="10"/>
                <w:lang w:eastAsia="es-CO"/>
              </w:rPr>
              <w:t xml:space="preserve"> </w:t>
            </w:r>
            <w:r w:rsidRPr="00237CF1">
              <w:rPr>
                <w:rFonts w:cs="Arial"/>
                <w:color w:val="000000" w:themeColor="text1"/>
                <w:sz w:val="10"/>
                <w:szCs w:val="10"/>
                <w:lang w:eastAsia="es-CO"/>
              </w:rPr>
              <w:t>oferta</w:t>
            </w:r>
            <w:r>
              <w:rPr>
                <w:rFonts w:cs="Arial"/>
                <w:color w:val="000000" w:themeColor="text1"/>
                <w:sz w:val="10"/>
                <w:szCs w:val="10"/>
                <w:lang w:eastAsia="es-CO"/>
              </w:rPr>
              <w:t xml:space="preserve"> </w:t>
            </w:r>
            <w:r w:rsidRPr="00237CF1">
              <w:rPr>
                <w:rFonts w:cs="Arial"/>
                <w:color w:val="000000" w:themeColor="text1"/>
                <w:sz w:val="10"/>
                <w:szCs w:val="10"/>
                <w:lang w:eastAsia="es-CO"/>
              </w:rPr>
              <w:t>más</w:t>
            </w:r>
            <w:r>
              <w:rPr>
                <w:rFonts w:cs="Arial"/>
                <w:color w:val="000000" w:themeColor="text1"/>
                <w:sz w:val="10"/>
                <w:szCs w:val="10"/>
                <w:lang w:eastAsia="es-CO"/>
              </w:rPr>
              <w:t xml:space="preserve"> </w:t>
            </w:r>
            <w:r w:rsidRPr="00237CF1">
              <w:rPr>
                <w:rFonts w:cs="Arial"/>
                <w:color w:val="000000" w:themeColor="text1"/>
                <w:sz w:val="10"/>
                <w:szCs w:val="10"/>
                <w:lang w:eastAsia="es-CO"/>
              </w:rPr>
              <w:t>económica</w:t>
            </w:r>
            <w:r>
              <w:rPr>
                <w:rFonts w:cs="Arial"/>
                <w:color w:val="000000" w:themeColor="text1"/>
                <w:sz w:val="10"/>
                <w:szCs w:val="10"/>
                <w:lang w:eastAsia="es-CO"/>
              </w:rPr>
              <w:t xml:space="preserve"> </w:t>
            </w:r>
            <w:r w:rsidRPr="00237CF1">
              <w:rPr>
                <w:rFonts w:cs="Arial"/>
                <w:color w:val="000000" w:themeColor="text1"/>
                <w:sz w:val="10"/>
                <w:szCs w:val="10"/>
                <w:lang w:eastAsia="es-CO"/>
              </w:rPr>
              <w:t>en</w:t>
            </w:r>
            <w:r>
              <w:rPr>
                <w:rFonts w:cs="Arial"/>
                <w:color w:val="000000" w:themeColor="text1"/>
                <w:sz w:val="10"/>
                <w:szCs w:val="10"/>
                <w:lang w:eastAsia="es-CO"/>
              </w:rPr>
              <w:t xml:space="preserve"> </w:t>
            </w:r>
            <w:r w:rsidRPr="00237CF1">
              <w:rPr>
                <w:rFonts w:cs="Arial"/>
                <w:color w:val="000000" w:themeColor="text1"/>
                <w:sz w:val="10"/>
                <w:szCs w:val="10"/>
                <w:lang w:eastAsia="es-CO"/>
              </w:rPr>
              <w:t>garantía,</w:t>
            </w:r>
            <w:r>
              <w:rPr>
                <w:rFonts w:cs="Arial"/>
                <w:color w:val="000000" w:themeColor="text1"/>
                <w:sz w:val="10"/>
                <w:szCs w:val="10"/>
                <w:lang w:eastAsia="es-CO"/>
              </w:rPr>
              <w:t xml:space="preserve"> </w:t>
            </w:r>
            <w:r w:rsidRPr="00237CF1">
              <w:rPr>
                <w:rFonts w:cs="Arial"/>
                <w:color w:val="000000" w:themeColor="text1"/>
                <w:sz w:val="10"/>
                <w:szCs w:val="10"/>
                <w:lang w:eastAsia="es-CO"/>
              </w:rPr>
              <w:t>calidad</w:t>
            </w:r>
            <w:r>
              <w:rPr>
                <w:rFonts w:cs="Arial"/>
                <w:color w:val="000000" w:themeColor="text1"/>
                <w:sz w:val="10"/>
                <w:szCs w:val="10"/>
                <w:lang w:eastAsia="es-CO"/>
              </w:rPr>
              <w:t xml:space="preserve"> </w:t>
            </w:r>
            <w:r w:rsidRPr="00237CF1">
              <w:rPr>
                <w:rFonts w:cs="Arial"/>
                <w:color w:val="000000" w:themeColor="text1"/>
                <w:sz w:val="10"/>
                <w:szCs w:val="10"/>
                <w:lang w:eastAsia="es-CO"/>
              </w:rPr>
              <w:t>y</w:t>
            </w:r>
            <w:r>
              <w:rPr>
                <w:rFonts w:cs="Arial"/>
                <w:color w:val="000000" w:themeColor="text1"/>
                <w:sz w:val="10"/>
                <w:szCs w:val="10"/>
                <w:lang w:eastAsia="es-CO"/>
              </w:rPr>
              <w:t xml:space="preserve"> </w:t>
            </w:r>
            <w:r w:rsidRPr="00237CF1">
              <w:rPr>
                <w:rFonts w:cs="Arial"/>
                <w:color w:val="000000" w:themeColor="text1"/>
                <w:sz w:val="10"/>
                <w:szCs w:val="10"/>
                <w:lang w:eastAsia="es-CO"/>
              </w:rPr>
              <w:t>tiempo</w:t>
            </w:r>
            <w:r>
              <w:rPr>
                <w:rFonts w:cs="Arial"/>
                <w:color w:val="000000" w:themeColor="text1"/>
                <w:sz w:val="10"/>
                <w:szCs w:val="10"/>
                <w:lang w:eastAsia="es-CO"/>
              </w:rPr>
              <w:t xml:space="preserve"> </w:t>
            </w:r>
            <w:r w:rsidRPr="00237CF1">
              <w:rPr>
                <w:rFonts w:cs="Arial"/>
                <w:color w:val="000000" w:themeColor="text1"/>
                <w:sz w:val="10"/>
                <w:szCs w:val="10"/>
                <w:lang w:eastAsia="es-CO"/>
              </w:rPr>
              <w:t>de</w:t>
            </w:r>
            <w:r>
              <w:rPr>
                <w:rFonts w:cs="Arial"/>
                <w:color w:val="000000" w:themeColor="text1"/>
                <w:sz w:val="10"/>
                <w:szCs w:val="10"/>
                <w:lang w:eastAsia="es-CO"/>
              </w:rPr>
              <w:t xml:space="preserve"> </w:t>
            </w:r>
            <w:r w:rsidRPr="00237CF1">
              <w:rPr>
                <w:rFonts w:cs="Arial"/>
                <w:color w:val="000000" w:themeColor="text1"/>
                <w:sz w:val="10"/>
                <w:szCs w:val="10"/>
                <w:lang w:eastAsia="es-CO"/>
              </w:rPr>
              <w:t>respuesta</w:t>
            </w:r>
            <w:r>
              <w:rPr>
                <w:rFonts w:cs="Arial"/>
                <w:color w:val="000000" w:themeColor="text1"/>
                <w:sz w:val="10"/>
                <w:szCs w:val="10"/>
                <w:lang w:eastAsia="es-CO"/>
              </w:rPr>
              <w:t xml:space="preserve"> </w:t>
            </w:r>
            <w:r w:rsidRPr="00237CF1">
              <w:rPr>
                <w:rFonts w:cs="Arial"/>
                <w:color w:val="000000" w:themeColor="text1"/>
                <w:sz w:val="10"/>
                <w:szCs w:val="10"/>
                <w:lang w:eastAsia="es-CO"/>
              </w:rPr>
              <w:t>en</w:t>
            </w:r>
            <w:r>
              <w:rPr>
                <w:rFonts w:cs="Arial"/>
                <w:color w:val="000000" w:themeColor="text1"/>
                <w:sz w:val="10"/>
                <w:szCs w:val="10"/>
                <w:lang w:eastAsia="es-CO"/>
              </w:rPr>
              <w:t xml:space="preserve"> </w:t>
            </w:r>
            <w:r w:rsidRPr="00237CF1">
              <w:rPr>
                <w:rFonts w:cs="Arial"/>
                <w:color w:val="000000" w:themeColor="text1"/>
                <w:sz w:val="10"/>
                <w:szCs w:val="10"/>
                <w:lang w:eastAsia="es-CO"/>
              </w:rPr>
              <w:t>los</w:t>
            </w:r>
            <w:r>
              <w:rPr>
                <w:rFonts w:cs="Arial"/>
                <w:color w:val="000000" w:themeColor="text1"/>
                <w:sz w:val="10"/>
                <w:szCs w:val="10"/>
                <w:lang w:eastAsia="es-CO"/>
              </w:rPr>
              <w:t xml:space="preserve"> </w:t>
            </w:r>
            <w:r w:rsidRPr="00237CF1">
              <w:rPr>
                <w:rFonts w:cs="Arial"/>
                <w:color w:val="000000" w:themeColor="text1"/>
                <w:sz w:val="10"/>
                <w:szCs w:val="10"/>
                <w:lang w:eastAsia="es-CO"/>
              </w:rPr>
              <w:t>requerimientos</w:t>
            </w:r>
            <w:r>
              <w:rPr>
                <w:rFonts w:cs="Arial"/>
                <w:color w:val="000000" w:themeColor="text1"/>
                <w:sz w:val="10"/>
                <w:szCs w:val="10"/>
                <w:lang w:eastAsia="es-CO"/>
              </w:rPr>
              <w:t xml:space="preserve"> </w:t>
            </w:r>
            <w:r w:rsidRPr="00237CF1">
              <w:rPr>
                <w:rFonts w:cs="Arial"/>
                <w:color w:val="000000" w:themeColor="text1"/>
                <w:sz w:val="10"/>
                <w:szCs w:val="10"/>
                <w:lang w:eastAsia="es-CO"/>
              </w:rPr>
              <w:t>de</w:t>
            </w:r>
            <w:r>
              <w:rPr>
                <w:rFonts w:cs="Arial"/>
                <w:color w:val="000000" w:themeColor="text1"/>
                <w:sz w:val="10"/>
                <w:szCs w:val="10"/>
                <w:lang w:eastAsia="es-CO"/>
              </w:rPr>
              <w:t xml:space="preserve"> </w:t>
            </w:r>
            <w:r w:rsidRPr="00237CF1">
              <w:rPr>
                <w:rFonts w:cs="Arial"/>
                <w:color w:val="000000" w:themeColor="text1"/>
                <w:sz w:val="10"/>
                <w:szCs w:val="10"/>
                <w:lang w:eastAsia="es-CO"/>
              </w:rPr>
              <w:t>servicios</w:t>
            </w:r>
            <w:r>
              <w:rPr>
                <w:rFonts w:cs="Arial"/>
                <w:color w:val="000000" w:themeColor="text1"/>
                <w:sz w:val="10"/>
                <w:szCs w:val="10"/>
                <w:lang w:eastAsia="es-CO"/>
              </w:rPr>
              <w:t xml:space="preserve"> </w:t>
            </w:r>
            <w:r w:rsidRPr="00237CF1">
              <w:rPr>
                <w:rFonts w:cs="Arial"/>
                <w:color w:val="000000" w:themeColor="text1"/>
                <w:sz w:val="10"/>
                <w:szCs w:val="10"/>
                <w:lang w:eastAsia="es-CO"/>
              </w:rPr>
              <w:t>asistenciales.</w:t>
            </w:r>
          </w:p>
          <w:p w14:paraId="75EA0058" w14:textId="77777777" w:rsidR="00CA7954" w:rsidRPr="00237CF1" w:rsidRDefault="00CA7954" w:rsidP="00F1290D">
            <w:pPr>
              <w:ind w:left="113" w:right="113"/>
              <w:contextualSpacing/>
              <w:jc w:val="center"/>
              <w:rPr>
                <w:rFonts w:cs="Arial"/>
                <w:color w:val="000000" w:themeColor="text1"/>
                <w:sz w:val="10"/>
                <w:szCs w:val="10"/>
                <w:lang w:eastAsia="es-CO"/>
              </w:rPr>
            </w:pPr>
            <w:r w:rsidRPr="00237CF1">
              <w:rPr>
                <w:rFonts w:cs="Arial"/>
                <w:color w:val="000000" w:themeColor="text1"/>
                <w:sz w:val="10"/>
                <w:szCs w:val="10"/>
                <w:lang w:eastAsia="es-CO"/>
              </w:rPr>
              <w:t>Afectación</w:t>
            </w:r>
            <w:r>
              <w:rPr>
                <w:rFonts w:cs="Arial"/>
                <w:color w:val="000000" w:themeColor="text1"/>
                <w:sz w:val="10"/>
                <w:szCs w:val="10"/>
                <w:lang w:eastAsia="es-CO"/>
              </w:rPr>
              <w:t xml:space="preserve"> </w:t>
            </w:r>
            <w:r w:rsidRPr="00237CF1">
              <w:rPr>
                <w:rFonts w:cs="Arial"/>
                <w:color w:val="000000" w:themeColor="text1"/>
                <w:sz w:val="10"/>
                <w:szCs w:val="10"/>
                <w:lang w:eastAsia="es-CO"/>
              </w:rPr>
              <w:t>a</w:t>
            </w:r>
            <w:r>
              <w:rPr>
                <w:rFonts w:cs="Arial"/>
                <w:color w:val="000000" w:themeColor="text1"/>
                <w:sz w:val="10"/>
                <w:szCs w:val="10"/>
                <w:lang w:eastAsia="es-CO"/>
              </w:rPr>
              <w:t xml:space="preserve"> </w:t>
            </w:r>
            <w:r w:rsidRPr="00237CF1">
              <w:rPr>
                <w:rFonts w:cs="Arial"/>
                <w:color w:val="000000" w:themeColor="text1"/>
                <w:sz w:val="10"/>
                <w:szCs w:val="10"/>
                <w:lang w:eastAsia="es-CO"/>
              </w:rPr>
              <w:t>presupuesto</w:t>
            </w:r>
            <w:r>
              <w:rPr>
                <w:rFonts w:cs="Arial"/>
                <w:color w:val="000000" w:themeColor="text1"/>
                <w:sz w:val="10"/>
                <w:szCs w:val="10"/>
                <w:lang w:eastAsia="es-CO"/>
              </w:rPr>
              <w:t xml:space="preserve"> </w:t>
            </w:r>
            <w:r w:rsidRPr="00237CF1">
              <w:rPr>
                <w:rFonts w:cs="Arial"/>
                <w:color w:val="000000" w:themeColor="text1"/>
                <w:sz w:val="10"/>
                <w:szCs w:val="10"/>
                <w:lang w:eastAsia="es-CO"/>
              </w:rPr>
              <w:t>estimado</w:t>
            </w:r>
            <w:r>
              <w:rPr>
                <w:rFonts w:cs="Arial"/>
                <w:color w:val="000000" w:themeColor="text1"/>
                <w:sz w:val="10"/>
                <w:szCs w:val="10"/>
                <w:lang w:eastAsia="es-CO"/>
              </w:rPr>
              <w:t xml:space="preserve"> </w:t>
            </w:r>
            <w:r w:rsidRPr="00237CF1">
              <w:rPr>
                <w:rFonts w:cs="Arial"/>
                <w:color w:val="000000" w:themeColor="text1"/>
                <w:sz w:val="10"/>
                <w:szCs w:val="10"/>
                <w:lang w:eastAsia="es-CO"/>
              </w:rPr>
              <w:t>en</w:t>
            </w:r>
            <w:r>
              <w:rPr>
                <w:rFonts w:cs="Arial"/>
                <w:color w:val="000000" w:themeColor="text1"/>
                <w:sz w:val="10"/>
                <w:szCs w:val="10"/>
                <w:lang w:eastAsia="es-CO"/>
              </w:rPr>
              <w:t xml:space="preserve"> </w:t>
            </w:r>
            <w:r w:rsidRPr="00237CF1">
              <w:rPr>
                <w:rFonts w:cs="Arial"/>
                <w:color w:val="000000" w:themeColor="text1"/>
                <w:sz w:val="10"/>
                <w:szCs w:val="10"/>
                <w:lang w:eastAsia="es-CO"/>
              </w:rPr>
              <w:t>plan</w:t>
            </w:r>
            <w:r>
              <w:rPr>
                <w:rFonts w:cs="Arial"/>
                <w:color w:val="000000" w:themeColor="text1"/>
                <w:sz w:val="10"/>
                <w:szCs w:val="10"/>
                <w:lang w:eastAsia="es-CO"/>
              </w:rPr>
              <w:t xml:space="preserve"> </w:t>
            </w:r>
            <w:r w:rsidRPr="00237CF1">
              <w:rPr>
                <w:rFonts w:cs="Arial"/>
                <w:color w:val="000000" w:themeColor="text1"/>
                <w:sz w:val="10"/>
                <w:szCs w:val="10"/>
                <w:lang w:eastAsia="es-CO"/>
              </w:rPr>
              <w:t>anual</w:t>
            </w:r>
            <w:r>
              <w:rPr>
                <w:rFonts w:cs="Arial"/>
                <w:color w:val="000000" w:themeColor="text1"/>
                <w:sz w:val="10"/>
                <w:szCs w:val="10"/>
                <w:lang w:eastAsia="es-CO"/>
              </w:rPr>
              <w:t xml:space="preserve"> </w:t>
            </w:r>
            <w:r w:rsidRPr="00237CF1">
              <w:rPr>
                <w:rFonts w:cs="Arial"/>
                <w:color w:val="000000" w:themeColor="text1"/>
                <w:sz w:val="10"/>
                <w:szCs w:val="10"/>
                <w:lang w:eastAsia="es-CO"/>
              </w:rPr>
              <w:t>de</w:t>
            </w:r>
            <w:r>
              <w:rPr>
                <w:rFonts w:cs="Arial"/>
                <w:color w:val="000000" w:themeColor="text1"/>
                <w:sz w:val="10"/>
                <w:szCs w:val="10"/>
                <w:lang w:eastAsia="es-CO"/>
              </w:rPr>
              <w:t xml:space="preserve"> </w:t>
            </w:r>
            <w:r w:rsidRPr="00237CF1">
              <w:rPr>
                <w:rFonts w:cs="Arial"/>
                <w:color w:val="000000" w:themeColor="text1"/>
                <w:sz w:val="10"/>
                <w:szCs w:val="10"/>
                <w:lang w:eastAsia="es-CO"/>
              </w:rPr>
              <w:t>adquisiciones.</w:t>
            </w:r>
          </w:p>
        </w:tc>
        <w:tc>
          <w:tcPr>
            <w:tcW w:w="76" w:type="pct"/>
            <w:shd w:val="clear" w:color="000000" w:fill="FFFFFF"/>
            <w:textDirection w:val="btLr"/>
            <w:vAlign w:val="center"/>
            <w:hideMark/>
          </w:tcPr>
          <w:p w14:paraId="2D1C1B0B" w14:textId="77777777" w:rsidR="00CA7954" w:rsidRPr="00237CF1" w:rsidRDefault="00CA7954" w:rsidP="00F1290D">
            <w:pPr>
              <w:ind w:left="113" w:right="113"/>
              <w:contextualSpacing/>
              <w:jc w:val="center"/>
              <w:rPr>
                <w:rFonts w:cs="Arial"/>
                <w:color w:val="000000" w:themeColor="text1"/>
                <w:sz w:val="10"/>
                <w:szCs w:val="10"/>
                <w:lang w:eastAsia="es-CO"/>
              </w:rPr>
            </w:pPr>
            <w:r w:rsidRPr="00237CF1">
              <w:rPr>
                <w:rFonts w:cs="Arial"/>
                <w:color w:val="000000" w:themeColor="text1"/>
                <w:sz w:val="10"/>
                <w:szCs w:val="10"/>
                <w:lang w:eastAsia="es-CO"/>
              </w:rPr>
              <w:t>2</w:t>
            </w:r>
          </w:p>
        </w:tc>
        <w:tc>
          <w:tcPr>
            <w:tcW w:w="76" w:type="pct"/>
            <w:shd w:val="clear" w:color="000000" w:fill="FFFFFF"/>
            <w:textDirection w:val="btLr"/>
            <w:vAlign w:val="center"/>
            <w:hideMark/>
          </w:tcPr>
          <w:p w14:paraId="2A463E34" w14:textId="77777777" w:rsidR="00CA7954" w:rsidRPr="00237CF1" w:rsidRDefault="00CA7954" w:rsidP="00F1290D">
            <w:pPr>
              <w:ind w:left="113" w:right="113"/>
              <w:contextualSpacing/>
              <w:jc w:val="center"/>
              <w:rPr>
                <w:rFonts w:cs="Arial"/>
                <w:color w:val="000000" w:themeColor="text1"/>
                <w:sz w:val="10"/>
                <w:szCs w:val="10"/>
                <w:lang w:eastAsia="es-CO"/>
              </w:rPr>
            </w:pPr>
            <w:r w:rsidRPr="00237CF1">
              <w:rPr>
                <w:rFonts w:cs="Arial"/>
                <w:color w:val="000000" w:themeColor="text1"/>
                <w:sz w:val="10"/>
                <w:szCs w:val="10"/>
                <w:lang w:eastAsia="es-CO"/>
              </w:rPr>
              <w:t>3</w:t>
            </w:r>
          </w:p>
        </w:tc>
        <w:tc>
          <w:tcPr>
            <w:tcW w:w="76" w:type="pct"/>
            <w:shd w:val="clear" w:color="auto" w:fill="FFFFFF"/>
            <w:textDirection w:val="btLr"/>
            <w:vAlign w:val="center"/>
            <w:hideMark/>
          </w:tcPr>
          <w:p w14:paraId="63CD161F" w14:textId="77777777" w:rsidR="00CA7954" w:rsidRPr="00237CF1" w:rsidRDefault="00CA7954" w:rsidP="00F1290D">
            <w:pPr>
              <w:ind w:left="113" w:right="113"/>
              <w:contextualSpacing/>
              <w:jc w:val="center"/>
              <w:rPr>
                <w:rFonts w:cs="Arial"/>
                <w:color w:val="000000" w:themeColor="text1"/>
                <w:sz w:val="10"/>
                <w:szCs w:val="10"/>
                <w:lang w:eastAsia="es-CO"/>
              </w:rPr>
            </w:pPr>
            <w:r w:rsidRPr="00237CF1">
              <w:rPr>
                <w:rFonts w:cs="Arial"/>
                <w:color w:val="000000" w:themeColor="text1"/>
                <w:sz w:val="10"/>
                <w:szCs w:val="10"/>
                <w:lang w:eastAsia="es-CO"/>
              </w:rPr>
              <w:t>5</w:t>
            </w:r>
          </w:p>
        </w:tc>
        <w:tc>
          <w:tcPr>
            <w:tcW w:w="76" w:type="pct"/>
            <w:shd w:val="clear" w:color="auto" w:fill="FFFFFF"/>
            <w:textDirection w:val="btLr"/>
            <w:vAlign w:val="center"/>
            <w:hideMark/>
          </w:tcPr>
          <w:p w14:paraId="4DD69D2B" w14:textId="77777777" w:rsidR="00CA7954" w:rsidRPr="00237CF1" w:rsidRDefault="00CA7954" w:rsidP="00F1290D">
            <w:pPr>
              <w:ind w:left="113" w:right="113"/>
              <w:contextualSpacing/>
              <w:jc w:val="center"/>
              <w:rPr>
                <w:rFonts w:cs="Arial"/>
                <w:color w:val="000000" w:themeColor="text1"/>
                <w:sz w:val="10"/>
                <w:szCs w:val="10"/>
                <w:lang w:eastAsia="es-CO"/>
              </w:rPr>
            </w:pPr>
            <w:r w:rsidRPr="00237CF1">
              <w:rPr>
                <w:rFonts w:cs="Arial"/>
                <w:color w:val="000000" w:themeColor="text1"/>
                <w:sz w:val="10"/>
                <w:szCs w:val="10"/>
                <w:lang w:eastAsia="es-CO"/>
              </w:rPr>
              <w:t>Riesgo</w:t>
            </w:r>
            <w:r>
              <w:rPr>
                <w:rFonts w:cs="Arial"/>
                <w:color w:val="000000" w:themeColor="text1"/>
                <w:sz w:val="10"/>
                <w:szCs w:val="10"/>
                <w:lang w:eastAsia="es-CO"/>
              </w:rPr>
              <w:t xml:space="preserve"> </w:t>
            </w:r>
            <w:r w:rsidRPr="00237CF1">
              <w:rPr>
                <w:rFonts w:cs="Arial"/>
                <w:color w:val="000000" w:themeColor="text1"/>
                <w:sz w:val="10"/>
                <w:szCs w:val="10"/>
                <w:lang w:eastAsia="es-CO"/>
              </w:rPr>
              <w:t>Bajo</w:t>
            </w:r>
          </w:p>
        </w:tc>
        <w:tc>
          <w:tcPr>
            <w:tcW w:w="86" w:type="pct"/>
            <w:shd w:val="clear" w:color="auto" w:fill="auto"/>
            <w:textDirection w:val="btLr"/>
            <w:vAlign w:val="center"/>
            <w:hideMark/>
          </w:tcPr>
          <w:p w14:paraId="3D5868C4" w14:textId="77777777" w:rsidR="00CA7954" w:rsidRPr="00237CF1" w:rsidRDefault="00CA7954" w:rsidP="00F1290D">
            <w:pPr>
              <w:ind w:left="113" w:right="113"/>
              <w:contextualSpacing/>
              <w:jc w:val="center"/>
              <w:rPr>
                <w:rFonts w:cs="Arial"/>
                <w:color w:val="000000" w:themeColor="text1"/>
                <w:sz w:val="10"/>
                <w:szCs w:val="10"/>
                <w:lang w:eastAsia="es-CO"/>
              </w:rPr>
            </w:pPr>
            <w:r w:rsidRPr="00237CF1">
              <w:rPr>
                <w:rFonts w:cs="Arial"/>
                <w:color w:val="000000" w:themeColor="text1"/>
                <w:sz w:val="10"/>
                <w:szCs w:val="10"/>
                <w:lang w:eastAsia="es-CO"/>
              </w:rPr>
              <w:t>Oferentes</w:t>
            </w:r>
          </w:p>
        </w:tc>
        <w:tc>
          <w:tcPr>
            <w:tcW w:w="402" w:type="pct"/>
            <w:shd w:val="clear" w:color="auto" w:fill="auto"/>
            <w:textDirection w:val="btLr"/>
            <w:vAlign w:val="center"/>
            <w:hideMark/>
          </w:tcPr>
          <w:p w14:paraId="03B8017F" w14:textId="77777777" w:rsidR="00CA7954" w:rsidRPr="00237CF1" w:rsidRDefault="00CA7954" w:rsidP="00F1290D">
            <w:pPr>
              <w:ind w:left="113" w:right="113"/>
              <w:contextualSpacing/>
              <w:jc w:val="center"/>
              <w:rPr>
                <w:rFonts w:cs="Arial"/>
                <w:color w:val="000000" w:themeColor="text1"/>
                <w:sz w:val="10"/>
                <w:szCs w:val="10"/>
                <w:lang w:eastAsia="es-CO"/>
              </w:rPr>
            </w:pPr>
            <w:r w:rsidRPr="00237CF1">
              <w:rPr>
                <w:rFonts w:cs="Arial"/>
                <w:color w:val="000000" w:themeColor="text1"/>
                <w:sz w:val="10"/>
                <w:szCs w:val="10"/>
                <w:lang w:eastAsia="es-CO"/>
              </w:rPr>
              <w:t>Realizar</w:t>
            </w:r>
            <w:r>
              <w:rPr>
                <w:rFonts w:cs="Arial"/>
                <w:color w:val="000000" w:themeColor="text1"/>
                <w:sz w:val="10"/>
                <w:szCs w:val="10"/>
                <w:lang w:eastAsia="es-CO"/>
              </w:rPr>
              <w:t xml:space="preserve"> </w:t>
            </w:r>
            <w:r w:rsidRPr="00237CF1">
              <w:rPr>
                <w:rFonts w:cs="Arial"/>
                <w:color w:val="000000" w:themeColor="text1"/>
                <w:sz w:val="10"/>
                <w:szCs w:val="10"/>
                <w:lang w:eastAsia="es-CO"/>
              </w:rPr>
              <w:t>sondeos</w:t>
            </w:r>
            <w:r>
              <w:rPr>
                <w:rFonts w:cs="Arial"/>
                <w:color w:val="000000" w:themeColor="text1"/>
                <w:sz w:val="10"/>
                <w:szCs w:val="10"/>
                <w:lang w:eastAsia="es-CO"/>
              </w:rPr>
              <w:t xml:space="preserve"> </w:t>
            </w:r>
            <w:r w:rsidRPr="00237CF1">
              <w:rPr>
                <w:rFonts w:cs="Arial"/>
                <w:color w:val="000000" w:themeColor="text1"/>
                <w:sz w:val="10"/>
                <w:szCs w:val="10"/>
                <w:lang w:eastAsia="es-CO"/>
              </w:rPr>
              <w:t>en</w:t>
            </w:r>
            <w:r>
              <w:rPr>
                <w:rFonts w:cs="Arial"/>
                <w:color w:val="000000" w:themeColor="text1"/>
                <w:sz w:val="10"/>
                <w:szCs w:val="10"/>
                <w:lang w:eastAsia="es-CO"/>
              </w:rPr>
              <w:t xml:space="preserve"> </w:t>
            </w:r>
            <w:r w:rsidRPr="00237CF1">
              <w:rPr>
                <w:rFonts w:cs="Arial"/>
                <w:color w:val="000000" w:themeColor="text1"/>
                <w:sz w:val="10"/>
                <w:szCs w:val="10"/>
                <w:lang w:eastAsia="es-CO"/>
              </w:rPr>
              <w:t>precios</w:t>
            </w:r>
            <w:r>
              <w:rPr>
                <w:rFonts w:cs="Arial"/>
                <w:color w:val="000000" w:themeColor="text1"/>
                <w:sz w:val="10"/>
                <w:szCs w:val="10"/>
                <w:lang w:eastAsia="es-CO"/>
              </w:rPr>
              <w:t xml:space="preserve"> </w:t>
            </w:r>
            <w:r w:rsidRPr="00237CF1">
              <w:rPr>
                <w:rFonts w:cs="Arial"/>
                <w:color w:val="000000" w:themeColor="text1"/>
                <w:sz w:val="10"/>
                <w:szCs w:val="10"/>
                <w:lang w:eastAsia="es-CO"/>
              </w:rPr>
              <w:t>de</w:t>
            </w:r>
            <w:r>
              <w:rPr>
                <w:rFonts w:cs="Arial"/>
                <w:color w:val="000000" w:themeColor="text1"/>
                <w:sz w:val="10"/>
                <w:szCs w:val="10"/>
                <w:lang w:eastAsia="es-CO"/>
              </w:rPr>
              <w:t xml:space="preserve"> </w:t>
            </w:r>
            <w:r w:rsidRPr="00237CF1">
              <w:rPr>
                <w:rFonts w:cs="Arial"/>
                <w:color w:val="000000" w:themeColor="text1"/>
                <w:sz w:val="10"/>
                <w:szCs w:val="10"/>
                <w:lang w:eastAsia="es-CO"/>
              </w:rPr>
              <w:t>mercado</w:t>
            </w:r>
            <w:r>
              <w:rPr>
                <w:rFonts w:cs="Arial"/>
                <w:color w:val="000000" w:themeColor="text1"/>
                <w:sz w:val="10"/>
                <w:szCs w:val="10"/>
                <w:lang w:eastAsia="es-CO"/>
              </w:rPr>
              <w:t xml:space="preserve"> </w:t>
            </w:r>
            <w:r w:rsidRPr="00237CF1">
              <w:rPr>
                <w:rFonts w:cs="Arial"/>
                <w:color w:val="000000" w:themeColor="text1"/>
                <w:sz w:val="10"/>
                <w:szCs w:val="10"/>
                <w:lang w:eastAsia="es-CO"/>
              </w:rPr>
              <w:t>con</w:t>
            </w:r>
            <w:r>
              <w:rPr>
                <w:rFonts w:cs="Arial"/>
                <w:color w:val="000000" w:themeColor="text1"/>
                <w:sz w:val="10"/>
                <w:szCs w:val="10"/>
                <w:lang w:eastAsia="es-CO"/>
              </w:rPr>
              <w:t xml:space="preserve"> </w:t>
            </w:r>
            <w:r w:rsidRPr="00237CF1">
              <w:rPr>
                <w:rFonts w:cs="Arial"/>
                <w:color w:val="000000" w:themeColor="text1"/>
                <w:sz w:val="10"/>
                <w:szCs w:val="10"/>
                <w:lang w:eastAsia="es-CO"/>
              </w:rPr>
              <w:t>las</w:t>
            </w:r>
            <w:r>
              <w:rPr>
                <w:rFonts w:cs="Arial"/>
                <w:color w:val="000000" w:themeColor="text1"/>
                <w:sz w:val="10"/>
                <w:szCs w:val="10"/>
                <w:lang w:eastAsia="es-CO"/>
              </w:rPr>
              <w:t xml:space="preserve"> </w:t>
            </w:r>
            <w:r w:rsidRPr="00237CF1">
              <w:rPr>
                <w:rFonts w:cs="Arial"/>
                <w:color w:val="000000" w:themeColor="text1"/>
                <w:sz w:val="10"/>
                <w:szCs w:val="10"/>
                <w:lang w:eastAsia="es-CO"/>
              </w:rPr>
              <w:t>firmas</w:t>
            </w:r>
            <w:r>
              <w:rPr>
                <w:rFonts w:cs="Arial"/>
                <w:color w:val="000000" w:themeColor="text1"/>
                <w:sz w:val="10"/>
                <w:szCs w:val="10"/>
                <w:lang w:eastAsia="es-CO"/>
              </w:rPr>
              <w:t xml:space="preserve"> </w:t>
            </w:r>
            <w:r w:rsidRPr="00237CF1">
              <w:rPr>
                <w:rFonts w:cs="Arial"/>
                <w:color w:val="000000" w:themeColor="text1"/>
                <w:sz w:val="10"/>
                <w:szCs w:val="10"/>
                <w:lang w:eastAsia="es-CO"/>
              </w:rPr>
              <w:t>de</w:t>
            </w:r>
            <w:r>
              <w:rPr>
                <w:rFonts w:cs="Arial"/>
                <w:color w:val="000000" w:themeColor="text1"/>
                <w:sz w:val="10"/>
                <w:szCs w:val="10"/>
                <w:lang w:eastAsia="es-CO"/>
              </w:rPr>
              <w:t xml:space="preserve"> </w:t>
            </w:r>
            <w:r w:rsidRPr="00237CF1">
              <w:rPr>
                <w:rFonts w:cs="Arial"/>
                <w:color w:val="000000" w:themeColor="text1"/>
                <w:sz w:val="10"/>
                <w:szCs w:val="10"/>
                <w:lang w:eastAsia="es-CO"/>
              </w:rPr>
              <w:t>mayor</w:t>
            </w:r>
            <w:r>
              <w:rPr>
                <w:rFonts w:cs="Arial"/>
                <w:color w:val="000000" w:themeColor="text1"/>
                <w:sz w:val="10"/>
                <w:szCs w:val="10"/>
                <w:lang w:eastAsia="es-CO"/>
              </w:rPr>
              <w:t xml:space="preserve"> </w:t>
            </w:r>
            <w:r w:rsidRPr="00237CF1">
              <w:rPr>
                <w:rFonts w:cs="Arial"/>
                <w:color w:val="000000" w:themeColor="text1"/>
                <w:sz w:val="10"/>
                <w:szCs w:val="10"/>
                <w:lang w:eastAsia="es-CO"/>
              </w:rPr>
              <w:t>prestigio</w:t>
            </w:r>
            <w:r>
              <w:rPr>
                <w:rFonts w:cs="Arial"/>
                <w:color w:val="000000" w:themeColor="text1"/>
                <w:sz w:val="10"/>
                <w:szCs w:val="10"/>
                <w:lang w:eastAsia="es-CO"/>
              </w:rPr>
              <w:t xml:space="preserve"> </w:t>
            </w:r>
            <w:r w:rsidRPr="00237CF1">
              <w:rPr>
                <w:rFonts w:cs="Arial"/>
                <w:color w:val="000000" w:themeColor="text1"/>
                <w:sz w:val="10"/>
                <w:szCs w:val="10"/>
                <w:lang w:eastAsia="es-CO"/>
              </w:rPr>
              <w:t>del</w:t>
            </w:r>
            <w:r>
              <w:rPr>
                <w:rFonts w:cs="Arial"/>
                <w:color w:val="000000" w:themeColor="text1"/>
                <w:sz w:val="10"/>
                <w:szCs w:val="10"/>
                <w:lang w:eastAsia="es-CO"/>
              </w:rPr>
              <w:t xml:space="preserve"> </w:t>
            </w:r>
            <w:r w:rsidRPr="00237CF1">
              <w:rPr>
                <w:rFonts w:cs="Arial"/>
                <w:color w:val="000000" w:themeColor="text1"/>
                <w:sz w:val="10"/>
                <w:szCs w:val="10"/>
                <w:lang w:eastAsia="es-CO"/>
              </w:rPr>
              <w:t>sector.</w:t>
            </w:r>
          </w:p>
        </w:tc>
        <w:tc>
          <w:tcPr>
            <w:tcW w:w="99" w:type="pct"/>
            <w:shd w:val="clear" w:color="auto" w:fill="auto"/>
            <w:textDirection w:val="btLr"/>
            <w:vAlign w:val="center"/>
            <w:hideMark/>
          </w:tcPr>
          <w:p w14:paraId="451E13E4" w14:textId="77777777" w:rsidR="00CA7954" w:rsidRPr="00237CF1" w:rsidRDefault="00CA7954" w:rsidP="00F1290D">
            <w:pPr>
              <w:ind w:left="113" w:right="113"/>
              <w:contextualSpacing/>
              <w:jc w:val="center"/>
              <w:rPr>
                <w:rFonts w:cs="Arial"/>
                <w:color w:val="000000" w:themeColor="text1"/>
                <w:sz w:val="10"/>
                <w:szCs w:val="10"/>
                <w:lang w:eastAsia="es-CO"/>
              </w:rPr>
            </w:pPr>
            <w:r w:rsidRPr="00237CF1">
              <w:rPr>
                <w:rFonts w:cs="Arial"/>
                <w:color w:val="000000" w:themeColor="text1"/>
                <w:sz w:val="10"/>
                <w:szCs w:val="10"/>
                <w:lang w:eastAsia="es-CO"/>
              </w:rPr>
              <w:t>2</w:t>
            </w:r>
          </w:p>
        </w:tc>
        <w:tc>
          <w:tcPr>
            <w:tcW w:w="93" w:type="pct"/>
            <w:shd w:val="clear" w:color="auto" w:fill="auto"/>
            <w:textDirection w:val="btLr"/>
            <w:vAlign w:val="center"/>
            <w:hideMark/>
          </w:tcPr>
          <w:p w14:paraId="2DEDF8DB" w14:textId="77777777" w:rsidR="00CA7954" w:rsidRPr="00237CF1" w:rsidRDefault="00CA7954" w:rsidP="00F1290D">
            <w:pPr>
              <w:ind w:left="113" w:right="113"/>
              <w:contextualSpacing/>
              <w:jc w:val="center"/>
              <w:rPr>
                <w:rFonts w:cs="Arial"/>
                <w:color w:val="000000" w:themeColor="text1"/>
                <w:sz w:val="10"/>
                <w:szCs w:val="10"/>
                <w:lang w:eastAsia="es-CO"/>
              </w:rPr>
            </w:pPr>
            <w:r w:rsidRPr="00237CF1">
              <w:rPr>
                <w:rFonts w:cs="Arial"/>
                <w:color w:val="000000" w:themeColor="text1"/>
                <w:sz w:val="10"/>
                <w:szCs w:val="10"/>
                <w:lang w:eastAsia="es-CO"/>
              </w:rPr>
              <w:t>3</w:t>
            </w:r>
          </w:p>
        </w:tc>
        <w:tc>
          <w:tcPr>
            <w:tcW w:w="117" w:type="pct"/>
            <w:shd w:val="clear" w:color="auto" w:fill="FFFFFF"/>
            <w:textDirection w:val="btLr"/>
            <w:vAlign w:val="center"/>
            <w:hideMark/>
          </w:tcPr>
          <w:p w14:paraId="1D70BA09" w14:textId="77777777" w:rsidR="00CA7954" w:rsidRPr="00237CF1" w:rsidRDefault="00CA7954" w:rsidP="00F1290D">
            <w:pPr>
              <w:ind w:left="113" w:right="113"/>
              <w:contextualSpacing/>
              <w:jc w:val="center"/>
              <w:rPr>
                <w:rFonts w:cs="Arial"/>
                <w:color w:val="000000" w:themeColor="text1"/>
                <w:sz w:val="10"/>
                <w:szCs w:val="10"/>
                <w:lang w:eastAsia="es-CO"/>
              </w:rPr>
            </w:pPr>
            <w:r w:rsidRPr="00237CF1">
              <w:rPr>
                <w:rFonts w:cs="Arial"/>
                <w:color w:val="000000" w:themeColor="text1"/>
                <w:sz w:val="10"/>
                <w:szCs w:val="10"/>
                <w:lang w:eastAsia="es-CO"/>
              </w:rPr>
              <w:t>5</w:t>
            </w:r>
          </w:p>
        </w:tc>
        <w:tc>
          <w:tcPr>
            <w:tcW w:w="90" w:type="pct"/>
            <w:shd w:val="clear" w:color="auto" w:fill="FFFFFF"/>
            <w:textDirection w:val="btLr"/>
            <w:vAlign w:val="center"/>
            <w:hideMark/>
          </w:tcPr>
          <w:p w14:paraId="089DA1E5" w14:textId="77777777" w:rsidR="00CA7954" w:rsidRPr="00237CF1" w:rsidRDefault="00CA7954" w:rsidP="00F1290D">
            <w:pPr>
              <w:ind w:left="113" w:right="113"/>
              <w:contextualSpacing/>
              <w:jc w:val="center"/>
              <w:rPr>
                <w:rFonts w:cs="Arial"/>
                <w:color w:val="000000" w:themeColor="text1"/>
                <w:sz w:val="10"/>
                <w:szCs w:val="10"/>
                <w:lang w:eastAsia="es-CO"/>
              </w:rPr>
            </w:pPr>
            <w:r w:rsidRPr="00237CF1">
              <w:rPr>
                <w:rFonts w:cs="Arial"/>
                <w:color w:val="000000" w:themeColor="text1"/>
                <w:sz w:val="10"/>
                <w:szCs w:val="10"/>
                <w:lang w:eastAsia="es-CO"/>
              </w:rPr>
              <w:t>Riesgo</w:t>
            </w:r>
            <w:r>
              <w:rPr>
                <w:rFonts w:cs="Arial"/>
                <w:color w:val="000000" w:themeColor="text1"/>
                <w:sz w:val="10"/>
                <w:szCs w:val="10"/>
                <w:lang w:eastAsia="es-CO"/>
              </w:rPr>
              <w:t xml:space="preserve"> </w:t>
            </w:r>
            <w:r w:rsidRPr="00237CF1">
              <w:rPr>
                <w:rFonts w:cs="Arial"/>
                <w:color w:val="000000" w:themeColor="text1"/>
                <w:sz w:val="10"/>
                <w:szCs w:val="10"/>
                <w:lang w:eastAsia="es-CO"/>
              </w:rPr>
              <w:t>Bajo</w:t>
            </w:r>
          </w:p>
        </w:tc>
        <w:tc>
          <w:tcPr>
            <w:tcW w:w="146" w:type="pct"/>
            <w:shd w:val="clear" w:color="auto" w:fill="auto"/>
            <w:textDirection w:val="btLr"/>
            <w:vAlign w:val="center"/>
            <w:hideMark/>
          </w:tcPr>
          <w:p w14:paraId="225891A1" w14:textId="77777777" w:rsidR="00CA7954" w:rsidRPr="00237CF1" w:rsidRDefault="00CA7954" w:rsidP="00F1290D">
            <w:pPr>
              <w:ind w:left="113" w:right="113"/>
              <w:contextualSpacing/>
              <w:jc w:val="center"/>
              <w:rPr>
                <w:rFonts w:cs="Arial"/>
                <w:color w:val="000000" w:themeColor="text1"/>
                <w:sz w:val="10"/>
                <w:szCs w:val="10"/>
                <w:lang w:eastAsia="es-CO"/>
              </w:rPr>
            </w:pPr>
            <w:r w:rsidRPr="00237CF1">
              <w:rPr>
                <w:rFonts w:cs="Arial"/>
                <w:color w:val="000000" w:themeColor="text1"/>
                <w:sz w:val="10"/>
                <w:szCs w:val="10"/>
                <w:lang w:eastAsia="es-CO"/>
              </w:rPr>
              <w:t>Si</w:t>
            </w:r>
          </w:p>
        </w:tc>
        <w:tc>
          <w:tcPr>
            <w:tcW w:w="186" w:type="pct"/>
            <w:shd w:val="clear" w:color="auto" w:fill="auto"/>
            <w:textDirection w:val="btLr"/>
            <w:vAlign w:val="center"/>
            <w:hideMark/>
          </w:tcPr>
          <w:p w14:paraId="3AD7933F" w14:textId="77777777" w:rsidR="00CA7954" w:rsidRPr="00237CF1" w:rsidRDefault="00CA7954" w:rsidP="00F1290D">
            <w:pPr>
              <w:ind w:left="113" w:right="113"/>
              <w:contextualSpacing/>
              <w:jc w:val="center"/>
              <w:rPr>
                <w:rFonts w:cs="Arial"/>
                <w:color w:val="000000" w:themeColor="text1"/>
                <w:sz w:val="10"/>
                <w:szCs w:val="10"/>
                <w:lang w:eastAsia="es-CO"/>
              </w:rPr>
            </w:pPr>
            <w:r w:rsidRPr="00237CF1">
              <w:rPr>
                <w:rFonts w:cs="Arial"/>
                <w:color w:val="000000" w:themeColor="text1"/>
                <w:sz w:val="10"/>
                <w:szCs w:val="10"/>
                <w:lang w:eastAsia="es-CO"/>
              </w:rPr>
              <w:t>Supervisor</w:t>
            </w:r>
          </w:p>
        </w:tc>
        <w:tc>
          <w:tcPr>
            <w:tcW w:w="270" w:type="pct"/>
            <w:shd w:val="clear" w:color="auto" w:fill="auto"/>
            <w:textDirection w:val="btLr"/>
            <w:vAlign w:val="center"/>
            <w:hideMark/>
          </w:tcPr>
          <w:p w14:paraId="7B38B5D8" w14:textId="77777777" w:rsidR="00CA7954" w:rsidRPr="00237CF1" w:rsidRDefault="00CA7954" w:rsidP="00F1290D">
            <w:pPr>
              <w:ind w:left="113" w:right="113"/>
              <w:contextualSpacing/>
              <w:jc w:val="center"/>
              <w:rPr>
                <w:rFonts w:cs="Arial"/>
                <w:color w:val="000000" w:themeColor="text1"/>
                <w:sz w:val="10"/>
                <w:szCs w:val="10"/>
                <w:lang w:eastAsia="es-CO"/>
              </w:rPr>
            </w:pPr>
            <w:r w:rsidRPr="00237CF1">
              <w:rPr>
                <w:rFonts w:cs="Arial"/>
                <w:color w:val="000000" w:themeColor="text1"/>
                <w:sz w:val="10"/>
                <w:szCs w:val="10"/>
                <w:lang w:eastAsia="es-CO"/>
              </w:rPr>
              <w:t>Después</w:t>
            </w:r>
            <w:r>
              <w:rPr>
                <w:rFonts w:cs="Arial"/>
                <w:color w:val="000000" w:themeColor="text1"/>
                <w:sz w:val="10"/>
                <w:szCs w:val="10"/>
                <w:lang w:eastAsia="es-CO"/>
              </w:rPr>
              <w:t xml:space="preserve"> </w:t>
            </w:r>
            <w:r w:rsidRPr="00237CF1">
              <w:rPr>
                <w:rFonts w:cs="Arial"/>
                <w:color w:val="000000" w:themeColor="text1"/>
                <w:sz w:val="10"/>
                <w:szCs w:val="10"/>
                <w:lang w:eastAsia="es-CO"/>
              </w:rPr>
              <w:t>de</w:t>
            </w:r>
            <w:r>
              <w:rPr>
                <w:rFonts w:cs="Arial"/>
                <w:color w:val="000000" w:themeColor="text1"/>
                <w:sz w:val="10"/>
                <w:szCs w:val="10"/>
                <w:lang w:eastAsia="es-CO"/>
              </w:rPr>
              <w:t xml:space="preserve"> </w:t>
            </w:r>
            <w:r w:rsidRPr="00237CF1">
              <w:rPr>
                <w:rFonts w:cs="Arial"/>
                <w:color w:val="000000" w:themeColor="text1"/>
                <w:sz w:val="10"/>
                <w:szCs w:val="10"/>
                <w:lang w:eastAsia="es-CO"/>
              </w:rPr>
              <w:t>recibidas</w:t>
            </w:r>
            <w:r>
              <w:rPr>
                <w:rFonts w:cs="Arial"/>
                <w:color w:val="000000" w:themeColor="text1"/>
                <w:sz w:val="10"/>
                <w:szCs w:val="10"/>
                <w:lang w:eastAsia="es-CO"/>
              </w:rPr>
              <w:t xml:space="preserve"> </w:t>
            </w:r>
            <w:r w:rsidRPr="00237CF1">
              <w:rPr>
                <w:rFonts w:cs="Arial"/>
                <w:color w:val="000000" w:themeColor="text1"/>
                <w:sz w:val="10"/>
                <w:szCs w:val="10"/>
                <w:lang w:eastAsia="es-CO"/>
              </w:rPr>
              <w:t>las</w:t>
            </w:r>
            <w:r>
              <w:rPr>
                <w:rFonts w:cs="Arial"/>
                <w:color w:val="000000" w:themeColor="text1"/>
                <w:sz w:val="10"/>
                <w:szCs w:val="10"/>
                <w:lang w:eastAsia="es-CO"/>
              </w:rPr>
              <w:t xml:space="preserve"> </w:t>
            </w:r>
            <w:r w:rsidRPr="00237CF1">
              <w:rPr>
                <w:rFonts w:cs="Arial"/>
                <w:color w:val="000000" w:themeColor="text1"/>
                <w:sz w:val="10"/>
                <w:szCs w:val="10"/>
                <w:lang w:eastAsia="es-CO"/>
              </w:rPr>
              <w:t>diferentes</w:t>
            </w:r>
            <w:r>
              <w:rPr>
                <w:rFonts w:cs="Arial"/>
                <w:color w:val="000000" w:themeColor="text1"/>
                <w:sz w:val="10"/>
                <w:szCs w:val="10"/>
                <w:lang w:eastAsia="es-CO"/>
              </w:rPr>
              <w:t xml:space="preserve"> </w:t>
            </w:r>
            <w:r w:rsidRPr="00237CF1">
              <w:rPr>
                <w:rFonts w:cs="Arial"/>
                <w:color w:val="000000" w:themeColor="text1"/>
                <w:sz w:val="10"/>
                <w:szCs w:val="10"/>
                <w:lang w:eastAsia="es-CO"/>
              </w:rPr>
              <w:t>ofertas.</w:t>
            </w:r>
          </w:p>
        </w:tc>
        <w:tc>
          <w:tcPr>
            <w:tcW w:w="1047" w:type="pct"/>
            <w:shd w:val="clear" w:color="auto" w:fill="auto"/>
            <w:textDirection w:val="btLr"/>
            <w:vAlign w:val="center"/>
            <w:hideMark/>
          </w:tcPr>
          <w:p w14:paraId="49A51721" w14:textId="77777777" w:rsidR="00CA7954" w:rsidRPr="00237CF1" w:rsidRDefault="00CA7954" w:rsidP="00F1290D">
            <w:pPr>
              <w:ind w:left="113" w:right="113"/>
              <w:contextualSpacing/>
              <w:jc w:val="center"/>
              <w:rPr>
                <w:rFonts w:cs="Arial"/>
                <w:color w:val="000000" w:themeColor="text1"/>
                <w:sz w:val="10"/>
                <w:szCs w:val="10"/>
                <w:lang w:eastAsia="es-CO"/>
              </w:rPr>
            </w:pPr>
            <w:r w:rsidRPr="00237CF1">
              <w:rPr>
                <w:rFonts w:cs="Arial"/>
                <w:color w:val="000000" w:themeColor="text1"/>
                <w:sz w:val="10"/>
                <w:szCs w:val="10"/>
                <w:lang w:eastAsia="es-CO"/>
              </w:rPr>
              <w:t>20</w:t>
            </w:r>
            <w:r>
              <w:rPr>
                <w:rFonts w:cs="Arial"/>
                <w:color w:val="000000" w:themeColor="text1"/>
                <w:sz w:val="10"/>
                <w:szCs w:val="10"/>
                <w:lang w:eastAsia="es-CO"/>
              </w:rPr>
              <w:t xml:space="preserve"> </w:t>
            </w:r>
            <w:r w:rsidRPr="00237CF1">
              <w:rPr>
                <w:rFonts w:cs="Arial"/>
                <w:color w:val="000000" w:themeColor="text1"/>
                <w:sz w:val="10"/>
                <w:szCs w:val="10"/>
                <w:lang w:eastAsia="es-CO"/>
              </w:rPr>
              <w:t>días</w:t>
            </w:r>
            <w:r>
              <w:rPr>
                <w:rFonts w:cs="Arial"/>
                <w:color w:val="000000" w:themeColor="text1"/>
                <w:sz w:val="10"/>
                <w:szCs w:val="10"/>
                <w:lang w:eastAsia="es-CO"/>
              </w:rPr>
              <w:t xml:space="preserve"> </w:t>
            </w:r>
            <w:r w:rsidRPr="00237CF1">
              <w:rPr>
                <w:rFonts w:cs="Arial"/>
                <w:color w:val="000000" w:themeColor="text1"/>
                <w:sz w:val="10"/>
                <w:szCs w:val="10"/>
                <w:lang w:eastAsia="es-CO"/>
              </w:rPr>
              <w:t>después</w:t>
            </w:r>
            <w:r>
              <w:rPr>
                <w:rFonts w:cs="Arial"/>
                <w:color w:val="000000" w:themeColor="text1"/>
                <w:sz w:val="10"/>
                <w:szCs w:val="10"/>
                <w:lang w:eastAsia="es-CO"/>
              </w:rPr>
              <w:t xml:space="preserve"> </w:t>
            </w:r>
            <w:r w:rsidRPr="00237CF1">
              <w:rPr>
                <w:rFonts w:cs="Arial"/>
                <w:color w:val="000000" w:themeColor="text1"/>
                <w:sz w:val="10"/>
                <w:szCs w:val="10"/>
                <w:lang w:eastAsia="es-CO"/>
              </w:rPr>
              <w:t>de</w:t>
            </w:r>
            <w:r>
              <w:rPr>
                <w:rFonts w:cs="Arial"/>
                <w:color w:val="000000" w:themeColor="text1"/>
                <w:sz w:val="10"/>
                <w:szCs w:val="10"/>
                <w:lang w:eastAsia="es-CO"/>
              </w:rPr>
              <w:t xml:space="preserve"> </w:t>
            </w:r>
            <w:r w:rsidRPr="00237CF1">
              <w:rPr>
                <w:rFonts w:cs="Arial"/>
                <w:color w:val="000000" w:themeColor="text1"/>
                <w:sz w:val="10"/>
                <w:szCs w:val="10"/>
                <w:lang w:eastAsia="es-CO"/>
              </w:rPr>
              <w:t>recibidas</w:t>
            </w:r>
            <w:r>
              <w:rPr>
                <w:rFonts w:cs="Arial"/>
                <w:color w:val="000000" w:themeColor="text1"/>
                <w:sz w:val="10"/>
                <w:szCs w:val="10"/>
                <w:lang w:eastAsia="es-CO"/>
              </w:rPr>
              <w:t xml:space="preserve"> </w:t>
            </w:r>
            <w:r w:rsidRPr="00237CF1">
              <w:rPr>
                <w:rFonts w:cs="Arial"/>
                <w:color w:val="000000" w:themeColor="text1"/>
                <w:sz w:val="10"/>
                <w:szCs w:val="10"/>
                <w:lang w:eastAsia="es-CO"/>
              </w:rPr>
              <w:t>el</w:t>
            </w:r>
            <w:r>
              <w:rPr>
                <w:rFonts w:cs="Arial"/>
                <w:color w:val="000000" w:themeColor="text1"/>
                <w:sz w:val="10"/>
                <w:szCs w:val="10"/>
                <w:lang w:eastAsia="es-CO"/>
              </w:rPr>
              <w:t xml:space="preserve"> </w:t>
            </w:r>
            <w:r w:rsidRPr="00237CF1">
              <w:rPr>
                <w:rFonts w:cs="Arial"/>
                <w:color w:val="000000" w:themeColor="text1"/>
                <w:sz w:val="10"/>
                <w:szCs w:val="10"/>
                <w:lang w:eastAsia="es-CO"/>
              </w:rPr>
              <w:t>total</w:t>
            </w:r>
            <w:r>
              <w:rPr>
                <w:rFonts w:cs="Arial"/>
                <w:color w:val="000000" w:themeColor="text1"/>
                <w:sz w:val="10"/>
                <w:szCs w:val="10"/>
                <w:lang w:eastAsia="es-CO"/>
              </w:rPr>
              <w:t xml:space="preserve"> </w:t>
            </w:r>
            <w:r w:rsidRPr="00237CF1">
              <w:rPr>
                <w:rFonts w:cs="Arial"/>
                <w:color w:val="000000" w:themeColor="text1"/>
                <w:sz w:val="10"/>
                <w:szCs w:val="10"/>
                <w:lang w:eastAsia="es-CO"/>
              </w:rPr>
              <w:t>de</w:t>
            </w:r>
            <w:r>
              <w:rPr>
                <w:rFonts w:cs="Arial"/>
                <w:color w:val="000000" w:themeColor="text1"/>
                <w:sz w:val="10"/>
                <w:szCs w:val="10"/>
                <w:lang w:eastAsia="es-CO"/>
              </w:rPr>
              <w:t xml:space="preserve"> </w:t>
            </w:r>
            <w:r w:rsidRPr="00237CF1">
              <w:rPr>
                <w:rFonts w:cs="Arial"/>
                <w:color w:val="000000" w:themeColor="text1"/>
                <w:sz w:val="10"/>
                <w:szCs w:val="10"/>
                <w:lang w:eastAsia="es-CO"/>
              </w:rPr>
              <w:t>ofertas.</w:t>
            </w:r>
          </w:p>
        </w:tc>
        <w:tc>
          <w:tcPr>
            <w:tcW w:w="549" w:type="pct"/>
            <w:shd w:val="clear" w:color="auto" w:fill="auto"/>
            <w:textDirection w:val="btLr"/>
            <w:vAlign w:val="center"/>
            <w:hideMark/>
          </w:tcPr>
          <w:p w14:paraId="5D7529F9" w14:textId="77777777" w:rsidR="00CA7954" w:rsidRPr="00237CF1" w:rsidRDefault="00CA7954" w:rsidP="00F1290D">
            <w:pPr>
              <w:ind w:left="113" w:right="113"/>
              <w:contextualSpacing/>
              <w:jc w:val="center"/>
              <w:rPr>
                <w:rFonts w:cs="Arial"/>
                <w:color w:val="000000" w:themeColor="text1"/>
                <w:sz w:val="10"/>
                <w:szCs w:val="10"/>
                <w:lang w:eastAsia="es-CO"/>
              </w:rPr>
            </w:pPr>
            <w:r w:rsidRPr="00237CF1">
              <w:rPr>
                <w:rFonts w:cs="Arial"/>
                <w:color w:val="000000" w:themeColor="text1"/>
                <w:sz w:val="10"/>
                <w:szCs w:val="10"/>
                <w:lang w:eastAsia="es-CO"/>
              </w:rPr>
              <w:t>Verificando</w:t>
            </w:r>
            <w:r>
              <w:rPr>
                <w:rFonts w:cs="Arial"/>
                <w:color w:val="000000" w:themeColor="text1"/>
                <w:sz w:val="10"/>
                <w:szCs w:val="10"/>
                <w:lang w:eastAsia="es-CO"/>
              </w:rPr>
              <w:t xml:space="preserve"> </w:t>
            </w:r>
            <w:r w:rsidRPr="00237CF1">
              <w:rPr>
                <w:rFonts w:cs="Arial"/>
                <w:color w:val="000000" w:themeColor="text1"/>
                <w:sz w:val="10"/>
                <w:szCs w:val="10"/>
                <w:lang w:eastAsia="es-CO"/>
              </w:rPr>
              <w:t>el</w:t>
            </w:r>
            <w:r>
              <w:rPr>
                <w:rFonts w:cs="Arial"/>
                <w:color w:val="000000" w:themeColor="text1"/>
                <w:sz w:val="10"/>
                <w:szCs w:val="10"/>
                <w:lang w:eastAsia="es-CO"/>
              </w:rPr>
              <w:t xml:space="preserve"> </w:t>
            </w:r>
            <w:r w:rsidRPr="00237CF1">
              <w:rPr>
                <w:rFonts w:cs="Arial"/>
                <w:color w:val="000000" w:themeColor="text1"/>
                <w:sz w:val="10"/>
                <w:szCs w:val="10"/>
                <w:lang w:eastAsia="es-CO"/>
              </w:rPr>
              <w:t>comportamiento,</w:t>
            </w:r>
            <w:r>
              <w:rPr>
                <w:rFonts w:cs="Arial"/>
                <w:color w:val="000000" w:themeColor="text1"/>
                <w:sz w:val="10"/>
                <w:szCs w:val="10"/>
                <w:lang w:eastAsia="es-CO"/>
              </w:rPr>
              <w:t xml:space="preserve"> </w:t>
            </w:r>
            <w:r w:rsidRPr="00237CF1">
              <w:rPr>
                <w:rFonts w:cs="Arial"/>
                <w:color w:val="000000" w:themeColor="text1"/>
                <w:sz w:val="10"/>
                <w:szCs w:val="10"/>
                <w:lang w:eastAsia="es-CO"/>
              </w:rPr>
              <w:t>en</w:t>
            </w:r>
            <w:r>
              <w:rPr>
                <w:rFonts w:cs="Arial"/>
                <w:color w:val="000000" w:themeColor="text1"/>
                <w:sz w:val="10"/>
                <w:szCs w:val="10"/>
                <w:lang w:eastAsia="es-CO"/>
              </w:rPr>
              <w:t xml:space="preserve"> </w:t>
            </w:r>
            <w:r w:rsidRPr="00237CF1">
              <w:rPr>
                <w:rFonts w:cs="Arial"/>
                <w:color w:val="000000" w:themeColor="text1"/>
                <w:sz w:val="10"/>
                <w:szCs w:val="10"/>
                <w:lang w:eastAsia="es-CO"/>
              </w:rPr>
              <w:t>precios</w:t>
            </w:r>
            <w:r>
              <w:rPr>
                <w:rFonts w:cs="Arial"/>
                <w:color w:val="000000" w:themeColor="text1"/>
                <w:sz w:val="10"/>
                <w:szCs w:val="10"/>
                <w:lang w:eastAsia="es-CO"/>
              </w:rPr>
              <w:t xml:space="preserve"> </w:t>
            </w:r>
            <w:r w:rsidRPr="00237CF1">
              <w:rPr>
                <w:rFonts w:cs="Arial"/>
                <w:color w:val="000000" w:themeColor="text1"/>
                <w:sz w:val="10"/>
                <w:szCs w:val="10"/>
                <w:lang w:eastAsia="es-CO"/>
              </w:rPr>
              <w:t>de</w:t>
            </w:r>
            <w:r>
              <w:rPr>
                <w:rFonts w:cs="Arial"/>
                <w:color w:val="000000" w:themeColor="text1"/>
                <w:sz w:val="10"/>
                <w:szCs w:val="10"/>
                <w:lang w:eastAsia="es-CO"/>
              </w:rPr>
              <w:t xml:space="preserve"> </w:t>
            </w:r>
            <w:r w:rsidRPr="00237CF1">
              <w:rPr>
                <w:rFonts w:cs="Arial"/>
                <w:color w:val="000000" w:themeColor="text1"/>
                <w:sz w:val="10"/>
                <w:szCs w:val="10"/>
                <w:lang w:eastAsia="es-CO"/>
              </w:rPr>
              <w:t>los</w:t>
            </w:r>
            <w:r>
              <w:rPr>
                <w:rFonts w:cs="Arial"/>
                <w:color w:val="000000" w:themeColor="text1"/>
                <w:sz w:val="10"/>
                <w:szCs w:val="10"/>
                <w:lang w:eastAsia="es-CO"/>
              </w:rPr>
              <w:t xml:space="preserve"> </w:t>
            </w:r>
            <w:r w:rsidRPr="00237CF1">
              <w:rPr>
                <w:rFonts w:cs="Arial"/>
                <w:color w:val="000000" w:themeColor="text1"/>
                <w:sz w:val="10"/>
                <w:szCs w:val="10"/>
                <w:lang w:eastAsia="es-CO"/>
              </w:rPr>
              <w:t>servicios</w:t>
            </w:r>
            <w:r>
              <w:rPr>
                <w:rFonts w:cs="Arial"/>
                <w:color w:val="000000" w:themeColor="text1"/>
                <w:sz w:val="10"/>
                <w:szCs w:val="10"/>
                <w:lang w:eastAsia="es-CO"/>
              </w:rPr>
              <w:t xml:space="preserve"> </w:t>
            </w:r>
            <w:r w:rsidRPr="00237CF1">
              <w:rPr>
                <w:rFonts w:cs="Arial"/>
                <w:color w:val="000000" w:themeColor="text1"/>
                <w:sz w:val="10"/>
                <w:szCs w:val="10"/>
                <w:lang w:eastAsia="es-CO"/>
              </w:rPr>
              <w:t>asistenciales</w:t>
            </w:r>
            <w:r>
              <w:rPr>
                <w:rFonts w:cs="Arial"/>
                <w:color w:val="000000" w:themeColor="text1"/>
                <w:sz w:val="10"/>
                <w:szCs w:val="10"/>
                <w:lang w:eastAsia="es-CO"/>
              </w:rPr>
              <w:t xml:space="preserve"> </w:t>
            </w:r>
            <w:r w:rsidRPr="00237CF1">
              <w:rPr>
                <w:rFonts w:cs="Arial"/>
                <w:color w:val="000000" w:themeColor="text1"/>
                <w:sz w:val="10"/>
                <w:szCs w:val="10"/>
                <w:lang w:eastAsia="es-CO"/>
              </w:rPr>
              <w:t>y</w:t>
            </w:r>
            <w:r>
              <w:rPr>
                <w:rFonts w:cs="Arial"/>
                <w:color w:val="000000" w:themeColor="text1"/>
                <w:sz w:val="10"/>
                <w:szCs w:val="10"/>
                <w:lang w:eastAsia="es-CO"/>
              </w:rPr>
              <w:t xml:space="preserve"> </w:t>
            </w:r>
            <w:r w:rsidRPr="00237CF1">
              <w:rPr>
                <w:rFonts w:cs="Arial"/>
                <w:color w:val="000000" w:themeColor="text1"/>
                <w:sz w:val="10"/>
                <w:szCs w:val="10"/>
                <w:lang w:eastAsia="es-CO"/>
              </w:rPr>
              <w:t>demás</w:t>
            </w:r>
            <w:r>
              <w:rPr>
                <w:rFonts w:cs="Arial"/>
                <w:color w:val="000000" w:themeColor="text1"/>
                <w:sz w:val="10"/>
                <w:szCs w:val="10"/>
                <w:lang w:eastAsia="es-CO"/>
              </w:rPr>
              <w:t xml:space="preserve"> </w:t>
            </w:r>
            <w:r w:rsidRPr="00237CF1">
              <w:rPr>
                <w:rFonts w:cs="Arial"/>
                <w:color w:val="000000" w:themeColor="text1"/>
                <w:sz w:val="10"/>
                <w:szCs w:val="10"/>
                <w:lang w:eastAsia="es-CO"/>
              </w:rPr>
              <w:t>servicios</w:t>
            </w:r>
            <w:r>
              <w:rPr>
                <w:rFonts w:cs="Arial"/>
                <w:color w:val="000000" w:themeColor="text1"/>
                <w:sz w:val="10"/>
                <w:szCs w:val="10"/>
                <w:lang w:eastAsia="es-CO"/>
              </w:rPr>
              <w:t xml:space="preserve"> </w:t>
            </w:r>
            <w:r w:rsidRPr="00237CF1">
              <w:rPr>
                <w:rFonts w:cs="Arial"/>
                <w:color w:val="000000" w:themeColor="text1"/>
                <w:sz w:val="10"/>
                <w:szCs w:val="10"/>
                <w:lang w:eastAsia="es-CO"/>
              </w:rPr>
              <w:t>requeridos</w:t>
            </w:r>
            <w:r>
              <w:rPr>
                <w:rFonts w:cs="Arial"/>
                <w:color w:val="000000" w:themeColor="text1"/>
                <w:sz w:val="10"/>
                <w:szCs w:val="10"/>
                <w:lang w:eastAsia="es-CO"/>
              </w:rPr>
              <w:t xml:space="preserve"> </w:t>
            </w:r>
            <w:r w:rsidRPr="00237CF1">
              <w:rPr>
                <w:rFonts w:cs="Arial"/>
                <w:color w:val="000000" w:themeColor="text1"/>
                <w:sz w:val="10"/>
                <w:szCs w:val="10"/>
                <w:lang w:eastAsia="es-CO"/>
              </w:rPr>
              <w:t>en</w:t>
            </w:r>
            <w:r>
              <w:rPr>
                <w:rFonts w:cs="Arial"/>
                <w:color w:val="000000" w:themeColor="text1"/>
                <w:sz w:val="10"/>
                <w:szCs w:val="10"/>
                <w:lang w:eastAsia="es-CO"/>
              </w:rPr>
              <w:t xml:space="preserve"> </w:t>
            </w:r>
            <w:r w:rsidRPr="00237CF1">
              <w:rPr>
                <w:rFonts w:cs="Arial"/>
                <w:color w:val="000000" w:themeColor="text1"/>
                <w:sz w:val="10"/>
                <w:szCs w:val="10"/>
                <w:lang w:eastAsia="es-CO"/>
              </w:rPr>
              <w:t>el</w:t>
            </w:r>
            <w:r>
              <w:rPr>
                <w:rFonts w:cs="Arial"/>
                <w:color w:val="000000" w:themeColor="text1"/>
                <w:sz w:val="10"/>
                <w:szCs w:val="10"/>
                <w:lang w:eastAsia="es-CO"/>
              </w:rPr>
              <w:t xml:space="preserve"> </w:t>
            </w:r>
            <w:r w:rsidRPr="00237CF1">
              <w:rPr>
                <w:rFonts w:cs="Arial"/>
                <w:color w:val="000000" w:themeColor="text1"/>
                <w:sz w:val="10"/>
                <w:szCs w:val="10"/>
                <w:lang w:eastAsia="es-CO"/>
              </w:rPr>
              <w:t>proceso</w:t>
            </w:r>
            <w:r>
              <w:rPr>
                <w:rFonts w:cs="Arial"/>
                <w:color w:val="000000" w:themeColor="text1"/>
                <w:sz w:val="10"/>
                <w:szCs w:val="10"/>
                <w:lang w:eastAsia="es-CO"/>
              </w:rPr>
              <w:t xml:space="preserve"> </w:t>
            </w:r>
            <w:r w:rsidRPr="00237CF1">
              <w:rPr>
                <w:rFonts w:cs="Arial"/>
                <w:color w:val="000000" w:themeColor="text1"/>
                <w:sz w:val="10"/>
                <w:szCs w:val="10"/>
                <w:lang w:eastAsia="es-CO"/>
              </w:rPr>
              <w:t>de</w:t>
            </w:r>
            <w:r>
              <w:rPr>
                <w:rFonts w:cs="Arial"/>
                <w:color w:val="000000" w:themeColor="text1"/>
                <w:sz w:val="10"/>
                <w:szCs w:val="10"/>
                <w:lang w:eastAsia="es-CO"/>
              </w:rPr>
              <w:t xml:space="preserve"> </w:t>
            </w:r>
            <w:r w:rsidRPr="00237CF1">
              <w:rPr>
                <w:rFonts w:cs="Arial"/>
                <w:color w:val="000000" w:themeColor="text1"/>
                <w:sz w:val="10"/>
                <w:szCs w:val="10"/>
                <w:lang w:eastAsia="es-CO"/>
              </w:rPr>
              <w:t>las</w:t>
            </w:r>
            <w:r>
              <w:rPr>
                <w:rFonts w:cs="Arial"/>
                <w:color w:val="000000" w:themeColor="text1"/>
                <w:sz w:val="10"/>
                <w:szCs w:val="10"/>
                <w:lang w:eastAsia="es-CO"/>
              </w:rPr>
              <w:t xml:space="preserve"> </w:t>
            </w:r>
            <w:r w:rsidRPr="00237CF1">
              <w:rPr>
                <w:rFonts w:cs="Arial"/>
                <w:color w:val="000000" w:themeColor="text1"/>
                <w:sz w:val="10"/>
                <w:szCs w:val="10"/>
                <w:lang w:eastAsia="es-CO"/>
              </w:rPr>
              <w:t>firmas</w:t>
            </w:r>
            <w:r>
              <w:rPr>
                <w:rFonts w:cs="Arial"/>
                <w:color w:val="000000" w:themeColor="text1"/>
                <w:sz w:val="10"/>
                <w:szCs w:val="10"/>
                <w:lang w:eastAsia="es-CO"/>
              </w:rPr>
              <w:t xml:space="preserve"> </w:t>
            </w:r>
            <w:r w:rsidRPr="00237CF1">
              <w:rPr>
                <w:rFonts w:cs="Arial"/>
                <w:color w:val="000000" w:themeColor="text1"/>
                <w:sz w:val="10"/>
                <w:szCs w:val="10"/>
                <w:lang w:eastAsia="es-CO"/>
              </w:rPr>
              <w:t>exclusivas</w:t>
            </w:r>
            <w:r>
              <w:rPr>
                <w:rFonts w:cs="Arial"/>
                <w:color w:val="000000" w:themeColor="text1"/>
                <w:sz w:val="10"/>
                <w:szCs w:val="10"/>
                <w:lang w:eastAsia="es-CO"/>
              </w:rPr>
              <w:t xml:space="preserve"> </w:t>
            </w:r>
            <w:r w:rsidRPr="00237CF1">
              <w:rPr>
                <w:rFonts w:cs="Arial"/>
                <w:color w:val="000000" w:themeColor="text1"/>
                <w:sz w:val="10"/>
                <w:szCs w:val="10"/>
                <w:lang w:eastAsia="es-CO"/>
              </w:rPr>
              <w:t>del</w:t>
            </w:r>
            <w:r>
              <w:rPr>
                <w:rFonts w:cs="Arial"/>
                <w:color w:val="000000" w:themeColor="text1"/>
                <w:sz w:val="10"/>
                <w:szCs w:val="10"/>
                <w:lang w:eastAsia="es-CO"/>
              </w:rPr>
              <w:t xml:space="preserve"> </w:t>
            </w:r>
            <w:r w:rsidRPr="00237CF1">
              <w:rPr>
                <w:rFonts w:cs="Arial"/>
                <w:color w:val="000000" w:themeColor="text1"/>
                <w:sz w:val="10"/>
                <w:szCs w:val="10"/>
                <w:lang w:eastAsia="es-CO"/>
              </w:rPr>
              <w:t>sector.</w:t>
            </w:r>
          </w:p>
        </w:tc>
        <w:tc>
          <w:tcPr>
            <w:tcW w:w="161" w:type="pct"/>
            <w:shd w:val="clear" w:color="auto" w:fill="auto"/>
            <w:textDirection w:val="btLr"/>
            <w:vAlign w:val="center"/>
            <w:hideMark/>
          </w:tcPr>
          <w:p w14:paraId="72D81F41" w14:textId="77777777" w:rsidR="00CA7954" w:rsidRPr="00237CF1" w:rsidRDefault="00CA7954" w:rsidP="00F1290D">
            <w:pPr>
              <w:ind w:left="113" w:right="113"/>
              <w:contextualSpacing/>
              <w:jc w:val="center"/>
              <w:rPr>
                <w:rFonts w:cs="Arial"/>
                <w:color w:val="000000" w:themeColor="text1"/>
                <w:sz w:val="10"/>
                <w:szCs w:val="10"/>
                <w:lang w:eastAsia="es-CO"/>
              </w:rPr>
            </w:pPr>
            <w:r w:rsidRPr="00237CF1">
              <w:rPr>
                <w:rFonts w:cs="Arial"/>
                <w:color w:val="000000" w:themeColor="text1"/>
                <w:sz w:val="10"/>
                <w:szCs w:val="10"/>
                <w:lang w:eastAsia="es-CO"/>
              </w:rPr>
              <w:t>mensual</w:t>
            </w:r>
          </w:p>
        </w:tc>
      </w:tr>
      <w:tr w:rsidR="00CA7954" w:rsidRPr="00237CF1" w14:paraId="5D1905EE" w14:textId="77777777" w:rsidTr="001E3A25">
        <w:trPr>
          <w:cantSplit/>
          <w:trHeight w:val="2403"/>
        </w:trPr>
        <w:tc>
          <w:tcPr>
            <w:tcW w:w="77" w:type="pct"/>
            <w:shd w:val="clear" w:color="000000" w:fill="FFFFFF"/>
            <w:textDirection w:val="btLr"/>
            <w:vAlign w:val="center"/>
            <w:hideMark/>
          </w:tcPr>
          <w:p w14:paraId="2B0DC655" w14:textId="77777777" w:rsidR="00CA7954" w:rsidRPr="00237CF1" w:rsidRDefault="00CA7954" w:rsidP="00F1290D">
            <w:pPr>
              <w:ind w:left="-46" w:right="-56"/>
              <w:jc w:val="center"/>
              <w:rPr>
                <w:rFonts w:cs="Arial"/>
                <w:color w:val="000000" w:themeColor="text1"/>
                <w:sz w:val="10"/>
                <w:szCs w:val="10"/>
              </w:rPr>
            </w:pPr>
            <w:r w:rsidRPr="00237CF1">
              <w:rPr>
                <w:rFonts w:cs="Arial"/>
                <w:color w:val="000000" w:themeColor="text1"/>
                <w:sz w:val="10"/>
                <w:szCs w:val="10"/>
              </w:rPr>
              <w:t>4</w:t>
            </w:r>
          </w:p>
        </w:tc>
        <w:tc>
          <w:tcPr>
            <w:tcW w:w="104" w:type="pct"/>
            <w:shd w:val="clear" w:color="auto" w:fill="auto"/>
            <w:textDirection w:val="btLr"/>
            <w:vAlign w:val="center"/>
            <w:hideMark/>
          </w:tcPr>
          <w:p w14:paraId="4A7E8325" w14:textId="77777777" w:rsidR="00CA7954" w:rsidRPr="00237CF1" w:rsidRDefault="00CA7954" w:rsidP="00F1290D">
            <w:pPr>
              <w:ind w:left="-46" w:right="-56"/>
              <w:jc w:val="center"/>
              <w:rPr>
                <w:rFonts w:cs="Arial"/>
                <w:color w:val="000000" w:themeColor="text1"/>
                <w:sz w:val="10"/>
                <w:szCs w:val="10"/>
              </w:rPr>
            </w:pPr>
            <w:r w:rsidRPr="00237CF1">
              <w:rPr>
                <w:rFonts w:cs="Arial"/>
                <w:color w:val="000000" w:themeColor="text1"/>
                <w:sz w:val="10"/>
                <w:szCs w:val="10"/>
              </w:rPr>
              <w:t>Especifico</w:t>
            </w:r>
          </w:p>
        </w:tc>
        <w:tc>
          <w:tcPr>
            <w:tcW w:w="117" w:type="pct"/>
            <w:shd w:val="clear" w:color="auto" w:fill="auto"/>
            <w:textDirection w:val="btLr"/>
            <w:vAlign w:val="center"/>
            <w:hideMark/>
          </w:tcPr>
          <w:p w14:paraId="7279FB3B" w14:textId="77777777" w:rsidR="00CA7954" w:rsidRPr="00237CF1" w:rsidRDefault="00CA7954" w:rsidP="00F1290D">
            <w:pPr>
              <w:ind w:left="-46" w:right="-56"/>
              <w:jc w:val="center"/>
              <w:rPr>
                <w:rFonts w:cs="Arial"/>
                <w:color w:val="000000" w:themeColor="text1"/>
                <w:sz w:val="10"/>
                <w:szCs w:val="10"/>
              </w:rPr>
            </w:pPr>
            <w:r w:rsidRPr="00237CF1">
              <w:rPr>
                <w:rFonts w:cs="Arial"/>
                <w:color w:val="000000" w:themeColor="text1"/>
                <w:sz w:val="10"/>
                <w:szCs w:val="10"/>
              </w:rPr>
              <w:t>Interno</w:t>
            </w:r>
          </w:p>
        </w:tc>
        <w:tc>
          <w:tcPr>
            <w:tcW w:w="105" w:type="pct"/>
            <w:shd w:val="clear" w:color="auto" w:fill="auto"/>
            <w:textDirection w:val="btLr"/>
            <w:vAlign w:val="center"/>
            <w:hideMark/>
          </w:tcPr>
          <w:p w14:paraId="4CA7E9A3" w14:textId="77777777" w:rsidR="00CA7954" w:rsidRPr="00237CF1" w:rsidRDefault="00CA7954" w:rsidP="00F1290D">
            <w:pPr>
              <w:ind w:left="-46" w:right="-56"/>
              <w:jc w:val="center"/>
              <w:rPr>
                <w:rFonts w:cs="Arial"/>
                <w:color w:val="000000" w:themeColor="text1"/>
                <w:sz w:val="10"/>
                <w:szCs w:val="10"/>
              </w:rPr>
            </w:pPr>
            <w:r w:rsidRPr="00237CF1">
              <w:rPr>
                <w:rFonts w:cs="Arial"/>
                <w:color w:val="000000" w:themeColor="text1"/>
                <w:sz w:val="10"/>
                <w:szCs w:val="10"/>
              </w:rPr>
              <w:t>Selección</w:t>
            </w:r>
          </w:p>
        </w:tc>
        <w:tc>
          <w:tcPr>
            <w:tcW w:w="76" w:type="pct"/>
            <w:shd w:val="clear" w:color="auto" w:fill="auto"/>
            <w:textDirection w:val="btLr"/>
            <w:vAlign w:val="center"/>
            <w:hideMark/>
          </w:tcPr>
          <w:p w14:paraId="60BAFEEF" w14:textId="77777777" w:rsidR="00CA7954" w:rsidRPr="00237CF1" w:rsidRDefault="00CA7954" w:rsidP="00F1290D">
            <w:pPr>
              <w:ind w:left="-46" w:right="-56"/>
              <w:jc w:val="center"/>
              <w:rPr>
                <w:rFonts w:cs="Arial"/>
                <w:color w:val="000000" w:themeColor="text1"/>
                <w:sz w:val="10"/>
                <w:szCs w:val="10"/>
              </w:rPr>
            </w:pPr>
            <w:r w:rsidRPr="00237CF1">
              <w:rPr>
                <w:rFonts w:cs="Arial"/>
                <w:color w:val="000000" w:themeColor="text1"/>
                <w:sz w:val="10"/>
                <w:szCs w:val="10"/>
              </w:rPr>
              <w:t>Financiero</w:t>
            </w:r>
          </w:p>
        </w:tc>
        <w:tc>
          <w:tcPr>
            <w:tcW w:w="449" w:type="pct"/>
            <w:shd w:val="clear" w:color="auto" w:fill="auto"/>
            <w:textDirection w:val="btLr"/>
            <w:vAlign w:val="center"/>
            <w:hideMark/>
          </w:tcPr>
          <w:p w14:paraId="00D3062C" w14:textId="77777777" w:rsidR="00CA7954" w:rsidRPr="00237CF1" w:rsidRDefault="00CA7954" w:rsidP="00F1290D">
            <w:pPr>
              <w:ind w:left="-46" w:right="-56"/>
              <w:jc w:val="center"/>
              <w:rPr>
                <w:rFonts w:cs="Arial"/>
                <w:color w:val="000000" w:themeColor="text1"/>
                <w:sz w:val="10"/>
                <w:szCs w:val="10"/>
              </w:rPr>
            </w:pPr>
            <w:r w:rsidRPr="00237CF1">
              <w:rPr>
                <w:rFonts w:cs="Arial"/>
                <w:color w:val="000000" w:themeColor="text1"/>
                <w:sz w:val="10"/>
                <w:szCs w:val="10"/>
              </w:rPr>
              <w:t>Financiación</w:t>
            </w:r>
            <w:r>
              <w:rPr>
                <w:rFonts w:cs="Arial"/>
                <w:color w:val="000000" w:themeColor="text1"/>
                <w:sz w:val="10"/>
                <w:szCs w:val="10"/>
              </w:rPr>
              <w:t xml:space="preserve"> </w:t>
            </w:r>
            <w:r w:rsidRPr="00237CF1">
              <w:rPr>
                <w:rFonts w:cs="Arial"/>
                <w:color w:val="000000" w:themeColor="text1"/>
                <w:sz w:val="10"/>
                <w:szCs w:val="10"/>
              </w:rPr>
              <w:t>del</w:t>
            </w:r>
            <w:r>
              <w:rPr>
                <w:rFonts w:cs="Arial"/>
                <w:color w:val="000000" w:themeColor="text1"/>
                <w:sz w:val="10"/>
                <w:szCs w:val="10"/>
              </w:rPr>
              <w:t xml:space="preserve"> </w:t>
            </w:r>
            <w:r w:rsidRPr="00237CF1">
              <w:rPr>
                <w:rFonts w:cs="Arial"/>
                <w:color w:val="000000" w:themeColor="text1"/>
                <w:sz w:val="10"/>
                <w:szCs w:val="10"/>
              </w:rPr>
              <w:t>proceso</w:t>
            </w:r>
          </w:p>
        </w:tc>
        <w:tc>
          <w:tcPr>
            <w:tcW w:w="518" w:type="pct"/>
            <w:shd w:val="clear" w:color="auto" w:fill="auto"/>
            <w:textDirection w:val="btLr"/>
            <w:vAlign w:val="center"/>
            <w:hideMark/>
          </w:tcPr>
          <w:p w14:paraId="3AA07650" w14:textId="77777777" w:rsidR="00CA7954" w:rsidRPr="00237CF1" w:rsidRDefault="00CA7954" w:rsidP="00F1290D">
            <w:pPr>
              <w:ind w:left="360" w:right="113"/>
              <w:jc w:val="center"/>
              <w:rPr>
                <w:rFonts w:cs="Arial"/>
                <w:color w:val="000000" w:themeColor="text1"/>
                <w:sz w:val="10"/>
                <w:szCs w:val="10"/>
                <w:lang w:eastAsia="es-CO"/>
              </w:rPr>
            </w:pPr>
            <w:r w:rsidRPr="00237CF1">
              <w:rPr>
                <w:rFonts w:cs="Arial"/>
                <w:color w:val="000000" w:themeColor="text1"/>
                <w:sz w:val="10"/>
                <w:szCs w:val="10"/>
                <w:lang w:eastAsia="es-CO"/>
              </w:rPr>
              <w:t>No</w:t>
            </w:r>
            <w:r>
              <w:rPr>
                <w:rFonts w:cs="Arial"/>
                <w:color w:val="000000" w:themeColor="text1"/>
                <w:sz w:val="10"/>
                <w:szCs w:val="10"/>
                <w:lang w:eastAsia="es-CO"/>
              </w:rPr>
              <w:t xml:space="preserve"> </w:t>
            </w:r>
            <w:r w:rsidRPr="00237CF1">
              <w:rPr>
                <w:rFonts w:cs="Arial"/>
                <w:color w:val="000000" w:themeColor="text1"/>
                <w:sz w:val="10"/>
                <w:szCs w:val="10"/>
                <w:lang w:eastAsia="es-CO"/>
              </w:rPr>
              <w:t>contar</w:t>
            </w:r>
            <w:r>
              <w:rPr>
                <w:rFonts w:cs="Arial"/>
                <w:color w:val="000000" w:themeColor="text1"/>
                <w:sz w:val="10"/>
                <w:szCs w:val="10"/>
                <w:lang w:eastAsia="es-CO"/>
              </w:rPr>
              <w:t xml:space="preserve"> </w:t>
            </w:r>
            <w:r w:rsidRPr="00237CF1">
              <w:rPr>
                <w:rFonts w:cs="Arial"/>
                <w:color w:val="000000" w:themeColor="text1"/>
                <w:sz w:val="10"/>
                <w:szCs w:val="10"/>
                <w:lang w:eastAsia="es-CO"/>
              </w:rPr>
              <w:t>con</w:t>
            </w:r>
            <w:r>
              <w:rPr>
                <w:rFonts w:cs="Arial"/>
                <w:color w:val="000000" w:themeColor="text1"/>
                <w:sz w:val="10"/>
                <w:szCs w:val="10"/>
                <w:lang w:eastAsia="es-CO"/>
              </w:rPr>
              <w:t xml:space="preserve"> </w:t>
            </w:r>
            <w:r w:rsidRPr="00237CF1">
              <w:rPr>
                <w:rFonts w:cs="Arial"/>
                <w:color w:val="000000" w:themeColor="text1"/>
                <w:sz w:val="10"/>
                <w:szCs w:val="10"/>
                <w:lang w:eastAsia="es-CO"/>
              </w:rPr>
              <w:t>el</w:t>
            </w:r>
            <w:r>
              <w:rPr>
                <w:rFonts w:cs="Arial"/>
                <w:color w:val="000000" w:themeColor="text1"/>
                <w:sz w:val="10"/>
                <w:szCs w:val="10"/>
                <w:lang w:eastAsia="es-CO"/>
              </w:rPr>
              <w:t xml:space="preserve"> </w:t>
            </w:r>
            <w:r w:rsidRPr="00237CF1">
              <w:rPr>
                <w:rFonts w:cs="Arial"/>
                <w:color w:val="000000" w:themeColor="text1"/>
                <w:sz w:val="10"/>
                <w:szCs w:val="10"/>
                <w:lang w:eastAsia="es-CO"/>
              </w:rPr>
              <w:t>certificado</w:t>
            </w:r>
            <w:r>
              <w:rPr>
                <w:rFonts w:cs="Arial"/>
                <w:color w:val="000000" w:themeColor="text1"/>
                <w:sz w:val="10"/>
                <w:szCs w:val="10"/>
                <w:lang w:eastAsia="es-CO"/>
              </w:rPr>
              <w:t xml:space="preserve"> </w:t>
            </w:r>
            <w:r w:rsidRPr="00237CF1">
              <w:rPr>
                <w:rFonts w:cs="Arial"/>
                <w:color w:val="000000" w:themeColor="text1"/>
                <w:sz w:val="10"/>
                <w:szCs w:val="10"/>
                <w:lang w:eastAsia="es-CO"/>
              </w:rPr>
              <w:t>de</w:t>
            </w:r>
            <w:r>
              <w:rPr>
                <w:rFonts w:cs="Arial"/>
                <w:color w:val="000000" w:themeColor="text1"/>
                <w:sz w:val="10"/>
                <w:szCs w:val="10"/>
                <w:lang w:eastAsia="es-CO"/>
              </w:rPr>
              <w:t xml:space="preserve"> </w:t>
            </w:r>
            <w:r w:rsidRPr="00237CF1">
              <w:rPr>
                <w:rFonts w:cs="Arial"/>
                <w:color w:val="000000" w:themeColor="text1"/>
                <w:sz w:val="10"/>
                <w:szCs w:val="10"/>
                <w:lang w:eastAsia="es-CO"/>
              </w:rPr>
              <w:t>disponibilidad</w:t>
            </w:r>
            <w:r>
              <w:rPr>
                <w:rFonts w:cs="Arial"/>
                <w:color w:val="000000" w:themeColor="text1"/>
                <w:sz w:val="10"/>
                <w:szCs w:val="10"/>
                <w:lang w:eastAsia="es-CO"/>
              </w:rPr>
              <w:t xml:space="preserve"> </w:t>
            </w:r>
            <w:r w:rsidRPr="00237CF1">
              <w:rPr>
                <w:rFonts w:cs="Arial"/>
                <w:color w:val="000000" w:themeColor="text1"/>
                <w:sz w:val="10"/>
                <w:szCs w:val="10"/>
                <w:lang w:eastAsia="es-CO"/>
              </w:rPr>
              <w:t>presupuestal</w:t>
            </w:r>
            <w:r>
              <w:rPr>
                <w:rFonts w:cs="Arial"/>
                <w:color w:val="000000" w:themeColor="text1"/>
                <w:sz w:val="10"/>
                <w:szCs w:val="10"/>
                <w:lang w:eastAsia="es-CO"/>
              </w:rPr>
              <w:t xml:space="preserve"> </w:t>
            </w:r>
            <w:r w:rsidRPr="00237CF1">
              <w:rPr>
                <w:rFonts w:cs="Arial"/>
                <w:color w:val="000000" w:themeColor="text1"/>
                <w:sz w:val="10"/>
                <w:szCs w:val="10"/>
                <w:lang w:eastAsia="es-CO"/>
              </w:rPr>
              <w:t>para</w:t>
            </w:r>
            <w:r>
              <w:rPr>
                <w:rFonts w:cs="Arial"/>
                <w:color w:val="000000" w:themeColor="text1"/>
                <w:sz w:val="10"/>
                <w:szCs w:val="10"/>
                <w:lang w:eastAsia="es-CO"/>
              </w:rPr>
              <w:t xml:space="preserve"> </w:t>
            </w:r>
            <w:r w:rsidRPr="00237CF1">
              <w:rPr>
                <w:rFonts w:cs="Arial"/>
                <w:color w:val="000000" w:themeColor="text1"/>
                <w:sz w:val="10"/>
                <w:szCs w:val="10"/>
                <w:lang w:eastAsia="es-CO"/>
              </w:rPr>
              <w:t>apalancar</w:t>
            </w:r>
            <w:r>
              <w:rPr>
                <w:rFonts w:cs="Arial"/>
                <w:color w:val="000000" w:themeColor="text1"/>
                <w:sz w:val="10"/>
                <w:szCs w:val="10"/>
                <w:lang w:eastAsia="es-CO"/>
              </w:rPr>
              <w:t xml:space="preserve"> </w:t>
            </w:r>
            <w:r w:rsidRPr="00237CF1">
              <w:rPr>
                <w:rFonts w:cs="Arial"/>
                <w:color w:val="000000" w:themeColor="text1"/>
                <w:sz w:val="10"/>
                <w:szCs w:val="10"/>
                <w:lang w:eastAsia="es-CO"/>
              </w:rPr>
              <w:t>financieramente</w:t>
            </w:r>
            <w:r>
              <w:rPr>
                <w:rFonts w:cs="Arial"/>
                <w:color w:val="000000" w:themeColor="text1"/>
                <w:sz w:val="10"/>
                <w:szCs w:val="10"/>
                <w:lang w:eastAsia="es-CO"/>
              </w:rPr>
              <w:t xml:space="preserve"> </w:t>
            </w:r>
            <w:r w:rsidRPr="00237CF1">
              <w:rPr>
                <w:rFonts w:cs="Arial"/>
                <w:color w:val="000000" w:themeColor="text1"/>
                <w:sz w:val="10"/>
                <w:szCs w:val="10"/>
                <w:lang w:eastAsia="es-CO"/>
              </w:rPr>
              <w:t>el</w:t>
            </w:r>
            <w:r>
              <w:rPr>
                <w:rFonts w:cs="Arial"/>
                <w:color w:val="000000" w:themeColor="text1"/>
                <w:sz w:val="10"/>
                <w:szCs w:val="10"/>
                <w:lang w:eastAsia="es-CO"/>
              </w:rPr>
              <w:t xml:space="preserve"> </w:t>
            </w:r>
            <w:r w:rsidRPr="00237CF1">
              <w:rPr>
                <w:rFonts w:cs="Arial"/>
                <w:color w:val="000000" w:themeColor="text1"/>
                <w:sz w:val="10"/>
                <w:szCs w:val="10"/>
                <w:lang w:eastAsia="es-CO"/>
              </w:rPr>
              <w:t>proceso</w:t>
            </w:r>
          </w:p>
        </w:tc>
        <w:tc>
          <w:tcPr>
            <w:tcW w:w="76" w:type="pct"/>
            <w:shd w:val="clear" w:color="000000" w:fill="FFFFFF"/>
            <w:textDirection w:val="btLr"/>
            <w:vAlign w:val="center"/>
            <w:hideMark/>
          </w:tcPr>
          <w:p w14:paraId="38E7BAF9" w14:textId="77777777" w:rsidR="00CA7954" w:rsidRPr="00237CF1" w:rsidRDefault="00CA7954" w:rsidP="00F1290D">
            <w:pPr>
              <w:ind w:left="-46" w:right="-56"/>
              <w:jc w:val="center"/>
              <w:rPr>
                <w:rFonts w:cs="Arial"/>
                <w:color w:val="000000" w:themeColor="text1"/>
                <w:sz w:val="10"/>
                <w:szCs w:val="10"/>
              </w:rPr>
            </w:pPr>
            <w:r w:rsidRPr="00237CF1">
              <w:rPr>
                <w:rFonts w:cs="Arial"/>
                <w:color w:val="000000" w:themeColor="text1"/>
                <w:sz w:val="10"/>
                <w:szCs w:val="10"/>
              </w:rPr>
              <w:t>2</w:t>
            </w:r>
          </w:p>
        </w:tc>
        <w:tc>
          <w:tcPr>
            <w:tcW w:w="76" w:type="pct"/>
            <w:shd w:val="clear" w:color="000000" w:fill="FFFFFF"/>
            <w:textDirection w:val="btLr"/>
            <w:vAlign w:val="center"/>
            <w:hideMark/>
          </w:tcPr>
          <w:p w14:paraId="2CFCB494" w14:textId="77777777" w:rsidR="00CA7954" w:rsidRPr="00237CF1" w:rsidRDefault="00CA7954" w:rsidP="00F1290D">
            <w:pPr>
              <w:ind w:left="-46" w:right="-56"/>
              <w:jc w:val="center"/>
              <w:rPr>
                <w:rFonts w:cs="Arial"/>
                <w:color w:val="000000" w:themeColor="text1"/>
                <w:sz w:val="10"/>
                <w:szCs w:val="10"/>
              </w:rPr>
            </w:pPr>
            <w:r w:rsidRPr="00237CF1">
              <w:rPr>
                <w:rFonts w:cs="Arial"/>
                <w:color w:val="000000" w:themeColor="text1"/>
                <w:sz w:val="10"/>
                <w:szCs w:val="10"/>
              </w:rPr>
              <w:t>3</w:t>
            </w:r>
          </w:p>
        </w:tc>
        <w:tc>
          <w:tcPr>
            <w:tcW w:w="76" w:type="pct"/>
            <w:shd w:val="clear" w:color="auto" w:fill="FFFFFF"/>
            <w:textDirection w:val="btLr"/>
            <w:vAlign w:val="center"/>
            <w:hideMark/>
          </w:tcPr>
          <w:p w14:paraId="75A86E99" w14:textId="77777777" w:rsidR="00CA7954" w:rsidRPr="00237CF1" w:rsidRDefault="00CA7954" w:rsidP="00F1290D">
            <w:pPr>
              <w:ind w:left="-46" w:right="-56"/>
              <w:jc w:val="center"/>
              <w:rPr>
                <w:rFonts w:cs="Arial"/>
                <w:color w:val="000000" w:themeColor="text1"/>
                <w:sz w:val="10"/>
                <w:szCs w:val="10"/>
              </w:rPr>
            </w:pPr>
            <w:r w:rsidRPr="00237CF1">
              <w:rPr>
                <w:rFonts w:cs="Arial"/>
                <w:color w:val="000000" w:themeColor="text1"/>
                <w:sz w:val="10"/>
                <w:szCs w:val="10"/>
              </w:rPr>
              <w:t>5</w:t>
            </w:r>
          </w:p>
        </w:tc>
        <w:tc>
          <w:tcPr>
            <w:tcW w:w="76" w:type="pct"/>
            <w:shd w:val="clear" w:color="auto" w:fill="FFFFFF"/>
            <w:textDirection w:val="btLr"/>
            <w:vAlign w:val="center"/>
            <w:hideMark/>
          </w:tcPr>
          <w:p w14:paraId="59A7E5CE" w14:textId="77777777" w:rsidR="00CA7954" w:rsidRPr="00237CF1" w:rsidRDefault="00CA7954" w:rsidP="00F1290D">
            <w:pPr>
              <w:ind w:left="-46" w:right="-56"/>
              <w:jc w:val="center"/>
              <w:rPr>
                <w:rFonts w:cs="Arial"/>
                <w:color w:val="000000" w:themeColor="text1"/>
                <w:sz w:val="10"/>
                <w:szCs w:val="10"/>
              </w:rPr>
            </w:pPr>
            <w:r w:rsidRPr="00237CF1">
              <w:rPr>
                <w:rFonts w:cs="Arial"/>
                <w:color w:val="000000" w:themeColor="text1"/>
                <w:sz w:val="10"/>
                <w:szCs w:val="10"/>
              </w:rPr>
              <w:t>Bajo</w:t>
            </w:r>
          </w:p>
        </w:tc>
        <w:tc>
          <w:tcPr>
            <w:tcW w:w="86" w:type="pct"/>
            <w:shd w:val="clear" w:color="auto" w:fill="auto"/>
            <w:textDirection w:val="btLr"/>
            <w:vAlign w:val="center"/>
            <w:hideMark/>
          </w:tcPr>
          <w:p w14:paraId="1928045A" w14:textId="77777777" w:rsidR="00CA7954" w:rsidRPr="00237CF1" w:rsidRDefault="00CA7954" w:rsidP="00F1290D">
            <w:pPr>
              <w:ind w:left="-46" w:right="-56"/>
              <w:jc w:val="center"/>
              <w:rPr>
                <w:rFonts w:cs="Arial"/>
                <w:color w:val="000000" w:themeColor="text1"/>
                <w:sz w:val="10"/>
                <w:szCs w:val="10"/>
              </w:rPr>
            </w:pPr>
            <w:r w:rsidRPr="00237CF1">
              <w:rPr>
                <w:rFonts w:cs="Arial"/>
                <w:color w:val="000000" w:themeColor="text1"/>
                <w:sz w:val="10"/>
                <w:szCs w:val="10"/>
              </w:rPr>
              <w:t>Contratante</w:t>
            </w:r>
          </w:p>
        </w:tc>
        <w:tc>
          <w:tcPr>
            <w:tcW w:w="402" w:type="pct"/>
            <w:shd w:val="clear" w:color="auto" w:fill="auto"/>
            <w:textDirection w:val="btLr"/>
            <w:vAlign w:val="center"/>
            <w:hideMark/>
          </w:tcPr>
          <w:p w14:paraId="2F3BB57B" w14:textId="77777777" w:rsidR="00CA7954" w:rsidRPr="00237CF1" w:rsidRDefault="00CA7954" w:rsidP="00F1290D">
            <w:pPr>
              <w:ind w:left="-14" w:right="-62"/>
              <w:jc w:val="center"/>
              <w:rPr>
                <w:rFonts w:cs="Arial"/>
                <w:color w:val="000000" w:themeColor="text1"/>
                <w:sz w:val="10"/>
                <w:szCs w:val="10"/>
              </w:rPr>
            </w:pPr>
            <w:r w:rsidRPr="00237CF1">
              <w:rPr>
                <w:rFonts w:cs="Arial"/>
                <w:color w:val="000000" w:themeColor="text1"/>
                <w:sz w:val="10"/>
                <w:szCs w:val="10"/>
              </w:rPr>
              <w:t>Incluir</w:t>
            </w:r>
            <w:r>
              <w:rPr>
                <w:rFonts w:cs="Arial"/>
                <w:color w:val="000000" w:themeColor="text1"/>
                <w:sz w:val="10"/>
                <w:szCs w:val="10"/>
              </w:rPr>
              <w:t xml:space="preserve"> </w:t>
            </w:r>
            <w:r w:rsidRPr="00237CF1">
              <w:rPr>
                <w:rFonts w:cs="Arial"/>
                <w:color w:val="000000" w:themeColor="text1"/>
                <w:sz w:val="10"/>
                <w:szCs w:val="10"/>
              </w:rPr>
              <w:t>el</w:t>
            </w:r>
            <w:r>
              <w:rPr>
                <w:rFonts w:cs="Arial"/>
                <w:color w:val="000000" w:themeColor="text1"/>
                <w:sz w:val="10"/>
                <w:szCs w:val="10"/>
              </w:rPr>
              <w:t xml:space="preserve"> </w:t>
            </w:r>
            <w:r w:rsidRPr="00237CF1">
              <w:rPr>
                <w:rFonts w:cs="Arial"/>
                <w:color w:val="000000" w:themeColor="text1"/>
                <w:sz w:val="10"/>
                <w:szCs w:val="10"/>
              </w:rPr>
              <w:t>requerimiento</w:t>
            </w:r>
            <w:r>
              <w:rPr>
                <w:rFonts w:cs="Arial"/>
                <w:color w:val="000000" w:themeColor="text1"/>
                <w:sz w:val="10"/>
                <w:szCs w:val="10"/>
              </w:rPr>
              <w:t xml:space="preserve"> </w:t>
            </w:r>
            <w:r w:rsidRPr="00237CF1">
              <w:rPr>
                <w:rFonts w:cs="Arial"/>
                <w:color w:val="000000" w:themeColor="text1"/>
                <w:sz w:val="10"/>
                <w:szCs w:val="10"/>
              </w:rPr>
              <w:t>en</w:t>
            </w:r>
            <w:r>
              <w:rPr>
                <w:rFonts w:cs="Arial"/>
                <w:color w:val="000000" w:themeColor="text1"/>
                <w:sz w:val="10"/>
                <w:szCs w:val="10"/>
              </w:rPr>
              <w:t xml:space="preserve"> </w:t>
            </w:r>
            <w:r w:rsidRPr="00237CF1">
              <w:rPr>
                <w:rFonts w:cs="Arial"/>
                <w:color w:val="000000" w:themeColor="text1"/>
                <w:sz w:val="10"/>
                <w:szCs w:val="10"/>
              </w:rPr>
              <w:t>el</w:t>
            </w:r>
            <w:r>
              <w:rPr>
                <w:rFonts w:cs="Arial"/>
                <w:color w:val="000000" w:themeColor="text1"/>
                <w:sz w:val="10"/>
                <w:szCs w:val="10"/>
              </w:rPr>
              <w:t xml:space="preserve"> </w:t>
            </w:r>
            <w:r w:rsidRPr="00237CF1">
              <w:rPr>
                <w:rFonts w:cs="Arial"/>
                <w:color w:val="000000" w:themeColor="text1"/>
                <w:sz w:val="10"/>
                <w:szCs w:val="10"/>
              </w:rPr>
              <w:t>plan</w:t>
            </w:r>
            <w:r>
              <w:rPr>
                <w:rFonts w:cs="Arial"/>
                <w:color w:val="000000" w:themeColor="text1"/>
                <w:sz w:val="10"/>
                <w:szCs w:val="10"/>
              </w:rPr>
              <w:t xml:space="preserve"> </w:t>
            </w:r>
            <w:r w:rsidRPr="00237CF1">
              <w:rPr>
                <w:rFonts w:cs="Arial"/>
                <w:color w:val="000000" w:themeColor="text1"/>
                <w:sz w:val="10"/>
                <w:szCs w:val="10"/>
              </w:rPr>
              <w:t>de</w:t>
            </w:r>
            <w:r>
              <w:rPr>
                <w:rFonts w:cs="Arial"/>
                <w:color w:val="000000" w:themeColor="text1"/>
                <w:sz w:val="10"/>
                <w:szCs w:val="10"/>
              </w:rPr>
              <w:t xml:space="preserve"> </w:t>
            </w:r>
            <w:r w:rsidRPr="00237CF1">
              <w:rPr>
                <w:rFonts w:cs="Arial"/>
                <w:color w:val="000000" w:themeColor="text1"/>
                <w:sz w:val="10"/>
                <w:szCs w:val="10"/>
              </w:rPr>
              <w:t>necesidades</w:t>
            </w:r>
            <w:r>
              <w:rPr>
                <w:rFonts w:cs="Arial"/>
                <w:color w:val="000000" w:themeColor="text1"/>
                <w:sz w:val="10"/>
                <w:szCs w:val="10"/>
              </w:rPr>
              <w:t xml:space="preserve"> </w:t>
            </w:r>
            <w:r w:rsidRPr="00237CF1">
              <w:rPr>
                <w:rFonts w:cs="Arial"/>
                <w:color w:val="000000" w:themeColor="text1"/>
                <w:sz w:val="10"/>
                <w:szCs w:val="10"/>
              </w:rPr>
              <w:t>y</w:t>
            </w:r>
            <w:r>
              <w:rPr>
                <w:rFonts w:cs="Arial"/>
                <w:color w:val="000000" w:themeColor="text1"/>
                <w:sz w:val="10"/>
                <w:szCs w:val="10"/>
              </w:rPr>
              <w:t xml:space="preserve"> </w:t>
            </w:r>
            <w:r w:rsidRPr="00237CF1">
              <w:rPr>
                <w:rFonts w:cs="Arial"/>
                <w:color w:val="000000" w:themeColor="text1"/>
                <w:sz w:val="10"/>
                <w:szCs w:val="10"/>
              </w:rPr>
              <w:t>establecer</w:t>
            </w:r>
            <w:r>
              <w:rPr>
                <w:rFonts w:cs="Arial"/>
                <w:color w:val="000000" w:themeColor="text1"/>
                <w:sz w:val="10"/>
                <w:szCs w:val="10"/>
              </w:rPr>
              <w:t xml:space="preserve"> </w:t>
            </w:r>
            <w:r w:rsidRPr="00237CF1">
              <w:rPr>
                <w:rFonts w:cs="Arial"/>
                <w:color w:val="000000" w:themeColor="text1"/>
                <w:sz w:val="10"/>
                <w:szCs w:val="10"/>
              </w:rPr>
              <w:t>su</w:t>
            </w:r>
            <w:r>
              <w:rPr>
                <w:rFonts w:cs="Arial"/>
                <w:color w:val="000000" w:themeColor="text1"/>
                <w:sz w:val="10"/>
                <w:szCs w:val="10"/>
              </w:rPr>
              <w:t xml:space="preserve"> </w:t>
            </w:r>
            <w:r w:rsidRPr="00237CF1">
              <w:rPr>
                <w:rFonts w:cs="Arial"/>
                <w:color w:val="000000" w:themeColor="text1"/>
                <w:sz w:val="10"/>
                <w:szCs w:val="10"/>
              </w:rPr>
              <w:t>certificación</w:t>
            </w:r>
            <w:r>
              <w:rPr>
                <w:rFonts w:cs="Arial"/>
                <w:color w:val="000000" w:themeColor="text1"/>
                <w:sz w:val="10"/>
                <w:szCs w:val="10"/>
              </w:rPr>
              <w:t xml:space="preserve"> </w:t>
            </w:r>
            <w:r w:rsidRPr="00237CF1">
              <w:rPr>
                <w:rFonts w:cs="Arial"/>
                <w:color w:val="000000" w:themeColor="text1"/>
                <w:sz w:val="10"/>
                <w:szCs w:val="10"/>
              </w:rPr>
              <w:t>como</w:t>
            </w:r>
            <w:r>
              <w:rPr>
                <w:rFonts w:cs="Arial"/>
                <w:color w:val="000000" w:themeColor="text1"/>
                <w:sz w:val="10"/>
                <w:szCs w:val="10"/>
              </w:rPr>
              <w:t xml:space="preserve"> </w:t>
            </w:r>
            <w:r w:rsidRPr="00237CF1">
              <w:rPr>
                <w:rFonts w:cs="Arial"/>
                <w:color w:val="000000" w:themeColor="text1"/>
                <w:sz w:val="10"/>
                <w:szCs w:val="10"/>
              </w:rPr>
              <w:t>requisito</w:t>
            </w:r>
            <w:r>
              <w:rPr>
                <w:rFonts w:cs="Arial"/>
                <w:color w:val="000000" w:themeColor="text1"/>
                <w:sz w:val="10"/>
                <w:szCs w:val="10"/>
              </w:rPr>
              <w:t xml:space="preserve"> </w:t>
            </w:r>
            <w:r w:rsidRPr="00237CF1">
              <w:rPr>
                <w:rFonts w:cs="Arial"/>
                <w:color w:val="000000" w:themeColor="text1"/>
                <w:sz w:val="10"/>
                <w:szCs w:val="10"/>
              </w:rPr>
              <w:t>para</w:t>
            </w:r>
            <w:r>
              <w:rPr>
                <w:rFonts w:cs="Arial"/>
                <w:color w:val="000000" w:themeColor="text1"/>
                <w:sz w:val="10"/>
                <w:szCs w:val="10"/>
              </w:rPr>
              <w:t xml:space="preserve"> </w:t>
            </w:r>
            <w:r w:rsidRPr="00237CF1">
              <w:rPr>
                <w:rFonts w:cs="Arial"/>
                <w:color w:val="000000" w:themeColor="text1"/>
                <w:sz w:val="10"/>
                <w:szCs w:val="10"/>
              </w:rPr>
              <w:t>iniciar</w:t>
            </w:r>
            <w:r>
              <w:rPr>
                <w:rFonts w:cs="Arial"/>
                <w:color w:val="000000" w:themeColor="text1"/>
                <w:sz w:val="10"/>
                <w:szCs w:val="10"/>
              </w:rPr>
              <w:t xml:space="preserve"> </w:t>
            </w:r>
            <w:r w:rsidRPr="00237CF1">
              <w:rPr>
                <w:rFonts w:cs="Arial"/>
                <w:color w:val="000000" w:themeColor="text1"/>
                <w:sz w:val="10"/>
                <w:szCs w:val="10"/>
              </w:rPr>
              <w:t>el</w:t>
            </w:r>
            <w:r>
              <w:rPr>
                <w:rFonts w:cs="Arial"/>
                <w:color w:val="000000" w:themeColor="text1"/>
                <w:sz w:val="10"/>
                <w:szCs w:val="10"/>
              </w:rPr>
              <w:t xml:space="preserve"> </w:t>
            </w:r>
            <w:r w:rsidRPr="00237CF1">
              <w:rPr>
                <w:rFonts w:cs="Arial"/>
                <w:color w:val="000000" w:themeColor="text1"/>
                <w:sz w:val="10"/>
                <w:szCs w:val="10"/>
              </w:rPr>
              <w:t>estudio</w:t>
            </w:r>
          </w:p>
        </w:tc>
        <w:tc>
          <w:tcPr>
            <w:tcW w:w="99" w:type="pct"/>
            <w:shd w:val="clear" w:color="auto" w:fill="auto"/>
            <w:textDirection w:val="btLr"/>
            <w:vAlign w:val="center"/>
            <w:hideMark/>
          </w:tcPr>
          <w:p w14:paraId="20ADFFC9" w14:textId="77777777" w:rsidR="00CA7954" w:rsidRPr="00237CF1" w:rsidRDefault="00CA7954" w:rsidP="00F1290D">
            <w:pPr>
              <w:ind w:left="-46" w:right="-56"/>
              <w:jc w:val="center"/>
              <w:rPr>
                <w:rFonts w:cs="Arial"/>
                <w:color w:val="000000" w:themeColor="text1"/>
                <w:sz w:val="10"/>
                <w:szCs w:val="10"/>
              </w:rPr>
            </w:pPr>
            <w:r w:rsidRPr="00237CF1">
              <w:rPr>
                <w:rFonts w:cs="Arial"/>
                <w:color w:val="000000" w:themeColor="text1"/>
                <w:sz w:val="10"/>
                <w:szCs w:val="10"/>
              </w:rPr>
              <w:t>2</w:t>
            </w:r>
          </w:p>
        </w:tc>
        <w:tc>
          <w:tcPr>
            <w:tcW w:w="93" w:type="pct"/>
            <w:shd w:val="clear" w:color="auto" w:fill="auto"/>
            <w:textDirection w:val="btLr"/>
            <w:vAlign w:val="center"/>
            <w:hideMark/>
          </w:tcPr>
          <w:p w14:paraId="4E3A7C2A" w14:textId="77777777" w:rsidR="00CA7954" w:rsidRPr="00237CF1" w:rsidRDefault="00CA7954" w:rsidP="00F1290D">
            <w:pPr>
              <w:ind w:left="-46" w:right="-56"/>
              <w:jc w:val="center"/>
              <w:rPr>
                <w:rFonts w:cs="Arial"/>
                <w:color w:val="000000" w:themeColor="text1"/>
                <w:sz w:val="10"/>
                <w:szCs w:val="10"/>
              </w:rPr>
            </w:pPr>
            <w:r w:rsidRPr="00237CF1">
              <w:rPr>
                <w:rFonts w:cs="Arial"/>
                <w:color w:val="000000" w:themeColor="text1"/>
                <w:sz w:val="10"/>
                <w:szCs w:val="10"/>
              </w:rPr>
              <w:t>3</w:t>
            </w:r>
          </w:p>
        </w:tc>
        <w:tc>
          <w:tcPr>
            <w:tcW w:w="117" w:type="pct"/>
            <w:shd w:val="clear" w:color="auto" w:fill="FFFFFF"/>
            <w:textDirection w:val="btLr"/>
            <w:vAlign w:val="center"/>
            <w:hideMark/>
          </w:tcPr>
          <w:p w14:paraId="34BA2F4D" w14:textId="77777777" w:rsidR="00CA7954" w:rsidRPr="00237CF1" w:rsidRDefault="00CA7954" w:rsidP="00F1290D">
            <w:pPr>
              <w:ind w:left="-46" w:right="-56"/>
              <w:jc w:val="center"/>
              <w:rPr>
                <w:rFonts w:cs="Arial"/>
                <w:color w:val="000000" w:themeColor="text1"/>
                <w:sz w:val="10"/>
                <w:szCs w:val="10"/>
              </w:rPr>
            </w:pPr>
            <w:r w:rsidRPr="00237CF1">
              <w:rPr>
                <w:rFonts w:cs="Arial"/>
                <w:color w:val="000000" w:themeColor="text1"/>
                <w:sz w:val="10"/>
                <w:szCs w:val="10"/>
              </w:rPr>
              <w:t>5</w:t>
            </w:r>
          </w:p>
        </w:tc>
        <w:tc>
          <w:tcPr>
            <w:tcW w:w="90" w:type="pct"/>
            <w:shd w:val="clear" w:color="auto" w:fill="FFFFFF"/>
            <w:textDirection w:val="btLr"/>
            <w:vAlign w:val="center"/>
            <w:hideMark/>
          </w:tcPr>
          <w:p w14:paraId="65B560DB" w14:textId="77777777" w:rsidR="00CA7954" w:rsidRPr="00237CF1" w:rsidRDefault="00CA7954" w:rsidP="00F1290D">
            <w:pPr>
              <w:ind w:left="-46" w:right="-56"/>
              <w:jc w:val="center"/>
              <w:rPr>
                <w:rFonts w:cs="Arial"/>
                <w:color w:val="000000" w:themeColor="text1"/>
                <w:sz w:val="10"/>
                <w:szCs w:val="10"/>
              </w:rPr>
            </w:pPr>
            <w:r w:rsidRPr="00237CF1">
              <w:rPr>
                <w:rFonts w:cs="Arial"/>
                <w:color w:val="000000" w:themeColor="text1"/>
                <w:sz w:val="10"/>
                <w:szCs w:val="10"/>
              </w:rPr>
              <w:t>Riesgo</w:t>
            </w:r>
            <w:r>
              <w:rPr>
                <w:rFonts w:cs="Arial"/>
                <w:color w:val="000000" w:themeColor="text1"/>
                <w:sz w:val="10"/>
                <w:szCs w:val="10"/>
              </w:rPr>
              <w:t xml:space="preserve"> </w:t>
            </w:r>
            <w:r w:rsidRPr="00237CF1">
              <w:rPr>
                <w:rFonts w:cs="Arial"/>
                <w:color w:val="000000" w:themeColor="text1"/>
                <w:sz w:val="10"/>
                <w:szCs w:val="10"/>
              </w:rPr>
              <w:t>bajo</w:t>
            </w:r>
          </w:p>
        </w:tc>
        <w:tc>
          <w:tcPr>
            <w:tcW w:w="146" w:type="pct"/>
            <w:shd w:val="clear" w:color="auto" w:fill="auto"/>
            <w:textDirection w:val="btLr"/>
            <w:vAlign w:val="center"/>
            <w:hideMark/>
          </w:tcPr>
          <w:p w14:paraId="7A51A120" w14:textId="77777777" w:rsidR="00CA7954" w:rsidRPr="00237CF1" w:rsidRDefault="00CA7954" w:rsidP="00F1290D">
            <w:pPr>
              <w:ind w:left="-46" w:right="-56"/>
              <w:jc w:val="center"/>
              <w:rPr>
                <w:rFonts w:cs="Arial"/>
                <w:color w:val="000000" w:themeColor="text1"/>
                <w:sz w:val="10"/>
                <w:szCs w:val="10"/>
              </w:rPr>
            </w:pPr>
            <w:r w:rsidRPr="00237CF1">
              <w:rPr>
                <w:rFonts w:cs="Arial"/>
                <w:color w:val="000000" w:themeColor="text1"/>
                <w:sz w:val="10"/>
                <w:szCs w:val="10"/>
              </w:rPr>
              <w:t>Si</w:t>
            </w:r>
          </w:p>
        </w:tc>
        <w:tc>
          <w:tcPr>
            <w:tcW w:w="186" w:type="pct"/>
            <w:shd w:val="clear" w:color="auto" w:fill="auto"/>
            <w:textDirection w:val="btLr"/>
            <w:vAlign w:val="center"/>
            <w:hideMark/>
          </w:tcPr>
          <w:p w14:paraId="289F3439" w14:textId="77777777" w:rsidR="00CA7954" w:rsidRPr="00237CF1" w:rsidRDefault="00CA7954" w:rsidP="00F1290D">
            <w:pPr>
              <w:ind w:left="-46" w:right="-56"/>
              <w:jc w:val="center"/>
              <w:rPr>
                <w:rFonts w:cs="Arial"/>
                <w:color w:val="000000" w:themeColor="text1"/>
                <w:sz w:val="10"/>
                <w:szCs w:val="10"/>
              </w:rPr>
            </w:pPr>
            <w:r w:rsidRPr="00237CF1">
              <w:rPr>
                <w:rFonts w:cs="Arial"/>
                <w:color w:val="000000" w:themeColor="text1"/>
                <w:sz w:val="10"/>
                <w:szCs w:val="10"/>
              </w:rPr>
              <w:t>Dueño</w:t>
            </w:r>
            <w:r>
              <w:rPr>
                <w:rFonts w:cs="Arial"/>
                <w:color w:val="000000" w:themeColor="text1"/>
                <w:sz w:val="10"/>
                <w:szCs w:val="10"/>
              </w:rPr>
              <w:t xml:space="preserve"> </w:t>
            </w:r>
            <w:r w:rsidRPr="00237CF1">
              <w:rPr>
                <w:rFonts w:cs="Arial"/>
                <w:color w:val="000000" w:themeColor="text1"/>
                <w:sz w:val="10"/>
                <w:szCs w:val="10"/>
              </w:rPr>
              <w:t>del</w:t>
            </w:r>
            <w:r>
              <w:rPr>
                <w:rFonts w:cs="Arial"/>
                <w:color w:val="000000" w:themeColor="text1"/>
                <w:sz w:val="10"/>
                <w:szCs w:val="10"/>
              </w:rPr>
              <w:t xml:space="preserve"> </w:t>
            </w:r>
            <w:r w:rsidRPr="00237CF1">
              <w:rPr>
                <w:rFonts w:cs="Arial"/>
                <w:color w:val="000000" w:themeColor="text1"/>
                <w:sz w:val="10"/>
                <w:szCs w:val="10"/>
              </w:rPr>
              <w:t>proceso</w:t>
            </w:r>
          </w:p>
        </w:tc>
        <w:tc>
          <w:tcPr>
            <w:tcW w:w="270" w:type="pct"/>
            <w:shd w:val="clear" w:color="auto" w:fill="auto"/>
            <w:textDirection w:val="btLr"/>
            <w:vAlign w:val="center"/>
            <w:hideMark/>
          </w:tcPr>
          <w:p w14:paraId="7EA34240" w14:textId="77777777" w:rsidR="00CA7954" w:rsidRPr="00237CF1" w:rsidRDefault="00CA7954" w:rsidP="00F1290D">
            <w:pPr>
              <w:ind w:left="-46" w:right="-56"/>
              <w:jc w:val="center"/>
              <w:rPr>
                <w:rFonts w:cs="Arial"/>
                <w:color w:val="000000" w:themeColor="text1"/>
                <w:sz w:val="10"/>
                <w:szCs w:val="10"/>
              </w:rPr>
            </w:pPr>
            <w:r w:rsidRPr="00237CF1">
              <w:rPr>
                <w:rFonts w:cs="Arial"/>
                <w:color w:val="000000" w:themeColor="text1"/>
                <w:sz w:val="10"/>
                <w:szCs w:val="10"/>
              </w:rPr>
              <w:t>Incluir</w:t>
            </w:r>
            <w:r>
              <w:rPr>
                <w:rFonts w:cs="Arial"/>
                <w:color w:val="000000" w:themeColor="text1"/>
                <w:sz w:val="10"/>
                <w:szCs w:val="10"/>
              </w:rPr>
              <w:t xml:space="preserve"> </w:t>
            </w:r>
            <w:r w:rsidRPr="00237CF1">
              <w:rPr>
                <w:rFonts w:cs="Arial"/>
                <w:color w:val="000000" w:themeColor="text1"/>
                <w:sz w:val="10"/>
                <w:szCs w:val="10"/>
              </w:rPr>
              <w:t>la</w:t>
            </w:r>
            <w:r>
              <w:rPr>
                <w:rFonts w:cs="Arial"/>
                <w:color w:val="000000" w:themeColor="text1"/>
                <w:sz w:val="10"/>
                <w:szCs w:val="10"/>
              </w:rPr>
              <w:t xml:space="preserve"> </w:t>
            </w:r>
            <w:r w:rsidRPr="00237CF1">
              <w:rPr>
                <w:rFonts w:cs="Arial"/>
                <w:color w:val="000000" w:themeColor="text1"/>
                <w:sz w:val="10"/>
                <w:szCs w:val="10"/>
              </w:rPr>
              <w:t>el</w:t>
            </w:r>
            <w:r>
              <w:rPr>
                <w:rFonts w:cs="Arial"/>
                <w:color w:val="000000" w:themeColor="text1"/>
                <w:sz w:val="10"/>
                <w:szCs w:val="10"/>
              </w:rPr>
              <w:t xml:space="preserve"> </w:t>
            </w:r>
            <w:r w:rsidRPr="00237CF1">
              <w:rPr>
                <w:rFonts w:cs="Arial"/>
                <w:color w:val="000000" w:themeColor="text1"/>
                <w:sz w:val="10"/>
                <w:szCs w:val="10"/>
              </w:rPr>
              <w:t>requerimiento</w:t>
            </w:r>
            <w:r>
              <w:rPr>
                <w:rFonts w:cs="Arial"/>
                <w:color w:val="000000" w:themeColor="text1"/>
                <w:sz w:val="10"/>
                <w:szCs w:val="10"/>
              </w:rPr>
              <w:t xml:space="preserve"> </w:t>
            </w:r>
            <w:r w:rsidRPr="00237CF1">
              <w:rPr>
                <w:rFonts w:cs="Arial"/>
                <w:color w:val="000000" w:themeColor="text1"/>
                <w:sz w:val="10"/>
                <w:szCs w:val="10"/>
              </w:rPr>
              <w:t>en</w:t>
            </w:r>
            <w:r>
              <w:rPr>
                <w:rFonts w:cs="Arial"/>
                <w:color w:val="000000" w:themeColor="text1"/>
                <w:sz w:val="10"/>
                <w:szCs w:val="10"/>
              </w:rPr>
              <w:t xml:space="preserve"> </w:t>
            </w:r>
            <w:r w:rsidRPr="00237CF1">
              <w:rPr>
                <w:rFonts w:cs="Arial"/>
                <w:color w:val="000000" w:themeColor="text1"/>
                <w:sz w:val="10"/>
                <w:szCs w:val="10"/>
              </w:rPr>
              <w:t>el</w:t>
            </w:r>
            <w:r>
              <w:rPr>
                <w:rFonts w:cs="Arial"/>
                <w:color w:val="000000" w:themeColor="text1"/>
                <w:sz w:val="10"/>
                <w:szCs w:val="10"/>
              </w:rPr>
              <w:t xml:space="preserve"> </w:t>
            </w:r>
            <w:r w:rsidRPr="00237CF1">
              <w:rPr>
                <w:rFonts w:cs="Arial"/>
                <w:color w:val="000000" w:themeColor="text1"/>
                <w:sz w:val="10"/>
                <w:szCs w:val="10"/>
              </w:rPr>
              <w:t>plan</w:t>
            </w:r>
            <w:r>
              <w:rPr>
                <w:rFonts w:cs="Arial"/>
                <w:color w:val="000000" w:themeColor="text1"/>
                <w:sz w:val="10"/>
                <w:szCs w:val="10"/>
              </w:rPr>
              <w:t xml:space="preserve"> </w:t>
            </w:r>
            <w:r w:rsidRPr="00237CF1">
              <w:rPr>
                <w:rFonts w:cs="Arial"/>
                <w:color w:val="000000" w:themeColor="text1"/>
                <w:sz w:val="10"/>
                <w:szCs w:val="10"/>
              </w:rPr>
              <w:t>de</w:t>
            </w:r>
            <w:r>
              <w:rPr>
                <w:rFonts w:cs="Arial"/>
                <w:color w:val="000000" w:themeColor="text1"/>
                <w:sz w:val="10"/>
                <w:szCs w:val="10"/>
              </w:rPr>
              <w:t xml:space="preserve"> </w:t>
            </w:r>
            <w:r w:rsidRPr="00237CF1">
              <w:rPr>
                <w:rFonts w:cs="Arial"/>
                <w:color w:val="000000" w:themeColor="text1"/>
                <w:sz w:val="10"/>
                <w:szCs w:val="10"/>
              </w:rPr>
              <w:t>necesidades</w:t>
            </w:r>
          </w:p>
        </w:tc>
        <w:tc>
          <w:tcPr>
            <w:tcW w:w="1047" w:type="pct"/>
            <w:shd w:val="clear" w:color="auto" w:fill="auto"/>
            <w:textDirection w:val="btLr"/>
            <w:vAlign w:val="center"/>
            <w:hideMark/>
          </w:tcPr>
          <w:p w14:paraId="58317F65" w14:textId="77777777" w:rsidR="00CA7954" w:rsidRPr="00237CF1" w:rsidRDefault="00CA7954" w:rsidP="00F1290D">
            <w:pPr>
              <w:ind w:left="-46" w:right="-56"/>
              <w:jc w:val="center"/>
              <w:rPr>
                <w:rFonts w:cs="Arial"/>
                <w:color w:val="000000" w:themeColor="text1"/>
                <w:sz w:val="10"/>
                <w:szCs w:val="10"/>
              </w:rPr>
            </w:pPr>
            <w:r w:rsidRPr="00237CF1">
              <w:rPr>
                <w:rFonts w:cs="Arial"/>
                <w:color w:val="000000" w:themeColor="text1"/>
                <w:sz w:val="10"/>
                <w:szCs w:val="10"/>
              </w:rPr>
              <w:t>A</w:t>
            </w:r>
            <w:r>
              <w:rPr>
                <w:rFonts w:cs="Arial"/>
                <w:color w:val="000000" w:themeColor="text1"/>
                <w:sz w:val="10"/>
                <w:szCs w:val="10"/>
              </w:rPr>
              <w:t xml:space="preserve"> </w:t>
            </w:r>
            <w:r w:rsidRPr="00237CF1">
              <w:rPr>
                <w:rFonts w:cs="Arial"/>
                <w:color w:val="000000" w:themeColor="text1"/>
                <w:sz w:val="10"/>
                <w:szCs w:val="10"/>
              </w:rPr>
              <w:t>mediados</w:t>
            </w:r>
            <w:r>
              <w:rPr>
                <w:rFonts w:cs="Arial"/>
                <w:color w:val="000000" w:themeColor="text1"/>
                <w:sz w:val="10"/>
                <w:szCs w:val="10"/>
              </w:rPr>
              <w:t xml:space="preserve"> </w:t>
            </w:r>
            <w:r w:rsidRPr="00237CF1">
              <w:rPr>
                <w:rFonts w:cs="Arial"/>
                <w:color w:val="000000" w:themeColor="text1"/>
                <w:sz w:val="10"/>
                <w:szCs w:val="10"/>
              </w:rPr>
              <w:t>de</w:t>
            </w:r>
            <w:r>
              <w:rPr>
                <w:rFonts w:cs="Arial"/>
                <w:color w:val="000000" w:themeColor="text1"/>
                <w:sz w:val="10"/>
                <w:szCs w:val="10"/>
              </w:rPr>
              <w:t xml:space="preserve"> </w:t>
            </w:r>
            <w:r w:rsidRPr="00237CF1">
              <w:rPr>
                <w:rFonts w:cs="Arial"/>
                <w:color w:val="000000" w:themeColor="text1"/>
                <w:sz w:val="10"/>
                <w:szCs w:val="10"/>
              </w:rPr>
              <w:t>la</w:t>
            </w:r>
            <w:r>
              <w:rPr>
                <w:rFonts w:cs="Arial"/>
                <w:color w:val="000000" w:themeColor="text1"/>
                <w:sz w:val="10"/>
                <w:szCs w:val="10"/>
              </w:rPr>
              <w:t xml:space="preserve"> </w:t>
            </w:r>
            <w:r w:rsidRPr="00237CF1">
              <w:rPr>
                <w:rFonts w:cs="Arial"/>
                <w:color w:val="000000" w:themeColor="text1"/>
                <w:sz w:val="10"/>
                <w:szCs w:val="10"/>
              </w:rPr>
              <w:t>vigencia</w:t>
            </w:r>
            <w:r>
              <w:rPr>
                <w:rFonts w:cs="Arial"/>
                <w:color w:val="000000" w:themeColor="text1"/>
                <w:sz w:val="10"/>
                <w:szCs w:val="10"/>
              </w:rPr>
              <w:t xml:space="preserve"> </w:t>
            </w:r>
            <w:r w:rsidRPr="00237CF1">
              <w:rPr>
                <w:rFonts w:cs="Arial"/>
                <w:color w:val="000000" w:themeColor="text1"/>
                <w:sz w:val="10"/>
                <w:szCs w:val="10"/>
              </w:rPr>
              <w:t>fiscal</w:t>
            </w:r>
          </w:p>
        </w:tc>
        <w:tc>
          <w:tcPr>
            <w:tcW w:w="549" w:type="pct"/>
            <w:shd w:val="clear" w:color="auto" w:fill="auto"/>
            <w:textDirection w:val="btLr"/>
            <w:vAlign w:val="center"/>
            <w:hideMark/>
          </w:tcPr>
          <w:p w14:paraId="7DF12020" w14:textId="77777777" w:rsidR="00CA7954" w:rsidRPr="00237CF1" w:rsidRDefault="00CA7954" w:rsidP="00F1290D">
            <w:pPr>
              <w:ind w:left="113" w:right="-56"/>
              <w:jc w:val="center"/>
              <w:rPr>
                <w:rFonts w:cs="Arial"/>
                <w:color w:val="000000" w:themeColor="text1"/>
                <w:sz w:val="10"/>
                <w:szCs w:val="10"/>
              </w:rPr>
            </w:pPr>
            <w:r w:rsidRPr="00237CF1">
              <w:rPr>
                <w:rFonts w:cs="Arial"/>
                <w:color w:val="000000" w:themeColor="text1"/>
                <w:sz w:val="10"/>
                <w:szCs w:val="10"/>
              </w:rPr>
              <w:t>Revisión</w:t>
            </w:r>
            <w:r>
              <w:rPr>
                <w:rFonts w:cs="Arial"/>
                <w:color w:val="000000" w:themeColor="text1"/>
                <w:sz w:val="10"/>
                <w:szCs w:val="10"/>
              </w:rPr>
              <w:t xml:space="preserve"> </w:t>
            </w:r>
            <w:r w:rsidRPr="00237CF1">
              <w:rPr>
                <w:rFonts w:cs="Arial"/>
                <w:color w:val="000000" w:themeColor="text1"/>
                <w:sz w:val="10"/>
                <w:szCs w:val="10"/>
              </w:rPr>
              <w:t>en</w:t>
            </w:r>
            <w:r>
              <w:rPr>
                <w:rFonts w:cs="Arial"/>
                <w:color w:val="000000" w:themeColor="text1"/>
                <w:sz w:val="10"/>
                <w:szCs w:val="10"/>
              </w:rPr>
              <w:t xml:space="preserve"> </w:t>
            </w:r>
            <w:r w:rsidRPr="00237CF1">
              <w:rPr>
                <w:rFonts w:cs="Arial"/>
                <w:color w:val="000000" w:themeColor="text1"/>
                <w:sz w:val="10"/>
                <w:szCs w:val="10"/>
              </w:rPr>
              <w:t>el</w:t>
            </w:r>
            <w:r>
              <w:rPr>
                <w:rFonts w:cs="Arial"/>
                <w:color w:val="000000" w:themeColor="text1"/>
                <w:sz w:val="10"/>
                <w:szCs w:val="10"/>
              </w:rPr>
              <w:t xml:space="preserve"> </w:t>
            </w:r>
            <w:r w:rsidRPr="00237CF1">
              <w:rPr>
                <w:rFonts w:cs="Arial"/>
                <w:color w:val="000000" w:themeColor="text1"/>
                <w:sz w:val="10"/>
                <w:szCs w:val="10"/>
              </w:rPr>
              <w:t>plan</w:t>
            </w:r>
            <w:r>
              <w:rPr>
                <w:rFonts w:cs="Arial"/>
                <w:color w:val="000000" w:themeColor="text1"/>
                <w:sz w:val="10"/>
                <w:szCs w:val="10"/>
              </w:rPr>
              <w:t xml:space="preserve"> </w:t>
            </w:r>
            <w:r w:rsidRPr="00237CF1">
              <w:rPr>
                <w:rFonts w:cs="Arial"/>
                <w:color w:val="000000" w:themeColor="text1"/>
                <w:sz w:val="10"/>
                <w:szCs w:val="10"/>
              </w:rPr>
              <w:t>de</w:t>
            </w:r>
            <w:r>
              <w:rPr>
                <w:rFonts w:cs="Arial"/>
                <w:color w:val="000000" w:themeColor="text1"/>
                <w:sz w:val="10"/>
                <w:szCs w:val="10"/>
              </w:rPr>
              <w:t xml:space="preserve"> </w:t>
            </w:r>
            <w:r w:rsidRPr="00237CF1">
              <w:rPr>
                <w:rFonts w:cs="Arial"/>
                <w:color w:val="000000" w:themeColor="text1"/>
                <w:sz w:val="10"/>
                <w:szCs w:val="10"/>
              </w:rPr>
              <w:t>compras</w:t>
            </w:r>
          </w:p>
        </w:tc>
        <w:tc>
          <w:tcPr>
            <w:tcW w:w="161" w:type="pct"/>
            <w:shd w:val="clear" w:color="auto" w:fill="auto"/>
            <w:textDirection w:val="btLr"/>
            <w:vAlign w:val="center"/>
            <w:hideMark/>
          </w:tcPr>
          <w:p w14:paraId="266A750C" w14:textId="77777777" w:rsidR="00CA7954" w:rsidRPr="00237CF1" w:rsidRDefault="00CA7954" w:rsidP="00F1290D">
            <w:pPr>
              <w:ind w:left="-46" w:right="-56"/>
              <w:jc w:val="center"/>
              <w:rPr>
                <w:rFonts w:cs="Arial"/>
                <w:color w:val="000000" w:themeColor="text1"/>
                <w:sz w:val="10"/>
                <w:szCs w:val="10"/>
              </w:rPr>
            </w:pPr>
            <w:r w:rsidRPr="00237CF1">
              <w:rPr>
                <w:rFonts w:cs="Arial"/>
                <w:color w:val="000000" w:themeColor="text1"/>
                <w:sz w:val="10"/>
                <w:szCs w:val="10"/>
              </w:rPr>
              <w:t>Anual</w:t>
            </w:r>
          </w:p>
        </w:tc>
      </w:tr>
      <w:tr w:rsidR="00CA7954" w:rsidRPr="00237CF1" w14:paraId="5BA06084" w14:textId="77777777" w:rsidTr="001E3A25">
        <w:trPr>
          <w:cantSplit/>
          <w:trHeight w:val="1691"/>
        </w:trPr>
        <w:tc>
          <w:tcPr>
            <w:tcW w:w="77" w:type="pct"/>
            <w:shd w:val="clear" w:color="000000" w:fill="FFFFFF"/>
            <w:textDirection w:val="btLr"/>
            <w:vAlign w:val="center"/>
            <w:hideMark/>
          </w:tcPr>
          <w:p w14:paraId="24055A9F"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5</w:t>
            </w:r>
          </w:p>
        </w:tc>
        <w:tc>
          <w:tcPr>
            <w:tcW w:w="104" w:type="pct"/>
            <w:shd w:val="clear" w:color="auto" w:fill="auto"/>
            <w:textDirection w:val="btLr"/>
            <w:vAlign w:val="center"/>
            <w:hideMark/>
          </w:tcPr>
          <w:p w14:paraId="7C725376"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General</w:t>
            </w:r>
          </w:p>
        </w:tc>
        <w:tc>
          <w:tcPr>
            <w:tcW w:w="117" w:type="pct"/>
            <w:shd w:val="clear" w:color="auto" w:fill="auto"/>
            <w:textDirection w:val="btLr"/>
            <w:vAlign w:val="center"/>
            <w:hideMark/>
          </w:tcPr>
          <w:p w14:paraId="48F8BD91"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Externo</w:t>
            </w:r>
          </w:p>
        </w:tc>
        <w:tc>
          <w:tcPr>
            <w:tcW w:w="105" w:type="pct"/>
            <w:shd w:val="clear" w:color="auto" w:fill="auto"/>
            <w:textDirection w:val="btLr"/>
            <w:vAlign w:val="center"/>
            <w:hideMark/>
          </w:tcPr>
          <w:p w14:paraId="098D4C81"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Contratación</w:t>
            </w:r>
          </w:p>
        </w:tc>
        <w:tc>
          <w:tcPr>
            <w:tcW w:w="76" w:type="pct"/>
            <w:shd w:val="clear" w:color="auto" w:fill="auto"/>
            <w:textDirection w:val="btLr"/>
            <w:vAlign w:val="center"/>
            <w:hideMark/>
          </w:tcPr>
          <w:p w14:paraId="0CBCA8C3"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Operacional</w:t>
            </w:r>
          </w:p>
        </w:tc>
        <w:tc>
          <w:tcPr>
            <w:tcW w:w="449" w:type="pct"/>
            <w:shd w:val="clear" w:color="auto" w:fill="auto"/>
            <w:textDirection w:val="btLr"/>
            <w:vAlign w:val="center"/>
            <w:hideMark/>
          </w:tcPr>
          <w:p w14:paraId="3CA307A6"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Que</w:t>
            </w:r>
            <w:r>
              <w:rPr>
                <w:rFonts w:cs="Arial"/>
                <w:color w:val="000000" w:themeColor="text1"/>
                <w:sz w:val="10"/>
                <w:szCs w:val="10"/>
              </w:rPr>
              <w:t xml:space="preserve"> </w:t>
            </w:r>
            <w:r w:rsidRPr="00237CF1">
              <w:rPr>
                <w:rFonts w:cs="Arial"/>
                <w:color w:val="000000" w:themeColor="text1"/>
                <w:sz w:val="10"/>
                <w:szCs w:val="10"/>
              </w:rPr>
              <w:t>el</w:t>
            </w:r>
            <w:r>
              <w:rPr>
                <w:rFonts w:cs="Arial"/>
                <w:color w:val="000000" w:themeColor="text1"/>
                <w:sz w:val="10"/>
                <w:szCs w:val="10"/>
              </w:rPr>
              <w:t xml:space="preserve"> </w:t>
            </w:r>
            <w:r w:rsidRPr="00237CF1">
              <w:rPr>
                <w:rFonts w:cs="Arial"/>
                <w:color w:val="000000" w:themeColor="text1"/>
                <w:sz w:val="10"/>
                <w:szCs w:val="10"/>
              </w:rPr>
              <w:t>contratista</w:t>
            </w:r>
            <w:r>
              <w:rPr>
                <w:rFonts w:cs="Arial"/>
                <w:color w:val="000000" w:themeColor="text1"/>
                <w:sz w:val="10"/>
                <w:szCs w:val="10"/>
              </w:rPr>
              <w:t xml:space="preserve"> </w:t>
            </w:r>
            <w:r w:rsidRPr="00237CF1">
              <w:rPr>
                <w:rFonts w:cs="Arial"/>
                <w:color w:val="000000" w:themeColor="text1"/>
                <w:sz w:val="10"/>
                <w:szCs w:val="10"/>
              </w:rPr>
              <w:t>no</w:t>
            </w:r>
            <w:r>
              <w:rPr>
                <w:rFonts w:cs="Arial"/>
                <w:color w:val="000000" w:themeColor="text1"/>
                <w:sz w:val="10"/>
                <w:szCs w:val="10"/>
              </w:rPr>
              <w:t xml:space="preserve"> </w:t>
            </w:r>
            <w:r w:rsidRPr="00237CF1">
              <w:rPr>
                <w:rFonts w:cs="Arial"/>
                <w:color w:val="000000" w:themeColor="text1"/>
                <w:sz w:val="10"/>
                <w:szCs w:val="10"/>
              </w:rPr>
              <w:t>reúna</w:t>
            </w:r>
            <w:r>
              <w:rPr>
                <w:rFonts w:cs="Arial"/>
                <w:color w:val="000000" w:themeColor="text1"/>
                <w:sz w:val="10"/>
                <w:szCs w:val="10"/>
              </w:rPr>
              <w:t xml:space="preserve"> </w:t>
            </w:r>
            <w:r w:rsidRPr="00237CF1">
              <w:rPr>
                <w:rFonts w:cs="Arial"/>
                <w:color w:val="000000" w:themeColor="text1"/>
                <w:sz w:val="10"/>
                <w:szCs w:val="10"/>
              </w:rPr>
              <w:t>la</w:t>
            </w:r>
            <w:r>
              <w:rPr>
                <w:rFonts w:cs="Arial"/>
                <w:color w:val="000000" w:themeColor="text1"/>
                <w:sz w:val="10"/>
                <w:szCs w:val="10"/>
              </w:rPr>
              <w:t xml:space="preserve"> </w:t>
            </w:r>
            <w:r w:rsidRPr="00237CF1">
              <w:rPr>
                <w:rFonts w:cs="Arial"/>
                <w:color w:val="000000" w:themeColor="text1"/>
                <w:sz w:val="10"/>
                <w:szCs w:val="10"/>
              </w:rPr>
              <w:t>documentación</w:t>
            </w:r>
            <w:r>
              <w:rPr>
                <w:rFonts w:cs="Arial"/>
                <w:color w:val="000000" w:themeColor="text1"/>
                <w:sz w:val="10"/>
                <w:szCs w:val="10"/>
              </w:rPr>
              <w:t xml:space="preserve"> </w:t>
            </w:r>
            <w:r w:rsidRPr="00237CF1">
              <w:rPr>
                <w:rFonts w:cs="Arial"/>
                <w:color w:val="000000" w:themeColor="text1"/>
                <w:sz w:val="10"/>
                <w:szCs w:val="10"/>
              </w:rPr>
              <w:t>exigida</w:t>
            </w:r>
            <w:r>
              <w:rPr>
                <w:rFonts w:cs="Arial"/>
                <w:color w:val="000000" w:themeColor="text1"/>
                <w:sz w:val="10"/>
                <w:szCs w:val="10"/>
              </w:rPr>
              <w:t xml:space="preserve"> </w:t>
            </w:r>
            <w:r w:rsidRPr="00237CF1">
              <w:rPr>
                <w:rFonts w:cs="Arial"/>
                <w:color w:val="000000" w:themeColor="text1"/>
                <w:sz w:val="10"/>
                <w:szCs w:val="10"/>
              </w:rPr>
              <w:t>a</w:t>
            </w:r>
            <w:r>
              <w:rPr>
                <w:rFonts w:cs="Arial"/>
                <w:color w:val="000000" w:themeColor="text1"/>
                <w:sz w:val="10"/>
                <w:szCs w:val="10"/>
              </w:rPr>
              <w:t xml:space="preserve"> </w:t>
            </w:r>
            <w:r w:rsidRPr="00237CF1">
              <w:rPr>
                <w:rFonts w:cs="Arial"/>
                <w:color w:val="000000" w:themeColor="text1"/>
                <w:sz w:val="10"/>
                <w:szCs w:val="10"/>
              </w:rPr>
              <w:t>tiempo</w:t>
            </w:r>
            <w:r>
              <w:rPr>
                <w:rFonts w:cs="Arial"/>
                <w:color w:val="000000" w:themeColor="text1"/>
                <w:sz w:val="10"/>
                <w:szCs w:val="10"/>
              </w:rPr>
              <w:t xml:space="preserve"> </w:t>
            </w:r>
            <w:r w:rsidRPr="00237CF1">
              <w:rPr>
                <w:rFonts w:cs="Arial"/>
                <w:color w:val="000000" w:themeColor="text1"/>
                <w:sz w:val="10"/>
                <w:szCs w:val="10"/>
              </w:rPr>
              <w:t>para</w:t>
            </w:r>
            <w:r>
              <w:rPr>
                <w:rFonts w:cs="Arial"/>
                <w:color w:val="000000" w:themeColor="text1"/>
                <w:sz w:val="10"/>
                <w:szCs w:val="10"/>
              </w:rPr>
              <w:t xml:space="preserve"> </w:t>
            </w:r>
            <w:r w:rsidRPr="00237CF1">
              <w:rPr>
                <w:rFonts w:cs="Arial"/>
                <w:color w:val="000000" w:themeColor="text1"/>
                <w:sz w:val="10"/>
                <w:szCs w:val="10"/>
              </w:rPr>
              <w:t>la</w:t>
            </w:r>
            <w:r>
              <w:rPr>
                <w:rFonts w:cs="Arial"/>
                <w:color w:val="000000" w:themeColor="text1"/>
                <w:sz w:val="10"/>
                <w:szCs w:val="10"/>
              </w:rPr>
              <w:t xml:space="preserve"> </w:t>
            </w:r>
            <w:r w:rsidRPr="00237CF1">
              <w:rPr>
                <w:rFonts w:cs="Arial"/>
                <w:color w:val="000000" w:themeColor="text1"/>
                <w:sz w:val="10"/>
                <w:szCs w:val="10"/>
              </w:rPr>
              <w:t>firma</w:t>
            </w:r>
            <w:r>
              <w:rPr>
                <w:rFonts w:cs="Arial"/>
                <w:color w:val="000000" w:themeColor="text1"/>
                <w:sz w:val="10"/>
                <w:szCs w:val="10"/>
              </w:rPr>
              <w:t xml:space="preserve"> </w:t>
            </w:r>
            <w:r w:rsidRPr="00237CF1">
              <w:rPr>
                <w:rFonts w:cs="Arial"/>
                <w:color w:val="000000" w:themeColor="text1"/>
                <w:sz w:val="10"/>
                <w:szCs w:val="10"/>
              </w:rPr>
              <w:t>del</w:t>
            </w:r>
            <w:r>
              <w:rPr>
                <w:rFonts w:cs="Arial"/>
                <w:color w:val="000000" w:themeColor="text1"/>
                <w:sz w:val="10"/>
                <w:szCs w:val="10"/>
              </w:rPr>
              <w:t xml:space="preserve"> </w:t>
            </w:r>
            <w:r w:rsidRPr="00237CF1">
              <w:rPr>
                <w:rFonts w:cs="Arial"/>
                <w:color w:val="000000" w:themeColor="text1"/>
                <w:sz w:val="10"/>
                <w:szCs w:val="10"/>
              </w:rPr>
              <w:t>contrato</w:t>
            </w:r>
            <w:r>
              <w:rPr>
                <w:rFonts w:cs="Arial"/>
                <w:color w:val="000000" w:themeColor="text1"/>
                <w:sz w:val="10"/>
                <w:szCs w:val="10"/>
              </w:rPr>
              <w:t xml:space="preserve"> </w:t>
            </w:r>
            <w:r w:rsidRPr="00237CF1">
              <w:rPr>
                <w:rFonts w:cs="Arial"/>
                <w:color w:val="000000" w:themeColor="text1"/>
                <w:sz w:val="10"/>
                <w:szCs w:val="10"/>
              </w:rPr>
              <w:t>oportunamente.</w:t>
            </w:r>
          </w:p>
        </w:tc>
        <w:tc>
          <w:tcPr>
            <w:tcW w:w="518" w:type="pct"/>
            <w:shd w:val="clear" w:color="auto" w:fill="auto"/>
            <w:textDirection w:val="btLr"/>
            <w:vAlign w:val="center"/>
            <w:hideMark/>
          </w:tcPr>
          <w:p w14:paraId="556937BB" w14:textId="77777777" w:rsidR="00CA7954" w:rsidRPr="00237CF1" w:rsidRDefault="00CA7954" w:rsidP="00F1290D">
            <w:pPr>
              <w:ind w:left="-49" w:right="-45"/>
              <w:jc w:val="center"/>
              <w:rPr>
                <w:rFonts w:cs="Arial"/>
                <w:color w:val="000000" w:themeColor="text1"/>
                <w:sz w:val="10"/>
                <w:szCs w:val="10"/>
              </w:rPr>
            </w:pPr>
            <w:r w:rsidRPr="00237CF1">
              <w:rPr>
                <w:rFonts w:cs="Arial"/>
                <w:color w:val="000000" w:themeColor="text1"/>
                <w:sz w:val="10"/>
                <w:szCs w:val="10"/>
              </w:rPr>
              <w:t>Retraso</w:t>
            </w:r>
            <w:r>
              <w:rPr>
                <w:rFonts w:cs="Arial"/>
                <w:color w:val="000000" w:themeColor="text1"/>
                <w:sz w:val="10"/>
                <w:szCs w:val="10"/>
              </w:rPr>
              <w:t xml:space="preserve"> </w:t>
            </w:r>
            <w:r w:rsidRPr="00237CF1">
              <w:rPr>
                <w:rFonts w:cs="Arial"/>
                <w:color w:val="000000" w:themeColor="text1"/>
                <w:sz w:val="10"/>
                <w:szCs w:val="10"/>
              </w:rPr>
              <w:t>en</w:t>
            </w:r>
            <w:r>
              <w:rPr>
                <w:rFonts w:cs="Arial"/>
                <w:color w:val="000000" w:themeColor="text1"/>
                <w:sz w:val="10"/>
                <w:szCs w:val="10"/>
              </w:rPr>
              <w:t xml:space="preserve"> </w:t>
            </w:r>
            <w:r w:rsidRPr="00237CF1">
              <w:rPr>
                <w:rFonts w:cs="Arial"/>
                <w:color w:val="000000" w:themeColor="text1"/>
                <w:sz w:val="10"/>
                <w:szCs w:val="10"/>
              </w:rPr>
              <w:t>la</w:t>
            </w:r>
            <w:r>
              <w:rPr>
                <w:rFonts w:cs="Arial"/>
                <w:color w:val="000000" w:themeColor="text1"/>
                <w:sz w:val="10"/>
                <w:szCs w:val="10"/>
              </w:rPr>
              <w:t xml:space="preserve"> </w:t>
            </w:r>
            <w:r w:rsidRPr="00237CF1">
              <w:rPr>
                <w:rFonts w:cs="Arial"/>
                <w:color w:val="000000" w:themeColor="text1"/>
                <w:sz w:val="10"/>
                <w:szCs w:val="10"/>
              </w:rPr>
              <w:t>legalización</w:t>
            </w:r>
            <w:r>
              <w:rPr>
                <w:rFonts w:cs="Arial"/>
                <w:color w:val="000000" w:themeColor="text1"/>
                <w:sz w:val="10"/>
                <w:szCs w:val="10"/>
              </w:rPr>
              <w:t xml:space="preserve"> </w:t>
            </w:r>
            <w:r w:rsidRPr="00237CF1">
              <w:rPr>
                <w:rFonts w:cs="Arial"/>
                <w:color w:val="000000" w:themeColor="text1"/>
                <w:sz w:val="10"/>
                <w:szCs w:val="10"/>
              </w:rPr>
              <w:t>del</w:t>
            </w:r>
            <w:r>
              <w:rPr>
                <w:rFonts w:cs="Arial"/>
                <w:color w:val="000000" w:themeColor="text1"/>
                <w:sz w:val="10"/>
                <w:szCs w:val="10"/>
              </w:rPr>
              <w:t xml:space="preserve"> </w:t>
            </w:r>
            <w:r w:rsidRPr="00237CF1">
              <w:rPr>
                <w:rFonts w:cs="Arial"/>
                <w:color w:val="000000" w:themeColor="text1"/>
                <w:sz w:val="10"/>
                <w:szCs w:val="10"/>
              </w:rPr>
              <w:t>contrato.</w:t>
            </w:r>
            <w:r>
              <w:rPr>
                <w:rFonts w:cs="Arial"/>
                <w:color w:val="000000" w:themeColor="text1"/>
                <w:sz w:val="10"/>
                <w:szCs w:val="10"/>
              </w:rPr>
              <w:t xml:space="preserve"> </w:t>
            </w:r>
            <w:r w:rsidRPr="00237CF1">
              <w:rPr>
                <w:rFonts w:cs="Arial"/>
                <w:color w:val="000000" w:themeColor="text1"/>
                <w:sz w:val="10"/>
                <w:szCs w:val="10"/>
              </w:rPr>
              <w:br/>
              <w:t>*desgaste</w:t>
            </w:r>
            <w:r>
              <w:rPr>
                <w:rFonts w:cs="Arial"/>
                <w:color w:val="000000" w:themeColor="text1"/>
                <w:sz w:val="10"/>
                <w:szCs w:val="10"/>
              </w:rPr>
              <w:t xml:space="preserve"> </w:t>
            </w:r>
            <w:r w:rsidRPr="00237CF1">
              <w:rPr>
                <w:rFonts w:cs="Arial"/>
                <w:color w:val="000000" w:themeColor="text1"/>
                <w:sz w:val="10"/>
                <w:szCs w:val="10"/>
              </w:rPr>
              <w:t>administrativo</w:t>
            </w:r>
            <w:r w:rsidRPr="00237CF1">
              <w:rPr>
                <w:rFonts w:cs="Arial"/>
                <w:color w:val="000000" w:themeColor="text1"/>
                <w:sz w:val="10"/>
                <w:szCs w:val="10"/>
              </w:rPr>
              <w:br/>
              <w:t>*Retraso</w:t>
            </w:r>
            <w:r>
              <w:rPr>
                <w:rFonts w:cs="Arial"/>
                <w:color w:val="000000" w:themeColor="text1"/>
                <w:sz w:val="10"/>
                <w:szCs w:val="10"/>
              </w:rPr>
              <w:t xml:space="preserve"> </w:t>
            </w:r>
            <w:r w:rsidRPr="00237CF1">
              <w:rPr>
                <w:rFonts w:cs="Arial"/>
                <w:color w:val="000000" w:themeColor="text1"/>
                <w:sz w:val="10"/>
                <w:szCs w:val="10"/>
              </w:rPr>
              <w:t>en</w:t>
            </w:r>
            <w:r>
              <w:rPr>
                <w:rFonts w:cs="Arial"/>
                <w:color w:val="000000" w:themeColor="text1"/>
                <w:sz w:val="10"/>
                <w:szCs w:val="10"/>
              </w:rPr>
              <w:t xml:space="preserve"> </w:t>
            </w:r>
            <w:r w:rsidRPr="00237CF1">
              <w:rPr>
                <w:rFonts w:cs="Arial"/>
                <w:color w:val="000000" w:themeColor="text1"/>
                <w:sz w:val="10"/>
                <w:szCs w:val="10"/>
              </w:rPr>
              <w:t>la</w:t>
            </w:r>
            <w:r>
              <w:rPr>
                <w:rFonts w:cs="Arial"/>
                <w:color w:val="000000" w:themeColor="text1"/>
                <w:sz w:val="10"/>
                <w:szCs w:val="10"/>
              </w:rPr>
              <w:t xml:space="preserve"> </w:t>
            </w:r>
            <w:r w:rsidRPr="00237CF1">
              <w:rPr>
                <w:rFonts w:cs="Arial"/>
                <w:color w:val="000000" w:themeColor="text1"/>
                <w:sz w:val="10"/>
                <w:szCs w:val="10"/>
              </w:rPr>
              <w:t>ejecución</w:t>
            </w:r>
            <w:r>
              <w:rPr>
                <w:rFonts w:cs="Arial"/>
                <w:color w:val="000000" w:themeColor="text1"/>
                <w:sz w:val="10"/>
                <w:szCs w:val="10"/>
              </w:rPr>
              <w:t xml:space="preserve"> </w:t>
            </w:r>
            <w:r w:rsidRPr="00237CF1">
              <w:rPr>
                <w:rFonts w:cs="Arial"/>
                <w:color w:val="000000" w:themeColor="text1"/>
                <w:sz w:val="10"/>
                <w:szCs w:val="10"/>
              </w:rPr>
              <w:t>del</w:t>
            </w:r>
            <w:r>
              <w:rPr>
                <w:rFonts w:cs="Arial"/>
                <w:color w:val="000000" w:themeColor="text1"/>
                <w:sz w:val="10"/>
                <w:szCs w:val="10"/>
              </w:rPr>
              <w:t xml:space="preserve"> </w:t>
            </w:r>
            <w:r w:rsidRPr="00237CF1">
              <w:rPr>
                <w:rFonts w:cs="Arial"/>
                <w:color w:val="000000" w:themeColor="text1"/>
                <w:sz w:val="10"/>
                <w:szCs w:val="10"/>
              </w:rPr>
              <w:t>recurso</w:t>
            </w:r>
            <w:r>
              <w:rPr>
                <w:rFonts w:cs="Arial"/>
                <w:color w:val="000000" w:themeColor="text1"/>
                <w:sz w:val="10"/>
                <w:szCs w:val="10"/>
              </w:rPr>
              <w:t xml:space="preserve"> </w:t>
            </w:r>
            <w:r w:rsidRPr="00237CF1">
              <w:rPr>
                <w:rFonts w:cs="Arial"/>
                <w:color w:val="000000" w:themeColor="text1"/>
                <w:sz w:val="10"/>
                <w:szCs w:val="10"/>
              </w:rPr>
              <w:t>presupuestal</w:t>
            </w:r>
            <w:r w:rsidRPr="00237CF1">
              <w:rPr>
                <w:rFonts w:cs="Arial"/>
                <w:color w:val="000000" w:themeColor="text1"/>
                <w:sz w:val="10"/>
                <w:szCs w:val="10"/>
              </w:rPr>
              <w:br/>
              <w:t>*generación</w:t>
            </w:r>
            <w:r>
              <w:rPr>
                <w:rFonts w:cs="Arial"/>
                <w:color w:val="000000" w:themeColor="text1"/>
                <w:sz w:val="10"/>
                <w:szCs w:val="10"/>
              </w:rPr>
              <w:t xml:space="preserve"> </w:t>
            </w:r>
            <w:r w:rsidRPr="00237CF1">
              <w:rPr>
                <w:rFonts w:cs="Arial"/>
                <w:color w:val="000000" w:themeColor="text1"/>
                <w:sz w:val="10"/>
                <w:szCs w:val="10"/>
              </w:rPr>
              <w:t>de</w:t>
            </w:r>
            <w:r>
              <w:rPr>
                <w:rFonts w:cs="Arial"/>
                <w:color w:val="000000" w:themeColor="text1"/>
                <w:sz w:val="10"/>
                <w:szCs w:val="10"/>
              </w:rPr>
              <w:t xml:space="preserve"> </w:t>
            </w:r>
            <w:r w:rsidRPr="00237CF1">
              <w:rPr>
                <w:rFonts w:cs="Arial"/>
                <w:color w:val="000000" w:themeColor="text1"/>
                <w:sz w:val="10"/>
                <w:szCs w:val="10"/>
              </w:rPr>
              <w:t>la</w:t>
            </w:r>
            <w:r>
              <w:rPr>
                <w:rFonts w:cs="Arial"/>
                <w:color w:val="000000" w:themeColor="text1"/>
                <w:sz w:val="10"/>
                <w:szCs w:val="10"/>
              </w:rPr>
              <w:t xml:space="preserve"> </w:t>
            </w:r>
            <w:r w:rsidRPr="00237CF1">
              <w:rPr>
                <w:rFonts w:cs="Arial"/>
                <w:color w:val="000000" w:themeColor="text1"/>
                <w:sz w:val="10"/>
                <w:szCs w:val="10"/>
              </w:rPr>
              <w:t>demanda</w:t>
            </w:r>
            <w:r>
              <w:rPr>
                <w:rFonts w:cs="Arial"/>
                <w:color w:val="000000" w:themeColor="text1"/>
                <w:sz w:val="10"/>
                <w:szCs w:val="10"/>
              </w:rPr>
              <w:t xml:space="preserve"> </w:t>
            </w:r>
            <w:r w:rsidRPr="00237CF1">
              <w:rPr>
                <w:rFonts w:cs="Arial"/>
                <w:color w:val="000000" w:themeColor="text1"/>
                <w:sz w:val="10"/>
                <w:szCs w:val="10"/>
              </w:rPr>
              <w:t>insatisfecha</w:t>
            </w:r>
          </w:p>
        </w:tc>
        <w:tc>
          <w:tcPr>
            <w:tcW w:w="76" w:type="pct"/>
            <w:shd w:val="clear" w:color="000000" w:fill="FFFFFF"/>
            <w:textDirection w:val="btLr"/>
            <w:vAlign w:val="center"/>
            <w:hideMark/>
          </w:tcPr>
          <w:p w14:paraId="408BE543"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3</w:t>
            </w:r>
          </w:p>
        </w:tc>
        <w:tc>
          <w:tcPr>
            <w:tcW w:w="76" w:type="pct"/>
            <w:shd w:val="clear" w:color="000000" w:fill="FFFFFF"/>
            <w:textDirection w:val="btLr"/>
            <w:vAlign w:val="center"/>
            <w:hideMark/>
          </w:tcPr>
          <w:p w14:paraId="51E71D7F"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3</w:t>
            </w:r>
          </w:p>
        </w:tc>
        <w:tc>
          <w:tcPr>
            <w:tcW w:w="76" w:type="pct"/>
            <w:shd w:val="clear" w:color="auto" w:fill="FFFFFF"/>
            <w:textDirection w:val="btLr"/>
            <w:vAlign w:val="center"/>
            <w:hideMark/>
          </w:tcPr>
          <w:p w14:paraId="2A636907"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6</w:t>
            </w:r>
          </w:p>
        </w:tc>
        <w:tc>
          <w:tcPr>
            <w:tcW w:w="76" w:type="pct"/>
            <w:shd w:val="clear" w:color="auto" w:fill="FFFFFF"/>
            <w:textDirection w:val="btLr"/>
            <w:vAlign w:val="center"/>
            <w:hideMark/>
          </w:tcPr>
          <w:p w14:paraId="42C10DDB"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Riesgo</w:t>
            </w:r>
            <w:r>
              <w:rPr>
                <w:rFonts w:cs="Arial"/>
                <w:color w:val="000000" w:themeColor="text1"/>
                <w:sz w:val="10"/>
                <w:szCs w:val="10"/>
              </w:rPr>
              <w:t xml:space="preserve"> </w:t>
            </w:r>
            <w:r w:rsidRPr="00237CF1">
              <w:rPr>
                <w:rFonts w:cs="Arial"/>
                <w:color w:val="000000" w:themeColor="text1"/>
                <w:sz w:val="10"/>
                <w:szCs w:val="10"/>
              </w:rPr>
              <w:t>Bajo</w:t>
            </w:r>
          </w:p>
        </w:tc>
        <w:tc>
          <w:tcPr>
            <w:tcW w:w="86" w:type="pct"/>
            <w:shd w:val="clear" w:color="auto" w:fill="auto"/>
            <w:textDirection w:val="btLr"/>
            <w:vAlign w:val="center"/>
            <w:hideMark/>
          </w:tcPr>
          <w:p w14:paraId="033D5C02"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Contratista</w:t>
            </w:r>
          </w:p>
        </w:tc>
        <w:tc>
          <w:tcPr>
            <w:tcW w:w="402" w:type="pct"/>
            <w:shd w:val="clear" w:color="auto" w:fill="auto"/>
            <w:textDirection w:val="btLr"/>
            <w:vAlign w:val="center"/>
            <w:hideMark/>
          </w:tcPr>
          <w:p w14:paraId="63FF7D36"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Realizar</w:t>
            </w:r>
            <w:r>
              <w:rPr>
                <w:rFonts w:cs="Arial"/>
                <w:color w:val="000000" w:themeColor="text1"/>
                <w:sz w:val="10"/>
                <w:szCs w:val="10"/>
              </w:rPr>
              <w:t xml:space="preserve"> </w:t>
            </w:r>
            <w:r w:rsidRPr="00237CF1">
              <w:rPr>
                <w:rFonts w:cs="Arial"/>
                <w:color w:val="000000" w:themeColor="text1"/>
                <w:sz w:val="10"/>
                <w:szCs w:val="10"/>
              </w:rPr>
              <w:t>contacto</w:t>
            </w:r>
            <w:r>
              <w:rPr>
                <w:rFonts w:cs="Arial"/>
                <w:color w:val="000000" w:themeColor="text1"/>
                <w:sz w:val="10"/>
                <w:szCs w:val="10"/>
              </w:rPr>
              <w:t xml:space="preserve"> </w:t>
            </w:r>
            <w:r w:rsidRPr="00237CF1">
              <w:rPr>
                <w:rFonts w:cs="Arial"/>
                <w:color w:val="000000" w:themeColor="text1"/>
                <w:sz w:val="10"/>
                <w:szCs w:val="10"/>
              </w:rPr>
              <w:t>lo</w:t>
            </w:r>
            <w:r>
              <w:rPr>
                <w:rFonts w:cs="Arial"/>
                <w:color w:val="000000" w:themeColor="text1"/>
                <w:sz w:val="10"/>
                <w:szCs w:val="10"/>
              </w:rPr>
              <w:t xml:space="preserve"> </w:t>
            </w:r>
            <w:r w:rsidRPr="00237CF1">
              <w:rPr>
                <w:rFonts w:cs="Arial"/>
                <w:color w:val="000000" w:themeColor="text1"/>
                <w:sz w:val="10"/>
                <w:szCs w:val="10"/>
              </w:rPr>
              <w:t>más</w:t>
            </w:r>
            <w:r>
              <w:rPr>
                <w:rFonts w:cs="Arial"/>
                <w:color w:val="000000" w:themeColor="text1"/>
                <w:sz w:val="10"/>
                <w:szCs w:val="10"/>
              </w:rPr>
              <w:t xml:space="preserve"> </w:t>
            </w:r>
            <w:r w:rsidRPr="00237CF1">
              <w:rPr>
                <w:rFonts w:cs="Arial"/>
                <w:color w:val="000000" w:themeColor="text1"/>
                <w:sz w:val="10"/>
                <w:szCs w:val="10"/>
              </w:rPr>
              <w:t>pronto</w:t>
            </w:r>
            <w:r>
              <w:rPr>
                <w:rFonts w:cs="Arial"/>
                <w:color w:val="000000" w:themeColor="text1"/>
                <w:sz w:val="10"/>
                <w:szCs w:val="10"/>
              </w:rPr>
              <w:t xml:space="preserve"> </w:t>
            </w:r>
            <w:r w:rsidRPr="00237CF1">
              <w:rPr>
                <w:rFonts w:cs="Arial"/>
                <w:color w:val="000000" w:themeColor="text1"/>
                <w:sz w:val="10"/>
                <w:szCs w:val="10"/>
              </w:rPr>
              <w:t>posible</w:t>
            </w:r>
            <w:r>
              <w:rPr>
                <w:rFonts w:cs="Arial"/>
                <w:color w:val="000000" w:themeColor="text1"/>
                <w:sz w:val="10"/>
                <w:szCs w:val="10"/>
              </w:rPr>
              <w:t xml:space="preserve"> </w:t>
            </w:r>
            <w:r w:rsidRPr="00237CF1">
              <w:rPr>
                <w:rFonts w:cs="Arial"/>
                <w:color w:val="000000" w:themeColor="text1"/>
                <w:sz w:val="10"/>
                <w:szCs w:val="10"/>
              </w:rPr>
              <w:t>solicitando</w:t>
            </w:r>
            <w:r>
              <w:rPr>
                <w:rFonts w:cs="Arial"/>
                <w:color w:val="000000" w:themeColor="text1"/>
                <w:sz w:val="10"/>
                <w:szCs w:val="10"/>
              </w:rPr>
              <w:t xml:space="preserve"> </w:t>
            </w:r>
            <w:r w:rsidRPr="00237CF1">
              <w:rPr>
                <w:rFonts w:cs="Arial"/>
                <w:color w:val="000000" w:themeColor="text1"/>
                <w:sz w:val="10"/>
                <w:szCs w:val="10"/>
              </w:rPr>
              <w:t>al</w:t>
            </w:r>
            <w:r>
              <w:rPr>
                <w:rFonts w:cs="Arial"/>
                <w:color w:val="000000" w:themeColor="text1"/>
                <w:sz w:val="10"/>
                <w:szCs w:val="10"/>
              </w:rPr>
              <w:t xml:space="preserve"> </w:t>
            </w:r>
            <w:r w:rsidRPr="00237CF1">
              <w:rPr>
                <w:rFonts w:cs="Arial"/>
                <w:color w:val="000000" w:themeColor="text1"/>
                <w:sz w:val="10"/>
                <w:szCs w:val="10"/>
              </w:rPr>
              <w:t>contratista</w:t>
            </w:r>
            <w:r>
              <w:rPr>
                <w:rFonts w:cs="Arial"/>
                <w:color w:val="000000" w:themeColor="text1"/>
                <w:sz w:val="10"/>
                <w:szCs w:val="10"/>
              </w:rPr>
              <w:t xml:space="preserve"> </w:t>
            </w:r>
            <w:r w:rsidRPr="00237CF1">
              <w:rPr>
                <w:rFonts w:cs="Arial"/>
                <w:color w:val="000000" w:themeColor="text1"/>
                <w:sz w:val="10"/>
                <w:szCs w:val="10"/>
              </w:rPr>
              <w:t>que</w:t>
            </w:r>
            <w:r>
              <w:rPr>
                <w:rFonts w:cs="Arial"/>
                <w:color w:val="000000" w:themeColor="text1"/>
                <w:sz w:val="10"/>
                <w:szCs w:val="10"/>
              </w:rPr>
              <w:t xml:space="preserve"> </w:t>
            </w:r>
            <w:r w:rsidRPr="00237CF1">
              <w:rPr>
                <w:rFonts w:cs="Arial"/>
                <w:color w:val="000000" w:themeColor="text1"/>
                <w:sz w:val="10"/>
                <w:szCs w:val="10"/>
              </w:rPr>
              <w:t>justifique</w:t>
            </w:r>
            <w:r>
              <w:rPr>
                <w:rFonts w:cs="Arial"/>
                <w:color w:val="000000" w:themeColor="text1"/>
                <w:sz w:val="10"/>
                <w:szCs w:val="10"/>
              </w:rPr>
              <w:t xml:space="preserve"> </w:t>
            </w:r>
            <w:r w:rsidRPr="00237CF1">
              <w:rPr>
                <w:rFonts w:cs="Arial"/>
                <w:color w:val="000000" w:themeColor="text1"/>
                <w:sz w:val="10"/>
                <w:szCs w:val="10"/>
              </w:rPr>
              <w:t>la</w:t>
            </w:r>
            <w:r>
              <w:rPr>
                <w:rFonts w:cs="Arial"/>
                <w:color w:val="000000" w:themeColor="text1"/>
                <w:sz w:val="10"/>
                <w:szCs w:val="10"/>
              </w:rPr>
              <w:t xml:space="preserve"> </w:t>
            </w:r>
            <w:r w:rsidRPr="00237CF1">
              <w:rPr>
                <w:rFonts w:cs="Arial"/>
                <w:color w:val="000000" w:themeColor="text1"/>
                <w:sz w:val="10"/>
                <w:szCs w:val="10"/>
              </w:rPr>
              <w:t>tardanza</w:t>
            </w:r>
            <w:r>
              <w:rPr>
                <w:rFonts w:cs="Arial"/>
                <w:color w:val="000000" w:themeColor="text1"/>
                <w:sz w:val="10"/>
                <w:szCs w:val="10"/>
              </w:rPr>
              <w:t xml:space="preserve"> </w:t>
            </w:r>
            <w:r w:rsidRPr="00237CF1">
              <w:rPr>
                <w:rFonts w:cs="Arial"/>
                <w:color w:val="000000" w:themeColor="text1"/>
                <w:sz w:val="10"/>
                <w:szCs w:val="10"/>
              </w:rPr>
              <w:t>en</w:t>
            </w:r>
            <w:r>
              <w:rPr>
                <w:rFonts w:cs="Arial"/>
                <w:color w:val="000000" w:themeColor="text1"/>
                <w:sz w:val="10"/>
                <w:szCs w:val="10"/>
              </w:rPr>
              <w:t xml:space="preserve"> </w:t>
            </w:r>
            <w:r w:rsidRPr="00237CF1">
              <w:rPr>
                <w:rFonts w:cs="Arial"/>
                <w:color w:val="000000" w:themeColor="text1"/>
                <w:sz w:val="10"/>
                <w:szCs w:val="10"/>
              </w:rPr>
              <w:t>la</w:t>
            </w:r>
            <w:r>
              <w:rPr>
                <w:rFonts w:cs="Arial"/>
                <w:color w:val="000000" w:themeColor="text1"/>
                <w:sz w:val="10"/>
                <w:szCs w:val="10"/>
              </w:rPr>
              <w:t xml:space="preserve"> </w:t>
            </w:r>
            <w:r w:rsidRPr="00237CF1">
              <w:rPr>
                <w:rFonts w:cs="Arial"/>
                <w:color w:val="000000" w:themeColor="text1"/>
                <w:sz w:val="10"/>
                <w:szCs w:val="10"/>
              </w:rPr>
              <w:t>firma</w:t>
            </w:r>
            <w:r>
              <w:rPr>
                <w:rFonts w:cs="Arial"/>
                <w:color w:val="000000" w:themeColor="text1"/>
                <w:sz w:val="10"/>
                <w:szCs w:val="10"/>
              </w:rPr>
              <w:t xml:space="preserve"> </w:t>
            </w:r>
            <w:r w:rsidRPr="00237CF1">
              <w:rPr>
                <w:rFonts w:cs="Arial"/>
                <w:color w:val="000000" w:themeColor="text1"/>
                <w:sz w:val="10"/>
                <w:szCs w:val="10"/>
              </w:rPr>
              <w:t>del</w:t>
            </w:r>
            <w:r>
              <w:rPr>
                <w:rFonts w:cs="Arial"/>
                <w:color w:val="000000" w:themeColor="text1"/>
                <w:sz w:val="10"/>
                <w:szCs w:val="10"/>
              </w:rPr>
              <w:t xml:space="preserve"> </w:t>
            </w:r>
            <w:r w:rsidRPr="00237CF1">
              <w:rPr>
                <w:rFonts w:cs="Arial"/>
                <w:color w:val="000000" w:themeColor="text1"/>
                <w:sz w:val="10"/>
                <w:szCs w:val="10"/>
              </w:rPr>
              <w:t>contrato</w:t>
            </w:r>
            <w:r w:rsidRPr="00237CF1">
              <w:rPr>
                <w:rFonts w:cs="Arial"/>
                <w:color w:val="000000" w:themeColor="text1"/>
                <w:sz w:val="10"/>
                <w:szCs w:val="10"/>
              </w:rPr>
              <w:br/>
              <w:t>*Informar</w:t>
            </w:r>
            <w:r>
              <w:rPr>
                <w:rFonts w:cs="Arial"/>
                <w:color w:val="000000" w:themeColor="text1"/>
                <w:sz w:val="10"/>
                <w:szCs w:val="10"/>
              </w:rPr>
              <w:t xml:space="preserve"> </w:t>
            </w:r>
            <w:r w:rsidRPr="00237CF1">
              <w:rPr>
                <w:rFonts w:cs="Arial"/>
                <w:color w:val="000000" w:themeColor="text1"/>
                <w:sz w:val="10"/>
                <w:szCs w:val="10"/>
              </w:rPr>
              <w:t>a</w:t>
            </w:r>
            <w:r>
              <w:rPr>
                <w:rFonts w:cs="Arial"/>
                <w:color w:val="000000" w:themeColor="text1"/>
                <w:sz w:val="10"/>
                <w:szCs w:val="10"/>
              </w:rPr>
              <w:t xml:space="preserve"> </w:t>
            </w:r>
            <w:r w:rsidRPr="00237CF1">
              <w:rPr>
                <w:rFonts w:cs="Arial"/>
                <w:color w:val="000000" w:themeColor="text1"/>
                <w:sz w:val="10"/>
                <w:szCs w:val="10"/>
              </w:rPr>
              <w:t>la</w:t>
            </w:r>
            <w:r>
              <w:rPr>
                <w:rFonts w:cs="Arial"/>
                <w:color w:val="000000" w:themeColor="text1"/>
                <w:sz w:val="10"/>
                <w:szCs w:val="10"/>
              </w:rPr>
              <w:t xml:space="preserve"> </w:t>
            </w:r>
            <w:r w:rsidRPr="00237CF1">
              <w:rPr>
                <w:rFonts w:cs="Arial"/>
                <w:color w:val="000000" w:themeColor="text1"/>
                <w:sz w:val="10"/>
                <w:szCs w:val="10"/>
              </w:rPr>
              <w:t>compañía</w:t>
            </w:r>
            <w:r>
              <w:rPr>
                <w:rFonts w:cs="Arial"/>
                <w:color w:val="000000" w:themeColor="text1"/>
                <w:sz w:val="10"/>
                <w:szCs w:val="10"/>
              </w:rPr>
              <w:t xml:space="preserve"> </w:t>
            </w:r>
            <w:r w:rsidRPr="00237CF1">
              <w:rPr>
                <w:rFonts w:cs="Arial"/>
                <w:color w:val="000000" w:themeColor="text1"/>
                <w:sz w:val="10"/>
                <w:szCs w:val="10"/>
              </w:rPr>
              <w:t>aseguradora</w:t>
            </w:r>
            <w:r w:rsidRPr="00237CF1">
              <w:rPr>
                <w:rFonts w:cs="Arial"/>
                <w:color w:val="000000" w:themeColor="text1"/>
                <w:sz w:val="10"/>
                <w:szCs w:val="10"/>
              </w:rPr>
              <w:br/>
              <w:t>*Hacer</w:t>
            </w:r>
            <w:r>
              <w:rPr>
                <w:rFonts w:cs="Arial"/>
                <w:color w:val="000000" w:themeColor="text1"/>
                <w:sz w:val="10"/>
                <w:szCs w:val="10"/>
              </w:rPr>
              <w:t xml:space="preserve"> </w:t>
            </w:r>
            <w:r w:rsidRPr="00237CF1">
              <w:rPr>
                <w:rFonts w:cs="Arial"/>
                <w:color w:val="000000" w:themeColor="text1"/>
                <w:sz w:val="10"/>
                <w:szCs w:val="10"/>
              </w:rPr>
              <w:t>efectiva</w:t>
            </w:r>
            <w:r>
              <w:rPr>
                <w:rFonts w:cs="Arial"/>
                <w:color w:val="000000" w:themeColor="text1"/>
                <w:sz w:val="10"/>
                <w:szCs w:val="10"/>
              </w:rPr>
              <w:t xml:space="preserve"> </w:t>
            </w:r>
            <w:r w:rsidRPr="00237CF1">
              <w:rPr>
                <w:rFonts w:cs="Arial"/>
                <w:color w:val="000000" w:themeColor="text1"/>
                <w:sz w:val="10"/>
                <w:szCs w:val="10"/>
              </w:rPr>
              <w:t>la</w:t>
            </w:r>
            <w:r>
              <w:rPr>
                <w:rFonts w:cs="Arial"/>
                <w:color w:val="000000" w:themeColor="text1"/>
                <w:sz w:val="10"/>
                <w:szCs w:val="10"/>
              </w:rPr>
              <w:t xml:space="preserve"> </w:t>
            </w:r>
            <w:r w:rsidRPr="00237CF1">
              <w:rPr>
                <w:rFonts w:cs="Arial"/>
                <w:color w:val="000000" w:themeColor="text1"/>
                <w:sz w:val="10"/>
                <w:szCs w:val="10"/>
              </w:rPr>
              <w:t>póliza</w:t>
            </w:r>
            <w:r>
              <w:rPr>
                <w:rFonts w:cs="Arial"/>
                <w:color w:val="000000" w:themeColor="text1"/>
                <w:sz w:val="10"/>
                <w:szCs w:val="10"/>
              </w:rPr>
              <w:t xml:space="preserve"> </w:t>
            </w:r>
            <w:r w:rsidRPr="00237CF1">
              <w:rPr>
                <w:rFonts w:cs="Arial"/>
                <w:color w:val="000000" w:themeColor="text1"/>
                <w:sz w:val="10"/>
                <w:szCs w:val="10"/>
              </w:rPr>
              <w:t>de</w:t>
            </w:r>
            <w:r>
              <w:rPr>
                <w:rFonts w:cs="Arial"/>
                <w:color w:val="000000" w:themeColor="text1"/>
                <w:sz w:val="10"/>
                <w:szCs w:val="10"/>
              </w:rPr>
              <w:t xml:space="preserve"> </w:t>
            </w:r>
            <w:r w:rsidRPr="00237CF1">
              <w:rPr>
                <w:rFonts w:cs="Arial"/>
                <w:color w:val="000000" w:themeColor="text1"/>
                <w:sz w:val="10"/>
                <w:szCs w:val="10"/>
              </w:rPr>
              <w:t>seriedad</w:t>
            </w:r>
            <w:r>
              <w:rPr>
                <w:rFonts w:cs="Arial"/>
                <w:color w:val="000000" w:themeColor="text1"/>
                <w:sz w:val="10"/>
                <w:szCs w:val="10"/>
              </w:rPr>
              <w:t xml:space="preserve"> </w:t>
            </w:r>
            <w:r w:rsidRPr="00237CF1">
              <w:rPr>
                <w:rFonts w:cs="Arial"/>
                <w:color w:val="000000" w:themeColor="text1"/>
                <w:sz w:val="10"/>
                <w:szCs w:val="10"/>
              </w:rPr>
              <w:t>de</w:t>
            </w:r>
            <w:r>
              <w:rPr>
                <w:rFonts w:cs="Arial"/>
                <w:color w:val="000000" w:themeColor="text1"/>
                <w:sz w:val="10"/>
                <w:szCs w:val="10"/>
              </w:rPr>
              <w:t xml:space="preserve"> </w:t>
            </w:r>
            <w:r w:rsidRPr="00237CF1">
              <w:rPr>
                <w:rFonts w:cs="Arial"/>
                <w:color w:val="000000" w:themeColor="text1"/>
                <w:sz w:val="10"/>
                <w:szCs w:val="10"/>
              </w:rPr>
              <w:t>la</w:t>
            </w:r>
            <w:r>
              <w:rPr>
                <w:rFonts w:cs="Arial"/>
                <w:color w:val="000000" w:themeColor="text1"/>
                <w:sz w:val="10"/>
                <w:szCs w:val="10"/>
              </w:rPr>
              <w:t xml:space="preserve"> </w:t>
            </w:r>
            <w:r w:rsidRPr="00237CF1">
              <w:rPr>
                <w:rFonts w:cs="Arial"/>
                <w:color w:val="000000" w:themeColor="text1"/>
                <w:sz w:val="10"/>
                <w:szCs w:val="10"/>
              </w:rPr>
              <w:t>oferta</w:t>
            </w:r>
          </w:p>
        </w:tc>
        <w:tc>
          <w:tcPr>
            <w:tcW w:w="99" w:type="pct"/>
            <w:shd w:val="clear" w:color="auto" w:fill="auto"/>
            <w:textDirection w:val="btLr"/>
            <w:vAlign w:val="center"/>
            <w:hideMark/>
          </w:tcPr>
          <w:p w14:paraId="5B735B35"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1</w:t>
            </w:r>
          </w:p>
        </w:tc>
        <w:tc>
          <w:tcPr>
            <w:tcW w:w="93" w:type="pct"/>
            <w:shd w:val="clear" w:color="auto" w:fill="auto"/>
            <w:textDirection w:val="btLr"/>
            <w:vAlign w:val="center"/>
            <w:hideMark/>
          </w:tcPr>
          <w:p w14:paraId="737EE1E2"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2</w:t>
            </w:r>
          </w:p>
        </w:tc>
        <w:tc>
          <w:tcPr>
            <w:tcW w:w="117" w:type="pct"/>
            <w:shd w:val="clear" w:color="auto" w:fill="FFFFFF"/>
            <w:textDirection w:val="btLr"/>
            <w:vAlign w:val="center"/>
            <w:hideMark/>
          </w:tcPr>
          <w:p w14:paraId="65AC8EF0"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3</w:t>
            </w:r>
          </w:p>
        </w:tc>
        <w:tc>
          <w:tcPr>
            <w:tcW w:w="90" w:type="pct"/>
            <w:shd w:val="clear" w:color="auto" w:fill="FFFFFF"/>
            <w:textDirection w:val="btLr"/>
            <w:vAlign w:val="center"/>
            <w:hideMark/>
          </w:tcPr>
          <w:p w14:paraId="27F48680"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Riesgo</w:t>
            </w:r>
            <w:r>
              <w:rPr>
                <w:rFonts w:cs="Arial"/>
                <w:color w:val="000000" w:themeColor="text1"/>
                <w:sz w:val="10"/>
                <w:szCs w:val="10"/>
              </w:rPr>
              <w:t xml:space="preserve"> </w:t>
            </w:r>
            <w:r w:rsidRPr="00237CF1">
              <w:rPr>
                <w:rFonts w:cs="Arial"/>
                <w:color w:val="000000" w:themeColor="text1"/>
                <w:sz w:val="10"/>
                <w:szCs w:val="10"/>
              </w:rPr>
              <w:t>bajo</w:t>
            </w:r>
          </w:p>
        </w:tc>
        <w:tc>
          <w:tcPr>
            <w:tcW w:w="146" w:type="pct"/>
            <w:shd w:val="clear" w:color="auto" w:fill="auto"/>
            <w:textDirection w:val="btLr"/>
            <w:vAlign w:val="center"/>
            <w:hideMark/>
          </w:tcPr>
          <w:p w14:paraId="6AD892E5"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Si</w:t>
            </w:r>
          </w:p>
        </w:tc>
        <w:tc>
          <w:tcPr>
            <w:tcW w:w="186" w:type="pct"/>
            <w:shd w:val="clear" w:color="auto" w:fill="auto"/>
            <w:textDirection w:val="btLr"/>
            <w:vAlign w:val="center"/>
            <w:hideMark/>
          </w:tcPr>
          <w:p w14:paraId="11885674"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*Contratos</w:t>
            </w:r>
            <w:r w:rsidRPr="00237CF1">
              <w:rPr>
                <w:rFonts w:cs="Arial"/>
                <w:color w:val="000000" w:themeColor="text1"/>
                <w:sz w:val="10"/>
                <w:szCs w:val="10"/>
              </w:rPr>
              <w:br/>
              <w:t>*Jurídica</w:t>
            </w:r>
          </w:p>
        </w:tc>
        <w:tc>
          <w:tcPr>
            <w:tcW w:w="270" w:type="pct"/>
            <w:shd w:val="clear" w:color="auto" w:fill="auto"/>
            <w:textDirection w:val="btLr"/>
            <w:vAlign w:val="center"/>
            <w:hideMark/>
          </w:tcPr>
          <w:p w14:paraId="36694BF9"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De</w:t>
            </w:r>
            <w:r>
              <w:rPr>
                <w:rFonts w:cs="Arial"/>
                <w:color w:val="000000" w:themeColor="text1"/>
                <w:sz w:val="10"/>
                <w:szCs w:val="10"/>
              </w:rPr>
              <w:t xml:space="preserve"> </w:t>
            </w:r>
            <w:r w:rsidRPr="00237CF1">
              <w:rPr>
                <w:rFonts w:cs="Arial"/>
                <w:color w:val="000000" w:themeColor="text1"/>
                <w:sz w:val="10"/>
                <w:szCs w:val="10"/>
              </w:rPr>
              <w:t>acuerdo</w:t>
            </w:r>
            <w:r>
              <w:rPr>
                <w:rFonts w:cs="Arial"/>
                <w:color w:val="000000" w:themeColor="text1"/>
                <w:sz w:val="10"/>
                <w:szCs w:val="10"/>
              </w:rPr>
              <w:t xml:space="preserve"> </w:t>
            </w:r>
            <w:r w:rsidRPr="00237CF1">
              <w:rPr>
                <w:rFonts w:cs="Arial"/>
                <w:color w:val="000000" w:themeColor="text1"/>
                <w:sz w:val="10"/>
                <w:szCs w:val="10"/>
              </w:rPr>
              <w:t>al</w:t>
            </w:r>
            <w:r>
              <w:rPr>
                <w:rFonts w:cs="Arial"/>
                <w:color w:val="000000" w:themeColor="text1"/>
                <w:sz w:val="10"/>
                <w:szCs w:val="10"/>
              </w:rPr>
              <w:t xml:space="preserve"> </w:t>
            </w:r>
            <w:r w:rsidRPr="00237CF1">
              <w:rPr>
                <w:rFonts w:cs="Arial"/>
                <w:color w:val="000000" w:themeColor="text1"/>
                <w:sz w:val="10"/>
                <w:szCs w:val="10"/>
              </w:rPr>
              <w:t>cronograma</w:t>
            </w:r>
            <w:r>
              <w:rPr>
                <w:rFonts w:cs="Arial"/>
                <w:color w:val="000000" w:themeColor="text1"/>
                <w:sz w:val="10"/>
                <w:szCs w:val="10"/>
              </w:rPr>
              <w:t xml:space="preserve"> </w:t>
            </w:r>
            <w:r w:rsidRPr="00237CF1">
              <w:rPr>
                <w:rFonts w:cs="Arial"/>
                <w:color w:val="000000" w:themeColor="text1"/>
                <w:sz w:val="10"/>
                <w:szCs w:val="10"/>
              </w:rPr>
              <w:t>del</w:t>
            </w:r>
            <w:r>
              <w:rPr>
                <w:rFonts w:cs="Arial"/>
                <w:color w:val="000000" w:themeColor="text1"/>
                <w:sz w:val="10"/>
                <w:szCs w:val="10"/>
              </w:rPr>
              <w:t xml:space="preserve"> </w:t>
            </w:r>
            <w:r w:rsidRPr="00237CF1">
              <w:rPr>
                <w:rFonts w:cs="Arial"/>
                <w:color w:val="000000" w:themeColor="text1"/>
                <w:sz w:val="10"/>
                <w:szCs w:val="10"/>
              </w:rPr>
              <w:t>proceso</w:t>
            </w:r>
          </w:p>
        </w:tc>
        <w:tc>
          <w:tcPr>
            <w:tcW w:w="1047" w:type="pct"/>
            <w:shd w:val="clear" w:color="auto" w:fill="auto"/>
            <w:textDirection w:val="btLr"/>
            <w:vAlign w:val="center"/>
            <w:hideMark/>
          </w:tcPr>
          <w:p w14:paraId="00947344"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Dentro</w:t>
            </w:r>
            <w:r>
              <w:rPr>
                <w:rFonts w:cs="Arial"/>
                <w:color w:val="000000" w:themeColor="text1"/>
                <w:sz w:val="10"/>
                <w:szCs w:val="10"/>
              </w:rPr>
              <w:t xml:space="preserve"> </w:t>
            </w:r>
            <w:r w:rsidRPr="00237CF1">
              <w:rPr>
                <w:rFonts w:cs="Arial"/>
                <w:color w:val="000000" w:themeColor="text1"/>
                <w:sz w:val="10"/>
                <w:szCs w:val="10"/>
              </w:rPr>
              <w:t>de</w:t>
            </w:r>
            <w:r>
              <w:rPr>
                <w:rFonts w:cs="Arial"/>
                <w:color w:val="000000" w:themeColor="text1"/>
                <w:sz w:val="10"/>
                <w:szCs w:val="10"/>
              </w:rPr>
              <w:t xml:space="preserve"> </w:t>
            </w:r>
            <w:r w:rsidRPr="00237CF1">
              <w:rPr>
                <w:rFonts w:cs="Arial"/>
                <w:color w:val="000000" w:themeColor="text1"/>
                <w:sz w:val="10"/>
                <w:szCs w:val="10"/>
              </w:rPr>
              <w:t>los</w:t>
            </w:r>
            <w:r>
              <w:rPr>
                <w:rFonts w:cs="Arial"/>
                <w:color w:val="000000" w:themeColor="text1"/>
                <w:sz w:val="10"/>
                <w:szCs w:val="10"/>
              </w:rPr>
              <w:t xml:space="preserve"> </w:t>
            </w:r>
            <w:r w:rsidRPr="00237CF1">
              <w:rPr>
                <w:rFonts w:cs="Arial"/>
                <w:color w:val="000000" w:themeColor="text1"/>
                <w:sz w:val="10"/>
                <w:szCs w:val="10"/>
              </w:rPr>
              <w:t>términos</w:t>
            </w:r>
            <w:r>
              <w:rPr>
                <w:rFonts w:cs="Arial"/>
                <w:color w:val="000000" w:themeColor="text1"/>
                <w:sz w:val="10"/>
                <w:szCs w:val="10"/>
              </w:rPr>
              <w:t xml:space="preserve"> </w:t>
            </w:r>
            <w:r w:rsidRPr="00237CF1">
              <w:rPr>
                <w:rFonts w:cs="Arial"/>
                <w:color w:val="000000" w:themeColor="text1"/>
                <w:sz w:val="10"/>
                <w:szCs w:val="10"/>
              </w:rPr>
              <w:t>establecidos</w:t>
            </w:r>
            <w:r>
              <w:rPr>
                <w:rFonts w:cs="Arial"/>
                <w:color w:val="000000" w:themeColor="text1"/>
                <w:sz w:val="10"/>
                <w:szCs w:val="10"/>
              </w:rPr>
              <w:t xml:space="preserve"> </w:t>
            </w:r>
            <w:r w:rsidRPr="00237CF1">
              <w:rPr>
                <w:rFonts w:cs="Arial"/>
                <w:color w:val="000000" w:themeColor="text1"/>
                <w:sz w:val="10"/>
                <w:szCs w:val="10"/>
              </w:rPr>
              <w:t>en</w:t>
            </w:r>
            <w:r>
              <w:rPr>
                <w:rFonts w:cs="Arial"/>
                <w:color w:val="000000" w:themeColor="text1"/>
                <w:sz w:val="10"/>
                <w:szCs w:val="10"/>
              </w:rPr>
              <w:t xml:space="preserve"> </w:t>
            </w:r>
            <w:r w:rsidRPr="00237CF1">
              <w:rPr>
                <w:rFonts w:cs="Arial"/>
                <w:color w:val="000000" w:themeColor="text1"/>
                <w:sz w:val="10"/>
                <w:szCs w:val="10"/>
              </w:rPr>
              <w:t>el</w:t>
            </w:r>
            <w:r>
              <w:rPr>
                <w:rFonts w:cs="Arial"/>
                <w:color w:val="000000" w:themeColor="text1"/>
                <w:sz w:val="10"/>
                <w:szCs w:val="10"/>
              </w:rPr>
              <w:t xml:space="preserve"> </w:t>
            </w:r>
            <w:r w:rsidRPr="00237CF1">
              <w:rPr>
                <w:rFonts w:cs="Arial"/>
                <w:color w:val="000000" w:themeColor="text1"/>
                <w:sz w:val="10"/>
                <w:szCs w:val="10"/>
              </w:rPr>
              <w:t>cronograma</w:t>
            </w:r>
            <w:r>
              <w:rPr>
                <w:rFonts w:cs="Arial"/>
                <w:color w:val="000000" w:themeColor="text1"/>
                <w:sz w:val="10"/>
                <w:szCs w:val="10"/>
              </w:rPr>
              <w:t xml:space="preserve"> </w:t>
            </w:r>
            <w:r w:rsidRPr="00237CF1">
              <w:rPr>
                <w:rFonts w:cs="Arial"/>
                <w:color w:val="000000" w:themeColor="text1"/>
                <w:sz w:val="10"/>
                <w:szCs w:val="10"/>
              </w:rPr>
              <w:t>del</w:t>
            </w:r>
            <w:r>
              <w:rPr>
                <w:rFonts w:cs="Arial"/>
                <w:color w:val="000000" w:themeColor="text1"/>
                <w:sz w:val="10"/>
                <w:szCs w:val="10"/>
              </w:rPr>
              <w:t xml:space="preserve"> </w:t>
            </w:r>
            <w:r w:rsidRPr="00237CF1">
              <w:rPr>
                <w:rFonts w:cs="Arial"/>
                <w:color w:val="000000" w:themeColor="text1"/>
                <w:sz w:val="10"/>
                <w:szCs w:val="10"/>
              </w:rPr>
              <w:t>proceso,</w:t>
            </w:r>
            <w:r>
              <w:rPr>
                <w:rFonts w:cs="Arial"/>
                <w:color w:val="000000" w:themeColor="text1"/>
                <w:sz w:val="10"/>
                <w:szCs w:val="10"/>
              </w:rPr>
              <w:t xml:space="preserve"> </w:t>
            </w:r>
            <w:r w:rsidRPr="00237CF1">
              <w:rPr>
                <w:rFonts w:cs="Arial"/>
                <w:color w:val="000000" w:themeColor="text1"/>
                <w:sz w:val="10"/>
                <w:szCs w:val="10"/>
              </w:rPr>
              <w:t>la</w:t>
            </w:r>
            <w:r>
              <w:rPr>
                <w:rFonts w:cs="Arial"/>
                <w:color w:val="000000" w:themeColor="text1"/>
                <w:sz w:val="10"/>
                <w:szCs w:val="10"/>
              </w:rPr>
              <w:t xml:space="preserve"> </w:t>
            </w:r>
            <w:r w:rsidRPr="00237CF1">
              <w:rPr>
                <w:rFonts w:cs="Arial"/>
                <w:color w:val="000000" w:themeColor="text1"/>
                <w:sz w:val="10"/>
                <w:szCs w:val="10"/>
              </w:rPr>
              <w:t>normatividad</w:t>
            </w:r>
            <w:r>
              <w:rPr>
                <w:rFonts w:cs="Arial"/>
                <w:color w:val="000000" w:themeColor="text1"/>
                <w:sz w:val="10"/>
                <w:szCs w:val="10"/>
              </w:rPr>
              <w:t xml:space="preserve"> </w:t>
            </w:r>
            <w:r w:rsidRPr="00237CF1">
              <w:rPr>
                <w:rFonts w:cs="Arial"/>
                <w:color w:val="000000" w:themeColor="text1"/>
                <w:sz w:val="10"/>
                <w:szCs w:val="10"/>
              </w:rPr>
              <w:t>aplicable</w:t>
            </w:r>
            <w:r>
              <w:rPr>
                <w:rFonts w:cs="Arial"/>
                <w:color w:val="000000" w:themeColor="text1"/>
                <w:sz w:val="10"/>
                <w:szCs w:val="10"/>
              </w:rPr>
              <w:t xml:space="preserve"> </w:t>
            </w:r>
            <w:r w:rsidRPr="00237CF1">
              <w:rPr>
                <w:rFonts w:cs="Arial"/>
                <w:color w:val="000000" w:themeColor="text1"/>
                <w:sz w:val="10"/>
                <w:szCs w:val="10"/>
              </w:rPr>
              <w:t>y</w:t>
            </w:r>
            <w:r>
              <w:rPr>
                <w:rFonts w:cs="Arial"/>
                <w:color w:val="000000" w:themeColor="text1"/>
                <w:sz w:val="10"/>
                <w:szCs w:val="10"/>
              </w:rPr>
              <w:t xml:space="preserve"> </w:t>
            </w:r>
            <w:r w:rsidRPr="00237CF1">
              <w:rPr>
                <w:rFonts w:cs="Arial"/>
                <w:color w:val="000000" w:themeColor="text1"/>
                <w:sz w:val="10"/>
                <w:szCs w:val="10"/>
              </w:rPr>
              <w:t>respetando</w:t>
            </w:r>
            <w:r>
              <w:rPr>
                <w:rFonts w:cs="Arial"/>
                <w:color w:val="000000" w:themeColor="text1"/>
                <w:sz w:val="10"/>
                <w:szCs w:val="10"/>
              </w:rPr>
              <w:t xml:space="preserve"> </w:t>
            </w:r>
            <w:r w:rsidRPr="00237CF1">
              <w:rPr>
                <w:rFonts w:cs="Arial"/>
                <w:color w:val="000000" w:themeColor="text1"/>
                <w:sz w:val="10"/>
                <w:szCs w:val="10"/>
              </w:rPr>
              <w:t>el</w:t>
            </w:r>
            <w:r>
              <w:rPr>
                <w:rFonts w:cs="Arial"/>
                <w:color w:val="000000" w:themeColor="text1"/>
                <w:sz w:val="10"/>
                <w:szCs w:val="10"/>
              </w:rPr>
              <w:t xml:space="preserve"> </w:t>
            </w:r>
            <w:r w:rsidRPr="00237CF1">
              <w:rPr>
                <w:rFonts w:cs="Arial"/>
                <w:color w:val="000000" w:themeColor="text1"/>
                <w:sz w:val="10"/>
                <w:szCs w:val="10"/>
              </w:rPr>
              <w:t>debido</w:t>
            </w:r>
            <w:r>
              <w:rPr>
                <w:rFonts w:cs="Arial"/>
                <w:color w:val="000000" w:themeColor="text1"/>
                <w:sz w:val="10"/>
                <w:szCs w:val="10"/>
              </w:rPr>
              <w:t xml:space="preserve"> </w:t>
            </w:r>
            <w:r w:rsidRPr="00237CF1">
              <w:rPr>
                <w:rFonts w:cs="Arial"/>
                <w:color w:val="000000" w:themeColor="text1"/>
                <w:sz w:val="10"/>
                <w:szCs w:val="10"/>
              </w:rPr>
              <w:t>proceso</w:t>
            </w:r>
          </w:p>
        </w:tc>
        <w:tc>
          <w:tcPr>
            <w:tcW w:w="549" w:type="pct"/>
            <w:shd w:val="clear" w:color="auto" w:fill="auto"/>
            <w:textDirection w:val="btLr"/>
            <w:vAlign w:val="center"/>
            <w:hideMark/>
          </w:tcPr>
          <w:p w14:paraId="5A16A914"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Con</w:t>
            </w:r>
            <w:r>
              <w:rPr>
                <w:rFonts w:cs="Arial"/>
                <w:color w:val="000000" w:themeColor="text1"/>
                <w:sz w:val="10"/>
                <w:szCs w:val="10"/>
              </w:rPr>
              <w:t xml:space="preserve"> </w:t>
            </w:r>
            <w:r w:rsidRPr="00237CF1">
              <w:rPr>
                <w:rFonts w:cs="Arial"/>
                <w:color w:val="000000" w:themeColor="text1"/>
                <w:sz w:val="10"/>
                <w:szCs w:val="10"/>
              </w:rPr>
              <w:t>notificaciones,</w:t>
            </w:r>
            <w:r>
              <w:rPr>
                <w:rFonts w:cs="Arial"/>
                <w:color w:val="000000" w:themeColor="text1"/>
                <w:sz w:val="10"/>
                <w:szCs w:val="10"/>
              </w:rPr>
              <w:t xml:space="preserve"> </w:t>
            </w:r>
            <w:r w:rsidRPr="00237CF1">
              <w:rPr>
                <w:rFonts w:cs="Arial"/>
                <w:color w:val="000000" w:themeColor="text1"/>
                <w:sz w:val="10"/>
                <w:szCs w:val="10"/>
              </w:rPr>
              <w:t>de</w:t>
            </w:r>
            <w:r>
              <w:rPr>
                <w:rFonts w:cs="Arial"/>
                <w:color w:val="000000" w:themeColor="text1"/>
                <w:sz w:val="10"/>
                <w:szCs w:val="10"/>
              </w:rPr>
              <w:t xml:space="preserve"> </w:t>
            </w:r>
            <w:r w:rsidRPr="00237CF1">
              <w:rPr>
                <w:rFonts w:cs="Arial"/>
                <w:color w:val="000000" w:themeColor="text1"/>
                <w:sz w:val="10"/>
                <w:szCs w:val="10"/>
              </w:rPr>
              <w:t>acuerdo</w:t>
            </w:r>
            <w:r>
              <w:rPr>
                <w:rFonts w:cs="Arial"/>
                <w:color w:val="000000" w:themeColor="text1"/>
                <w:sz w:val="10"/>
                <w:szCs w:val="10"/>
              </w:rPr>
              <w:t xml:space="preserve"> </w:t>
            </w:r>
            <w:r w:rsidRPr="00237CF1">
              <w:rPr>
                <w:rFonts w:cs="Arial"/>
                <w:color w:val="000000" w:themeColor="text1"/>
                <w:sz w:val="10"/>
                <w:szCs w:val="10"/>
              </w:rPr>
              <w:t>a</w:t>
            </w:r>
            <w:r>
              <w:rPr>
                <w:rFonts w:cs="Arial"/>
                <w:color w:val="000000" w:themeColor="text1"/>
                <w:sz w:val="10"/>
                <w:szCs w:val="10"/>
              </w:rPr>
              <w:t xml:space="preserve"> </w:t>
            </w:r>
            <w:r w:rsidRPr="00237CF1">
              <w:rPr>
                <w:rFonts w:cs="Arial"/>
                <w:color w:val="000000" w:themeColor="text1"/>
                <w:sz w:val="10"/>
                <w:szCs w:val="10"/>
              </w:rPr>
              <w:t>los</w:t>
            </w:r>
            <w:r>
              <w:rPr>
                <w:rFonts w:cs="Arial"/>
                <w:color w:val="000000" w:themeColor="text1"/>
                <w:sz w:val="10"/>
                <w:szCs w:val="10"/>
              </w:rPr>
              <w:t xml:space="preserve"> </w:t>
            </w:r>
            <w:r w:rsidRPr="00237CF1">
              <w:rPr>
                <w:rFonts w:cs="Arial"/>
                <w:color w:val="000000" w:themeColor="text1"/>
                <w:sz w:val="10"/>
                <w:szCs w:val="10"/>
              </w:rPr>
              <w:t>plazos</w:t>
            </w:r>
            <w:r>
              <w:rPr>
                <w:rFonts w:cs="Arial"/>
                <w:color w:val="000000" w:themeColor="text1"/>
                <w:sz w:val="10"/>
                <w:szCs w:val="10"/>
              </w:rPr>
              <w:t xml:space="preserve"> </w:t>
            </w:r>
            <w:r w:rsidRPr="00237CF1">
              <w:rPr>
                <w:rFonts w:cs="Arial"/>
                <w:color w:val="000000" w:themeColor="text1"/>
                <w:sz w:val="10"/>
                <w:szCs w:val="10"/>
              </w:rPr>
              <w:t>establecidos</w:t>
            </w:r>
            <w:r>
              <w:rPr>
                <w:rFonts w:cs="Arial"/>
                <w:color w:val="000000" w:themeColor="text1"/>
                <w:sz w:val="10"/>
                <w:szCs w:val="10"/>
              </w:rPr>
              <w:t xml:space="preserve"> </w:t>
            </w:r>
            <w:r w:rsidRPr="00237CF1">
              <w:rPr>
                <w:rFonts w:cs="Arial"/>
                <w:color w:val="000000" w:themeColor="text1"/>
                <w:sz w:val="10"/>
                <w:szCs w:val="10"/>
              </w:rPr>
              <w:t>en</w:t>
            </w:r>
            <w:r>
              <w:rPr>
                <w:rFonts w:cs="Arial"/>
                <w:color w:val="000000" w:themeColor="text1"/>
                <w:sz w:val="10"/>
                <w:szCs w:val="10"/>
              </w:rPr>
              <w:t xml:space="preserve"> </w:t>
            </w:r>
            <w:r w:rsidRPr="00237CF1">
              <w:rPr>
                <w:rFonts w:cs="Arial"/>
                <w:color w:val="000000" w:themeColor="text1"/>
                <w:sz w:val="10"/>
                <w:szCs w:val="10"/>
              </w:rPr>
              <w:t>el</w:t>
            </w:r>
            <w:r>
              <w:rPr>
                <w:rFonts w:cs="Arial"/>
                <w:color w:val="000000" w:themeColor="text1"/>
                <w:sz w:val="10"/>
                <w:szCs w:val="10"/>
              </w:rPr>
              <w:t xml:space="preserve"> </w:t>
            </w:r>
            <w:r w:rsidRPr="00237CF1">
              <w:rPr>
                <w:rFonts w:cs="Arial"/>
                <w:color w:val="000000" w:themeColor="text1"/>
                <w:sz w:val="10"/>
                <w:szCs w:val="10"/>
              </w:rPr>
              <w:t>cronograma</w:t>
            </w:r>
            <w:r>
              <w:rPr>
                <w:rFonts w:cs="Arial"/>
                <w:color w:val="000000" w:themeColor="text1"/>
                <w:sz w:val="10"/>
                <w:szCs w:val="10"/>
              </w:rPr>
              <w:t xml:space="preserve"> </w:t>
            </w:r>
            <w:r w:rsidRPr="00237CF1">
              <w:rPr>
                <w:rFonts w:cs="Arial"/>
                <w:color w:val="000000" w:themeColor="text1"/>
                <w:sz w:val="10"/>
                <w:szCs w:val="10"/>
              </w:rPr>
              <w:t>del</w:t>
            </w:r>
            <w:r>
              <w:rPr>
                <w:rFonts w:cs="Arial"/>
                <w:color w:val="000000" w:themeColor="text1"/>
                <w:sz w:val="10"/>
                <w:szCs w:val="10"/>
              </w:rPr>
              <w:t xml:space="preserve"> </w:t>
            </w:r>
            <w:r w:rsidRPr="00237CF1">
              <w:rPr>
                <w:rFonts w:cs="Arial"/>
                <w:color w:val="000000" w:themeColor="text1"/>
                <w:sz w:val="10"/>
                <w:szCs w:val="10"/>
              </w:rPr>
              <w:t>proceso</w:t>
            </w:r>
            <w:r>
              <w:rPr>
                <w:rFonts w:cs="Arial"/>
                <w:color w:val="000000" w:themeColor="text1"/>
                <w:sz w:val="10"/>
                <w:szCs w:val="10"/>
              </w:rPr>
              <w:t xml:space="preserve"> </w:t>
            </w:r>
            <w:r w:rsidRPr="00237CF1">
              <w:rPr>
                <w:rFonts w:cs="Arial"/>
                <w:color w:val="000000" w:themeColor="text1"/>
                <w:sz w:val="10"/>
                <w:szCs w:val="10"/>
              </w:rPr>
              <w:t>para</w:t>
            </w:r>
            <w:r>
              <w:rPr>
                <w:rFonts w:cs="Arial"/>
                <w:color w:val="000000" w:themeColor="text1"/>
                <w:sz w:val="10"/>
                <w:szCs w:val="10"/>
              </w:rPr>
              <w:t xml:space="preserve"> </w:t>
            </w:r>
            <w:r w:rsidRPr="00237CF1">
              <w:rPr>
                <w:rFonts w:cs="Arial"/>
                <w:color w:val="000000" w:themeColor="text1"/>
                <w:sz w:val="10"/>
                <w:szCs w:val="10"/>
              </w:rPr>
              <w:t>legalización</w:t>
            </w:r>
            <w:r>
              <w:rPr>
                <w:rFonts w:cs="Arial"/>
                <w:color w:val="000000" w:themeColor="text1"/>
                <w:sz w:val="10"/>
                <w:szCs w:val="10"/>
              </w:rPr>
              <w:t xml:space="preserve"> </w:t>
            </w:r>
            <w:r w:rsidRPr="00237CF1">
              <w:rPr>
                <w:rFonts w:cs="Arial"/>
                <w:color w:val="000000" w:themeColor="text1"/>
                <w:sz w:val="10"/>
                <w:szCs w:val="10"/>
              </w:rPr>
              <w:t>del</w:t>
            </w:r>
            <w:r>
              <w:rPr>
                <w:rFonts w:cs="Arial"/>
                <w:color w:val="000000" w:themeColor="text1"/>
                <w:sz w:val="10"/>
                <w:szCs w:val="10"/>
              </w:rPr>
              <w:t xml:space="preserve"> </w:t>
            </w:r>
            <w:r w:rsidRPr="00237CF1">
              <w:rPr>
                <w:rFonts w:cs="Arial"/>
                <w:color w:val="000000" w:themeColor="text1"/>
                <w:sz w:val="10"/>
                <w:szCs w:val="10"/>
              </w:rPr>
              <w:t>contrato</w:t>
            </w:r>
          </w:p>
        </w:tc>
        <w:tc>
          <w:tcPr>
            <w:tcW w:w="161" w:type="pct"/>
            <w:shd w:val="clear" w:color="auto" w:fill="auto"/>
            <w:textDirection w:val="btLr"/>
            <w:vAlign w:val="center"/>
            <w:hideMark/>
          </w:tcPr>
          <w:p w14:paraId="32615902"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Permanente,</w:t>
            </w:r>
            <w:r>
              <w:rPr>
                <w:rFonts w:cs="Arial"/>
                <w:color w:val="000000" w:themeColor="text1"/>
                <w:sz w:val="10"/>
                <w:szCs w:val="10"/>
              </w:rPr>
              <w:t xml:space="preserve"> </w:t>
            </w:r>
            <w:r w:rsidRPr="00237CF1">
              <w:rPr>
                <w:rFonts w:cs="Arial"/>
                <w:color w:val="000000" w:themeColor="text1"/>
                <w:sz w:val="10"/>
                <w:szCs w:val="10"/>
              </w:rPr>
              <w:t>mientras</w:t>
            </w:r>
            <w:r>
              <w:rPr>
                <w:rFonts w:cs="Arial"/>
                <w:color w:val="000000" w:themeColor="text1"/>
                <w:sz w:val="10"/>
                <w:szCs w:val="10"/>
              </w:rPr>
              <w:t xml:space="preserve"> </w:t>
            </w:r>
            <w:r w:rsidRPr="00237CF1">
              <w:rPr>
                <w:rFonts w:cs="Arial"/>
                <w:color w:val="000000" w:themeColor="text1"/>
                <w:sz w:val="10"/>
                <w:szCs w:val="10"/>
              </w:rPr>
              <w:t>se</w:t>
            </w:r>
            <w:r>
              <w:rPr>
                <w:rFonts w:cs="Arial"/>
                <w:color w:val="000000" w:themeColor="text1"/>
                <w:sz w:val="10"/>
                <w:szCs w:val="10"/>
              </w:rPr>
              <w:t xml:space="preserve"> </w:t>
            </w:r>
            <w:r w:rsidRPr="00237CF1">
              <w:rPr>
                <w:rFonts w:cs="Arial"/>
                <w:color w:val="000000" w:themeColor="text1"/>
                <w:sz w:val="10"/>
                <w:szCs w:val="10"/>
              </w:rPr>
              <w:t>logre</w:t>
            </w:r>
            <w:r>
              <w:rPr>
                <w:rFonts w:cs="Arial"/>
                <w:color w:val="000000" w:themeColor="text1"/>
                <w:sz w:val="10"/>
                <w:szCs w:val="10"/>
              </w:rPr>
              <w:t xml:space="preserve"> </w:t>
            </w:r>
            <w:r w:rsidRPr="00237CF1">
              <w:rPr>
                <w:rFonts w:cs="Arial"/>
                <w:color w:val="000000" w:themeColor="text1"/>
                <w:sz w:val="10"/>
                <w:szCs w:val="10"/>
              </w:rPr>
              <w:t>el</w:t>
            </w:r>
            <w:r>
              <w:rPr>
                <w:rFonts w:cs="Arial"/>
                <w:color w:val="000000" w:themeColor="text1"/>
                <w:sz w:val="10"/>
                <w:szCs w:val="10"/>
              </w:rPr>
              <w:t xml:space="preserve"> </w:t>
            </w:r>
            <w:r w:rsidRPr="00237CF1">
              <w:rPr>
                <w:rFonts w:cs="Arial"/>
                <w:color w:val="000000" w:themeColor="text1"/>
                <w:sz w:val="10"/>
                <w:szCs w:val="10"/>
              </w:rPr>
              <w:t>perfeccionamiento</w:t>
            </w:r>
            <w:r>
              <w:rPr>
                <w:rFonts w:cs="Arial"/>
                <w:color w:val="000000" w:themeColor="text1"/>
                <w:sz w:val="10"/>
                <w:szCs w:val="10"/>
              </w:rPr>
              <w:t xml:space="preserve"> </w:t>
            </w:r>
            <w:r w:rsidRPr="00237CF1">
              <w:rPr>
                <w:rFonts w:cs="Arial"/>
                <w:color w:val="000000" w:themeColor="text1"/>
                <w:sz w:val="10"/>
                <w:szCs w:val="10"/>
              </w:rPr>
              <w:t>del</w:t>
            </w:r>
            <w:r>
              <w:rPr>
                <w:rFonts w:cs="Arial"/>
                <w:color w:val="000000" w:themeColor="text1"/>
                <w:sz w:val="10"/>
                <w:szCs w:val="10"/>
              </w:rPr>
              <w:t xml:space="preserve"> </w:t>
            </w:r>
            <w:r w:rsidRPr="00237CF1">
              <w:rPr>
                <w:rFonts w:cs="Arial"/>
                <w:color w:val="000000" w:themeColor="text1"/>
                <w:sz w:val="10"/>
                <w:szCs w:val="10"/>
              </w:rPr>
              <w:t>contrato</w:t>
            </w:r>
          </w:p>
        </w:tc>
      </w:tr>
      <w:tr w:rsidR="00CA7954" w:rsidRPr="00237CF1" w14:paraId="1A21D7C9" w14:textId="77777777" w:rsidTr="001E3A25">
        <w:trPr>
          <w:cantSplit/>
          <w:trHeight w:val="1424"/>
        </w:trPr>
        <w:tc>
          <w:tcPr>
            <w:tcW w:w="77" w:type="pct"/>
            <w:shd w:val="clear" w:color="000000" w:fill="FFFFFF"/>
            <w:textDirection w:val="btLr"/>
            <w:vAlign w:val="center"/>
            <w:hideMark/>
          </w:tcPr>
          <w:p w14:paraId="32A38A09"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lastRenderedPageBreak/>
              <w:t>6</w:t>
            </w:r>
          </w:p>
        </w:tc>
        <w:tc>
          <w:tcPr>
            <w:tcW w:w="104" w:type="pct"/>
            <w:shd w:val="clear" w:color="auto" w:fill="auto"/>
            <w:textDirection w:val="btLr"/>
            <w:vAlign w:val="center"/>
            <w:hideMark/>
          </w:tcPr>
          <w:p w14:paraId="46F34C31"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General</w:t>
            </w:r>
          </w:p>
        </w:tc>
        <w:tc>
          <w:tcPr>
            <w:tcW w:w="117" w:type="pct"/>
            <w:shd w:val="clear" w:color="auto" w:fill="auto"/>
            <w:textDirection w:val="btLr"/>
            <w:vAlign w:val="center"/>
            <w:hideMark/>
          </w:tcPr>
          <w:p w14:paraId="7EBED43B"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Externo</w:t>
            </w:r>
          </w:p>
        </w:tc>
        <w:tc>
          <w:tcPr>
            <w:tcW w:w="105" w:type="pct"/>
            <w:shd w:val="clear" w:color="auto" w:fill="auto"/>
            <w:textDirection w:val="btLr"/>
            <w:vAlign w:val="center"/>
            <w:hideMark/>
          </w:tcPr>
          <w:p w14:paraId="79E0D2DE"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Contratación</w:t>
            </w:r>
          </w:p>
        </w:tc>
        <w:tc>
          <w:tcPr>
            <w:tcW w:w="76" w:type="pct"/>
            <w:shd w:val="clear" w:color="auto" w:fill="auto"/>
            <w:textDirection w:val="btLr"/>
            <w:vAlign w:val="center"/>
            <w:hideMark/>
          </w:tcPr>
          <w:p w14:paraId="41067D2B"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regulatorio</w:t>
            </w:r>
          </w:p>
        </w:tc>
        <w:tc>
          <w:tcPr>
            <w:tcW w:w="449" w:type="pct"/>
            <w:shd w:val="clear" w:color="auto" w:fill="auto"/>
            <w:textDirection w:val="btLr"/>
            <w:vAlign w:val="center"/>
            <w:hideMark/>
          </w:tcPr>
          <w:p w14:paraId="30FCB177" w14:textId="77777777" w:rsidR="00CA7954" w:rsidRPr="00237CF1" w:rsidRDefault="00CA7954" w:rsidP="00F1290D">
            <w:pPr>
              <w:suppressAutoHyphens/>
              <w:autoSpaceDE w:val="0"/>
              <w:ind w:left="113" w:right="113"/>
              <w:jc w:val="center"/>
              <w:rPr>
                <w:rFonts w:eastAsia="Calibri" w:cs="Arial"/>
                <w:color w:val="000000" w:themeColor="text1"/>
                <w:sz w:val="10"/>
                <w:szCs w:val="10"/>
                <w:lang w:val="es-ES" w:eastAsia="ar-SA"/>
              </w:rPr>
            </w:pPr>
            <w:r w:rsidRPr="00237CF1">
              <w:rPr>
                <w:rFonts w:cs="Arial"/>
                <w:color w:val="000000" w:themeColor="text1"/>
                <w:sz w:val="10"/>
                <w:szCs w:val="10"/>
                <w:lang w:val="es-ES"/>
              </w:rPr>
              <w:t>Derivados</w:t>
            </w:r>
            <w:r>
              <w:rPr>
                <w:rFonts w:cs="Arial"/>
                <w:color w:val="000000" w:themeColor="text1"/>
                <w:sz w:val="10"/>
                <w:szCs w:val="10"/>
                <w:lang w:val="es-ES"/>
              </w:rPr>
              <w:t xml:space="preserve"> </w:t>
            </w:r>
            <w:r w:rsidRPr="00237CF1">
              <w:rPr>
                <w:rFonts w:cs="Arial"/>
                <w:color w:val="000000" w:themeColor="text1"/>
                <w:sz w:val="10"/>
                <w:szCs w:val="10"/>
                <w:lang w:val="es-ES"/>
              </w:rPr>
              <w:t>de</w:t>
            </w:r>
            <w:r>
              <w:rPr>
                <w:rFonts w:cs="Arial"/>
                <w:color w:val="000000" w:themeColor="text1"/>
                <w:sz w:val="10"/>
                <w:szCs w:val="10"/>
                <w:lang w:val="es-ES"/>
              </w:rPr>
              <w:t xml:space="preserve"> </w:t>
            </w:r>
            <w:r w:rsidRPr="00237CF1">
              <w:rPr>
                <w:rFonts w:cs="Arial"/>
                <w:color w:val="000000" w:themeColor="text1"/>
                <w:sz w:val="10"/>
                <w:szCs w:val="10"/>
                <w:lang w:val="es-ES"/>
              </w:rPr>
              <w:t>cambios</w:t>
            </w:r>
            <w:r>
              <w:rPr>
                <w:rFonts w:cs="Arial"/>
                <w:color w:val="000000" w:themeColor="text1"/>
                <w:sz w:val="10"/>
                <w:szCs w:val="10"/>
                <w:lang w:val="es-ES"/>
              </w:rPr>
              <w:t xml:space="preserve"> </w:t>
            </w:r>
            <w:r w:rsidRPr="00237CF1">
              <w:rPr>
                <w:rFonts w:cs="Arial"/>
                <w:color w:val="000000" w:themeColor="text1"/>
                <w:sz w:val="10"/>
                <w:szCs w:val="10"/>
                <w:lang w:val="es-ES"/>
              </w:rPr>
              <w:t>regulatorios</w:t>
            </w:r>
            <w:r>
              <w:rPr>
                <w:rFonts w:cs="Arial"/>
                <w:color w:val="000000" w:themeColor="text1"/>
                <w:sz w:val="10"/>
                <w:szCs w:val="10"/>
                <w:lang w:val="es-ES"/>
              </w:rPr>
              <w:t xml:space="preserve"> </w:t>
            </w:r>
            <w:r w:rsidRPr="00237CF1">
              <w:rPr>
                <w:rFonts w:cs="Arial"/>
                <w:color w:val="000000" w:themeColor="text1"/>
                <w:sz w:val="10"/>
                <w:szCs w:val="10"/>
                <w:lang w:val="es-ES"/>
              </w:rPr>
              <w:t>o</w:t>
            </w:r>
            <w:r>
              <w:rPr>
                <w:rFonts w:cs="Arial"/>
                <w:color w:val="000000" w:themeColor="text1"/>
                <w:sz w:val="10"/>
                <w:szCs w:val="10"/>
                <w:lang w:val="es-ES"/>
              </w:rPr>
              <w:t xml:space="preserve"> </w:t>
            </w:r>
            <w:r w:rsidRPr="00237CF1">
              <w:rPr>
                <w:rFonts w:cs="Arial"/>
                <w:color w:val="000000" w:themeColor="text1"/>
                <w:sz w:val="10"/>
                <w:szCs w:val="10"/>
                <w:lang w:val="es-ES"/>
              </w:rPr>
              <w:t>reglamentarios</w:t>
            </w:r>
            <w:r>
              <w:rPr>
                <w:rFonts w:cs="Arial"/>
                <w:color w:val="000000" w:themeColor="text1"/>
                <w:sz w:val="10"/>
                <w:szCs w:val="10"/>
                <w:lang w:val="es-ES"/>
              </w:rPr>
              <w:t xml:space="preserve"> </w:t>
            </w:r>
            <w:r w:rsidRPr="00237CF1">
              <w:rPr>
                <w:rFonts w:cs="Arial"/>
                <w:color w:val="000000" w:themeColor="text1"/>
                <w:sz w:val="10"/>
                <w:szCs w:val="10"/>
                <w:lang w:val="es-ES"/>
              </w:rPr>
              <w:t>que</w:t>
            </w:r>
            <w:r>
              <w:rPr>
                <w:rFonts w:cs="Arial"/>
                <w:color w:val="000000" w:themeColor="text1"/>
                <w:sz w:val="10"/>
                <w:szCs w:val="10"/>
                <w:lang w:val="es-ES"/>
              </w:rPr>
              <w:t xml:space="preserve"> </w:t>
            </w:r>
            <w:r w:rsidRPr="00237CF1">
              <w:rPr>
                <w:rFonts w:cs="Arial"/>
                <w:color w:val="000000" w:themeColor="text1"/>
                <w:sz w:val="10"/>
                <w:szCs w:val="10"/>
                <w:lang w:val="es-ES"/>
              </w:rPr>
              <w:t>afecten</w:t>
            </w:r>
            <w:r>
              <w:rPr>
                <w:rFonts w:cs="Arial"/>
                <w:color w:val="000000" w:themeColor="text1"/>
                <w:sz w:val="10"/>
                <w:szCs w:val="10"/>
                <w:lang w:val="es-ES"/>
              </w:rPr>
              <w:t xml:space="preserve"> </w:t>
            </w:r>
            <w:r w:rsidRPr="00237CF1">
              <w:rPr>
                <w:rFonts w:cs="Arial"/>
                <w:color w:val="000000" w:themeColor="text1"/>
                <w:sz w:val="10"/>
                <w:szCs w:val="10"/>
                <w:lang w:val="es-ES"/>
              </w:rPr>
              <w:t>la</w:t>
            </w:r>
            <w:r>
              <w:rPr>
                <w:rFonts w:cs="Arial"/>
                <w:color w:val="000000" w:themeColor="text1"/>
                <w:sz w:val="10"/>
                <w:szCs w:val="10"/>
                <w:lang w:val="es-ES"/>
              </w:rPr>
              <w:t xml:space="preserve"> </w:t>
            </w:r>
            <w:r w:rsidRPr="00237CF1">
              <w:rPr>
                <w:rFonts w:cs="Arial"/>
                <w:color w:val="000000" w:themeColor="text1"/>
                <w:sz w:val="10"/>
                <w:szCs w:val="10"/>
                <w:lang w:val="es-ES"/>
              </w:rPr>
              <w:t>ecuación</w:t>
            </w:r>
            <w:r>
              <w:rPr>
                <w:rFonts w:cs="Arial"/>
                <w:color w:val="000000" w:themeColor="text1"/>
                <w:sz w:val="10"/>
                <w:szCs w:val="10"/>
                <w:lang w:val="es-ES"/>
              </w:rPr>
              <w:t xml:space="preserve"> </w:t>
            </w:r>
            <w:r w:rsidRPr="00237CF1">
              <w:rPr>
                <w:rFonts w:cs="Arial"/>
                <w:color w:val="000000" w:themeColor="text1"/>
                <w:sz w:val="10"/>
                <w:szCs w:val="10"/>
                <w:lang w:val="es-ES"/>
              </w:rPr>
              <w:t>económica</w:t>
            </w:r>
            <w:r>
              <w:rPr>
                <w:rFonts w:cs="Arial"/>
                <w:color w:val="000000" w:themeColor="text1"/>
                <w:sz w:val="10"/>
                <w:szCs w:val="10"/>
                <w:lang w:val="es-ES"/>
              </w:rPr>
              <w:t xml:space="preserve"> </w:t>
            </w:r>
            <w:r w:rsidRPr="00237CF1">
              <w:rPr>
                <w:rFonts w:cs="Arial"/>
                <w:color w:val="000000" w:themeColor="text1"/>
                <w:sz w:val="10"/>
                <w:szCs w:val="10"/>
                <w:lang w:val="es-ES"/>
              </w:rPr>
              <w:t>del</w:t>
            </w:r>
            <w:r>
              <w:rPr>
                <w:rFonts w:cs="Arial"/>
                <w:color w:val="000000" w:themeColor="text1"/>
                <w:sz w:val="10"/>
                <w:szCs w:val="10"/>
                <w:lang w:val="es-ES"/>
              </w:rPr>
              <w:t xml:space="preserve"> </w:t>
            </w:r>
            <w:r w:rsidRPr="00237CF1">
              <w:rPr>
                <w:rFonts w:cs="Arial"/>
                <w:color w:val="000000" w:themeColor="text1"/>
                <w:sz w:val="10"/>
                <w:szCs w:val="10"/>
                <w:lang w:val="es-ES"/>
              </w:rPr>
              <w:t>contrato.</w:t>
            </w:r>
          </w:p>
        </w:tc>
        <w:tc>
          <w:tcPr>
            <w:tcW w:w="518" w:type="pct"/>
            <w:shd w:val="clear" w:color="auto" w:fill="auto"/>
            <w:textDirection w:val="btLr"/>
            <w:vAlign w:val="center"/>
            <w:hideMark/>
          </w:tcPr>
          <w:p w14:paraId="6930E9B6" w14:textId="77777777" w:rsidR="00CA7954" w:rsidRPr="00237CF1" w:rsidRDefault="00CA7954" w:rsidP="00F1290D">
            <w:pPr>
              <w:numPr>
                <w:ilvl w:val="0"/>
                <w:numId w:val="25"/>
              </w:numPr>
              <w:ind w:left="295" w:right="113" w:hanging="182"/>
              <w:jc w:val="center"/>
              <w:rPr>
                <w:rFonts w:cs="Arial"/>
                <w:color w:val="000000" w:themeColor="text1"/>
                <w:sz w:val="10"/>
                <w:szCs w:val="10"/>
              </w:rPr>
            </w:pPr>
            <w:r w:rsidRPr="00237CF1">
              <w:rPr>
                <w:rFonts w:cs="Arial"/>
                <w:color w:val="000000" w:themeColor="text1"/>
                <w:sz w:val="10"/>
                <w:szCs w:val="10"/>
              </w:rPr>
              <w:t>Demora</w:t>
            </w:r>
            <w:r>
              <w:rPr>
                <w:rFonts w:cs="Arial"/>
                <w:color w:val="000000" w:themeColor="text1"/>
                <w:sz w:val="10"/>
                <w:szCs w:val="10"/>
              </w:rPr>
              <w:t xml:space="preserve"> </w:t>
            </w:r>
            <w:r w:rsidRPr="00237CF1">
              <w:rPr>
                <w:rFonts w:cs="Arial"/>
                <w:color w:val="000000" w:themeColor="text1"/>
                <w:sz w:val="10"/>
                <w:szCs w:val="10"/>
              </w:rPr>
              <w:t>en</w:t>
            </w:r>
            <w:r>
              <w:rPr>
                <w:rFonts w:cs="Arial"/>
                <w:color w:val="000000" w:themeColor="text1"/>
                <w:sz w:val="10"/>
                <w:szCs w:val="10"/>
              </w:rPr>
              <w:t xml:space="preserve"> </w:t>
            </w:r>
            <w:r w:rsidRPr="00237CF1">
              <w:rPr>
                <w:rFonts w:cs="Arial"/>
                <w:color w:val="000000" w:themeColor="text1"/>
                <w:sz w:val="10"/>
                <w:szCs w:val="10"/>
              </w:rPr>
              <w:t>la</w:t>
            </w:r>
            <w:r>
              <w:rPr>
                <w:rFonts w:cs="Arial"/>
                <w:color w:val="000000" w:themeColor="text1"/>
                <w:sz w:val="10"/>
                <w:szCs w:val="10"/>
              </w:rPr>
              <w:t xml:space="preserve"> </w:t>
            </w:r>
            <w:r w:rsidRPr="00237CF1">
              <w:rPr>
                <w:rFonts w:cs="Arial"/>
                <w:color w:val="000000" w:themeColor="text1"/>
                <w:sz w:val="10"/>
                <w:szCs w:val="10"/>
              </w:rPr>
              <w:t>prestación</w:t>
            </w:r>
            <w:r>
              <w:rPr>
                <w:rFonts w:cs="Arial"/>
                <w:color w:val="000000" w:themeColor="text1"/>
                <w:sz w:val="10"/>
                <w:szCs w:val="10"/>
              </w:rPr>
              <w:t xml:space="preserve"> </w:t>
            </w:r>
            <w:r w:rsidRPr="00237CF1">
              <w:rPr>
                <w:rFonts w:cs="Arial"/>
                <w:color w:val="000000" w:themeColor="text1"/>
                <w:sz w:val="10"/>
                <w:szCs w:val="10"/>
              </w:rPr>
              <w:t>del</w:t>
            </w:r>
            <w:r>
              <w:rPr>
                <w:rFonts w:cs="Arial"/>
                <w:color w:val="000000" w:themeColor="text1"/>
                <w:sz w:val="10"/>
                <w:szCs w:val="10"/>
              </w:rPr>
              <w:t xml:space="preserve"> </w:t>
            </w:r>
            <w:r w:rsidRPr="00237CF1">
              <w:rPr>
                <w:rFonts w:cs="Arial"/>
                <w:color w:val="000000" w:themeColor="text1"/>
                <w:sz w:val="10"/>
                <w:szCs w:val="10"/>
              </w:rPr>
              <w:t>servicio.</w:t>
            </w:r>
          </w:p>
          <w:p w14:paraId="1482CFE6" w14:textId="77777777" w:rsidR="00CA7954" w:rsidRPr="00237CF1" w:rsidRDefault="00CA7954" w:rsidP="00F1290D">
            <w:pPr>
              <w:numPr>
                <w:ilvl w:val="0"/>
                <w:numId w:val="25"/>
              </w:numPr>
              <w:ind w:left="295" w:right="113" w:hanging="182"/>
              <w:jc w:val="center"/>
              <w:rPr>
                <w:rFonts w:cs="Arial"/>
                <w:color w:val="000000" w:themeColor="text1"/>
                <w:sz w:val="10"/>
                <w:szCs w:val="10"/>
              </w:rPr>
            </w:pPr>
            <w:r w:rsidRPr="00237CF1">
              <w:rPr>
                <w:rFonts w:cs="Arial"/>
                <w:color w:val="000000" w:themeColor="text1"/>
                <w:sz w:val="10"/>
                <w:szCs w:val="10"/>
              </w:rPr>
              <w:t>Afectación</w:t>
            </w:r>
            <w:r>
              <w:rPr>
                <w:rFonts w:cs="Arial"/>
                <w:color w:val="000000" w:themeColor="text1"/>
                <w:sz w:val="10"/>
                <w:szCs w:val="10"/>
              </w:rPr>
              <w:t xml:space="preserve"> </w:t>
            </w:r>
            <w:r w:rsidRPr="00237CF1">
              <w:rPr>
                <w:rFonts w:cs="Arial"/>
                <w:color w:val="000000" w:themeColor="text1"/>
                <w:sz w:val="10"/>
                <w:szCs w:val="10"/>
              </w:rPr>
              <w:t>a</w:t>
            </w:r>
            <w:r>
              <w:rPr>
                <w:rFonts w:cs="Arial"/>
                <w:color w:val="000000" w:themeColor="text1"/>
                <w:sz w:val="10"/>
                <w:szCs w:val="10"/>
              </w:rPr>
              <w:t xml:space="preserve"> </w:t>
            </w:r>
            <w:r w:rsidRPr="00237CF1">
              <w:rPr>
                <w:rFonts w:cs="Arial"/>
                <w:color w:val="000000" w:themeColor="text1"/>
                <w:sz w:val="10"/>
                <w:szCs w:val="10"/>
              </w:rPr>
              <w:t>la</w:t>
            </w:r>
            <w:r>
              <w:rPr>
                <w:rFonts w:cs="Arial"/>
                <w:color w:val="000000" w:themeColor="text1"/>
                <w:sz w:val="10"/>
                <w:szCs w:val="10"/>
              </w:rPr>
              <w:t xml:space="preserve"> </w:t>
            </w:r>
            <w:r w:rsidRPr="00237CF1">
              <w:rPr>
                <w:rFonts w:cs="Arial"/>
                <w:color w:val="000000" w:themeColor="text1"/>
                <w:sz w:val="10"/>
                <w:szCs w:val="10"/>
              </w:rPr>
              <w:t>prestación</w:t>
            </w:r>
            <w:r>
              <w:rPr>
                <w:rFonts w:cs="Arial"/>
                <w:color w:val="000000" w:themeColor="text1"/>
                <w:sz w:val="10"/>
                <w:szCs w:val="10"/>
              </w:rPr>
              <w:t xml:space="preserve"> </w:t>
            </w:r>
            <w:r w:rsidRPr="00237CF1">
              <w:rPr>
                <w:rFonts w:cs="Arial"/>
                <w:color w:val="000000" w:themeColor="text1"/>
                <w:sz w:val="10"/>
                <w:szCs w:val="10"/>
              </w:rPr>
              <w:t>del</w:t>
            </w:r>
            <w:r>
              <w:rPr>
                <w:rFonts w:cs="Arial"/>
                <w:color w:val="000000" w:themeColor="text1"/>
                <w:sz w:val="10"/>
                <w:szCs w:val="10"/>
              </w:rPr>
              <w:t xml:space="preserve"> </w:t>
            </w:r>
            <w:r w:rsidRPr="00237CF1">
              <w:rPr>
                <w:rFonts w:cs="Arial"/>
                <w:color w:val="000000" w:themeColor="text1"/>
                <w:sz w:val="10"/>
                <w:szCs w:val="10"/>
              </w:rPr>
              <w:t>servicio.</w:t>
            </w:r>
          </w:p>
        </w:tc>
        <w:tc>
          <w:tcPr>
            <w:tcW w:w="76" w:type="pct"/>
            <w:shd w:val="clear" w:color="000000" w:fill="FFFFFF"/>
            <w:textDirection w:val="btLr"/>
            <w:vAlign w:val="center"/>
            <w:hideMark/>
          </w:tcPr>
          <w:p w14:paraId="796E69CA"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4</w:t>
            </w:r>
          </w:p>
        </w:tc>
        <w:tc>
          <w:tcPr>
            <w:tcW w:w="76" w:type="pct"/>
            <w:shd w:val="clear" w:color="000000" w:fill="FFFFFF"/>
            <w:textDirection w:val="btLr"/>
            <w:vAlign w:val="center"/>
            <w:hideMark/>
          </w:tcPr>
          <w:p w14:paraId="1BDD7647"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3</w:t>
            </w:r>
          </w:p>
        </w:tc>
        <w:tc>
          <w:tcPr>
            <w:tcW w:w="76" w:type="pct"/>
            <w:shd w:val="clear" w:color="auto" w:fill="FFFFFF"/>
            <w:textDirection w:val="btLr"/>
            <w:vAlign w:val="center"/>
            <w:hideMark/>
          </w:tcPr>
          <w:p w14:paraId="1A0F3A11"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7</w:t>
            </w:r>
          </w:p>
        </w:tc>
        <w:tc>
          <w:tcPr>
            <w:tcW w:w="76" w:type="pct"/>
            <w:shd w:val="clear" w:color="auto" w:fill="FFFFFF"/>
            <w:textDirection w:val="btLr"/>
            <w:vAlign w:val="center"/>
            <w:hideMark/>
          </w:tcPr>
          <w:p w14:paraId="55336176"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Riesgo</w:t>
            </w:r>
            <w:r>
              <w:rPr>
                <w:rFonts w:cs="Arial"/>
                <w:color w:val="000000" w:themeColor="text1"/>
                <w:sz w:val="10"/>
                <w:szCs w:val="10"/>
              </w:rPr>
              <w:t xml:space="preserve"> </w:t>
            </w:r>
            <w:r w:rsidRPr="00237CF1">
              <w:rPr>
                <w:rFonts w:cs="Arial"/>
                <w:color w:val="000000" w:themeColor="text1"/>
                <w:sz w:val="10"/>
                <w:szCs w:val="10"/>
              </w:rPr>
              <w:t>Medio</w:t>
            </w:r>
          </w:p>
        </w:tc>
        <w:tc>
          <w:tcPr>
            <w:tcW w:w="86" w:type="pct"/>
            <w:shd w:val="clear" w:color="auto" w:fill="auto"/>
            <w:textDirection w:val="btLr"/>
            <w:vAlign w:val="center"/>
            <w:hideMark/>
          </w:tcPr>
          <w:p w14:paraId="2F2ECA0E"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Contratista</w:t>
            </w:r>
          </w:p>
        </w:tc>
        <w:tc>
          <w:tcPr>
            <w:tcW w:w="402" w:type="pct"/>
            <w:shd w:val="clear" w:color="auto" w:fill="auto"/>
            <w:textDirection w:val="btLr"/>
            <w:vAlign w:val="center"/>
            <w:hideMark/>
          </w:tcPr>
          <w:p w14:paraId="310A3AED" w14:textId="77777777" w:rsidR="00CA7954" w:rsidRPr="00237CF1" w:rsidRDefault="00CA7954" w:rsidP="00F1290D">
            <w:pPr>
              <w:ind w:left="-18" w:right="-28"/>
              <w:jc w:val="center"/>
              <w:rPr>
                <w:rFonts w:cs="Arial"/>
                <w:color w:val="000000" w:themeColor="text1"/>
                <w:sz w:val="10"/>
                <w:szCs w:val="10"/>
              </w:rPr>
            </w:pPr>
            <w:r w:rsidRPr="00237CF1">
              <w:rPr>
                <w:rFonts w:cs="Arial"/>
                <w:color w:val="000000" w:themeColor="text1"/>
                <w:sz w:val="10"/>
                <w:szCs w:val="10"/>
              </w:rPr>
              <w:t>Determinar</w:t>
            </w:r>
            <w:r>
              <w:rPr>
                <w:rFonts w:cs="Arial"/>
                <w:color w:val="000000" w:themeColor="text1"/>
                <w:sz w:val="10"/>
                <w:szCs w:val="10"/>
              </w:rPr>
              <w:t xml:space="preserve"> </w:t>
            </w:r>
            <w:r w:rsidRPr="00237CF1">
              <w:rPr>
                <w:rFonts w:cs="Arial"/>
                <w:color w:val="000000" w:themeColor="text1"/>
                <w:sz w:val="10"/>
                <w:szCs w:val="10"/>
              </w:rPr>
              <w:t>causas</w:t>
            </w:r>
            <w:r>
              <w:rPr>
                <w:rFonts w:cs="Arial"/>
                <w:color w:val="000000" w:themeColor="text1"/>
                <w:sz w:val="10"/>
                <w:szCs w:val="10"/>
              </w:rPr>
              <w:t xml:space="preserve"> </w:t>
            </w:r>
            <w:r w:rsidRPr="00237CF1">
              <w:rPr>
                <w:rFonts w:cs="Arial"/>
                <w:color w:val="000000" w:themeColor="text1"/>
                <w:sz w:val="10"/>
                <w:szCs w:val="10"/>
              </w:rPr>
              <w:t>del</w:t>
            </w:r>
            <w:r>
              <w:rPr>
                <w:rFonts w:cs="Arial"/>
                <w:color w:val="000000" w:themeColor="text1"/>
                <w:sz w:val="10"/>
                <w:szCs w:val="10"/>
              </w:rPr>
              <w:t xml:space="preserve"> </w:t>
            </w:r>
            <w:r w:rsidRPr="00237CF1">
              <w:rPr>
                <w:rFonts w:cs="Arial"/>
                <w:color w:val="000000" w:themeColor="text1"/>
                <w:sz w:val="10"/>
                <w:szCs w:val="10"/>
              </w:rPr>
              <w:t>siniestro,</w:t>
            </w:r>
            <w:r>
              <w:rPr>
                <w:rFonts w:cs="Arial"/>
                <w:color w:val="000000" w:themeColor="text1"/>
                <w:sz w:val="10"/>
                <w:szCs w:val="10"/>
              </w:rPr>
              <w:t xml:space="preserve"> </w:t>
            </w:r>
            <w:r w:rsidRPr="00237CF1">
              <w:rPr>
                <w:rFonts w:cs="Arial"/>
                <w:color w:val="000000" w:themeColor="text1"/>
                <w:sz w:val="10"/>
                <w:szCs w:val="10"/>
              </w:rPr>
              <w:t>asignar</w:t>
            </w:r>
            <w:r>
              <w:rPr>
                <w:rFonts w:cs="Arial"/>
                <w:color w:val="000000" w:themeColor="text1"/>
                <w:sz w:val="10"/>
                <w:szCs w:val="10"/>
              </w:rPr>
              <w:t xml:space="preserve"> </w:t>
            </w:r>
            <w:proofErr w:type="gramStart"/>
            <w:r w:rsidRPr="00237CF1">
              <w:rPr>
                <w:rFonts w:cs="Arial"/>
                <w:color w:val="000000" w:themeColor="text1"/>
                <w:sz w:val="10"/>
                <w:szCs w:val="10"/>
              </w:rPr>
              <w:t>responsabilidades,.</w:t>
            </w:r>
            <w:proofErr w:type="gramEnd"/>
          </w:p>
          <w:p w14:paraId="708366A5" w14:textId="77777777" w:rsidR="00CA7954" w:rsidRPr="00237CF1" w:rsidRDefault="00CA7954" w:rsidP="00F1290D">
            <w:pPr>
              <w:ind w:left="-18" w:right="-28"/>
              <w:jc w:val="center"/>
              <w:rPr>
                <w:rFonts w:cs="Arial"/>
                <w:color w:val="000000" w:themeColor="text1"/>
                <w:sz w:val="10"/>
                <w:szCs w:val="10"/>
              </w:rPr>
            </w:pPr>
            <w:r w:rsidRPr="00237CF1">
              <w:rPr>
                <w:rFonts w:cs="Arial"/>
                <w:color w:val="000000" w:themeColor="text1"/>
                <w:sz w:val="10"/>
                <w:szCs w:val="10"/>
              </w:rPr>
              <w:t>Informar</w:t>
            </w:r>
            <w:r>
              <w:rPr>
                <w:rFonts w:cs="Arial"/>
                <w:color w:val="000000" w:themeColor="text1"/>
                <w:sz w:val="10"/>
                <w:szCs w:val="10"/>
              </w:rPr>
              <w:t xml:space="preserve"> </w:t>
            </w:r>
            <w:r w:rsidRPr="00237CF1">
              <w:rPr>
                <w:rFonts w:cs="Arial"/>
                <w:color w:val="000000" w:themeColor="text1"/>
                <w:sz w:val="10"/>
                <w:szCs w:val="10"/>
              </w:rPr>
              <w:t>a</w:t>
            </w:r>
            <w:r>
              <w:rPr>
                <w:rFonts w:cs="Arial"/>
                <w:color w:val="000000" w:themeColor="text1"/>
                <w:sz w:val="10"/>
                <w:szCs w:val="10"/>
              </w:rPr>
              <w:t xml:space="preserve"> </w:t>
            </w:r>
            <w:r w:rsidRPr="00237CF1">
              <w:rPr>
                <w:rFonts w:cs="Arial"/>
                <w:color w:val="000000" w:themeColor="text1"/>
                <w:sz w:val="10"/>
                <w:szCs w:val="10"/>
              </w:rPr>
              <w:t>la</w:t>
            </w:r>
            <w:r>
              <w:rPr>
                <w:rFonts w:cs="Arial"/>
                <w:color w:val="000000" w:themeColor="text1"/>
                <w:sz w:val="10"/>
                <w:szCs w:val="10"/>
              </w:rPr>
              <w:t xml:space="preserve"> </w:t>
            </w:r>
            <w:r w:rsidRPr="00237CF1">
              <w:rPr>
                <w:rFonts w:cs="Arial"/>
                <w:color w:val="000000" w:themeColor="text1"/>
                <w:sz w:val="10"/>
                <w:szCs w:val="10"/>
              </w:rPr>
              <w:t>compañía</w:t>
            </w:r>
            <w:r>
              <w:rPr>
                <w:rFonts w:cs="Arial"/>
                <w:color w:val="000000" w:themeColor="text1"/>
                <w:sz w:val="10"/>
                <w:szCs w:val="10"/>
              </w:rPr>
              <w:t xml:space="preserve"> </w:t>
            </w:r>
            <w:r w:rsidRPr="00237CF1">
              <w:rPr>
                <w:rFonts w:cs="Arial"/>
                <w:color w:val="000000" w:themeColor="text1"/>
                <w:sz w:val="10"/>
                <w:szCs w:val="10"/>
              </w:rPr>
              <w:t>aseguradora.</w:t>
            </w:r>
          </w:p>
          <w:p w14:paraId="7C05ABE4" w14:textId="77777777" w:rsidR="00CA7954" w:rsidRPr="00237CF1" w:rsidRDefault="00CA7954" w:rsidP="00F1290D">
            <w:pPr>
              <w:ind w:left="-18" w:right="-28"/>
              <w:jc w:val="center"/>
              <w:rPr>
                <w:rFonts w:cs="Arial"/>
                <w:color w:val="000000" w:themeColor="text1"/>
                <w:sz w:val="10"/>
                <w:szCs w:val="10"/>
              </w:rPr>
            </w:pPr>
            <w:r w:rsidRPr="00237CF1">
              <w:rPr>
                <w:rFonts w:cs="Arial"/>
                <w:color w:val="000000" w:themeColor="text1"/>
                <w:sz w:val="10"/>
                <w:szCs w:val="10"/>
              </w:rPr>
              <w:t>Hacer</w:t>
            </w:r>
            <w:r>
              <w:rPr>
                <w:rFonts w:cs="Arial"/>
                <w:color w:val="000000" w:themeColor="text1"/>
                <w:sz w:val="10"/>
                <w:szCs w:val="10"/>
              </w:rPr>
              <w:t xml:space="preserve"> </w:t>
            </w:r>
            <w:r w:rsidRPr="00237CF1">
              <w:rPr>
                <w:rFonts w:cs="Arial"/>
                <w:color w:val="000000" w:themeColor="text1"/>
                <w:sz w:val="10"/>
                <w:szCs w:val="10"/>
              </w:rPr>
              <w:t>efectiva</w:t>
            </w:r>
            <w:r>
              <w:rPr>
                <w:rFonts w:cs="Arial"/>
                <w:color w:val="000000" w:themeColor="text1"/>
                <w:sz w:val="10"/>
                <w:szCs w:val="10"/>
              </w:rPr>
              <w:t xml:space="preserve"> </w:t>
            </w:r>
            <w:r w:rsidRPr="00237CF1">
              <w:rPr>
                <w:rFonts w:cs="Arial"/>
                <w:color w:val="000000" w:themeColor="text1"/>
                <w:sz w:val="10"/>
                <w:szCs w:val="10"/>
              </w:rPr>
              <w:t>póliza</w:t>
            </w:r>
            <w:r>
              <w:rPr>
                <w:rFonts w:cs="Arial"/>
                <w:color w:val="000000" w:themeColor="text1"/>
                <w:sz w:val="10"/>
                <w:szCs w:val="10"/>
              </w:rPr>
              <w:t xml:space="preserve"> </w:t>
            </w:r>
            <w:r w:rsidRPr="00237CF1">
              <w:rPr>
                <w:rFonts w:cs="Arial"/>
                <w:color w:val="000000" w:themeColor="text1"/>
                <w:sz w:val="10"/>
                <w:szCs w:val="10"/>
              </w:rPr>
              <w:t>de</w:t>
            </w:r>
            <w:r>
              <w:rPr>
                <w:rFonts w:cs="Arial"/>
                <w:color w:val="000000" w:themeColor="text1"/>
                <w:sz w:val="10"/>
                <w:szCs w:val="10"/>
              </w:rPr>
              <w:t xml:space="preserve"> </w:t>
            </w:r>
            <w:r w:rsidRPr="00237CF1">
              <w:rPr>
                <w:rFonts w:cs="Arial"/>
                <w:color w:val="000000" w:themeColor="text1"/>
                <w:sz w:val="10"/>
                <w:szCs w:val="10"/>
              </w:rPr>
              <w:t>riesgos.</w:t>
            </w:r>
          </w:p>
        </w:tc>
        <w:tc>
          <w:tcPr>
            <w:tcW w:w="99" w:type="pct"/>
            <w:shd w:val="clear" w:color="auto" w:fill="auto"/>
            <w:textDirection w:val="btLr"/>
            <w:vAlign w:val="center"/>
            <w:hideMark/>
          </w:tcPr>
          <w:p w14:paraId="00A05606"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4</w:t>
            </w:r>
          </w:p>
        </w:tc>
        <w:tc>
          <w:tcPr>
            <w:tcW w:w="93" w:type="pct"/>
            <w:shd w:val="clear" w:color="auto" w:fill="auto"/>
            <w:textDirection w:val="btLr"/>
            <w:vAlign w:val="center"/>
            <w:hideMark/>
          </w:tcPr>
          <w:p w14:paraId="2210D1F7"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3</w:t>
            </w:r>
          </w:p>
        </w:tc>
        <w:tc>
          <w:tcPr>
            <w:tcW w:w="117" w:type="pct"/>
            <w:shd w:val="clear" w:color="auto" w:fill="FFFFFF"/>
            <w:textDirection w:val="btLr"/>
            <w:vAlign w:val="center"/>
            <w:hideMark/>
          </w:tcPr>
          <w:p w14:paraId="7A53A388"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7</w:t>
            </w:r>
          </w:p>
        </w:tc>
        <w:tc>
          <w:tcPr>
            <w:tcW w:w="90" w:type="pct"/>
            <w:shd w:val="clear" w:color="auto" w:fill="FFFFFF"/>
            <w:textDirection w:val="btLr"/>
            <w:vAlign w:val="center"/>
            <w:hideMark/>
          </w:tcPr>
          <w:p w14:paraId="75B58397"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Riesgo</w:t>
            </w:r>
            <w:r>
              <w:rPr>
                <w:rFonts w:cs="Arial"/>
                <w:color w:val="000000" w:themeColor="text1"/>
                <w:sz w:val="10"/>
                <w:szCs w:val="10"/>
              </w:rPr>
              <w:t xml:space="preserve"> </w:t>
            </w:r>
            <w:r w:rsidRPr="00237CF1">
              <w:rPr>
                <w:rFonts w:cs="Arial"/>
                <w:color w:val="000000" w:themeColor="text1"/>
                <w:sz w:val="10"/>
                <w:szCs w:val="10"/>
              </w:rPr>
              <w:t>Medio</w:t>
            </w:r>
          </w:p>
        </w:tc>
        <w:tc>
          <w:tcPr>
            <w:tcW w:w="146" w:type="pct"/>
            <w:shd w:val="clear" w:color="auto" w:fill="auto"/>
            <w:textDirection w:val="btLr"/>
            <w:vAlign w:val="center"/>
            <w:hideMark/>
          </w:tcPr>
          <w:p w14:paraId="4F861EBB"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Si</w:t>
            </w:r>
          </w:p>
        </w:tc>
        <w:tc>
          <w:tcPr>
            <w:tcW w:w="186" w:type="pct"/>
            <w:shd w:val="clear" w:color="auto" w:fill="auto"/>
            <w:textDirection w:val="btLr"/>
            <w:vAlign w:val="center"/>
            <w:hideMark/>
          </w:tcPr>
          <w:p w14:paraId="6755D4E8"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Contratos.</w:t>
            </w:r>
          </w:p>
          <w:p w14:paraId="62D5B47A"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Jurídica</w:t>
            </w:r>
          </w:p>
        </w:tc>
        <w:tc>
          <w:tcPr>
            <w:tcW w:w="270" w:type="pct"/>
            <w:shd w:val="clear" w:color="auto" w:fill="auto"/>
            <w:textDirection w:val="btLr"/>
            <w:vAlign w:val="center"/>
            <w:hideMark/>
          </w:tcPr>
          <w:p w14:paraId="3B799140" w14:textId="77777777" w:rsidR="00CA7954" w:rsidRPr="00237CF1" w:rsidRDefault="00CA7954" w:rsidP="00F1290D">
            <w:pPr>
              <w:ind w:left="-18" w:right="-28"/>
              <w:jc w:val="center"/>
              <w:rPr>
                <w:rFonts w:cs="Arial"/>
                <w:color w:val="000000" w:themeColor="text1"/>
                <w:sz w:val="10"/>
                <w:szCs w:val="10"/>
              </w:rPr>
            </w:pPr>
            <w:r w:rsidRPr="00237CF1">
              <w:rPr>
                <w:rFonts w:cs="Arial"/>
                <w:color w:val="000000" w:themeColor="text1"/>
                <w:sz w:val="10"/>
                <w:szCs w:val="10"/>
              </w:rPr>
              <w:t>Verificación</w:t>
            </w:r>
            <w:r>
              <w:rPr>
                <w:rFonts w:cs="Arial"/>
                <w:color w:val="000000" w:themeColor="text1"/>
                <w:sz w:val="10"/>
                <w:szCs w:val="10"/>
              </w:rPr>
              <w:t xml:space="preserve"> </w:t>
            </w:r>
            <w:r w:rsidRPr="00237CF1">
              <w:rPr>
                <w:rFonts w:cs="Arial"/>
                <w:color w:val="000000" w:themeColor="text1"/>
                <w:sz w:val="10"/>
                <w:szCs w:val="10"/>
              </w:rPr>
              <w:t>Permanente</w:t>
            </w:r>
            <w:r>
              <w:rPr>
                <w:rFonts w:cs="Arial"/>
                <w:color w:val="000000" w:themeColor="text1"/>
                <w:sz w:val="10"/>
                <w:szCs w:val="10"/>
              </w:rPr>
              <w:t xml:space="preserve"> </w:t>
            </w:r>
            <w:r w:rsidRPr="00237CF1">
              <w:rPr>
                <w:rFonts w:cs="Arial"/>
                <w:color w:val="000000" w:themeColor="text1"/>
                <w:sz w:val="10"/>
                <w:szCs w:val="10"/>
              </w:rPr>
              <w:t>después</w:t>
            </w:r>
            <w:r>
              <w:rPr>
                <w:rFonts w:cs="Arial"/>
                <w:color w:val="000000" w:themeColor="text1"/>
                <w:sz w:val="10"/>
                <w:szCs w:val="10"/>
              </w:rPr>
              <w:t xml:space="preserve"> </w:t>
            </w:r>
            <w:r w:rsidRPr="00237CF1">
              <w:rPr>
                <w:rFonts w:cs="Arial"/>
                <w:color w:val="000000" w:themeColor="text1"/>
                <w:sz w:val="10"/>
                <w:szCs w:val="10"/>
              </w:rPr>
              <w:t>de</w:t>
            </w:r>
            <w:r>
              <w:rPr>
                <w:rFonts w:cs="Arial"/>
                <w:color w:val="000000" w:themeColor="text1"/>
                <w:sz w:val="10"/>
                <w:szCs w:val="10"/>
              </w:rPr>
              <w:t xml:space="preserve"> </w:t>
            </w:r>
            <w:r w:rsidRPr="00237CF1">
              <w:rPr>
                <w:rFonts w:cs="Arial"/>
                <w:color w:val="000000" w:themeColor="text1"/>
                <w:sz w:val="10"/>
                <w:szCs w:val="10"/>
              </w:rPr>
              <w:t>legalizado</w:t>
            </w:r>
            <w:r>
              <w:rPr>
                <w:rFonts w:cs="Arial"/>
                <w:color w:val="000000" w:themeColor="text1"/>
                <w:sz w:val="10"/>
                <w:szCs w:val="10"/>
              </w:rPr>
              <w:t xml:space="preserve"> </w:t>
            </w:r>
            <w:r w:rsidRPr="00237CF1">
              <w:rPr>
                <w:rFonts w:cs="Arial"/>
                <w:color w:val="000000" w:themeColor="text1"/>
                <w:sz w:val="10"/>
                <w:szCs w:val="10"/>
              </w:rPr>
              <w:t>contrato</w:t>
            </w:r>
          </w:p>
        </w:tc>
        <w:tc>
          <w:tcPr>
            <w:tcW w:w="1047" w:type="pct"/>
            <w:shd w:val="clear" w:color="auto" w:fill="auto"/>
            <w:textDirection w:val="btLr"/>
            <w:vAlign w:val="center"/>
            <w:hideMark/>
          </w:tcPr>
          <w:p w14:paraId="41C6116D" w14:textId="77777777" w:rsidR="00CA7954" w:rsidRPr="00237CF1" w:rsidRDefault="00CA7954" w:rsidP="00F1290D">
            <w:pPr>
              <w:ind w:left="-18" w:right="-28"/>
              <w:jc w:val="center"/>
              <w:rPr>
                <w:rFonts w:cs="Arial"/>
                <w:color w:val="000000" w:themeColor="text1"/>
                <w:sz w:val="10"/>
                <w:szCs w:val="10"/>
              </w:rPr>
            </w:pPr>
            <w:r w:rsidRPr="00237CF1">
              <w:rPr>
                <w:rFonts w:cs="Arial"/>
                <w:color w:val="000000" w:themeColor="text1"/>
                <w:sz w:val="10"/>
                <w:szCs w:val="10"/>
              </w:rPr>
              <w:t>Durante</w:t>
            </w:r>
            <w:r>
              <w:rPr>
                <w:rFonts w:cs="Arial"/>
                <w:color w:val="000000" w:themeColor="text1"/>
                <w:sz w:val="10"/>
                <w:szCs w:val="10"/>
              </w:rPr>
              <w:t xml:space="preserve"> </w:t>
            </w:r>
            <w:r w:rsidRPr="00237CF1">
              <w:rPr>
                <w:rFonts w:cs="Arial"/>
                <w:color w:val="000000" w:themeColor="text1"/>
                <w:sz w:val="10"/>
                <w:szCs w:val="10"/>
              </w:rPr>
              <w:t>la</w:t>
            </w:r>
            <w:r>
              <w:rPr>
                <w:rFonts w:cs="Arial"/>
                <w:color w:val="000000" w:themeColor="text1"/>
                <w:sz w:val="10"/>
                <w:szCs w:val="10"/>
              </w:rPr>
              <w:t xml:space="preserve"> </w:t>
            </w:r>
            <w:r w:rsidRPr="00237CF1">
              <w:rPr>
                <w:rFonts w:cs="Arial"/>
                <w:color w:val="000000" w:themeColor="text1"/>
                <w:sz w:val="10"/>
                <w:szCs w:val="10"/>
              </w:rPr>
              <w:t>ejecución</w:t>
            </w:r>
            <w:r>
              <w:rPr>
                <w:rFonts w:cs="Arial"/>
                <w:color w:val="000000" w:themeColor="text1"/>
                <w:sz w:val="10"/>
                <w:szCs w:val="10"/>
              </w:rPr>
              <w:t xml:space="preserve"> </w:t>
            </w:r>
            <w:r w:rsidRPr="00237CF1">
              <w:rPr>
                <w:rFonts w:cs="Arial"/>
                <w:color w:val="000000" w:themeColor="text1"/>
                <w:sz w:val="10"/>
                <w:szCs w:val="10"/>
              </w:rPr>
              <w:t>del</w:t>
            </w:r>
            <w:r>
              <w:rPr>
                <w:rFonts w:cs="Arial"/>
                <w:color w:val="000000" w:themeColor="text1"/>
                <w:sz w:val="10"/>
                <w:szCs w:val="10"/>
              </w:rPr>
              <w:t xml:space="preserve"> </w:t>
            </w:r>
            <w:r w:rsidRPr="00237CF1">
              <w:rPr>
                <w:rFonts w:cs="Arial"/>
                <w:color w:val="000000" w:themeColor="text1"/>
                <w:sz w:val="10"/>
                <w:szCs w:val="10"/>
              </w:rPr>
              <w:t>contrato.</w:t>
            </w:r>
          </w:p>
        </w:tc>
        <w:tc>
          <w:tcPr>
            <w:tcW w:w="549" w:type="pct"/>
            <w:shd w:val="clear" w:color="auto" w:fill="auto"/>
            <w:textDirection w:val="btLr"/>
            <w:vAlign w:val="center"/>
            <w:hideMark/>
          </w:tcPr>
          <w:p w14:paraId="66975FE2" w14:textId="77777777" w:rsidR="00CA7954" w:rsidRPr="00237CF1" w:rsidRDefault="00CA7954" w:rsidP="00F1290D">
            <w:pPr>
              <w:ind w:left="-18" w:right="-28"/>
              <w:jc w:val="center"/>
              <w:rPr>
                <w:rFonts w:cs="Arial"/>
                <w:color w:val="000000" w:themeColor="text1"/>
                <w:sz w:val="10"/>
                <w:szCs w:val="10"/>
              </w:rPr>
            </w:pPr>
            <w:r w:rsidRPr="00237CF1">
              <w:rPr>
                <w:rFonts w:cs="Arial"/>
                <w:color w:val="000000" w:themeColor="text1"/>
                <w:sz w:val="10"/>
                <w:szCs w:val="10"/>
              </w:rPr>
              <w:t>Verificando</w:t>
            </w:r>
            <w:r>
              <w:rPr>
                <w:rFonts w:cs="Arial"/>
                <w:color w:val="000000" w:themeColor="text1"/>
                <w:sz w:val="10"/>
                <w:szCs w:val="10"/>
              </w:rPr>
              <w:t xml:space="preserve"> </w:t>
            </w:r>
            <w:r w:rsidRPr="00237CF1">
              <w:rPr>
                <w:rFonts w:cs="Arial"/>
                <w:color w:val="000000" w:themeColor="text1"/>
                <w:sz w:val="10"/>
                <w:szCs w:val="10"/>
              </w:rPr>
              <w:t>periódicamente</w:t>
            </w:r>
            <w:r>
              <w:rPr>
                <w:rFonts w:cs="Arial"/>
                <w:color w:val="000000" w:themeColor="text1"/>
                <w:sz w:val="10"/>
                <w:szCs w:val="10"/>
              </w:rPr>
              <w:t xml:space="preserve"> </w:t>
            </w:r>
            <w:r w:rsidRPr="00237CF1">
              <w:rPr>
                <w:rFonts w:cs="Arial"/>
                <w:color w:val="000000" w:themeColor="text1"/>
                <w:sz w:val="10"/>
                <w:szCs w:val="10"/>
              </w:rPr>
              <w:t>la</w:t>
            </w:r>
            <w:r>
              <w:rPr>
                <w:rFonts w:cs="Arial"/>
                <w:color w:val="000000" w:themeColor="text1"/>
                <w:sz w:val="10"/>
                <w:szCs w:val="10"/>
              </w:rPr>
              <w:t xml:space="preserve"> </w:t>
            </w:r>
            <w:r w:rsidRPr="00237CF1">
              <w:rPr>
                <w:rFonts w:cs="Arial"/>
                <w:color w:val="000000" w:themeColor="text1"/>
                <w:sz w:val="10"/>
                <w:szCs w:val="10"/>
              </w:rPr>
              <w:t>normativa</w:t>
            </w:r>
            <w:r>
              <w:rPr>
                <w:rFonts w:cs="Arial"/>
                <w:color w:val="000000" w:themeColor="text1"/>
                <w:sz w:val="10"/>
                <w:szCs w:val="10"/>
              </w:rPr>
              <w:t xml:space="preserve"> </w:t>
            </w:r>
            <w:r w:rsidRPr="00237CF1">
              <w:rPr>
                <w:rFonts w:cs="Arial"/>
                <w:color w:val="000000" w:themeColor="text1"/>
                <w:sz w:val="10"/>
                <w:szCs w:val="10"/>
              </w:rPr>
              <w:t>asociada</w:t>
            </w:r>
            <w:r>
              <w:rPr>
                <w:rFonts w:cs="Arial"/>
                <w:color w:val="000000" w:themeColor="text1"/>
                <w:sz w:val="10"/>
                <w:szCs w:val="10"/>
              </w:rPr>
              <w:t xml:space="preserve"> </w:t>
            </w:r>
            <w:r w:rsidRPr="00237CF1">
              <w:rPr>
                <w:rFonts w:cs="Arial"/>
                <w:color w:val="000000" w:themeColor="text1"/>
                <w:sz w:val="10"/>
                <w:szCs w:val="10"/>
              </w:rPr>
              <w:t>al</w:t>
            </w:r>
            <w:r>
              <w:rPr>
                <w:rFonts w:cs="Arial"/>
                <w:color w:val="000000" w:themeColor="text1"/>
                <w:sz w:val="10"/>
                <w:szCs w:val="10"/>
              </w:rPr>
              <w:t xml:space="preserve"> </w:t>
            </w:r>
            <w:r w:rsidRPr="00237CF1">
              <w:rPr>
                <w:rFonts w:cs="Arial"/>
                <w:color w:val="000000" w:themeColor="text1"/>
                <w:sz w:val="10"/>
                <w:szCs w:val="10"/>
              </w:rPr>
              <w:t>proceso</w:t>
            </w:r>
            <w:r>
              <w:rPr>
                <w:rFonts w:cs="Arial"/>
                <w:color w:val="000000" w:themeColor="text1"/>
                <w:sz w:val="10"/>
                <w:szCs w:val="10"/>
              </w:rPr>
              <w:t xml:space="preserve"> </w:t>
            </w:r>
            <w:r w:rsidRPr="00237CF1">
              <w:rPr>
                <w:rFonts w:cs="Arial"/>
                <w:color w:val="000000" w:themeColor="text1"/>
                <w:sz w:val="10"/>
                <w:szCs w:val="10"/>
              </w:rPr>
              <w:t>y</w:t>
            </w:r>
            <w:r>
              <w:rPr>
                <w:rFonts w:cs="Arial"/>
                <w:color w:val="000000" w:themeColor="text1"/>
                <w:sz w:val="10"/>
                <w:szCs w:val="10"/>
              </w:rPr>
              <w:t xml:space="preserve"> </w:t>
            </w:r>
            <w:r w:rsidRPr="00237CF1">
              <w:rPr>
                <w:rFonts w:cs="Arial"/>
                <w:color w:val="000000" w:themeColor="text1"/>
                <w:sz w:val="10"/>
                <w:szCs w:val="10"/>
              </w:rPr>
              <w:t>sus</w:t>
            </w:r>
            <w:r>
              <w:rPr>
                <w:rFonts w:cs="Arial"/>
                <w:color w:val="000000" w:themeColor="text1"/>
                <w:sz w:val="10"/>
                <w:szCs w:val="10"/>
              </w:rPr>
              <w:t xml:space="preserve"> </w:t>
            </w:r>
            <w:r w:rsidRPr="00237CF1">
              <w:rPr>
                <w:rFonts w:cs="Arial"/>
                <w:color w:val="000000" w:themeColor="text1"/>
                <w:sz w:val="10"/>
                <w:szCs w:val="10"/>
              </w:rPr>
              <w:t>cambios</w:t>
            </w:r>
          </w:p>
        </w:tc>
        <w:tc>
          <w:tcPr>
            <w:tcW w:w="161" w:type="pct"/>
            <w:shd w:val="clear" w:color="auto" w:fill="auto"/>
            <w:textDirection w:val="btLr"/>
            <w:vAlign w:val="center"/>
            <w:hideMark/>
          </w:tcPr>
          <w:p w14:paraId="58464069" w14:textId="77777777" w:rsidR="00CA7954" w:rsidRPr="00237CF1" w:rsidRDefault="00CA7954" w:rsidP="00F1290D">
            <w:pPr>
              <w:ind w:left="-18" w:right="-28"/>
              <w:jc w:val="center"/>
              <w:rPr>
                <w:rFonts w:cs="Arial"/>
                <w:color w:val="000000" w:themeColor="text1"/>
                <w:sz w:val="10"/>
                <w:szCs w:val="10"/>
              </w:rPr>
            </w:pPr>
            <w:r w:rsidRPr="00237CF1">
              <w:rPr>
                <w:rFonts w:cs="Arial"/>
                <w:color w:val="000000" w:themeColor="text1"/>
                <w:sz w:val="10"/>
                <w:szCs w:val="10"/>
              </w:rPr>
              <w:t>Permanente,</w:t>
            </w:r>
            <w:r>
              <w:rPr>
                <w:rFonts w:cs="Arial"/>
                <w:color w:val="000000" w:themeColor="text1"/>
                <w:sz w:val="10"/>
                <w:szCs w:val="10"/>
              </w:rPr>
              <w:t xml:space="preserve"> </w:t>
            </w:r>
            <w:r w:rsidRPr="00237CF1">
              <w:rPr>
                <w:rFonts w:cs="Arial"/>
                <w:color w:val="000000" w:themeColor="text1"/>
                <w:sz w:val="10"/>
                <w:szCs w:val="10"/>
              </w:rPr>
              <w:t>durante</w:t>
            </w:r>
            <w:r>
              <w:rPr>
                <w:rFonts w:cs="Arial"/>
                <w:color w:val="000000" w:themeColor="text1"/>
                <w:sz w:val="10"/>
                <w:szCs w:val="10"/>
              </w:rPr>
              <w:t xml:space="preserve"> </w:t>
            </w:r>
            <w:r w:rsidRPr="00237CF1">
              <w:rPr>
                <w:rFonts w:cs="Arial"/>
                <w:color w:val="000000" w:themeColor="text1"/>
                <w:sz w:val="10"/>
                <w:szCs w:val="10"/>
              </w:rPr>
              <w:t>vigencia</w:t>
            </w:r>
            <w:r>
              <w:rPr>
                <w:rFonts w:cs="Arial"/>
                <w:color w:val="000000" w:themeColor="text1"/>
                <w:sz w:val="10"/>
                <w:szCs w:val="10"/>
              </w:rPr>
              <w:t xml:space="preserve"> </w:t>
            </w:r>
            <w:r w:rsidRPr="00237CF1">
              <w:rPr>
                <w:rFonts w:cs="Arial"/>
                <w:color w:val="000000" w:themeColor="text1"/>
                <w:sz w:val="10"/>
                <w:szCs w:val="10"/>
              </w:rPr>
              <w:t>del</w:t>
            </w:r>
            <w:r>
              <w:rPr>
                <w:rFonts w:cs="Arial"/>
                <w:color w:val="000000" w:themeColor="text1"/>
                <w:sz w:val="10"/>
                <w:szCs w:val="10"/>
              </w:rPr>
              <w:t xml:space="preserve"> </w:t>
            </w:r>
            <w:r w:rsidRPr="00237CF1">
              <w:rPr>
                <w:rFonts w:cs="Arial"/>
                <w:color w:val="000000" w:themeColor="text1"/>
                <w:sz w:val="10"/>
                <w:szCs w:val="10"/>
              </w:rPr>
              <w:t>contrato.</w:t>
            </w:r>
          </w:p>
        </w:tc>
      </w:tr>
      <w:tr w:rsidR="00CA7954" w:rsidRPr="00237CF1" w14:paraId="7A850F16" w14:textId="77777777" w:rsidTr="001E3A25">
        <w:trPr>
          <w:cantSplit/>
          <w:trHeight w:val="1261"/>
        </w:trPr>
        <w:tc>
          <w:tcPr>
            <w:tcW w:w="77" w:type="pct"/>
            <w:shd w:val="clear" w:color="000000" w:fill="FFFFFF"/>
            <w:textDirection w:val="btLr"/>
            <w:vAlign w:val="center"/>
            <w:hideMark/>
          </w:tcPr>
          <w:p w14:paraId="1F5FF31E"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7</w:t>
            </w:r>
          </w:p>
        </w:tc>
        <w:tc>
          <w:tcPr>
            <w:tcW w:w="104" w:type="pct"/>
            <w:shd w:val="clear" w:color="auto" w:fill="auto"/>
            <w:textDirection w:val="btLr"/>
            <w:vAlign w:val="center"/>
            <w:hideMark/>
          </w:tcPr>
          <w:p w14:paraId="3EFE891C"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General</w:t>
            </w:r>
          </w:p>
        </w:tc>
        <w:tc>
          <w:tcPr>
            <w:tcW w:w="117" w:type="pct"/>
            <w:shd w:val="clear" w:color="auto" w:fill="auto"/>
            <w:textDirection w:val="btLr"/>
            <w:vAlign w:val="center"/>
            <w:hideMark/>
          </w:tcPr>
          <w:p w14:paraId="45DECE63"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Externo</w:t>
            </w:r>
          </w:p>
        </w:tc>
        <w:tc>
          <w:tcPr>
            <w:tcW w:w="105" w:type="pct"/>
            <w:shd w:val="clear" w:color="auto" w:fill="auto"/>
            <w:textDirection w:val="btLr"/>
            <w:vAlign w:val="center"/>
            <w:hideMark/>
          </w:tcPr>
          <w:p w14:paraId="0FA0964B"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Contratación</w:t>
            </w:r>
          </w:p>
        </w:tc>
        <w:tc>
          <w:tcPr>
            <w:tcW w:w="76" w:type="pct"/>
            <w:shd w:val="clear" w:color="auto" w:fill="auto"/>
            <w:textDirection w:val="btLr"/>
            <w:vAlign w:val="center"/>
            <w:hideMark/>
          </w:tcPr>
          <w:p w14:paraId="1EB2650F" w14:textId="77777777" w:rsidR="00CA7954" w:rsidRPr="00237CF1" w:rsidRDefault="00CA7954" w:rsidP="00F1290D">
            <w:pPr>
              <w:suppressAutoHyphens/>
              <w:autoSpaceDE w:val="0"/>
              <w:ind w:left="113" w:right="113"/>
              <w:jc w:val="center"/>
              <w:rPr>
                <w:rFonts w:cs="Arial"/>
                <w:color w:val="000000" w:themeColor="text1"/>
                <w:sz w:val="10"/>
                <w:szCs w:val="10"/>
                <w:lang w:val="es-ES"/>
              </w:rPr>
            </w:pPr>
            <w:r w:rsidRPr="00237CF1">
              <w:rPr>
                <w:rFonts w:cs="Arial"/>
                <w:color w:val="000000" w:themeColor="text1"/>
                <w:sz w:val="10"/>
                <w:szCs w:val="10"/>
                <w:lang w:val="es-ES"/>
              </w:rPr>
              <w:t>Sociales</w:t>
            </w:r>
            <w:r>
              <w:rPr>
                <w:rFonts w:cs="Arial"/>
                <w:color w:val="000000" w:themeColor="text1"/>
                <w:sz w:val="10"/>
                <w:szCs w:val="10"/>
                <w:lang w:val="es-ES"/>
              </w:rPr>
              <w:t xml:space="preserve"> </w:t>
            </w:r>
            <w:r w:rsidRPr="00237CF1">
              <w:rPr>
                <w:rFonts w:cs="Arial"/>
                <w:color w:val="000000" w:themeColor="text1"/>
                <w:sz w:val="10"/>
                <w:szCs w:val="10"/>
                <w:lang w:val="es-ES"/>
              </w:rPr>
              <w:t>o</w:t>
            </w:r>
            <w:r>
              <w:rPr>
                <w:rFonts w:cs="Arial"/>
                <w:color w:val="000000" w:themeColor="text1"/>
                <w:sz w:val="10"/>
                <w:szCs w:val="10"/>
                <w:lang w:val="es-ES"/>
              </w:rPr>
              <w:t xml:space="preserve"> </w:t>
            </w:r>
            <w:r w:rsidRPr="00237CF1">
              <w:rPr>
                <w:rFonts w:cs="Arial"/>
                <w:color w:val="000000" w:themeColor="text1"/>
                <w:sz w:val="10"/>
                <w:szCs w:val="10"/>
                <w:lang w:val="es-ES"/>
              </w:rPr>
              <w:t>Políticos</w:t>
            </w:r>
          </w:p>
        </w:tc>
        <w:tc>
          <w:tcPr>
            <w:tcW w:w="449" w:type="pct"/>
            <w:shd w:val="clear" w:color="auto" w:fill="auto"/>
            <w:textDirection w:val="btLr"/>
            <w:vAlign w:val="center"/>
            <w:hideMark/>
          </w:tcPr>
          <w:p w14:paraId="3CDBB190" w14:textId="77777777" w:rsidR="00CA7954" w:rsidRPr="00237CF1" w:rsidRDefault="00CA7954" w:rsidP="00F1290D">
            <w:pPr>
              <w:suppressAutoHyphens/>
              <w:autoSpaceDE w:val="0"/>
              <w:ind w:left="113" w:right="113"/>
              <w:jc w:val="center"/>
              <w:rPr>
                <w:rFonts w:eastAsia="Calibri" w:cs="Arial"/>
                <w:color w:val="000000" w:themeColor="text1"/>
                <w:sz w:val="10"/>
                <w:szCs w:val="10"/>
                <w:lang w:val="es-ES" w:eastAsia="ar-SA"/>
              </w:rPr>
            </w:pPr>
            <w:r w:rsidRPr="00237CF1">
              <w:rPr>
                <w:rFonts w:cs="Arial"/>
                <w:color w:val="000000" w:themeColor="text1"/>
                <w:sz w:val="10"/>
                <w:szCs w:val="10"/>
                <w:lang w:val="es-ES"/>
              </w:rPr>
              <w:t>Son</w:t>
            </w:r>
            <w:r>
              <w:rPr>
                <w:rFonts w:cs="Arial"/>
                <w:color w:val="000000" w:themeColor="text1"/>
                <w:sz w:val="10"/>
                <w:szCs w:val="10"/>
                <w:lang w:val="es-ES"/>
              </w:rPr>
              <w:t xml:space="preserve"> </w:t>
            </w:r>
            <w:r w:rsidRPr="00237CF1">
              <w:rPr>
                <w:rFonts w:cs="Arial"/>
                <w:color w:val="000000" w:themeColor="text1"/>
                <w:sz w:val="10"/>
                <w:szCs w:val="10"/>
                <w:lang w:val="es-ES"/>
              </w:rPr>
              <w:t>los</w:t>
            </w:r>
            <w:r>
              <w:rPr>
                <w:rFonts w:cs="Arial"/>
                <w:color w:val="000000" w:themeColor="text1"/>
                <w:sz w:val="10"/>
                <w:szCs w:val="10"/>
                <w:lang w:val="es-ES"/>
              </w:rPr>
              <w:t xml:space="preserve"> </w:t>
            </w:r>
            <w:r w:rsidRPr="00237CF1">
              <w:rPr>
                <w:rFonts w:cs="Arial"/>
                <w:color w:val="000000" w:themeColor="text1"/>
                <w:sz w:val="10"/>
                <w:szCs w:val="10"/>
                <w:lang w:val="es-ES"/>
              </w:rPr>
              <w:t>derivados</w:t>
            </w:r>
            <w:r>
              <w:rPr>
                <w:rFonts w:cs="Arial"/>
                <w:color w:val="000000" w:themeColor="text1"/>
                <w:sz w:val="10"/>
                <w:szCs w:val="10"/>
                <w:lang w:val="es-ES"/>
              </w:rPr>
              <w:t xml:space="preserve"> </w:t>
            </w:r>
            <w:r w:rsidRPr="00237CF1">
              <w:rPr>
                <w:rFonts w:cs="Arial"/>
                <w:color w:val="000000" w:themeColor="text1"/>
                <w:sz w:val="10"/>
                <w:szCs w:val="10"/>
                <w:lang w:val="es-ES"/>
              </w:rPr>
              <w:t>de</w:t>
            </w:r>
            <w:r>
              <w:rPr>
                <w:rFonts w:cs="Arial"/>
                <w:color w:val="000000" w:themeColor="text1"/>
                <w:sz w:val="10"/>
                <w:szCs w:val="10"/>
                <w:lang w:val="es-ES"/>
              </w:rPr>
              <w:t xml:space="preserve"> </w:t>
            </w:r>
            <w:r w:rsidRPr="00237CF1">
              <w:rPr>
                <w:rFonts w:cs="Arial"/>
                <w:color w:val="000000" w:themeColor="text1"/>
                <w:sz w:val="10"/>
                <w:szCs w:val="10"/>
                <w:lang w:val="es-ES"/>
              </w:rPr>
              <w:t>los</w:t>
            </w:r>
            <w:r>
              <w:rPr>
                <w:rFonts w:cs="Arial"/>
                <w:color w:val="000000" w:themeColor="text1"/>
                <w:sz w:val="10"/>
                <w:szCs w:val="10"/>
                <w:lang w:val="es-ES"/>
              </w:rPr>
              <w:t xml:space="preserve"> </w:t>
            </w:r>
            <w:r w:rsidRPr="00237CF1">
              <w:rPr>
                <w:rFonts w:cs="Arial"/>
                <w:color w:val="000000" w:themeColor="text1"/>
                <w:sz w:val="10"/>
                <w:szCs w:val="10"/>
                <w:lang w:val="es-ES"/>
              </w:rPr>
              <w:t>cambios</w:t>
            </w:r>
            <w:r>
              <w:rPr>
                <w:rFonts w:cs="Arial"/>
                <w:color w:val="000000" w:themeColor="text1"/>
                <w:sz w:val="10"/>
                <w:szCs w:val="10"/>
                <w:lang w:val="es-ES"/>
              </w:rPr>
              <w:t xml:space="preserve"> </w:t>
            </w:r>
            <w:r w:rsidRPr="00237CF1">
              <w:rPr>
                <w:rFonts w:cs="Arial"/>
                <w:color w:val="000000" w:themeColor="text1"/>
                <w:sz w:val="10"/>
                <w:szCs w:val="10"/>
                <w:lang w:val="es-ES"/>
              </w:rPr>
              <w:t>de</w:t>
            </w:r>
            <w:r>
              <w:rPr>
                <w:rFonts w:cs="Arial"/>
                <w:color w:val="000000" w:themeColor="text1"/>
                <w:sz w:val="10"/>
                <w:szCs w:val="10"/>
                <w:lang w:val="es-ES"/>
              </w:rPr>
              <w:t xml:space="preserve"> </w:t>
            </w:r>
            <w:r w:rsidRPr="00237CF1">
              <w:rPr>
                <w:rFonts w:cs="Arial"/>
                <w:color w:val="000000" w:themeColor="text1"/>
                <w:sz w:val="10"/>
                <w:szCs w:val="10"/>
                <w:lang w:val="es-ES"/>
              </w:rPr>
              <w:t>las</w:t>
            </w:r>
            <w:r>
              <w:rPr>
                <w:rFonts w:cs="Arial"/>
                <w:color w:val="000000" w:themeColor="text1"/>
                <w:sz w:val="10"/>
                <w:szCs w:val="10"/>
                <w:lang w:val="es-ES"/>
              </w:rPr>
              <w:t xml:space="preserve"> </w:t>
            </w:r>
            <w:r w:rsidRPr="00237CF1">
              <w:rPr>
                <w:rFonts w:cs="Arial"/>
                <w:color w:val="000000" w:themeColor="text1"/>
                <w:sz w:val="10"/>
                <w:szCs w:val="10"/>
                <w:lang w:val="es-ES"/>
              </w:rPr>
              <w:t>políticas</w:t>
            </w:r>
            <w:r>
              <w:rPr>
                <w:rFonts w:cs="Arial"/>
                <w:color w:val="000000" w:themeColor="text1"/>
                <w:sz w:val="10"/>
                <w:szCs w:val="10"/>
                <w:lang w:val="es-ES"/>
              </w:rPr>
              <w:t xml:space="preserve"> </w:t>
            </w:r>
            <w:r w:rsidRPr="00237CF1">
              <w:rPr>
                <w:rFonts w:cs="Arial"/>
                <w:color w:val="000000" w:themeColor="text1"/>
                <w:sz w:val="10"/>
                <w:szCs w:val="10"/>
                <w:lang w:val="es-ES"/>
              </w:rPr>
              <w:t>gubernamentales</w:t>
            </w:r>
            <w:r>
              <w:rPr>
                <w:rFonts w:cs="Arial"/>
                <w:color w:val="000000" w:themeColor="text1"/>
                <w:sz w:val="10"/>
                <w:szCs w:val="10"/>
                <w:lang w:val="es-ES"/>
              </w:rPr>
              <w:t xml:space="preserve"> </w:t>
            </w:r>
            <w:r w:rsidRPr="00237CF1">
              <w:rPr>
                <w:rFonts w:cs="Arial"/>
                <w:color w:val="000000" w:themeColor="text1"/>
                <w:sz w:val="10"/>
                <w:szCs w:val="10"/>
                <w:lang w:val="es-ES"/>
              </w:rPr>
              <w:t>y</w:t>
            </w:r>
            <w:r>
              <w:rPr>
                <w:rFonts w:cs="Arial"/>
                <w:color w:val="000000" w:themeColor="text1"/>
                <w:sz w:val="10"/>
                <w:szCs w:val="10"/>
                <w:lang w:val="es-ES"/>
              </w:rPr>
              <w:t xml:space="preserve"> </w:t>
            </w:r>
            <w:r w:rsidRPr="00237CF1">
              <w:rPr>
                <w:rFonts w:cs="Arial"/>
                <w:color w:val="000000" w:themeColor="text1"/>
                <w:sz w:val="10"/>
                <w:szCs w:val="10"/>
                <w:lang w:val="es-ES"/>
              </w:rPr>
              <w:t>de</w:t>
            </w:r>
            <w:r>
              <w:rPr>
                <w:rFonts w:cs="Arial"/>
                <w:color w:val="000000" w:themeColor="text1"/>
                <w:sz w:val="10"/>
                <w:szCs w:val="10"/>
                <w:lang w:val="es-ES"/>
              </w:rPr>
              <w:t xml:space="preserve"> </w:t>
            </w:r>
            <w:r w:rsidRPr="00237CF1">
              <w:rPr>
                <w:rFonts w:cs="Arial"/>
                <w:color w:val="000000" w:themeColor="text1"/>
                <w:sz w:val="10"/>
                <w:szCs w:val="10"/>
                <w:lang w:val="es-ES"/>
              </w:rPr>
              <w:t>cambios</w:t>
            </w:r>
            <w:r>
              <w:rPr>
                <w:rFonts w:cs="Arial"/>
                <w:color w:val="000000" w:themeColor="text1"/>
                <w:sz w:val="10"/>
                <w:szCs w:val="10"/>
                <w:lang w:val="es-ES"/>
              </w:rPr>
              <w:t xml:space="preserve"> </w:t>
            </w:r>
            <w:r w:rsidRPr="00237CF1">
              <w:rPr>
                <w:rFonts w:cs="Arial"/>
                <w:color w:val="000000" w:themeColor="text1"/>
                <w:sz w:val="10"/>
                <w:szCs w:val="10"/>
                <w:lang w:val="es-ES"/>
              </w:rPr>
              <w:t>en</w:t>
            </w:r>
            <w:r>
              <w:rPr>
                <w:rFonts w:cs="Arial"/>
                <w:color w:val="000000" w:themeColor="text1"/>
                <w:sz w:val="10"/>
                <w:szCs w:val="10"/>
                <w:lang w:val="es-ES"/>
              </w:rPr>
              <w:t xml:space="preserve"> </w:t>
            </w:r>
            <w:r w:rsidRPr="00237CF1">
              <w:rPr>
                <w:rFonts w:cs="Arial"/>
                <w:color w:val="000000" w:themeColor="text1"/>
                <w:sz w:val="10"/>
                <w:szCs w:val="10"/>
                <w:lang w:val="es-ES"/>
              </w:rPr>
              <w:t>las</w:t>
            </w:r>
            <w:r>
              <w:rPr>
                <w:rFonts w:cs="Arial"/>
                <w:color w:val="000000" w:themeColor="text1"/>
                <w:sz w:val="10"/>
                <w:szCs w:val="10"/>
                <w:lang w:val="es-ES"/>
              </w:rPr>
              <w:t xml:space="preserve"> </w:t>
            </w:r>
            <w:r w:rsidRPr="00237CF1">
              <w:rPr>
                <w:rFonts w:cs="Arial"/>
                <w:color w:val="000000" w:themeColor="text1"/>
                <w:sz w:val="10"/>
                <w:szCs w:val="10"/>
                <w:lang w:val="es-ES"/>
              </w:rPr>
              <w:t>condiciones</w:t>
            </w:r>
            <w:r>
              <w:rPr>
                <w:rFonts w:cs="Arial"/>
                <w:color w:val="000000" w:themeColor="text1"/>
                <w:sz w:val="10"/>
                <w:szCs w:val="10"/>
                <w:lang w:val="es-ES"/>
              </w:rPr>
              <w:t xml:space="preserve"> </w:t>
            </w:r>
            <w:r w:rsidRPr="00237CF1">
              <w:rPr>
                <w:rFonts w:cs="Arial"/>
                <w:color w:val="000000" w:themeColor="text1"/>
                <w:sz w:val="10"/>
                <w:szCs w:val="10"/>
                <w:lang w:val="es-ES"/>
              </w:rPr>
              <w:t>sociales</w:t>
            </w:r>
            <w:r>
              <w:rPr>
                <w:rFonts w:cs="Arial"/>
                <w:color w:val="000000" w:themeColor="text1"/>
                <w:sz w:val="10"/>
                <w:szCs w:val="10"/>
                <w:lang w:val="es-ES"/>
              </w:rPr>
              <w:t xml:space="preserve"> </w:t>
            </w:r>
            <w:r w:rsidRPr="00237CF1">
              <w:rPr>
                <w:rFonts w:cs="Arial"/>
                <w:color w:val="000000" w:themeColor="text1"/>
                <w:sz w:val="10"/>
                <w:szCs w:val="10"/>
                <w:lang w:val="es-ES"/>
              </w:rPr>
              <w:t>que</w:t>
            </w:r>
            <w:r>
              <w:rPr>
                <w:rFonts w:cs="Arial"/>
                <w:color w:val="000000" w:themeColor="text1"/>
                <w:sz w:val="10"/>
                <w:szCs w:val="10"/>
                <w:lang w:val="es-ES"/>
              </w:rPr>
              <w:t xml:space="preserve"> </w:t>
            </w:r>
            <w:r w:rsidRPr="00237CF1">
              <w:rPr>
                <w:rFonts w:cs="Arial"/>
                <w:color w:val="000000" w:themeColor="text1"/>
                <w:sz w:val="10"/>
                <w:szCs w:val="10"/>
                <w:lang w:val="es-ES"/>
              </w:rPr>
              <w:t>tengan</w:t>
            </w:r>
            <w:r>
              <w:rPr>
                <w:rFonts w:cs="Arial"/>
                <w:color w:val="000000" w:themeColor="text1"/>
                <w:sz w:val="10"/>
                <w:szCs w:val="10"/>
                <w:lang w:val="es-ES"/>
              </w:rPr>
              <w:t xml:space="preserve"> </w:t>
            </w:r>
            <w:r w:rsidRPr="00237CF1">
              <w:rPr>
                <w:rFonts w:cs="Arial"/>
                <w:color w:val="000000" w:themeColor="text1"/>
                <w:sz w:val="10"/>
                <w:szCs w:val="10"/>
                <w:lang w:val="es-ES"/>
              </w:rPr>
              <w:t>impacto</w:t>
            </w:r>
            <w:r>
              <w:rPr>
                <w:rFonts w:cs="Arial"/>
                <w:color w:val="000000" w:themeColor="text1"/>
                <w:sz w:val="10"/>
                <w:szCs w:val="10"/>
                <w:lang w:val="es-ES"/>
              </w:rPr>
              <w:t xml:space="preserve"> </w:t>
            </w:r>
            <w:r w:rsidRPr="00237CF1">
              <w:rPr>
                <w:rFonts w:cs="Arial"/>
                <w:color w:val="000000" w:themeColor="text1"/>
                <w:sz w:val="10"/>
                <w:szCs w:val="10"/>
                <w:lang w:val="es-ES"/>
              </w:rPr>
              <w:t>en</w:t>
            </w:r>
            <w:r>
              <w:rPr>
                <w:rFonts w:cs="Arial"/>
                <w:color w:val="000000" w:themeColor="text1"/>
                <w:sz w:val="10"/>
                <w:szCs w:val="10"/>
                <w:lang w:val="es-ES"/>
              </w:rPr>
              <w:t xml:space="preserve"> </w:t>
            </w:r>
            <w:r w:rsidRPr="00237CF1">
              <w:rPr>
                <w:rFonts w:cs="Arial"/>
                <w:color w:val="000000" w:themeColor="text1"/>
                <w:sz w:val="10"/>
                <w:szCs w:val="10"/>
                <w:lang w:val="es-ES"/>
              </w:rPr>
              <w:t>la</w:t>
            </w:r>
            <w:r>
              <w:rPr>
                <w:rFonts w:cs="Arial"/>
                <w:color w:val="000000" w:themeColor="text1"/>
                <w:sz w:val="10"/>
                <w:szCs w:val="10"/>
                <w:lang w:val="es-ES"/>
              </w:rPr>
              <w:t xml:space="preserve"> </w:t>
            </w:r>
            <w:r w:rsidRPr="00237CF1">
              <w:rPr>
                <w:rFonts w:cs="Arial"/>
                <w:color w:val="000000" w:themeColor="text1"/>
                <w:sz w:val="10"/>
                <w:szCs w:val="10"/>
                <w:lang w:val="es-ES"/>
              </w:rPr>
              <w:t>ejecución</w:t>
            </w:r>
            <w:r>
              <w:rPr>
                <w:rFonts w:cs="Arial"/>
                <w:color w:val="000000" w:themeColor="text1"/>
                <w:sz w:val="10"/>
                <w:szCs w:val="10"/>
                <w:lang w:val="es-ES"/>
              </w:rPr>
              <w:t xml:space="preserve"> </w:t>
            </w:r>
            <w:r w:rsidRPr="00237CF1">
              <w:rPr>
                <w:rFonts w:cs="Arial"/>
                <w:color w:val="000000" w:themeColor="text1"/>
                <w:sz w:val="10"/>
                <w:szCs w:val="10"/>
                <w:lang w:val="es-ES"/>
              </w:rPr>
              <w:t>del</w:t>
            </w:r>
            <w:r>
              <w:rPr>
                <w:rFonts w:cs="Arial"/>
                <w:color w:val="000000" w:themeColor="text1"/>
                <w:sz w:val="10"/>
                <w:szCs w:val="10"/>
                <w:lang w:val="es-ES"/>
              </w:rPr>
              <w:t xml:space="preserve"> </w:t>
            </w:r>
            <w:r w:rsidRPr="00237CF1">
              <w:rPr>
                <w:rFonts w:cs="Arial"/>
                <w:color w:val="000000" w:themeColor="text1"/>
                <w:sz w:val="10"/>
                <w:szCs w:val="10"/>
                <w:lang w:val="es-ES"/>
              </w:rPr>
              <w:t>contrato</w:t>
            </w:r>
          </w:p>
        </w:tc>
        <w:tc>
          <w:tcPr>
            <w:tcW w:w="518" w:type="pct"/>
            <w:shd w:val="clear" w:color="auto" w:fill="auto"/>
            <w:textDirection w:val="btLr"/>
            <w:vAlign w:val="center"/>
            <w:hideMark/>
          </w:tcPr>
          <w:p w14:paraId="5337B53B" w14:textId="77777777" w:rsidR="00CA7954" w:rsidRPr="00237CF1" w:rsidRDefault="00CA7954" w:rsidP="00F1290D">
            <w:pPr>
              <w:numPr>
                <w:ilvl w:val="0"/>
                <w:numId w:val="26"/>
              </w:numPr>
              <w:ind w:left="155" w:right="113" w:hanging="42"/>
              <w:contextualSpacing/>
              <w:jc w:val="center"/>
              <w:rPr>
                <w:rFonts w:cs="Arial"/>
                <w:color w:val="000000" w:themeColor="text1"/>
                <w:sz w:val="10"/>
                <w:szCs w:val="10"/>
                <w:lang w:eastAsia="es-CO"/>
              </w:rPr>
            </w:pPr>
            <w:r w:rsidRPr="00237CF1">
              <w:rPr>
                <w:rFonts w:cs="Arial"/>
                <w:color w:val="000000" w:themeColor="text1"/>
                <w:sz w:val="10"/>
                <w:szCs w:val="10"/>
                <w:lang w:eastAsia="es-CO"/>
              </w:rPr>
              <w:t>Dificultades</w:t>
            </w:r>
            <w:r>
              <w:rPr>
                <w:rFonts w:cs="Arial"/>
                <w:color w:val="000000" w:themeColor="text1"/>
                <w:sz w:val="10"/>
                <w:szCs w:val="10"/>
                <w:lang w:eastAsia="es-CO"/>
              </w:rPr>
              <w:t xml:space="preserve"> </w:t>
            </w:r>
            <w:r w:rsidRPr="00237CF1">
              <w:rPr>
                <w:rFonts w:cs="Arial"/>
                <w:color w:val="000000" w:themeColor="text1"/>
                <w:sz w:val="10"/>
                <w:szCs w:val="10"/>
                <w:lang w:eastAsia="es-CO"/>
              </w:rPr>
              <w:t>en</w:t>
            </w:r>
            <w:r>
              <w:rPr>
                <w:rFonts w:cs="Arial"/>
                <w:color w:val="000000" w:themeColor="text1"/>
                <w:sz w:val="10"/>
                <w:szCs w:val="10"/>
                <w:lang w:eastAsia="es-CO"/>
              </w:rPr>
              <w:t xml:space="preserve"> </w:t>
            </w:r>
            <w:r w:rsidRPr="00237CF1">
              <w:rPr>
                <w:rFonts w:cs="Arial"/>
                <w:color w:val="000000" w:themeColor="text1"/>
                <w:sz w:val="10"/>
                <w:szCs w:val="10"/>
                <w:lang w:eastAsia="es-CO"/>
              </w:rPr>
              <w:t>la</w:t>
            </w:r>
            <w:r>
              <w:rPr>
                <w:rFonts w:cs="Arial"/>
                <w:color w:val="000000" w:themeColor="text1"/>
                <w:sz w:val="10"/>
                <w:szCs w:val="10"/>
                <w:lang w:eastAsia="es-CO"/>
              </w:rPr>
              <w:t xml:space="preserve"> </w:t>
            </w:r>
            <w:r w:rsidRPr="00237CF1">
              <w:rPr>
                <w:rFonts w:cs="Arial"/>
                <w:color w:val="000000" w:themeColor="text1"/>
                <w:sz w:val="10"/>
                <w:szCs w:val="10"/>
                <w:lang w:eastAsia="es-CO"/>
              </w:rPr>
              <w:t>ejecución</w:t>
            </w:r>
            <w:r>
              <w:rPr>
                <w:rFonts w:cs="Arial"/>
                <w:color w:val="000000" w:themeColor="text1"/>
                <w:sz w:val="10"/>
                <w:szCs w:val="10"/>
                <w:lang w:eastAsia="es-CO"/>
              </w:rPr>
              <w:t xml:space="preserve"> </w:t>
            </w:r>
            <w:r w:rsidRPr="00237CF1">
              <w:rPr>
                <w:rFonts w:cs="Arial"/>
                <w:color w:val="000000" w:themeColor="text1"/>
                <w:sz w:val="10"/>
                <w:szCs w:val="10"/>
                <w:lang w:eastAsia="es-CO"/>
              </w:rPr>
              <w:t>del</w:t>
            </w:r>
            <w:r>
              <w:rPr>
                <w:rFonts w:cs="Arial"/>
                <w:color w:val="000000" w:themeColor="text1"/>
                <w:sz w:val="10"/>
                <w:szCs w:val="10"/>
                <w:lang w:eastAsia="es-CO"/>
              </w:rPr>
              <w:t xml:space="preserve"> </w:t>
            </w:r>
            <w:r w:rsidRPr="00237CF1">
              <w:rPr>
                <w:rFonts w:cs="Arial"/>
                <w:color w:val="000000" w:themeColor="text1"/>
                <w:sz w:val="10"/>
                <w:szCs w:val="10"/>
                <w:lang w:eastAsia="es-CO"/>
              </w:rPr>
              <w:t>contrato</w:t>
            </w:r>
            <w:r>
              <w:rPr>
                <w:rFonts w:cs="Arial"/>
                <w:color w:val="000000" w:themeColor="text1"/>
                <w:sz w:val="10"/>
                <w:szCs w:val="10"/>
                <w:lang w:eastAsia="es-CO"/>
              </w:rPr>
              <w:t xml:space="preserve"> </w:t>
            </w:r>
            <w:r w:rsidRPr="00237CF1">
              <w:rPr>
                <w:rFonts w:cs="Arial"/>
                <w:color w:val="000000" w:themeColor="text1"/>
                <w:sz w:val="10"/>
                <w:szCs w:val="10"/>
                <w:lang w:eastAsia="es-CO"/>
              </w:rPr>
              <w:t>por</w:t>
            </w:r>
            <w:r>
              <w:rPr>
                <w:rFonts w:cs="Arial"/>
                <w:color w:val="000000" w:themeColor="text1"/>
                <w:sz w:val="10"/>
                <w:szCs w:val="10"/>
                <w:lang w:eastAsia="es-CO"/>
              </w:rPr>
              <w:t xml:space="preserve"> </w:t>
            </w:r>
            <w:r w:rsidRPr="00237CF1">
              <w:rPr>
                <w:rFonts w:cs="Arial"/>
                <w:color w:val="000000" w:themeColor="text1"/>
                <w:sz w:val="10"/>
                <w:szCs w:val="10"/>
                <w:lang w:eastAsia="es-CO"/>
              </w:rPr>
              <w:t>alteraciones</w:t>
            </w:r>
            <w:r>
              <w:rPr>
                <w:rFonts w:cs="Arial"/>
                <w:color w:val="000000" w:themeColor="text1"/>
                <w:sz w:val="10"/>
                <w:szCs w:val="10"/>
                <w:lang w:eastAsia="es-CO"/>
              </w:rPr>
              <w:t xml:space="preserve"> </w:t>
            </w:r>
            <w:r w:rsidRPr="00237CF1">
              <w:rPr>
                <w:rFonts w:cs="Arial"/>
                <w:color w:val="000000" w:themeColor="text1"/>
                <w:sz w:val="10"/>
                <w:szCs w:val="10"/>
                <w:lang w:eastAsia="es-CO"/>
              </w:rPr>
              <w:t>del</w:t>
            </w:r>
            <w:r>
              <w:rPr>
                <w:rFonts w:cs="Arial"/>
                <w:color w:val="000000" w:themeColor="text1"/>
                <w:sz w:val="10"/>
                <w:szCs w:val="10"/>
                <w:lang w:eastAsia="es-CO"/>
              </w:rPr>
              <w:t xml:space="preserve"> </w:t>
            </w:r>
            <w:r w:rsidRPr="00237CF1">
              <w:rPr>
                <w:rFonts w:cs="Arial"/>
                <w:color w:val="000000" w:themeColor="text1"/>
                <w:sz w:val="10"/>
                <w:szCs w:val="10"/>
                <w:lang w:eastAsia="es-CO"/>
              </w:rPr>
              <w:t>orden</w:t>
            </w:r>
            <w:r>
              <w:rPr>
                <w:rFonts w:cs="Arial"/>
                <w:color w:val="000000" w:themeColor="text1"/>
                <w:sz w:val="10"/>
                <w:szCs w:val="10"/>
                <w:lang w:eastAsia="es-CO"/>
              </w:rPr>
              <w:t xml:space="preserve"> </w:t>
            </w:r>
            <w:r w:rsidRPr="00237CF1">
              <w:rPr>
                <w:rFonts w:cs="Arial"/>
                <w:color w:val="000000" w:themeColor="text1"/>
                <w:sz w:val="10"/>
                <w:szCs w:val="10"/>
                <w:lang w:eastAsia="es-CO"/>
              </w:rPr>
              <w:t>publico</w:t>
            </w:r>
          </w:p>
        </w:tc>
        <w:tc>
          <w:tcPr>
            <w:tcW w:w="76" w:type="pct"/>
            <w:shd w:val="clear" w:color="000000" w:fill="FFFFFF"/>
            <w:textDirection w:val="btLr"/>
            <w:vAlign w:val="center"/>
            <w:hideMark/>
          </w:tcPr>
          <w:p w14:paraId="1B30830F"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2</w:t>
            </w:r>
          </w:p>
        </w:tc>
        <w:tc>
          <w:tcPr>
            <w:tcW w:w="76" w:type="pct"/>
            <w:shd w:val="clear" w:color="000000" w:fill="FFFFFF"/>
            <w:textDirection w:val="btLr"/>
            <w:vAlign w:val="center"/>
            <w:hideMark/>
          </w:tcPr>
          <w:p w14:paraId="2F209C22"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3</w:t>
            </w:r>
          </w:p>
        </w:tc>
        <w:tc>
          <w:tcPr>
            <w:tcW w:w="76" w:type="pct"/>
            <w:shd w:val="clear" w:color="auto" w:fill="FFFFFF"/>
            <w:textDirection w:val="btLr"/>
            <w:vAlign w:val="center"/>
            <w:hideMark/>
          </w:tcPr>
          <w:p w14:paraId="11129B59"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5</w:t>
            </w:r>
          </w:p>
        </w:tc>
        <w:tc>
          <w:tcPr>
            <w:tcW w:w="76" w:type="pct"/>
            <w:shd w:val="clear" w:color="auto" w:fill="FFFFFF"/>
            <w:textDirection w:val="btLr"/>
            <w:vAlign w:val="center"/>
            <w:hideMark/>
          </w:tcPr>
          <w:p w14:paraId="11DE5464"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Riesgo</w:t>
            </w:r>
            <w:r>
              <w:rPr>
                <w:rFonts w:cs="Arial"/>
                <w:color w:val="000000" w:themeColor="text1"/>
                <w:sz w:val="10"/>
                <w:szCs w:val="10"/>
              </w:rPr>
              <w:t xml:space="preserve"> </w:t>
            </w:r>
            <w:r w:rsidRPr="00237CF1">
              <w:rPr>
                <w:rFonts w:cs="Arial"/>
                <w:color w:val="000000" w:themeColor="text1"/>
                <w:sz w:val="10"/>
                <w:szCs w:val="10"/>
              </w:rPr>
              <w:t>Medio</w:t>
            </w:r>
            <w:r>
              <w:rPr>
                <w:rFonts w:cs="Arial"/>
                <w:color w:val="000000" w:themeColor="text1"/>
                <w:sz w:val="10"/>
                <w:szCs w:val="10"/>
              </w:rPr>
              <w:t xml:space="preserve"> </w:t>
            </w:r>
            <w:r w:rsidRPr="00237CF1">
              <w:rPr>
                <w:rFonts w:cs="Arial"/>
                <w:color w:val="000000" w:themeColor="text1"/>
                <w:sz w:val="10"/>
                <w:szCs w:val="10"/>
              </w:rPr>
              <w:t>Bajo</w:t>
            </w:r>
          </w:p>
        </w:tc>
        <w:tc>
          <w:tcPr>
            <w:tcW w:w="86" w:type="pct"/>
            <w:shd w:val="clear" w:color="auto" w:fill="auto"/>
            <w:textDirection w:val="btLr"/>
            <w:vAlign w:val="center"/>
            <w:hideMark/>
          </w:tcPr>
          <w:p w14:paraId="19583681"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Contratista</w:t>
            </w:r>
          </w:p>
        </w:tc>
        <w:tc>
          <w:tcPr>
            <w:tcW w:w="402" w:type="pct"/>
            <w:shd w:val="clear" w:color="auto" w:fill="auto"/>
            <w:textDirection w:val="btLr"/>
            <w:vAlign w:val="center"/>
            <w:hideMark/>
          </w:tcPr>
          <w:p w14:paraId="682FB2DA"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Colectar</w:t>
            </w:r>
            <w:r>
              <w:rPr>
                <w:rFonts w:cs="Arial"/>
                <w:color w:val="000000" w:themeColor="text1"/>
                <w:sz w:val="10"/>
                <w:szCs w:val="10"/>
              </w:rPr>
              <w:t xml:space="preserve"> </w:t>
            </w:r>
            <w:r w:rsidRPr="00237CF1">
              <w:rPr>
                <w:rFonts w:cs="Arial"/>
                <w:color w:val="000000" w:themeColor="text1"/>
                <w:sz w:val="10"/>
                <w:szCs w:val="10"/>
              </w:rPr>
              <w:t>información</w:t>
            </w:r>
            <w:r>
              <w:rPr>
                <w:rFonts w:cs="Arial"/>
                <w:color w:val="000000" w:themeColor="text1"/>
                <w:sz w:val="10"/>
                <w:szCs w:val="10"/>
              </w:rPr>
              <w:t xml:space="preserve"> </w:t>
            </w:r>
            <w:r w:rsidRPr="00237CF1">
              <w:rPr>
                <w:rFonts w:cs="Arial"/>
                <w:color w:val="000000" w:themeColor="text1"/>
                <w:sz w:val="10"/>
                <w:szCs w:val="10"/>
              </w:rPr>
              <w:t>sobre</w:t>
            </w:r>
            <w:r>
              <w:rPr>
                <w:rFonts w:cs="Arial"/>
                <w:color w:val="000000" w:themeColor="text1"/>
                <w:sz w:val="10"/>
                <w:szCs w:val="10"/>
              </w:rPr>
              <w:t xml:space="preserve"> </w:t>
            </w:r>
            <w:r w:rsidRPr="00237CF1">
              <w:rPr>
                <w:rFonts w:cs="Arial"/>
                <w:color w:val="000000" w:themeColor="text1"/>
                <w:sz w:val="10"/>
                <w:szCs w:val="10"/>
              </w:rPr>
              <w:t>situaciones</w:t>
            </w:r>
            <w:r>
              <w:rPr>
                <w:rFonts w:cs="Arial"/>
                <w:color w:val="000000" w:themeColor="text1"/>
                <w:sz w:val="10"/>
                <w:szCs w:val="10"/>
              </w:rPr>
              <w:t xml:space="preserve"> </w:t>
            </w:r>
            <w:r w:rsidRPr="00237CF1">
              <w:rPr>
                <w:rFonts w:cs="Arial"/>
                <w:color w:val="000000" w:themeColor="text1"/>
                <w:sz w:val="10"/>
                <w:szCs w:val="10"/>
              </w:rPr>
              <w:t>anómalas</w:t>
            </w:r>
            <w:r>
              <w:rPr>
                <w:rFonts w:cs="Arial"/>
                <w:color w:val="000000" w:themeColor="text1"/>
                <w:sz w:val="10"/>
                <w:szCs w:val="10"/>
              </w:rPr>
              <w:t xml:space="preserve"> </w:t>
            </w:r>
            <w:r w:rsidRPr="00237CF1">
              <w:rPr>
                <w:rFonts w:cs="Arial"/>
                <w:color w:val="000000" w:themeColor="text1"/>
                <w:sz w:val="10"/>
                <w:szCs w:val="10"/>
              </w:rPr>
              <w:t>a</w:t>
            </w:r>
            <w:r>
              <w:rPr>
                <w:rFonts w:cs="Arial"/>
                <w:color w:val="000000" w:themeColor="text1"/>
                <w:sz w:val="10"/>
                <w:szCs w:val="10"/>
              </w:rPr>
              <w:t xml:space="preserve"> </w:t>
            </w:r>
            <w:r w:rsidRPr="00237CF1">
              <w:rPr>
                <w:rFonts w:cs="Arial"/>
                <w:color w:val="000000" w:themeColor="text1"/>
                <w:sz w:val="10"/>
                <w:szCs w:val="10"/>
              </w:rPr>
              <w:t>nivel</w:t>
            </w:r>
            <w:r>
              <w:rPr>
                <w:rFonts w:cs="Arial"/>
                <w:color w:val="000000" w:themeColor="text1"/>
                <w:sz w:val="10"/>
                <w:szCs w:val="10"/>
              </w:rPr>
              <w:t xml:space="preserve"> </w:t>
            </w:r>
            <w:r w:rsidRPr="00237CF1">
              <w:rPr>
                <w:rFonts w:cs="Arial"/>
                <w:color w:val="000000" w:themeColor="text1"/>
                <w:sz w:val="10"/>
                <w:szCs w:val="10"/>
              </w:rPr>
              <w:t>de</w:t>
            </w:r>
            <w:r>
              <w:rPr>
                <w:rFonts w:cs="Arial"/>
                <w:color w:val="000000" w:themeColor="text1"/>
                <w:sz w:val="10"/>
                <w:szCs w:val="10"/>
              </w:rPr>
              <w:t xml:space="preserve"> </w:t>
            </w:r>
            <w:r w:rsidRPr="00237CF1">
              <w:rPr>
                <w:rFonts w:cs="Arial"/>
                <w:color w:val="000000" w:themeColor="text1"/>
                <w:sz w:val="10"/>
                <w:szCs w:val="10"/>
              </w:rPr>
              <w:t>la</w:t>
            </w:r>
            <w:r>
              <w:rPr>
                <w:rFonts w:cs="Arial"/>
                <w:color w:val="000000" w:themeColor="text1"/>
                <w:sz w:val="10"/>
                <w:szCs w:val="10"/>
              </w:rPr>
              <w:t xml:space="preserve"> </w:t>
            </w:r>
            <w:r w:rsidRPr="00237CF1">
              <w:rPr>
                <w:rFonts w:cs="Arial"/>
                <w:color w:val="000000" w:themeColor="text1"/>
                <w:sz w:val="10"/>
                <w:szCs w:val="10"/>
              </w:rPr>
              <w:t>comunidad</w:t>
            </w:r>
          </w:p>
        </w:tc>
        <w:tc>
          <w:tcPr>
            <w:tcW w:w="99" w:type="pct"/>
            <w:shd w:val="clear" w:color="auto" w:fill="auto"/>
            <w:textDirection w:val="btLr"/>
            <w:vAlign w:val="center"/>
            <w:hideMark/>
          </w:tcPr>
          <w:p w14:paraId="08ED33AF"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2</w:t>
            </w:r>
          </w:p>
        </w:tc>
        <w:tc>
          <w:tcPr>
            <w:tcW w:w="93" w:type="pct"/>
            <w:shd w:val="clear" w:color="auto" w:fill="auto"/>
            <w:textDirection w:val="btLr"/>
            <w:vAlign w:val="center"/>
            <w:hideMark/>
          </w:tcPr>
          <w:p w14:paraId="0EE475ED"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3</w:t>
            </w:r>
          </w:p>
        </w:tc>
        <w:tc>
          <w:tcPr>
            <w:tcW w:w="117" w:type="pct"/>
            <w:shd w:val="clear" w:color="auto" w:fill="FFFFFF"/>
            <w:textDirection w:val="btLr"/>
            <w:vAlign w:val="center"/>
            <w:hideMark/>
          </w:tcPr>
          <w:p w14:paraId="6D8CC529"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5</w:t>
            </w:r>
          </w:p>
        </w:tc>
        <w:tc>
          <w:tcPr>
            <w:tcW w:w="90" w:type="pct"/>
            <w:shd w:val="clear" w:color="auto" w:fill="FFFFFF"/>
            <w:textDirection w:val="btLr"/>
            <w:vAlign w:val="center"/>
            <w:hideMark/>
          </w:tcPr>
          <w:p w14:paraId="4C749B59"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Riesgo</w:t>
            </w:r>
            <w:r>
              <w:rPr>
                <w:rFonts w:cs="Arial"/>
                <w:color w:val="000000" w:themeColor="text1"/>
                <w:sz w:val="10"/>
                <w:szCs w:val="10"/>
              </w:rPr>
              <w:t xml:space="preserve"> </w:t>
            </w:r>
            <w:r w:rsidRPr="00237CF1">
              <w:rPr>
                <w:rFonts w:cs="Arial"/>
                <w:color w:val="000000" w:themeColor="text1"/>
                <w:sz w:val="10"/>
                <w:szCs w:val="10"/>
              </w:rPr>
              <w:t>bajo</w:t>
            </w:r>
          </w:p>
        </w:tc>
        <w:tc>
          <w:tcPr>
            <w:tcW w:w="146" w:type="pct"/>
            <w:shd w:val="clear" w:color="auto" w:fill="auto"/>
            <w:textDirection w:val="btLr"/>
            <w:vAlign w:val="center"/>
            <w:hideMark/>
          </w:tcPr>
          <w:p w14:paraId="30787D13"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Si</w:t>
            </w:r>
          </w:p>
        </w:tc>
        <w:tc>
          <w:tcPr>
            <w:tcW w:w="186" w:type="pct"/>
            <w:shd w:val="clear" w:color="auto" w:fill="auto"/>
            <w:textDirection w:val="btLr"/>
            <w:vAlign w:val="center"/>
            <w:hideMark/>
          </w:tcPr>
          <w:p w14:paraId="19631048" w14:textId="77777777" w:rsidR="00CA7954" w:rsidRPr="00237CF1" w:rsidRDefault="00CA7954" w:rsidP="00F1290D">
            <w:pPr>
              <w:ind w:left="113" w:right="113"/>
              <w:jc w:val="center"/>
              <w:rPr>
                <w:rFonts w:cs="Arial"/>
                <w:color w:val="000000" w:themeColor="text1"/>
                <w:sz w:val="10"/>
                <w:szCs w:val="10"/>
              </w:rPr>
            </w:pPr>
          </w:p>
        </w:tc>
        <w:tc>
          <w:tcPr>
            <w:tcW w:w="270" w:type="pct"/>
            <w:shd w:val="clear" w:color="auto" w:fill="auto"/>
            <w:textDirection w:val="btLr"/>
            <w:vAlign w:val="center"/>
            <w:hideMark/>
          </w:tcPr>
          <w:p w14:paraId="08744D7C"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De</w:t>
            </w:r>
            <w:r>
              <w:rPr>
                <w:rFonts w:cs="Arial"/>
                <w:color w:val="000000" w:themeColor="text1"/>
                <w:sz w:val="10"/>
                <w:szCs w:val="10"/>
              </w:rPr>
              <w:t xml:space="preserve"> </w:t>
            </w:r>
            <w:r w:rsidRPr="00237CF1">
              <w:rPr>
                <w:rFonts w:cs="Arial"/>
                <w:color w:val="000000" w:themeColor="text1"/>
                <w:sz w:val="10"/>
                <w:szCs w:val="10"/>
              </w:rPr>
              <w:t>acuerdo</w:t>
            </w:r>
            <w:r>
              <w:rPr>
                <w:rFonts w:cs="Arial"/>
                <w:color w:val="000000" w:themeColor="text1"/>
                <w:sz w:val="10"/>
                <w:szCs w:val="10"/>
              </w:rPr>
              <w:t xml:space="preserve"> </w:t>
            </w:r>
            <w:r w:rsidRPr="00237CF1">
              <w:rPr>
                <w:rFonts w:cs="Arial"/>
                <w:color w:val="000000" w:themeColor="text1"/>
                <w:sz w:val="10"/>
                <w:szCs w:val="10"/>
              </w:rPr>
              <w:t>al</w:t>
            </w:r>
            <w:r>
              <w:rPr>
                <w:rFonts w:cs="Arial"/>
                <w:color w:val="000000" w:themeColor="text1"/>
                <w:sz w:val="10"/>
                <w:szCs w:val="10"/>
              </w:rPr>
              <w:t xml:space="preserve"> </w:t>
            </w:r>
            <w:r w:rsidRPr="00237CF1">
              <w:rPr>
                <w:rFonts w:cs="Arial"/>
                <w:color w:val="000000" w:themeColor="text1"/>
                <w:sz w:val="10"/>
                <w:szCs w:val="10"/>
              </w:rPr>
              <w:t>cronograma</w:t>
            </w:r>
            <w:r>
              <w:rPr>
                <w:rFonts w:cs="Arial"/>
                <w:color w:val="000000" w:themeColor="text1"/>
                <w:sz w:val="10"/>
                <w:szCs w:val="10"/>
              </w:rPr>
              <w:t xml:space="preserve"> </w:t>
            </w:r>
            <w:r w:rsidRPr="00237CF1">
              <w:rPr>
                <w:rFonts w:cs="Arial"/>
                <w:color w:val="000000" w:themeColor="text1"/>
                <w:sz w:val="10"/>
                <w:szCs w:val="10"/>
              </w:rPr>
              <w:t>del</w:t>
            </w:r>
            <w:r>
              <w:rPr>
                <w:rFonts w:cs="Arial"/>
                <w:color w:val="000000" w:themeColor="text1"/>
                <w:sz w:val="10"/>
                <w:szCs w:val="10"/>
              </w:rPr>
              <w:t xml:space="preserve"> </w:t>
            </w:r>
            <w:r w:rsidRPr="00237CF1">
              <w:rPr>
                <w:rFonts w:cs="Arial"/>
                <w:color w:val="000000" w:themeColor="text1"/>
                <w:sz w:val="10"/>
                <w:szCs w:val="10"/>
              </w:rPr>
              <w:t>proceso</w:t>
            </w:r>
          </w:p>
        </w:tc>
        <w:tc>
          <w:tcPr>
            <w:tcW w:w="1047" w:type="pct"/>
            <w:shd w:val="clear" w:color="auto" w:fill="auto"/>
            <w:textDirection w:val="btLr"/>
            <w:vAlign w:val="center"/>
            <w:hideMark/>
          </w:tcPr>
          <w:p w14:paraId="70CD51C8"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Antes,</w:t>
            </w:r>
            <w:r>
              <w:rPr>
                <w:rFonts w:cs="Arial"/>
                <w:color w:val="000000" w:themeColor="text1"/>
                <w:sz w:val="10"/>
                <w:szCs w:val="10"/>
              </w:rPr>
              <w:t xml:space="preserve"> </w:t>
            </w:r>
            <w:r w:rsidRPr="00237CF1">
              <w:rPr>
                <w:rFonts w:cs="Arial"/>
                <w:color w:val="000000" w:themeColor="text1"/>
                <w:sz w:val="10"/>
                <w:szCs w:val="10"/>
              </w:rPr>
              <w:t>durante</w:t>
            </w:r>
            <w:r>
              <w:rPr>
                <w:rFonts w:cs="Arial"/>
                <w:color w:val="000000" w:themeColor="text1"/>
                <w:sz w:val="10"/>
                <w:szCs w:val="10"/>
              </w:rPr>
              <w:t xml:space="preserve"> </w:t>
            </w:r>
            <w:r w:rsidRPr="00237CF1">
              <w:rPr>
                <w:rFonts w:cs="Arial"/>
                <w:color w:val="000000" w:themeColor="text1"/>
                <w:sz w:val="10"/>
                <w:szCs w:val="10"/>
              </w:rPr>
              <w:t>y</w:t>
            </w:r>
            <w:r>
              <w:rPr>
                <w:rFonts w:cs="Arial"/>
                <w:color w:val="000000" w:themeColor="text1"/>
                <w:sz w:val="10"/>
                <w:szCs w:val="10"/>
              </w:rPr>
              <w:t xml:space="preserve"> </w:t>
            </w:r>
            <w:r w:rsidRPr="00237CF1">
              <w:rPr>
                <w:rFonts w:cs="Arial"/>
                <w:color w:val="000000" w:themeColor="text1"/>
                <w:sz w:val="10"/>
                <w:szCs w:val="10"/>
              </w:rPr>
              <w:t>en</w:t>
            </w:r>
            <w:r>
              <w:rPr>
                <w:rFonts w:cs="Arial"/>
                <w:color w:val="000000" w:themeColor="text1"/>
                <w:sz w:val="10"/>
                <w:szCs w:val="10"/>
              </w:rPr>
              <w:t xml:space="preserve"> </w:t>
            </w:r>
            <w:r w:rsidRPr="00237CF1">
              <w:rPr>
                <w:rFonts w:cs="Arial"/>
                <w:color w:val="000000" w:themeColor="text1"/>
                <w:sz w:val="10"/>
                <w:szCs w:val="10"/>
              </w:rPr>
              <w:t>la</w:t>
            </w:r>
            <w:r>
              <w:rPr>
                <w:rFonts w:cs="Arial"/>
                <w:color w:val="000000" w:themeColor="text1"/>
                <w:sz w:val="10"/>
                <w:szCs w:val="10"/>
              </w:rPr>
              <w:t xml:space="preserve"> </w:t>
            </w:r>
            <w:r w:rsidRPr="00237CF1">
              <w:rPr>
                <w:rFonts w:cs="Arial"/>
                <w:color w:val="000000" w:themeColor="text1"/>
                <w:sz w:val="10"/>
                <w:szCs w:val="10"/>
              </w:rPr>
              <w:t>ejecución</w:t>
            </w:r>
            <w:r>
              <w:rPr>
                <w:rFonts w:cs="Arial"/>
                <w:color w:val="000000" w:themeColor="text1"/>
                <w:sz w:val="10"/>
                <w:szCs w:val="10"/>
              </w:rPr>
              <w:t xml:space="preserve"> </w:t>
            </w:r>
            <w:r w:rsidRPr="00237CF1">
              <w:rPr>
                <w:rFonts w:cs="Arial"/>
                <w:color w:val="000000" w:themeColor="text1"/>
                <w:sz w:val="10"/>
                <w:szCs w:val="10"/>
              </w:rPr>
              <w:t>del</w:t>
            </w:r>
            <w:r>
              <w:rPr>
                <w:rFonts w:cs="Arial"/>
                <w:color w:val="000000" w:themeColor="text1"/>
                <w:sz w:val="10"/>
                <w:szCs w:val="10"/>
              </w:rPr>
              <w:t xml:space="preserve"> </w:t>
            </w:r>
            <w:r w:rsidRPr="00237CF1">
              <w:rPr>
                <w:rFonts w:cs="Arial"/>
                <w:color w:val="000000" w:themeColor="text1"/>
                <w:sz w:val="10"/>
                <w:szCs w:val="10"/>
              </w:rPr>
              <w:t>proceso</w:t>
            </w:r>
          </w:p>
        </w:tc>
        <w:tc>
          <w:tcPr>
            <w:tcW w:w="549" w:type="pct"/>
            <w:shd w:val="clear" w:color="auto" w:fill="auto"/>
            <w:textDirection w:val="btLr"/>
            <w:vAlign w:val="center"/>
            <w:hideMark/>
          </w:tcPr>
          <w:p w14:paraId="0FC7474B"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Estando</w:t>
            </w:r>
            <w:r>
              <w:rPr>
                <w:rFonts w:cs="Arial"/>
                <w:color w:val="000000" w:themeColor="text1"/>
                <w:sz w:val="10"/>
                <w:szCs w:val="10"/>
              </w:rPr>
              <w:t xml:space="preserve"> </w:t>
            </w:r>
            <w:r w:rsidRPr="00237CF1">
              <w:rPr>
                <w:rFonts w:cs="Arial"/>
                <w:color w:val="000000" w:themeColor="text1"/>
                <w:sz w:val="10"/>
                <w:szCs w:val="10"/>
              </w:rPr>
              <w:t>alertas</w:t>
            </w:r>
            <w:r>
              <w:rPr>
                <w:rFonts w:cs="Arial"/>
                <w:color w:val="000000" w:themeColor="text1"/>
                <w:sz w:val="10"/>
                <w:szCs w:val="10"/>
              </w:rPr>
              <w:t xml:space="preserve"> </w:t>
            </w:r>
            <w:r w:rsidRPr="00237CF1">
              <w:rPr>
                <w:rFonts w:cs="Arial"/>
                <w:color w:val="000000" w:themeColor="text1"/>
                <w:sz w:val="10"/>
                <w:szCs w:val="10"/>
              </w:rPr>
              <w:t>y</w:t>
            </w:r>
            <w:r>
              <w:rPr>
                <w:rFonts w:cs="Arial"/>
                <w:color w:val="000000" w:themeColor="text1"/>
                <w:sz w:val="10"/>
                <w:szCs w:val="10"/>
              </w:rPr>
              <w:t xml:space="preserve"> </w:t>
            </w:r>
            <w:r w:rsidRPr="00237CF1">
              <w:rPr>
                <w:rFonts w:cs="Arial"/>
                <w:color w:val="000000" w:themeColor="text1"/>
                <w:sz w:val="10"/>
                <w:szCs w:val="10"/>
              </w:rPr>
              <w:t>atendiendo</w:t>
            </w:r>
            <w:r>
              <w:rPr>
                <w:rFonts w:cs="Arial"/>
                <w:color w:val="000000" w:themeColor="text1"/>
                <w:sz w:val="10"/>
                <w:szCs w:val="10"/>
              </w:rPr>
              <w:t xml:space="preserve"> </w:t>
            </w:r>
            <w:r w:rsidRPr="00237CF1">
              <w:rPr>
                <w:rFonts w:cs="Arial"/>
                <w:color w:val="000000" w:themeColor="text1"/>
                <w:sz w:val="10"/>
                <w:szCs w:val="10"/>
              </w:rPr>
              <w:t>l</w:t>
            </w:r>
            <w:r>
              <w:rPr>
                <w:rFonts w:cs="Arial"/>
                <w:color w:val="000000" w:themeColor="text1"/>
                <w:sz w:val="10"/>
                <w:szCs w:val="10"/>
              </w:rPr>
              <w:t xml:space="preserve"> </w:t>
            </w:r>
            <w:r w:rsidRPr="00237CF1">
              <w:rPr>
                <w:rFonts w:cs="Arial"/>
                <w:color w:val="000000" w:themeColor="text1"/>
                <w:sz w:val="10"/>
                <w:szCs w:val="10"/>
              </w:rPr>
              <w:t>las</w:t>
            </w:r>
            <w:r>
              <w:rPr>
                <w:rFonts w:cs="Arial"/>
                <w:color w:val="000000" w:themeColor="text1"/>
                <w:sz w:val="10"/>
                <w:szCs w:val="10"/>
              </w:rPr>
              <w:t xml:space="preserve"> </w:t>
            </w:r>
            <w:r w:rsidRPr="00237CF1">
              <w:rPr>
                <w:rFonts w:cs="Arial"/>
                <w:color w:val="000000" w:themeColor="text1"/>
                <w:sz w:val="10"/>
                <w:szCs w:val="10"/>
              </w:rPr>
              <w:t>informaciones</w:t>
            </w:r>
            <w:r>
              <w:rPr>
                <w:rFonts w:cs="Arial"/>
                <w:color w:val="000000" w:themeColor="text1"/>
                <w:sz w:val="10"/>
                <w:szCs w:val="10"/>
              </w:rPr>
              <w:t xml:space="preserve"> </w:t>
            </w:r>
            <w:r w:rsidRPr="00237CF1">
              <w:rPr>
                <w:rFonts w:cs="Arial"/>
                <w:color w:val="000000" w:themeColor="text1"/>
                <w:sz w:val="10"/>
                <w:szCs w:val="10"/>
              </w:rPr>
              <w:t>de</w:t>
            </w:r>
            <w:r>
              <w:rPr>
                <w:rFonts w:cs="Arial"/>
                <w:color w:val="000000" w:themeColor="text1"/>
                <w:sz w:val="10"/>
                <w:szCs w:val="10"/>
              </w:rPr>
              <w:t xml:space="preserve"> </w:t>
            </w:r>
            <w:r w:rsidRPr="00237CF1">
              <w:rPr>
                <w:rFonts w:cs="Arial"/>
                <w:color w:val="000000" w:themeColor="text1"/>
                <w:sz w:val="10"/>
                <w:szCs w:val="10"/>
              </w:rPr>
              <w:t>inteligencia</w:t>
            </w:r>
          </w:p>
        </w:tc>
        <w:tc>
          <w:tcPr>
            <w:tcW w:w="161" w:type="pct"/>
            <w:shd w:val="clear" w:color="auto" w:fill="auto"/>
            <w:textDirection w:val="btLr"/>
            <w:vAlign w:val="center"/>
            <w:hideMark/>
          </w:tcPr>
          <w:p w14:paraId="6B06AF6E"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Mensualmente.</w:t>
            </w:r>
          </w:p>
        </w:tc>
      </w:tr>
      <w:tr w:rsidR="00CA7954" w:rsidRPr="00237CF1" w14:paraId="037479C9" w14:textId="77777777" w:rsidTr="001E3A25">
        <w:trPr>
          <w:cantSplit/>
          <w:trHeight w:val="1123"/>
        </w:trPr>
        <w:tc>
          <w:tcPr>
            <w:tcW w:w="77" w:type="pct"/>
            <w:shd w:val="clear" w:color="000000" w:fill="FFFFFF"/>
            <w:textDirection w:val="btLr"/>
            <w:vAlign w:val="center"/>
            <w:hideMark/>
          </w:tcPr>
          <w:p w14:paraId="5DA0B035"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8</w:t>
            </w:r>
          </w:p>
        </w:tc>
        <w:tc>
          <w:tcPr>
            <w:tcW w:w="104" w:type="pct"/>
            <w:shd w:val="clear" w:color="auto" w:fill="auto"/>
            <w:textDirection w:val="btLr"/>
            <w:vAlign w:val="center"/>
            <w:hideMark/>
          </w:tcPr>
          <w:p w14:paraId="7894CCC6"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General</w:t>
            </w:r>
          </w:p>
        </w:tc>
        <w:tc>
          <w:tcPr>
            <w:tcW w:w="117" w:type="pct"/>
            <w:shd w:val="clear" w:color="auto" w:fill="auto"/>
            <w:textDirection w:val="btLr"/>
            <w:vAlign w:val="center"/>
            <w:hideMark/>
          </w:tcPr>
          <w:p w14:paraId="7F80BADE"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Externo</w:t>
            </w:r>
          </w:p>
        </w:tc>
        <w:tc>
          <w:tcPr>
            <w:tcW w:w="105" w:type="pct"/>
            <w:shd w:val="clear" w:color="auto" w:fill="auto"/>
            <w:textDirection w:val="btLr"/>
            <w:vAlign w:val="center"/>
            <w:hideMark/>
          </w:tcPr>
          <w:p w14:paraId="088DC911"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Selección/Contratación</w:t>
            </w:r>
          </w:p>
        </w:tc>
        <w:tc>
          <w:tcPr>
            <w:tcW w:w="76" w:type="pct"/>
            <w:shd w:val="clear" w:color="auto" w:fill="auto"/>
            <w:textDirection w:val="btLr"/>
            <w:vAlign w:val="center"/>
            <w:hideMark/>
          </w:tcPr>
          <w:p w14:paraId="426752BD"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Tecnológicos</w:t>
            </w:r>
          </w:p>
        </w:tc>
        <w:tc>
          <w:tcPr>
            <w:tcW w:w="449" w:type="pct"/>
            <w:shd w:val="clear" w:color="auto" w:fill="auto"/>
            <w:textDirection w:val="btLr"/>
            <w:vAlign w:val="center"/>
            <w:hideMark/>
          </w:tcPr>
          <w:p w14:paraId="10DDF408" w14:textId="77777777" w:rsidR="00CA7954" w:rsidRPr="00237CF1" w:rsidRDefault="00CA7954" w:rsidP="00F1290D">
            <w:pPr>
              <w:suppressAutoHyphens/>
              <w:autoSpaceDE w:val="0"/>
              <w:ind w:left="-28" w:right="-42"/>
              <w:jc w:val="center"/>
              <w:rPr>
                <w:rFonts w:cs="Arial"/>
                <w:color w:val="000000" w:themeColor="text1"/>
                <w:sz w:val="10"/>
                <w:szCs w:val="10"/>
                <w:lang w:val="es-ES"/>
              </w:rPr>
            </w:pPr>
            <w:r w:rsidRPr="00237CF1">
              <w:rPr>
                <w:rFonts w:cs="Arial"/>
                <w:color w:val="000000" w:themeColor="text1"/>
                <w:sz w:val="10"/>
                <w:szCs w:val="10"/>
                <w:lang w:val="es-ES"/>
              </w:rPr>
              <w:t>Son</w:t>
            </w:r>
            <w:r>
              <w:rPr>
                <w:rFonts w:cs="Arial"/>
                <w:color w:val="000000" w:themeColor="text1"/>
                <w:sz w:val="10"/>
                <w:szCs w:val="10"/>
                <w:lang w:val="es-ES"/>
              </w:rPr>
              <w:t xml:space="preserve"> </w:t>
            </w:r>
            <w:r w:rsidRPr="00237CF1">
              <w:rPr>
                <w:rFonts w:cs="Arial"/>
                <w:color w:val="000000" w:themeColor="text1"/>
                <w:sz w:val="10"/>
                <w:szCs w:val="10"/>
                <w:lang w:val="es-ES"/>
              </w:rPr>
              <w:t>los</w:t>
            </w:r>
            <w:r>
              <w:rPr>
                <w:rFonts w:cs="Arial"/>
                <w:color w:val="000000" w:themeColor="text1"/>
                <w:sz w:val="10"/>
                <w:szCs w:val="10"/>
                <w:lang w:val="es-ES"/>
              </w:rPr>
              <w:t xml:space="preserve"> </w:t>
            </w:r>
            <w:r w:rsidRPr="00237CF1">
              <w:rPr>
                <w:rFonts w:cs="Arial"/>
                <w:color w:val="000000" w:themeColor="text1"/>
                <w:sz w:val="10"/>
                <w:szCs w:val="10"/>
                <w:lang w:val="es-ES"/>
              </w:rPr>
              <w:t>derivados</w:t>
            </w:r>
            <w:r>
              <w:rPr>
                <w:rFonts w:cs="Arial"/>
                <w:color w:val="000000" w:themeColor="text1"/>
                <w:sz w:val="10"/>
                <w:szCs w:val="10"/>
                <w:lang w:val="es-ES"/>
              </w:rPr>
              <w:t xml:space="preserve"> </w:t>
            </w:r>
            <w:r w:rsidRPr="00237CF1">
              <w:rPr>
                <w:rFonts w:cs="Arial"/>
                <w:color w:val="000000" w:themeColor="text1"/>
                <w:sz w:val="10"/>
                <w:szCs w:val="10"/>
                <w:lang w:val="es-ES"/>
              </w:rPr>
              <w:t>de</w:t>
            </w:r>
            <w:r>
              <w:rPr>
                <w:rFonts w:cs="Arial"/>
                <w:color w:val="000000" w:themeColor="text1"/>
                <w:sz w:val="10"/>
                <w:szCs w:val="10"/>
                <w:lang w:val="es-ES"/>
              </w:rPr>
              <w:t xml:space="preserve"> </w:t>
            </w:r>
            <w:r w:rsidRPr="00237CF1">
              <w:rPr>
                <w:rFonts w:cs="Arial"/>
                <w:color w:val="000000" w:themeColor="text1"/>
                <w:sz w:val="10"/>
                <w:szCs w:val="10"/>
                <w:lang w:val="es-ES"/>
              </w:rPr>
              <w:t>fallas</w:t>
            </w:r>
            <w:r>
              <w:rPr>
                <w:rFonts w:cs="Arial"/>
                <w:color w:val="000000" w:themeColor="text1"/>
                <w:sz w:val="10"/>
                <w:szCs w:val="10"/>
                <w:lang w:val="es-ES"/>
              </w:rPr>
              <w:t xml:space="preserve"> </w:t>
            </w:r>
            <w:r w:rsidRPr="00237CF1">
              <w:rPr>
                <w:rFonts w:cs="Arial"/>
                <w:color w:val="000000" w:themeColor="text1"/>
                <w:sz w:val="10"/>
                <w:szCs w:val="10"/>
                <w:lang w:val="es-ES"/>
              </w:rPr>
              <w:t>en</w:t>
            </w:r>
            <w:r>
              <w:rPr>
                <w:rFonts w:cs="Arial"/>
                <w:color w:val="000000" w:themeColor="text1"/>
                <w:sz w:val="10"/>
                <w:szCs w:val="10"/>
                <w:lang w:val="es-ES"/>
              </w:rPr>
              <w:t xml:space="preserve"> </w:t>
            </w:r>
            <w:r w:rsidRPr="00237CF1">
              <w:rPr>
                <w:rFonts w:cs="Arial"/>
                <w:color w:val="000000" w:themeColor="text1"/>
                <w:sz w:val="10"/>
                <w:szCs w:val="10"/>
                <w:lang w:val="es-ES"/>
              </w:rPr>
              <w:t>los</w:t>
            </w:r>
            <w:r>
              <w:rPr>
                <w:rFonts w:cs="Arial"/>
                <w:color w:val="000000" w:themeColor="text1"/>
                <w:sz w:val="10"/>
                <w:szCs w:val="10"/>
                <w:lang w:val="es-ES"/>
              </w:rPr>
              <w:t xml:space="preserve"> </w:t>
            </w:r>
            <w:r w:rsidRPr="00237CF1">
              <w:rPr>
                <w:rFonts w:cs="Arial"/>
                <w:color w:val="000000" w:themeColor="text1"/>
                <w:sz w:val="10"/>
                <w:szCs w:val="10"/>
                <w:lang w:val="es-ES"/>
              </w:rPr>
              <w:t>sistemas</w:t>
            </w:r>
            <w:r>
              <w:rPr>
                <w:rFonts w:cs="Arial"/>
                <w:color w:val="000000" w:themeColor="text1"/>
                <w:sz w:val="10"/>
                <w:szCs w:val="10"/>
                <w:lang w:val="es-ES"/>
              </w:rPr>
              <w:t xml:space="preserve"> </w:t>
            </w:r>
            <w:r w:rsidRPr="00237CF1">
              <w:rPr>
                <w:rFonts w:cs="Arial"/>
                <w:color w:val="000000" w:themeColor="text1"/>
                <w:sz w:val="10"/>
                <w:szCs w:val="10"/>
                <w:lang w:val="es-ES"/>
              </w:rPr>
              <w:t>de</w:t>
            </w:r>
            <w:r>
              <w:rPr>
                <w:rFonts w:cs="Arial"/>
                <w:color w:val="000000" w:themeColor="text1"/>
                <w:sz w:val="10"/>
                <w:szCs w:val="10"/>
                <w:lang w:val="es-ES"/>
              </w:rPr>
              <w:t xml:space="preserve"> </w:t>
            </w:r>
            <w:r w:rsidRPr="00237CF1">
              <w:rPr>
                <w:rFonts w:cs="Arial"/>
                <w:color w:val="000000" w:themeColor="text1"/>
                <w:sz w:val="10"/>
                <w:szCs w:val="10"/>
                <w:lang w:val="es-ES"/>
              </w:rPr>
              <w:t>comunicación</w:t>
            </w:r>
            <w:r>
              <w:rPr>
                <w:rFonts w:cs="Arial"/>
                <w:color w:val="000000" w:themeColor="text1"/>
                <w:sz w:val="10"/>
                <w:szCs w:val="10"/>
                <w:lang w:val="es-ES"/>
              </w:rPr>
              <w:t xml:space="preserve"> </w:t>
            </w:r>
            <w:r w:rsidRPr="00237CF1">
              <w:rPr>
                <w:rFonts w:cs="Arial"/>
                <w:color w:val="000000" w:themeColor="text1"/>
                <w:sz w:val="10"/>
                <w:szCs w:val="10"/>
                <w:lang w:val="es-ES"/>
              </w:rPr>
              <w:t>de</w:t>
            </w:r>
            <w:r>
              <w:rPr>
                <w:rFonts w:cs="Arial"/>
                <w:color w:val="000000" w:themeColor="text1"/>
                <w:sz w:val="10"/>
                <w:szCs w:val="10"/>
                <w:lang w:val="es-ES"/>
              </w:rPr>
              <w:t xml:space="preserve"> </w:t>
            </w:r>
            <w:r w:rsidRPr="00237CF1">
              <w:rPr>
                <w:rFonts w:cs="Arial"/>
                <w:color w:val="000000" w:themeColor="text1"/>
                <w:sz w:val="10"/>
                <w:szCs w:val="10"/>
                <w:lang w:val="es-ES"/>
              </w:rPr>
              <w:t>voz</w:t>
            </w:r>
            <w:r>
              <w:rPr>
                <w:rFonts w:cs="Arial"/>
                <w:color w:val="000000" w:themeColor="text1"/>
                <w:sz w:val="10"/>
                <w:szCs w:val="10"/>
                <w:lang w:val="es-ES"/>
              </w:rPr>
              <w:t xml:space="preserve"> </w:t>
            </w:r>
            <w:r w:rsidRPr="00237CF1">
              <w:rPr>
                <w:rFonts w:cs="Arial"/>
                <w:color w:val="000000" w:themeColor="text1"/>
                <w:sz w:val="10"/>
                <w:szCs w:val="10"/>
                <w:lang w:val="es-ES"/>
              </w:rPr>
              <w:t>y</w:t>
            </w:r>
            <w:r>
              <w:rPr>
                <w:rFonts w:cs="Arial"/>
                <w:color w:val="000000" w:themeColor="text1"/>
                <w:sz w:val="10"/>
                <w:szCs w:val="10"/>
                <w:lang w:val="es-ES"/>
              </w:rPr>
              <w:t xml:space="preserve"> </w:t>
            </w:r>
            <w:r w:rsidRPr="00237CF1">
              <w:rPr>
                <w:rFonts w:cs="Arial"/>
                <w:color w:val="000000" w:themeColor="text1"/>
                <w:sz w:val="10"/>
                <w:szCs w:val="10"/>
                <w:lang w:val="es-ES"/>
              </w:rPr>
              <w:t>de</w:t>
            </w:r>
            <w:r>
              <w:rPr>
                <w:rFonts w:cs="Arial"/>
                <w:color w:val="000000" w:themeColor="text1"/>
                <w:sz w:val="10"/>
                <w:szCs w:val="10"/>
                <w:lang w:val="es-ES"/>
              </w:rPr>
              <w:t xml:space="preserve"> </w:t>
            </w:r>
            <w:r w:rsidRPr="00237CF1">
              <w:rPr>
                <w:rFonts w:cs="Arial"/>
                <w:color w:val="000000" w:themeColor="text1"/>
                <w:sz w:val="10"/>
                <w:szCs w:val="10"/>
                <w:lang w:val="es-ES"/>
              </w:rPr>
              <w:t>datos,</w:t>
            </w:r>
            <w:r>
              <w:rPr>
                <w:rFonts w:cs="Arial"/>
                <w:color w:val="000000" w:themeColor="text1"/>
                <w:sz w:val="10"/>
                <w:szCs w:val="10"/>
                <w:lang w:val="es-ES"/>
              </w:rPr>
              <w:t xml:space="preserve"> </w:t>
            </w:r>
            <w:r w:rsidRPr="00237CF1">
              <w:rPr>
                <w:rFonts w:cs="Arial"/>
                <w:color w:val="000000" w:themeColor="text1"/>
                <w:sz w:val="10"/>
                <w:szCs w:val="10"/>
                <w:lang w:val="es-ES"/>
              </w:rPr>
              <w:t>suspensión</w:t>
            </w:r>
            <w:r>
              <w:rPr>
                <w:rFonts w:cs="Arial"/>
                <w:color w:val="000000" w:themeColor="text1"/>
                <w:sz w:val="10"/>
                <w:szCs w:val="10"/>
                <w:lang w:val="es-ES"/>
              </w:rPr>
              <w:t xml:space="preserve"> </w:t>
            </w:r>
            <w:r w:rsidRPr="00237CF1">
              <w:rPr>
                <w:rFonts w:cs="Arial"/>
                <w:color w:val="000000" w:themeColor="text1"/>
                <w:sz w:val="10"/>
                <w:szCs w:val="10"/>
                <w:lang w:val="es-ES"/>
              </w:rPr>
              <w:t>de</w:t>
            </w:r>
            <w:r>
              <w:rPr>
                <w:rFonts w:cs="Arial"/>
                <w:color w:val="000000" w:themeColor="text1"/>
                <w:sz w:val="10"/>
                <w:szCs w:val="10"/>
                <w:lang w:val="es-ES"/>
              </w:rPr>
              <w:t xml:space="preserve"> </w:t>
            </w:r>
            <w:r w:rsidRPr="00237CF1">
              <w:rPr>
                <w:rFonts w:cs="Arial"/>
                <w:color w:val="000000" w:themeColor="text1"/>
                <w:sz w:val="10"/>
                <w:szCs w:val="10"/>
                <w:lang w:val="es-ES"/>
              </w:rPr>
              <w:t>servicios</w:t>
            </w:r>
            <w:r>
              <w:rPr>
                <w:rFonts w:cs="Arial"/>
                <w:color w:val="000000" w:themeColor="text1"/>
                <w:sz w:val="10"/>
                <w:szCs w:val="10"/>
                <w:lang w:val="es-ES"/>
              </w:rPr>
              <w:t xml:space="preserve"> </w:t>
            </w:r>
            <w:r w:rsidRPr="00237CF1">
              <w:rPr>
                <w:rFonts w:cs="Arial"/>
                <w:color w:val="000000" w:themeColor="text1"/>
                <w:sz w:val="10"/>
                <w:szCs w:val="10"/>
                <w:lang w:val="es-ES"/>
              </w:rPr>
              <w:t>públicos,</w:t>
            </w:r>
            <w:r>
              <w:rPr>
                <w:rFonts w:cs="Arial"/>
                <w:color w:val="000000" w:themeColor="text1"/>
                <w:sz w:val="10"/>
                <w:szCs w:val="10"/>
                <w:lang w:val="es-ES"/>
              </w:rPr>
              <w:t xml:space="preserve"> </w:t>
            </w:r>
            <w:r w:rsidRPr="00237CF1">
              <w:rPr>
                <w:rFonts w:cs="Arial"/>
                <w:color w:val="000000" w:themeColor="text1"/>
                <w:sz w:val="10"/>
                <w:szCs w:val="10"/>
                <w:lang w:val="es-ES"/>
              </w:rPr>
              <w:t>nuevos</w:t>
            </w:r>
            <w:r>
              <w:rPr>
                <w:rFonts w:cs="Arial"/>
                <w:color w:val="000000" w:themeColor="text1"/>
                <w:sz w:val="10"/>
                <w:szCs w:val="10"/>
                <w:lang w:val="es-ES"/>
              </w:rPr>
              <w:t xml:space="preserve"> </w:t>
            </w:r>
            <w:r w:rsidRPr="00237CF1">
              <w:rPr>
                <w:rFonts w:cs="Arial"/>
                <w:color w:val="000000" w:themeColor="text1"/>
                <w:sz w:val="10"/>
                <w:szCs w:val="10"/>
                <w:lang w:val="es-ES"/>
              </w:rPr>
              <w:t>desarrollos</w:t>
            </w:r>
            <w:r>
              <w:rPr>
                <w:rFonts w:cs="Arial"/>
                <w:color w:val="000000" w:themeColor="text1"/>
                <w:sz w:val="10"/>
                <w:szCs w:val="10"/>
                <w:lang w:val="es-ES"/>
              </w:rPr>
              <w:t xml:space="preserve"> </w:t>
            </w:r>
            <w:r w:rsidRPr="00237CF1">
              <w:rPr>
                <w:rFonts w:cs="Arial"/>
                <w:color w:val="000000" w:themeColor="text1"/>
                <w:sz w:val="10"/>
                <w:szCs w:val="10"/>
                <w:lang w:val="es-ES"/>
              </w:rPr>
              <w:t>tecnológicos</w:t>
            </w:r>
            <w:r>
              <w:rPr>
                <w:rFonts w:cs="Arial"/>
                <w:color w:val="000000" w:themeColor="text1"/>
                <w:sz w:val="10"/>
                <w:szCs w:val="10"/>
                <w:lang w:val="es-ES"/>
              </w:rPr>
              <w:t xml:space="preserve"> </w:t>
            </w:r>
            <w:r w:rsidRPr="00237CF1">
              <w:rPr>
                <w:rFonts w:cs="Arial"/>
                <w:color w:val="000000" w:themeColor="text1"/>
                <w:sz w:val="10"/>
                <w:szCs w:val="10"/>
                <w:lang w:val="es-ES"/>
              </w:rPr>
              <w:t>o</w:t>
            </w:r>
            <w:r>
              <w:rPr>
                <w:rFonts w:cs="Arial"/>
                <w:color w:val="000000" w:themeColor="text1"/>
                <w:sz w:val="10"/>
                <w:szCs w:val="10"/>
                <w:lang w:val="es-ES"/>
              </w:rPr>
              <w:t xml:space="preserve"> </w:t>
            </w:r>
            <w:r w:rsidRPr="00237CF1">
              <w:rPr>
                <w:rFonts w:cs="Arial"/>
                <w:color w:val="000000" w:themeColor="text1"/>
                <w:sz w:val="10"/>
                <w:szCs w:val="10"/>
                <w:lang w:val="es-ES"/>
              </w:rPr>
              <w:t>estándares</w:t>
            </w:r>
            <w:r>
              <w:rPr>
                <w:rFonts w:cs="Arial"/>
                <w:color w:val="000000" w:themeColor="text1"/>
                <w:sz w:val="10"/>
                <w:szCs w:val="10"/>
                <w:lang w:val="es-ES"/>
              </w:rPr>
              <w:t xml:space="preserve"> </w:t>
            </w:r>
            <w:r w:rsidRPr="00237CF1">
              <w:rPr>
                <w:rFonts w:cs="Arial"/>
                <w:color w:val="000000" w:themeColor="text1"/>
                <w:sz w:val="10"/>
                <w:szCs w:val="10"/>
                <w:lang w:val="es-ES"/>
              </w:rPr>
              <w:t>que</w:t>
            </w:r>
            <w:r>
              <w:rPr>
                <w:rFonts w:cs="Arial"/>
                <w:color w:val="000000" w:themeColor="text1"/>
                <w:sz w:val="10"/>
                <w:szCs w:val="10"/>
                <w:lang w:val="es-ES"/>
              </w:rPr>
              <w:t xml:space="preserve"> </w:t>
            </w:r>
            <w:r w:rsidRPr="00237CF1">
              <w:rPr>
                <w:rFonts w:cs="Arial"/>
                <w:color w:val="000000" w:themeColor="text1"/>
                <w:sz w:val="10"/>
                <w:szCs w:val="10"/>
                <w:lang w:val="es-ES"/>
              </w:rPr>
              <w:t>deben</w:t>
            </w:r>
            <w:r>
              <w:rPr>
                <w:rFonts w:cs="Arial"/>
                <w:color w:val="000000" w:themeColor="text1"/>
                <w:sz w:val="10"/>
                <w:szCs w:val="10"/>
                <w:lang w:val="es-ES"/>
              </w:rPr>
              <w:t xml:space="preserve"> </w:t>
            </w:r>
            <w:r w:rsidRPr="00237CF1">
              <w:rPr>
                <w:rFonts w:cs="Arial"/>
                <w:color w:val="000000" w:themeColor="text1"/>
                <w:sz w:val="10"/>
                <w:szCs w:val="10"/>
                <w:lang w:val="es-ES"/>
              </w:rPr>
              <w:t>ser</w:t>
            </w:r>
            <w:r>
              <w:rPr>
                <w:rFonts w:cs="Arial"/>
                <w:color w:val="000000" w:themeColor="text1"/>
                <w:sz w:val="10"/>
                <w:szCs w:val="10"/>
                <w:lang w:val="es-ES"/>
              </w:rPr>
              <w:t xml:space="preserve"> </w:t>
            </w:r>
            <w:r w:rsidRPr="00237CF1">
              <w:rPr>
                <w:rFonts w:cs="Arial"/>
                <w:color w:val="000000" w:themeColor="text1"/>
                <w:sz w:val="10"/>
                <w:szCs w:val="10"/>
                <w:lang w:val="es-ES"/>
              </w:rPr>
              <w:t>tenidos</w:t>
            </w:r>
            <w:r>
              <w:rPr>
                <w:rFonts w:cs="Arial"/>
                <w:color w:val="000000" w:themeColor="text1"/>
                <w:sz w:val="10"/>
                <w:szCs w:val="10"/>
                <w:lang w:val="es-ES"/>
              </w:rPr>
              <w:t xml:space="preserve"> </w:t>
            </w:r>
            <w:r w:rsidRPr="00237CF1">
              <w:rPr>
                <w:rFonts w:cs="Arial"/>
                <w:color w:val="000000" w:themeColor="text1"/>
                <w:sz w:val="10"/>
                <w:szCs w:val="10"/>
                <w:lang w:val="es-ES"/>
              </w:rPr>
              <w:t>en</w:t>
            </w:r>
            <w:r>
              <w:rPr>
                <w:rFonts w:cs="Arial"/>
                <w:color w:val="000000" w:themeColor="text1"/>
                <w:sz w:val="10"/>
                <w:szCs w:val="10"/>
                <w:lang w:val="es-ES"/>
              </w:rPr>
              <w:t xml:space="preserve"> </w:t>
            </w:r>
            <w:r w:rsidRPr="00237CF1">
              <w:rPr>
                <w:rFonts w:cs="Arial"/>
                <w:color w:val="000000" w:themeColor="text1"/>
                <w:sz w:val="10"/>
                <w:szCs w:val="10"/>
                <w:lang w:val="es-ES"/>
              </w:rPr>
              <w:t>cuenta</w:t>
            </w:r>
            <w:r>
              <w:rPr>
                <w:rFonts w:cs="Arial"/>
                <w:color w:val="000000" w:themeColor="text1"/>
                <w:sz w:val="10"/>
                <w:szCs w:val="10"/>
                <w:lang w:val="es-ES"/>
              </w:rPr>
              <w:t xml:space="preserve"> </w:t>
            </w:r>
            <w:r w:rsidRPr="00237CF1">
              <w:rPr>
                <w:rFonts w:cs="Arial"/>
                <w:color w:val="000000" w:themeColor="text1"/>
                <w:sz w:val="10"/>
                <w:szCs w:val="10"/>
                <w:lang w:val="es-ES"/>
              </w:rPr>
              <w:t>para</w:t>
            </w:r>
            <w:r>
              <w:rPr>
                <w:rFonts w:cs="Arial"/>
                <w:color w:val="000000" w:themeColor="text1"/>
                <w:sz w:val="10"/>
                <w:szCs w:val="10"/>
                <w:lang w:val="es-ES"/>
              </w:rPr>
              <w:t xml:space="preserve"> </w:t>
            </w:r>
            <w:r w:rsidRPr="00237CF1">
              <w:rPr>
                <w:rFonts w:cs="Arial"/>
                <w:color w:val="000000" w:themeColor="text1"/>
                <w:sz w:val="10"/>
                <w:szCs w:val="10"/>
                <w:lang w:val="es-ES"/>
              </w:rPr>
              <w:t>la</w:t>
            </w:r>
            <w:r>
              <w:rPr>
                <w:rFonts w:cs="Arial"/>
                <w:color w:val="000000" w:themeColor="text1"/>
                <w:sz w:val="10"/>
                <w:szCs w:val="10"/>
                <w:lang w:val="es-ES"/>
              </w:rPr>
              <w:t xml:space="preserve"> </w:t>
            </w:r>
            <w:r w:rsidRPr="00237CF1">
              <w:rPr>
                <w:rFonts w:cs="Arial"/>
                <w:color w:val="000000" w:themeColor="text1"/>
                <w:sz w:val="10"/>
                <w:szCs w:val="10"/>
                <w:lang w:val="es-ES"/>
              </w:rPr>
              <w:t>ejecución</w:t>
            </w:r>
            <w:r>
              <w:rPr>
                <w:rFonts w:cs="Arial"/>
                <w:color w:val="000000" w:themeColor="text1"/>
                <w:sz w:val="10"/>
                <w:szCs w:val="10"/>
                <w:lang w:val="es-ES"/>
              </w:rPr>
              <w:t xml:space="preserve"> </w:t>
            </w:r>
            <w:r w:rsidRPr="00237CF1">
              <w:rPr>
                <w:rFonts w:cs="Arial"/>
                <w:color w:val="000000" w:themeColor="text1"/>
                <w:sz w:val="10"/>
                <w:szCs w:val="10"/>
                <w:lang w:val="es-ES"/>
              </w:rPr>
              <w:t>del</w:t>
            </w:r>
            <w:r>
              <w:rPr>
                <w:rFonts w:cs="Arial"/>
                <w:color w:val="000000" w:themeColor="text1"/>
                <w:sz w:val="10"/>
                <w:szCs w:val="10"/>
                <w:lang w:val="es-ES"/>
              </w:rPr>
              <w:t xml:space="preserve"> </w:t>
            </w:r>
            <w:r w:rsidRPr="00237CF1">
              <w:rPr>
                <w:rFonts w:cs="Arial"/>
                <w:color w:val="000000" w:themeColor="text1"/>
                <w:sz w:val="10"/>
                <w:szCs w:val="10"/>
                <w:lang w:val="es-ES"/>
              </w:rPr>
              <w:t>contrato,</w:t>
            </w:r>
            <w:r>
              <w:rPr>
                <w:rFonts w:cs="Arial"/>
                <w:color w:val="000000" w:themeColor="text1"/>
                <w:sz w:val="10"/>
                <w:szCs w:val="10"/>
                <w:lang w:val="es-ES"/>
              </w:rPr>
              <w:t xml:space="preserve"> </w:t>
            </w:r>
            <w:r w:rsidRPr="00237CF1">
              <w:rPr>
                <w:rFonts w:cs="Arial"/>
                <w:color w:val="000000" w:themeColor="text1"/>
                <w:sz w:val="10"/>
                <w:szCs w:val="10"/>
                <w:lang w:val="es-ES"/>
              </w:rPr>
              <w:t>obsolescencia</w:t>
            </w:r>
            <w:r>
              <w:rPr>
                <w:rFonts w:cs="Arial"/>
                <w:color w:val="000000" w:themeColor="text1"/>
                <w:sz w:val="10"/>
                <w:szCs w:val="10"/>
                <w:lang w:val="es-ES"/>
              </w:rPr>
              <w:t xml:space="preserve"> </w:t>
            </w:r>
            <w:r w:rsidRPr="00237CF1">
              <w:rPr>
                <w:rFonts w:cs="Arial"/>
                <w:color w:val="000000" w:themeColor="text1"/>
                <w:sz w:val="10"/>
                <w:szCs w:val="10"/>
                <w:lang w:val="es-ES"/>
              </w:rPr>
              <w:t>tecnológica.</w:t>
            </w:r>
          </w:p>
        </w:tc>
        <w:tc>
          <w:tcPr>
            <w:tcW w:w="518" w:type="pct"/>
            <w:shd w:val="clear" w:color="auto" w:fill="auto"/>
            <w:textDirection w:val="btLr"/>
            <w:vAlign w:val="center"/>
            <w:hideMark/>
          </w:tcPr>
          <w:p w14:paraId="2DE78271" w14:textId="007DA1C0"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Afectación</w:t>
            </w:r>
            <w:r>
              <w:rPr>
                <w:rFonts w:cs="Arial"/>
                <w:color w:val="000000" w:themeColor="text1"/>
                <w:sz w:val="10"/>
                <w:szCs w:val="10"/>
              </w:rPr>
              <w:t xml:space="preserve"> </w:t>
            </w:r>
            <w:r w:rsidRPr="00237CF1">
              <w:rPr>
                <w:rFonts w:cs="Arial"/>
                <w:color w:val="000000" w:themeColor="text1"/>
                <w:sz w:val="10"/>
                <w:szCs w:val="10"/>
              </w:rPr>
              <w:t>al</w:t>
            </w:r>
            <w:r>
              <w:rPr>
                <w:rFonts w:cs="Arial"/>
                <w:color w:val="000000" w:themeColor="text1"/>
                <w:sz w:val="10"/>
                <w:szCs w:val="10"/>
              </w:rPr>
              <w:t xml:space="preserve"> </w:t>
            </w:r>
            <w:r w:rsidRPr="00237CF1">
              <w:rPr>
                <w:rFonts w:cs="Arial"/>
                <w:color w:val="000000" w:themeColor="text1"/>
                <w:sz w:val="10"/>
                <w:szCs w:val="10"/>
              </w:rPr>
              <w:t>proceso</w:t>
            </w:r>
            <w:r>
              <w:rPr>
                <w:rFonts w:cs="Arial"/>
                <w:color w:val="000000" w:themeColor="text1"/>
                <w:sz w:val="10"/>
                <w:szCs w:val="10"/>
              </w:rPr>
              <w:t xml:space="preserve"> </w:t>
            </w:r>
            <w:r w:rsidRPr="00237CF1">
              <w:rPr>
                <w:rFonts w:cs="Arial"/>
                <w:color w:val="000000" w:themeColor="text1"/>
                <w:sz w:val="10"/>
                <w:szCs w:val="10"/>
              </w:rPr>
              <w:t>y</w:t>
            </w:r>
            <w:r>
              <w:rPr>
                <w:rFonts w:cs="Arial"/>
                <w:color w:val="000000" w:themeColor="text1"/>
                <w:sz w:val="10"/>
                <w:szCs w:val="10"/>
              </w:rPr>
              <w:t xml:space="preserve"> </w:t>
            </w:r>
            <w:r w:rsidRPr="00237CF1">
              <w:rPr>
                <w:rFonts w:cs="Arial"/>
                <w:color w:val="000000" w:themeColor="text1"/>
                <w:sz w:val="10"/>
                <w:szCs w:val="10"/>
              </w:rPr>
              <w:t>a</w:t>
            </w:r>
            <w:r>
              <w:rPr>
                <w:rFonts w:cs="Arial"/>
                <w:color w:val="000000" w:themeColor="text1"/>
                <w:sz w:val="10"/>
                <w:szCs w:val="10"/>
              </w:rPr>
              <w:t xml:space="preserve"> </w:t>
            </w:r>
            <w:r w:rsidRPr="00237CF1">
              <w:rPr>
                <w:rFonts w:cs="Arial"/>
                <w:color w:val="000000" w:themeColor="text1"/>
                <w:sz w:val="10"/>
                <w:szCs w:val="10"/>
              </w:rPr>
              <w:t>los</w:t>
            </w:r>
            <w:r>
              <w:rPr>
                <w:rFonts w:cs="Arial"/>
                <w:color w:val="000000" w:themeColor="text1"/>
                <w:sz w:val="10"/>
                <w:szCs w:val="10"/>
              </w:rPr>
              <w:t xml:space="preserve"> </w:t>
            </w:r>
            <w:r w:rsidRPr="00237CF1">
              <w:rPr>
                <w:rFonts w:cs="Arial"/>
                <w:color w:val="000000" w:themeColor="text1"/>
                <w:sz w:val="10"/>
                <w:szCs w:val="10"/>
              </w:rPr>
              <w:t>usuarios</w:t>
            </w:r>
            <w:r>
              <w:rPr>
                <w:rFonts w:cs="Arial"/>
                <w:color w:val="000000" w:themeColor="text1"/>
                <w:sz w:val="10"/>
                <w:szCs w:val="10"/>
              </w:rPr>
              <w:t xml:space="preserve"> </w:t>
            </w:r>
            <w:r w:rsidRPr="00237CF1">
              <w:rPr>
                <w:rFonts w:cs="Arial"/>
                <w:color w:val="000000" w:themeColor="text1"/>
                <w:sz w:val="10"/>
                <w:szCs w:val="10"/>
              </w:rPr>
              <w:t>y</w:t>
            </w:r>
            <w:r>
              <w:rPr>
                <w:rFonts w:cs="Arial"/>
                <w:color w:val="000000" w:themeColor="text1"/>
                <w:sz w:val="10"/>
                <w:szCs w:val="10"/>
              </w:rPr>
              <w:t xml:space="preserve"> </w:t>
            </w:r>
            <w:r w:rsidRPr="00237CF1">
              <w:rPr>
                <w:rFonts w:cs="Arial"/>
                <w:color w:val="000000" w:themeColor="text1"/>
                <w:sz w:val="10"/>
                <w:szCs w:val="10"/>
              </w:rPr>
              <w:t>funcionarios</w:t>
            </w:r>
            <w:r>
              <w:rPr>
                <w:rFonts w:cs="Arial"/>
                <w:color w:val="000000" w:themeColor="text1"/>
                <w:sz w:val="10"/>
                <w:szCs w:val="10"/>
              </w:rPr>
              <w:t xml:space="preserve"> </w:t>
            </w:r>
            <w:r w:rsidRPr="00237CF1">
              <w:rPr>
                <w:rFonts w:cs="Arial"/>
                <w:color w:val="000000" w:themeColor="text1"/>
                <w:sz w:val="10"/>
                <w:szCs w:val="10"/>
              </w:rPr>
              <w:t>de</w:t>
            </w:r>
            <w:r>
              <w:rPr>
                <w:rFonts w:cs="Arial"/>
                <w:color w:val="000000" w:themeColor="text1"/>
                <w:sz w:val="10"/>
                <w:szCs w:val="10"/>
              </w:rPr>
              <w:t xml:space="preserve"> </w:t>
            </w:r>
            <w:r w:rsidR="00EE5237" w:rsidRPr="00237CF1">
              <w:rPr>
                <w:rFonts w:cs="Arial"/>
                <w:color w:val="000000" w:themeColor="text1"/>
                <w:sz w:val="10"/>
                <w:szCs w:val="10"/>
              </w:rPr>
              <w:t>la</w:t>
            </w:r>
            <w:r>
              <w:rPr>
                <w:rFonts w:cs="Arial"/>
                <w:color w:val="000000" w:themeColor="text1"/>
                <w:sz w:val="10"/>
                <w:szCs w:val="10"/>
              </w:rPr>
              <w:t xml:space="preserve"> </w:t>
            </w:r>
            <w:r w:rsidRPr="00237CF1">
              <w:rPr>
                <w:rFonts w:cs="Arial"/>
                <w:color w:val="000000" w:themeColor="text1"/>
                <w:sz w:val="10"/>
                <w:szCs w:val="10"/>
              </w:rPr>
              <w:t>por</w:t>
            </w:r>
            <w:r>
              <w:rPr>
                <w:rFonts w:cs="Arial"/>
                <w:color w:val="000000" w:themeColor="text1"/>
                <w:sz w:val="10"/>
                <w:szCs w:val="10"/>
              </w:rPr>
              <w:t xml:space="preserve"> </w:t>
            </w:r>
            <w:r w:rsidRPr="00237CF1">
              <w:rPr>
                <w:rFonts w:cs="Arial"/>
                <w:color w:val="000000" w:themeColor="text1"/>
                <w:sz w:val="10"/>
                <w:szCs w:val="10"/>
              </w:rPr>
              <w:t>fallas</w:t>
            </w:r>
            <w:r>
              <w:rPr>
                <w:rFonts w:cs="Arial"/>
                <w:color w:val="000000" w:themeColor="text1"/>
                <w:sz w:val="10"/>
                <w:szCs w:val="10"/>
              </w:rPr>
              <w:t xml:space="preserve"> </w:t>
            </w:r>
            <w:r w:rsidRPr="00237CF1">
              <w:rPr>
                <w:rFonts w:cs="Arial"/>
                <w:color w:val="000000" w:themeColor="text1"/>
                <w:sz w:val="10"/>
                <w:szCs w:val="10"/>
              </w:rPr>
              <w:t>en</w:t>
            </w:r>
            <w:r>
              <w:rPr>
                <w:rFonts w:cs="Arial"/>
                <w:color w:val="000000" w:themeColor="text1"/>
                <w:sz w:val="10"/>
                <w:szCs w:val="10"/>
              </w:rPr>
              <w:t xml:space="preserve"> </w:t>
            </w:r>
            <w:r w:rsidRPr="00237CF1">
              <w:rPr>
                <w:rFonts w:cs="Arial"/>
                <w:color w:val="000000" w:themeColor="text1"/>
                <w:sz w:val="10"/>
                <w:szCs w:val="10"/>
              </w:rPr>
              <w:t>los</w:t>
            </w:r>
            <w:r>
              <w:rPr>
                <w:rFonts w:cs="Arial"/>
                <w:color w:val="000000" w:themeColor="text1"/>
                <w:sz w:val="10"/>
                <w:szCs w:val="10"/>
              </w:rPr>
              <w:t xml:space="preserve"> </w:t>
            </w:r>
            <w:r w:rsidRPr="00237CF1">
              <w:rPr>
                <w:rFonts w:cs="Arial"/>
                <w:color w:val="000000" w:themeColor="text1"/>
                <w:sz w:val="10"/>
                <w:szCs w:val="10"/>
              </w:rPr>
              <w:t>procedimientos.</w:t>
            </w:r>
          </w:p>
        </w:tc>
        <w:tc>
          <w:tcPr>
            <w:tcW w:w="76" w:type="pct"/>
            <w:shd w:val="clear" w:color="000000" w:fill="FFFFFF"/>
            <w:textDirection w:val="btLr"/>
            <w:vAlign w:val="center"/>
            <w:hideMark/>
          </w:tcPr>
          <w:p w14:paraId="2583F0FC"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2</w:t>
            </w:r>
          </w:p>
        </w:tc>
        <w:tc>
          <w:tcPr>
            <w:tcW w:w="76" w:type="pct"/>
            <w:shd w:val="clear" w:color="000000" w:fill="FFFFFF"/>
            <w:textDirection w:val="btLr"/>
            <w:vAlign w:val="center"/>
            <w:hideMark/>
          </w:tcPr>
          <w:p w14:paraId="51C0B568"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2</w:t>
            </w:r>
          </w:p>
        </w:tc>
        <w:tc>
          <w:tcPr>
            <w:tcW w:w="76" w:type="pct"/>
            <w:shd w:val="clear" w:color="auto" w:fill="FFFFFF"/>
            <w:textDirection w:val="btLr"/>
            <w:vAlign w:val="center"/>
            <w:hideMark/>
          </w:tcPr>
          <w:p w14:paraId="68FC4A05"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4</w:t>
            </w:r>
          </w:p>
        </w:tc>
        <w:tc>
          <w:tcPr>
            <w:tcW w:w="76" w:type="pct"/>
            <w:shd w:val="clear" w:color="auto" w:fill="FFFFFF"/>
            <w:textDirection w:val="btLr"/>
            <w:vAlign w:val="center"/>
            <w:hideMark/>
          </w:tcPr>
          <w:p w14:paraId="31B08998"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Riesgo</w:t>
            </w:r>
            <w:r>
              <w:rPr>
                <w:rFonts w:cs="Arial"/>
                <w:color w:val="000000" w:themeColor="text1"/>
                <w:sz w:val="10"/>
                <w:szCs w:val="10"/>
              </w:rPr>
              <w:t xml:space="preserve"> </w:t>
            </w:r>
            <w:r w:rsidRPr="00237CF1">
              <w:rPr>
                <w:rFonts w:cs="Arial"/>
                <w:color w:val="000000" w:themeColor="text1"/>
                <w:sz w:val="10"/>
                <w:szCs w:val="10"/>
              </w:rPr>
              <w:t>bajo</w:t>
            </w:r>
          </w:p>
        </w:tc>
        <w:tc>
          <w:tcPr>
            <w:tcW w:w="86" w:type="pct"/>
            <w:shd w:val="clear" w:color="auto" w:fill="auto"/>
            <w:textDirection w:val="btLr"/>
            <w:vAlign w:val="center"/>
            <w:hideMark/>
          </w:tcPr>
          <w:p w14:paraId="5C9B55A6"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Oferente/Contratista</w:t>
            </w:r>
          </w:p>
        </w:tc>
        <w:tc>
          <w:tcPr>
            <w:tcW w:w="402" w:type="pct"/>
            <w:shd w:val="clear" w:color="auto" w:fill="auto"/>
            <w:textDirection w:val="btLr"/>
            <w:vAlign w:val="center"/>
            <w:hideMark/>
          </w:tcPr>
          <w:p w14:paraId="4E319B71"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Establecer</w:t>
            </w:r>
            <w:r>
              <w:rPr>
                <w:rFonts w:cs="Arial"/>
                <w:color w:val="000000" w:themeColor="text1"/>
                <w:sz w:val="10"/>
                <w:szCs w:val="10"/>
              </w:rPr>
              <w:t xml:space="preserve"> </w:t>
            </w:r>
            <w:r w:rsidRPr="00237CF1">
              <w:rPr>
                <w:rFonts w:cs="Arial"/>
                <w:color w:val="000000" w:themeColor="text1"/>
                <w:sz w:val="10"/>
                <w:szCs w:val="10"/>
              </w:rPr>
              <w:t>canales</w:t>
            </w:r>
            <w:r>
              <w:rPr>
                <w:rFonts w:cs="Arial"/>
                <w:color w:val="000000" w:themeColor="text1"/>
                <w:sz w:val="10"/>
                <w:szCs w:val="10"/>
              </w:rPr>
              <w:t xml:space="preserve"> </w:t>
            </w:r>
            <w:r w:rsidRPr="00237CF1">
              <w:rPr>
                <w:rFonts w:cs="Arial"/>
                <w:color w:val="000000" w:themeColor="text1"/>
                <w:sz w:val="10"/>
                <w:szCs w:val="10"/>
              </w:rPr>
              <w:t>óptimos</w:t>
            </w:r>
            <w:r>
              <w:rPr>
                <w:rFonts w:cs="Arial"/>
                <w:color w:val="000000" w:themeColor="text1"/>
                <w:sz w:val="10"/>
                <w:szCs w:val="10"/>
              </w:rPr>
              <w:t xml:space="preserve"> </w:t>
            </w:r>
            <w:r w:rsidRPr="00237CF1">
              <w:rPr>
                <w:rFonts w:cs="Arial"/>
                <w:color w:val="000000" w:themeColor="text1"/>
                <w:sz w:val="10"/>
                <w:szCs w:val="10"/>
              </w:rPr>
              <w:t>de</w:t>
            </w:r>
            <w:r>
              <w:rPr>
                <w:rFonts w:cs="Arial"/>
                <w:color w:val="000000" w:themeColor="text1"/>
                <w:sz w:val="10"/>
                <w:szCs w:val="10"/>
              </w:rPr>
              <w:t xml:space="preserve"> </w:t>
            </w:r>
            <w:r w:rsidRPr="00237CF1">
              <w:rPr>
                <w:rFonts w:cs="Arial"/>
                <w:color w:val="000000" w:themeColor="text1"/>
                <w:sz w:val="10"/>
                <w:szCs w:val="10"/>
              </w:rPr>
              <w:t>comunicación</w:t>
            </w:r>
          </w:p>
        </w:tc>
        <w:tc>
          <w:tcPr>
            <w:tcW w:w="99" w:type="pct"/>
            <w:shd w:val="clear" w:color="auto" w:fill="auto"/>
            <w:textDirection w:val="btLr"/>
            <w:vAlign w:val="center"/>
            <w:hideMark/>
          </w:tcPr>
          <w:p w14:paraId="60252B98"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2</w:t>
            </w:r>
          </w:p>
        </w:tc>
        <w:tc>
          <w:tcPr>
            <w:tcW w:w="93" w:type="pct"/>
            <w:shd w:val="clear" w:color="auto" w:fill="auto"/>
            <w:textDirection w:val="btLr"/>
            <w:vAlign w:val="center"/>
            <w:hideMark/>
          </w:tcPr>
          <w:p w14:paraId="0D06557E"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2</w:t>
            </w:r>
          </w:p>
        </w:tc>
        <w:tc>
          <w:tcPr>
            <w:tcW w:w="117" w:type="pct"/>
            <w:shd w:val="clear" w:color="auto" w:fill="FFFFFF"/>
            <w:textDirection w:val="btLr"/>
            <w:vAlign w:val="center"/>
            <w:hideMark/>
          </w:tcPr>
          <w:p w14:paraId="470A6C22"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4</w:t>
            </w:r>
          </w:p>
        </w:tc>
        <w:tc>
          <w:tcPr>
            <w:tcW w:w="90" w:type="pct"/>
            <w:shd w:val="clear" w:color="auto" w:fill="FFFFFF"/>
            <w:textDirection w:val="btLr"/>
            <w:vAlign w:val="center"/>
            <w:hideMark/>
          </w:tcPr>
          <w:p w14:paraId="75E33861"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Riesgo</w:t>
            </w:r>
            <w:r>
              <w:rPr>
                <w:rFonts w:cs="Arial"/>
                <w:color w:val="000000" w:themeColor="text1"/>
                <w:sz w:val="10"/>
                <w:szCs w:val="10"/>
              </w:rPr>
              <w:t xml:space="preserve"> </w:t>
            </w:r>
            <w:r w:rsidRPr="00237CF1">
              <w:rPr>
                <w:rFonts w:cs="Arial"/>
                <w:color w:val="000000" w:themeColor="text1"/>
                <w:sz w:val="10"/>
                <w:szCs w:val="10"/>
              </w:rPr>
              <w:t>Bajo</w:t>
            </w:r>
          </w:p>
        </w:tc>
        <w:tc>
          <w:tcPr>
            <w:tcW w:w="146" w:type="pct"/>
            <w:shd w:val="clear" w:color="auto" w:fill="auto"/>
            <w:textDirection w:val="btLr"/>
            <w:vAlign w:val="center"/>
            <w:hideMark/>
          </w:tcPr>
          <w:p w14:paraId="28F6CDE3"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Si</w:t>
            </w:r>
          </w:p>
        </w:tc>
        <w:tc>
          <w:tcPr>
            <w:tcW w:w="186" w:type="pct"/>
            <w:shd w:val="clear" w:color="auto" w:fill="auto"/>
            <w:textDirection w:val="btLr"/>
            <w:vAlign w:val="center"/>
            <w:hideMark/>
          </w:tcPr>
          <w:p w14:paraId="1F453FA1"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Contratista/contratante</w:t>
            </w:r>
          </w:p>
        </w:tc>
        <w:tc>
          <w:tcPr>
            <w:tcW w:w="270" w:type="pct"/>
            <w:shd w:val="clear" w:color="auto" w:fill="auto"/>
            <w:textDirection w:val="btLr"/>
            <w:vAlign w:val="center"/>
            <w:hideMark/>
          </w:tcPr>
          <w:p w14:paraId="3EA6C5E0"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Inmediatamente</w:t>
            </w:r>
            <w:r>
              <w:rPr>
                <w:rFonts w:cs="Arial"/>
                <w:color w:val="000000" w:themeColor="text1"/>
                <w:sz w:val="10"/>
                <w:szCs w:val="10"/>
              </w:rPr>
              <w:t xml:space="preserve"> </w:t>
            </w:r>
            <w:r w:rsidRPr="00237CF1">
              <w:rPr>
                <w:rFonts w:cs="Arial"/>
                <w:color w:val="000000" w:themeColor="text1"/>
                <w:sz w:val="10"/>
                <w:szCs w:val="10"/>
              </w:rPr>
              <w:t>detectada</w:t>
            </w:r>
            <w:r>
              <w:rPr>
                <w:rFonts w:cs="Arial"/>
                <w:color w:val="000000" w:themeColor="text1"/>
                <w:sz w:val="10"/>
                <w:szCs w:val="10"/>
              </w:rPr>
              <w:t xml:space="preserve"> </w:t>
            </w:r>
            <w:r w:rsidRPr="00237CF1">
              <w:rPr>
                <w:rFonts w:cs="Arial"/>
                <w:color w:val="000000" w:themeColor="text1"/>
                <w:sz w:val="10"/>
                <w:szCs w:val="10"/>
              </w:rPr>
              <w:t>la</w:t>
            </w:r>
            <w:r>
              <w:rPr>
                <w:rFonts w:cs="Arial"/>
                <w:color w:val="000000" w:themeColor="text1"/>
                <w:sz w:val="10"/>
                <w:szCs w:val="10"/>
              </w:rPr>
              <w:t xml:space="preserve"> </w:t>
            </w:r>
            <w:r w:rsidRPr="00237CF1">
              <w:rPr>
                <w:rFonts w:cs="Arial"/>
                <w:color w:val="000000" w:themeColor="text1"/>
                <w:sz w:val="10"/>
                <w:szCs w:val="10"/>
              </w:rPr>
              <w:t>anomalía</w:t>
            </w:r>
          </w:p>
        </w:tc>
        <w:tc>
          <w:tcPr>
            <w:tcW w:w="1047" w:type="pct"/>
            <w:shd w:val="clear" w:color="auto" w:fill="auto"/>
            <w:textDirection w:val="btLr"/>
            <w:vAlign w:val="center"/>
            <w:hideMark/>
          </w:tcPr>
          <w:p w14:paraId="1F01F9AB"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Inmediatamente</w:t>
            </w:r>
            <w:r>
              <w:rPr>
                <w:rFonts w:cs="Arial"/>
                <w:color w:val="000000" w:themeColor="text1"/>
                <w:sz w:val="10"/>
                <w:szCs w:val="10"/>
              </w:rPr>
              <w:t xml:space="preserve"> </w:t>
            </w:r>
            <w:r w:rsidRPr="00237CF1">
              <w:rPr>
                <w:rFonts w:cs="Arial"/>
                <w:color w:val="000000" w:themeColor="text1"/>
                <w:sz w:val="10"/>
                <w:szCs w:val="10"/>
              </w:rPr>
              <w:t>detectada</w:t>
            </w:r>
            <w:r>
              <w:rPr>
                <w:rFonts w:cs="Arial"/>
                <w:color w:val="000000" w:themeColor="text1"/>
                <w:sz w:val="10"/>
                <w:szCs w:val="10"/>
              </w:rPr>
              <w:t xml:space="preserve"> </w:t>
            </w:r>
            <w:r w:rsidRPr="00237CF1">
              <w:rPr>
                <w:rFonts w:cs="Arial"/>
                <w:color w:val="000000" w:themeColor="text1"/>
                <w:sz w:val="10"/>
                <w:szCs w:val="10"/>
              </w:rPr>
              <w:t>la</w:t>
            </w:r>
            <w:r>
              <w:rPr>
                <w:rFonts w:cs="Arial"/>
                <w:color w:val="000000" w:themeColor="text1"/>
                <w:sz w:val="10"/>
                <w:szCs w:val="10"/>
              </w:rPr>
              <w:t xml:space="preserve"> </w:t>
            </w:r>
            <w:r w:rsidRPr="00237CF1">
              <w:rPr>
                <w:rFonts w:cs="Arial"/>
                <w:color w:val="000000" w:themeColor="text1"/>
                <w:sz w:val="10"/>
                <w:szCs w:val="10"/>
              </w:rPr>
              <w:t>novedad</w:t>
            </w:r>
          </w:p>
        </w:tc>
        <w:tc>
          <w:tcPr>
            <w:tcW w:w="549" w:type="pct"/>
            <w:shd w:val="clear" w:color="auto" w:fill="auto"/>
            <w:textDirection w:val="btLr"/>
            <w:vAlign w:val="center"/>
            <w:hideMark/>
          </w:tcPr>
          <w:p w14:paraId="29D3E00D"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Verificar</w:t>
            </w:r>
            <w:r>
              <w:rPr>
                <w:rFonts w:cs="Arial"/>
                <w:color w:val="000000" w:themeColor="text1"/>
                <w:sz w:val="10"/>
                <w:szCs w:val="10"/>
              </w:rPr>
              <w:t xml:space="preserve"> </w:t>
            </w:r>
            <w:r w:rsidRPr="00237CF1">
              <w:rPr>
                <w:rFonts w:cs="Arial"/>
                <w:color w:val="000000" w:themeColor="text1"/>
                <w:sz w:val="10"/>
                <w:szCs w:val="10"/>
              </w:rPr>
              <w:t>información</w:t>
            </w:r>
            <w:r>
              <w:rPr>
                <w:rFonts w:cs="Arial"/>
                <w:color w:val="000000" w:themeColor="text1"/>
                <w:sz w:val="10"/>
                <w:szCs w:val="10"/>
              </w:rPr>
              <w:t xml:space="preserve"> </w:t>
            </w:r>
            <w:r w:rsidRPr="00237CF1">
              <w:rPr>
                <w:rFonts w:cs="Arial"/>
                <w:color w:val="000000" w:themeColor="text1"/>
                <w:sz w:val="10"/>
                <w:szCs w:val="10"/>
              </w:rPr>
              <w:t>que</w:t>
            </w:r>
            <w:r>
              <w:rPr>
                <w:rFonts w:cs="Arial"/>
                <w:color w:val="000000" w:themeColor="text1"/>
                <w:sz w:val="10"/>
                <w:szCs w:val="10"/>
              </w:rPr>
              <w:t xml:space="preserve"> </w:t>
            </w:r>
            <w:r w:rsidRPr="00237CF1">
              <w:rPr>
                <w:rFonts w:cs="Arial"/>
                <w:color w:val="000000" w:themeColor="text1"/>
                <w:sz w:val="10"/>
                <w:szCs w:val="10"/>
              </w:rPr>
              <w:t>se</w:t>
            </w:r>
            <w:r>
              <w:rPr>
                <w:rFonts w:cs="Arial"/>
                <w:color w:val="000000" w:themeColor="text1"/>
                <w:sz w:val="10"/>
                <w:szCs w:val="10"/>
              </w:rPr>
              <w:t xml:space="preserve"> </w:t>
            </w:r>
            <w:r w:rsidRPr="00237CF1">
              <w:rPr>
                <w:rFonts w:cs="Arial"/>
                <w:color w:val="000000" w:themeColor="text1"/>
                <w:sz w:val="10"/>
                <w:szCs w:val="10"/>
              </w:rPr>
              <w:t>genere</w:t>
            </w:r>
          </w:p>
        </w:tc>
        <w:tc>
          <w:tcPr>
            <w:tcW w:w="161" w:type="pct"/>
            <w:shd w:val="clear" w:color="auto" w:fill="auto"/>
            <w:textDirection w:val="btLr"/>
            <w:vAlign w:val="center"/>
            <w:hideMark/>
          </w:tcPr>
          <w:p w14:paraId="40471EC6"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Cada</w:t>
            </w:r>
            <w:r>
              <w:rPr>
                <w:rFonts w:cs="Arial"/>
                <w:color w:val="000000" w:themeColor="text1"/>
                <w:sz w:val="10"/>
                <w:szCs w:val="10"/>
              </w:rPr>
              <w:t xml:space="preserve"> </w:t>
            </w:r>
            <w:r w:rsidRPr="00237CF1">
              <w:rPr>
                <w:rFonts w:cs="Arial"/>
                <w:color w:val="000000" w:themeColor="text1"/>
                <w:sz w:val="10"/>
                <w:szCs w:val="10"/>
              </w:rPr>
              <w:t>vez</w:t>
            </w:r>
            <w:r>
              <w:rPr>
                <w:rFonts w:cs="Arial"/>
                <w:color w:val="000000" w:themeColor="text1"/>
                <w:sz w:val="10"/>
                <w:szCs w:val="10"/>
              </w:rPr>
              <w:t xml:space="preserve"> </w:t>
            </w:r>
            <w:r w:rsidRPr="00237CF1">
              <w:rPr>
                <w:rFonts w:cs="Arial"/>
                <w:color w:val="000000" w:themeColor="text1"/>
                <w:sz w:val="10"/>
                <w:szCs w:val="10"/>
              </w:rPr>
              <w:t>que</w:t>
            </w:r>
            <w:r>
              <w:rPr>
                <w:rFonts w:cs="Arial"/>
                <w:color w:val="000000" w:themeColor="text1"/>
                <w:sz w:val="10"/>
                <w:szCs w:val="10"/>
              </w:rPr>
              <w:t xml:space="preserve"> </w:t>
            </w:r>
            <w:r w:rsidRPr="00237CF1">
              <w:rPr>
                <w:rFonts w:cs="Arial"/>
                <w:color w:val="000000" w:themeColor="text1"/>
                <w:sz w:val="10"/>
                <w:szCs w:val="10"/>
              </w:rPr>
              <w:t>se</w:t>
            </w:r>
            <w:r>
              <w:rPr>
                <w:rFonts w:cs="Arial"/>
                <w:color w:val="000000" w:themeColor="text1"/>
                <w:sz w:val="10"/>
                <w:szCs w:val="10"/>
              </w:rPr>
              <w:t xml:space="preserve"> </w:t>
            </w:r>
            <w:r w:rsidRPr="00237CF1">
              <w:rPr>
                <w:rFonts w:cs="Arial"/>
                <w:color w:val="000000" w:themeColor="text1"/>
                <w:sz w:val="10"/>
                <w:szCs w:val="10"/>
              </w:rPr>
              <w:t>presente</w:t>
            </w:r>
            <w:r>
              <w:rPr>
                <w:rFonts w:cs="Arial"/>
                <w:color w:val="000000" w:themeColor="text1"/>
                <w:sz w:val="10"/>
                <w:szCs w:val="10"/>
              </w:rPr>
              <w:t xml:space="preserve"> </w:t>
            </w:r>
            <w:r w:rsidRPr="00237CF1">
              <w:rPr>
                <w:rFonts w:cs="Arial"/>
                <w:color w:val="000000" w:themeColor="text1"/>
                <w:sz w:val="10"/>
                <w:szCs w:val="10"/>
              </w:rPr>
              <w:t>la</w:t>
            </w:r>
            <w:r>
              <w:rPr>
                <w:rFonts w:cs="Arial"/>
                <w:color w:val="000000" w:themeColor="text1"/>
                <w:sz w:val="10"/>
                <w:szCs w:val="10"/>
              </w:rPr>
              <w:t xml:space="preserve"> </w:t>
            </w:r>
            <w:r w:rsidRPr="00237CF1">
              <w:rPr>
                <w:rFonts w:cs="Arial"/>
                <w:color w:val="000000" w:themeColor="text1"/>
                <w:sz w:val="10"/>
                <w:szCs w:val="10"/>
              </w:rPr>
              <w:t>documentación</w:t>
            </w:r>
            <w:r>
              <w:rPr>
                <w:rFonts w:cs="Arial"/>
                <w:color w:val="000000" w:themeColor="text1"/>
                <w:sz w:val="10"/>
                <w:szCs w:val="10"/>
              </w:rPr>
              <w:t xml:space="preserve"> </w:t>
            </w:r>
            <w:r w:rsidRPr="00237CF1">
              <w:rPr>
                <w:rFonts w:cs="Arial"/>
                <w:color w:val="000000" w:themeColor="text1"/>
                <w:sz w:val="10"/>
                <w:szCs w:val="10"/>
              </w:rPr>
              <w:t>o</w:t>
            </w:r>
            <w:r>
              <w:rPr>
                <w:rFonts w:cs="Arial"/>
                <w:color w:val="000000" w:themeColor="text1"/>
                <w:sz w:val="10"/>
                <w:szCs w:val="10"/>
              </w:rPr>
              <w:t xml:space="preserve"> </w:t>
            </w:r>
            <w:r w:rsidRPr="00237CF1">
              <w:rPr>
                <w:rFonts w:cs="Arial"/>
                <w:color w:val="000000" w:themeColor="text1"/>
                <w:sz w:val="10"/>
                <w:szCs w:val="10"/>
              </w:rPr>
              <w:t>información</w:t>
            </w:r>
          </w:p>
        </w:tc>
      </w:tr>
      <w:tr w:rsidR="00CA7954" w:rsidRPr="00237CF1" w14:paraId="076F1B32" w14:textId="77777777" w:rsidTr="001E3A25">
        <w:trPr>
          <w:cantSplit/>
          <w:trHeight w:val="1123"/>
        </w:trPr>
        <w:tc>
          <w:tcPr>
            <w:tcW w:w="77" w:type="pct"/>
            <w:shd w:val="clear" w:color="000000" w:fill="FFFFFF"/>
            <w:textDirection w:val="btLr"/>
            <w:vAlign w:val="center"/>
          </w:tcPr>
          <w:p w14:paraId="2670BE0E"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9</w:t>
            </w:r>
          </w:p>
        </w:tc>
        <w:tc>
          <w:tcPr>
            <w:tcW w:w="104" w:type="pct"/>
            <w:shd w:val="clear" w:color="auto" w:fill="auto"/>
            <w:textDirection w:val="btLr"/>
            <w:vAlign w:val="center"/>
          </w:tcPr>
          <w:p w14:paraId="4E37F51A"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General</w:t>
            </w:r>
          </w:p>
        </w:tc>
        <w:tc>
          <w:tcPr>
            <w:tcW w:w="117" w:type="pct"/>
            <w:shd w:val="clear" w:color="auto" w:fill="auto"/>
            <w:textDirection w:val="btLr"/>
            <w:vAlign w:val="center"/>
          </w:tcPr>
          <w:p w14:paraId="53C2D45D"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Externa</w:t>
            </w:r>
          </w:p>
        </w:tc>
        <w:tc>
          <w:tcPr>
            <w:tcW w:w="105" w:type="pct"/>
            <w:shd w:val="clear" w:color="auto" w:fill="auto"/>
            <w:textDirection w:val="btLr"/>
            <w:vAlign w:val="center"/>
          </w:tcPr>
          <w:p w14:paraId="7459DF87" w14:textId="77777777" w:rsidR="00CA7954" w:rsidRPr="00237CF1" w:rsidRDefault="00CA7954" w:rsidP="00F1290D">
            <w:pPr>
              <w:ind w:left="113" w:right="113"/>
              <w:jc w:val="center"/>
              <w:rPr>
                <w:rFonts w:cs="Arial"/>
                <w:color w:val="000000" w:themeColor="text1"/>
                <w:sz w:val="10"/>
                <w:szCs w:val="10"/>
              </w:rPr>
            </w:pPr>
            <w:proofErr w:type="spellStart"/>
            <w:r w:rsidRPr="00237CF1">
              <w:rPr>
                <w:rFonts w:cs="Arial"/>
                <w:color w:val="000000" w:themeColor="text1"/>
                <w:sz w:val="10"/>
                <w:szCs w:val="10"/>
              </w:rPr>
              <w:t>Contratacion</w:t>
            </w:r>
            <w:proofErr w:type="spellEnd"/>
          </w:p>
        </w:tc>
        <w:tc>
          <w:tcPr>
            <w:tcW w:w="76" w:type="pct"/>
            <w:shd w:val="clear" w:color="auto" w:fill="auto"/>
            <w:textDirection w:val="btLr"/>
            <w:vAlign w:val="center"/>
          </w:tcPr>
          <w:p w14:paraId="36E145E4"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Riesgo</w:t>
            </w:r>
            <w:r>
              <w:rPr>
                <w:rFonts w:cs="Arial"/>
                <w:color w:val="000000" w:themeColor="text1"/>
                <w:sz w:val="10"/>
                <w:szCs w:val="10"/>
              </w:rPr>
              <w:t xml:space="preserve"> </w:t>
            </w:r>
            <w:r w:rsidRPr="00237CF1">
              <w:rPr>
                <w:rFonts w:cs="Arial"/>
                <w:color w:val="000000" w:themeColor="text1"/>
                <w:sz w:val="10"/>
                <w:szCs w:val="10"/>
              </w:rPr>
              <w:t>Operacional</w:t>
            </w:r>
          </w:p>
        </w:tc>
        <w:tc>
          <w:tcPr>
            <w:tcW w:w="449" w:type="pct"/>
            <w:shd w:val="clear" w:color="auto" w:fill="auto"/>
            <w:textDirection w:val="btLr"/>
            <w:vAlign w:val="center"/>
          </w:tcPr>
          <w:p w14:paraId="7B42FB70" w14:textId="77777777" w:rsidR="00CA7954" w:rsidRPr="00237CF1" w:rsidRDefault="00CA7954" w:rsidP="00F1290D">
            <w:pPr>
              <w:suppressAutoHyphens/>
              <w:autoSpaceDE w:val="0"/>
              <w:ind w:left="-28" w:right="-42"/>
              <w:jc w:val="center"/>
              <w:rPr>
                <w:rFonts w:cs="Arial"/>
                <w:color w:val="000000" w:themeColor="text1"/>
                <w:sz w:val="10"/>
                <w:szCs w:val="10"/>
                <w:lang w:val="es-ES"/>
              </w:rPr>
            </w:pPr>
            <w:r w:rsidRPr="00237CF1">
              <w:rPr>
                <w:rFonts w:cs="Arial"/>
                <w:color w:val="000000" w:themeColor="text1"/>
                <w:sz w:val="10"/>
                <w:szCs w:val="10"/>
                <w:lang w:val="es-ES"/>
              </w:rPr>
              <w:t>Riesgo</w:t>
            </w:r>
            <w:r>
              <w:rPr>
                <w:rFonts w:cs="Arial"/>
                <w:color w:val="000000" w:themeColor="text1"/>
                <w:sz w:val="10"/>
                <w:szCs w:val="10"/>
                <w:lang w:val="es-ES"/>
              </w:rPr>
              <w:t xml:space="preserve"> </w:t>
            </w:r>
            <w:r w:rsidRPr="00237CF1">
              <w:rPr>
                <w:rFonts w:cs="Arial"/>
                <w:color w:val="000000" w:themeColor="text1"/>
                <w:sz w:val="10"/>
                <w:szCs w:val="10"/>
                <w:lang w:val="es-ES"/>
              </w:rPr>
              <w:t>que</w:t>
            </w:r>
            <w:r>
              <w:rPr>
                <w:rFonts w:cs="Arial"/>
                <w:color w:val="000000" w:themeColor="text1"/>
                <w:sz w:val="10"/>
                <w:szCs w:val="10"/>
                <w:lang w:val="es-ES"/>
              </w:rPr>
              <w:t xml:space="preserve"> </w:t>
            </w:r>
            <w:r w:rsidRPr="00237CF1">
              <w:rPr>
                <w:rFonts w:cs="Arial"/>
                <w:color w:val="000000" w:themeColor="text1"/>
                <w:sz w:val="10"/>
                <w:szCs w:val="10"/>
                <w:lang w:val="es-ES"/>
              </w:rPr>
              <w:t>el</w:t>
            </w:r>
            <w:r>
              <w:rPr>
                <w:rFonts w:cs="Arial"/>
                <w:color w:val="000000" w:themeColor="text1"/>
                <w:sz w:val="10"/>
                <w:szCs w:val="10"/>
                <w:lang w:val="es-ES"/>
              </w:rPr>
              <w:t xml:space="preserve"> </w:t>
            </w:r>
            <w:r w:rsidRPr="00237CF1">
              <w:rPr>
                <w:rFonts w:cs="Arial"/>
                <w:color w:val="000000" w:themeColor="text1"/>
                <w:sz w:val="10"/>
                <w:szCs w:val="10"/>
                <w:lang w:val="es-ES"/>
              </w:rPr>
              <w:t>contratista</w:t>
            </w:r>
            <w:r>
              <w:rPr>
                <w:rFonts w:cs="Arial"/>
                <w:color w:val="000000" w:themeColor="text1"/>
                <w:sz w:val="10"/>
                <w:szCs w:val="10"/>
                <w:lang w:val="es-ES"/>
              </w:rPr>
              <w:t xml:space="preserve"> </w:t>
            </w:r>
            <w:r w:rsidRPr="00237CF1">
              <w:rPr>
                <w:rFonts w:cs="Arial"/>
                <w:color w:val="000000" w:themeColor="text1"/>
                <w:sz w:val="10"/>
                <w:szCs w:val="10"/>
                <w:lang w:val="es-ES"/>
              </w:rPr>
              <w:t>no</w:t>
            </w:r>
            <w:r>
              <w:rPr>
                <w:rFonts w:cs="Arial"/>
                <w:color w:val="000000" w:themeColor="text1"/>
                <w:sz w:val="10"/>
                <w:szCs w:val="10"/>
                <w:lang w:val="es-ES"/>
              </w:rPr>
              <w:t xml:space="preserve"> </w:t>
            </w:r>
            <w:r w:rsidRPr="00237CF1">
              <w:rPr>
                <w:rFonts w:cs="Arial"/>
                <w:color w:val="000000" w:themeColor="text1"/>
                <w:sz w:val="10"/>
                <w:szCs w:val="10"/>
                <w:lang w:val="es-ES"/>
              </w:rPr>
              <w:t>cancele</w:t>
            </w:r>
            <w:r>
              <w:rPr>
                <w:rFonts w:cs="Arial"/>
                <w:color w:val="000000" w:themeColor="text1"/>
                <w:sz w:val="10"/>
                <w:szCs w:val="10"/>
                <w:lang w:val="es-ES"/>
              </w:rPr>
              <w:t xml:space="preserve"> </w:t>
            </w:r>
            <w:r w:rsidRPr="00237CF1">
              <w:rPr>
                <w:rFonts w:cs="Arial"/>
                <w:color w:val="000000" w:themeColor="text1"/>
                <w:sz w:val="10"/>
                <w:szCs w:val="10"/>
                <w:lang w:val="es-ES"/>
              </w:rPr>
              <w:t>los</w:t>
            </w:r>
            <w:r>
              <w:rPr>
                <w:rFonts w:cs="Arial"/>
                <w:color w:val="000000" w:themeColor="text1"/>
                <w:sz w:val="10"/>
                <w:szCs w:val="10"/>
                <w:lang w:val="es-ES"/>
              </w:rPr>
              <w:t xml:space="preserve"> </w:t>
            </w:r>
            <w:r w:rsidRPr="00237CF1">
              <w:rPr>
                <w:rFonts w:cs="Arial"/>
                <w:color w:val="000000" w:themeColor="text1"/>
                <w:sz w:val="10"/>
                <w:szCs w:val="10"/>
                <w:lang w:val="es-ES"/>
              </w:rPr>
              <w:t>salarios</w:t>
            </w:r>
            <w:r>
              <w:rPr>
                <w:rFonts w:cs="Arial"/>
                <w:color w:val="000000" w:themeColor="text1"/>
                <w:sz w:val="10"/>
                <w:szCs w:val="10"/>
                <w:lang w:val="es-ES"/>
              </w:rPr>
              <w:t xml:space="preserve"> </w:t>
            </w:r>
            <w:r w:rsidRPr="00237CF1">
              <w:rPr>
                <w:rFonts w:cs="Arial"/>
                <w:color w:val="000000" w:themeColor="text1"/>
                <w:sz w:val="10"/>
                <w:szCs w:val="10"/>
                <w:lang w:val="es-ES"/>
              </w:rPr>
              <w:t>ni</w:t>
            </w:r>
            <w:r>
              <w:rPr>
                <w:rFonts w:cs="Arial"/>
                <w:color w:val="000000" w:themeColor="text1"/>
                <w:sz w:val="10"/>
                <w:szCs w:val="10"/>
                <w:lang w:val="es-ES"/>
              </w:rPr>
              <w:t xml:space="preserve"> </w:t>
            </w:r>
            <w:r w:rsidRPr="00237CF1">
              <w:rPr>
                <w:rFonts w:cs="Arial"/>
                <w:color w:val="000000" w:themeColor="text1"/>
                <w:sz w:val="10"/>
                <w:szCs w:val="10"/>
                <w:lang w:val="es-ES"/>
              </w:rPr>
              <w:t>prestaciones</w:t>
            </w:r>
            <w:r>
              <w:rPr>
                <w:rFonts w:cs="Arial"/>
                <w:color w:val="000000" w:themeColor="text1"/>
                <w:sz w:val="10"/>
                <w:szCs w:val="10"/>
                <w:lang w:val="es-ES"/>
              </w:rPr>
              <w:t xml:space="preserve"> </w:t>
            </w:r>
            <w:r w:rsidRPr="00237CF1">
              <w:rPr>
                <w:rFonts w:cs="Arial"/>
                <w:color w:val="000000" w:themeColor="text1"/>
                <w:sz w:val="10"/>
                <w:szCs w:val="10"/>
                <w:lang w:val="es-ES"/>
              </w:rPr>
              <w:t>sociales</w:t>
            </w:r>
            <w:r>
              <w:rPr>
                <w:rFonts w:cs="Arial"/>
                <w:color w:val="000000" w:themeColor="text1"/>
                <w:sz w:val="10"/>
                <w:szCs w:val="10"/>
                <w:lang w:val="es-ES"/>
              </w:rPr>
              <w:t xml:space="preserve"> </w:t>
            </w:r>
            <w:r w:rsidRPr="00237CF1">
              <w:rPr>
                <w:rFonts w:cs="Arial"/>
                <w:color w:val="000000" w:themeColor="text1"/>
                <w:sz w:val="10"/>
                <w:szCs w:val="10"/>
                <w:lang w:val="es-ES"/>
              </w:rPr>
              <w:t>a</w:t>
            </w:r>
            <w:r>
              <w:rPr>
                <w:rFonts w:cs="Arial"/>
                <w:color w:val="000000" w:themeColor="text1"/>
                <w:sz w:val="10"/>
                <w:szCs w:val="10"/>
                <w:lang w:val="es-ES"/>
              </w:rPr>
              <w:t xml:space="preserve"> </w:t>
            </w:r>
            <w:r w:rsidRPr="00237CF1">
              <w:rPr>
                <w:rFonts w:cs="Arial"/>
                <w:color w:val="000000" w:themeColor="text1"/>
                <w:sz w:val="10"/>
                <w:szCs w:val="10"/>
                <w:lang w:val="es-ES"/>
              </w:rPr>
              <w:t>sus</w:t>
            </w:r>
            <w:r>
              <w:rPr>
                <w:rFonts w:cs="Arial"/>
                <w:color w:val="000000" w:themeColor="text1"/>
                <w:sz w:val="10"/>
                <w:szCs w:val="10"/>
                <w:lang w:val="es-ES"/>
              </w:rPr>
              <w:t xml:space="preserve"> </w:t>
            </w:r>
            <w:r w:rsidRPr="00237CF1">
              <w:rPr>
                <w:rFonts w:cs="Arial"/>
                <w:color w:val="000000" w:themeColor="text1"/>
                <w:sz w:val="10"/>
                <w:szCs w:val="10"/>
                <w:lang w:val="es-ES"/>
              </w:rPr>
              <w:t>trabajadores</w:t>
            </w:r>
          </w:p>
        </w:tc>
        <w:tc>
          <w:tcPr>
            <w:tcW w:w="518" w:type="pct"/>
            <w:shd w:val="clear" w:color="auto" w:fill="auto"/>
            <w:textDirection w:val="btLr"/>
            <w:vAlign w:val="center"/>
          </w:tcPr>
          <w:p w14:paraId="53B5000E"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La</w:t>
            </w:r>
            <w:r>
              <w:rPr>
                <w:rFonts w:cs="Arial"/>
                <w:color w:val="000000" w:themeColor="text1"/>
                <w:sz w:val="10"/>
                <w:szCs w:val="10"/>
              </w:rPr>
              <w:t xml:space="preserve"> </w:t>
            </w:r>
            <w:r w:rsidRPr="00237CF1">
              <w:rPr>
                <w:rFonts w:cs="Arial"/>
                <w:color w:val="000000" w:themeColor="text1"/>
                <w:sz w:val="10"/>
                <w:szCs w:val="10"/>
              </w:rPr>
              <w:t>no</w:t>
            </w:r>
            <w:r>
              <w:rPr>
                <w:rFonts w:cs="Arial"/>
                <w:color w:val="000000" w:themeColor="text1"/>
                <w:sz w:val="10"/>
                <w:szCs w:val="10"/>
              </w:rPr>
              <w:t xml:space="preserve"> </w:t>
            </w:r>
            <w:r w:rsidRPr="00237CF1">
              <w:rPr>
                <w:rFonts w:cs="Arial"/>
                <w:color w:val="000000" w:themeColor="text1"/>
                <w:sz w:val="10"/>
                <w:szCs w:val="10"/>
              </w:rPr>
              <w:t>prestación</w:t>
            </w:r>
            <w:r>
              <w:rPr>
                <w:rFonts w:cs="Arial"/>
                <w:color w:val="000000" w:themeColor="text1"/>
                <w:sz w:val="10"/>
                <w:szCs w:val="10"/>
              </w:rPr>
              <w:t xml:space="preserve"> </w:t>
            </w:r>
            <w:r w:rsidRPr="00237CF1">
              <w:rPr>
                <w:rFonts w:cs="Arial"/>
                <w:color w:val="000000" w:themeColor="text1"/>
                <w:sz w:val="10"/>
                <w:szCs w:val="10"/>
              </w:rPr>
              <w:t>del</w:t>
            </w:r>
            <w:r>
              <w:rPr>
                <w:rFonts w:cs="Arial"/>
                <w:color w:val="000000" w:themeColor="text1"/>
                <w:sz w:val="10"/>
                <w:szCs w:val="10"/>
              </w:rPr>
              <w:t xml:space="preserve"> </w:t>
            </w:r>
            <w:r w:rsidRPr="00237CF1">
              <w:rPr>
                <w:rFonts w:cs="Arial"/>
                <w:color w:val="000000" w:themeColor="text1"/>
                <w:sz w:val="10"/>
                <w:szCs w:val="10"/>
              </w:rPr>
              <w:t>servicio</w:t>
            </w:r>
            <w:r>
              <w:rPr>
                <w:rFonts w:cs="Arial"/>
                <w:color w:val="000000" w:themeColor="text1"/>
                <w:sz w:val="10"/>
                <w:szCs w:val="10"/>
              </w:rPr>
              <w:t xml:space="preserve"> </w:t>
            </w:r>
            <w:r w:rsidRPr="00237CF1">
              <w:rPr>
                <w:rFonts w:cs="Arial"/>
                <w:color w:val="000000" w:themeColor="text1"/>
                <w:sz w:val="10"/>
                <w:szCs w:val="10"/>
              </w:rPr>
              <w:t>y</w:t>
            </w:r>
            <w:r>
              <w:rPr>
                <w:rFonts w:cs="Arial"/>
                <w:color w:val="000000" w:themeColor="text1"/>
                <w:sz w:val="10"/>
                <w:szCs w:val="10"/>
              </w:rPr>
              <w:t xml:space="preserve"> </w:t>
            </w:r>
            <w:r w:rsidRPr="00237CF1">
              <w:rPr>
                <w:rFonts w:cs="Arial"/>
                <w:color w:val="000000" w:themeColor="text1"/>
                <w:sz w:val="10"/>
                <w:szCs w:val="10"/>
              </w:rPr>
              <w:t>el</w:t>
            </w:r>
            <w:r>
              <w:rPr>
                <w:rFonts w:cs="Arial"/>
                <w:color w:val="000000" w:themeColor="text1"/>
                <w:sz w:val="10"/>
                <w:szCs w:val="10"/>
              </w:rPr>
              <w:t xml:space="preserve"> </w:t>
            </w:r>
            <w:r w:rsidRPr="00237CF1">
              <w:rPr>
                <w:rFonts w:cs="Arial"/>
                <w:color w:val="000000" w:themeColor="text1"/>
                <w:sz w:val="10"/>
                <w:szCs w:val="10"/>
              </w:rPr>
              <w:t>no</w:t>
            </w:r>
            <w:r>
              <w:rPr>
                <w:rFonts w:cs="Arial"/>
                <w:color w:val="000000" w:themeColor="text1"/>
                <w:sz w:val="10"/>
                <w:szCs w:val="10"/>
              </w:rPr>
              <w:t xml:space="preserve"> </w:t>
            </w:r>
            <w:r w:rsidRPr="00237CF1">
              <w:rPr>
                <w:rFonts w:cs="Arial"/>
                <w:color w:val="000000" w:themeColor="text1"/>
                <w:sz w:val="10"/>
                <w:szCs w:val="10"/>
              </w:rPr>
              <w:t>pago</w:t>
            </w:r>
            <w:r>
              <w:rPr>
                <w:rFonts w:cs="Arial"/>
                <w:color w:val="000000" w:themeColor="text1"/>
                <w:sz w:val="10"/>
                <w:szCs w:val="10"/>
              </w:rPr>
              <w:t xml:space="preserve"> </w:t>
            </w:r>
            <w:r w:rsidRPr="00237CF1">
              <w:rPr>
                <w:rFonts w:cs="Arial"/>
                <w:color w:val="000000" w:themeColor="text1"/>
                <w:sz w:val="10"/>
                <w:szCs w:val="10"/>
              </w:rPr>
              <w:t>de</w:t>
            </w:r>
            <w:r>
              <w:rPr>
                <w:rFonts w:cs="Arial"/>
                <w:color w:val="000000" w:themeColor="text1"/>
                <w:sz w:val="10"/>
                <w:szCs w:val="10"/>
              </w:rPr>
              <w:t xml:space="preserve"> </w:t>
            </w:r>
            <w:r w:rsidRPr="00237CF1">
              <w:rPr>
                <w:rFonts w:cs="Arial"/>
                <w:color w:val="000000" w:themeColor="text1"/>
                <w:sz w:val="10"/>
                <w:szCs w:val="10"/>
              </w:rPr>
              <w:t>la</w:t>
            </w:r>
            <w:r>
              <w:rPr>
                <w:rFonts w:cs="Arial"/>
                <w:color w:val="000000" w:themeColor="text1"/>
                <w:sz w:val="10"/>
                <w:szCs w:val="10"/>
              </w:rPr>
              <w:t xml:space="preserve"> </w:t>
            </w:r>
            <w:r w:rsidRPr="00237CF1">
              <w:rPr>
                <w:rFonts w:cs="Arial"/>
                <w:color w:val="000000" w:themeColor="text1"/>
                <w:sz w:val="10"/>
                <w:szCs w:val="10"/>
              </w:rPr>
              <w:t>factura</w:t>
            </w:r>
            <w:r>
              <w:rPr>
                <w:rFonts w:cs="Arial"/>
                <w:color w:val="000000" w:themeColor="text1"/>
                <w:sz w:val="10"/>
                <w:szCs w:val="10"/>
              </w:rPr>
              <w:t xml:space="preserve"> </w:t>
            </w:r>
            <w:r w:rsidRPr="00237CF1">
              <w:rPr>
                <w:rFonts w:cs="Arial"/>
                <w:color w:val="000000" w:themeColor="text1"/>
                <w:sz w:val="10"/>
                <w:szCs w:val="10"/>
              </w:rPr>
              <w:t>al</w:t>
            </w:r>
            <w:r>
              <w:rPr>
                <w:rFonts w:cs="Arial"/>
                <w:color w:val="000000" w:themeColor="text1"/>
                <w:sz w:val="10"/>
                <w:szCs w:val="10"/>
              </w:rPr>
              <w:t xml:space="preserve"> </w:t>
            </w:r>
            <w:r w:rsidRPr="00237CF1">
              <w:rPr>
                <w:rFonts w:cs="Arial"/>
                <w:color w:val="000000" w:themeColor="text1"/>
                <w:sz w:val="10"/>
                <w:szCs w:val="10"/>
              </w:rPr>
              <w:t>contratista</w:t>
            </w:r>
            <w:r>
              <w:rPr>
                <w:rFonts w:cs="Arial"/>
                <w:color w:val="000000" w:themeColor="text1"/>
                <w:sz w:val="10"/>
                <w:szCs w:val="10"/>
              </w:rPr>
              <w:t xml:space="preserve"> </w:t>
            </w:r>
            <w:r w:rsidRPr="00237CF1">
              <w:rPr>
                <w:rFonts w:cs="Arial"/>
                <w:color w:val="000000" w:themeColor="text1"/>
                <w:sz w:val="10"/>
                <w:szCs w:val="10"/>
              </w:rPr>
              <w:t>por</w:t>
            </w:r>
            <w:r>
              <w:rPr>
                <w:rFonts w:cs="Arial"/>
                <w:color w:val="000000" w:themeColor="text1"/>
                <w:sz w:val="10"/>
                <w:szCs w:val="10"/>
              </w:rPr>
              <w:t xml:space="preserve"> </w:t>
            </w:r>
            <w:r w:rsidRPr="00237CF1">
              <w:rPr>
                <w:rFonts w:cs="Arial"/>
                <w:color w:val="000000" w:themeColor="text1"/>
                <w:sz w:val="10"/>
                <w:szCs w:val="10"/>
              </w:rPr>
              <w:t>no</w:t>
            </w:r>
            <w:r>
              <w:rPr>
                <w:rFonts w:cs="Arial"/>
                <w:color w:val="000000" w:themeColor="text1"/>
                <w:sz w:val="10"/>
                <w:szCs w:val="10"/>
              </w:rPr>
              <w:t xml:space="preserve"> </w:t>
            </w:r>
            <w:r w:rsidRPr="00237CF1">
              <w:rPr>
                <w:rFonts w:cs="Arial"/>
                <w:color w:val="000000" w:themeColor="text1"/>
                <w:sz w:val="10"/>
                <w:szCs w:val="10"/>
              </w:rPr>
              <w:t>estar</w:t>
            </w:r>
            <w:r>
              <w:rPr>
                <w:rFonts w:cs="Arial"/>
                <w:color w:val="000000" w:themeColor="text1"/>
                <w:sz w:val="10"/>
                <w:szCs w:val="10"/>
              </w:rPr>
              <w:t xml:space="preserve"> </w:t>
            </w:r>
            <w:r w:rsidRPr="00237CF1">
              <w:rPr>
                <w:rFonts w:cs="Arial"/>
                <w:color w:val="000000" w:themeColor="text1"/>
                <w:sz w:val="10"/>
                <w:szCs w:val="10"/>
              </w:rPr>
              <w:t>al</w:t>
            </w:r>
            <w:r>
              <w:rPr>
                <w:rFonts w:cs="Arial"/>
                <w:color w:val="000000" w:themeColor="text1"/>
                <w:sz w:val="10"/>
                <w:szCs w:val="10"/>
              </w:rPr>
              <w:t xml:space="preserve"> </w:t>
            </w:r>
            <w:r w:rsidRPr="00237CF1">
              <w:rPr>
                <w:rFonts w:cs="Arial"/>
                <w:color w:val="000000" w:themeColor="text1"/>
                <w:sz w:val="10"/>
                <w:szCs w:val="10"/>
              </w:rPr>
              <w:t>día</w:t>
            </w:r>
            <w:r>
              <w:rPr>
                <w:rFonts w:cs="Arial"/>
                <w:color w:val="000000" w:themeColor="text1"/>
                <w:sz w:val="10"/>
                <w:szCs w:val="10"/>
              </w:rPr>
              <w:t xml:space="preserve"> </w:t>
            </w:r>
            <w:r w:rsidRPr="00237CF1">
              <w:rPr>
                <w:rFonts w:cs="Arial"/>
                <w:color w:val="000000" w:themeColor="text1"/>
                <w:sz w:val="10"/>
                <w:szCs w:val="10"/>
              </w:rPr>
              <w:t>con</w:t>
            </w:r>
            <w:r>
              <w:rPr>
                <w:rFonts w:cs="Arial"/>
                <w:color w:val="000000" w:themeColor="text1"/>
                <w:sz w:val="10"/>
                <w:szCs w:val="10"/>
              </w:rPr>
              <w:t xml:space="preserve"> </w:t>
            </w:r>
            <w:r w:rsidRPr="00237CF1">
              <w:rPr>
                <w:rFonts w:cs="Arial"/>
                <w:color w:val="000000" w:themeColor="text1"/>
                <w:sz w:val="10"/>
                <w:szCs w:val="10"/>
              </w:rPr>
              <w:t>las</w:t>
            </w:r>
            <w:r>
              <w:rPr>
                <w:rFonts w:cs="Arial"/>
                <w:color w:val="000000" w:themeColor="text1"/>
                <w:sz w:val="10"/>
                <w:szCs w:val="10"/>
              </w:rPr>
              <w:t xml:space="preserve"> </w:t>
            </w:r>
            <w:r w:rsidRPr="00237CF1">
              <w:rPr>
                <w:rFonts w:cs="Arial"/>
                <w:color w:val="000000" w:themeColor="text1"/>
                <w:sz w:val="10"/>
                <w:szCs w:val="10"/>
              </w:rPr>
              <w:t>prestaciones</w:t>
            </w:r>
            <w:r>
              <w:rPr>
                <w:rFonts w:cs="Arial"/>
                <w:color w:val="000000" w:themeColor="text1"/>
                <w:sz w:val="10"/>
                <w:szCs w:val="10"/>
              </w:rPr>
              <w:t xml:space="preserve"> </w:t>
            </w:r>
            <w:r w:rsidRPr="00237CF1">
              <w:rPr>
                <w:rFonts w:cs="Arial"/>
                <w:color w:val="000000" w:themeColor="text1"/>
                <w:sz w:val="10"/>
                <w:szCs w:val="10"/>
              </w:rPr>
              <w:t>sociales</w:t>
            </w:r>
          </w:p>
        </w:tc>
        <w:tc>
          <w:tcPr>
            <w:tcW w:w="76" w:type="pct"/>
            <w:shd w:val="clear" w:color="000000" w:fill="FFFFFF"/>
            <w:textDirection w:val="btLr"/>
            <w:vAlign w:val="center"/>
          </w:tcPr>
          <w:p w14:paraId="61D00967"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2</w:t>
            </w:r>
          </w:p>
        </w:tc>
        <w:tc>
          <w:tcPr>
            <w:tcW w:w="76" w:type="pct"/>
            <w:shd w:val="clear" w:color="000000" w:fill="FFFFFF"/>
            <w:textDirection w:val="btLr"/>
            <w:vAlign w:val="center"/>
          </w:tcPr>
          <w:p w14:paraId="050598FA"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4</w:t>
            </w:r>
          </w:p>
        </w:tc>
        <w:tc>
          <w:tcPr>
            <w:tcW w:w="76" w:type="pct"/>
            <w:shd w:val="clear" w:color="auto" w:fill="FFFFFF"/>
            <w:textDirection w:val="btLr"/>
            <w:vAlign w:val="center"/>
          </w:tcPr>
          <w:p w14:paraId="42CA5928"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6</w:t>
            </w:r>
          </w:p>
        </w:tc>
        <w:tc>
          <w:tcPr>
            <w:tcW w:w="76" w:type="pct"/>
            <w:shd w:val="clear" w:color="auto" w:fill="FFFFFF"/>
            <w:textDirection w:val="btLr"/>
            <w:vAlign w:val="center"/>
          </w:tcPr>
          <w:p w14:paraId="67CB1F0F"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Alto</w:t>
            </w:r>
          </w:p>
        </w:tc>
        <w:tc>
          <w:tcPr>
            <w:tcW w:w="86" w:type="pct"/>
            <w:shd w:val="clear" w:color="auto" w:fill="auto"/>
            <w:textDirection w:val="btLr"/>
            <w:vAlign w:val="center"/>
          </w:tcPr>
          <w:p w14:paraId="76735FE2"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Contratista</w:t>
            </w:r>
          </w:p>
        </w:tc>
        <w:tc>
          <w:tcPr>
            <w:tcW w:w="402" w:type="pct"/>
            <w:shd w:val="clear" w:color="auto" w:fill="auto"/>
            <w:textDirection w:val="btLr"/>
            <w:vAlign w:val="center"/>
          </w:tcPr>
          <w:p w14:paraId="43324E59"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Verificar</w:t>
            </w:r>
            <w:r>
              <w:rPr>
                <w:rFonts w:cs="Arial"/>
                <w:color w:val="000000" w:themeColor="text1"/>
                <w:sz w:val="10"/>
                <w:szCs w:val="10"/>
              </w:rPr>
              <w:t xml:space="preserve"> </w:t>
            </w:r>
            <w:r w:rsidRPr="00237CF1">
              <w:rPr>
                <w:rFonts w:cs="Arial"/>
                <w:color w:val="000000" w:themeColor="text1"/>
                <w:sz w:val="10"/>
                <w:szCs w:val="10"/>
              </w:rPr>
              <w:t>que</w:t>
            </w:r>
            <w:r>
              <w:rPr>
                <w:rFonts w:cs="Arial"/>
                <w:color w:val="000000" w:themeColor="text1"/>
                <w:sz w:val="10"/>
                <w:szCs w:val="10"/>
              </w:rPr>
              <w:t xml:space="preserve"> </w:t>
            </w:r>
            <w:r w:rsidRPr="00237CF1">
              <w:rPr>
                <w:rFonts w:cs="Arial"/>
                <w:color w:val="000000" w:themeColor="text1"/>
                <w:sz w:val="10"/>
                <w:szCs w:val="10"/>
              </w:rPr>
              <w:t>las</w:t>
            </w:r>
            <w:r>
              <w:rPr>
                <w:rFonts w:cs="Arial"/>
                <w:color w:val="000000" w:themeColor="text1"/>
                <w:sz w:val="10"/>
                <w:szCs w:val="10"/>
              </w:rPr>
              <w:t xml:space="preserve"> </w:t>
            </w:r>
            <w:r w:rsidRPr="00237CF1">
              <w:rPr>
                <w:rFonts w:cs="Arial"/>
                <w:color w:val="000000" w:themeColor="text1"/>
                <w:sz w:val="10"/>
                <w:szCs w:val="10"/>
              </w:rPr>
              <w:t>cuentas</w:t>
            </w:r>
            <w:r>
              <w:rPr>
                <w:rFonts w:cs="Arial"/>
                <w:color w:val="000000" w:themeColor="text1"/>
                <w:sz w:val="10"/>
                <w:szCs w:val="10"/>
              </w:rPr>
              <w:t xml:space="preserve"> </w:t>
            </w:r>
            <w:r w:rsidRPr="00237CF1">
              <w:rPr>
                <w:rFonts w:cs="Arial"/>
                <w:color w:val="000000" w:themeColor="text1"/>
                <w:sz w:val="10"/>
                <w:szCs w:val="10"/>
              </w:rPr>
              <w:t>de</w:t>
            </w:r>
            <w:r>
              <w:rPr>
                <w:rFonts w:cs="Arial"/>
                <w:color w:val="000000" w:themeColor="text1"/>
                <w:sz w:val="10"/>
                <w:szCs w:val="10"/>
              </w:rPr>
              <w:t xml:space="preserve"> </w:t>
            </w:r>
            <w:r w:rsidRPr="00237CF1">
              <w:rPr>
                <w:rFonts w:cs="Arial"/>
                <w:color w:val="000000" w:themeColor="text1"/>
                <w:sz w:val="10"/>
                <w:szCs w:val="10"/>
              </w:rPr>
              <w:t>cobros</w:t>
            </w:r>
            <w:r>
              <w:rPr>
                <w:rFonts w:cs="Arial"/>
                <w:color w:val="000000" w:themeColor="text1"/>
                <w:sz w:val="10"/>
                <w:szCs w:val="10"/>
              </w:rPr>
              <w:t xml:space="preserve"> </w:t>
            </w:r>
            <w:r w:rsidRPr="00237CF1">
              <w:rPr>
                <w:rFonts w:cs="Arial"/>
                <w:color w:val="000000" w:themeColor="text1"/>
                <w:sz w:val="10"/>
                <w:szCs w:val="10"/>
              </w:rPr>
              <w:t>sean</w:t>
            </w:r>
            <w:r>
              <w:rPr>
                <w:rFonts w:cs="Arial"/>
                <w:color w:val="000000" w:themeColor="text1"/>
                <w:sz w:val="10"/>
                <w:szCs w:val="10"/>
              </w:rPr>
              <w:t xml:space="preserve"> </w:t>
            </w:r>
            <w:r w:rsidRPr="00237CF1">
              <w:rPr>
                <w:rFonts w:cs="Arial"/>
                <w:color w:val="000000" w:themeColor="text1"/>
                <w:sz w:val="10"/>
                <w:szCs w:val="10"/>
              </w:rPr>
              <w:t>acordes</w:t>
            </w:r>
            <w:r>
              <w:rPr>
                <w:rFonts w:cs="Arial"/>
                <w:color w:val="000000" w:themeColor="text1"/>
                <w:sz w:val="10"/>
                <w:szCs w:val="10"/>
              </w:rPr>
              <w:t xml:space="preserve"> </w:t>
            </w:r>
            <w:r w:rsidRPr="00237CF1">
              <w:rPr>
                <w:rFonts w:cs="Arial"/>
                <w:color w:val="000000" w:themeColor="text1"/>
                <w:sz w:val="10"/>
                <w:szCs w:val="10"/>
              </w:rPr>
              <w:t>al</w:t>
            </w:r>
            <w:r>
              <w:rPr>
                <w:rFonts w:cs="Arial"/>
                <w:color w:val="000000" w:themeColor="text1"/>
                <w:sz w:val="10"/>
                <w:szCs w:val="10"/>
              </w:rPr>
              <w:t xml:space="preserve"> </w:t>
            </w:r>
            <w:r w:rsidRPr="00237CF1">
              <w:rPr>
                <w:rFonts w:cs="Arial"/>
                <w:color w:val="000000" w:themeColor="text1"/>
                <w:sz w:val="10"/>
                <w:szCs w:val="10"/>
              </w:rPr>
              <w:t>servicio</w:t>
            </w:r>
            <w:r>
              <w:rPr>
                <w:rFonts w:cs="Arial"/>
                <w:color w:val="000000" w:themeColor="text1"/>
                <w:sz w:val="10"/>
                <w:szCs w:val="10"/>
              </w:rPr>
              <w:t xml:space="preserve"> </w:t>
            </w:r>
            <w:r w:rsidRPr="00237CF1">
              <w:rPr>
                <w:rFonts w:cs="Arial"/>
                <w:color w:val="000000" w:themeColor="text1"/>
                <w:sz w:val="10"/>
                <w:szCs w:val="10"/>
              </w:rPr>
              <w:t>prestado</w:t>
            </w:r>
            <w:r>
              <w:rPr>
                <w:rFonts w:cs="Arial"/>
                <w:color w:val="000000" w:themeColor="text1"/>
                <w:sz w:val="10"/>
                <w:szCs w:val="10"/>
              </w:rPr>
              <w:t xml:space="preserve"> </w:t>
            </w:r>
            <w:r w:rsidRPr="00237CF1">
              <w:rPr>
                <w:rFonts w:cs="Arial"/>
                <w:color w:val="000000" w:themeColor="text1"/>
                <w:sz w:val="10"/>
                <w:szCs w:val="10"/>
              </w:rPr>
              <w:t>y</w:t>
            </w:r>
            <w:r>
              <w:rPr>
                <w:rFonts w:cs="Arial"/>
                <w:color w:val="000000" w:themeColor="text1"/>
                <w:sz w:val="10"/>
                <w:szCs w:val="10"/>
              </w:rPr>
              <w:t xml:space="preserve"> </w:t>
            </w:r>
            <w:r w:rsidRPr="00237CF1">
              <w:rPr>
                <w:rFonts w:cs="Arial"/>
                <w:color w:val="000000" w:themeColor="text1"/>
                <w:sz w:val="10"/>
                <w:szCs w:val="10"/>
              </w:rPr>
              <w:t>que</w:t>
            </w:r>
            <w:r>
              <w:rPr>
                <w:rFonts w:cs="Arial"/>
                <w:color w:val="000000" w:themeColor="text1"/>
                <w:sz w:val="10"/>
                <w:szCs w:val="10"/>
              </w:rPr>
              <w:t xml:space="preserve"> </w:t>
            </w:r>
            <w:r w:rsidRPr="00237CF1">
              <w:rPr>
                <w:rFonts w:cs="Arial"/>
                <w:color w:val="000000" w:themeColor="text1"/>
                <w:sz w:val="10"/>
                <w:szCs w:val="10"/>
              </w:rPr>
              <w:t>se</w:t>
            </w:r>
            <w:r>
              <w:rPr>
                <w:rFonts w:cs="Arial"/>
                <w:color w:val="000000" w:themeColor="text1"/>
                <w:sz w:val="10"/>
                <w:szCs w:val="10"/>
              </w:rPr>
              <w:t xml:space="preserve"> </w:t>
            </w:r>
            <w:r w:rsidRPr="00237CF1">
              <w:rPr>
                <w:rFonts w:cs="Arial"/>
                <w:color w:val="000000" w:themeColor="text1"/>
                <w:sz w:val="10"/>
                <w:szCs w:val="10"/>
              </w:rPr>
              <w:t>encuentren</w:t>
            </w:r>
            <w:r>
              <w:rPr>
                <w:rFonts w:cs="Arial"/>
                <w:color w:val="000000" w:themeColor="text1"/>
                <w:sz w:val="10"/>
                <w:szCs w:val="10"/>
              </w:rPr>
              <w:t xml:space="preserve"> </w:t>
            </w:r>
            <w:r w:rsidRPr="00237CF1">
              <w:rPr>
                <w:rFonts w:cs="Arial"/>
                <w:color w:val="000000" w:themeColor="text1"/>
                <w:sz w:val="10"/>
                <w:szCs w:val="10"/>
              </w:rPr>
              <w:t>al</w:t>
            </w:r>
            <w:r>
              <w:rPr>
                <w:rFonts w:cs="Arial"/>
                <w:color w:val="000000" w:themeColor="text1"/>
                <w:sz w:val="10"/>
                <w:szCs w:val="10"/>
              </w:rPr>
              <w:t xml:space="preserve"> </w:t>
            </w:r>
            <w:r w:rsidRPr="00237CF1">
              <w:rPr>
                <w:rFonts w:cs="Arial"/>
                <w:color w:val="000000" w:themeColor="text1"/>
                <w:sz w:val="10"/>
                <w:szCs w:val="10"/>
              </w:rPr>
              <w:t>día</w:t>
            </w:r>
          </w:p>
        </w:tc>
        <w:tc>
          <w:tcPr>
            <w:tcW w:w="99" w:type="pct"/>
            <w:shd w:val="clear" w:color="auto" w:fill="auto"/>
            <w:textDirection w:val="btLr"/>
            <w:vAlign w:val="center"/>
          </w:tcPr>
          <w:p w14:paraId="7BF47FE0"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1</w:t>
            </w:r>
          </w:p>
        </w:tc>
        <w:tc>
          <w:tcPr>
            <w:tcW w:w="93" w:type="pct"/>
            <w:shd w:val="clear" w:color="auto" w:fill="auto"/>
            <w:textDirection w:val="btLr"/>
            <w:vAlign w:val="center"/>
          </w:tcPr>
          <w:p w14:paraId="6DDAA284"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3</w:t>
            </w:r>
          </w:p>
        </w:tc>
        <w:tc>
          <w:tcPr>
            <w:tcW w:w="117" w:type="pct"/>
            <w:shd w:val="clear" w:color="auto" w:fill="FFFFFF"/>
            <w:textDirection w:val="btLr"/>
            <w:vAlign w:val="center"/>
          </w:tcPr>
          <w:p w14:paraId="7799A2C0"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4</w:t>
            </w:r>
          </w:p>
        </w:tc>
        <w:tc>
          <w:tcPr>
            <w:tcW w:w="90" w:type="pct"/>
            <w:shd w:val="clear" w:color="auto" w:fill="FFFFFF"/>
            <w:textDirection w:val="btLr"/>
            <w:vAlign w:val="center"/>
          </w:tcPr>
          <w:p w14:paraId="5C05A93E"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Bajo</w:t>
            </w:r>
          </w:p>
        </w:tc>
        <w:tc>
          <w:tcPr>
            <w:tcW w:w="146" w:type="pct"/>
            <w:shd w:val="clear" w:color="auto" w:fill="auto"/>
            <w:textDirection w:val="btLr"/>
            <w:vAlign w:val="center"/>
          </w:tcPr>
          <w:p w14:paraId="603A9559"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Si</w:t>
            </w:r>
          </w:p>
        </w:tc>
        <w:tc>
          <w:tcPr>
            <w:tcW w:w="186" w:type="pct"/>
            <w:shd w:val="clear" w:color="auto" w:fill="auto"/>
            <w:textDirection w:val="btLr"/>
            <w:vAlign w:val="center"/>
          </w:tcPr>
          <w:p w14:paraId="428071C4"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Supervisor</w:t>
            </w:r>
            <w:r>
              <w:rPr>
                <w:rFonts w:cs="Arial"/>
                <w:color w:val="000000" w:themeColor="text1"/>
                <w:sz w:val="10"/>
                <w:szCs w:val="10"/>
              </w:rPr>
              <w:t xml:space="preserve"> </w:t>
            </w:r>
            <w:r w:rsidRPr="00237CF1">
              <w:rPr>
                <w:rFonts w:cs="Arial"/>
                <w:color w:val="000000" w:themeColor="text1"/>
                <w:sz w:val="10"/>
                <w:szCs w:val="10"/>
              </w:rPr>
              <w:t>del</w:t>
            </w:r>
            <w:r>
              <w:rPr>
                <w:rFonts w:cs="Arial"/>
                <w:color w:val="000000" w:themeColor="text1"/>
                <w:sz w:val="10"/>
                <w:szCs w:val="10"/>
              </w:rPr>
              <w:t xml:space="preserve"> </w:t>
            </w:r>
            <w:r w:rsidRPr="00237CF1">
              <w:rPr>
                <w:rFonts w:cs="Arial"/>
                <w:color w:val="000000" w:themeColor="text1"/>
                <w:sz w:val="10"/>
                <w:szCs w:val="10"/>
              </w:rPr>
              <w:t>Contrato</w:t>
            </w:r>
          </w:p>
        </w:tc>
        <w:tc>
          <w:tcPr>
            <w:tcW w:w="270" w:type="pct"/>
            <w:shd w:val="clear" w:color="auto" w:fill="auto"/>
            <w:textDirection w:val="btLr"/>
            <w:vAlign w:val="center"/>
          </w:tcPr>
          <w:p w14:paraId="54993E66"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Desarrollo</w:t>
            </w:r>
            <w:r>
              <w:rPr>
                <w:rFonts w:cs="Arial"/>
                <w:color w:val="000000" w:themeColor="text1"/>
                <w:sz w:val="10"/>
                <w:szCs w:val="10"/>
              </w:rPr>
              <w:t xml:space="preserve"> </w:t>
            </w:r>
            <w:r w:rsidRPr="00237CF1">
              <w:rPr>
                <w:rFonts w:cs="Arial"/>
                <w:color w:val="000000" w:themeColor="text1"/>
                <w:sz w:val="10"/>
                <w:szCs w:val="10"/>
              </w:rPr>
              <w:t>del</w:t>
            </w:r>
            <w:r>
              <w:rPr>
                <w:rFonts w:cs="Arial"/>
                <w:color w:val="000000" w:themeColor="text1"/>
                <w:sz w:val="10"/>
                <w:szCs w:val="10"/>
              </w:rPr>
              <w:t xml:space="preserve"> </w:t>
            </w:r>
            <w:r w:rsidRPr="00237CF1">
              <w:rPr>
                <w:rFonts w:cs="Arial"/>
                <w:color w:val="000000" w:themeColor="text1"/>
                <w:sz w:val="10"/>
                <w:szCs w:val="10"/>
              </w:rPr>
              <w:t>Contrato</w:t>
            </w:r>
          </w:p>
        </w:tc>
        <w:tc>
          <w:tcPr>
            <w:tcW w:w="1047" w:type="pct"/>
            <w:shd w:val="clear" w:color="auto" w:fill="auto"/>
            <w:textDirection w:val="btLr"/>
            <w:vAlign w:val="center"/>
          </w:tcPr>
          <w:p w14:paraId="15FBB2DD"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Terminación</w:t>
            </w:r>
            <w:r>
              <w:rPr>
                <w:rFonts w:cs="Arial"/>
                <w:color w:val="000000" w:themeColor="text1"/>
                <w:sz w:val="10"/>
                <w:szCs w:val="10"/>
              </w:rPr>
              <w:t xml:space="preserve"> </w:t>
            </w:r>
            <w:r w:rsidRPr="00237CF1">
              <w:rPr>
                <w:rFonts w:cs="Arial"/>
                <w:color w:val="000000" w:themeColor="text1"/>
                <w:sz w:val="10"/>
                <w:szCs w:val="10"/>
              </w:rPr>
              <w:t>del</w:t>
            </w:r>
            <w:r>
              <w:rPr>
                <w:rFonts w:cs="Arial"/>
                <w:color w:val="000000" w:themeColor="text1"/>
                <w:sz w:val="10"/>
                <w:szCs w:val="10"/>
              </w:rPr>
              <w:t xml:space="preserve"> </w:t>
            </w:r>
            <w:r w:rsidRPr="00237CF1">
              <w:rPr>
                <w:rFonts w:cs="Arial"/>
                <w:color w:val="000000" w:themeColor="text1"/>
                <w:sz w:val="10"/>
                <w:szCs w:val="10"/>
              </w:rPr>
              <w:t>Contrato</w:t>
            </w:r>
          </w:p>
        </w:tc>
        <w:tc>
          <w:tcPr>
            <w:tcW w:w="549" w:type="pct"/>
            <w:shd w:val="clear" w:color="auto" w:fill="auto"/>
            <w:textDirection w:val="btLr"/>
            <w:vAlign w:val="center"/>
          </w:tcPr>
          <w:p w14:paraId="740979A9"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Informes</w:t>
            </w:r>
            <w:r>
              <w:rPr>
                <w:rFonts w:cs="Arial"/>
                <w:color w:val="000000" w:themeColor="text1"/>
                <w:sz w:val="10"/>
                <w:szCs w:val="10"/>
              </w:rPr>
              <w:t xml:space="preserve"> </w:t>
            </w:r>
            <w:r w:rsidRPr="00237CF1">
              <w:rPr>
                <w:rFonts w:cs="Arial"/>
                <w:color w:val="000000" w:themeColor="text1"/>
                <w:sz w:val="10"/>
                <w:szCs w:val="10"/>
              </w:rPr>
              <w:t>de</w:t>
            </w:r>
            <w:r>
              <w:rPr>
                <w:rFonts w:cs="Arial"/>
                <w:color w:val="000000" w:themeColor="text1"/>
                <w:sz w:val="10"/>
                <w:szCs w:val="10"/>
              </w:rPr>
              <w:t xml:space="preserve"> </w:t>
            </w:r>
            <w:r w:rsidRPr="00237CF1">
              <w:rPr>
                <w:rFonts w:cs="Arial"/>
                <w:color w:val="000000" w:themeColor="text1"/>
                <w:sz w:val="10"/>
                <w:szCs w:val="10"/>
              </w:rPr>
              <w:t>supervisión</w:t>
            </w:r>
          </w:p>
        </w:tc>
        <w:tc>
          <w:tcPr>
            <w:tcW w:w="161" w:type="pct"/>
            <w:shd w:val="clear" w:color="auto" w:fill="auto"/>
            <w:textDirection w:val="btLr"/>
            <w:vAlign w:val="center"/>
          </w:tcPr>
          <w:p w14:paraId="2A8D3D22"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Mensual</w:t>
            </w:r>
          </w:p>
        </w:tc>
      </w:tr>
      <w:tr w:rsidR="00CA7954" w:rsidRPr="00237CF1" w14:paraId="57256329" w14:textId="77777777" w:rsidTr="001E3A25">
        <w:trPr>
          <w:cantSplit/>
          <w:trHeight w:val="1123"/>
        </w:trPr>
        <w:tc>
          <w:tcPr>
            <w:tcW w:w="77" w:type="pct"/>
            <w:shd w:val="clear" w:color="000000" w:fill="FFFFFF"/>
            <w:textDirection w:val="btLr"/>
            <w:vAlign w:val="center"/>
          </w:tcPr>
          <w:p w14:paraId="4C72F879"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10</w:t>
            </w:r>
          </w:p>
        </w:tc>
        <w:tc>
          <w:tcPr>
            <w:tcW w:w="104" w:type="pct"/>
            <w:shd w:val="clear" w:color="auto" w:fill="auto"/>
            <w:textDirection w:val="btLr"/>
            <w:vAlign w:val="center"/>
          </w:tcPr>
          <w:p w14:paraId="71B31358"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Especifico</w:t>
            </w:r>
          </w:p>
        </w:tc>
        <w:tc>
          <w:tcPr>
            <w:tcW w:w="117" w:type="pct"/>
            <w:shd w:val="clear" w:color="auto" w:fill="auto"/>
            <w:textDirection w:val="btLr"/>
            <w:vAlign w:val="center"/>
          </w:tcPr>
          <w:p w14:paraId="7DFA0B8E"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Interno</w:t>
            </w:r>
          </w:p>
        </w:tc>
        <w:tc>
          <w:tcPr>
            <w:tcW w:w="105" w:type="pct"/>
            <w:shd w:val="clear" w:color="auto" w:fill="auto"/>
            <w:textDirection w:val="btLr"/>
            <w:vAlign w:val="center"/>
          </w:tcPr>
          <w:p w14:paraId="7C9A38B3"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Contractual</w:t>
            </w:r>
          </w:p>
        </w:tc>
        <w:tc>
          <w:tcPr>
            <w:tcW w:w="76" w:type="pct"/>
            <w:shd w:val="clear" w:color="auto" w:fill="auto"/>
            <w:textDirection w:val="btLr"/>
            <w:vAlign w:val="center"/>
          </w:tcPr>
          <w:p w14:paraId="437E1D71"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Riesgo</w:t>
            </w:r>
            <w:r>
              <w:rPr>
                <w:rFonts w:cs="Arial"/>
                <w:color w:val="000000" w:themeColor="text1"/>
                <w:sz w:val="10"/>
                <w:szCs w:val="10"/>
              </w:rPr>
              <w:t xml:space="preserve"> </w:t>
            </w:r>
            <w:r w:rsidRPr="00237CF1">
              <w:rPr>
                <w:rFonts w:cs="Arial"/>
                <w:color w:val="000000" w:themeColor="text1"/>
                <w:sz w:val="10"/>
                <w:szCs w:val="10"/>
              </w:rPr>
              <w:t>Operacional</w:t>
            </w:r>
          </w:p>
        </w:tc>
        <w:tc>
          <w:tcPr>
            <w:tcW w:w="449" w:type="pct"/>
            <w:shd w:val="clear" w:color="auto" w:fill="auto"/>
            <w:textDirection w:val="btLr"/>
            <w:vAlign w:val="center"/>
          </w:tcPr>
          <w:p w14:paraId="583C5FFA" w14:textId="77777777" w:rsidR="00CA7954" w:rsidRPr="00237CF1" w:rsidRDefault="00CA7954" w:rsidP="00F1290D">
            <w:pPr>
              <w:suppressAutoHyphens/>
              <w:autoSpaceDE w:val="0"/>
              <w:ind w:left="-28" w:right="-42"/>
              <w:jc w:val="center"/>
              <w:rPr>
                <w:rFonts w:cs="Arial"/>
                <w:color w:val="000000" w:themeColor="text1"/>
                <w:sz w:val="10"/>
                <w:szCs w:val="10"/>
                <w:lang w:val="es-ES"/>
              </w:rPr>
            </w:pPr>
            <w:r w:rsidRPr="00237CF1">
              <w:rPr>
                <w:rFonts w:cs="Arial"/>
                <w:color w:val="000000" w:themeColor="text1"/>
                <w:sz w:val="10"/>
                <w:szCs w:val="10"/>
                <w:lang w:val="es-ES"/>
              </w:rPr>
              <w:t>Continuar</w:t>
            </w:r>
            <w:r>
              <w:rPr>
                <w:rFonts w:cs="Arial"/>
                <w:color w:val="000000" w:themeColor="text1"/>
                <w:sz w:val="10"/>
                <w:szCs w:val="10"/>
                <w:lang w:val="es-ES"/>
              </w:rPr>
              <w:t xml:space="preserve"> </w:t>
            </w:r>
            <w:r w:rsidRPr="00237CF1">
              <w:rPr>
                <w:rFonts w:cs="Arial"/>
                <w:color w:val="000000" w:themeColor="text1"/>
                <w:sz w:val="10"/>
                <w:szCs w:val="10"/>
                <w:lang w:val="es-ES"/>
              </w:rPr>
              <w:t>prestando</w:t>
            </w:r>
            <w:r>
              <w:rPr>
                <w:rFonts w:cs="Arial"/>
                <w:color w:val="000000" w:themeColor="text1"/>
                <w:sz w:val="10"/>
                <w:szCs w:val="10"/>
                <w:lang w:val="es-ES"/>
              </w:rPr>
              <w:t xml:space="preserve"> </w:t>
            </w:r>
            <w:r w:rsidRPr="00237CF1">
              <w:rPr>
                <w:rFonts w:cs="Arial"/>
                <w:color w:val="000000" w:themeColor="text1"/>
                <w:sz w:val="10"/>
                <w:szCs w:val="10"/>
                <w:lang w:val="es-ES"/>
              </w:rPr>
              <w:t>los</w:t>
            </w:r>
            <w:r>
              <w:rPr>
                <w:rFonts w:cs="Arial"/>
                <w:color w:val="000000" w:themeColor="text1"/>
                <w:sz w:val="10"/>
                <w:szCs w:val="10"/>
                <w:lang w:val="es-ES"/>
              </w:rPr>
              <w:t xml:space="preserve"> </w:t>
            </w:r>
            <w:r w:rsidRPr="00237CF1">
              <w:rPr>
                <w:rFonts w:cs="Arial"/>
                <w:color w:val="000000" w:themeColor="text1"/>
                <w:sz w:val="10"/>
                <w:szCs w:val="10"/>
                <w:lang w:val="es-ES"/>
              </w:rPr>
              <w:t>servicios</w:t>
            </w:r>
            <w:r>
              <w:rPr>
                <w:rFonts w:cs="Arial"/>
                <w:color w:val="000000" w:themeColor="text1"/>
                <w:sz w:val="10"/>
                <w:szCs w:val="10"/>
                <w:lang w:val="es-ES"/>
              </w:rPr>
              <w:t xml:space="preserve"> </w:t>
            </w:r>
            <w:r w:rsidRPr="00237CF1">
              <w:rPr>
                <w:rFonts w:cs="Arial"/>
                <w:color w:val="000000" w:themeColor="text1"/>
                <w:sz w:val="10"/>
                <w:szCs w:val="10"/>
                <w:lang w:val="es-ES"/>
              </w:rPr>
              <w:t>una</w:t>
            </w:r>
            <w:r>
              <w:rPr>
                <w:rFonts w:cs="Arial"/>
                <w:color w:val="000000" w:themeColor="text1"/>
                <w:sz w:val="10"/>
                <w:szCs w:val="10"/>
                <w:lang w:val="es-ES"/>
              </w:rPr>
              <w:t xml:space="preserve"> </w:t>
            </w:r>
            <w:r w:rsidRPr="00237CF1">
              <w:rPr>
                <w:rFonts w:cs="Arial"/>
                <w:color w:val="000000" w:themeColor="text1"/>
                <w:sz w:val="10"/>
                <w:szCs w:val="10"/>
                <w:lang w:val="es-ES"/>
              </w:rPr>
              <w:t>vez</w:t>
            </w:r>
            <w:r>
              <w:rPr>
                <w:rFonts w:cs="Arial"/>
                <w:color w:val="000000" w:themeColor="text1"/>
                <w:sz w:val="10"/>
                <w:szCs w:val="10"/>
                <w:lang w:val="es-ES"/>
              </w:rPr>
              <w:t xml:space="preserve"> </w:t>
            </w:r>
            <w:r w:rsidRPr="00237CF1">
              <w:rPr>
                <w:rFonts w:cs="Arial"/>
                <w:color w:val="000000" w:themeColor="text1"/>
                <w:sz w:val="10"/>
                <w:szCs w:val="10"/>
                <w:lang w:val="es-ES"/>
              </w:rPr>
              <w:t>finalizado</w:t>
            </w:r>
            <w:r>
              <w:rPr>
                <w:rFonts w:cs="Arial"/>
                <w:color w:val="000000" w:themeColor="text1"/>
                <w:sz w:val="10"/>
                <w:szCs w:val="10"/>
                <w:lang w:val="es-ES"/>
              </w:rPr>
              <w:t xml:space="preserve"> </w:t>
            </w:r>
            <w:r w:rsidRPr="00237CF1">
              <w:rPr>
                <w:rFonts w:cs="Arial"/>
                <w:color w:val="000000" w:themeColor="text1"/>
                <w:sz w:val="10"/>
                <w:szCs w:val="10"/>
                <w:lang w:val="es-ES"/>
              </w:rPr>
              <w:t>el</w:t>
            </w:r>
            <w:r>
              <w:rPr>
                <w:rFonts w:cs="Arial"/>
                <w:color w:val="000000" w:themeColor="text1"/>
                <w:sz w:val="10"/>
                <w:szCs w:val="10"/>
                <w:lang w:val="es-ES"/>
              </w:rPr>
              <w:t xml:space="preserve"> </w:t>
            </w:r>
            <w:r w:rsidRPr="00237CF1">
              <w:rPr>
                <w:rFonts w:cs="Arial"/>
                <w:color w:val="000000" w:themeColor="text1"/>
                <w:sz w:val="10"/>
                <w:szCs w:val="10"/>
                <w:lang w:val="es-ES"/>
              </w:rPr>
              <w:t>presupuesto</w:t>
            </w:r>
            <w:r>
              <w:rPr>
                <w:rFonts w:cs="Arial"/>
                <w:color w:val="000000" w:themeColor="text1"/>
                <w:sz w:val="10"/>
                <w:szCs w:val="10"/>
                <w:lang w:val="es-ES"/>
              </w:rPr>
              <w:t xml:space="preserve"> </w:t>
            </w:r>
            <w:r w:rsidRPr="00237CF1">
              <w:rPr>
                <w:rFonts w:cs="Arial"/>
                <w:color w:val="000000" w:themeColor="text1"/>
                <w:sz w:val="10"/>
                <w:szCs w:val="10"/>
                <w:lang w:val="es-ES"/>
              </w:rPr>
              <w:t>asignado</w:t>
            </w:r>
            <w:r>
              <w:rPr>
                <w:rFonts w:cs="Arial"/>
                <w:color w:val="000000" w:themeColor="text1"/>
                <w:sz w:val="10"/>
                <w:szCs w:val="10"/>
                <w:lang w:val="es-ES"/>
              </w:rPr>
              <w:t xml:space="preserve"> </w:t>
            </w:r>
            <w:r w:rsidRPr="00237CF1">
              <w:rPr>
                <w:rFonts w:cs="Arial"/>
                <w:color w:val="000000" w:themeColor="text1"/>
                <w:sz w:val="10"/>
                <w:szCs w:val="10"/>
                <w:lang w:val="es-ES"/>
              </w:rPr>
              <w:t>al</w:t>
            </w:r>
            <w:r>
              <w:rPr>
                <w:rFonts w:cs="Arial"/>
                <w:color w:val="000000" w:themeColor="text1"/>
                <w:sz w:val="10"/>
                <w:szCs w:val="10"/>
                <w:lang w:val="es-ES"/>
              </w:rPr>
              <w:t xml:space="preserve"> </w:t>
            </w:r>
            <w:r w:rsidRPr="00237CF1">
              <w:rPr>
                <w:rFonts w:cs="Arial"/>
                <w:color w:val="000000" w:themeColor="text1"/>
                <w:sz w:val="10"/>
                <w:szCs w:val="10"/>
                <w:lang w:val="es-ES"/>
              </w:rPr>
              <w:t>contrato</w:t>
            </w:r>
          </w:p>
        </w:tc>
        <w:tc>
          <w:tcPr>
            <w:tcW w:w="518" w:type="pct"/>
            <w:shd w:val="clear" w:color="auto" w:fill="auto"/>
            <w:textDirection w:val="btLr"/>
            <w:vAlign w:val="center"/>
          </w:tcPr>
          <w:p w14:paraId="1F3AD130"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Impacto</w:t>
            </w:r>
            <w:r>
              <w:rPr>
                <w:rFonts w:cs="Arial"/>
                <w:color w:val="000000" w:themeColor="text1"/>
                <w:sz w:val="10"/>
                <w:szCs w:val="10"/>
              </w:rPr>
              <w:t xml:space="preserve"> </w:t>
            </w:r>
            <w:r w:rsidRPr="00237CF1">
              <w:rPr>
                <w:rFonts w:cs="Arial"/>
                <w:color w:val="000000" w:themeColor="text1"/>
                <w:sz w:val="10"/>
                <w:szCs w:val="10"/>
              </w:rPr>
              <w:t>económico</w:t>
            </w:r>
            <w:r>
              <w:rPr>
                <w:rFonts w:cs="Arial"/>
                <w:color w:val="000000" w:themeColor="text1"/>
                <w:sz w:val="10"/>
                <w:szCs w:val="10"/>
              </w:rPr>
              <w:t xml:space="preserve"> </w:t>
            </w:r>
            <w:r w:rsidRPr="00237CF1">
              <w:rPr>
                <w:rFonts w:cs="Arial"/>
                <w:color w:val="000000" w:themeColor="text1"/>
                <w:sz w:val="10"/>
                <w:szCs w:val="10"/>
              </w:rPr>
              <w:t>negativo</w:t>
            </w:r>
            <w:r>
              <w:rPr>
                <w:rFonts w:cs="Arial"/>
                <w:color w:val="000000" w:themeColor="text1"/>
                <w:sz w:val="10"/>
                <w:szCs w:val="10"/>
              </w:rPr>
              <w:t xml:space="preserve"> </w:t>
            </w:r>
            <w:r w:rsidRPr="00237CF1">
              <w:rPr>
                <w:rFonts w:cs="Arial"/>
                <w:color w:val="000000" w:themeColor="text1"/>
                <w:sz w:val="10"/>
                <w:szCs w:val="10"/>
              </w:rPr>
              <w:t>generación</w:t>
            </w:r>
            <w:r>
              <w:rPr>
                <w:rFonts w:cs="Arial"/>
                <w:color w:val="000000" w:themeColor="text1"/>
                <w:sz w:val="10"/>
                <w:szCs w:val="10"/>
              </w:rPr>
              <w:t xml:space="preserve"> </w:t>
            </w:r>
            <w:r w:rsidRPr="00237CF1">
              <w:rPr>
                <w:rFonts w:cs="Arial"/>
                <w:color w:val="000000" w:themeColor="text1"/>
                <w:sz w:val="10"/>
                <w:szCs w:val="10"/>
              </w:rPr>
              <w:t>de</w:t>
            </w:r>
            <w:r>
              <w:rPr>
                <w:rFonts w:cs="Arial"/>
                <w:color w:val="000000" w:themeColor="text1"/>
                <w:sz w:val="10"/>
                <w:szCs w:val="10"/>
              </w:rPr>
              <w:t xml:space="preserve"> </w:t>
            </w:r>
            <w:r w:rsidRPr="00237CF1">
              <w:rPr>
                <w:rFonts w:cs="Arial"/>
                <w:color w:val="000000" w:themeColor="text1"/>
                <w:sz w:val="10"/>
                <w:szCs w:val="10"/>
              </w:rPr>
              <w:t>infracciones</w:t>
            </w:r>
            <w:r>
              <w:rPr>
                <w:rFonts w:cs="Arial"/>
                <w:color w:val="000000" w:themeColor="text1"/>
                <w:sz w:val="10"/>
                <w:szCs w:val="10"/>
              </w:rPr>
              <w:t xml:space="preserve"> </w:t>
            </w:r>
            <w:r w:rsidRPr="00237CF1">
              <w:rPr>
                <w:rFonts w:cs="Arial"/>
                <w:color w:val="000000" w:themeColor="text1"/>
                <w:sz w:val="10"/>
                <w:szCs w:val="10"/>
              </w:rPr>
              <w:t>a</w:t>
            </w:r>
            <w:r>
              <w:rPr>
                <w:rFonts w:cs="Arial"/>
                <w:color w:val="000000" w:themeColor="text1"/>
                <w:sz w:val="10"/>
                <w:szCs w:val="10"/>
              </w:rPr>
              <w:t xml:space="preserve"> </w:t>
            </w:r>
            <w:r w:rsidRPr="00237CF1">
              <w:rPr>
                <w:rFonts w:cs="Arial"/>
                <w:color w:val="000000" w:themeColor="text1"/>
                <w:sz w:val="10"/>
                <w:szCs w:val="10"/>
              </w:rPr>
              <w:t>la</w:t>
            </w:r>
            <w:r>
              <w:rPr>
                <w:rFonts w:cs="Arial"/>
                <w:color w:val="000000" w:themeColor="text1"/>
                <w:sz w:val="10"/>
                <w:szCs w:val="10"/>
              </w:rPr>
              <w:t xml:space="preserve"> </w:t>
            </w:r>
            <w:r w:rsidRPr="00237CF1">
              <w:rPr>
                <w:rFonts w:cs="Arial"/>
                <w:color w:val="000000" w:themeColor="text1"/>
                <w:sz w:val="10"/>
                <w:szCs w:val="10"/>
              </w:rPr>
              <w:t>ley</w:t>
            </w:r>
            <w:r>
              <w:rPr>
                <w:rFonts w:cs="Arial"/>
                <w:color w:val="000000" w:themeColor="text1"/>
                <w:sz w:val="10"/>
                <w:szCs w:val="10"/>
              </w:rPr>
              <w:t xml:space="preserve"> </w:t>
            </w:r>
            <w:r w:rsidRPr="00237CF1">
              <w:rPr>
                <w:rFonts w:cs="Arial"/>
                <w:color w:val="000000" w:themeColor="text1"/>
                <w:sz w:val="10"/>
                <w:szCs w:val="10"/>
              </w:rPr>
              <w:t>penal</w:t>
            </w:r>
            <w:r>
              <w:rPr>
                <w:rFonts w:cs="Arial"/>
                <w:color w:val="000000" w:themeColor="text1"/>
                <w:sz w:val="10"/>
                <w:szCs w:val="10"/>
              </w:rPr>
              <w:t xml:space="preserve"> </w:t>
            </w:r>
            <w:r w:rsidRPr="00237CF1">
              <w:rPr>
                <w:rFonts w:cs="Arial"/>
                <w:color w:val="000000" w:themeColor="text1"/>
                <w:sz w:val="10"/>
                <w:szCs w:val="10"/>
              </w:rPr>
              <w:t>y</w:t>
            </w:r>
            <w:r>
              <w:rPr>
                <w:rFonts w:cs="Arial"/>
                <w:color w:val="000000" w:themeColor="text1"/>
                <w:sz w:val="10"/>
                <w:szCs w:val="10"/>
              </w:rPr>
              <w:t xml:space="preserve"> </w:t>
            </w:r>
            <w:r w:rsidRPr="00237CF1">
              <w:rPr>
                <w:rFonts w:cs="Arial"/>
                <w:color w:val="000000" w:themeColor="text1"/>
                <w:sz w:val="10"/>
                <w:szCs w:val="10"/>
              </w:rPr>
              <w:t>disciplinaria</w:t>
            </w:r>
          </w:p>
        </w:tc>
        <w:tc>
          <w:tcPr>
            <w:tcW w:w="76" w:type="pct"/>
            <w:shd w:val="clear" w:color="000000" w:fill="FFFFFF"/>
            <w:textDirection w:val="btLr"/>
            <w:vAlign w:val="center"/>
          </w:tcPr>
          <w:p w14:paraId="2E77F056"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3</w:t>
            </w:r>
          </w:p>
        </w:tc>
        <w:tc>
          <w:tcPr>
            <w:tcW w:w="76" w:type="pct"/>
            <w:shd w:val="clear" w:color="000000" w:fill="FFFFFF"/>
            <w:textDirection w:val="btLr"/>
            <w:vAlign w:val="center"/>
          </w:tcPr>
          <w:p w14:paraId="4A4BDB2C"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4</w:t>
            </w:r>
          </w:p>
        </w:tc>
        <w:tc>
          <w:tcPr>
            <w:tcW w:w="76" w:type="pct"/>
            <w:shd w:val="clear" w:color="auto" w:fill="FFFFFF"/>
            <w:textDirection w:val="btLr"/>
            <w:vAlign w:val="center"/>
          </w:tcPr>
          <w:p w14:paraId="5B240F35"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7</w:t>
            </w:r>
          </w:p>
        </w:tc>
        <w:tc>
          <w:tcPr>
            <w:tcW w:w="76" w:type="pct"/>
            <w:shd w:val="clear" w:color="auto" w:fill="FFFFFF"/>
            <w:textDirection w:val="btLr"/>
            <w:vAlign w:val="center"/>
          </w:tcPr>
          <w:p w14:paraId="1168577F"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Alto</w:t>
            </w:r>
          </w:p>
        </w:tc>
        <w:tc>
          <w:tcPr>
            <w:tcW w:w="86" w:type="pct"/>
            <w:shd w:val="clear" w:color="auto" w:fill="auto"/>
            <w:textDirection w:val="btLr"/>
            <w:vAlign w:val="center"/>
          </w:tcPr>
          <w:p w14:paraId="6AF1648C"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Entidad</w:t>
            </w:r>
            <w:r>
              <w:rPr>
                <w:rFonts w:cs="Arial"/>
                <w:color w:val="000000" w:themeColor="text1"/>
                <w:sz w:val="10"/>
                <w:szCs w:val="10"/>
              </w:rPr>
              <w:t xml:space="preserve"> </w:t>
            </w:r>
            <w:r w:rsidRPr="00237CF1">
              <w:rPr>
                <w:rFonts w:cs="Arial"/>
                <w:color w:val="000000" w:themeColor="text1"/>
                <w:sz w:val="10"/>
                <w:szCs w:val="10"/>
              </w:rPr>
              <w:t>Estatal</w:t>
            </w:r>
          </w:p>
        </w:tc>
        <w:tc>
          <w:tcPr>
            <w:tcW w:w="402" w:type="pct"/>
            <w:shd w:val="clear" w:color="auto" w:fill="auto"/>
            <w:textDirection w:val="btLr"/>
            <w:vAlign w:val="center"/>
          </w:tcPr>
          <w:p w14:paraId="49AB3EA7"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Evitar</w:t>
            </w:r>
            <w:r>
              <w:rPr>
                <w:rFonts w:cs="Arial"/>
                <w:color w:val="000000" w:themeColor="text1"/>
                <w:sz w:val="10"/>
                <w:szCs w:val="10"/>
              </w:rPr>
              <w:t xml:space="preserve"> </w:t>
            </w:r>
            <w:r w:rsidRPr="00237CF1">
              <w:rPr>
                <w:rFonts w:cs="Arial"/>
                <w:color w:val="000000" w:themeColor="text1"/>
                <w:sz w:val="10"/>
                <w:szCs w:val="10"/>
              </w:rPr>
              <w:t>el</w:t>
            </w:r>
            <w:r>
              <w:rPr>
                <w:rFonts w:cs="Arial"/>
                <w:color w:val="000000" w:themeColor="text1"/>
                <w:sz w:val="10"/>
                <w:szCs w:val="10"/>
              </w:rPr>
              <w:t xml:space="preserve"> </w:t>
            </w:r>
            <w:r w:rsidRPr="00237CF1">
              <w:rPr>
                <w:rFonts w:cs="Arial"/>
                <w:color w:val="000000" w:themeColor="text1"/>
                <w:sz w:val="10"/>
                <w:szCs w:val="10"/>
              </w:rPr>
              <w:t>riesgo</w:t>
            </w:r>
            <w:r>
              <w:rPr>
                <w:rFonts w:cs="Arial"/>
                <w:color w:val="000000" w:themeColor="text1"/>
                <w:sz w:val="10"/>
                <w:szCs w:val="10"/>
              </w:rPr>
              <w:t xml:space="preserve"> </w:t>
            </w:r>
            <w:r w:rsidRPr="00237CF1">
              <w:rPr>
                <w:rFonts w:cs="Arial"/>
                <w:color w:val="000000" w:themeColor="text1"/>
                <w:sz w:val="10"/>
                <w:szCs w:val="10"/>
              </w:rPr>
              <w:t>mediante</w:t>
            </w:r>
            <w:r>
              <w:rPr>
                <w:rFonts w:cs="Arial"/>
                <w:color w:val="000000" w:themeColor="text1"/>
                <w:sz w:val="10"/>
                <w:szCs w:val="10"/>
              </w:rPr>
              <w:t xml:space="preserve"> </w:t>
            </w:r>
            <w:r w:rsidRPr="00237CF1">
              <w:rPr>
                <w:rFonts w:cs="Arial"/>
                <w:color w:val="000000" w:themeColor="text1"/>
                <w:sz w:val="10"/>
                <w:szCs w:val="10"/>
              </w:rPr>
              <w:t>el</w:t>
            </w:r>
            <w:r>
              <w:rPr>
                <w:rFonts w:cs="Arial"/>
                <w:color w:val="000000" w:themeColor="text1"/>
                <w:sz w:val="10"/>
                <w:szCs w:val="10"/>
              </w:rPr>
              <w:t xml:space="preserve"> </w:t>
            </w:r>
            <w:r w:rsidRPr="00237CF1">
              <w:rPr>
                <w:rFonts w:cs="Arial"/>
                <w:color w:val="000000" w:themeColor="text1"/>
                <w:sz w:val="10"/>
                <w:szCs w:val="10"/>
              </w:rPr>
              <w:t>seguimiento</w:t>
            </w:r>
            <w:r>
              <w:rPr>
                <w:rFonts w:cs="Arial"/>
                <w:color w:val="000000" w:themeColor="text1"/>
                <w:sz w:val="10"/>
                <w:szCs w:val="10"/>
              </w:rPr>
              <w:t xml:space="preserve"> </w:t>
            </w:r>
            <w:r w:rsidRPr="00237CF1">
              <w:rPr>
                <w:rFonts w:cs="Arial"/>
                <w:color w:val="000000" w:themeColor="text1"/>
                <w:sz w:val="10"/>
                <w:szCs w:val="10"/>
              </w:rPr>
              <w:t>a</w:t>
            </w:r>
            <w:r>
              <w:rPr>
                <w:rFonts w:cs="Arial"/>
                <w:color w:val="000000" w:themeColor="text1"/>
                <w:sz w:val="10"/>
                <w:szCs w:val="10"/>
              </w:rPr>
              <w:t xml:space="preserve"> </w:t>
            </w:r>
            <w:r w:rsidRPr="00237CF1">
              <w:rPr>
                <w:rFonts w:cs="Arial"/>
                <w:color w:val="000000" w:themeColor="text1"/>
                <w:sz w:val="10"/>
                <w:szCs w:val="10"/>
              </w:rPr>
              <w:t>la</w:t>
            </w:r>
            <w:r>
              <w:rPr>
                <w:rFonts w:cs="Arial"/>
                <w:color w:val="000000" w:themeColor="text1"/>
                <w:sz w:val="10"/>
                <w:szCs w:val="10"/>
              </w:rPr>
              <w:t xml:space="preserve"> </w:t>
            </w:r>
            <w:r w:rsidRPr="00237CF1">
              <w:rPr>
                <w:rFonts w:cs="Arial"/>
                <w:color w:val="000000" w:themeColor="text1"/>
                <w:sz w:val="10"/>
                <w:szCs w:val="10"/>
              </w:rPr>
              <w:t>ejecución</w:t>
            </w:r>
            <w:r>
              <w:rPr>
                <w:rFonts w:cs="Arial"/>
                <w:color w:val="000000" w:themeColor="text1"/>
                <w:sz w:val="10"/>
                <w:szCs w:val="10"/>
              </w:rPr>
              <w:t xml:space="preserve"> </w:t>
            </w:r>
            <w:r w:rsidRPr="00237CF1">
              <w:rPr>
                <w:rFonts w:cs="Arial"/>
                <w:color w:val="000000" w:themeColor="text1"/>
                <w:sz w:val="10"/>
                <w:szCs w:val="10"/>
              </w:rPr>
              <w:t>presupuestal,</w:t>
            </w:r>
            <w:r>
              <w:rPr>
                <w:rFonts w:cs="Arial"/>
                <w:color w:val="000000" w:themeColor="text1"/>
                <w:sz w:val="10"/>
                <w:szCs w:val="10"/>
              </w:rPr>
              <w:t xml:space="preserve"> </w:t>
            </w:r>
            <w:r w:rsidRPr="00237CF1">
              <w:rPr>
                <w:rFonts w:cs="Arial"/>
                <w:color w:val="000000" w:themeColor="text1"/>
                <w:sz w:val="10"/>
                <w:szCs w:val="10"/>
              </w:rPr>
              <w:t>discriminando</w:t>
            </w:r>
            <w:r>
              <w:rPr>
                <w:rFonts w:cs="Arial"/>
                <w:color w:val="000000" w:themeColor="text1"/>
                <w:sz w:val="10"/>
                <w:szCs w:val="10"/>
              </w:rPr>
              <w:t xml:space="preserve"> </w:t>
            </w:r>
            <w:r w:rsidRPr="00237CF1">
              <w:rPr>
                <w:rFonts w:cs="Arial"/>
                <w:color w:val="000000" w:themeColor="text1"/>
                <w:sz w:val="10"/>
                <w:szCs w:val="10"/>
              </w:rPr>
              <w:t>el</w:t>
            </w:r>
            <w:r>
              <w:rPr>
                <w:rFonts w:cs="Arial"/>
                <w:color w:val="000000" w:themeColor="text1"/>
                <w:sz w:val="10"/>
                <w:szCs w:val="10"/>
              </w:rPr>
              <w:t xml:space="preserve"> </w:t>
            </w:r>
            <w:r w:rsidRPr="00237CF1">
              <w:rPr>
                <w:rFonts w:cs="Arial"/>
                <w:color w:val="000000" w:themeColor="text1"/>
                <w:sz w:val="10"/>
                <w:szCs w:val="10"/>
              </w:rPr>
              <w:t>valor</w:t>
            </w:r>
            <w:r>
              <w:rPr>
                <w:rFonts w:cs="Arial"/>
                <w:color w:val="000000" w:themeColor="text1"/>
                <w:sz w:val="10"/>
                <w:szCs w:val="10"/>
              </w:rPr>
              <w:t xml:space="preserve"> </w:t>
            </w:r>
            <w:r w:rsidRPr="00237CF1">
              <w:rPr>
                <w:rFonts w:cs="Arial"/>
                <w:color w:val="000000" w:themeColor="text1"/>
                <w:sz w:val="10"/>
                <w:szCs w:val="10"/>
              </w:rPr>
              <w:t>del</w:t>
            </w:r>
            <w:r>
              <w:rPr>
                <w:rFonts w:cs="Arial"/>
                <w:color w:val="000000" w:themeColor="text1"/>
                <w:sz w:val="10"/>
                <w:szCs w:val="10"/>
              </w:rPr>
              <w:t xml:space="preserve"> </w:t>
            </w:r>
            <w:r w:rsidRPr="00237CF1">
              <w:rPr>
                <w:rFonts w:cs="Arial"/>
                <w:color w:val="000000" w:themeColor="text1"/>
                <w:sz w:val="10"/>
                <w:szCs w:val="10"/>
              </w:rPr>
              <w:t>servicio</w:t>
            </w:r>
            <w:r>
              <w:rPr>
                <w:rFonts w:cs="Arial"/>
                <w:color w:val="000000" w:themeColor="text1"/>
                <w:sz w:val="10"/>
                <w:szCs w:val="10"/>
              </w:rPr>
              <w:t xml:space="preserve"> </w:t>
            </w:r>
            <w:r w:rsidRPr="00237CF1">
              <w:rPr>
                <w:rFonts w:cs="Arial"/>
                <w:color w:val="000000" w:themeColor="text1"/>
                <w:sz w:val="10"/>
                <w:szCs w:val="10"/>
              </w:rPr>
              <w:t>autorizado</w:t>
            </w:r>
            <w:r>
              <w:rPr>
                <w:rFonts w:cs="Arial"/>
                <w:color w:val="000000" w:themeColor="text1"/>
                <w:sz w:val="10"/>
                <w:szCs w:val="10"/>
              </w:rPr>
              <w:t xml:space="preserve"> </w:t>
            </w:r>
            <w:r w:rsidRPr="00237CF1">
              <w:rPr>
                <w:rFonts w:cs="Arial"/>
                <w:color w:val="000000" w:themeColor="text1"/>
                <w:sz w:val="10"/>
                <w:szCs w:val="10"/>
              </w:rPr>
              <w:t>versus</w:t>
            </w:r>
            <w:r>
              <w:rPr>
                <w:rFonts w:cs="Arial"/>
                <w:color w:val="000000" w:themeColor="text1"/>
                <w:sz w:val="10"/>
                <w:szCs w:val="10"/>
              </w:rPr>
              <w:t xml:space="preserve"> </w:t>
            </w:r>
            <w:r w:rsidRPr="00237CF1">
              <w:rPr>
                <w:rFonts w:cs="Arial"/>
                <w:color w:val="000000" w:themeColor="text1"/>
                <w:sz w:val="10"/>
                <w:szCs w:val="10"/>
              </w:rPr>
              <w:t>saldo</w:t>
            </w:r>
            <w:r>
              <w:rPr>
                <w:rFonts w:cs="Arial"/>
                <w:color w:val="000000" w:themeColor="text1"/>
                <w:sz w:val="10"/>
                <w:szCs w:val="10"/>
              </w:rPr>
              <w:t xml:space="preserve"> </w:t>
            </w:r>
            <w:r w:rsidRPr="00237CF1">
              <w:rPr>
                <w:rFonts w:cs="Arial"/>
                <w:color w:val="000000" w:themeColor="text1"/>
                <w:sz w:val="10"/>
                <w:szCs w:val="10"/>
              </w:rPr>
              <w:t>vigente</w:t>
            </w:r>
            <w:r>
              <w:rPr>
                <w:rFonts w:cs="Arial"/>
                <w:color w:val="000000" w:themeColor="text1"/>
                <w:sz w:val="10"/>
                <w:szCs w:val="10"/>
              </w:rPr>
              <w:t xml:space="preserve"> </w:t>
            </w:r>
            <w:r w:rsidRPr="00237CF1">
              <w:rPr>
                <w:rFonts w:cs="Arial"/>
                <w:color w:val="000000" w:themeColor="text1"/>
                <w:sz w:val="10"/>
                <w:szCs w:val="10"/>
              </w:rPr>
              <w:t>por</w:t>
            </w:r>
            <w:r>
              <w:rPr>
                <w:rFonts w:cs="Arial"/>
                <w:color w:val="000000" w:themeColor="text1"/>
                <w:sz w:val="10"/>
                <w:szCs w:val="10"/>
              </w:rPr>
              <w:t xml:space="preserve"> </w:t>
            </w:r>
            <w:r w:rsidRPr="00237CF1">
              <w:rPr>
                <w:rFonts w:cs="Arial"/>
                <w:color w:val="000000" w:themeColor="text1"/>
                <w:sz w:val="10"/>
                <w:szCs w:val="10"/>
              </w:rPr>
              <w:t>ejecutar.</w:t>
            </w:r>
          </w:p>
        </w:tc>
        <w:tc>
          <w:tcPr>
            <w:tcW w:w="99" w:type="pct"/>
            <w:shd w:val="clear" w:color="auto" w:fill="auto"/>
            <w:textDirection w:val="btLr"/>
            <w:vAlign w:val="center"/>
          </w:tcPr>
          <w:p w14:paraId="498F66CE"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4</w:t>
            </w:r>
          </w:p>
        </w:tc>
        <w:tc>
          <w:tcPr>
            <w:tcW w:w="93" w:type="pct"/>
            <w:shd w:val="clear" w:color="auto" w:fill="auto"/>
            <w:textDirection w:val="btLr"/>
            <w:vAlign w:val="center"/>
          </w:tcPr>
          <w:p w14:paraId="1D67DA62"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2</w:t>
            </w:r>
          </w:p>
        </w:tc>
        <w:tc>
          <w:tcPr>
            <w:tcW w:w="117" w:type="pct"/>
            <w:shd w:val="clear" w:color="auto" w:fill="FFFFFF"/>
            <w:textDirection w:val="btLr"/>
            <w:vAlign w:val="center"/>
          </w:tcPr>
          <w:p w14:paraId="3431AA82"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6</w:t>
            </w:r>
          </w:p>
        </w:tc>
        <w:tc>
          <w:tcPr>
            <w:tcW w:w="90" w:type="pct"/>
            <w:shd w:val="clear" w:color="auto" w:fill="FFFFFF"/>
            <w:textDirection w:val="btLr"/>
            <w:vAlign w:val="center"/>
          </w:tcPr>
          <w:p w14:paraId="70670CF3"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Alto</w:t>
            </w:r>
          </w:p>
        </w:tc>
        <w:tc>
          <w:tcPr>
            <w:tcW w:w="146" w:type="pct"/>
            <w:shd w:val="clear" w:color="auto" w:fill="auto"/>
            <w:textDirection w:val="btLr"/>
            <w:vAlign w:val="center"/>
          </w:tcPr>
          <w:p w14:paraId="3C68AA4F"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Si</w:t>
            </w:r>
          </w:p>
        </w:tc>
        <w:tc>
          <w:tcPr>
            <w:tcW w:w="186" w:type="pct"/>
            <w:shd w:val="clear" w:color="auto" w:fill="auto"/>
            <w:textDirection w:val="btLr"/>
            <w:vAlign w:val="center"/>
          </w:tcPr>
          <w:p w14:paraId="165A5F0F"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Supervisor</w:t>
            </w:r>
            <w:r>
              <w:rPr>
                <w:rFonts w:cs="Arial"/>
                <w:color w:val="000000" w:themeColor="text1"/>
                <w:sz w:val="10"/>
                <w:szCs w:val="10"/>
              </w:rPr>
              <w:t xml:space="preserve"> </w:t>
            </w:r>
            <w:r w:rsidRPr="00237CF1">
              <w:rPr>
                <w:rFonts w:cs="Arial"/>
                <w:color w:val="000000" w:themeColor="text1"/>
                <w:sz w:val="10"/>
                <w:szCs w:val="10"/>
              </w:rPr>
              <w:t>del</w:t>
            </w:r>
            <w:r>
              <w:rPr>
                <w:rFonts w:cs="Arial"/>
                <w:color w:val="000000" w:themeColor="text1"/>
                <w:sz w:val="10"/>
                <w:szCs w:val="10"/>
              </w:rPr>
              <w:t xml:space="preserve"> </w:t>
            </w:r>
            <w:r w:rsidRPr="00237CF1">
              <w:rPr>
                <w:rFonts w:cs="Arial"/>
                <w:color w:val="000000" w:themeColor="text1"/>
                <w:sz w:val="10"/>
                <w:szCs w:val="10"/>
              </w:rPr>
              <w:t>contrato</w:t>
            </w:r>
            <w:r>
              <w:rPr>
                <w:rFonts w:cs="Arial"/>
                <w:color w:val="000000" w:themeColor="text1"/>
                <w:sz w:val="10"/>
                <w:szCs w:val="10"/>
              </w:rPr>
              <w:t xml:space="preserve"> </w:t>
            </w:r>
            <w:r w:rsidRPr="00237CF1">
              <w:rPr>
                <w:rFonts w:cs="Arial"/>
                <w:color w:val="000000" w:themeColor="text1"/>
                <w:sz w:val="10"/>
                <w:szCs w:val="10"/>
              </w:rPr>
              <w:t>y</w:t>
            </w:r>
            <w:r>
              <w:rPr>
                <w:rFonts w:cs="Arial"/>
                <w:color w:val="000000" w:themeColor="text1"/>
                <w:sz w:val="10"/>
                <w:szCs w:val="10"/>
              </w:rPr>
              <w:t xml:space="preserve"> </w:t>
            </w:r>
            <w:r w:rsidRPr="00237CF1">
              <w:rPr>
                <w:rFonts w:cs="Arial"/>
                <w:color w:val="000000" w:themeColor="text1"/>
                <w:sz w:val="10"/>
                <w:szCs w:val="10"/>
              </w:rPr>
              <w:t>Contratista</w:t>
            </w:r>
          </w:p>
        </w:tc>
        <w:tc>
          <w:tcPr>
            <w:tcW w:w="270" w:type="pct"/>
            <w:shd w:val="clear" w:color="auto" w:fill="auto"/>
            <w:textDirection w:val="btLr"/>
            <w:vAlign w:val="center"/>
          </w:tcPr>
          <w:p w14:paraId="23FD8B6E"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Inicio</w:t>
            </w:r>
            <w:r>
              <w:rPr>
                <w:rFonts w:cs="Arial"/>
                <w:color w:val="000000" w:themeColor="text1"/>
                <w:sz w:val="10"/>
                <w:szCs w:val="10"/>
              </w:rPr>
              <w:t xml:space="preserve"> </w:t>
            </w:r>
            <w:r w:rsidRPr="00237CF1">
              <w:rPr>
                <w:rFonts w:cs="Arial"/>
                <w:color w:val="000000" w:themeColor="text1"/>
                <w:sz w:val="10"/>
                <w:szCs w:val="10"/>
              </w:rPr>
              <w:t>del</w:t>
            </w:r>
            <w:r>
              <w:rPr>
                <w:rFonts w:cs="Arial"/>
                <w:color w:val="000000" w:themeColor="text1"/>
                <w:sz w:val="10"/>
                <w:szCs w:val="10"/>
              </w:rPr>
              <w:t xml:space="preserve"> </w:t>
            </w:r>
            <w:r w:rsidRPr="00237CF1">
              <w:rPr>
                <w:rFonts w:cs="Arial"/>
                <w:color w:val="000000" w:themeColor="text1"/>
                <w:sz w:val="10"/>
                <w:szCs w:val="10"/>
              </w:rPr>
              <w:t>Contrato</w:t>
            </w:r>
          </w:p>
        </w:tc>
        <w:tc>
          <w:tcPr>
            <w:tcW w:w="1047" w:type="pct"/>
            <w:shd w:val="clear" w:color="auto" w:fill="auto"/>
            <w:textDirection w:val="btLr"/>
            <w:vAlign w:val="center"/>
          </w:tcPr>
          <w:p w14:paraId="50DAD1A7"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Fecha</w:t>
            </w:r>
            <w:r>
              <w:rPr>
                <w:rFonts w:cs="Arial"/>
                <w:color w:val="000000" w:themeColor="text1"/>
                <w:sz w:val="10"/>
                <w:szCs w:val="10"/>
              </w:rPr>
              <w:t xml:space="preserve"> </w:t>
            </w:r>
            <w:r w:rsidRPr="00237CF1">
              <w:rPr>
                <w:rFonts w:cs="Arial"/>
                <w:color w:val="000000" w:themeColor="text1"/>
                <w:sz w:val="10"/>
                <w:szCs w:val="10"/>
              </w:rPr>
              <w:t>de</w:t>
            </w:r>
            <w:r>
              <w:rPr>
                <w:rFonts w:cs="Arial"/>
                <w:color w:val="000000" w:themeColor="text1"/>
                <w:sz w:val="10"/>
                <w:szCs w:val="10"/>
              </w:rPr>
              <w:t xml:space="preserve"> </w:t>
            </w:r>
            <w:r w:rsidRPr="00237CF1">
              <w:rPr>
                <w:rFonts w:cs="Arial"/>
                <w:color w:val="000000" w:themeColor="text1"/>
                <w:sz w:val="10"/>
                <w:szCs w:val="10"/>
              </w:rPr>
              <w:t>Terminación</w:t>
            </w:r>
            <w:r>
              <w:rPr>
                <w:rFonts w:cs="Arial"/>
                <w:color w:val="000000" w:themeColor="text1"/>
                <w:sz w:val="10"/>
                <w:szCs w:val="10"/>
              </w:rPr>
              <w:t xml:space="preserve"> </w:t>
            </w:r>
            <w:r w:rsidRPr="00237CF1">
              <w:rPr>
                <w:rFonts w:cs="Arial"/>
                <w:color w:val="000000" w:themeColor="text1"/>
                <w:sz w:val="10"/>
                <w:szCs w:val="10"/>
              </w:rPr>
              <w:t>del</w:t>
            </w:r>
            <w:r>
              <w:rPr>
                <w:rFonts w:cs="Arial"/>
                <w:color w:val="000000" w:themeColor="text1"/>
                <w:sz w:val="10"/>
                <w:szCs w:val="10"/>
              </w:rPr>
              <w:t xml:space="preserve"> </w:t>
            </w:r>
            <w:r w:rsidRPr="00237CF1">
              <w:rPr>
                <w:rFonts w:cs="Arial"/>
                <w:color w:val="000000" w:themeColor="text1"/>
                <w:sz w:val="10"/>
                <w:szCs w:val="10"/>
              </w:rPr>
              <w:t>Contrato</w:t>
            </w:r>
          </w:p>
        </w:tc>
        <w:tc>
          <w:tcPr>
            <w:tcW w:w="549" w:type="pct"/>
            <w:shd w:val="clear" w:color="auto" w:fill="auto"/>
            <w:textDirection w:val="btLr"/>
            <w:vAlign w:val="center"/>
          </w:tcPr>
          <w:p w14:paraId="75A9D393"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Informes</w:t>
            </w:r>
            <w:r>
              <w:rPr>
                <w:rFonts w:cs="Arial"/>
                <w:color w:val="000000" w:themeColor="text1"/>
                <w:sz w:val="10"/>
                <w:szCs w:val="10"/>
              </w:rPr>
              <w:t xml:space="preserve"> </w:t>
            </w:r>
            <w:r w:rsidRPr="00237CF1">
              <w:rPr>
                <w:rFonts w:cs="Arial"/>
                <w:color w:val="000000" w:themeColor="text1"/>
                <w:sz w:val="10"/>
                <w:szCs w:val="10"/>
              </w:rPr>
              <w:t>de</w:t>
            </w:r>
            <w:r>
              <w:rPr>
                <w:rFonts w:cs="Arial"/>
                <w:color w:val="000000" w:themeColor="text1"/>
                <w:sz w:val="10"/>
                <w:szCs w:val="10"/>
              </w:rPr>
              <w:t xml:space="preserve"> </w:t>
            </w:r>
            <w:r w:rsidRPr="00237CF1">
              <w:rPr>
                <w:rFonts w:cs="Arial"/>
                <w:color w:val="000000" w:themeColor="text1"/>
                <w:sz w:val="10"/>
                <w:szCs w:val="10"/>
              </w:rPr>
              <w:t>Supervisión</w:t>
            </w:r>
            <w:r>
              <w:rPr>
                <w:rFonts w:cs="Arial"/>
                <w:color w:val="000000" w:themeColor="text1"/>
                <w:sz w:val="10"/>
                <w:szCs w:val="10"/>
              </w:rPr>
              <w:t xml:space="preserve"> </w:t>
            </w:r>
            <w:r w:rsidRPr="00237CF1">
              <w:rPr>
                <w:rFonts w:cs="Arial"/>
                <w:color w:val="000000" w:themeColor="text1"/>
                <w:sz w:val="10"/>
                <w:szCs w:val="10"/>
              </w:rPr>
              <w:t>y</w:t>
            </w:r>
            <w:r>
              <w:rPr>
                <w:rFonts w:cs="Arial"/>
                <w:color w:val="000000" w:themeColor="text1"/>
                <w:sz w:val="10"/>
                <w:szCs w:val="10"/>
              </w:rPr>
              <w:t xml:space="preserve"> </w:t>
            </w:r>
            <w:r w:rsidRPr="00237CF1">
              <w:rPr>
                <w:rFonts w:cs="Arial"/>
                <w:color w:val="000000" w:themeColor="text1"/>
                <w:sz w:val="10"/>
                <w:szCs w:val="10"/>
              </w:rPr>
              <w:t>de</w:t>
            </w:r>
            <w:r>
              <w:rPr>
                <w:rFonts w:cs="Arial"/>
                <w:color w:val="000000" w:themeColor="text1"/>
                <w:sz w:val="10"/>
                <w:szCs w:val="10"/>
              </w:rPr>
              <w:t xml:space="preserve"> </w:t>
            </w:r>
            <w:r w:rsidRPr="00237CF1">
              <w:rPr>
                <w:rFonts w:cs="Arial"/>
                <w:color w:val="000000" w:themeColor="text1"/>
                <w:sz w:val="10"/>
                <w:szCs w:val="10"/>
              </w:rPr>
              <w:t>ejecución</w:t>
            </w:r>
          </w:p>
        </w:tc>
        <w:tc>
          <w:tcPr>
            <w:tcW w:w="161" w:type="pct"/>
            <w:shd w:val="clear" w:color="auto" w:fill="auto"/>
            <w:textDirection w:val="btLr"/>
            <w:vAlign w:val="center"/>
          </w:tcPr>
          <w:p w14:paraId="0F269B6D"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Mensual</w:t>
            </w:r>
          </w:p>
        </w:tc>
      </w:tr>
      <w:tr w:rsidR="00CA7954" w:rsidRPr="00237CF1" w14:paraId="1946B0CC" w14:textId="77777777" w:rsidTr="001E3A25">
        <w:trPr>
          <w:cantSplit/>
          <w:trHeight w:val="1123"/>
        </w:trPr>
        <w:tc>
          <w:tcPr>
            <w:tcW w:w="77" w:type="pct"/>
            <w:shd w:val="clear" w:color="000000" w:fill="FFFFFF"/>
            <w:textDirection w:val="btLr"/>
            <w:vAlign w:val="center"/>
          </w:tcPr>
          <w:p w14:paraId="505A0F6F"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11</w:t>
            </w:r>
          </w:p>
        </w:tc>
        <w:tc>
          <w:tcPr>
            <w:tcW w:w="104" w:type="pct"/>
            <w:shd w:val="clear" w:color="auto" w:fill="auto"/>
            <w:textDirection w:val="btLr"/>
            <w:vAlign w:val="center"/>
          </w:tcPr>
          <w:p w14:paraId="2A0EF29D"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General</w:t>
            </w:r>
          </w:p>
        </w:tc>
        <w:tc>
          <w:tcPr>
            <w:tcW w:w="117" w:type="pct"/>
            <w:shd w:val="clear" w:color="auto" w:fill="auto"/>
            <w:textDirection w:val="btLr"/>
            <w:vAlign w:val="center"/>
          </w:tcPr>
          <w:p w14:paraId="1A7E29FC"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Externa</w:t>
            </w:r>
          </w:p>
        </w:tc>
        <w:tc>
          <w:tcPr>
            <w:tcW w:w="105" w:type="pct"/>
            <w:shd w:val="clear" w:color="auto" w:fill="auto"/>
            <w:textDirection w:val="btLr"/>
            <w:vAlign w:val="center"/>
          </w:tcPr>
          <w:p w14:paraId="751D5DD1" w14:textId="77777777" w:rsidR="00CA7954" w:rsidRPr="00237CF1" w:rsidRDefault="00CA7954" w:rsidP="00F1290D">
            <w:pPr>
              <w:ind w:left="113" w:right="113"/>
              <w:jc w:val="center"/>
              <w:rPr>
                <w:rFonts w:cs="Arial"/>
                <w:color w:val="000000" w:themeColor="text1"/>
                <w:sz w:val="10"/>
                <w:szCs w:val="10"/>
              </w:rPr>
            </w:pPr>
            <w:proofErr w:type="spellStart"/>
            <w:r w:rsidRPr="00237CF1">
              <w:rPr>
                <w:rFonts w:cs="Arial"/>
                <w:color w:val="000000" w:themeColor="text1"/>
                <w:sz w:val="10"/>
                <w:szCs w:val="10"/>
              </w:rPr>
              <w:t>Contracutal</w:t>
            </w:r>
            <w:proofErr w:type="spellEnd"/>
          </w:p>
        </w:tc>
        <w:tc>
          <w:tcPr>
            <w:tcW w:w="76" w:type="pct"/>
            <w:shd w:val="clear" w:color="auto" w:fill="auto"/>
            <w:textDirection w:val="btLr"/>
            <w:vAlign w:val="center"/>
          </w:tcPr>
          <w:p w14:paraId="02A520C0"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Riesgo</w:t>
            </w:r>
            <w:r>
              <w:rPr>
                <w:rFonts w:cs="Arial"/>
                <w:color w:val="000000" w:themeColor="text1"/>
                <w:sz w:val="10"/>
                <w:szCs w:val="10"/>
              </w:rPr>
              <w:t xml:space="preserve"> </w:t>
            </w:r>
            <w:r w:rsidRPr="00237CF1">
              <w:rPr>
                <w:rFonts w:cs="Arial"/>
                <w:color w:val="000000" w:themeColor="text1"/>
                <w:sz w:val="10"/>
                <w:szCs w:val="10"/>
              </w:rPr>
              <w:t>Operacional</w:t>
            </w:r>
          </w:p>
        </w:tc>
        <w:tc>
          <w:tcPr>
            <w:tcW w:w="449" w:type="pct"/>
            <w:shd w:val="clear" w:color="auto" w:fill="auto"/>
            <w:textDirection w:val="btLr"/>
            <w:vAlign w:val="center"/>
          </w:tcPr>
          <w:p w14:paraId="13E6291D" w14:textId="77777777" w:rsidR="00CA7954" w:rsidRPr="00237CF1" w:rsidRDefault="00CA7954" w:rsidP="00F1290D">
            <w:pPr>
              <w:suppressAutoHyphens/>
              <w:autoSpaceDE w:val="0"/>
              <w:ind w:left="-28" w:right="-42"/>
              <w:jc w:val="center"/>
              <w:rPr>
                <w:rFonts w:cs="Arial"/>
                <w:color w:val="000000" w:themeColor="text1"/>
                <w:sz w:val="10"/>
                <w:szCs w:val="10"/>
                <w:lang w:val="es-ES"/>
              </w:rPr>
            </w:pPr>
            <w:r w:rsidRPr="00237CF1">
              <w:rPr>
                <w:rFonts w:cs="Arial"/>
                <w:color w:val="000000" w:themeColor="text1"/>
                <w:sz w:val="10"/>
                <w:szCs w:val="10"/>
                <w:lang w:val="es-ES"/>
              </w:rPr>
              <w:t>Falta</w:t>
            </w:r>
            <w:r>
              <w:rPr>
                <w:rFonts w:cs="Arial"/>
                <w:color w:val="000000" w:themeColor="text1"/>
                <w:sz w:val="10"/>
                <w:szCs w:val="10"/>
                <w:lang w:val="es-ES"/>
              </w:rPr>
              <w:t xml:space="preserve"> </w:t>
            </w:r>
            <w:r w:rsidRPr="00237CF1">
              <w:rPr>
                <w:rFonts w:cs="Arial"/>
                <w:color w:val="000000" w:themeColor="text1"/>
                <w:sz w:val="10"/>
                <w:szCs w:val="10"/>
                <w:lang w:val="es-ES"/>
              </w:rPr>
              <w:t>de</w:t>
            </w:r>
            <w:r>
              <w:rPr>
                <w:rFonts w:cs="Arial"/>
                <w:color w:val="000000" w:themeColor="text1"/>
                <w:sz w:val="10"/>
                <w:szCs w:val="10"/>
                <w:lang w:val="es-ES"/>
              </w:rPr>
              <w:t xml:space="preserve"> </w:t>
            </w:r>
            <w:r w:rsidRPr="00237CF1">
              <w:rPr>
                <w:rFonts w:cs="Arial"/>
                <w:color w:val="000000" w:themeColor="text1"/>
                <w:sz w:val="10"/>
                <w:szCs w:val="10"/>
                <w:lang w:val="es-ES"/>
              </w:rPr>
              <w:t>oportunidad</w:t>
            </w:r>
            <w:r>
              <w:rPr>
                <w:rFonts w:cs="Arial"/>
                <w:color w:val="000000" w:themeColor="text1"/>
                <w:sz w:val="10"/>
                <w:szCs w:val="10"/>
                <w:lang w:val="es-ES"/>
              </w:rPr>
              <w:t xml:space="preserve"> </w:t>
            </w:r>
            <w:r w:rsidRPr="00237CF1">
              <w:rPr>
                <w:rFonts w:cs="Arial"/>
                <w:color w:val="000000" w:themeColor="text1"/>
                <w:sz w:val="10"/>
                <w:szCs w:val="10"/>
                <w:lang w:val="es-ES"/>
              </w:rPr>
              <w:t>de</w:t>
            </w:r>
            <w:r>
              <w:rPr>
                <w:rFonts w:cs="Arial"/>
                <w:color w:val="000000" w:themeColor="text1"/>
                <w:sz w:val="10"/>
                <w:szCs w:val="10"/>
                <w:lang w:val="es-ES"/>
              </w:rPr>
              <w:t xml:space="preserve"> </w:t>
            </w:r>
            <w:r w:rsidRPr="00237CF1">
              <w:rPr>
                <w:rFonts w:cs="Arial"/>
                <w:color w:val="000000" w:themeColor="text1"/>
                <w:sz w:val="10"/>
                <w:szCs w:val="10"/>
                <w:lang w:val="es-ES"/>
              </w:rPr>
              <w:t>atención</w:t>
            </w:r>
            <w:r>
              <w:rPr>
                <w:rFonts w:cs="Arial"/>
                <w:color w:val="000000" w:themeColor="text1"/>
                <w:sz w:val="10"/>
                <w:szCs w:val="10"/>
                <w:lang w:val="es-ES"/>
              </w:rPr>
              <w:t xml:space="preserve"> </w:t>
            </w:r>
            <w:r w:rsidRPr="00237CF1">
              <w:rPr>
                <w:rFonts w:cs="Arial"/>
                <w:color w:val="000000" w:themeColor="text1"/>
                <w:sz w:val="10"/>
                <w:szCs w:val="10"/>
                <w:lang w:val="es-ES"/>
              </w:rPr>
              <w:t>a</w:t>
            </w:r>
            <w:r>
              <w:rPr>
                <w:rFonts w:cs="Arial"/>
                <w:color w:val="000000" w:themeColor="text1"/>
                <w:sz w:val="10"/>
                <w:szCs w:val="10"/>
                <w:lang w:val="es-ES"/>
              </w:rPr>
              <w:t xml:space="preserve"> </w:t>
            </w:r>
            <w:r w:rsidRPr="00237CF1">
              <w:rPr>
                <w:rFonts w:cs="Arial"/>
                <w:color w:val="000000" w:themeColor="text1"/>
                <w:sz w:val="10"/>
                <w:szCs w:val="10"/>
                <w:lang w:val="es-ES"/>
              </w:rPr>
              <w:t>los</w:t>
            </w:r>
            <w:r>
              <w:rPr>
                <w:rFonts w:cs="Arial"/>
                <w:color w:val="000000" w:themeColor="text1"/>
                <w:sz w:val="10"/>
                <w:szCs w:val="10"/>
                <w:lang w:val="es-ES"/>
              </w:rPr>
              <w:t xml:space="preserve"> </w:t>
            </w:r>
            <w:r w:rsidRPr="00237CF1">
              <w:rPr>
                <w:rFonts w:cs="Arial"/>
                <w:color w:val="000000" w:themeColor="text1"/>
                <w:sz w:val="10"/>
                <w:szCs w:val="10"/>
                <w:lang w:val="es-ES"/>
              </w:rPr>
              <w:t>usuarios</w:t>
            </w:r>
            <w:r>
              <w:rPr>
                <w:rFonts w:cs="Arial"/>
                <w:color w:val="000000" w:themeColor="text1"/>
                <w:sz w:val="10"/>
                <w:szCs w:val="10"/>
                <w:lang w:val="es-ES"/>
              </w:rPr>
              <w:t xml:space="preserve"> </w:t>
            </w:r>
            <w:r w:rsidRPr="00237CF1">
              <w:rPr>
                <w:rFonts w:cs="Arial"/>
                <w:color w:val="000000" w:themeColor="text1"/>
                <w:sz w:val="10"/>
                <w:szCs w:val="10"/>
                <w:lang w:val="es-ES"/>
              </w:rPr>
              <w:t>del</w:t>
            </w:r>
            <w:r>
              <w:rPr>
                <w:rFonts w:cs="Arial"/>
                <w:color w:val="000000" w:themeColor="text1"/>
                <w:sz w:val="10"/>
                <w:szCs w:val="10"/>
                <w:lang w:val="es-ES"/>
              </w:rPr>
              <w:t xml:space="preserve"> </w:t>
            </w:r>
            <w:r w:rsidRPr="00237CF1">
              <w:rPr>
                <w:rFonts w:cs="Arial"/>
                <w:color w:val="000000" w:themeColor="text1"/>
                <w:sz w:val="10"/>
                <w:szCs w:val="10"/>
                <w:lang w:val="es-ES"/>
              </w:rPr>
              <w:t>subsistema</w:t>
            </w:r>
            <w:r>
              <w:rPr>
                <w:rFonts w:cs="Arial"/>
                <w:color w:val="000000" w:themeColor="text1"/>
                <w:sz w:val="10"/>
                <w:szCs w:val="10"/>
                <w:lang w:val="es-ES"/>
              </w:rPr>
              <w:t xml:space="preserve"> </w:t>
            </w:r>
            <w:r w:rsidRPr="00237CF1">
              <w:rPr>
                <w:rFonts w:cs="Arial"/>
                <w:color w:val="000000" w:themeColor="text1"/>
                <w:sz w:val="10"/>
                <w:szCs w:val="10"/>
                <w:lang w:val="es-ES"/>
              </w:rPr>
              <w:t>de</w:t>
            </w:r>
            <w:r>
              <w:rPr>
                <w:rFonts w:cs="Arial"/>
                <w:color w:val="000000" w:themeColor="text1"/>
                <w:sz w:val="10"/>
                <w:szCs w:val="10"/>
                <w:lang w:val="es-ES"/>
              </w:rPr>
              <w:t xml:space="preserve"> </w:t>
            </w:r>
            <w:r w:rsidRPr="00237CF1">
              <w:rPr>
                <w:rFonts w:cs="Arial"/>
                <w:color w:val="000000" w:themeColor="text1"/>
                <w:sz w:val="10"/>
                <w:szCs w:val="10"/>
                <w:lang w:val="es-ES"/>
              </w:rPr>
              <w:t>salud</w:t>
            </w:r>
            <w:r>
              <w:rPr>
                <w:rFonts w:cs="Arial"/>
                <w:color w:val="000000" w:themeColor="text1"/>
                <w:sz w:val="10"/>
                <w:szCs w:val="10"/>
                <w:lang w:val="es-ES"/>
              </w:rPr>
              <w:t xml:space="preserve"> </w:t>
            </w:r>
            <w:r w:rsidRPr="00237CF1">
              <w:rPr>
                <w:rFonts w:cs="Arial"/>
                <w:color w:val="000000" w:themeColor="text1"/>
                <w:sz w:val="10"/>
                <w:szCs w:val="10"/>
                <w:lang w:val="es-ES"/>
              </w:rPr>
              <w:t>de</w:t>
            </w:r>
            <w:r>
              <w:rPr>
                <w:rFonts w:cs="Arial"/>
                <w:color w:val="000000" w:themeColor="text1"/>
                <w:sz w:val="10"/>
                <w:szCs w:val="10"/>
                <w:lang w:val="es-ES"/>
              </w:rPr>
              <w:t xml:space="preserve"> </w:t>
            </w:r>
            <w:r w:rsidRPr="00237CF1">
              <w:rPr>
                <w:rFonts w:cs="Arial"/>
                <w:color w:val="000000" w:themeColor="text1"/>
                <w:sz w:val="10"/>
                <w:szCs w:val="10"/>
                <w:lang w:val="es-ES"/>
              </w:rPr>
              <w:t>la</w:t>
            </w:r>
            <w:r>
              <w:rPr>
                <w:rFonts w:cs="Arial"/>
                <w:color w:val="000000" w:themeColor="text1"/>
                <w:sz w:val="10"/>
                <w:szCs w:val="10"/>
                <w:lang w:val="es-ES"/>
              </w:rPr>
              <w:t xml:space="preserve"> </w:t>
            </w:r>
            <w:r w:rsidRPr="00237CF1">
              <w:rPr>
                <w:rFonts w:cs="Arial"/>
                <w:color w:val="000000" w:themeColor="text1"/>
                <w:sz w:val="10"/>
                <w:szCs w:val="10"/>
                <w:lang w:val="es-ES"/>
              </w:rPr>
              <w:t>Policía</w:t>
            </w:r>
            <w:r>
              <w:rPr>
                <w:rFonts w:cs="Arial"/>
                <w:color w:val="000000" w:themeColor="text1"/>
                <w:sz w:val="10"/>
                <w:szCs w:val="10"/>
                <w:lang w:val="es-ES"/>
              </w:rPr>
              <w:t xml:space="preserve"> </w:t>
            </w:r>
            <w:r w:rsidRPr="00237CF1">
              <w:rPr>
                <w:rFonts w:cs="Arial"/>
                <w:color w:val="000000" w:themeColor="text1"/>
                <w:sz w:val="10"/>
                <w:szCs w:val="10"/>
                <w:lang w:val="es-ES"/>
              </w:rPr>
              <w:t>Nacional</w:t>
            </w:r>
          </w:p>
        </w:tc>
        <w:tc>
          <w:tcPr>
            <w:tcW w:w="518" w:type="pct"/>
            <w:shd w:val="clear" w:color="auto" w:fill="auto"/>
            <w:textDirection w:val="btLr"/>
            <w:vAlign w:val="center"/>
          </w:tcPr>
          <w:p w14:paraId="7FC3FC53"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Deterioro</w:t>
            </w:r>
            <w:r>
              <w:rPr>
                <w:rFonts w:cs="Arial"/>
                <w:color w:val="000000" w:themeColor="text1"/>
                <w:sz w:val="10"/>
                <w:szCs w:val="10"/>
              </w:rPr>
              <w:t xml:space="preserve"> </w:t>
            </w:r>
            <w:r w:rsidRPr="00237CF1">
              <w:rPr>
                <w:rFonts w:cs="Arial"/>
                <w:color w:val="000000" w:themeColor="text1"/>
                <w:sz w:val="10"/>
                <w:szCs w:val="10"/>
              </w:rPr>
              <w:t>de</w:t>
            </w:r>
            <w:r>
              <w:rPr>
                <w:rFonts w:cs="Arial"/>
                <w:color w:val="000000" w:themeColor="text1"/>
                <w:sz w:val="10"/>
                <w:szCs w:val="10"/>
              </w:rPr>
              <w:t xml:space="preserve"> </w:t>
            </w:r>
            <w:r w:rsidRPr="00237CF1">
              <w:rPr>
                <w:rFonts w:cs="Arial"/>
                <w:color w:val="000000" w:themeColor="text1"/>
                <w:sz w:val="10"/>
                <w:szCs w:val="10"/>
              </w:rPr>
              <w:t>la</w:t>
            </w:r>
            <w:r>
              <w:rPr>
                <w:rFonts w:cs="Arial"/>
                <w:color w:val="000000" w:themeColor="text1"/>
                <w:sz w:val="10"/>
                <w:szCs w:val="10"/>
              </w:rPr>
              <w:t xml:space="preserve"> </w:t>
            </w:r>
            <w:r w:rsidRPr="00237CF1">
              <w:rPr>
                <w:rFonts w:cs="Arial"/>
                <w:color w:val="000000" w:themeColor="text1"/>
                <w:sz w:val="10"/>
                <w:szCs w:val="10"/>
              </w:rPr>
              <w:t>salud</w:t>
            </w:r>
            <w:r>
              <w:rPr>
                <w:rFonts w:cs="Arial"/>
                <w:color w:val="000000" w:themeColor="text1"/>
                <w:sz w:val="10"/>
                <w:szCs w:val="10"/>
              </w:rPr>
              <w:t xml:space="preserve"> </w:t>
            </w:r>
            <w:r w:rsidRPr="00237CF1">
              <w:rPr>
                <w:rFonts w:cs="Arial"/>
                <w:color w:val="000000" w:themeColor="text1"/>
                <w:sz w:val="10"/>
                <w:szCs w:val="10"/>
              </w:rPr>
              <w:t>del</w:t>
            </w:r>
            <w:r>
              <w:rPr>
                <w:rFonts w:cs="Arial"/>
                <w:color w:val="000000" w:themeColor="text1"/>
                <w:sz w:val="10"/>
                <w:szCs w:val="10"/>
              </w:rPr>
              <w:t xml:space="preserve"> </w:t>
            </w:r>
            <w:r w:rsidRPr="00237CF1">
              <w:rPr>
                <w:rFonts w:cs="Arial"/>
                <w:color w:val="000000" w:themeColor="text1"/>
                <w:sz w:val="10"/>
                <w:szCs w:val="10"/>
              </w:rPr>
              <w:t>usuario</w:t>
            </w:r>
            <w:r>
              <w:rPr>
                <w:rFonts w:cs="Arial"/>
                <w:color w:val="000000" w:themeColor="text1"/>
                <w:sz w:val="10"/>
                <w:szCs w:val="10"/>
              </w:rPr>
              <w:t xml:space="preserve"> </w:t>
            </w:r>
            <w:r w:rsidRPr="00237CF1">
              <w:rPr>
                <w:rFonts w:cs="Arial"/>
                <w:color w:val="000000" w:themeColor="text1"/>
                <w:sz w:val="10"/>
                <w:szCs w:val="10"/>
              </w:rPr>
              <w:t>e</w:t>
            </w:r>
            <w:r>
              <w:rPr>
                <w:rFonts w:cs="Arial"/>
                <w:color w:val="000000" w:themeColor="text1"/>
                <w:sz w:val="10"/>
                <w:szCs w:val="10"/>
              </w:rPr>
              <w:t xml:space="preserve"> </w:t>
            </w:r>
            <w:r w:rsidRPr="00237CF1">
              <w:rPr>
                <w:rFonts w:cs="Arial"/>
                <w:color w:val="000000" w:themeColor="text1"/>
                <w:sz w:val="10"/>
                <w:szCs w:val="10"/>
              </w:rPr>
              <w:t>incumplimiento</w:t>
            </w:r>
            <w:r>
              <w:rPr>
                <w:rFonts w:cs="Arial"/>
                <w:color w:val="000000" w:themeColor="text1"/>
                <w:sz w:val="10"/>
                <w:szCs w:val="10"/>
              </w:rPr>
              <w:t xml:space="preserve"> </w:t>
            </w:r>
            <w:r w:rsidRPr="00237CF1">
              <w:rPr>
                <w:rFonts w:cs="Arial"/>
                <w:color w:val="000000" w:themeColor="text1"/>
                <w:sz w:val="10"/>
                <w:szCs w:val="10"/>
              </w:rPr>
              <w:t>del</w:t>
            </w:r>
            <w:r>
              <w:rPr>
                <w:rFonts w:cs="Arial"/>
                <w:color w:val="000000" w:themeColor="text1"/>
                <w:sz w:val="10"/>
                <w:szCs w:val="10"/>
              </w:rPr>
              <w:t xml:space="preserve"> </w:t>
            </w:r>
            <w:r w:rsidRPr="00237CF1">
              <w:rPr>
                <w:rFonts w:cs="Arial"/>
                <w:color w:val="000000" w:themeColor="text1"/>
                <w:sz w:val="10"/>
                <w:szCs w:val="10"/>
              </w:rPr>
              <w:t>contratista</w:t>
            </w:r>
          </w:p>
        </w:tc>
        <w:tc>
          <w:tcPr>
            <w:tcW w:w="76" w:type="pct"/>
            <w:shd w:val="clear" w:color="000000" w:fill="FFFFFF"/>
            <w:textDirection w:val="btLr"/>
            <w:vAlign w:val="center"/>
          </w:tcPr>
          <w:p w14:paraId="1CB3F53D"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4</w:t>
            </w:r>
          </w:p>
        </w:tc>
        <w:tc>
          <w:tcPr>
            <w:tcW w:w="76" w:type="pct"/>
            <w:shd w:val="clear" w:color="000000" w:fill="FFFFFF"/>
            <w:textDirection w:val="btLr"/>
            <w:vAlign w:val="center"/>
          </w:tcPr>
          <w:p w14:paraId="3ED3ED04"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2</w:t>
            </w:r>
          </w:p>
        </w:tc>
        <w:tc>
          <w:tcPr>
            <w:tcW w:w="76" w:type="pct"/>
            <w:shd w:val="clear" w:color="auto" w:fill="FFFFFF"/>
            <w:textDirection w:val="btLr"/>
            <w:vAlign w:val="center"/>
          </w:tcPr>
          <w:p w14:paraId="633893B5"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6</w:t>
            </w:r>
          </w:p>
        </w:tc>
        <w:tc>
          <w:tcPr>
            <w:tcW w:w="76" w:type="pct"/>
            <w:shd w:val="clear" w:color="auto" w:fill="FFFFFF"/>
            <w:textDirection w:val="btLr"/>
            <w:vAlign w:val="center"/>
          </w:tcPr>
          <w:p w14:paraId="0C877E1E"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Alto</w:t>
            </w:r>
          </w:p>
        </w:tc>
        <w:tc>
          <w:tcPr>
            <w:tcW w:w="86" w:type="pct"/>
            <w:shd w:val="clear" w:color="auto" w:fill="auto"/>
            <w:textDirection w:val="btLr"/>
            <w:vAlign w:val="center"/>
          </w:tcPr>
          <w:p w14:paraId="44FE05F0"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Contratista</w:t>
            </w:r>
          </w:p>
        </w:tc>
        <w:tc>
          <w:tcPr>
            <w:tcW w:w="402" w:type="pct"/>
            <w:shd w:val="clear" w:color="auto" w:fill="auto"/>
            <w:textDirection w:val="btLr"/>
            <w:vAlign w:val="center"/>
          </w:tcPr>
          <w:p w14:paraId="60369523"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Reducir,</w:t>
            </w:r>
            <w:r>
              <w:rPr>
                <w:rFonts w:cs="Arial"/>
                <w:color w:val="000000" w:themeColor="text1"/>
                <w:sz w:val="10"/>
                <w:szCs w:val="10"/>
              </w:rPr>
              <w:t xml:space="preserve"> </w:t>
            </w:r>
            <w:r w:rsidRPr="00237CF1">
              <w:rPr>
                <w:rFonts w:cs="Arial"/>
                <w:color w:val="000000" w:themeColor="text1"/>
                <w:sz w:val="10"/>
                <w:szCs w:val="10"/>
              </w:rPr>
              <w:t>evitar,</w:t>
            </w:r>
            <w:r>
              <w:rPr>
                <w:rFonts w:cs="Arial"/>
                <w:color w:val="000000" w:themeColor="text1"/>
                <w:sz w:val="10"/>
                <w:szCs w:val="10"/>
              </w:rPr>
              <w:t xml:space="preserve"> </w:t>
            </w:r>
            <w:r w:rsidRPr="00237CF1">
              <w:rPr>
                <w:rFonts w:cs="Arial"/>
                <w:color w:val="000000" w:themeColor="text1"/>
                <w:sz w:val="10"/>
                <w:szCs w:val="10"/>
              </w:rPr>
              <w:t>compartir</w:t>
            </w:r>
            <w:r>
              <w:rPr>
                <w:rFonts w:cs="Arial"/>
                <w:color w:val="000000" w:themeColor="text1"/>
                <w:sz w:val="10"/>
                <w:szCs w:val="10"/>
              </w:rPr>
              <w:t xml:space="preserve"> </w:t>
            </w:r>
            <w:r w:rsidRPr="00237CF1">
              <w:rPr>
                <w:rFonts w:cs="Arial"/>
                <w:color w:val="000000" w:themeColor="text1"/>
                <w:sz w:val="10"/>
                <w:szCs w:val="10"/>
              </w:rPr>
              <w:t>o</w:t>
            </w:r>
            <w:r>
              <w:rPr>
                <w:rFonts w:cs="Arial"/>
                <w:color w:val="000000" w:themeColor="text1"/>
                <w:sz w:val="10"/>
                <w:szCs w:val="10"/>
              </w:rPr>
              <w:t xml:space="preserve"> </w:t>
            </w:r>
            <w:r w:rsidRPr="00237CF1">
              <w:rPr>
                <w:rFonts w:cs="Arial"/>
                <w:color w:val="000000" w:themeColor="text1"/>
                <w:sz w:val="10"/>
                <w:szCs w:val="10"/>
              </w:rPr>
              <w:t>transferir</w:t>
            </w:r>
            <w:r>
              <w:rPr>
                <w:rFonts w:cs="Arial"/>
                <w:color w:val="000000" w:themeColor="text1"/>
                <w:sz w:val="10"/>
                <w:szCs w:val="10"/>
              </w:rPr>
              <w:t xml:space="preserve"> </w:t>
            </w:r>
            <w:r w:rsidRPr="00237CF1">
              <w:rPr>
                <w:rFonts w:cs="Arial"/>
                <w:color w:val="000000" w:themeColor="text1"/>
                <w:sz w:val="10"/>
                <w:szCs w:val="10"/>
              </w:rPr>
              <w:t>el</w:t>
            </w:r>
            <w:r>
              <w:rPr>
                <w:rFonts w:cs="Arial"/>
                <w:color w:val="000000" w:themeColor="text1"/>
                <w:sz w:val="10"/>
                <w:szCs w:val="10"/>
              </w:rPr>
              <w:t xml:space="preserve"> </w:t>
            </w:r>
            <w:r w:rsidRPr="00237CF1">
              <w:rPr>
                <w:rFonts w:cs="Arial"/>
                <w:color w:val="000000" w:themeColor="text1"/>
                <w:sz w:val="10"/>
                <w:szCs w:val="10"/>
              </w:rPr>
              <w:t>riesgo</w:t>
            </w:r>
            <w:r>
              <w:rPr>
                <w:rFonts w:cs="Arial"/>
                <w:color w:val="000000" w:themeColor="text1"/>
                <w:sz w:val="10"/>
                <w:szCs w:val="10"/>
              </w:rPr>
              <w:t xml:space="preserve"> </w:t>
            </w:r>
            <w:r w:rsidRPr="00237CF1">
              <w:rPr>
                <w:rFonts w:cs="Arial"/>
                <w:color w:val="000000" w:themeColor="text1"/>
                <w:sz w:val="10"/>
                <w:szCs w:val="10"/>
              </w:rPr>
              <w:t>/</w:t>
            </w:r>
            <w:r>
              <w:rPr>
                <w:rFonts w:cs="Arial"/>
                <w:color w:val="000000" w:themeColor="text1"/>
                <w:sz w:val="10"/>
                <w:szCs w:val="10"/>
              </w:rPr>
              <w:t xml:space="preserve"> </w:t>
            </w:r>
            <w:r w:rsidRPr="00237CF1">
              <w:rPr>
                <w:rFonts w:cs="Arial"/>
                <w:color w:val="000000" w:themeColor="text1"/>
                <w:sz w:val="10"/>
                <w:szCs w:val="10"/>
              </w:rPr>
              <w:t>Realizar</w:t>
            </w:r>
            <w:r>
              <w:rPr>
                <w:rFonts w:cs="Arial"/>
                <w:color w:val="000000" w:themeColor="text1"/>
                <w:sz w:val="10"/>
                <w:szCs w:val="10"/>
              </w:rPr>
              <w:t xml:space="preserve"> </w:t>
            </w:r>
            <w:r w:rsidRPr="00237CF1">
              <w:rPr>
                <w:rFonts w:cs="Arial"/>
                <w:color w:val="000000" w:themeColor="text1"/>
                <w:sz w:val="10"/>
                <w:szCs w:val="10"/>
              </w:rPr>
              <w:t>seguimiento</w:t>
            </w:r>
            <w:r>
              <w:rPr>
                <w:rFonts w:cs="Arial"/>
                <w:color w:val="000000" w:themeColor="text1"/>
                <w:sz w:val="10"/>
                <w:szCs w:val="10"/>
              </w:rPr>
              <w:t xml:space="preserve"> </w:t>
            </w:r>
            <w:proofErr w:type="gramStart"/>
            <w:r w:rsidRPr="00237CF1">
              <w:rPr>
                <w:rFonts w:cs="Arial"/>
                <w:color w:val="000000" w:themeColor="text1"/>
                <w:sz w:val="10"/>
                <w:szCs w:val="10"/>
              </w:rPr>
              <w:t>a</w:t>
            </w:r>
            <w:r>
              <w:rPr>
                <w:rFonts w:cs="Arial"/>
                <w:color w:val="000000" w:themeColor="text1"/>
                <w:sz w:val="10"/>
                <w:szCs w:val="10"/>
              </w:rPr>
              <w:t xml:space="preserve"> </w:t>
            </w:r>
            <w:r w:rsidRPr="00237CF1">
              <w:rPr>
                <w:rFonts w:cs="Arial"/>
                <w:color w:val="000000" w:themeColor="text1"/>
                <w:sz w:val="10"/>
                <w:szCs w:val="10"/>
              </w:rPr>
              <w:t>los</w:t>
            </w:r>
            <w:r>
              <w:rPr>
                <w:rFonts w:cs="Arial"/>
                <w:color w:val="000000" w:themeColor="text1"/>
                <w:sz w:val="10"/>
                <w:szCs w:val="10"/>
              </w:rPr>
              <w:t xml:space="preserve"> </w:t>
            </w:r>
            <w:r w:rsidRPr="00237CF1">
              <w:rPr>
                <w:rFonts w:cs="Arial"/>
                <w:color w:val="000000" w:themeColor="text1"/>
                <w:sz w:val="10"/>
                <w:szCs w:val="10"/>
              </w:rPr>
              <w:t>tiempo</w:t>
            </w:r>
            <w:proofErr w:type="gramEnd"/>
            <w:r>
              <w:rPr>
                <w:rFonts w:cs="Arial"/>
                <w:color w:val="000000" w:themeColor="text1"/>
                <w:sz w:val="10"/>
                <w:szCs w:val="10"/>
              </w:rPr>
              <w:t xml:space="preserve"> </w:t>
            </w:r>
            <w:r w:rsidRPr="00237CF1">
              <w:rPr>
                <w:rFonts w:cs="Arial"/>
                <w:color w:val="000000" w:themeColor="text1"/>
                <w:sz w:val="10"/>
                <w:szCs w:val="10"/>
              </w:rPr>
              <w:t>de</w:t>
            </w:r>
            <w:r>
              <w:rPr>
                <w:rFonts w:cs="Arial"/>
                <w:color w:val="000000" w:themeColor="text1"/>
                <w:sz w:val="10"/>
                <w:szCs w:val="10"/>
              </w:rPr>
              <w:t xml:space="preserve"> </w:t>
            </w:r>
            <w:r w:rsidRPr="00237CF1">
              <w:rPr>
                <w:rFonts w:cs="Arial"/>
                <w:color w:val="000000" w:themeColor="text1"/>
                <w:sz w:val="10"/>
                <w:szCs w:val="10"/>
              </w:rPr>
              <w:t>oportunidad</w:t>
            </w:r>
            <w:r>
              <w:rPr>
                <w:rFonts w:cs="Arial"/>
                <w:color w:val="000000" w:themeColor="text1"/>
                <w:sz w:val="10"/>
                <w:szCs w:val="10"/>
              </w:rPr>
              <w:t xml:space="preserve"> </w:t>
            </w:r>
            <w:r w:rsidRPr="00237CF1">
              <w:rPr>
                <w:rFonts w:cs="Arial"/>
                <w:color w:val="000000" w:themeColor="text1"/>
                <w:sz w:val="10"/>
                <w:szCs w:val="10"/>
              </w:rPr>
              <w:t>ofrecido</w:t>
            </w:r>
            <w:r>
              <w:rPr>
                <w:rFonts w:cs="Arial"/>
                <w:color w:val="000000" w:themeColor="text1"/>
                <w:sz w:val="10"/>
                <w:szCs w:val="10"/>
              </w:rPr>
              <w:t xml:space="preserve"> </w:t>
            </w:r>
            <w:r w:rsidRPr="00237CF1">
              <w:rPr>
                <w:rFonts w:cs="Arial"/>
                <w:color w:val="000000" w:themeColor="text1"/>
                <w:sz w:val="10"/>
                <w:szCs w:val="10"/>
              </w:rPr>
              <w:t>a</w:t>
            </w:r>
            <w:r>
              <w:rPr>
                <w:rFonts w:cs="Arial"/>
                <w:color w:val="000000" w:themeColor="text1"/>
                <w:sz w:val="10"/>
                <w:szCs w:val="10"/>
              </w:rPr>
              <w:t xml:space="preserve"> </w:t>
            </w:r>
            <w:r w:rsidRPr="00237CF1">
              <w:rPr>
                <w:rFonts w:cs="Arial"/>
                <w:color w:val="000000" w:themeColor="text1"/>
                <w:sz w:val="10"/>
                <w:szCs w:val="10"/>
              </w:rPr>
              <w:t>los</w:t>
            </w:r>
            <w:r>
              <w:rPr>
                <w:rFonts w:cs="Arial"/>
                <w:color w:val="000000" w:themeColor="text1"/>
                <w:sz w:val="10"/>
                <w:szCs w:val="10"/>
              </w:rPr>
              <w:t xml:space="preserve"> </w:t>
            </w:r>
            <w:r w:rsidRPr="00237CF1">
              <w:rPr>
                <w:rFonts w:cs="Arial"/>
                <w:color w:val="000000" w:themeColor="text1"/>
                <w:sz w:val="10"/>
                <w:szCs w:val="10"/>
              </w:rPr>
              <w:t>usuarios</w:t>
            </w:r>
            <w:r>
              <w:rPr>
                <w:rFonts w:cs="Arial"/>
                <w:color w:val="000000" w:themeColor="text1"/>
                <w:sz w:val="10"/>
                <w:szCs w:val="10"/>
              </w:rPr>
              <w:t xml:space="preserve"> </w:t>
            </w:r>
            <w:r w:rsidRPr="00237CF1">
              <w:rPr>
                <w:rFonts w:cs="Arial"/>
                <w:color w:val="000000" w:themeColor="text1"/>
                <w:sz w:val="10"/>
                <w:szCs w:val="10"/>
              </w:rPr>
              <w:t>mediante</w:t>
            </w:r>
            <w:r>
              <w:rPr>
                <w:rFonts w:cs="Arial"/>
                <w:color w:val="000000" w:themeColor="text1"/>
                <w:sz w:val="10"/>
                <w:szCs w:val="10"/>
              </w:rPr>
              <w:t xml:space="preserve"> </w:t>
            </w:r>
            <w:r w:rsidRPr="00237CF1">
              <w:rPr>
                <w:rFonts w:cs="Arial"/>
                <w:color w:val="000000" w:themeColor="text1"/>
                <w:sz w:val="10"/>
                <w:szCs w:val="10"/>
              </w:rPr>
              <w:t>sondeos</w:t>
            </w:r>
            <w:r>
              <w:rPr>
                <w:rFonts w:cs="Arial"/>
                <w:color w:val="000000" w:themeColor="text1"/>
                <w:sz w:val="10"/>
                <w:szCs w:val="10"/>
              </w:rPr>
              <w:t xml:space="preserve"> </w:t>
            </w:r>
            <w:r w:rsidRPr="00237CF1">
              <w:rPr>
                <w:rFonts w:cs="Arial"/>
                <w:color w:val="000000" w:themeColor="text1"/>
                <w:sz w:val="10"/>
                <w:szCs w:val="10"/>
              </w:rPr>
              <w:t>reales</w:t>
            </w:r>
            <w:r>
              <w:rPr>
                <w:rFonts w:cs="Arial"/>
                <w:color w:val="000000" w:themeColor="text1"/>
                <w:sz w:val="10"/>
                <w:szCs w:val="10"/>
              </w:rPr>
              <w:t xml:space="preserve"> </w:t>
            </w:r>
            <w:r w:rsidRPr="00237CF1">
              <w:rPr>
                <w:rFonts w:cs="Arial"/>
                <w:color w:val="000000" w:themeColor="text1"/>
                <w:sz w:val="10"/>
                <w:szCs w:val="10"/>
              </w:rPr>
              <w:t>a</w:t>
            </w:r>
            <w:r>
              <w:rPr>
                <w:rFonts w:cs="Arial"/>
                <w:color w:val="000000" w:themeColor="text1"/>
                <w:sz w:val="10"/>
                <w:szCs w:val="10"/>
              </w:rPr>
              <w:t xml:space="preserve"> </w:t>
            </w:r>
            <w:r w:rsidRPr="00237CF1">
              <w:rPr>
                <w:rFonts w:cs="Arial"/>
                <w:color w:val="000000" w:themeColor="text1"/>
                <w:sz w:val="10"/>
                <w:szCs w:val="10"/>
              </w:rPr>
              <w:t>la</w:t>
            </w:r>
            <w:r>
              <w:rPr>
                <w:rFonts w:cs="Arial"/>
                <w:color w:val="000000" w:themeColor="text1"/>
                <w:sz w:val="10"/>
                <w:szCs w:val="10"/>
              </w:rPr>
              <w:t xml:space="preserve"> </w:t>
            </w:r>
            <w:r w:rsidRPr="00237CF1">
              <w:rPr>
                <w:rFonts w:cs="Arial"/>
                <w:color w:val="000000" w:themeColor="text1"/>
                <w:sz w:val="10"/>
                <w:szCs w:val="10"/>
              </w:rPr>
              <w:t>central</w:t>
            </w:r>
            <w:r>
              <w:rPr>
                <w:rFonts w:cs="Arial"/>
                <w:color w:val="000000" w:themeColor="text1"/>
                <w:sz w:val="10"/>
                <w:szCs w:val="10"/>
              </w:rPr>
              <w:t xml:space="preserve"> </w:t>
            </w:r>
            <w:r w:rsidRPr="00237CF1">
              <w:rPr>
                <w:rFonts w:cs="Arial"/>
                <w:color w:val="000000" w:themeColor="text1"/>
                <w:sz w:val="10"/>
                <w:szCs w:val="10"/>
              </w:rPr>
              <w:t>de</w:t>
            </w:r>
            <w:r>
              <w:rPr>
                <w:rFonts w:cs="Arial"/>
                <w:color w:val="000000" w:themeColor="text1"/>
                <w:sz w:val="10"/>
                <w:szCs w:val="10"/>
              </w:rPr>
              <w:t xml:space="preserve"> </w:t>
            </w:r>
            <w:r w:rsidRPr="00237CF1">
              <w:rPr>
                <w:rFonts w:cs="Arial"/>
                <w:color w:val="000000" w:themeColor="text1"/>
                <w:sz w:val="10"/>
                <w:szCs w:val="10"/>
              </w:rPr>
              <w:t>asignación</w:t>
            </w:r>
            <w:r>
              <w:rPr>
                <w:rFonts w:cs="Arial"/>
                <w:color w:val="000000" w:themeColor="text1"/>
                <w:sz w:val="10"/>
                <w:szCs w:val="10"/>
              </w:rPr>
              <w:t xml:space="preserve"> </w:t>
            </w:r>
            <w:r w:rsidRPr="00237CF1">
              <w:rPr>
                <w:rFonts w:cs="Arial"/>
                <w:color w:val="000000" w:themeColor="text1"/>
                <w:sz w:val="10"/>
                <w:szCs w:val="10"/>
              </w:rPr>
              <w:t>de</w:t>
            </w:r>
            <w:r>
              <w:rPr>
                <w:rFonts w:cs="Arial"/>
                <w:color w:val="000000" w:themeColor="text1"/>
                <w:sz w:val="10"/>
                <w:szCs w:val="10"/>
              </w:rPr>
              <w:t xml:space="preserve"> </w:t>
            </w:r>
            <w:r w:rsidRPr="00237CF1">
              <w:rPr>
                <w:rFonts w:cs="Arial"/>
                <w:color w:val="000000" w:themeColor="text1"/>
                <w:sz w:val="10"/>
                <w:szCs w:val="10"/>
              </w:rPr>
              <w:t>citas</w:t>
            </w:r>
            <w:r>
              <w:rPr>
                <w:rFonts w:cs="Arial"/>
                <w:color w:val="000000" w:themeColor="text1"/>
                <w:sz w:val="10"/>
                <w:szCs w:val="10"/>
              </w:rPr>
              <w:t xml:space="preserve"> </w:t>
            </w:r>
            <w:r w:rsidRPr="00237CF1">
              <w:rPr>
                <w:rFonts w:cs="Arial"/>
                <w:color w:val="000000" w:themeColor="text1"/>
                <w:sz w:val="10"/>
                <w:szCs w:val="10"/>
              </w:rPr>
              <w:t>de</w:t>
            </w:r>
            <w:r>
              <w:rPr>
                <w:rFonts w:cs="Arial"/>
                <w:color w:val="000000" w:themeColor="text1"/>
                <w:sz w:val="10"/>
                <w:szCs w:val="10"/>
              </w:rPr>
              <w:t xml:space="preserve"> </w:t>
            </w:r>
            <w:r w:rsidRPr="00237CF1">
              <w:rPr>
                <w:rFonts w:cs="Arial"/>
                <w:color w:val="000000" w:themeColor="text1"/>
                <w:sz w:val="10"/>
                <w:szCs w:val="10"/>
              </w:rPr>
              <w:t>la</w:t>
            </w:r>
            <w:r>
              <w:rPr>
                <w:rFonts w:cs="Arial"/>
                <w:color w:val="000000" w:themeColor="text1"/>
                <w:sz w:val="10"/>
                <w:szCs w:val="10"/>
              </w:rPr>
              <w:t xml:space="preserve"> </w:t>
            </w:r>
            <w:r w:rsidRPr="00237CF1">
              <w:rPr>
                <w:rFonts w:cs="Arial"/>
                <w:color w:val="000000" w:themeColor="text1"/>
                <w:sz w:val="10"/>
                <w:szCs w:val="10"/>
              </w:rPr>
              <w:t>entidad</w:t>
            </w:r>
            <w:r>
              <w:rPr>
                <w:rFonts w:cs="Arial"/>
                <w:color w:val="000000" w:themeColor="text1"/>
                <w:sz w:val="10"/>
                <w:szCs w:val="10"/>
              </w:rPr>
              <w:t xml:space="preserve"> </w:t>
            </w:r>
            <w:r w:rsidRPr="00237CF1">
              <w:rPr>
                <w:rFonts w:cs="Arial"/>
                <w:color w:val="000000" w:themeColor="text1"/>
                <w:sz w:val="10"/>
                <w:szCs w:val="10"/>
              </w:rPr>
              <w:t>contratante.</w:t>
            </w:r>
          </w:p>
        </w:tc>
        <w:tc>
          <w:tcPr>
            <w:tcW w:w="99" w:type="pct"/>
            <w:shd w:val="clear" w:color="auto" w:fill="auto"/>
            <w:textDirection w:val="btLr"/>
            <w:vAlign w:val="center"/>
          </w:tcPr>
          <w:p w14:paraId="29044E76"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3</w:t>
            </w:r>
          </w:p>
        </w:tc>
        <w:tc>
          <w:tcPr>
            <w:tcW w:w="93" w:type="pct"/>
            <w:shd w:val="clear" w:color="auto" w:fill="auto"/>
            <w:textDirection w:val="btLr"/>
            <w:vAlign w:val="center"/>
          </w:tcPr>
          <w:p w14:paraId="2542CA2E"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2</w:t>
            </w:r>
          </w:p>
        </w:tc>
        <w:tc>
          <w:tcPr>
            <w:tcW w:w="117" w:type="pct"/>
            <w:shd w:val="clear" w:color="auto" w:fill="FFFFFF"/>
            <w:textDirection w:val="btLr"/>
            <w:vAlign w:val="center"/>
          </w:tcPr>
          <w:p w14:paraId="0E52FADD"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5</w:t>
            </w:r>
          </w:p>
        </w:tc>
        <w:tc>
          <w:tcPr>
            <w:tcW w:w="90" w:type="pct"/>
            <w:shd w:val="clear" w:color="auto" w:fill="FFFFFF"/>
            <w:textDirection w:val="btLr"/>
            <w:vAlign w:val="center"/>
          </w:tcPr>
          <w:p w14:paraId="206EB3F3"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Medio</w:t>
            </w:r>
          </w:p>
        </w:tc>
        <w:tc>
          <w:tcPr>
            <w:tcW w:w="146" w:type="pct"/>
            <w:shd w:val="clear" w:color="auto" w:fill="auto"/>
            <w:textDirection w:val="btLr"/>
            <w:vAlign w:val="center"/>
          </w:tcPr>
          <w:p w14:paraId="51FA2594"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Si</w:t>
            </w:r>
          </w:p>
        </w:tc>
        <w:tc>
          <w:tcPr>
            <w:tcW w:w="186" w:type="pct"/>
            <w:shd w:val="clear" w:color="auto" w:fill="auto"/>
            <w:textDirection w:val="btLr"/>
            <w:vAlign w:val="center"/>
          </w:tcPr>
          <w:p w14:paraId="0480705E"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Supervisor</w:t>
            </w:r>
            <w:r>
              <w:rPr>
                <w:rFonts w:cs="Arial"/>
                <w:color w:val="000000" w:themeColor="text1"/>
                <w:sz w:val="10"/>
                <w:szCs w:val="10"/>
              </w:rPr>
              <w:t xml:space="preserve"> </w:t>
            </w:r>
            <w:r w:rsidRPr="00237CF1">
              <w:rPr>
                <w:rFonts w:cs="Arial"/>
                <w:color w:val="000000" w:themeColor="text1"/>
                <w:sz w:val="10"/>
                <w:szCs w:val="10"/>
              </w:rPr>
              <w:t>del</w:t>
            </w:r>
            <w:r>
              <w:rPr>
                <w:rFonts w:cs="Arial"/>
                <w:color w:val="000000" w:themeColor="text1"/>
                <w:sz w:val="10"/>
                <w:szCs w:val="10"/>
              </w:rPr>
              <w:t xml:space="preserve"> </w:t>
            </w:r>
            <w:r w:rsidRPr="00237CF1">
              <w:rPr>
                <w:rFonts w:cs="Arial"/>
                <w:color w:val="000000" w:themeColor="text1"/>
                <w:sz w:val="10"/>
                <w:szCs w:val="10"/>
              </w:rPr>
              <w:t>contrato</w:t>
            </w:r>
            <w:r>
              <w:rPr>
                <w:rFonts w:cs="Arial"/>
                <w:color w:val="000000" w:themeColor="text1"/>
                <w:sz w:val="10"/>
                <w:szCs w:val="10"/>
              </w:rPr>
              <w:t xml:space="preserve"> </w:t>
            </w:r>
            <w:r w:rsidRPr="00237CF1">
              <w:rPr>
                <w:rFonts w:cs="Arial"/>
                <w:color w:val="000000" w:themeColor="text1"/>
                <w:sz w:val="10"/>
                <w:szCs w:val="10"/>
              </w:rPr>
              <w:t>y</w:t>
            </w:r>
            <w:r>
              <w:rPr>
                <w:rFonts w:cs="Arial"/>
                <w:color w:val="000000" w:themeColor="text1"/>
                <w:sz w:val="10"/>
                <w:szCs w:val="10"/>
              </w:rPr>
              <w:t xml:space="preserve"> </w:t>
            </w:r>
            <w:r w:rsidRPr="00237CF1">
              <w:rPr>
                <w:rFonts w:cs="Arial"/>
                <w:color w:val="000000" w:themeColor="text1"/>
                <w:sz w:val="10"/>
                <w:szCs w:val="10"/>
              </w:rPr>
              <w:t>Contratista</w:t>
            </w:r>
          </w:p>
        </w:tc>
        <w:tc>
          <w:tcPr>
            <w:tcW w:w="270" w:type="pct"/>
            <w:shd w:val="clear" w:color="auto" w:fill="auto"/>
            <w:textDirection w:val="btLr"/>
            <w:vAlign w:val="center"/>
          </w:tcPr>
          <w:p w14:paraId="4E637235"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Inicio</w:t>
            </w:r>
            <w:r>
              <w:rPr>
                <w:rFonts w:cs="Arial"/>
                <w:color w:val="000000" w:themeColor="text1"/>
                <w:sz w:val="10"/>
                <w:szCs w:val="10"/>
              </w:rPr>
              <w:t xml:space="preserve"> </w:t>
            </w:r>
            <w:r w:rsidRPr="00237CF1">
              <w:rPr>
                <w:rFonts w:cs="Arial"/>
                <w:color w:val="000000" w:themeColor="text1"/>
                <w:sz w:val="10"/>
                <w:szCs w:val="10"/>
              </w:rPr>
              <w:t>del</w:t>
            </w:r>
            <w:r>
              <w:rPr>
                <w:rFonts w:cs="Arial"/>
                <w:color w:val="000000" w:themeColor="text1"/>
                <w:sz w:val="10"/>
                <w:szCs w:val="10"/>
              </w:rPr>
              <w:t xml:space="preserve"> </w:t>
            </w:r>
            <w:r w:rsidRPr="00237CF1">
              <w:rPr>
                <w:rFonts w:cs="Arial"/>
                <w:color w:val="000000" w:themeColor="text1"/>
                <w:sz w:val="10"/>
                <w:szCs w:val="10"/>
              </w:rPr>
              <w:t>contrato</w:t>
            </w:r>
          </w:p>
        </w:tc>
        <w:tc>
          <w:tcPr>
            <w:tcW w:w="1047" w:type="pct"/>
            <w:shd w:val="clear" w:color="auto" w:fill="auto"/>
            <w:textDirection w:val="btLr"/>
            <w:vAlign w:val="center"/>
          </w:tcPr>
          <w:p w14:paraId="58212D99"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Fecha</w:t>
            </w:r>
            <w:r>
              <w:rPr>
                <w:rFonts w:cs="Arial"/>
                <w:color w:val="000000" w:themeColor="text1"/>
                <w:sz w:val="10"/>
                <w:szCs w:val="10"/>
              </w:rPr>
              <w:t xml:space="preserve"> </w:t>
            </w:r>
            <w:r w:rsidRPr="00237CF1">
              <w:rPr>
                <w:rFonts w:cs="Arial"/>
                <w:color w:val="000000" w:themeColor="text1"/>
                <w:sz w:val="10"/>
                <w:szCs w:val="10"/>
              </w:rPr>
              <w:t>de</w:t>
            </w:r>
            <w:r>
              <w:rPr>
                <w:rFonts w:cs="Arial"/>
                <w:color w:val="000000" w:themeColor="text1"/>
                <w:sz w:val="10"/>
                <w:szCs w:val="10"/>
              </w:rPr>
              <w:t xml:space="preserve"> </w:t>
            </w:r>
            <w:r w:rsidRPr="00237CF1">
              <w:rPr>
                <w:rFonts w:cs="Arial"/>
                <w:color w:val="000000" w:themeColor="text1"/>
                <w:sz w:val="10"/>
                <w:szCs w:val="10"/>
              </w:rPr>
              <w:t>terminación</w:t>
            </w:r>
            <w:r>
              <w:rPr>
                <w:rFonts w:cs="Arial"/>
                <w:color w:val="000000" w:themeColor="text1"/>
                <w:sz w:val="10"/>
                <w:szCs w:val="10"/>
              </w:rPr>
              <w:t xml:space="preserve"> </w:t>
            </w:r>
            <w:r w:rsidRPr="00237CF1">
              <w:rPr>
                <w:rFonts w:cs="Arial"/>
                <w:color w:val="000000" w:themeColor="text1"/>
                <w:sz w:val="10"/>
                <w:szCs w:val="10"/>
              </w:rPr>
              <w:t>del</w:t>
            </w:r>
            <w:r>
              <w:rPr>
                <w:rFonts w:cs="Arial"/>
                <w:color w:val="000000" w:themeColor="text1"/>
                <w:sz w:val="10"/>
                <w:szCs w:val="10"/>
              </w:rPr>
              <w:t xml:space="preserve"> </w:t>
            </w:r>
            <w:r w:rsidRPr="00237CF1">
              <w:rPr>
                <w:rFonts w:cs="Arial"/>
                <w:color w:val="000000" w:themeColor="text1"/>
                <w:sz w:val="10"/>
                <w:szCs w:val="10"/>
              </w:rPr>
              <w:t>contrato</w:t>
            </w:r>
          </w:p>
        </w:tc>
        <w:tc>
          <w:tcPr>
            <w:tcW w:w="549" w:type="pct"/>
            <w:shd w:val="clear" w:color="auto" w:fill="auto"/>
            <w:textDirection w:val="btLr"/>
            <w:vAlign w:val="center"/>
          </w:tcPr>
          <w:p w14:paraId="0BDF3854"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Informes</w:t>
            </w:r>
            <w:r>
              <w:rPr>
                <w:rFonts w:cs="Arial"/>
                <w:color w:val="000000" w:themeColor="text1"/>
                <w:sz w:val="10"/>
                <w:szCs w:val="10"/>
              </w:rPr>
              <w:t xml:space="preserve"> </w:t>
            </w:r>
            <w:r w:rsidRPr="00237CF1">
              <w:rPr>
                <w:rFonts w:cs="Arial"/>
                <w:color w:val="000000" w:themeColor="text1"/>
                <w:sz w:val="10"/>
                <w:szCs w:val="10"/>
              </w:rPr>
              <w:t>de</w:t>
            </w:r>
            <w:r>
              <w:rPr>
                <w:rFonts w:cs="Arial"/>
                <w:color w:val="000000" w:themeColor="text1"/>
                <w:sz w:val="10"/>
                <w:szCs w:val="10"/>
              </w:rPr>
              <w:t xml:space="preserve"> </w:t>
            </w:r>
            <w:r w:rsidRPr="00237CF1">
              <w:rPr>
                <w:rFonts w:cs="Arial"/>
                <w:color w:val="000000" w:themeColor="text1"/>
                <w:sz w:val="10"/>
                <w:szCs w:val="10"/>
              </w:rPr>
              <w:t>Supervisión</w:t>
            </w:r>
            <w:r>
              <w:rPr>
                <w:rFonts w:cs="Arial"/>
                <w:color w:val="000000" w:themeColor="text1"/>
                <w:sz w:val="10"/>
                <w:szCs w:val="10"/>
              </w:rPr>
              <w:t xml:space="preserve"> </w:t>
            </w:r>
            <w:r w:rsidRPr="00237CF1">
              <w:rPr>
                <w:rFonts w:cs="Arial"/>
                <w:color w:val="000000" w:themeColor="text1"/>
                <w:sz w:val="10"/>
                <w:szCs w:val="10"/>
              </w:rPr>
              <w:t>y</w:t>
            </w:r>
            <w:r>
              <w:rPr>
                <w:rFonts w:cs="Arial"/>
                <w:color w:val="000000" w:themeColor="text1"/>
                <w:sz w:val="10"/>
                <w:szCs w:val="10"/>
              </w:rPr>
              <w:t xml:space="preserve"> </w:t>
            </w:r>
            <w:r w:rsidRPr="00237CF1">
              <w:rPr>
                <w:rFonts w:cs="Arial"/>
                <w:color w:val="000000" w:themeColor="text1"/>
                <w:sz w:val="10"/>
                <w:szCs w:val="10"/>
              </w:rPr>
              <w:t>de</w:t>
            </w:r>
            <w:r>
              <w:rPr>
                <w:rFonts w:cs="Arial"/>
                <w:color w:val="000000" w:themeColor="text1"/>
                <w:sz w:val="10"/>
                <w:szCs w:val="10"/>
              </w:rPr>
              <w:t xml:space="preserve"> </w:t>
            </w:r>
            <w:r w:rsidRPr="00237CF1">
              <w:rPr>
                <w:rFonts w:cs="Arial"/>
                <w:color w:val="000000" w:themeColor="text1"/>
                <w:sz w:val="10"/>
                <w:szCs w:val="10"/>
              </w:rPr>
              <w:t>ejecución</w:t>
            </w:r>
          </w:p>
        </w:tc>
        <w:tc>
          <w:tcPr>
            <w:tcW w:w="161" w:type="pct"/>
            <w:shd w:val="clear" w:color="auto" w:fill="auto"/>
            <w:textDirection w:val="btLr"/>
            <w:vAlign w:val="center"/>
          </w:tcPr>
          <w:p w14:paraId="0D8097A8"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Mensual</w:t>
            </w:r>
          </w:p>
        </w:tc>
      </w:tr>
      <w:tr w:rsidR="00CA7954" w:rsidRPr="00237CF1" w14:paraId="13BE7DE3" w14:textId="77777777" w:rsidTr="001E3A25">
        <w:trPr>
          <w:cantSplit/>
          <w:trHeight w:val="1123"/>
        </w:trPr>
        <w:tc>
          <w:tcPr>
            <w:tcW w:w="77" w:type="pct"/>
            <w:shd w:val="clear" w:color="000000" w:fill="FFFFFF"/>
            <w:textDirection w:val="btLr"/>
            <w:vAlign w:val="center"/>
          </w:tcPr>
          <w:p w14:paraId="47F92E64"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12</w:t>
            </w:r>
          </w:p>
        </w:tc>
        <w:tc>
          <w:tcPr>
            <w:tcW w:w="104" w:type="pct"/>
            <w:shd w:val="clear" w:color="auto" w:fill="auto"/>
            <w:textDirection w:val="btLr"/>
            <w:vAlign w:val="center"/>
          </w:tcPr>
          <w:p w14:paraId="3D759994"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Especifico</w:t>
            </w:r>
          </w:p>
        </w:tc>
        <w:tc>
          <w:tcPr>
            <w:tcW w:w="117" w:type="pct"/>
            <w:shd w:val="clear" w:color="auto" w:fill="auto"/>
            <w:textDirection w:val="btLr"/>
            <w:vAlign w:val="center"/>
          </w:tcPr>
          <w:p w14:paraId="6391A824"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Externo</w:t>
            </w:r>
          </w:p>
        </w:tc>
        <w:tc>
          <w:tcPr>
            <w:tcW w:w="105" w:type="pct"/>
            <w:shd w:val="clear" w:color="auto" w:fill="auto"/>
            <w:textDirection w:val="btLr"/>
            <w:vAlign w:val="center"/>
          </w:tcPr>
          <w:p w14:paraId="65EC6410" w14:textId="77777777" w:rsidR="00CA7954" w:rsidRPr="00237CF1" w:rsidRDefault="00CA7954" w:rsidP="00F1290D">
            <w:pPr>
              <w:ind w:left="113" w:right="113"/>
              <w:jc w:val="center"/>
              <w:rPr>
                <w:rFonts w:cs="Arial"/>
                <w:color w:val="000000" w:themeColor="text1"/>
                <w:sz w:val="10"/>
                <w:szCs w:val="10"/>
              </w:rPr>
            </w:pPr>
            <w:proofErr w:type="spellStart"/>
            <w:r w:rsidRPr="00237CF1">
              <w:rPr>
                <w:rFonts w:cs="Arial"/>
                <w:color w:val="000000" w:themeColor="text1"/>
                <w:sz w:val="10"/>
                <w:szCs w:val="10"/>
              </w:rPr>
              <w:t>Ejecucion</w:t>
            </w:r>
            <w:proofErr w:type="spellEnd"/>
          </w:p>
        </w:tc>
        <w:tc>
          <w:tcPr>
            <w:tcW w:w="76" w:type="pct"/>
            <w:shd w:val="clear" w:color="auto" w:fill="auto"/>
            <w:textDirection w:val="btLr"/>
            <w:vAlign w:val="center"/>
          </w:tcPr>
          <w:p w14:paraId="38C7A4BC"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Riesgo</w:t>
            </w:r>
            <w:r>
              <w:rPr>
                <w:rFonts w:cs="Arial"/>
                <w:color w:val="000000" w:themeColor="text1"/>
                <w:sz w:val="10"/>
                <w:szCs w:val="10"/>
              </w:rPr>
              <w:t xml:space="preserve"> </w:t>
            </w:r>
            <w:r w:rsidRPr="00237CF1">
              <w:rPr>
                <w:rFonts w:cs="Arial"/>
                <w:color w:val="000000" w:themeColor="text1"/>
                <w:sz w:val="10"/>
                <w:szCs w:val="10"/>
              </w:rPr>
              <w:t>Financiero</w:t>
            </w:r>
          </w:p>
        </w:tc>
        <w:tc>
          <w:tcPr>
            <w:tcW w:w="449" w:type="pct"/>
            <w:shd w:val="clear" w:color="auto" w:fill="auto"/>
            <w:textDirection w:val="btLr"/>
            <w:vAlign w:val="center"/>
          </w:tcPr>
          <w:p w14:paraId="5E07A1DA" w14:textId="77777777" w:rsidR="00CA7954" w:rsidRPr="00237CF1" w:rsidRDefault="00CA7954" w:rsidP="00F1290D">
            <w:pPr>
              <w:suppressAutoHyphens/>
              <w:autoSpaceDE w:val="0"/>
              <w:ind w:left="-28" w:right="-42"/>
              <w:jc w:val="center"/>
              <w:rPr>
                <w:rFonts w:cs="Arial"/>
                <w:color w:val="000000" w:themeColor="text1"/>
                <w:sz w:val="10"/>
                <w:szCs w:val="10"/>
                <w:lang w:val="es-ES"/>
              </w:rPr>
            </w:pPr>
            <w:r w:rsidRPr="00237CF1">
              <w:rPr>
                <w:rFonts w:cs="Arial"/>
                <w:color w:val="000000" w:themeColor="text1"/>
                <w:sz w:val="10"/>
                <w:szCs w:val="10"/>
                <w:lang w:val="es-ES"/>
              </w:rPr>
              <w:t>Daños</w:t>
            </w:r>
            <w:r>
              <w:rPr>
                <w:rFonts w:cs="Arial"/>
                <w:color w:val="000000" w:themeColor="text1"/>
                <w:sz w:val="10"/>
                <w:szCs w:val="10"/>
                <w:lang w:val="es-ES"/>
              </w:rPr>
              <w:t xml:space="preserve"> </w:t>
            </w:r>
            <w:r w:rsidRPr="00237CF1">
              <w:rPr>
                <w:rFonts w:cs="Arial"/>
                <w:color w:val="000000" w:themeColor="text1"/>
                <w:sz w:val="10"/>
                <w:szCs w:val="10"/>
                <w:lang w:val="es-ES"/>
              </w:rPr>
              <w:t>a</w:t>
            </w:r>
            <w:r>
              <w:rPr>
                <w:rFonts w:cs="Arial"/>
                <w:color w:val="000000" w:themeColor="text1"/>
                <w:sz w:val="10"/>
                <w:szCs w:val="10"/>
                <w:lang w:val="es-ES"/>
              </w:rPr>
              <w:t xml:space="preserve"> </w:t>
            </w:r>
            <w:r w:rsidRPr="00237CF1">
              <w:rPr>
                <w:rFonts w:cs="Arial"/>
                <w:color w:val="000000" w:themeColor="text1"/>
                <w:sz w:val="10"/>
                <w:szCs w:val="10"/>
                <w:lang w:val="es-ES"/>
              </w:rPr>
              <w:t>terceros</w:t>
            </w:r>
            <w:r>
              <w:rPr>
                <w:rFonts w:cs="Arial"/>
                <w:color w:val="000000" w:themeColor="text1"/>
                <w:sz w:val="10"/>
                <w:szCs w:val="10"/>
                <w:lang w:val="es-ES"/>
              </w:rPr>
              <w:t xml:space="preserve"> </w:t>
            </w:r>
            <w:r w:rsidRPr="00237CF1">
              <w:rPr>
                <w:rFonts w:cs="Arial"/>
                <w:color w:val="000000" w:themeColor="text1"/>
                <w:sz w:val="10"/>
                <w:szCs w:val="10"/>
                <w:lang w:val="es-ES"/>
              </w:rPr>
              <w:t>por</w:t>
            </w:r>
          </w:p>
          <w:p w14:paraId="65D91510" w14:textId="77777777" w:rsidR="00CA7954" w:rsidRPr="00237CF1" w:rsidRDefault="00CA7954" w:rsidP="00F1290D">
            <w:pPr>
              <w:suppressAutoHyphens/>
              <w:autoSpaceDE w:val="0"/>
              <w:ind w:left="-28" w:right="-42"/>
              <w:jc w:val="center"/>
              <w:rPr>
                <w:rFonts w:cs="Arial"/>
                <w:color w:val="000000" w:themeColor="text1"/>
                <w:sz w:val="10"/>
                <w:szCs w:val="10"/>
                <w:lang w:val="es-ES"/>
              </w:rPr>
            </w:pPr>
            <w:r w:rsidRPr="00237CF1">
              <w:rPr>
                <w:rFonts w:cs="Arial"/>
                <w:color w:val="000000" w:themeColor="text1"/>
                <w:sz w:val="10"/>
                <w:szCs w:val="10"/>
                <w:lang w:val="es-ES"/>
              </w:rPr>
              <w:t>Responsabilidad</w:t>
            </w:r>
            <w:r>
              <w:rPr>
                <w:rFonts w:cs="Arial"/>
                <w:color w:val="000000" w:themeColor="text1"/>
                <w:sz w:val="10"/>
                <w:szCs w:val="10"/>
                <w:lang w:val="es-ES"/>
              </w:rPr>
              <w:t xml:space="preserve"> </w:t>
            </w:r>
            <w:r w:rsidRPr="00237CF1">
              <w:rPr>
                <w:rFonts w:cs="Arial"/>
                <w:color w:val="000000" w:themeColor="text1"/>
                <w:sz w:val="10"/>
                <w:szCs w:val="10"/>
                <w:lang w:val="es-ES"/>
              </w:rPr>
              <w:t>civil</w:t>
            </w:r>
            <w:r>
              <w:rPr>
                <w:rFonts w:cs="Arial"/>
                <w:color w:val="000000" w:themeColor="text1"/>
                <w:sz w:val="10"/>
                <w:szCs w:val="10"/>
                <w:lang w:val="es-ES"/>
              </w:rPr>
              <w:t xml:space="preserve"> </w:t>
            </w:r>
            <w:r w:rsidRPr="00237CF1">
              <w:rPr>
                <w:rFonts w:cs="Arial"/>
                <w:color w:val="000000" w:themeColor="text1"/>
                <w:sz w:val="10"/>
                <w:szCs w:val="10"/>
                <w:lang w:val="es-ES"/>
              </w:rPr>
              <w:t>y</w:t>
            </w:r>
            <w:r>
              <w:rPr>
                <w:rFonts w:cs="Arial"/>
                <w:color w:val="000000" w:themeColor="text1"/>
                <w:sz w:val="10"/>
                <w:szCs w:val="10"/>
                <w:lang w:val="es-ES"/>
              </w:rPr>
              <w:t xml:space="preserve"> </w:t>
            </w:r>
            <w:r w:rsidRPr="00237CF1">
              <w:rPr>
                <w:rFonts w:cs="Arial"/>
                <w:color w:val="000000" w:themeColor="text1"/>
                <w:sz w:val="10"/>
                <w:szCs w:val="10"/>
                <w:lang w:val="es-ES"/>
              </w:rPr>
              <w:t>extra</w:t>
            </w:r>
            <w:r>
              <w:rPr>
                <w:rFonts w:cs="Arial"/>
                <w:color w:val="000000" w:themeColor="text1"/>
                <w:sz w:val="10"/>
                <w:szCs w:val="10"/>
                <w:lang w:val="es-ES"/>
              </w:rPr>
              <w:t xml:space="preserve"> </w:t>
            </w:r>
            <w:proofErr w:type="spellStart"/>
            <w:r w:rsidRPr="00237CF1">
              <w:rPr>
                <w:rFonts w:cs="Arial"/>
                <w:color w:val="000000" w:themeColor="text1"/>
                <w:sz w:val="10"/>
                <w:szCs w:val="10"/>
                <w:lang w:val="es-ES"/>
              </w:rPr>
              <w:t>contracontractual</w:t>
            </w:r>
            <w:proofErr w:type="spellEnd"/>
          </w:p>
        </w:tc>
        <w:tc>
          <w:tcPr>
            <w:tcW w:w="518" w:type="pct"/>
            <w:shd w:val="clear" w:color="auto" w:fill="auto"/>
            <w:textDirection w:val="btLr"/>
            <w:vAlign w:val="center"/>
          </w:tcPr>
          <w:p w14:paraId="540A0417"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La</w:t>
            </w:r>
            <w:r>
              <w:rPr>
                <w:rFonts w:cs="Arial"/>
                <w:color w:val="000000" w:themeColor="text1"/>
                <w:sz w:val="10"/>
                <w:szCs w:val="10"/>
              </w:rPr>
              <w:t xml:space="preserve"> </w:t>
            </w:r>
            <w:r w:rsidRPr="00237CF1">
              <w:rPr>
                <w:rFonts w:cs="Arial"/>
                <w:color w:val="000000" w:themeColor="text1"/>
                <w:sz w:val="10"/>
                <w:szCs w:val="10"/>
              </w:rPr>
              <w:t>prestación</w:t>
            </w:r>
            <w:r>
              <w:rPr>
                <w:rFonts w:cs="Arial"/>
                <w:color w:val="000000" w:themeColor="text1"/>
                <w:sz w:val="10"/>
                <w:szCs w:val="10"/>
              </w:rPr>
              <w:t xml:space="preserve"> </w:t>
            </w:r>
            <w:r w:rsidRPr="00237CF1">
              <w:rPr>
                <w:rFonts w:cs="Arial"/>
                <w:color w:val="000000" w:themeColor="text1"/>
                <w:sz w:val="10"/>
                <w:szCs w:val="10"/>
              </w:rPr>
              <w:t>del</w:t>
            </w:r>
            <w:r>
              <w:rPr>
                <w:rFonts w:cs="Arial"/>
                <w:color w:val="000000" w:themeColor="text1"/>
                <w:sz w:val="10"/>
                <w:szCs w:val="10"/>
              </w:rPr>
              <w:t xml:space="preserve"> </w:t>
            </w:r>
            <w:r w:rsidRPr="00237CF1">
              <w:rPr>
                <w:rFonts w:cs="Arial"/>
                <w:color w:val="000000" w:themeColor="text1"/>
                <w:sz w:val="10"/>
                <w:szCs w:val="10"/>
              </w:rPr>
              <w:t>mal</w:t>
            </w:r>
            <w:r>
              <w:rPr>
                <w:rFonts w:cs="Arial"/>
                <w:color w:val="000000" w:themeColor="text1"/>
                <w:sz w:val="10"/>
                <w:szCs w:val="10"/>
              </w:rPr>
              <w:t xml:space="preserve"> </w:t>
            </w:r>
            <w:r w:rsidRPr="00237CF1">
              <w:rPr>
                <w:rFonts w:cs="Arial"/>
                <w:color w:val="000000" w:themeColor="text1"/>
                <w:sz w:val="10"/>
                <w:szCs w:val="10"/>
              </w:rPr>
              <w:t>servicio</w:t>
            </w:r>
            <w:r>
              <w:rPr>
                <w:rFonts w:cs="Arial"/>
                <w:color w:val="000000" w:themeColor="text1"/>
                <w:sz w:val="10"/>
                <w:szCs w:val="10"/>
              </w:rPr>
              <w:t xml:space="preserve"> </w:t>
            </w:r>
            <w:r w:rsidRPr="00237CF1">
              <w:rPr>
                <w:rFonts w:cs="Arial"/>
                <w:color w:val="000000" w:themeColor="text1"/>
                <w:sz w:val="10"/>
                <w:szCs w:val="10"/>
              </w:rPr>
              <w:t>que</w:t>
            </w:r>
            <w:r>
              <w:rPr>
                <w:rFonts w:cs="Arial"/>
                <w:color w:val="000000" w:themeColor="text1"/>
                <w:sz w:val="10"/>
                <w:szCs w:val="10"/>
              </w:rPr>
              <w:t xml:space="preserve"> </w:t>
            </w:r>
            <w:r w:rsidRPr="00237CF1">
              <w:rPr>
                <w:rFonts w:cs="Arial"/>
                <w:color w:val="000000" w:themeColor="text1"/>
                <w:sz w:val="10"/>
                <w:szCs w:val="10"/>
              </w:rPr>
              <w:t>cause</w:t>
            </w:r>
            <w:r>
              <w:rPr>
                <w:rFonts w:cs="Arial"/>
                <w:color w:val="000000" w:themeColor="text1"/>
                <w:sz w:val="10"/>
                <w:szCs w:val="10"/>
              </w:rPr>
              <w:t xml:space="preserve"> </w:t>
            </w:r>
            <w:r w:rsidRPr="00237CF1">
              <w:rPr>
                <w:rFonts w:cs="Arial"/>
                <w:color w:val="000000" w:themeColor="text1"/>
                <w:sz w:val="10"/>
                <w:szCs w:val="10"/>
              </w:rPr>
              <w:t>daños</w:t>
            </w:r>
            <w:r>
              <w:rPr>
                <w:rFonts w:cs="Arial"/>
                <w:color w:val="000000" w:themeColor="text1"/>
                <w:sz w:val="10"/>
                <w:szCs w:val="10"/>
              </w:rPr>
              <w:t xml:space="preserve"> </w:t>
            </w:r>
            <w:r w:rsidRPr="00237CF1">
              <w:rPr>
                <w:rFonts w:cs="Arial"/>
                <w:color w:val="000000" w:themeColor="text1"/>
                <w:sz w:val="10"/>
                <w:szCs w:val="10"/>
              </w:rPr>
              <w:t>permanentes</w:t>
            </w:r>
            <w:r>
              <w:rPr>
                <w:rFonts w:cs="Arial"/>
                <w:color w:val="000000" w:themeColor="text1"/>
                <w:sz w:val="10"/>
                <w:szCs w:val="10"/>
              </w:rPr>
              <w:t xml:space="preserve"> </w:t>
            </w:r>
            <w:r w:rsidRPr="00237CF1">
              <w:rPr>
                <w:rFonts w:cs="Arial"/>
                <w:color w:val="000000" w:themeColor="text1"/>
                <w:sz w:val="10"/>
                <w:szCs w:val="10"/>
              </w:rPr>
              <w:t>o</w:t>
            </w:r>
            <w:r>
              <w:rPr>
                <w:rFonts w:cs="Arial"/>
                <w:color w:val="000000" w:themeColor="text1"/>
                <w:sz w:val="10"/>
                <w:szCs w:val="10"/>
              </w:rPr>
              <w:t xml:space="preserve"> </w:t>
            </w:r>
            <w:r w:rsidRPr="00237CF1">
              <w:rPr>
                <w:rFonts w:cs="Arial"/>
                <w:color w:val="000000" w:themeColor="text1"/>
                <w:sz w:val="10"/>
                <w:szCs w:val="10"/>
              </w:rPr>
              <w:t>parciales</w:t>
            </w:r>
            <w:r>
              <w:rPr>
                <w:rFonts w:cs="Arial"/>
                <w:color w:val="000000" w:themeColor="text1"/>
                <w:sz w:val="10"/>
                <w:szCs w:val="10"/>
              </w:rPr>
              <w:t xml:space="preserve"> </w:t>
            </w:r>
            <w:r w:rsidRPr="00237CF1">
              <w:rPr>
                <w:rFonts w:cs="Arial"/>
                <w:color w:val="000000" w:themeColor="text1"/>
                <w:sz w:val="10"/>
                <w:szCs w:val="10"/>
              </w:rPr>
              <w:t>a</w:t>
            </w:r>
            <w:r>
              <w:rPr>
                <w:rFonts w:cs="Arial"/>
                <w:color w:val="000000" w:themeColor="text1"/>
                <w:sz w:val="10"/>
                <w:szCs w:val="10"/>
              </w:rPr>
              <w:t xml:space="preserve"> </w:t>
            </w:r>
            <w:r w:rsidRPr="00237CF1">
              <w:rPr>
                <w:rFonts w:cs="Arial"/>
                <w:color w:val="000000" w:themeColor="text1"/>
                <w:sz w:val="10"/>
                <w:szCs w:val="10"/>
              </w:rPr>
              <w:t>la</w:t>
            </w:r>
            <w:r>
              <w:rPr>
                <w:rFonts w:cs="Arial"/>
                <w:color w:val="000000" w:themeColor="text1"/>
                <w:sz w:val="10"/>
                <w:szCs w:val="10"/>
              </w:rPr>
              <w:t xml:space="preserve"> </w:t>
            </w:r>
            <w:r w:rsidRPr="00237CF1">
              <w:rPr>
                <w:rFonts w:cs="Arial"/>
                <w:color w:val="000000" w:themeColor="text1"/>
                <w:sz w:val="10"/>
                <w:szCs w:val="10"/>
              </w:rPr>
              <w:t>salud</w:t>
            </w:r>
            <w:r>
              <w:rPr>
                <w:rFonts w:cs="Arial"/>
                <w:color w:val="000000" w:themeColor="text1"/>
                <w:sz w:val="10"/>
                <w:szCs w:val="10"/>
              </w:rPr>
              <w:t xml:space="preserve"> </w:t>
            </w:r>
            <w:r w:rsidRPr="00237CF1">
              <w:rPr>
                <w:rFonts w:cs="Arial"/>
                <w:color w:val="000000" w:themeColor="text1"/>
                <w:sz w:val="10"/>
                <w:szCs w:val="10"/>
              </w:rPr>
              <w:t>del</w:t>
            </w:r>
            <w:r>
              <w:rPr>
                <w:rFonts w:cs="Arial"/>
                <w:color w:val="000000" w:themeColor="text1"/>
                <w:sz w:val="10"/>
                <w:szCs w:val="10"/>
              </w:rPr>
              <w:t xml:space="preserve"> </w:t>
            </w:r>
            <w:r w:rsidRPr="00237CF1">
              <w:rPr>
                <w:rFonts w:cs="Arial"/>
                <w:color w:val="000000" w:themeColor="text1"/>
                <w:sz w:val="10"/>
                <w:szCs w:val="10"/>
              </w:rPr>
              <w:t>usuario</w:t>
            </w:r>
          </w:p>
        </w:tc>
        <w:tc>
          <w:tcPr>
            <w:tcW w:w="76" w:type="pct"/>
            <w:shd w:val="clear" w:color="000000" w:fill="FFFFFF"/>
            <w:textDirection w:val="btLr"/>
            <w:vAlign w:val="center"/>
          </w:tcPr>
          <w:p w14:paraId="1F4BDB2C"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1</w:t>
            </w:r>
          </w:p>
        </w:tc>
        <w:tc>
          <w:tcPr>
            <w:tcW w:w="76" w:type="pct"/>
            <w:shd w:val="clear" w:color="000000" w:fill="FFFFFF"/>
            <w:textDirection w:val="btLr"/>
            <w:vAlign w:val="center"/>
          </w:tcPr>
          <w:p w14:paraId="3C23E147"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4</w:t>
            </w:r>
          </w:p>
        </w:tc>
        <w:tc>
          <w:tcPr>
            <w:tcW w:w="76" w:type="pct"/>
            <w:shd w:val="clear" w:color="auto" w:fill="FFFFFF"/>
            <w:textDirection w:val="btLr"/>
            <w:vAlign w:val="center"/>
          </w:tcPr>
          <w:p w14:paraId="478646C5"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5</w:t>
            </w:r>
          </w:p>
        </w:tc>
        <w:tc>
          <w:tcPr>
            <w:tcW w:w="76" w:type="pct"/>
            <w:shd w:val="clear" w:color="auto" w:fill="FFFFFF"/>
            <w:textDirection w:val="btLr"/>
            <w:vAlign w:val="center"/>
          </w:tcPr>
          <w:p w14:paraId="0555D594"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Medio</w:t>
            </w:r>
          </w:p>
        </w:tc>
        <w:tc>
          <w:tcPr>
            <w:tcW w:w="86" w:type="pct"/>
            <w:shd w:val="clear" w:color="auto" w:fill="auto"/>
            <w:textDirection w:val="btLr"/>
            <w:vAlign w:val="center"/>
          </w:tcPr>
          <w:p w14:paraId="48EF325B"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Contratista</w:t>
            </w:r>
          </w:p>
        </w:tc>
        <w:tc>
          <w:tcPr>
            <w:tcW w:w="402" w:type="pct"/>
            <w:shd w:val="clear" w:color="auto" w:fill="auto"/>
            <w:textDirection w:val="btLr"/>
            <w:vAlign w:val="center"/>
          </w:tcPr>
          <w:p w14:paraId="1B6BB19D"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Ampara</w:t>
            </w:r>
            <w:r>
              <w:rPr>
                <w:rFonts w:cs="Arial"/>
                <w:color w:val="000000" w:themeColor="text1"/>
                <w:sz w:val="10"/>
                <w:szCs w:val="10"/>
              </w:rPr>
              <w:t xml:space="preserve"> </w:t>
            </w:r>
            <w:r w:rsidRPr="00237CF1">
              <w:rPr>
                <w:rFonts w:cs="Arial"/>
                <w:color w:val="000000" w:themeColor="text1"/>
                <w:sz w:val="10"/>
                <w:szCs w:val="10"/>
              </w:rPr>
              <w:t>los</w:t>
            </w:r>
            <w:r>
              <w:rPr>
                <w:rFonts w:cs="Arial"/>
                <w:color w:val="000000" w:themeColor="text1"/>
                <w:sz w:val="10"/>
                <w:szCs w:val="10"/>
              </w:rPr>
              <w:t xml:space="preserve"> </w:t>
            </w:r>
            <w:r w:rsidRPr="00237CF1">
              <w:rPr>
                <w:rFonts w:cs="Arial"/>
                <w:color w:val="000000" w:themeColor="text1"/>
                <w:sz w:val="10"/>
                <w:szCs w:val="10"/>
              </w:rPr>
              <w:t>daños</w:t>
            </w:r>
            <w:r>
              <w:rPr>
                <w:rFonts w:cs="Arial"/>
                <w:color w:val="000000" w:themeColor="text1"/>
                <w:sz w:val="10"/>
                <w:szCs w:val="10"/>
              </w:rPr>
              <w:t xml:space="preserve"> </w:t>
            </w:r>
            <w:r w:rsidRPr="00237CF1">
              <w:rPr>
                <w:rFonts w:cs="Arial"/>
                <w:color w:val="000000" w:themeColor="text1"/>
                <w:sz w:val="10"/>
                <w:szCs w:val="10"/>
              </w:rPr>
              <w:t>producidos</w:t>
            </w:r>
            <w:r>
              <w:rPr>
                <w:rFonts w:cs="Arial"/>
                <w:color w:val="000000" w:themeColor="text1"/>
                <w:sz w:val="10"/>
                <w:szCs w:val="10"/>
              </w:rPr>
              <w:t xml:space="preserve"> </w:t>
            </w:r>
            <w:r w:rsidRPr="00237CF1">
              <w:rPr>
                <w:rFonts w:cs="Arial"/>
                <w:color w:val="000000" w:themeColor="text1"/>
                <w:sz w:val="10"/>
                <w:szCs w:val="10"/>
              </w:rPr>
              <w:t>por</w:t>
            </w:r>
            <w:r>
              <w:rPr>
                <w:rFonts w:cs="Arial"/>
                <w:color w:val="000000" w:themeColor="text1"/>
                <w:sz w:val="10"/>
                <w:szCs w:val="10"/>
              </w:rPr>
              <w:t xml:space="preserve"> </w:t>
            </w:r>
            <w:r w:rsidRPr="00237CF1">
              <w:rPr>
                <w:rFonts w:cs="Arial"/>
                <w:color w:val="000000" w:themeColor="text1"/>
                <w:sz w:val="10"/>
                <w:szCs w:val="10"/>
              </w:rPr>
              <w:t>el</w:t>
            </w:r>
            <w:r>
              <w:rPr>
                <w:rFonts w:cs="Arial"/>
                <w:color w:val="000000" w:themeColor="text1"/>
                <w:sz w:val="10"/>
                <w:szCs w:val="10"/>
              </w:rPr>
              <w:t xml:space="preserve"> </w:t>
            </w:r>
            <w:r w:rsidRPr="00237CF1">
              <w:rPr>
                <w:rFonts w:cs="Arial"/>
                <w:color w:val="000000" w:themeColor="text1"/>
                <w:sz w:val="10"/>
                <w:szCs w:val="10"/>
              </w:rPr>
              <w:t>contratista</w:t>
            </w:r>
            <w:r>
              <w:rPr>
                <w:rFonts w:cs="Arial"/>
                <w:color w:val="000000" w:themeColor="text1"/>
                <w:sz w:val="10"/>
                <w:szCs w:val="10"/>
              </w:rPr>
              <w:t xml:space="preserve"> </w:t>
            </w:r>
            <w:r w:rsidRPr="00237CF1">
              <w:rPr>
                <w:rFonts w:cs="Arial"/>
                <w:color w:val="000000" w:themeColor="text1"/>
                <w:sz w:val="10"/>
                <w:szCs w:val="10"/>
              </w:rPr>
              <w:t>con</w:t>
            </w:r>
            <w:r>
              <w:rPr>
                <w:rFonts w:cs="Arial"/>
                <w:color w:val="000000" w:themeColor="text1"/>
                <w:sz w:val="10"/>
                <w:szCs w:val="10"/>
              </w:rPr>
              <w:t xml:space="preserve"> </w:t>
            </w:r>
            <w:r w:rsidRPr="00237CF1">
              <w:rPr>
                <w:rFonts w:cs="Arial"/>
                <w:color w:val="000000" w:themeColor="text1"/>
                <w:sz w:val="10"/>
                <w:szCs w:val="10"/>
              </w:rPr>
              <w:t>ocasión</w:t>
            </w:r>
            <w:r>
              <w:rPr>
                <w:rFonts w:cs="Arial"/>
                <w:color w:val="000000" w:themeColor="text1"/>
                <w:sz w:val="10"/>
                <w:szCs w:val="10"/>
              </w:rPr>
              <w:t xml:space="preserve"> </w:t>
            </w:r>
            <w:r w:rsidRPr="00237CF1">
              <w:rPr>
                <w:rFonts w:cs="Arial"/>
                <w:color w:val="000000" w:themeColor="text1"/>
                <w:sz w:val="10"/>
                <w:szCs w:val="10"/>
              </w:rPr>
              <w:t>de</w:t>
            </w:r>
            <w:r>
              <w:rPr>
                <w:rFonts w:cs="Arial"/>
                <w:color w:val="000000" w:themeColor="text1"/>
                <w:sz w:val="10"/>
                <w:szCs w:val="10"/>
              </w:rPr>
              <w:t xml:space="preserve"> </w:t>
            </w:r>
            <w:r w:rsidRPr="00237CF1">
              <w:rPr>
                <w:rFonts w:cs="Arial"/>
                <w:color w:val="000000" w:themeColor="text1"/>
                <w:sz w:val="10"/>
                <w:szCs w:val="10"/>
              </w:rPr>
              <w:t>la</w:t>
            </w:r>
            <w:r>
              <w:rPr>
                <w:rFonts w:cs="Arial"/>
                <w:color w:val="000000" w:themeColor="text1"/>
                <w:sz w:val="10"/>
                <w:szCs w:val="10"/>
              </w:rPr>
              <w:t xml:space="preserve"> </w:t>
            </w:r>
            <w:r w:rsidRPr="00237CF1">
              <w:rPr>
                <w:rFonts w:cs="Arial"/>
                <w:color w:val="000000" w:themeColor="text1"/>
                <w:sz w:val="10"/>
                <w:szCs w:val="10"/>
              </w:rPr>
              <w:t>ejecución</w:t>
            </w:r>
            <w:r>
              <w:rPr>
                <w:rFonts w:cs="Arial"/>
                <w:color w:val="000000" w:themeColor="text1"/>
                <w:sz w:val="10"/>
                <w:szCs w:val="10"/>
              </w:rPr>
              <w:t xml:space="preserve"> </w:t>
            </w:r>
            <w:r w:rsidRPr="00237CF1">
              <w:rPr>
                <w:rFonts w:cs="Arial"/>
                <w:color w:val="000000" w:themeColor="text1"/>
                <w:sz w:val="10"/>
                <w:szCs w:val="10"/>
              </w:rPr>
              <w:t>de</w:t>
            </w:r>
            <w:r>
              <w:rPr>
                <w:rFonts w:cs="Arial"/>
                <w:color w:val="000000" w:themeColor="text1"/>
                <w:sz w:val="10"/>
                <w:szCs w:val="10"/>
              </w:rPr>
              <w:t xml:space="preserve"> </w:t>
            </w:r>
            <w:r w:rsidRPr="00237CF1">
              <w:rPr>
                <w:rFonts w:cs="Arial"/>
                <w:color w:val="000000" w:themeColor="text1"/>
                <w:sz w:val="10"/>
                <w:szCs w:val="10"/>
              </w:rPr>
              <w:t>contrato</w:t>
            </w:r>
            <w:r>
              <w:rPr>
                <w:rFonts w:cs="Arial"/>
                <w:color w:val="000000" w:themeColor="text1"/>
                <w:sz w:val="10"/>
                <w:szCs w:val="10"/>
              </w:rPr>
              <w:t xml:space="preserve"> </w:t>
            </w:r>
            <w:r w:rsidRPr="00237CF1">
              <w:rPr>
                <w:rFonts w:cs="Arial"/>
                <w:color w:val="000000" w:themeColor="text1"/>
                <w:sz w:val="10"/>
                <w:szCs w:val="10"/>
              </w:rPr>
              <w:t>amparado,</w:t>
            </w:r>
            <w:r>
              <w:rPr>
                <w:rFonts w:cs="Arial"/>
                <w:color w:val="000000" w:themeColor="text1"/>
                <w:sz w:val="10"/>
                <w:szCs w:val="10"/>
              </w:rPr>
              <w:t xml:space="preserve"> </w:t>
            </w:r>
            <w:r w:rsidRPr="00237CF1">
              <w:rPr>
                <w:rFonts w:cs="Arial"/>
                <w:color w:val="000000" w:themeColor="text1"/>
                <w:sz w:val="10"/>
                <w:szCs w:val="10"/>
              </w:rPr>
              <w:t>y</w:t>
            </w:r>
            <w:r>
              <w:rPr>
                <w:rFonts w:cs="Arial"/>
                <w:color w:val="000000" w:themeColor="text1"/>
                <w:sz w:val="10"/>
                <w:szCs w:val="10"/>
              </w:rPr>
              <w:t xml:space="preserve"> </w:t>
            </w:r>
            <w:r w:rsidRPr="00237CF1">
              <w:rPr>
                <w:rFonts w:cs="Arial"/>
                <w:color w:val="000000" w:themeColor="text1"/>
                <w:sz w:val="10"/>
                <w:szCs w:val="10"/>
              </w:rPr>
              <w:t>serán</w:t>
            </w:r>
            <w:r>
              <w:rPr>
                <w:rFonts w:cs="Arial"/>
                <w:color w:val="000000" w:themeColor="text1"/>
                <w:sz w:val="10"/>
                <w:szCs w:val="10"/>
              </w:rPr>
              <w:t xml:space="preserve"> </w:t>
            </w:r>
            <w:r w:rsidRPr="00237CF1">
              <w:rPr>
                <w:rFonts w:cs="Arial"/>
                <w:color w:val="000000" w:themeColor="text1"/>
                <w:sz w:val="10"/>
                <w:szCs w:val="10"/>
              </w:rPr>
              <w:t>beneficiarios</w:t>
            </w:r>
            <w:r>
              <w:rPr>
                <w:rFonts w:cs="Arial"/>
                <w:color w:val="000000" w:themeColor="text1"/>
                <w:sz w:val="10"/>
                <w:szCs w:val="10"/>
              </w:rPr>
              <w:t xml:space="preserve"> </w:t>
            </w:r>
            <w:r w:rsidRPr="00237CF1">
              <w:rPr>
                <w:rFonts w:cs="Arial"/>
                <w:color w:val="000000" w:themeColor="text1"/>
                <w:sz w:val="10"/>
                <w:szCs w:val="10"/>
              </w:rPr>
              <w:t>tanto</w:t>
            </w:r>
            <w:r>
              <w:rPr>
                <w:rFonts w:cs="Arial"/>
                <w:color w:val="000000" w:themeColor="text1"/>
                <w:sz w:val="10"/>
                <w:szCs w:val="10"/>
              </w:rPr>
              <w:t xml:space="preserve"> </w:t>
            </w:r>
            <w:r w:rsidRPr="00237CF1">
              <w:rPr>
                <w:rFonts w:cs="Arial"/>
                <w:color w:val="000000" w:themeColor="text1"/>
                <w:sz w:val="10"/>
                <w:szCs w:val="10"/>
              </w:rPr>
              <w:t>la</w:t>
            </w:r>
            <w:r>
              <w:rPr>
                <w:rFonts w:cs="Arial"/>
                <w:color w:val="000000" w:themeColor="text1"/>
                <w:sz w:val="10"/>
                <w:szCs w:val="10"/>
              </w:rPr>
              <w:t xml:space="preserve"> </w:t>
            </w:r>
            <w:r w:rsidRPr="00237CF1">
              <w:rPr>
                <w:rFonts w:cs="Arial"/>
                <w:color w:val="000000" w:themeColor="text1"/>
                <w:sz w:val="10"/>
                <w:szCs w:val="10"/>
              </w:rPr>
              <w:t>entidad</w:t>
            </w:r>
            <w:r>
              <w:rPr>
                <w:rFonts w:cs="Arial"/>
                <w:color w:val="000000" w:themeColor="text1"/>
                <w:sz w:val="10"/>
                <w:szCs w:val="10"/>
              </w:rPr>
              <w:t xml:space="preserve"> </w:t>
            </w:r>
            <w:r w:rsidRPr="00237CF1">
              <w:rPr>
                <w:rFonts w:cs="Arial"/>
                <w:color w:val="000000" w:themeColor="text1"/>
                <w:sz w:val="10"/>
                <w:szCs w:val="10"/>
              </w:rPr>
              <w:t>contratante</w:t>
            </w:r>
            <w:r>
              <w:rPr>
                <w:rFonts w:cs="Arial"/>
                <w:color w:val="000000" w:themeColor="text1"/>
                <w:sz w:val="10"/>
                <w:szCs w:val="10"/>
              </w:rPr>
              <w:t xml:space="preserve"> </w:t>
            </w:r>
            <w:r w:rsidRPr="00237CF1">
              <w:rPr>
                <w:rFonts w:cs="Arial"/>
                <w:color w:val="000000" w:themeColor="text1"/>
                <w:sz w:val="10"/>
                <w:szCs w:val="10"/>
              </w:rPr>
              <w:t>como</w:t>
            </w:r>
            <w:r>
              <w:rPr>
                <w:rFonts w:cs="Arial"/>
                <w:color w:val="000000" w:themeColor="text1"/>
                <w:sz w:val="10"/>
                <w:szCs w:val="10"/>
              </w:rPr>
              <w:t xml:space="preserve"> </w:t>
            </w:r>
            <w:r w:rsidRPr="00237CF1">
              <w:rPr>
                <w:rFonts w:cs="Arial"/>
                <w:color w:val="000000" w:themeColor="text1"/>
                <w:sz w:val="10"/>
                <w:szCs w:val="10"/>
              </w:rPr>
              <w:t>los</w:t>
            </w:r>
            <w:r>
              <w:rPr>
                <w:rFonts w:cs="Arial"/>
                <w:color w:val="000000" w:themeColor="text1"/>
                <w:sz w:val="10"/>
                <w:szCs w:val="10"/>
              </w:rPr>
              <w:t xml:space="preserve"> </w:t>
            </w:r>
            <w:r w:rsidRPr="00237CF1">
              <w:rPr>
                <w:rFonts w:cs="Arial"/>
                <w:color w:val="000000" w:themeColor="text1"/>
                <w:sz w:val="10"/>
                <w:szCs w:val="10"/>
              </w:rPr>
              <w:t>terceros</w:t>
            </w:r>
            <w:r>
              <w:rPr>
                <w:rFonts w:cs="Arial"/>
                <w:color w:val="000000" w:themeColor="text1"/>
                <w:sz w:val="10"/>
                <w:szCs w:val="10"/>
              </w:rPr>
              <w:t xml:space="preserve"> </w:t>
            </w:r>
            <w:r w:rsidRPr="00237CF1">
              <w:rPr>
                <w:rFonts w:cs="Arial"/>
                <w:color w:val="000000" w:themeColor="text1"/>
                <w:sz w:val="10"/>
                <w:szCs w:val="10"/>
              </w:rPr>
              <w:t>que</w:t>
            </w:r>
            <w:r>
              <w:rPr>
                <w:rFonts w:cs="Arial"/>
                <w:color w:val="000000" w:themeColor="text1"/>
                <w:sz w:val="10"/>
                <w:szCs w:val="10"/>
              </w:rPr>
              <w:t xml:space="preserve"> </w:t>
            </w:r>
            <w:r w:rsidRPr="00237CF1">
              <w:rPr>
                <w:rFonts w:cs="Arial"/>
                <w:color w:val="000000" w:themeColor="text1"/>
                <w:sz w:val="10"/>
                <w:szCs w:val="10"/>
              </w:rPr>
              <w:t>puedan</w:t>
            </w:r>
            <w:r>
              <w:rPr>
                <w:rFonts w:cs="Arial"/>
                <w:color w:val="000000" w:themeColor="text1"/>
                <w:sz w:val="10"/>
                <w:szCs w:val="10"/>
              </w:rPr>
              <w:t xml:space="preserve"> </w:t>
            </w:r>
            <w:r w:rsidRPr="00237CF1">
              <w:rPr>
                <w:rFonts w:cs="Arial"/>
                <w:color w:val="000000" w:themeColor="text1"/>
                <w:sz w:val="10"/>
                <w:szCs w:val="10"/>
              </w:rPr>
              <w:t>resultar</w:t>
            </w:r>
            <w:r>
              <w:rPr>
                <w:rFonts w:cs="Arial"/>
                <w:color w:val="000000" w:themeColor="text1"/>
                <w:sz w:val="10"/>
                <w:szCs w:val="10"/>
              </w:rPr>
              <w:t xml:space="preserve"> </w:t>
            </w:r>
            <w:r w:rsidRPr="00237CF1">
              <w:rPr>
                <w:rFonts w:cs="Arial"/>
                <w:color w:val="000000" w:themeColor="text1"/>
                <w:sz w:val="10"/>
                <w:szCs w:val="10"/>
              </w:rPr>
              <w:t>afectados</w:t>
            </w:r>
            <w:r>
              <w:rPr>
                <w:rFonts w:cs="Arial"/>
                <w:color w:val="000000" w:themeColor="text1"/>
                <w:sz w:val="10"/>
                <w:szCs w:val="10"/>
              </w:rPr>
              <w:t xml:space="preserve"> </w:t>
            </w:r>
            <w:r w:rsidRPr="00237CF1">
              <w:rPr>
                <w:rFonts w:cs="Arial"/>
                <w:color w:val="000000" w:themeColor="text1"/>
                <w:sz w:val="10"/>
                <w:szCs w:val="10"/>
              </w:rPr>
              <w:t>por</w:t>
            </w:r>
            <w:r>
              <w:rPr>
                <w:rFonts w:cs="Arial"/>
                <w:color w:val="000000" w:themeColor="text1"/>
                <w:sz w:val="10"/>
                <w:szCs w:val="10"/>
              </w:rPr>
              <w:t xml:space="preserve"> </w:t>
            </w:r>
            <w:r w:rsidRPr="00237CF1">
              <w:rPr>
                <w:rFonts w:cs="Arial"/>
                <w:color w:val="000000" w:themeColor="text1"/>
                <w:sz w:val="10"/>
                <w:szCs w:val="10"/>
              </w:rPr>
              <w:t>la</w:t>
            </w:r>
            <w:r>
              <w:rPr>
                <w:rFonts w:cs="Arial"/>
                <w:color w:val="000000" w:themeColor="text1"/>
                <w:sz w:val="10"/>
                <w:szCs w:val="10"/>
              </w:rPr>
              <w:t xml:space="preserve"> </w:t>
            </w:r>
            <w:r w:rsidRPr="00237CF1">
              <w:rPr>
                <w:rFonts w:cs="Arial"/>
                <w:color w:val="000000" w:themeColor="text1"/>
                <w:sz w:val="10"/>
                <w:szCs w:val="10"/>
              </w:rPr>
              <w:t>responsabilidad</w:t>
            </w:r>
            <w:r>
              <w:rPr>
                <w:rFonts w:cs="Arial"/>
                <w:color w:val="000000" w:themeColor="text1"/>
                <w:sz w:val="10"/>
                <w:szCs w:val="10"/>
              </w:rPr>
              <w:t xml:space="preserve"> </w:t>
            </w:r>
            <w:r w:rsidRPr="00237CF1">
              <w:rPr>
                <w:rFonts w:cs="Arial"/>
                <w:color w:val="000000" w:themeColor="text1"/>
                <w:sz w:val="10"/>
                <w:szCs w:val="10"/>
              </w:rPr>
              <w:t>extracontractual</w:t>
            </w:r>
            <w:r>
              <w:rPr>
                <w:rFonts w:cs="Arial"/>
                <w:color w:val="000000" w:themeColor="text1"/>
                <w:sz w:val="10"/>
                <w:szCs w:val="10"/>
              </w:rPr>
              <w:t xml:space="preserve"> </w:t>
            </w:r>
            <w:r w:rsidRPr="00237CF1">
              <w:rPr>
                <w:rFonts w:cs="Arial"/>
                <w:color w:val="000000" w:themeColor="text1"/>
                <w:sz w:val="10"/>
                <w:szCs w:val="10"/>
              </w:rPr>
              <w:t>del</w:t>
            </w:r>
            <w:r>
              <w:rPr>
                <w:rFonts w:cs="Arial"/>
                <w:color w:val="000000" w:themeColor="text1"/>
                <w:sz w:val="10"/>
                <w:szCs w:val="10"/>
              </w:rPr>
              <w:t xml:space="preserve"> </w:t>
            </w:r>
            <w:r w:rsidRPr="00237CF1">
              <w:rPr>
                <w:rFonts w:cs="Arial"/>
                <w:color w:val="000000" w:themeColor="text1"/>
                <w:sz w:val="10"/>
                <w:szCs w:val="10"/>
              </w:rPr>
              <w:t>contratista</w:t>
            </w:r>
            <w:r>
              <w:rPr>
                <w:rFonts w:cs="Arial"/>
                <w:color w:val="000000" w:themeColor="text1"/>
                <w:sz w:val="10"/>
                <w:szCs w:val="10"/>
              </w:rPr>
              <w:t xml:space="preserve"> </w:t>
            </w:r>
            <w:r w:rsidRPr="00237CF1">
              <w:rPr>
                <w:rFonts w:cs="Arial"/>
                <w:color w:val="000000" w:themeColor="text1"/>
                <w:sz w:val="10"/>
                <w:szCs w:val="10"/>
              </w:rPr>
              <w:t>o</w:t>
            </w:r>
          </w:p>
        </w:tc>
        <w:tc>
          <w:tcPr>
            <w:tcW w:w="99" w:type="pct"/>
            <w:shd w:val="clear" w:color="auto" w:fill="auto"/>
            <w:textDirection w:val="btLr"/>
            <w:vAlign w:val="center"/>
          </w:tcPr>
          <w:p w14:paraId="0D89A4BD"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3</w:t>
            </w:r>
          </w:p>
        </w:tc>
        <w:tc>
          <w:tcPr>
            <w:tcW w:w="93" w:type="pct"/>
            <w:shd w:val="clear" w:color="auto" w:fill="auto"/>
            <w:textDirection w:val="btLr"/>
            <w:vAlign w:val="center"/>
          </w:tcPr>
          <w:p w14:paraId="74818BD2"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4</w:t>
            </w:r>
          </w:p>
        </w:tc>
        <w:tc>
          <w:tcPr>
            <w:tcW w:w="117" w:type="pct"/>
            <w:shd w:val="clear" w:color="auto" w:fill="FFFFFF"/>
            <w:textDirection w:val="btLr"/>
            <w:vAlign w:val="center"/>
          </w:tcPr>
          <w:p w14:paraId="28DDFB17"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7</w:t>
            </w:r>
          </w:p>
        </w:tc>
        <w:tc>
          <w:tcPr>
            <w:tcW w:w="90" w:type="pct"/>
            <w:shd w:val="clear" w:color="auto" w:fill="FFFFFF"/>
            <w:textDirection w:val="btLr"/>
            <w:vAlign w:val="center"/>
          </w:tcPr>
          <w:p w14:paraId="66F6684F"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Bajo</w:t>
            </w:r>
          </w:p>
        </w:tc>
        <w:tc>
          <w:tcPr>
            <w:tcW w:w="146" w:type="pct"/>
            <w:shd w:val="clear" w:color="auto" w:fill="auto"/>
            <w:textDirection w:val="btLr"/>
            <w:vAlign w:val="center"/>
          </w:tcPr>
          <w:p w14:paraId="160C9F6E"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No.</w:t>
            </w:r>
          </w:p>
        </w:tc>
        <w:tc>
          <w:tcPr>
            <w:tcW w:w="186" w:type="pct"/>
            <w:shd w:val="clear" w:color="auto" w:fill="auto"/>
            <w:textDirection w:val="btLr"/>
            <w:vAlign w:val="center"/>
          </w:tcPr>
          <w:p w14:paraId="7D4CF4AE"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Jefe</w:t>
            </w:r>
            <w:r>
              <w:rPr>
                <w:rFonts w:cs="Arial"/>
                <w:color w:val="000000" w:themeColor="text1"/>
                <w:sz w:val="10"/>
                <w:szCs w:val="10"/>
              </w:rPr>
              <w:t xml:space="preserve"> </w:t>
            </w:r>
            <w:r w:rsidRPr="00237CF1">
              <w:rPr>
                <w:rFonts w:cs="Arial"/>
                <w:color w:val="000000" w:themeColor="text1"/>
                <w:sz w:val="10"/>
                <w:szCs w:val="10"/>
              </w:rPr>
              <w:t>Grupo</w:t>
            </w:r>
            <w:r>
              <w:rPr>
                <w:rFonts w:cs="Arial"/>
                <w:color w:val="000000" w:themeColor="text1"/>
                <w:sz w:val="10"/>
                <w:szCs w:val="10"/>
              </w:rPr>
              <w:t xml:space="preserve"> </w:t>
            </w:r>
            <w:r w:rsidRPr="00237CF1">
              <w:rPr>
                <w:rFonts w:cs="Arial"/>
                <w:color w:val="000000" w:themeColor="text1"/>
                <w:sz w:val="10"/>
                <w:szCs w:val="10"/>
              </w:rPr>
              <w:t>Contratos</w:t>
            </w:r>
          </w:p>
        </w:tc>
        <w:tc>
          <w:tcPr>
            <w:tcW w:w="270" w:type="pct"/>
            <w:shd w:val="clear" w:color="auto" w:fill="auto"/>
            <w:textDirection w:val="btLr"/>
            <w:vAlign w:val="center"/>
          </w:tcPr>
          <w:p w14:paraId="0C53C07C"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Inicio</w:t>
            </w:r>
            <w:r>
              <w:rPr>
                <w:rFonts w:cs="Arial"/>
                <w:color w:val="000000" w:themeColor="text1"/>
                <w:sz w:val="10"/>
                <w:szCs w:val="10"/>
              </w:rPr>
              <w:t xml:space="preserve"> </w:t>
            </w:r>
            <w:proofErr w:type="spellStart"/>
            <w:r w:rsidRPr="00237CF1">
              <w:rPr>
                <w:rFonts w:cs="Arial"/>
                <w:color w:val="000000" w:themeColor="text1"/>
                <w:sz w:val="10"/>
                <w:szCs w:val="10"/>
              </w:rPr>
              <w:t>delContrato</w:t>
            </w:r>
            <w:proofErr w:type="spellEnd"/>
            <w:r w:rsidRPr="00237CF1">
              <w:rPr>
                <w:rFonts w:cs="Arial"/>
                <w:color w:val="000000" w:themeColor="text1"/>
                <w:sz w:val="10"/>
                <w:szCs w:val="10"/>
              </w:rPr>
              <w:t>.</w:t>
            </w:r>
          </w:p>
        </w:tc>
        <w:tc>
          <w:tcPr>
            <w:tcW w:w="1047" w:type="pct"/>
            <w:shd w:val="clear" w:color="auto" w:fill="auto"/>
            <w:textDirection w:val="btLr"/>
            <w:vAlign w:val="center"/>
          </w:tcPr>
          <w:p w14:paraId="040BFF89"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Inmediatamente</w:t>
            </w:r>
            <w:r>
              <w:rPr>
                <w:rFonts w:cs="Arial"/>
                <w:color w:val="000000" w:themeColor="text1"/>
                <w:sz w:val="10"/>
                <w:szCs w:val="10"/>
              </w:rPr>
              <w:t xml:space="preserve"> </w:t>
            </w:r>
            <w:r w:rsidRPr="00237CF1">
              <w:rPr>
                <w:rFonts w:cs="Arial"/>
                <w:color w:val="000000" w:themeColor="text1"/>
                <w:sz w:val="10"/>
                <w:szCs w:val="10"/>
              </w:rPr>
              <w:t>detectada</w:t>
            </w:r>
            <w:r>
              <w:rPr>
                <w:rFonts w:cs="Arial"/>
                <w:color w:val="000000" w:themeColor="text1"/>
                <w:sz w:val="10"/>
                <w:szCs w:val="10"/>
              </w:rPr>
              <w:t xml:space="preserve"> </w:t>
            </w:r>
            <w:r w:rsidRPr="00237CF1">
              <w:rPr>
                <w:rFonts w:cs="Arial"/>
                <w:color w:val="000000" w:themeColor="text1"/>
                <w:sz w:val="10"/>
                <w:szCs w:val="10"/>
              </w:rPr>
              <w:t>la</w:t>
            </w:r>
            <w:r>
              <w:rPr>
                <w:rFonts w:cs="Arial"/>
                <w:color w:val="000000" w:themeColor="text1"/>
                <w:sz w:val="10"/>
                <w:szCs w:val="10"/>
              </w:rPr>
              <w:t xml:space="preserve"> </w:t>
            </w:r>
            <w:r w:rsidRPr="00237CF1">
              <w:rPr>
                <w:rFonts w:cs="Arial"/>
                <w:color w:val="000000" w:themeColor="text1"/>
                <w:sz w:val="10"/>
                <w:szCs w:val="10"/>
              </w:rPr>
              <w:t>novedad</w:t>
            </w:r>
          </w:p>
        </w:tc>
        <w:tc>
          <w:tcPr>
            <w:tcW w:w="549" w:type="pct"/>
            <w:shd w:val="clear" w:color="auto" w:fill="auto"/>
            <w:textDirection w:val="btLr"/>
            <w:vAlign w:val="center"/>
          </w:tcPr>
          <w:p w14:paraId="5B56DDDF"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Monitoreo</w:t>
            </w:r>
            <w:r>
              <w:rPr>
                <w:rFonts w:cs="Arial"/>
                <w:color w:val="000000" w:themeColor="text1"/>
                <w:sz w:val="10"/>
                <w:szCs w:val="10"/>
              </w:rPr>
              <w:t xml:space="preserve"> </w:t>
            </w:r>
            <w:r w:rsidRPr="00237CF1">
              <w:rPr>
                <w:rFonts w:cs="Arial"/>
                <w:color w:val="000000" w:themeColor="text1"/>
                <w:sz w:val="10"/>
                <w:szCs w:val="10"/>
              </w:rPr>
              <w:t>jurídico</w:t>
            </w:r>
            <w:r>
              <w:rPr>
                <w:rFonts w:cs="Arial"/>
                <w:color w:val="000000" w:themeColor="text1"/>
                <w:sz w:val="10"/>
                <w:szCs w:val="10"/>
              </w:rPr>
              <w:t xml:space="preserve"> </w:t>
            </w:r>
            <w:r w:rsidRPr="00237CF1">
              <w:rPr>
                <w:rFonts w:cs="Arial"/>
                <w:color w:val="000000" w:themeColor="text1"/>
                <w:sz w:val="10"/>
                <w:szCs w:val="10"/>
              </w:rPr>
              <w:t>y</w:t>
            </w:r>
            <w:r>
              <w:rPr>
                <w:rFonts w:cs="Arial"/>
                <w:color w:val="000000" w:themeColor="text1"/>
                <w:sz w:val="10"/>
                <w:szCs w:val="10"/>
              </w:rPr>
              <w:t xml:space="preserve"> </w:t>
            </w:r>
            <w:r w:rsidRPr="00237CF1">
              <w:rPr>
                <w:rFonts w:cs="Arial"/>
                <w:color w:val="000000" w:themeColor="text1"/>
                <w:sz w:val="10"/>
                <w:szCs w:val="10"/>
              </w:rPr>
              <w:t>por</w:t>
            </w:r>
            <w:r>
              <w:rPr>
                <w:rFonts w:cs="Arial"/>
                <w:color w:val="000000" w:themeColor="text1"/>
                <w:sz w:val="10"/>
                <w:szCs w:val="10"/>
              </w:rPr>
              <w:t xml:space="preserve"> </w:t>
            </w:r>
            <w:r w:rsidRPr="00237CF1">
              <w:rPr>
                <w:rFonts w:cs="Arial"/>
                <w:color w:val="000000" w:themeColor="text1"/>
                <w:sz w:val="10"/>
                <w:szCs w:val="10"/>
              </w:rPr>
              <w:t>garantía</w:t>
            </w:r>
            <w:r>
              <w:rPr>
                <w:rFonts w:cs="Arial"/>
                <w:color w:val="000000" w:themeColor="text1"/>
                <w:sz w:val="10"/>
                <w:szCs w:val="10"/>
              </w:rPr>
              <w:t xml:space="preserve"> </w:t>
            </w:r>
            <w:r w:rsidRPr="00237CF1">
              <w:rPr>
                <w:rFonts w:cs="Arial"/>
                <w:color w:val="000000" w:themeColor="text1"/>
                <w:sz w:val="10"/>
                <w:szCs w:val="10"/>
              </w:rPr>
              <w:t>y</w:t>
            </w:r>
            <w:r>
              <w:rPr>
                <w:rFonts w:cs="Arial"/>
                <w:color w:val="000000" w:themeColor="text1"/>
                <w:sz w:val="10"/>
                <w:szCs w:val="10"/>
              </w:rPr>
              <w:t xml:space="preserve"> </w:t>
            </w:r>
            <w:r w:rsidRPr="00237CF1">
              <w:rPr>
                <w:rFonts w:cs="Arial"/>
                <w:color w:val="000000" w:themeColor="text1"/>
                <w:sz w:val="10"/>
                <w:szCs w:val="10"/>
              </w:rPr>
              <w:t>calidad</w:t>
            </w:r>
          </w:p>
        </w:tc>
        <w:tc>
          <w:tcPr>
            <w:tcW w:w="161" w:type="pct"/>
            <w:shd w:val="clear" w:color="auto" w:fill="auto"/>
            <w:textDirection w:val="btLr"/>
            <w:vAlign w:val="center"/>
          </w:tcPr>
          <w:p w14:paraId="2E8A8935"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Permanente</w:t>
            </w:r>
          </w:p>
        </w:tc>
      </w:tr>
      <w:tr w:rsidR="00CA7954" w:rsidRPr="00237CF1" w14:paraId="3FF4BDF3" w14:textId="77777777" w:rsidTr="001E3A25">
        <w:trPr>
          <w:cantSplit/>
          <w:trHeight w:val="1123"/>
        </w:trPr>
        <w:tc>
          <w:tcPr>
            <w:tcW w:w="77" w:type="pct"/>
            <w:shd w:val="clear" w:color="000000" w:fill="FFFFFF"/>
            <w:textDirection w:val="btLr"/>
            <w:vAlign w:val="center"/>
          </w:tcPr>
          <w:p w14:paraId="0DF039D2"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13</w:t>
            </w:r>
          </w:p>
        </w:tc>
        <w:tc>
          <w:tcPr>
            <w:tcW w:w="104" w:type="pct"/>
            <w:shd w:val="clear" w:color="auto" w:fill="auto"/>
            <w:textDirection w:val="btLr"/>
            <w:vAlign w:val="center"/>
          </w:tcPr>
          <w:p w14:paraId="53E6E449"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Especifico</w:t>
            </w:r>
          </w:p>
        </w:tc>
        <w:tc>
          <w:tcPr>
            <w:tcW w:w="117" w:type="pct"/>
            <w:shd w:val="clear" w:color="auto" w:fill="auto"/>
            <w:textDirection w:val="btLr"/>
            <w:vAlign w:val="center"/>
          </w:tcPr>
          <w:p w14:paraId="5BD0AACC"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Externo</w:t>
            </w:r>
          </w:p>
        </w:tc>
        <w:tc>
          <w:tcPr>
            <w:tcW w:w="105" w:type="pct"/>
            <w:shd w:val="clear" w:color="auto" w:fill="auto"/>
            <w:textDirection w:val="btLr"/>
            <w:vAlign w:val="center"/>
          </w:tcPr>
          <w:p w14:paraId="6F352BA0" w14:textId="77777777" w:rsidR="00CA7954" w:rsidRPr="00237CF1" w:rsidRDefault="00CA7954" w:rsidP="00F1290D">
            <w:pPr>
              <w:ind w:left="113" w:right="113"/>
              <w:jc w:val="center"/>
              <w:rPr>
                <w:rFonts w:cs="Arial"/>
                <w:color w:val="000000" w:themeColor="text1"/>
                <w:sz w:val="10"/>
                <w:szCs w:val="10"/>
              </w:rPr>
            </w:pPr>
            <w:proofErr w:type="spellStart"/>
            <w:r w:rsidRPr="00237CF1">
              <w:rPr>
                <w:rFonts w:cs="Arial"/>
                <w:color w:val="000000" w:themeColor="text1"/>
                <w:sz w:val="10"/>
                <w:szCs w:val="10"/>
              </w:rPr>
              <w:t>Ejecucion</w:t>
            </w:r>
            <w:proofErr w:type="spellEnd"/>
          </w:p>
        </w:tc>
        <w:tc>
          <w:tcPr>
            <w:tcW w:w="76" w:type="pct"/>
            <w:shd w:val="clear" w:color="auto" w:fill="auto"/>
            <w:textDirection w:val="btLr"/>
            <w:vAlign w:val="center"/>
          </w:tcPr>
          <w:p w14:paraId="65D778F5"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Riesgo</w:t>
            </w:r>
            <w:r>
              <w:rPr>
                <w:rFonts w:cs="Arial"/>
                <w:color w:val="000000" w:themeColor="text1"/>
                <w:sz w:val="10"/>
                <w:szCs w:val="10"/>
              </w:rPr>
              <w:t xml:space="preserve"> </w:t>
            </w:r>
            <w:r w:rsidRPr="00237CF1">
              <w:rPr>
                <w:rFonts w:cs="Arial"/>
                <w:color w:val="000000" w:themeColor="text1"/>
                <w:sz w:val="10"/>
                <w:szCs w:val="10"/>
              </w:rPr>
              <w:t>Operacional</w:t>
            </w:r>
          </w:p>
        </w:tc>
        <w:tc>
          <w:tcPr>
            <w:tcW w:w="449" w:type="pct"/>
            <w:shd w:val="clear" w:color="auto" w:fill="auto"/>
            <w:textDirection w:val="btLr"/>
            <w:vAlign w:val="center"/>
          </w:tcPr>
          <w:p w14:paraId="16483522" w14:textId="77777777" w:rsidR="00CA7954" w:rsidRPr="00237CF1" w:rsidRDefault="00CA7954" w:rsidP="00F1290D">
            <w:pPr>
              <w:suppressAutoHyphens/>
              <w:autoSpaceDE w:val="0"/>
              <w:ind w:left="-28" w:right="-42"/>
              <w:jc w:val="center"/>
              <w:rPr>
                <w:rFonts w:cs="Arial"/>
                <w:color w:val="000000" w:themeColor="text1"/>
                <w:sz w:val="10"/>
                <w:szCs w:val="10"/>
                <w:lang w:val="es-ES"/>
              </w:rPr>
            </w:pPr>
            <w:r w:rsidRPr="00237CF1">
              <w:rPr>
                <w:rFonts w:cs="Arial"/>
                <w:color w:val="000000" w:themeColor="text1"/>
                <w:sz w:val="10"/>
                <w:szCs w:val="10"/>
                <w:lang w:val="es-ES"/>
              </w:rPr>
              <w:t>riesgos</w:t>
            </w:r>
            <w:r>
              <w:rPr>
                <w:rFonts w:cs="Arial"/>
                <w:color w:val="000000" w:themeColor="text1"/>
                <w:sz w:val="10"/>
                <w:szCs w:val="10"/>
                <w:lang w:val="es-ES"/>
              </w:rPr>
              <w:t xml:space="preserve"> </w:t>
            </w:r>
            <w:r w:rsidRPr="00237CF1">
              <w:rPr>
                <w:rFonts w:cs="Arial"/>
                <w:color w:val="000000" w:themeColor="text1"/>
                <w:sz w:val="10"/>
                <w:szCs w:val="10"/>
                <w:lang w:val="es-ES"/>
              </w:rPr>
              <w:t>derivados</w:t>
            </w:r>
            <w:r>
              <w:rPr>
                <w:rFonts w:cs="Arial"/>
                <w:color w:val="000000" w:themeColor="text1"/>
                <w:sz w:val="10"/>
                <w:szCs w:val="10"/>
                <w:lang w:val="es-ES"/>
              </w:rPr>
              <w:t xml:space="preserve"> </w:t>
            </w:r>
            <w:r w:rsidRPr="00237CF1">
              <w:rPr>
                <w:rFonts w:cs="Arial"/>
                <w:color w:val="000000" w:themeColor="text1"/>
                <w:sz w:val="10"/>
                <w:szCs w:val="10"/>
                <w:lang w:val="es-ES"/>
              </w:rPr>
              <w:t>de</w:t>
            </w:r>
            <w:r>
              <w:rPr>
                <w:rFonts w:cs="Arial"/>
                <w:color w:val="000000" w:themeColor="text1"/>
                <w:sz w:val="10"/>
                <w:szCs w:val="10"/>
                <w:lang w:val="es-ES"/>
              </w:rPr>
              <w:t xml:space="preserve"> </w:t>
            </w:r>
            <w:r w:rsidRPr="00237CF1">
              <w:rPr>
                <w:rFonts w:cs="Arial"/>
                <w:color w:val="000000" w:themeColor="text1"/>
                <w:sz w:val="10"/>
                <w:szCs w:val="10"/>
                <w:lang w:val="es-ES"/>
              </w:rPr>
              <w:t>la</w:t>
            </w:r>
            <w:r>
              <w:rPr>
                <w:rFonts w:cs="Arial"/>
                <w:color w:val="000000" w:themeColor="text1"/>
                <w:sz w:val="10"/>
                <w:szCs w:val="10"/>
                <w:lang w:val="es-ES"/>
              </w:rPr>
              <w:t xml:space="preserve"> </w:t>
            </w:r>
            <w:r w:rsidRPr="00237CF1">
              <w:rPr>
                <w:rFonts w:cs="Arial"/>
                <w:color w:val="000000" w:themeColor="text1"/>
                <w:sz w:val="10"/>
                <w:szCs w:val="10"/>
                <w:lang w:val="es-ES"/>
              </w:rPr>
              <w:t>deficiente</w:t>
            </w:r>
            <w:r>
              <w:rPr>
                <w:rFonts w:cs="Arial"/>
                <w:color w:val="000000" w:themeColor="text1"/>
                <w:sz w:val="10"/>
                <w:szCs w:val="10"/>
                <w:lang w:val="es-ES"/>
              </w:rPr>
              <w:t xml:space="preserve"> </w:t>
            </w:r>
            <w:r w:rsidRPr="00237CF1">
              <w:rPr>
                <w:rFonts w:cs="Arial"/>
                <w:color w:val="000000" w:themeColor="text1"/>
                <w:sz w:val="10"/>
                <w:szCs w:val="10"/>
                <w:lang w:val="es-ES"/>
              </w:rPr>
              <w:t>calidad</w:t>
            </w:r>
            <w:r>
              <w:rPr>
                <w:rFonts w:cs="Arial"/>
                <w:color w:val="000000" w:themeColor="text1"/>
                <w:sz w:val="10"/>
                <w:szCs w:val="10"/>
                <w:lang w:val="es-ES"/>
              </w:rPr>
              <w:t xml:space="preserve"> </w:t>
            </w:r>
            <w:r w:rsidRPr="00237CF1">
              <w:rPr>
                <w:rFonts w:cs="Arial"/>
                <w:color w:val="000000" w:themeColor="text1"/>
                <w:sz w:val="10"/>
                <w:szCs w:val="10"/>
                <w:lang w:val="es-ES"/>
              </w:rPr>
              <w:t>y</w:t>
            </w:r>
            <w:r>
              <w:rPr>
                <w:rFonts w:cs="Arial"/>
                <w:color w:val="000000" w:themeColor="text1"/>
                <w:sz w:val="10"/>
                <w:szCs w:val="10"/>
                <w:lang w:val="es-ES"/>
              </w:rPr>
              <w:t xml:space="preserve"> </w:t>
            </w:r>
            <w:r w:rsidRPr="00237CF1">
              <w:rPr>
                <w:rFonts w:cs="Arial"/>
                <w:color w:val="000000" w:themeColor="text1"/>
                <w:sz w:val="10"/>
                <w:szCs w:val="10"/>
                <w:lang w:val="es-ES"/>
              </w:rPr>
              <w:t>mala</w:t>
            </w:r>
            <w:r>
              <w:rPr>
                <w:rFonts w:cs="Arial"/>
                <w:color w:val="000000" w:themeColor="text1"/>
                <w:sz w:val="10"/>
                <w:szCs w:val="10"/>
                <w:lang w:val="es-ES"/>
              </w:rPr>
              <w:t xml:space="preserve"> </w:t>
            </w:r>
            <w:r w:rsidRPr="00237CF1">
              <w:rPr>
                <w:rFonts w:cs="Arial"/>
                <w:color w:val="000000" w:themeColor="text1"/>
                <w:sz w:val="10"/>
                <w:szCs w:val="10"/>
                <w:lang w:val="es-ES"/>
              </w:rPr>
              <w:t>prestación</w:t>
            </w:r>
            <w:r>
              <w:rPr>
                <w:rFonts w:cs="Arial"/>
                <w:color w:val="000000" w:themeColor="text1"/>
                <w:sz w:val="10"/>
                <w:szCs w:val="10"/>
                <w:lang w:val="es-ES"/>
              </w:rPr>
              <w:t xml:space="preserve"> </w:t>
            </w:r>
            <w:r w:rsidRPr="00237CF1">
              <w:rPr>
                <w:rFonts w:cs="Arial"/>
                <w:color w:val="000000" w:themeColor="text1"/>
                <w:sz w:val="10"/>
                <w:szCs w:val="10"/>
                <w:lang w:val="es-ES"/>
              </w:rPr>
              <w:t>del</w:t>
            </w:r>
            <w:r>
              <w:rPr>
                <w:rFonts w:cs="Arial"/>
                <w:color w:val="000000" w:themeColor="text1"/>
                <w:sz w:val="10"/>
                <w:szCs w:val="10"/>
                <w:lang w:val="es-ES"/>
              </w:rPr>
              <w:t xml:space="preserve"> </w:t>
            </w:r>
            <w:r w:rsidRPr="00237CF1">
              <w:rPr>
                <w:rFonts w:cs="Arial"/>
                <w:color w:val="000000" w:themeColor="text1"/>
                <w:sz w:val="10"/>
                <w:szCs w:val="10"/>
                <w:lang w:val="es-ES"/>
              </w:rPr>
              <w:t>servicio</w:t>
            </w:r>
          </w:p>
        </w:tc>
        <w:tc>
          <w:tcPr>
            <w:tcW w:w="518" w:type="pct"/>
            <w:shd w:val="clear" w:color="auto" w:fill="auto"/>
            <w:textDirection w:val="btLr"/>
            <w:vAlign w:val="center"/>
          </w:tcPr>
          <w:p w14:paraId="6B2B22EE"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no</w:t>
            </w:r>
            <w:r>
              <w:rPr>
                <w:rFonts w:cs="Arial"/>
                <w:color w:val="000000" w:themeColor="text1"/>
                <w:sz w:val="10"/>
                <w:szCs w:val="10"/>
              </w:rPr>
              <w:t xml:space="preserve"> </w:t>
            </w:r>
            <w:r w:rsidRPr="00237CF1">
              <w:rPr>
                <w:rFonts w:cs="Arial"/>
                <w:color w:val="000000" w:themeColor="text1"/>
                <w:sz w:val="10"/>
                <w:szCs w:val="10"/>
              </w:rPr>
              <w:t>ejecución</w:t>
            </w:r>
            <w:r>
              <w:rPr>
                <w:rFonts w:cs="Arial"/>
                <w:color w:val="000000" w:themeColor="text1"/>
                <w:sz w:val="10"/>
                <w:szCs w:val="10"/>
              </w:rPr>
              <w:t xml:space="preserve"> </w:t>
            </w:r>
            <w:r w:rsidRPr="00237CF1">
              <w:rPr>
                <w:rFonts w:cs="Arial"/>
                <w:color w:val="000000" w:themeColor="text1"/>
                <w:sz w:val="10"/>
                <w:szCs w:val="10"/>
              </w:rPr>
              <w:t>del</w:t>
            </w:r>
            <w:r>
              <w:rPr>
                <w:rFonts w:cs="Arial"/>
                <w:color w:val="000000" w:themeColor="text1"/>
                <w:sz w:val="10"/>
                <w:szCs w:val="10"/>
              </w:rPr>
              <w:t xml:space="preserve"> </w:t>
            </w:r>
            <w:r w:rsidRPr="00237CF1">
              <w:rPr>
                <w:rFonts w:cs="Arial"/>
                <w:color w:val="000000" w:themeColor="text1"/>
                <w:sz w:val="10"/>
                <w:szCs w:val="10"/>
              </w:rPr>
              <w:t>contrato,</w:t>
            </w:r>
            <w:r>
              <w:rPr>
                <w:rFonts w:cs="Arial"/>
                <w:color w:val="000000" w:themeColor="text1"/>
                <w:sz w:val="10"/>
                <w:szCs w:val="10"/>
              </w:rPr>
              <w:t xml:space="preserve"> </w:t>
            </w:r>
            <w:r w:rsidRPr="00237CF1">
              <w:rPr>
                <w:rFonts w:cs="Arial"/>
                <w:color w:val="000000" w:themeColor="text1"/>
                <w:sz w:val="10"/>
                <w:szCs w:val="10"/>
              </w:rPr>
              <w:t>de</w:t>
            </w:r>
            <w:r>
              <w:rPr>
                <w:rFonts w:cs="Arial"/>
                <w:color w:val="000000" w:themeColor="text1"/>
                <w:sz w:val="10"/>
                <w:szCs w:val="10"/>
              </w:rPr>
              <w:t xml:space="preserve"> </w:t>
            </w:r>
            <w:r w:rsidRPr="00237CF1">
              <w:rPr>
                <w:rFonts w:cs="Arial"/>
                <w:color w:val="000000" w:themeColor="text1"/>
                <w:sz w:val="10"/>
                <w:szCs w:val="10"/>
              </w:rPr>
              <w:t>acuerdo</w:t>
            </w:r>
            <w:r>
              <w:rPr>
                <w:rFonts w:cs="Arial"/>
                <w:color w:val="000000" w:themeColor="text1"/>
                <w:sz w:val="10"/>
                <w:szCs w:val="10"/>
              </w:rPr>
              <w:t xml:space="preserve"> </w:t>
            </w:r>
            <w:r w:rsidRPr="00237CF1">
              <w:rPr>
                <w:rFonts w:cs="Arial"/>
                <w:color w:val="000000" w:themeColor="text1"/>
                <w:sz w:val="10"/>
                <w:szCs w:val="10"/>
              </w:rPr>
              <w:t>a</w:t>
            </w:r>
            <w:r>
              <w:rPr>
                <w:rFonts w:cs="Arial"/>
                <w:color w:val="000000" w:themeColor="text1"/>
                <w:sz w:val="10"/>
                <w:szCs w:val="10"/>
              </w:rPr>
              <w:t xml:space="preserve"> </w:t>
            </w:r>
            <w:r w:rsidRPr="00237CF1">
              <w:rPr>
                <w:rFonts w:cs="Arial"/>
                <w:color w:val="000000" w:themeColor="text1"/>
                <w:sz w:val="10"/>
                <w:szCs w:val="10"/>
              </w:rPr>
              <w:t>lo</w:t>
            </w:r>
            <w:r>
              <w:rPr>
                <w:rFonts w:cs="Arial"/>
                <w:color w:val="000000" w:themeColor="text1"/>
                <w:sz w:val="10"/>
                <w:szCs w:val="10"/>
              </w:rPr>
              <w:t xml:space="preserve"> </w:t>
            </w:r>
            <w:r w:rsidRPr="00237CF1">
              <w:rPr>
                <w:rFonts w:cs="Arial"/>
                <w:color w:val="000000" w:themeColor="text1"/>
                <w:sz w:val="10"/>
                <w:szCs w:val="10"/>
              </w:rPr>
              <w:t>establecido</w:t>
            </w:r>
            <w:r>
              <w:rPr>
                <w:rFonts w:cs="Arial"/>
                <w:color w:val="000000" w:themeColor="text1"/>
                <w:sz w:val="10"/>
                <w:szCs w:val="10"/>
              </w:rPr>
              <w:t xml:space="preserve"> </w:t>
            </w:r>
            <w:r w:rsidRPr="00237CF1">
              <w:rPr>
                <w:rFonts w:cs="Arial"/>
                <w:color w:val="000000" w:themeColor="text1"/>
                <w:sz w:val="10"/>
                <w:szCs w:val="10"/>
              </w:rPr>
              <w:t>en</w:t>
            </w:r>
            <w:r>
              <w:rPr>
                <w:rFonts w:cs="Arial"/>
                <w:color w:val="000000" w:themeColor="text1"/>
                <w:sz w:val="10"/>
                <w:szCs w:val="10"/>
              </w:rPr>
              <w:t xml:space="preserve"> </w:t>
            </w:r>
            <w:r w:rsidRPr="00237CF1">
              <w:rPr>
                <w:rFonts w:cs="Arial"/>
                <w:color w:val="000000" w:themeColor="text1"/>
                <w:sz w:val="10"/>
                <w:szCs w:val="10"/>
              </w:rPr>
              <w:t>las</w:t>
            </w:r>
            <w:r>
              <w:rPr>
                <w:rFonts w:cs="Arial"/>
                <w:color w:val="000000" w:themeColor="text1"/>
                <w:sz w:val="10"/>
                <w:szCs w:val="10"/>
              </w:rPr>
              <w:t xml:space="preserve"> </w:t>
            </w:r>
            <w:r w:rsidRPr="00237CF1">
              <w:rPr>
                <w:rFonts w:cs="Arial"/>
                <w:color w:val="000000" w:themeColor="text1"/>
                <w:sz w:val="10"/>
                <w:szCs w:val="10"/>
              </w:rPr>
              <w:t>especificaciones</w:t>
            </w:r>
            <w:r>
              <w:rPr>
                <w:rFonts w:cs="Arial"/>
                <w:color w:val="000000" w:themeColor="text1"/>
                <w:sz w:val="10"/>
                <w:szCs w:val="10"/>
              </w:rPr>
              <w:t xml:space="preserve"> </w:t>
            </w:r>
            <w:r w:rsidRPr="00237CF1">
              <w:rPr>
                <w:rFonts w:cs="Arial"/>
                <w:color w:val="000000" w:themeColor="text1"/>
                <w:sz w:val="10"/>
                <w:szCs w:val="10"/>
              </w:rPr>
              <w:t>técnicas</w:t>
            </w:r>
          </w:p>
        </w:tc>
        <w:tc>
          <w:tcPr>
            <w:tcW w:w="76" w:type="pct"/>
            <w:shd w:val="clear" w:color="000000" w:fill="FFFFFF"/>
            <w:textDirection w:val="btLr"/>
            <w:vAlign w:val="center"/>
          </w:tcPr>
          <w:p w14:paraId="70E7EC89"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2</w:t>
            </w:r>
          </w:p>
        </w:tc>
        <w:tc>
          <w:tcPr>
            <w:tcW w:w="76" w:type="pct"/>
            <w:shd w:val="clear" w:color="000000" w:fill="FFFFFF"/>
            <w:textDirection w:val="btLr"/>
            <w:vAlign w:val="center"/>
          </w:tcPr>
          <w:p w14:paraId="0C6A2927"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3</w:t>
            </w:r>
          </w:p>
        </w:tc>
        <w:tc>
          <w:tcPr>
            <w:tcW w:w="76" w:type="pct"/>
            <w:shd w:val="clear" w:color="auto" w:fill="FFFFFF"/>
            <w:textDirection w:val="btLr"/>
            <w:vAlign w:val="center"/>
          </w:tcPr>
          <w:p w14:paraId="5FB96780"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5</w:t>
            </w:r>
          </w:p>
        </w:tc>
        <w:tc>
          <w:tcPr>
            <w:tcW w:w="76" w:type="pct"/>
            <w:shd w:val="clear" w:color="auto" w:fill="FFFFFF"/>
            <w:textDirection w:val="btLr"/>
            <w:vAlign w:val="center"/>
          </w:tcPr>
          <w:p w14:paraId="66C48B64"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Medio</w:t>
            </w:r>
          </w:p>
        </w:tc>
        <w:tc>
          <w:tcPr>
            <w:tcW w:w="86" w:type="pct"/>
            <w:shd w:val="clear" w:color="auto" w:fill="auto"/>
            <w:textDirection w:val="btLr"/>
            <w:vAlign w:val="center"/>
          </w:tcPr>
          <w:p w14:paraId="1D2458C4"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Contratista</w:t>
            </w:r>
          </w:p>
        </w:tc>
        <w:tc>
          <w:tcPr>
            <w:tcW w:w="402" w:type="pct"/>
            <w:shd w:val="clear" w:color="auto" w:fill="auto"/>
            <w:textDirection w:val="btLr"/>
            <w:vAlign w:val="center"/>
          </w:tcPr>
          <w:p w14:paraId="166E1E17"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reducir</w:t>
            </w:r>
            <w:r>
              <w:rPr>
                <w:rFonts w:cs="Arial"/>
                <w:color w:val="000000" w:themeColor="text1"/>
                <w:sz w:val="10"/>
                <w:szCs w:val="10"/>
              </w:rPr>
              <w:t xml:space="preserve"> </w:t>
            </w:r>
            <w:r w:rsidRPr="00237CF1">
              <w:rPr>
                <w:rFonts w:cs="Arial"/>
                <w:color w:val="000000" w:themeColor="text1"/>
                <w:sz w:val="10"/>
                <w:szCs w:val="10"/>
              </w:rPr>
              <w:t>la</w:t>
            </w:r>
            <w:r>
              <w:rPr>
                <w:rFonts w:cs="Arial"/>
                <w:color w:val="000000" w:themeColor="text1"/>
                <w:sz w:val="10"/>
                <w:szCs w:val="10"/>
              </w:rPr>
              <w:t xml:space="preserve"> </w:t>
            </w:r>
            <w:r w:rsidRPr="00237CF1">
              <w:rPr>
                <w:rFonts w:cs="Arial"/>
                <w:color w:val="000000" w:themeColor="text1"/>
                <w:sz w:val="10"/>
                <w:szCs w:val="10"/>
              </w:rPr>
              <w:t>probabilidad</w:t>
            </w:r>
            <w:r>
              <w:rPr>
                <w:rFonts w:cs="Arial"/>
                <w:color w:val="000000" w:themeColor="text1"/>
                <w:sz w:val="10"/>
                <w:szCs w:val="10"/>
              </w:rPr>
              <w:t xml:space="preserve"> </w:t>
            </w:r>
            <w:r w:rsidRPr="00237CF1">
              <w:rPr>
                <w:rFonts w:cs="Arial"/>
                <w:color w:val="000000" w:themeColor="text1"/>
                <w:sz w:val="10"/>
                <w:szCs w:val="10"/>
              </w:rPr>
              <w:t>de</w:t>
            </w:r>
            <w:r>
              <w:rPr>
                <w:rFonts w:cs="Arial"/>
                <w:color w:val="000000" w:themeColor="text1"/>
                <w:sz w:val="10"/>
                <w:szCs w:val="10"/>
              </w:rPr>
              <w:t xml:space="preserve"> </w:t>
            </w:r>
            <w:r w:rsidRPr="00237CF1">
              <w:rPr>
                <w:rFonts w:cs="Arial"/>
                <w:color w:val="000000" w:themeColor="text1"/>
                <w:sz w:val="10"/>
                <w:szCs w:val="10"/>
              </w:rPr>
              <w:t>ocurrencia</w:t>
            </w:r>
            <w:r>
              <w:rPr>
                <w:rFonts w:cs="Arial"/>
                <w:color w:val="000000" w:themeColor="text1"/>
                <w:sz w:val="10"/>
                <w:szCs w:val="10"/>
              </w:rPr>
              <w:t xml:space="preserve"> </w:t>
            </w:r>
            <w:r w:rsidRPr="00237CF1">
              <w:rPr>
                <w:rFonts w:cs="Arial"/>
                <w:color w:val="000000" w:themeColor="text1"/>
                <w:sz w:val="10"/>
                <w:szCs w:val="10"/>
              </w:rPr>
              <w:t>/informes</w:t>
            </w:r>
            <w:r>
              <w:rPr>
                <w:rFonts w:cs="Arial"/>
                <w:color w:val="000000" w:themeColor="text1"/>
                <w:sz w:val="10"/>
                <w:szCs w:val="10"/>
              </w:rPr>
              <w:t xml:space="preserve"> </w:t>
            </w:r>
            <w:r w:rsidRPr="00237CF1">
              <w:rPr>
                <w:rFonts w:cs="Arial"/>
                <w:color w:val="000000" w:themeColor="text1"/>
                <w:sz w:val="10"/>
                <w:szCs w:val="10"/>
              </w:rPr>
              <w:t>de</w:t>
            </w:r>
            <w:r>
              <w:rPr>
                <w:rFonts w:cs="Arial"/>
                <w:color w:val="000000" w:themeColor="text1"/>
                <w:sz w:val="10"/>
                <w:szCs w:val="10"/>
              </w:rPr>
              <w:t xml:space="preserve"> </w:t>
            </w:r>
            <w:r w:rsidRPr="00237CF1">
              <w:rPr>
                <w:rFonts w:cs="Arial"/>
                <w:color w:val="000000" w:themeColor="text1"/>
                <w:sz w:val="10"/>
                <w:szCs w:val="10"/>
              </w:rPr>
              <w:t>supervisión</w:t>
            </w:r>
            <w:r>
              <w:rPr>
                <w:rFonts w:cs="Arial"/>
                <w:color w:val="000000" w:themeColor="text1"/>
                <w:sz w:val="10"/>
                <w:szCs w:val="10"/>
              </w:rPr>
              <w:t xml:space="preserve"> </w:t>
            </w:r>
            <w:r w:rsidRPr="00237CF1">
              <w:rPr>
                <w:rFonts w:cs="Arial"/>
                <w:color w:val="000000" w:themeColor="text1"/>
                <w:sz w:val="10"/>
                <w:szCs w:val="10"/>
              </w:rPr>
              <w:t>en</w:t>
            </w:r>
            <w:r>
              <w:rPr>
                <w:rFonts w:cs="Arial"/>
                <w:color w:val="000000" w:themeColor="text1"/>
                <w:sz w:val="10"/>
                <w:szCs w:val="10"/>
              </w:rPr>
              <w:t xml:space="preserve"> </w:t>
            </w:r>
            <w:r w:rsidRPr="00237CF1">
              <w:rPr>
                <w:rFonts w:cs="Arial"/>
                <w:color w:val="000000" w:themeColor="text1"/>
                <w:sz w:val="10"/>
                <w:szCs w:val="10"/>
              </w:rPr>
              <w:t>donde</w:t>
            </w:r>
            <w:r>
              <w:rPr>
                <w:rFonts w:cs="Arial"/>
                <w:color w:val="000000" w:themeColor="text1"/>
                <w:sz w:val="10"/>
                <w:szCs w:val="10"/>
              </w:rPr>
              <w:t xml:space="preserve"> </w:t>
            </w:r>
            <w:r w:rsidRPr="00237CF1">
              <w:rPr>
                <w:rFonts w:cs="Arial"/>
                <w:color w:val="000000" w:themeColor="text1"/>
                <w:sz w:val="10"/>
                <w:szCs w:val="10"/>
              </w:rPr>
              <w:t>se</w:t>
            </w:r>
            <w:r>
              <w:rPr>
                <w:rFonts w:cs="Arial"/>
                <w:color w:val="000000" w:themeColor="text1"/>
                <w:sz w:val="10"/>
                <w:szCs w:val="10"/>
              </w:rPr>
              <w:t xml:space="preserve"> </w:t>
            </w:r>
            <w:r w:rsidRPr="00237CF1">
              <w:rPr>
                <w:rFonts w:cs="Arial"/>
                <w:color w:val="000000" w:themeColor="text1"/>
                <w:sz w:val="10"/>
                <w:szCs w:val="10"/>
              </w:rPr>
              <w:t>realice</w:t>
            </w:r>
            <w:r>
              <w:rPr>
                <w:rFonts w:cs="Arial"/>
                <w:color w:val="000000" w:themeColor="text1"/>
                <w:sz w:val="10"/>
                <w:szCs w:val="10"/>
              </w:rPr>
              <w:t xml:space="preserve"> </w:t>
            </w:r>
            <w:r w:rsidRPr="00237CF1">
              <w:rPr>
                <w:rFonts w:cs="Arial"/>
                <w:color w:val="000000" w:themeColor="text1"/>
                <w:sz w:val="10"/>
                <w:szCs w:val="10"/>
              </w:rPr>
              <w:t>seguimiento</w:t>
            </w:r>
            <w:r>
              <w:rPr>
                <w:rFonts w:cs="Arial"/>
                <w:color w:val="000000" w:themeColor="text1"/>
                <w:sz w:val="10"/>
                <w:szCs w:val="10"/>
              </w:rPr>
              <w:t xml:space="preserve"> </w:t>
            </w:r>
            <w:r w:rsidRPr="00237CF1">
              <w:rPr>
                <w:rFonts w:cs="Arial"/>
                <w:color w:val="000000" w:themeColor="text1"/>
                <w:sz w:val="10"/>
                <w:szCs w:val="10"/>
              </w:rPr>
              <w:t>a</w:t>
            </w:r>
            <w:r>
              <w:rPr>
                <w:rFonts w:cs="Arial"/>
                <w:color w:val="000000" w:themeColor="text1"/>
                <w:sz w:val="10"/>
                <w:szCs w:val="10"/>
              </w:rPr>
              <w:t xml:space="preserve"> </w:t>
            </w:r>
            <w:r w:rsidRPr="00237CF1">
              <w:rPr>
                <w:rFonts w:cs="Arial"/>
                <w:color w:val="000000" w:themeColor="text1"/>
                <w:sz w:val="10"/>
                <w:szCs w:val="10"/>
              </w:rPr>
              <w:t>lo</w:t>
            </w:r>
            <w:r>
              <w:rPr>
                <w:rFonts w:cs="Arial"/>
                <w:color w:val="000000" w:themeColor="text1"/>
                <w:sz w:val="10"/>
                <w:szCs w:val="10"/>
              </w:rPr>
              <w:t xml:space="preserve"> </w:t>
            </w:r>
            <w:r w:rsidRPr="00237CF1">
              <w:rPr>
                <w:rFonts w:cs="Arial"/>
                <w:color w:val="000000" w:themeColor="text1"/>
                <w:sz w:val="10"/>
                <w:szCs w:val="10"/>
              </w:rPr>
              <w:t>requerido</w:t>
            </w:r>
            <w:r>
              <w:rPr>
                <w:rFonts w:cs="Arial"/>
                <w:color w:val="000000" w:themeColor="text1"/>
                <w:sz w:val="10"/>
                <w:szCs w:val="10"/>
              </w:rPr>
              <w:t xml:space="preserve"> </w:t>
            </w:r>
            <w:r w:rsidRPr="00237CF1">
              <w:rPr>
                <w:rFonts w:cs="Arial"/>
                <w:color w:val="000000" w:themeColor="text1"/>
                <w:sz w:val="10"/>
                <w:szCs w:val="10"/>
              </w:rPr>
              <w:t>en</w:t>
            </w:r>
            <w:r>
              <w:rPr>
                <w:rFonts w:cs="Arial"/>
                <w:color w:val="000000" w:themeColor="text1"/>
                <w:sz w:val="10"/>
                <w:szCs w:val="10"/>
              </w:rPr>
              <w:t xml:space="preserve"> </w:t>
            </w:r>
            <w:r w:rsidRPr="00237CF1">
              <w:rPr>
                <w:rFonts w:cs="Arial"/>
                <w:color w:val="000000" w:themeColor="text1"/>
                <w:sz w:val="10"/>
                <w:szCs w:val="10"/>
              </w:rPr>
              <w:t>las</w:t>
            </w:r>
            <w:r>
              <w:rPr>
                <w:rFonts w:cs="Arial"/>
                <w:color w:val="000000" w:themeColor="text1"/>
                <w:sz w:val="10"/>
                <w:szCs w:val="10"/>
              </w:rPr>
              <w:t xml:space="preserve"> </w:t>
            </w:r>
            <w:r w:rsidRPr="00237CF1">
              <w:rPr>
                <w:rFonts w:cs="Arial"/>
                <w:color w:val="000000" w:themeColor="text1"/>
                <w:sz w:val="10"/>
                <w:szCs w:val="10"/>
              </w:rPr>
              <w:t>especificaciones</w:t>
            </w:r>
            <w:r>
              <w:rPr>
                <w:rFonts w:cs="Arial"/>
                <w:color w:val="000000" w:themeColor="text1"/>
                <w:sz w:val="10"/>
                <w:szCs w:val="10"/>
              </w:rPr>
              <w:t xml:space="preserve"> </w:t>
            </w:r>
            <w:r w:rsidRPr="00237CF1">
              <w:rPr>
                <w:rFonts w:cs="Arial"/>
                <w:color w:val="000000" w:themeColor="text1"/>
                <w:sz w:val="10"/>
                <w:szCs w:val="10"/>
              </w:rPr>
              <w:t>técnicas</w:t>
            </w:r>
            <w:r>
              <w:rPr>
                <w:rFonts w:cs="Arial"/>
                <w:color w:val="000000" w:themeColor="text1"/>
                <w:sz w:val="10"/>
                <w:szCs w:val="10"/>
              </w:rPr>
              <w:t xml:space="preserve"> </w:t>
            </w:r>
            <w:r w:rsidRPr="00237CF1">
              <w:rPr>
                <w:rFonts w:cs="Arial"/>
                <w:color w:val="000000" w:themeColor="text1"/>
                <w:sz w:val="10"/>
                <w:szCs w:val="10"/>
              </w:rPr>
              <w:t>mínimas</w:t>
            </w:r>
            <w:r>
              <w:rPr>
                <w:rFonts w:cs="Arial"/>
                <w:color w:val="000000" w:themeColor="text1"/>
                <w:sz w:val="10"/>
                <w:szCs w:val="10"/>
              </w:rPr>
              <w:t xml:space="preserve"> </w:t>
            </w:r>
            <w:r w:rsidRPr="00237CF1">
              <w:rPr>
                <w:rFonts w:cs="Arial"/>
                <w:color w:val="000000" w:themeColor="text1"/>
                <w:sz w:val="10"/>
                <w:szCs w:val="10"/>
              </w:rPr>
              <w:t>establecidas</w:t>
            </w:r>
            <w:r>
              <w:rPr>
                <w:rFonts w:cs="Arial"/>
                <w:color w:val="000000" w:themeColor="text1"/>
                <w:sz w:val="10"/>
                <w:szCs w:val="10"/>
              </w:rPr>
              <w:t xml:space="preserve"> </w:t>
            </w:r>
            <w:r w:rsidRPr="00237CF1">
              <w:rPr>
                <w:rFonts w:cs="Arial"/>
                <w:color w:val="000000" w:themeColor="text1"/>
                <w:sz w:val="10"/>
                <w:szCs w:val="10"/>
              </w:rPr>
              <w:t>en</w:t>
            </w:r>
            <w:r>
              <w:rPr>
                <w:rFonts w:cs="Arial"/>
                <w:color w:val="000000" w:themeColor="text1"/>
                <w:sz w:val="10"/>
                <w:szCs w:val="10"/>
              </w:rPr>
              <w:t xml:space="preserve"> </w:t>
            </w:r>
            <w:r w:rsidRPr="00237CF1">
              <w:rPr>
                <w:rFonts w:cs="Arial"/>
                <w:color w:val="000000" w:themeColor="text1"/>
                <w:sz w:val="10"/>
                <w:szCs w:val="10"/>
              </w:rPr>
              <w:t>la</w:t>
            </w:r>
            <w:r>
              <w:rPr>
                <w:rFonts w:cs="Arial"/>
                <w:color w:val="000000" w:themeColor="text1"/>
                <w:sz w:val="10"/>
                <w:szCs w:val="10"/>
              </w:rPr>
              <w:t xml:space="preserve"> </w:t>
            </w:r>
            <w:r w:rsidRPr="00237CF1">
              <w:rPr>
                <w:rFonts w:cs="Arial"/>
                <w:color w:val="000000" w:themeColor="text1"/>
                <w:sz w:val="10"/>
                <w:szCs w:val="10"/>
              </w:rPr>
              <w:t>minuta</w:t>
            </w:r>
          </w:p>
        </w:tc>
        <w:tc>
          <w:tcPr>
            <w:tcW w:w="99" w:type="pct"/>
            <w:shd w:val="clear" w:color="auto" w:fill="auto"/>
            <w:textDirection w:val="btLr"/>
            <w:vAlign w:val="center"/>
          </w:tcPr>
          <w:p w14:paraId="19850564"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1</w:t>
            </w:r>
          </w:p>
        </w:tc>
        <w:tc>
          <w:tcPr>
            <w:tcW w:w="93" w:type="pct"/>
            <w:shd w:val="clear" w:color="auto" w:fill="auto"/>
            <w:textDirection w:val="btLr"/>
            <w:vAlign w:val="center"/>
          </w:tcPr>
          <w:p w14:paraId="1F2C872D"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2</w:t>
            </w:r>
          </w:p>
        </w:tc>
        <w:tc>
          <w:tcPr>
            <w:tcW w:w="117" w:type="pct"/>
            <w:shd w:val="clear" w:color="auto" w:fill="FFFFFF"/>
            <w:textDirection w:val="btLr"/>
            <w:vAlign w:val="center"/>
          </w:tcPr>
          <w:p w14:paraId="0A4A8585"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3</w:t>
            </w:r>
          </w:p>
        </w:tc>
        <w:tc>
          <w:tcPr>
            <w:tcW w:w="90" w:type="pct"/>
            <w:shd w:val="clear" w:color="auto" w:fill="FFFFFF"/>
            <w:textDirection w:val="btLr"/>
            <w:vAlign w:val="center"/>
          </w:tcPr>
          <w:p w14:paraId="67F0ED52"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Bajo</w:t>
            </w:r>
          </w:p>
        </w:tc>
        <w:tc>
          <w:tcPr>
            <w:tcW w:w="146" w:type="pct"/>
            <w:shd w:val="clear" w:color="auto" w:fill="auto"/>
            <w:textDirection w:val="btLr"/>
            <w:vAlign w:val="center"/>
          </w:tcPr>
          <w:p w14:paraId="20CD50DC"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Si</w:t>
            </w:r>
          </w:p>
        </w:tc>
        <w:tc>
          <w:tcPr>
            <w:tcW w:w="186" w:type="pct"/>
            <w:shd w:val="clear" w:color="auto" w:fill="auto"/>
            <w:textDirection w:val="btLr"/>
            <w:vAlign w:val="center"/>
          </w:tcPr>
          <w:p w14:paraId="7FA3DB3D"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Supervisor</w:t>
            </w:r>
            <w:r>
              <w:rPr>
                <w:rFonts w:cs="Arial"/>
                <w:color w:val="000000" w:themeColor="text1"/>
                <w:sz w:val="10"/>
                <w:szCs w:val="10"/>
              </w:rPr>
              <w:t xml:space="preserve"> </w:t>
            </w:r>
            <w:r w:rsidRPr="00237CF1">
              <w:rPr>
                <w:rFonts w:cs="Arial"/>
                <w:color w:val="000000" w:themeColor="text1"/>
                <w:sz w:val="10"/>
                <w:szCs w:val="10"/>
              </w:rPr>
              <w:t>del</w:t>
            </w:r>
            <w:r>
              <w:rPr>
                <w:rFonts w:cs="Arial"/>
                <w:color w:val="000000" w:themeColor="text1"/>
                <w:sz w:val="10"/>
                <w:szCs w:val="10"/>
              </w:rPr>
              <w:t xml:space="preserve"> </w:t>
            </w:r>
            <w:r w:rsidRPr="00237CF1">
              <w:rPr>
                <w:rFonts w:cs="Arial"/>
                <w:color w:val="000000" w:themeColor="text1"/>
                <w:sz w:val="10"/>
                <w:szCs w:val="10"/>
              </w:rPr>
              <w:t>contrato</w:t>
            </w:r>
            <w:r>
              <w:rPr>
                <w:rFonts w:cs="Arial"/>
                <w:color w:val="000000" w:themeColor="text1"/>
                <w:sz w:val="10"/>
                <w:szCs w:val="10"/>
              </w:rPr>
              <w:t xml:space="preserve"> </w:t>
            </w:r>
            <w:r w:rsidRPr="00237CF1">
              <w:rPr>
                <w:rFonts w:cs="Arial"/>
                <w:color w:val="000000" w:themeColor="text1"/>
                <w:sz w:val="10"/>
                <w:szCs w:val="10"/>
              </w:rPr>
              <w:t>y</w:t>
            </w:r>
            <w:r>
              <w:rPr>
                <w:rFonts w:cs="Arial"/>
                <w:color w:val="000000" w:themeColor="text1"/>
                <w:sz w:val="10"/>
                <w:szCs w:val="10"/>
              </w:rPr>
              <w:t xml:space="preserve"> </w:t>
            </w:r>
            <w:r w:rsidRPr="00237CF1">
              <w:rPr>
                <w:rFonts w:cs="Arial"/>
                <w:color w:val="000000" w:themeColor="text1"/>
                <w:sz w:val="10"/>
                <w:szCs w:val="10"/>
              </w:rPr>
              <w:t>Contratista</w:t>
            </w:r>
          </w:p>
        </w:tc>
        <w:tc>
          <w:tcPr>
            <w:tcW w:w="270" w:type="pct"/>
            <w:shd w:val="clear" w:color="auto" w:fill="auto"/>
            <w:textDirection w:val="btLr"/>
            <w:vAlign w:val="center"/>
          </w:tcPr>
          <w:p w14:paraId="4C1EB2C3"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adjudicación</w:t>
            </w:r>
            <w:r>
              <w:rPr>
                <w:rFonts w:cs="Arial"/>
                <w:color w:val="000000" w:themeColor="text1"/>
                <w:sz w:val="10"/>
                <w:szCs w:val="10"/>
              </w:rPr>
              <w:t xml:space="preserve"> </w:t>
            </w:r>
            <w:r w:rsidRPr="00237CF1">
              <w:rPr>
                <w:rFonts w:cs="Arial"/>
                <w:color w:val="000000" w:themeColor="text1"/>
                <w:sz w:val="10"/>
                <w:szCs w:val="10"/>
              </w:rPr>
              <w:t>del</w:t>
            </w:r>
            <w:r>
              <w:rPr>
                <w:rFonts w:cs="Arial"/>
                <w:color w:val="000000" w:themeColor="text1"/>
                <w:sz w:val="10"/>
                <w:szCs w:val="10"/>
              </w:rPr>
              <w:t xml:space="preserve"> </w:t>
            </w:r>
            <w:r w:rsidRPr="00237CF1">
              <w:rPr>
                <w:rFonts w:cs="Arial"/>
                <w:color w:val="000000" w:themeColor="text1"/>
                <w:sz w:val="10"/>
                <w:szCs w:val="10"/>
              </w:rPr>
              <w:t>contrato</w:t>
            </w:r>
          </w:p>
        </w:tc>
        <w:tc>
          <w:tcPr>
            <w:tcW w:w="1047" w:type="pct"/>
            <w:shd w:val="clear" w:color="auto" w:fill="auto"/>
            <w:textDirection w:val="btLr"/>
            <w:vAlign w:val="center"/>
          </w:tcPr>
          <w:p w14:paraId="50BCC991"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Terminación</w:t>
            </w:r>
            <w:r>
              <w:rPr>
                <w:rFonts w:cs="Arial"/>
                <w:color w:val="000000" w:themeColor="text1"/>
                <w:sz w:val="10"/>
                <w:szCs w:val="10"/>
              </w:rPr>
              <w:t xml:space="preserve"> </w:t>
            </w:r>
            <w:r w:rsidRPr="00237CF1">
              <w:rPr>
                <w:rFonts w:cs="Arial"/>
                <w:color w:val="000000" w:themeColor="text1"/>
                <w:sz w:val="10"/>
                <w:szCs w:val="10"/>
              </w:rPr>
              <w:t>del</w:t>
            </w:r>
            <w:r>
              <w:rPr>
                <w:rFonts w:cs="Arial"/>
                <w:color w:val="000000" w:themeColor="text1"/>
                <w:sz w:val="10"/>
                <w:szCs w:val="10"/>
              </w:rPr>
              <w:t xml:space="preserve"> </w:t>
            </w:r>
            <w:r w:rsidRPr="00237CF1">
              <w:rPr>
                <w:rFonts w:cs="Arial"/>
                <w:color w:val="000000" w:themeColor="text1"/>
                <w:sz w:val="10"/>
                <w:szCs w:val="10"/>
              </w:rPr>
              <w:t>contrato</w:t>
            </w:r>
          </w:p>
        </w:tc>
        <w:tc>
          <w:tcPr>
            <w:tcW w:w="549" w:type="pct"/>
            <w:shd w:val="clear" w:color="auto" w:fill="auto"/>
            <w:textDirection w:val="btLr"/>
            <w:vAlign w:val="center"/>
          </w:tcPr>
          <w:p w14:paraId="758D9AA3"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Informes</w:t>
            </w:r>
            <w:r>
              <w:rPr>
                <w:rFonts w:cs="Arial"/>
                <w:color w:val="000000" w:themeColor="text1"/>
                <w:sz w:val="10"/>
                <w:szCs w:val="10"/>
              </w:rPr>
              <w:t xml:space="preserve"> </w:t>
            </w:r>
            <w:r w:rsidRPr="00237CF1">
              <w:rPr>
                <w:rFonts w:cs="Arial"/>
                <w:color w:val="000000" w:themeColor="text1"/>
                <w:sz w:val="10"/>
                <w:szCs w:val="10"/>
              </w:rPr>
              <w:t>de</w:t>
            </w:r>
            <w:r>
              <w:rPr>
                <w:rFonts w:cs="Arial"/>
                <w:color w:val="000000" w:themeColor="text1"/>
                <w:sz w:val="10"/>
                <w:szCs w:val="10"/>
              </w:rPr>
              <w:t xml:space="preserve"> </w:t>
            </w:r>
            <w:r w:rsidRPr="00237CF1">
              <w:rPr>
                <w:rFonts w:cs="Arial"/>
                <w:color w:val="000000" w:themeColor="text1"/>
                <w:sz w:val="10"/>
                <w:szCs w:val="10"/>
              </w:rPr>
              <w:t>Supervisión</w:t>
            </w:r>
            <w:r>
              <w:rPr>
                <w:rFonts w:cs="Arial"/>
                <w:color w:val="000000" w:themeColor="text1"/>
                <w:sz w:val="10"/>
                <w:szCs w:val="10"/>
              </w:rPr>
              <w:t xml:space="preserve"> </w:t>
            </w:r>
            <w:r w:rsidRPr="00237CF1">
              <w:rPr>
                <w:rFonts w:cs="Arial"/>
                <w:color w:val="000000" w:themeColor="text1"/>
                <w:sz w:val="10"/>
                <w:szCs w:val="10"/>
              </w:rPr>
              <w:t>y</w:t>
            </w:r>
            <w:r>
              <w:rPr>
                <w:rFonts w:cs="Arial"/>
                <w:color w:val="000000" w:themeColor="text1"/>
                <w:sz w:val="10"/>
                <w:szCs w:val="10"/>
              </w:rPr>
              <w:t xml:space="preserve"> </w:t>
            </w:r>
            <w:r w:rsidRPr="00237CF1">
              <w:rPr>
                <w:rFonts w:cs="Arial"/>
                <w:color w:val="000000" w:themeColor="text1"/>
                <w:sz w:val="10"/>
                <w:szCs w:val="10"/>
              </w:rPr>
              <w:t>de</w:t>
            </w:r>
            <w:r>
              <w:rPr>
                <w:rFonts w:cs="Arial"/>
                <w:color w:val="000000" w:themeColor="text1"/>
                <w:sz w:val="10"/>
                <w:szCs w:val="10"/>
              </w:rPr>
              <w:t xml:space="preserve"> </w:t>
            </w:r>
            <w:r w:rsidRPr="00237CF1">
              <w:rPr>
                <w:rFonts w:cs="Arial"/>
                <w:color w:val="000000" w:themeColor="text1"/>
                <w:sz w:val="10"/>
                <w:szCs w:val="10"/>
              </w:rPr>
              <w:t>ejecución</w:t>
            </w:r>
          </w:p>
        </w:tc>
        <w:tc>
          <w:tcPr>
            <w:tcW w:w="161" w:type="pct"/>
            <w:shd w:val="clear" w:color="auto" w:fill="auto"/>
            <w:textDirection w:val="btLr"/>
            <w:vAlign w:val="center"/>
          </w:tcPr>
          <w:p w14:paraId="54724CAF" w14:textId="77777777" w:rsidR="00CA7954" w:rsidRPr="00237CF1" w:rsidRDefault="00CA7954" w:rsidP="00F1290D">
            <w:pPr>
              <w:ind w:left="113" w:right="113"/>
              <w:jc w:val="center"/>
              <w:rPr>
                <w:rFonts w:cs="Arial"/>
                <w:color w:val="000000" w:themeColor="text1"/>
                <w:sz w:val="10"/>
                <w:szCs w:val="10"/>
              </w:rPr>
            </w:pPr>
            <w:r w:rsidRPr="00237CF1">
              <w:rPr>
                <w:rFonts w:cs="Arial"/>
                <w:color w:val="000000" w:themeColor="text1"/>
                <w:sz w:val="10"/>
                <w:szCs w:val="10"/>
              </w:rPr>
              <w:t>Mensual</w:t>
            </w:r>
          </w:p>
        </w:tc>
      </w:tr>
    </w:tbl>
    <w:p w14:paraId="2B27EE18" w14:textId="77777777" w:rsidR="00CA7954" w:rsidRDefault="00CA7954" w:rsidP="00F1290D">
      <w:pPr>
        <w:rPr>
          <w:rFonts w:cs="Arial"/>
          <w:color w:val="000000"/>
          <w:szCs w:val="20"/>
        </w:rPr>
      </w:pPr>
    </w:p>
    <w:p w14:paraId="35E5C7E4" w14:textId="77777777" w:rsidR="00CA7954" w:rsidRDefault="00CA7954" w:rsidP="00F1290D">
      <w:pPr>
        <w:rPr>
          <w:rFonts w:cs="Arial"/>
          <w:color w:val="000000"/>
          <w:szCs w:val="20"/>
        </w:rPr>
      </w:pPr>
    </w:p>
    <w:p w14:paraId="4B324002" w14:textId="77777777" w:rsidR="00CA7954" w:rsidRPr="00F465B7" w:rsidRDefault="00CA7954" w:rsidP="00F1290D">
      <w:pPr>
        <w:pStyle w:val="Prrafodelista"/>
        <w:ind w:left="0"/>
        <w:jc w:val="center"/>
        <w:rPr>
          <w:rFonts w:cs="Arial"/>
          <w:b/>
          <w:szCs w:val="20"/>
        </w:rPr>
      </w:pPr>
      <w:r w:rsidRPr="00F465B7">
        <w:rPr>
          <w:rFonts w:cs="Arial"/>
          <w:b/>
          <w:szCs w:val="20"/>
        </w:rPr>
        <w:t>ESTIMACIÓN,</w:t>
      </w:r>
      <w:r>
        <w:rPr>
          <w:rFonts w:cs="Arial"/>
          <w:b/>
          <w:szCs w:val="20"/>
        </w:rPr>
        <w:t xml:space="preserve"> </w:t>
      </w:r>
      <w:r w:rsidRPr="00F465B7">
        <w:rPr>
          <w:rFonts w:cs="Arial"/>
          <w:b/>
          <w:szCs w:val="20"/>
        </w:rPr>
        <w:t>TIPIFICACIÓN,</w:t>
      </w:r>
      <w:r>
        <w:rPr>
          <w:rFonts w:cs="Arial"/>
          <w:b/>
          <w:szCs w:val="20"/>
        </w:rPr>
        <w:t xml:space="preserve"> </w:t>
      </w:r>
      <w:r w:rsidRPr="00F465B7">
        <w:rPr>
          <w:rFonts w:cs="Arial"/>
          <w:b/>
          <w:szCs w:val="20"/>
        </w:rPr>
        <w:t>ASIGNACIÓN</w:t>
      </w:r>
      <w:r>
        <w:rPr>
          <w:rFonts w:cs="Arial"/>
          <w:b/>
          <w:szCs w:val="20"/>
        </w:rPr>
        <w:t xml:space="preserve"> </w:t>
      </w:r>
      <w:r w:rsidRPr="00F465B7">
        <w:rPr>
          <w:rFonts w:cs="Arial"/>
          <w:b/>
          <w:szCs w:val="20"/>
        </w:rPr>
        <w:t>DE</w:t>
      </w:r>
      <w:r>
        <w:rPr>
          <w:rFonts w:cs="Arial"/>
          <w:b/>
          <w:szCs w:val="20"/>
        </w:rPr>
        <w:t xml:space="preserve"> </w:t>
      </w:r>
      <w:r w:rsidRPr="00F465B7">
        <w:rPr>
          <w:rFonts w:cs="Arial"/>
          <w:b/>
          <w:szCs w:val="20"/>
        </w:rPr>
        <w:t>RIESGOS</w:t>
      </w:r>
      <w:r>
        <w:rPr>
          <w:rFonts w:cs="Arial"/>
          <w:b/>
          <w:szCs w:val="20"/>
        </w:rPr>
        <w:t xml:space="preserve"> </w:t>
      </w:r>
    </w:p>
    <w:p w14:paraId="61CE5FD2" w14:textId="77777777" w:rsidR="00CA7954" w:rsidRPr="00F465B7" w:rsidRDefault="00CA7954" w:rsidP="00F1290D">
      <w:pPr>
        <w:pStyle w:val="Prrafodelista"/>
        <w:ind w:left="0"/>
        <w:jc w:val="center"/>
        <w:rPr>
          <w:rFonts w:cs="Arial"/>
          <w:b/>
          <w:szCs w:val="20"/>
        </w:rPr>
      </w:pPr>
      <w:r w:rsidRPr="00F465B7">
        <w:rPr>
          <w:rFonts w:cs="Arial"/>
          <w:b/>
          <w:szCs w:val="20"/>
        </w:rPr>
        <w:t>Y</w:t>
      </w:r>
      <w:r>
        <w:rPr>
          <w:rFonts w:cs="Arial"/>
          <w:b/>
          <w:szCs w:val="20"/>
        </w:rPr>
        <w:t xml:space="preserve"> </w:t>
      </w:r>
      <w:r w:rsidRPr="00F465B7">
        <w:rPr>
          <w:rFonts w:cs="Arial"/>
          <w:b/>
          <w:szCs w:val="20"/>
        </w:rPr>
        <w:t>DETERMINACIÓN</w:t>
      </w:r>
      <w:r>
        <w:rPr>
          <w:rFonts w:cs="Arial"/>
          <w:b/>
          <w:szCs w:val="20"/>
        </w:rPr>
        <w:t xml:space="preserve"> </w:t>
      </w:r>
      <w:r w:rsidRPr="00F465B7">
        <w:rPr>
          <w:rFonts w:cs="Arial"/>
          <w:b/>
          <w:szCs w:val="20"/>
        </w:rPr>
        <w:t>DE</w:t>
      </w:r>
      <w:r>
        <w:rPr>
          <w:rFonts w:cs="Arial"/>
          <w:b/>
          <w:szCs w:val="20"/>
        </w:rPr>
        <w:t xml:space="preserve"> </w:t>
      </w:r>
      <w:r w:rsidRPr="00F465B7">
        <w:rPr>
          <w:rFonts w:cs="Arial"/>
          <w:b/>
          <w:szCs w:val="20"/>
        </w:rPr>
        <w:t>GARANTÍAS.</w:t>
      </w:r>
    </w:p>
    <w:p w14:paraId="453EE5FD" w14:textId="77777777" w:rsidR="00CA7954" w:rsidRPr="00F465B7" w:rsidRDefault="00CA7954" w:rsidP="00F1290D">
      <w:pPr>
        <w:autoSpaceDE w:val="0"/>
        <w:autoSpaceDN w:val="0"/>
        <w:adjustRightInd w:val="0"/>
        <w:rPr>
          <w:rFonts w:cs="Arial"/>
          <w:szCs w:val="20"/>
        </w:rPr>
      </w:pPr>
    </w:p>
    <w:p w14:paraId="1909E791" w14:textId="77777777" w:rsidR="00CA7954" w:rsidRPr="00F465B7" w:rsidRDefault="00CA7954" w:rsidP="00F1290D">
      <w:pPr>
        <w:autoSpaceDE w:val="0"/>
        <w:autoSpaceDN w:val="0"/>
        <w:adjustRightInd w:val="0"/>
        <w:rPr>
          <w:rFonts w:cs="Arial"/>
          <w:szCs w:val="20"/>
        </w:rPr>
      </w:pPr>
      <w:r w:rsidRPr="00F465B7">
        <w:rPr>
          <w:rFonts w:cs="Arial"/>
          <w:szCs w:val="20"/>
        </w:rPr>
        <w:t>De</w:t>
      </w:r>
      <w:r>
        <w:rPr>
          <w:rFonts w:cs="Arial"/>
          <w:szCs w:val="20"/>
        </w:rPr>
        <w:t xml:space="preserve"> </w:t>
      </w:r>
      <w:r w:rsidRPr="00F465B7">
        <w:rPr>
          <w:rFonts w:cs="Arial"/>
          <w:szCs w:val="20"/>
        </w:rPr>
        <w:t>conformidad</w:t>
      </w:r>
      <w:r>
        <w:rPr>
          <w:rFonts w:cs="Arial"/>
          <w:szCs w:val="20"/>
        </w:rPr>
        <w:t xml:space="preserve"> </w:t>
      </w:r>
      <w:r w:rsidRPr="00F465B7">
        <w:rPr>
          <w:rFonts w:cs="Arial"/>
          <w:szCs w:val="20"/>
        </w:rPr>
        <w:t>con</w:t>
      </w:r>
      <w:r>
        <w:rPr>
          <w:rFonts w:cs="Arial"/>
          <w:szCs w:val="20"/>
        </w:rPr>
        <w:t xml:space="preserve"> </w:t>
      </w:r>
      <w:r w:rsidRPr="00F465B7">
        <w:rPr>
          <w:rFonts w:cs="Arial"/>
          <w:szCs w:val="20"/>
        </w:rPr>
        <w:t>lo</w:t>
      </w:r>
      <w:r>
        <w:rPr>
          <w:rFonts w:cs="Arial"/>
          <w:szCs w:val="20"/>
        </w:rPr>
        <w:t xml:space="preserve"> </w:t>
      </w:r>
      <w:r w:rsidRPr="00F465B7">
        <w:rPr>
          <w:rFonts w:cs="Arial"/>
          <w:szCs w:val="20"/>
        </w:rPr>
        <w:t>establecido</w:t>
      </w:r>
      <w:r>
        <w:rPr>
          <w:rFonts w:cs="Arial"/>
          <w:szCs w:val="20"/>
        </w:rPr>
        <w:t xml:space="preserve"> </w:t>
      </w:r>
      <w:r w:rsidRPr="00F465B7">
        <w:rPr>
          <w:rFonts w:cs="Arial"/>
          <w:szCs w:val="20"/>
        </w:rPr>
        <w:t>en</w:t>
      </w:r>
      <w:r>
        <w:rPr>
          <w:rFonts w:cs="Arial"/>
          <w:szCs w:val="20"/>
        </w:rPr>
        <w:t xml:space="preserve"> </w:t>
      </w:r>
      <w:r w:rsidRPr="00F465B7">
        <w:rPr>
          <w:rFonts w:cs="Arial"/>
          <w:szCs w:val="20"/>
        </w:rPr>
        <w:t>el</w:t>
      </w:r>
      <w:r>
        <w:rPr>
          <w:rFonts w:cs="Arial"/>
          <w:szCs w:val="20"/>
        </w:rPr>
        <w:t xml:space="preserve"> </w:t>
      </w:r>
      <w:r w:rsidRPr="00F465B7">
        <w:rPr>
          <w:rFonts w:cs="Arial"/>
          <w:szCs w:val="20"/>
        </w:rPr>
        <w:t>artículo</w:t>
      </w:r>
      <w:r>
        <w:rPr>
          <w:rFonts w:cs="Arial"/>
          <w:szCs w:val="20"/>
        </w:rPr>
        <w:t xml:space="preserve"> </w:t>
      </w:r>
      <w:r w:rsidRPr="00F465B7">
        <w:rPr>
          <w:rFonts w:cs="Arial"/>
          <w:szCs w:val="20"/>
        </w:rPr>
        <w:t>4º</w:t>
      </w:r>
      <w:r>
        <w:rPr>
          <w:rFonts w:cs="Arial"/>
          <w:szCs w:val="20"/>
        </w:rPr>
        <w:t xml:space="preserve"> </w:t>
      </w:r>
      <w:r w:rsidRPr="00F465B7">
        <w:rPr>
          <w:rFonts w:cs="Arial"/>
          <w:szCs w:val="20"/>
        </w:rPr>
        <w:t>de</w:t>
      </w:r>
      <w:r>
        <w:rPr>
          <w:rFonts w:cs="Arial"/>
          <w:szCs w:val="20"/>
        </w:rPr>
        <w:t xml:space="preserve"> </w:t>
      </w:r>
      <w:r w:rsidRPr="00F465B7">
        <w:rPr>
          <w:rFonts w:cs="Arial"/>
          <w:szCs w:val="20"/>
        </w:rPr>
        <w:t>la</w:t>
      </w:r>
      <w:r>
        <w:rPr>
          <w:rFonts w:cs="Arial"/>
          <w:szCs w:val="20"/>
        </w:rPr>
        <w:t xml:space="preserve"> </w:t>
      </w:r>
      <w:r w:rsidRPr="00F465B7">
        <w:rPr>
          <w:rFonts w:cs="Arial"/>
          <w:szCs w:val="20"/>
        </w:rPr>
        <w:t>Ley</w:t>
      </w:r>
      <w:r>
        <w:rPr>
          <w:rFonts w:cs="Arial"/>
          <w:szCs w:val="20"/>
        </w:rPr>
        <w:t xml:space="preserve"> </w:t>
      </w:r>
      <w:r w:rsidRPr="00F465B7">
        <w:rPr>
          <w:rFonts w:cs="Arial"/>
          <w:szCs w:val="20"/>
        </w:rPr>
        <w:t>1150</w:t>
      </w:r>
      <w:r>
        <w:rPr>
          <w:rFonts w:cs="Arial"/>
          <w:szCs w:val="20"/>
        </w:rPr>
        <w:t xml:space="preserve"> </w:t>
      </w:r>
      <w:r w:rsidRPr="00F465B7">
        <w:rPr>
          <w:rFonts w:cs="Arial"/>
          <w:szCs w:val="20"/>
        </w:rPr>
        <w:t>de</w:t>
      </w:r>
      <w:r>
        <w:rPr>
          <w:rFonts w:cs="Arial"/>
          <w:szCs w:val="20"/>
        </w:rPr>
        <w:t xml:space="preserve"> </w:t>
      </w:r>
      <w:r w:rsidRPr="00F465B7">
        <w:rPr>
          <w:rFonts w:cs="Arial"/>
          <w:szCs w:val="20"/>
        </w:rPr>
        <w:t>2007,</w:t>
      </w:r>
      <w:r>
        <w:rPr>
          <w:rFonts w:cs="Arial"/>
          <w:szCs w:val="20"/>
        </w:rPr>
        <w:t xml:space="preserve"> </w:t>
      </w:r>
      <w:r w:rsidRPr="00F465B7">
        <w:rPr>
          <w:rFonts w:cs="Arial"/>
          <w:szCs w:val="20"/>
        </w:rPr>
        <w:t>como</w:t>
      </w:r>
      <w:r>
        <w:rPr>
          <w:rFonts w:cs="Arial"/>
          <w:szCs w:val="20"/>
        </w:rPr>
        <w:t xml:space="preserve"> </w:t>
      </w:r>
      <w:r w:rsidRPr="00F465B7">
        <w:rPr>
          <w:rFonts w:cs="Arial"/>
          <w:szCs w:val="20"/>
        </w:rPr>
        <w:t>modificatoria</w:t>
      </w:r>
      <w:r>
        <w:rPr>
          <w:rFonts w:cs="Arial"/>
          <w:szCs w:val="20"/>
        </w:rPr>
        <w:t xml:space="preserve"> </w:t>
      </w:r>
      <w:r w:rsidRPr="00F465B7">
        <w:rPr>
          <w:rFonts w:cs="Arial"/>
          <w:szCs w:val="20"/>
        </w:rPr>
        <w:t>a</w:t>
      </w:r>
      <w:r>
        <w:rPr>
          <w:rFonts w:cs="Arial"/>
          <w:szCs w:val="20"/>
        </w:rPr>
        <w:t xml:space="preserve"> </w:t>
      </w:r>
      <w:r w:rsidRPr="00F465B7">
        <w:rPr>
          <w:rFonts w:cs="Arial"/>
          <w:szCs w:val="20"/>
        </w:rPr>
        <w:t>la</w:t>
      </w:r>
      <w:r>
        <w:rPr>
          <w:rFonts w:cs="Arial"/>
          <w:szCs w:val="20"/>
        </w:rPr>
        <w:t xml:space="preserve"> </w:t>
      </w:r>
      <w:r w:rsidRPr="00F465B7">
        <w:rPr>
          <w:rFonts w:cs="Arial"/>
          <w:szCs w:val="20"/>
        </w:rPr>
        <w:t>Ley</w:t>
      </w:r>
      <w:r>
        <w:rPr>
          <w:rFonts w:cs="Arial"/>
          <w:szCs w:val="20"/>
        </w:rPr>
        <w:t xml:space="preserve"> </w:t>
      </w:r>
      <w:r w:rsidRPr="00F465B7">
        <w:rPr>
          <w:rFonts w:cs="Arial"/>
          <w:szCs w:val="20"/>
        </w:rPr>
        <w:t>80</w:t>
      </w:r>
      <w:r>
        <w:rPr>
          <w:rFonts w:cs="Arial"/>
          <w:szCs w:val="20"/>
        </w:rPr>
        <w:t xml:space="preserve"> </w:t>
      </w:r>
      <w:r w:rsidRPr="00F465B7">
        <w:rPr>
          <w:rFonts w:cs="Arial"/>
          <w:szCs w:val="20"/>
        </w:rPr>
        <w:t>de</w:t>
      </w:r>
      <w:r>
        <w:rPr>
          <w:rFonts w:cs="Arial"/>
          <w:szCs w:val="20"/>
        </w:rPr>
        <w:t xml:space="preserve"> </w:t>
      </w:r>
      <w:r w:rsidRPr="00F465B7">
        <w:rPr>
          <w:rFonts w:cs="Arial"/>
          <w:szCs w:val="20"/>
        </w:rPr>
        <w:t>1993,</w:t>
      </w:r>
      <w:r>
        <w:rPr>
          <w:rFonts w:cs="Arial"/>
          <w:szCs w:val="20"/>
        </w:rPr>
        <w:t xml:space="preserve"> </w:t>
      </w:r>
      <w:r w:rsidRPr="00F465B7">
        <w:rPr>
          <w:rFonts w:cs="Arial"/>
          <w:szCs w:val="20"/>
        </w:rPr>
        <w:t>como</w:t>
      </w:r>
      <w:r>
        <w:rPr>
          <w:rFonts w:cs="Arial"/>
          <w:szCs w:val="20"/>
        </w:rPr>
        <w:t xml:space="preserve"> </w:t>
      </w:r>
      <w:r w:rsidRPr="00F465B7">
        <w:rPr>
          <w:rFonts w:cs="Arial"/>
          <w:szCs w:val="20"/>
        </w:rPr>
        <w:t>resultado</w:t>
      </w:r>
      <w:r>
        <w:rPr>
          <w:rFonts w:cs="Arial"/>
          <w:szCs w:val="20"/>
        </w:rPr>
        <w:t xml:space="preserve"> </w:t>
      </w:r>
      <w:r w:rsidRPr="00F465B7">
        <w:rPr>
          <w:rFonts w:cs="Arial"/>
          <w:szCs w:val="20"/>
        </w:rPr>
        <w:t>del</w:t>
      </w:r>
      <w:r>
        <w:rPr>
          <w:rFonts w:cs="Arial"/>
          <w:szCs w:val="20"/>
        </w:rPr>
        <w:t xml:space="preserve"> </w:t>
      </w:r>
      <w:r w:rsidRPr="00F465B7">
        <w:rPr>
          <w:rFonts w:cs="Arial"/>
          <w:szCs w:val="20"/>
        </w:rPr>
        <w:t>análisis</w:t>
      </w:r>
      <w:r>
        <w:rPr>
          <w:rFonts w:cs="Arial"/>
          <w:szCs w:val="20"/>
        </w:rPr>
        <w:t xml:space="preserve"> </w:t>
      </w:r>
      <w:r w:rsidRPr="00F465B7">
        <w:rPr>
          <w:rFonts w:cs="Arial"/>
          <w:szCs w:val="20"/>
        </w:rPr>
        <w:t>de</w:t>
      </w:r>
      <w:r>
        <w:rPr>
          <w:rFonts w:cs="Arial"/>
          <w:szCs w:val="20"/>
        </w:rPr>
        <w:t xml:space="preserve"> </w:t>
      </w:r>
      <w:r w:rsidRPr="00F465B7">
        <w:rPr>
          <w:rFonts w:cs="Arial"/>
          <w:szCs w:val="20"/>
        </w:rPr>
        <w:t>los</w:t>
      </w:r>
      <w:r>
        <w:rPr>
          <w:rFonts w:cs="Arial"/>
          <w:szCs w:val="20"/>
        </w:rPr>
        <w:t xml:space="preserve"> </w:t>
      </w:r>
      <w:r w:rsidRPr="00F465B7">
        <w:rPr>
          <w:rFonts w:cs="Arial"/>
          <w:szCs w:val="20"/>
        </w:rPr>
        <w:t>riesgos</w:t>
      </w:r>
      <w:r>
        <w:rPr>
          <w:rFonts w:cs="Arial"/>
          <w:szCs w:val="20"/>
        </w:rPr>
        <w:t xml:space="preserve"> </w:t>
      </w:r>
      <w:r w:rsidRPr="00F465B7">
        <w:rPr>
          <w:rFonts w:cs="Arial"/>
          <w:szCs w:val="20"/>
        </w:rPr>
        <w:t>que</w:t>
      </w:r>
      <w:r>
        <w:rPr>
          <w:rFonts w:cs="Arial"/>
          <w:szCs w:val="20"/>
        </w:rPr>
        <w:t xml:space="preserve"> </w:t>
      </w:r>
      <w:r w:rsidRPr="00F465B7">
        <w:rPr>
          <w:rFonts w:cs="Arial"/>
          <w:szCs w:val="20"/>
        </w:rPr>
        <w:t>podrían</w:t>
      </w:r>
      <w:r>
        <w:rPr>
          <w:rFonts w:cs="Arial"/>
          <w:szCs w:val="20"/>
        </w:rPr>
        <w:t xml:space="preserve"> </w:t>
      </w:r>
      <w:r w:rsidRPr="00F465B7">
        <w:rPr>
          <w:rFonts w:cs="Arial"/>
          <w:szCs w:val="20"/>
        </w:rPr>
        <w:t>afectar</w:t>
      </w:r>
      <w:r>
        <w:rPr>
          <w:rFonts w:cs="Arial"/>
          <w:szCs w:val="20"/>
        </w:rPr>
        <w:t xml:space="preserve"> </w:t>
      </w:r>
      <w:r w:rsidRPr="00F465B7">
        <w:rPr>
          <w:rFonts w:cs="Arial"/>
          <w:szCs w:val="20"/>
        </w:rPr>
        <w:t>la</w:t>
      </w:r>
      <w:r>
        <w:rPr>
          <w:rFonts w:cs="Arial"/>
          <w:szCs w:val="20"/>
        </w:rPr>
        <w:t xml:space="preserve"> </w:t>
      </w:r>
      <w:r w:rsidRPr="00F465B7">
        <w:rPr>
          <w:rFonts w:cs="Arial"/>
          <w:szCs w:val="20"/>
        </w:rPr>
        <w:t>normal</w:t>
      </w:r>
      <w:r>
        <w:rPr>
          <w:rFonts w:cs="Arial"/>
          <w:szCs w:val="20"/>
        </w:rPr>
        <w:t xml:space="preserve"> </w:t>
      </w:r>
      <w:r w:rsidRPr="00F465B7">
        <w:rPr>
          <w:rFonts w:cs="Arial"/>
          <w:szCs w:val="20"/>
        </w:rPr>
        <w:t>y</w:t>
      </w:r>
      <w:r>
        <w:rPr>
          <w:rFonts w:cs="Arial"/>
          <w:szCs w:val="20"/>
        </w:rPr>
        <w:t xml:space="preserve"> </w:t>
      </w:r>
      <w:r w:rsidRPr="00F465B7">
        <w:rPr>
          <w:rFonts w:cs="Arial"/>
          <w:szCs w:val="20"/>
        </w:rPr>
        <w:t>correcta</w:t>
      </w:r>
      <w:r>
        <w:rPr>
          <w:rFonts w:cs="Arial"/>
          <w:szCs w:val="20"/>
        </w:rPr>
        <w:t xml:space="preserve"> </w:t>
      </w:r>
      <w:r w:rsidRPr="00F465B7">
        <w:rPr>
          <w:rFonts w:cs="Arial"/>
          <w:szCs w:val="20"/>
        </w:rPr>
        <w:t>ejecución</w:t>
      </w:r>
      <w:r>
        <w:rPr>
          <w:rFonts w:cs="Arial"/>
          <w:szCs w:val="20"/>
        </w:rPr>
        <w:t xml:space="preserve"> </w:t>
      </w:r>
      <w:r w:rsidRPr="00F465B7">
        <w:rPr>
          <w:rFonts w:cs="Arial"/>
          <w:szCs w:val="20"/>
        </w:rPr>
        <w:t>del</w:t>
      </w:r>
      <w:r>
        <w:rPr>
          <w:rFonts w:cs="Arial"/>
          <w:szCs w:val="20"/>
        </w:rPr>
        <w:t xml:space="preserve"> </w:t>
      </w:r>
      <w:r w:rsidRPr="00F465B7">
        <w:rPr>
          <w:rFonts w:cs="Arial"/>
          <w:szCs w:val="20"/>
        </w:rPr>
        <w:t>contrato,</w:t>
      </w:r>
      <w:r>
        <w:rPr>
          <w:rFonts w:cs="Arial"/>
          <w:szCs w:val="20"/>
        </w:rPr>
        <w:t xml:space="preserve"> </w:t>
      </w:r>
      <w:r w:rsidRPr="00F465B7">
        <w:rPr>
          <w:rFonts w:cs="Arial"/>
          <w:szCs w:val="20"/>
        </w:rPr>
        <w:t>a</w:t>
      </w:r>
      <w:r>
        <w:rPr>
          <w:rFonts w:cs="Arial"/>
          <w:szCs w:val="20"/>
        </w:rPr>
        <w:t xml:space="preserve"> </w:t>
      </w:r>
      <w:r w:rsidRPr="00F465B7">
        <w:rPr>
          <w:rFonts w:cs="Arial"/>
          <w:szCs w:val="20"/>
        </w:rPr>
        <w:t>continuación,</w:t>
      </w:r>
      <w:r>
        <w:rPr>
          <w:rFonts w:cs="Arial"/>
          <w:szCs w:val="20"/>
        </w:rPr>
        <w:t xml:space="preserve"> </w:t>
      </w:r>
      <w:r w:rsidRPr="00F465B7">
        <w:rPr>
          <w:rFonts w:cs="Arial"/>
          <w:szCs w:val="20"/>
        </w:rPr>
        <w:t>se</w:t>
      </w:r>
      <w:r>
        <w:rPr>
          <w:rFonts w:cs="Arial"/>
          <w:szCs w:val="20"/>
        </w:rPr>
        <w:t xml:space="preserve"> </w:t>
      </w:r>
      <w:r w:rsidRPr="00F465B7">
        <w:rPr>
          <w:rFonts w:cs="Arial"/>
          <w:szCs w:val="20"/>
        </w:rPr>
        <w:t>tipifican,</w:t>
      </w:r>
      <w:r>
        <w:rPr>
          <w:rFonts w:cs="Arial"/>
          <w:szCs w:val="20"/>
        </w:rPr>
        <w:t xml:space="preserve"> </w:t>
      </w:r>
      <w:r w:rsidRPr="00F465B7">
        <w:rPr>
          <w:rFonts w:cs="Arial"/>
          <w:szCs w:val="20"/>
        </w:rPr>
        <w:t>estiman</w:t>
      </w:r>
      <w:r>
        <w:rPr>
          <w:rFonts w:cs="Arial"/>
          <w:szCs w:val="20"/>
        </w:rPr>
        <w:t xml:space="preserve"> </w:t>
      </w:r>
      <w:r w:rsidRPr="00F465B7">
        <w:rPr>
          <w:rFonts w:cs="Arial"/>
          <w:szCs w:val="20"/>
        </w:rPr>
        <w:t>y</w:t>
      </w:r>
      <w:r>
        <w:rPr>
          <w:rFonts w:cs="Arial"/>
          <w:szCs w:val="20"/>
        </w:rPr>
        <w:t xml:space="preserve"> </w:t>
      </w:r>
      <w:r w:rsidRPr="00F465B7">
        <w:rPr>
          <w:rFonts w:cs="Arial"/>
          <w:szCs w:val="20"/>
        </w:rPr>
        <w:t>asignan</w:t>
      </w:r>
      <w:r>
        <w:rPr>
          <w:rFonts w:cs="Arial"/>
          <w:szCs w:val="20"/>
        </w:rPr>
        <w:t xml:space="preserve"> </w:t>
      </w:r>
      <w:r w:rsidRPr="00F465B7">
        <w:rPr>
          <w:rFonts w:cs="Arial"/>
          <w:szCs w:val="20"/>
        </w:rPr>
        <w:t>los</w:t>
      </w:r>
      <w:r>
        <w:rPr>
          <w:rFonts w:cs="Arial"/>
          <w:szCs w:val="20"/>
        </w:rPr>
        <w:t xml:space="preserve"> </w:t>
      </w:r>
      <w:r w:rsidRPr="00F465B7">
        <w:rPr>
          <w:rFonts w:cs="Arial"/>
          <w:szCs w:val="20"/>
        </w:rPr>
        <w:t>riesgos,</w:t>
      </w:r>
      <w:r>
        <w:rPr>
          <w:rFonts w:cs="Arial"/>
          <w:szCs w:val="20"/>
        </w:rPr>
        <w:t xml:space="preserve"> </w:t>
      </w:r>
      <w:r w:rsidRPr="00F465B7">
        <w:rPr>
          <w:rFonts w:cs="Arial"/>
          <w:szCs w:val="20"/>
        </w:rPr>
        <w:t>a</w:t>
      </w:r>
      <w:r>
        <w:rPr>
          <w:rFonts w:cs="Arial"/>
          <w:szCs w:val="20"/>
        </w:rPr>
        <w:t xml:space="preserve"> </w:t>
      </w:r>
      <w:r w:rsidRPr="00F465B7">
        <w:rPr>
          <w:rFonts w:cs="Arial"/>
          <w:szCs w:val="20"/>
        </w:rPr>
        <w:t>la</w:t>
      </w:r>
      <w:r>
        <w:rPr>
          <w:rFonts w:cs="Arial"/>
          <w:szCs w:val="20"/>
        </w:rPr>
        <w:t xml:space="preserve"> </w:t>
      </w:r>
      <w:r w:rsidRPr="00F465B7">
        <w:rPr>
          <w:rFonts w:cs="Arial"/>
          <w:szCs w:val="20"/>
        </w:rPr>
        <w:t>vez</w:t>
      </w:r>
      <w:r>
        <w:rPr>
          <w:rFonts w:cs="Arial"/>
          <w:szCs w:val="20"/>
        </w:rPr>
        <w:t xml:space="preserve"> </w:t>
      </w:r>
      <w:r w:rsidRPr="00F465B7">
        <w:rPr>
          <w:rFonts w:cs="Arial"/>
          <w:szCs w:val="20"/>
        </w:rPr>
        <w:t>que</w:t>
      </w:r>
      <w:r>
        <w:rPr>
          <w:rFonts w:cs="Arial"/>
          <w:szCs w:val="20"/>
        </w:rPr>
        <w:t xml:space="preserve"> </w:t>
      </w:r>
      <w:r w:rsidRPr="00F465B7">
        <w:rPr>
          <w:rFonts w:cs="Arial"/>
          <w:szCs w:val="20"/>
        </w:rPr>
        <w:t>se</w:t>
      </w:r>
      <w:r>
        <w:rPr>
          <w:rFonts w:cs="Arial"/>
          <w:szCs w:val="20"/>
        </w:rPr>
        <w:t xml:space="preserve"> </w:t>
      </w:r>
      <w:r w:rsidRPr="00F465B7">
        <w:rPr>
          <w:rFonts w:cs="Arial"/>
          <w:szCs w:val="20"/>
        </w:rPr>
        <w:t>establecen</w:t>
      </w:r>
      <w:r>
        <w:rPr>
          <w:rFonts w:cs="Arial"/>
          <w:szCs w:val="20"/>
        </w:rPr>
        <w:t xml:space="preserve"> </w:t>
      </w:r>
      <w:r w:rsidRPr="00F465B7">
        <w:rPr>
          <w:rFonts w:cs="Arial"/>
          <w:szCs w:val="20"/>
        </w:rPr>
        <w:t>las</w:t>
      </w:r>
      <w:r>
        <w:rPr>
          <w:rFonts w:cs="Arial"/>
          <w:szCs w:val="20"/>
        </w:rPr>
        <w:t xml:space="preserve"> </w:t>
      </w:r>
      <w:r w:rsidRPr="00F465B7">
        <w:rPr>
          <w:rFonts w:cs="Arial"/>
          <w:szCs w:val="20"/>
        </w:rPr>
        <w:t>acciones</w:t>
      </w:r>
      <w:r>
        <w:rPr>
          <w:rFonts w:cs="Arial"/>
          <w:szCs w:val="20"/>
        </w:rPr>
        <w:t xml:space="preserve"> </w:t>
      </w:r>
      <w:r w:rsidRPr="00F465B7">
        <w:rPr>
          <w:rFonts w:cs="Arial"/>
          <w:szCs w:val="20"/>
        </w:rPr>
        <w:t>encaminadas</w:t>
      </w:r>
      <w:r>
        <w:rPr>
          <w:rFonts w:cs="Arial"/>
          <w:szCs w:val="20"/>
        </w:rPr>
        <w:t xml:space="preserve"> </w:t>
      </w:r>
      <w:r w:rsidRPr="00F465B7">
        <w:rPr>
          <w:rFonts w:cs="Arial"/>
          <w:szCs w:val="20"/>
        </w:rPr>
        <w:t>a</w:t>
      </w:r>
      <w:r>
        <w:rPr>
          <w:rFonts w:cs="Arial"/>
          <w:szCs w:val="20"/>
        </w:rPr>
        <w:t xml:space="preserve"> </w:t>
      </w:r>
      <w:r w:rsidRPr="00F465B7">
        <w:rPr>
          <w:rFonts w:cs="Arial"/>
          <w:szCs w:val="20"/>
        </w:rPr>
        <w:t>la</w:t>
      </w:r>
      <w:r>
        <w:rPr>
          <w:rFonts w:cs="Arial"/>
          <w:szCs w:val="20"/>
        </w:rPr>
        <w:t xml:space="preserve"> </w:t>
      </w:r>
      <w:r w:rsidRPr="00F465B7">
        <w:rPr>
          <w:rFonts w:cs="Arial"/>
          <w:szCs w:val="20"/>
        </w:rPr>
        <w:t>prevención</w:t>
      </w:r>
      <w:r>
        <w:rPr>
          <w:rFonts w:cs="Arial"/>
          <w:szCs w:val="20"/>
        </w:rPr>
        <w:t xml:space="preserve"> </w:t>
      </w:r>
      <w:r w:rsidRPr="00F465B7">
        <w:rPr>
          <w:rFonts w:cs="Arial"/>
          <w:szCs w:val="20"/>
        </w:rPr>
        <w:t>de</w:t>
      </w:r>
      <w:r>
        <w:rPr>
          <w:rFonts w:cs="Arial"/>
          <w:szCs w:val="20"/>
        </w:rPr>
        <w:t xml:space="preserve"> </w:t>
      </w:r>
      <w:r w:rsidRPr="00F465B7">
        <w:rPr>
          <w:rFonts w:cs="Arial"/>
          <w:szCs w:val="20"/>
        </w:rPr>
        <w:t>los</w:t>
      </w:r>
      <w:r>
        <w:rPr>
          <w:rFonts w:cs="Arial"/>
          <w:szCs w:val="20"/>
        </w:rPr>
        <w:t xml:space="preserve"> </w:t>
      </w:r>
      <w:r w:rsidRPr="00F465B7">
        <w:rPr>
          <w:rFonts w:cs="Arial"/>
          <w:szCs w:val="20"/>
        </w:rPr>
        <w:t>mismos</w:t>
      </w:r>
      <w:r>
        <w:rPr>
          <w:rFonts w:cs="Arial"/>
          <w:szCs w:val="20"/>
        </w:rPr>
        <w:t xml:space="preserve"> </w:t>
      </w:r>
      <w:r w:rsidRPr="00F465B7">
        <w:rPr>
          <w:rFonts w:cs="Arial"/>
          <w:szCs w:val="20"/>
        </w:rPr>
        <w:t>y/o</w:t>
      </w:r>
      <w:r>
        <w:rPr>
          <w:rFonts w:cs="Arial"/>
          <w:szCs w:val="20"/>
        </w:rPr>
        <w:t xml:space="preserve"> </w:t>
      </w:r>
      <w:r w:rsidRPr="00F465B7">
        <w:rPr>
          <w:rFonts w:cs="Arial"/>
          <w:szCs w:val="20"/>
        </w:rPr>
        <w:t>los</w:t>
      </w:r>
      <w:r>
        <w:rPr>
          <w:rFonts w:cs="Arial"/>
          <w:szCs w:val="20"/>
        </w:rPr>
        <w:t xml:space="preserve"> </w:t>
      </w:r>
      <w:r w:rsidRPr="00F465B7">
        <w:rPr>
          <w:rFonts w:cs="Arial"/>
          <w:szCs w:val="20"/>
        </w:rPr>
        <w:t>mecanismos</w:t>
      </w:r>
      <w:r>
        <w:rPr>
          <w:rFonts w:cs="Arial"/>
          <w:szCs w:val="20"/>
        </w:rPr>
        <w:t xml:space="preserve"> </w:t>
      </w:r>
      <w:r w:rsidRPr="00F465B7">
        <w:rPr>
          <w:rFonts w:cs="Arial"/>
          <w:szCs w:val="20"/>
        </w:rPr>
        <w:t>de</w:t>
      </w:r>
      <w:r>
        <w:rPr>
          <w:rFonts w:cs="Arial"/>
          <w:szCs w:val="20"/>
        </w:rPr>
        <w:t xml:space="preserve"> </w:t>
      </w:r>
      <w:r w:rsidRPr="00F465B7">
        <w:rPr>
          <w:rFonts w:cs="Arial"/>
          <w:szCs w:val="20"/>
        </w:rPr>
        <w:t>cobertura</w:t>
      </w:r>
      <w:r>
        <w:rPr>
          <w:rFonts w:cs="Arial"/>
          <w:szCs w:val="20"/>
        </w:rPr>
        <w:t xml:space="preserve"> </w:t>
      </w:r>
      <w:r w:rsidRPr="00F465B7">
        <w:rPr>
          <w:rFonts w:cs="Arial"/>
          <w:szCs w:val="20"/>
        </w:rPr>
        <w:t>que</w:t>
      </w:r>
      <w:r>
        <w:rPr>
          <w:rFonts w:cs="Arial"/>
          <w:szCs w:val="20"/>
        </w:rPr>
        <w:t xml:space="preserve"> </w:t>
      </w:r>
      <w:r w:rsidRPr="00F465B7">
        <w:rPr>
          <w:rFonts w:cs="Arial"/>
          <w:szCs w:val="20"/>
        </w:rPr>
        <w:t>sean</w:t>
      </w:r>
      <w:r>
        <w:rPr>
          <w:rFonts w:cs="Arial"/>
          <w:szCs w:val="20"/>
        </w:rPr>
        <w:t xml:space="preserve"> </w:t>
      </w:r>
      <w:r w:rsidRPr="00F465B7">
        <w:rPr>
          <w:rFonts w:cs="Arial"/>
          <w:szCs w:val="20"/>
        </w:rPr>
        <w:t>procedentes</w:t>
      </w:r>
      <w:r>
        <w:rPr>
          <w:rFonts w:cs="Arial"/>
          <w:szCs w:val="20"/>
        </w:rPr>
        <w:t xml:space="preserve"> </w:t>
      </w:r>
      <w:r w:rsidRPr="00F465B7">
        <w:rPr>
          <w:rFonts w:cs="Arial"/>
          <w:szCs w:val="20"/>
        </w:rPr>
        <w:t>de</w:t>
      </w:r>
      <w:r>
        <w:rPr>
          <w:rFonts w:cs="Arial"/>
          <w:szCs w:val="20"/>
        </w:rPr>
        <w:t xml:space="preserve"> </w:t>
      </w:r>
      <w:r w:rsidRPr="00F465B7">
        <w:rPr>
          <w:rFonts w:cs="Arial"/>
          <w:szCs w:val="20"/>
        </w:rPr>
        <w:t>acuerdo</w:t>
      </w:r>
      <w:r>
        <w:rPr>
          <w:rFonts w:cs="Arial"/>
          <w:szCs w:val="20"/>
        </w:rPr>
        <w:t xml:space="preserve"> </w:t>
      </w:r>
      <w:r w:rsidRPr="00F465B7">
        <w:rPr>
          <w:rFonts w:cs="Arial"/>
          <w:szCs w:val="20"/>
        </w:rPr>
        <w:t>con</w:t>
      </w:r>
      <w:r>
        <w:rPr>
          <w:rFonts w:cs="Arial"/>
          <w:szCs w:val="20"/>
        </w:rPr>
        <w:t xml:space="preserve"> </w:t>
      </w:r>
      <w:r w:rsidRPr="00F465B7">
        <w:rPr>
          <w:rFonts w:cs="Arial"/>
          <w:szCs w:val="20"/>
        </w:rPr>
        <w:t>la</w:t>
      </w:r>
      <w:r>
        <w:rPr>
          <w:rFonts w:cs="Arial"/>
          <w:szCs w:val="20"/>
        </w:rPr>
        <w:t xml:space="preserve"> </w:t>
      </w:r>
      <w:r w:rsidRPr="00F465B7">
        <w:rPr>
          <w:rFonts w:cs="Arial"/>
          <w:szCs w:val="20"/>
        </w:rPr>
        <w:t>naturaleza</w:t>
      </w:r>
      <w:r>
        <w:rPr>
          <w:rFonts w:cs="Arial"/>
          <w:szCs w:val="20"/>
        </w:rPr>
        <w:t xml:space="preserve"> </w:t>
      </w:r>
      <w:r w:rsidRPr="00F465B7">
        <w:rPr>
          <w:rFonts w:cs="Arial"/>
          <w:szCs w:val="20"/>
        </w:rPr>
        <w:t>y</w:t>
      </w:r>
      <w:r>
        <w:rPr>
          <w:rFonts w:cs="Arial"/>
          <w:szCs w:val="20"/>
        </w:rPr>
        <w:t xml:space="preserve"> </w:t>
      </w:r>
      <w:r w:rsidRPr="00F465B7">
        <w:rPr>
          <w:rFonts w:cs="Arial"/>
          <w:szCs w:val="20"/>
        </w:rPr>
        <w:t>estimación</w:t>
      </w:r>
      <w:r>
        <w:rPr>
          <w:rFonts w:cs="Arial"/>
          <w:szCs w:val="20"/>
        </w:rPr>
        <w:t xml:space="preserve"> </w:t>
      </w:r>
      <w:r w:rsidRPr="00F465B7">
        <w:rPr>
          <w:rFonts w:cs="Arial"/>
          <w:szCs w:val="20"/>
        </w:rPr>
        <w:t>de</w:t>
      </w:r>
      <w:r>
        <w:rPr>
          <w:rFonts w:cs="Arial"/>
          <w:szCs w:val="20"/>
        </w:rPr>
        <w:t xml:space="preserve"> </w:t>
      </w:r>
      <w:r w:rsidRPr="00F465B7">
        <w:rPr>
          <w:rFonts w:cs="Arial"/>
          <w:szCs w:val="20"/>
        </w:rPr>
        <w:t>cada</w:t>
      </w:r>
      <w:r>
        <w:rPr>
          <w:rFonts w:cs="Arial"/>
          <w:szCs w:val="20"/>
        </w:rPr>
        <w:t xml:space="preserve"> </w:t>
      </w:r>
      <w:r w:rsidRPr="00F465B7">
        <w:rPr>
          <w:rFonts w:cs="Arial"/>
          <w:szCs w:val="20"/>
        </w:rPr>
        <w:t>uno.</w:t>
      </w:r>
    </w:p>
    <w:p w14:paraId="2C05522F" w14:textId="77777777" w:rsidR="00CA7954" w:rsidRPr="00F465B7" w:rsidRDefault="00CA7954" w:rsidP="00F1290D">
      <w:pPr>
        <w:tabs>
          <w:tab w:val="left" w:pos="-1080"/>
          <w:tab w:val="left" w:pos="0"/>
        </w:tabs>
        <w:rPr>
          <w:rFonts w:cs="Arial"/>
          <w:b/>
          <w:szCs w:val="20"/>
        </w:rPr>
      </w:pPr>
    </w:p>
    <w:p w14:paraId="632EAADE" w14:textId="77777777" w:rsidR="00CA7954" w:rsidRPr="00F465B7" w:rsidRDefault="00CA7954" w:rsidP="00F1290D">
      <w:pPr>
        <w:pStyle w:val="2"/>
        <w:jc w:val="both"/>
        <w:rPr>
          <w:rFonts w:cs="Arial"/>
          <w:b w:val="0"/>
          <w:sz w:val="10"/>
          <w:szCs w:val="10"/>
        </w:rPr>
      </w:pPr>
      <w:r w:rsidRPr="00F465B7">
        <w:rPr>
          <w:rFonts w:cs="Arial"/>
          <w:b w:val="0"/>
          <w:sz w:val="20"/>
        </w:rPr>
        <w:t>En</w:t>
      </w:r>
      <w:r>
        <w:rPr>
          <w:rFonts w:cs="Arial"/>
          <w:b w:val="0"/>
          <w:sz w:val="20"/>
        </w:rPr>
        <w:t xml:space="preserve"> </w:t>
      </w:r>
      <w:r w:rsidRPr="00F465B7">
        <w:rPr>
          <w:rFonts w:cs="Arial"/>
          <w:b w:val="0"/>
          <w:sz w:val="20"/>
        </w:rPr>
        <w:t>la</w:t>
      </w:r>
      <w:r>
        <w:rPr>
          <w:rFonts w:cs="Arial"/>
          <w:b w:val="0"/>
          <w:sz w:val="20"/>
        </w:rPr>
        <w:t xml:space="preserve"> </w:t>
      </w:r>
      <w:r w:rsidRPr="00F465B7">
        <w:rPr>
          <w:rFonts w:cs="Arial"/>
          <w:b w:val="0"/>
          <w:sz w:val="20"/>
        </w:rPr>
        <w:t>definición</w:t>
      </w:r>
      <w:r>
        <w:rPr>
          <w:rFonts w:cs="Arial"/>
          <w:b w:val="0"/>
          <w:sz w:val="20"/>
        </w:rPr>
        <w:t xml:space="preserve"> </w:t>
      </w:r>
      <w:r w:rsidRPr="00F465B7">
        <w:rPr>
          <w:rFonts w:cs="Arial"/>
          <w:b w:val="0"/>
          <w:sz w:val="20"/>
        </w:rPr>
        <w:t>de</w:t>
      </w:r>
      <w:r>
        <w:rPr>
          <w:rFonts w:cs="Arial"/>
          <w:b w:val="0"/>
          <w:sz w:val="20"/>
        </w:rPr>
        <w:t xml:space="preserve"> </w:t>
      </w:r>
      <w:r w:rsidRPr="00F465B7">
        <w:rPr>
          <w:rFonts w:cs="Arial"/>
          <w:b w:val="0"/>
          <w:sz w:val="20"/>
        </w:rPr>
        <w:t>los</w:t>
      </w:r>
      <w:r>
        <w:rPr>
          <w:rFonts w:cs="Arial"/>
          <w:b w:val="0"/>
          <w:sz w:val="20"/>
        </w:rPr>
        <w:t xml:space="preserve"> </w:t>
      </w:r>
      <w:r w:rsidRPr="00F465B7">
        <w:rPr>
          <w:rFonts w:cs="Arial"/>
          <w:b w:val="0"/>
          <w:sz w:val="20"/>
        </w:rPr>
        <w:t>parámetros</w:t>
      </w:r>
      <w:r>
        <w:rPr>
          <w:rFonts w:cs="Arial"/>
          <w:b w:val="0"/>
          <w:sz w:val="20"/>
        </w:rPr>
        <w:t xml:space="preserve"> </w:t>
      </w:r>
      <w:r w:rsidRPr="00F465B7">
        <w:rPr>
          <w:rFonts w:cs="Arial"/>
          <w:b w:val="0"/>
          <w:sz w:val="20"/>
        </w:rPr>
        <w:t>de</w:t>
      </w:r>
      <w:r>
        <w:rPr>
          <w:rFonts w:cs="Arial"/>
          <w:b w:val="0"/>
          <w:sz w:val="20"/>
        </w:rPr>
        <w:t xml:space="preserve"> </w:t>
      </w:r>
      <w:r w:rsidRPr="00F465B7">
        <w:rPr>
          <w:rFonts w:cs="Arial"/>
          <w:b w:val="0"/>
          <w:sz w:val="20"/>
        </w:rPr>
        <w:t>mecanismos</w:t>
      </w:r>
      <w:r>
        <w:rPr>
          <w:rFonts w:cs="Arial"/>
          <w:b w:val="0"/>
          <w:sz w:val="20"/>
        </w:rPr>
        <w:t xml:space="preserve"> </w:t>
      </w:r>
      <w:r w:rsidRPr="00F465B7">
        <w:rPr>
          <w:rFonts w:cs="Arial"/>
          <w:b w:val="0"/>
          <w:sz w:val="20"/>
        </w:rPr>
        <w:t>de</w:t>
      </w:r>
      <w:r>
        <w:rPr>
          <w:rFonts w:cs="Arial"/>
          <w:b w:val="0"/>
          <w:sz w:val="20"/>
        </w:rPr>
        <w:t xml:space="preserve"> </w:t>
      </w:r>
      <w:r w:rsidRPr="00F465B7">
        <w:rPr>
          <w:rFonts w:cs="Arial"/>
          <w:b w:val="0"/>
          <w:sz w:val="20"/>
        </w:rPr>
        <w:t>cobertura</w:t>
      </w:r>
      <w:r>
        <w:rPr>
          <w:rFonts w:cs="Arial"/>
          <w:b w:val="0"/>
          <w:sz w:val="20"/>
        </w:rPr>
        <w:t xml:space="preserve"> </w:t>
      </w:r>
      <w:r w:rsidRPr="00F465B7">
        <w:rPr>
          <w:rFonts w:cs="Arial"/>
          <w:b w:val="0"/>
          <w:sz w:val="20"/>
        </w:rPr>
        <w:t>de</w:t>
      </w:r>
      <w:r>
        <w:rPr>
          <w:rFonts w:cs="Arial"/>
          <w:b w:val="0"/>
          <w:sz w:val="20"/>
        </w:rPr>
        <w:t xml:space="preserve"> </w:t>
      </w:r>
      <w:r w:rsidRPr="00F465B7">
        <w:rPr>
          <w:rFonts w:cs="Arial"/>
          <w:b w:val="0"/>
          <w:sz w:val="20"/>
        </w:rPr>
        <w:t>los</w:t>
      </w:r>
      <w:r>
        <w:rPr>
          <w:rFonts w:cs="Arial"/>
          <w:b w:val="0"/>
          <w:sz w:val="20"/>
        </w:rPr>
        <w:t xml:space="preserve"> </w:t>
      </w:r>
      <w:r w:rsidRPr="00F465B7">
        <w:rPr>
          <w:rFonts w:cs="Arial"/>
          <w:b w:val="0"/>
          <w:sz w:val="20"/>
        </w:rPr>
        <w:t>riesgos</w:t>
      </w:r>
      <w:r>
        <w:rPr>
          <w:rFonts w:cs="Arial"/>
          <w:b w:val="0"/>
          <w:sz w:val="20"/>
        </w:rPr>
        <w:t xml:space="preserve"> </w:t>
      </w:r>
      <w:r w:rsidRPr="00F465B7">
        <w:rPr>
          <w:rFonts w:cs="Arial"/>
          <w:b w:val="0"/>
          <w:sz w:val="20"/>
        </w:rPr>
        <w:t>deberán</w:t>
      </w:r>
      <w:r>
        <w:rPr>
          <w:rFonts w:cs="Arial"/>
          <w:b w:val="0"/>
          <w:sz w:val="20"/>
        </w:rPr>
        <w:t xml:space="preserve"> </w:t>
      </w:r>
      <w:r w:rsidRPr="00F465B7">
        <w:rPr>
          <w:rFonts w:cs="Arial"/>
          <w:b w:val="0"/>
          <w:sz w:val="20"/>
        </w:rPr>
        <w:t>efectuarse</w:t>
      </w:r>
      <w:r>
        <w:rPr>
          <w:rFonts w:cs="Arial"/>
          <w:b w:val="0"/>
          <w:sz w:val="20"/>
        </w:rPr>
        <w:t xml:space="preserve"> </w:t>
      </w:r>
      <w:r w:rsidRPr="00F465B7">
        <w:rPr>
          <w:rFonts w:cs="Arial"/>
          <w:b w:val="0"/>
          <w:sz w:val="20"/>
        </w:rPr>
        <w:t>dentro</w:t>
      </w:r>
      <w:r>
        <w:rPr>
          <w:rFonts w:cs="Arial"/>
          <w:b w:val="0"/>
          <w:sz w:val="20"/>
        </w:rPr>
        <w:t xml:space="preserve"> </w:t>
      </w:r>
      <w:r w:rsidRPr="00F465B7">
        <w:rPr>
          <w:rFonts w:cs="Arial"/>
          <w:b w:val="0"/>
          <w:sz w:val="20"/>
        </w:rPr>
        <w:t>de</w:t>
      </w:r>
      <w:r>
        <w:rPr>
          <w:rFonts w:cs="Arial"/>
          <w:b w:val="0"/>
          <w:sz w:val="20"/>
        </w:rPr>
        <w:t xml:space="preserve"> </w:t>
      </w:r>
      <w:r w:rsidRPr="00F465B7">
        <w:rPr>
          <w:rFonts w:cs="Arial"/>
          <w:b w:val="0"/>
          <w:sz w:val="20"/>
        </w:rPr>
        <w:t>los</w:t>
      </w:r>
      <w:r>
        <w:rPr>
          <w:rFonts w:cs="Arial"/>
          <w:b w:val="0"/>
          <w:sz w:val="20"/>
        </w:rPr>
        <w:t xml:space="preserve"> </w:t>
      </w:r>
      <w:r w:rsidRPr="00F465B7">
        <w:rPr>
          <w:rFonts w:cs="Arial"/>
          <w:b w:val="0"/>
          <w:sz w:val="20"/>
        </w:rPr>
        <w:t>términos</w:t>
      </w:r>
      <w:r>
        <w:rPr>
          <w:rFonts w:cs="Arial"/>
          <w:b w:val="0"/>
          <w:sz w:val="20"/>
        </w:rPr>
        <w:t xml:space="preserve"> </w:t>
      </w:r>
      <w:r w:rsidRPr="00F465B7">
        <w:rPr>
          <w:rFonts w:cs="Arial"/>
          <w:b w:val="0"/>
          <w:sz w:val="20"/>
        </w:rPr>
        <w:t>definidos</w:t>
      </w:r>
      <w:r>
        <w:rPr>
          <w:rFonts w:cs="Arial"/>
          <w:b w:val="0"/>
          <w:sz w:val="20"/>
        </w:rPr>
        <w:t xml:space="preserve"> </w:t>
      </w:r>
      <w:r w:rsidRPr="00F465B7">
        <w:rPr>
          <w:rFonts w:cs="Arial"/>
          <w:b w:val="0"/>
          <w:sz w:val="20"/>
        </w:rPr>
        <w:t>en</w:t>
      </w:r>
      <w:r>
        <w:rPr>
          <w:rFonts w:cs="Arial"/>
          <w:b w:val="0"/>
          <w:sz w:val="20"/>
        </w:rPr>
        <w:t xml:space="preserve"> </w:t>
      </w:r>
      <w:r w:rsidRPr="00F465B7">
        <w:rPr>
          <w:rFonts w:cs="Arial"/>
          <w:b w:val="0"/>
          <w:sz w:val="20"/>
        </w:rPr>
        <w:t>el</w:t>
      </w:r>
      <w:r>
        <w:rPr>
          <w:rFonts w:cs="Arial"/>
          <w:b w:val="0"/>
          <w:sz w:val="20"/>
        </w:rPr>
        <w:t xml:space="preserve"> </w:t>
      </w:r>
      <w:r w:rsidRPr="00F465B7">
        <w:rPr>
          <w:rFonts w:cs="Arial"/>
          <w:b w:val="0"/>
          <w:sz w:val="20"/>
        </w:rPr>
        <w:t>Titulo</w:t>
      </w:r>
      <w:r>
        <w:rPr>
          <w:rFonts w:cs="Arial"/>
          <w:b w:val="0"/>
          <w:sz w:val="20"/>
        </w:rPr>
        <w:t xml:space="preserve"> </w:t>
      </w:r>
      <w:r w:rsidRPr="00F465B7">
        <w:rPr>
          <w:rFonts w:cs="Arial"/>
          <w:b w:val="0"/>
          <w:sz w:val="20"/>
        </w:rPr>
        <w:t>III</w:t>
      </w:r>
      <w:r>
        <w:rPr>
          <w:rFonts w:cs="Arial"/>
          <w:b w:val="0"/>
          <w:sz w:val="20"/>
        </w:rPr>
        <w:t xml:space="preserve"> </w:t>
      </w:r>
      <w:r w:rsidRPr="00F465B7">
        <w:rPr>
          <w:rFonts w:cs="Arial"/>
          <w:b w:val="0"/>
          <w:sz w:val="20"/>
        </w:rPr>
        <w:t>Capítulo</w:t>
      </w:r>
      <w:r>
        <w:rPr>
          <w:rFonts w:cs="Arial"/>
          <w:b w:val="0"/>
          <w:sz w:val="20"/>
        </w:rPr>
        <w:t xml:space="preserve"> </w:t>
      </w:r>
      <w:r w:rsidRPr="00F465B7">
        <w:rPr>
          <w:rFonts w:cs="Arial"/>
          <w:b w:val="0"/>
          <w:sz w:val="20"/>
        </w:rPr>
        <w:t>I</w:t>
      </w:r>
      <w:r>
        <w:rPr>
          <w:rFonts w:cs="Arial"/>
          <w:b w:val="0"/>
          <w:sz w:val="20"/>
        </w:rPr>
        <w:t xml:space="preserve"> </w:t>
      </w:r>
      <w:r w:rsidRPr="00F465B7">
        <w:rPr>
          <w:rFonts w:cs="Arial"/>
          <w:b w:val="0"/>
          <w:sz w:val="20"/>
        </w:rPr>
        <w:t>del</w:t>
      </w:r>
      <w:r>
        <w:rPr>
          <w:rFonts w:cs="Arial"/>
          <w:b w:val="0"/>
          <w:sz w:val="20"/>
        </w:rPr>
        <w:t xml:space="preserve"> </w:t>
      </w:r>
      <w:r w:rsidRPr="00F465B7">
        <w:rPr>
          <w:rFonts w:cs="Arial"/>
          <w:b w:val="0"/>
          <w:sz w:val="20"/>
        </w:rPr>
        <w:t>Decreto</w:t>
      </w:r>
      <w:r>
        <w:rPr>
          <w:rFonts w:cs="Arial"/>
          <w:b w:val="0"/>
          <w:sz w:val="20"/>
        </w:rPr>
        <w:t xml:space="preserve"> </w:t>
      </w:r>
      <w:r w:rsidRPr="00F465B7">
        <w:rPr>
          <w:rFonts w:cs="Arial"/>
          <w:b w:val="0"/>
          <w:sz w:val="20"/>
        </w:rPr>
        <w:t>1082</w:t>
      </w:r>
      <w:r>
        <w:rPr>
          <w:rFonts w:cs="Arial"/>
          <w:b w:val="0"/>
          <w:sz w:val="20"/>
        </w:rPr>
        <w:t xml:space="preserve"> </w:t>
      </w:r>
      <w:r w:rsidRPr="00F465B7">
        <w:rPr>
          <w:rFonts w:cs="Arial"/>
          <w:b w:val="0"/>
          <w:sz w:val="20"/>
        </w:rPr>
        <w:t>de</w:t>
      </w:r>
      <w:r>
        <w:rPr>
          <w:rFonts w:cs="Arial"/>
          <w:b w:val="0"/>
          <w:sz w:val="20"/>
        </w:rPr>
        <w:t xml:space="preserve"> </w:t>
      </w:r>
      <w:r w:rsidRPr="00F465B7">
        <w:rPr>
          <w:rFonts w:cs="Arial"/>
          <w:b w:val="0"/>
          <w:sz w:val="20"/>
        </w:rPr>
        <w:t>2015.</w:t>
      </w:r>
    </w:p>
    <w:p w14:paraId="105DDFAB" w14:textId="77777777" w:rsidR="00CA7954" w:rsidRDefault="00CA7954" w:rsidP="00F1290D">
      <w:pPr>
        <w:tabs>
          <w:tab w:val="left" w:pos="-1080"/>
          <w:tab w:val="left" w:pos="0"/>
        </w:tabs>
        <w:rPr>
          <w:rFonts w:cs="Arial"/>
          <w:b/>
          <w:szCs w:val="20"/>
        </w:rPr>
      </w:pPr>
    </w:p>
    <w:p w14:paraId="7C5A4E80" w14:textId="77777777" w:rsidR="00CA7954" w:rsidRPr="00F465B7" w:rsidRDefault="00CA7954" w:rsidP="00F1290D">
      <w:pPr>
        <w:tabs>
          <w:tab w:val="left" w:pos="-1080"/>
          <w:tab w:val="left" w:pos="0"/>
        </w:tabs>
        <w:rPr>
          <w:rFonts w:cs="Arial"/>
          <w:b/>
          <w:szCs w:val="20"/>
        </w:rPr>
      </w:pPr>
    </w:p>
    <w:p w14:paraId="2F828B39" w14:textId="77777777" w:rsidR="00CA7954" w:rsidRPr="00F465B7" w:rsidRDefault="00CA7954" w:rsidP="00F1290D">
      <w:pPr>
        <w:tabs>
          <w:tab w:val="left" w:pos="-1080"/>
          <w:tab w:val="left" w:pos="0"/>
        </w:tabs>
        <w:jc w:val="center"/>
        <w:rPr>
          <w:rFonts w:cs="Arial"/>
          <w:b/>
          <w:szCs w:val="20"/>
        </w:rPr>
      </w:pPr>
      <w:r w:rsidRPr="00F465B7">
        <w:rPr>
          <w:rFonts w:cs="Arial"/>
          <w:b/>
          <w:szCs w:val="20"/>
        </w:rPr>
        <w:t>GARANTÍAS</w:t>
      </w:r>
      <w:r>
        <w:rPr>
          <w:rFonts w:cs="Arial"/>
          <w:b/>
          <w:szCs w:val="20"/>
        </w:rPr>
        <w:t xml:space="preserve"> </w:t>
      </w:r>
      <w:r w:rsidRPr="00F465B7">
        <w:rPr>
          <w:rFonts w:cs="Arial"/>
          <w:b/>
          <w:szCs w:val="20"/>
        </w:rPr>
        <w:t>DEL</w:t>
      </w:r>
      <w:r>
        <w:rPr>
          <w:rFonts w:cs="Arial"/>
          <w:b/>
          <w:szCs w:val="20"/>
        </w:rPr>
        <w:t xml:space="preserve"> </w:t>
      </w:r>
      <w:r w:rsidRPr="00F465B7">
        <w:rPr>
          <w:rFonts w:cs="Arial"/>
          <w:b/>
          <w:szCs w:val="20"/>
        </w:rPr>
        <w:t>PROCESO</w:t>
      </w:r>
    </w:p>
    <w:p w14:paraId="3E23D3F6" w14:textId="77777777" w:rsidR="00CA7954" w:rsidRDefault="00CA7954" w:rsidP="00F1290D">
      <w:pPr>
        <w:tabs>
          <w:tab w:val="left" w:pos="-1080"/>
          <w:tab w:val="left" w:pos="0"/>
        </w:tabs>
        <w:rPr>
          <w:rFonts w:cs="Arial"/>
          <w:b/>
          <w:szCs w:val="20"/>
        </w:rPr>
      </w:pPr>
    </w:p>
    <w:p w14:paraId="7F875E6D" w14:textId="77777777" w:rsidR="00CA7954" w:rsidRPr="00F465B7" w:rsidRDefault="00CA7954" w:rsidP="00F1290D">
      <w:pPr>
        <w:tabs>
          <w:tab w:val="left" w:pos="-1080"/>
          <w:tab w:val="left" w:pos="0"/>
        </w:tabs>
        <w:rPr>
          <w:rFonts w:cs="Arial"/>
          <w:b/>
          <w:szCs w:val="20"/>
        </w:rPr>
      </w:pPr>
    </w:p>
    <w:p w14:paraId="073E888B" w14:textId="77777777" w:rsidR="00CA7954" w:rsidRPr="00F465B7" w:rsidRDefault="00CA7954" w:rsidP="00F1290D">
      <w:pPr>
        <w:rPr>
          <w:rFonts w:cs="Arial"/>
          <w:b/>
          <w:szCs w:val="20"/>
        </w:rPr>
      </w:pPr>
      <w:r w:rsidRPr="00F465B7">
        <w:rPr>
          <w:rFonts w:cs="Arial"/>
          <w:b/>
          <w:szCs w:val="20"/>
        </w:rPr>
        <w:t>ETAPA</w:t>
      </w:r>
      <w:r>
        <w:rPr>
          <w:rFonts w:cs="Arial"/>
          <w:b/>
          <w:szCs w:val="20"/>
        </w:rPr>
        <w:t xml:space="preserve"> </w:t>
      </w:r>
      <w:r w:rsidRPr="00F465B7">
        <w:rPr>
          <w:rFonts w:cs="Arial"/>
          <w:b/>
          <w:szCs w:val="20"/>
        </w:rPr>
        <w:t>PRECONTRACTUAL</w:t>
      </w:r>
    </w:p>
    <w:p w14:paraId="0508E33D" w14:textId="77777777" w:rsidR="00CA7954" w:rsidRPr="000B4E15" w:rsidRDefault="00CA7954" w:rsidP="00F1290D">
      <w:pPr>
        <w:rPr>
          <w:rFonts w:cs="Arial"/>
          <w:szCs w:val="20"/>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49"/>
        <w:gridCol w:w="1067"/>
        <w:gridCol w:w="1956"/>
        <w:gridCol w:w="1164"/>
        <w:gridCol w:w="1111"/>
        <w:gridCol w:w="903"/>
        <w:gridCol w:w="2053"/>
      </w:tblGrid>
      <w:tr w:rsidR="00CA7954" w:rsidRPr="00901888" w14:paraId="0A042E65" w14:textId="77777777" w:rsidTr="002A53F7">
        <w:trPr>
          <w:jc w:val="center"/>
        </w:trPr>
        <w:tc>
          <w:tcPr>
            <w:tcW w:w="617" w:type="pct"/>
            <w:shd w:val="clear" w:color="auto" w:fill="D9D9D9" w:themeFill="background1" w:themeFillShade="D9"/>
            <w:vAlign w:val="center"/>
          </w:tcPr>
          <w:p w14:paraId="41024B1D" w14:textId="77777777" w:rsidR="00CA7954" w:rsidRPr="00901888" w:rsidRDefault="00CA7954" w:rsidP="00F1290D">
            <w:pPr>
              <w:jc w:val="center"/>
              <w:rPr>
                <w:rFonts w:cs="Arial"/>
                <w:b/>
                <w:sz w:val="14"/>
                <w:szCs w:val="16"/>
              </w:rPr>
            </w:pPr>
            <w:r w:rsidRPr="00901888">
              <w:rPr>
                <w:rFonts w:cs="Arial"/>
                <w:b/>
                <w:sz w:val="14"/>
                <w:szCs w:val="16"/>
              </w:rPr>
              <w:t>MECANISMO</w:t>
            </w:r>
            <w:r>
              <w:rPr>
                <w:rFonts w:cs="Arial"/>
                <w:b/>
                <w:sz w:val="14"/>
                <w:szCs w:val="16"/>
              </w:rPr>
              <w:t xml:space="preserve"> </w:t>
            </w:r>
            <w:r w:rsidRPr="00901888">
              <w:rPr>
                <w:rFonts w:cs="Arial"/>
                <w:b/>
                <w:sz w:val="14"/>
                <w:szCs w:val="16"/>
              </w:rPr>
              <w:t>DE</w:t>
            </w:r>
            <w:r>
              <w:rPr>
                <w:rFonts w:cs="Arial"/>
                <w:b/>
                <w:sz w:val="14"/>
                <w:szCs w:val="16"/>
              </w:rPr>
              <w:t xml:space="preserve"> </w:t>
            </w:r>
            <w:r w:rsidRPr="00901888">
              <w:rPr>
                <w:rFonts w:cs="Arial"/>
                <w:b/>
                <w:sz w:val="14"/>
                <w:szCs w:val="16"/>
              </w:rPr>
              <w:t>COBERTURA</w:t>
            </w:r>
          </w:p>
        </w:tc>
        <w:tc>
          <w:tcPr>
            <w:tcW w:w="573" w:type="pct"/>
            <w:shd w:val="clear" w:color="auto" w:fill="D9D9D9" w:themeFill="background1" w:themeFillShade="D9"/>
            <w:vAlign w:val="center"/>
          </w:tcPr>
          <w:p w14:paraId="10087AF8" w14:textId="77777777" w:rsidR="00CA7954" w:rsidRPr="00901888" w:rsidRDefault="00CA7954" w:rsidP="00F1290D">
            <w:pPr>
              <w:jc w:val="center"/>
              <w:rPr>
                <w:rFonts w:cs="Arial"/>
                <w:b/>
                <w:sz w:val="14"/>
                <w:szCs w:val="16"/>
              </w:rPr>
            </w:pPr>
            <w:r w:rsidRPr="00901888">
              <w:rPr>
                <w:rFonts w:cs="Arial"/>
                <w:b/>
                <w:sz w:val="14"/>
                <w:szCs w:val="16"/>
              </w:rPr>
              <w:t>CLASE</w:t>
            </w:r>
            <w:r>
              <w:rPr>
                <w:rFonts w:cs="Arial"/>
                <w:b/>
                <w:sz w:val="14"/>
                <w:szCs w:val="16"/>
              </w:rPr>
              <w:t xml:space="preserve"> </w:t>
            </w:r>
            <w:r w:rsidRPr="00901888">
              <w:rPr>
                <w:rFonts w:cs="Arial"/>
                <w:b/>
                <w:sz w:val="14"/>
                <w:szCs w:val="16"/>
              </w:rPr>
              <w:t>DE</w:t>
            </w:r>
            <w:r>
              <w:rPr>
                <w:rFonts w:cs="Arial"/>
                <w:b/>
                <w:sz w:val="14"/>
                <w:szCs w:val="16"/>
              </w:rPr>
              <w:t xml:space="preserve"> </w:t>
            </w:r>
            <w:r w:rsidRPr="00901888">
              <w:rPr>
                <w:rFonts w:cs="Arial"/>
                <w:b/>
                <w:sz w:val="14"/>
                <w:szCs w:val="16"/>
              </w:rPr>
              <w:t>RIESGO</w:t>
            </w:r>
          </w:p>
        </w:tc>
        <w:tc>
          <w:tcPr>
            <w:tcW w:w="1046" w:type="pct"/>
            <w:shd w:val="clear" w:color="auto" w:fill="D9D9D9" w:themeFill="background1" w:themeFillShade="D9"/>
            <w:vAlign w:val="center"/>
          </w:tcPr>
          <w:p w14:paraId="306230FF" w14:textId="77777777" w:rsidR="00CA7954" w:rsidRPr="00901888" w:rsidRDefault="00CA7954" w:rsidP="00F1290D">
            <w:pPr>
              <w:jc w:val="center"/>
              <w:rPr>
                <w:rFonts w:cs="Arial"/>
                <w:b/>
                <w:sz w:val="14"/>
                <w:szCs w:val="16"/>
              </w:rPr>
            </w:pPr>
            <w:r w:rsidRPr="00901888">
              <w:rPr>
                <w:rFonts w:cs="Arial"/>
                <w:b/>
                <w:sz w:val="14"/>
                <w:szCs w:val="16"/>
              </w:rPr>
              <w:t>TIPIFICACIÓN</w:t>
            </w:r>
            <w:r>
              <w:rPr>
                <w:rFonts w:cs="Arial"/>
                <w:b/>
                <w:sz w:val="14"/>
                <w:szCs w:val="16"/>
              </w:rPr>
              <w:t xml:space="preserve"> </w:t>
            </w:r>
            <w:r w:rsidRPr="00901888">
              <w:rPr>
                <w:rFonts w:cs="Arial"/>
                <w:b/>
                <w:sz w:val="14"/>
                <w:szCs w:val="16"/>
              </w:rPr>
              <w:t>DE</w:t>
            </w:r>
            <w:r>
              <w:rPr>
                <w:rFonts w:cs="Arial"/>
                <w:b/>
                <w:sz w:val="14"/>
                <w:szCs w:val="16"/>
              </w:rPr>
              <w:t xml:space="preserve"> </w:t>
            </w:r>
            <w:r w:rsidRPr="00901888">
              <w:rPr>
                <w:rFonts w:cs="Arial"/>
                <w:b/>
                <w:sz w:val="14"/>
                <w:szCs w:val="16"/>
              </w:rPr>
              <w:t>LOS</w:t>
            </w:r>
            <w:r>
              <w:rPr>
                <w:rFonts w:cs="Arial"/>
                <w:b/>
                <w:sz w:val="14"/>
                <w:szCs w:val="16"/>
              </w:rPr>
              <w:t xml:space="preserve"> </w:t>
            </w:r>
            <w:r w:rsidRPr="00901888">
              <w:rPr>
                <w:rFonts w:cs="Arial"/>
                <w:b/>
                <w:sz w:val="14"/>
                <w:szCs w:val="16"/>
              </w:rPr>
              <w:t>RIESGOS</w:t>
            </w:r>
          </w:p>
        </w:tc>
        <w:tc>
          <w:tcPr>
            <w:tcW w:w="625" w:type="pct"/>
            <w:shd w:val="clear" w:color="auto" w:fill="D9D9D9" w:themeFill="background1" w:themeFillShade="D9"/>
            <w:vAlign w:val="center"/>
          </w:tcPr>
          <w:p w14:paraId="41FE6341" w14:textId="77777777" w:rsidR="00CA7954" w:rsidRPr="00901888" w:rsidRDefault="00CA7954" w:rsidP="00F1290D">
            <w:pPr>
              <w:jc w:val="center"/>
              <w:rPr>
                <w:rFonts w:cs="Arial"/>
                <w:b/>
                <w:sz w:val="14"/>
                <w:szCs w:val="16"/>
              </w:rPr>
            </w:pPr>
            <w:r w:rsidRPr="00901888">
              <w:rPr>
                <w:rFonts w:cs="Arial"/>
                <w:b/>
                <w:sz w:val="14"/>
                <w:szCs w:val="16"/>
              </w:rPr>
              <w:t>ESTIMACIÓN</w:t>
            </w:r>
            <w:r>
              <w:rPr>
                <w:rFonts w:cs="Arial"/>
                <w:b/>
                <w:sz w:val="14"/>
                <w:szCs w:val="16"/>
              </w:rPr>
              <w:t xml:space="preserve"> </w:t>
            </w:r>
            <w:r w:rsidRPr="00901888">
              <w:rPr>
                <w:rFonts w:cs="Arial"/>
                <w:b/>
                <w:sz w:val="14"/>
                <w:szCs w:val="16"/>
              </w:rPr>
              <w:t>DEL</w:t>
            </w:r>
            <w:r>
              <w:rPr>
                <w:rFonts w:cs="Arial"/>
                <w:b/>
                <w:sz w:val="14"/>
                <w:szCs w:val="16"/>
              </w:rPr>
              <w:t xml:space="preserve"> </w:t>
            </w:r>
            <w:r w:rsidRPr="00901888">
              <w:rPr>
                <w:rFonts w:cs="Arial"/>
                <w:b/>
                <w:sz w:val="14"/>
                <w:szCs w:val="16"/>
              </w:rPr>
              <w:t>RIESGO</w:t>
            </w:r>
          </w:p>
        </w:tc>
        <w:tc>
          <w:tcPr>
            <w:tcW w:w="556" w:type="pct"/>
            <w:shd w:val="clear" w:color="auto" w:fill="D9D9D9" w:themeFill="background1" w:themeFillShade="D9"/>
            <w:vAlign w:val="center"/>
          </w:tcPr>
          <w:p w14:paraId="57328C6E" w14:textId="77777777" w:rsidR="00CA7954" w:rsidRPr="00901888" w:rsidRDefault="00CA7954" w:rsidP="00F1290D">
            <w:pPr>
              <w:jc w:val="center"/>
              <w:rPr>
                <w:rFonts w:cs="Arial"/>
                <w:b/>
                <w:sz w:val="14"/>
                <w:szCs w:val="16"/>
              </w:rPr>
            </w:pPr>
            <w:r w:rsidRPr="00901888">
              <w:rPr>
                <w:rFonts w:cs="Arial"/>
                <w:b/>
                <w:sz w:val="14"/>
                <w:szCs w:val="16"/>
              </w:rPr>
              <w:t>ASIGNACIÓN</w:t>
            </w:r>
            <w:r>
              <w:rPr>
                <w:rFonts w:cs="Arial"/>
                <w:b/>
                <w:sz w:val="14"/>
                <w:szCs w:val="16"/>
              </w:rPr>
              <w:t xml:space="preserve"> </w:t>
            </w:r>
            <w:r w:rsidRPr="00901888">
              <w:rPr>
                <w:rFonts w:cs="Arial"/>
                <w:b/>
                <w:sz w:val="14"/>
                <w:szCs w:val="16"/>
              </w:rPr>
              <w:t>DEL</w:t>
            </w:r>
            <w:r>
              <w:rPr>
                <w:rFonts w:cs="Arial"/>
                <w:b/>
                <w:sz w:val="14"/>
                <w:szCs w:val="16"/>
              </w:rPr>
              <w:t xml:space="preserve"> </w:t>
            </w:r>
            <w:r w:rsidRPr="00901888">
              <w:rPr>
                <w:rFonts w:cs="Arial"/>
                <w:b/>
                <w:sz w:val="14"/>
                <w:szCs w:val="16"/>
              </w:rPr>
              <w:t>RIESGO</w:t>
            </w:r>
          </w:p>
        </w:tc>
        <w:tc>
          <w:tcPr>
            <w:tcW w:w="486" w:type="pct"/>
            <w:shd w:val="clear" w:color="auto" w:fill="D9D9D9" w:themeFill="background1" w:themeFillShade="D9"/>
            <w:vAlign w:val="center"/>
          </w:tcPr>
          <w:p w14:paraId="49422D4E" w14:textId="77777777" w:rsidR="00CA7954" w:rsidRPr="00901888" w:rsidRDefault="00CA7954" w:rsidP="00F1290D">
            <w:pPr>
              <w:jc w:val="center"/>
              <w:rPr>
                <w:rFonts w:cs="Arial"/>
                <w:b/>
                <w:sz w:val="14"/>
                <w:szCs w:val="16"/>
              </w:rPr>
            </w:pPr>
            <w:r w:rsidRPr="00901888">
              <w:rPr>
                <w:rFonts w:cs="Arial"/>
                <w:b/>
                <w:sz w:val="14"/>
                <w:szCs w:val="16"/>
              </w:rPr>
              <w:t>VIGENCIA</w:t>
            </w:r>
          </w:p>
        </w:tc>
        <w:tc>
          <w:tcPr>
            <w:tcW w:w="1097" w:type="pct"/>
            <w:shd w:val="clear" w:color="auto" w:fill="D9D9D9" w:themeFill="background1" w:themeFillShade="D9"/>
            <w:vAlign w:val="center"/>
          </w:tcPr>
          <w:p w14:paraId="0AD0DEE8" w14:textId="77777777" w:rsidR="00CA7954" w:rsidRPr="00901888" w:rsidRDefault="00CA7954" w:rsidP="00F1290D">
            <w:pPr>
              <w:jc w:val="center"/>
              <w:rPr>
                <w:rFonts w:cs="Arial"/>
                <w:b/>
                <w:sz w:val="14"/>
                <w:szCs w:val="16"/>
              </w:rPr>
            </w:pPr>
            <w:r w:rsidRPr="00901888">
              <w:rPr>
                <w:rFonts w:cs="Arial"/>
                <w:b/>
                <w:sz w:val="14"/>
                <w:szCs w:val="16"/>
              </w:rPr>
              <w:t>JUSTIFICACIÓN</w:t>
            </w:r>
            <w:r>
              <w:rPr>
                <w:rFonts w:cs="Arial"/>
                <w:b/>
                <w:sz w:val="14"/>
                <w:szCs w:val="16"/>
              </w:rPr>
              <w:t xml:space="preserve"> </w:t>
            </w:r>
            <w:r w:rsidRPr="00901888">
              <w:rPr>
                <w:rFonts w:cs="Arial"/>
                <w:b/>
                <w:sz w:val="14"/>
                <w:szCs w:val="16"/>
              </w:rPr>
              <w:t>COBERTURA</w:t>
            </w:r>
            <w:r>
              <w:rPr>
                <w:rFonts w:cs="Arial"/>
                <w:b/>
                <w:sz w:val="14"/>
                <w:szCs w:val="16"/>
              </w:rPr>
              <w:t xml:space="preserve"> </w:t>
            </w:r>
            <w:r w:rsidRPr="00901888">
              <w:rPr>
                <w:rFonts w:cs="Arial"/>
                <w:b/>
                <w:sz w:val="14"/>
                <w:szCs w:val="16"/>
              </w:rPr>
              <w:t>/</w:t>
            </w:r>
            <w:r>
              <w:rPr>
                <w:rFonts w:cs="Arial"/>
                <w:b/>
                <w:sz w:val="14"/>
                <w:szCs w:val="16"/>
              </w:rPr>
              <w:t xml:space="preserve"> </w:t>
            </w:r>
            <w:r w:rsidRPr="00901888">
              <w:rPr>
                <w:rFonts w:cs="Arial"/>
                <w:b/>
                <w:sz w:val="14"/>
                <w:szCs w:val="16"/>
              </w:rPr>
              <w:t>VIGENCIA</w:t>
            </w:r>
          </w:p>
        </w:tc>
      </w:tr>
      <w:tr w:rsidR="00CA7954" w:rsidRPr="00901888" w14:paraId="2AC1526C" w14:textId="77777777" w:rsidTr="001D64F9">
        <w:trPr>
          <w:trHeight w:val="1983"/>
          <w:jc w:val="center"/>
        </w:trPr>
        <w:tc>
          <w:tcPr>
            <w:tcW w:w="617" w:type="pct"/>
            <w:shd w:val="clear" w:color="auto" w:fill="auto"/>
            <w:vAlign w:val="center"/>
          </w:tcPr>
          <w:p w14:paraId="5D749070" w14:textId="77777777" w:rsidR="00CA7954" w:rsidRPr="00901888" w:rsidRDefault="00CA7954" w:rsidP="00F1290D">
            <w:pPr>
              <w:jc w:val="center"/>
              <w:rPr>
                <w:rFonts w:cs="Arial"/>
                <w:sz w:val="14"/>
                <w:szCs w:val="16"/>
              </w:rPr>
            </w:pPr>
            <w:r w:rsidRPr="00901888">
              <w:rPr>
                <w:rFonts w:cs="Arial"/>
                <w:sz w:val="16"/>
                <w:szCs w:val="16"/>
                <w:shd w:val="clear" w:color="auto" w:fill="FFFFFF"/>
              </w:rPr>
              <w:t>Póliza</w:t>
            </w:r>
            <w:r>
              <w:rPr>
                <w:rFonts w:cs="Arial"/>
                <w:sz w:val="16"/>
                <w:szCs w:val="16"/>
                <w:shd w:val="clear" w:color="auto" w:fill="FFFFFF"/>
              </w:rPr>
              <w:t xml:space="preserve"> </w:t>
            </w:r>
            <w:r w:rsidRPr="00901888">
              <w:rPr>
                <w:rFonts w:cs="Arial"/>
                <w:sz w:val="16"/>
                <w:szCs w:val="16"/>
                <w:shd w:val="clear" w:color="auto" w:fill="FFFFFF"/>
              </w:rPr>
              <w:t>de</w:t>
            </w:r>
            <w:r>
              <w:rPr>
                <w:rFonts w:cs="Arial"/>
                <w:sz w:val="16"/>
                <w:szCs w:val="16"/>
                <w:shd w:val="clear" w:color="auto" w:fill="FFFFFF"/>
              </w:rPr>
              <w:t xml:space="preserve"> </w:t>
            </w:r>
            <w:r w:rsidRPr="00901888">
              <w:rPr>
                <w:rFonts w:cs="Arial"/>
                <w:sz w:val="16"/>
                <w:szCs w:val="16"/>
                <w:shd w:val="clear" w:color="auto" w:fill="FFFFFF"/>
              </w:rPr>
              <w:t>seriedad</w:t>
            </w:r>
            <w:r>
              <w:rPr>
                <w:rFonts w:cs="Arial"/>
                <w:sz w:val="16"/>
                <w:szCs w:val="16"/>
                <w:shd w:val="clear" w:color="auto" w:fill="FFFFFF"/>
              </w:rPr>
              <w:t xml:space="preserve"> </w:t>
            </w:r>
            <w:r w:rsidRPr="00901888">
              <w:rPr>
                <w:rFonts w:cs="Arial"/>
                <w:sz w:val="16"/>
                <w:szCs w:val="16"/>
                <w:shd w:val="clear" w:color="auto" w:fill="FFFFFF"/>
              </w:rPr>
              <w:t>de</w:t>
            </w:r>
            <w:r>
              <w:rPr>
                <w:rFonts w:cs="Arial"/>
                <w:sz w:val="16"/>
                <w:szCs w:val="16"/>
                <w:shd w:val="clear" w:color="auto" w:fill="FFFFFF"/>
              </w:rPr>
              <w:t xml:space="preserve"> </w:t>
            </w:r>
            <w:r w:rsidRPr="00901888">
              <w:rPr>
                <w:rFonts w:cs="Arial"/>
                <w:sz w:val="16"/>
                <w:szCs w:val="16"/>
                <w:shd w:val="clear" w:color="auto" w:fill="FFFFFF"/>
              </w:rPr>
              <w:t>la</w:t>
            </w:r>
            <w:r>
              <w:rPr>
                <w:rFonts w:cs="Arial"/>
                <w:sz w:val="16"/>
                <w:szCs w:val="16"/>
                <w:shd w:val="clear" w:color="auto" w:fill="FFFFFF"/>
              </w:rPr>
              <w:t xml:space="preserve"> </w:t>
            </w:r>
            <w:r w:rsidRPr="00901888">
              <w:rPr>
                <w:rFonts w:cs="Arial"/>
                <w:sz w:val="16"/>
                <w:szCs w:val="16"/>
                <w:shd w:val="clear" w:color="auto" w:fill="FFFFFF"/>
              </w:rPr>
              <w:t>oferta</w:t>
            </w:r>
          </w:p>
        </w:tc>
        <w:tc>
          <w:tcPr>
            <w:tcW w:w="573" w:type="pct"/>
            <w:shd w:val="clear" w:color="auto" w:fill="auto"/>
            <w:vAlign w:val="center"/>
          </w:tcPr>
          <w:p w14:paraId="5BD5F7EC" w14:textId="77777777" w:rsidR="00CA7954" w:rsidRPr="00901888" w:rsidRDefault="00CA7954" w:rsidP="00F1290D">
            <w:pPr>
              <w:jc w:val="center"/>
              <w:rPr>
                <w:rFonts w:cs="Arial"/>
                <w:sz w:val="14"/>
                <w:szCs w:val="16"/>
              </w:rPr>
            </w:pPr>
            <w:r w:rsidRPr="00901888">
              <w:rPr>
                <w:rFonts w:cs="Arial"/>
                <w:sz w:val="14"/>
                <w:szCs w:val="14"/>
                <w:shd w:val="clear" w:color="auto" w:fill="FFFFFF"/>
              </w:rPr>
              <w:t>RIESGO</w:t>
            </w:r>
            <w:r>
              <w:rPr>
                <w:rFonts w:cs="Arial"/>
                <w:sz w:val="14"/>
                <w:szCs w:val="14"/>
                <w:shd w:val="clear" w:color="auto" w:fill="FFFFFF"/>
              </w:rPr>
              <w:t xml:space="preserve"> </w:t>
            </w:r>
            <w:r w:rsidRPr="00901888">
              <w:rPr>
                <w:rFonts w:cs="Arial"/>
                <w:sz w:val="14"/>
                <w:szCs w:val="14"/>
                <w:shd w:val="clear" w:color="auto" w:fill="FFFFFF"/>
              </w:rPr>
              <w:t>JURÍDICO</w:t>
            </w:r>
          </w:p>
        </w:tc>
        <w:tc>
          <w:tcPr>
            <w:tcW w:w="1046" w:type="pct"/>
            <w:shd w:val="clear" w:color="auto" w:fill="auto"/>
            <w:vAlign w:val="center"/>
          </w:tcPr>
          <w:p w14:paraId="3A94ED67" w14:textId="77777777" w:rsidR="00CA7954" w:rsidRPr="00901888" w:rsidRDefault="00CA7954" w:rsidP="00F1290D">
            <w:pPr>
              <w:jc w:val="center"/>
              <w:rPr>
                <w:rFonts w:cs="Arial"/>
                <w:sz w:val="14"/>
                <w:szCs w:val="16"/>
              </w:rPr>
            </w:pPr>
            <w:r w:rsidRPr="00901888">
              <w:rPr>
                <w:rFonts w:cs="Arial"/>
                <w:sz w:val="14"/>
                <w:szCs w:val="14"/>
                <w:shd w:val="clear" w:color="auto" w:fill="FFFFFF"/>
              </w:rPr>
              <w:t>incumplimiento</w:t>
            </w:r>
            <w:r>
              <w:rPr>
                <w:rFonts w:cs="Arial"/>
                <w:sz w:val="14"/>
                <w:szCs w:val="14"/>
                <w:shd w:val="clear" w:color="auto" w:fill="FFFFFF"/>
              </w:rPr>
              <w:t xml:space="preserve"> </w:t>
            </w:r>
            <w:r w:rsidRPr="00901888">
              <w:rPr>
                <w:rFonts w:cs="Arial"/>
                <w:sz w:val="14"/>
                <w:szCs w:val="14"/>
                <w:shd w:val="clear" w:color="auto" w:fill="FFFFFF"/>
              </w:rPr>
              <w:t>seriedad</w:t>
            </w:r>
            <w:r>
              <w:rPr>
                <w:rFonts w:cs="Arial"/>
                <w:sz w:val="14"/>
                <w:szCs w:val="14"/>
                <w:shd w:val="clear" w:color="auto" w:fill="FFFFFF"/>
              </w:rPr>
              <w:t xml:space="preserve"> </w:t>
            </w:r>
            <w:r w:rsidRPr="00901888">
              <w:rPr>
                <w:rFonts w:cs="Arial"/>
                <w:sz w:val="14"/>
                <w:szCs w:val="14"/>
                <w:shd w:val="clear" w:color="auto" w:fill="FFFFFF"/>
              </w:rPr>
              <w:t>de</w:t>
            </w:r>
            <w:r>
              <w:rPr>
                <w:rFonts w:cs="Arial"/>
                <w:sz w:val="14"/>
                <w:szCs w:val="14"/>
                <w:shd w:val="clear" w:color="auto" w:fill="FFFFFF"/>
              </w:rPr>
              <w:t xml:space="preserve"> </w:t>
            </w:r>
            <w:r w:rsidRPr="00901888">
              <w:rPr>
                <w:rFonts w:cs="Arial"/>
                <w:sz w:val="14"/>
                <w:szCs w:val="14"/>
                <w:shd w:val="clear" w:color="auto" w:fill="FFFFFF"/>
              </w:rPr>
              <w:t>la</w:t>
            </w:r>
            <w:r>
              <w:rPr>
                <w:rFonts w:cs="Arial"/>
                <w:sz w:val="14"/>
                <w:szCs w:val="14"/>
                <w:shd w:val="clear" w:color="auto" w:fill="FFFFFF"/>
              </w:rPr>
              <w:t xml:space="preserve"> </w:t>
            </w:r>
            <w:r w:rsidRPr="00901888">
              <w:rPr>
                <w:rFonts w:cs="Arial"/>
                <w:sz w:val="14"/>
                <w:szCs w:val="14"/>
                <w:shd w:val="clear" w:color="auto" w:fill="FFFFFF"/>
              </w:rPr>
              <w:t>propuesta</w:t>
            </w:r>
          </w:p>
        </w:tc>
        <w:tc>
          <w:tcPr>
            <w:tcW w:w="625" w:type="pct"/>
            <w:shd w:val="clear" w:color="auto" w:fill="auto"/>
            <w:vAlign w:val="center"/>
          </w:tcPr>
          <w:p w14:paraId="7E646BFF" w14:textId="77777777" w:rsidR="00CA7954" w:rsidRPr="00901888" w:rsidRDefault="00CA7954" w:rsidP="00F1290D">
            <w:pPr>
              <w:jc w:val="center"/>
              <w:rPr>
                <w:rFonts w:cs="Arial"/>
                <w:sz w:val="14"/>
                <w:szCs w:val="16"/>
              </w:rPr>
            </w:pPr>
            <w:r w:rsidRPr="00901888">
              <w:rPr>
                <w:rFonts w:cs="Arial"/>
                <w:sz w:val="14"/>
                <w:szCs w:val="14"/>
                <w:bdr w:val="none" w:sz="0" w:space="0" w:color="auto" w:frame="1"/>
              </w:rPr>
              <w:t>10%</w:t>
            </w:r>
            <w:r>
              <w:rPr>
                <w:rFonts w:cs="Arial"/>
                <w:sz w:val="14"/>
                <w:szCs w:val="14"/>
                <w:bdr w:val="none" w:sz="0" w:space="0" w:color="auto" w:frame="1"/>
              </w:rPr>
              <w:t xml:space="preserve"> </w:t>
            </w:r>
            <w:r w:rsidRPr="00901888">
              <w:rPr>
                <w:rFonts w:cs="Arial"/>
                <w:sz w:val="14"/>
                <w:szCs w:val="14"/>
                <w:bdr w:val="none" w:sz="0" w:space="0" w:color="auto" w:frame="1"/>
              </w:rPr>
              <w:t>del</w:t>
            </w:r>
            <w:r>
              <w:rPr>
                <w:rFonts w:cs="Arial"/>
                <w:sz w:val="14"/>
                <w:szCs w:val="14"/>
                <w:bdr w:val="none" w:sz="0" w:space="0" w:color="auto" w:frame="1"/>
              </w:rPr>
              <w:t xml:space="preserve"> </w:t>
            </w:r>
            <w:r w:rsidRPr="00901888">
              <w:rPr>
                <w:rFonts w:cs="Arial"/>
                <w:sz w:val="14"/>
                <w:szCs w:val="14"/>
                <w:bdr w:val="none" w:sz="0" w:space="0" w:color="auto" w:frame="1"/>
              </w:rPr>
              <w:t>valor</w:t>
            </w:r>
            <w:r>
              <w:rPr>
                <w:rFonts w:cs="Arial"/>
                <w:sz w:val="14"/>
                <w:szCs w:val="14"/>
                <w:bdr w:val="none" w:sz="0" w:space="0" w:color="auto" w:frame="1"/>
              </w:rPr>
              <w:t xml:space="preserve"> </w:t>
            </w:r>
            <w:r w:rsidRPr="00901888">
              <w:rPr>
                <w:rFonts w:cs="Arial"/>
                <w:sz w:val="14"/>
                <w:szCs w:val="14"/>
                <w:bdr w:val="none" w:sz="0" w:space="0" w:color="auto" w:frame="1"/>
              </w:rPr>
              <w:t>de</w:t>
            </w:r>
            <w:r>
              <w:rPr>
                <w:rFonts w:cs="Arial"/>
                <w:sz w:val="14"/>
                <w:szCs w:val="14"/>
                <w:bdr w:val="none" w:sz="0" w:space="0" w:color="auto" w:frame="1"/>
              </w:rPr>
              <w:t xml:space="preserve"> </w:t>
            </w:r>
            <w:r w:rsidRPr="00901888">
              <w:rPr>
                <w:rFonts w:cs="Arial"/>
                <w:sz w:val="14"/>
                <w:szCs w:val="14"/>
                <w:bdr w:val="none" w:sz="0" w:space="0" w:color="auto" w:frame="1"/>
              </w:rPr>
              <w:t>la</w:t>
            </w:r>
            <w:r>
              <w:rPr>
                <w:rFonts w:cs="Arial"/>
                <w:sz w:val="14"/>
                <w:szCs w:val="14"/>
                <w:bdr w:val="none" w:sz="0" w:space="0" w:color="auto" w:frame="1"/>
              </w:rPr>
              <w:t xml:space="preserve"> </w:t>
            </w:r>
            <w:r w:rsidRPr="00901888">
              <w:rPr>
                <w:rFonts w:cs="Arial"/>
                <w:sz w:val="14"/>
                <w:szCs w:val="14"/>
                <w:bdr w:val="none" w:sz="0" w:space="0" w:color="auto" w:frame="1"/>
              </w:rPr>
              <w:t>Propuesta</w:t>
            </w:r>
          </w:p>
        </w:tc>
        <w:tc>
          <w:tcPr>
            <w:tcW w:w="556" w:type="pct"/>
            <w:shd w:val="clear" w:color="auto" w:fill="auto"/>
            <w:vAlign w:val="center"/>
          </w:tcPr>
          <w:p w14:paraId="6D8FFED5" w14:textId="77777777" w:rsidR="00CA7954" w:rsidRPr="00901888" w:rsidRDefault="00CA7954" w:rsidP="00F1290D">
            <w:pPr>
              <w:ind w:left="-108"/>
              <w:jc w:val="center"/>
              <w:rPr>
                <w:rFonts w:cs="Arial"/>
                <w:sz w:val="14"/>
                <w:szCs w:val="16"/>
              </w:rPr>
            </w:pPr>
            <w:r w:rsidRPr="00901888">
              <w:rPr>
                <w:rFonts w:cs="Arial"/>
                <w:sz w:val="14"/>
                <w:szCs w:val="14"/>
                <w:bdr w:val="none" w:sz="0" w:space="0" w:color="auto" w:frame="1"/>
              </w:rPr>
              <w:t>Oferente</w:t>
            </w:r>
          </w:p>
        </w:tc>
        <w:tc>
          <w:tcPr>
            <w:tcW w:w="486" w:type="pct"/>
            <w:shd w:val="clear" w:color="auto" w:fill="auto"/>
            <w:vAlign w:val="center"/>
          </w:tcPr>
          <w:p w14:paraId="4830327B" w14:textId="77777777" w:rsidR="00CA7954" w:rsidRPr="00901888" w:rsidRDefault="00CA7954" w:rsidP="00F1290D">
            <w:pPr>
              <w:jc w:val="center"/>
              <w:rPr>
                <w:rFonts w:cs="Arial"/>
                <w:strike/>
                <w:sz w:val="14"/>
                <w:szCs w:val="14"/>
                <w:bdr w:val="none" w:sz="0" w:space="0" w:color="auto" w:frame="1"/>
              </w:rPr>
            </w:pPr>
            <w:r w:rsidRPr="00901888">
              <w:rPr>
                <w:rFonts w:cs="Arial"/>
                <w:sz w:val="14"/>
                <w:szCs w:val="14"/>
                <w:bdr w:val="none" w:sz="0" w:space="0" w:color="auto" w:frame="1"/>
              </w:rPr>
              <w:t>120</w:t>
            </w:r>
            <w:r>
              <w:rPr>
                <w:rFonts w:cs="Arial"/>
                <w:sz w:val="14"/>
                <w:szCs w:val="14"/>
                <w:bdr w:val="none" w:sz="0" w:space="0" w:color="auto" w:frame="1"/>
              </w:rPr>
              <w:t xml:space="preserve"> </w:t>
            </w:r>
            <w:r w:rsidRPr="00901888">
              <w:rPr>
                <w:rFonts w:cs="Arial"/>
                <w:sz w:val="14"/>
                <w:szCs w:val="14"/>
                <w:bdr w:val="none" w:sz="0" w:space="0" w:color="auto" w:frame="1"/>
              </w:rPr>
              <w:t>días</w:t>
            </w:r>
            <w:r>
              <w:rPr>
                <w:rFonts w:cs="Arial"/>
                <w:sz w:val="14"/>
                <w:szCs w:val="14"/>
                <w:bdr w:val="none" w:sz="0" w:space="0" w:color="auto" w:frame="1"/>
              </w:rPr>
              <w:t xml:space="preserve"> </w:t>
            </w:r>
            <w:r w:rsidRPr="00901888">
              <w:rPr>
                <w:rFonts w:cs="Arial"/>
                <w:sz w:val="14"/>
                <w:szCs w:val="14"/>
                <w:bdr w:val="none" w:sz="0" w:space="0" w:color="auto" w:frame="1"/>
              </w:rPr>
              <w:t>a</w:t>
            </w:r>
            <w:r>
              <w:rPr>
                <w:rFonts w:cs="Arial"/>
                <w:sz w:val="14"/>
                <w:szCs w:val="14"/>
                <w:bdr w:val="none" w:sz="0" w:space="0" w:color="auto" w:frame="1"/>
              </w:rPr>
              <w:t xml:space="preserve"> </w:t>
            </w:r>
            <w:r w:rsidRPr="00901888">
              <w:rPr>
                <w:rFonts w:cs="Arial"/>
                <w:sz w:val="14"/>
                <w:szCs w:val="14"/>
                <w:bdr w:val="none" w:sz="0" w:space="0" w:color="auto" w:frame="1"/>
              </w:rPr>
              <w:t>partir</w:t>
            </w:r>
            <w:r>
              <w:rPr>
                <w:rFonts w:cs="Arial"/>
                <w:sz w:val="14"/>
                <w:szCs w:val="14"/>
                <w:bdr w:val="none" w:sz="0" w:space="0" w:color="auto" w:frame="1"/>
              </w:rPr>
              <w:t xml:space="preserve"> </w:t>
            </w:r>
            <w:r w:rsidRPr="00901888">
              <w:rPr>
                <w:rFonts w:cs="Arial"/>
                <w:sz w:val="14"/>
                <w:szCs w:val="14"/>
                <w:bdr w:val="none" w:sz="0" w:space="0" w:color="auto" w:frame="1"/>
              </w:rPr>
              <w:t>de</w:t>
            </w:r>
            <w:r>
              <w:rPr>
                <w:rFonts w:cs="Arial"/>
                <w:sz w:val="14"/>
                <w:szCs w:val="14"/>
                <w:bdr w:val="none" w:sz="0" w:space="0" w:color="auto" w:frame="1"/>
              </w:rPr>
              <w:t xml:space="preserve"> </w:t>
            </w:r>
            <w:r w:rsidRPr="00901888">
              <w:rPr>
                <w:rFonts w:cs="Arial"/>
                <w:sz w:val="14"/>
                <w:szCs w:val="14"/>
                <w:bdr w:val="none" w:sz="0" w:space="0" w:color="auto" w:frame="1"/>
              </w:rPr>
              <w:t>la</w:t>
            </w:r>
            <w:r>
              <w:rPr>
                <w:rFonts w:cs="Arial"/>
                <w:sz w:val="14"/>
                <w:szCs w:val="14"/>
                <w:bdr w:val="none" w:sz="0" w:space="0" w:color="auto" w:frame="1"/>
              </w:rPr>
              <w:t xml:space="preserve"> </w:t>
            </w:r>
            <w:r w:rsidRPr="00901888">
              <w:rPr>
                <w:rFonts w:cs="Arial"/>
                <w:sz w:val="14"/>
                <w:szCs w:val="16"/>
              </w:rPr>
              <w:t>entrega</w:t>
            </w:r>
            <w:r>
              <w:rPr>
                <w:rFonts w:cs="Arial"/>
                <w:sz w:val="14"/>
                <w:szCs w:val="16"/>
              </w:rPr>
              <w:t xml:space="preserve"> </w:t>
            </w:r>
            <w:r w:rsidRPr="00901888">
              <w:rPr>
                <w:rFonts w:cs="Arial"/>
                <w:sz w:val="14"/>
                <w:szCs w:val="16"/>
              </w:rPr>
              <w:t>de</w:t>
            </w:r>
            <w:r>
              <w:rPr>
                <w:rFonts w:cs="Arial"/>
                <w:sz w:val="14"/>
                <w:szCs w:val="16"/>
              </w:rPr>
              <w:t xml:space="preserve"> </w:t>
            </w:r>
            <w:r w:rsidRPr="00901888">
              <w:rPr>
                <w:rFonts w:cs="Arial"/>
                <w:sz w:val="14"/>
                <w:szCs w:val="16"/>
              </w:rPr>
              <w:t>la</w:t>
            </w:r>
            <w:r>
              <w:rPr>
                <w:rFonts w:cs="Arial"/>
                <w:sz w:val="14"/>
                <w:szCs w:val="16"/>
              </w:rPr>
              <w:t xml:space="preserve"> </w:t>
            </w:r>
            <w:r w:rsidRPr="00901888">
              <w:rPr>
                <w:rFonts w:cs="Arial"/>
                <w:sz w:val="14"/>
                <w:szCs w:val="16"/>
              </w:rPr>
              <w:t>propuesta</w:t>
            </w:r>
          </w:p>
        </w:tc>
        <w:tc>
          <w:tcPr>
            <w:tcW w:w="1097" w:type="pct"/>
            <w:shd w:val="clear" w:color="auto" w:fill="auto"/>
            <w:vAlign w:val="center"/>
          </w:tcPr>
          <w:p w14:paraId="7C0D7152" w14:textId="77777777" w:rsidR="00CA7954" w:rsidRPr="00901888" w:rsidRDefault="00CA7954" w:rsidP="00F1290D">
            <w:pPr>
              <w:jc w:val="center"/>
              <w:rPr>
                <w:rFonts w:cs="Arial"/>
                <w:sz w:val="14"/>
                <w:szCs w:val="16"/>
              </w:rPr>
            </w:pPr>
            <w:r w:rsidRPr="00901888">
              <w:rPr>
                <w:rFonts w:cs="Arial"/>
                <w:sz w:val="14"/>
                <w:szCs w:val="14"/>
                <w:bdr w:val="none" w:sz="0" w:space="0" w:color="auto" w:frame="1"/>
              </w:rPr>
              <w:t>Artículo</w:t>
            </w:r>
            <w:r>
              <w:rPr>
                <w:rFonts w:cs="Arial"/>
                <w:sz w:val="14"/>
                <w:szCs w:val="14"/>
                <w:bdr w:val="none" w:sz="0" w:space="0" w:color="auto" w:frame="1"/>
              </w:rPr>
              <w:t xml:space="preserve"> </w:t>
            </w:r>
            <w:r w:rsidRPr="00901888">
              <w:rPr>
                <w:rFonts w:cs="Arial"/>
                <w:sz w:val="14"/>
                <w:szCs w:val="14"/>
                <w:bdr w:val="none" w:sz="0" w:space="0" w:color="auto" w:frame="1"/>
              </w:rPr>
              <w:t>2.2.1.2.3.1.9.</w:t>
            </w:r>
            <w:r>
              <w:rPr>
                <w:rFonts w:cs="Arial"/>
                <w:sz w:val="14"/>
                <w:szCs w:val="14"/>
                <w:bdr w:val="none" w:sz="0" w:space="0" w:color="auto" w:frame="1"/>
              </w:rPr>
              <w:t xml:space="preserve"> </w:t>
            </w:r>
            <w:r w:rsidRPr="00901888">
              <w:rPr>
                <w:rFonts w:cs="Arial"/>
                <w:sz w:val="14"/>
                <w:szCs w:val="14"/>
                <w:bdr w:val="none" w:sz="0" w:space="0" w:color="auto" w:frame="1"/>
              </w:rPr>
              <w:t>Suficiencia</w:t>
            </w:r>
            <w:r>
              <w:rPr>
                <w:rFonts w:cs="Arial"/>
                <w:sz w:val="14"/>
                <w:szCs w:val="14"/>
                <w:bdr w:val="none" w:sz="0" w:space="0" w:color="auto" w:frame="1"/>
              </w:rPr>
              <w:t xml:space="preserve"> </w:t>
            </w:r>
            <w:r w:rsidRPr="00901888">
              <w:rPr>
                <w:rFonts w:cs="Arial"/>
                <w:sz w:val="14"/>
                <w:szCs w:val="14"/>
                <w:bdr w:val="none" w:sz="0" w:space="0" w:color="auto" w:frame="1"/>
              </w:rPr>
              <w:t>de</w:t>
            </w:r>
            <w:r>
              <w:rPr>
                <w:rFonts w:cs="Arial"/>
                <w:sz w:val="14"/>
                <w:szCs w:val="14"/>
                <w:bdr w:val="none" w:sz="0" w:space="0" w:color="auto" w:frame="1"/>
              </w:rPr>
              <w:t xml:space="preserve"> </w:t>
            </w:r>
            <w:r w:rsidRPr="00901888">
              <w:rPr>
                <w:rFonts w:cs="Arial"/>
                <w:sz w:val="14"/>
                <w:szCs w:val="14"/>
                <w:bdr w:val="none" w:sz="0" w:space="0" w:color="auto" w:frame="1"/>
              </w:rPr>
              <w:t>la</w:t>
            </w:r>
            <w:r>
              <w:rPr>
                <w:rFonts w:cs="Arial"/>
                <w:sz w:val="14"/>
                <w:szCs w:val="14"/>
                <w:bdr w:val="none" w:sz="0" w:space="0" w:color="auto" w:frame="1"/>
              </w:rPr>
              <w:t xml:space="preserve"> </w:t>
            </w:r>
            <w:r w:rsidRPr="00901888">
              <w:rPr>
                <w:rFonts w:cs="Arial"/>
                <w:sz w:val="14"/>
                <w:szCs w:val="14"/>
                <w:bdr w:val="none" w:sz="0" w:space="0" w:color="auto" w:frame="1"/>
              </w:rPr>
              <w:t>garantía</w:t>
            </w:r>
            <w:r>
              <w:rPr>
                <w:rFonts w:cs="Arial"/>
                <w:sz w:val="14"/>
                <w:szCs w:val="14"/>
                <w:bdr w:val="none" w:sz="0" w:space="0" w:color="auto" w:frame="1"/>
              </w:rPr>
              <w:t xml:space="preserve"> </w:t>
            </w:r>
            <w:r w:rsidRPr="00901888">
              <w:rPr>
                <w:rFonts w:cs="Arial"/>
                <w:sz w:val="14"/>
                <w:szCs w:val="14"/>
                <w:bdr w:val="none" w:sz="0" w:space="0" w:color="auto" w:frame="1"/>
              </w:rPr>
              <w:t>de</w:t>
            </w:r>
            <w:r>
              <w:rPr>
                <w:rFonts w:cs="Arial"/>
                <w:sz w:val="14"/>
                <w:szCs w:val="14"/>
                <w:bdr w:val="none" w:sz="0" w:space="0" w:color="auto" w:frame="1"/>
              </w:rPr>
              <w:t xml:space="preserve"> </w:t>
            </w:r>
            <w:r w:rsidRPr="00901888">
              <w:rPr>
                <w:rFonts w:cs="Arial"/>
                <w:sz w:val="14"/>
                <w:szCs w:val="14"/>
                <w:bdr w:val="none" w:sz="0" w:space="0" w:color="auto" w:frame="1"/>
              </w:rPr>
              <w:t>seriedad</w:t>
            </w:r>
            <w:r>
              <w:rPr>
                <w:rFonts w:cs="Arial"/>
                <w:sz w:val="14"/>
                <w:szCs w:val="14"/>
                <w:bdr w:val="none" w:sz="0" w:space="0" w:color="auto" w:frame="1"/>
              </w:rPr>
              <w:t xml:space="preserve"> </w:t>
            </w:r>
            <w:r w:rsidRPr="00901888">
              <w:rPr>
                <w:rFonts w:cs="Arial"/>
                <w:sz w:val="14"/>
                <w:szCs w:val="14"/>
                <w:bdr w:val="none" w:sz="0" w:space="0" w:color="auto" w:frame="1"/>
              </w:rPr>
              <w:t>de</w:t>
            </w:r>
            <w:r>
              <w:rPr>
                <w:rFonts w:cs="Arial"/>
                <w:sz w:val="14"/>
                <w:szCs w:val="14"/>
                <w:bdr w:val="none" w:sz="0" w:space="0" w:color="auto" w:frame="1"/>
              </w:rPr>
              <w:t xml:space="preserve"> </w:t>
            </w:r>
            <w:r w:rsidRPr="00901888">
              <w:rPr>
                <w:rFonts w:cs="Arial"/>
                <w:sz w:val="14"/>
                <w:szCs w:val="14"/>
                <w:bdr w:val="none" w:sz="0" w:space="0" w:color="auto" w:frame="1"/>
              </w:rPr>
              <w:t>la</w:t>
            </w:r>
            <w:r>
              <w:rPr>
                <w:rFonts w:cs="Arial"/>
                <w:sz w:val="14"/>
                <w:szCs w:val="14"/>
                <w:bdr w:val="none" w:sz="0" w:space="0" w:color="auto" w:frame="1"/>
              </w:rPr>
              <w:t xml:space="preserve"> </w:t>
            </w:r>
            <w:r w:rsidRPr="00901888">
              <w:rPr>
                <w:rFonts w:cs="Arial"/>
                <w:sz w:val="14"/>
                <w:szCs w:val="14"/>
                <w:bdr w:val="none" w:sz="0" w:space="0" w:color="auto" w:frame="1"/>
              </w:rPr>
              <w:t>oferta.</w:t>
            </w:r>
            <w:r>
              <w:rPr>
                <w:rFonts w:cs="Arial"/>
                <w:sz w:val="14"/>
                <w:szCs w:val="14"/>
                <w:bdr w:val="none" w:sz="0" w:space="0" w:color="auto" w:frame="1"/>
              </w:rPr>
              <w:t xml:space="preserve"> </w:t>
            </w:r>
            <w:r w:rsidRPr="00901888">
              <w:rPr>
                <w:rFonts w:cs="Arial"/>
                <w:sz w:val="14"/>
                <w:szCs w:val="14"/>
                <w:bdr w:val="none" w:sz="0" w:space="0" w:color="auto" w:frame="1"/>
              </w:rPr>
              <w:t>La</w:t>
            </w:r>
            <w:r>
              <w:rPr>
                <w:rFonts w:cs="Arial"/>
                <w:sz w:val="14"/>
                <w:szCs w:val="14"/>
                <w:bdr w:val="none" w:sz="0" w:space="0" w:color="auto" w:frame="1"/>
              </w:rPr>
              <w:t xml:space="preserve"> </w:t>
            </w:r>
            <w:r w:rsidRPr="00901888">
              <w:rPr>
                <w:rFonts w:cs="Arial"/>
                <w:sz w:val="14"/>
                <w:szCs w:val="14"/>
                <w:bdr w:val="none" w:sz="0" w:space="0" w:color="auto" w:frame="1"/>
              </w:rPr>
              <w:t>garantía</w:t>
            </w:r>
            <w:r>
              <w:rPr>
                <w:rFonts w:cs="Arial"/>
                <w:sz w:val="14"/>
                <w:szCs w:val="14"/>
                <w:bdr w:val="none" w:sz="0" w:space="0" w:color="auto" w:frame="1"/>
              </w:rPr>
              <w:t xml:space="preserve"> </w:t>
            </w:r>
            <w:r w:rsidRPr="00901888">
              <w:rPr>
                <w:rFonts w:cs="Arial"/>
                <w:sz w:val="14"/>
                <w:szCs w:val="14"/>
                <w:bdr w:val="none" w:sz="0" w:space="0" w:color="auto" w:frame="1"/>
              </w:rPr>
              <w:t>de</w:t>
            </w:r>
            <w:r>
              <w:rPr>
                <w:rFonts w:cs="Arial"/>
                <w:sz w:val="14"/>
                <w:szCs w:val="14"/>
                <w:bdr w:val="none" w:sz="0" w:space="0" w:color="auto" w:frame="1"/>
              </w:rPr>
              <w:t xml:space="preserve"> </w:t>
            </w:r>
            <w:r w:rsidRPr="00901888">
              <w:rPr>
                <w:rFonts w:cs="Arial"/>
                <w:sz w:val="14"/>
                <w:szCs w:val="14"/>
                <w:bdr w:val="none" w:sz="0" w:space="0" w:color="auto" w:frame="1"/>
              </w:rPr>
              <w:t>seriedad</w:t>
            </w:r>
            <w:r>
              <w:rPr>
                <w:rFonts w:cs="Arial"/>
                <w:sz w:val="14"/>
                <w:szCs w:val="14"/>
                <w:bdr w:val="none" w:sz="0" w:space="0" w:color="auto" w:frame="1"/>
              </w:rPr>
              <w:t xml:space="preserve"> </w:t>
            </w:r>
            <w:r w:rsidRPr="00901888">
              <w:rPr>
                <w:rFonts w:cs="Arial"/>
                <w:sz w:val="14"/>
                <w:szCs w:val="14"/>
                <w:bdr w:val="none" w:sz="0" w:space="0" w:color="auto" w:frame="1"/>
              </w:rPr>
              <w:t>de</w:t>
            </w:r>
            <w:r>
              <w:rPr>
                <w:rFonts w:cs="Arial"/>
                <w:sz w:val="14"/>
                <w:szCs w:val="14"/>
                <w:bdr w:val="none" w:sz="0" w:space="0" w:color="auto" w:frame="1"/>
              </w:rPr>
              <w:t xml:space="preserve"> </w:t>
            </w:r>
            <w:r w:rsidRPr="00901888">
              <w:rPr>
                <w:rFonts w:cs="Arial"/>
                <w:sz w:val="14"/>
                <w:szCs w:val="14"/>
                <w:bdr w:val="none" w:sz="0" w:space="0" w:color="auto" w:frame="1"/>
              </w:rPr>
              <w:t>la</w:t>
            </w:r>
            <w:r>
              <w:rPr>
                <w:rFonts w:cs="Arial"/>
                <w:sz w:val="14"/>
                <w:szCs w:val="14"/>
                <w:bdr w:val="none" w:sz="0" w:space="0" w:color="auto" w:frame="1"/>
              </w:rPr>
              <w:t xml:space="preserve"> </w:t>
            </w:r>
            <w:r w:rsidRPr="00901888">
              <w:rPr>
                <w:rFonts w:cs="Arial"/>
                <w:sz w:val="14"/>
                <w:szCs w:val="14"/>
                <w:bdr w:val="none" w:sz="0" w:space="0" w:color="auto" w:frame="1"/>
              </w:rPr>
              <w:t>oferta</w:t>
            </w:r>
            <w:r>
              <w:rPr>
                <w:rFonts w:cs="Arial"/>
                <w:sz w:val="14"/>
                <w:szCs w:val="14"/>
                <w:bdr w:val="none" w:sz="0" w:space="0" w:color="auto" w:frame="1"/>
              </w:rPr>
              <w:t xml:space="preserve"> </w:t>
            </w:r>
            <w:r w:rsidRPr="00901888">
              <w:rPr>
                <w:rFonts w:cs="Arial"/>
                <w:sz w:val="14"/>
                <w:szCs w:val="14"/>
                <w:bdr w:val="none" w:sz="0" w:space="0" w:color="auto" w:frame="1"/>
              </w:rPr>
              <w:t>debe</w:t>
            </w:r>
            <w:r>
              <w:rPr>
                <w:rFonts w:cs="Arial"/>
                <w:sz w:val="14"/>
                <w:szCs w:val="14"/>
                <w:bdr w:val="none" w:sz="0" w:space="0" w:color="auto" w:frame="1"/>
              </w:rPr>
              <w:t xml:space="preserve"> </w:t>
            </w:r>
            <w:r w:rsidRPr="00901888">
              <w:rPr>
                <w:rFonts w:cs="Arial"/>
                <w:sz w:val="14"/>
                <w:szCs w:val="14"/>
                <w:bdr w:val="none" w:sz="0" w:space="0" w:color="auto" w:frame="1"/>
              </w:rPr>
              <w:t>estar</w:t>
            </w:r>
            <w:r>
              <w:rPr>
                <w:rFonts w:cs="Arial"/>
                <w:sz w:val="14"/>
                <w:szCs w:val="14"/>
                <w:bdr w:val="none" w:sz="0" w:space="0" w:color="auto" w:frame="1"/>
              </w:rPr>
              <w:t xml:space="preserve"> </w:t>
            </w:r>
            <w:r w:rsidRPr="00901888">
              <w:rPr>
                <w:rFonts w:cs="Arial"/>
                <w:sz w:val="14"/>
                <w:szCs w:val="14"/>
                <w:bdr w:val="none" w:sz="0" w:space="0" w:color="auto" w:frame="1"/>
              </w:rPr>
              <w:t>vigente</w:t>
            </w:r>
            <w:r>
              <w:rPr>
                <w:rFonts w:cs="Arial"/>
                <w:sz w:val="14"/>
                <w:szCs w:val="14"/>
                <w:bdr w:val="none" w:sz="0" w:space="0" w:color="auto" w:frame="1"/>
              </w:rPr>
              <w:t xml:space="preserve"> </w:t>
            </w:r>
            <w:r w:rsidRPr="00901888">
              <w:rPr>
                <w:rFonts w:cs="Arial"/>
                <w:sz w:val="14"/>
                <w:szCs w:val="14"/>
                <w:bdr w:val="none" w:sz="0" w:space="0" w:color="auto" w:frame="1"/>
              </w:rPr>
              <w:t>desde</w:t>
            </w:r>
            <w:r>
              <w:rPr>
                <w:rFonts w:cs="Arial"/>
                <w:sz w:val="14"/>
                <w:szCs w:val="14"/>
                <w:bdr w:val="none" w:sz="0" w:space="0" w:color="auto" w:frame="1"/>
              </w:rPr>
              <w:t xml:space="preserve"> </w:t>
            </w:r>
            <w:r w:rsidRPr="00901888">
              <w:rPr>
                <w:rFonts w:cs="Arial"/>
                <w:sz w:val="14"/>
                <w:szCs w:val="14"/>
                <w:bdr w:val="none" w:sz="0" w:space="0" w:color="auto" w:frame="1"/>
              </w:rPr>
              <w:t>la</w:t>
            </w:r>
            <w:r>
              <w:rPr>
                <w:rFonts w:cs="Arial"/>
                <w:sz w:val="14"/>
                <w:szCs w:val="14"/>
                <w:bdr w:val="none" w:sz="0" w:space="0" w:color="auto" w:frame="1"/>
              </w:rPr>
              <w:t xml:space="preserve"> </w:t>
            </w:r>
            <w:r w:rsidRPr="00901888">
              <w:rPr>
                <w:rFonts w:cs="Arial"/>
                <w:sz w:val="14"/>
                <w:szCs w:val="14"/>
                <w:bdr w:val="none" w:sz="0" w:space="0" w:color="auto" w:frame="1"/>
              </w:rPr>
              <w:t>presentación</w:t>
            </w:r>
            <w:r>
              <w:rPr>
                <w:rFonts w:cs="Arial"/>
                <w:sz w:val="14"/>
                <w:szCs w:val="14"/>
                <w:bdr w:val="none" w:sz="0" w:space="0" w:color="auto" w:frame="1"/>
              </w:rPr>
              <w:t xml:space="preserve"> </w:t>
            </w:r>
            <w:r w:rsidRPr="00901888">
              <w:rPr>
                <w:rFonts w:cs="Arial"/>
                <w:sz w:val="14"/>
                <w:szCs w:val="14"/>
                <w:bdr w:val="none" w:sz="0" w:space="0" w:color="auto" w:frame="1"/>
              </w:rPr>
              <w:t>de</w:t>
            </w:r>
            <w:r>
              <w:rPr>
                <w:rFonts w:cs="Arial"/>
                <w:sz w:val="14"/>
                <w:szCs w:val="14"/>
                <w:bdr w:val="none" w:sz="0" w:space="0" w:color="auto" w:frame="1"/>
              </w:rPr>
              <w:t xml:space="preserve"> </w:t>
            </w:r>
            <w:r w:rsidRPr="00901888">
              <w:rPr>
                <w:rFonts w:cs="Arial"/>
                <w:sz w:val="14"/>
                <w:szCs w:val="14"/>
                <w:bdr w:val="none" w:sz="0" w:space="0" w:color="auto" w:frame="1"/>
              </w:rPr>
              <w:t>la</w:t>
            </w:r>
            <w:r>
              <w:rPr>
                <w:rFonts w:cs="Arial"/>
                <w:sz w:val="14"/>
                <w:szCs w:val="14"/>
                <w:bdr w:val="none" w:sz="0" w:space="0" w:color="auto" w:frame="1"/>
              </w:rPr>
              <w:t xml:space="preserve"> </w:t>
            </w:r>
            <w:r w:rsidRPr="00901888">
              <w:rPr>
                <w:rFonts w:cs="Arial"/>
                <w:sz w:val="14"/>
                <w:szCs w:val="14"/>
                <w:bdr w:val="none" w:sz="0" w:space="0" w:color="auto" w:frame="1"/>
              </w:rPr>
              <w:t>oferta</w:t>
            </w:r>
            <w:r>
              <w:rPr>
                <w:rFonts w:cs="Arial"/>
                <w:sz w:val="14"/>
                <w:szCs w:val="14"/>
                <w:bdr w:val="none" w:sz="0" w:space="0" w:color="auto" w:frame="1"/>
              </w:rPr>
              <w:t xml:space="preserve"> </w:t>
            </w:r>
            <w:r w:rsidRPr="00901888">
              <w:rPr>
                <w:rFonts w:cs="Arial"/>
                <w:sz w:val="14"/>
                <w:szCs w:val="14"/>
                <w:bdr w:val="none" w:sz="0" w:space="0" w:color="auto" w:frame="1"/>
              </w:rPr>
              <w:t>y</w:t>
            </w:r>
            <w:r>
              <w:rPr>
                <w:rFonts w:cs="Arial"/>
                <w:sz w:val="14"/>
                <w:szCs w:val="14"/>
                <w:bdr w:val="none" w:sz="0" w:space="0" w:color="auto" w:frame="1"/>
              </w:rPr>
              <w:t xml:space="preserve"> </w:t>
            </w:r>
            <w:r w:rsidRPr="00901888">
              <w:rPr>
                <w:rFonts w:cs="Arial"/>
                <w:sz w:val="14"/>
                <w:szCs w:val="14"/>
                <w:bdr w:val="none" w:sz="0" w:space="0" w:color="auto" w:frame="1"/>
              </w:rPr>
              <w:t>hasta</w:t>
            </w:r>
            <w:r>
              <w:rPr>
                <w:rFonts w:cs="Arial"/>
                <w:sz w:val="14"/>
                <w:szCs w:val="14"/>
                <w:bdr w:val="none" w:sz="0" w:space="0" w:color="auto" w:frame="1"/>
              </w:rPr>
              <w:t xml:space="preserve"> </w:t>
            </w:r>
            <w:r w:rsidRPr="00901888">
              <w:rPr>
                <w:rFonts w:cs="Arial"/>
                <w:sz w:val="14"/>
                <w:szCs w:val="14"/>
                <w:bdr w:val="none" w:sz="0" w:space="0" w:color="auto" w:frame="1"/>
              </w:rPr>
              <w:t>la</w:t>
            </w:r>
            <w:r>
              <w:rPr>
                <w:rFonts w:cs="Arial"/>
                <w:sz w:val="14"/>
                <w:szCs w:val="14"/>
                <w:bdr w:val="none" w:sz="0" w:space="0" w:color="auto" w:frame="1"/>
              </w:rPr>
              <w:t xml:space="preserve"> </w:t>
            </w:r>
            <w:r w:rsidRPr="00901888">
              <w:rPr>
                <w:rFonts w:cs="Arial"/>
                <w:sz w:val="14"/>
                <w:szCs w:val="14"/>
                <w:bdr w:val="none" w:sz="0" w:space="0" w:color="auto" w:frame="1"/>
              </w:rPr>
              <w:t>aprobación</w:t>
            </w:r>
            <w:r>
              <w:rPr>
                <w:rFonts w:cs="Arial"/>
                <w:sz w:val="14"/>
                <w:szCs w:val="14"/>
                <w:bdr w:val="none" w:sz="0" w:space="0" w:color="auto" w:frame="1"/>
              </w:rPr>
              <w:t xml:space="preserve"> </w:t>
            </w:r>
            <w:r w:rsidRPr="00901888">
              <w:rPr>
                <w:rFonts w:cs="Arial"/>
                <w:sz w:val="14"/>
                <w:szCs w:val="14"/>
                <w:bdr w:val="none" w:sz="0" w:space="0" w:color="auto" w:frame="1"/>
              </w:rPr>
              <w:t>de</w:t>
            </w:r>
            <w:r>
              <w:rPr>
                <w:rFonts w:cs="Arial"/>
                <w:sz w:val="14"/>
                <w:szCs w:val="14"/>
                <w:bdr w:val="none" w:sz="0" w:space="0" w:color="auto" w:frame="1"/>
              </w:rPr>
              <w:t xml:space="preserve"> </w:t>
            </w:r>
            <w:r w:rsidRPr="00901888">
              <w:rPr>
                <w:rFonts w:cs="Arial"/>
                <w:sz w:val="14"/>
                <w:szCs w:val="14"/>
                <w:bdr w:val="none" w:sz="0" w:space="0" w:color="auto" w:frame="1"/>
              </w:rPr>
              <w:t>la</w:t>
            </w:r>
            <w:r>
              <w:rPr>
                <w:rFonts w:cs="Arial"/>
                <w:sz w:val="14"/>
                <w:szCs w:val="14"/>
                <w:bdr w:val="none" w:sz="0" w:space="0" w:color="auto" w:frame="1"/>
              </w:rPr>
              <w:t xml:space="preserve"> </w:t>
            </w:r>
            <w:r w:rsidRPr="00901888">
              <w:rPr>
                <w:rFonts w:cs="Arial"/>
                <w:sz w:val="14"/>
                <w:szCs w:val="14"/>
                <w:bdr w:val="none" w:sz="0" w:space="0" w:color="auto" w:frame="1"/>
              </w:rPr>
              <w:t>garantía</w:t>
            </w:r>
            <w:r>
              <w:rPr>
                <w:rFonts w:cs="Arial"/>
                <w:sz w:val="14"/>
                <w:szCs w:val="14"/>
                <w:bdr w:val="none" w:sz="0" w:space="0" w:color="auto" w:frame="1"/>
              </w:rPr>
              <w:t xml:space="preserve"> </w:t>
            </w:r>
            <w:r w:rsidRPr="00901888">
              <w:rPr>
                <w:rFonts w:cs="Arial"/>
                <w:sz w:val="14"/>
                <w:szCs w:val="14"/>
                <w:bdr w:val="none" w:sz="0" w:space="0" w:color="auto" w:frame="1"/>
              </w:rPr>
              <w:t>de</w:t>
            </w:r>
            <w:r>
              <w:rPr>
                <w:rFonts w:cs="Arial"/>
                <w:sz w:val="14"/>
                <w:szCs w:val="14"/>
                <w:bdr w:val="none" w:sz="0" w:space="0" w:color="auto" w:frame="1"/>
              </w:rPr>
              <w:t xml:space="preserve"> </w:t>
            </w:r>
            <w:r w:rsidRPr="00901888">
              <w:rPr>
                <w:rFonts w:cs="Arial"/>
                <w:sz w:val="14"/>
                <w:szCs w:val="14"/>
                <w:bdr w:val="none" w:sz="0" w:space="0" w:color="auto" w:frame="1"/>
              </w:rPr>
              <w:t>cumplimiento</w:t>
            </w:r>
            <w:r>
              <w:rPr>
                <w:rFonts w:cs="Arial"/>
                <w:sz w:val="14"/>
                <w:szCs w:val="14"/>
                <w:bdr w:val="none" w:sz="0" w:space="0" w:color="auto" w:frame="1"/>
              </w:rPr>
              <w:t xml:space="preserve"> </w:t>
            </w:r>
            <w:r w:rsidRPr="00901888">
              <w:rPr>
                <w:rFonts w:cs="Arial"/>
                <w:sz w:val="14"/>
                <w:szCs w:val="14"/>
                <w:bdr w:val="none" w:sz="0" w:space="0" w:color="auto" w:frame="1"/>
              </w:rPr>
              <w:t>del</w:t>
            </w:r>
            <w:r>
              <w:rPr>
                <w:rFonts w:cs="Arial"/>
                <w:sz w:val="14"/>
                <w:szCs w:val="14"/>
                <w:bdr w:val="none" w:sz="0" w:space="0" w:color="auto" w:frame="1"/>
              </w:rPr>
              <w:t xml:space="preserve"> </w:t>
            </w:r>
            <w:r w:rsidRPr="00901888">
              <w:rPr>
                <w:rFonts w:cs="Arial"/>
                <w:sz w:val="14"/>
                <w:szCs w:val="14"/>
                <w:bdr w:val="none" w:sz="0" w:space="0" w:color="auto" w:frame="1"/>
              </w:rPr>
              <w:t>contrato</w:t>
            </w:r>
            <w:r>
              <w:rPr>
                <w:rFonts w:cs="Arial"/>
                <w:sz w:val="14"/>
                <w:szCs w:val="14"/>
                <w:bdr w:val="none" w:sz="0" w:space="0" w:color="auto" w:frame="1"/>
              </w:rPr>
              <w:t xml:space="preserve"> </w:t>
            </w:r>
            <w:r w:rsidRPr="00901888">
              <w:rPr>
                <w:rFonts w:cs="Arial"/>
                <w:sz w:val="14"/>
                <w:szCs w:val="14"/>
                <w:bdr w:val="none" w:sz="0" w:space="0" w:color="auto" w:frame="1"/>
              </w:rPr>
              <w:t>y</w:t>
            </w:r>
            <w:r>
              <w:rPr>
                <w:rFonts w:cs="Arial"/>
                <w:sz w:val="14"/>
                <w:szCs w:val="14"/>
                <w:bdr w:val="none" w:sz="0" w:space="0" w:color="auto" w:frame="1"/>
              </w:rPr>
              <w:t xml:space="preserve"> </w:t>
            </w:r>
            <w:r w:rsidRPr="00901888">
              <w:rPr>
                <w:rFonts w:cs="Arial"/>
                <w:sz w:val="14"/>
                <w:szCs w:val="14"/>
                <w:bdr w:val="none" w:sz="0" w:space="0" w:color="auto" w:frame="1"/>
              </w:rPr>
              <w:t>su</w:t>
            </w:r>
            <w:r>
              <w:rPr>
                <w:rFonts w:cs="Arial"/>
                <w:sz w:val="14"/>
                <w:szCs w:val="14"/>
                <w:bdr w:val="none" w:sz="0" w:space="0" w:color="auto" w:frame="1"/>
              </w:rPr>
              <w:t xml:space="preserve"> </w:t>
            </w:r>
            <w:r w:rsidRPr="00901888">
              <w:rPr>
                <w:rFonts w:cs="Arial"/>
                <w:sz w:val="14"/>
                <w:szCs w:val="14"/>
                <w:bdr w:val="none" w:sz="0" w:space="0" w:color="auto" w:frame="1"/>
              </w:rPr>
              <w:t>valor</w:t>
            </w:r>
            <w:r>
              <w:rPr>
                <w:rFonts w:cs="Arial"/>
                <w:sz w:val="14"/>
                <w:szCs w:val="14"/>
                <w:bdr w:val="none" w:sz="0" w:space="0" w:color="auto" w:frame="1"/>
              </w:rPr>
              <w:t xml:space="preserve"> </w:t>
            </w:r>
            <w:r w:rsidRPr="00901888">
              <w:rPr>
                <w:rFonts w:cs="Arial"/>
                <w:sz w:val="14"/>
                <w:szCs w:val="14"/>
                <w:bdr w:val="none" w:sz="0" w:space="0" w:color="auto" w:frame="1"/>
              </w:rPr>
              <w:t>debe</w:t>
            </w:r>
            <w:r>
              <w:rPr>
                <w:rFonts w:cs="Arial"/>
                <w:sz w:val="14"/>
                <w:szCs w:val="14"/>
                <w:bdr w:val="none" w:sz="0" w:space="0" w:color="auto" w:frame="1"/>
              </w:rPr>
              <w:t xml:space="preserve"> </w:t>
            </w:r>
            <w:r w:rsidRPr="00901888">
              <w:rPr>
                <w:rFonts w:cs="Arial"/>
                <w:sz w:val="14"/>
                <w:szCs w:val="14"/>
                <w:bdr w:val="none" w:sz="0" w:space="0" w:color="auto" w:frame="1"/>
              </w:rPr>
              <w:t>ser</w:t>
            </w:r>
            <w:r>
              <w:rPr>
                <w:rFonts w:cs="Arial"/>
                <w:sz w:val="14"/>
                <w:szCs w:val="14"/>
                <w:bdr w:val="none" w:sz="0" w:space="0" w:color="auto" w:frame="1"/>
              </w:rPr>
              <w:t xml:space="preserve"> </w:t>
            </w:r>
            <w:r w:rsidRPr="00901888">
              <w:rPr>
                <w:rFonts w:cs="Arial"/>
                <w:sz w:val="14"/>
                <w:szCs w:val="14"/>
                <w:bdr w:val="none" w:sz="0" w:space="0" w:color="auto" w:frame="1"/>
              </w:rPr>
              <w:t>de</w:t>
            </w:r>
            <w:r>
              <w:rPr>
                <w:rFonts w:cs="Arial"/>
                <w:sz w:val="14"/>
                <w:szCs w:val="14"/>
                <w:bdr w:val="none" w:sz="0" w:space="0" w:color="auto" w:frame="1"/>
              </w:rPr>
              <w:t xml:space="preserve"> </w:t>
            </w:r>
            <w:r w:rsidRPr="00901888">
              <w:rPr>
                <w:rFonts w:cs="Arial"/>
                <w:sz w:val="14"/>
                <w:szCs w:val="14"/>
                <w:bdr w:val="none" w:sz="0" w:space="0" w:color="auto" w:frame="1"/>
              </w:rPr>
              <w:t>por</w:t>
            </w:r>
            <w:r>
              <w:rPr>
                <w:rFonts w:cs="Arial"/>
                <w:sz w:val="14"/>
                <w:szCs w:val="14"/>
                <w:bdr w:val="none" w:sz="0" w:space="0" w:color="auto" w:frame="1"/>
              </w:rPr>
              <w:t xml:space="preserve"> </w:t>
            </w:r>
            <w:r w:rsidRPr="00901888">
              <w:rPr>
                <w:rFonts w:cs="Arial"/>
                <w:sz w:val="14"/>
                <w:szCs w:val="14"/>
                <w:bdr w:val="none" w:sz="0" w:space="0" w:color="auto" w:frame="1"/>
              </w:rPr>
              <w:t>lo</w:t>
            </w:r>
            <w:r>
              <w:rPr>
                <w:rFonts w:cs="Arial"/>
                <w:sz w:val="14"/>
                <w:szCs w:val="14"/>
                <w:bdr w:val="none" w:sz="0" w:space="0" w:color="auto" w:frame="1"/>
              </w:rPr>
              <w:t xml:space="preserve"> </w:t>
            </w:r>
            <w:r w:rsidRPr="00901888">
              <w:rPr>
                <w:rFonts w:cs="Arial"/>
                <w:sz w:val="14"/>
                <w:szCs w:val="14"/>
                <w:bdr w:val="none" w:sz="0" w:space="0" w:color="auto" w:frame="1"/>
              </w:rPr>
              <w:t>menos</w:t>
            </w:r>
            <w:r>
              <w:rPr>
                <w:rFonts w:cs="Arial"/>
                <w:sz w:val="14"/>
                <w:szCs w:val="14"/>
                <w:bdr w:val="none" w:sz="0" w:space="0" w:color="auto" w:frame="1"/>
              </w:rPr>
              <w:t xml:space="preserve"> </w:t>
            </w:r>
            <w:r w:rsidRPr="00901888">
              <w:rPr>
                <w:rFonts w:cs="Arial"/>
                <w:sz w:val="14"/>
                <w:szCs w:val="14"/>
                <w:bdr w:val="none" w:sz="0" w:space="0" w:color="auto" w:frame="1"/>
              </w:rPr>
              <w:t>el</w:t>
            </w:r>
            <w:r>
              <w:rPr>
                <w:rFonts w:cs="Arial"/>
                <w:sz w:val="14"/>
                <w:szCs w:val="14"/>
                <w:bdr w:val="none" w:sz="0" w:space="0" w:color="auto" w:frame="1"/>
              </w:rPr>
              <w:t xml:space="preserve"> </w:t>
            </w:r>
            <w:r w:rsidRPr="00901888">
              <w:rPr>
                <w:rFonts w:cs="Arial"/>
                <w:sz w:val="14"/>
                <w:szCs w:val="14"/>
                <w:bdr w:val="none" w:sz="0" w:space="0" w:color="auto" w:frame="1"/>
              </w:rPr>
              <w:t>diez</w:t>
            </w:r>
            <w:r>
              <w:rPr>
                <w:rFonts w:cs="Arial"/>
                <w:sz w:val="14"/>
                <w:szCs w:val="14"/>
                <w:bdr w:val="none" w:sz="0" w:space="0" w:color="auto" w:frame="1"/>
              </w:rPr>
              <w:t xml:space="preserve"> </w:t>
            </w:r>
            <w:r w:rsidRPr="00901888">
              <w:rPr>
                <w:rFonts w:cs="Arial"/>
                <w:sz w:val="14"/>
                <w:szCs w:val="14"/>
                <w:bdr w:val="none" w:sz="0" w:space="0" w:color="auto" w:frame="1"/>
              </w:rPr>
              <w:t>por</w:t>
            </w:r>
            <w:r>
              <w:rPr>
                <w:rFonts w:cs="Arial"/>
                <w:sz w:val="14"/>
                <w:szCs w:val="14"/>
                <w:bdr w:val="none" w:sz="0" w:space="0" w:color="auto" w:frame="1"/>
              </w:rPr>
              <w:t xml:space="preserve"> </w:t>
            </w:r>
            <w:r w:rsidRPr="00901888">
              <w:rPr>
                <w:rFonts w:cs="Arial"/>
                <w:sz w:val="14"/>
                <w:szCs w:val="14"/>
                <w:bdr w:val="none" w:sz="0" w:space="0" w:color="auto" w:frame="1"/>
              </w:rPr>
              <w:t>ciento</w:t>
            </w:r>
            <w:r>
              <w:rPr>
                <w:rFonts w:cs="Arial"/>
                <w:sz w:val="14"/>
                <w:szCs w:val="14"/>
                <w:bdr w:val="none" w:sz="0" w:space="0" w:color="auto" w:frame="1"/>
              </w:rPr>
              <w:t xml:space="preserve"> </w:t>
            </w:r>
            <w:r w:rsidRPr="00901888">
              <w:rPr>
                <w:rFonts w:cs="Arial"/>
                <w:sz w:val="14"/>
                <w:szCs w:val="14"/>
                <w:bdr w:val="none" w:sz="0" w:space="0" w:color="auto" w:frame="1"/>
              </w:rPr>
              <w:t>(10%)</w:t>
            </w:r>
            <w:r>
              <w:rPr>
                <w:rFonts w:cs="Arial"/>
                <w:sz w:val="14"/>
                <w:szCs w:val="14"/>
                <w:bdr w:val="none" w:sz="0" w:space="0" w:color="auto" w:frame="1"/>
              </w:rPr>
              <w:t xml:space="preserve"> </w:t>
            </w:r>
            <w:r w:rsidRPr="00901888">
              <w:rPr>
                <w:rFonts w:cs="Arial"/>
                <w:sz w:val="14"/>
                <w:szCs w:val="14"/>
                <w:bdr w:val="none" w:sz="0" w:space="0" w:color="auto" w:frame="1"/>
              </w:rPr>
              <w:t>del</w:t>
            </w:r>
            <w:r>
              <w:rPr>
                <w:rFonts w:cs="Arial"/>
                <w:sz w:val="14"/>
                <w:szCs w:val="14"/>
                <w:bdr w:val="none" w:sz="0" w:space="0" w:color="auto" w:frame="1"/>
              </w:rPr>
              <w:t xml:space="preserve"> </w:t>
            </w:r>
            <w:r w:rsidRPr="00901888">
              <w:rPr>
                <w:rFonts w:cs="Arial"/>
                <w:sz w:val="14"/>
                <w:szCs w:val="14"/>
                <w:bdr w:val="none" w:sz="0" w:space="0" w:color="auto" w:frame="1"/>
              </w:rPr>
              <w:t>valor</w:t>
            </w:r>
            <w:r>
              <w:rPr>
                <w:rFonts w:cs="Arial"/>
                <w:sz w:val="14"/>
                <w:szCs w:val="14"/>
                <w:bdr w:val="none" w:sz="0" w:space="0" w:color="auto" w:frame="1"/>
              </w:rPr>
              <w:t xml:space="preserve"> </w:t>
            </w:r>
            <w:r w:rsidRPr="00901888">
              <w:rPr>
                <w:rFonts w:cs="Arial"/>
                <w:sz w:val="14"/>
                <w:szCs w:val="14"/>
                <w:bdr w:val="none" w:sz="0" w:space="0" w:color="auto" w:frame="1"/>
              </w:rPr>
              <w:t>de</w:t>
            </w:r>
            <w:r>
              <w:rPr>
                <w:rFonts w:cs="Arial"/>
                <w:sz w:val="14"/>
                <w:szCs w:val="14"/>
                <w:bdr w:val="none" w:sz="0" w:space="0" w:color="auto" w:frame="1"/>
              </w:rPr>
              <w:t xml:space="preserve"> </w:t>
            </w:r>
            <w:r w:rsidRPr="00901888">
              <w:rPr>
                <w:rFonts w:cs="Arial"/>
                <w:sz w:val="14"/>
                <w:szCs w:val="14"/>
                <w:bdr w:val="none" w:sz="0" w:space="0" w:color="auto" w:frame="1"/>
              </w:rPr>
              <w:t>la</w:t>
            </w:r>
            <w:r>
              <w:rPr>
                <w:rFonts w:cs="Arial"/>
                <w:sz w:val="14"/>
                <w:szCs w:val="14"/>
                <w:bdr w:val="none" w:sz="0" w:space="0" w:color="auto" w:frame="1"/>
              </w:rPr>
              <w:t xml:space="preserve"> </w:t>
            </w:r>
            <w:r w:rsidRPr="00901888">
              <w:rPr>
                <w:rFonts w:cs="Arial"/>
                <w:sz w:val="14"/>
                <w:szCs w:val="14"/>
                <w:bdr w:val="none" w:sz="0" w:space="0" w:color="auto" w:frame="1"/>
              </w:rPr>
              <w:t>oferta...</w:t>
            </w:r>
          </w:p>
        </w:tc>
      </w:tr>
    </w:tbl>
    <w:p w14:paraId="5583C7FC" w14:textId="77777777" w:rsidR="00CA7954" w:rsidRDefault="00CA7954" w:rsidP="00F1290D">
      <w:pPr>
        <w:rPr>
          <w:rFonts w:cs="Arial"/>
          <w:color w:val="000000"/>
          <w:szCs w:val="20"/>
        </w:rPr>
      </w:pPr>
    </w:p>
    <w:p w14:paraId="3B9BE4B7" w14:textId="77777777" w:rsidR="00CA7954" w:rsidRPr="00EE5237" w:rsidRDefault="00CA7954" w:rsidP="00F1290D">
      <w:pPr>
        <w:rPr>
          <w:rFonts w:cs="Arial"/>
          <w:color w:val="000000"/>
          <w:sz w:val="10"/>
          <w:szCs w:val="20"/>
        </w:rPr>
      </w:pPr>
    </w:p>
    <w:p w14:paraId="66A215F9" w14:textId="77777777" w:rsidR="00CA7954" w:rsidRPr="00901888" w:rsidRDefault="00CA7954" w:rsidP="00F1290D">
      <w:pPr>
        <w:rPr>
          <w:rFonts w:cs="Arial"/>
          <w:b/>
          <w:szCs w:val="20"/>
        </w:rPr>
      </w:pPr>
      <w:r w:rsidRPr="00901888">
        <w:rPr>
          <w:rFonts w:cs="Arial"/>
          <w:b/>
          <w:szCs w:val="20"/>
        </w:rPr>
        <w:t>ETAPA</w:t>
      </w:r>
      <w:r>
        <w:rPr>
          <w:rFonts w:cs="Arial"/>
          <w:b/>
          <w:szCs w:val="20"/>
        </w:rPr>
        <w:t xml:space="preserve"> </w:t>
      </w:r>
      <w:r w:rsidRPr="00901888">
        <w:rPr>
          <w:rFonts w:cs="Arial"/>
          <w:b/>
          <w:szCs w:val="20"/>
        </w:rPr>
        <w:t>CONTRACTUAL</w:t>
      </w:r>
    </w:p>
    <w:p w14:paraId="7331D4F6" w14:textId="77777777" w:rsidR="00CA7954" w:rsidRPr="00CB21F8" w:rsidRDefault="00CA7954" w:rsidP="00F1290D">
      <w:pPr>
        <w:rPr>
          <w:rFonts w:cs="Arial"/>
          <w:szCs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6"/>
        <w:gridCol w:w="1035"/>
        <w:gridCol w:w="1526"/>
        <w:gridCol w:w="1132"/>
        <w:gridCol w:w="1318"/>
        <w:gridCol w:w="1117"/>
        <w:gridCol w:w="1719"/>
      </w:tblGrid>
      <w:tr w:rsidR="00CA7954" w:rsidRPr="00901888" w14:paraId="07344B4D" w14:textId="77777777" w:rsidTr="008E05ED">
        <w:trPr>
          <w:tblHeader/>
        </w:trPr>
        <w:tc>
          <w:tcPr>
            <w:tcW w:w="827" w:type="pct"/>
            <w:shd w:val="clear" w:color="auto" w:fill="D9D9D9" w:themeFill="background1" w:themeFillShade="D9"/>
            <w:vAlign w:val="center"/>
          </w:tcPr>
          <w:p w14:paraId="59C3C399" w14:textId="77777777" w:rsidR="00CA7954" w:rsidRPr="00901888" w:rsidRDefault="00CA7954" w:rsidP="00F1290D">
            <w:pPr>
              <w:jc w:val="center"/>
              <w:rPr>
                <w:rFonts w:cs="Arial"/>
                <w:b/>
                <w:sz w:val="14"/>
                <w:szCs w:val="16"/>
              </w:rPr>
            </w:pPr>
            <w:r w:rsidRPr="00901888">
              <w:rPr>
                <w:rFonts w:cs="Arial"/>
                <w:b/>
                <w:sz w:val="14"/>
                <w:szCs w:val="16"/>
              </w:rPr>
              <w:t>MECANISMO</w:t>
            </w:r>
            <w:r>
              <w:rPr>
                <w:rFonts w:cs="Arial"/>
                <w:b/>
                <w:sz w:val="14"/>
                <w:szCs w:val="16"/>
              </w:rPr>
              <w:t xml:space="preserve"> </w:t>
            </w:r>
            <w:r w:rsidRPr="00901888">
              <w:rPr>
                <w:rFonts w:cs="Arial"/>
                <w:b/>
                <w:sz w:val="14"/>
                <w:szCs w:val="16"/>
              </w:rPr>
              <w:t>DE</w:t>
            </w:r>
            <w:r>
              <w:rPr>
                <w:rFonts w:cs="Arial"/>
                <w:b/>
                <w:sz w:val="14"/>
                <w:szCs w:val="16"/>
              </w:rPr>
              <w:t xml:space="preserve"> </w:t>
            </w:r>
            <w:r w:rsidRPr="00901888">
              <w:rPr>
                <w:rFonts w:cs="Arial"/>
                <w:b/>
                <w:sz w:val="14"/>
                <w:szCs w:val="16"/>
              </w:rPr>
              <w:t>COBERTURA</w:t>
            </w:r>
          </w:p>
        </w:tc>
        <w:tc>
          <w:tcPr>
            <w:tcW w:w="550" w:type="pct"/>
            <w:shd w:val="clear" w:color="auto" w:fill="D9D9D9" w:themeFill="background1" w:themeFillShade="D9"/>
            <w:vAlign w:val="center"/>
          </w:tcPr>
          <w:p w14:paraId="4633A384" w14:textId="77777777" w:rsidR="00CA7954" w:rsidRPr="00901888" w:rsidRDefault="00CA7954" w:rsidP="00F1290D">
            <w:pPr>
              <w:jc w:val="center"/>
              <w:rPr>
                <w:rFonts w:cs="Arial"/>
                <w:b/>
                <w:sz w:val="14"/>
                <w:szCs w:val="16"/>
              </w:rPr>
            </w:pPr>
            <w:r w:rsidRPr="00901888">
              <w:rPr>
                <w:rFonts w:cs="Arial"/>
                <w:b/>
                <w:sz w:val="14"/>
                <w:szCs w:val="16"/>
              </w:rPr>
              <w:t>CLASE</w:t>
            </w:r>
            <w:r>
              <w:rPr>
                <w:rFonts w:cs="Arial"/>
                <w:b/>
                <w:sz w:val="14"/>
                <w:szCs w:val="16"/>
              </w:rPr>
              <w:t xml:space="preserve"> </w:t>
            </w:r>
            <w:r w:rsidRPr="00901888">
              <w:rPr>
                <w:rFonts w:cs="Arial"/>
                <w:b/>
                <w:sz w:val="14"/>
                <w:szCs w:val="16"/>
              </w:rPr>
              <w:t>DE</w:t>
            </w:r>
            <w:r>
              <w:rPr>
                <w:rFonts w:cs="Arial"/>
                <w:b/>
                <w:sz w:val="14"/>
                <w:szCs w:val="16"/>
              </w:rPr>
              <w:t xml:space="preserve"> </w:t>
            </w:r>
            <w:r w:rsidRPr="00901888">
              <w:rPr>
                <w:rFonts w:cs="Arial"/>
                <w:b/>
                <w:sz w:val="14"/>
                <w:szCs w:val="16"/>
              </w:rPr>
              <w:t>RIESGO</w:t>
            </w:r>
          </w:p>
        </w:tc>
        <w:tc>
          <w:tcPr>
            <w:tcW w:w="811" w:type="pct"/>
            <w:shd w:val="clear" w:color="auto" w:fill="D9D9D9" w:themeFill="background1" w:themeFillShade="D9"/>
            <w:vAlign w:val="center"/>
          </w:tcPr>
          <w:p w14:paraId="4614DE1D" w14:textId="77777777" w:rsidR="00CA7954" w:rsidRPr="00901888" w:rsidRDefault="00CA7954" w:rsidP="00F1290D">
            <w:pPr>
              <w:jc w:val="center"/>
              <w:rPr>
                <w:rFonts w:cs="Arial"/>
                <w:b/>
                <w:sz w:val="14"/>
                <w:szCs w:val="16"/>
              </w:rPr>
            </w:pPr>
            <w:r w:rsidRPr="00901888">
              <w:rPr>
                <w:rFonts w:cs="Arial"/>
                <w:b/>
                <w:sz w:val="14"/>
                <w:szCs w:val="16"/>
              </w:rPr>
              <w:t>TIPIFICACIÓN</w:t>
            </w:r>
            <w:r>
              <w:rPr>
                <w:rFonts w:cs="Arial"/>
                <w:b/>
                <w:sz w:val="14"/>
                <w:szCs w:val="16"/>
              </w:rPr>
              <w:t xml:space="preserve"> </w:t>
            </w:r>
            <w:r w:rsidRPr="00901888">
              <w:rPr>
                <w:rFonts w:cs="Arial"/>
                <w:b/>
                <w:sz w:val="14"/>
                <w:szCs w:val="16"/>
              </w:rPr>
              <w:t>DE</w:t>
            </w:r>
            <w:r>
              <w:rPr>
                <w:rFonts w:cs="Arial"/>
                <w:b/>
                <w:sz w:val="14"/>
                <w:szCs w:val="16"/>
              </w:rPr>
              <w:t xml:space="preserve"> </w:t>
            </w:r>
            <w:r w:rsidRPr="00901888">
              <w:rPr>
                <w:rFonts w:cs="Arial"/>
                <w:b/>
                <w:sz w:val="14"/>
                <w:szCs w:val="16"/>
              </w:rPr>
              <w:t>LOS</w:t>
            </w:r>
            <w:r>
              <w:rPr>
                <w:rFonts w:cs="Arial"/>
                <w:b/>
                <w:sz w:val="14"/>
                <w:szCs w:val="16"/>
              </w:rPr>
              <w:t xml:space="preserve"> </w:t>
            </w:r>
            <w:r w:rsidRPr="00901888">
              <w:rPr>
                <w:rFonts w:cs="Arial"/>
                <w:b/>
                <w:sz w:val="14"/>
                <w:szCs w:val="16"/>
              </w:rPr>
              <w:t>RIESGOS</w:t>
            </w:r>
          </w:p>
        </w:tc>
        <w:tc>
          <w:tcPr>
            <w:tcW w:w="602" w:type="pct"/>
            <w:shd w:val="clear" w:color="auto" w:fill="D9D9D9" w:themeFill="background1" w:themeFillShade="D9"/>
            <w:vAlign w:val="center"/>
          </w:tcPr>
          <w:p w14:paraId="2999CC3D" w14:textId="77777777" w:rsidR="00CA7954" w:rsidRPr="00901888" w:rsidRDefault="00CA7954" w:rsidP="00F1290D">
            <w:pPr>
              <w:jc w:val="center"/>
              <w:rPr>
                <w:rFonts w:cs="Arial"/>
                <w:b/>
                <w:sz w:val="14"/>
                <w:szCs w:val="16"/>
              </w:rPr>
            </w:pPr>
            <w:r w:rsidRPr="00901888">
              <w:rPr>
                <w:rFonts w:cs="Arial"/>
                <w:b/>
                <w:sz w:val="14"/>
                <w:szCs w:val="16"/>
              </w:rPr>
              <w:t>ESTIMACIÓN</w:t>
            </w:r>
            <w:r>
              <w:rPr>
                <w:rFonts w:cs="Arial"/>
                <w:b/>
                <w:sz w:val="14"/>
                <w:szCs w:val="16"/>
              </w:rPr>
              <w:t xml:space="preserve"> </w:t>
            </w:r>
            <w:r w:rsidRPr="00901888">
              <w:rPr>
                <w:rFonts w:cs="Arial"/>
                <w:b/>
                <w:sz w:val="14"/>
                <w:szCs w:val="16"/>
              </w:rPr>
              <w:t>DEL</w:t>
            </w:r>
            <w:r>
              <w:rPr>
                <w:rFonts w:cs="Arial"/>
                <w:b/>
                <w:sz w:val="14"/>
                <w:szCs w:val="16"/>
              </w:rPr>
              <w:t xml:space="preserve"> </w:t>
            </w:r>
            <w:r w:rsidRPr="00901888">
              <w:rPr>
                <w:rFonts w:cs="Arial"/>
                <w:b/>
                <w:sz w:val="14"/>
                <w:szCs w:val="16"/>
              </w:rPr>
              <w:t>RIESGO</w:t>
            </w:r>
          </w:p>
        </w:tc>
        <w:tc>
          <w:tcPr>
            <w:tcW w:w="701" w:type="pct"/>
            <w:shd w:val="clear" w:color="auto" w:fill="D9D9D9" w:themeFill="background1" w:themeFillShade="D9"/>
            <w:vAlign w:val="center"/>
          </w:tcPr>
          <w:p w14:paraId="0C3D0180" w14:textId="77777777" w:rsidR="00CA7954" w:rsidRPr="00901888" w:rsidRDefault="00CA7954" w:rsidP="00F1290D">
            <w:pPr>
              <w:jc w:val="center"/>
              <w:rPr>
                <w:rFonts w:cs="Arial"/>
                <w:b/>
                <w:sz w:val="14"/>
                <w:szCs w:val="16"/>
              </w:rPr>
            </w:pPr>
            <w:r w:rsidRPr="00901888">
              <w:rPr>
                <w:rFonts w:cs="Arial"/>
                <w:b/>
                <w:sz w:val="14"/>
                <w:szCs w:val="16"/>
              </w:rPr>
              <w:t>ASIGNACIÓN</w:t>
            </w:r>
            <w:r>
              <w:rPr>
                <w:rFonts w:cs="Arial"/>
                <w:b/>
                <w:sz w:val="14"/>
                <w:szCs w:val="16"/>
              </w:rPr>
              <w:t xml:space="preserve"> </w:t>
            </w:r>
            <w:r w:rsidRPr="00901888">
              <w:rPr>
                <w:rFonts w:cs="Arial"/>
                <w:b/>
                <w:sz w:val="14"/>
                <w:szCs w:val="16"/>
              </w:rPr>
              <w:t>DEL</w:t>
            </w:r>
            <w:r>
              <w:rPr>
                <w:rFonts w:cs="Arial"/>
                <w:b/>
                <w:sz w:val="14"/>
                <w:szCs w:val="16"/>
              </w:rPr>
              <w:t xml:space="preserve"> </w:t>
            </w:r>
            <w:r w:rsidRPr="00901888">
              <w:rPr>
                <w:rFonts w:cs="Arial"/>
                <w:b/>
                <w:sz w:val="14"/>
                <w:szCs w:val="16"/>
              </w:rPr>
              <w:t>RIESGO</w:t>
            </w:r>
          </w:p>
        </w:tc>
        <w:tc>
          <w:tcPr>
            <w:tcW w:w="594" w:type="pct"/>
            <w:shd w:val="clear" w:color="auto" w:fill="D9D9D9" w:themeFill="background1" w:themeFillShade="D9"/>
            <w:vAlign w:val="center"/>
          </w:tcPr>
          <w:p w14:paraId="1B6F4DF7" w14:textId="77777777" w:rsidR="00CA7954" w:rsidRPr="00901888" w:rsidRDefault="00CA7954" w:rsidP="00F1290D">
            <w:pPr>
              <w:jc w:val="center"/>
              <w:rPr>
                <w:rFonts w:cs="Arial"/>
                <w:b/>
                <w:sz w:val="14"/>
                <w:szCs w:val="16"/>
              </w:rPr>
            </w:pPr>
            <w:r w:rsidRPr="00901888">
              <w:rPr>
                <w:rFonts w:cs="Arial"/>
                <w:b/>
                <w:sz w:val="14"/>
                <w:szCs w:val="16"/>
              </w:rPr>
              <w:t>VIGENCIA</w:t>
            </w:r>
          </w:p>
        </w:tc>
        <w:tc>
          <w:tcPr>
            <w:tcW w:w="914" w:type="pct"/>
            <w:shd w:val="clear" w:color="auto" w:fill="D9D9D9" w:themeFill="background1" w:themeFillShade="D9"/>
            <w:vAlign w:val="center"/>
          </w:tcPr>
          <w:p w14:paraId="180EB4A1" w14:textId="77777777" w:rsidR="00CA7954" w:rsidRPr="00901888" w:rsidRDefault="00CA7954" w:rsidP="00F1290D">
            <w:pPr>
              <w:jc w:val="center"/>
              <w:rPr>
                <w:rFonts w:cs="Arial"/>
                <w:b/>
                <w:sz w:val="14"/>
                <w:szCs w:val="16"/>
              </w:rPr>
            </w:pPr>
            <w:r w:rsidRPr="00901888">
              <w:rPr>
                <w:rFonts w:cs="Arial"/>
                <w:b/>
                <w:sz w:val="14"/>
                <w:szCs w:val="16"/>
              </w:rPr>
              <w:t>JUSTIFICACIÓN</w:t>
            </w:r>
            <w:r>
              <w:rPr>
                <w:rFonts w:cs="Arial"/>
                <w:b/>
                <w:sz w:val="14"/>
                <w:szCs w:val="16"/>
              </w:rPr>
              <w:t xml:space="preserve"> </w:t>
            </w:r>
            <w:r w:rsidRPr="00901888">
              <w:rPr>
                <w:rFonts w:cs="Arial"/>
                <w:b/>
                <w:sz w:val="14"/>
                <w:szCs w:val="16"/>
              </w:rPr>
              <w:t>COBERTURA</w:t>
            </w:r>
            <w:r>
              <w:rPr>
                <w:rFonts w:cs="Arial"/>
                <w:b/>
                <w:sz w:val="14"/>
                <w:szCs w:val="16"/>
              </w:rPr>
              <w:t xml:space="preserve"> </w:t>
            </w:r>
            <w:r w:rsidRPr="00901888">
              <w:rPr>
                <w:rFonts w:cs="Arial"/>
                <w:b/>
                <w:sz w:val="14"/>
                <w:szCs w:val="16"/>
              </w:rPr>
              <w:t>/</w:t>
            </w:r>
            <w:r>
              <w:rPr>
                <w:rFonts w:cs="Arial"/>
                <w:b/>
                <w:sz w:val="14"/>
                <w:szCs w:val="16"/>
              </w:rPr>
              <w:t xml:space="preserve"> </w:t>
            </w:r>
            <w:r w:rsidRPr="00901888">
              <w:rPr>
                <w:rFonts w:cs="Arial"/>
                <w:b/>
                <w:sz w:val="14"/>
                <w:szCs w:val="16"/>
              </w:rPr>
              <w:t>VIGENCIA</w:t>
            </w:r>
          </w:p>
        </w:tc>
      </w:tr>
      <w:tr w:rsidR="00CA7954" w:rsidRPr="00901888" w14:paraId="38FF3983" w14:textId="77777777" w:rsidTr="00CB21F8">
        <w:trPr>
          <w:trHeight w:val="366"/>
        </w:trPr>
        <w:tc>
          <w:tcPr>
            <w:tcW w:w="827" w:type="pct"/>
            <w:shd w:val="clear" w:color="auto" w:fill="auto"/>
            <w:vAlign w:val="center"/>
          </w:tcPr>
          <w:p w14:paraId="7C396F08" w14:textId="77777777" w:rsidR="00CA7954" w:rsidRPr="00901888" w:rsidRDefault="00CA7954" w:rsidP="00F1290D">
            <w:pPr>
              <w:rPr>
                <w:rFonts w:cs="Arial"/>
                <w:sz w:val="14"/>
                <w:szCs w:val="16"/>
              </w:rPr>
            </w:pPr>
            <w:r w:rsidRPr="00901888">
              <w:rPr>
                <w:rFonts w:eastAsia="MS Mincho" w:cs="Arial"/>
                <w:sz w:val="14"/>
                <w:szCs w:val="16"/>
              </w:rPr>
              <w:t>Póliza</w:t>
            </w:r>
            <w:r>
              <w:rPr>
                <w:rFonts w:eastAsia="MS Mincho" w:cs="Arial"/>
                <w:sz w:val="14"/>
                <w:szCs w:val="16"/>
              </w:rPr>
              <w:t xml:space="preserve"> </w:t>
            </w:r>
            <w:r w:rsidRPr="00901888">
              <w:rPr>
                <w:rFonts w:eastAsia="MS Mincho" w:cs="Arial"/>
                <w:sz w:val="14"/>
                <w:szCs w:val="16"/>
              </w:rPr>
              <w:t>de</w:t>
            </w:r>
            <w:r>
              <w:rPr>
                <w:rFonts w:eastAsia="MS Mincho" w:cs="Arial"/>
                <w:sz w:val="14"/>
                <w:szCs w:val="16"/>
              </w:rPr>
              <w:t xml:space="preserve"> </w:t>
            </w:r>
            <w:r w:rsidRPr="00901888">
              <w:rPr>
                <w:rFonts w:eastAsia="MS Mincho" w:cs="Arial"/>
                <w:sz w:val="14"/>
                <w:szCs w:val="16"/>
              </w:rPr>
              <w:t>cumplimiento</w:t>
            </w:r>
          </w:p>
        </w:tc>
        <w:tc>
          <w:tcPr>
            <w:tcW w:w="550" w:type="pct"/>
            <w:shd w:val="clear" w:color="auto" w:fill="auto"/>
            <w:vAlign w:val="center"/>
          </w:tcPr>
          <w:p w14:paraId="42659099" w14:textId="77777777" w:rsidR="00CA7954" w:rsidRPr="00901888" w:rsidRDefault="00CA7954" w:rsidP="00F1290D">
            <w:pPr>
              <w:jc w:val="center"/>
              <w:rPr>
                <w:rFonts w:cs="Arial"/>
                <w:sz w:val="14"/>
                <w:szCs w:val="16"/>
              </w:rPr>
            </w:pPr>
            <w:r w:rsidRPr="00901888">
              <w:rPr>
                <w:rFonts w:cs="Arial"/>
                <w:sz w:val="14"/>
                <w:szCs w:val="16"/>
              </w:rPr>
              <w:t>Riesgo</w:t>
            </w:r>
            <w:r>
              <w:rPr>
                <w:rFonts w:cs="Arial"/>
                <w:sz w:val="14"/>
                <w:szCs w:val="16"/>
              </w:rPr>
              <w:t xml:space="preserve"> </w:t>
            </w:r>
            <w:r w:rsidRPr="00901888">
              <w:rPr>
                <w:rFonts w:cs="Arial"/>
                <w:sz w:val="14"/>
                <w:szCs w:val="16"/>
              </w:rPr>
              <w:t>jurídico</w:t>
            </w:r>
          </w:p>
        </w:tc>
        <w:tc>
          <w:tcPr>
            <w:tcW w:w="811" w:type="pct"/>
            <w:shd w:val="clear" w:color="auto" w:fill="auto"/>
            <w:vAlign w:val="center"/>
          </w:tcPr>
          <w:p w14:paraId="4D691FD0" w14:textId="77777777" w:rsidR="00CA7954" w:rsidRPr="00901888" w:rsidRDefault="00CA7954" w:rsidP="00F1290D">
            <w:pPr>
              <w:jc w:val="center"/>
              <w:rPr>
                <w:rFonts w:cs="Arial"/>
                <w:sz w:val="14"/>
                <w:szCs w:val="16"/>
              </w:rPr>
            </w:pPr>
            <w:r w:rsidRPr="00901888">
              <w:rPr>
                <w:rFonts w:cs="Arial"/>
                <w:sz w:val="14"/>
                <w:szCs w:val="16"/>
              </w:rPr>
              <w:t>Incumplimiento</w:t>
            </w:r>
            <w:r>
              <w:rPr>
                <w:rFonts w:cs="Arial"/>
                <w:sz w:val="14"/>
                <w:szCs w:val="16"/>
              </w:rPr>
              <w:t xml:space="preserve"> </w:t>
            </w:r>
            <w:r w:rsidRPr="00901888">
              <w:rPr>
                <w:rFonts w:cs="Arial"/>
                <w:sz w:val="14"/>
                <w:szCs w:val="16"/>
              </w:rPr>
              <w:t>del</w:t>
            </w:r>
            <w:r>
              <w:rPr>
                <w:rFonts w:cs="Arial"/>
                <w:sz w:val="14"/>
                <w:szCs w:val="16"/>
              </w:rPr>
              <w:t xml:space="preserve"> </w:t>
            </w:r>
            <w:r w:rsidRPr="00901888">
              <w:rPr>
                <w:rFonts w:cs="Arial"/>
                <w:sz w:val="14"/>
                <w:szCs w:val="16"/>
              </w:rPr>
              <w:t>contrato</w:t>
            </w:r>
          </w:p>
        </w:tc>
        <w:tc>
          <w:tcPr>
            <w:tcW w:w="602" w:type="pct"/>
            <w:shd w:val="clear" w:color="auto" w:fill="auto"/>
            <w:vAlign w:val="center"/>
          </w:tcPr>
          <w:p w14:paraId="54F64D6C" w14:textId="77777777" w:rsidR="00CA7954" w:rsidRPr="00901888" w:rsidRDefault="00CA7954" w:rsidP="00F1290D">
            <w:pPr>
              <w:rPr>
                <w:rFonts w:cs="Arial"/>
                <w:sz w:val="14"/>
                <w:szCs w:val="16"/>
              </w:rPr>
            </w:pPr>
            <w:r w:rsidRPr="00901888">
              <w:rPr>
                <w:rFonts w:eastAsia="MS Mincho" w:cs="Arial"/>
                <w:sz w:val="14"/>
                <w:szCs w:val="16"/>
              </w:rPr>
              <w:t>20%</w:t>
            </w:r>
            <w:r>
              <w:rPr>
                <w:rFonts w:eastAsia="MS Mincho" w:cs="Arial"/>
                <w:sz w:val="14"/>
                <w:szCs w:val="16"/>
              </w:rPr>
              <w:t xml:space="preserve"> </w:t>
            </w:r>
            <w:r w:rsidRPr="00901888">
              <w:rPr>
                <w:rFonts w:eastAsia="MS Mincho" w:cs="Arial"/>
                <w:sz w:val="14"/>
                <w:szCs w:val="16"/>
              </w:rPr>
              <w:t>del</w:t>
            </w:r>
            <w:r>
              <w:rPr>
                <w:rFonts w:eastAsia="MS Mincho" w:cs="Arial"/>
                <w:sz w:val="14"/>
                <w:szCs w:val="16"/>
              </w:rPr>
              <w:t xml:space="preserve"> </w:t>
            </w:r>
            <w:r w:rsidRPr="00901888">
              <w:rPr>
                <w:rFonts w:eastAsia="MS Mincho" w:cs="Arial"/>
                <w:sz w:val="14"/>
                <w:szCs w:val="16"/>
              </w:rPr>
              <w:t>valor</w:t>
            </w:r>
            <w:r>
              <w:rPr>
                <w:rFonts w:eastAsia="MS Mincho" w:cs="Arial"/>
                <w:sz w:val="14"/>
                <w:szCs w:val="16"/>
              </w:rPr>
              <w:t xml:space="preserve"> </w:t>
            </w:r>
            <w:r w:rsidRPr="00901888">
              <w:rPr>
                <w:rFonts w:eastAsia="MS Mincho" w:cs="Arial"/>
                <w:sz w:val="14"/>
                <w:szCs w:val="16"/>
              </w:rPr>
              <w:t>total</w:t>
            </w:r>
            <w:r>
              <w:rPr>
                <w:rFonts w:eastAsia="MS Mincho" w:cs="Arial"/>
                <w:sz w:val="14"/>
                <w:szCs w:val="16"/>
              </w:rPr>
              <w:t xml:space="preserve"> </w:t>
            </w:r>
            <w:r w:rsidRPr="00901888">
              <w:rPr>
                <w:rFonts w:eastAsia="MS Mincho" w:cs="Arial"/>
                <w:sz w:val="14"/>
                <w:szCs w:val="16"/>
              </w:rPr>
              <w:t>del</w:t>
            </w:r>
            <w:r>
              <w:rPr>
                <w:rFonts w:eastAsia="MS Mincho" w:cs="Arial"/>
                <w:sz w:val="14"/>
                <w:szCs w:val="16"/>
              </w:rPr>
              <w:t xml:space="preserve"> </w:t>
            </w:r>
            <w:r w:rsidRPr="00901888">
              <w:rPr>
                <w:rFonts w:eastAsia="MS Mincho" w:cs="Arial"/>
                <w:sz w:val="14"/>
                <w:szCs w:val="16"/>
              </w:rPr>
              <w:t>contrato</w:t>
            </w:r>
          </w:p>
        </w:tc>
        <w:tc>
          <w:tcPr>
            <w:tcW w:w="701" w:type="pct"/>
            <w:shd w:val="clear" w:color="auto" w:fill="auto"/>
            <w:vAlign w:val="center"/>
          </w:tcPr>
          <w:p w14:paraId="0805006E" w14:textId="77777777" w:rsidR="00CA7954" w:rsidRPr="00901888" w:rsidRDefault="00CA7954" w:rsidP="00F1290D">
            <w:pPr>
              <w:rPr>
                <w:rFonts w:cs="Arial"/>
                <w:sz w:val="14"/>
                <w:szCs w:val="16"/>
              </w:rPr>
            </w:pPr>
            <w:r w:rsidRPr="00901888">
              <w:rPr>
                <w:rFonts w:cs="Arial"/>
                <w:sz w:val="14"/>
                <w:szCs w:val="16"/>
              </w:rPr>
              <w:t>Proponente</w:t>
            </w:r>
            <w:r>
              <w:rPr>
                <w:rFonts w:cs="Arial"/>
                <w:sz w:val="14"/>
                <w:szCs w:val="16"/>
              </w:rPr>
              <w:t xml:space="preserve"> </w:t>
            </w:r>
            <w:r w:rsidRPr="00901888">
              <w:rPr>
                <w:rFonts w:cs="Arial"/>
                <w:sz w:val="14"/>
                <w:szCs w:val="16"/>
              </w:rPr>
              <w:t>seleccionado</w:t>
            </w:r>
          </w:p>
        </w:tc>
        <w:tc>
          <w:tcPr>
            <w:tcW w:w="594" w:type="pct"/>
            <w:shd w:val="clear" w:color="auto" w:fill="auto"/>
            <w:vAlign w:val="center"/>
          </w:tcPr>
          <w:p w14:paraId="42EE276B" w14:textId="77777777" w:rsidR="00CA7954" w:rsidRPr="00901888" w:rsidRDefault="00CA7954" w:rsidP="00F1290D">
            <w:pPr>
              <w:jc w:val="center"/>
              <w:rPr>
                <w:rFonts w:eastAsia="MS Mincho" w:cs="Arial"/>
                <w:sz w:val="14"/>
                <w:szCs w:val="16"/>
              </w:rPr>
            </w:pPr>
            <w:r w:rsidRPr="00901888">
              <w:rPr>
                <w:rFonts w:eastAsia="MS Mincho" w:cs="Arial"/>
                <w:sz w:val="14"/>
                <w:szCs w:val="16"/>
              </w:rPr>
              <w:t>Vigente</w:t>
            </w:r>
            <w:r>
              <w:rPr>
                <w:rFonts w:eastAsia="MS Mincho" w:cs="Arial"/>
                <w:sz w:val="14"/>
                <w:szCs w:val="16"/>
              </w:rPr>
              <w:t xml:space="preserve"> </w:t>
            </w:r>
            <w:r w:rsidRPr="00901888">
              <w:rPr>
                <w:rFonts w:eastAsia="MS Mincho" w:cs="Arial"/>
                <w:sz w:val="14"/>
                <w:szCs w:val="16"/>
              </w:rPr>
              <w:t>por</w:t>
            </w:r>
            <w:r>
              <w:rPr>
                <w:rFonts w:eastAsia="MS Mincho" w:cs="Arial"/>
                <w:sz w:val="14"/>
                <w:szCs w:val="16"/>
              </w:rPr>
              <w:t xml:space="preserve"> </w:t>
            </w:r>
            <w:r w:rsidRPr="00901888">
              <w:rPr>
                <w:rFonts w:eastAsia="MS Mincho" w:cs="Arial"/>
                <w:sz w:val="14"/>
                <w:szCs w:val="16"/>
              </w:rPr>
              <w:t>un</w:t>
            </w:r>
            <w:r>
              <w:rPr>
                <w:rFonts w:eastAsia="MS Mincho" w:cs="Arial"/>
                <w:sz w:val="14"/>
                <w:szCs w:val="16"/>
              </w:rPr>
              <w:t xml:space="preserve"> </w:t>
            </w:r>
            <w:r w:rsidRPr="00901888">
              <w:rPr>
                <w:rFonts w:eastAsia="MS Mincho" w:cs="Arial"/>
                <w:sz w:val="14"/>
                <w:szCs w:val="16"/>
              </w:rPr>
              <w:t>término</w:t>
            </w:r>
            <w:r>
              <w:rPr>
                <w:rFonts w:eastAsia="MS Mincho" w:cs="Arial"/>
                <w:sz w:val="14"/>
                <w:szCs w:val="16"/>
              </w:rPr>
              <w:t xml:space="preserve"> </w:t>
            </w:r>
            <w:r w:rsidRPr="00901888">
              <w:rPr>
                <w:rFonts w:eastAsia="MS Mincho" w:cs="Arial"/>
                <w:sz w:val="14"/>
                <w:szCs w:val="16"/>
              </w:rPr>
              <w:t>igual</w:t>
            </w:r>
            <w:r>
              <w:rPr>
                <w:rFonts w:eastAsia="MS Mincho" w:cs="Arial"/>
                <w:sz w:val="14"/>
                <w:szCs w:val="16"/>
              </w:rPr>
              <w:t xml:space="preserve"> </w:t>
            </w:r>
            <w:r w:rsidRPr="00901888">
              <w:rPr>
                <w:rFonts w:eastAsia="MS Mincho" w:cs="Arial"/>
                <w:sz w:val="14"/>
                <w:szCs w:val="16"/>
              </w:rPr>
              <w:t>a</w:t>
            </w:r>
            <w:r>
              <w:rPr>
                <w:rFonts w:eastAsia="MS Mincho" w:cs="Arial"/>
                <w:sz w:val="14"/>
                <w:szCs w:val="16"/>
              </w:rPr>
              <w:t xml:space="preserve"> </w:t>
            </w:r>
            <w:r w:rsidRPr="00901888">
              <w:rPr>
                <w:rFonts w:eastAsia="MS Mincho" w:cs="Arial"/>
                <w:sz w:val="14"/>
                <w:szCs w:val="16"/>
              </w:rPr>
              <w:t>la</w:t>
            </w:r>
            <w:r>
              <w:rPr>
                <w:rFonts w:eastAsia="MS Mincho" w:cs="Arial"/>
                <w:sz w:val="14"/>
                <w:szCs w:val="16"/>
              </w:rPr>
              <w:t xml:space="preserve"> </w:t>
            </w:r>
            <w:r w:rsidRPr="00901888">
              <w:rPr>
                <w:rFonts w:eastAsia="MS Mincho" w:cs="Arial"/>
                <w:sz w:val="14"/>
                <w:szCs w:val="16"/>
              </w:rPr>
              <w:t>vigencia</w:t>
            </w:r>
            <w:r>
              <w:rPr>
                <w:rFonts w:eastAsia="MS Mincho" w:cs="Arial"/>
                <w:sz w:val="14"/>
                <w:szCs w:val="16"/>
              </w:rPr>
              <w:t xml:space="preserve"> </w:t>
            </w:r>
            <w:r w:rsidRPr="00901888">
              <w:rPr>
                <w:rFonts w:eastAsia="MS Mincho" w:cs="Arial"/>
                <w:sz w:val="14"/>
                <w:szCs w:val="16"/>
              </w:rPr>
              <w:t>del</w:t>
            </w:r>
            <w:r>
              <w:rPr>
                <w:rFonts w:eastAsia="MS Mincho" w:cs="Arial"/>
                <w:sz w:val="14"/>
                <w:szCs w:val="16"/>
              </w:rPr>
              <w:t xml:space="preserve"> </w:t>
            </w:r>
            <w:r w:rsidRPr="00901888">
              <w:rPr>
                <w:rFonts w:eastAsia="MS Mincho" w:cs="Arial"/>
                <w:sz w:val="14"/>
                <w:szCs w:val="16"/>
              </w:rPr>
              <w:t>contrato</w:t>
            </w:r>
            <w:r>
              <w:rPr>
                <w:rFonts w:eastAsia="MS Mincho" w:cs="Arial"/>
                <w:sz w:val="14"/>
                <w:szCs w:val="16"/>
              </w:rPr>
              <w:t xml:space="preserve"> </w:t>
            </w:r>
            <w:r w:rsidRPr="00901888">
              <w:rPr>
                <w:rFonts w:eastAsia="MS Mincho" w:cs="Arial"/>
                <w:sz w:val="14"/>
                <w:szCs w:val="16"/>
              </w:rPr>
              <w:t>y</w:t>
            </w:r>
            <w:r>
              <w:rPr>
                <w:rFonts w:eastAsia="MS Mincho" w:cs="Arial"/>
                <w:sz w:val="14"/>
                <w:szCs w:val="16"/>
              </w:rPr>
              <w:t xml:space="preserve"> cuatro </w:t>
            </w:r>
            <w:r w:rsidRPr="00901888">
              <w:rPr>
                <w:rFonts w:eastAsia="MS Mincho" w:cs="Arial"/>
                <w:sz w:val="14"/>
                <w:szCs w:val="16"/>
              </w:rPr>
              <w:t>(</w:t>
            </w:r>
            <w:r>
              <w:rPr>
                <w:rFonts w:eastAsia="MS Mincho" w:cs="Arial"/>
                <w:sz w:val="14"/>
                <w:szCs w:val="16"/>
              </w:rPr>
              <w:t>04</w:t>
            </w:r>
            <w:r w:rsidRPr="00901888">
              <w:rPr>
                <w:rFonts w:eastAsia="MS Mincho" w:cs="Arial"/>
                <w:sz w:val="14"/>
                <w:szCs w:val="16"/>
              </w:rPr>
              <w:t>)</w:t>
            </w:r>
            <w:r>
              <w:rPr>
                <w:rFonts w:eastAsia="MS Mincho" w:cs="Arial"/>
                <w:sz w:val="14"/>
                <w:szCs w:val="16"/>
              </w:rPr>
              <w:t xml:space="preserve"> meses </w:t>
            </w:r>
            <w:r w:rsidRPr="00901888">
              <w:rPr>
                <w:rFonts w:eastAsia="MS Mincho" w:cs="Arial"/>
                <w:sz w:val="14"/>
                <w:szCs w:val="16"/>
              </w:rPr>
              <w:t>más.</w:t>
            </w:r>
          </w:p>
        </w:tc>
        <w:tc>
          <w:tcPr>
            <w:tcW w:w="914" w:type="pct"/>
            <w:shd w:val="clear" w:color="auto" w:fill="auto"/>
          </w:tcPr>
          <w:p w14:paraId="456B1B32" w14:textId="77777777" w:rsidR="00CA7954" w:rsidRPr="00901888" w:rsidRDefault="00CA7954" w:rsidP="00F1290D">
            <w:pPr>
              <w:rPr>
                <w:rFonts w:cs="Arial"/>
                <w:sz w:val="14"/>
                <w:szCs w:val="16"/>
              </w:rPr>
            </w:pPr>
            <w:r w:rsidRPr="00901888">
              <w:rPr>
                <w:rFonts w:cs="Arial"/>
                <w:sz w:val="14"/>
                <w:szCs w:val="16"/>
              </w:rPr>
              <w:t>Ampara</w:t>
            </w:r>
            <w:r>
              <w:rPr>
                <w:rFonts w:cs="Arial"/>
                <w:sz w:val="14"/>
                <w:szCs w:val="16"/>
              </w:rPr>
              <w:t xml:space="preserve"> </w:t>
            </w:r>
            <w:r w:rsidRPr="00901888">
              <w:rPr>
                <w:rFonts w:cs="Arial"/>
                <w:sz w:val="14"/>
                <w:szCs w:val="16"/>
              </w:rPr>
              <w:t>el</w:t>
            </w:r>
            <w:r>
              <w:rPr>
                <w:rFonts w:cs="Arial"/>
                <w:sz w:val="14"/>
                <w:szCs w:val="16"/>
              </w:rPr>
              <w:t xml:space="preserve"> </w:t>
            </w:r>
            <w:r w:rsidRPr="00901888">
              <w:rPr>
                <w:rFonts w:cs="Arial"/>
                <w:sz w:val="14"/>
                <w:szCs w:val="16"/>
              </w:rPr>
              <w:t>riesgo</w:t>
            </w:r>
            <w:r>
              <w:rPr>
                <w:rFonts w:cs="Arial"/>
                <w:sz w:val="14"/>
                <w:szCs w:val="16"/>
              </w:rPr>
              <w:t xml:space="preserve"> </w:t>
            </w:r>
            <w:r w:rsidRPr="00901888">
              <w:rPr>
                <w:rFonts w:cs="Arial"/>
                <w:sz w:val="14"/>
                <w:szCs w:val="16"/>
              </w:rPr>
              <w:t>de</w:t>
            </w:r>
            <w:r>
              <w:rPr>
                <w:rFonts w:cs="Arial"/>
                <w:sz w:val="14"/>
                <w:szCs w:val="16"/>
              </w:rPr>
              <w:t xml:space="preserve"> </w:t>
            </w:r>
            <w:r w:rsidRPr="00901888">
              <w:rPr>
                <w:rFonts w:cs="Arial"/>
                <w:sz w:val="14"/>
                <w:szCs w:val="16"/>
              </w:rPr>
              <w:t>incumplimiento</w:t>
            </w:r>
            <w:r>
              <w:rPr>
                <w:rFonts w:cs="Arial"/>
                <w:sz w:val="14"/>
                <w:szCs w:val="16"/>
              </w:rPr>
              <w:t xml:space="preserve"> </w:t>
            </w:r>
            <w:r w:rsidRPr="00901888">
              <w:rPr>
                <w:rFonts w:cs="Arial"/>
                <w:sz w:val="14"/>
                <w:szCs w:val="16"/>
              </w:rPr>
              <w:t>durante</w:t>
            </w:r>
            <w:r>
              <w:rPr>
                <w:rFonts w:cs="Arial"/>
                <w:sz w:val="14"/>
                <w:szCs w:val="16"/>
              </w:rPr>
              <w:t xml:space="preserve"> </w:t>
            </w:r>
            <w:r w:rsidRPr="00901888">
              <w:rPr>
                <w:rFonts w:cs="Arial"/>
                <w:sz w:val="14"/>
                <w:szCs w:val="16"/>
              </w:rPr>
              <w:t>el</w:t>
            </w:r>
            <w:r>
              <w:rPr>
                <w:rFonts w:cs="Arial"/>
                <w:sz w:val="14"/>
                <w:szCs w:val="16"/>
              </w:rPr>
              <w:t xml:space="preserve"> </w:t>
            </w:r>
            <w:r w:rsidRPr="00901888">
              <w:rPr>
                <w:rFonts w:cs="Arial"/>
                <w:sz w:val="14"/>
                <w:szCs w:val="16"/>
              </w:rPr>
              <w:t>plazo</w:t>
            </w:r>
            <w:r>
              <w:rPr>
                <w:rFonts w:cs="Arial"/>
                <w:sz w:val="14"/>
                <w:szCs w:val="16"/>
              </w:rPr>
              <w:t xml:space="preserve"> </w:t>
            </w:r>
            <w:r w:rsidRPr="00901888">
              <w:rPr>
                <w:rFonts w:cs="Arial"/>
                <w:sz w:val="14"/>
                <w:szCs w:val="16"/>
              </w:rPr>
              <w:t>de</w:t>
            </w:r>
            <w:r>
              <w:rPr>
                <w:rFonts w:cs="Arial"/>
                <w:sz w:val="14"/>
                <w:szCs w:val="16"/>
              </w:rPr>
              <w:t xml:space="preserve"> </w:t>
            </w:r>
            <w:r w:rsidRPr="00901888">
              <w:rPr>
                <w:rFonts w:cs="Arial"/>
                <w:sz w:val="14"/>
                <w:szCs w:val="16"/>
              </w:rPr>
              <w:t>ejecución</w:t>
            </w:r>
            <w:r>
              <w:rPr>
                <w:rFonts w:cs="Arial"/>
                <w:sz w:val="14"/>
                <w:szCs w:val="16"/>
              </w:rPr>
              <w:t xml:space="preserve"> </w:t>
            </w:r>
            <w:r w:rsidRPr="00901888">
              <w:rPr>
                <w:rFonts w:cs="Arial"/>
                <w:sz w:val="14"/>
                <w:szCs w:val="16"/>
              </w:rPr>
              <w:t>y</w:t>
            </w:r>
            <w:r>
              <w:rPr>
                <w:rFonts w:cs="Arial"/>
                <w:sz w:val="14"/>
                <w:szCs w:val="16"/>
              </w:rPr>
              <w:t xml:space="preserve"> </w:t>
            </w:r>
            <w:r w:rsidRPr="00901888">
              <w:rPr>
                <w:rFonts w:cs="Arial"/>
                <w:sz w:val="14"/>
                <w:szCs w:val="16"/>
              </w:rPr>
              <w:t>liquidación</w:t>
            </w:r>
            <w:r>
              <w:rPr>
                <w:rFonts w:cs="Arial"/>
                <w:sz w:val="14"/>
                <w:szCs w:val="16"/>
              </w:rPr>
              <w:t xml:space="preserve"> </w:t>
            </w:r>
            <w:r w:rsidRPr="00901888">
              <w:rPr>
                <w:rFonts w:cs="Arial"/>
                <w:sz w:val="14"/>
                <w:szCs w:val="16"/>
              </w:rPr>
              <w:t>del</w:t>
            </w:r>
            <w:r>
              <w:rPr>
                <w:rFonts w:cs="Arial"/>
                <w:sz w:val="14"/>
                <w:szCs w:val="16"/>
              </w:rPr>
              <w:t xml:space="preserve"> </w:t>
            </w:r>
            <w:r w:rsidRPr="00901888">
              <w:rPr>
                <w:rFonts w:cs="Arial"/>
                <w:sz w:val="14"/>
                <w:szCs w:val="16"/>
              </w:rPr>
              <w:t>contrato</w:t>
            </w:r>
            <w:r>
              <w:rPr>
                <w:rFonts w:cs="Arial"/>
                <w:sz w:val="14"/>
                <w:szCs w:val="16"/>
              </w:rPr>
              <w:t xml:space="preserve"> </w:t>
            </w:r>
            <w:r w:rsidRPr="00901888">
              <w:rPr>
                <w:rFonts w:cs="Arial"/>
                <w:sz w:val="14"/>
                <w:szCs w:val="16"/>
              </w:rPr>
              <w:t>la</w:t>
            </w:r>
            <w:r>
              <w:rPr>
                <w:rFonts w:cs="Arial"/>
                <w:sz w:val="14"/>
                <w:szCs w:val="16"/>
              </w:rPr>
              <w:t xml:space="preserve"> </w:t>
            </w:r>
            <w:r w:rsidRPr="00901888">
              <w:rPr>
                <w:rFonts w:cs="Arial"/>
                <w:sz w:val="14"/>
                <w:szCs w:val="16"/>
              </w:rPr>
              <w:t>estimación</w:t>
            </w:r>
            <w:r>
              <w:rPr>
                <w:rFonts w:cs="Arial"/>
                <w:sz w:val="14"/>
                <w:szCs w:val="16"/>
              </w:rPr>
              <w:t xml:space="preserve"> </w:t>
            </w:r>
            <w:r w:rsidRPr="00901888">
              <w:rPr>
                <w:rFonts w:cs="Arial"/>
                <w:sz w:val="14"/>
                <w:szCs w:val="16"/>
              </w:rPr>
              <w:t>del</w:t>
            </w:r>
            <w:r>
              <w:rPr>
                <w:rFonts w:cs="Arial"/>
                <w:sz w:val="14"/>
                <w:szCs w:val="16"/>
              </w:rPr>
              <w:t xml:space="preserve"> </w:t>
            </w:r>
            <w:r w:rsidRPr="00901888">
              <w:rPr>
                <w:rFonts w:cs="Arial"/>
                <w:sz w:val="14"/>
                <w:szCs w:val="16"/>
              </w:rPr>
              <w:t>riesgo</w:t>
            </w:r>
            <w:r>
              <w:rPr>
                <w:rFonts w:cs="Arial"/>
                <w:sz w:val="14"/>
                <w:szCs w:val="16"/>
              </w:rPr>
              <w:t xml:space="preserve"> </w:t>
            </w:r>
            <w:r w:rsidRPr="00901888">
              <w:rPr>
                <w:rFonts w:cs="Arial"/>
                <w:sz w:val="14"/>
                <w:szCs w:val="16"/>
              </w:rPr>
              <w:t>cubre</w:t>
            </w:r>
            <w:r>
              <w:rPr>
                <w:rFonts w:cs="Arial"/>
                <w:sz w:val="14"/>
                <w:szCs w:val="16"/>
              </w:rPr>
              <w:t xml:space="preserve"> </w:t>
            </w:r>
            <w:r w:rsidRPr="00901888">
              <w:rPr>
                <w:rFonts w:cs="Arial"/>
                <w:sz w:val="14"/>
                <w:szCs w:val="16"/>
              </w:rPr>
              <w:t>el</w:t>
            </w:r>
            <w:r>
              <w:rPr>
                <w:rFonts w:cs="Arial"/>
                <w:sz w:val="14"/>
                <w:szCs w:val="16"/>
              </w:rPr>
              <w:t xml:space="preserve"> </w:t>
            </w:r>
            <w:r w:rsidRPr="00901888">
              <w:rPr>
                <w:rFonts w:cs="Arial"/>
                <w:sz w:val="14"/>
                <w:szCs w:val="16"/>
              </w:rPr>
              <w:t>20%</w:t>
            </w:r>
            <w:r>
              <w:rPr>
                <w:rFonts w:cs="Arial"/>
                <w:sz w:val="14"/>
                <w:szCs w:val="16"/>
              </w:rPr>
              <w:t xml:space="preserve"> </w:t>
            </w:r>
            <w:r w:rsidRPr="00901888">
              <w:rPr>
                <w:rFonts w:cs="Arial"/>
                <w:sz w:val="14"/>
                <w:szCs w:val="16"/>
              </w:rPr>
              <w:t>del</w:t>
            </w:r>
            <w:r>
              <w:rPr>
                <w:rFonts w:cs="Arial"/>
                <w:sz w:val="14"/>
                <w:szCs w:val="16"/>
              </w:rPr>
              <w:t xml:space="preserve"> </w:t>
            </w:r>
            <w:r w:rsidRPr="00901888">
              <w:rPr>
                <w:rFonts w:cs="Arial"/>
                <w:sz w:val="14"/>
                <w:szCs w:val="16"/>
              </w:rPr>
              <w:t>valor</w:t>
            </w:r>
            <w:r>
              <w:rPr>
                <w:rFonts w:cs="Arial"/>
                <w:sz w:val="14"/>
                <w:szCs w:val="16"/>
              </w:rPr>
              <w:t xml:space="preserve"> </w:t>
            </w:r>
            <w:r w:rsidRPr="00901888">
              <w:rPr>
                <w:rFonts w:cs="Arial"/>
                <w:sz w:val="14"/>
                <w:szCs w:val="16"/>
              </w:rPr>
              <w:t>del</w:t>
            </w:r>
            <w:r>
              <w:rPr>
                <w:rFonts w:cs="Arial"/>
                <w:sz w:val="14"/>
                <w:szCs w:val="16"/>
              </w:rPr>
              <w:t xml:space="preserve"> </w:t>
            </w:r>
            <w:r w:rsidRPr="00901888">
              <w:rPr>
                <w:rFonts w:cs="Arial"/>
                <w:sz w:val="14"/>
                <w:szCs w:val="16"/>
              </w:rPr>
              <w:t>contrato</w:t>
            </w:r>
            <w:r>
              <w:rPr>
                <w:rFonts w:cs="Arial"/>
                <w:sz w:val="14"/>
                <w:szCs w:val="16"/>
              </w:rPr>
              <w:t xml:space="preserve"> </w:t>
            </w:r>
            <w:r w:rsidRPr="00901888">
              <w:rPr>
                <w:rFonts w:cs="Arial"/>
                <w:sz w:val="14"/>
                <w:szCs w:val="16"/>
              </w:rPr>
              <w:t>como</w:t>
            </w:r>
            <w:r>
              <w:rPr>
                <w:rFonts w:cs="Arial"/>
                <w:sz w:val="14"/>
                <w:szCs w:val="16"/>
              </w:rPr>
              <w:t xml:space="preserve"> </w:t>
            </w:r>
            <w:r w:rsidRPr="00901888">
              <w:rPr>
                <w:rFonts w:cs="Arial"/>
                <w:sz w:val="14"/>
                <w:szCs w:val="16"/>
              </w:rPr>
              <w:t>quiera</w:t>
            </w:r>
            <w:r>
              <w:rPr>
                <w:rFonts w:cs="Arial"/>
                <w:sz w:val="14"/>
                <w:szCs w:val="16"/>
              </w:rPr>
              <w:t xml:space="preserve"> </w:t>
            </w:r>
            <w:r w:rsidRPr="00901888">
              <w:rPr>
                <w:rFonts w:cs="Arial"/>
                <w:sz w:val="14"/>
                <w:szCs w:val="16"/>
              </w:rPr>
              <w:t>que</w:t>
            </w:r>
            <w:r>
              <w:rPr>
                <w:rFonts w:cs="Arial"/>
                <w:sz w:val="14"/>
                <w:szCs w:val="16"/>
              </w:rPr>
              <w:t xml:space="preserve"> </w:t>
            </w:r>
            <w:r w:rsidRPr="00901888">
              <w:rPr>
                <w:rFonts w:cs="Arial"/>
                <w:sz w:val="14"/>
                <w:szCs w:val="16"/>
              </w:rPr>
              <w:t>se</w:t>
            </w:r>
            <w:r>
              <w:rPr>
                <w:rFonts w:cs="Arial"/>
                <w:sz w:val="14"/>
                <w:szCs w:val="16"/>
              </w:rPr>
              <w:t xml:space="preserve"> </w:t>
            </w:r>
            <w:r w:rsidRPr="00901888">
              <w:rPr>
                <w:rFonts w:cs="Arial"/>
                <w:sz w:val="14"/>
                <w:szCs w:val="16"/>
              </w:rPr>
              <w:t>pretende</w:t>
            </w:r>
            <w:r>
              <w:rPr>
                <w:rFonts w:cs="Arial"/>
                <w:sz w:val="14"/>
                <w:szCs w:val="16"/>
              </w:rPr>
              <w:t xml:space="preserve"> </w:t>
            </w:r>
            <w:r w:rsidRPr="00901888">
              <w:rPr>
                <w:rFonts w:cs="Arial"/>
                <w:sz w:val="14"/>
                <w:szCs w:val="16"/>
              </w:rPr>
              <w:t>el</w:t>
            </w:r>
            <w:r>
              <w:rPr>
                <w:rFonts w:cs="Arial"/>
                <w:sz w:val="14"/>
                <w:szCs w:val="16"/>
              </w:rPr>
              <w:t xml:space="preserve"> </w:t>
            </w:r>
            <w:r w:rsidRPr="00901888">
              <w:rPr>
                <w:rFonts w:cs="Arial"/>
                <w:sz w:val="14"/>
                <w:szCs w:val="16"/>
              </w:rPr>
              <w:t>pago</w:t>
            </w:r>
            <w:r>
              <w:rPr>
                <w:rFonts w:cs="Arial"/>
                <w:sz w:val="14"/>
                <w:szCs w:val="16"/>
              </w:rPr>
              <w:t xml:space="preserve"> </w:t>
            </w:r>
            <w:r w:rsidRPr="00901888">
              <w:rPr>
                <w:rFonts w:cs="Arial"/>
                <w:sz w:val="14"/>
                <w:szCs w:val="16"/>
              </w:rPr>
              <w:t>parcial</w:t>
            </w:r>
            <w:r>
              <w:rPr>
                <w:rFonts w:cs="Arial"/>
                <w:sz w:val="14"/>
                <w:szCs w:val="16"/>
              </w:rPr>
              <w:t xml:space="preserve"> </w:t>
            </w:r>
            <w:r w:rsidRPr="00901888">
              <w:rPr>
                <w:rFonts w:cs="Arial"/>
                <w:sz w:val="14"/>
                <w:szCs w:val="16"/>
              </w:rPr>
              <w:t>o</w:t>
            </w:r>
            <w:r>
              <w:rPr>
                <w:rFonts w:cs="Arial"/>
                <w:sz w:val="14"/>
                <w:szCs w:val="16"/>
              </w:rPr>
              <w:t xml:space="preserve"> </w:t>
            </w:r>
            <w:r w:rsidRPr="00901888">
              <w:rPr>
                <w:rFonts w:cs="Arial"/>
                <w:sz w:val="14"/>
                <w:szCs w:val="16"/>
              </w:rPr>
              <w:t>definitivo</w:t>
            </w:r>
            <w:r>
              <w:rPr>
                <w:rFonts w:cs="Arial"/>
                <w:sz w:val="14"/>
                <w:szCs w:val="16"/>
              </w:rPr>
              <w:t xml:space="preserve"> </w:t>
            </w:r>
            <w:r w:rsidRPr="00901888">
              <w:rPr>
                <w:rFonts w:cs="Arial"/>
                <w:sz w:val="14"/>
                <w:szCs w:val="16"/>
              </w:rPr>
              <w:t>de</w:t>
            </w:r>
            <w:r>
              <w:rPr>
                <w:rFonts w:cs="Arial"/>
                <w:sz w:val="14"/>
                <w:szCs w:val="16"/>
              </w:rPr>
              <w:t xml:space="preserve"> </w:t>
            </w:r>
            <w:r w:rsidRPr="00901888">
              <w:rPr>
                <w:rFonts w:cs="Arial"/>
                <w:sz w:val="14"/>
                <w:szCs w:val="16"/>
              </w:rPr>
              <w:t>los</w:t>
            </w:r>
            <w:r>
              <w:rPr>
                <w:rFonts w:cs="Arial"/>
                <w:sz w:val="14"/>
                <w:szCs w:val="16"/>
              </w:rPr>
              <w:t xml:space="preserve"> </w:t>
            </w:r>
            <w:r w:rsidRPr="00901888">
              <w:rPr>
                <w:rFonts w:cs="Arial"/>
                <w:sz w:val="14"/>
                <w:szCs w:val="16"/>
              </w:rPr>
              <w:t>perjuicios</w:t>
            </w:r>
            <w:r>
              <w:rPr>
                <w:rFonts w:cs="Arial"/>
                <w:sz w:val="14"/>
                <w:szCs w:val="16"/>
              </w:rPr>
              <w:t xml:space="preserve"> </w:t>
            </w:r>
            <w:r w:rsidRPr="00901888">
              <w:rPr>
                <w:rFonts w:cs="Arial"/>
                <w:sz w:val="14"/>
                <w:szCs w:val="16"/>
              </w:rPr>
              <w:t>que</w:t>
            </w:r>
            <w:r>
              <w:rPr>
                <w:rFonts w:cs="Arial"/>
                <w:sz w:val="14"/>
                <w:szCs w:val="16"/>
              </w:rPr>
              <w:t xml:space="preserve"> </w:t>
            </w:r>
            <w:r w:rsidRPr="00901888">
              <w:rPr>
                <w:rFonts w:cs="Arial"/>
                <w:sz w:val="14"/>
                <w:szCs w:val="16"/>
              </w:rPr>
              <w:t>cause</w:t>
            </w:r>
            <w:r>
              <w:rPr>
                <w:rFonts w:cs="Arial"/>
                <w:sz w:val="14"/>
                <w:szCs w:val="16"/>
              </w:rPr>
              <w:t xml:space="preserve"> </w:t>
            </w:r>
            <w:r w:rsidRPr="00901888">
              <w:rPr>
                <w:rFonts w:cs="Arial"/>
                <w:sz w:val="14"/>
                <w:szCs w:val="16"/>
              </w:rPr>
              <w:t>a</w:t>
            </w:r>
            <w:r>
              <w:rPr>
                <w:rFonts w:cs="Arial"/>
                <w:sz w:val="14"/>
                <w:szCs w:val="16"/>
              </w:rPr>
              <w:t xml:space="preserve"> </w:t>
            </w:r>
            <w:r w:rsidRPr="00901888">
              <w:rPr>
                <w:rFonts w:cs="Arial"/>
                <w:sz w:val="14"/>
                <w:szCs w:val="16"/>
              </w:rPr>
              <w:t>la</w:t>
            </w:r>
            <w:r>
              <w:rPr>
                <w:rFonts w:cs="Arial"/>
                <w:sz w:val="14"/>
                <w:szCs w:val="16"/>
              </w:rPr>
              <w:t xml:space="preserve"> </w:t>
            </w:r>
            <w:r w:rsidRPr="00901888">
              <w:rPr>
                <w:rFonts w:cs="Arial"/>
                <w:sz w:val="14"/>
                <w:szCs w:val="16"/>
              </w:rPr>
              <w:t>entidad</w:t>
            </w:r>
            <w:r>
              <w:rPr>
                <w:rFonts w:cs="Arial"/>
                <w:sz w:val="14"/>
                <w:szCs w:val="16"/>
              </w:rPr>
              <w:t xml:space="preserve"> </w:t>
            </w:r>
            <w:r w:rsidRPr="00901888">
              <w:rPr>
                <w:rFonts w:cs="Arial"/>
                <w:sz w:val="14"/>
                <w:szCs w:val="16"/>
              </w:rPr>
              <w:t>en</w:t>
            </w:r>
            <w:r>
              <w:rPr>
                <w:rFonts w:cs="Arial"/>
                <w:sz w:val="14"/>
                <w:szCs w:val="16"/>
              </w:rPr>
              <w:t xml:space="preserve"> </w:t>
            </w:r>
            <w:r w:rsidRPr="00901888">
              <w:rPr>
                <w:rFonts w:cs="Arial"/>
                <w:sz w:val="14"/>
                <w:szCs w:val="16"/>
              </w:rPr>
              <w:t>los</w:t>
            </w:r>
            <w:r>
              <w:rPr>
                <w:rFonts w:cs="Arial"/>
                <w:sz w:val="14"/>
                <w:szCs w:val="16"/>
              </w:rPr>
              <w:t xml:space="preserve"> </w:t>
            </w:r>
            <w:r w:rsidRPr="00901888">
              <w:rPr>
                <w:rFonts w:cs="Arial"/>
                <w:sz w:val="14"/>
                <w:szCs w:val="16"/>
              </w:rPr>
              <w:t>mismos</w:t>
            </w:r>
            <w:r>
              <w:rPr>
                <w:rFonts w:cs="Arial"/>
                <w:sz w:val="14"/>
                <w:szCs w:val="16"/>
              </w:rPr>
              <w:t xml:space="preserve"> </w:t>
            </w:r>
            <w:r w:rsidRPr="00901888">
              <w:rPr>
                <w:rFonts w:cs="Arial"/>
                <w:sz w:val="14"/>
                <w:szCs w:val="16"/>
              </w:rPr>
              <w:t>términos</w:t>
            </w:r>
            <w:r>
              <w:rPr>
                <w:rFonts w:cs="Arial"/>
                <w:sz w:val="14"/>
                <w:szCs w:val="16"/>
              </w:rPr>
              <w:t xml:space="preserve"> </w:t>
            </w:r>
            <w:r w:rsidRPr="00901888">
              <w:rPr>
                <w:rFonts w:cs="Arial"/>
                <w:sz w:val="14"/>
                <w:szCs w:val="16"/>
              </w:rPr>
              <w:t>de</w:t>
            </w:r>
            <w:r>
              <w:rPr>
                <w:rFonts w:cs="Arial"/>
                <w:sz w:val="14"/>
                <w:szCs w:val="16"/>
              </w:rPr>
              <w:t xml:space="preserve"> </w:t>
            </w:r>
            <w:r w:rsidRPr="00901888">
              <w:rPr>
                <w:rFonts w:cs="Arial"/>
                <w:sz w:val="14"/>
                <w:szCs w:val="16"/>
              </w:rPr>
              <w:t>la</w:t>
            </w:r>
            <w:r>
              <w:rPr>
                <w:rFonts w:cs="Arial"/>
                <w:sz w:val="14"/>
                <w:szCs w:val="16"/>
              </w:rPr>
              <w:t xml:space="preserve"> </w:t>
            </w:r>
            <w:r w:rsidRPr="00901888">
              <w:rPr>
                <w:rFonts w:cs="Arial"/>
                <w:sz w:val="14"/>
                <w:szCs w:val="16"/>
              </w:rPr>
              <w:t>cláusula</w:t>
            </w:r>
            <w:r>
              <w:rPr>
                <w:rFonts w:cs="Arial"/>
                <w:sz w:val="14"/>
                <w:szCs w:val="16"/>
              </w:rPr>
              <w:t xml:space="preserve"> </w:t>
            </w:r>
            <w:r w:rsidRPr="00901888">
              <w:rPr>
                <w:rFonts w:cs="Arial"/>
                <w:sz w:val="14"/>
                <w:szCs w:val="16"/>
              </w:rPr>
              <w:t>penal</w:t>
            </w:r>
            <w:r>
              <w:rPr>
                <w:rFonts w:cs="Arial"/>
                <w:sz w:val="14"/>
                <w:szCs w:val="16"/>
              </w:rPr>
              <w:t xml:space="preserve"> </w:t>
            </w:r>
            <w:r w:rsidRPr="00901888">
              <w:rPr>
                <w:rFonts w:cs="Arial"/>
                <w:sz w:val="14"/>
                <w:szCs w:val="16"/>
              </w:rPr>
              <w:t>pecuniaria.</w:t>
            </w:r>
          </w:p>
        </w:tc>
      </w:tr>
      <w:tr w:rsidR="00CA7954" w:rsidRPr="00901888" w14:paraId="4606B37C" w14:textId="77777777" w:rsidTr="00CB21F8">
        <w:trPr>
          <w:trHeight w:val="432"/>
        </w:trPr>
        <w:tc>
          <w:tcPr>
            <w:tcW w:w="827" w:type="pct"/>
            <w:shd w:val="clear" w:color="auto" w:fill="auto"/>
            <w:vAlign w:val="center"/>
          </w:tcPr>
          <w:p w14:paraId="324E2318" w14:textId="77777777" w:rsidR="00CA7954" w:rsidRPr="00901888" w:rsidRDefault="00CA7954" w:rsidP="00F1290D">
            <w:pPr>
              <w:rPr>
                <w:rFonts w:cs="Arial"/>
                <w:sz w:val="14"/>
                <w:szCs w:val="16"/>
              </w:rPr>
            </w:pPr>
            <w:r w:rsidRPr="00901888">
              <w:rPr>
                <w:rFonts w:eastAsia="MS Mincho" w:cs="Arial"/>
                <w:sz w:val="14"/>
                <w:szCs w:val="16"/>
              </w:rPr>
              <w:t>Póliza</w:t>
            </w:r>
            <w:r>
              <w:rPr>
                <w:rFonts w:eastAsia="MS Mincho" w:cs="Arial"/>
                <w:sz w:val="14"/>
                <w:szCs w:val="16"/>
              </w:rPr>
              <w:t xml:space="preserve"> </w:t>
            </w:r>
            <w:r w:rsidRPr="00901888">
              <w:rPr>
                <w:rFonts w:eastAsia="MS Mincho" w:cs="Arial"/>
                <w:sz w:val="14"/>
                <w:szCs w:val="16"/>
              </w:rPr>
              <w:t>de</w:t>
            </w:r>
            <w:r>
              <w:rPr>
                <w:rFonts w:eastAsia="MS Mincho" w:cs="Arial"/>
                <w:sz w:val="14"/>
                <w:szCs w:val="16"/>
              </w:rPr>
              <w:t xml:space="preserve"> </w:t>
            </w:r>
            <w:r w:rsidRPr="00901888">
              <w:rPr>
                <w:rFonts w:eastAsia="MS Mincho" w:cs="Arial"/>
                <w:sz w:val="14"/>
                <w:szCs w:val="16"/>
              </w:rPr>
              <w:t>calidad</w:t>
            </w:r>
            <w:r>
              <w:rPr>
                <w:rFonts w:eastAsia="MS Mincho" w:cs="Arial"/>
                <w:sz w:val="14"/>
                <w:szCs w:val="16"/>
              </w:rPr>
              <w:t xml:space="preserve"> </w:t>
            </w:r>
            <w:r w:rsidRPr="00901888">
              <w:rPr>
                <w:rFonts w:eastAsia="MS Mincho" w:cs="Arial"/>
                <w:sz w:val="14"/>
                <w:szCs w:val="16"/>
              </w:rPr>
              <w:t>del</w:t>
            </w:r>
            <w:r>
              <w:rPr>
                <w:rFonts w:eastAsia="MS Mincho" w:cs="Arial"/>
                <w:sz w:val="14"/>
                <w:szCs w:val="16"/>
              </w:rPr>
              <w:t xml:space="preserve"> </w:t>
            </w:r>
            <w:r w:rsidRPr="00901888">
              <w:rPr>
                <w:rFonts w:eastAsia="MS Mincho" w:cs="Arial"/>
                <w:sz w:val="14"/>
                <w:szCs w:val="16"/>
              </w:rPr>
              <w:t>servicio</w:t>
            </w:r>
          </w:p>
        </w:tc>
        <w:tc>
          <w:tcPr>
            <w:tcW w:w="550" w:type="pct"/>
            <w:shd w:val="clear" w:color="auto" w:fill="auto"/>
            <w:vAlign w:val="center"/>
          </w:tcPr>
          <w:p w14:paraId="7AA514A6" w14:textId="77777777" w:rsidR="00CA7954" w:rsidRPr="00901888" w:rsidRDefault="00CA7954" w:rsidP="00F1290D">
            <w:pPr>
              <w:jc w:val="center"/>
              <w:rPr>
                <w:rFonts w:cs="Arial"/>
                <w:sz w:val="14"/>
                <w:szCs w:val="16"/>
              </w:rPr>
            </w:pPr>
            <w:r w:rsidRPr="00901888">
              <w:rPr>
                <w:rFonts w:cs="Arial"/>
                <w:sz w:val="14"/>
                <w:szCs w:val="16"/>
              </w:rPr>
              <w:t>Riesgo</w:t>
            </w:r>
            <w:r>
              <w:rPr>
                <w:rFonts w:cs="Arial"/>
                <w:sz w:val="14"/>
                <w:szCs w:val="16"/>
              </w:rPr>
              <w:t xml:space="preserve"> </w:t>
            </w:r>
            <w:r w:rsidRPr="00901888">
              <w:rPr>
                <w:rFonts w:cs="Arial"/>
                <w:sz w:val="14"/>
                <w:szCs w:val="16"/>
              </w:rPr>
              <w:t>jurídico</w:t>
            </w:r>
          </w:p>
        </w:tc>
        <w:tc>
          <w:tcPr>
            <w:tcW w:w="811" w:type="pct"/>
            <w:shd w:val="clear" w:color="auto" w:fill="auto"/>
            <w:vAlign w:val="center"/>
          </w:tcPr>
          <w:p w14:paraId="2A1628B4" w14:textId="77777777" w:rsidR="00CA7954" w:rsidRPr="00901888" w:rsidRDefault="00CA7954" w:rsidP="00F1290D">
            <w:pPr>
              <w:rPr>
                <w:rFonts w:cs="Arial"/>
                <w:sz w:val="14"/>
                <w:szCs w:val="16"/>
              </w:rPr>
            </w:pPr>
            <w:r w:rsidRPr="00901888">
              <w:rPr>
                <w:rFonts w:eastAsia="MS Mincho" w:cs="Arial"/>
                <w:sz w:val="14"/>
                <w:szCs w:val="16"/>
              </w:rPr>
              <w:t>Calidad</w:t>
            </w:r>
            <w:r>
              <w:rPr>
                <w:rFonts w:eastAsia="MS Mincho" w:cs="Arial"/>
                <w:sz w:val="14"/>
                <w:szCs w:val="16"/>
              </w:rPr>
              <w:t xml:space="preserve"> </w:t>
            </w:r>
            <w:r w:rsidRPr="00901888">
              <w:rPr>
                <w:rFonts w:eastAsia="MS Mincho" w:cs="Arial"/>
                <w:sz w:val="14"/>
                <w:szCs w:val="16"/>
              </w:rPr>
              <w:t>del</w:t>
            </w:r>
            <w:r>
              <w:rPr>
                <w:rFonts w:eastAsia="MS Mincho" w:cs="Arial"/>
                <w:sz w:val="14"/>
                <w:szCs w:val="16"/>
              </w:rPr>
              <w:t xml:space="preserve"> </w:t>
            </w:r>
            <w:r w:rsidRPr="00901888">
              <w:rPr>
                <w:rFonts w:eastAsia="MS Mincho" w:cs="Arial"/>
                <w:sz w:val="14"/>
                <w:szCs w:val="16"/>
              </w:rPr>
              <w:t>servicio</w:t>
            </w:r>
          </w:p>
        </w:tc>
        <w:tc>
          <w:tcPr>
            <w:tcW w:w="602" w:type="pct"/>
            <w:shd w:val="clear" w:color="auto" w:fill="auto"/>
            <w:vAlign w:val="center"/>
          </w:tcPr>
          <w:p w14:paraId="2F2459BC" w14:textId="77777777" w:rsidR="00CA7954" w:rsidRPr="00901888" w:rsidRDefault="00CA7954" w:rsidP="00F1290D">
            <w:pPr>
              <w:rPr>
                <w:rFonts w:cs="Arial"/>
                <w:sz w:val="14"/>
                <w:szCs w:val="16"/>
              </w:rPr>
            </w:pPr>
            <w:r w:rsidRPr="00901888">
              <w:rPr>
                <w:rFonts w:eastAsia="MS Mincho" w:cs="Arial"/>
                <w:sz w:val="14"/>
                <w:szCs w:val="16"/>
              </w:rPr>
              <w:t>50%</w:t>
            </w:r>
            <w:r>
              <w:rPr>
                <w:rFonts w:eastAsia="MS Mincho" w:cs="Arial"/>
                <w:sz w:val="14"/>
                <w:szCs w:val="16"/>
              </w:rPr>
              <w:t xml:space="preserve"> </w:t>
            </w:r>
            <w:r w:rsidRPr="00901888">
              <w:rPr>
                <w:rFonts w:eastAsia="MS Mincho" w:cs="Arial"/>
                <w:sz w:val="14"/>
                <w:szCs w:val="16"/>
              </w:rPr>
              <w:t>del</w:t>
            </w:r>
            <w:r>
              <w:rPr>
                <w:rFonts w:eastAsia="MS Mincho" w:cs="Arial"/>
                <w:sz w:val="14"/>
                <w:szCs w:val="16"/>
              </w:rPr>
              <w:t xml:space="preserve"> </w:t>
            </w:r>
            <w:r w:rsidRPr="00901888">
              <w:rPr>
                <w:rFonts w:eastAsia="MS Mincho" w:cs="Arial"/>
                <w:sz w:val="14"/>
                <w:szCs w:val="16"/>
              </w:rPr>
              <w:t>valor</w:t>
            </w:r>
            <w:r>
              <w:rPr>
                <w:rFonts w:eastAsia="MS Mincho" w:cs="Arial"/>
                <w:sz w:val="14"/>
                <w:szCs w:val="16"/>
              </w:rPr>
              <w:t xml:space="preserve"> </w:t>
            </w:r>
            <w:r w:rsidRPr="00901888">
              <w:rPr>
                <w:rFonts w:eastAsia="MS Mincho" w:cs="Arial"/>
                <w:sz w:val="14"/>
                <w:szCs w:val="16"/>
              </w:rPr>
              <w:t>total</w:t>
            </w:r>
            <w:r>
              <w:rPr>
                <w:rFonts w:eastAsia="MS Mincho" w:cs="Arial"/>
                <w:sz w:val="14"/>
                <w:szCs w:val="16"/>
              </w:rPr>
              <w:t xml:space="preserve"> </w:t>
            </w:r>
            <w:r w:rsidRPr="00901888">
              <w:rPr>
                <w:rFonts w:eastAsia="MS Mincho" w:cs="Arial"/>
                <w:sz w:val="14"/>
                <w:szCs w:val="16"/>
              </w:rPr>
              <w:t>del</w:t>
            </w:r>
            <w:r>
              <w:rPr>
                <w:rFonts w:eastAsia="MS Mincho" w:cs="Arial"/>
                <w:sz w:val="14"/>
                <w:szCs w:val="16"/>
              </w:rPr>
              <w:t xml:space="preserve"> </w:t>
            </w:r>
            <w:r w:rsidRPr="00901888">
              <w:rPr>
                <w:rFonts w:eastAsia="MS Mincho" w:cs="Arial"/>
                <w:sz w:val="14"/>
                <w:szCs w:val="16"/>
              </w:rPr>
              <w:t>contrato</w:t>
            </w:r>
          </w:p>
        </w:tc>
        <w:tc>
          <w:tcPr>
            <w:tcW w:w="701" w:type="pct"/>
            <w:shd w:val="clear" w:color="auto" w:fill="auto"/>
            <w:vAlign w:val="center"/>
          </w:tcPr>
          <w:p w14:paraId="20933AB2" w14:textId="77777777" w:rsidR="00CA7954" w:rsidRPr="00901888" w:rsidRDefault="00CA7954" w:rsidP="00F1290D">
            <w:pPr>
              <w:rPr>
                <w:rFonts w:cs="Arial"/>
                <w:sz w:val="14"/>
                <w:szCs w:val="16"/>
              </w:rPr>
            </w:pPr>
            <w:r w:rsidRPr="00901888">
              <w:rPr>
                <w:rFonts w:cs="Arial"/>
                <w:sz w:val="14"/>
                <w:szCs w:val="16"/>
              </w:rPr>
              <w:t>Proponente</w:t>
            </w:r>
            <w:r>
              <w:rPr>
                <w:rFonts w:cs="Arial"/>
                <w:sz w:val="14"/>
                <w:szCs w:val="16"/>
              </w:rPr>
              <w:t xml:space="preserve"> </w:t>
            </w:r>
            <w:r w:rsidRPr="00901888">
              <w:rPr>
                <w:rFonts w:cs="Arial"/>
                <w:sz w:val="14"/>
                <w:szCs w:val="16"/>
              </w:rPr>
              <w:t>seleccionado</w:t>
            </w:r>
          </w:p>
        </w:tc>
        <w:tc>
          <w:tcPr>
            <w:tcW w:w="594" w:type="pct"/>
            <w:shd w:val="clear" w:color="auto" w:fill="auto"/>
            <w:vAlign w:val="center"/>
          </w:tcPr>
          <w:p w14:paraId="4B3F7762" w14:textId="77777777" w:rsidR="00CA7954" w:rsidRPr="00901888" w:rsidRDefault="00CA7954" w:rsidP="00F1290D">
            <w:pPr>
              <w:jc w:val="center"/>
              <w:rPr>
                <w:rFonts w:cs="Arial"/>
                <w:sz w:val="14"/>
                <w:szCs w:val="16"/>
              </w:rPr>
            </w:pPr>
            <w:r w:rsidRPr="00901888">
              <w:rPr>
                <w:rFonts w:eastAsia="MS Mincho" w:cs="Arial"/>
                <w:sz w:val="14"/>
                <w:szCs w:val="16"/>
              </w:rPr>
              <w:t>Vigente</w:t>
            </w:r>
            <w:r>
              <w:rPr>
                <w:rFonts w:eastAsia="MS Mincho" w:cs="Arial"/>
                <w:sz w:val="14"/>
                <w:szCs w:val="16"/>
              </w:rPr>
              <w:t xml:space="preserve"> </w:t>
            </w:r>
            <w:r w:rsidRPr="00901888">
              <w:rPr>
                <w:rFonts w:eastAsia="MS Mincho" w:cs="Arial"/>
                <w:sz w:val="14"/>
                <w:szCs w:val="16"/>
              </w:rPr>
              <w:t>por</w:t>
            </w:r>
            <w:r>
              <w:rPr>
                <w:rFonts w:eastAsia="MS Mincho" w:cs="Arial"/>
                <w:sz w:val="14"/>
                <w:szCs w:val="16"/>
              </w:rPr>
              <w:t xml:space="preserve"> </w:t>
            </w:r>
            <w:r w:rsidRPr="00901888">
              <w:rPr>
                <w:rFonts w:eastAsia="MS Mincho" w:cs="Arial"/>
                <w:sz w:val="14"/>
                <w:szCs w:val="16"/>
              </w:rPr>
              <w:t>un</w:t>
            </w:r>
            <w:r>
              <w:rPr>
                <w:rFonts w:eastAsia="MS Mincho" w:cs="Arial"/>
                <w:sz w:val="14"/>
                <w:szCs w:val="16"/>
              </w:rPr>
              <w:t xml:space="preserve"> </w:t>
            </w:r>
            <w:r w:rsidRPr="00901888">
              <w:rPr>
                <w:rFonts w:eastAsia="MS Mincho" w:cs="Arial"/>
                <w:sz w:val="14"/>
                <w:szCs w:val="16"/>
              </w:rPr>
              <w:t>término</w:t>
            </w:r>
            <w:r>
              <w:rPr>
                <w:rFonts w:eastAsia="MS Mincho" w:cs="Arial"/>
                <w:sz w:val="14"/>
                <w:szCs w:val="16"/>
              </w:rPr>
              <w:t xml:space="preserve"> </w:t>
            </w:r>
            <w:r w:rsidRPr="00901888">
              <w:rPr>
                <w:rFonts w:eastAsia="MS Mincho" w:cs="Arial"/>
                <w:sz w:val="14"/>
                <w:szCs w:val="16"/>
              </w:rPr>
              <w:t>igual</w:t>
            </w:r>
            <w:r>
              <w:rPr>
                <w:rFonts w:eastAsia="MS Mincho" w:cs="Arial"/>
                <w:sz w:val="14"/>
                <w:szCs w:val="16"/>
              </w:rPr>
              <w:t xml:space="preserve"> </w:t>
            </w:r>
            <w:r w:rsidRPr="00901888">
              <w:rPr>
                <w:rFonts w:eastAsia="MS Mincho" w:cs="Arial"/>
                <w:sz w:val="14"/>
                <w:szCs w:val="16"/>
              </w:rPr>
              <w:t>a</w:t>
            </w:r>
            <w:r>
              <w:rPr>
                <w:rFonts w:eastAsia="MS Mincho" w:cs="Arial"/>
                <w:sz w:val="14"/>
                <w:szCs w:val="16"/>
              </w:rPr>
              <w:t xml:space="preserve"> </w:t>
            </w:r>
            <w:r w:rsidRPr="00901888">
              <w:rPr>
                <w:rFonts w:eastAsia="MS Mincho" w:cs="Arial"/>
                <w:sz w:val="14"/>
                <w:szCs w:val="16"/>
              </w:rPr>
              <w:t>la</w:t>
            </w:r>
            <w:r>
              <w:rPr>
                <w:rFonts w:eastAsia="MS Mincho" w:cs="Arial"/>
                <w:sz w:val="14"/>
                <w:szCs w:val="16"/>
              </w:rPr>
              <w:t xml:space="preserve"> </w:t>
            </w:r>
            <w:r w:rsidRPr="00901888">
              <w:rPr>
                <w:rFonts w:eastAsia="MS Mincho" w:cs="Arial"/>
                <w:sz w:val="14"/>
                <w:szCs w:val="16"/>
              </w:rPr>
              <w:t>vigencia</w:t>
            </w:r>
            <w:r>
              <w:rPr>
                <w:rFonts w:eastAsia="MS Mincho" w:cs="Arial"/>
                <w:sz w:val="14"/>
                <w:szCs w:val="16"/>
              </w:rPr>
              <w:t xml:space="preserve"> </w:t>
            </w:r>
            <w:r w:rsidRPr="00901888">
              <w:rPr>
                <w:rFonts w:eastAsia="MS Mincho" w:cs="Arial"/>
                <w:sz w:val="14"/>
                <w:szCs w:val="16"/>
              </w:rPr>
              <w:t>del</w:t>
            </w:r>
            <w:r>
              <w:rPr>
                <w:rFonts w:eastAsia="MS Mincho" w:cs="Arial"/>
                <w:sz w:val="14"/>
                <w:szCs w:val="16"/>
              </w:rPr>
              <w:t xml:space="preserve"> </w:t>
            </w:r>
            <w:r w:rsidRPr="00901888">
              <w:rPr>
                <w:rFonts w:eastAsia="MS Mincho" w:cs="Arial"/>
                <w:sz w:val="14"/>
                <w:szCs w:val="16"/>
              </w:rPr>
              <w:t>contrato</w:t>
            </w:r>
            <w:r>
              <w:rPr>
                <w:rFonts w:eastAsia="MS Mincho" w:cs="Arial"/>
                <w:sz w:val="14"/>
                <w:szCs w:val="16"/>
              </w:rPr>
              <w:t xml:space="preserve"> </w:t>
            </w:r>
            <w:r w:rsidRPr="00901888">
              <w:rPr>
                <w:rFonts w:eastAsia="MS Mincho" w:cs="Arial"/>
                <w:sz w:val="14"/>
                <w:szCs w:val="16"/>
              </w:rPr>
              <w:t>y</w:t>
            </w:r>
            <w:r>
              <w:rPr>
                <w:rFonts w:eastAsia="MS Mincho" w:cs="Arial"/>
                <w:sz w:val="14"/>
                <w:szCs w:val="16"/>
              </w:rPr>
              <w:t xml:space="preserve"> seis </w:t>
            </w:r>
            <w:r w:rsidRPr="00901888">
              <w:rPr>
                <w:rFonts w:eastAsia="MS Mincho" w:cs="Arial"/>
                <w:sz w:val="14"/>
                <w:szCs w:val="16"/>
              </w:rPr>
              <w:t>(</w:t>
            </w:r>
            <w:r>
              <w:rPr>
                <w:rFonts w:eastAsia="MS Mincho" w:cs="Arial"/>
                <w:sz w:val="14"/>
                <w:szCs w:val="16"/>
              </w:rPr>
              <w:t>06</w:t>
            </w:r>
            <w:r w:rsidRPr="00901888">
              <w:rPr>
                <w:rFonts w:eastAsia="MS Mincho" w:cs="Arial"/>
                <w:sz w:val="14"/>
                <w:szCs w:val="16"/>
              </w:rPr>
              <w:t>)</w:t>
            </w:r>
            <w:r>
              <w:rPr>
                <w:rFonts w:eastAsia="MS Mincho" w:cs="Arial"/>
                <w:sz w:val="14"/>
                <w:szCs w:val="16"/>
              </w:rPr>
              <w:t xml:space="preserve"> meses </w:t>
            </w:r>
            <w:r w:rsidRPr="00901888">
              <w:rPr>
                <w:rFonts w:eastAsia="MS Mincho" w:cs="Arial"/>
                <w:sz w:val="14"/>
                <w:szCs w:val="16"/>
              </w:rPr>
              <w:t>mas</w:t>
            </w:r>
          </w:p>
        </w:tc>
        <w:tc>
          <w:tcPr>
            <w:tcW w:w="914" w:type="pct"/>
            <w:shd w:val="clear" w:color="auto" w:fill="auto"/>
          </w:tcPr>
          <w:p w14:paraId="5CD3D7B2" w14:textId="77777777" w:rsidR="00CA7954" w:rsidRPr="00901888" w:rsidRDefault="00CA7954" w:rsidP="00F1290D">
            <w:pPr>
              <w:rPr>
                <w:rFonts w:cs="Arial"/>
                <w:sz w:val="14"/>
                <w:szCs w:val="16"/>
              </w:rPr>
            </w:pPr>
            <w:r w:rsidRPr="00901888">
              <w:rPr>
                <w:rFonts w:cs="Arial"/>
                <w:sz w:val="14"/>
                <w:szCs w:val="16"/>
              </w:rPr>
              <w:t>Ampara</w:t>
            </w:r>
            <w:r>
              <w:rPr>
                <w:rFonts w:cs="Arial"/>
                <w:sz w:val="14"/>
                <w:szCs w:val="16"/>
              </w:rPr>
              <w:t xml:space="preserve"> </w:t>
            </w:r>
            <w:r w:rsidRPr="00901888">
              <w:rPr>
                <w:rFonts w:cs="Arial"/>
                <w:sz w:val="14"/>
                <w:szCs w:val="16"/>
              </w:rPr>
              <w:t>el</w:t>
            </w:r>
            <w:r>
              <w:rPr>
                <w:rFonts w:cs="Arial"/>
                <w:sz w:val="14"/>
                <w:szCs w:val="16"/>
              </w:rPr>
              <w:t xml:space="preserve"> </w:t>
            </w:r>
            <w:r w:rsidRPr="00901888">
              <w:rPr>
                <w:rFonts w:cs="Arial"/>
                <w:sz w:val="14"/>
                <w:szCs w:val="16"/>
              </w:rPr>
              <w:t>riesgo</w:t>
            </w:r>
            <w:r>
              <w:rPr>
                <w:rFonts w:cs="Arial"/>
                <w:sz w:val="14"/>
                <w:szCs w:val="16"/>
              </w:rPr>
              <w:t xml:space="preserve"> </w:t>
            </w:r>
            <w:r w:rsidRPr="00901888">
              <w:rPr>
                <w:rFonts w:cs="Arial"/>
                <w:sz w:val="14"/>
                <w:szCs w:val="16"/>
              </w:rPr>
              <w:t>de</w:t>
            </w:r>
            <w:r>
              <w:rPr>
                <w:rFonts w:cs="Arial"/>
                <w:sz w:val="14"/>
                <w:szCs w:val="16"/>
              </w:rPr>
              <w:t xml:space="preserve"> </w:t>
            </w:r>
            <w:r w:rsidRPr="00901888">
              <w:rPr>
                <w:rFonts w:cs="Arial"/>
                <w:sz w:val="14"/>
                <w:szCs w:val="16"/>
              </w:rPr>
              <w:t>mala</w:t>
            </w:r>
            <w:r>
              <w:rPr>
                <w:rFonts w:cs="Arial"/>
                <w:sz w:val="14"/>
                <w:szCs w:val="16"/>
              </w:rPr>
              <w:t xml:space="preserve"> </w:t>
            </w:r>
            <w:r w:rsidRPr="00901888">
              <w:rPr>
                <w:rFonts w:cs="Arial"/>
                <w:sz w:val="14"/>
                <w:szCs w:val="16"/>
              </w:rPr>
              <w:t>calidad</w:t>
            </w:r>
            <w:r>
              <w:rPr>
                <w:rFonts w:cs="Arial"/>
                <w:sz w:val="14"/>
                <w:szCs w:val="16"/>
              </w:rPr>
              <w:t xml:space="preserve"> </w:t>
            </w:r>
            <w:r w:rsidRPr="00901888">
              <w:rPr>
                <w:rFonts w:cs="Arial"/>
                <w:sz w:val="14"/>
                <w:szCs w:val="16"/>
              </w:rPr>
              <w:t>del</w:t>
            </w:r>
            <w:r>
              <w:rPr>
                <w:rFonts w:cs="Arial"/>
                <w:sz w:val="14"/>
                <w:szCs w:val="16"/>
              </w:rPr>
              <w:t xml:space="preserve"> </w:t>
            </w:r>
            <w:r w:rsidRPr="00901888">
              <w:rPr>
                <w:rFonts w:cs="Arial"/>
                <w:sz w:val="14"/>
                <w:szCs w:val="16"/>
              </w:rPr>
              <w:t>servicio</w:t>
            </w:r>
            <w:r>
              <w:rPr>
                <w:rFonts w:cs="Arial"/>
                <w:sz w:val="14"/>
                <w:szCs w:val="16"/>
              </w:rPr>
              <w:t xml:space="preserve"> </w:t>
            </w:r>
            <w:r w:rsidRPr="00901888">
              <w:rPr>
                <w:rFonts w:cs="Arial"/>
                <w:sz w:val="14"/>
                <w:szCs w:val="16"/>
              </w:rPr>
              <w:t>del</w:t>
            </w:r>
            <w:r>
              <w:rPr>
                <w:rFonts w:cs="Arial"/>
                <w:sz w:val="14"/>
                <w:szCs w:val="16"/>
              </w:rPr>
              <w:t xml:space="preserve"> </w:t>
            </w:r>
            <w:r w:rsidRPr="00901888">
              <w:rPr>
                <w:rFonts w:cs="Arial"/>
                <w:sz w:val="14"/>
                <w:szCs w:val="16"/>
              </w:rPr>
              <w:t>suministro</w:t>
            </w:r>
            <w:r>
              <w:rPr>
                <w:rFonts w:cs="Arial"/>
                <w:sz w:val="14"/>
                <w:szCs w:val="16"/>
              </w:rPr>
              <w:t xml:space="preserve"> </w:t>
            </w:r>
            <w:r w:rsidRPr="00901888">
              <w:rPr>
                <w:rFonts w:cs="Arial"/>
                <w:sz w:val="14"/>
                <w:szCs w:val="16"/>
              </w:rPr>
              <w:t>durante</w:t>
            </w:r>
            <w:r>
              <w:rPr>
                <w:rFonts w:cs="Arial"/>
                <w:sz w:val="14"/>
                <w:szCs w:val="16"/>
              </w:rPr>
              <w:t xml:space="preserve"> </w:t>
            </w:r>
            <w:r w:rsidRPr="00901888">
              <w:rPr>
                <w:rFonts w:cs="Arial"/>
                <w:sz w:val="14"/>
                <w:szCs w:val="16"/>
              </w:rPr>
              <w:t>la</w:t>
            </w:r>
            <w:r>
              <w:rPr>
                <w:rFonts w:cs="Arial"/>
                <w:sz w:val="14"/>
                <w:szCs w:val="16"/>
              </w:rPr>
              <w:t xml:space="preserve"> </w:t>
            </w:r>
            <w:r w:rsidRPr="00901888">
              <w:rPr>
                <w:rFonts w:cs="Arial"/>
                <w:sz w:val="14"/>
                <w:szCs w:val="16"/>
              </w:rPr>
              <w:t>vigencia</w:t>
            </w:r>
            <w:r>
              <w:rPr>
                <w:rFonts w:cs="Arial"/>
                <w:sz w:val="14"/>
                <w:szCs w:val="16"/>
              </w:rPr>
              <w:t xml:space="preserve"> </w:t>
            </w:r>
            <w:r w:rsidRPr="00901888">
              <w:rPr>
                <w:rFonts w:cs="Arial"/>
                <w:sz w:val="14"/>
                <w:szCs w:val="16"/>
              </w:rPr>
              <w:t>del</w:t>
            </w:r>
            <w:r>
              <w:rPr>
                <w:rFonts w:cs="Arial"/>
                <w:sz w:val="14"/>
                <w:szCs w:val="16"/>
              </w:rPr>
              <w:t xml:space="preserve"> </w:t>
            </w:r>
            <w:r w:rsidRPr="00901888">
              <w:rPr>
                <w:rFonts w:cs="Arial"/>
                <w:sz w:val="14"/>
                <w:szCs w:val="16"/>
              </w:rPr>
              <w:t>contrato</w:t>
            </w:r>
            <w:r>
              <w:rPr>
                <w:rFonts w:cs="Arial"/>
                <w:sz w:val="14"/>
                <w:szCs w:val="16"/>
              </w:rPr>
              <w:t xml:space="preserve"> </w:t>
            </w:r>
            <w:r w:rsidRPr="00901888">
              <w:rPr>
                <w:rFonts w:cs="Arial"/>
                <w:sz w:val="14"/>
                <w:szCs w:val="16"/>
              </w:rPr>
              <w:t>y</w:t>
            </w:r>
            <w:r>
              <w:rPr>
                <w:rFonts w:cs="Arial"/>
                <w:sz w:val="14"/>
                <w:szCs w:val="16"/>
              </w:rPr>
              <w:t xml:space="preserve"> seis </w:t>
            </w:r>
            <w:r w:rsidRPr="00901888">
              <w:rPr>
                <w:rFonts w:cs="Arial"/>
                <w:sz w:val="14"/>
                <w:szCs w:val="16"/>
              </w:rPr>
              <w:t>(</w:t>
            </w:r>
            <w:r>
              <w:rPr>
                <w:rFonts w:cs="Arial"/>
                <w:sz w:val="14"/>
                <w:szCs w:val="16"/>
              </w:rPr>
              <w:t>06</w:t>
            </w:r>
            <w:r w:rsidRPr="00901888">
              <w:rPr>
                <w:rFonts w:cs="Arial"/>
                <w:sz w:val="14"/>
                <w:szCs w:val="16"/>
              </w:rPr>
              <w:t>)</w:t>
            </w:r>
            <w:r>
              <w:rPr>
                <w:rFonts w:cs="Arial"/>
                <w:sz w:val="14"/>
                <w:szCs w:val="16"/>
              </w:rPr>
              <w:t xml:space="preserve"> meses </w:t>
            </w:r>
            <w:r w:rsidRPr="00901888">
              <w:rPr>
                <w:rFonts w:cs="Arial"/>
                <w:sz w:val="14"/>
                <w:szCs w:val="16"/>
              </w:rPr>
              <w:t>más</w:t>
            </w:r>
            <w:r>
              <w:rPr>
                <w:rFonts w:cs="Arial"/>
                <w:sz w:val="14"/>
                <w:szCs w:val="16"/>
              </w:rPr>
              <w:t xml:space="preserve"> </w:t>
            </w:r>
            <w:r w:rsidRPr="00901888">
              <w:rPr>
                <w:rFonts w:cs="Arial"/>
                <w:sz w:val="14"/>
                <w:szCs w:val="16"/>
              </w:rPr>
              <w:t>buscando</w:t>
            </w:r>
            <w:r>
              <w:rPr>
                <w:rFonts w:cs="Arial"/>
                <w:sz w:val="14"/>
                <w:szCs w:val="16"/>
              </w:rPr>
              <w:t xml:space="preserve"> </w:t>
            </w:r>
            <w:r w:rsidRPr="00901888">
              <w:rPr>
                <w:rFonts w:cs="Arial"/>
                <w:sz w:val="14"/>
                <w:szCs w:val="16"/>
              </w:rPr>
              <w:t>resarcir</w:t>
            </w:r>
            <w:r>
              <w:rPr>
                <w:rFonts w:cs="Arial"/>
                <w:sz w:val="14"/>
                <w:szCs w:val="16"/>
              </w:rPr>
              <w:t xml:space="preserve"> </w:t>
            </w:r>
            <w:r w:rsidRPr="00901888">
              <w:rPr>
                <w:rFonts w:cs="Arial"/>
                <w:sz w:val="14"/>
                <w:szCs w:val="16"/>
              </w:rPr>
              <w:t>el</w:t>
            </w:r>
            <w:r>
              <w:rPr>
                <w:rFonts w:cs="Arial"/>
                <w:sz w:val="14"/>
                <w:szCs w:val="16"/>
              </w:rPr>
              <w:t xml:space="preserve"> </w:t>
            </w:r>
            <w:r w:rsidRPr="00901888">
              <w:rPr>
                <w:rFonts w:cs="Arial"/>
                <w:sz w:val="14"/>
                <w:szCs w:val="16"/>
              </w:rPr>
              <w:t>detrimento</w:t>
            </w:r>
            <w:r>
              <w:rPr>
                <w:rFonts w:cs="Arial"/>
                <w:sz w:val="14"/>
                <w:szCs w:val="16"/>
              </w:rPr>
              <w:t xml:space="preserve"> </w:t>
            </w:r>
            <w:r w:rsidRPr="00901888">
              <w:rPr>
                <w:rFonts w:cs="Arial"/>
                <w:sz w:val="14"/>
                <w:szCs w:val="16"/>
              </w:rPr>
              <w:t>causado</w:t>
            </w:r>
            <w:r>
              <w:rPr>
                <w:rFonts w:cs="Arial"/>
                <w:sz w:val="14"/>
                <w:szCs w:val="16"/>
              </w:rPr>
              <w:t xml:space="preserve"> </w:t>
            </w:r>
            <w:r w:rsidRPr="00901888">
              <w:rPr>
                <w:rFonts w:cs="Arial"/>
                <w:sz w:val="14"/>
                <w:szCs w:val="16"/>
              </w:rPr>
              <w:t>a</w:t>
            </w:r>
            <w:r>
              <w:rPr>
                <w:rFonts w:cs="Arial"/>
                <w:sz w:val="14"/>
                <w:szCs w:val="16"/>
              </w:rPr>
              <w:t xml:space="preserve"> </w:t>
            </w:r>
            <w:r w:rsidRPr="00901888">
              <w:rPr>
                <w:rFonts w:cs="Arial"/>
                <w:sz w:val="14"/>
                <w:szCs w:val="16"/>
              </w:rPr>
              <w:t>la</w:t>
            </w:r>
            <w:r>
              <w:rPr>
                <w:rFonts w:cs="Arial"/>
                <w:sz w:val="14"/>
                <w:szCs w:val="16"/>
              </w:rPr>
              <w:t xml:space="preserve"> </w:t>
            </w:r>
            <w:r w:rsidRPr="00901888">
              <w:rPr>
                <w:rFonts w:cs="Arial"/>
                <w:sz w:val="14"/>
                <w:szCs w:val="16"/>
              </w:rPr>
              <w:t>entidad</w:t>
            </w:r>
            <w:r>
              <w:rPr>
                <w:rFonts w:cs="Arial"/>
                <w:sz w:val="14"/>
                <w:szCs w:val="16"/>
              </w:rPr>
              <w:t xml:space="preserve"> </w:t>
            </w:r>
            <w:r w:rsidRPr="00901888">
              <w:rPr>
                <w:rFonts w:cs="Arial"/>
                <w:sz w:val="14"/>
                <w:szCs w:val="16"/>
              </w:rPr>
              <w:t>por</w:t>
            </w:r>
            <w:r>
              <w:rPr>
                <w:rFonts w:cs="Arial"/>
                <w:sz w:val="14"/>
                <w:szCs w:val="16"/>
              </w:rPr>
              <w:t xml:space="preserve"> </w:t>
            </w:r>
            <w:r w:rsidRPr="00901888">
              <w:rPr>
                <w:rFonts w:cs="Arial"/>
                <w:sz w:val="14"/>
                <w:szCs w:val="16"/>
              </w:rPr>
              <w:t>mala</w:t>
            </w:r>
            <w:r>
              <w:rPr>
                <w:rFonts w:cs="Arial"/>
                <w:sz w:val="14"/>
                <w:szCs w:val="16"/>
              </w:rPr>
              <w:t xml:space="preserve"> </w:t>
            </w:r>
            <w:r w:rsidRPr="00901888">
              <w:rPr>
                <w:rFonts w:cs="Arial"/>
                <w:sz w:val="14"/>
                <w:szCs w:val="16"/>
              </w:rPr>
              <w:t>calidad</w:t>
            </w:r>
            <w:r>
              <w:rPr>
                <w:rFonts w:cs="Arial"/>
                <w:sz w:val="14"/>
                <w:szCs w:val="16"/>
              </w:rPr>
              <w:t xml:space="preserve"> </w:t>
            </w:r>
            <w:r w:rsidRPr="00901888">
              <w:rPr>
                <w:rFonts w:cs="Arial"/>
                <w:sz w:val="14"/>
                <w:szCs w:val="16"/>
              </w:rPr>
              <w:t>o</w:t>
            </w:r>
            <w:r>
              <w:rPr>
                <w:rFonts w:cs="Arial"/>
                <w:sz w:val="14"/>
                <w:szCs w:val="16"/>
              </w:rPr>
              <w:t xml:space="preserve"> </w:t>
            </w:r>
            <w:r w:rsidRPr="00901888">
              <w:rPr>
                <w:rFonts w:cs="Arial"/>
                <w:sz w:val="14"/>
                <w:szCs w:val="16"/>
              </w:rPr>
              <w:t>insuficiencia</w:t>
            </w:r>
            <w:r>
              <w:rPr>
                <w:rFonts w:cs="Arial"/>
                <w:sz w:val="14"/>
                <w:szCs w:val="16"/>
              </w:rPr>
              <w:t xml:space="preserve"> </w:t>
            </w:r>
            <w:r w:rsidRPr="00901888">
              <w:rPr>
                <w:rFonts w:cs="Arial"/>
                <w:sz w:val="14"/>
                <w:szCs w:val="16"/>
              </w:rPr>
              <w:t>del</w:t>
            </w:r>
            <w:r>
              <w:rPr>
                <w:rFonts w:cs="Arial"/>
                <w:sz w:val="14"/>
                <w:szCs w:val="16"/>
              </w:rPr>
              <w:t xml:space="preserve"> </w:t>
            </w:r>
            <w:r w:rsidRPr="00901888">
              <w:rPr>
                <w:rFonts w:cs="Arial"/>
                <w:sz w:val="14"/>
                <w:szCs w:val="16"/>
              </w:rPr>
              <w:t>producto</w:t>
            </w:r>
            <w:r>
              <w:rPr>
                <w:rFonts w:cs="Arial"/>
                <w:sz w:val="14"/>
                <w:szCs w:val="16"/>
              </w:rPr>
              <w:t xml:space="preserve"> </w:t>
            </w:r>
            <w:r w:rsidRPr="00901888">
              <w:rPr>
                <w:rFonts w:cs="Arial"/>
                <w:sz w:val="14"/>
                <w:szCs w:val="16"/>
              </w:rPr>
              <w:t>entregado</w:t>
            </w:r>
          </w:p>
        </w:tc>
      </w:tr>
      <w:tr w:rsidR="00CA7954" w:rsidRPr="00901888" w14:paraId="2C6E7DFB" w14:textId="77777777" w:rsidTr="00CB21F8">
        <w:trPr>
          <w:trHeight w:val="432"/>
        </w:trPr>
        <w:tc>
          <w:tcPr>
            <w:tcW w:w="827" w:type="pct"/>
            <w:shd w:val="clear" w:color="auto" w:fill="auto"/>
            <w:vAlign w:val="center"/>
          </w:tcPr>
          <w:p w14:paraId="0A208480" w14:textId="77777777" w:rsidR="00CA7954" w:rsidRPr="00901888" w:rsidRDefault="00CA7954" w:rsidP="00F1290D">
            <w:pPr>
              <w:rPr>
                <w:rFonts w:eastAsia="MS Mincho" w:cs="Arial"/>
                <w:sz w:val="14"/>
                <w:szCs w:val="16"/>
              </w:rPr>
            </w:pPr>
            <w:r w:rsidRPr="00901888">
              <w:rPr>
                <w:rFonts w:cs="Arial"/>
                <w:sz w:val="14"/>
                <w:szCs w:val="16"/>
              </w:rPr>
              <w:t>Póliza</w:t>
            </w:r>
            <w:r>
              <w:rPr>
                <w:rFonts w:cs="Arial"/>
                <w:sz w:val="14"/>
                <w:szCs w:val="16"/>
              </w:rPr>
              <w:t xml:space="preserve"> </w:t>
            </w:r>
            <w:r w:rsidRPr="00901888">
              <w:rPr>
                <w:rFonts w:cs="Arial"/>
                <w:sz w:val="14"/>
                <w:szCs w:val="16"/>
              </w:rPr>
              <w:t>no</w:t>
            </w:r>
            <w:r>
              <w:rPr>
                <w:rFonts w:cs="Arial"/>
                <w:sz w:val="14"/>
                <w:szCs w:val="16"/>
              </w:rPr>
              <w:t xml:space="preserve"> </w:t>
            </w:r>
            <w:r w:rsidRPr="00901888">
              <w:rPr>
                <w:rFonts w:cs="Arial"/>
                <w:sz w:val="14"/>
                <w:szCs w:val="16"/>
              </w:rPr>
              <w:t>pago</w:t>
            </w:r>
            <w:r>
              <w:rPr>
                <w:rFonts w:cs="Arial"/>
                <w:sz w:val="14"/>
                <w:szCs w:val="16"/>
              </w:rPr>
              <w:t xml:space="preserve"> </w:t>
            </w:r>
            <w:r w:rsidRPr="00901888">
              <w:rPr>
                <w:rFonts w:cs="Arial"/>
                <w:sz w:val="14"/>
                <w:szCs w:val="16"/>
              </w:rPr>
              <w:t>de</w:t>
            </w:r>
            <w:r>
              <w:rPr>
                <w:rFonts w:cs="Arial"/>
                <w:sz w:val="14"/>
                <w:szCs w:val="16"/>
              </w:rPr>
              <w:t xml:space="preserve"> </w:t>
            </w:r>
            <w:r w:rsidRPr="00901888">
              <w:rPr>
                <w:rFonts w:cs="Arial"/>
                <w:sz w:val="14"/>
                <w:szCs w:val="16"/>
              </w:rPr>
              <w:t>salarios</w:t>
            </w:r>
            <w:r>
              <w:rPr>
                <w:rFonts w:cs="Arial"/>
                <w:sz w:val="14"/>
                <w:szCs w:val="16"/>
              </w:rPr>
              <w:t xml:space="preserve"> </w:t>
            </w:r>
            <w:r w:rsidRPr="00901888">
              <w:rPr>
                <w:rFonts w:cs="Arial"/>
                <w:sz w:val="14"/>
                <w:szCs w:val="16"/>
              </w:rPr>
              <w:t>prestaciones</w:t>
            </w:r>
            <w:r>
              <w:rPr>
                <w:rFonts w:cs="Arial"/>
                <w:sz w:val="14"/>
                <w:szCs w:val="16"/>
              </w:rPr>
              <w:t xml:space="preserve"> </w:t>
            </w:r>
            <w:r w:rsidRPr="00901888">
              <w:rPr>
                <w:rFonts w:cs="Arial"/>
                <w:sz w:val="14"/>
                <w:szCs w:val="16"/>
              </w:rPr>
              <w:t>e</w:t>
            </w:r>
            <w:r>
              <w:rPr>
                <w:rFonts w:cs="Arial"/>
                <w:sz w:val="14"/>
                <w:szCs w:val="16"/>
              </w:rPr>
              <w:t xml:space="preserve"> </w:t>
            </w:r>
            <w:r w:rsidRPr="00901888">
              <w:rPr>
                <w:rFonts w:cs="Arial"/>
                <w:sz w:val="14"/>
                <w:szCs w:val="16"/>
              </w:rPr>
              <w:t>indemnizaciones</w:t>
            </w:r>
            <w:r>
              <w:rPr>
                <w:rFonts w:cs="Arial"/>
                <w:sz w:val="14"/>
                <w:szCs w:val="16"/>
              </w:rPr>
              <w:t xml:space="preserve"> </w:t>
            </w:r>
            <w:r w:rsidRPr="00901888">
              <w:rPr>
                <w:rFonts w:cs="Arial"/>
                <w:sz w:val="14"/>
                <w:szCs w:val="16"/>
              </w:rPr>
              <w:t>laborales</w:t>
            </w:r>
          </w:p>
        </w:tc>
        <w:tc>
          <w:tcPr>
            <w:tcW w:w="550" w:type="pct"/>
            <w:shd w:val="clear" w:color="auto" w:fill="auto"/>
            <w:vAlign w:val="center"/>
          </w:tcPr>
          <w:p w14:paraId="1C87DDEC" w14:textId="77777777" w:rsidR="00CA7954" w:rsidRPr="00901888" w:rsidRDefault="00CA7954" w:rsidP="00F1290D">
            <w:pPr>
              <w:jc w:val="center"/>
              <w:rPr>
                <w:rFonts w:cs="Arial"/>
                <w:sz w:val="14"/>
                <w:szCs w:val="16"/>
              </w:rPr>
            </w:pPr>
            <w:r w:rsidRPr="00901888">
              <w:rPr>
                <w:rFonts w:cs="Arial"/>
                <w:sz w:val="14"/>
                <w:szCs w:val="16"/>
              </w:rPr>
              <w:t>Riesgo</w:t>
            </w:r>
            <w:r>
              <w:rPr>
                <w:rFonts w:cs="Arial"/>
                <w:sz w:val="14"/>
                <w:szCs w:val="16"/>
              </w:rPr>
              <w:t xml:space="preserve"> </w:t>
            </w:r>
            <w:r w:rsidRPr="00901888">
              <w:rPr>
                <w:rFonts w:cs="Arial"/>
                <w:sz w:val="14"/>
                <w:szCs w:val="16"/>
              </w:rPr>
              <w:t>jurídico</w:t>
            </w:r>
          </w:p>
        </w:tc>
        <w:tc>
          <w:tcPr>
            <w:tcW w:w="811" w:type="pct"/>
            <w:shd w:val="clear" w:color="auto" w:fill="auto"/>
            <w:vAlign w:val="center"/>
          </w:tcPr>
          <w:p w14:paraId="23595BC9" w14:textId="77777777" w:rsidR="00CA7954" w:rsidRPr="00901888" w:rsidRDefault="00CA7954" w:rsidP="00F1290D">
            <w:pPr>
              <w:rPr>
                <w:rFonts w:eastAsia="MS Mincho" w:cs="Arial"/>
                <w:sz w:val="14"/>
                <w:szCs w:val="16"/>
              </w:rPr>
            </w:pPr>
            <w:r w:rsidRPr="00901888">
              <w:rPr>
                <w:rFonts w:cs="Arial"/>
                <w:sz w:val="14"/>
                <w:szCs w:val="16"/>
              </w:rPr>
              <w:t>No</w:t>
            </w:r>
            <w:r>
              <w:rPr>
                <w:rFonts w:cs="Arial"/>
                <w:sz w:val="14"/>
                <w:szCs w:val="16"/>
              </w:rPr>
              <w:t xml:space="preserve"> </w:t>
            </w:r>
            <w:r w:rsidRPr="00901888">
              <w:rPr>
                <w:rFonts w:cs="Arial"/>
                <w:sz w:val="14"/>
                <w:szCs w:val="16"/>
              </w:rPr>
              <w:t>pago</w:t>
            </w:r>
            <w:r>
              <w:rPr>
                <w:rFonts w:cs="Arial"/>
                <w:sz w:val="14"/>
                <w:szCs w:val="16"/>
              </w:rPr>
              <w:t xml:space="preserve"> </w:t>
            </w:r>
            <w:r w:rsidRPr="00901888">
              <w:rPr>
                <w:rFonts w:cs="Arial"/>
                <w:sz w:val="14"/>
                <w:szCs w:val="16"/>
              </w:rPr>
              <w:t>de</w:t>
            </w:r>
            <w:r>
              <w:rPr>
                <w:rFonts w:cs="Arial"/>
                <w:sz w:val="14"/>
                <w:szCs w:val="16"/>
              </w:rPr>
              <w:t xml:space="preserve"> </w:t>
            </w:r>
            <w:r w:rsidRPr="00901888">
              <w:rPr>
                <w:rFonts w:cs="Arial"/>
                <w:sz w:val="14"/>
                <w:szCs w:val="16"/>
              </w:rPr>
              <w:t>salarios</w:t>
            </w:r>
            <w:r>
              <w:rPr>
                <w:rFonts w:cs="Arial"/>
                <w:sz w:val="14"/>
                <w:szCs w:val="16"/>
              </w:rPr>
              <w:t xml:space="preserve"> </w:t>
            </w:r>
            <w:r w:rsidRPr="00901888">
              <w:rPr>
                <w:rFonts w:cs="Arial"/>
                <w:sz w:val="14"/>
                <w:szCs w:val="16"/>
              </w:rPr>
              <w:t>prestaciones</w:t>
            </w:r>
            <w:r>
              <w:rPr>
                <w:rFonts w:cs="Arial"/>
                <w:sz w:val="14"/>
                <w:szCs w:val="16"/>
              </w:rPr>
              <w:t xml:space="preserve"> </w:t>
            </w:r>
            <w:r w:rsidRPr="00901888">
              <w:rPr>
                <w:rFonts w:cs="Arial"/>
                <w:sz w:val="14"/>
                <w:szCs w:val="16"/>
              </w:rPr>
              <w:t>e</w:t>
            </w:r>
            <w:r>
              <w:rPr>
                <w:rFonts w:cs="Arial"/>
                <w:sz w:val="14"/>
                <w:szCs w:val="16"/>
              </w:rPr>
              <w:t xml:space="preserve"> </w:t>
            </w:r>
            <w:r w:rsidRPr="00901888">
              <w:rPr>
                <w:rFonts w:cs="Arial"/>
                <w:sz w:val="14"/>
                <w:szCs w:val="16"/>
              </w:rPr>
              <w:t>indemnizaciones</w:t>
            </w:r>
            <w:r>
              <w:rPr>
                <w:rFonts w:cs="Arial"/>
                <w:sz w:val="14"/>
                <w:szCs w:val="16"/>
              </w:rPr>
              <w:t xml:space="preserve"> </w:t>
            </w:r>
            <w:r w:rsidRPr="00901888">
              <w:rPr>
                <w:rFonts w:cs="Arial"/>
                <w:sz w:val="14"/>
                <w:szCs w:val="16"/>
              </w:rPr>
              <w:t>laborales</w:t>
            </w:r>
          </w:p>
        </w:tc>
        <w:tc>
          <w:tcPr>
            <w:tcW w:w="602" w:type="pct"/>
            <w:shd w:val="clear" w:color="auto" w:fill="auto"/>
            <w:vAlign w:val="center"/>
          </w:tcPr>
          <w:p w14:paraId="3622F893" w14:textId="77777777" w:rsidR="00CA7954" w:rsidRPr="00901888" w:rsidRDefault="00CA7954" w:rsidP="00F1290D">
            <w:pPr>
              <w:rPr>
                <w:rFonts w:eastAsia="MS Mincho" w:cs="Arial"/>
                <w:sz w:val="14"/>
                <w:szCs w:val="16"/>
              </w:rPr>
            </w:pPr>
            <w:r w:rsidRPr="00901888">
              <w:rPr>
                <w:rFonts w:cs="Arial"/>
                <w:sz w:val="14"/>
                <w:szCs w:val="16"/>
              </w:rPr>
              <w:t>Cinco</w:t>
            </w:r>
            <w:r>
              <w:rPr>
                <w:rFonts w:cs="Arial"/>
                <w:sz w:val="14"/>
                <w:szCs w:val="16"/>
              </w:rPr>
              <w:t xml:space="preserve"> </w:t>
            </w:r>
            <w:r w:rsidRPr="00901888">
              <w:rPr>
                <w:rFonts w:cs="Arial"/>
                <w:sz w:val="14"/>
                <w:szCs w:val="16"/>
              </w:rPr>
              <w:t>por</w:t>
            </w:r>
            <w:r>
              <w:rPr>
                <w:rFonts w:cs="Arial"/>
                <w:sz w:val="14"/>
                <w:szCs w:val="16"/>
              </w:rPr>
              <w:t xml:space="preserve"> </w:t>
            </w:r>
            <w:r w:rsidRPr="00901888">
              <w:rPr>
                <w:rFonts w:cs="Arial"/>
                <w:sz w:val="14"/>
                <w:szCs w:val="16"/>
              </w:rPr>
              <w:t>ciento</w:t>
            </w:r>
            <w:r>
              <w:rPr>
                <w:rFonts w:cs="Arial"/>
                <w:sz w:val="14"/>
                <w:szCs w:val="16"/>
              </w:rPr>
              <w:t xml:space="preserve"> </w:t>
            </w:r>
            <w:r w:rsidRPr="00901888">
              <w:rPr>
                <w:rFonts w:cs="Arial"/>
                <w:sz w:val="14"/>
                <w:szCs w:val="16"/>
              </w:rPr>
              <w:t>(5%)</w:t>
            </w:r>
            <w:r>
              <w:rPr>
                <w:rFonts w:cs="Arial"/>
                <w:sz w:val="14"/>
                <w:szCs w:val="16"/>
              </w:rPr>
              <w:t xml:space="preserve"> </w:t>
            </w:r>
            <w:r w:rsidRPr="00901888">
              <w:rPr>
                <w:rFonts w:cs="Arial"/>
                <w:sz w:val="14"/>
                <w:szCs w:val="16"/>
              </w:rPr>
              <w:t>del</w:t>
            </w:r>
            <w:r>
              <w:rPr>
                <w:rFonts w:cs="Arial"/>
                <w:sz w:val="14"/>
                <w:szCs w:val="16"/>
              </w:rPr>
              <w:t xml:space="preserve"> </w:t>
            </w:r>
            <w:r w:rsidRPr="00901888">
              <w:rPr>
                <w:rFonts w:cs="Arial"/>
                <w:sz w:val="14"/>
                <w:szCs w:val="16"/>
              </w:rPr>
              <w:t>valor</w:t>
            </w:r>
            <w:r>
              <w:rPr>
                <w:rFonts w:cs="Arial"/>
                <w:sz w:val="14"/>
                <w:szCs w:val="16"/>
              </w:rPr>
              <w:t xml:space="preserve"> </w:t>
            </w:r>
            <w:r w:rsidRPr="00901888">
              <w:rPr>
                <w:rFonts w:cs="Arial"/>
                <w:sz w:val="14"/>
                <w:szCs w:val="16"/>
              </w:rPr>
              <w:t>del</w:t>
            </w:r>
            <w:r>
              <w:rPr>
                <w:rFonts w:cs="Arial"/>
                <w:sz w:val="14"/>
                <w:szCs w:val="16"/>
              </w:rPr>
              <w:t xml:space="preserve"> </w:t>
            </w:r>
            <w:r w:rsidRPr="00901888">
              <w:rPr>
                <w:rFonts w:cs="Arial"/>
                <w:sz w:val="14"/>
                <w:szCs w:val="16"/>
              </w:rPr>
              <w:t>contrato.</w:t>
            </w:r>
          </w:p>
        </w:tc>
        <w:tc>
          <w:tcPr>
            <w:tcW w:w="701" w:type="pct"/>
            <w:shd w:val="clear" w:color="auto" w:fill="auto"/>
            <w:vAlign w:val="center"/>
          </w:tcPr>
          <w:p w14:paraId="76A6EEF9" w14:textId="77777777" w:rsidR="00CA7954" w:rsidRPr="00901888" w:rsidRDefault="00CA7954" w:rsidP="00F1290D">
            <w:pPr>
              <w:rPr>
                <w:rFonts w:cs="Arial"/>
                <w:sz w:val="14"/>
                <w:szCs w:val="16"/>
              </w:rPr>
            </w:pPr>
            <w:r w:rsidRPr="00901888">
              <w:rPr>
                <w:rFonts w:cs="Arial"/>
                <w:sz w:val="14"/>
                <w:szCs w:val="16"/>
              </w:rPr>
              <w:t>Proponente</w:t>
            </w:r>
            <w:r>
              <w:rPr>
                <w:rFonts w:cs="Arial"/>
                <w:sz w:val="14"/>
                <w:szCs w:val="16"/>
              </w:rPr>
              <w:t xml:space="preserve"> </w:t>
            </w:r>
            <w:r w:rsidRPr="00901888">
              <w:rPr>
                <w:rFonts w:cs="Arial"/>
                <w:sz w:val="14"/>
                <w:szCs w:val="16"/>
              </w:rPr>
              <w:t>seleccionado</w:t>
            </w:r>
          </w:p>
        </w:tc>
        <w:tc>
          <w:tcPr>
            <w:tcW w:w="594" w:type="pct"/>
            <w:shd w:val="clear" w:color="auto" w:fill="auto"/>
            <w:vAlign w:val="center"/>
          </w:tcPr>
          <w:p w14:paraId="7D2AC2E9" w14:textId="77777777" w:rsidR="00CA7954" w:rsidRPr="00901888" w:rsidRDefault="00CA7954" w:rsidP="00F1290D">
            <w:pPr>
              <w:jc w:val="center"/>
              <w:rPr>
                <w:rFonts w:eastAsia="MS Mincho" w:cs="Arial"/>
                <w:sz w:val="14"/>
                <w:szCs w:val="16"/>
              </w:rPr>
            </w:pPr>
            <w:r w:rsidRPr="00901888">
              <w:rPr>
                <w:rFonts w:cs="Arial"/>
                <w:sz w:val="14"/>
                <w:szCs w:val="16"/>
              </w:rPr>
              <w:t>Vigente</w:t>
            </w:r>
            <w:r>
              <w:rPr>
                <w:rFonts w:cs="Arial"/>
                <w:sz w:val="14"/>
                <w:szCs w:val="16"/>
              </w:rPr>
              <w:t xml:space="preserve"> </w:t>
            </w:r>
            <w:r w:rsidRPr="00901888">
              <w:rPr>
                <w:rFonts w:cs="Arial"/>
                <w:sz w:val="14"/>
                <w:szCs w:val="16"/>
              </w:rPr>
              <w:t>por</w:t>
            </w:r>
            <w:r>
              <w:rPr>
                <w:rFonts w:cs="Arial"/>
                <w:sz w:val="14"/>
                <w:szCs w:val="16"/>
              </w:rPr>
              <w:t xml:space="preserve"> </w:t>
            </w:r>
            <w:r w:rsidRPr="00901888">
              <w:rPr>
                <w:rFonts w:cs="Arial"/>
                <w:sz w:val="14"/>
                <w:szCs w:val="16"/>
              </w:rPr>
              <w:t>un</w:t>
            </w:r>
            <w:r>
              <w:rPr>
                <w:rFonts w:cs="Arial"/>
                <w:sz w:val="14"/>
                <w:szCs w:val="16"/>
              </w:rPr>
              <w:t xml:space="preserve"> </w:t>
            </w:r>
            <w:r w:rsidRPr="00901888">
              <w:rPr>
                <w:rFonts w:cs="Arial"/>
                <w:sz w:val="14"/>
                <w:szCs w:val="16"/>
              </w:rPr>
              <w:t>término</w:t>
            </w:r>
            <w:r>
              <w:rPr>
                <w:rFonts w:cs="Arial"/>
                <w:sz w:val="14"/>
                <w:szCs w:val="16"/>
              </w:rPr>
              <w:t xml:space="preserve"> </w:t>
            </w:r>
            <w:r w:rsidRPr="00901888">
              <w:rPr>
                <w:rFonts w:cs="Arial"/>
                <w:sz w:val="14"/>
                <w:szCs w:val="16"/>
              </w:rPr>
              <w:t>igual</w:t>
            </w:r>
            <w:r>
              <w:rPr>
                <w:rFonts w:cs="Arial"/>
                <w:sz w:val="14"/>
                <w:szCs w:val="16"/>
              </w:rPr>
              <w:t xml:space="preserve"> </w:t>
            </w:r>
            <w:r w:rsidRPr="00901888">
              <w:rPr>
                <w:rFonts w:cs="Arial"/>
                <w:sz w:val="14"/>
                <w:szCs w:val="16"/>
              </w:rPr>
              <w:t>a</w:t>
            </w:r>
            <w:r>
              <w:rPr>
                <w:rFonts w:cs="Arial"/>
                <w:sz w:val="14"/>
                <w:szCs w:val="16"/>
              </w:rPr>
              <w:t xml:space="preserve"> </w:t>
            </w:r>
            <w:r w:rsidRPr="00901888">
              <w:rPr>
                <w:rFonts w:cs="Arial"/>
                <w:sz w:val="14"/>
                <w:szCs w:val="16"/>
              </w:rPr>
              <w:t>la</w:t>
            </w:r>
            <w:r>
              <w:rPr>
                <w:rFonts w:cs="Arial"/>
                <w:sz w:val="14"/>
                <w:szCs w:val="16"/>
              </w:rPr>
              <w:t xml:space="preserve"> </w:t>
            </w:r>
            <w:r w:rsidRPr="00901888">
              <w:rPr>
                <w:rFonts w:cs="Arial"/>
                <w:sz w:val="14"/>
                <w:szCs w:val="16"/>
              </w:rPr>
              <w:t>vigencia</w:t>
            </w:r>
            <w:r>
              <w:rPr>
                <w:rFonts w:cs="Arial"/>
                <w:sz w:val="14"/>
                <w:szCs w:val="16"/>
              </w:rPr>
              <w:t xml:space="preserve"> </w:t>
            </w:r>
            <w:r w:rsidRPr="00901888">
              <w:rPr>
                <w:rFonts w:cs="Arial"/>
                <w:sz w:val="14"/>
                <w:szCs w:val="16"/>
              </w:rPr>
              <w:t>del</w:t>
            </w:r>
            <w:r>
              <w:rPr>
                <w:rFonts w:cs="Arial"/>
                <w:sz w:val="14"/>
                <w:szCs w:val="16"/>
              </w:rPr>
              <w:t xml:space="preserve"> </w:t>
            </w:r>
            <w:r w:rsidRPr="00901888">
              <w:rPr>
                <w:rFonts w:cs="Arial"/>
                <w:sz w:val="14"/>
                <w:szCs w:val="16"/>
              </w:rPr>
              <w:t>contrato</w:t>
            </w:r>
            <w:r>
              <w:rPr>
                <w:rFonts w:cs="Arial"/>
                <w:sz w:val="14"/>
                <w:szCs w:val="16"/>
              </w:rPr>
              <w:t xml:space="preserve"> </w:t>
            </w:r>
            <w:r w:rsidRPr="00901888">
              <w:rPr>
                <w:rFonts w:cs="Arial"/>
                <w:sz w:val="14"/>
                <w:szCs w:val="16"/>
              </w:rPr>
              <w:t>y</w:t>
            </w:r>
            <w:r>
              <w:rPr>
                <w:rFonts w:cs="Arial"/>
                <w:sz w:val="14"/>
                <w:szCs w:val="16"/>
              </w:rPr>
              <w:t xml:space="preserve"> </w:t>
            </w:r>
            <w:r w:rsidRPr="00901888">
              <w:rPr>
                <w:rFonts w:cs="Arial"/>
                <w:sz w:val="14"/>
                <w:szCs w:val="16"/>
              </w:rPr>
              <w:t>tres</w:t>
            </w:r>
            <w:r>
              <w:rPr>
                <w:rFonts w:cs="Arial"/>
                <w:sz w:val="14"/>
                <w:szCs w:val="16"/>
              </w:rPr>
              <w:t xml:space="preserve"> </w:t>
            </w:r>
            <w:r w:rsidRPr="00901888">
              <w:rPr>
                <w:rFonts w:cs="Arial"/>
                <w:sz w:val="14"/>
                <w:szCs w:val="16"/>
              </w:rPr>
              <w:t>(3)</w:t>
            </w:r>
            <w:r>
              <w:rPr>
                <w:rFonts w:cs="Arial"/>
                <w:sz w:val="14"/>
                <w:szCs w:val="16"/>
              </w:rPr>
              <w:t xml:space="preserve"> </w:t>
            </w:r>
            <w:r w:rsidRPr="00901888">
              <w:rPr>
                <w:rFonts w:cs="Arial"/>
                <w:sz w:val="14"/>
                <w:szCs w:val="16"/>
              </w:rPr>
              <w:t>años</w:t>
            </w:r>
          </w:p>
        </w:tc>
        <w:tc>
          <w:tcPr>
            <w:tcW w:w="914" w:type="pct"/>
            <w:shd w:val="clear" w:color="auto" w:fill="auto"/>
          </w:tcPr>
          <w:p w14:paraId="6C84599B" w14:textId="77777777" w:rsidR="00CA7954" w:rsidRPr="00901888" w:rsidRDefault="00CA7954" w:rsidP="00F1290D">
            <w:pPr>
              <w:rPr>
                <w:rFonts w:cs="Arial"/>
                <w:sz w:val="14"/>
                <w:szCs w:val="16"/>
              </w:rPr>
            </w:pPr>
            <w:r w:rsidRPr="00901888">
              <w:rPr>
                <w:rFonts w:cs="Arial"/>
                <w:sz w:val="14"/>
                <w:szCs w:val="16"/>
              </w:rPr>
              <w:t>Ampara</w:t>
            </w:r>
            <w:r>
              <w:rPr>
                <w:rFonts w:cs="Arial"/>
                <w:sz w:val="14"/>
                <w:szCs w:val="16"/>
              </w:rPr>
              <w:t xml:space="preserve"> </w:t>
            </w:r>
            <w:r w:rsidRPr="00901888">
              <w:rPr>
                <w:rFonts w:cs="Arial"/>
                <w:sz w:val="14"/>
                <w:szCs w:val="16"/>
              </w:rPr>
              <w:t>a</w:t>
            </w:r>
            <w:r>
              <w:rPr>
                <w:rFonts w:cs="Arial"/>
                <w:sz w:val="14"/>
                <w:szCs w:val="16"/>
              </w:rPr>
              <w:t xml:space="preserve"> </w:t>
            </w:r>
            <w:r w:rsidRPr="00901888">
              <w:rPr>
                <w:rFonts w:cs="Arial"/>
                <w:sz w:val="14"/>
                <w:szCs w:val="16"/>
              </w:rPr>
              <w:t>la</w:t>
            </w:r>
            <w:r>
              <w:rPr>
                <w:rFonts w:cs="Arial"/>
                <w:sz w:val="14"/>
                <w:szCs w:val="16"/>
              </w:rPr>
              <w:t xml:space="preserve"> </w:t>
            </w:r>
            <w:r w:rsidRPr="00901888">
              <w:rPr>
                <w:rFonts w:cs="Arial"/>
                <w:sz w:val="14"/>
                <w:szCs w:val="16"/>
              </w:rPr>
              <w:t>entidad</w:t>
            </w:r>
            <w:r>
              <w:rPr>
                <w:rFonts w:cs="Arial"/>
                <w:sz w:val="14"/>
                <w:szCs w:val="16"/>
              </w:rPr>
              <w:t xml:space="preserve"> </w:t>
            </w:r>
            <w:r w:rsidRPr="00901888">
              <w:rPr>
                <w:rFonts w:cs="Arial"/>
                <w:sz w:val="14"/>
                <w:szCs w:val="16"/>
              </w:rPr>
              <w:t>de</w:t>
            </w:r>
            <w:r>
              <w:rPr>
                <w:rFonts w:cs="Arial"/>
                <w:sz w:val="14"/>
                <w:szCs w:val="16"/>
              </w:rPr>
              <w:t xml:space="preserve"> </w:t>
            </w:r>
            <w:r w:rsidRPr="00901888">
              <w:rPr>
                <w:rFonts w:cs="Arial"/>
                <w:sz w:val="14"/>
                <w:szCs w:val="16"/>
              </w:rPr>
              <w:t>los</w:t>
            </w:r>
            <w:r>
              <w:rPr>
                <w:rFonts w:cs="Arial"/>
                <w:sz w:val="14"/>
                <w:szCs w:val="16"/>
              </w:rPr>
              <w:t xml:space="preserve"> </w:t>
            </w:r>
            <w:r w:rsidRPr="00901888">
              <w:rPr>
                <w:rFonts w:cs="Arial"/>
                <w:sz w:val="14"/>
                <w:szCs w:val="16"/>
              </w:rPr>
              <w:t>perjuicios</w:t>
            </w:r>
            <w:r>
              <w:rPr>
                <w:rFonts w:cs="Arial"/>
                <w:sz w:val="14"/>
                <w:szCs w:val="16"/>
              </w:rPr>
              <w:t xml:space="preserve"> </w:t>
            </w:r>
            <w:r w:rsidRPr="00901888">
              <w:rPr>
                <w:rFonts w:cs="Arial"/>
                <w:sz w:val="14"/>
                <w:szCs w:val="16"/>
              </w:rPr>
              <w:t>que</w:t>
            </w:r>
            <w:r>
              <w:rPr>
                <w:rFonts w:cs="Arial"/>
                <w:sz w:val="14"/>
                <w:szCs w:val="16"/>
              </w:rPr>
              <w:t xml:space="preserve"> </w:t>
            </w:r>
            <w:r w:rsidRPr="00901888">
              <w:rPr>
                <w:rFonts w:cs="Arial"/>
                <w:sz w:val="14"/>
                <w:szCs w:val="16"/>
              </w:rPr>
              <w:t>se</w:t>
            </w:r>
            <w:r>
              <w:rPr>
                <w:rFonts w:cs="Arial"/>
                <w:sz w:val="14"/>
                <w:szCs w:val="16"/>
              </w:rPr>
              <w:t xml:space="preserve"> </w:t>
            </w:r>
            <w:r w:rsidRPr="00901888">
              <w:rPr>
                <w:rFonts w:cs="Arial"/>
                <w:sz w:val="14"/>
                <w:szCs w:val="16"/>
              </w:rPr>
              <w:t>le</w:t>
            </w:r>
            <w:r>
              <w:rPr>
                <w:rFonts w:cs="Arial"/>
                <w:sz w:val="14"/>
                <w:szCs w:val="16"/>
              </w:rPr>
              <w:t xml:space="preserve"> </w:t>
            </w:r>
            <w:r w:rsidRPr="00901888">
              <w:rPr>
                <w:rFonts w:cs="Arial"/>
                <w:sz w:val="14"/>
                <w:szCs w:val="16"/>
              </w:rPr>
              <w:t>ocasione</w:t>
            </w:r>
            <w:r>
              <w:rPr>
                <w:rFonts w:cs="Arial"/>
                <w:sz w:val="14"/>
                <w:szCs w:val="16"/>
              </w:rPr>
              <w:t xml:space="preserve"> </w:t>
            </w:r>
            <w:r w:rsidRPr="00901888">
              <w:rPr>
                <w:rFonts w:cs="Arial"/>
                <w:sz w:val="14"/>
                <w:szCs w:val="16"/>
              </w:rPr>
              <w:t>como</w:t>
            </w:r>
            <w:r>
              <w:rPr>
                <w:rFonts w:cs="Arial"/>
                <w:sz w:val="14"/>
                <w:szCs w:val="16"/>
              </w:rPr>
              <w:t xml:space="preserve"> </w:t>
            </w:r>
            <w:r w:rsidRPr="00901888">
              <w:rPr>
                <w:rFonts w:cs="Arial"/>
                <w:sz w:val="14"/>
                <w:szCs w:val="16"/>
              </w:rPr>
              <w:t>consecuencia</w:t>
            </w:r>
            <w:r>
              <w:rPr>
                <w:rFonts w:cs="Arial"/>
                <w:sz w:val="14"/>
                <w:szCs w:val="16"/>
              </w:rPr>
              <w:t xml:space="preserve"> </w:t>
            </w:r>
            <w:r w:rsidRPr="00901888">
              <w:rPr>
                <w:rFonts w:cs="Arial"/>
                <w:sz w:val="14"/>
                <w:szCs w:val="16"/>
              </w:rPr>
              <w:t>del</w:t>
            </w:r>
            <w:r>
              <w:rPr>
                <w:rFonts w:cs="Arial"/>
                <w:sz w:val="14"/>
                <w:szCs w:val="16"/>
              </w:rPr>
              <w:t xml:space="preserve"> </w:t>
            </w:r>
            <w:r w:rsidRPr="00901888">
              <w:rPr>
                <w:rFonts w:cs="Arial"/>
                <w:sz w:val="14"/>
                <w:szCs w:val="16"/>
              </w:rPr>
              <w:t>incumplimiento</w:t>
            </w:r>
            <w:r>
              <w:rPr>
                <w:rFonts w:cs="Arial"/>
                <w:sz w:val="14"/>
                <w:szCs w:val="16"/>
              </w:rPr>
              <w:t xml:space="preserve"> </w:t>
            </w:r>
            <w:r w:rsidRPr="00901888">
              <w:rPr>
                <w:rFonts w:cs="Arial"/>
                <w:sz w:val="14"/>
                <w:szCs w:val="16"/>
              </w:rPr>
              <w:t>de</w:t>
            </w:r>
            <w:r>
              <w:rPr>
                <w:rFonts w:cs="Arial"/>
                <w:sz w:val="14"/>
                <w:szCs w:val="16"/>
              </w:rPr>
              <w:t xml:space="preserve"> </w:t>
            </w:r>
            <w:r w:rsidRPr="00901888">
              <w:rPr>
                <w:rFonts w:cs="Arial"/>
                <w:sz w:val="14"/>
                <w:szCs w:val="16"/>
              </w:rPr>
              <w:t>las</w:t>
            </w:r>
            <w:r>
              <w:rPr>
                <w:rFonts w:cs="Arial"/>
                <w:sz w:val="14"/>
                <w:szCs w:val="16"/>
              </w:rPr>
              <w:t xml:space="preserve"> </w:t>
            </w:r>
            <w:r w:rsidRPr="00901888">
              <w:rPr>
                <w:rFonts w:cs="Arial"/>
                <w:sz w:val="14"/>
                <w:szCs w:val="16"/>
              </w:rPr>
              <w:t>obligaciones</w:t>
            </w:r>
            <w:r>
              <w:rPr>
                <w:rFonts w:cs="Arial"/>
                <w:sz w:val="14"/>
                <w:szCs w:val="16"/>
              </w:rPr>
              <w:t xml:space="preserve"> </w:t>
            </w:r>
            <w:r w:rsidRPr="00901888">
              <w:rPr>
                <w:rFonts w:cs="Arial"/>
                <w:sz w:val="14"/>
                <w:szCs w:val="16"/>
              </w:rPr>
              <w:t>laborales</w:t>
            </w:r>
            <w:r>
              <w:rPr>
                <w:rFonts w:cs="Arial"/>
                <w:sz w:val="14"/>
                <w:szCs w:val="16"/>
              </w:rPr>
              <w:t xml:space="preserve"> </w:t>
            </w:r>
            <w:r w:rsidRPr="00901888">
              <w:rPr>
                <w:rFonts w:cs="Arial"/>
                <w:sz w:val="14"/>
                <w:szCs w:val="16"/>
              </w:rPr>
              <w:t>a</w:t>
            </w:r>
            <w:r>
              <w:rPr>
                <w:rFonts w:cs="Arial"/>
                <w:sz w:val="14"/>
                <w:szCs w:val="16"/>
              </w:rPr>
              <w:t xml:space="preserve"> </w:t>
            </w:r>
            <w:r w:rsidRPr="00901888">
              <w:rPr>
                <w:rFonts w:cs="Arial"/>
                <w:sz w:val="14"/>
                <w:szCs w:val="16"/>
              </w:rPr>
              <w:t>que</w:t>
            </w:r>
            <w:r>
              <w:rPr>
                <w:rFonts w:cs="Arial"/>
                <w:sz w:val="14"/>
                <w:szCs w:val="16"/>
              </w:rPr>
              <w:t xml:space="preserve"> </w:t>
            </w:r>
            <w:r w:rsidRPr="00901888">
              <w:rPr>
                <w:rFonts w:cs="Arial"/>
                <w:sz w:val="14"/>
                <w:szCs w:val="16"/>
              </w:rPr>
              <w:t>este</w:t>
            </w:r>
            <w:r>
              <w:rPr>
                <w:rFonts w:cs="Arial"/>
                <w:sz w:val="14"/>
                <w:szCs w:val="16"/>
              </w:rPr>
              <w:t xml:space="preserve"> </w:t>
            </w:r>
            <w:r w:rsidRPr="00901888">
              <w:rPr>
                <w:rFonts w:cs="Arial"/>
                <w:sz w:val="14"/>
                <w:szCs w:val="16"/>
              </w:rPr>
              <w:t>obligado</w:t>
            </w:r>
            <w:r>
              <w:rPr>
                <w:rFonts w:cs="Arial"/>
                <w:sz w:val="14"/>
                <w:szCs w:val="16"/>
              </w:rPr>
              <w:t xml:space="preserve"> </w:t>
            </w:r>
            <w:r w:rsidRPr="00901888">
              <w:rPr>
                <w:rFonts w:cs="Arial"/>
                <w:sz w:val="14"/>
                <w:szCs w:val="16"/>
              </w:rPr>
              <w:t>el</w:t>
            </w:r>
            <w:r>
              <w:rPr>
                <w:rFonts w:cs="Arial"/>
                <w:sz w:val="14"/>
                <w:szCs w:val="16"/>
              </w:rPr>
              <w:t xml:space="preserve"> </w:t>
            </w:r>
            <w:r w:rsidRPr="00901888">
              <w:rPr>
                <w:rFonts w:cs="Arial"/>
                <w:sz w:val="14"/>
                <w:szCs w:val="16"/>
              </w:rPr>
              <w:t>oferente</w:t>
            </w:r>
            <w:r>
              <w:rPr>
                <w:rFonts w:cs="Arial"/>
                <w:sz w:val="14"/>
                <w:szCs w:val="16"/>
              </w:rPr>
              <w:t xml:space="preserve"> </w:t>
            </w:r>
            <w:r w:rsidRPr="00901888">
              <w:rPr>
                <w:rFonts w:cs="Arial"/>
                <w:sz w:val="14"/>
                <w:szCs w:val="16"/>
              </w:rPr>
              <w:t>derivadas</w:t>
            </w:r>
            <w:r>
              <w:rPr>
                <w:rFonts w:cs="Arial"/>
                <w:sz w:val="14"/>
                <w:szCs w:val="16"/>
              </w:rPr>
              <w:t xml:space="preserve"> </w:t>
            </w:r>
            <w:r w:rsidRPr="00901888">
              <w:rPr>
                <w:rFonts w:cs="Arial"/>
                <w:sz w:val="14"/>
                <w:szCs w:val="16"/>
              </w:rPr>
              <w:t>de</w:t>
            </w:r>
            <w:r>
              <w:rPr>
                <w:rFonts w:cs="Arial"/>
                <w:sz w:val="14"/>
                <w:szCs w:val="16"/>
              </w:rPr>
              <w:t xml:space="preserve"> </w:t>
            </w:r>
            <w:r w:rsidRPr="00901888">
              <w:rPr>
                <w:rFonts w:cs="Arial"/>
                <w:sz w:val="14"/>
                <w:szCs w:val="16"/>
              </w:rPr>
              <w:t>la</w:t>
            </w:r>
            <w:r>
              <w:rPr>
                <w:rFonts w:cs="Arial"/>
                <w:sz w:val="14"/>
                <w:szCs w:val="16"/>
              </w:rPr>
              <w:t xml:space="preserve"> </w:t>
            </w:r>
            <w:r w:rsidRPr="00901888">
              <w:rPr>
                <w:rFonts w:cs="Arial"/>
                <w:sz w:val="14"/>
                <w:szCs w:val="16"/>
              </w:rPr>
              <w:t>contratación</w:t>
            </w:r>
            <w:r>
              <w:rPr>
                <w:rFonts w:cs="Arial"/>
                <w:sz w:val="14"/>
                <w:szCs w:val="16"/>
              </w:rPr>
              <w:t xml:space="preserve"> </w:t>
            </w:r>
            <w:r w:rsidRPr="00901888">
              <w:rPr>
                <w:rFonts w:cs="Arial"/>
                <w:sz w:val="14"/>
                <w:szCs w:val="16"/>
              </w:rPr>
              <w:t>del</w:t>
            </w:r>
            <w:r>
              <w:rPr>
                <w:rFonts w:cs="Arial"/>
                <w:sz w:val="14"/>
                <w:szCs w:val="16"/>
              </w:rPr>
              <w:t xml:space="preserve"> </w:t>
            </w:r>
            <w:r w:rsidRPr="00901888">
              <w:rPr>
                <w:rFonts w:cs="Arial"/>
                <w:sz w:val="14"/>
                <w:szCs w:val="16"/>
              </w:rPr>
              <w:t>personal</w:t>
            </w:r>
            <w:r>
              <w:rPr>
                <w:rFonts w:cs="Arial"/>
                <w:sz w:val="14"/>
                <w:szCs w:val="16"/>
              </w:rPr>
              <w:t xml:space="preserve"> </w:t>
            </w:r>
            <w:r w:rsidRPr="00901888">
              <w:rPr>
                <w:rFonts w:cs="Arial"/>
                <w:sz w:val="14"/>
                <w:szCs w:val="16"/>
              </w:rPr>
              <w:t>utilizados</w:t>
            </w:r>
            <w:r>
              <w:rPr>
                <w:rFonts w:cs="Arial"/>
                <w:sz w:val="14"/>
                <w:szCs w:val="16"/>
              </w:rPr>
              <w:t xml:space="preserve"> </w:t>
            </w:r>
            <w:r w:rsidRPr="00901888">
              <w:rPr>
                <w:rFonts w:cs="Arial"/>
                <w:sz w:val="14"/>
                <w:szCs w:val="16"/>
              </w:rPr>
              <w:t>para</w:t>
            </w:r>
            <w:r>
              <w:rPr>
                <w:rFonts w:cs="Arial"/>
                <w:sz w:val="14"/>
                <w:szCs w:val="16"/>
              </w:rPr>
              <w:t xml:space="preserve"> </w:t>
            </w:r>
            <w:r w:rsidRPr="00901888">
              <w:rPr>
                <w:rFonts w:cs="Arial"/>
                <w:sz w:val="14"/>
                <w:szCs w:val="16"/>
              </w:rPr>
              <w:t>la</w:t>
            </w:r>
            <w:r>
              <w:rPr>
                <w:rFonts w:cs="Arial"/>
                <w:sz w:val="14"/>
                <w:szCs w:val="16"/>
              </w:rPr>
              <w:t xml:space="preserve"> </w:t>
            </w:r>
            <w:r w:rsidRPr="00901888">
              <w:rPr>
                <w:rFonts w:cs="Arial"/>
                <w:sz w:val="14"/>
                <w:szCs w:val="16"/>
              </w:rPr>
              <w:t>ejecución</w:t>
            </w:r>
            <w:r>
              <w:rPr>
                <w:rFonts w:cs="Arial"/>
                <w:sz w:val="14"/>
                <w:szCs w:val="16"/>
              </w:rPr>
              <w:t xml:space="preserve"> </w:t>
            </w:r>
            <w:r w:rsidRPr="00901888">
              <w:rPr>
                <w:rFonts w:cs="Arial"/>
                <w:sz w:val="14"/>
                <w:szCs w:val="16"/>
              </w:rPr>
              <w:t>del</w:t>
            </w:r>
            <w:r>
              <w:rPr>
                <w:rFonts w:cs="Arial"/>
                <w:sz w:val="14"/>
                <w:szCs w:val="16"/>
              </w:rPr>
              <w:t xml:space="preserve"> </w:t>
            </w:r>
            <w:r w:rsidRPr="00901888">
              <w:rPr>
                <w:rFonts w:cs="Arial"/>
                <w:sz w:val="14"/>
                <w:szCs w:val="16"/>
              </w:rPr>
              <w:t>contrato.</w:t>
            </w:r>
          </w:p>
        </w:tc>
      </w:tr>
      <w:tr w:rsidR="00CA7954" w:rsidRPr="00901888" w14:paraId="5BE6DCEE" w14:textId="77777777" w:rsidTr="00CB21F8">
        <w:trPr>
          <w:trHeight w:val="410"/>
        </w:trPr>
        <w:tc>
          <w:tcPr>
            <w:tcW w:w="827" w:type="pct"/>
            <w:shd w:val="clear" w:color="auto" w:fill="auto"/>
            <w:vAlign w:val="center"/>
          </w:tcPr>
          <w:p w14:paraId="25E3C49A" w14:textId="77777777" w:rsidR="00CA7954" w:rsidRPr="00901888" w:rsidRDefault="00CA7954" w:rsidP="00F1290D">
            <w:pPr>
              <w:rPr>
                <w:rFonts w:cs="Arial"/>
                <w:sz w:val="14"/>
                <w:szCs w:val="16"/>
              </w:rPr>
            </w:pPr>
            <w:r w:rsidRPr="00901888">
              <w:rPr>
                <w:rFonts w:eastAsia="MS Mincho" w:cs="Arial"/>
                <w:sz w:val="14"/>
                <w:szCs w:val="16"/>
              </w:rPr>
              <w:t>Póliza</w:t>
            </w:r>
            <w:r>
              <w:rPr>
                <w:rFonts w:eastAsia="MS Mincho" w:cs="Arial"/>
                <w:sz w:val="14"/>
                <w:szCs w:val="16"/>
              </w:rPr>
              <w:t xml:space="preserve"> </w:t>
            </w:r>
            <w:r w:rsidRPr="00901888">
              <w:rPr>
                <w:rFonts w:eastAsia="MS Mincho" w:cs="Arial"/>
                <w:sz w:val="14"/>
                <w:szCs w:val="16"/>
              </w:rPr>
              <w:t>de</w:t>
            </w:r>
            <w:r>
              <w:rPr>
                <w:rFonts w:eastAsia="MS Mincho" w:cs="Arial"/>
                <w:sz w:val="14"/>
                <w:szCs w:val="16"/>
              </w:rPr>
              <w:t xml:space="preserve"> </w:t>
            </w:r>
            <w:r w:rsidRPr="00901888">
              <w:rPr>
                <w:rFonts w:eastAsia="MS Mincho" w:cs="Arial"/>
                <w:sz w:val="14"/>
                <w:szCs w:val="16"/>
              </w:rPr>
              <w:t>responsabilidad</w:t>
            </w:r>
            <w:r>
              <w:rPr>
                <w:rFonts w:eastAsia="MS Mincho" w:cs="Arial"/>
                <w:sz w:val="14"/>
                <w:szCs w:val="16"/>
              </w:rPr>
              <w:t xml:space="preserve"> </w:t>
            </w:r>
            <w:r w:rsidRPr="00901888">
              <w:rPr>
                <w:rFonts w:eastAsia="MS Mincho" w:cs="Arial"/>
                <w:sz w:val="14"/>
                <w:szCs w:val="16"/>
              </w:rPr>
              <w:t>civil</w:t>
            </w:r>
            <w:r>
              <w:rPr>
                <w:rFonts w:eastAsia="MS Mincho" w:cs="Arial"/>
                <w:sz w:val="14"/>
                <w:szCs w:val="16"/>
              </w:rPr>
              <w:t xml:space="preserve"> </w:t>
            </w:r>
            <w:r w:rsidRPr="00901888">
              <w:rPr>
                <w:rFonts w:eastAsia="MS Mincho" w:cs="Arial"/>
                <w:sz w:val="14"/>
                <w:szCs w:val="16"/>
              </w:rPr>
              <w:t>extracontractual</w:t>
            </w:r>
          </w:p>
        </w:tc>
        <w:tc>
          <w:tcPr>
            <w:tcW w:w="550" w:type="pct"/>
            <w:shd w:val="clear" w:color="auto" w:fill="auto"/>
            <w:vAlign w:val="center"/>
          </w:tcPr>
          <w:p w14:paraId="2DFA0730" w14:textId="60C27A2A" w:rsidR="00CA7954" w:rsidRPr="00901888" w:rsidRDefault="00CA7954" w:rsidP="00F1290D">
            <w:pPr>
              <w:rPr>
                <w:rFonts w:cs="Arial"/>
                <w:sz w:val="14"/>
                <w:szCs w:val="16"/>
              </w:rPr>
            </w:pPr>
            <w:r w:rsidRPr="00901888">
              <w:rPr>
                <w:rFonts w:cs="Arial"/>
                <w:sz w:val="14"/>
                <w:szCs w:val="16"/>
              </w:rPr>
              <w:t>Riesgo</w:t>
            </w:r>
            <w:r>
              <w:rPr>
                <w:rFonts w:cs="Arial"/>
                <w:sz w:val="14"/>
                <w:szCs w:val="16"/>
              </w:rPr>
              <w:t xml:space="preserve"> </w:t>
            </w:r>
            <w:r w:rsidR="00EE5237" w:rsidRPr="00901888">
              <w:rPr>
                <w:rFonts w:cs="Arial"/>
                <w:sz w:val="14"/>
                <w:szCs w:val="16"/>
              </w:rPr>
              <w:t>jurídico</w:t>
            </w:r>
          </w:p>
        </w:tc>
        <w:tc>
          <w:tcPr>
            <w:tcW w:w="811" w:type="pct"/>
            <w:shd w:val="clear" w:color="auto" w:fill="auto"/>
            <w:vAlign w:val="center"/>
          </w:tcPr>
          <w:p w14:paraId="507CA181" w14:textId="5C12E292" w:rsidR="00CA7954" w:rsidRPr="00901888" w:rsidRDefault="00CA7954" w:rsidP="00F1290D">
            <w:pPr>
              <w:tabs>
                <w:tab w:val="left" w:pos="0"/>
              </w:tabs>
              <w:jc w:val="center"/>
              <w:rPr>
                <w:rFonts w:cs="Arial"/>
                <w:sz w:val="14"/>
                <w:szCs w:val="16"/>
              </w:rPr>
            </w:pPr>
            <w:r w:rsidRPr="00901888">
              <w:rPr>
                <w:rFonts w:cs="Arial"/>
                <w:sz w:val="14"/>
                <w:szCs w:val="16"/>
              </w:rPr>
              <w:t>Daños</w:t>
            </w:r>
            <w:r>
              <w:rPr>
                <w:rFonts w:cs="Arial"/>
                <w:sz w:val="14"/>
                <w:szCs w:val="16"/>
              </w:rPr>
              <w:t xml:space="preserve"> </w:t>
            </w:r>
            <w:r w:rsidRPr="00901888">
              <w:rPr>
                <w:rFonts w:cs="Arial"/>
                <w:sz w:val="14"/>
                <w:szCs w:val="16"/>
              </w:rPr>
              <w:t>a</w:t>
            </w:r>
            <w:r>
              <w:rPr>
                <w:rFonts w:cs="Arial"/>
                <w:sz w:val="14"/>
                <w:szCs w:val="16"/>
              </w:rPr>
              <w:t xml:space="preserve"> </w:t>
            </w:r>
            <w:r w:rsidRPr="00901888">
              <w:rPr>
                <w:rFonts w:cs="Arial"/>
                <w:sz w:val="14"/>
                <w:szCs w:val="16"/>
              </w:rPr>
              <w:t>terceros</w:t>
            </w:r>
            <w:r>
              <w:rPr>
                <w:rFonts w:cs="Arial"/>
                <w:sz w:val="14"/>
                <w:szCs w:val="16"/>
              </w:rPr>
              <w:t xml:space="preserve"> </w:t>
            </w:r>
            <w:r w:rsidRPr="00901888">
              <w:rPr>
                <w:rFonts w:cs="Arial"/>
                <w:sz w:val="14"/>
                <w:szCs w:val="16"/>
              </w:rPr>
              <w:t>por</w:t>
            </w:r>
            <w:r w:rsidR="00EE5237">
              <w:rPr>
                <w:rFonts w:cs="Arial"/>
                <w:sz w:val="14"/>
                <w:szCs w:val="16"/>
              </w:rPr>
              <w:t xml:space="preserve"> </w:t>
            </w:r>
            <w:r w:rsidRPr="00901888">
              <w:rPr>
                <w:rFonts w:cs="Arial"/>
                <w:sz w:val="14"/>
                <w:szCs w:val="16"/>
              </w:rPr>
              <w:t>Responsabilidad</w:t>
            </w:r>
            <w:r>
              <w:rPr>
                <w:rFonts w:cs="Arial"/>
                <w:sz w:val="14"/>
                <w:szCs w:val="16"/>
              </w:rPr>
              <w:t xml:space="preserve"> </w:t>
            </w:r>
            <w:r w:rsidRPr="00901888">
              <w:rPr>
                <w:rFonts w:cs="Arial"/>
                <w:sz w:val="14"/>
                <w:szCs w:val="16"/>
              </w:rPr>
              <w:t>civil</w:t>
            </w:r>
            <w:r>
              <w:rPr>
                <w:rFonts w:cs="Arial"/>
                <w:sz w:val="14"/>
                <w:szCs w:val="16"/>
              </w:rPr>
              <w:t xml:space="preserve"> </w:t>
            </w:r>
            <w:r w:rsidR="00EE5237" w:rsidRPr="00901888">
              <w:rPr>
                <w:rFonts w:cs="Arial"/>
                <w:sz w:val="14"/>
                <w:szCs w:val="16"/>
              </w:rPr>
              <w:t>extracontractual</w:t>
            </w:r>
          </w:p>
        </w:tc>
        <w:tc>
          <w:tcPr>
            <w:tcW w:w="602" w:type="pct"/>
            <w:shd w:val="clear" w:color="auto" w:fill="auto"/>
            <w:vAlign w:val="center"/>
          </w:tcPr>
          <w:p w14:paraId="584CB4B1" w14:textId="77777777" w:rsidR="00CA7954" w:rsidRPr="00901888" w:rsidRDefault="00CA7954" w:rsidP="00F1290D">
            <w:pPr>
              <w:rPr>
                <w:rFonts w:cs="Arial"/>
                <w:sz w:val="14"/>
                <w:szCs w:val="14"/>
              </w:rPr>
            </w:pPr>
            <w:r w:rsidRPr="00901888">
              <w:rPr>
                <w:rFonts w:cs="Arial"/>
                <w:sz w:val="14"/>
                <w:szCs w:val="14"/>
              </w:rPr>
              <w:t>Doscientos</w:t>
            </w:r>
            <w:r>
              <w:rPr>
                <w:rFonts w:cs="Arial"/>
                <w:sz w:val="14"/>
                <w:szCs w:val="14"/>
              </w:rPr>
              <w:t xml:space="preserve"> </w:t>
            </w:r>
            <w:r w:rsidRPr="00901888">
              <w:rPr>
                <w:rFonts w:cs="Arial"/>
                <w:sz w:val="14"/>
                <w:szCs w:val="14"/>
              </w:rPr>
              <w:t>(200)</w:t>
            </w:r>
            <w:r>
              <w:rPr>
                <w:rFonts w:cs="Arial"/>
                <w:sz w:val="14"/>
                <w:szCs w:val="14"/>
              </w:rPr>
              <w:t xml:space="preserve"> </w:t>
            </w:r>
            <w:r w:rsidRPr="00901888">
              <w:rPr>
                <w:rFonts w:cs="Arial"/>
                <w:sz w:val="14"/>
                <w:szCs w:val="14"/>
              </w:rPr>
              <w:t>SMMLV</w:t>
            </w:r>
          </w:p>
        </w:tc>
        <w:tc>
          <w:tcPr>
            <w:tcW w:w="701" w:type="pct"/>
            <w:shd w:val="clear" w:color="auto" w:fill="auto"/>
            <w:vAlign w:val="center"/>
          </w:tcPr>
          <w:p w14:paraId="11BCDA8C" w14:textId="77777777" w:rsidR="00CA7954" w:rsidRPr="00901888" w:rsidRDefault="00CA7954" w:rsidP="00F1290D">
            <w:pPr>
              <w:rPr>
                <w:rFonts w:cs="Arial"/>
                <w:sz w:val="14"/>
                <w:szCs w:val="16"/>
              </w:rPr>
            </w:pPr>
            <w:r w:rsidRPr="00901888">
              <w:rPr>
                <w:rFonts w:cs="Arial"/>
                <w:sz w:val="14"/>
                <w:szCs w:val="16"/>
              </w:rPr>
              <w:t>Proponente</w:t>
            </w:r>
            <w:r>
              <w:rPr>
                <w:rFonts w:cs="Arial"/>
                <w:sz w:val="14"/>
                <w:szCs w:val="16"/>
              </w:rPr>
              <w:t xml:space="preserve"> </w:t>
            </w:r>
            <w:r w:rsidRPr="00901888">
              <w:rPr>
                <w:rFonts w:cs="Arial"/>
                <w:sz w:val="14"/>
                <w:szCs w:val="16"/>
              </w:rPr>
              <w:t>seleccionado</w:t>
            </w:r>
          </w:p>
        </w:tc>
        <w:tc>
          <w:tcPr>
            <w:tcW w:w="594" w:type="pct"/>
            <w:shd w:val="clear" w:color="auto" w:fill="auto"/>
            <w:vAlign w:val="center"/>
          </w:tcPr>
          <w:p w14:paraId="1518E416" w14:textId="77777777" w:rsidR="00CA7954" w:rsidRPr="00901888" w:rsidRDefault="00CA7954" w:rsidP="00F1290D">
            <w:pPr>
              <w:jc w:val="center"/>
              <w:rPr>
                <w:rFonts w:cs="Arial"/>
                <w:sz w:val="14"/>
                <w:szCs w:val="16"/>
              </w:rPr>
            </w:pPr>
            <w:r w:rsidRPr="00901888">
              <w:rPr>
                <w:rFonts w:eastAsia="MS Mincho" w:cs="Arial"/>
                <w:sz w:val="14"/>
                <w:szCs w:val="16"/>
              </w:rPr>
              <w:t>Vigencia</w:t>
            </w:r>
            <w:r>
              <w:rPr>
                <w:rFonts w:eastAsia="MS Mincho" w:cs="Arial"/>
                <w:sz w:val="14"/>
                <w:szCs w:val="16"/>
              </w:rPr>
              <w:t xml:space="preserve"> </w:t>
            </w:r>
            <w:r w:rsidRPr="00901888">
              <w:rPr>
                <w:rFonts w:eastAsia="MS Mincho" w:cs="Arial"/>
                <w:sz w:val="14"/>
                <w:szCs w:val="16"/>
              </w:rPr>
              <w:t>del</w:t>
            </w:r>
            <w:r>
              <w:rPr>
                <w:rFonts w:eastAsia="MS Mincho" w:cs="Arial"/>
                <w:sz w:val="14"/>
                <w:szCs w:val="16"/>
              </w:rPr>
              <w:t xml:space="preserve"> </w:t>
            </w:r>
            <w:r w:rsidRPr="00901888">
              <w:rPr>
                <w:rFonts w:eastAsia="MS Mincho" w:cs="Arial"/>
                <w:sz w:val="14"/>
                <w:szCs w:val="16"/>
              </w:rPr>
              <w:t>contrato.</w:t>
            </w:r>
          </w:p>
        </w:tc>
        <w:tc>
          <w:tcPr>
            <w:tcW w:w="914" w:type="pct"/>
            <w:shd w:val="clear" w:color="auto" w:fill="auto"/>
          </w:tcPr>
          <w:p w14:paraId="76F2CE72" w14:textId="1466A583" w:rsidR="00CA7954" w:rsidRPr="00901888" w:rsidRDefault="00CA7954" w:rsidP="00F1290D">
            <w:pPr>
              <w:rPr>
                <w:rFonts w:cs="Arial"/>
                <w:sz w:val="14"/>
                <w:szCs w:val="16"/>
              </w:rPr>
            </w:pPr>
            <w:r w:rsidRPr="00901888">
              <w:rPr>
                <w:rFonts w:eastAsia="Britannic Bold" w:cs="Arial"/>
                <w:sz w:val="14"/>
                <w:szCs w:val="16"/>
              </w:rPr>
              <w:t>Ampara</w:t>
            </w:r>
            <w:r>
              <w:rPr>
                <w:rFonts w:eastAsia="Britannic Bold" w:cs="Arial"/>
                <w:sz w:val="14"/>
                <w:szCs w:val="16"/>
              </w:rPr>
              <w:t xml:space="preserve"> </w:t>
            </w:r>
            <w:r w:rsidRPr="00901888">
              <w:rPr>
                <w:rFonts w:eastAsia="Britannic Bold" w:cs="Arial"/>
                <w:sz w:val="14"/>
                <w:szCs w:val="16"/>
              </w:rPr>
              <w:t>los</w:t>
            </w:r>
            <w:r>
              <w:rPr>
                <w:rFonts w:eastAsia="Britannic Bold" w:cs="Arial"/>
                <w:sz w:val="14"/>
                <w:szCs w:val="16"/>
              </w:rPr>
              <w:t xml:space="preserve"> </w:t>
            </w:r>
            <w:r w:rsidRPr="00901888">
              <w:rPr>
                <w:rFonts w:eastAsia="Britannic Bold" w:cs="Arial"/>
                <w:sz w:val="14"/>
                <w:szCs w:val="16"/>
              </w:rPr>
              <w:t>daños</w:t>
            </w:r>
            <w:r>
              <w:rPr>
                <w:rFonts w:eastAsia="Britannic Bold" w:cs="Arial"/>
                <w:sz w:val="14"/>
                <w:szCs w:val="16"/>
              </w:rPr>
              <w:t xml:space="preserve"> </w:t>
            </w:r>
            <w:r w:rsidRPr="00901888">
              <w:rPr>
                <w:rFonts w:eastAsia="Britannic Bold" w:cs="Arial"/>
                <w:sz w:val="14"/>
                <w:szCs w:val="16"/>
              </w:rPr>
              <w:t>producidos</w:t>
            </w:r>
            <w:r>
              <w:rPr>
                <w:rFonts w:eastAsia="Britannic Bold" w:cs="Arial"/>
                <w:sz w:val="14"/>
                <w:szCs w:val="16"/>
              </w:rPr>
              <w:t xml:space="preserve"> </w:t>
            </w:r>
            <w:r w:rsidRPr="00901888">
              <w:rPr>
                <w:rFonts w:eastAsia="Britannic Bold" w:cs="Arial"/>
                <w:sz w:val="14"/>
                <w:szCs w:val="16"/>
              </w:rPr>
              <w:t>por</w:t>
            </w:r>
            <w:r>
              <w:rPr>
                <w:rFonts w:eastAsia="Britannic Bold" w:cs="Arial"/>
                <w:sz w:val="14"/>
                <w:szCs w:val="16"/>
              </w:rPr>
              <w:t xml:space="preserve"> </w:t>
            </w:r>
            <w:r w:rsidRPr="00901888">
              <w:rPr>
                <w:rFonts w:eastAsia="Britannic Bold" w:cs="Arial"/>
                <w:sz w:val="14"/>
                <w:szCs w:val="16"/>
              </w:rPr>
              <w:t>el</w:t>
            </w:r>
            <w:r>
              <w:rPr>
                <w:rFonts w:eastAsia="Britannic Bold" w:cs="Arial"/>
                <w:sz w:val="14"/>
                <w:szCs w:val="16"/>
              </w:rPr>
              <w:t xml:space="preserve"> </w:t>
            </w:r>
            <w:r w:rsidRPr="00901888">
              <w:rPr>
                <w:rFonts w:eastAsia="Britannic Bold" w:cs="Arial"/>
                <w:sz w:val="14"/>
                <w:szCs w:val="16"/>
              </w:rPr>
              <w:t>oferente</w:t>
            </w:r>
            <w:r>
              <w:rPr>
                <w:rFonts w:eastAsia="Britannic Bold" w:cs="Arial"/>
                <w:sz w:val="14"/>
                <w:szCs w:val="16"/>
              </w:rPr>
              <w:t xml:space="preserve"> </w:t>
            </w:r>
            <w:r w:rsidRPr="00901888">
              <w:rPr>
                <w:rFonts w:eastAsia="Britannic Bold" w:cs="Arial"/>
                <w:sz w:val="14"/>
                <w:szCs w:val="16"/>
              </w:rPr>
              <w:t>con</w:t>
            </w:r>
            <w:r>
              <w:rPr>
                <w:rFonts w:eastAsia="Britannic Bold" w:cs="Arial"/>
                <w:sz w:val="14"/>
                <w:szCs w:val="16"/>
              </w:rPr>
              <w:t xml:space="preserve"> </w:t>
            </w:r>
            <w:r w:rsidRPr="00901888">
              <w:rPr>
                <w:rFonts w:eastAsia="Britannic Bold" w:cs="Arial"/>
                <w:sz w:val="14"/>
                <w:szCs w:val="16"/>
              </w:rPr>
              <w:t>ocasión</w:t>
            </w:r>
            <w:r>
              <w:rPr>
                <w:rFonts w:eastAsia="Britannic Bold" w:cs="Arial"/>
                <w:sz w:val="14"/>
                <w:szCs w:val="16"/>
              </w:rPr>
              <w:t xml:space="preserve"> </w:t>
            </w:r>
            <w:r w:rsidRPr="00901888">
              <w:rPr>
                <w:rFonts w:eastAsia="Britannic Bold" w:cs="Arial"/>
                <w:sz w:val="14"/>
                <w:szCs w:val="16"/>
              </w:rPr>
              <w:t>de</w:t>
            </w:r>
            <w:r>
              <w:rPr>
                <w:rFonts w:eastAsia="Britannic Bold" w:cs="Arial"/>
                <w:sz w:val="14"/>
                <w:szCs w:val="16"/>
              </w:rPr>
              <w:t xml:space="preserve"> </w:t>
            </w:r>
            <w:r w:rsidRPr="00901888">
              <w:rPr>
                <w:rFonts w:eastAsia="Britannic Bold" w:cs="Arial"/>
                <w:sz w:val="14"/>
                <w:szCs w:val="16"/>
              </w:rPr>
              <w:t>la</w:t>
            </w:r>
            <w:r>
              <w:rPr>
                <w:rFonts w:eastAsia="Britannic Bold" w:cs="Arial"/>
                <w:sz w:val="14"/>
                <w:szCs w:val="16"/>
              </w:rPr>
              <w:t xml:space="preserve"> </w:t>
            </w:r>
            <w:r w:rsidRPr="00901888">
              <w:rPr>
                <w:rFonts w:eastAsia="Britannic Bold" w:cs="Arial"/>
                <w:sz w:val="14"/>
                <w:szCs w:val="16"/>
              </w:rPr>
              <w:t>ejecución</w:t>
            </w:r>
            <w:r>
              <w:rPr>
                <w:rFonts w:eastAsia="Britannic Bold" w:cs="Arial"/>
                <w:sz w:val="14"/>
                <w:szCs w:val="16"/>
              </w:rPr>
              <w:t xml:space="preserve"> </w:t>
            </w:r>
            <w:r w:rsidRPr="00901888">
              <w:rPr>
                <w:rFonts w:eastAsia="Britannic Bold" w:cs="Arial"/>
                <w:sz w:val="14"/>
                <w:szCs w:val="16"/>
              </w:rPr>
              <w:t>de</w:t>
            </w:r>
            <w:r>
              <w:rPr>
                <w:rFonts w:eastAsia="Britannic Bold" w:cs="Arial"/>
                <w:sz w:val="14"/>
                <w:szCs w:val="16"/>
              </w:rPr>
              <w:t xml:space="preserve"> </w:t>
            </w:r>
            <w:r w:rsidRPr="00901888">
              <w:rPr>
                <w:rFonts w:eastAsia="Britannic Bold" w:cs="Arial"/>
                <w:sz w:val="14"/>
                <w:szCs w:val="16"/>
              </w:rPr>
              <w:t>contrato</w:t>
            </w:r>
            <w:r>
              <w:rPr>
                <w:rFonts w:eastAsia="Britannic Bold" w:cs="Arial"/>
                <w:sz w:val="14"/>
                <w:szCs w:val="16"/>
              </w:rPr>
              <w:t xml:space="preserve"> </w:t>
            </w:r>
            <w:r w:rsidRPr="00901888">
              <w:rPr>
                <w:rFonts w:eastAsia="Britannic Bold" w:cs="Arial"/>
                <w:sz w:val="14"/>
                <w:szCs w:val="16"/>
              </w:rPr>
              <w:t>amparado,</w:t>
            </w:r>
            <w:r>
              <w:rPr>
                <w:rFonts w:eastAsia="Britannic Bold" w:cs="Arial"/>
                <w:sz w:val="14"/>
                <w:szCs w:val="16"/>
              </w:rPr>
              <w:t xml:space="preserve"> </w:t>
            </w:r>
            <w:r w:rsidRPr="00901888">
              <w:rPr>
                <w:rFonts w:eastAsia="Britannic Bold" w:cs="Arial"/>
                <w:sz w:val="14"/>
                <w:szCs w:val="16"/>
              </w:rPr>
              <w:t>y</w:t>
            </w:r>
            <w:r>
              <w:rPr>
                <w:rFonts w:eastAsia="Britannic Bold" w:cs="Arial"/>
                <w:sz w:val="14"/>
                <w:szCs w:val="16"/>
              </w:rPr>
              <w:t xml:space="preserve"> </w:t>
            </w:r>
            <w:r w:rsidRPr="00901888">
              <w:rPr>
                <w:rFonts w:eastAsia="Britannic Bold" w:cs="Arial"/>
                <w:sz w:val="14"/>
                <w:szCs w:val="16"/>
              </w:rPr>
              <w:t>serán</w:t>
            </w:r>
            <w:r>
              <w:rPr>
                <w:rFonts w:eastAsia="Britannic Bold" w:cs="Arial"/>
                <w:sz w:val="14"/>
                <w:szCs w:val="16"/>
              </w:rPr>
              <w:t xml:space="preserve"> </w:t>
            </w:r>
            <w:r w:rsidRPr="00901888">
              <w:rPr>
                <w:rFonts w:eastAsia="Britannic Bold" w:cs="Arial"/>
                <w:sz w:val="14"/>
                <w:szCs w:val="16"/>
              </w:rPr>
              <w:t>beneficiarios</w:t>
            </w:r>
            <w:r>
              <w:rPr>
                <w:rFonts w:eastAsia="Britannic Bold" w:cs="Arial"/>
                <w:sz w:val="14"/>
                <w:szCs w:val="16"/>
              </w:rPr>
              <w:t xml:space="preserve"> </w:t>
            </w:r>
            <w:r w:rsidRPr="00901888">
              <w:rPr>
                <w:rFonts w:eastAsia="Britannic Bold" w:cs="Arial"/>
                <w:sz w:val="14"/>
                <w:szCs w:val="16"/>
              </w:rPr>
              <w:t>tanto</w:t>
            </w:r>
            <w:r>
              <w:rPr>
                <w:rFonts w:eastAsia="Britannic Bold" w:cs="Arial"/>
                <w:sz w:val="14"/>
                <w:szCs w:val="16"/>
              </w:rPr>
              <w:t xml:space="preserve"> </w:t>
            </w:r>
            <w:r w:rsidRPr="00901888">
              <w:rPr>
                <w:rFonts w:eastAsia="Britannic Bold" w:cs="Arial"/>
                <w:sz w:val="14"/>
                <w:szCs w:val="16"/>
              </w:rPr>
              <w:t>la</w:t>
            </w:r>
            <w:r>
              <w:rPr>
                <w:rFonts w:eastAsia="Britannic Bold" w:cs="Arial"/>
                <w:sz w:val="14"/>
                <w:szCs w:val="16"/>
              </w:rPr>
              <w:t xml:space="preserve"> </w:t>
            </w:r>
            <w:r w:rsidRPr="00901888">
              <w:rPr>
                <w:rFonts w:eastAsia="Britannic Bold" w:cs="Arial"/>
                <w:sz w:val="14"/>
                <w:szCs w:val="16"/>
              </w:rPr>
              <w:t>entidad</w:t>
            </w:r>
            <w:r>
              <w:rPr>
                <w:rFonts w:eastAsia="Britannic Bold" w:cs="Arial"/>
                <w:sz w:val="14"/>
                <w:szCs w:val="16"/>
              </w:rPr>
              <w:t xml:space="preserve"> </w:t>
            </w:r>
            <w:r w:rsidRPr="00901888">
              <w:rPr>
                <w:rFonts w:eastAsia="Britannic Bold" w:cs="Arial"/>
                <w:sz w:val="14"/>
                <w:szCs w:val="16"/>
              </w:rPr>
              <w:t>contratante</w:t>
            </w:r>
            <w:r>
              <w:rPr>
                <w:rFonts w:eastAsia="Britannic Bold" w:cs="Arial"/>
                <w:sz w:val="14"/>
                <w:szCs w:val="16"/>
              </w:rPr>
              <w:t xml:space="preserve"> </w:t>
            </w:r>
            <w:r w:rsidRPr="00901888">
              <w:rPr>
                <w:rFonts w:eastAsia="Britannic Bold" w:cs="Arial"/>
                <w:sz w:val="14"/>
                <w:szCs w:val="16"/>
              </w:rPr>
              <w:t>como</w:t>
            </w:r>
            <w:r>
              <w:rPr>
                <w:rFonts w:eastAsia="Britannic Bold" w:cs="Arial"/>
                <w:sz w:val="14"/>
                <w:szCs w:val="16"/>
              </w:rPr>
              <w:t xml:space="preserve"> </w:t>
            </w:r>
            <w:r w:rsidRPr="00901888">
              <w:rPr>
                <w:rFonts w:eastAsia="Britannic Bold" w:cs="Arial"/>
                <w:sz w:val="14"/>
                <w:szCs w:val="16"/>
              </w:rPr>
              <w:t>los</w:t>
            </w:r>
            <w:r>
              <w:rPr>
                <w:rFonts w:eastAsia="Britannic Bold" w:cs="Arial"/>
                <w:sz w:val="14"/>
                <w:szCs w:val="16"/>
              </w:rPr>
              <w:t xml:space="preserve"> </w:t>
            </w:r>
            <w:r w:rsidRPr="00901888">
              <w:rPr>
                <w:rFonts w:eastAsia="Britannic Bold" w:cs="Arial"/>
                <w:sz w:val="14"/>
                <w:szCs w:val="16"/>
              </w:rPr>
              <w:t>terceros</w:t>
            </w:r>
            <w:r>
              <w:rPr>
                <w:rFonts w:eastAsia="Britannic Bold" w:cs="Arial"/>
                <w:sz w:val="14"/>
                <w:szCs w:val="16"/>
              </w:rPr>
              <w:t xml:space="preserve"> </w:t>
            </w:r>
            <w:r w:rsidRPr="00901888">
              <w:rPr>
                <w:rFonts w:eastAsia="Britannic Bold" w:cs="Arial"/>
                <w:sz w:val="14"/>
                <w:szCs w:val="16"/>
              </w:rPr>
              <w:t>que</w:t>
            </w:r>
            <w:r>
              <w:rPr>
                <w:rFonts w:eastAsia="Britannic Bold" w:cs="Arial"/>
                <w:sz w:val="14"/>
                <w:szCs w:val="16"/>
              </w:rPr>
              <w:t xml:space="preserve"> </w:t>
            </w:r>
            <w:r w:rsidRPr="00901888">
              <w:rPr>
                <w:rFonts w:eastAsia="Britannic Bold" w:cs="Arial"/>
                <w:sz w:val="14"/>
                <w:szCs w:val="16"/>
              </w:rPr>
              <w:t>puedan</w:t>
            </w:r>
            <w:r>
              <w:rPr>
                <w:rFonts w:eastAsia="Britannic Bold" w:cs="Arial"/>
                <w:sz w:val="14"/>
                <w:szCs w:val="16"/>
              </w:rPr>
              <w:t xml:space="preserve"> </w:t>
            </w:r>
            <w:r w:rsidRPr="00901888">
              <w:rPr>
                <w:rFonts w:eastAsia="Britannic Bold" w:cs="Arial"/>
                <w:sz w:val="14"/>
                <w:szCs w:val="16"/>
              </w:rPr>
              <w:t>resultar</w:t>
            </w:r>
            <w:r>
              <w:rPr>
                <w:rFonts w:eastAsia="Britannic Bold" w:cs="Arial"/>
                <w:sz w:val="14"/>
                <w:szCs w:val="16"/>
              </w:rPr>
              <w:t xml:space="preserve"> </w:t>
            </w:r>
            <w:r w:rsidRPr="00901888">
              <w:rPr>
                <w:rFonts w:eastAsia="Britannic Bold" w:cs="Arial"/>
                <w:sz w:val="14"/>
                <w:szCs w:val="16"/>
              </w:rPr>
              <w:t>afectados</w:t>
            </w:r>
            <w:r>
              <w:rPr>
                <w:rFonts w:eastAsia="Britannic Bold" w:cs="Arial"/>
                <w:sz w:val="14"/>
                <w:szCs w:val="16"/>
              </w:rPr>
              <w:t xml:space="preserve"> </w:t>
            </w:r>
            <w:r w:rsidRPr="00901888">
              <w:rPr>
                <w:rFonts w:eastAsia="Britannic Bold" w:cs="Arial"/>
                <w:sz w:val="14"/>
                <w:szCs w:val="16"/>
              </w:rPr>
              <w:t>por</w:t>
            </w:r>
            <w:r>
              <w:rPr>
                <w:rFonts w:eastAsia="Britannic Bold" w:cs="Arial"/>
                <w:sz w:val="14"/>
                <w:szCs w:val="16"/>
              </w:rPr>
              <w:t xml:space="preserve"> </w:t>
            </w:r>
            <w:r w:rsidRPr="00901888">
              <w:rPr>
                <w:rFonts w:eastAsia="Britannic Bold" w:cs="Arial"/>
                <w:sz w:val="14"/>
                <w:szCs w:val="16"/>
              </w:rPr>
              <w:t>la</w:t>
            </w:r>
            <w:r>
              <w:rPr>
                <w:rFonts w:eastAsia="Britannic Bold" w:cs="Arial"/>
                <w:sz w:val="14"/>
                <w:szCs w:val="16"/>
              </w:rPr>
              <w:t xml:space="preserve"> </w:t>
            </w:r>
            <w:r w:rsidRPr="00901888">
              <w:rPr>
                <w:rFonts w:eastAsia="Britannic Bold" w:cs="Arial"/>
                <w:sz w:val="14"/>
                <w:szCs w:val="16"/>
              </w:rPr>
              <w:t>responsabilidad</w:t>
            </w:r>
            <w:r>
              <w:rPr>
                <w:rFonts w:eastAsia="Britannic Bold" w:cs="Arial"/>
                <w:sz w:val="14"/>
                <w:szCs w:val="16"/>
              </w:rPr>
              <w:t xml:space="preserve"> </w:t>
            </w:r>
            <w:r w:rsidRPr="00901888">
              <w:rPr>
                <w:rFonts w:eastAsia="Britannic Bold" w:cs="Arial"/>
                <w:sz w:val="14"/>
                <w:szCs w:val="16"/>
              </w:rPr>
              <w:lastRenderedPageBreak/>
              <w:t>extracontractual</w:t>
            </w:r>
            <w:r>
              <w:rPr>
                <w:rFonts w:eastAsia="Britannic Bold" w:cs="Arial"/>
                <w:sz w:val="14"/>
                <w:szCs w:val="16"/>
              </w:rPr>
              <w:t xml:space="preserve"> </w:t>
            </w:r>
            <w:r w:rsidRPr="00901888">
              <w:rPr>
                <w:rFonts w:eastAsia="Britannic Bold" w:cs="Arial"/>
                <w:sz w:val="14"/>
                <w:szCs w:val="16"/>
              </w:rPr>
              <w:t>del</w:t>
            </w:r>
            <w:r>
              <w:rPr>
                <w:rFonts w:eastAsia="Britannic Bold" w:cs="Arial"/>
                <w:sz w:val="14"/>
                <w:szCs w:val="16"/>
              </w:rPr>
              <w:t xml:space="preserve"> </w:t>
            </w:r>
            <w:r w:rsidRPr="00901888">
              <w:rPr>
                <w:rFonts w:eastAsia="Britannic Bold" w:cs="Arial"/>
                <w:sz w:val="14"/>
                <w:szCs w:val="16"/>
              </w:rPr>
              <w:t>oferente</w:t>
            </w:r>
            <w:r>
              <w:rPr>
                <w:rFonts w:eastAsia="Britannic Bold" w:cs="Arial"/>
                <w:sz w:val="14"/>
                <w:szCs w:val="16"/>
              </w:rPr>
              <w:t xml:space="preserve"> </w:t>
            </w:r>
            <w:r w:rsidRPr="00901888">
              <w:rPr>
                <w:rFonts w:eastAsia="Britannic Bold" w:cs="Arial"/>
                <w:sz w:val="14"/>
                <w:szCs w:val="16"/>
              </w:rPr>
              <w:t>o</w:t>
            </w:r>
            <w:r>
              <w:rPr>
                <w:rFonts w:eastAsia="Britannic Bold" w:cs="Arial"/>
                <w:sz w:val="14"/>
                <w:szCs w:val="16"/>
              </w:rPr>
              <w:t xml:space="preserve"> </w:t>
            </w:r>
            <w:r w:rsidR="00EE5237" w:rsidRPr="00901888">
              <w:rPr>
                <w:rFonts w:eastAsia="Britannic Bold" w:cs="Arial"/>
                <w:sz w:val="14"/>
                <w:szCs w:val="16"/>
              </w:rPr>
              <w:t>sus</w:t>
            </w:r>
            <w:r w:rsidR="00EE5237">
              <w:rPr>
                <w:rFonts w:eastAsia="Britannic Bold" w:cs="Arial"/>
                <w:sz w:val="14"/>
                <w:szCs w:val="16"/>
              </w:rPr>
              <w:t xml:space="preserve"> </w:t>
            </w:r>
            <w:r w:rsidR="00EE5237" w:rsidRPr="00901888">
              <w:rPr>
                <w:rFonts w:eastAsia="Britannic Bold" w:cs="Arial"/>
                <w:sz w:val="14"/>
                <w:szCs w:val="16"/>
              </w:rPr>
              <w:t>subcontratistas</w:t>
            </w:r>
            <w:r w:rsidRPr="00901888">
              <w:rPr>
                <w:rFonts w:eastAsia="Britannic Bold" w:cs="Arial"/>
                <w:sz w:val="14"/>
                <w:szCs w:val="16"/>
              </w:rPr>
              <w:t>.</w:t>
            </w:r>
            <w:r>
              <w:rPr>
                <w:rFonts w:eastAsia="Britannic Bold" w:cs="Arial"/>
                <w:sz w:val="14"/>
                <w:szCs w:val="16"/>
              </w:rPr>
              <w:t xml:space="preserve"> </w:t>
            </w:r>
            <w:r w:rsidRPr="00901888">
              <w:rPr>
                <w:rFonts w:eastAsia="Britannic Bold" w:cs="Arial"/>
                <w:sz w:val="14"/>
                <w:szCs w:val="16"/>
              </w:rPr>
              <w:t>La</w:t>
            </w:r>
            <w:r>
              <w:rPr>
                <w:rFonts w:eastAsia="Britannic Bold" w:cs="Arial"/>
                <w:sz w:val="14"/>
                <w:szCs w:val="16"/>
              </w:rPr>
              <w:t xml:space="preserve"> </w:t>
            </w:r>
            <w:r w:rsidRPr="00901888">
              <w:rPr>
                <w:rFonts w:eastAsia="Britannic Bold" w:cs="Arial"/>
                <w:sz w:val="14"/>
                <w:szCs w:val="16"/>
              </w:rPr>
              <w:t>póliza</w:t>
            </w:r>
            <w:r>
              <w:rPr>
                <w:rFonts w:eastAsia="Britannic Bold" w:cs="Arial"/>
                <w:sz w:val="14"/>
                <w:szCs w:val="16"/>
              </w:rPr>
              <w:t xml:space="preserve"> </w:t>
            </w:r>
            <w:r w:rsidRPr="00901888">
              <w:rPr>
                <w:rFonts w:eastAsia="Britannic Bold" w:cs="Arial"/>
                <w:sz w:val="14"/>
                <w:szCs w:val="16"/>
              </w:rPr>
              <w:t>deberá</w:t>
            </w:r>
            <w:r>
              <w:rPr>
                <w:rFonts w:eastAsia="Britannic Bold" w:cs="Arial"/>
                <w:sz w:val="14"/>
                <w:szCs w:val="16"/>
              </w:rPr>
              <w:t xml:space="preserve"> </w:t>
            </w:r>
            <w:r w:rsidRPr="00901888">
              <w:rPr>
                <w:rFonts w:eastAsia="Britannic Bold" w:cs="Arial"/>
                <w:sz w:val="14"/>
                <w:szCs w:val="16"/>
              </w:rPr>
              <w:t>contener</w:t>
            </w:r>
            <w:r>
              <w:rPr>
                <w:rFonts w:eastAsia="Britannic Bold" w:cs="Arial"/>
                <w:sz w:val="14"/>
                <w:szCs w:val="16"/>
              </w:rPr>
              <w:t xml:space="preserve"> </w:t>
            </w:r>
            <w:r w:rsidRPr="00901888">
              <w:rPr>
                <w:rFonts w:eastAsia="Britannic Bold" w:cs="Arial"/>
                <w:sz w:val="14"/>
                <w:szCs w:val="16"/>
              </w:rPr>
              <w:t>como</w:t>
            </w:r>
            <w:r>
              <w:rPr>
                <w:rFonts w:eastAsia="Britannic Bold" w:cs="Arial"/>
                <w:sz w:val="14"/>
                <w:szCs w:val="16"/>
              </w:rPr>
              <w:t xml:space="preserve"> </w:t>
            </w:r>
            <w:r w:rsidRPr="00901888">
              <w:rPr>
                <w:rFonts w:eastAsia="Britannic Bold" w:cs="Arial"/>
                <w:sz w:val="14"/>
                <w:szCs w:val="16"/>
              </w:rPr>
              <w:t>mínimo,</w:t>
            </w:r>
            <w:r>
              <w:rPr>
                <w:rFonts w:eastAsia="Britannic Bold" w:cs="Arial"/>
                <w:sz w:val="14"/>
                <w:szCs w:val="16"/>
              </w:rPr>
              <w:t xml:space="preserve"> </w:t>
            </w:r>
            <w:r w:rsidRPr="00901888">
              <w:rPr>
                <w:rFonts w:eastAsia="Britannic Bold" w:cs="Arial"/>
                <w:sz w:val="14"/>
                <w:szCs w:val="16"/>
              </w:rPr>
              <w:t>en</w:t>
            </w:r>
            <w:r>
              <w:rPr>
                <w:rFonts w:eastAsia="Britannic Bold" w:cs="Arial"/>
                <w:sz w:val="14"/>
                <w:szCs w:val="16"/>
              </w:rPr>
              <w:t xml:space="preserve"> </w:t>
            </w:r>
            <w:r w:rsidRPr="00901888">
              <w:rPr>
                <w:rFonts w:eastAsia="Britannic Bold" w:cs="Arial"/>
                <w:sz w:val="14"/>
                <w:szCs w:val="16"/>
              </w:rPr>
              <w:t>adición</w:t>
            </w:r>
            <w:r>
              <w:rPr>
                <w:rFonts w:eastAsia="Britannic Bold" w:cs="Arial"/>
                <w:sz w:val="14"/>
                <w:szCs w:val="16"/>
              </w:rPr>
              <w:t xml:space="preserve"> </w:t>
            </w:r>
            <w:r w:rsidRPr="00901888">
              <w:rPr>
                <w:rFonts w:eastAsia="Britannic Bold" w:cs="Arial"/>
                <w:sz w:val="14"/>
                <w:szCs w:val="16"/>
              </w:rPr>
              <w:t>a</w:t>
            </w:r>
            <w:r>
              <w:rPr>
                <w:rFonts w:eastAsia="Britannic Bold" w:cs="Arial"/>
                <w:sz w:val="14"/>
                <w:szCs w:val="16"/>
              </w:rPr>
              <w:t xml:space="preserve"> </w:t>
            </w:r>
            <w:r w:rsidRPr="00901888">
              <w:rPr>
                <w:rFonts w:eastAsia="Britannic Bold" w:cs="Arial"/>
                <w:sz w:val="14"/>
                <w:szCs w:val="16"/>
              </w:rPr>
              <w:t>la</w:t>
            </w:r>
            <w:r>
              <w:rPr>
                <w:rFonts w:eastAsia="Britannic Bold" w:cs="Arial"/>
                <w:sz w:val="14"/>
                <w:szCs w:val="16"/>
              </w:rPr>
              <w:t xml:space="preserve"> </w:t>
            </w:r>
            <w:r w:rsidRPr="00901888">
              <w:rPr>
                <w:rFonts w:eastAsia="Britannic Bold" w:cs="Arial"/>
                <w:sz w:val="14"/>
                <w:szCs w:val="16"/>
              </w:rPr>
              <w:t>cobertura</w:t>
            </w:r>
            <w:r>
              <w:rPr>
                <w:rFonts w:eastAsia="Britannic Bold" w:cs="Arial"/>
                <w:sz w:val="14"/>
                <w:szCs w:val="16"/>
              </w:rPr>
              <w:t xml:space="preserve"> </w:t>
            </w:r>
            <w:r w:rsidRPr="00901888">
              <w:rPr>
                <w:rFonts w:eastAsia="Britannic Bold" w:cs="Arial"/>
                <w:sz w:val="14"/>
                <w:szCs w:val="16"/>
              </w:rPr>
              <w:t>básica</w:t>
            </w:r>
            <w:r>
              <w:rPr>
                <w:rFonts w:eastAsia="Britannic Bold" w:cs="Arial"/>
                <w:sz w:val="14"/>
                <w:szCs w:val="16"/>
              </w:rPr>
              <w:t xml:space="preserve"> </w:t>
            </w:r>
            <w:r w:rsidRPr="00901888">
              <w:rPr>
                <w:rFonts w:eastAsia="Britannic Bold" w:cs="Arial"/>
                <w:sz w:val="14"/>
                <w:szCs w:val="16"/>
              </w:rPr>
              <w:t>de</w:t>
            </w:r>
            <w:r>
              <w:rPr>
                <w:rFonts w:eastAsia="Britannic Bold" w:cs="Arial"/>
                <w:sz w:val="14"/>
                <w:szCs w:val="16"/>
              </w:rPr>
              <w:t xml:space="preserve"> </w:t>
            </w:r>
            <w:r w:rsidRPr="00901888">
              <w:rPr>
                <w:rFonts w:eastAsia="Britannic Bold" w:cs="Arial"/>
                <w:sz w:val="14"/>
                <w:szCs w:val="16"/>
              </w:rPr>
              <w:t>predios,</w:t>
            </w:r>
            <w:r>
              <w:rPr>
                <w:rFonts w:eastAsia="Britannic Bold" w:cs="Arial"/>
                <w:sz w:val="14"/>
                <w:szCs w:val="16"/>
              </w:rPr>
              <w:t xml:space="preserve"> </w:t>
            </w:r>
            <w:r w:rsidRPr="00901888">
              <w:rPr>
                <w:rFonts w:eastAsia="Britannic Bold" w:cs="Arial"/>
                <w:sz w:val="14"/>
                <w:szCs w:val="16"/>
              </w:rPr>
              <w:t>labores</w:t>
            </w:r>
            <w:r>
              <w:rPr>
                <w:rFonts w:eastAsia="Britannic Bold" w:cs="Arial"/>
                <w:sz w:val="14"/>
                <w:szCs w:val="16"/>
              </w:rPr>
              <w:t xml:space="preserve"> </w:t>
            </w:r>
            <w:r w:rsidRPr="00901888">
              <w:rPr>
                <w:rFonts w:eastAsia="Britannic Bold" w:cs="Arial"/>
                <w:sz w:val="14"/>
                <w:szCs w:val="16"/>
              </w:rPr>
              <w:t>y</w:t>
            </w:r>
            <w:r>
              <w:rPr>
                <w:rFonts w:eastAsia="Britannic Bold" w:cs="Arial"/>
                <w:sz w:val="14"/>
                <w:szCs w:val="16"/>
              </w:rPr>
              <w:t xml:space="preserve"> </w:t>
            </w:r>
            <w:r w:rsidRPr="00901888">
              <w:rPr>
                <w:rFonts w:eastAsia="Britannic Bold" w:cs="Arial"/>
                <w:sz w:val="14"/>
                <w:szCs w:val="16"/>
              </w:rPr>
              <w:t>operaciones</w:t>
            </w:r>
            <w:r>
              <w:rPr>
                <w:rFonts w:eastAsia="Britannic Bold" w:cs="Arial"/>
                <w:sz w:val="14"/>
                <w:szCs w:val="16"/>
              </w:rPr>
              <w:t xml:space="preserve"> </w:t>
            </w:r>
            <w:r w:rsidRPr="00901888">
              <w:rPr>
                <w:rFonts w:eastAsia="Britannic Bold" w:cs="Arial"/>
                <w:sz w:val="14"/>
                <w:szCs w:val="16"/>
              </w:rPr>
              <w:t>los</w:t>
            </w:r>
            <w:r>
              <w:rPr>
                <w:rFonts w:eastAsia="Britannic Bold" w:cs="Arial"/>
                <w:sz w:val="14"/>
                <w:szCs w:val="16"/>
              </w:rPr>
              <w:t xml:space="preserve"> </w:t>
            </w:r>
            <w:r w:rsidRPr="00901888">
              <w:rPr>
                <w:rFonts w:eastAsia="Britannic Bold" w:cs="Arial"/>
                <w:sz w:val="14"/>
                <w:szCs w:val="16"/>
              </w:rPr>
              <w:t>amparos</w:t>
            </w:r>
            <w:r>
              <w:rPr>
                <w:rFonts w:eastAsia="Britannic Bold" w:cs="Arial"/>
                <w:sz w:val="14"/>
                <w:szCs w:val="16"/>
              </w:rPr>
              <w:t xml:space="preserve"> </w:t>
            </w:r>
            <w:r w:rsidRPr="00901888">
              <w:rPr>
                <w:rFonts w:eastAsia="Britannic Bold" w:cs="Arial"/>
                <w:sz w:val="14"/>
                <w:szCs w:val="16"/>
              </w:rPr>
              <w:t>contemplados</w:t>
            </w:r>
            <w:r>
              <w:rPr>
                <w:rFonts w:eastAsia="Britannic Bold" w:cs="Arial"/>
                <w:sz w:val="14"/>
                <w:szCs w:val="16"/>
              </w:rPr>
              <w:t xml:space="preserve"> </w:t>
            </w:r>
            <w:r w:rsidRPr="00901888">
              <w:rPr>
                <w:rFonts w:eastAsia="Britannic Bold" w:cs="Arial"/>
                <w:sz w:val="14"/>
                <w:szCs w:val="16"/>
              </w:rPr>
              <w:t>en</w:t>
            </w:r>
            <w:r>
              <w:rPr>
                <w:rFonts w:eastAsia="Britannic Bold" w:cs="Arial"/>
                <w:sz w:val="14"/>
                <w:szCs w:val="16"/>
              </w:rPr>
              <w:t xml:space="preserve"> </w:t>
            </w:r>
            <w:r w:rsidRPr="00901888">
              <w:rPr>
                <w:rFonts w:eastAsia="Britannic Bold" w:cs="Arial"/>
                <w:sz w:val="14"/>
                <w:szCs w:val="16"/>
              </w:rPr>
              <w:t>el</w:t>
            </w:r>
            <w:r>
              <w:rPr>
                <w:rFonts w:eastAsia="Britannic Bold" w:cs="Arial"/>
                <w:sz w:val="14"/>
                <w:szCs w:val="16"/>
              </w:rPr>
              <w:t xml:space="preserve"> </w:t>
            </w:r>
            <w:r w:rsidRPr="00901888">
              <w:rPr>
                <w:rFonts w:eastAsia="Britannic Bold" w:cs="Arial"/>
                <w:sz w:val="14"/>
                <w:szCs w:val="16"/>
              </w:rPr>
              <w:t>artículo</w:t>
            </w:r>
            <w:r>
              <w:rPr>
                <w:rFonts w:eastAsia="Britannic Bold" w:cs="Arial"/>
                <w:sz w:val="14"/>
                <w:szCs w:val="16"/>
              </w:rPr>
              <w:t xml:space="preserve"> </w:t>
            </w:r>
            <w:r w:rsidRPr="00901888">
              <w:rPr>
                <w:rFonts w:eastAsia="Britannic Bold" w:cs="Arial"/>
                <w:sz w:val="14"/>
                <w:szCs w:val="16"/>
              </w:rPr>
              <w:t>dieciséis</w:t>
            </w:r>
            <w:r>
              <w:rPr>
                <w:rFonts w:eastAsia="Britannic Bold" w:cs="Arial"/>
                <w:sz w:val="14"/>
                <w:szCs w:val="16"/>
              </w:rPr>
              <w:t xml:space="preserve"> </w:t>
            </w:r>
            <w:r w:rsidRPr="00901888">
              <w:rPr>
                <w:rFonts w:eastAsia="Britannic Bold" w:cs="Arial"/>
                <w:sz w:val="14"/>
                <w:szCs w:val="16"/>
              </w:rPr>
              <w:t>(16)</w:t>
            </w:r>
            <w:r>
              <w:rPr>
                <w:rFonts w:eastAsia="Britannic Bold" w:cs="Arial"/>
                <w:sz w:val="14"/>
                <w:szCs w:val="16"/>
              </w:rPr>
              <w:t xml:space="preserve"> </w:t>
            </w:r>
            <w:r w:rsidRPr="00901888">
              <w:rPr>
                <w:rFonts w:eastAsia="Britannic Bold" w:cs="Arial"/>
                <w:sz w:val="14"/>
                <w:szCs w:val="16"/>
              </w:rPr>
              <w:t>de</w:t>
            </w:r>
            <w:r>
              <w:rPr>
                <w:rFonts w:eastAsia="Britannic Bold" w:cs="Arial"/>
                <w:sz w:val="14"/>
                <w:szCs w:val="16"/>
              </w:rPr>
              <w:t xml:space="preserve"> </w:t>
            </w:r>
            <w:r w:rsidRPr="00901888">
              <w:rPr>
                <w:rFonts w:cs="Arial"/>
                <w:sz w:val="14"/>
                <w:szCs w:val="14"/>
              </w:rPr>
              <w:t>Decreto</w:t>
            </w:r>
            <w:r>
              <w:rPr>
                <w:rFonts w:cs="Arial"/>
                <w:sz w:val="14"/>
                <w:szCs w:val="14"/>
              </w:rPr>
              <w:t xml:space="preserve"> </w:t>
            </w:r>
            <w:r w:rsidRPr="00901888">
              <w:rPr>
                <w:rFonts w:cs="Arial"/>
                <w:sz w:val="14"/>
                <w:szCs w:val="14"/>
              </w:rPr>
              <w:t>1082</w:t>
            </w:r>
            <w:r>
              <w:rPr>
                <w:rFonts w:cs="Arial"/>
                <w:sz w:val="14"/>
                <w:szCs w:val="14"/>
              </w:rPr>
              <w:t xml:space="preserve"> </w:t>
            </w:r>
            <w:r w:rsidRPr="00901888">
              <w:rPr>
                <w:rFonts w:cs="Arial"/>
                <w:sz w:val="14"/>
                <w:szCs w:val="14"/>
              </w:rPr>
              <w:t>de</w:t>
            </w:r>
            <w:r>
              <w:rPr>
                <w:rFonts w:cs="Arial"/>
                <w:sz w:val="14"/>
                <w:szCs w:val="14"/>
              </w:rPr>
              <w:t xml:space="preserve"> </w:t>
            </w:r>
            <w:r w:rsidRPr="00901888">
              <w:rPr>
                <w:rFonts w:cs="Arial"/>
                <w:sz w:val="14"/>
                <w:szCs w:val="14"/>
              </w:rPr>
              <w:t>2015</w:t>
            </w:r>
            <w:r w:rsidRPr="00901888">
              <w:rPr>
                <w:rFonts w:eastAsia="Britannic Bold" w:cs="Arial"/>
                <w:sz w:val="14"/>
                <w:szCs w:val="16"/>
              </w:rPr>
              <w:t>.</w:t>
            </w:r>
          </w:p>
        </w:tc>
      </w:tr>
    </w:tbl>
    <w:p w14:paraId="42B6777E" w14:textId="77777777" w:rsidR="00CA7954" w:rsidRPr="00901888" w:rsidRDefault="00CA7954" w:rsidP="00F1290D">
      <w:pPr>
        <w:tabs>
          <w:tab w:val="left" w:pos="-1080"/>
          <w:tab w:val="left" w:pos="0"/>
        </w:tabs>
        <w:rPr>
          <w:rFonts w:eastAsia="MS Mincho" w:cs="Arial"/>
          <w:b/>
          <w:sz w:val="2"/>
          <w:szCs w:val="2"/>
        </w:rPr>
      </w:pPr>
    </w:p>
    <w:p w14:paraId="6D12FF3A" w14:textId="77777777" w:rsidR="00CA7954" w:rsidRDefault="00CA7954" w:rsidP="00F1290D">
      <w:pPr>
        <w:rPr>
          <w:rFonts w:cs="Arial"/>
          <w:color w:val="000000"/>
          <w:szCs w:val="20"/>
        </w:rPr>
      </w:pPr>
    </w:p>
    <w:p w14:paraId="0CD647D7" w14:textId="77777777" w:rsidR="00CA7954" w:rsidRPr="008E05ED" w:rsidRDefault="00CA7954" w:rsidP="00F1290D">
      <w:pPr>
        <w:rPr>
          <w:rFonts w:cs="Arial"/>
          <w:color w:val="000000"/>
          <w:szCs w:val="20"/>
        </w:rPr>
      </w:pPr>
    </w:p>
    <w:p w14:paraId="138EA8A6" w14:textId="77777777" w:rsidR="00CA7954" w:rsidRPr="008E05ED" w:rsidRDefault="00CA7954" w:rsidP="00F1290D">
      <w:pPr>
        <w:tabs>
          <w:tab w:val="center" w:pos="4991"/>
        </w:tabs>
        <w:rPr>
          <w:rFonts w:cs="Arial"/>
          <w:b/>
          <w:szCs w:val="20"/>
        </w:rPr>
      </w:pPr>
      <w:r w:rsidRPr="008E05ED">
        <w:rPr>
          <w:rFonts w:cs="Arial"/>
          <w:b/>
          <w:szCs w:val="20"/>
        </w:rPr>
        <w:t>CLAUSULAS</w:t>
      </w:r>
      <w:r>
        <w:rPr>
          <w:rFonts w:cs="Arial"/>
          <w:b/>
          <w:szCs w:val="20"/>
        </w:rPr>
        <w:t xml:space="preserve"> </w:t>
      </w:r>
      <w:r w:rsidRPr="008E05ED">
        <w:rPr>
          <w:rFonts w:cs="Arial"/>
          <w:b/>
          <w:szCs w:val="20"/>
        </w:rPr>
        <w:t>SANCIONATORIAS</w:t>
      </w:r>
    </w:p>
    <w:p w14:paraId="62E89BDB" w14:textId="77777777" w:rsidR="00CA7954" w:rsidRPr="008E05ED" w:rsidRDefault="00CA7954" w:rsidP="00F1290D">
      <w:pPr>
        <w:tabs>
          <w:tab w:val="center" w:pos="4991"/>
        </w:tabs>
        <w:rPr>
          <w:rFonts w:cs="Arial"/>
          <w:szCs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42"/>
        <w:gridCol w:w="992"/>
        <w:gridCol w:w="1340"/>
        <w:gridCol w:w="1216"/>
        <w:gridCol w:w="1111"/>
        <w:gridCol w:w="1490"/>
        <w:gridCol w:w="2112"/>
      </w:tblGrid>
      <w:tr w:rsidR="00CA7954" w:rsidRPr="00901888" w14:paraId="5EAA6300" w14:textId="77777777" w:rsidTr="008E05ED">
        <w:tc>
          <w:tcPr>
            <w:tcW w:w="609" w:type="pct"/>
            <w:shd w:val="clear" w:color="auto" w:fill="D9D9D9" w:themeFill="background1" w:themeFillShade="D9"/>
            <w:vAlign w:val="center"/>
          </w:tcPr>
          <w:p w14:paraId="10AFF934" w14:textId="77777777" w:rsidR="00CA7954" w:rsidRPr="00901888" w:rsidRDefault="00CA7954" w:rsidP="00F1290D">
            <w:pPr>
              <w:jc w:val="center"/>
              <w:rPr>
                <w:rFonts w:cs="Arial"/>
                <w:b/>
                <w:sz w:val="14"/>
                <w:szCs w:val="16"/>
              </w:rPr>
            </w:pPr>
            <w:r w:rsidRPr="00901888">
              <w:rPr>
                <w:rFonts w:cs="Arial"/>
                <w:b/>
                <w:sz w:val="14"/>
                <w:szCs w:val="16"/>
              </w:rPr>
              <w:t>MECANISMO</w:t>
            </w:r>
            <w:r>
              <w:rPr>
                <w:rFonts w:cs="Arial"/>
                <w:b/>
                <w:sz w:val="14"/>
                <w:szCs w:val="16"/>
              </w:rPr>
              <w:t xml:space="preserve"> </w:t>
            </w:r>
            <w:r w:rsidRPr="00901888">
              <w:rPr>
                <w:rFonts w:cs="Arial"/>
                <w:b/>
                <w:sz w:val="14"/>
                <w:szCs w:val="16"/>
              </w:rPr>
              <w:t>DE</w:t>
            </w:r>
            <w:r>
              <w:rPr>
                <w:rFonts w:cs="Arial"/>
                <w:b/>
                <w:sz w:val="14"/>
                <w:szCs w:val="16"/>
              </w:rPr>
              <w:t xml:space="preserve"> </w:t>
            </w:r>
            <w:r w:rsidRPr="00901888">
              <w:rPr>
                <w:rFonts w:cs="Arial"/>
                <w:b/>
                <w:sz w:val="14"/>
                <w:szCs w:val="16"/>
              </w:rPr>
              <w:t>COBERTURA</w:t>
            </w:r>
          </w:p>
        </w:tc>
        <w:tc>
          <w:tcPr>
            <w:tcW w:w="529" w:type="pct"/>
            <w:shd w:val="clear" w:color="auto" w:fill="D9D9D9" w:themeFill="background1" w:themeFillShade="D9"/>
            <w:vAlign w:val="center"/>
          </w:tcPr>
          <w:p w14:paraId="49F7EECC" w14:textId="77777777" w:rsidR="00CA7954" w:rsidRPr="00901888" w:rsidRDefault="00CA7954" w:rsidP="00F1290D">
            <w:pPr>
              <w:jc w:val="center"/>
              <w:rPr>
                <w:rFonts w:cs="Arial"/>
                <w:b/>
                <w:sz w:val="14"/>
                <w:szCs w:val="16"/>
              </w:rPr>
            </w:pPr>
            <w:r w:rsidRPr="00901888">
              <w:rPr>
                <w:rFonts w:cs="Arial"/>
                <w:b/>
                <w:sz w:val="14"/>
                <w:szCs w:val="16"/>
              </w:rPr>
              <w:t>CLASE</w:t>
            </w:r>
            <w:r>
              <w:rPr>
                <w:rFonts w:cs="Arial"/>
                <w:b/>
                <w:sz w:val="14"/>
                <w:szCs w:val="16"/>
              </w:rPr>
              <w:t xml:space="preserve"> </w:t>
            </w:r>
            <w:r w:rsidRPr="00901888">
              <w:rPr>
                <w:rFonts w:cs="Arial"/>
                <w:b/>
                <w:sz w:val="14"/>
                <w:szCs w:val="16"/>
              </w:rPr>
              <w:t>DE</w:t>
            </w:r>
            <w:r>
              <w:rPr>
                <w:rFonts w:cs="Arial"/>
                <w:b/>
                <w:sz w:val="14"/>
                <w:szCs w:val="16"/>
              </w:rPr>
              <w:t xml:space="preserve"> </w:t>
            </w:r>
            <w:r w:rsidRPr="00901888">
              <w:rPr>
                <w:rFonts w:cs="Arial"/>
                <w:b/>
                <w:sz w:val="14"/>
                <w:szCs w:val="16"/>
              </w:rPr>
              <w:t>RIESGO</w:t>
            </w:r>
          </w:p>
        </w:tc>
        <w:tc>
          <w:tcPr>
            <w:tcW w:w="714" w:type="pct"/>
            <w:shd w:val="clear" w:color="auto" w:fill="D9D9D9" w:themeFill="background1" w:themeFillShade="D9"/>
            <w:vAlign w:val="center"/>
          </w:tcPr>
          <w:p w14:paraId="4790D6B6" w14:textId="77777777" w:rsidR="00CA7954" w:rsidRPr="00901888" w:rsidRDefault="00CA7954" w:rsidP="00F1290D">
            <w:pPr>
              <w:jc w:val="center"/>
              <w:rPr>
                <w:rFonts w:cs="Arial"/>
                <w:b/>
                <w:sz w:val="14"/>
                <w:szCs w:val="16"/>
              </w:rPr>
            </w:pPr>
            <w:r w:rsidRPr="00901888">
              <w:rPr>
                <w:rFonts w:cs="Arial"/>
                <w:b/>
                <w:sz w:val="14"/>
                <w:szCs w:val="16"/>
              </w:rPr>
              <w:t>TIPIFICACIÓN</w:t>
            </w:r>
            <w:r>
              <w:rPr>
                <w:rFonts w:cs="Arial"/>
                <w:b/>
                <w:sz w:val="14"/>
                <w:szCs w:val="16"/>
              </w:rPr>
              <w:t xml:space="preserve"> </w:t>
            </w:r>
            <w:r w:rsidRPr="00901888">
              <w:rPr>
                <w:rFonts w:cs="Arial"/>
                <w:b/>
                <w:sz w:val="14"/>
                <w:szCs w:val="16"/>
              </w:rPr>
              <w:t>DE</w:t>
            </w:r>
            <w:r>
              <w:rPr>
                <w:rFonts w:cs="Arial"/>
                <w:b/>
                <w:sz w:val="14"/>
                <w:szCs w:val="16"/>
              </w:rPr>
              <w:t xml:space="preserve"> </w:t>
            </w:r>
            <w:r w:rsidRPr="00901888">
              <w:rPr>
                <w:rFonts w:cs="Arial"/>
                <w:b/>
                <w:sz w:val="14"/>
                <w:szCs w:val="16"/>
              </w:rPr>
              <w:t>LOS</w:t>
            </w:r>
            <w:r>
              <w:rPr>
                <w:rFonts w:cs="Arial"/>
                <w:b/>
                <w:sz w:val="14"/>
                <w:szCs w:val="16"/>
              </w:rPr>
              <w:t xml:space="preserve"> </w:t>
            </w:r>
            <w:r w:rsidRPr="00901888">
              <w:rPr>
                <w:rFonts w:cs="Arial"/>
                <w:b/>
                <w:sz w:val="14"/>
                <w:szCs w:val="16"/>
              </w:rPr>
              <w:t>RIESGOS</w:t>
            </w:r>
          </w:p>
        </w:tc>
        <w:tc>
          <w:tcPr>
            <w:tcW w:w="648" w:type="pct"/>
            <w:shd w:val="clear" w:color="auto" w:fill="D9D9D9" w:themeFill="background1" w:themeFillShade="D9"/>
            <w:vAlign w:val="center"/>
          </w:tcPr>
          <w:p w14:paraId="1A89CC5A" w14:textId="77777777" w:rsidR="00CA7954" w:rsidRPr="00901888" w:rsidRDefault="00CA7954" w:rsidP="00F1290D">
            <w:pPr>
              <w:jc w:val="center"/>
              <w:rPr>
                <w:rFonts w:cs="Arial"/>
                <w:b/>
                <w:sz w:val="14"/>
                <w:szCs w:val="16"/>
              </w:rPr>
            </w:pPr>
            <w:r w:rsidRPr="00901888">
              <w:rPr>
                <w:rFonts w:cs="Arial"/>
                <w:b/>
                <w:sz w:val="14"/>
                <w:szCs w:val="16"/>
              </w:rPr>
              <w:t>ESTIMACIÓN</w:t>
            </w:r>
            <w:r>
              <w:rPr>
                <w:rFonts w:cs="Arial"/>
                <w:b/>
                <w:sz w:val="14"/>
                <w:szCs w:val="16"/>
              </w:rPr>
              <w:t xml:space="preserve"> </w:t>
            </w:r>
            <w:r w:rsidRPr="00901888">
              <w:rPr>
                <w:rFonts w:cs="Arial"/>
                <w:b/>
                <w:sz w:val="14"/>
                <w:szCs w:val="16"/>
              </w:rPr>
              <w:t>DEL</w:t>
            </w:r>
            <w:r>
              <w:rPr>
                <w:rFonts w:cs="Arial"/>
                <w:b/>
                <w:sz w:val="14"/>
                <w:szCs w:val="16"/>
              </w:rPr>
              <w:t xml:space="preserve"> </w:t>
            </w:r>
            <w:r w:rsidRPr="00901888">
              <w:rPr>
                <w:rFonts w:cs="Arial"/>
                <w:b/>
                <w:sz w:val="14"/>
                <w:szCs w:val="16"/>
              </w:rPr>
              <w:t>RIESGO</w:t>
            </w:r>
          </w:p>
        </w:tc>
        <w:tc>
          <w:tcPr>
            <w:tcW w:w="582" w:type="pct"/>
            <w:shd w:val="clear" w:color="auto" w:fill="D9D9D9" w:themeFill="background1" w:themeFillShade="D9"/>
            <w:vAlign w:val="center"/>
          </w:tcPr>
          <w:p w14:paraId="33715012" w14:textId="77777777" w:rsidR="00CA7954" w:rsidRPr="00901888" w:rsidRDefault="00CA7954" w:rsidP="00F1290D">
            <w:pPr>
              <w:jc w:val="center"/>
              <w:rPr>
                <w:rFonts w:cs="Arial"/>
                <w:b/>
                <w:sz w:val="14"/>
                <w:szCs w:val="16"/>
              </w:rPr>
            </w:pPr>
            <w:r w:rsidRPr="00901888">
              <w:rPr>
                <w:rFonts w:cs="Arial"/>
                <w:b/>
                <w:sz w:val="14"/>
                <w:szCs w:val="16"/>
              </w:rPr>
              <w:t>ASIGNACIÓN</w:t>
            </w:r>
            <w:r>
              <w:rPr>
                <w:rFonts w:cs="Arial"/>
                <w:b/>
                <w:sz w:val="14"/>
                <w:szCs w:val="16"/>
              </w:rPr>
              <w:t xml:space="preserve"> </w:t>
            </w:r>
            <w:r w:rsidRPr="00901888">
              <w:rPr>
                <w:rFonts w:cs="Arial"/>
                <w:b/>
                <w:sz w:val="14"/>
                <w:szCs w:val="16"/>
              </w:rPr>
              <w:t>DEL</w:t>
            </w:r>
            <w:r>
              <w:rPr>
                <w:rFonts w:cs="Arial"/>
                <w:b/>
                <w:sz w:val="14"/>
                <w:szCs w:val="16"/>
              </w:rPr>
              <w:t xml:space="preserve"> </w:t>
            </w:r>
            <w:r w:rsidRPr="00901888">
              <w:rPr>
                <w:rFonts w:cs="Arial"/>
                <w:b/>
                <w:sz w:val="14"/>
                <w:szCs w:val="16"/>
              </w:rPr>
              <w:t>RIESGO</w:t>
            </w:r>
          </w:p>
        </w:tc>
        <w:tc>
          <w:tcPr>
            <w:tcW w:w="794" w:type="pct"/>
            <w:shd w:val="clear" w:color="auto" w:fill="D9D9D9" w:themeFill="background1" w:themeFillShade="D9"/>
            <w:vAlign w:val="center"/>
          </w:tcPr>
          <w:p w14:paraId="1D197EEF" w14:textId="77777777" w:rsidR="00CA7954" w:rsidRPr="00901888" w:rsidRDefault="00CA7954" w:rsidP="00F1290D">
            <w:pPr>
              <w:jc w:val="center"/>
              <w:rPr>
                <w:rFonts w:cs="Arial"/>
                <w:b/>
                <w:sz w:val="14"/>
                <w:szCs w:val="16"/>
              </w:rPr>
            </w:pPr>
            <w:r w:rsidRPr="00901888">
              <w:rPr>
                <w:rFonts w:cs="Arial"/>
                <w:b/>
                <w:sz w:val="14"/>
                <w:szCs w:val="16"/>
              </w:rPr>
              <w:t>VIGENCIA</w:t>
            </w:r>
          </w:p>
        </w:tc>
        <w:tc>
          <w:tcPr>
            <w:tcW w:w="1124" w:type="pct"/>
            <w:shd w:val="clear" w:color="auto" w:fill="D9D9D9" w:themeFill="background1" w:themeFillShade="D9"/>
            <w:vAlign w:val="center"/>
          </w:tcPr>
          <w:p w14:paraId="762759BB" w14:textId="77777777" w:rsidR="00CA7954" w:rsidRPr="00901888" w:rsidRDefault="00CA7954" w:rsidP="00F1290D">
            <w:pPr>
              <w:jc w:val="center"/>
              <w:rPr>
                <w:rFonts w:cs="Arial"/>
                <w:b/>
                <w:sz w:val="14"/>
                <w:szCs w:val="16"/>
              </w:rPr>
            </w:pPr>
            <w:r w:rsidRPr="00901888">
              <w:rPr>
                <w:rFonts w:cs="Arial"/>
                <w:b/>
                <w:sz w:val="14"/>
                <w:szCs w:val="16"/>
              </w:rPr>
              <w:t>JUSTIFICACIÓN</w:t>
            </w:r>
            <w:r>
              <w:rPr>
                <w:rFonts w:cs="Arial"/>
                <w:b/>
                <w:sz w:val="14"/>
                <w:szCs w:val="16"/>
              </w:rPr>
              <w:t xml:space="preserve"> </w:t>
            </w:r>
            <w:r w:rsidRPr="00901888">
              <w:rPr>
                <w:rFonts w:cs="Arial"/>
                <w:b/>
                <w:sz w:val="14"/>
                <w:szCs w:val="16"/>
              </w:rPr>
              <w:t>COBERTURA</w:t>
            </w:r>
            <w:r>
              <w:rPr>
                <w:rFonts w:cs="Arial"/>
                <w:b/>
                <w:sz w:val="14"/>
                <w:szCs w:val="16"/>
              </w:rPr>
              <w:t xml:space="preserve"> </w:t>
            </w:r>
            <w:r w:rsidRPr="00901888">
              <w:rPr>
                <w:rFonts w:cs="Arial"/>
                <w:b/>
                <w:sz w:val="14"/>
                <w:szCs w:val="16"/>
              </w:rPr>
              <w:t>/</w:t>
            </w:r>
            <w:r>
              <w:rPr>
                <w:rFonts w:cs="Arial"/>
                <w:b/>
                <w:sz w:val="14"/>
                <w:szCs w:val="16"/>
              </w:rPr>
              <w:t xml:space="preserve"> </w:t>
            </w:r>
            <w:r w:rsidRPr="00901888">
              <w:rPr>
                <w:rFonts w:cs="Arial"/>
                <w:b/>
                <w:sz w:val="14"/>
                <w:szCs w:val="16"/>
              </w:rPr>
              <w:t>VIGENCIA</w:t>
            </w:r>
          </w:p>
        </w:tc>
      </w:tr>
      <w:tr w:rsidR="00CA7954" w:rsidRPr="00901888" w14:paraId="1E58DE36" w14:textId="77777777" w:rsidTr="008E05ED">
        <w:trPr>
          <w:trHeight w:val="366"/>
        </w:trPr>
        <w:tc>
          <w:tcPr>
            <w:tcW w:w="609" w:type="pct"/>
            <w:shd w:val="clear" w:color="auto" w:fill="auto"/>
            <w:vAlign w:val="center"/>
          </w:tcPr>
          <w:p w14:paraId="49A4F1CF" w14:textId="77777777" w:rsidR="00CA7954" w:rsidRPr="00901888" w:rsidRDefault="00CA7954" w:rsidP="00F1290D">
            <w:pPr>
              <w:rPr>
                <w:rFonts w:cs="Arial"/>
                <w:sz w:val="14"/>
                <w:szCs w:val="16"/>
              </w:rPr>
            </w:pPr>
            <w:r w:rsidRPr="00901888">
              <w:rPr>
                <w:rFonts w:cs="Arial"/>
                <w:sz w:val="14"/>
                <w:szCs w:val="16"/>
              </w:rPr>
              <w:t>Multa</w:t>
            </w:r>
          </w:p>
        </w:tc>
        <w:tc>
          <w:tcPr>
            <w:tcW w:w="529" w:type="pct"/>
            <w:shd w:val="clear" w:color="auto" w:fill="auto"/>
            <w:vAlign w:val="center"/>
          </w:tcPr>
          <w:p w14:paraId="57DD60DF" w14:textId="77777777" w:rsidR="00CA7954" w:rsidRPr="00901888" w:rsidRDefault="00CA7954" w:rsidP="00F1290D">
            <w:pPr>
              <w:jc w:val="center"/>
              <w:rPr>
                <w:rFonts w:cs="Arial"/>
                <w:sz w:val="14"/>
                <w:szCs w:val="16"/>
              </w:rPr>
            </w:pPr>
            <w:r w:rsidRPr="00901888">
              <w:rPr>
                <w:rFonts w:cs="Arial"/>
                <w:sz w:val="14"/>
                <w:szCs w:val="16"/>
              </w:rPr>
              <w:t>Riesgo</w:t>
            </w:r>
            <w:r>
              <w:rPr>
                <w:rFonts w:cs="Arial"/>
                <w:sz w:val="14"/>
                <w:szCs w:val="16"/>
              </w:rPr>
              <w:t xml:space="preserve"> </w:t>
            </w:r>
            <w:r w:rsidRPr="00901888">
              <w:rPr>
                <w:rFonts w:cs="Arial"/>
                <w:sz w:val="14"/>
                <w:szCs w:val="16"/>
              </w:rPr>
              <w:t>jurídico</w:t>
            </w:r>
          </w:p>
        </w:tc>
        <w:tc>
          <w:tcPr>
            <w:tcW w:w="714" w:type="pct"/>
            <w:shd w:val="clear" w:color="auto" w:fill="auto"/>
            <w:vAlign w:val="center"/>
          </w:tcPr>
          <w:p w14:paraId="62DA4093" w14:textId="77777777" w:rsidR="00CA7954" w:rsidRPr="00901888" w:rsidRDefault="00CA7954" w:rsidP="00F1290D">
            <w:pPr>
              <w:rPr>
                <w:rFonts w:cs="Arial"/>
                <w:sz w:val="14"/>
                <w:szCs w:val="16"/>
              </w:rPr>
            </w:pPr>
            <w:r w:rsidRPr="00901888">
              <w:rPr>
                <w:rFonts w:cs="Arial"/>
                <w:sz w:val="14"/>
                <w:szCs w:val="16"/>
              </w:rPr>
              <w:t>La</w:t>
            </w:r>
            <w:r>
              <w:rPr>
                <w:rFonts w:cs="Arial"/>
                <w:sz w:val="14"/>
                <w:szCs w:val="16"/>
              </w:rPr>
              <w:t xml:space="preserve"> </w:t>
            </w:r>
            <w:r w:rsidRPr="00901888">
              <w:rPr>
                <w:rFonts w:cs="Arial"/>
                <w:sz w:val="14"/>
                <w:szCs w:val="16"/>
              </w:rPr>
              <w:t>no</w:t>
            </w:r>
            <w:r>
              <w:rPr>
                <w:rFonts w:cs="Arial"/>
                <w:sz w:val="14"/>
                <w:szCs w:val="16"/>
              </w:rPr>
              <w:t xml:space="preserve"> </w:t>
            </w:r>
            <w:r w:rsidRPr="00901888">
              <w:rPr>
                <w:rFonts w:cs="Arial"/>
                <w:sz w:val="14"/>
                <w:szCs w:val="16"/>
              </w:rPr>
              <w:t>constitución</w:t>
            </w:r>
            <w:r>
              <w:rPr>
                <w:rFonts w:cs="Arial"/>
                <w:sz w:val="14"/>
                <w:szCs w:val="16"/>
              </w:rPr>
              <w:t xml:space="preserve"> </w:t>
            </w:r>
            <w:r w:rsidRPr="00901888">
              <w:rPr>
                <w:rFonts w:cs="Arial"/>
                <w:sz w:val="14"/>
                <w:szCs w:val="16"/>
              </w:rPr>
              <w:t>dentro</w:t>
            </w:r>
            <w:r>
              <w:rPr>
                <w:rFonts w:cs="Arial"/>
                <w:sz w:val="14"/>
                <w:szCs w:val="16"/>
              </w:rPr>
              <w:t xml:space="preserve"> </w:t>
            </w:r>
            <w:r w:rsidRPr="00901888">
              <w:rPr>
                <w:rFonts w:cs="Arial"/>
                <w:sz w:val="14"/>
                <w:szCs w:val="16"/>
              </w:rPr>
              <w:t>del</w:t>
            </w:r>
            <w:r>
              <w:rPr>
                <w:rFonts w:cs="Arial"/>
                <w:sz w:val="14"/>
                <w:szCs w:val="16"/>
              </w:rPr>
              <w:t xml:space="preserve"> </w:t>
            </w:r>
            <w:r w:rsidRPr="00901888">
              <w:rPr>
                <w:rFonts w:cs="Arial"/>
                <w:sz w:val="14"/>
                <w:szCs w:val="16"/>
              </w:rPr>
              <w:t>término</w:t>
            </w:r>
            <w:r>
              <w:rPr>
                <w:rFonts w:cs="Arial"/>
                <w:sz w:val="14"/>
                <w:szCs w:val="16"/>
              </w:rPr>
              <w:t xml:space="preserve"> </w:t>
            </w:r>
            <w:r w:rsidRPr="00901888">
              <w:rPr>
                <w:rFonts w:cs="Arial"/>
                <w:sz w:val="14"/>
                <w:szCs w:val="16"/>
              </w:rPr>
              <w:t>y</w:t>
            </w:r>
            <w:r>
              <w:rPr>
                <w:rFonts w:cs="Arial"/>
                <w:sz w:val="14"/>
                <w:szCs w:val="16"/>
              </w:rPr>
              <w:t xml:space="preserve"> </w:t>
            </w:r>
            <w:r w:rsidRPr="00901888">
              <w:rPr>
                <w:rFonts w:cs="Arial"/>
                <w:sz w:val="14"/>
                <w:szCs w:val="16"/>
              </w:rPr>
              <w:t>en</w:t>
            </w:r>
            <w:r>
              <w:rPr>
                <w:rFonts w:cs="Arial"/>
                <w:sz w:val="14"/>
                <w:szCs w:val="16"/>
              </w:rPr>
              <w:t xml:space="preserve"> </w:t>
            </w:r>
            <w:r w:rsidRPr="00901888">
              <w:rPr>
                <w:rFonts w:cs="Arial"/>
                <w:sz w:val="14"/>
                <w:szCs w:val="16"/>
              </w:rPr>
              <w:t>la</w:t>
            </w:r>
            <w:r>
              <w:rPr>
                <w:rFonts w:cs="Arial"/>
                <w:sz w:val="14"/>
                <w:szCs w:val="16"/>
              </w:rPr>
              <w:t xml:space="preserve"> </w:t>
            </w:r>
            <w:r w:rsidRPr="00901888">
              <w:rPr>
                <w:rFonts w:cs="Arial"/>
                <w:sz w:val="14"/>
                <w:szCs w:val="16"/>
              </w:rPr>
              <w:t>forma</w:t>
            </w:r>
            <w:r>
              <w:rPr>
                <w:rFonts w:cs="Arial"/>
                <w:sz w:val="14"/>
                <w:szCs w:val="16"/>
              </w:rPr>
              <w:t xml:space="preserve"> </w:t>
            </w:r>
            <w:r w:rsidRPr="00901888">
              <w:rPr>
                <w:rFonts w:cs="Arial"/>
                <w:sz w:val="14"/>
                <w:szCs w:val="16"/>
              </w:rPr>
              <w:t>prevista</w:t>
            </w:r>
            <w:r>
              <w:rPr>
                <w:rFonts w:cs="Arial"/>
                <w:sz w:val="14"/>
                <w:szCs w:val="16"/>
              </w:rPr>
              <w:t xml:space="preserve"> </w:t>
            </w:r>
            <w:r w:rsidRPr="00901888">
              <w:rPr>
                <w:rFonts w:cs="Arial"/>
                <w:sz w:val="14"/>
                <w:szCs w:val="16"/>
              </w:rPr>
              <w:t>en</w:t>
            </w:r>
            <w:r>
              <w:rPr>
                <w:rFonts w:cs="Arial"/>
                <w:sz w:val="14"/>
                <w:szCs w:val="16"/>
              </w:rPr>
              <w:t xml:space="preserve"> </w:t>
            </w:r>
            <w:r w:rsidRPr="00901888">
              <w:rPr>
                <w:rFonts w:cs="Arial"/>
                <w:sz w:val="14"/>
                <w:szCs w:val="16"/>
              </w:rPr>
              <w:t>el</w:t>
            </w:r>
            <w:r>
              <w:rPr>
                <w:rFonts w:cs="Arial"/>
                <w:sz w:val="14"/>
                <w:szCs w:val="16"/>
              </w:rPr>
              <w:t xml:space="preserve"> </w:t>
            </w:r>
            <w:r w:rsidRPr="00901888">
              <w:rPr>
                <w:rFonts w:cs="Arial"/>
                <w:sz w:val="14"/>
                <w:szCs w:val="16"/>
              </w:rPr>
              <w:t>contrato</w:t>
            </w:r>
            <w:r>
              <w:rPr>
                <w:rFonts w:cs="Arial"/>
                <w:sz w:val="14"/>
                <w:szCs w:val="16"/>
              </w:rPr>
              <w:t xml:space="preserve"> </w:t>
            </w:r>
            <w:r w:rsidRPr="00901888">
              <w:rPr>
                <w:rFonts w:cs="Arial"/>
                <w:sz w:val="14"/>
                <w:szCs w:val="16"/>
              </w:rPr>
              <w:t>o</w:t>
            </w:r>
            <w:r>
              <w:rPr>
                <w:rFonts w:cs="Arial"/>
                <w:sz w:val="14"/>
                <w:szCs w:val="16"/>
              </w:rPr>
              <w:t xml:space="preserve"> </w:t>
            </w:r>
            <w:r w:rsidRPr="00901888">
              <w:rPr>
                <w:rFonts w:cs="Arial"/>
                <w:sz w:val="14"/>
                <w:szCs w:val="16"/>
              </w:rPr>
              <w:t>en</w:t>
            </w:r>
            <w:r>
              <w:rPr>
                <w:rFonts w:cs="Arial"/>
                <w:sz w:val="14"/>
                <w:szCs w:val="16"/>
              </w:rPr>
              <w:t xml:space="preserve"> </w:t>
            </w:r>
            <w:r w:rsidRPr="00901888">
              <w:rPr>
                <w:rFonts w:cs="Arial"/>
                <w:sz w:val="14"/>
                <w:szCs w:val="16"/>
              </w:rPr>
              <w:t>alguno</w:t>
            </w:r>
            <w:r>
              <w:rPr>
                <w:rFonts w:cs="Arial"/>
                <w:sz w:val="14"/>
                <w:szCs w:val="16"/>
              </w:rPr>
              <w:t xml:space="preserve"> </w:t>
            </w:r>
            <w:r w:rsidRPr="00901888">
              <w:rPr>
                <w:rFonts w:cs="Arial"/>
                <w:sz w:val="14"/>
                <w:szCs w:val="16"/>
              </w:rPr>
              <w:t>de</w:t>
            </w:r>
            <w:r>
              <w:rPr>
                <w:rFonts w:cs="Arial"/>
                <w:sz w:val="14"/>
                <w:szCs w:val="16"/>
              </w:rPr>
              <w:t xml:space="preserve"> </w:t>
            </w:r>
            <w:r w:rsidRPr="00901888">
              <w:rPr>
                <w:rFonts w:cs="Arial"/>
                <w:sz w:val="14"/>
                <w:szCs w:val="16"/>
              </w:rPr>
              <w:t>sus</w:t>
            </w:r>
            <w:r>
              <w:rPr>
                <w:rFonts w:cs="Arial"/>
                <w:sz w:val="14"/>
                <w:szCs w:val="16"/>
              </w:rPr>
              <w:t xml:space="preserve"> </w:t>
            </w:r>
            <w:r w:rsidRPr="00901888">
              <w:rPr>
                <w:rFonts w:cs="Arial"/>
                <w:sz w:val="14"/>
                <w:szCs w:val="16"/>
              </w:rPr>
              <w:t>modificatorios</w:t>
            </w:r>
            <w:r>
              <w:rPr>
                <w:rFonts w:cs="Arial"/>
                <w:sz w:val="14"/>
                <w:szCs w:val="16"/>
              </w:rPr>
              <w:t xml:space="preserve"> </w:t>
            </w:r>
            <w:r w:rsidRPr="00901888">
              <w:rPr>
                <w:rFonts w:cs="Arial"/>
                <w:sz w:val="14"/>
                <w:szCs w:val="16"/>
              </w:rPr>
              <w:t>la</w:t>
            </w:r>
            <w:r>
              <w:rPr>
                <w:rFonts w:cs="Arial"/>
                <w:sz w:val="14"/>
                <w:szCs w:val="16"/>
              </w:rPr>
              <w:t xml:space="preserve"> </w:t>
            </w:r>
            <w:r w:rsidRPr="00901888">
              <w:rPr>
                <w:rFonts w:cs="Arial"/>
                <w:sz w:val="14"/>
                <w:szCs w:val="16"/>
              </w:rPr>
              <w:t>póliza</w:t>
            </w:r>
            <w:r>
              <w:rPr>
                <w:rFonts w:cs="Arial"/>
                <w:sz w:val="14"/>
                <w:szCs w:val="16"/>
              </w:rPr>
              <w:t xml:space="preserve"> </w:t>
            </w:r>
            <w:r w:rsidRPr="00901888">
              <w:rPr>
                <w:rFonts w:cs="Arial"/>
                <w:sz w:val="14"/>
                <w:szCs w:val="16"/>
              </w:rPr>
              <w:t>de</w:t>
            </w:r>
            <w:r>
              <w:rPr>
                <w:rFonts w:cs="Arial"/>
                <w:sz w:val="14"/>
                <w:szCs w:val="16"/>
              </w:rPr>
              <w:t xml:space="preserve"> </w:t>
            </w:r>
            <w:r w:rsidRPr="00901888">
              <w:rPr>
                <w:rFonts w:cs="Arial"/>
                <w:sz w:val="14"/>
                <w:szCs w:val="16"/>
              </w:rPr>
              <w:t>garantía</w:t>
            </w:r>
            <w:r>
              <w:rPr>
                <w:rFonts w:cs="Arial"/>
                <w:sz w:val="14"/>
                <w:szCs w:val="16"/>
              </w:rPr>
              <w:t xml:space="preserve"> </w:t>
            </w:r>
            <w:r w:rsidRPr="00901888">
              <w:rPr>
                <w:rFonts w:cs="Arial"/>
                <w:sz w:val="14"/>
                <w:szCs w:val="16"/>
              </w:rPr>
              <w:t>única</w:t>
            </w:r>
          </w:p>
        </w:tc>
        <w:tc>
          <w:tcPr>
            <w:tcW w:w="648" w:type="pct"/>
            <w:shd w:val="clear" w:color="auto" w:fill="auto"/>
            <w:vAlign w:val="center"/>
          </w:tcPr>
          <w:p w14:paraId="69EC2104" w14:textId="77777777" w:rsidR="00CA7954" w:rsidRPr="00901888" w:rsidRDefault="00CA7954" w:rsidP="00F1290D">
            <w:pPr>
              <w:rPr>
                <w:rFonts w:cs="Arial"/>
                <w:sz w:val="14"/>
                <w:szCs w:val="16"/>
              </w:rPr>
            </w:pPr>
            <w:r w:rsidRPr="00901888">
              <w:rPr>
                <w:rFonts w:cs="Arial"/>
                <w:sz w:val="14"/>
                <w:szCs w:val="16"/>
              </w:rPr>
              <w:t>Multa</w:t>
            </w:r>
            <w:r>
              <w:rPr>
                <w:rFonts w:cs="Arial"/>
                <w:sz w:val="14"/>
                <w:szCs w:val="16"/>
              </w:rPr>
              <w:t xml:space="preserve"> </w:t>
            </w:r>
            <w:r w:rsidRPr="00901888">
              <w:rPr>
                <w:rFonts w:cs="Arial"/>
                <w:sz w:val="14"/>
                <w:szCs w:val="16"/>
              </w:rPr>
              <w:t>cuyo</w:t>
            </w:r>
            <w:r>
              <w:rPr>
                <w:rFonts w:cs="Arial"/>
                <w:sz w:val="14"/>
                <w:szCs w:val="16"/>
              </w:rPr>
              <w:t xml:space="preserve"> </w:t>
            </w:r>
            <w:r w:rsidRPr="00901888">
              <w:rPr>
                <w:rFonts w:cs="Arial"/>
                <w:sz w:val="14"/>
                <w:szCs w:val="16"/>
              </w:rPr>
              <w:t>valor</w:t>
            </w:r>
            <w:r>
              <w:rPr>
                <w:rFonts w:cs="Arial"/>
                <w:sz w:val="14"/>
                <w:szCs w:val="16"/>
              </w:rPr>
              <w:t xml:space="preserve"> </w:t>
            </w:r>
            <w:r w:rsidRPr="00901888">
              <w:rPr>
                <w:rFonts w:cs="Arial"/>
                <w:sz w:val="14"/>
                <w:szCs w:val="16"/>
              </w:rPr>
              <w:t>se</w:t>
            </w:r>
            <w:r>
              <w:rPr>
                <w:rFonts w:cs="Arial"/>
                <w:sz w:val="14"/>
                <w:szCs w:val="16"/>
              </w:rPr>
              <w:t xml:space="preserve"> </w:t>
            </w:r>
            <w:r w:rsidRPr="00901888">
              <w:rPr>
                <w:rFonts w:cs="Arial"/>
                <w:sz w:val="14"/>
                <w:szCs w:val="16"/>
              </w:rPr>
              <w:t>liquidará</w:t>
            </w:r>
            <w:r>
              <w:rPr>
                <w:rFonts w:cs="Arial"/>
                <w:sz w:val="14"/>
                <w:szCs w:val="16"/>
              </w:rPr>
              <w:t xml:space="preserve"> </w:t>
            </w:r>
            <w:r w:rsidRPr="00901888">
              <w:rPr>
                <w:rFonts w:cs="Arial"/>
                <w:sz w:val="14"/>
                <w:szCs w:val="16"/>
              </w:rPr>
              <w:t>con</w:t>
            </w:r>
            <w:r>
              <w:rPr>
                <w:rFonts w:cs="Arial"/>
                <w:sz w:val="14"/>
                <w:szCs w:val="16"/>
              </w:rPr>
              <w:t xml:space="preserve"> </w:t>
            </w:r>
            <w:r w:rsidRPr="00901888">
              <w:rPr>
                <w:rFonts w:cs="Arial"/>
                <w:sz w:val="14"/>
                <w:szCs w:val="16"/>
              </w:rPr>
              <w:t>base</w:t>
            </w:r>
            <w:r>
              <w:rPr>
                <w:rFonts w:cs="Arial"/>
                <w:sz w:val="14"/>
                <w:szCs w:val="16"/>
              </w:rPr>
              <w:t xml:space="preserve"> </w:t>
            </w:r>
            <w:r w:rsidRPr="00901888">
              <w:rPr>
                <w:rFonts w:cs="Arial"/>
                <w:sz w:val="14"/>
                <w:szCs w:val="16"/>
              </w:rPr>
              <w:t>en</w:t>
            </w:r>
            <w:r>
              <w:rPr>
                <w:rFonts w:cs="Arial"/>
                <w:sz w:val="14"/>
                <w:szCs w:val="16"/>
              </w:rPr>
              <w:t xml:space="preserve"> </w:t>
            </w:r>
            <w:r w:rsidRPr="00901888">
              <w:rPr>
                <w:rFonts w:cs="Arial"/>
                <w:sz w:val="14"/>
                <w:szCs w:val="16"/>
              </w:rPr>
              <w:t>un</w:t>
            </w:r>
            <w:r>
              <w:rPr>
                <w:rFonts w:cs="Arial"/>
                <w:sz w:val="14"/>
                <w:szCs w:val="16"/>
              </w:rPr>
              <w:t xml:space="preserve"> </w:t>
            </w:r>
            <w:r w:rsidRPr="00901888">
              <w:rPr>
                <w:rFonts w:cs="Arial"/>
                <w:sz w:val="14"/>
                <w:szCs w:val="16"/>
              </w:rPr>
              <w:t>cero</w:t>
            </w:r>
            <w:r>
              <w:rPr>
                <w:rFonts w:cs="Arial"/>
                <w:sz w:val="14"/>
                <w:szCs w:val="16"/>
              </w:rPr>
              <w:t xml:space="preserve"> </w:t>
            </w:r>
            <w:r w:rsidRPr="00901888">
              <w:rPr>
                <w:rFonts w:cs="Arial"/>
                <w:sz w:val="14"/>
                <w:szCs w:val="16"/>
              </w:rPr>
              <w:t>punto</w:t>
            </w:r>
            <w:r>
              <w:rPr>
                <w:rFonts w:cs="Arial"/>
                <w:sz w:val="14"/>
                <w:szCs w:val="16"/>
              </w:rPr>
              <w:t xml:space="preserve"> </w:t>
            </w:r>
            <w:r w:rsidRPr="00901888">
              <w:rPr>
                <w:rFonts w:cs="Arial"/>
                <w:sz w:val="14"/>
                <w:szCs w:val="16"/>
              </w:rPr>
              <w:t>dos</w:t>
            </w:r>
            <w:r>
              <w:rPr>
                <w:rFonts w:cs="Arial"/>
                <w:sz w:val="14"/>
                <w:szCs w:val="16"/>
              </w:rPr>
              <w:t xml:space="preserve"> </w:t>
            </w:r>
            <w:r w:rsidRPr="00901888">
              <w:rPr>
                <w:rFonts w:cs="Arial"/>
                <w:sz w:val="14"/>
                <w:szCs w:val="16"/>
              </w:rPr>
              <w:t>(0.2%)</w:t>
            </w:r>
            <w:r>
              <w:rPr>
                <w:rFonts w:cs="Arial"/>
                <w:sz w:val="14"/>
                <w:szCs w:val="16"/>
              </w:rPr>
              <w:t xml:space="preserve"> </w:t>
            </w:r>
            <w:r w:rsidRPr="00901888">
              <w:rPr>
                <w:rFonts w:cs="Arial"/>
                <w:sz w:val="14"/>
                <w:szCs w:val="16"/>
              </w:rPr>
              <w:t>del</w:t>
            </w:r>
            <w:r>
              <w:rPr>
                <w:rFonts w:cs="Arial"/>
                <w:sz w:val="14"/>
                <w:szCs w:val="16"/>
              </w:rPr>
              <w:t xml:space="preserve"> </w:t>
            </w:r>
            <w:r w:rsidRPr="00901888">
              <w:rPr>
                <w:rFonts w:cs="Arial"/>
                <w:sz w:val="14"/>
                <w:szCs w:val="16"/>
              </w:rPr>
              <w:t>valor</w:t>
            </w:r>
            <w:r>
              <w:rPr>
                <w:rFonts w:cs="Arial"/>
                <w:sz w:val="14"/>
                <w:szCs w:val="16"/>
              </w:rPr>
              <w:t xml:space="preserve"> </w:t>
            </w:r>
            <w:r w:rsidRPr="00901888">
              <w:rPr>
                <w:rFonts w:cs="Arial"/>
                <w:sz w:val="14"/>
                <w:szCs w:val="16"/>
              </w:rPr>
              <w:t>del</w:t>
            </w:r>
            <w:r>
              <w:rPr>
                <w:rFonts w:cs="Arial"/>
                <w:sz w:val="14"/>
                <w:szCs w:val="16"/>
              </w:rPr>
              <w:t xml:space="preserve"> </w:t>
            </w:r>
            <w:r w:rsidRPr="00901888">
              <w:rPr>
                <w:rFonts w:cs="Arial"/>
                <w:sz w:val="14"/>
                <w:szCs w:val="16"/>
              </w:rPr>
              <w:t>contrato</w:t>
            </w:r>
          </w:p>
        </w:tc>
        <w:tc>
          <w:tcPr>
            <w:tcW w:w="582" w:type="pct"/>
            <w:shd w:val="clear" w:color="auto" w:fill="auto"/>
            <w:vAlign w:val="center"/>
          </w:tcPr>
          <w:p w14:paraId="22BB7996" w14:textId="77777777" w:rsidR="00CA7954" w:rsidRPr="00901888" w:rsidRDefault="00CA7954" w:rsidP="00F1290D">
            <w:pPr>
              <w:rPr>
                <w:rFonts w:cs="Arial"/>
                <w:sz w:val="14"/>
                <w:szCs w:val="16"/>
              </w:rPr>
            </w:pPr>
            <w:r w:rsidRPr="00901888">
              <w:rPr>
                <w:rFonts w:cs="Arial"/>
                <w:sz w:val="14"/>
                <w:szCs w:val="16"/>
              </w:rPr>
              <w:t>Contratista</w:t>
            </w:r>
          </w:p>
        </w:tc>
        <w:tc>
          <w:tcPr>
            <w:tcW w:w="794" w:type="pct"/>
            <w:shd w:val="clear" w:color="auto" w:fill="auto"/>
            <w:vAlign w:val="center"/>
          </w:tcPr>
          <w:p w14:paraId="0D342EE3" w14:textId="77777777" w:rsidR="00CA7954" w:rsidRPr="00901888" w:rsidRDefault="00CA7954" w:rsidP="00F1290D">
            <w:pPr>
              <w:rPr>
                <w:rFonts w:cs="Arial"/>
                <w:sz w:val="14"/>
                <w:szCs w:val="16"/>
              </w:rPr>
            </w:pPr>
            <w:r w:rsidRPr="00901888">
              <w:rPr>
                <w:rFonts w:cs="Arial"/>
                <w:sz w:val="14"/>
                <w:szCs w:val="16"/>
              </w:rPr>
              <w:t>La</w:t>
            </w:r>
            <w:r>
              <w:rPr>
                <w:rFonts w:cs="Arial"/>
                <w:sz w:val="14"/>
                <w:szCs w:val="16"/>
              </w:rPr>
              <w:t xml:space="preserve"> </w:t>
            </w:r>
            <w:r w:rsidRPr="00901888">
              <w:rPr>
                <w:rFonts w:cs="Arial"/>
                <w:sz w:val="14"/>
                <w:szCs w:val="16"/>
              </w:rPr>
              <w:t>multa</w:t>
            </w:r>
            <w:r>
              <w:rPr>
                <w:rFonts w:cs="Arial"/>
                <w:sz w:val="14"/>
                <w:szCs w:val="16"/>
              </w:rPr>
              <w:t xml:space="preserve"> </w:t>
            </w:r>
            <w:r w:rsidRPr="00901888">
              <w:rPr>
                <w:rFonts w:cs="Arial"/>
                <w:sz w:val="14"/>
                <w:szCs w:val="16"/>
              </w:rPr>
              <w:t>se</w:t>
            </w:r>
            <w:r>
              <w:rPr>
                <w:rFonts w:cs="Arial"/>
                <w:sz w:val="14"/>
                <w:szCs w:val="16"/>
              </w:rPr>
              <w:t xml:space="preserve"> </w:t>
            </w:r>
            <w:r w:rsidRPr="00901888">
              <w:rPr>
                <w:rFonts w:cs="Arial"/>
                <w:sz w:val="14"/>
                <w:szCs w:val="16"/>
              </w:rPr>
              <w:t>aplicará</w:t>
            </w:r>
            <w:r>
              <w:rPr>
                <w:rFonts w:cs="Arial"/>
                <w:sz w:val="14"/>
                <w:szCs w:val="16"/>
              </w:rPr>
              <w:t xml:space="preserve"> </w:t>
            </w:r>
            <w:r w:rsidRPr="00901888">
              <w:rPr>
                <w:rFonts w:cs="Arial"/>
                <w:sz w:val="14"/>
                <w:szCs w:val="16"/>
              </w:rPr>
              <w:t>por</w:t>
            </w:r>
            <w:r>
              <w:rPr>
                <w:rFonts w:cs="Arial"/>
                <w:sz w:val="14"/>
                <w:szCs w:val="16"/>
              </w:rPr>
              <w:t xml:space="preserve"> </w:t>
            </w:r>
            <w:r w:rsidRPr="00901888">
              <w:rPr>
                <w:rFonts w:cs="Arial"/>
                <w:sz w:val="14"/>
                <w:szCs w:val="16"/>
              </w:rPr>
              <w:t>cada</w:t>
            </w:r>
            <w:r>
              <w:rPr>
                <w:rFonts w:cs="Arial"/>
                <w:sz w:val="14"/>
                <w:szCs w:val="16"/>
              </w:rPr>
              <w:t xml:space="preserve"> </w:t>
            </w:r>
            <w:r w:rsidRPr="00901888">
              <w:rPr>
                <w:rFonts w:cs="Arial"/>
                <w:sz w:val="14"/>
                <w:szCs w:val="16"/>
              </w:rPr>
              <w:t>día</w:t>
            </w:r>
            <w:r>
              <w:rPr>
                <w:rFonts w:cs="Arial"/>
                <w:sz w:val="14"/>
                <w:szCs w:val="16"/>
              </w:rPr>
              <w:t xml:space="preserve"> </w:t>
            </w:r>
            <w:r w:rsidRPr="00901888">
              <w:rPr>
                <w:rFonts w:cs="Arial"/>
                <w:sz w:val="14"/>
                <w:szCs w:val="16"/>
              </w:rPr>
              <w:t>de</w:t>
            </w:r>
            <w:r>
              <w:rPr>
                <w:rFonts w:cs="Arial"/>
                <w:sz w:val="14"/>
                <w:szCs w:val="16"/>
              </w:rPr>
              <w:t xml:space="preserve"> </w:t>
            </w:r>
            <w:r w:rsidRPr="00901888">
              <w:rPr>
                <w:rFonts w:cs="Arial"/>
                <w:sz w:val="14"/>
                <w:szCs w:val="16"/>
              </w:rPr>
              <w:t>retardo</w:t>
            </w:r>
            <w:r>
              <w:rPr>
                <w:rFonts w:cs="Arial"/>
                <w:sz w:val="14"/>
                <w:szCs w:val="16"/>
              </w:rPr>
              <w:t xml:space="preserve"> </w:t>
            </w:r>
            <w:r w:rsidRPr="00901888">
              <w:rPr>
                <w:rFonts w:cs="Arial"/>
                <w:sz w:val="14"/>
                <w:szCs w:val="16"/>
              </w:rPr>
              <w:t>y</w:t>
            </w:r>
            <w:r>
              <w:rPr>
                <w:rFonts w:cs="Arial"/>
                <w:sz w:val="14"/>
                <w:szCs w:val="16"/>
              </w:rPr>
              <w:t xml:space="preserve"> </w:t>
            </w:r>
            <w:r w:rsidRPr="00901888">
              <w:rPr>
                <w:rFonts w:cs="Arial"/>
                <w:sz w:val="14"/>
                <w:szCs w:val="16"/>
              </w:rPr>
              <w:t>hasta</w:t>
            </w:r>
            <w:r>
              <w:rPr>
                <w:rFonts w:cs="Arial"/>
                <w:sz w:val="14"/>
                <w:szCs w:val="16"/>
              </w:rPr>
              <w:t xml:space="preserve"> </w:t>
            </w:r>
            <w:r w:rsidRPr="00901888">
              <w:rPr>
                <w:rFonts w:cs="Arial"/>
                <w:sz w:val="14"/>
                <w:szCs w:val="16"/>
              </w:rPr>
              <w:t>por</w:t>
            </w:r>
            <w:r>
              <w:rPr>
                <w:rFonts w:cs="Arial"/>
                <w:sz w:val="14"/>
                <w:szCs w:val="16"/>
              </w:rPr>
              <w:t xml:space="preserve"> </w:t>
            </w:r>
            <w:r w:rsidRPr="00901888">
              <w:rPr>
                <w:rFonts w:cs="Arial"/>
                <w:sz w:val="14"/>
                <w:szCs w:val="16"/>
              </w:rPr>
              <w:t>diez</w:t>
            </w:r>
            <w:r>
              <w:rPr>
                <w:rFonts w:cs="Arial"/>
                <w:sz w:val="14"/>
                <w:szCs w:val="16"/>
              </w:rPr>
              <w:t xml:space="preserve"> </w:t>
            </w:r>
            <w:r w:rsidRPr="00901888">
              <w:rPr>
                <w:rFonts w:cs="Arial"/>
                <w:sz w:val="14"/>
                <w:szCs w:val="16"/>
              </w:rPr>
              <w:t>(10)</w:t>
            </w:r>
            <w:r>
              <w:rPr>
                <w:rFonts w:cs="Arial"/>
                <w:sz w:val="14"/>
                <w:szCs w:val="16"/>
              </w:rPr>
              <w:t xml:space="preserve"> </w:t>
            </w:r>
            <w:r w:rsidRPr="00901888">
              <w:rPr>
                <w:rFonts w:cs="Arial"/>
                <w:sz w:val="14"/>
                <w:szCs w:val="16"/>
              </w:rPr>
              <w:t>días</w:t>
            </w:r>
          </w:p>
        </w:tc>
        <w:tc>
          <w:tcPr>
            <w:tcW w:w="1124" w:type="pct"/>
            <w:shd w:val="clear" w:color="auto" w:fill="auto"/>
            <w:vAlign w:val="center"/>
          </w:tcPr>
          <w:p w14:paraId="25F76134" w14:textId="77777777" w:rsidR="00CA7954" w:rsidRPr="00901888" w:rsidRDefault="00CA7954" w:rsidP="00F1290D">
            <w:pPr>
              <w:jc w:val="center"/>
              <w:rPr>
                <w:rFonts w:cs="Arial"/>
                <w:sz w:val="14"/>
                <w:szCs w:val="16"/>
              </w:rPr>
            </w:pPr>
            <w:r w:rsidRPr="00901888">
              <w:rPr>
                <w:rFonts w:cs="Arial"/>
                <w:sz w:val="14"/>
                <w:szCs w:val="16"/>
              </w:rPr>
              <w:t>Cuando</w:t>
            </w:r>
            <w:r>
              <w:rPr>
                <w:rFonts w:cs="Arial"/>
                <w:sz w:val="14"/>
                <w:szCs w:val="16"/>
              </w:rPr>
              <w:t xml:space="preserve"> </w:t>
            </w:r>
            <w:r w:rsidRPr="00901888">
              <w:rPr>
                <w:rFonts w:cs="Arial"/>
                <w:sz w:val="14"/>
                <w:szCs w:val="16"/>
              </w:rPr>
              <w:t>el</w:t>
            </w:r>
            <w:r>
              <w:rPr>
                <w:rFonts w:cs="Arial"/>
                <w:sz w:val="14"/>
                <w:szCs w:val="16"/>
              </w:rPr>
              <w:t xml:space="preserve"> </w:t>
            </w:r>
            <w:r w:rsidRPr="00901888">
              <w:rPr>
                <w:rFonts w:cs="Arial"/>
                <w:sz w:val="14"/>
                <w:szCs w:val="16"/>
              </w:rPr>
              <w:t>oferente</w:t>
            </w:r>
            <w:r>
              <w:rPr>
                <w:rFonts w:cs="Arial"/>
                <w:sz w:val="14"/>
                <w:szCs w:val="16"/>
              </w:rPr>
              <w:t xml:space="preserve"> </w:t>
            </w:r>
            <w:r w:rsidRPr="00901888">
              <w:rPr>
                <w:rFonts w:cs="Arial"/>
                <w:sz w:val="14"/>
                <w:szCs w:val="16"/>
              </w:rPr>
              <w:t>no</w:t>
            </w:r>
            <w:r>
              <w:rPr>
                <w:rFonts w:cs="Arial"/>
                <w:sz w:val="14"/>
                <w:szCs w:val="16"/>
              </w:rPr>
              <w:t xml:space="preserve"> </w:t>
            </w:r>
            <w:r w:rsidRPr="00901888">
              <w:rPr>
                <w:rFonts w:cs="Arial"/>
                <w:sz w:val="14"/>
                <w:szCs w:val="16"/>
              </w:rPr>
              <w:t>constituya</w:t>
            </w:r>
            <w:r>
              <w:rPr>
                <w:rFonts w:cs="Arial"/>
                <w:sz w:val="14"/>
                <w:szCs w:val="16"/>
              </w:rPr>
              <w:t xml:space="preserve"> </w:t>
            </w:r>
            <w:r w:rsidRPr="00901888">
              <w:rPr>
                <w:rFonts w:cs="Arial"/>
                <w:sz w:val="14"/>
                <w:szCs w:val="16"/>
              </w:rPr>
              <w:t>dentro</w:t>
            </w:r>
            <w:r>
              <w:rPr>
                <w:rFonts w:cs="Arial"/>
                <w:sz w:val="14"/>
                <w:szCs w:val="16"/>
              </w:rPr>
              <w:t xml:space="preserve"> </w:t>
            </w:r>
            <w:r w:rsidRPr="00901888">
              <w:rPr>
                <w:rFonts w:cs="Arial"/>
                <w:sz w:val="14"/>
                <w:szCs w:val="16"/>
              </w:rPr>
              <w:t>del</w:t>
            </w:r>
            <w:r>
              <w:rPr>
                <w:rFonts w:cs="Arial"/>
                <w:sz w:val="14"/>
                <w:szCs w:val="16"/>
              </w:rPr>
              <w:t xml:space="preserve"> </w:t>
            </w:r>
            <w:r w:rsidRPr="00901888">
              <w:rPr>
                <w:rFonts w:cs="Arial"/>
                <w:sz w:val="14"/>
                <w:szCs w:val="16"/>
              </w:rPr>
              <w:t>término</w:t>
            </w:r>
            <w:r>
              <w:rPr>
                <w:rFonts w:cs="Arial"/>
                <w:sz w:val="14"/>
                <w:szCs w:val="16"/>
              </w:rPr>
              <w:t xml:space="preserve"> </w:t>
            </w:r>
            <w:r w:rsidRPr="00901888">
              <w:rPr>
                <w:rFonts w:cs="Arial"/>
                <w:sz w:val="14"/>
                <w:szCs w:val="16"/>
              </w:rPr>
              <w:t>y</w:t>
            </w:r>
            <w:r>
              <w:rPr>
                <w:rFonts w:cs="Arial"/>
                <w:sz w:val="14"/>
                <w:szCs w:val="16"/>
              </w:rPr>
              <w:t xml:space="preserve"> </w:t>
            </w:r>
            <w:r w:rsidRPr="00901888">
              <w:rPr>
                <w:rFonts w:cs="Arial"/>
                <w:sz w:val="14"/>
                <w:szCs w:val="16"/>
              </w:rPr>
              <w:t>en</w:t>
            </w:r>
            <w:r>
              <w:rPr>
                <w:rFonts w:cs="Arial"/>
                <w:sz w:val="14"/>
                <w:szCs w:val="16"/>
              </w:rPr>
              <w:t xml:space="preserve"> </w:t>
            </w:r>
            <w:r w:rsidRPr="00901888">
              <w:rPr>
                <w:rFonts w:cs="Arial"/>
                <w:sz w:val="14"/>
                <w:szCs w:val="16"/>
              </w:rPr>
              <w:t>la</w:t>
            </w:r>
            <w:r>
              <w:rPr>
                <w:rFonts w:cs="Arial"/>
                <w:sz w:val="14"/>
                <w:szCs w:val="16"/>
              </w:rPr>
              <w:t xml:space="preserve"> </w:t>
            </w:r>
            <w:r w:rsidRPr="00901888">
              <w:rPr>
                <w:rFonts w:cs="Arial"/>
                <w:sz w:val="14"/>
                <w:szCs w:val="16"/>
              </w:rPr>
              <w:t>forma</w:t>
            </w:r>
            <w:r>
              <w:rPr>
                <w:rFonts w:cs="Arial"/>
                <w:sz w:val="14"/>
                <w:szCs w:val="16"/>
              </w:rPr>
              <w:t xml:space="preserve"> </w:t>
            </w:r>
            <w:r w:rsidRPr="00901888">
              <w:rPr>
                <w:rFonts w:cs="Arial"/>
                <w:sz w:val="14"/>
                <w:szCs w:val="16"/>
              </w:rPr>
              <w:t>prevista</w:t>
            </w:r>
            <w:r>
              <w:rPr>
                <w:rFonts w:cs="Arial"/>
                <w:sz w:val="14"/>
                <w:szCs w:val="16"/>
              </w:rPr>
              <w:t xml:space="preserve"> </w:t>
            </w:r>
            <w:r w:rsidRPr="00901888">
              <w:rPr>
                <w:rFonts w:cs="Arial"/>
                <w:sz w:val="14"/>
                <w:szCs w:val="16"/>
              </w:rPr>
              <w:t>en</w:t>
            </w:r>
            <w:r>
              <w:rPr>
                <w:rFonts w:cs="Arial"/>
                <w:sz w:val="14"/>
                <w:szCs w:val="16"/>
              </w:rPr>
              <w:t xml:space="preserve"> </w:t>
            </w:r>
            <w:r w:rsidRPr="00901888">
              <w:rPr>
                <w:rFonts w:cs="Arial"/>
                <w:sz w:val="14"/>
                <w:szCs w:val="16"/>
              </w:rPr>
              <w:t>el</w:t>
            </w:r>
            <w:r>
              <w:rPr>
                <w:rFonts w:cs="Arial"/>
                <w:sz w:val="14"/>
                <w:szCs w:val="16"/>
              </w:rPr>
              <w:t xml:space="preserve"> </w:t>
            </w:r>
            <w:r w:rsidRPr="00901888">
              <w:rPr>
                <w:rFonts w:cs="Arial"/>
                <w:sz w:val="14"/>
                <w:szCs w:val="16"/>
              </w:rPr>
              <w:t>contrato</w:t>
            </w:r>
            <w:r>
              <w:rPr>
                <w:rFonts w:cs="Arial"/>
                <w:sz w:val="14"/>
                <w:szCs w:val="16"/>
              </w:rPr>
              <w:t xml:space="preserve"> </w:t>
            </w:r>
            <w:r w:rsidRPr="00901888">
              <w:rPr>
                <w:rFonts w:cs="Arial"/>
                <w:sz w:val="14"/>
                <w:szCs w:val="16"/>
              </w:rPr>
              <w:t>o</w:t>
            </w:r>
            <w:r>
              <w:rPr>
                <w:rFonts w:cs="Arial"/>
                <w:sz w:val="14"/>
                <w:szCs w:val="16"/>
              </w:rPr>
              <w:t xml:space="preserve"> </w:t>
            </w:r>
            <w:r w:rsidRPr="00901888">
              <w:rPr>
                <w:rFonts w:cs="Arial"/>
                <w:sz w:val="14"/>
                <w:szCs w:val="16"/>
              </w:rPr>
              <w:t>en</w:t>
            </w:r>
            <w:r>
              <w:rPr>
                <w:rFonts w:cs="Arial"/>
                <w:sz w:val="14"/>
                <w:szCs w:val="16"/>
              </w:rPr>
              <w:t xml:space="preserve"> </w:t>
            </w:r>
            <w:r w:rsidRPr="00901888">
              <w:rPr>
                <w:rFonts w:cs="Arial"/>
                <w:sz w:val="14"/>
                <w:szCs w:val="16"/>
              </w:rPr>
              <w:t>alguno</w:t>
            </w:r>
            <w:r>
              <w:rPr>
                <w:rFonts w:cs="Arial"/>
                <w:sz w:val="14"/>
                <w:szCs w:val="16"/>
              </w:rPr>
              <w:t xml:space="preserve"> </w:t>
            </w:r>
            <w:r w:rsidRPr="00901888">
              <w:rPr>
                <w:rFonts w:cs="Arial"/>
                <w:sz w:val="14"/>
                <w:szCs w:val="16"/>
              </w:rPr>
              <w:t>de</w:t>
            </w:r>
            <w:r>
              <w:rPr>
                <w:rFonts w:cs="Arial"/>
                <w:sz w:val="14"/>
                <w:szCs w:val="16"/>
              </w:rPr>
              <w:t xml:space="preserve"> </w:t>
            </w:r>
            <w:r w:rsidRPr="00901888">
              <w:rPr>
                <w:rFonts w:cs="Arial"/>
                <w:sz w:val="14"/>
                <w:szCs w:val="16"/>
              </w:rPr>
              <w:t>sus</w:t>
            </w:r>
            <w:r>
              <w:rPr>
                <w:rFonts w:cs="Arial"/>
                <w:sz w:val="14"/>
                <w:szCs w:val="16"/>
              </w:rPr>
              <w:t xml:space="preserve"> </w:t>
            </w:r>
            <w:r w:rsidRPr="00901888">
              <w:rPr>
                <w:rFonts w:cs="Arial"/>
                <w:sz w:val="14"/>
                <w:szCs w:val="16"/>
              </w:rPr>
              <w:t>modificatorios,</w:t>
            </w:r>
            <w:r>
              <w:rPr>
                <w:rFonts w:cs="Arial"/>
                <w:sz w:val="14"/>
                <w:szCs w:val="16"/>
              </w:rPr>
              <w:t xml:space="preserve"> </w:t>
            </w:r>
            <w:r w:rsidRPr="00901888">
              <w:rPr>
                <w:rFonts w:cs="Arial"/>
                <w:sz w:val="14"/>
                <w:szCs w:val="16"/>
              </w:rPr>
              <w:t>a</w:t>
            </w:r>
            <w:r>
              <w:rPr>
                <w:rFonts w:cs="Arial"/>
                <w:sz w:val="14"/>
                <w:szCs w:val="16"/>
              </w:rPr>
              <w:t xml:space="preserve"> </w:t>
            </w:r>
            <w:r w:rsidRPr="00901888">
              <w:rPr>
                <w:rFonts w:cs="Arial"/>
                <w:sz w:val="14"/>
                <w:szCs w:val="16"/>
              </w:rPr>
              <w:t>póliza</w:t>
            </w:r>
            <w:r>
              <w:rPr>
                <w:rFonts w:cs="Arial"/>
                <w:sz w:val="14"/>
                <w:szCs w:val="16"/>
              </w:rPr>
              <w:t xml:space="preserve"> </w:t>
            </w:r>
            <w:r w:rsidRPr="00901888">
              <w:rPr>
                <w:rFonts w:cs="Arial"/>
                <w:sz w:val="14"/>
                <w:szCs w:val="16"/>
              </w:rPr>
              <w:t>de</w:t>
            </w:r>
            <w:r>
              <w:rPr>
                <w:rFonts w:cs="Arial"/>
                <w:sz w:val="14"/>
                <w:szCs w:val="16"/>
              </w:rPr>
              <w:t xml:space="preserve"> </w:t>
            </w:r>
            <w:r w:rsidRPr="00901888">
              <w:rPr>
                <w:rFonts w:cs="Arial"/>
                <w:sz w:val="14"/>
                <w:szCs w:val="16"/>
              </w:rPr>
              <w:t>garantía</w:t>
            </w:r>
            <w:r>
              <w:rPr>
                <w:rFonts w:cs="Arial"/>
                <w:sz w:val="14"/>
                <w:szCs w:val="16"/>
              </w:rPr>
              <w:t xml:space="preserve"> </w:t>
            </w:r>
            <w:r w:rsidRPr="00901888">
              <w:rPr>
                <w:rFonts w:cs="Arial"/>
                <w:sz w:val="14"/>
                <w:szCs w:val="16"/>
              </w:rPr>
              <w:t>única</w:t>
            </w:r>
          </w:p>
        </w:tc>
      </w:tr>
      <w:tr w:rsidR="00CA7954" w:rsidRPr="00901888" w14:paraId="285B5289" w14:textId="77777777" w:rsidTr="008E05ED">
        <w:trPr>
          <w:trHeight w:val="432"/>
        </w:trPr>
        <w:tc>
          <w:tcPr>
            <w:tcW w:w="609" w:type="pct"/>
            <w:shd w:val="clear" w:color="auto" w:fill="auto"/>
            <w:vAlign w:val="center"/>
          </w:tcPr>
          <w:p w14:paraId="52517AAF" w14:textId="77777777" w:rsidR="00CA7954" w:rsidRPr="00901888" w:rsidRDefault="00CA7954" w:rsidP="00F1290D">
            <w:pPr>
              <w:rPr>
                <w:rFonts w:cs="Arial"/>
                <w:sz w:val="14"/>
                <w:szCs w:val="16"/>
              </w:rPr>
            </w:pPr>
            <w:r w:rsidRPr="00901888">
              <w:rPr>
                <w:rFonts w:cs="Arial"/>
                <w:sz w:val="14"/>
                <w:szCs w:val="16"/>
              </w:rPr>
              <w:t>Multa</w:t>
            </w:r>
          </w:p>
        </w:tc>
        <w:tc>
          <w:tcPr>
            <w:tcW w:w="529" w:type="pct"/>
            <w:shd w:val="clear" w:color="auto" w:fill="auto"/>
            <w:vAlign w:val="center"/>
          </w:tcPr>
          <w:p w14:paraId="1ADC66D7" w14:textId="77777777" w:rsidR="00CA7954" w:rsidRPr="00901888" w:rsidRDefault="00CA7954" w:rsidP="00F1290D">
            <w:pPr>
              <w:jc w:val="center"/>
              <w:rPr>
                <w:rFonts w:cs="Arial"/>
                <w:sz w:val="14"/>
                <w:szCs w:val="16"/>
              </w:rPr>
            </w:pPr>
            <w:r w:rsidRPr="00901888">
              <w:rPr>
                <w:rFonts w:cs="Arial"/>
                <w:sz w:val="14"/>
                <w:szCs w:val="16"/>
              </w:rPr>
              <w:t>Riesgo</w:t>
            </w:r>
            <w:r>
              <w:rPr>
                <w:rFonts w:cs="Arial"/>
                <w:sz w:val="14"/>
                <w:szCs w:val="16"/>
              </w:rPr>
              <w:t xml:space="preserve"> </w:t>
            </w:r>
            <w:r w:rsidRPr="00901888">
              <w:rPr>
                <w:rFonts w:cs="Arial"/>
                <w:sz w:val="14"/>
                <w:szCs w:val="16"/>
              </w:rPr>
              <w:t>jurídico</w:t>
            </w:r>
          </w:p>
        </w:tc>
        <w:tc>
          <w:tcPr>
            <w:tcW w:w="714" w:type="pct"/>
            <w:shd w:val="clear" w:color="auto" w:fill="auto"/>
            <w:vAlign w:val="center"/>
          </w:tcPr>
          <w:p w14:paraId="146202BA" w14:textId="77777777" w:rsidR="00CA7954" w:rsidRPr="00901888" w:rsidRDefault="00CA7954" w:rsidP="00F1290D">
            <w:pPr>
              <w:rPr>
                <w:rFonts w:cs="Arial"/>
                <w:sz w:val="14"/>
                <w:szCs w:val="16"/>
              </w:rPr>
            </w:pPr>
            <w:r w:rsidRPr="00901888">
              <w:rPr>
                <w:rFonts w:cs="Arial"/>
                <w:sz w:val="14"/>
                <w:szCs w:val="16"/>
              </w:rPr>
              <w:t>Incumplimiento</w:t>
            </w:r>
            <w:r>
              <w:rPr>
                <w:rFonts w:cs="Arial"/>
                <w:sz w:val="14"/>
                <w:szCs w:val="16"/>
              </w:rPr>
              <w:t xml:space="preserve"> </w:t>
            </w:r>
            <w:r w:rsidRPr="00901888">
              <w:rPr>
                <w:rFonts w:cs="Arial"/>
                <w:sz w:val="14"/>
                <w:szCs w:val="16"/>
              </w:rPr>
              <w:t>parcial</w:t>
            </w:r>
          </w:p>
        </w:tc>
        <w:tc>
          <w:tcPr>
            <w:tcW w:w="648" w:type="pct"/>
            <w:shd w:val="clear" w:color="auto" w:fill="auto"/>
            <w:vAlign w:val="center"/>
          </w:tcPr>
          <w:p w14:paraId="0F0F4B07" w14:textId="77777777" w:rsidR="00CA7954" w:rsidRPr="00901888" w:rsidRDefault="00CA7954" w:rsidP="00F1290D">
            <w:pPr>
              <w:rPr>
                <w:rFonts w:cs="Arial"/>
                <w:sz w:val="14"/>
                <w:szCs w:val="16"/>
              </w:rPr>
            </w:pPr>
            <w:r w:rsidRPr="00901888">
              <w:rPr>
                <w:rFonts w:cs="Arial"/>
                <w:sz w:val="14"/>
                <w:szCs w:val="16"/>
              </w:rPr>
              <w:t>Multas</w:t>
            </w:r>
            <w:r>
              <w:rPr>
                <w:rFonts w:cs="Arial"/>
                <w:sz w:val="14"/>
                <w:szCs w:val="16"/>
              </w:rPr>
              <w:t xml:space="preserve"> </w:t>
            </w:r>
            <w:r w:rsidRPr="00901888">
              <w:rPr>
                <w:rFonts w:cs="Arial"/>
                <w:sz w:val="14"/>
                <w:szCs w:val="16"/>
              </w:rPr>
              <w:t>cuyo</w:t>
            </w:r>
            <w:r>
              <w:rPr>
                <w:rFonts w:cs="Arial"/>
                <w:sz w:val="14"/>
                <w:szCs w:val="16"/>
              </w:rPr>
              <w:t xml:space="preserve"> </w:t>
            </w:r>
            <w:r w:rsidRPr="00901888">
              <w:rPr>
                <w:rFonts w:cs="Arial"/>
                <w:sz w:val="14"/>
                <w:szCs w:val="16"/>
              </w:rPr>
              <w:t>valor</w:t>
            </w:r>
            <w:r>
              <w:rPr>
                <w:rFonts w:cs="Arial"/>
                <w:sz w:val="14"/>
                <w:szCs w:val="16"/>
              </w:rPr>
              <w:t xml:space="preserve"> </w:t>
            </w:r>
            <w:r w:rsidRPr="00901888">
              <w:rPr>
                <w:rFonts w:cs="Arial"/>
                <w:sz w:val="14"/>
                <w:szCs w:val="16"/>
              </w:rPr>
              <w:t>se</w:t>
            </w:r>
            <w:r>
              <w:rPr>
                <w:rFonts w:cs="Arial"/>
                <w:sz w:val="14"/>
                <w:szCs w:val="16"/>
              </w:rPr>
              <w:t xml:space="preserve"> </w:t>
            </w:r>
            <w:r w:rsidRPr="00901888">
              <w:rPr>
                <w:rFonts w:cs="Arial"/>
                <w:sz w:val="14"/>
                <w:szCs w:val="16"/>
              </w:rPr>
              <w:t>liquidará</w:t>
            </w:r>
            <w:r>
              <w:rPr>
                <w:rFonts w:cs="Arial"/>
                <w:sz w:val="14"/>
                <w:szCs w:val="16"/>
              </w:rPr>
              <w:t xml:space="preserve"> </w:t>
            </w:r>
            <w:r w:rsidRPr="00901888">
              <w:rPr>
                <w:rFonts w:cs="Arial"/>
                <w:sz w:val="14"/>
                <w:szCs w:val="16"/>
              </w:rPr>
              <w:t>con</w:t>
            </w:r>
            <w:r>
              <w:rPr>
                <w:rFonts w:cs="Arial"/>
                <w:sz w:val="14"/>
                <w:szCs w:val="16"/>
              </w:rPr>
              <w:t xml:space="preserve"> </w:t>
            </w:r>
            <w:r w:rsidRPr="00901888">
              <w:rPr>
                <w:rFonts w:cs="Arial"/>
                <w:sz w:val="14"/>
                <w:szCs w:val="16"/>
              </w:rPr>
              <w:t>base</w:t>
            </w:r>
            <w:r>
              <w:rPr>
                <w:rFonts w:cs="Arial"/>
                <w:sz w:val="14"/>
                <w:szCs w:val="16"/>
              </w:rPr>
              <w:t xml:space="preserve"> </w:t>
            </w:r>
            <w:r w:rsidRPr="00901888">
              <w:rPr>
                <w:rFonts w:cs="Arial"/>
                <w:sz w:val="14"/>
                <w:szCs w:val="16"/>
              </w:rPr>
              <w:t>en</w:t>
            </w:r>
            <w:r>
              <w:rPr>
                <w:rFonts w:cs="Arial"/>
                <w:sz w:val="14"/>
                <w:szCs w:val="16"/>
              </w:rPr>
              <w:t xml:space="preserve"> </w:t>
            </w:r>
            <w:r w:rsidRPr="00901888">
              <w:rPr>
                <w:rFonts w:cs="Arial"/>
                <w:sz w:val="14"/>
                <w:szCs w:val="16"/>
              </w:rPr>
              <w:t>un</w:t>
            </w:r>
            <w:r>
              <w:rPr>
                <w:rFonts w:cs="Arial"/>
                <w:sz w:val="14"/>
                <w:szCs w:val="16"/>
              </w:rPr>
              <w:t xml:space="preserve"> </w:t>
            </w:r>
            <w:r w:rsidRPr="00901888">
              <w:rPr>
                <w:rFonts w:cs="Arial"/>
                <w:sz w:val="14"/>
                <w:szCs w:val="16"/>
              </w:rPr>
              <w:t>cero</w:t>
            </w:r>
            <w:r>
              <w:rPr>
                <w:rFonts w:cs="Arial"/>
                <w:sz w:val="14"/>
                <w:szCs w:val="16"/>
              </w:rPr>
              <w:t xml:space="preserve"> </w:t>
            </w:r>
            <w:r w:rsidRPr="00901888">
              <w:rPr>
                <w:rFonts w:cs="Arial"/>
                <w:sz w:val="14"/>
                <w:szCs w:val="16"/>
              </w:rPr>
              <w:t>punto</w:t>
            </w:r>
            <w:r>
              <w:rPr>
                <w:rFonts w:cs="Arial"/>
                <w:sz w:val="14"/>
                <w:szCs w:val="16"/>
              </w:rPr>
              <w:t xml:space="preserve"> </w:t>
            </w:r>
            <w:r w:rsidRPr="00901888">
              <w:rPr>
                <w:rFonts w:cs="Arial"/>
                <w:sz w:val="14"/>
                <w:szCs w:val="16"/>
              </w:rPr>
              <w:t>cinco</w:t>
            </w:r>
            <w:r>
              <w:rPr>
                <w:rFonts w:cs="Arial"/>
                <w:sz w:val="14"/>
                <w:szCs w:val="16"/>
              </w:rPr>
              <w:t xml:space="preserve"> </w:t>
            </w:r>
            <w:r w:rsidRPr="00901888">
              <w:rPr>
                <w:rFonts w:cs="Arial"/>
                <w:sz w:val="14"/>
                <w:szCs w:val="16"/>
              </w:rPr>
              <w:t>(0.5%)</w:t>
            </w:r>
            <w:r>
              <w:rPr>
                <w:rFonts w:cs="Arial"/>
                <w:sz w:val="14"/>
                <w:szCs w:val="16"/>
              </w:rPr>
              <w:t xml:space="preserve"> </w:t>
            </w:r>
            <w:r w:rsidRPr="00901888">
              <w:rPr>
                <w:rFonts w:cs="Arial"/>
                <w:sz w:val="14"/>
                <w:szCs w:val="16"/>
              </w:rPr>
              <w:t>del</w:t>
            </w:r>
            <w:r>
              <w:rPr>
                <w:rFonts w:cs="Arial"/>
                <w:sz w:val="14"/>
                <w:szCs w:val="16"/>
              </w:rPr>
              <w:t xml:space="preserve"> </w:t>
            </w:r>
            <w:r w:rsidRPr="00901888">
              <w:rPr>
                <w:rFonts w:cs="Arial"/>
                <w:sz w:val="14"/>
                <w:szCs w:val="16"/>
              </w:rPr>
              <w:t>valor</w:t>
            </w:r>
            <w:r>
              <w:rPr>
                <w:rFonts w:cs="Arial"/>
                <w:sz w:val="14"/>
                <w:szCs w:val="16"/>
              </w:rPr>
              <w:t xml:space="preserve"> </w:t>
            </w:r>
            <w:r w:rsidRPr="00901888">
              <w:rPr>
                <w:rFonts w:cs="Arial"/>
                <w:sz w:val="14"/>
                <w:szCs w:val="16"/>
              </w:rPr>
              <w:t>dejado</w:t>
            </w:r>
            <w:r>
              <w:rPr>
                <w:rFonts w:cs="Arial"/>
                <w:sz w:val="14"/>
                <w:szCs w:val="16"/>
              </w:rPr>
              <w:t xml:space="preserve"> </w:t>
            </w:r>
            <w:r w:rsidRPr="00901888">
              <w:rPr>
                <w:rFonts w:cs="Arial"/>
                <w:sz w:val="14"/>
                <w:szCs w:val="16"/>
              </w:rPr>
              <w:t>de</w:t>
            </w:r>
            <w:r>
              <w:rPr>
                <w:rFonts w:cs="Arial"/>
                <w:sz w:val="14"/>
                <w:szCs w:val="16"/>
              </w:rPr>
              <w:t xml:space="preserve"> </w:t>
            </w:r>
            <w:r w:rsidRPr="00901888">
              <w:rPr>
                <w:rFonts w:cs="Arial"/>
                <w:sz w:val="14"/>
                <w:szCs w:val="16"/>
              </w:rPr>
              <w:t>cumplir</w:t>
            </w:r>
            <w:r>
              <w:rPr>
                <w:rFonts w:cs="Arial"/>
                <w:sz w:val="14"/>
                <w:szCs w:val="16"/>
              </w:rPr>
              <w:t xml:space="preserve"> </w:t>
            </w:r>
            <w:r w:rsidRPr="00901888">
              <w:rPr>
                <w:rFonts w:cs="Arial"/>
                <w:sz w:val="14"/>
                <w:szCs w:val="16"/>
              </w:rPr>
              <w:t>o</w:t>
            </w:r>
            <w:r>
              <w:rPr>
                <w:rFonts w:cs="Arial"/>
                <w:sz w:val="14"/>
                <w:szCs w:val="16"/>
              </w:rPr>
              <w:t xml:space="preserve"> </w:t>
            </w:r>
            <w:r w:rsidRPr="00901888">
              <w:rPr>
                <w:rFonts w:cs="Arial"/>
                <w:sz w:val="14"/>
                <w:szCs w:val="16"/>
              </w:rPr>
              <w:t>entregar</w:t>
            </w:r>
          </w:p>
        </w:tc>
        <w:tc>
          <w:tcPr>
            <w:tcW w:w="582" w:type="pct"/>
            <w:shd w:val="clear" w:color="auto" w:fill="auto"/>
            <w:vAlign w:val="center"/>
          </w:tcPr>
          <w:p w14:paraId="58BDFA86" w14:textId="77777777" w:rsidR="00CA7954" w:rsidRPr="00901888" w:rsidRDefault="00CA7954" w:rsidP="00F1290D">
            <w:pPr>
              <w:rPr>
                <w:rFonts w:cs="Arial"/>
                <w:sz w:val="14"/>
                <w:szCs w:val="16"/>
              </w:rPr>
            </w:pPr>
            <w:r w:rsidRPr="00901888">
              <w:rPr>
                <w:rFonts w:cs="Arial"/>
                <w:sz w:val="14"/>
                <w:szCs w:val="16"/>
              </w:rPr>
              <w:t>Contratista</w:t>
            </w:r>
          </w:p>
        </w:tc>
        <w:tc>
          <w:tcPr>
            <w:tcW w:w="794" w:type="pct"/>
            <w:shd w:val="clear" w:color="auto" w:fill="auto"/>
            <w:vAlign w:val="center"/>
          </w:tcPr>
          <w:p w14:paraId="0B40BC40" w14:textId="77777777" w:rsidR="00CA7954" w:rsidRPr="00901888" w:rsidRDefault="00CA7954" w:rsidP="00F1290D">
            <w:pPr>
              <w:rPr>
                <w:rFonts w:cs="Arial"/>
                <w:sz w:val="14"/>
                <w:szCs w:val="16"/>
              </w:rPr>
            </w:pPr>
            <w:r w:rsidRPr="00901888">
              <w:rPr>
                <w:rFonts w:cs="Arial"/>
                <w:sz w:val="14"/>
                <w:szCs w:val="16"/>
              </w:rPr>
              <w:t>La</w:t>
            </w:r>
            <w:r>
              <w:rPr>
                <w:rFonts w:cs="Arial"/>
                <w:sz w:val="14"/>
                <w:szCs w:val="16"/>
              </w:rPr>
              <w:t xml:space="preserve"> </w:t>
            </w:r>
            <w:r w:rsidRPr="00901888">
              <w:rPr>
                <w:rFonts w:cs="Arial"/>
                <w:sz w:val="14"/>
                <w:szCs w:val="16"/>
              </w:rPr>
              <w:t>multa</w:t>
            </w:r>
            <w:r>
              <w:rPr>
                <w:rFonts w:cs="Arial"/>
                <w:sz w:val="14"/>
                <w:szCs w:val="16"/>
              </w:rPr>
              <w:t xml:space="preserve"> </w:t>
            </w:r>
            <w:r w:rsidRPr="00901888">
              <w:rPr>
                <w:rFonts w:cs="Arial"/>
                <w:sz w:val="14"/>
                <w:szCs w:val="16"/>
              </w:rPr>
              <w:t>se</w:t>
            </w:r>
            <w:r>
              <w:rPr>
                <w:rFonts w:cs="Arial"/>
                <w:sz w:val="14"/>
                <w:szCs w:val="16"/>
              </w:rPr>
              <w:t xml:space="preserve"> </w:t>
            </w:r>
            <w:r w:rsidRPr="00901888">
              <w:rPr>
                <w:rFonts w:cs="Arial"/>
                <w:sz w:val="14"/>
                <w:szCs w:val="16"/>
              </w:rPr>
              <w:t>aplicará</w:t>
            </w:r>
            <w:r>
              <w:rPr>
                <w:rFonts w:cs="Arial"/>
                <w:sz w:val="14"/>
                <w:szCs w:val="16"/>
              </w:rPr>
              <w:t xml:space="preserve"> </w:t>
            </w:r>
            <w:r w:rsidRPr="00901888">
              <w:rPr>
                <w:rFonts w:cs="Arial"/>
                <w:sz w:val="14"/>
                <w:szCs w:val="16"/>
              </w:rPr>
              <w:t>por</w:t>
            </w:r>
            <w:r>
              <w:rPr>
                <w:rFonts w:cs="Arial"/>
                <w:sz w:val="14"/>
                <w:szCs w:val="16"/>
              </w:rPr>
              <w:t xml:space="preserve"> </w:t>
            </w:r>
            <w:r w:rsidRPr="00901888">
              <w:rPr>
                <w:rFonts w:cs="Arial"/>
                <w:sz w:val="14"/>
                <w:szCs w:val="16"/>
              </w:rPr>
              <w:t>cada</w:t>
            </w:r>
            <w:r>
              <w:rPr>
                <w:rFonts w:cs="Arial"/>
                <w:sz w:val="14"/>
                <w:szCs w:val="16"/>
              </w:rPr>
              <w:t xml:space="preserve"> </w:t>
            </w:r>
            <w:r w:rsidRPr="00901888">
              <w:rPr>
                <w:rFonts w:cs="Arial"/>
                <w:sz w:val="14"/>
                <w:szCs w:val="16"/>
              </w:rPr>
              <w:t>día</w:t>
            </w:r>
            <w:r>
              <w:rPr>
                <w:rFonts w:cs="Arial"/>
                <w:sz w:val="14"/>
                <w:szCs w:val="16"/>
              </w:rPr>
              <w:t xml:space="preserve"> </w:t>
            </w:r>
            <w:r w:rsidRPr="00901888">
              <w:rPr>
                <w:rFonts w:cs="Arial"/>
                <w:sz w:val="14"/>
                <w:szCs w:val="16"/>
              </w:rPr>
              <w:t>de</w:t>
            </w:r>
            <w:r>
              <w:rPr>
                <w:rFonts w:cs="Arial"/>
                <w:sz w:val="14"/>
                <w:szCs w:val="16"/>
              </w:rPr>
              <w:t xml:space="preserve"> </w:t>
            </w:r>
            <w:r w:rsidRPr="00901888">
              <w:rPr>
                <w:rFonts w:cs="Arial"/>
                <w:sz w:val="14"/>
                <w:szCs w:val="16"/>
              </w:rPr>
              <w:t>retardo</w:t>
            </w:r>
            <w:r>
              <w:rPr>
                <w:rFonts w:cs="Arial"/>
                <w:sz w:val="14"/>
                <w:szCs w:val="16"/>
              </w:rPr>
              <w:t xml:space="preserve"> </w:t>
            </w:r>
            <w:r w:rsidRPr="00901888">
              <w:rPr>
                <w:rFonts w:cs="Arial"/>
                <w:sz w:val="14"/>
                <w:szCs w:val="16"/>
              </w:rPr>
              <w:t>hasta</w:t>
            </w:r>
            <w:r>
              <w:rPr>
                <w:rFonts w:cs="Arial"/>
                <w:sz w:val="14"/>
                <w:szCs w:val="16"/>
              </w:rPr>
              <w:t xml:space="preserve"> </w:t>
            </w:r>
            <w:r w:rsidRPr="00901888">
              <w:rPr>
                <w:rFonts w:cs="Arial"/>
                <w:sz w:val="14"/>
                <w:szCs w:val="16"/>
              </w:rPr>
              <w:t>por</w:t>
            </w:r>
            <w:r>
              <w:rPr>
                <w:rFonts w:cs="Arial"/>
                <w:sz w:val="14"/>
                <w:szCs w:val="16"/>
              </w:rPr>
              <w:t xml:space="preserve"> </w:t>
            </w:r>
            <w:r w:rsidRPr="00901888">
              <w:rPr>
                <w:rFonts w:cs="Arial"/>
                <w:sz w:val="14"/>
                <w:szCs w:val="16"/>
              </w:rPr>
              <w:t>un</w:t>
            </w:r>
            <w:r>
              <w:rPr>
                <w:rFonts w:cs="Arial"/>
                <w:sz w:val="14"/>
                <w:szCs w:val="16"/>
              </w:rPr>
              <w:t xml:space="preserve"> </w:t>
            </w:r>
            <w:r w:rsidRPr="00901888">
              <w:rPr>
                <w:rFonts w:cs="Arial"/>
                <w:sz w:val="14"/>
                <w:szCs w:val="16"/>
              </w:rPr>
              <w:t>plazo</w:t>
            </w:r>
            <w:r>
              <w:rPr>
                <w:rFonts w:cs="Arial"/>
                <w:sz w:val="14"/>
                <w:szCs w:val="16"/>
              </w:rPr>
              <w:t xml:space="preserve"> </w:t>
            </w:r>
            <w:r w:rsidRPr="00901888">
              <w:rPr>
                <w:rFonts w:cs="Arial"/>
                <w:sz w:val="14"/>
                <w:szCs w:val="16"/>
              </w:rPr>
              <w:t>de</w:t>
            </w:r>
            <w:r>
              <w:rPr>
                <w:rFonts w:cs="Arial"/>
                <w:sz w:val="14"/>
                <w:szCs w:val="16"/>
              </w:rPr>
              <w:t xml:space="preserve"> </w:t>
            </w:r>
            <w:r w:rsidRPr="00901888">
              <w:rPr>
                <w:rFonts w:cs="Arial"/>
                <w:sz w:val="14"/>
                <w:szCs w:val="16"/>
              </w:rPr>
              <w:t>quince</w:t>
            </w:r>
            <w:r>
              <w:rPr>
                <w:rFonts w:cs="Arial"/>
                <w:sz w:val="14"/>
                <w:szCs w:val="16"/>
              </w:rPr>
              <w:t xml:space="preserve"> </w:t>
            </w:r>
            <w:r w:rsidRPr="00901888">
              <w:rPr>
                <w:rFonts w:cs="Arial"/>
                <w:sz w:val="14"/>
                <w:szCs w:val="16"/>
              </w:rPr>
              <w:t>(15)</w:t>
            </w:r>
            <w:r>
              <w:rPr>
                <w:rFonts w:cs="Arial"/>
                <w:sz w:val="14"/>
                <w:szCs w:val="16"/>
              </w:rPr>
              <w:t xml:space="preserve"> </w:t>
            </w:r>
            <w:r w:rsidRPr="00901888">
              <w:rPr>
                <w:rFonts w:cs="Arial"/>
                <w:sz w:val="14"/>
                <w:szCs w:val="16"/>
              </w:rPr>
              <w:t>días</w:t>
            </w:r>
            <w:r>
              <w:rPr>
                <w:rFonts w:cs="Arial"/>
                <w:sz w:val="14"/>
                <w:szCs w:val="16"/>
              </w:rPr>
              <w:t xml:space="preserve"> </w:t>
            </w:r>
            <w:r w:rsidRPr="00901888">
              <w:rPr>
                <w:rFonts w:cs="Arial"/>
                <w:sz w:val="14"/>
                <w:szCs w:val="16"/>
              </w:rPr>
              <w:t>calendario</w:t>
            </w:r>
            <w:r>
              <w:rPr>
                <w:rFonts w:cs="Arial"/>
                <w:sz w:val="14"/>
                <w:szCs w:val="16"/>
              </w:rPr>
              <w:t xml:space="preserve"> </w:t>
            </w:r>
            <w:r w:rsidRPr="00901888">
              <w:rPr>
                <w:rFonts w:cs="Arial"/>
                <w:sz w:val="14"/>
                <w:szCs w:val="16"/>
              </w:rPr>
              <w:t>que</w:t>
            </w:r>
            <w:r>
              <w:rPr>
                <w:rFonts w:cs="Arial"/>
                <w:sz w:val="14"/>
                <w:szCs w:val="16"/>
              </w:rPr>
              <w:t xml:space="preserve"> </w:t>
            </w:r>
            <w:r w:rsidRPr="00901888">
              <w:rPr>
                <w:rFonts w:cs="Arial"/>
                <w:sz w:val="14"/>
                <w:szCs w:val="16"/>
              </w:rPr>
              <w:t>se</w:t>
            </w:r>
            <w:r>
              <w:rPr>
                <w:rFonts w:cs="Arial"/>
                <w:sz w:val="14"/>
                <w:szCs w:val="16"/>
              </w:rPr>
              <w:t xml:space="preserve"> </w:t>
            </w:r>
            <w:r w:rsidRPr="00901888">
              <w:rPr>
                <w:rFonts w:cs="Arial"/>
                <w:sz w:val="14"/>
                <w:szCs w:val="16"/>
              </w:rPr>
              <w:t>descontará</w:t>
            </w:r>
            <w:r>
              <w:rPr>
                <w:rFonts w:cs="Arial"/>
                <w:sz w:val="14"/>
                <w:szCs w:val="16"/>
              </w:rPr>
              <w:t xml:space="preserve"> </w:t>
            </w:r>
            <w:r w:rsidRPr="00901888">
              <w:rPr>
                <w:rFonts w:cs="Arial"/>
                <w:sz w:val="14"/>
                <w:szCs w:val="16"/>
              </w:rPr>
              <w:t>del</w:t>
            </w:r>
            <w:r>
              <w:rPr>
                <w:rFonts w:cs="Arial"/>
                <w:sz w:val="14"/>
                <w:szCs w:val="16"/>
              </w:rPr>
              <w:t xml:space="preserve"> </w:t>
            </w:r>
            <w:r w:rsidRPr="00901888">
              <w:rPr>
                <w:rFonts w:cs="Arial"/>
                <w:sz w:val="14"/>
                <w:szCs w:val="16"/>
              </w:rPr>
              <w:t>saldo</w:t>
            </w:r>
            <w:r>
              <w:rPr>
                <w:rFonts w:cs="Arial"/>
                <w:sz w:val="14"/>
                <w:szCs w:val="16"/>
              </w:rPr>
              <w:t xml:space="preserve"> </w:t>
            </w:r>
            <w:r w:rsidRPr="00901888">
              <w:rPr>
                <w:rFonts w:cs="Arial"/>
                <w:sz w:val="14"/>
                <w:szCs w:val="16"/>
              </w:rPr>
              <w:t>que</w:t>
            </w:r>
            <w:r>
              <w:rPr>
                <w:rFonts w:cs="Arial"/>
                <w:sz w:val="14"/>
                <w:szCs w:val="16"/>
              </w:rPr>
              <w:t xml:space="preserve"> </w:t>
            </w:r>
            <w:r w:rsidRPr="00901888">
              <w:rPr>
                <w:rFonts w:cs="Arial"/>
                <w:sz w:val="14"/>
                <w:szCs w:val="16"/>
              </w:rPr>
              <w:t>le</w:t>
            </w:r>
            <w:r>
              <w:rPr>
                <w:rFonts w:cs="Arial"/>
                <w:sz w:val="14"/>
                <w:szCs w:val="16"/>
              </w:rPr>
              <w:t xml:space="preserve"> </w:t>
            </w:r>
            <w:r w:rsidRPr="00901888">
              <w:rPr>
                <w:rFonts w:cs="Arial"/>
                <w:sz w:val="14"/>
                <w:szCs w:val="16"/>
              </w:rPr>
              <w:t>adeude</w:t>
            </w:r>
            <w:r>
              <w:rPr>
                <w:rFonts w:cs="Arial"/>
                <w:sz w:val="14"/>
                <w:szCs w:val="16"/>
              </w:rPr>
              <w:t xml:space="preserve"> </w:t>
            </w:r>
            <w:r w:rsidRPr="00901888">
              <w:rPr>
                <w:rFonts w:cs="Arial"/>
                <w:sz w:val="14"/>
                <w:szCs w:val="16"/>
              </w:rPr>
              <w:t>la</w:t>
            </w:r>
            <w:r>
              <w:rPr>
                <w:rFonts w:cs="Arial"/>
                <w:sz w:val="14"/>
                <w:szCs w:val="16"/>
              </w:rPr>
              <w:t xml:space="preserve"> </w:t>
            </w:r>
            <w:r w:rsidRPr="00901888">
              <w:rPr>
                <w:rFonts w:cs="Arial"/>
                <w:sz w:val="14"/>
                <w:szCs w:val="16"/>
              </w:rPr>
              <w:t>entidad.</w:t>
            </w:r>
            <w:r>
              <w:rPr>
                <w:rFonts w:cs="Arial"/>
                <w:sz w:val="14"/>
                <w:szCs w:val="16"/>
              </w:rPr>
              <w:t xml:space="preserve"> </w:t>
            </w:r>
            <w:r w:rsidRPr="00901888">
              <w:rPr>
                <w:rFonts w:cs="Arial"/>
                <w:sz w:val="14"/>
                <w:szCs w:val="16"/>
              </w:rPr>
              <w:t>Esta</w:t>
            </w:r>
            <w:r>
              <w:rPr>
                <w:rFonts w:cs="Arial"/>
                <w:sz w:val="14"/>
                <w:szCs w:val="16"/>
              </w:rPr>
              <w:t xml:space="preserve"> </w:t>
            </w:r>
            <w:r w:rsidRPr="00901888">
              <w:rPr>
                <w:rFonts w:cs="Arial"/>
                <w:sz w:val="14"/>
                <w:szCs w:val="16"/>
              </w:rPr>
              <w:t>sanción</w:t>
            </w:r>
            <w:r>
              <w:rPr>
                <w:rFonts w:cs="Arial"/>
                <w:sz w:val="14"/>
                <w:szCs w:val="16"/>
              </w:rPr>
              <w:t xml:space="preserve"> </w:t>
            </w:r>
            <w:r w:rsidRPr="00901888">
              <w:rPr>
                <w:rFonts w:cs="Arial"/>
                <w:sz w:val="14"/>
                <w:szCs w:val="16"/>
              </w:rPr>
              <w:t>se</w:t>
            </w:r>
            <w:r>
              <w:rPr>
                <w:rFonts w:cs="Arial"/>
                <w:sz w:val="14"/>
                <w:szCs w:val="16"/>
              </w:rPr>
              <w:t xml:space="preserve"> </w:t>
            </w:r>
            <w:r w:rsidRPr="00901888">
              <w:rPr>
                <w:rFonts w:cs="Arial"/>
                <w:sz w:val="14"/>
                <w:szCs w:val="16"/>
              </w:rPr>
              <w:t>impondrá</w:t>
            </w:r>
            <w:r>
              <w:rPr>
                <w:rFonts w:cs="Arial"/>
                <w:sz w:val="14"/>
                <w:szCs w:val="16"/>
              </w:rPr>
              <w:t xml:space="preserve"> </w:t>
            </w:r>
            <w:r w:rsidRPr="00901888">
              <w:rPr>
                <w:rFonts w:cs="Arial"/>
                <w:sz w:val="14"/>
                <w:szCs w:val="16"/>
              </w:rPr>
              <w:t>mediante</w:t>
            </w:r>
            <w:r>
              <w:rPr>
                <w:rFonts w:cs="Arial"/>
                <w:sz w:val="14"/>
                <w:szCs w:val="16"/>
              </w:rPr>
              <w:t xml:space="preserve"> </w:t>
            </w:r>
            <w:r w:rsidRPr="00901888">
              <w:rPr>
                <w:rFonts w:cs="Arial"/>
                <w:sz w:val="14"/>
                <w:szCs w:val="16"/>
              </w:rPr>
              <w:t>acto</w:t>
            </w:r>
            <w:r>
              <w:rPr>
                <w:rFonts w:cs="Arial"/>
                <w:sz w:val="14"/>
                <w:szCs w:val="16"/>
              </w:rPr>
              <w:t xml:space="preserve"> </w:t>
            </w:r>
            <w:r w:rsidRPr="00901888">
              <w:rPr>
                <w:rFonts w:cs="Arial"/>
                <w:sz w:val="14"/>
                <w:szCs w:val="16"/>
              </w:rPr>
              <w:t>administrativo</w:t>
            </w:r>
            <w:r>
              <w:rPr>
                <w:rFonts w:cs="Arial"/>
                <w:sz w:val="14"/>
                <w:szCs w:val="16"/>
              </w:rPr>
              <w:t xml:space="preserve"> </w:t>
            </w:r>
            <w:r w:rsidRPr="00901888">
              <w:rPr>
                <w:rFonts w:cs="Arial"/>
                <w:sz w:val="14"/>
                <w:szCs w:val="16"/>
              </w:rPr>
              <w:t>motivado</w:t>
            </w:r>
            <w:r>
              <w:rPr>
                <w:rFonts w:cs="Arial"/>
                <w:sz w:val="14"/>
                <w:szCs w:val="16"/>
              </w:rPr>
              <w:t xml:space="preserve"> </w:t>
            </w:r>
            <w:r w:rsidRPr="00901888">
              <w:rPr>
                <w:rFonts w:cs="Arial"/>
                <w:sz w:val="14"/>
                <w:szCs w:val="16"/>
              </w:rPr>
              <w:t>en</w:t>
            </w:r>
            <w:r>
              <w:rPr>
                <w:rFonts w:cs="Arial"/>
                <w:sz w:val="14"/>
                <w:szCs w:val="16"/>
              </w:rPr>
              <w:t xml:space="preserve"> </w:t>
            </w:r>
            <w:r w:rsidRPr="00901888">
              <w:rPr>
                <w:rFonts w:cs="Arial"/>
                <w:sz w:val="14"/>
                <w:szCs w:val="16"/>
              </w:rPr>
              <w:t>el</w:t>
            </w:r>
            <w:r>
              <w:rPr>
                <w:rFonts w:cs="Arial"/>
                <w:sz w:val="14"/>
                <w:szCs w:val="16"/>
              </w:rPr>
              <w:t xml:space="preserve"> </w:t>
            </w:r>
            <w:r w:rsidRPr="00901888">
              <w:rPr>
                <w:rFonts w:cs="Arial"/>
                <w:sz w:val="14"/>
                <w:szCs w:val="16"/>
              </w:rPr>
              <w:t>que</w:t>
            </w:r>
            <w:r>
              <w:rPr>
                <w:rFonts w:cs="Arial"/>
                <w:sz w:val="14"/>
                <w:szCs w:val="16"/>
              </w:rPr>
              <w:t xml:space="preserve"> </w:t>
            </w:r>
            <w:r w:rsidRPr="00901888">
              <w:rPr>
                <w:rFonts w:cs="Arial"/>
                <w:sz w:val="14"/>
                <w:szCs w:val="16"/>
              </w:rPr>
              <w:t>se</w:t>
            </w:r>
            <w:r>
              <w:rPr>
                <w:rFonts w:cs="Arial"/>
                <w:sz w:val="14"/>
                <w:szCs w:val="16"/>
              </w:rPr>
              <w:t xml:space="preserve"> </w:t>
            </w:r>
            <w:r w:rsidRPr="00901888">
              <w:rPr>
                <w:rFonts w:cs="Arial"/>
                <w:sz w:val="14"/>
                <w:szCs w:val="16"/>
              </w:rPr>
              <w:t>expresara</w:t>
            </w:r>
            <w:r>
              <w:rPr>
                <w:rFonts w:cs="Arial"/>
                <w:sz w:val="14"/>
                <w:szCs w:val="16"/>
              </w:rPr>
              <w:t xml:space="preserve"> </w:t>
            </w:r>
            <w:r w:rsidRPr="00901888">
              <w:rPr>
                <w:rFonts w:cs="Arial"/>
                <w:sz w:val="14"/>
                <w:szCs w:val="16"/>
              </w:rPr>
              <w:t>las</w:t>
            </w:r>
            <w:r>
              <w:rPr>
                <w:rFonts w:cs="Arial"/>
                <w:sz w:val="14"/>
                <w:szCs w:val="16"/>
              </w:rPr>
              <w:t xml:space="preserve"> </w:t>
            </w:r>
            <w:r w:rsidRPr="00901888">
              <w:rPr>
                <w:rFonts w:cs="Arial"/>
                <w:sz w:val="14"/>
                <w:szCs w:val="16"/>
              </w:rPr>
              <w:t>causas</w:t>
            </w:r>
            <w:r>
              <w:rPr>
                <w:rFonts w:cs="Arial"/>
                <w:sz w:val="14"/>
                <w:szCs w:val="16"/>
              </w:rPr>
              <w:t xml:space="preserve"> </w:t>
            </w:r>
            <w:r w:rsidRPr="00901888">
              <w:rPr>
                <w:rFonts w:cs="Arial"/>
                <w:sz w:val="14"/>
                <w:szCs w:val="16"/>
              </w:rPr>
              <w:t>que</w:t>
            </w:r>
            <w:r>
              <w:rPr>
                <w:rFonts w:cs="Arial"/>
                <w:sz w:val="14"/>
                <w:szCs w:val="16"/>
              </w:rPr>
              <w:t xml:space="preserve"> </w:t>
            </w:r>
            <w:r w:rsidRPr="00901888">
              <w:rPr>
                <w:rFonts w:cs="Arial"/>
                <w:sz w:val="14"/>
                <w:szCs w:val="16"/>
              </w:rPr>
              <w:t>dieron</w:t>
            </w:r>
            <w:r>
              <w:rPr>
                <w:rFonts w:cs="Arial"/>
                <w:sz w:val="14"/>
                <w:szCs w:val="16"/>
              </w:rPr>
              <w:t xml:space="preserve"> </w:t>
            </w:r>
            <w:r w:rsidRPr="00901888">
              <w:rPr>
                <w:rFonts w:cs="Arial"/>
                <w:sz w:val="14"/>
                <w:szCs w:val="16"/>
              </w:rPr>
              <w:t>lugar</w:t>
            </w:r>
            <w:r>
              <w:rPr>
                <w:rFonts w:cs="Arial"/>
                <w:sz w:val="14"/>
                <w:szCs w:val="16"/>
              </w:rPr>
              <w:t xml:space="preserve"> </w:t>
            </w:r>
            <w:r w:rsidRPr="00901888">
              <w:rPr>
                <w:rFonts w:cs="Arial"/>
                <w:sz w:val="14"/>
                <w:szCs w:val="16"/>
              </w:rPr>
              <w:t>a</w:t>
            </w:r>
            <w:r>
              <w:rPr>
                <w:rFonts w:cs="Arial"/>
                <w:sz w:val="14"/>
                <w:szCs w:val="16"/>
              </w:rPr>
              <w:t xml:space="preserve"> </w:t>
            </w:r>
            <w:r w:rsidRPr="00901888">
              <w:rPr>
                <w:rFonts w:cs="Arial"/>
                <w:sz w:val="14"/>
                <w:szCs w:val="16"/>
              </w:rPr>
              <w:t>ella</w:t>
            </w:r>
          </w:p>
        </w:tc>
        <w:tc>
          <w:tcPr>
            <w:tcW w:w="1124" w:type="pct"/>
            <w:shd w:val="clear" w:color="auto" w:fill="auto"/>
            <w:vAlign w:val="center"/>
          </w:tcPr>
          <w:p w14:paraId="4D82A75C" w14:textId="77777777" w:rsidR="00CA7954" w:rsidRPr="00901888" w:rsidRDefault="00CA7954" w:rsidP="00F1290D">
            <w:pPr>
              <w:jc w:val="center"/>
              <w:rPr>
                <w:rFonts w:cs="Arial"/>
                <w:sz w:val="14"/>
                <w:szCs w:val="16"/>
              </w:rPr>
            </w:pPr>
            <w:r w:rsidRPr="00901888">
              <w:rPr>
                <w:rFonts w:cs="Arial"/>
                <w:sz w:val="14"/>
                <w:szCs w:val="16"/>
              </w:rPr>
              <w:t>Ampara</w:t>
            </w:r>
            <w:r>
              <w:rPr>
                <w:rFonts w:cs="Arial"/>
                <w:sz w:val="14"/>
                <w:szCs w:val="16"/>
              </w:rPr>
              <w:t xml:space="preserve"> </w:t>
            </w:r>
            <w:r w:rsidRPr="00901888">
              <w:rPr>
                <w:rFonts w:cs="Arial"/>
                <w:sz w:val="14"/>
                <w:szCs w:val="16"/>
              </w:rPr>
              <w:t>la</w:t>
            </w:r>
            <w:r>
              <w:rPr>
                <w:rFonts w:cs="Arial"/>
                <w:sz w:val="14"/>
                <w:szCs w:val="16"/>
              </w:rPr>
              <w:t xml:space="preserve"> </w:t>
            </w:r>
            <w:r w:rsidRPr="00901888">
              <w:rPr>
                <w:rFonts w:cs="Arial"/>
                <w:sz w:val="14"/>
                <w:szCs w:val="16"/>
              </w:rPr>
              <w:t>mora</w:t>
            </w:r>
            <w:r>
              <w:rPr>
                <w:rFonts w:cs="Arial"/>
                <w:sz w:val="14"/>
                <w:szCs w:val="16"/>
              </w:rPr>
              <w:t xml:space="preserve"> </w:t>
            </w:r>
            <w:r w:rsidRPr="00901888">
              <w:rPr>
                <w:rFonts w:cs="Arial"/>
                <w:sz w:val="14"/>
                <w:szCs w:val="16"/>
              </w:rPr>
              <w:t>o</w:t>
            </w:r>
            <w:r>
              <w:rPr>
                <w:rFonts w:cs="Arial"/>
                <w:sz w:val="14"/>
                <w:szCs w:val="16"/>
              </w:rPr>
              <w:t xml:space="preserve"> </w:t>
            </w:r>
            <w:r w:rsidRPr="00901888">
              <w:rPr>
                <w:rFonts w:cs="Arial"/>
                <w:sz w:val="14"/>
                <w:szCs w:val="16"/>
              </w:rPr>
              <w:t>incumplimiento</w:t>
            </w:r>
            <w:r>
              <w:rPr>
                <w:rFonts w:cs="Arial"/>
                <w:sz w:val="14"/>
                <w:szCs w:val="16"/>
              </w:rPr>
              <w:t xml:space="preserve"> </w:t>
            </w:r>
            <w:r w:rsidRPr="00901888">
              <w:rPr>
                <w:rFonts w:cs="Arial"/>
                <w:sz w:val="14"/>
                <w:szCs w:val="16"/>
              </w:rPr>
              <w:t>parcial</w:t>
            </w:r>
            <w:r>
              <w:rPr>
                <w:rFonts w:cs="Arial"/>
                <w:sz w:val="14"/>
                <w:szCs w:val="16"/>
              </w:rPr>
              <w:t xml:space="preserve"> </w:t>
            </w:r>
            <w:r w:rsidRPr="00901888">
              <w:rPr>
                <w:rFonts w:cs="Arial"/>
                <w:sz w:val="14"/>
                <w:szCs w:val="16"/>
              </w:rPr>
              <w:t>de</w:t>
            </w:r>
            <w:r>
              <w:rPr>
                <w:rFonts w:cs="Arial"/>
                <w:sz w:val="14"/>
                <w:szCs w:val="16"/>
              </w:rPr>
              <w:t xml:space="preserve"> </w:t>
            </w:r>
            <w:r w:rsidRPr="00901888">
              <w:rPr>
                <w:rFonts w:cs="Arial"/>
                <w:sz w:val="14"/>
                <w:szCs w:val="16"/>
              </w:rPr>
              <w:t>alguna</w:t>
            </w:r>
            <w:r>
              <w:rPr>
                <w:rFonts w:cs="Arial"/>
                <w:sz w:val="14"/>
                <w:szCs w:val="16"/>
              </w:rPr>
              <w:t xml:space="preserve"> </w:t>
            </w:r>
            <w:r w:rsidRPr="00901888">
              <w:rPr>
                <w:rFonts w:cs="Arial"/>
                <w:sz w:val="14"/>
                <w:szCs w:val="16"/>
              </w:rPr>
              <w:t>obligación</w:t>
            </w:r>
            <w:r>
              <w:rPr>
                <w:rFonts w:cs="Arial"/>
                <w:sz w:val="14"/>
                <w:szCs w:val="16"/>
              </w:rPr>
              <w:t xml:space="preserve"> </w:t>
            </w:r>
            <w:r w:rsidRPr="00901888">
              <w:rPr>
                <w:rFonts w:cs="Arial"/>
                <w:sz w:val="14"/>
                <w:szCs w:val="16"/>
              </w:rPr>
              <w:t>derivada</w:t>
            </w:r>
            <w:r>
              <w:rPr>
                <w:rFonts w:cs="Arial"/>
                <w:sz w:val="14"/>
                <w:szCs w:val="16"/>
              </w:rPr>
              <w:t xml:space="preserve"> </w:t>
            </w:r>
            <w:r w:rsidRPr="00901888">
              <w:rPr>
                <w:rFonts w:cs="Arial"/>
                <w:sz w:val="14"/>
                <w:szCs w:val="16"/>
              </w:rPr>
              <w:t>del</w:t>
            </w:r>
            <w:r>
              <w:rPr>
                <w:rFonts w:cs="Arial"/>
                <w:sz w:val="14"/>
                <w:szCs w:val="16"/>
              </w:rPr>
              <w:t xml:space="preserve"> </w:t>
            </w:r>
            <w:r w:rsidRPr="00901888">
              <w:rPr>
                <w:rFonts w:cs="Arial"/>
                <w:sz w:val="14"/>
                <w:szCs w:val="16"/>
              </w:rPr>
              <w:t>contrato</w:t>
            </w:r>
            <w:r>
              <w:rPr>
                <w:rFonts w:cs="Arial"/>
                <w:sz w:val="14"/>
                <w:szCs w:val="16"/>
              </w:rPr>
              <w:t xml:space="preserve"> </w:t>
            </w:r>
            <w:r w:rsidRPr="00901888">
              <w:rPr>
                <w:rFonts w:cs="Arial"/>
                <w:sz w:val="14"/>
                <w:szCs w:val="16"/>
              </w:rPr>
              <w:t>por</w:t>
            </w:r>
            <w:r>
              <w:rPr>
                <w:rFonts w:cs="Arial"/>
                <w:sz w:val="14"/>
                <w:szCs w:val="16"/>
              </w:rPr>
              <w:t xml:space="preserve"> </w:t>
            </w:r>
            <w:r w:rsidRPr="00901888">
              <w:rPr>
                <w:rFonts w:cs="Arial"/>
                <w:sz w:val="14"/>
                <w:szCs w:val="16"/>
              </w:rPr>
              <w:t>causas</w:t>
            </w:r>
            <w:r>
              <w:rPr>
                <w:rFonts w:cs="Arial"/>
                <w:sz w:val="14"/>
                <w:szCs w:val="16"/>
              </w:rPr>
              <w:t xml:space="preserve"> </w:t>
            </w:r>
            <w:r w:rsidRPr="00901888">
              <w:rPr>
                <w:rFonts w:cs="Arial"/>
                <w:sz w:val="14"/>
                <w:szCs w:val="16"/>
              </w:rPr>
              <w:t>imputables</w:t>
            </w:r>
            <w:r>
              <w:rPr>
                <w:rFonts w:cs="Arial"/>
                <w:sz w:val="14"/>
                <w:szCs w:val="16"/>
              </w:rPr>
              <w:t xml:space="preserve"> </w:t>
            </w:r>
            <w:r w:rsidRPr="00901888">
              <w:rPr>
                <w:rFonts w:cs="Arial"/>
                <w:sz w:val="14"/>
                <w:szCs w:val="16"/>
              </w:rPr>
              <w:t>al</w:t>
            </w:r>
            <w:r>
              <w:rPr>
                <w:rFonts w:cs="Arial"/>
                <w:sz w:val="14"/>
                <w:szCs w:val="16"/>
              </w:rPr>
              <w:t xml:space="preserve"> </w:t>
            </w:r>
            <w:r w:rsidRPr="00901888">
              <w:rPr>
                <w:rFonts w:cs="Arial"/>
                <w:sz w:val="14"/>
                <w:szCs w:val="16"/>
              </w:rPr>
              <w:t>contratista</w:t>
            </w:r>
          </w:p>
        </w:tc>
      </w:tr>
      <w:tr w:rsidR="00CA7954" w:rsidRPr="00901888" w14:paraId="06C018EF" w14:textId="77777777" w:rsidTr="008E05ED">
        <w:trPr>
          <w:trHeight w:val="410"/>
        </w:trPr>
        <w:tc>
          <w:tcPr>
            <w:tcW w:w="609" w:type="pct"/>
            <w:shd w:val="clear" w:color="auto" w:fill="auto"/>
            <w:vAlign w:val="center"/>
          </w:tcPr>
          <w:p w14:paraId="527A0AA4" w14:textId="77777777" w:rsidR="00CA7954" w:rsidRPr="00901888" w:rsidRDefault="00CA7954" w:rsidP="00F1290D">
            <w:pPr>
              <w:rPr>
                <w:rFonts w:cs="Arial"/>
                <w:sz w:val="14"/>
                <w:szCs w:val="16"/>
              </w:rPr>
            </w:pPr>
            <w:r w:rsidRPr="00901888">
              <w:rPr>
                <w:rFonts w:cs="Arial"/>
                <w:sz w:val="14"/>
                <w:szCs w:val="16"/>
              </w:rPr>
              <w:t>Clausula</w:t>
            </w:r>
            <w:r>
              <w:rPr>
                <w:rFonts w:cs="Arial"/>
                <w:sz w:val="14"/>
                <w:szCs w:val="16"/>
              </w:rPr>
              <w:t xml:space="preserve"> </w:t>
            </w:r>
            <w:r w:rsidRPr="00901888">
              <w:rPr>
                <w:rFonts w:cs="Arial"/>
                <w:sz w:val="14"/>
                <w:szCs w:val="16"/>
              </w:rPr>
              <w:t>penal</w:t>
            </w:r>
            <w:r>
              <w:rPr>
                <w:rFonts w:cs="Arial"/>
                <w:sz w:val="14"/>
                <w:szCs w:val="16"/>
              </w:rPr>
              <w:t xml:space="preserve"> </w:t>
            </w:r>
            <w:r w:rsidRPr="00901888">
              <w:rPr>
                <w:rFonts w:cs="Arial"/>
                <w:sz w:val="14"/>
                <w:szCs w:val="16"/>
              </w:rPr>
              <w:t>pecuniario</w:t>
            </w:r>
          </w:p>
        </w:tc>
        <w:tc>
          <w:tcPr>
            <w:tcW w:w="529" w:type="pct"/>
            <w:shd w:val="clear" w:color="auto" w:fill="auto"/>
            <w:vAlign w:val="center"/>
          </w:tcPr>
          <w:p w14:paraId="2EF70A40" w14:textId="77777777" w:rsidR="00CA7954" w:rsidRPr="00901888" w:rsidRDefault="00CA7954" w:rsidP="00F1290D">
            <w:pPr>
              <w:jc w:val="center"/>
              <w:rPr>
                <w:rFonts w:cs="Arial"/>
                <w:sz w:val="14"/>
                <w:szCs w:val="16"/>
              </w:rPr>
            </w:pPr>
            <w:r w:rsidRPr="00901888">
              <w:rPr>
                <w:rFonts w:cs="Arial"/>
                <w:sz w:val="14"/>
                <w:szCs w:val="16"/>
              </w:rPr>
              <w:t>Riesgo</w:t>
            </w:r>
            <w:r>
              <w:rPr>
                <w:rFonts w:cs="Arial"/>
                <w:sz w:val="14"/>
                <w:szCs w:val="16"/>
              </w:rPr>
              <w:t xml:space="preserve"> </w:t>
            </w:r>
            <w:r w:rsidRPr="00901888">
              <w:rPr>
                <w:rFonts w:cs="Arial"/>
                <w:sz w:val="14"/>
                <w:szCs w:val="16"/>
              </w:rPr>
              <w:t>jurídico</w:t>
            </w:r>
          </w:p>
        </w:tc>
        <w:tc>
          <w:tcPr>
            <w:tcW w:w="714" w:type="pct"/>
            <w:shd w:val="clear" w:color="auto" w:fill="auto"/>
            <w:vAlign w:val="center"/>
          </w:tcPr>
          <w:p w14:paraId="5650F677" w14:textId="77777777" w:rsidR="00CA7954" w:rsidRPr="00901888" w:rsidRDefault="00CA7954" w:rsidP="00F1290D">
            <w:pPr>
              <w:rPr>
                <w:rFonts w:cs="Arial"/>
                <w:sz w:val="14"/>
                <w:szCs w:val="16"/>
              </w:rPr>
            </w:pPr>
            <w:r w:rsidRPr="00901888">
              <w:rPr>
                <w:rFonts w:cs="Arial"/>
                <w:sz w:val="14"/>
                <w:szCs w:val="16"/>
              </w:rPr>
              <w:t>Incumplimiento</w:t>
            </w:r>
            <w:r>
              <w:rPr>
                <w:rFonts w:cs="Arial"/>
                <w:sz w:val="14"/>
                <w:szCs w:val="16"/>
              </w:rPr>
              <w:t xml:space="preserve"> </w:t>
            </w:r>
            <w:r w:rsidRPr="00901888">
              <w:rPr>
                <w:rFonts w:cs="Arial"/>
                <w:sz w:val="14"/>
                <w:szCs w:val="16"/>
              </w:rPr>
              <w:t>total</w:t>
            </w:r>
            <w:r>
              <w:rPr>
                <w:rFonts w:cs="Arial"/>
                <w:sz w:val="14"/>
                <w:szCs w:val="16"/>
              </w:rPr>
              <w:t xml:space="preserve"> </w:t>
            </w:r>
            <w:r w:rsidRPr="00901888">
              <w:rPr>
                <w:rFonts w:cs="Arial"/>
                <w:sz w:val="14"/>
                <w:szCs w:val="16"/>
              </w:rPr>
              <w:t>declaratoria</w:t>
            </w:r>
            <w:r>
              <w:rPr>
                <w:rFonts w:cs="Arial"/>
                <w:sz w:val="14"/>
                <w:szCs w:val="16"/>
              </w:rPr>
              <w:t xml:space="preserve"> </w:t>
            </w:r>
            <w:r w:rsidRPr="00901888">
              <w:rPr>
                <w:rFonts w:cs="Arial"/>
                <w:sz w:val="14"/>
                <w:szCs w:val="16"/>
              </w:rPr>
              <w:t>de</w:t>
            </w:r>
            <w:r>
              <w:rPr>
                <w:rFonts w:cs="Arial"/>
                <w:sz w:val="14"/>
                <w:szCs w:val="16"/>
              </w:rPr>
              <w:t xml:space="preserve"> </w:t>
            </w:r>
            <w:r w:rsidRPr="00901888">
              <w:rPr>
                <w:rFonts w:cs="Arial"/>
                <w:sz w:val="14"/>
                <w:szCs w:val="16"/>
              </w:rPr>
              <w:t>caducidad</w:t>
            </w:r>
          </w:p>
        </w:tc>
        <w:tc>
          <w:tcPr>
            <w:tcW w:w="648" w:type="pct"/>
            <w:shd w:val="clear" w:color="auto" w:fill="auto"/>
            <w:vAlign w:val="center"/>
          </w:tcPr>
          <w:p w14:paraId="7B0C1C6D" w14:textId="77777777" w:rsidR="00CA7954" w:rsidRPr="00901888" w:rsidRDefault="00CA7954" w:rsidP="00F1290D">
            <w:pPr>
              <w:rPr>
                <w:rFonts w:cs="Arial"/>
                <w:sz w:val="14"/>
                <w:szCs w:val="16"/>
              </w:rPr>
            </w:pPr>
            <w:r w:rsidRPr="00901888">
              <w:rPr>
                <w:rFonts w:cs="Arial"/>
                <w:sz w:val="14"/>
                <w:szCs w:val="16"/>
              </w:rPr>
              <w:t>Veinte</w:t>
            </w:r>
            <w:r>
              <w:rPr>
                <w:rFonts w:cs="Arial"/>
                <w:sz w:val="14"/>
                <w:szCs w:val="16"/>
              </w:rPr>
              <w:t xml:space="preserve"> </w:t>
            </w:r>
            <w:r w:rsidRPr="00901888">
              <w:rPr>
                <w:rFonts w:cs="Arial"/>
                <w:sz w:val="14"/>
                <w:szCs w:val="16"/>
              </w:rPr>
              <w:t>por</w:t>
            </w:r>
            <w:r>
              <w:rPr>
                <w:rFonts w:cs="Arial"/>
                <w:sz w:val="14"/>
                <w:szCs w:val="16"/>
              </w:rPr>
              <w:t xml:space="preserve"> </w:t>
            </w:r>
            <w:r w:rsidRPr="00901888">
              <w:rPr>
                <w:rFonts w:cs="Arial"/>
                <w:sz w:val="14"/>
                <w:szCs w:val="16"/>
              </w:rPr>
              <w:t>ciento</w:t>
            </w:r>
            <w:r>
              <w:rPr>
                <w:rFonts w:cs="Arial"/>
                <w:sz w:val="14"/>
                <w:szCs w:val="16"/>
              </w:rPr>
              <w:t xml:space="preserve"> </w:t>
            </w:r>
            <w:r w:rsidRPr="00901888">
              <w:rPr>
                <w:rFonts w:cs="Arial"/>
                <w:sz w:val="14"/>
                <w:szCs w:val="16"/>
              </w:rPr>
              <w:t>(20%)</w:t>
            </w:r>
            <w:r>
              <w:rPr>
                <w:rFonts w:cs="Arial"/>
                <w:sz w:val="14"/>
                <w:szCs w:val="16"/>
              </w:rPr>
              <w:t xml:space="preserve"> </w:t>
            </w:r>
            <w:r w:rsidRPr="00901888">
              <w:rPr>
                <w:rFonts w:cs="Arial"/>
                <w:sz w:val="14"/>
                <w:szCs w:val="16"/>
              </w:rPr>
              <w:t>del</w:t>
            </w:r>
            <w:r>
              <w:rPr>
                <w:rFonts w:cs="Arial"/>
                <w:sz w:val="14"/>
                <w:szCs w:val="16"/>
              </w:rPr>
              <w:t xml:space="preserve"> </w:t>
            </w:r>
            <w:r w:rsidRPr="00901888">
              <w:rPr>
                <w:rFonts w:cs="Arial"/>
                <w:sz w:val="14"/>
                <w:szCs w:val="16"/>
              </w:rPr>
              <w:t>valor</w:t>
            </w:r>
            <w:r>
              <w:rPr>
                <w:rFonts w:cs="Arial"/>
                <w:sz w:val="14"/>
                <w:szCs w:val="16"/>
              </w:rPr>
              <w:t xml:space="preserve"> </w:t>
            </w:r>
            <w:r w:rsidRPr="00901888">
              <w:rPr>
                <w:rFonts w:cs="Arial"/>
                <w:sz w:val="14"/>
                <w:szCs w:val="16"/>
              </w:rPr>
              <w:t>total</w:t>
            </w:r>
            <w:r>
              <w:rPr>
                <w:rFonts w:cs="Arial"/>
                <w:sz w:val="14"/>
                <w:szCs w:val="16"/>
              </w:rPr>
              <w:t xml:space="preserve"> </w:t>
            </w:r>
            <w:r w:rsidRPr="00901888">
              <w:rPr>
                <w:rFonts w:cs="Arial"/>
                <w:sz w:val="14"/>
                <w:szCs w:val="16"/>
              </w:rPr>
              <w:t>del</w:t>
            </w:r>
            <w:r>
              <w:rPr>
                <w:rFonts w:cs="Arial"/>
                <w:sz w:val="14"/>
                <w:szCs w:val="16"/>
              </w:rPr>
              <w:t xml:space="preserve"> </w:t>
            </w:r>
            <w:r w:rsidRPr="00901888">
              <w:rPr>
                <w:rFonts w:cs="Arial"/>
                <w:sz w:val="14"/>
                <w:szCs w:val="16"/>
              </w:rPr>
              <w:t>contrato</w:t>
            </w:r>
          </w:p>
        </w:tc>
        <w:tc>
          <w:tcPr>
            <w:tcW w:w="582" w:type="pct"/>
            <w:shd w:val="clear" w:color="auto" w:fill="auto"/>
            <w:vAlign w:val="center"/>
          </w:tcPr>
          <w:p w14:paraId="1AAB82B4" w14:textId="77777777" w:rsidR="00CA7954" w:rsidRPr="00901888" w:rsidRDefault="00CA7954" w:rsidP="00F1290D">
            <w:pPr>
              <w:rPr>
                <w:rFonts w:cs="Arial"/>
                <w:sz w:val="14"/>
                <w:szCs w:val="16"/>
              </w:rPr>
            </w:pPr>
            <w:r w:rsidRPr="00901888">
              <w:rPr>
                <w:rFonts w:cs="Arial"/>
                <w:sz w:val="14"/>
                <w:szCs w:val="16"/>
              </w:rPr>
              <w:t>Contratista</w:t>
            </w:r>
          </w:p>
        </w:tc>
        <w:tc>
          <w:tcPr>
            <w:tcW w:w="794" w:type="pct"/>
            <w:shd w:val="clear" w:color="auto" w:fill="auto"/>
            <w:vAlign w:val="center"/>
          </w:tcPr>
          <w:p w14:paraId="40C1E5AB" w14:textId="77777777" w:rsidR="00CA7954" w:rsidRPr="00901888" w:rsidRDefault="00CA7954" w:rsidP="00F1290D">
            <w:pPr>
              <w:rPr>
                <w:rFonts w:cs="Arial"/>
                <w:sz w:val="14"/>
                <w:szCs w:val="16"/>
              </w:rPr>
            </w:pPr>
            <w:r w:rsidRPr="00901888">
              <w:rPr>
                <w:rFonts w:cs="Arial"/>
                <w:sz w:val="14"/>
                <w:szCs w:val="16"/>
              </w:rPr>
              <w:t>El</w:t>
            </w:r>
            <w:r>
              <w:rPr>
                <w:rFonts w:cs="Arial"/>
                <w:sz w:val="14"/>
                <w:szCs w:val="16"/>
              </w:rPr>
              <w:t xml:space="preserve"> </w:t>
            </w:r>
            <w:r w:rsidRPr="00901888">
              <w:rPr>
                <w:rFonts w:cs="Arial"/>
                <w:sz w:val="14"/>
                <w:szCs w:val="16"/>
              </w:rPr>
              <w:t>veinte</w:t>
            </w:r>
            <w:r>
              <w:rPr>
                <w:rFonts w:cs="Arial"/>
                <w:sz w:val="14"/>
                <w:szCs w:val="16"/>
              </w:rPr>
              <w:t xml:space="preserve"> </w:t>
            </w:r>
            <w:r w:rsidRPr="00901888">
              <w:rPr>
                <w:rFonts w:cs="Arial"/>
                <w:sz w:val="14"/>
                <w:szCs w:val="16"/>
              </w:rPr>
              <w:t>por</w:t>
            </w:r>
            <w:r>
              <w:rPr>
                <w:rFonts w:cs="Arial"/>
                <w:sz w:val="14"/>
                <w:szCs w:val="16"/>
              </w:rPr>
              <w:t xml:space="preserve"> </w:t>
            </w:r>
            <w:r w:rsidRPr="00901888">
              <w:rPr>
                <w:rFonts w:cs="Arial"/>
                <w:sz w:val="14"/>
                <w:szCs w:val="16"/>
              </w:rPr>
              <w:t>ciento</w:t>
            </w:r>
            <w:r>
              <w:rPr>
                <w:rFonts w:cs="Arial"/>
                <w:sz w:val="14"/>
                <w:szCs w:val="16"/>
              </w:rPr>
              <w:t xml:space="preserve"> </w:t>
            </w:r>
            <w:r w:rsidRPr="00901888">
              <w:rPr>
                <w:rFonts w:cs="Arial"/>
                <w:sz w:val="14"/>
                <w:szCs w:val="16"/>
              </w:rPr>
              <w:t>(20%)</w:t>
            </w:r>
            <w:r>
              <w:rPr>
                <w:rFonts w:cs="Arial"/>
                <w:sz w:val="14"/>
                <w:szCs w:val="16"/>
              </w:rPr>
              <w:t xml:space="preserve"> </w:t>
            </w:r>
            <w:r w:rsidRPr="00901888">
              <w:rPr>
                <w:rFonts w:cs="Arial"/>
                <w:sz w:val="14"/>
                <w:szCs w:val="16"/>
              </w:rPr>
              <w:t>del</w:t>
            </w:r>
            <w:r>
              <w:rPr>
                <w:rFonts w:cs="Arial"/>
                <w:sz w:val="14"/>
                <w:szCs w:val="16"/>
              </w:rPr>
              <w:t xml:space="preserve"> </w:t>
            </w:r>
            <w:r w:rsidRPr="00901888">
              <w:rPr>
                <w:rFonts w:cs="Arial"/>
                <w:sz w:val="14"/>
                <w:szCs w:val="16"/>
              </w:rPr>
              <w:t>valor</w:t>
            </w:r>
            <w:r>
              <w:rPr>
                <w:rFonts w:cs="Arial"/>
                <w:sz w:val="14"/>
                <w:szCs w:val="16"/>
              </w:rPr>
              <w:t xml:space="preserve"> </w:t>
            </w:r>
            <w:r w:rsidRPr="00901888">
              <w:rPr>
                <w:rFonts w:cs="Arial"/>
                <w:sz w:val="14"/>
                <w:szCs w:val="16"/>
              </w:rPr>
              <w:t>total</w:t>
            </w:r>
            <w:r>
              <w:rPr>
                <w:rFonts w:cs="Arial"/>
                <w:sz w:val="14"/>
                <w:szCs w:val="16"/>
              </w:rPr>
              <w:t xml:space="preserve"> </w:t>
            </w:r>
            <w:r w:rsidRPr="00901888">
              <w:rPr>
                <w:rFonts w:cs="Arial"/>
                <w:sz w:val="14"/>
                <w:szCs w:val="16"/>
              </w:rPr>
              <w:t>del</w:t>
            </w:r>
            <w:r>
              <w:rPr>
                <w:rFonts w:cs="Arial"/>
                <w:sz w:val="14"/>
                <w:szCs w:val="16"/>
              </w:rPr>
              <w:t xml:space="preserve"> </w:t>
            </w:r>
            <w:r w:rsidRPr="00901888">
              <w:rPr>
                <w:rFonts w:cs="Arial"/>
                <w:sz w:val="14"/>
                <w:szCs w:val="16"/>
              </w:rPr>
              <w:t>contrato</w:t>
            </w:r>
            <w:r>
              <w:rPr>
                <w:rFonts w:cs="Arial"/>
                <w:sz w:val="14"/>
                <w:szCs w:val="16"/>
              </w:rPr>
              <w:t xml:space="preserve"> </w:t>
            </w:r>
            <w:r w:rsidRPr="00901888">
              <w:rPr>
                <w:rFonts w:cs="Arial"/>
                <w:sz w:val="14"/>
                <w:szCs w:val="16"/>
              </w:rPr>
              <w:t>cuando</w:t>
            </w:r>
            <w:r>
              <w:rPr>
                <w:rFonts w:cs="Arial"/>
                <w:sz w:val="14"/>
                <w:szCs w:val="16"/>
              </w:rPr>
              <w:t xml:space="preserve"> </w:t>
            </w:r>
            <w:r w:rsidRPr="00901888">
              <w:rPr>
                <w:rFonts w:cs="Arial"/>
                <w:sz w:val="14"/>
                <w:szCs w:val="16"/>
              </w:rPr>
              <w:t>se</w:t>
            </w:r>
            <w:r>
              <w:rPr>
                <w:rFonts w:cs="Arial"/>
                <w:sz w:val="14"/>
                <w:szCs w:val="16"/>
              </w:rPr>
              <w:t xml:space="preserve"> </w:t>
            </w:r>
            <w:r w:rsidRPr="00901888">
              <w:rPr>
                <w:rFonts w:cs="Arial"/>
                <w:sz w:val="14"/>
                <w:szCs w:val="16"/>
              </w:rPr>
              <w:t>trate</w:t>
            </w:r>
            <w:r>
              <w:rPr>
                <w:rFonts w:cs="Arial"/>
                <w:sz w:val="14"/>
                <w:szCs w:val="16"/>
              </w:rPr>
              <w:t xml:space="preserve"> </w:t>
            </w:r>
            <w:r w:rsidRPr="00901888">
              <w:rPr>
                <w:rFonts w:cs="Arial"/>
                <w:sz w:val="14"/>
                <w:szCs w:val="16"/>
              </w:rPr>
              <w:t>de</w:t>
            </w:r>
            <w:r>
              <w:rPr>
                <w:rFonts w:cs="Arial"/>
                <w:sz w:val="14"/>
                <w:szCs w:val="16"/>
              </w:rPr>
              <w:t xml:space="preserve"> </w:t>
            </w:r>
            <w:r w:rsidRPr="00901888">
              <w:rPr>
                <w:rFonts w:cs="Arial"/>
                <w:sz w:val="14"/>
                <w:szCs w:val="16"/>
              </w:rPr>
              <w:t>incumplimiento</w:t>
            </w:r>
            <w:r>
              <w:rPr>
                <w:rFonts w:cs="Arial"/>
                <w:sz w:val="14"/>
                <w:szCs w:val="16"/>
              </w:rPr>
              <w:t xml:space="preserve"> </w:t>
            </w:r>
            <w:r w:rsidRPr="00901888">
              <w:rPr>
                <w:rFonts w:cs="Arial"/>
                <w:sz w:val="14"/>
                <w:szCs w:val="16"/>
              </w:rPr>
              <w:t>total</w:t>
            </w:r>
            <w:r>
              <w:rPr>
                <w:rFonts w:cs="Arial"/>
                <w:sz w:val="14"/>
                <w:szCs w:val="16"/>
              </w:rPr>
              <w:t xml:space="preserve"> </w:t>
            </w:r>
            <w:r w:rsidRPr="00901888">
              <w:rPr>
                <w:rFonts w:cs="Arial"/>
                <w:sz w:val="14"/>
                <w:szCs w:val="16"/>
              </w:rPr>
              <w:t>del</w:t>
            </w:r>
            <w:r>
              <w:rPr>
                <w:rFonts w:cs="Arial"/>
                <w:sz w:val="14"/>
                <w:szCs w:val="16"/>
              </w:rPr>
              <w:t xml:space="preserve"> </w:t>
            </w:r>
            <w:r w:rsidRPr="00901888">
              <w:rPr>
                <w:rFonts w:cs="Arial"/>
                <w:sz w:val="14"/>
                <w:szCs w:val="16"/>
              </w:rPr>
              <w:t>contrato</w:t>
            </w:r>
            <w:r>
              <w:rPr>
                <w:rFonts w:cs="Arial"/>
                <w:sz w:val="14"/>
                <w:szCs w:val="16"/>
              </w:rPr>
              <w:t xml:space="preserve"> </w:t>
            </w:r>
            <w:r w:rsidRPr="00901888">
              <w:rPr>
                <w:rFonts w:cs="Arial"/>
                <w:sz w:val="14"/>
                <w:szCs w:val="16"/>
              </w:rPr>
              <w:t>y</w:t>
            </w:r>
            <w:r>
              <w:rPr>
                <w:rFonts w:cs="Arial"/>
                <w:sz w:val="14"/>
                <w:szCs w:val="16"/>
              </w:rPr>
              <w:t xml:space="preserve"> </w:t>
            </w:r>
            <w:r w:rsidRPr="00901888">
              <w:rPr>
                <w:rFonts w:cs="Arial"/>
                <w:sz w:val="14"/>
                <w:szCs w:val="16"/>
              </w:rPr>
              <w:t>proporcional</w:t>
            </w:r>
            <w:r>
              <w:rPr>
                <w:rFonts w:cs="Arial"/>
                <w:sz w:val="14"/>
                <w:szCs w:val="16"/>
              </w:rPr>
              <w:t xml:space="preserve"> </w:t>
            </w:r>
            <w:r w:rsidRPr="00901888">
              <w:rPr>
                <w:rFonts w:cs="Arial"/>
                <w:sz w:val="14"/>
                <w:szCs w:val="16"/>
              </w:rPr>
              <w:t>al</w:t>
            </w:r>
            <w:r>
              <w:rPr>
                <w:rFonts w:cs="Arial"/>
                <w:sz w:val="14"/>
                <w:szCs w:val="16"/>
              </w:rPr>
              <w:t xml:space="preserve"> </w:t>
            </w:r>
            <w:r w:rsidRPr="00901888">
              <w:rPr>
                <w:rFonts w:cs="Arial"/>
                <w:sz w:val="14"/>
                <w:szCs w:val="16"/>
              </w:rPr>
              <w:t>incumplimiento</w:t>
            </w:r>
            <w:r>
              <w:rPr>
                <w:rFonts w:cs="Arial"/>
                <w:sz w:val="14"/>
                <w:szCs w:val="16"/>
              </w:rPr>
              <w:t xml:space="preserve"> </w:t>
            </w:r>
            <w:r w:rsidRPr="00901888">
              <w:rPr>
                <w:rFonts w:cs="Arial"/>
                <w:sz w:val="14"/>
                <w:szCs w:val="16"/>
              </w:rPr>
              <w:t>parcial</w:t>
            </w:r>
            <w:r>
              <w:rPr>
                <w:rFonts w:cs="Arial"/>
                <w:sz w:val="14"/>
                <w:szCs w:val="16"/>
              </w:rPr>
              <w:t xml:space="preserve"> </w:t>
            </w:r>
            <w:r w:rsidRPr="00901888">
              <w:rPr>
                <w:rFonts w:cs="Arial"/>
                <w:sz w:val="14"/>
                <w:szCs w:val="16"/>
              </w:rPr>
              <w:t>del</w:t>
            </w:r>
            <w:r>
              <w:rPr>
                <w:rFonts w:cs="Arial"/>
                <w:sz w:val="14"/>
                <w:szCs w:val="16"/>
              </w:rPr>
              <w:t xml:space="preserve"> </w:t>
            </w:r>
            <w:r w:rsidRPr="00901888">
              <w:rPr>
                <w:rFonts w:cs="Arial"/>
                <w:sz w:val="14"/>
                <w:szCs w:val="16"/>
              </w:rPr>
              <w:t>contrato</w:t>
            </w:r>
          </w:p>
        </w:tc>
        <w:tc>
          <w:tcPr>
            <w:tcW w:w="1124" w:type="pct"/>
            <w:shd w:val="clear" w:color="auto" w:fill="auto"/>
            <w:vAlign w:val="center"/>
          </w:tcPr>
          <w:p w14:paraId="6994A663" w14:textId="77777777" w:rsidR="00CA7954" w:rsidRPr="00901888" w:rsidRDefault="00CA7954" w:rsidP="00F1290D">
            <w:pPr>
              <w:jc w:val="center"/>
              <w:rPr>
                <w:rFonts w:cs="Arial"/>
                <w:sz w:val="14"/>
                <w:szCs w:val="16"/>
              </w:rPr>
            </w:pPr>
            <w:r w:rsidRPr="00901888">
              <w:rPr>
                <w:rFonts w:cs="Arial"/>
                <w:sz w:val="14"/>
                <w:szCs w:val="16"/>
              </w:rPr>
              <w:t>Ampara</w:t>
            </w:r>
            <w:r>
              <w:rPr>
                <w:rFonts w:cs="Arial"/>
                <w:sz w:val="14"/>
                <w:szCs w:val="16"/>
              </w:rPr>
              <w:t xml:space="preserve"> </w:t>
            </w:r>
            <w:r w:rsidRPr="00901888">
              <w:rPr>
                <w:rFonts w:cs="Arial"/>
                <w:sz w:val="14"/>
                <w:szCs w:val="16"/>
              </w:rPr>
              <w:t>el</w:t>
            </w:r>
            <w:r>
              <w:rPr>
                <w:rFonts w:cs="Arial"/>
                <w:sz w:val="14"/>
                <w:szCs w:val="16"/>
              </w:rPr>
              <w:t xml:space="preserve"> </w:t>
            </w:r>
            <w:r w:rsidRPr="00901888">
              <w:rPr>
                <w:rFonts w:cs="Arial"/>
                <w:sz w:val="14"/>
                <w:szCs w:val="16"/>
              </w:rPr>
              <w:t>incumplimiento</w:t>
            </w:r>
            <w:r>
              <w:rPr>
                <w:rFonts w:cs="Arial"/>
                <w:sz w:val="14"/>
                <w:szCs w:val="16"/>
              </w:rPr>
              <w:t xml:space="preserve"> </w:t>
            </w:r>
            <w:r w:rsidRPr="00901888">
              <w:rPr>
                <w:rFonts w:cs="Arial"/>
                <w:sz w:val="14"/>
                <w:szCs w:val="16"/>
              </w:rPr>
              <w:t>parcial</w:t>
            </w:r>
            <w:r>
              <w:rPr>
                <w:rFonts w:cs="Arial"/>
                <w:sz w:val="14"/>
                <w:szCs w:val="16"/>
              </w:rPr>
              <w:t xml:space="preserve"> </w:t>
            </w:r>
            <w:r w:rsidRPr="00901888">
              <w:rPr>
                <w:rFonts w:cs="Arial"/>
                <w:sz w:val="14"/>
                <w:szCs w:val="16"/>
              </w:rPr>
              <w:t>o</w:t>
            </w:r>
            <w:r>
              <w:rPr>
                <w:rFonts w:cs="Arial"/>
                <w:sz w:val="14"/>
                <w:szCs w:val="16"/>
              </w:rPr>
              <w:t xml:space="preserve"> </w:t>
            </w:r>
            <w:r w:rsidRPr="00901888">
              <w:rPr>
                <w:rFonts w:cs="Arial"/>
                <w:sz w:val="14"/>
                <w:szCs w:val="16"/>
              </w:rPr>
              <w:t>definitivo</w:t>
            </w:r>
            <w:r>
              <w:rPr>
                <w:rFonts w:cs="Arial"/>
                <w:sz w:val="14"/>
                <w:szCs w:val="16"/>
              </w:rPr>
              <w:t xml:space="preserve"> </w:t>
            </w:r>
            <w:r w:rsidRPr="00901888">
              <w:rPr>
                <w:rFonts w:cs="Arial"/>
                <w:sz w:val="14"/>
                <w:szCs w:val="16"/>
              </w:rPr>
              <w:t>del</w:t>
            </w:r>
            <w:r>
              <w:rPr>
                <w:rFonts w:cs="Arial"/>
                <w:sz w:val="14"/>
                <w:szCs w:val="16"/>
              </w:rPr>
              <w:t xml:space="preserve"> </w:t>
            </w:r>
            <w:r w:rsidRPr="00901888">
              <w:rPr>
                <w:rFonts w:cs="Arial"/>
                <w:sz w:val="14"/>
                <w:szCs w:val="16"/>
              </w:rPr>
              <w:t>contrato</w:t>
            </w:r>
            <w:r>
              <w:rPr>
                <w:rFonts w:cs="Arial"/>
                <w:sz w:val="14"/>
                <w:szCs w:val="16"/>
              </w:rPr>
              <w:t xml:space="preserve"> </w:t>
            </w:r>
            <w:r w:rsidRPr="00901888">
              <w:rPr>
                <w:rFonts w:cs="Arial"/>
                <w:sz w:val="14"/>
                <w:szCs w:val="16"/>
              </w:rPr>
              <w:t>por</w:t>
            </w:r>
            <w:r>
              <w:rPr>
                <w:rFonts w:cs="Arial"/>
                <w:sz w:val="14"/>
                <w:szCs w:val="16"/>
              </w:rPr>
              <w:t xml:space="preserve"> </w:t>
            </w:r>
            <w:r w:rsidRPr="00901888">
              <w:rPr>
                <w:rFonts w:cs="Arial"/>
                <w:sz w:val="14"/>
                <w:szCs w:val="16"/>
              </w:rPr>
              <w:t>parte</w:t>
            </w:r>
            <w:r>
              <w:rPr>
                <w:rFonts w:cs="Arial"/>
                <w:sz w:val="14"/>
                <w:szCs w:val="16"/>
              </w:rPr>
              <w:t xml:space="preserve"> </w:t>
            </w:r>
            <w:r w:rsidRPr="00901888">
              <w:rPr>
                <w:rFonts w:cs="Arial"/>
                <w:sz w:val="14"/>
                <w:szCs w:val="16"/>
              </w:rPr>
              <w:t>del</w:t>
            </w:r>
            <w:r>
              <w:rPr>
                <w:rFonts w:cs="Arial"/>
                <w:sz w:val="14"/>
                <w:szCs w:val="16"/>
              </w:rPr>
              <w:t xml:space="preserve"> </w:t>
            </w:r>
            <w:r w:rsidRPr="00901888">
              <w:rPr>
                <w:rFonts w:cs="Arial"/>
                <w:sz w:val="14"/>
                <w:szCs w:val="16"/>
              </w:rPr>
              <w:t>oferente,</w:t>
            </w:r>
            <w:r>
              <w:rPr>
                <w:rFonts w:cs="Arial"/>
                <w:sz w:val="14"/>
                <w:szCs w:val="16"/>
              </w:rPr>
              <w:t xml:space="preserve"> </w:t>
            </w:r>
            <w:r w:rsidRPr="00901888">
              <w:rPr>
                <w:rFonts w:cs="Arial"/>
                <w:sz w:val="14"/>
                <w:szCs w:val="16"/>
              </w:rPr>
              <w:t>se</w:t>
            </w:r>
            <w:r>
              <w:rPr>
                <w:rFonts w:cs="Arial"/>
                <w:sz w:val="14"/>
                <w:szCs w:val="16"/>
              </w:rPr>
              <w:t xml:space="preserve"> </w:t>
            </w:r>
            <w:r w:rsidRPr="00901888">
              <w:rPr>
                <w:rFonts w:cs="Arial"/>
                <w:sz w:val="14"/>
                <w:szCs w:val="16"/>
              </w:rPr>
              <w:t>busca</w:t>
            </w:r>
            <w:r>
              <w:rPr>
                <w:rFonts w:cs="Arial"/>
                <w:sz w:val="14"/>
                <w:szCs w:val="16"/>
              </w:rPr>
              <w:t xml:space="preserve"> </w:t>
            </w:r>
            <w:r w:rsidRPr="00901888">
              <w:rPr>
                <w:rFonts w:cs="Arial"/>
                <w:sz w:val="14"/>
                <w:szCs w:val="16"/>
              </w:rPr>
              <w:t>el</w:t>
            </w:r>
            <w:r>
              <w:rPr>
                <w:rFonts w:cs="Arial"/>
                <w:sz w:val="14"/>
                <w:szCs w:val="16"/>
              </w:rPr>
              <w:t xml:space="preserve"> </w:t>
            </w:r>
            <w:r w:rsidRPr="00901888">
              <w:rPr>
                <w:rFonts w:cs="Arial"/>
                <w:sz w:val="14"/>
                <w:szCs w:val="16"/>
              </w:rPr>
              <w:t>pago</w:t>
            </w:r>
            <w:r>
              <w:rPr>
                <w:rFonts w:cs="Arial"/>
                <w:sz w:val="14"/>
                <w:szCs w:val="16"/>
              </w:rPr>
              <w:t xml:space="preserve"> </w:t>
            </w:r>
            <w:r w:rsidRPr="00901888">
              <w:rPr>
                <w:rFonts w:cs="Arial"/>
                <w:sz w:val="14"/>
                <w:szCs w:val="16"/>
              </w:rPr>
              <w:t>parcial</w:t>
            </w:r>
            <w:r>
              <w:rPr>
                <w:rFonts w:cs="Arial"/>
                <w:sz w:val="14"/>
                <w:szCs w:val="16"/>
              </w:rPr>
              <w:t xml:space="preserve"> </w:t>
            </w:r>
            <w:r w:rsidRPr="00901888">
              <w:rPr>
                <w:rFonts w:cs="Arial"/>
                <w:sz w:val="14"/>
                <w:szCs w:val="16"/>
              </w:rPr>
              <w:t>y</w:t>
            </w:r>
            <w:r>
              <w:rPr>
                <w:rFonts w:cs="Arial"/>
                <w:sz w:val="14"/>
                <w:szCs w:val="16"/>
              </w:rPr>
              <w:t xml:space="preserve"> </w:t>
            </w:r>
            <w:r w:rsidRPr="00901888">
              <w:rPr>
                <w:rFonts w:cs="Arial"/>
                <w:sz w:val="14"/>
                <w:szCs w:val="16"/>
              </w:rPr>
              <w:t>definitivo</w:t>
            </w:r>
            <w:r>
              <w:rPr>
                <w:rFonts w:cs="Arial"/>
                <w:sz w:val="14"/>
                <w:szCs w:val="16"/>
              </w:rPr>
              <w:t xml:space="preserve"> </w:t>
            </w:r>
            <w:r w:rsidRPr="00901888">
              <w:rPr>
                <w:rFonts w:cs="Arial"/>
                <w:sz w:val="14"/>
                <w:szCs w:val="16"/>
              </w:rPr>
              <w:t>de</w:t>
            </w:r>
            <w:r>
              <w:rPr>
                <w:rFonts w:cs="Arial"/>
                <w:sz w:val="14"/>
                <w:szCs w:val="16"/>
              </w:rPr>
              <w:t xml:space="preserve"> </w:t>
            </w:r>
            <w:r w:rsidRPr="00901888">
              <w:rPr>
                <w:rFonts w:cs="Arial"/>
                <w:sz w:val="14"/>
                <w:szCs w:val="16"/>
              </w:rPr>
              <w:t>los</w:t>
            </w:r>
            <w:r>
              <w:rPr>
                <w:rFonts w:cs="Arial"/>
                <w:sz w:val="14"/>
                <w:szCs w:val="16"/>
              </w:rPr>
              <w:t xml:space="preserve"> </w:t>
            </w:r>
            <w:r w:rsidRPr="00901888">
              <w:rPr>
                <w:rFonts w:cs="Arial"/>
                <w:sz w:val="14"/>
                <w:szCs w:val="16"/>
              </w:rPr>
              <w:t>perjuicios</w:t>
            </w:r>
            <w:r>
              <w:rPr>
                <w:rFonts w:cs="Arial"/>
                <w:sz w:val="14"/>
                <w:szCs w:val="16"/>
              </w:rPr>
              <w:t xml:space="preserve"> </w:t>
            </w:r>
            <w:r w:rsidRPr="00901888">
              <w:rPr>
                <w:rFonts w:cs="Arial"/>
                <w:sz w:val="14"/>
                <w:szCs w:val="16"/>
              </w:rPr>
              <w:t>que</w:t>
            </w:r>
            <w:r>
              <w:rPr>
                <w:rFonts w:cs="Arial"/>
                <w:sz w:val="14"/>
                <w:szCs w:val="16"/>
              </w:rPr>
              <w:t xml:space="preserve"> </w:t>
            </w:r>
            <w:r w:rsidRPr="00901888">
              <w:rPr>
                <w:rFonts w:cs="Arial"/>
                <w:sz w:val="14"/>
                <w:szCs w:val="16"/>
              </w:rPr>
              <w:t>se</w:t>
            </w:r>
            <w:r>
              <w:rPr>
                <w:rFonts w:cs="Arial"/>
                <w:sz w:val="14"/>
                <w:szCs w:val="16"/>
              </w:rPr>
              <w:t xml:space="preserve"> </w:t>
            </w:r>
            <w:r w:rsidRPr="00901888">
              <w:rPr>
                <w:rFonts w:cs="Arial"/>
                <w:sz w:val="14"/>
                <w:szCs w:val="16"/>
              </w:rPr>
              <w:t>causen</w:t>
            </w:r>
            <w:r>
              <w:rPr>
                <w:rFonts w:cs="Arial"/>
                <w:sz w:val="14"/>
                <w:szCs w:val="16"/>
              </w:rPr>
              <w:t xml:space="preserve"> </w:t>
            </w:r>
            <w:r w:rsidRPr="00901888">
              <w:rPr>
                <w:rFonts w:cs="Arial"/>
                <w:sz w:val="14"/>
                <w:szCs w:val="16"/>
              </w:rPr>
              <w:t>a</w:t>
            </w:r>
            <w:r>
              <w:rPr>
                <w:rFonts w:cs="Arial"/>
                <w:sz w:val="14"/>
                <w:szCs w:val="16"/>
              </w:rPr>
              <w:t xml:space="preserve"> </w:t>
            </w:r>
            <w:r w:rsidRPr="00901888">
              <w:rPr>
                <w:rFonts w:cs="Arial"/>
                <w:sz w:val="14"/>
                <w:szCs w:val="16"/>
              </w:rPr>
              <w:t>la</w:t>
            </w:r>
            <w:r>
              <w:rPr>
                <w:rFonts w:cs="Arial"/>
                <w:sz w:val="14"/>
                <w:szCs w:val="16"/>
              </w:rPr>
              <w:t xml:space="preserve"> </w:t>
            </w:r>
            <w:r w:rsidRPr="00901888">
              <w:rPr>
                <w:rFonts w:cs="Arial"/>
                <w:sz w:val="14"/>
                <w:szCs w:val="16"/>
              </w:rPr>
              <w:t>entidad</w:t>
            </w:r>
          </w:p>
        </w:tc>
      </w:tr>
    </w:tbl>
    <w:p w14:paraId="12892AB2" w14:textId="77777777" w:rsidR="00CA7954" w:rsidRDefault="00CA7954" w:rsidP="00F1290D">
      <w:pPr>
        <w:rPr>
          <w:strike/>
          <w:szCs w:val="10"/>
        </w:rPr>
      </w:pPr>
    </w:p>
    <w:p w14:paraId="3337A60A" w14:textId="77777777" w:rsidR="00CA7954" w:rsidRDefault="00CA7954" w:rsidP="00F1290D">
      <w:pPr>
        <w:rPr>
          <w:strike/>
          <w:szCs w:val="10"/>
        </w:rPr>
      </w:pPr>
    </w:p>
    <w:p w14:paraId="78E98A06" w14:textId="77777777" w:rsidR="00CA7954" w:rsidRPr="008E05ED" w:rsidRDefault="00CA7954" w:rsidP="00F1290D">
      <w:pPr>
        <w:rPr>
          <w:b/>
          <w:szCs w:val="10"/>
        </w:rPr>
      </w:pPr>
      <w:r w:rsidRPr="008E05ED">
        <w:rPr>
          <w:b/>
          <w:szCs w:val="10"/>
        </w:rPr>
        <w:t>ANÁLISIS</w:t>
      </w:r>
      <w:r>
        <w:rPr>
          <w:b/>
          <w:szCs w:val="10"/>
        </w:rPr>
        <w:t xml:space="preserve"> </w:t>
      </w:r>
      <w:r w:rsidRPr="008E05ED">
        <w:rPr>
          <w:b/>
          <w:szCs w:val="10"/>
        </w:rPr>
        <w:t>DE</w:t>
      </w:r>
      <w:r>
        <w:rPr>
          <w:b/>
          <w:szCs w:val="10"/>
        </w:rPr>
        <w:t xml:space="preserve"> </w:t>
      </w:r>
      <w:r w:rsidRPr="008E05ED">
        <w:rPr>
          <w:b/>
          <w:szCs w:val="10"/>
        </w:rPr>
        <w:t>RIESGO</w:t>
      </w:r>
      <w:r>
        <w:rPr>
          <w:b/>
          <w:szCs w:val="10"/>
        </w:rPr>
        <w:t xml:space="preserve"> </w:t>
      </w:r>
      <w:r w:rsidRPr="008E05ED">
        <w:rPr>
          <w:b/>
          <w:szCs w:val="10"/>
        </w:rPr>
        <w:t>DEL</w:t>
      </w:r>
      <w:r>
        <w:rPr>
          <w:b/>
          <w:szCs w:val="10"/>
        </w:rPr>
        <w:t xml:space="preserve"> </w:t>
      </w:r>
      <w:r w:rsidRPr="008E05ED">
        <w:rPr>
          <w:b/>
          <w:szCs w:val="10"/>
        </w:rPr>
        <w:t>PROCESO</w:t>
      </w:r>
    </w:p>
    <w:p w14:paraId="3260F175" w14:textId="77777777" w:rsidR="00CA7954" w:rsidRDefault="00CA7954" w:rsidP="00F1290D">
      <w:pPr>
        <w:rPr>
          <w:strike/>
          <w:szCs w:val="1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69"/>
        <w:gridCol w:w="3094"/>
        <w:gridCol w:w="3340"/>
      </w:tblGrid>
      <w:tr w:rsidR="00CA7954" w:rsidRPr="00901888" w14:paraId="503675FF" w14:textId="77777777" w:rsidTr="008E05ED">
        <w:trPr>
          <w:trHeight w:val="397"/>
          <w:tblHeader/>
        </w:trPr>
        <w:tc>
          <w:tcPr>
            <w:tcW w:w="1579" w:type="pct"/>
            <w:shd w:val="clear" w:color="auto" w:fill="D9D9D9" w:themeFill="background1" w:themeFillShade="D9"/>
            <w:vAlign w:val="center"/>
          </w:tcPr>
          <w:p w14:paraId="4C1BD0EC" w14:textId="77777777" w:rsidR="00CA7954" w:rsidRPr="00901888" w:rsidRDefault="00CA7954" w:rsidP="00F1290D">
            <w:pPr>
              <w:jc w:val="center"/>
              <w:rPr>
                <w:rFonts w:eastAsia="MS Mincho" w:cs="Arial"/>
                <w:b/>
                <w:bCs/>
                <w:sz w:val="16"/>
                <w:szCs w:val="20"/>
              </w:rPr>
            </w:pPr>
            <w:r w:rsidRPr="00901888">
              <w:rPr>
                <w:rFonts w:eastAsia="MS Mincho" w:cs="Arial"/>
                <w:b/>
                <w:bCs/>
                <w:sz w:val="16"/>
                <w:szCs w:val="20"/>
              </w:rPr>
              <w:t>MECANISMO</w:t>
            </w:r>
            <w:r>
              <w:rPr>
                <w:rFonts w:eastAsia="MS Mincho" w:cs="Arial"/>
                <w:b/>
                <w:bCs/>
                <w:sz w:val="16"/>
                <w:szCs w:val="20"/>
              </w:rPr>
              <w:t xml:space="preserve"> </w:t>
            </w:r>
            <w:r w:rsidRPr="00901888">
              <w:rPr>
                <w:rFonts w:eastAsia="MS Mincho" w:cs="Arial"/>
                <w:b/>
                <w:bCs/>
                <w:sz w:val="16"/>
                <w:szCs w:val="20"/>
              </w:rPr>
              <w:t>DE</w:t>
            </w:r>
            <w:r>
              <w:rPr>
                <w:rFonts w:eastAsia="MS Mincho" w:cs="Arial"/>
                <w:b/>
                <w:bCs/>
                <w:sz w:val="16"/>
                <w:szCs w:val="20"/>
              </w:rPr>
              <w:t xml:space="preserve"> </w:t>
            </w:r>
            <w:r w:rsidRPr="00901888">
              <w:rPr>
                <w:rFonts w:eastAsia="MS Mincho" w:cs="Arial"/>
                <w:b/>
                <w:bCs/>
                <w:sz w:val="16"/>
                <w:szCs w:val="20"/>
              </w:rPr>
              <w:t>COBERTURA</w:t>
            </w:r>
          </w:p>
        </w:tc>
        <w:tc>
          <w:tcPr>
            <w:tcW w:w="1645" w:type="pct"/>
            <w:shd w:val="clear" w:color="auto" w:fill="D9D9D9" w:themeFill="background1" w:themeFillShade="D9"/>
            <w:vAlign w:val="center"/>
          </w:tcPr>
          <w:p w14:paraId="622AC925" w14:textId="77777777" w:rsidR="00CA7954" w:rsidRPr="00901888" w:rsidRDefault="00CA7954" w:rsidP="00F1290D">
            <w:pPr>
              <w:jc w:val="center"/>
              <w:rPr>
                <w:rFonts w:eastAsia="MS Mincho" w:cs="Arial"/>
                <w:b/>
                <w:bCs/>
                <w:sz w:val="16"/>
                <w:szCs w:val="20"/>
              </w:rPr>
            </w:pPr>
            <w:r w:rsidRPr="00901888">
              <w:rPr>
                <w:rFonts w:eastAsia="MS Mincho" w:cs="Arial"/>
                <w:b/>
                <w:bCs/>
                <w:sz w:val="16"/>
                <w:szCs w:val="20"/>
              </w:rPr>
              <w:t>MONTO</w:t>
            </w:r>
            <w:r>
              <w:rPr>
                <w:rFonts w:eastAsia="MS Mincho" w:cs="Arial"/>
                <w:b/>
                <w:bCs/>
                <w:sz w:val="16"/>
                <w:szCs w:val="20"/>
              </w:rPr>
              <w:t xml:space="preserve"> </w:t>
            </w:r>
            <w:r w:rsidRPr="00901888">
              <w:rPr>
                <w:rFonts w:eastAsia="MS Mincho" w:cs="Arial"/>
                <w:b/>
                <w:bCs/>
                <w:sz w:val="16"/>
                <w:szCs w:val="20"/>
              </w:rPr>
              <w:t>Y</w:t>
            </w:r>
            <w:r>
              <w:rPr>
                <w:rFonts w:eastAsia="MS Mincho" w:cs="Arial"/>
                <w:b/>
                <w:bCs/>
                <w:sz w:val="16"/>
                <w:szCs w:val="20"/>
              </w:rPr>
              <w:t xml:space="preserve"> </w:t>
            </w:r>
            <w:r w:rsidRPr="00901888">
              <w:rPr>
                <w:rFonts w:eastAsia="MS Mincho" w:cs="Arial"/>
                <w:b/>
                <w:bCs/>
                <w:sz w:val="16"/>
                <w:szCs w:val="20"/>
              </w:rPr>
              <w:t>COBERTURA</w:t>
            </w:r>
          </w:p>
        </w:tc>
        <w:tc>
          <w:tcPr>
            <w:tcW w:w="1776" w:type="pct"/>
            <w:shd w:val="clear" w:color="auto" w:fill="D9D9D9" w:themeFill="background1" w:themeFillShade="D9"/>
            <w:vAlign w:val="center"/>
          </w:tcPr>
          <w:p w14:paraId="1E73815C" w14:textId="77777777" w:rsidR="00CA7954" w:rsidRPr="00901888" w:rsidRDefault="00CA7954" w:rsidP="00F1290D">
            <w:pPr>
              <w:jc w:val="center"/>
              <w:rPr>
                <w:rFonts w:eastAsia="MS Mincho" w:cs="Arial"/>
                <w:b/>
                <w:bCs/>
                <w:sz w:val="16"/>
                <w:szCs w:val="20"/>
              </w:rPr>
            </w:pPr>
            <w:r w:rsidRPr="00901888">
              <w:rPr>
                <w:rFonts w:eastAsia="MS Mincho" w:cs="Arial"/>
                <w:b/>
                <w:bCs/>
                <w:sz w:val="16"/>
                <w:szCs w:val="20"/>
              </w:rPr>
              <w:t>PLAZO</w:t>
            </w:r>
          </w:p>
        </w:tc>
      </w:tr>
      <w:tr w:rsidR="00CA7954" w:rsidRPr="00901888" w14:paraId="703AB8D8" w14:textId="77777777" w:rsidTr="008E05ED">
        <w:trPr>
          <w:trHeight w:val="397"/>
        </w:trPr>
        <w:tc>
          <w:tcPr>
            <w:tcW w:w="1579" w:type="pct"/>
            <w:vAlign w:val="center"/>
          </w:tcPr>
          <w:p w14:paraId="54598DBA" w14:textId="77777777" w:rsidR="00CA7954" w:rsidRPr="00901888" w:rsidRDefault="00CA7954" w:rsidP="00F1290D">
            <w:pPr>
              <w:jc w:val="center"/>
              <w:rPr>
                <w:rFonts w:cs="Arial"/>
                <w:sz w:val="16"/>
                <w:szCs w:val="20"/>
              </w:rPr>
            </w:pPr>
            <w:r w:rsidRPr="00901888">
              <w:rPr>
                <w:rFonts w:cs="Arial"/>
                <w:sz w:val="16"/>
                <w:szCs w:val="20"/>
              </w:rPr>
              <w:t>Póliza</w:t>
            </w:r>
            <w:r>
              <w:rPr>
                <w:rFonts w:cs="Arial"/>
                <w:sz w:val="16"/>
                <w:szCs w:val="20"/>
              </w:rPr>
              <w:t xml:space="preserve"> </w:t>
            </w:r>
            <w:r w:rsidRPr="00901888">
              <w:rPr>
                <w:rFonts w:cs="Arial"/>
                <w:sz w:val="16"/>
                <w:szCs w:val="20"/>
              </w:rPr>
              <w:t>de</w:t>
            </w:r>
            <w:r>
              <w:rPr>
                <w:rFonts w:cs="Arial"/>
                <w:sz w:val="16"/>
                <w:szCs w:val="20"/>
              </w:rPr>
              <w:t xml:space="preserve"> </w:t>
            </w:r>
            <w:r w:rsidRPr="00901888">
              <w:rPr>
                <w:rFonts w:cs="Arial"/>
                <w:sz w:val="16"/>
                <w:szCs w:val="20"/>
              </w:rPr>
              <w:t>Seriedad</w:t>
            </w:r>
            <w:r>
              <w:rPr>
                <w:rFonts w:cs="Arial"/>
                <w:sz w:val="16"/>
                <w:szCs w:val="20"/>
              </w:rPr>
              <w:t xml:space="preserve"> </w:t>
            </w:r>
            <w:r w:rsidRPr="00901888">
              <w:rPr>
                <w:rFonts w:cs="Arial"/>
                <w:sz w:val="16"/>
                <w:szCs w:val="20"/>
              </w:rPr>
              <w:t>de</w:t>
            </w:r>
            <w:r>
              <w:rPr>
                <w:rFonts w:cs="Arial"/>
                <w:sz w:val="16"/>
                <w:szCs w:val="20"/>
              </w:rPr>
              <w:t xml:space="preserve"> </w:t>
            </w:r>
            <w:r w:rsidRPr="00901888">
              <w:rPr>
                <w:rFonts w:cs="Arial"/>
                <w:sz w:val="16"/>
                <w:szCs w:val="20"/>
              </w:rPr>
              <w:t>la</w:t>
            </w:r>
            <w:r>
              <w:rPr>
                <w:rFonts w:cs="Arial"/>
                <w:sz w:val="16"/>
                <w:szCs w:val="20"/>
              </w:rPr>
              <w:t xml:space="preserve"> </w:t>
            </w:r>
            <w:r w:rsidRPr="00901888">
              <w:rPr>
                <w:rFonts w:cs="Arial"/>
                <w:sz w:val="16"/>
                <w:szCs w:val="20"/>
              </w:rPr>
              <w:t>oferta</w:t>
            </w:r>
          </w:p>
        </w:tc>
        <w:tc>
          <w:tcPr>
            <w:tcW w:w="1645" w:type="pct"/>
            <w:vAlign w:val="center"/>
          </w:tcPr>
          <w:p w14:paraId="0A9F0D76" w14:textId="77777777" w:rsidR="00CA7954" w:rsidRPr="00901888" w:rsidRDefault="00CA7954" w:rsidP="00F1290D">
            <w:pPr>
              <w:jc w:val="center"/>
              <w:rPr>
                <w:rFonts w:cs="Arial"/>
                <w:sz w:val="16"/>
                <w:szCs w:val="20"/>
              </w:rPr>
            </w:pPr>
            <w:r w:rsidRPr="00901888">
              <w:rPr>
                <w:rFonts w:cs="Arial"/>
                <w:sz w:val="16"/>
                <w:szCs w:val="20"/>
              </w:rPr>
              <w:t>10%</w:t>
            </w:r>
            <w:r>
              <w:rPr>
                <w:rFonts w:cs="Arial"/>
                <w:sz w:val="16"/>
                <w:szCs w:val="20"/>
              </w:rPr>
              <w:t xml:space="preserve"> </w:t>
            </w:r>
            <w:r w:rsidRPr="00901888">
              <w:rPr>
                <w:rFonts w:cs="Arial"/>
                <w:sz w:val="16"/>
                <w:szCs w:val="20"/>
              </w:rPr>
              <w:t>del</w:t>
            </w:r>
            <w:r>
              <w:rPr>
                <w:rFonts w:cs="Arial"/>
                <w:sz w:val="16"/>
                <w:szCs w:val="20"/>
              </w:rPr>
              <w:t xml:space="preserve"> </w:t>
            </w:r>
            <w:r w:rsidRPr="00901888">
              <w:rPr>
                <w:rFonts w:cs="Arial"/>
                <w:sz w:val="16"/>
                <w:szCs w:val="20"/>
              </w:rPr>
              <w:t>valor</w:t>
            </w:r>
            <w:r>
              <w:rPr>
                <w:rFonts w:cs="Arial"/>
                <w:sz w:val="16"/>
                <w:szCs w:val="20"/>
              </w:rPr>
              <w:t xml:space="preserve"> </w:t>
            </w:r>
            <w:r w:rsidRPr="00901888">
              <w:rPr>
                <w:rFonts w:cs="Arial"/>
                <w:sz w:val="16"/>
                <w:szCs w:val="20"/>
              </w:rPr>
              <w:t>de</w:t>
            </w:r>
            <w:r>
              <w:rPr>
                <w:rFonts w:cs="Arial"/>
                <w:sz w:val="16"/>
                <w:szCs w:val="20"/>
              </w:rPr>
              <w:t xml:space="preserve"> </w:t>
            </w:r>
            <w:r w:rsidRPr="00901888">
              <w:rPr>
                <w:rFonts w:cs="Arial"/>
                <w:sz w:val="16"/>
                <w:szCs w:val="20"/>
              </w:rPr>
              <w:t>la</w:t>
            </w:r>
            <w:r>
              <w:rPr>
                <w:rFonts w:cs="Arial"/>
                <w:sz w:val="16"/>
                <w:szCs w:val="20"/>
              </w:rPr>
              <w:t xml:space="preserve"> </w:t>
            </w:r>
            <w:r w:rsidRPr="00901888">
              <w:rPr>
                <w:rFonts w:cs="Arial"/>
                <w:sz w:val="16"/>
                <w:szCs w:val="20"/>
              </w:rPr>
              <w:t>propuesta</w:t>
            </w:r>
          </w:p>
        </w:tc>
        <w:tc>
          <w:tcPr>
            <w:tcW w:w="1776" w:type="pct"/>
            <w:vAlign w:val="center"/>
          </w:tcPr>
          <w:p w14:paraId="12D42922" w14:textId="77777777" w:rsidR="00CA7954" w:rsidRPr="00901888" w:rsidRDefault="00CA7954" w:rsidP="00F1290D">
            <w:pPr>
              <w:rPr>
                <w:rFonts w:cs="Arial"/>
                <w:sz w:val="16"/>
                <w:szCs w:val="20"/>
              </w:rPr>
            </w:pPr>
            <w:r w:rsidRPr="00901888">
              <w:rPr>
                <w:rFonts w:cs="Arial"/>
                <w:sz w:val="16"/>
                <w:szCs w:val="20"/>
              </w:rPr>
              <w:t>120</w:t>
            </w:r>
            <w:r>
              <w:rPr>
                <w:rFonts w:cs="Arial"/>
                <w:sz w:val="16"/>
                <w:szCs w:val="20"/>
              </w:rPr>
              <w:t xml:space="preserve"> </w:t>
            </w:r>
            <w:r w:rsidRPr="00901888">
              <w:rPr>
                <w:rFonts w:cs="Arial"/>
                <w:sz w:val="16"/>
                <w:szCs w:val="20"/>
              </w:rPr>
              <w:t>días</w:t>
            </w:r>
            <w:r>
              <w:rPr>
                <w:rFonts w:cs="Arial"/>
                <w:sz w:val="16"/>
                <w:szCs w:val="20"/>
              </w:rPr>
              <w:t xml:space="preserve"> </w:t>
            </w:r>
            <w:r w:rsidRPr="00901888">
              <w:rPr>
                <w:rFonts w:cs="Arial"/>
                <w:sz w:val="16"/>
                <w:szCs w:val="20"/>
              </w:rPr>
              <w:t>contados</w:t>
            </w:r>
            <w:r>
              <w:rPr>
                <w:rFonts w:cs="Arial"/>
                <w:sz w:val="16"/>
                <w:szCs w:val="20"/>
              </w:rPr>
              <w:t xml:space="preserve"> </w:t>
            </w:r>
            <w:r w:rsidRPr="00901888">
              <w:rPr>
                <w:rFonts w:cs="Arial"/>
                <w:sz w:val="16"/>
                <w:szCs w:val="20"/>
              </w:rPr>
              <w:t>a</w:t>
            </w:r>
            <w:r>
              <w:rPr>
                <w:rFonts w:cs="Arial"/>
                <w:sz w:val="16"/>
                <w:szCs w:val="20"/>
              </w:rPr>
              <w:t xml:space="preserve"> </w:t>
            </w:r>
            <w:r w:rsidRPr="00901888">
              <w:rPr>
                <w:rFonts w:cs="Arial"/>
                <w:sz w:val="16"/>
                <w:szCs w:val="20"/>
              </w:rPr>
              <w:t>partir</w:t>
            </w:r>
            <w:r>
              <w:rPr>
                <w:rFonts w:cs="Arial"/>
                <w:sz w:val="16"/>
                <w:szCs w:val="20"/>
              </w:rPr>
              <w:t xml:space="preserve"> </w:t>
            </w:r>
            <w:r w:rsidRPr="00901888">
              <w:rPr>
                <w:rFonts w:cs="Arial"/>
                <w:sz w:val="16"/>
                <w:szCs w:val="20"/>
              </w:rPr>
              <w:t>de</w:t>
            </w:r>
            <w:r>
              <w:rPr>
                <w:rFonts w:cs="Arial"/>
                <w:sz w:val="16"/>
                <w:szCs w:val="20"/>
              </w:rPr>
              <w:t xml:space="preserve"> </w:t>
            </w:r>
            <w:r w:rsidRPr="00901888">
              <w:rPr>
                <w:rFonts w:cs="Arial"/>
                <w:sz w:val="16"/>
                <w:szCs w:val="20"/>
              </w:rPr>
              <w:t>la</w:t>
            </w:r>
            <w:r>
              <w:rPr>
                <w:rFonts w:cs="Arial"/>
                <w:sz w:val="16"/>
                <w:szCs w:val="20"/>
              </w:rPr>
              <w:t xml:space="preserve"> </w:t>
            </w:r>
            <w:r w:rsidRPr="00901888">
              <w:rPr>
                <w:rFonts w:cs="Arial"/>
                <w:sz w:val="16"/>
                <w:szCs w:val="20"/>
              </w:rPr>
              <w:t>entrega</w:t>
            </w:r>
            <w:r>
              <w:rPr>
                <w:rFonts w:cs="Arial"/>
                <w:sz w:val="16"/>
                <w:szCs w:val="20"/>
              </w:rPr>
              <w:t xml:space="preserve"> </w:t>
            </w:r>
            <w:r w:rsidRPr="00901888">
              <w:rPr>
                <w:rFonts w:cs="Arial"/>
                <w:sz w:val="16"/>
                <w:szCs w:val="20"/>
              </w:rPr>
              <w:t>de</w:t>
            </w:r>
            <w:r>
              <w:rPr>
                <w:rFonts w:cs="Arial"/>
                <w:sz w:val="16"/>
                <w:szCs w:val="20"/>
              </w:rPr>
              <w:t xml:space="preserve"> </w:t>
            </w:r>
            <w:r w:rsidRPr="00901888">
              <w:rPr>
                <w:rFonts w:cs="Arial"/>
                <w:sz w:val="16"/>
                <w:szCs w:val="20"/>
              </w:rPr>
              <w:t>la</w:t>
            </w:r>
            <w:r>
              <w:rPr>
                <w:rFonts w:cs="Arial"/>
                <w:sz w:val="16"/>
                <w:szCs w:val="20"/>
              </w:rPr>
              <w:t xml:space="preserve"> </w:t>
            </w:r>
            <w:r w:rsidRPr="00901888">
              <w:rPr>
                <w:rFonts w:cs="Arial"/>
                <w:sz w:val="16"/>
                <w:szCs w:val="20"/>
              </w:rPr>
              <w:t>propuesta</w:t>
            </w:r>
          </w:p>
        </w:tc>
      </w:tr>
      <w:tr w:rsidR="00CA7954" w:rsidRPr="00901888" w14:paraId="75646625" w14:textId="77777777" w:rsidTr="008E05ED">
        <w:trPr>
          <w:trHeight w:val="397"/>
        </w:trPr>
        <w:tc>
          <w:tcPr>
            <w:tcW w:w="1579" w:type="pct"/>
            <w:vAlign w:val="center"/>
          </w:tcPr>
          <w:p w14:paraId="17D218DA" w14:textId="77777777" w:rsidR="00CA7954" w:rsidRPr="00901888" w:rsidRDefault="00CA7954" w:rsidP="00F1290D">
            <w:pPr>
              <w:tabs>
                <w:tab w:val="left" w:pos="0"/>
              </w:tabs>
              <w:jc w:val="center"/>
              <w:rPr>
                <w:rFonts w:eastAsia="MS Mincho" w:cs="Arial"/>
                <w:sz w:val="16"/>
                <w:szCs w:val="20"/>
              </w:rPr>
            </w:pPr>
            <w:r w:rsidRPr="00901888">
              <w:rPr>
                <w:rFonts w:eastAsia="MS Mincho" w:cs="Arial"/>
                <w:sz w:val="16"/>
                <w:szCs w:val="20"/>
              </w:rPr>
              <w:t>Póliza</w:t>
            </w:r>
            <w:r>
              <w:rPr>
                <w:rFonts w:eastAsia="MS Mincho" w:cs="Arial"/>
                <w:sz w:val="16"/>
                <w:szCs w:val="20"/>
              </w:rPr>
              <w:t xml:space="preserve"> </w:t>
            </w:r>
            <w:r w:rsidRPr="00901888">
              <w:rPr>
                <w:rFonts w:eastAsia="MS Mincho" w:cs="Arial"/>
                <w:sz w:val="16"/>
                <w:szCs w:val="20"/>
              </w:rPr>
              <w:t>de</w:t>
            </w:r>
            <w:r>
              <w:rPr>
                <w:rFonts w:eastAsia="MS Mincho" w:cs="Arial"/>
                <w:sz w:val="16"/>
                <w:szCs w:val="20"/>
              </w:rPr>
              <w:t xml:space="preserve"> </w:t>
            </w:r>
            <w:r w:rsidRPr="00901888">
              <w:rPr>
                <w:rFonts w:eastAsia="MS Mincho" w:cs="Arial"/>
                <w:sz w:val="16"/>
                <w:szCs w:val="20"/>
              </w:rPr>
              <w:t>Cumplimiento</w:t>
            </w:r>
          </w:p>
        </w:tc>
        <w:tc>
          <w:tcPr>
            <w:tcW w:w="1645" w:type="pct"/>
            <w:vAlign w:val="center"/>
          </w:tcPr>
          <w:p w14:paraId="721029B3" w14:textId="77777777" w:rsidR="00CA7954" w:rsidRPr="00901888" w:rsidRDefault="00CA7954" w:rsidP="00F1290D">
            <w:pPr>
              <w:jc w:val="center"/>
              <w:rPr>
                <w:rFonts w:eastAsia="MS Mincho" w:cs="Arial"/>
                <w:sz w:val="16"/>
                <w:szCs w:val="20"/>
              </w:rPr>
            </w:pPr>
            <w:r w:rsidRPr="00901888">
              <w:rPr>
                <w:rFonts w:eastAsia="MS Mincho" w:cs="Arial"/>
                <w:sz w:val="16"/>
                <w:szCs w:val="20"/>
              </w:rPr>
              <w:t>20%</w:t>
            </w:r>
            <w:r>
              <w:rPr>
                <w:rFonts w:eastAsia="MS Mincho" w:cs="Arial"/>
                <w:sz w:val="16"/>
                <w:szCs w:val="20"/>
              </w:rPr>
              <w:t xml:space="preserve"> </w:t>
            </w:r>
            <w:r w:rsidRPr="00901888">
              <w:rPr>
                <w:rFonts w:eastAsia="MS Mincho" w:cs="Arial"/>
                <w:sz w:val="16"/>
                <w:szCs w:val="20"/>
              </w:rPr>
              <w:t>del</w:t>
            </w:r>
            <w:r>
              <w:rPr>
                <w:rFonts w:eastAsia="MS Mincho" w:cs="Arial"/>
                <w:sz w:val="16"/>
                <w:szCs w:val="20"/>
              </w:rPr>
              <w:t xml:space="preserve"> </w:t>
            </w:r>
            <w:r w:rsidRPr="00901888">
              <w:rPr>
                <w:rFonts w:eastAsia="MS Mincho" w:cs="Arial"/>
                <w:sz w:val="16"/>
                <w:szCs w:val="20"/>
              </w:rPr>
              <w:t>valor</w:t>
            </w:r>
            <w:r>
              <w:rPr>
                <w:rFonts w:eastAsia="MS Mincho" w:cs="Arial"/>
                <w:sz w:val="16"/>
                <w:szCs w:val="20"/>
              </w:rPr>
              <w:t xml:space="preserve"> </w:t>
            </w:r>
            <w:r w:rsidRPr="00901888">
              <w:rPr>
                <w:rFonts w:eastAsia="MS Mincho" w:cs="Arial"/>
                <w:sz w:val="16"/>
                <w:szCs w:val="20"/>
              </w:rPr>
              <w:t>total</w:t>
            </w:r>
            <w:r>
              <w:rPr>
                <w:rFonts w:eastAsia="MS Mincho" w:cs="Arial"/>
                <w:sz w:val="16"/>
                <w:szCs w:val="20"/>
              </w:rPr>
              <w:t xml:space="preserve"> </w:t>
            </w:r>
            <w:r w:rsidRPr="00901888">
              <w:rPr>
                <w:rFonts w:eastAsia="MS Mincho" w:cs="Arial"/>
                <w:sz w:val="16"/>
                <w:szCs w:val="20"/>
              </w:rPr>
              <w:t>del</w:t>
            </w:r>
            <w:r>
              <w:rPr>
                <w:rFonts w:eastAsia="MS Mincho" w:cs="Arial"/>
                <w:sz w:val="16"/>
                <w:szCs w:val="20"/>
              </w:rPr>
              <w:t xml:space="preserve"> </w:t>
            </w:r>
            <w:r w:rsidRPr="00901888">
              <w:rPr>
                <w:rFonts w:eastAsia="MS Mincho" w:cs="Arial"/>
                <w:sz w:val="16"/>
                <w:szCs w:val="20"/>
              </w:rPr>
              <w:t>contrato</w:t>
            </w:r>
          </w:p>
        </w:tc>
        <w:tc>
          <w:tcPr>
            <w:tcW w:w="1776" w:type="pct"/>
            <w:vAlign w:val="center"/>
          </w:tcPr>
          <w:p w14:paraId="711CB54E" w14:textId="77777777" w:rsidR="00CA7954" w:rsidRPr="00901888" w:rsidRDefault="00CA7954" w:rsidP="00F1290D">
            <w:pPr>
              <w:rPr>
                <w:rFonts w:eastAsia="MS Mincho" w:cs="Arial"/>
                <w:sz w:val="16"/>
                <w:szCs w:val="20"/>
              </w:rPr>
            </w:pPr>
            <w:r w:rsidRPr="00901888">
              <w:rPr>
                <w:rFonts w:cs="Arial"/>
                <w:sz w:val="16"/>
                <w:szCs w:val="20"/>
              </w:rPr>
              <w:t>Que</w:t>
            </w:r>
            <w:r>
              <w:rPr>
                <w:rFonts w:cs="Arial"/>
                <w:sz w:val="16"/>
                <w:szCs w:val="20"/>
              </w:rPr>
              <w:t xml:space="preserve"> </w:t>
            </w:r>
            <w:r w:rsidRPr="00901888">
              <w:rPr>
                <w:rFonts w:cs="Arial"/>
                <w:sz w:val="16"/>
                <w:szCs w:val="20"/>
              </w:rPr>
              <w:t>cubra</w:t>
            </w:r>
            <w:r>
              <w:rPr>
                <w:rFonts w:cs="Arial"/>
                <w:sz w:val="16"/>
                <w:szCs w:val="20"/>
              </w:rPr>
              <w:t xml:space="preserve"> </w:t>
            </w:r>
            <w:r w:rsidRPr="00901888">
              <w:rPr>
                <w:rFonts w:cs="Arial"/>
                <w:sz w:val="16"/>
                <w:szCs w:val="20"/>
              </w:rPr>
              <w:t>una</w:t>
            </w:r>
            <w:r>
              <w:rPr>
                <w:rFonts w:cs="Arial"/>
                <w:sz w:val="16"/>
                <w:szCs w:val="20"/>
              </w:rPr>
              <w:t xml:space="preserve"> </w:t>
            </w:r>
            <w:r w:rsidRPr="00901888">
              <w:rPr>
                <w:rFonts w:cs="Arial"/>
                <w:sz w:val="16"/>
                <w:szCs w:val="20"/>
              </w:rPr>
              <w:t>vigencia</w:t>
            </w:r>
            <w:r>
              <w:rPr>
                <w:rFonts w:cs="Arial"/>
                <w:sz w:val="16"/>
                <w:szCs w:val="20"/>
              </w:rPr>
              <w:t xml:space="preserve"> </w:t>
            </w:r>
            <w:r w:rsidRPr="00901888">
              <w:rPr>
                <w:rFonts w:cs="Arial"/>
                <w:sz w:val="16"/>
                <w:szCs w:val="20"/>
              </w:rPr>
              <w:t>igual</w:t>
            </w:r>
            <w:r>
              <w:rPr>
                <w:rFonts w:cs="Arial"/>
                <w:sz w:val="16"/>
                <w:szCs w:val="20"/>
              </w:rPr>
              <w:t xml:space="preserve"> </w:t>
            </w:r>
            <w:r w:rsidRPr="00901888">
              <w:rPr>
                <w:rFonts w:cs="Arial"/>
                <w:sz w:val="16"/>
                <w:szCs w:val="20"/>
              </w:rPr>
              <w:t>a</w:t>
            </w:r>
            <w:r>
              <w:rPr>
                <w:rFonts w:cs="Arial"/>
                <w:sz w:val="16"/>
                <w:szCs w:val="20"/>
              </w:rPr>
              <w:t xml:space="preserve"> </w:t>
            </w:r>
            <w:r w:rsidRPr="00901888">
              <w:rPr>
                <w:rFonts w:cs="Arial"/>
                <w:sz w:val="16"/>
                <w:szCs w:val="20"/>
              </w:rPr>
              <w:t>la</w:t>
            </w:r>
            <w:r>
              <w:rPr>
                <w:rFonts w:cs="Arial"/>
                <w:sz w:val="16"/>
                <w:szCs w:val="20"/>
              </w:rPr>
              <w:t xml:space="preserve"> </w:t>
            </w:r>
            <w:r w:rsidRPr="00901888">
              <w:rPr>
                <w:rFonts w:cs="Arial"/>
                <w:sz w:val="16"/>
                <w:szCs w:val="20"/>
              </w:rPr>
              <w:t>vigencia</w:t>
            </w:r>
            <w:r>
              <w:rPr>
                <w:rFonts w:cs="Arial"/>
                <w:sz w:val="16"/>
                <w:szCs w:val="20"/>
              </w:rPr>
              <w:t xml:space="preserve"> </w:t>
            </w:r>
            <w:r w:rsidRPr="00901888">
              <w:rPr>
                <w:rFonts w:cs="Arial"/>
                <w:sz w:val="16"/>
                <w:szCs w:val="20"/>
              </w:rPr>
              <w:t>del</w:t>
            </w:r>
            <w:r>
              <w:rPr>
                <w:rFonts w:cs="Arial"/>
                <w:sz w:val="16"/>
                <w:szCs w:val="20"/>
              </w:rPr>
              <w:t xml:space="preserve"> </w:t>
            </w:r>
            <w:r w:rsidRPr="00901888">
              <w:rPr>
                <w:rFonts w:cs="Arial"/>
                <w:sz w:val="16"/>
                <w:szCs w:val="20"/>
              </w:rPr>
              <w:t>contrato</w:t>
            </w:r>
            <w:r>
              <w:rPr>
                <w:rFonts w:cs="Arial"/>
                <w:sz w:val="16"/>
                <w:szCs w:val="20"/>
              </w:rPr>
              <w:t xml:space="preserve"> </w:t>
            </w:r>
            <w:r w:rsidRPr="00901888">
              <w:rPr>
                <w:rFonts w:cs="Arial"/>
                <w:sz w:val="16"/>
                <w:szCs w:val="20"/>
              </w:rPr>
              <w:t>y</w:t>
            </w:r>
            <w:r>
              <w:rPr>
                <w:rFonts w:cs="Arial"/>
                <w:sz w:val="16"/>
                <w:szCs w:val="20"/>
              </w:rPr>
              <w:t xml:space="preserve"> cuatro </w:t>
            </w:r>
            <w:r w:rsidRPr="00901888">
              <w:rPr>
                <w:rFonts w:cs="Arial"/>
                <w:sz w:val="16"/>
                <w:szCs w:val="20"/>
              </w:rPr>
              <w:t>(</w:t>
            </w:r>
            <w:r>
              <w:rPr>
                <w:rFonts w:cs="Arial"/>
                <w:sz w:val="16"/>
                <w:szCs w:val="20"/>
              </w:rPr>
              <w:t>04</w:t>
            </w:r>
            <w:r w:rsidRPr="00901888">
              <w:rPr>
                <w:rFonts w:cs="Arial"/>
                <w:sz w:val="16"/>
                <w:szCs w:val="20"/>
              </w:rPr>
              <w:t>)</w:t>
            </w:r>
            <w:r>
              <w:rPr>
                <w:rFonts w:cs="Arial"/>
                <w:sz w:val="16"/>
                <w:szCs w:val="20"/>
              </w:rPr>
              <w:t xml:space="preserve"> meses </w:t>
            </w:r>
            <w:r w:rsidRPr="00901888">
              <w:rPr>
                <w:rFonts w:cs="Arial"/>
                <w:sz w:val="16"/>
                <w:szCs w:val="20"/>
              </w:rPr>
              <w:t>más.</w:t>
            </w:r>
          </w:p>
        </w:tc>
      </w:tr>
      <w:tr w:rsidR="00CA7954" w:rsidRPr="00901888" w14:paraId="4956605E" w14:textId="77777777" w:rsidTr="008E05ED">
        <w:trPr>
          <w:trHeight w:val="397"/>
        </w:trPr>
        <w:tc>
          <w:tcPr>
            <w:tcW w:w="1579" w:type="pct"/>
            <w:vAlign w:val="center"/>
          </w:tcPr>
          <w:p w14:paraId="27AFA08A" w14:textId="77777777" w:rsidR="00CA7954" w:rsidRPr="00901888" w:rsidRDefault="00CA7954" w:rsidP="00F1290D">
            <w:pPr>
              <w:jc w:val="center"/>
              <w:rPr>
                <w:rFonts w:eastAsia="MS Mincho" w:cs="Arial"/>
                <w:sz w:val="16"/>
                <w:szCs w:val="20"/>
              </w:rPr>
            </w:pPr>
            <w:r w:rsidRPr="00901888">
              <w:rPr>
                <w:rFonts w:eastAsia="MS Mincho" w:cs="Arial"/>
                <w:sz w:val="16"/>
                <w:szCs w:val="20"/>
              </w:rPr>
              <w:t>Póliza</w:t>
            </w:r>
            <w:r>
              <w:rPr>
                <w:rFonts w:eastAsia="MS Mincho" w:cs="Arial"/>
                <w:sz w:val="16"/>
                <w:szCs w:val="20"/>
              </w:rPr>
              <w:t xml:space="preserve"> </w:t>
            </w:r>
            <w:r w:rsidRPr="00901888">
              <w:rPr>
                <w:rFonts w:eastAsia="MS Mincho" w:cs="Arial"/>
                <w:sz w:val="16"/>
                <w:szCs w:val="20"/>
              </w:rPr>
              <w:t>de</w:t>
            </w:r>
            <w:r>
              <w:rPr>
                <w:rFonts w:eastAsia="MS Mincho" w:cs="Arial"/>
                <w:sz w:val="16"/>
                <w:szCs w:val="20"/>
              </w:rPr>
              <w:t xml:space="preserve"> </w:t>
            </w:r>
            <w:r w:rsidRPr="00901888">
              <w:rPr>
                <w:rFonts w:eastAsia="MS Mincho" w:cs="Arial"/>
                <w:sz w:val="16"/>
                <w:szCs w:val="20"/>
              </w:rPr>
              <w:t>Calidad</w:t>
            </w:r>
            <w:r>
              <w:rPr>
                <w:rFonts w:eastAsia="MS Mincho" w:cs="Arial"/>
                <w:sz w:val="16"/>
                <w:szCs w:val="20"/>
              </w:rPr>
              <w:t xml:space="preserve"> </w:t>
            </w:r>
            <w:r w:rsidRPr="00901888">
              <w:rPr>
                <w:rFonts w:eastAsia="MS Mincho" w:cs="Arial"/>
                <w:sz w:val="16"/>
                <w:szCs w:val="20"/>
              </w:rPr>
              <w:t>del</w:t>
            </w:r>
            <w:r>
              <w:rPr>
                <w:rFonts w:eastAsia="MS Mincho" w:cs="Arial"/>
                <w:sz w:val="16"/>
                <w:szCs w:val="20"/>
              </w:rPr>
              <w:t xml:space="preserve"> </w:t>
            </w:r>
            <w:r w:rsidRPr="00901888">
              <w:rPr>
                <w:rFonts w:eastAsia="MS Mincho" w:cs="Arial"/>
                <w:sz w:val="16"/>
                <w:szCs w:val="20"/>
              </w:rPr>
              <w:t>Servicio</w:t>
            </w:r>
          </w:p>
        </w:tc>
        <w:tc>
          <w:tcPr>
            <w:tcW w:w="1645" w:type="pct"/>
            <w:vAlign w:val="center"/>
          </w:tcPr>
          <w:p w14:paraId="17AE94CB" w14:textId="77777777" w:rsidR="00CA7954" w:rsidRPr="00901888" w:rsidRDefault="00CA7954" w:rsidP="00F1290D">
            <w:pPr>
              <w:jc w:val="center"/>
              <w:rPr>
                <w:rFonts w:eastAsia="MS Mincho" w:cs="Arial"/>
                <w:sz w:val="16"/>
                <w:szCs w:val="20"/>
              </w:rPr>
            </w:pPr>
            <w:r w:rsidRPr="00901888">
              <w:rPr>
                <w:rFonts w:eastAsia="MS Mincho" w:cs="Arial"/>
                <w:sz w:val="16"/>
                <w:szCs w:val="20"/>
              </w:rPr>
              <w:t>50%</w:t>
            </w:r>
            <w:r>
              <w:rPr>
                <w:rFonts w:eastAsia="MS Mincho" w:cs="Arial"/>
                <w:sz w:val="16"/>
                <w:szCs w:val="20"/>
              </w:rPr>
              <w:t xml:space="preserve"> </w:t>
            </w:r>
            <w:r w:rsidRPr="00901888">
              <w:rPr>
                <w:rFonts w:eastAsia="MS Mincho" w:cs="Arial"/>
                <w:sz w:val="16"/>
                <w:szCs w:val="20"/>
              </w:rPr>
              <w:t>del</w:t>
            </w:r>
            <w:r>
              <w:rPr>
                <w:rFonts w:eastAsia="MS Mincho" w:cs="Arial"/>
                <w:sz w:val="16"/>
                <w:szCs w:val="20"/>
              </w:rPr>
              <w:t xml:space="preserve"> </w:t>
            </w:r>
            <w:r w:rsidRPr="00901888">
              <w:rPr>
                <w:rFonts w:eastAsia="MS Mincho" w:cs="Arial"/>
                <w:sz w:val="16"/>
                <w:szCs w:val="20"/>
              </w:rPr>
              <w:t>valor</w:t>
            </w:r>
            <w:r>
              <w:rPr>
                <w:rFonts w:eastAsia="MS Mincho" w:cs="Arial"/>
                <w:sz w:val="16"/>
                <w:szCs w:val="20"/>
              </w:rPr>
              <w:t xml:space="preserve"> </w:t>
            </w:r>
            <w:r w:rsidRPr="00901888">
              <w:rPr>
                <w:rFonts w:eastAsia="MS Mincho" w:cs="Arial"/>
                <w:sz w:val="16"/>
                <w:szCs w:val="20"/>
              </w:rPr>
              <w:t>total</w:t>
            </w:r>
            <w:r>
              <w:rPr>
                <w:rFonts w:eastAsia="MS Mincho" w:cs="Arial"/>
                <w:sz w:val="16"/>
                <w:szCs w:val="20"/>
              </w:rPr>
              <w:t xml:space="preserve"> </w:t>
            </w:r>
            <w:r w:rsidRPr="00901888">
              <w:rPr>
                <w:rFonts w:eastAsia="MS Mincho" w:cs="Arial"/>
                <w:sz w:val="16"/>
                <w:szCs w:val="20"/>
              </w:rPr>
              <w:t>del</w:t>
            </w:r>
            <w:r>
              <w:rPr>
                <w:rFonts w:eastAsia="MS Mincho" w:cs="Arial"/>
                <w:sz w:val="16"/>
                <w:szCs w:val="20"/>
              </w:rPr>
              <w:t xml:space="preserve"> </w:t>
            </w:r>
            <w:r w:rsidRPr="00901888">
              <w:rPr>
                <w:rFonts w:eastAsia="MS Mincho" w:cs="Arial"/>
                <w:sz w:val="16"/>
                <w:szCs w:val="20"/>
              </w:rPr>
              <w:t>contrato</w:t>
            </w:r>
          </w:p>
        </w:tc>
        <w:tc>
          <w:tcPr>
            <w:tcW w:w="1776" w:type="pct"/>
            <w:vAlign w:val="center"/>
          </w:tcPr>
          <w:p w14:paraId="1F8EEE3D" w14:textId="77777777" w:rsidR="00CA7954" w:rsidRPr="00901888" w:rsidRDefault="00CA7954" w:rsidP="00F1290D">
            <w:pPr>
              <w:rPr>
                <w:rFonts w:eastAsia="MS Mincho" w:cs="Arial"/>
                <w:sz w:val="16"/>
                <w:szCs w:val="20"/>
              </w:rPr>
            </w:pPr>
            <w:r w:rsidRPr="00901888">
              <w:rPr>
                <w:rFonts w:cs="Arial"/>
                <w:sz w:val="16"/>
                <w:szCs w:val="20"/>
              </w:rPr>
              <w:t>Que</w:t>
            </w:r>
            <w:r>
              <w:rPr>
                <w:rFonts w:cs="Arial"/>
                <w:sz w:val="16"/>
                <w:szCs w:val="20"/>
              </w:rPr>
              <w:t xml:space="preserve"> </w:t>
            </w:r>
            <w:r w:rsidRPr="00901888">
              <w:rPr>
                <w:rFonts w:cs="Arial"/>
                <w:sz w:val="16"/>
                <w:szCs w:val="20"/>
              </w:rPr>
              <w:t>cubra</w:t>
            </w:r>
            <w:r>
              <w:rPr>
                <w:rFonts w:cs="Arial"/>
                <w:sz w:val="16"/>
                <w:szCs w:val="20"/>
              </w:rPr>
              <w:t xml:space="preserve"> </w:t>
            </w:r>
            <w:r w:rsidRPr="00901888">
              <w:rPr>
                <w:rFonts w:cs="Arial"/>
                <w:sz w:val="16"/>
                <w:szCs w:val="20"/>
              </w:rPr>
              <w:t>una</w:t>
            </w:r>
            <w:r>
              <w:rPr>
                <w:rFonts w:cs="Arial"/>
                <w:sz w:val="16"/>
                <w:szCs w:val="20"/>
              </w:rPr>
              <w:t xml:space="preserve"> </w:t>
            </w:r>
            <w:r w:rsidRPr="00901888">
              <w:rPr>
                <w:rFonts w:cs="Arial"/>
                <w:sz w:val="16"/>
                <w:szCs w:val="20"/>
              </w:rPr>
              <w:t>vigencia</w:t>
            </w:r>
            <w:r>
              <w:rPr>
                <w:rFonts w:cs="Arial"/>
                <w:sz w:val="16"/>
                <w:szCs w:val="20"/>
              </w:rPr>
              <w:t xml:space="preserve"> </w:t>
            </w:r>
            <w:r w:rsidRPr="00901888">
              <w:rPr>
                <w:rFonts w:cs="Arial"/>
                <w:sz w:val="16"/>
                <w:szCs w:val="20"/>
              </w:rPr>
              <w:t>igual</w:t>
            </w:r>
            <w:r>
              <w:rPr>
                <w:rFonts w:cs="Arial"/>
                <w:sz w:val="16"/>
                <w:szCs w:val="20"/>
              </w:rPr>
              <w:t xml:space="preserve"> </w:t>
            </w:r>
            <w:r w:rsidRPr="00901888">
              <w:rPr>
                <w:rFonts w:cs="Arial"/>
                <w:sz w:val="16"/>
                <w:szCs w:val="20"/>
              </w:rPr>
              <w:t>a</w:t>
            </w:r>
            <w:r>
              <w:rPr>
                <w:rFonts w:cs="Arial"/>
                <w:sz w:val="16"/>
                <w:szCs w:val="20"/>
              </w:rPr>
              <w:t xml:space="preserve"> </w:t>
            </w:r>
            <w:r w:rsidRPr="00901888">
              <w:rPr>
                <w:rFonts w:cs="Arial"/>
                <w:sz w:val="16"/>
                <w:szCs w:val="20"/>
              </w:rPr>
              <w:t>la</w:t>
            </w:r>
            <w:r>
              <w:rPr>
                <w:rFonts w:cs="Arial"/>
                <w:sz w:val="16"/>
                <w:szCs w:val="20"/>
              </w:rPr>
              <w:t xml:space="preserve"> </w:t>
            </w:r>
            <w:r w:rsidRPr="00901888">
              <w:rPr>
                <w:rFonts w:cs="Arial"/>
                <w:sz w:val="16"/>
                <w:szCs w:val="20"/>
              </w:rPr>
              <w:t>vigencia</w:t>
            </w:r>
            <w:r>
              <w:rPr>
                <w:rFonts w:cs="Arial"/>
                <w:sz w:val="16"/>
                <w:szCs w:val="20"/>
              </w:rPr>
              <w:t xml:space="preserve"> </w:t>
            </w:r>
            <w:r w:rsidRPr="00901888">
              <w:rPr>
                <w:rFonts w:cs="Arial"/>
                <w:sz w:val="16"/>
                <w:szCs w:val="20"/>
              </w:rPr>
              <w:t>del</w:t>
            </w:r>
            <w:r>
              <w:rPr>
                <w:rFonts w:cs="Arial"/>
                <w:sz w:val="16"/>
                <w:szCs w:val="20"/>
              </w:rPr>
              <w:t xml:space="preserve"> </w:t>
            </w:r>
            <w:r w:rsidRPr="00901888">
              <w:rPr>
                <w:rFonts w:cs="Arial"/>
                <w:sz w:val="16"/>
                <w:szCs w:val="20"/>
              </w:rPr>
              <w:t>contrato</w:t>
            </w:r>
            <w:r>
              <w:rPr>
                <w:rFonts w:cs="Arial"/>
                <w:sz w:val="16"/>
                <w:szCs w:val="20"/>
              </w:rPr>
              <w:t xml:space="preserve"> </w:t>
            </w:r>
            <w:r w:rsidRPr="00901888">
              <w:rPr>
                <w:rFonts w:cs="Arial"/>
                <w:sz w:val="16"/>
                <w:szCs w:val="20"/>
              </w:rPr>
              <w:t>y</w:t>
            </w:r>
            <w:r>
              <w:rPr>
                <w:rFonts w:cs="Arial"/>
                <w:sz w:val="16"/>
                <w:szCs w:val="20"/>
              </w:rPr>
              <w:t xml:space="preserve"> seis </w:t>
            </w:r>
            <w:r w:rsidRPr="00901888">
              <w:rPr>
                <w:rFonts w:cs="Arial"/>
                <w:sz w:val="16"/>
                <w:szCs w:val="20"/>
              </w:rPr>
              <w:t>(</w:t>
            </w:r>
            <w:r>
              <w:rPr>
                <w:rFonts w:cs="Arial"/>
                <w:sz w:val="16"/>
                <w:szCs w:val="20"/>
              </w:rPr>
              <w:t>06</w:t>
            </w:r>
            <w:r w:rsidRPr="00901888">
              <w:rPr>
                <w:rFonts w:cs="Arial"/>
                <w:sz w:val="16"/>
                <w:szCs w:val="20"/>
              </w:rPr>
              <w:t>)</w:t>
            </w:r>
            <w:r>
              <w:rPr>
                <w:rFonts w:cs="Arial"/>
                <w:sz w:val="16"/>
                <w:szCs w:val="20"/>
              </w:rPr>
              <w:t xml:space="preserve"> meses </w:t>
            </w:r>
            <w:r w:rsidRPr="00901888">
              <w:rPr>
                <w:rFonts w:cs="Arial"/>
                <w:sz w:val="16"/>
                <w:szCs w:val="20"/>
              </w:rPr>
              <w:t>más.</w:t>
            </w:r>
          </w:p>
        </w:tc>
      </w:tr>
      <w:tr w:rsidR="00CA7954" w:rsidRPr="00901888" w14:paraId="7FF8982B" w14:textId="77777777" w:rsidTr="008E05ED">
        <w:trPr>
          <w:trHeight w:val="397"/>
        </w:trPr>
        <w:tc>
          <w:tcPr>
            <w:tcW w:w="1579" w:type="pct"/>
            <w:vAlign w:val="center"/>
          </w:tcPr>
          <w:p w14:paraId="11BBD78F" w14:textId="77777777" w:rsidR="00CA7954" w:rsidRPr="00901888" w:rsidRDefault="00CA7954" w:rsidP="00F1290D">
            <w:pPr>
              <w:jc w:val="center"/>
              <w:rPr>
                <w:rFonts w:eastAsia="MS Mincho" w:cs="Arial"/>
                <w:sz w:val="16"/>
                <w:szCs w:val="20"/>
              </w:rPr>
            </w:pPr>
            <w:r w:rsidRPr="00901888">
              <w:rPr>
                <w:rFonts w:eastAsia="MS Mincho" w:cs="Arial"/>
                <w:sz w:val="16"/>
                <w:szCs w:val="20"/>
              </w:rPr>
              <w:t>Pago</w:t>
            </w:r>
            <w:r>
              <w:rPr>
                <w:rFonts w:eastAsia="MS Mincho" w:cs="Arial"/>
                <w:sz w:val="16"/>
                <w:szCs w:val="20"/>
              </w:rPr>
              <w:t xml:space="preserve"> </w:t>
            </w:r>
            <w:r w:rsidRPr="00901888">
              <w:rPr>
                <w:rFonts w:eastAsia="MS Mincho" w:cs="Arial"/>
                <w:sz w:val="16"/>
                <w:szCs w:val="20"/>
              </w:rPr>
              <w:t>de</w:t>
            </w:r>
            <w:r>
              <w:rPr>
                <w:rFonts w:eastAsia="MS Mincho" w:cs="Arial"/>
                <w:sz w:val="16"/>
                <w:szCs w:val="20"/>
              </w:rPr>
              <w:t xml:space="preserve"> </w:t>
            </w:r>
            <w:r w:rsidRPr="00901888">
              <w:rPr>
                <w:rFonts w:eastAsia="MS Mincho" w:cs="Arial"/>
                <w:sz w:val="16"/>
                <w:szCs w:val="20"/>
              </w:rPr>
              <w:t>Salarios,</w:t>
            </w:r>
            <w:r>
              <w:rPr>
                <w:rFonts w:eastAsia="MS Mincho" w:cs="Arial"/>
                <w:sz w:val="16"/>
                <w:szCs w:val="20"/>
              </w:rPr>
              <w:t xml:space="preserve"> </w:t>
            </w:r>
            <w:r w:rsidRPr="00901888">
              <w:rPr>
                <w:rFonts w:eastAsia="MS Mincho" w:cs="Arial"/>
                <w:sz w:val="16"/>
                <w:szCs w:val="20"/>
              </w:rPr>
              <w:t>Prestaciones</w:t>
            </w:r>
            <w:r>
              <w:rPr>
                <w:rFonts w:eastAsia="MS Mincho" w:cs="Arial"/>
                <w:sz w:val="16"/>
                <w:szCs w:val="20"/>
              </w:rPr>
              <w:t xml:space="preserve"> </w:t>
            </w:r>
            <w:r w:rsidRPr="00901888">
              <w:rPr>
                <w:rFonts w:eastAsia="MS Mincho" w:cs="Arial"/>
                <w:sz w:val="16"/>
                <w:szCs w:val="20"/>
              </w:rPr>
              <w:t>Sociales</w:t>
            </w:r>
            <w:r>
              <w:rPr>
                <w:rFonts w:eastAsia="MS Mincho" w:cs="Arial"/>
                <w:sz w:val="16"/>
                <w:szCs w:val="20"/>
              </w:rPr>
              <w:t xml:space="preserve"> </w:t>
            </w:r>
            <w:r w:rsidRPr="00901888">
              <w:rPr>
                <w:rFonts w:eastAsia="MS Mincho" w:cs="Arial"/>
                <w:sz w:val="16"/>
                <w:szCs w:val="20"/>
              </w:rPr>
              <w:t>e</w:t>
            </w:r>
            <w:r>
              <w:rPr>
                <w:rFonts w:eastAsia="MS Mincho" w:cs="Arial"/>
                <w:sz w:val="16"/>
                <w:szCs w:val="20"/>
              </w:rPr>
              <w:t xml:space="preserve"> </w:t>
            </w:r>
            <w:r w:rsidRPr="00901888">
              <w:rPr>
                <w:rFonts w:eastAsia="MS Mincho" w:cs="Arial"/>
                <w:sz w:val="16"/>
                <w:szCs w:val="20"/>
              </w:rPr>
              <w:t>Indemnizaciones</w:t>
            </w:r>
            <w:r>
              <w:rPr>
                <w:rFonts w:eastAsia="MS Mincho" w:cs="Arial"/>
                <w:sz w:val="16"/>
                <w:szCs w:val="20"/>
              </w:rPr>
              <w:t xml:space="preserve"> </w:t>
            </w:r>
            <w:r w:rsidRPr="00901888">
              <w:rPr>
                <w:rFonts w:eastAsia="MS Mincho" w:cs="Arial"/>
                <w:sz w:val="16"/>
                <w:szCs w:val="20"/>
              </w:rPr>
              <w:t>Laborales</w:t>
            </w:r>
          </w:p>
        </w:tc>
        <w:tc>
          <w:tcPr>
            <w:tcW w:w="1645" w:type="pct"/>
            <w:vAlign w:val="center"/>
          </w:tcPr>
          <w:p w14:paraId="6E494185" w14:textId="77777777" w:rsidR="00CA7954" w:rsidRPr="00901888" w:rsidRDefault="00CA7954" w:rsidP="00F1290D">
            <w:pPr>
              <w:jc w:val="center"/>
              <w:rPr>
                <w:rFonts w:eastAsia="MS Mincho" w:cs="Arial"/>
                <w:sz w:val="16"/>
                <w:szCs w:val="20"/>
              </w:rPr>
            </w:pPr>
            <w:r w:rsidRPr="00901888">
              <w:rPr>
                <w:rFonts w:eastAsia="MS Mincho" w:cs="Arial"/>
                <w:sz w:val="16"/>
                <w:szCs w:val="20"/>
              </w:rPr>
              <w:t>5</w:t>
            </w:r>
            <w:r>
              <w:rPr>
                <w:rFonts w:eastAsia="MS Mincho" w:cs="Arial"/>
                <w:sz w:val="16"/>
                <w:szCs w:val="20"/>
              </w:rPr>
              <w:t xml:space="preserve"> </w:t>
            </w:r>
            <w:r w:rsidRPr="00901888">
              <w:rPr>
                <w:rFonts w:eastAsia="MS Mincho" w:cs="Arial"/>
                <w:sz w:val="16"/>
                <w:szCs w:val="20"/>
              </w:rPr>
              <w:t>%</w:t>
            </w:r>
            <w:r>
              <w:rPr>
                <w:rFonts w:eastAsia="MS Mincho" w:cs="Arial"/>
                <w:sz w:val="16"/>
                <w:szCs w:val="20"/>
              </w:rPr>
              <w:t xml:space="preserve"> </w:t>
            </w:r>
            <w:r w:rsidRPr="00901888">
              <w:rPr>
                <w:rFonts w:eastAsia="MS Mincho" w:cs="Arial"/>
                <w:sz w:val="16"/>
                <w:szCs w:val="20"/>
              </w:rPr>
              <w:t>del</w:t>
            </w:r>
            <w:r>
              <w:rPr>
                <w:rFonts w:eastAsia="MS Mincho" w:cs="Arial"/>
                <w:sz w:val="16"/>
                <w:szCs w:val="20"/>
              </w:rPr>
              <w:t xml:space="preserve"> </w:t>
            </w:r>
            <w:r w:rsidRPr="00901888">
              <w:rPr>
                <w:rFonts w:eastAsia="MS Mincho" w:cs="Arial"/>
                <w:sz w:val="16"/>
                <w:szCs w:val="20"/>
              </w:rPr>
              <w:t>valor</w:t>
            </w:r>
            <w:r>
              <w:rPr>
                <w:rFonts w:eastAsia="MS Mincho" w:cs="Arial"/>
                <w:sz w:val="16"/>
                <w:szCs w:val="20"/>
              </w:rPr>
              <w:t xml:space="preserve"> </w:t>
            </w:r>
            <w:r w:rsidRPr="00901888">
              <w:rPr>
                <w:rFonts w:eastAsia="MS Mincho" w:cs="Arial"/>
                <w:sz w:val="16"/>
                <w:szCs w:val="20"/>
              </w:rPr>
              <w:t>del</w:t>
            </w:r>
            <w:r>
              <w:rPr>
                <w:rFonts w:eastAsia="MS Mincho" w:cs="Arial"/>
                <w:sz w:val="16"/>
                <w:szCs w:val="20"/>
              </w:rPr>
              <w:t xml:space="preserve"> </w:t>
            </w:r>
            <w:r w:rsidRPr="00901888">
              <w:rPr>
                <w:rFonts w:eastAsia="MS Mincho" w:cs="Arial"/>
                <w:sz w:val="16"/>
                <w:szCs w:val="20"/>
              </w:rPr>
              <w:t>contrato</w:t>
            </w:r>
          </w:p>
        </w:tc>
        <w:tc>
          <w:tcPr>
            <w:tcW w:w="1776" w:type="pct"/>
            <w:vAlign w:val="center"/>
          </w:tcPr>
          <w:p w14:paraId="0B636A7B" w14:textId="77777777" w:rsidR="00CA7954" w:rsidRPr="00901888" w:rsidRDefault="00CA7954" w:rsidP="00F1290D">
            <w:pPr>
              <w:rPr>
                <w:rFonts w:eastAsia="MS Mincho" w:cs="Arial"/>
                <w:sz w:val="16"/>
                <w:szCs w:val="20"/>
              </w:rPr>
            </w:pPr>
            <w:r w:rsidRPr="00901888">
              <w:rPr>
                <w:rFonts w:eastAsia="MS Mincho" w:cs="Arial"/>
                <w:sz w:val="16"/>
                <w:szCs w:val="20"/>
              </w:rPr>
              <w:t>Que</w:t>
            </w:r>
            <w:r>
              <w:rPr>
                <w:rFonts w:eastAsia="MS Mincho" w:cs="Arial"/>
                <w:sz w:val="16"/>
                <w:szCs w:val="20"/>
              </w:rPr>
              <w:t xml:space="preserve"> </w:t>
            </w:r>
            <w:r w:rsidRPr="00901888">
              <w:rPr>
                <w:rFonts w:eastAsia="MS Mincho" w:cs="Arial"/>
                <w:sz w:val="16"/>
                <w:szCs w:val="20"/>
              </w:rPr>
              <w:t>cubra</w:t>
            </w:r>
            <w:r>
              <w:rPr>
                <w:rFonts w:eastAsia="MS Mincho" w:cs="Arial"/>
                <w:sz w:val="16"/>
                <w:szCs w:val="20"/>
              </w:rPr>
              <w:t xml:space="preserve"> </w:t>
            </w:r>
            <w:r w:rsidRPr="00901888">
              <w:rPr>
                <w:rFonts w:eastAsia="MS Mincho" w:cs="Arial"/>
                <w:sz w:val="16"/>
                <w:szCs w:val="20"/>
              </w:rPr>
              <w:t>una</w:t>
            </w:r>
            <w:r>
              <w:rPr>
                <w:rFonts w:eastAsia="MS Mincho" w:cs="Arial"/>
                <w:sz w:val="16"/>
                <w:szCs w:val="20"/>
              </w:rPr>
              <w:t xml:space="preserve"> </w:t>
            </w:r>
            <w:r w:rsidRPr="00901888">
              <w:rPr>
                <w:rFonts w:eastAsia="MS Mincho" w:cs="Arial"/>
                <w:sz w:val="16"/>
                <w:szCs w:val="20"/>
              </w:rPr>
              <w:t>vigencia</w:t>
            </w:r>
            <w:r>
              <w:rPr>
                <w:rFonts w:eastAsia="MS Mincho" w:cs="Arial"/>
                <w:sz w:val="16"/>
                <w:szCs w:val="20"/>
              </w:rPr>
              <w:t xml:space="preserve"> </w:t>
            </w:r>
            <w:r w:rsidRPr="00901888">
              <w:rPr>
                <w:rFonts w:eastAsia="MS Mincho" w:cs="Arial"/>
                <w:sz w:val="16"/>
                <w:szCs w:val="20"/>
              </w:rPr>
              <w:t>igual</w:t>
            </w:r>
            <w:r>
              <w:rPr>
                <w:rFonts w:eastAsia="MS Mincho" w:cs="Arial"/>
                <w:sz w:val="16"/>
                <w:szCs w:val="20"/>
              </w:rPr>
              <w:t xml:space="preserve"> </w:t>
            </w:r>
            <w:r w:rsidRPr="00901888">
              <w:rPr>
                <w:rFonts w:eastAsia="MS Mincho" w:cs="Arial"/>
                <w:sz w:val="16"/>
                <w:szCs w:val="20"/>
              </w:rPr>
              <w:t>a</w:t>
            </w:r>
            <w:r>
              <w:rPr>
                <w:rFonts w:eastAsia="MS Mincho" w:cs="Arial"/>
                <w:sz w:val="16"/>
                <w:szCs w:val="20"/>
              </w:rPr>
              <w:t xml:space="preserve"> </w:t>
            </w:r>
            <w:r w:rsidRPr="00901888">
              <w:rPr>
                <w:rFonts w:eastAsia="MS Mincho" w:cs="Arial"/>
                <w:sz w:val="16"/>
                <w:szCs w:val="20"/>
              </w:rPr>
              <w:t>la</w:t>
            </w:r>
            <w:r>
              <w:rPr>
                <w:rFonts w:eastAsia="MS Mincho" w:cs="Arial"/>
                <w:sz w:val="16"/>
                <w:szCs w:val="20"/>
              </w:rPr>
              <w:t xml:space="preserve"> </w:t>
            </w:r>
            <w:r w:rsidRPr="00901888">
              <w:rPr>
                <w:rFonts w:eastAsia="MS Mincho" w:cs="Arial"/>
                <w:sz w:val="16"/>
                <w:szCs w:val="20"/>
              </w:rPr>
              <w:t>vigencia</w:t>
            </w:r>
            <w:r>
              <w:rPr>
                <w:rFonts w:eastAsia="MS Mincho" w:cs="Arial"/>
                <w:sz w:val="16"/>
                <w:szCs w:val="20"/>
              </w:rPr>
              <w:t xml:space="preserve"> </w:t>
            </w:r>
            <w:r w:rsidRPr="00901888">
              <w:rPr>
                <w:rFonts w:eastAsia="MS Mincho" w:cs="Arial"/>
                <w:sz w:val="16"/>
                <w:szCs w:val="20"/>
              </w:rPr>
              <w:t>del</w:t>
            </w:r>
            <w:r>
              <w:rPr>
                <w:rFonts w:eastAsia="MS Mincho" w:cs="Arial"/>
                <w:sz w:val="16"/>
                <w:szCs w:val="20"/>
              </w:rPr>
              <w:t xml:space="preserve"> </w:t>
            </w:r>
            <w:r w:rsidRPr="00901888">
              <w:rPr>
                <w:rFonts w:eastAsia="MS Mincho" w:cs="Arial"/>
                <w:sz w:val="16"/>
                <w:szCs w:val="20"/>
              </w:rPr>
              <w:t>contrato</w:t>
            </w:r>
            <w:r>
              <w:rPr>
                <w:rFonts w:eastAsia="MS Mincho" w:cs="Arial"/>
                <w:sz w:val="16"/>
                <w:szCs w:val="20"/>
              </w:rPr>
              <w:t xml:space="preserve"> </w:t>
            </w:r>
            <w:r w:rsidRPr="00901888">
              <w:rPr>
                <w:rFonts w:eastAsia="MS Mincho" w:cs="Arial"/>
                <w:sz w:val="16"/>
                <w:szCs w:val="20"/>
              </w:rPr>
              <w:t>y</w:t>
            </w:r>
            <w:r>
              <w:rPr>
                <w:rFonts w:eastAsia="MS Mincho" w:cs="Arial"/>
                <w:sz w:val="16"/>
                <w:szCs w:val="20"/>
              </w:rPr>
              <w:t xml:space="preserve"> </w:t>
            </w:r>
            <w:r w:rsidRPr="00901888">
              <w:rPr>
                <w:rFonts w:eastAsia="MS Mincho" w:cs="Arial"/>
                <w:sz w:val="16"/>
                <w:szCs w:val="20"/>
              </w:rPr>
              <w:t>tres</w:t>
            </w:r>
            <w:r>
              <w:rPr>
                <w:rFonts w:eastAsia="MS Mincho" w:cs="Arial"/>
                <w:sz w:val="16"/>
                <w:szCs w:val="20"/>
              </w:rPr>
              <w:t xml:space="preserve"> </w:t>
            </w:r>
            <w:r w:rsidRPr="00901888">
              <w:rPr>
                <w:rFonts w:eastAsia="MS Mincho" w:cs="Arial"/>
                <w:sz w:val="16"/>
                <w:szCs w:val="20"/>
              </w:rPr>
              <w:t>(3)</w:t>
            </w:r>
            <w:r>
              <w:rPr>
                <w:rFonts w:eastAsia="MS Mincho" w:cs="Arial"/>
                <w:sz w:val="16"/>
                <w:szCs w:val="20"/>
              </w:rPr>
              <w:t xml:space="preserve"> </w:t>
            </w:r>
            <w:r w:rsidRPr="00901888">
              <w:rPr>
                <w:rFonts w:eastAsia="MS Mincho" w:cs="Arial"/>
                <w:sz w:val="16"/>
                <w:szCs w:val="20"/>
              </w:rPr>
              <w:t>años</w:t>
            </w:r>
            <w:r>
              <w:rPr>
                <w:rFonts w:eastAsia="MS Mincho" w:cs="Arial"/>
                <w:sz w:val="16"/>
                <w:szCs w:val="20"/>
              </w:rPr>
              <w:t xml:space="preserve"> </w:t>
            </w:r>
            <w:r w:rsidRPr="00901888">
              <w:rPr>
                <w:rFonts w:eastAsia="MS Mincho" w:cs="Arial"/>
                <w:sz w:val="16"/>
                <w:szCs w:val="20"/>
              </w:rPr>
              <w:t>más.</w:t>
            </w:r>
          </w:p>
        </w:tc>
      </w:tr>
      <w:tr w:rsidR="00CA7954" w:rsidRPr="00901888" w14:paraId="4E07EBC8" w14:textId="77777777" w:rsidTr="008E05ED">
        <w:trPr>
          <w:trHeight w:val="397"/>
        </w:trPr>
        <w:tc>
          <w:tcPr>
            <w:tcW w:w="1579" w:type="pct"/>
            <w:vAlign w:val="center"/>
          </w:tcPr>
          <w:p w14:paraId="7EF29F41" w14:textId="77777777" w:rsidR="00CA7954" w:rsidRPr="00901888" w:rsidRDefault="00CA7954" w:rsidP="00F1290D">
            <w:pPr>
              <w:jc w:val="center"/>
              <w:rPr>
                <w:rFonts w:eastAsia="MS Mincho" w:cs="Arial"/>
                <w:sz w:val="16"/>
                <w:szCs w:val="20"/>
              </w:rPr>
            </w:pPr>
            <w:r w:rsidRPr="00901888">
              <w:rPr>
                <w:rFonts w:eastAsia="MS Mincho" w:cs="Arial"/>
                <w:sz w:val="16"/>
                <w:szCs w:val="20"/>
              </w:rPr>
              <w:t>Pago</w:t>
            </w:r>
            <w:r>
              <w:rPr>
                <w:rFonts w:eastAsia="MS Mincho" w:cs="Arial"/>
                <w:sz w:val="16"/>
                <w:szCs w:val="20"/>
              </w:rPr>
              <w:t xml:space="preserve"> </w:t>
            </w:r>
            <w:r w:rsidRPr="00901888">
              <w:rPr>
                <w:rFonts w:eastAsia="MS Mincho" w:cs="Arial"/>
                <w:sz w:val="16"/>
                <w:szCs w:val="20"/>
              </w:rPr>
              <w:t>de</w:t>
            </w:r>
            <w:r>
              <w:rPr>
                <w:rFonts w:eastAsia="MS Mincho" w:cs="Arial"/>
                <w:sz w:val="16"/>
                <w:szCs w:val="20"/>
              </w:rPr>
              <w:t xml:space="preserve"> </w:t>
            </w:r>
            <w:r w:rsidRPr="00901888">
              <w:rPr>
                <w:rFonts w:eastAsia="MS Mincho" w:cs="Arial"/>
                <w:sz w:val="16"/>
                <w:szCs w:val="20"/>
              </w:rPr>
              <w:t>Responsabilidad</w:t>
            </w:r>
            <w:r>
              <w:rPr>
                <w:rFonts w:eastAsia="MS Mincho" w:cs="Arial"/>
                <w:sz w:val="16"/>
                <w:szCs w:val="20"/>
              </w:rPr>
              <w:t xml:space="preserve"> </w:t>
            </w:r>
            <w:r w:rsidRPr="00901888">
              <w:rPr>
                <w:rFonts w:eastAsia="MS Mincho" w:cs="Arial"/>
                <w:sz w:val="16"/>
                <w:szCs w:val="20"/>
              </w:rPr>
              <w:t>Civil</w:t>
            </w:r>
            <w:r>
              <w:rPr>
                <w:rFonts w:eastAsia="MS Mincho" w:cs="Arial"/>
                <w:sz w:val="16"/>
                <w:szCs w:val="20"/>
              </w:rPr>
              <w:t xml:space="preserve"> </w:t>
            </w:r>
            <w:r w:rsidRPr="00901888">
              <w:rPr>
                <w:rFonts w:eastAsia="MS Mincho" w:cs="Arial"/>
                <w:sz w:val="16"/>
                <w:szCs w:val="20"/>
              </w:rPr>
              <w:t>Extracontractual</w:t>
            </w:r>
          </w:p>
        </w:tc>
        <w:tc>
          <w:tcPr>
            <w:tcW w:w="1645" w:type="pct"/>
            <w:vAlign w:val="center"/>
          </w:tcPr>
          <w:p w14:paraId="3CD487B6" w14:textId="77777777" w:rsidR="00CA7954" w:rsidRPr="00901888" w:rsidRDefault="00CA7954" w:rsidP="00F1290D">
            <w:pPr>
              <w:jc w:val="center"/>
              <w:rPr>
                <w:rFonts w:eastAsia="MS Mincho" w:cs="Arial"/>
                <w:sz w:val="16"/>
                <w:szCs w:val="20"/>
              </w:rPr>
            </w:pPr>
            <w:r w:rsidRPr="00901888">
              <w:rPr>
                <w:rFonts w:eastAsia="MS Mincho" w:cs="Arial"/>
                <w:sz w:val="16"/>
                <w:szCs w:val="20"/>
              </w:rPr>
              <w:t>200</w:t>
            </w:r>
            <w:r>
              <w:rPr>
                <w:rFonts w:eastAsia="MS Mincho" w:cs="Arial"/>
                <w:sz w:val="16"/>
                <w:szCs w:val="20"/>
              </w:rPr>
              <w:t xml:space="preserve"> </w:t>
            </w:r>
            <w:r w:rsidRPr="00901888">
              <w:rPr>
                <w:rFonts w:eastAsia="MS Mincho" w:cs="Arial"/>
                <w:sz w:val="16"/>
                <w:szCs w:val="20"/>
              </w:rPr>
              <w:t>SMMLV</w:t>
            </w:r>
          </w:p>
        </w:tc>
        <w:tc>
          <w:tcPr>
            <w:tcW w:w="1776" w:type="pct"/>
            <w:vAlign w:val="center"/>
          </w:tcPr>
          <w:p w14:paraId="406717C6" w14:textId="77777777" w:rsidR="00CA7954" w:rsidRPr="00901888" w:rsidRDefault="00CA7954" w:rsidP="00F1290D">
            <w:pPr>
              <w:rPr>
                <w:rFonts w:eastAsia="MS Mincho" w:cs="Arial"/>
                <w:sz w:val="16"/>
                <w:szCs w:val="20"/>
              </w:rPr>
            </w:pPr>
            <w:r w:rsidRPr="00901888">
              <w:rPr>
                <w:rFonts w:eastAsia="MS Mincho" w:cs="Arial"/>
                <w:sz w:val="16"/>
                <w:szCs w:val="20"/>
              </w:rPr>
              <w:t>Que</w:t>
            </w:r>
            <w:r>
              <w:rPr>
                <w:rFonts w:eastAsia="MS Mincho" w:cs="Arial"/>
                <w:sz w:val="16"/>
                <w:szCs w:val="20"/>
              </w:rPr>
              <w:t xml:space="preserve"> </w:t>
            </w:r>
            <w:r w:rsidRPr="00901888">
              <w:rPr>
                <w:rFonts w:eastAsia="MS Mincho" w:cs="Arial"/>
                <w:sz w:val="16"/>
                <w:szCs w:val="20"/>
              </w:rPr>
              <w:t>cubra</w:t>
            </w:r>
            <w:r>
              <w:rPr>
                <w:rFonts w:eastAsia="MS Mincho" w:cs="Arial"/>
                <w:sz w:val="16"/>
                <w:szCs w:val="20"/>
              </w:rPr>
              <w:t xml:space="preserve"> </w:t>
            </w:r>
            <w:r w:rsidRPr="00901888">
              <w:rPr>
                <w:rFonts w:eastAsia="MS Mincho" w:cs="Arial"/>
                <w:sz w:val="16"/>
                <w:szCs w:val="20"/>
              </w:rPr>
              <w:t>la</w:t>
            </w:r>
            <w:r>
              <w:rPr>
                <w:rFonts w:eastAsia="MS Mincho" w:cs="Arial"/>
                <w:sz w:val="16"/>
                <w:szCs w:val="20"/>
              </w:rPr>
              <w:t xml:space="preserve"> </w:t>
            </w:r>
            <w:r w:rsidRPr="00901888">
              <w:rPr>
                <w:rFonts w:eastAsia="MS Mincho" w:cs="Arial"/>
                <w:sz w:val="16"/>
                <w:szCs w:val="20"/>
              </w:rPr>
              <w:t>duración</w:t>
            </w:r>
            <w:r>
              <w:rPr>
                <w:rFonts w:eastAsia="MS Mincho" w:cs="Arial"/>
                <w:sz w:val="16"/>
                <w:szCs w:val="20"/>
              </w:rPr>
              <w:t xml:space="preserve"> </w:t>
            </w:r>
            <w:r w:rsidRPr="00901888">
              <w:rPr>
                <w:rFonts w:eastAsia="MS Mincho" w:cs="Arial"/>
                <w:sz w:val="16"/>
                <w:szCs w:val="20"/>
              </w:rPr>
              <w:t>del</w:t>
            </w:r>
            <w:r>
              <w:rPr>
                <w:rFonts w:eastAsia="MS Mincho" w:cs="Arial"/>
                <w:sz w:val="16"/>
                <w:szCs w:val="20"/>
              </w:rPr>
              <w:t xml:space="preserve"> </w:t>
            </w:r>
            <w:r w:rsidRPr="00901888">
              <w:rPr>
                <w:rFonts w:eastAsia="MS Mincho" w:cs="Arial"/>
                <w:sz w:val="16"/>
                <w:szCs w:val="20"/>
              </w:rPr>
              <w:t>contrato.</w:t>
            </w:r>
          </w:p>
        </w:tc>
      </w:tr>
    </w:tbl>
    <w:p w14:paraId="20ED443B" w14:textId="77777777" w:rsidR="00CA7954" w:rsidRDefault="00CA7954" w:rsidP="00F1290D">
      <w:pPr>
        <w:rPr>
          <w:rFonts w:cs="Arial"/>
          <w:szCs w:val="20"/>
        </w:rPr>
      </w:pPr>
    </w:p>
    <w:p w14:paraId="495F467A" w14:textId="77777777" w:rsidR="00CA7954" w:rsidRPr="00901888" w:rsidRDefault="00CA7954" w:rsidP="00F1290D">
      <w:pPr>
        <w:rPr>
          <w:rFonts w:cs="Arial"/>
          <w:szCs w:val="20"/>
        </w:rPr>
      </w:pPr>
      <w:r w:rsidRPr="00901888">
        <w:rPr>
          <w:rFonts w:cs="Arial"/>
          <w:szCs w:val="20"/>
        </w:rPr>
        <w:lastRenderedPageBreak/>
        <w:t>Lo</w:t>
      </w:r>
      <w:r>
        <w:rPr>
          <w:rFonts w:cs="Arial"/>
          <w:szCs w:val="20"/>
        </w:rPr>
        <w:t xml:space="preserve"> </w:t>
      </w:r>
      <w:r w:rsidRPr="00901888">
        <w:rPr>
          <w:rFonts w:cs="Arial"/>
          <w:szCs w:val="20"/>
        </w:rPr>
        <w:t>anterior</w:t>
      </w:r>
      <w:r>
        <w:rPr>
          <w:rFonts w:cs="Arial"/>
          <w:szCs w:val="20"/>
        </w:rPr>
        <w:t xml:space="preserve"> </w:t>
      </w:r>
      <w:r w:rsidRPr="00901888">
        <w:rPr>
          <w:rFonts w:cs="Arial"/>
          <w:szCs w:val="20"/>
        </w:rPr>
        <w:t>de</w:t>
      </w:r>
      <w:r>
        <w:rPr>
          <w:rFonts w:cs="Arial"/>
          <w:szCs w:val="20"/>
        </w:rPr>
        <w:t xml:space="preserve"> </w:t>
      </w:r>
      <w:r w:rsidRPr="00901888">
        <w:rPr>
          <w:rFonts w:cs="Arial"/>
          <w:szCs w:val="20"/>
        </w:rPr>
        <w:t>acuerdo</w:t>
      </w:r>
      <w:r>
        <w:rPr>
          <w:rFonts w:cs="Arial"/>
          <w:szCs w:val="20"/>
        </w:rPr>
        <w:t xml:space="preserve"> </w:t>
      </w:r>
      <w:r w:rsidRPr="00901888">
        <w:rPr>
          <w:rFonts w:cs="Arial"/>
          <w:szCs w:val="20"/>
        </w:rPr>
        <w:t>a</w:t>
      </w:r>
      <w:r>
        <w:rPr>
          <w:rFonts w:cs="Arial"/>
          <w:szCs w:val="20"/>
        </w:rPr>
        <w:t xml:space="preserve"> </w:t>
      </w:r>
      <w:r w:rsidRPr="00901888">
        <w:rPr>
          <w:rFonts w:cs="Arial"/>
          <w:szCs w:val="20"/>
        </w:rPr>
        <w:t>lo</w:t>
      </w:r>
      <w:r>
        <w:rPr>
          <w:rFonts w:cs="Arial"/>
          <w:szCs w:val="20"/>
        </w:rPr>
        <w:t xml:space="preserve"> </w:t>
      </w:r>
      <w:r w:rsidRPr="00901888">
        <w:rPr>
          <w:rFonts w:cs="Arial"/>
          <w:szCs w:val="20"/>
        </w:rPr>
        <w:t>establecido</w:t>
      </w:r>
      <w:r>
        <w:rPr>
          <w:rFonts w:cs="Arial"/>
          <w:szCs w:val="20"/>
        </w:rPr>
        <w:t xml:space="preserve"> </w:t>
      </w:r>
      <w:r w:rsidRPr="00901888">
        <w:rPr>
          <w:rFonts w:cs="Arial"/>
          <w:szCs w:val="20"/>
        </w:rPr>
        <w:t>en</w:t>
      </w:r>
      <w:r>
        <w:rPr>
          <w:rFonts w:cs="Arial"/>
          <w:szCs w:val="20"/>
        </w:rPr>
        <w:t xml:space="preserve"> </w:t>
      </w:r>
      <w:r w:rsidRPr="00901888">
        <w:rPr>
          <w:rFonts w:cs="Arial"/>
          <w:szCs w:val="20"/>
        </w:rPr>
        <w:t>el</w:t>
      </w:r>
      <w:r>
        <w:rPr>
          <w:rFonts w:cs="Arial"/>
          <w:szCs w:val="20"/>
        </w:rPr>
        <w:t xml:space="preserve"> </w:t>
      </w:r>
      <w:r w:rsidRPr="00901888">
        <w:rPr>
          <w:rFonts w:cs="Arial"/>
          <w:szCs w:val="20"/>
        </w:rPr>
        <w:t>Decreto</w:t>
      </w:r>
      <w:r>
        <w:rPr>
          <w:rFonts w:cs="Arial"/>
          <w:szCs w:val="20"/>
        </w:rPr>
        <w:t xml:space="preserve"> </w:t>
      </w:r>
      <w:r w:rsidRPr="00901888">
        <w:rPr>
          <w:rFonts w:cs="Arial"/>
          <w:szCs w:val="20"/>
        </w:rPr>
        <w:t>1082</w:t>
      </w:r>
      <w:r>
        <w:rPr>
          <w:rFonts w:cs="Arial"/>
          <w:szCs w:val="20"/>
        </w:rPr>
        <w:t xml:space="preserve"> </w:t>
      </w:r>
      <w:r w:rsidRPr="00901888">
        <w:rPr>
          <w:rFonts w:cs="Arial"/>
          <w:szCs w:val="20"/>
        </w:rPr>
        <w:t>de</w:t>
      </w:r>
      <w:r>
        <w:rPr>
          <w:rFonts w:cs="Arial"/>
          <w:szCs w:val="20"/>
        </w:rPr>
        <w:t xml:space="preserve"> </w:t>
      </w:r>
      <w:r w:rsidRPr="00901888">
        <w:rPr>
          <w:rFonts w:cs="Arial"/>
          <w:szCs w:val="20"/>
        </w:rPr>
        <w:t>2015.</w:t>
      </w:r>
    </w:p>
    <w:p w14:paraId="671F9541" w14:textId="77777777" w:rsidR="00CA7954" w:rsidRPr="00901888" w:rsidRDefault="00CA7954" w:rsidP="00F1290D">
      <w:pPr>
        <w:rPr>
          <w:rFonts w:cs="Arial"/>
          <w:szCs w:val="20"/>
        </w:rPr>
      </w:pPr>
      <w:r>
        <w:rPr>
          <w:rFonts w:cs="Arial"/>
          <w:szCs w:val="20"/>
        </w:rPr>
        <w:tab/>
      </w:r>
    </w:p>
    <w:p w14:paraId="41ADBDC6" w14:textId="5B6615FC" w:rsidR="00CA7954" w:rsidRDefault="00CA7954" w:rsidP="00F1290D">
      <w:pPr>
        <w:rPr>
          <w:rFonts w:cs="Arial"/>
          <w:szCs w:val="20"/>
        </w:rPr>
      </w:pPr>
      <w:r w:rsidRPr="00901888">
        <w:rPr>
          <w:rFonts w:cs="Arial"/>
          <w:b/>
          <w:szCs w:val="20"/>
        </w:rPr>
        <w:t>NOTA:</w:t>
      </w:r>
      <w:r>
        <w:rPr>
          <w:rFonts w:cs="Arial"/>
          <w:szCs w:val="20"/>
        </w:rPr>
        <w:t xml:space="preserve"> </w:t>
      </w:r>
      <w:r w:rsidRPr="00901888">
        <w:rPr>
          <w:rFonts w:cs="Arial"/>
          <w:szCs w:val="20"/>
        </w:rPr>
        <w:t>De</w:t>
      </w:r>
      <w:r>
        <w:rPr>
          <w:rFonts w:cs="Arial"/>
          <w:szCs w:val="20"/>
        </w:rPr>
        <w:t xml:space="preserve"> </w:t>
      </w:r>
      <w:r w:rsidRPr="00901888">
        <w:rPr>
          <w:rFonts w:cs="Arial"/>
          <w:szCs w:val="20"/>
        </w:rPr>
        <w:t>conformidad</w:t>
      </w:r>
      <w:r>
        <w:rPr>
          <w:rFonts w:cs="Arial"/>
          <w:szCs w:val="20"/>
        </w:rPr>
        <w:t xml:space="preserve"> </w:t>
      </w:r>
      <w:r w:rsidRPr="00901888">
        <w:rPr>
          <w:rFonts w:cs="Arial"/>
          <w:szCs w:val="20"/>
        </w:rPr>
        <w:t>con</w:t>
      </w:r>
      <w:r>
        <w:rPr>
          <w:rFonts w:cs="Arial"/>
          <w:szCs w:val="20"/>
        </w:rPr>
        <w:t xml:space="preserve"> </w:t>
      </w:r>
      <w:r w:rsidRPr="00901888">
        <w:rPr>
          <w:rFonts w:cs="Arial"/>
          <w:szCs w:val="20"/>
        </w:rPr>
        <w:t>los</w:t>
      </w:r>
      <w:r>
        <w:rPr>
          <w:rFonts w:cs="Arial"/>
          <w:szCs w:val="20"/>
        </w:rPr>
        <w:t xml:space="preserve"> </w:t>
      </w:r>
      <w:r w:rsidRPr="00901888">
        <w:rPr>
          <w:rFonts w:cs="Arial"/>
          <w:szCs w:val="20"/>
        </w:rPr>
        <w:t>establecido</w:t>
      </w:r>
      <w:r>
        <w:rPr>
          <w:rFonts w:cs="Arial"/>
          <w:szCs w:val="20"/>
        </w:rPr>
        <w:t xml:space="preserve"> </w:t>
      </w:r>
      <w:r w:rsidRPr="00901888">
        <w:rPr>
          <w:rFonts w:cs="Arial"/>
          <w:szCs w:val="20"/>
        </w:rPr>
        <w:t>en</w:t>
      </w:r>
      <w:r>
        <w:rPr>
          <w:rFonts w:cs="Arial"/>
          <w:szCs w:val="20"/>
        </w:rPr>
        <w:t xml:space="preserve"> </w:t>
      </w:r>
      <w:r w:rsidRPr="00901888">
        <w:rPr>
          <w:rFonts w:cs="Arial"/>
          <w:szCs w:val="20"/>
        </w:rPr>
        <w:t>el</w:t>
      </w:r>
      <w:r>
        <w:rPr>
          <w:rFonts w:cs="Arial"/>
          <w:szCs w:val="20"/>
        </w:rPr>
        <w:t xml:space="preserve"> </w:t>
      </w:r>
      <w:r w:rsidRPr="00901888">
        <w:rPr>
          <w:rFonts w:cs="Arial"/>
          <w:szCs w:val="20"/>
        </w:rPr>
        <w:t>parágrafo</w:t>
      </w:r>
      <w:r>
        <w:rPr>
          <w:rFonts w:cs="Arial"/>
          <w:szCs w:val="20"/>
        </w:rPr>
        <w:t xml:space="preserve"> </w:t>
      </w:r>
      <w:r w:rsidRPr="00901888">
        <w:rPr>
          <w:rFonts w:cs="Arial"/>
          <w:szCs w:val="20"/>
        </w:rPr>
        <w:t>3º</w:t>
      </w:r>
      <w:r>
        <w:rPr>
          <w:rFonts w:cs="Arial"/>
          <w:szCs w:val="20"/>
        </w:rPr>
        <w:t xml:space="preserve"> </w:t>
      </w:r>
      <w:r w:rsidRPr="00901888">
        <w:rPr>
          <w:rFonts w:cs="Arial"/>
          <w:szCs w:val="20"/>
        </w:rPr>
        <w:t>del</w:t>
      </w:r>
      <w:r>
        <w:rPr>
          <w:rFonts w:cs="Arial"/>
          <w:szCs w:val="20"/>
        </w:rPr>
        <w:t xml:space="preserve"> </w:t>
      </w:r>
      <w:r w:rsidRPr="00901888">
        <w:rPr>
          <w:rFonts w:cs="Arial"/>
          <w:szCs w:val="20"/>
        </w:rPr>
        <w:t>artículo</w:t>
      </w:r>
      <w:r>
        <w:rPr>
          <w:rFonts w:cs="Arial"/>
          <w:szCs w:val="20"/>
        </w:rPr>
        <w:t xml:space="preserve"> </w:t>
      </w:r>
      <w:r w:rsidRPr="00901888">
        <w:rPr>
          <w:rFonts w:cs="Arial"/>
          <w:szCs w:val="20"/>
        </w:rPr>
        <w:t>5º</w:t>
      </w:r>
      <w:r>
        <w:rPr>
          <w:rFonts w:cs="Arial"/>
          <w:szCs w:val="20"/>
        </w:rPr>
        <w:t xml:space="preserve"> </w:t>
      </w:r>
      <w:r w:rsidRPr="00901888">
        <w:rPr>
          <w:rFonts w:cs="Arial"/>
          <w:szCs w:val="20"/>
        </w:rPr>
        <w:t>de</w:t>
      </w:r>
      <w:r>
        <w:rPr>
          <w:rFonts w:cs="Arial"/>
          <w:szCs w:val="20"/>
        </w:rPr>
        <w:t xml:space="preserve"> </w:t>
      </w:r>
      <w:r w:rsidRPr="00901888">
        <w:rPr>
          <w:rFonts w:cs="Arial"/>
          <w:szCs w:val="20"/>
        </w:rPr>
        <w:t>la</w:t>
      </w:r>
      <w:r>
        <w:rPr>
          <w:rFonts w:cs="Arial"/>
          <w:szCs w:val="20"/>
        </w:rPr>
        <w:t xml:space="preserve"> </w:t>
      </w:r>
      <w:r w:rsidRPr="00901888">
        <w:rPr>
          <w:rFonts w:cs="Arial"/>
          <w:szCs w:val="20"/>
        </w:rPr>
        <w:t>Ley</w:t>
      </w:r>
      <w:r>
        <w:rPr>
          <w:rFonts w:cs="Arial"/>
          <w:szCs w:val="20"/>
        </w:rPr>
        <w:t xml:space="preserve"> </w:t>
      </w:r>
      <w:r w:rsidRPr="00901888">
        <w:rPr>
          <w:rFonts w:cs="Arial"/>
          <w:szCs w:val="20"/>
        </w:rPr>
        <w:t>1150</w:t>
      </w:r>
      <w:r>
        <w:rPr>
          <w:rFonts w:cs="Arial"/>
          <w:szCs w:val="20"/>
        </w:rPr>
        <w:t xml:space="preserve"> </w:t>
      </w:r>
      <w:r w:rsidRPr="00901888">
        <w:rPr>
          <w:rFonts w:cs="Arial"/>
          <w:szCs w:val="20"/>
        </w:rPr>
        <w:t>de</w:t>
      </w:r>
      <w:r>
        <w:rPr>
          <w:rFonts w:cs="Arial"/>
          <w:szCs w:val="20"/>
        </w:rPr>
        <w:t xml:space="preserve"> </w:t>
      </w:r>
      <w:r w:rsidRPr="00901888">
        <w:rPr>
          <w:rFonts w:cs="Arial"/>
          <w:szCs w:val="20"/>
        </w:rPr>
        <w:t>2007,</w:t>
      </w:r>
      <w:r>
        <w:rPr>
          <w:rFonts w:cs="Arial"/>
          <w:szCs w:val="20"/>
        </w:rPr>
        <w:t xml:space="preserve"> </w:t>
      </w:r>
      <w:r w:rsidRPr="00901888">
        <w:rPr>
          <w:rFonts w:cs="Arial"/>
          <w:szCs w:val="20"/>
        </w:rPr>
        <w:t>el</w:t>
      </w:r>
      <w:r>
        <w:rPr>
          <w:rFonts w:cs="Arial"/>
          <w:szCs w:val="20"/>
        </w:rPr>
        <w:t xml:space="preserve"> </w:t>
      </w:r>
      <w:r w:rsidRPr="00901888">
        <w:rPr>
          <w:rFonts w:cs="Arial"/>
          <w:szCs w:val="20"/>
        </w:rPr>
        <w:t>cual</w:t>
      </w:r>
      <w:r>
        <w:rPr>
          <w:rFonts w:cs="Arial"/>
          <w:szCs w:val="20"/>
        </w:rPr>
        <w:t xml:space="preserve"> </w:t>
      </w:r>
      <w:r w:rsidRPr="00901888">
        <w:rPr>
          <w:rFonts w:cs="Arial"/>
          <w:szCs w:val="20"/>
        </w:rPr>
        <w:t>fue</w:t>
      </w:r>
      <w:r>
        <w:rPr>
          <w:rFonts w:cs="Arial"/>
          <w:szCs w:val="20"/>
        </w:rPr>
        <w:t xml:space="preserve"> </w:t>
      </w:r>
      <w:r w:rsidRPr="00901888">
        <w:rPr>
          <w:rFonts w:cs="Arial"/>
          <w:szCs w:val="20"/>
        </w:rPr>
        <w:t>modificado</w:t>
      </w:r>
      <w:r>
        <w:rPr>
          <w:rFonts w:cs="Arial"/>
          <w:szCs w:val="20"/>
        </w:rPr>
        <w:t xml:space="preserve"> </w:t>
      </w:r>
      <w:r w:rsidRPr="00901888">
        <w:rPr>
          <w:rFonts w:cs="Arial"/>
          <w:szCs w:val="20"/>
        </w:rPr>
        <w:t>por</w:t>
      </w:r>
      <w:r>
        <w:rPr>
          <w:rFonts w:cs="Arial"/>
          <w:szCs w:val="20"/>
        </w:rPr>
        <w:t xml:space="preserve"> </w:t>
      </w:r>
      <w:r w:rsidRPr="00901888">
        <w:rPr>
          <w:rFonts w:cs="Arial"/>
          <w:szCs w:val="20"/>
        </w:rPr>
        <w:t>el</w:t>
      </w:r>
      <w:r>
        <w:rPr>
          <w:rFonts w:cs="Arial"/>
          <w:szCs w:val="20"/>
        </w:rPr>
        <w:t xml:space="preserve"> </w:t>
      </w:r>
      <w:r w:rsidRPr="00901888">
        <w:rPr>
          <w:rFonts w:cs="Arial"/>
          <w:szCs w:val="20"/>
        </w:rPr>
        <w:t>artículo</w:t>
      </w:r>
      <w:r>
        <w:rPr>
          <w:rFonts w:cs="Arial"/>
          <w:szCs w:val="20"/>
        </w:rPr>
        <w:t xml:space="preserve"> </w:t>
      </w:r>
      <w:r w:rsidRPr="00901888">
        <w:rPr>
          <w:rFonts w:cs="Arial"/>
          <w:szCs w:val="20"/>
        </w:rPr>
        <w:t>5º</w:t>
      </w:r>
      <w:r>
        <w:rPr>
          <w:rFonts w:cs="Arial"/>
          <w:szCs w:val="20"/>
        </w:rPr>
        <w:t xml:space="preserve"> </w:t>
      </w:r>
      <w:r w:rsidRPr="00901888">
        <w:rPr>
          <w:rFonts w:cs="Arial"/>
          <w:szCs w:val="20"/>
        </w:rPr>
        <w:t>de</w:t>
      </w:r>
      <w:r>
        <w:rPr>
          <w:rFonts w:cs="Arial"/>
          <w:szCs w:val="20"/>
        </w:rPr>
        <w:t xml:space="preserve"> </w:t>
      </w:r>
      <w:r w:rsidRPr="00901888">
        <w:rPr>
          <w:rFonts w:cs="Arial"/>
          <w:szCs w:val="20"/>
        </w:rPr>
        <w:t>la</w:t>
      </w:r>
      <w:r>
        <w:rPr>
          <w:rFonts w:cs="Arial"/>
          <w:szCs w:val="20"/>
        </w:rPr>
        <w:t xml:space="preserve"> </w:t>
      </w:r>
      <w:r w:rsidRPr="00901888">
        <w:rPr>
          <w:rFonts w:cs="Arial"/>
          <w:szCs w:val="20"/>
        </w:rPr>
        <w:t>Ley</w:t>
      </w:r>
      <w:r>
        <w:rPr>
          <w:rFonts w:cs="Arial"/>
          <w:szCs w:val="20"/>
        </w:rPr>
        <w:t xml:space="preserve"> </w:t>
      </w:r>
      <w:r w:rsidRPr="00901888">
        <w:rPr>
          <w:rFonts w:cs="Arial"/>
          <w:szCs w:val="20"/>
        </w:rPr>
        <w:t>1882</w:t>
      </w:r>
      <w:r>
        <w:rPr>
          <w:rFonts w:cs="Arial"/>
          <w:szCs w:val="20"/>
        </w:rPr>
        <w:t xml:space="preserve"> </w:t>
      </w:r>
      <w:r w:rsidRPr="00901888">
        <w:rPr>
          <w:rFonts w:cs="Arial"/>
          <w:szCs w:val="20"/>
        </w:rPr>
        <w:t>de</w:t>
      </w:r>
      <w:r>
        <w:rPr>
          <w:rFonts w:cs="Arial"/>
          <w:szCs w:val="20"/>
        </w:rPr>
        <w:t xml:space="preserve"> </w:t>
      </w:r>
      <w:r w:rsidRPr="00901888">
        <w:rPr>
          <w:rFonts w:cs="Arial"/>
          <w:szCs w:val="20"/>
        </w:rPr>
        <w:t>2018,</w:t>
      </w:r>
      <w:r>
        <w:rPr>
          <w:rFonts w:cs="Arial"/>
          <w:szCs w:val="20"/>
        </w:rPr>
        <w:t xml:space="preserve"> </w:t>
      </w:r>
      <w:r w:rsidRPr="00901888">
        <w:rPr>
          <w:rFonts w:cs="Arial"/>
          <w:szCs w:val="20"/>
        </w:rPr>
        <w:t>el</w:t>
      </w:r>
      <w:r>
        <w:rPr>
          <w:rFonts w:cs="Arial"/>
          <w:szCs w:val="20"/>
        </w:rPr>
        <w:t xml:space="preserve"> </w:t>
      </w:r>
      <w:r w:rsidRPr="00901888">
        <w:rPr>
          <w:rFonts w:cs="Arial"/>
          <w:szCs w:val="20"/>
        </w:rPr>
        <w:t>cual</w:t>
      </w:r>
      <w:r>
        <w:rPr>
          <w:rFonts w:cs="Arial"/>
          <w:szCs w:val="20"/>
        </w:rPr>
        <w:t xml:space="preserve"> </w:t>
      </w:r>
      <w:r w:rsidRPr="00901888">
        <w:rPr>
          <w:rFonts w:cs="Arial"/>
          <w:szCs w:val="20"/>
        </w:rPr>
        <w:t>indica:</w:t>
      </w:r>
      <w:r>
        <w:rPr>
          <w:rFonts w:cs="Arial"/>
          <w:szCs w:val="20"/>
        </w:rPr>
        <w:t xml:space="preserve"> </w:t>
      </w:r>
      <w:r w:rsidRPr="00901888">
        <w:rPr>
          <w:rFonts w:cs="Arial"/>
          <w:szCs w:val="20"/>
        </w:rPr>
        <w:t>La</w:t>
      </w:r>
      <w:r>
        <w:rPr>
          <w:rFonts w:cs="Arial"/>
          <w:szCs w:val="20"/>
        </w:rPr>
        <w:t xml:space="preserve"> </w:t>
      </w:r>
      <w:r w:rsidRPr="00901888">
        <w:rPr>
          <w:rFonts w:cs="Arial"/>
          <w:szCs w:val="20"/>
        </w:rPr>
        <w:t>no</w:t>
      </w:r>
      <w:r>
        <w:rPr>
          <w:rFonts w:cs="Arial"/>
          <w:szCs w:val="20"/>
        </w:rPr>
        <w:t xml:space="preserve"> </w:t>
      </w:r>
      <w:r w:rsidRPr="00901888">
        <w:rPr>
          <w:rFonts w:cs="Arial"/>
          <w:szCs w:val="20"/>
        </w:rPr>
        <w:t>entrega</w:t>
      </w:r>
      <w:r>
        <w:rPr>
          <w:rFonts w:cs="Arial"/>
          <w:szCs w:val="20"/>
        </w:rPr>
        <w:t xml:space="preserve"> </w:t>
      </w:r>
      <w:r w:rsidRPr="00901888">
        <w:rPr>
          <w:rFonts w:cs="Arial"/>
          <w:szCs w:val="20"/>
        </w:rPr>
        <w:t>de</w:t>
      </w:r>
      <w:r>
        <w:rPr>
          <w:rFonts w:cs="Arial"/>
          <w:szCs w:val="20"/>
        </w:rPr>
        <w:t xml:space="preserve"> </w:t>
      </w:r>
      <w:r w:rsidRPr="00901888">
        <w:rPr>
          <w:rFonts w:cs="Arial"/>
          <w:szCs w:val="20"/>
        </w:rPr>
        <w:t>la</w:t>
      </w:r>
      <w:r>
        <w:rPr>
          <w:rFonts w:cs="Arial"/>
          <w:szCs w:val="20"/>
        </w:rPr>
        <w:t xml:space="preserve"> </w:t>
      </w:r>
      <w:r w:rsidRPr="00901888">
        <w:rPr>
          <w:rFonts w:cs="Arial"/>
          <w:szCs w:val="20"/>
        </w:rPr>
        <w:t>garantía</w:t>
      </w:r>
      <w:r>
        <w:rPr>
          <w:rFonts w:cs="Arial"/>
          <w:szCs w:val="20"/>
        </w:rPr>
        <w:t xml:space="preserve"> </w:t>
      </w:r>
      <w:r w:rsidRPr="00901888">
        <w:rPr>
          <w:rFonts w:cs="Arial"/>
          <w:szCs w:val="20"/>
        </w:rPr>
        <w:t>de</w:t>
      </w:r>
      <w:r>
        <w:rPr>
          <w:rFonts w:cs="Arial"/>
          <w:szCs w:val="20"/>
        </w:rPr>
        <w:t xml:space="preserve"> </w:t>
      </w:r>
      <w:r w:rsidRPr="00901888">
        <w:rPr>
          <w:rFonts w:cs="Arial"/>
          <w:szCs w:val="20"/>
        </w:rPr>
        <w:t>seriedad</w:t>
      </w:r>
      <w:r>
        <w:rPr>
          <w:rFonts w:cs="Arial"/>
          <w:szCs w:val="20"/>
        </w:rPr>
        <w:t xml:space="preserve"> </w:t>
      </w:r>
      <w:r w:rsidRPr="00901888">
        <w:rPr>
          <w:rFonts w:cs="Arial"/>
          <w:szCs w:val="20"/>
        </w:rPr>
        <w:t>junto</w:t>
      </w:r>
      <w:r>
        <w:rPr>
          <w:rFonts w:cs="Arial"/>
          <w:szCs w:val="20"/>
        </w:rPr>
        <w:t xml:space="preserve"> </w:t>
      </w:r>
      <w:r w:rsidRPr="00901888">
        <w:rPr>
          <w:rFonts w:cs="Arial"/>
          <w:szCs w:val="20"/>
        </w:rPr>
        <w:t>con</w:t>
      </w:r>
      <w:r>
        <w:rPr>
          <w:rFonts w:cs="Arial"/>
          <w:szCs w:val="20"/>
        </w:rPr>
        <w:t xml:space="preserve"> </w:t>
      </w:r>
      <w:r w:rsidRPr="00901888">
        <w:rPr>
          <w:rFonts w:cs="Arial"/>
          <w:szCs w:val="20"/>
        </w:rPr>
        <w:t>la</w:t>
      </w:r>
      <w:r>
        <w:rPr>
          <w:rFonts w:cs="Arial"/>
          <w:szCs w:val="20"/>
        </w:rPr>
        <w:t xml:space="preserve"> </w:t>
      </w:r>
      <w:r w:rsidRPr="00901888">
        <w:rPr>
          <w:rFonts w:cs="Arial"/>
          <w:szCs w:val="20"/>
        </w:rPr>
        <w:t>propuesta</w:t>
      </w:r>
      <w:r>
        <w:rPr>
          <w:rFonts w:cs="Arial"/>
          <w:szCs w:val="20"/>
        </w:rPr>
        <w:t xml:space="preserve"> </w:t>
      </w:r>
      <w:r w:rsidRPr="00901888">
        <w:rPr>
          <w:rFonts w:cs="Arial"/>
          <w:szCs w:val="20"/>
        </w:rPr>
        <w:t>no</w:t>
      </w:r>
      <w:r>
        <w:rPr>
          <w:rFonts w:cs="Arial"/>
          <w:szCs w:val="20"/>
        </w:rPr>
        <w:t xml:space="preserve"> </w:t>
      </w:r>
      <w:r w:rsidRPr="00901888">
        <w:rPr>
          <w:rFonts w:cs="Arial"/>
          <w:szCs w:val="20"/>
        </w:rPr>
        <w:t>será</w:t>
      </w:r>
      <w:r>
        <w:rPr>
          <w:rFonts w:cs="Arial"/>
          <w:szCs w:val="20"/>
        </w:rPr>
        <w:t xml:space="preserve"> </w:t>
      </w:r>
      <w:r w:rsidRPr="00901888">
        <w:rPr>
          <w:rFonts w:cs="Arial"/>
          <w:szCs w:val="20"/>
        </w:rPr>
        <w:t>subsanable</w:t>
      </w:r>
      <w:r>
        <w:rPr>
          <w:rFonts w:cs="Arial"/>
          <w:szCs w:val="20"/>
        </w:rPr>
        <w:t xml:space="preserve"> </w:t>
      </w:r>
      <w:r w:rsidRPr="00901888">
        <w:rPr>
          <w:rFonts w:cs="Arial"/>
          <w:szCs w:val="20"/>
        </w:rPr>
        <w:t>y</w:t>
      </w:r>
      <w:r>
        <w:rPr>
          <w:rFonts w:cs="Arial"/>
          <w:szCs w:val="20"/>
        </w:rPr>
        <w:t xml:space="preserve"> </w:t>
      </w:r>
      <w:r w:rsidRPr="00901888">
        <w:rPr>
          <w:rFonts w:cs="Arial"/>
          <w:szCs w:val="20"/>
        </w:rPr>
        <w:t>será</w:t>
      </w:r>
      <w:r>
        <w:rPr>
          <w:rFonts w:cs="Arial"/>
          <w:szCs w:val="20"/>
        </w:rPr>
        <w:t xml:space="preserve"> </w:t>
      </w:r>
      <w:r w:rsidRPr="00901888">
        <w:rPr>
          <w:rFonts w:cs="Arial"/>
          <w:szCs w:val="20"/>
        </w:rPr>
        <w:t>causal</w:t>
      </w:r>
      <w:r>
        <w:rPr>
          <w:rFonts w:cs="Arial"/>
          <w:szCs w:val="20"/>
        </w:rPr>
        <w:t xml:space="preserve"> </w:t>
      </w:r>
      <w:r w:rsidRPr="00901888">
        <w:rPr>
          <w:rFonts w:cs="Arial"/>
          <w:szCs w:val="20"/>
        </w:rPr>
        <w:t>de</w:t>
      </w:r>
      <w:r>
        <w:rPr>
          <w:rFonts w:cs="Arial"/>
          <w:szCs w:val="20"/>
        </w:rPr>
        <w:t xml:space="preserve"> </w:t>
      </w:r>
      <w:r w:rsidRPr="00901888">
        <w:rPr>
          <w:rFonts w:cs="Arial"/>
          <w:szCs w:val="20"/>
        </w:rPr>
        <w:t>rechazo</w:t>
      </w:r>
      <w:r>
        <w:rPr>
          <w:rFonts w:cs="Arial"/>
          <w:szCs w:val="20"/>
        </w:rPr>
        <w:t xml:space="preserve"> </w:t>
      </w:r>
      <w:r w:rsidRPr="00901888">
        <w:rPr>
          <w:rFonts w:cs="Arial"/>
          <w:szCs w:val="20"/>
        </w:rPr>
        <w:t>de</w:t>
      </w:r>
      <w:r>
        <w:rPr>
          <w:rFonts w:cs="Arial"/>
          <w:szCs w:val="20"/>
        </w:rPr>
        <w:t xml:space="preserve"> </w:t>
      </w:r>
      <w:r w:rsidRPr="00901888">
        <w:rPr>
          <w:rFonts w:cs="Arial"/>
          <w:szCs w:val="20"/>
        </w:rPr>
        <w:t>la</w:t>
      </w:r>
      <w:r>
        <w:rPr>
          <w:rFonts w:cs="Arial"/>
          <w:szCs w:val="20"/>
        </w:rPr>
        <w:t xml:space="preserve"> </w:t>
      </w:r>
      <w:r w:rsidRPr="00901888">
        <w:rPr>
          <w:rFonts w:cs="Arial"/>
          <w:szCs w:val="20"/>
        </w:rPr>
        <w:t>misma.</w:t>
      </w:r>
    </w:p>
    <w:p w14:paraId="76664893" w14:textId="4CFB1C0C" w:rsidR="00EE5237" w:rsidRDefault="00EE5237" w:rsidP="00F1290D">
      <w:pPr>
        <w:rPr>
          <w:rFonts w:cs="Arial"/>
          <w:szCs w:val="20"/>
        </w:rPr>
      </w:pPr>
    </w:p>
    <w:p w14:paraId="586FE0E2" w14:textId="77777777" w:rsidR="00EE5237" w:rsidRPr="00901888" w:rsidRDefault="00EE5237" w:rsidP="00F1290D">
      <w:pPr>
        <w:rPr>
          <w:rFonts w:cs="Arial"/>
          <w:szCs w:val="20"/>
        </w:rPr>
      </w:pPr>
    </w:p>
    <w:p w14:paraId="78751075" w14:textId="77777777" w:rsidR="00CA7954" w:rsidRPr="00D85C73" w:rsidRDefault="00CA7954" w:rsidP="00F1290D">
      <w:pPr>
        <w:pStyle w:val="Prrafodelista"/>
        <w:numPr>
          <w:ilvl w:val="0"/>
          <w:numId w:val="6"/>
        </w:numPr>
        <w:rPr>
          <w:b/>
        </w:rPr>
      </w:pPr>
      <w:r w:rsidRPr="00D85C73">
        <w:rPr>
          <w:b/>
        </w:rPr>
        <w:t>CRONOLOGÍA</w:t>
      </w:r>
      <w:r>
        <w:rPr>
          <w:b/>
        </w:rPr>
        <w:t xml:space="preserve"> </w:t>
      </w:r>
      <w:r w:rsidRPr="00D85C73">
        <w:rPr>
          <w:b/>
        </w:rPr>
        <w:t>DEL</w:t>
      </w:r>
      <w:r>
        <w:rPr>
          <w:b/>
        </w:rPr>
        <w:t xml:space="preserve"> </w:t>
      </w:r>
      <w:r w:rsidRPr="00D85C73">
        <w:rPr>
          <w:b/>
        </w:rPr>
        <w:t>PROCESO</w:t>
      </w:r>
    </w:p>
    <w:p w14:paraId="3E056106" w14:textId="77777777" w:rsidR="00CA7954" w:rsidRDefault="00CA7954" w:rsidP="00F1290D"/>
    <w:tbl>
      <w:tblPr>
        <w:tblW w:w="0" w:type="auto"/>
        <w:jc w:val="center"/>
        <w:tblCellMar>
          <w:top w:w="28" w:type="dxa"/>
          <w:left w:w="70" w:type="dxa"/>
          <w:bottom w:w="28" w:type="dxa"/>
          <w:right w:w="70" w:type="dxa"/>
        </w:tblCellMar>
        <w:tblLook w:val="0000" w:firstRow="0" w:lastRow="0" w:firstColumn="0" w:lastColumn="0" w:noHBand="0" w:noVBand="0"/>
      </w:tblPr>
      <w:tblGrid>
        <w:gridCol w:w="2135"/>
        <w:gridCol w:w="7268"/>
      </w:tblGrid>
      <w:tr w:rsidR="00CA7954" w:rsidRPr="00BE05EF" w14:paraId="439F9CB5" w14:textId="77777777" w:rsidTr="002747AD">
        <w:trPr>
          <w:trHeight w:val="20"/>
          <w:jc w:val="center"/>
        </w:trPr>
        <w:tc>
          <w:tcPr>
            <w:tcW w:w="2135" w:type="dxa"/>
            <w:tcBorders>
              <w:top w:val="single" w:sz="4" w:space="0" w:color="auto"/>
              <w:left w:val="single" w:sz="4" w:space="0" w:color="auto"/>
              <w:bottom w:val="single" w:sz="4" w:space="0" w:color="auto"/>
              <w:right w:val="single" w:sz="4" w:space="0" w:color="auto"/>
            </w:tcBorders>
          </w:tcPr>
          <w:p w14:paraId="6F67FB38" w14:textId="77777777" w:rsidR="00CA7954" w:rsidRPr="00BE05EF" w:rsidRDefault="00CA7954" w:rsidP="00F1290D">
            <w:pPr>
              <w:pStyle w:val="Textoindependiente"/>
              <w:rPr>
                <w:b/>
                <w:sz w:val="19"/>
                <w:szCs w:val="19"/>
              </w:rPr>
            </w:pPr>
            <w:r w:rsidRPr="00BE05EF">
              <w:rPr>
                <w:b/>
                <w:sz w:val="19"/>
                <w:szCs w:val="19"/>
              </w:rPr>
              <w:t>AVISO DE CONVOCATORIA, PUBLICACIÓN DEL PREPLIEGO DE CONDICIONES Y ESTUDIOS PREVIOS</w:t>
            </w:r>
          </w:p>
        </w:tc>
        <w:tc>
          <w:tcPr>
            <w:tcW w:w="7268" w:type="dxa"/>
            <w:tcBorders>
              <w:top w:val="single" w:sz="4" w:space="0" w:color="auto"/>
              <w:left w:val="single" w:sz="4" w:space="0" w:color="auto"/>
              <w:bottom w:val="single" w:sz="4" w:space="0" w:color="auto"/>
              <w:right w:val="single" w:sz="4" w:space="0" w:color="auto"/>
            </w:tcBorders>
            <w:vAlign w:val="center"/>
          </w:tcPr>
          <w:p w14:paraId="031D7D99" w14:textId="77777777" w:rsidR="00CA7954" w:rsidRPr="00BE05EF" w:rsidRDefault="00CA7954" w:rsidP="00F1290D">
            <w:pPr>
              <w:ind w:left="763" w:hanging="763"/>
              <w:rPr>
                <w:rFonts w:cs="Arial"/>
                <w:sz w:val="19"/>
                <w:szCs w:val="19"/>
              </w:rPr>
            </w:pPr>
            <w:r w:rsidRPr="00BE05EF">
              <w:rPr>
                <w:rFonts w:cs="Arial"/>
                <w:b/>
                <w:sz w:val="19"/>
                <w:szCs w:val="19"/>
              </w:rPr>
              <w:t>Lugar:</w:t>
            </w:r>
            <w:r w:rsidRPr="00BE05EF">
              <w:rPr>
                <w:rFonts w:cs="Arial"/>
                <w:sz w:val="19"/>
                <w:szCs w:val="19"/>
              </w:rPr>
              <w:t xml:space="preserve"> </w:t>
            </w:r>
            <w:r w:rsidRPr="00BE05EF">
              <w:rPr>
                <w:rFonts w:cs="Arial"/>
                <w:sz w:val="19"/>
                <w:szCs w:val="19"/>
              </w:rPr>
              <w:tab/>
              <w:t>Pagina web de Colombia Compra Eficiente – Portal Único de Contratación Estatal – Sistema Electrónico de Contratación Pública – SECOP II</w:t>
            </w:r>
          </w:p>
          <w:p w14:paraId="1D67F993" w14:textId="571326DA" w:rsidR="00CA7954" w:rsidRPr="00BE05EF" w:rsidRDefault="00CA7954" w:rsidP="00F1290D">
            <w:pPr>
              <w:rPr>
                <w:rFonts w:cs="Arial"/>
                <w:sz w:val="19"/>
                <w:szCs w:val="19"/>
              </w:rPr>
            </w:pPr>
            <w:r w:rsidRPr="00BE05EF">
              <w:rPr>
                <w:rFonts w:cs="Arial"/>
                <w:b/>
                <w:sz w:val="19"/>
                <w:szCs w:val="19"/>
              </w:rPr>
              <w:t>Fecha:</w:t>
            </w:r>
            <w:r w:rsidRPr="00BE05EF">
              <w:rPr>
                <w:rFonts w:cs="Arial"/>
                <w:sz w:val="19"/>
                <w:szCs w:val="19"/>
              </w:rPr>
              <w:t xml:space="preserve"> </w:t>
            </w:r>
            <w:r w:rsidRPr="00BE05EF">
              <w:rPr>
                <w:rFonts w:cs="Arial"/>
                <w:sz w:val="19"/>
                <w:szCs w:val="19"/>
              </w:rPr>
              <w:tab/>
            </w:r>
            <w:r w:rsidRPr="00BE05EF">
              <w:rPr>
                <w:rFonts w:cs="Arial"/>
                <w:sz w:val="19"/>
                <w:szCs w:val="19"/>
                <w:lang w:val="es-419"/>
              </w:rPr>
              <w:t>(SEGÚN CRONOGRAMA SECOP II)</w:t>
            </w:r>
          </w:p>
          <w:p w14:paraId="38DE4F93" w14:textId="14C6507D" w:rsidR="00CA7954" w:rsidRPr="00BE05EF" w:rsidRDefault="00CA7954" w:rsidP="00F1290D">
            <w:pPr>
              <w:rPr>
                <w:rFonts w:cs="Arial"/>
                <w:sz w:val="19"/>
                <w:szCs w:val="19"/>
              </w:rPr>
            </w:pPr>
            <w:r w:rsidRPr="00BE05EF">
              <w:rPr>
                <w:rFonts w:cs="Arial"/>
                <w:b/>
                <w:sz w:val="19"/>
                <w:szCs w:val="19"/>
              </w:rPr>
              <w:t>Hora:</w:t>
            </w:r>
            <w:r w:rsidRPr="00BE05EF">
              <w:rPr>
                <w:rFonts w:cs="Arial"/>
                <w:sz w:val="19"/>
                <w:szCs w:val="19"/>
              </w:rPr>
              <w:t xml:space="preserve"> </w:t>
            </w:r>
            <w:r w:rsidRPr="00BE05EF">
              <w:rPr>
                <w:rFonts w:cs="Arial"/>
                <w:sz w:val="19"/>
                <w:szCs w:val="19"/>
              </w:rPr>
              <w:tab/>
            </w:r>
            <w:r w:rsidRPr="00BE05EF">
              <w:rPr>
                <w:rFonts w:cs="Arial"/>
                <w:sz w:val="19"/>
                <w:szCs w:val="19"/>
                <w:lang w:val="es-419"/>
              </w:rPr>
              <w:t>(SEGÚN CRONOGRAMA SECOP II)</w:t>
            </w:r>
          </w:p>
        </w:tc>
      </w:tr>
      <w:tr w:rsidR="00CA7954" w:rsidRPr="00BE05EF" w14:paraId="1E3D42D5" w14:textId="77777777" w:rsidTr="002747AD">
        <w:trPr>
          <w:trHeight w:val="20"/>
          <w:jc w:val="center"/>
        </w:trPr>
        <w:tc>
          <w:tcPr>
            <w:tcW w:w="2135" w:type="dxa"/>
            <w:tcBorders>
              <w:top w:val="single" w:sz="4" w:space="0" w:color="auto"/>
              <w:left w:val="single" w:sz="4" w:space="0" w:color="auto"/>
              <w:bottom w:val="single" w:sz="4" w:space="0" w:color="auto"/>
              <w:right w:val="single" w:sz="4" w:space="0" w:color="auto"/>
            </w:tcBorders>
          </w:tcPr>
          <w:p w14:paraId="5D4BB194" w14:textId="77777777" w:rsidR="00CA7954" w:rsidRPr="00BE05EF" w:rsidRDefault="00CA7954" w:rsidP="00F1290D">
            <w:pPr>
              <w:pStyle w:val="Textoindependiente"/>
              <w:rPr>
                <w:b/>
                <w:sz w:val="19"/>
                <w:szCs w:val="19"/>
              </w:rPr>
            </w:pPr>
            <w:r w:rsidRPr="00BE05EF">
              <w:rPr>
                <w:b/>
                <w:sz w:val="19"/>
                <w:szCs w:val="19"/>
              </w:rPr>
              <w:t>RESOLUCIÓN DE APERTURA Y PUBLICACIÓN DE PLIEGO DEFINITIVO</w:t>
            </w:r>
          </w:p>
        </w:tc>
        <w:tc>
          <w:tcPr>
            <w:tcW w:w="7268" w:type="dxa"/>
            <w:tcBorders>
              <w:top w:val="single" w:sz="4" w:space="0" w:color="auto"/>
              <w:left w:val="single" w:sz="4" w:space="0" w:color="auto"/>
              <w:bottom w:val="single" w:sz="4" w:space="0" w:color="auto"/>
              <w:right w:val="single" w:sz="4" w:space="0" w:color="auto"/>
            </w:tcBorders>
            <w:vAlign w:val="center"/>
          </w:tcPr>
          <w:p w14:paraId="3BE87533" w14:textId="77777777" w:rsidR="00CA7954" w:rsidRPr="00BE05EF" w:rsidRDefault="00CA7954" w:rsidP="00F1290D">
            <w:pPr>
              <w:ind w:left="763" w:hanging="763"/>
              <w:rPr>
                <w:rFonts w:cs="Arial"/>
                <w:sz w:val="19"/>
                <w:szCs w:val="19"/>
              </w:rPr>
            </w:pPr>
            <w:r w:rsidRPr="00BE05EF">
              <w:rPr>
                <w:rFonts w:cs="Arial"/>
                <w:b/>
                <w:sz w:val="19"/>
                <w:szCs w:val="19"/>
              </w:rPr>
              <w:t>Lugar:</w:t>
            </w:r>
            <w:r w:rsidRPr="00BE05EF">
              <w:rPr>
                <w:rFonts w:cs="Arial"/>
                <w:sz w:val="19"/>
                <w:szCs w:val="19"/>
              </w:rPr>
              <w:t xml:space="preserve"> </w:t>
            </w:r>
            <w:r w:rsidRPr="00BE05EF">
              <w:rPr>
                <w:rFonts w:cs="Arial"/>
                <w:sz w:val="19"/>
                <w:szCs w:val="19"/>
              </w:rPr>
              <w:tab/>
              <w:t>Pagina web de Colombia Compra Eficiente – Portal Único de Contratación Estatal – Sistema Electrónico de Contratación Pública – SECOP II</w:t>
            </w:r>
          </w:p>
          <w:p w14:paraId="5FE4F7B9" w14:textId="170A9657" w:rsidR="00CA7954" w:rsidRPr="00BE05EF" w:rsidRDefault="00CA7954" w:rsidP="00F1290D">
            <w:pPr>
              <w:rPr>
                <w:rFonts w:cs="Arial"/>
                <w:sz w:val="19"/>
                <w:szCs w:val="19"/>
              </w:rPr>
            </w:pPr>
            <w:r w:rsidRPr="00BE05EF">
              <w:rPr>
                <w:rFonts w:cs="Arial"/>
                <w:b/>
                <w:sz w:val="19"/>
                <w:szCs w:val="19"/>
              </w:rPr>
              <w:t>Fecha:</w:t>
            </w:r>
            <w:r w:rsidRPr="00BE05EF">
              <w:rPr>
                <w:rFonts w:cs="Arial"/>
                <w:sz w:val="19"/>
                <w:szCs w:val="19"/>
              </w:rPr>
              <w:t xml:space="preserve"> </w:t>
            </w:r>
            <w:r w:rsidRPr="00BE05EF">
              <w:rPr>
                <w:rFonts w:cs="Arial"/>
                <w:sz w:val="19"/>
                <w:szCs w:val="19"/>
              </w:rPr>
              <w:tab/>
            </w:r>
            <w:r w:rsidRPr="00BE05EF">
              <w:rPr>
                <w:rFonts w:cs="Arial"/>
                <w:sz w:val="19"/>
                <w:szCs w:val="19"/>
                <w:lang w:val="es-419"/>
              </w:rPr>
              <w:t>(SEGÚN CRONOGRAMA SECOP II)</w:t>
            </w:r>
          </w:p>
          <w:p w14:paraId="6E005802" w14:textId="0C3653A9" w:rsidR="00CA7954" w:rsidRPr="00BE05EF" w:rsidRDefault="00CA7954" w:rsidP="00F1290D">
            <w:pPr>
              <w:pStyle w:val="Textoindependiente"/>
              <w:jc w:val="left"/>
              <w:rPr>
                <w:sz w:val="19"/>
                <w:szCs w:val="19"/>
              </w:rPr>
            </w:pPr>
            <w:r w:rsidRPr="00BE05EF">
              <w:rPr>
                <w:b/>
                <w:sz w:val="19"/>
                <w:szCs w:val="19"/>
              </w:rPr>
              <w:t>Hora:</w:t>
            </w:r>
            <w:r w:rsidRPr="00BE05EF">
              <w:rPr>
                <w:sz w:val="19"/>
                <w:szCs w:val="19"/>
              </w:rPr>
              <w:t xml:space="preserve"> </w:t>
            </w:r>
            <w:r w:rsidRPr="00BE05EF">
              <w:rPr>
                <w:sz w:val="19"/>
                <w:szCs w:val="19"/>
              </w:rPr>
              <w:tab/>
            </w:r>
            <w:r w:rsidRPr="00BE05EF">
              <w:rPr>
                <w:sz w:val="19"/>
                <w:szCs w:val="19"/>
                <w:lang w:val="es-419"/>
              </w:rPr>
              <w:t>(SEGÚN CRONOGRAMA SECOP II)</w:t>
            </w:r>
          </w:p>
        </w:tc>
      </w:tr>
      <w:tr w:rsidR="00CA7954" w:rsidRPr="00BE05EF" w14:paraId="4F74D9BE" w14:textId="77777777" w:rsidTr="002747AD">
        <w:trPr>
          <w:trHeight w:val="20"/>
          <w:jc w:val="center"/>
        </w:trPr>
        <w:tc>
          <w:tcPr>
            <w:tcW w:w="2135" w:type="dxa"/>
            <w:tcBorders>
              <w:top w:val="single" w:sz="4" w:space="0" w:color="auto"/>
              <w:left w:val="single" w:sz="4" w:space="0" w:color="auto"/>
              <w:bottom w:val="single" w:sz="4" w:space="0" w:color="auto"/>
              <w:right w:val="single" w:sz="4" w:space="0" w:color="auto"/>
            </w:tcBorders>
            <w:vAlign w:val="center"/>
          </w:tcPr>
          <w:p w14:paraId="2F39B3D5" w14:textId="77777777" w:rsidR="00CA7954" w:rsidRPr="00BE05EF" w:rsidRDefault="00CA7954" w:rsidP="00F1290D">
            <w:pPr>
              <w:pStyle w:val="Textoindependiente"/>
              <w:rPr>
                <w:b/>
                <w:sz w:val="19"/>
                <w:szCs w:val="19"/>
              </w:rPr>
            </w:pPr>
            <w:r w:rsidRPr="00BE05EF">
              <w:rPr>
                <w:b/>
                <w:sz w:val="19"/>
                <w:szCs w:val="19"/>
              </w:rPr>
              <w:t>OBSERVACIONES AL PLIEGO DE CONDICIONES</w:t>
            </w:r>
          </w:p>
        </w:tc>
        <w:tc>
          <w:tcPr>
            <w:tcW w:w="7268" w:type="dxa"/>
            <w:tcBorders>
              <w:top w:val="single" w:sz="4" w:space="0" w:color="auto"/>
              <w:left w:val="single" w:sz="4" w:space="0" w:color="auto"/>
              <w:bottom w:val="single" w:sz="4" w:space="0" w:color="auto"/>
              <w:right w:val="single" w:sz="4" w:space="0" w:color="auto"/>
            </w:tcBorders>
            <w:vAlign w:val="center"/>
          </w:tcPr>
          <w:p w14:paraId="53B4ACAC" w14:textId="77777777" w:rsidR="00CA7954" w:rsidRPr="00BE05EF" w:rsidRDefault="00CA7954" w:rsidP="00F1290D">
            <w:pPr>
              <w:pStyle w:val="Default"/>
              <w:numPr>
                <w:ilvl w:val="0"/>
                <w:numId w:val="27"/>
              </w:numPr>
              <w:ind w:left="266" w:hanging="266"/>
              <w:jc w:val="both"/>
              <w:rPr>
                <w:rFonts w:ascii="Arial" w:hAnsi="Arial" w:cs="Arial"/>
                <w:color w:val="auto"/>
                <w:sz w:val="19"/>
                <w:szCs w:val="19"/>
              </w:rPr>
            </w:pPr>
            <w:r w:rsidRPr="00BE05EF">
              <w:rPr>
                <w:rFonts w:ascii="Arial" w:hAnsi="Arial" w:cs="Arial"/>
                <w:bCs/>
                <w:color w:val="auto"/>
                <w:sz w:val="19"/>
                <w:szCs w:val="19"/>
              </w:rPr>
              <w:t xml:space="preserve">Los interesados podrán solicitar aclaraciones del Pliego de Condiciones, desde la publicación del proyecto de pliego de condiciones hasta dentro del término establecido a continuación: </w:t>
            </w:r>
          </w:p>
          <w:p w14:paraId="55512876" w14:textId="77777777" w:rsidR="00CA7954" w:rsidRPr="00BE05EF" w:rsidRDefault="00CA7954" w:rsidP="00F1290D">
            <w:pPr>
              <w:pStyle w:val="Default"/>
              <w:jc w:val="both"/>
              <w:rPr>
                <w:rFonts w:ascii="Arial" w:hAnsi="Arial" w:cs="Arial"/>
                <w:bCs/>
                <w:color w:val="auto"/>
                <w:sz w:val="19"/>
                <w:szCs w:val="19"/>
              </w:rPr>
            </w:pPr>
          </w:p>
          <w:p w14:paraId="258A18E0" w14:textId="1B343BE2" w:rsidR="00CA7954" w:rsidRPr="00BE05EF" w:rsidRDefault="00CA7954" w:rsidP="00F1290D">
            <w:pPr>
              <w:ind w:left="337"/>
              <w:rPr>
                <w:rFonts w:cs="Arial"/>
                <w:sz w:val="19"/>
                <w:szCs w:val="19"/>
              </w:rPr>
            </w:pPr>
            <w:r w:rsidRPr="00BE05EF">
              <w:rPr>
                <w:rFonts w:cs="Arial"/>
                <w:b/>
                <w:sz w:val="19"/>
                <w:szCs w:val="19"/>
              </w:rPr>
              <w:t>Fecha:</w:t>
            </w:r>
            <w:r w:rsidRPr="00BE05EF">
              <w:rPr>
                <w:rFonts w:cs="Arial"/>
                <w:sz w:val="19"/>
                <w:szCs w:val="19"/>
              </w:rPr>
              <w:t xml:space="preserve"> </w:t>
            </w:r>
            <w:r w:rsidRPr="00BE05EF">
              <w:rPr>
                <w:rFonts w:cs="Arial"/>
                <w:sz w:val="19"/>
                <w:szCs w:val="19"/>
              </w:rPr>
              <w:tab/>
            </w:r>
            <w:r w:rsidRPr="00BE05EF">
              <w:rPr>
                <w:rFonts w:cs="Arial"/>
                <w:sz w:val="19"/>
                <w:szCs w:val="19"/>
                <w:lang w:val="es-419"/>
              </w:rPr>
              <w:t>(SEGÚN CRONOGRAMA SECOP II)</w:t>
            </w:r>
          </w:p>
          <w:p w14:paraId="3DE91354" w14:textId="3DEA1D80" w:rsidR="00CA7954" w:rsidRPr="00BE05EF" w:rsidRDefault="00CA7954" w:rsidP="00F1290D">
            <w:pPr>
              <w:tabs>
                <w:tab w:val="left" w:pos="420"/>
              </w:tabs>
              <w:autoSpaceDE w:val="0"/>
              <w:autoSpaceDN w:val="0"/>
              <w:ind w:left="337"/>
              <w:rPr>
                <w:rFonts w:cs="Arial"/>
                <w:sz w:val="19"/>
                <w:szCs w:val="19"/>
                <w:lang w:val="es-419"/>
              </w:rPr>
            </w:pPr>
            <w:r w:rsidRPr="00BE05EF">
              <w:rPr>
                <w:rFonts w:cs="Arial"/>
                <w:b/>
                <w:sz w:val="19"/>
                <w:szCs w:val="19"/>
              </w:rPr>
              <w:t>Hora:</w:t>
            </w:r>
            <w:r w:rsidRPr="00BE05EF">
              <w:rPr>
                <w:rFonts w:cs="Arial"/>
                <w:sz w:val="19"/>
                <w:szCs w:val="19"/>
              </w:rPr>
              <w:t xml:space="preserve"> </w:t>
            </w:r>
            <w:r w:rsidRPr="00BE05EF">
              <w:rPr>
                <w:rFonts w:cs="Arial"/>
                <w:sz w:val="19"/>
                <w:szCs w:val="19"/>
              </w:rPr>
              <w:tab/>
            </w:r>
            <w:r w:rsidRPr="00BE05EF">
              <w:rPr>
                <w:rFonts w:cs="Arial"/>
                <w:sz w:val="19"/>
                <w:szCs w:val="19"/>
                <w:lang w:val="es-419"/>
              </w:rPr>
              <w:t>(SEGÚN CRONOGRAMA SECOP II)</w:t>
            </w:r>
          </w:p>
          <w:p w14:paraId="31976212" w14:textId="77777777" w:rsidR="00CA7954" w:rsidRPr="00BE05EF" w:rsidRDefault="00CA7954" w:rsidP="00F1290D">
            <w:pPr>
              <w:tabs>
                <w:tab w:val="left" w:pos="420"/>
              </w:tabs>
              <w:autoSpaceDE w:val="0"/>
              <w:autoSpaceDN w:val="0"/>
              <w:rPr>
                <w:rFonts w:cs="Arial"/>
                <w:bCs/>
                <w:sz w:val="19"/>
                <w:szCs w:val="19"/>
              </w:rPr>
            </w:pPr>
          </w:p>
          <w:p w14:paraId="179A1D3D" w14:textId="77777777" w:rsidR="00CA7954" w:rsidRPr="00BE05EF" w:rsidRDefault="00CA7954" w:rsidP="00F1290D">
            <w:pPr>
              <w:pStyle w:val="Default"/>
              <w:numPr>
                <w:ilvl w:val="0"/>
                <w:numId w:val="27"/>
              </w:numPr>
              <w:ind w:left="266" w:hanging="266"/>
              <w:jc w:val="both"/>
              <w:rPr>
                <w:rFonts w:ascii="Arial" w:hAnsi="Arial" w:cs="Arial"/>
                <w:color w:val="auto"/>
                <w:sz w:val="19"/>
                <w:szCs w:val="19"/>
              </w:rPr>
            </w:pPr>
            <w:r w:rsidRPr="00BE05EF">
              <w:rPr>
                <w:rFonts w:ascii="Arial" w:hAnsi="Arial" w:cs="Arial"/>
                <w:sz w:val="19"/>
                <w:szCs w:val="19"/>
              </w:rPr>
              <w:t xml:space="preserve">Dichas </w:t>
            </w:r>
            <w:r w:rsidRPr="00BE05EF">
              <w:rPr>
                <w:rFonts w:ascii="Arial" w:hAnsi="Arial" w:cs="Arial"/>
                <w:color w:val="auto"/>
                <w:sz w:val="19"/>
                <w:szCs w:val="19"/>
              </w:rPr>
              <w:t xml:space="preserve">solicitudes </w:t>
            </w:r>
            <w:r w:rsidRPr="00BE05EF">
              <w:rPr>
                <w:rFonts w:ascii="Arial" w:hAnsi="Arial" w:cs="Arial"/>
                <w:color w:val="auto"/>
                <w:sz w:val="19"/>
                <w:szCs w:val="19"/>
                <w:shd w:val="clear" w:color="auto" w:fill="FFFFFF"/>
              </w:rPr>
              <w:t xml:space="preserve">deberán formularse única y exclusivamente por la </w:t>
            </w:r>
            <w:r w:rsidRPr="00BE05EF">
              <w:rPr>
                <w:rFonts w:ascii="Arial" w:hAnsi="Arial" w:cs="Arial"/>
                <w:sz w:val="19"/>
                <w:szCs w:val="19"/>
              </w:rPr>
              <w:t>página web de Colombia Compra Eficiente – Portal Único de Contratación Estatal – Sistema Electrónico de Contratación Pública – SECOP II</w:t>
            </w:r>
            <w:r w:rsidRPr="00BE05EF">
              <w:rPr>
                <w:rFonts w:ascii="Arial" w:hAnsi="Arial" w:cs="Arial"/>
                <w:color w:val="auto"/>
                <w:sz w:val="19"/>
                <w:szCs w:val="19"/>
                <w:shd w:val="clear" w:color="auto" w:fill="FFFFFF"/>
              </w:rPr>
              <w:t>.</w:t>
            </w:r>
          </w:p>
          <w:p w14:paraId="0E6078B1" w14:textId="77777777" w:rsidR="00CA7954" w:rsidRPr="00BE05EF" w:rsidRDefault="00CA7954" w:rsidP="00F1290D">
            <w:pPr>
              <w:pStyle w:val="Default"/>
              <w:jc w:val="both"/>
              <w:rPr>
                <w:rStyle w:val="Hipervnculo"/>
                <w:rFonts w:ascii="Arial" w:hAnsi="Arial" w:cs="Arial"/>
                <w:color w:val="auto"/>
                <w:sz w:val="19"/>
                <w:szCs w:val="19"/>
              </w:rPr>
            </w:pPr>
          </w:p>
          <w:p w14:paraId="2602D560" w14:textId="597A8D84" w:rsidR="00CA7954" w:rsidRPr="00BE05EF" w:rsidRDefault="00CA7954" w:rsidP="00F1290D">
            <w:pPr>
              <w:pStyle w:val="Default"/>
              <w:numPr>
                <w:ilvl w:val="0"/>
                <w:numId w:val="27"/>
              </w:numPr>
              <w:ind w:left="266" w:hanging="266"/>
              <w:jc w:val="both"/>
              <w:rPr>
                <w:rFonts w:ascii="Arial" w:hAnsi="Arial" w:cs="Arial"/>
                <w:sz w:val="19"/>
                <w:szCs w:val="19"/>
              </w:rPr>
            </w:pPr>
            <w:r w:rsidRPr="00BE05EF">
              <w:rPr>
                <w:rFonts w:ascii="Arial" w:hAnsi="Arial" w:cs="Arial"/>
                <w:color w:val="auto"/>
                <w:sz w:val="19"/>
                <w:szCs w:val="19"/>
              </w:rPr>
              <w:t xml:space="preserve">La información sobre preguntas y respuestas y las adendas serán publicadas en la </w:t>
            </w:r>
            <w:r w:rsidRPr="00BE05EF">
              <w:rPr>
                <w:rFonts w:ascii="Arial" w:hAnsi="Arial" w:cs="Arial"/>
                <w:sz w:val="19"/>
                <w:szCs w:val="19"/>
              </w:rPr>
              <w:t>página web de Colombia Compra Eficiente – Portal Único de Contratación Estatal – Sistema Electrónico de Contratación Pública – SECOP II; (salvo la información de carácter reservado) y deberán tenerse en cuenta para la elaboración de la propuesta.</w:t>
            </w:r>
          </w:p>
          <w:p w14:paraId="55C08AC2" w14:textId="77777777" w:rsidR="00CA7954" w:rsidRPr="00BE05EF" w:rsidRDefault="00CA7954" w:rsidP="00F1290D">
            <w:pPr>
              <w:pStyle w:val="Textoindependiente"/>
              <w:jc w:val="left"/>
              <w:rPr>
                <w:sz w:val="19"/>
                <w:szCs w:val="19"/>
              </w:rPr>
            </w:pPr>
          </w:p>
          <w:p w14:paraId="569807DF" w14:textId="77777777" w:rsidR="00CA7954" w:rsidRPr="00BE05EF" w:rsidRDefault="00CA7954" w:rsidP="00F1290D">
            <w:pPr>
              <w:pStyle w:val="Default"/>
              <w:jc w:val="both"/>
              <w:rPr>
                <w:rFonts w:ascii="Arial" w:hAnsi="Arial" w:cs="Arial"/>
                <w:color w:val="auto"/>
                <w:sz w:val="19"/>
                <w:szCs w:val="19"/>
              </w:rPr>
            </w:pPr>
            <w:r w:rsidRPr="00BE05EF">
              <w:rPr>
                <w:rFonts w:ascii="Arial" w:hAnsi="Arial" w:cs="Arial"/>
                <w:b/>
                <w:color w:val="auto"/>
                <w:sz w:val="19"/>
                <w:szCs w:val="19"/>
              </w:rPr>
              <w:t>NOTA 1:</w:t>
            </w:r>
            <w:r w:rsidRPr="00BE05EF">
              <w:rPr>
                <w:rFonts w:ascii="Arial" w:hAnsi="Arial" w:cs="Arial"/>
                <w:color w:val="auto"/>
                <w:sz w:val="19"/>
                <w:szCs w:val="19"/>
              </w:rPr>
              <w:t xml:space="preserve"> Las observaciones presentadas en un plazo posterior al mencionado en el literal a. se entenderán como no realizadas y no serán objeto de verificación y respuesta por parte de la Administración. </w:t>
            </w:r>
          </w:p>
          <w:p w14:paraId="2172D639" w14:textId="77777777" w:rsidR="00CA7954" w:rsidRPr="00BE05EF" w:rsidRDefault="00CA7954" w:rsidP="00F1290D">
            <w:pPr>
              <w:pStyle w:val="Default"/>
              <w:jc w:val="both"/>
              <w:rPr>
                <w:rFonts w:ascii="Arial" w:hAnsi="Arial" w:cs="Arial"/>
                <w:color w:val="auto"/>
                <w:sz w:val="19"/>
                <w:szCs w:val="19"/>
              </w:rPr>
            </w:pPr>
          </w:p>
          <w:p w14:paraId="4D9104E0" w14:textId="77777777" w:rsidR="00CA7954" w:rsidRPr="00BE05EF" w:rsidRDefault="00CA7954" w:rsidP="00F1290D">
            <w:pPr>
              <w:pStyle w:val="Textoindependiente"/>
              <w:jc w:val="both"/>
              <w:rPr>
                <w:sz w:val="19"/>
                <w:szCs w:val="19"/>
              </w:rPr>
            </w:pPr>
            <w:r w:rsidRPr="00BE05EF">
              <w:rPr>
                <w:b/>
                <w:bCs/>
                <w:sz w:val="19"/>
                <w:szCs w:val="19"/>
              </w:rPr>
              <w:t>NOTA 2</w:t>
            </w:r>
            <w:r w:rsidRPr="00BE05EF">
              <w:rPr>
                <w:b/>
                <w:sz w:val="19"/>
                <w:szCs w:val="19"/>
              </w:rPr>
              <w:t>:</w:t>
            </w:r>
            <w:r w:rsidRPr="00BE05EF">
              <w:rPr>
                <w:sz w:val="19"/>
                <w:szCs w:val="19"/>
              </w:rPr>
              <w:t xml:space="preserve"> No se absolverán consultas y/o observaciones efectuadas por correo electrónico, telefónicamente o en forma personal, sólo será tenida en cuenta en este proceso de Selección Abreviada – Prestación de Servicios de Salud, la información recibida a través de la página web de Colombia Compra Eficiente – Portal Único de Contratación Estatal – Sistema Electrónico de Contratación Pública – SECOP II.</w:t>
            </w:r>
          </w:p>
        </w:tc>
      </w:tr>
      <w:tr w:rsidR="00CA7954" w:rsidRPr="00BE05EF" w14:paraId="1227D8F8" w14:textId="77777777" w:rsidTr="002747AD">
        <w:trPr>
          <w:trHeight w:val="20"/>
          <w:jc w:val="center"/>
        </w:trPr>
        <w:tc>
          <w:tcPr>
            <w:tcW w:w="2135" w:type="dxa"/>
            <w:tcBorders>
              <w:top w:val="single" w:sz="4" w:space="0" w:color="auto"/>
              <w:left w:val="single" w:sz="4" w:space="0" w:color="auto"/>
              <w:bottom w:val="single" w:sz="4" w:space="0" w:color="auto"/>
              <w:right w:val="single" w:sz="4" w:space="0" w:color="auto"/>
            </w:tcBorders>
            <w:shd w:val="clear" w:color="auto" w:fill="auto"/>
            <w:vAlign w:val="center"/>
          </w:tcPr>
          <w:p w14:paraId="50D23C18" w14:textId="77777777" w:rsidR="00CA7954" w:rsidRPr="00BE05EF" w:rsidRDefault="00CA7954" w:rsidP="00F1290D">
            <w:pPr>
              <w:pStyle w:val="Textoindependiente"/>
              <w:rPr>
                <w:b/>
                <w:sz w:val="19"/>
                <w:szCs w:val="19"/>
              </w:rPr>
            </w:pPr>
            <w:r w:rsidRPr="00BE05EF">
              <w:rPr>
                <w:b/>
                <w:sz w:val="19"/>
                <w:szCs w:val="19"/>
              </w:rPr>
              <w:t>INTERÉS EN PARTICIPAR</w:t>
            </w:r>
          </w:p>
        </w:tc>
        <w:tc>
          <w:tcPr>
            <w:tcW w:w="7268" w:type="dxa"/>
            <w:tcBorders>
              <w:top w:val="single" w:sz="4" w:space="0" w:color="auto"/>
              <w:left w:val="single" w:sz="4" w:space="0" w:color="auto"/>
              <w:bottom w:val="single" w:sz="4" w:space="0" w:color="auto"/>
              <w:right w:val="single" w:sz="4" w:space="0" w:color="auto"/>
            </w:tcBorders>
            <w:shd w:val="clear" w:color="auto" w:fill="auto"/>
            <w:vAlign w:val="center"/>
          </w:tcPr>
          <w:p w14:paraId="2C58380A" w14:textId="77777777" w:rsidR="00CA7954" w:rsidRPr="00BE05EF" w:rsidRDefault="00CA7954" w:rsidP="00F1290D">
            <w:pPr>
              <w:adjustRightInd w:val="0"/>
              <w:rPr>
                <w:rFonts w:cs="Arial"/>
                <w:sz w:val="19"/>
                <w:szCs w:val="19"/>
              </w:rPr>
            </w:pPr>
            <w:r w:rsidRPr="00BE05EF">
              <w:rPr>
                <w:rFonts w:cs="Arial"/>
                <w:sz w:val="19"/>
                <w:szCs w:val="19"/>
              </w:rPr>
              <w:t xml:space="preserve">Los interesados en participar en el presente proceso, </w:t>
            </w:r>
            <w:r w:rsidRPr="00BE05EF">
              <w:rPr>
                <w:rFonts w:cs="Arial"/>
                <w:b/>
                <w:i/>
                <w:sz w:val="19"/>
                <w:szCs w:val="19"/>
                <w:u w:val="single"/>
              </w:rPr>
              <w:t>DEBEN PRESENTAR</w:t>
            </w:r>
            <w:r w:rsidRPr="00BE05EF">
              <w:rPr>
                <w:rFonts w:cs="Arial"/>
                <w:sz w:val="19"/>
                <w:szCs w:val="19"/>
              </w:rPr>
              <w:t xml:space="preserve"> su manifestación de interés dentro de los </w:t>
            </w:r>
            <w:r w:rsidRPr="00BE05EF">
              <w:rPr>
                <w:rFonts w:cs="Arial"/>
                <w:b/>
                <w:i/>
                <w:sz w:val="19"/>
                <w:szCs w:val="19"/>
                <w:u w:val="single"/>
              </w:rPr>
              <w:t>3 días hábiles siguientes</w:t>
            </w:r>
            <w:r w:rsidRPr="00BE05EF">
              <w:rPr>
                <w:rFonts w:cs="Arial"/>
                <w:sz w:val="19"/>
                <w:szCs w:val="19"/>
              </w:rPr>
              <w:t xml:space="preserve"> de la fecha del acto de apertura del proceso.</w:t>
            </w:r>
          </w:p>
          <w:p w14:paraId="4F6AB0DF" w14:textId="77777777" w:rsidR="00CA7954" w:rsidRPr="00BE05EF" w:rsidRDefault="00CA7954" w:rsidP="00F1290D">
            <w:pPr>
              <w:adjustRightInd w:val="0"/>
              <w:rPr>
                <w:rFonts w:cs="Arial"/>
                <w:sz w:val="19"/>
                <w:szCs w:val="19"/>
              </w:rPr>
            </w:pPr>
          </w:p>
          <w:p w14:paraId="4B1041AA" w14:textId="77777777" w:rsidR="00CA7954" w:rsidRPr="00BE05EF" w:rsidRDefault="00CA7954" w:rsidP="00F1290D">
            <w:pPr>
              <w:adjustRightInd w:val="0"/>
              <w:rPr>
                <w:rFonts w:cs="Arial"/>
                <w:sz w:val="19"/>
                <w:szCs w:val="19"/>
              </w:rPr>
            </w:pPr>
          </w:p>
          <w:p w14:paraId="49B3EAC1" w14:textId="77777777" w:rsidR="00CA7954" w:rsidRPr="00BE05EF" w:rsidRDefault="00CA7954" w:rsidP="00F1290D">
            <w:pPr>
              <w:pStyle w:val="Default"/>
              <w:jc w:val="both"/>
              <w:rPr>
                <w:rFonts w:ascii="Arial" w:hAnsi="Arial" w:cs="Arial"/>
                <w:color w:val="auto"/>
                <w:sz w:val="19"/>
                <w:szCs w:val="19"/>
              </w:rPr>
            </w:pPr>
            <w:r w:rsidRPr="00BE05EF">
              <w:rPr>
                <w:rFonts w:ascii="Arial" w:hAnsi="Arial" w:cs="Arial"/>
                <w:color w:val="auto"/>
                <w:sz w:val="19"/>
                <w:szCs w:val="19"/>
              </w:rPr>
              <w:t xml:space="preserve">La manifestación de interés, deberá contener: </w:t>
            </w:r>
          </w:p>
          <w:p w14:paraId="1641B958" w14:textId="77777777" w:rsidR="00CA7954" w:rsidRPr="00BE05EF" w:rsidRDefault="00CA7954" w:rsidP="00F1290D">
            <w:pPr>
              <w:pStyle w:val="Default"/>
              <w:jc w:val="both"/>
              <w:rPr>
                <w:rFonts w:ascii="Arial" w:hAnsi="Arial" w:cs="Arial"/>
                <w:color w:val="auto"/>
                <w:sz w:val="19"/>
                <w:szCs w:val="19"/>
              </w:rPr>
            </w:pPr>
          </w:p>
          <w:p w14:paraId="72702687" w14:textId="77777777" w:rsidR="00CA7954" w:rsidRPr="00BE05EF" w:rsidRDefault="00CA7954" w:rsidP="00F1290D">
            <w:pPr>
              <w:pStyle w:val="Default"/>
              <w:jc w:val="both"/>
              <w:rPr>
                <w:rFonts w:ascii="Arial" w:hAnsi="Arial" w:cs="Arial"/>
                <w:color w:val="auto"/>
                <w:sz w:val="19"/>
                <w:szCs w:val="19"/>
              </w:rPr>
            </w:pPr>
            <w:r w:rsidRPr="00BE05EF">
              <w:rPr>
                <w:rFonts w:ascii="Arial" w:hAnsi="Arial" w:cs="Arial"/>
                <w:color w:val="auto"/>
                <w:sz w:val="19"/>
                <w:szCs w:val="19"/>
              </w:rPr>
              <w:t>PERSONAS NATURALES Y/O JURÍDICAS</w:t>
            </w:r>
          </w:p>
          <w:p w14:paraId="538306C6" w14:textId="77777777" w:rsidR="00CA7954" w:rsidRPr="00BE05EF" w:rsidRDefault="00CA7954" w:rsidP="00F1290D">
            <w:pPr>
              <w:pStyle w:val="Default"/>
              <w:numPr>
                <w:ilvl w:val="0"/>
                <w:numId w:val="28"/>
              </w:numPr>
              <w:ind w:left="356"/>
              <w:jc w:val="both"/>
              <w:rPr>
                <w:rFonts w:ascii="Arial" w:hAnsi="Arial" w:cs="Arial"/>
                <w:color w:val="auto"/>
                <w:sz w:val="19"/>
                <w:szCs w:val="19"/>
              </w:rPr>
            </w:pPr>
            <w:r w:rsidRPr="00BE05EF">
              <w:rPr>
                <w:rFonts w:ascii="Arial" w:hAnsi="Arial" w:cs="Arial"/>
                <w:color w:val="auto"/>
                <w:sz w:val="19"/>
                <w:szCs w:val="19"/>
              </w:rPr>
              <w:t>Nombre de la empresa y/o de la persona natural que presenta la manifestación de interés.</w:t>
            </w:r>
          </w:p>
          <w:p w14:paraId="64A7ABF9" w14:textId="77777777" w:rsidR="00CA7954" w:rsidRPr="00BE05EF" w:rsidRDefault="00CA7954" w:rsidP="00F1290D">
            <w:pPr>
              <w:pStyle w:val="Default"/>
              <w:numPr>
                <w:ilvl w:val="0"/>
                <w:numId w:val="28"/>
              </w:numPr>
              <w:ind w:left="356"/>
              <w:jc w:val="both"/>
              <w:rPr>
                <w:rFonts w:ascii="Arial" w:hAnsi="Arial" w:cs="Arial"/>
                <w:color w:val="auto"/>
                <w:sz w:val="19"/>
                <w:szCs w:val="19"/>
              </w:rPr>
            </w:pPr>
            <w:r w:rsidRPr="00BE05EF">
              <w:rPr>
                <w:rFonts w:ascii="Arial" w:hAnsi="Arial" w:cs="Arial"/>
                <w:color w:val="auto"/>
                <w:sz w:val="19"/>
                <w:szCs w:val="19"/>
              </w:rPr>
              <w:t>Nombre del representante legal.</w:t>
            </w:r>
          </w:p>
          <w:p w14:paraId="0F7D6BB1" w14:textId="77777777" w:rsidR="00CA7954" w:rsidRPr="00BE05EF" w:rsidRDefault="00CA7954" w:rsidP="00F1290D">
            <w:pPr>
              <w:pStyle w:val="Default"/>
              <w:numPr>
                <w:ilvl w:val="0"/>
                <w:numId w:val="28"/>
              </w:numPr>
              <w:ind w:left="356"/>
              <w:jc w:val="both"/>
              <w:rPr>
                <w:rFonts w:ascii="Arial" w:hAnsi="Arial" w:cs="Arial"/>
                <w:b/>
                <w:i/>
                <w:color w:val="auto"/>
                <w:sz w:val="19"/>
                <w:szCs w:val="19"/>
                <w:u w:val="single"/>
              </w:rPr>
            </w:pPr>
            <w:r w:rsidRPr="00BE05EF">
              <w:rPr>
                <w:rFonts w:ascii="Arial" w:hAnsi="Arial" w:cs="Arial"/>
                <w:color w:val="auto"/>
                <w:sz w:val="19"/>
                <w:szCs w:val="19"/>
              </w:rPr>
              <w:t>Número de identificación tributaria (NIT) o número de cedula.</w:t>
            </w:r>
          </w:p>
          <w:p w14:paraId="59991EEB" w14:textId="77777777" w:rsidR="00CA7954" w:rsidRPr="00BE05EF" w:rsidRDefault="00CA7954" w:rsidP="00F1290D">
            <w:pPr>
              <w:pStyle w:val="Default"/>
              <w:numPr>
                <w:ilvl w:val="0"/>
                <w:numId w:val="28"/>
              </w:numPr>
              <w:ind w:left="356"/>
              <w:jc w:val="both"/>
              <w:rPr>
                <w:rFonts w:ascii="Arial" w:hAnsi="Arial" w:cs="Arial"/>
                <w:b/>
                <w:i/>
                <w:color w:val="auto"/>
                <w:sz w:val="19"/>
                <w:szCs w:val="19"/>
                <w:u w:val="single"/>
              </w:rPr>
            </w:pPr>
            <w:r w:rsidRPr="00BE05EF">
              <w:rPr>
                <w:rFonts w:ascii="Arial" w:hAnsi="Arial" w:cs="Arial"/>
                <w:color w:val="auto"/>
                <w:sz w:val="19"/>
                <w:szCs w:val="19"/>
              </w:rPr>
              <w:lastRenderedPageBreak/>
              <w:t>La forma de contacto, dirección de notificación, número de teléfono, fax y dirección de correo electrónico.</w:t>
            </w:r>
          </w:p>
          <w:p w14:paraId="6244115C" w14:textId="77777777" w:rsidR="00CA7954" w:rsidRPr="00BE05EF" w:rsidRDefault="00CA7954" w:rsidP="00F1290D">
            <w:pPr>
              <w:pStyle w:val="Default"/>
              <w:jc w:val="both"/>
              <w:rPr>
                <w:rFonts w:ascii="Arial" w:hAnsi="Arial" w:cs="Arial"/>
                <w:color w:val="auto"/>
                <w:sz w:val="19"/>
                <w:szCs w:val="19"/>
              </w:rPr>
            </w:pPr>
          </w:p>
          <w:p w14:paraId="685AD727" w14:textId="77777777" w:rsidR="00CA7954" w:rsidRPr="00BE05EF" w:rsidRDefault="00CA7954" w:rsidP="00F1290D">
            <w:pPr>
              <w:pStyle w:val="Default"/>
              <w:jc w:val="both"/>
              <w:rPr>
                <w:rFonts w:ascii="Arial" w:hAnsi="Arial" w:cs="Arial"/>
                <w:color w:val="auto"/>
                <w:sz w:val="19"/>
                <w:szCs w:val="19"/>
              </w:rPr>
            </w:pPr>
            <w:r w:rsidRPr="00BE05EF">
              <w:rPr>
                <w:rFonts w:ascii="Arial" w:hAnsi="Arial" w:cs="Arial"/>
                <w:color w:val="auto"/>
                <w:sz w:val="19"/>
                <w:szCs w:val="19"/>
              </w:rPr>
              <w:t>CONSORCIOS O UNIONES TEMPORALES</w:t>
            </w:r>
          </w:p>
          <w:p w14:paraId="7FFCE01C" w14:textId="77777777" w:rsidR="00CA7954" w:rsidRPr="00BE05EF" w:rsidRDefault="00CA7954" w:rsidP="00F1290D">
            <w:pPr>
              <w:pStyle w:val="Default"/>
              <w:numPr>
                <w:ilvl w:val="0"/>
                <w:numId w:val="28"/>
              </w:numPr>
              <w:ind w:left="356"/>
              <w:jc w:val="both"/>
              <w:rPr>
                <w:rFonts w:ascii="Arial" w:hAnsi="Arial" w:cs="Arial"/>
                <w:color w:val="auto"/>
                <w:sz w:val="19"/>
                <w:szCs w:val="19"/>
              </w:rPr>
            </w:pPr>
            <w:r w:rsidRPr="00BE05EF">
              <w:rPr>
                <w:rFonts w:ascii="Arial" w:hAnsi="Arial" w:cs="Arial"/>
                <w:color w:val="auto"/>
                <w:sz w:val="19"/>
                <w:szCs w:val="19"/>
              </w:rPr>
              <w:t>Señalar claramente cada uno de los integrantes incluyendo como mínimo, la siguiente información:</w:t>
            </w:r>
          </w:p>
          <w:p w14:paraId="232E966C" w14:textId="77777777" w:rsidR="00CA7954" w:rsidRPr="00BE05EF" w:rsidRDefault="00CA7954" w:rsidP="00F1290D">
            <w:pPr>
              <w:pStyle w:val="Default"/>
              <w:numPr>
                <w:ilvl w:val="0"/>
                <w:numId w:val="26"/>
              </w:numPr>
              <w:ind w:left="621" w:hanging="283"/>
              <w:jc w:val="both"/>
              <w:rPr>
                <w:rFonts w:ascii="Arial" w:hAnsi="Arial" w:cs="Arial"/>
                <w:color w:val="auto"/>
                <w:sz w:val="19"/>
                <w:szCs w:val="19"/>
              </w:rPr>
            </w:pPr>
            <w:r w:rsidRPr="00BE05EF">
              <w:rPr>
                <w:rFonts w:ascii="Arial" w:hAnsi="Arial" w:cs="Arial"/>
                <w:color w:val="auto"/>
                <w:sz w:val="19"/>
                <w:szCs w:val="19"/>
              </w:rPr>
              <w:t>Nombre del consorcio o unión temporal y la promesa de sociedad</w:t>
            </w:r>
          </w:p>
          <w:p w14:paraId="4D4D77A3" w14:textId="77777777" w:rsidR="00CA7954" w:rsidRPr="00BE05EF" w:rsidRDefault="00CA7954" w:rsidP="00F1290D">
            <w:pPr>
              <w:pStyle w:val="Default"/>
              <w:numPr>
                <w:ilvl w:val="0"/>
                <w:numId w:val="26"/>
              </w:numPr>
              <w:ind w:left="621" w:hanging="283"/>
              <w:jc w:val="both"/>
              <w:rPr>
                <w:rFonts w:ascii="Arial" w:hAnsi="Arial" w:cs="Arial"/>
                <w:color w:val="auto"/>
                <w:sz w:val="19"/>
                <w:szCs w:val="19"/>
              </w:rPr>
            </w:pPr>
            <w:r w:rsidRPr="00BE05EF">
              <w:rPr>
                <w:rFonts w:ascii="Arial" w:hAnsi="Arial" w:cs="Arial"/>
                <w:color w:val="auto"/>
                <w:sz w:val="19"/>
                <w:szCs w:val="19"/>
              </w:rPr>
              <w:t>Nombre de la empresa o empresas y/o de la persona natural o personas naturales que integran el consorcio o unión temporal y/o promesa de sociedad</w:t>
            </w:r>
          </w:p>
          <w:p w14:paraId="2FF39037" w14:textId="77777777" w:rsidR="00CA7954" w:rsidRPr="00BE05EF" w:rsidRDefault="00CA7954" w:rsidP="00F1290D">
            <w:pPr>
              <w:pStyle w:val="Default"/>
              <w:numPr>
                <w:ilvl w:val="0"/>
                <w:numId w:val="26"/>
              </w:numPr>
              <w:ind w:left="621" w:hanging="283"/>
              <w:jc w:val="both"/>
              <w:rPr>
                <w:rFonts w:ascii="Arial" w:hAnsi="Arial" w:cs="Arial"/>
                <w:color w:val="auto"/>
                <w:sz w:val="19"/>
                <w:szCs w:val="19"/>
              </w:rPr>
            </w:pPr>
            <w:r w:rsidRPr="00BE05EF">
              <w:rPr>
                <w:rFonts w:ascii="Arial" w:hAnsi="Arial" w:cs="Arial"/>
                <w:color w:val="auto"/>
                <w:sz w:val="19"/>
                <w:szCs w:val="19"/>
              </w:rPr>
              <w:t>Número de identificación tributaria (NIT) o número de cedula de cada uno de los integrantes del consorcio o unión temporal o promesa de sociedad.</w:t>
            </w:r>
          </w:p>
          <w:p w14:paraId="2DF06C51" w14:textId="77777777" w:rsidR="00CA7954" w:rsidRPr="00BE05EF" w:rsidRDefault="00CA7954" w:rsidP="00F1290D">
            <w:pPr>
              <w:pStyle w:val="Default"/>
              <w:numPr>
                <w:ilvl w:val="0"/>
                <w:numId w:val="28"/>
              </w:numPr>
              <w:ind w:left="356"/>
              <w:jc w:val="both"/>
              <w:rPr>
                <w:rFonts w:ascii="Arial" w:hAnsi="Arial" w:cs="Arial"/>
                <w:sz w:val="19"/>
                <w:szCs w:val="19"/>
              </w:rPr>
            </w:pPr>
            <w:r w:rsidRPr="00BE05EF">
              <w:rPr>
                <w:rFonts w:ascii="Arial" w:hAnsi="Arial" w:cs="Arial"/>
                <w:sz w:val="19"/>
                <w:szCs w:val="19"/>
              </w:rPr>
              <w:t>La forma de contacto, dirección de notificación, número de teléfono, fax y dirección de correo electrónico</w:t>
            </w:r>
          </w:p>
          <w:p w14:paraId="7B782D33" w14:textId="77777777" w:rsidR="00CA7954" w:rsidRPr="00BE05EF" w:rsidRDefault="00CA7954" w:rsidP="00F1290D">
            <w:pPr>
              <w:autoSpaceDE w:val="0"/>
              <w:autoSpaceDN w:val="0"/>
              <w:adjustRightInd w:val="0"/>
              <w:rPr>
                <w:rFonts w:cs="Arial"/>
                <w:sz w:val="19"/>
                <w:szCs w:val="19"/>
                <w:lang w:eastAsia="es-CO"/>
              </w:rPr>
            </w:pPr>
          </w:p>
          <w:p w14:paraId="4C6AEC32" w14:textId="77777777" w:rsidR="00CA7954" w:rsidRPr="00BE05EF" w:rsidRDefault="00CA7954" w:rsidP="00F1290D">
            <w:pPr>
              <w:autoSpaceDE w:val="0"/>
              <w:autoSpaceDN w:val="0"/>
              <w:adjustRightInd w:val="0"/>
              <w:rPr>
                <w:rFonts w:cs="Arial"/>
                <w:sz w:val="19"/>
                <w:szCs w:val="19"/>
                <w:lang w:eastAsia="es-CO"/>
              </w:rPr>
            </w:pPr>
            <w:r w:rsidRPr="00BE05EF">
              <w:rPr>
                <w:rFonts w:cs="Arial"/>
                <w:sz w:val="19"/>
                <w:szCs w:val="19"/>
                <w:lang w:eastAsia="es-CO"/>
              </w:rPr>
              <w:t>En caso de que la manifestación de interés sea presentada como Consorcio, Unión Temporal, deberá indicarse el nombre de la totalidad de sus integrantes, en ningún caso se aceptará la acepción “Y OTRO”. Se advierte que la forma en que se presente la manifestación de interés (Estructura singular o Plural) deberá coincidir con el de la oferta, así como cada uno de los integrantes.</w:t>
            </w:r>
          </w:p>
          <w:p w14:paraId="3CF41EF1" w14:textId="77777777" w:rsidR="00CA7954" w:rsidRPr="00BE05EF" w:rsidRDefault="00CA7954" w:rsidP="00F1290D">
            <w:pPr>
              <w:autoSpaceDE w:val="0"/>
              <w:autoSpaceDN w:val="0"/>
              <w:adjustRightInd w:val="0"/>
              <w:rPr>
                <w:rFonts w:cs="Arial"/>
                <w:sz w:val="19"/>
                <w:szCs w:val="19"/>
                <w:lang w:eastAsia="es-CO"/>
              </w:rPr>
            </w:pPr>
          </w:p>
          <w:p w14:paraId="7C53E926" w14:textId="77777777" w:rsidR="00CA7954" w:rsidRPr="00BE05EF" w:rsidRDefault="00CA7954" w:rsidP="00F1290D">
            <w:pPr>
              <w:autoSpaceDE w:val="0"/>
              <w:autoSpaceDN w:val="0"/>
              <w:adjustRightInd w:val="0"/>
              <w:rPr>
                <w:rFonts w:cs="Arial"/>
                <w:sz w:val="19"/>
                <w:szCs w:val="19"/>
                <w:lang w:eastAsia="es-CO"/>
              </w:rPr>
            </w:pPr>
            <w:r w:rsidRPr="00BE05EF">
              <w:rPr>
                <w:rFonts w:cs="Arial"/>
                <w:sz w:val="19"/>
                <w:szCs w:val="19"/>
                <w:lang w:eastAsia="es-CO"/>
              </w:rPr>
              <w:t>En el evento de presentar manifestación de interés a nombre de persona natural o persona jurídica, esta no podrá hacerlo dentro del mismo proceso como integrante de consorcio, unión temporal o forma asociativa permitida por Ley 80 de 1993, la misma deberá coincidir con la oferta so pena de incurrir en causal de rechazo.</w:t>
            </w:r>
          </w:p>
          <w:p w14:paraId="3A2462B2" w14:textId="77777777" w:rsidR="00CA7954" w:rsidRPr="00BE05EF" w:rsidRDefault="00CA7954" w:rsidP="00F1290D">
            <w:pPr>
              <w:autoSpaceDE w:val="0"/>
              <w:autoSpaceDN w:val="0"/>
              <w:adjustRightInd w:val="0"/>
              <w:rPr>
                <w:rFonts w:cs="Arial"/>
                <w:sz w:val="19"/>
                <w:szCs w:val="19"/>
                <w:lang w:eastAsia="es-CO"/>
              </w:rPr>
            </w:pPr>
          </w:p>
          <w:p w14:paraId="20EB254D" w14:textId="77777777" w:rsidR="00CA7954" w:rsidRPr="00BE05EF" w:rsidRDefault="00CA7954" w:rsidP="00F1290D">
            <w:pPr>
              <w:pStyle w:val="Default"/>
              <w:jc w:val="both"/>
              <w:rPr>
                <w:rFonts w:ascii="Arial" w:hAnsi="Arial" w:cs="Arial"/>
                <w:b/>
                <w:i/>
                <w:color w:val="auto"/>
                <w:sz w:val="19"/>
                <w:szCs w:val="19"/>
                <w:u w:val="single"/>
              </w:rPr>
            </w:pPr>
            <w:r w:rsidRPr="00BE05EF">
              <w:rPr>
                <w:rFonts w:ascii="Arial" w:hAnsi="Arial" w:cs="Arial"/>
                <w:b/>
                <w:i/>
                <w:color w:val="auto"/>
                <w:sz w:val="19"/>
                <w:szCs w:val="19"/>
                <w:u w:val="single"/>
              </w:rPr>
              <w:t>NOTA: SI LA MANIFESTACIÓN DE INTERÉS SE REALIZA SIN EL CUMPLIMIENTO DE LOS ANTERIORES REQUISITOS MÍNIMOS, NO SERÁ TENIDA EN CUENTA.</w:t>
            </w:r>
          </w:p>
          <w:p w14:paraId="7802BE41" w14:textId="77777777" w:rsidR="00CA7954" w:rsidRPr="00BE05EF" w:rsidRDefault="00CA7954" w:rsidP="00F1290D">
            <w:pPr>
              <w:pStyle w:val="Default"/>
              <w:jc w:val="both"/>
              <w:rPr>
                <w:rFonts w:ascii="Arial" w:hAnsi="Arial" w:cs="Arial"/>
                <w:color w:val="auto"/>
                <w:sz w:val="19"/>
                <w:szCs w:val="19"/>
              </w:rPr>
            </w:pPr>
          </w:p>
          <w:p w14:paraId="1C49C82A" w14:textId="77777777" w:rsidR="00CA7954" w:rsidRPr="00BE05EF" w:rsidRDefault="00CA7954" w:rsidP="00F1290D">
            <w:pPr>
              <w:pStyle w:val="Default"/>
              <w:jc w:val="both"/>
              <w:rPr>
                <w:rFonts w:ascii="Arial" w:hAnsi="Arial" w:cs="Arial"/>
                <w:color w:val="auto"/>
                <w:sz w:val="19"/>
                <w:szCs w:val="19"/>
                <w:u w:val="single"/>
              </w:rPr>
            </w:pPr>
            <w:r w:rsidRPr="00BE05EF">
              <w:rPr>
                <w:rFonts w:ascii="Arial" w:hAnsi="Arial" w:cs="Arial"/>
                <w:sz w:val="19"/>
                <w:szCs w:val="19"/>
              </w:rPr>
              <w:t xml:space="preserve">La manifestación de interés, debe realizarse de conformidad con los términos y funcionalidades </w:t>
            </w:r>
            <w:r w:rsidRPr="00BE05EF">
              <w:rPr>
                <w:rFonts w:ascii="Arial" w:hAnsi="Arial" w:cs="Arial"/>
                <w:color w:val="auto"/>
                <w:sz w:val="19"/>
                <w:szCs w:val="19"/>
              </w:rPr>
              <w:t xml:space="preserve">de la </w:t>
            </w:r>
            <w:r w:rsidRPr="00BE05EF">
              <w:rPr>
                <w:rFonts w:ascii="Arial" w:hAnsi="Arial" w:cs="Arial"/>
                <w:sz w:val="19"/>
                <w:szCs w:val="19"/>
              </w:rPr>
              <w:t>página web de Colombia Compra Eficiente – Portal Único de Contratación Estatal – Sistema Electrónico de Contratación Pública – SECOP II.</w:t>
            </w:r>
          </w:p>
          <w:p w14:paraId="5590B32C" w14:textId="77777777" w:rsidR="00CA7954" w:rsidRPr="00BE05EF" w:rsidRDefault="00CA7954" w:rsidP="00F1290D">
            <w:pPr>
              <w:pStyle w:val="Default"/>
              <w:jc w:val="both"/>
              <w:rPr>
                <w:rFonts w:ascii="Arial" w:hAnsi="Arial" w:cs="Arial"/>
                <w:color w:val="auto"/>
                <w:sz w:val="19"/>
                <w:szCs w:val="19"/>
              </w:rPr>
            </w:pPr>
          </w:p>
          <w:p w14:paraId="2B367681" w14:textId="77777777" w:rsidR="00CA7954" w:rsidRPr="00BE05EF" w:rsidRDefault="00CA7954" w:rsidP="00F1290D">
            <w:pPr>
              <w:pStyle w:val="Default"/>
              <w:jc w:val="both"/>
              <w:rPr>
                <w:rFonts w:ascii="Arial" w:hAnsi="Arial" w:cs="Arial"/>
                <w:color w:val="auto"/>
                <w:sz w:val="19"/>
                <w:szCs w:val="19"/>
              </w:rPr>
            </w:pPr>
            <w:r w:rsidRPr="00BE05EF">
              <w:rPr>
                <w:rFonts w:ascii="Arial" w:hAnsi="Arial" w:cs="Arial"/>
                <w:color w:val="auto"/>
                <w:sz w:val="19"/>
                <w:szCs w:val="19"/>
              </w:rPr>
              <w:t xml:space="preserve">Las manifestaciones formuladas, en la sección de mensajes de la </w:t>
            </w:r>
            <w:r w:rsidRPr="00BE05EF">
              <w:rPr>
                <w:rFonts w:ascii="Arial" w:hAnsi="Arial" w:cs="Arial"/>
                <w:sz w:val="19"/>
                <w:szCs w:val="19"/>
              </w:rPr>
              <w:t>página web de Colombia Compra Eficiente – Portal Único de Contratación Estatal – Sistema Electrónico de Contratación Pública – SECOP II</w:t>
            </w:r>
            <w:r w:rsidRPr="00BE05EF">
              <w:rPr>
                <w:rFonts w:ascii="Arial" w:hAnsi="Arial" w:cs="Arial"/>
                <w:color w:val="auto"/>
                <w:sz w:val="19"/>
                <w:szCs w:val="19"/>
              </w:rPr>
              <w:t xml:space="preserve">, además de las fuera del plazo y horario señalado no serán tenidas en cuenta para la conformación de la lista de posibles oferentes, solo serán válidas las manifestaciones presentadas a la sección de proveedores interesados en la </w:t>
            </w:r>
            <w:r w:rsidRPr="00BE05EF">
              <w:rPr>
                <w:rFonts w:ascii="Arial" w:hAnsi="Arial" w:cs="Arial"/>
                <w:sz w:val="19"/>
                <w:szCs w:val="19"/>
              </w:rPr>
              <w:t>página web de Colombia Compra Eficiente – Portal Único de Contratación Estatal – Sistema Electrónico de Contratación Pública – SECOP II.</w:t>
            </w:r>
          </w:p>
          <w:p w14:paraId="636CEC55" w14:textId="77777777" w:rsidR="00CA7954" w:rsidRPr="00BE05EF" w:rsidRDefault="00CA7954" w:rsidP="00F1290D">
            <w:pPr>
              <w:pStyle w:val="Default"/>
              <w:jc w:val="both"/>
              <w:rPr>
                <w:rFonts w:ascii="Arial" w:hAnsi="Arial" w:cs="Arial"/>
                <w:color w:val="auto"/>
                <w:sz w:val="19"/>
                <w:szCs w:val="19"/>
              </w:rPr>
            </w:pPr>
          </w:p>
          <w:p w14:paraId="64B35EEE" w14:textId="77777777" w:rsidR="00CA7954" w:rsidRPr="00BE05EF" w:rsidRDefault="00CA7954" w:rsidP="00F1290D">
            <w:pPr>
              <w:pStyle w:val="Default"/>
              <w:jc w:val="both"/>
              <w:rPr>
                <w:rFonts w:ascii="Arial" w:hAnsi="Arial" w:cs="Arial"/>
                <w:color w:val="auto"/>
                <w:sz w:val="19"/>
                <w:szCs w:val="19"/>
              </w:rPr>
            </w:pPr>
            <w:r w:rsidRPr="00BE05EF">
              <w:rPr>
                <w:rFonts w:ascii="Arial" w:hAnsi="Arial" w:cs="Arial"/>
                <w:color w:val="auto"/>
                <w:sz w:val="19"/>
                <w:szCs w:val="19"/>
              </w:rPr>
              <w:t>En caso que las manifestaciones de interés sean inferiores a diez (10), no se adelantará audiencia de sorteo.</w:t>
            </w:r>
          </w:p>
          <w:p w14:paraId="504DB96F" w14:textId="77777777" w:rsidR="00CA7954" w:rsidRPr="00BE05EF" w:rsidRDefault="00CA7954" w:rsidP="00F1290D">
            <w:pPr>
              <w:pStyle w:val="Default"/>
              <w:jc w:val="both"/>
              <w:rPr>
                <w:rFonts w:ascii="Arial" w:hAnsi="Arial" w:cs="Arial"/>
                <w:color w:val="auto"/>
                <w:sz w:val="19"/>
                <w:szCs w:val="19"/>
              </w:rPr>
            </w:pPr>
          </w:p>
          <w:p w14:paraId="50CFC385" w14:textId="77777777" w:rsidR="00CA7954" w:rsidRPr="00BE05EF" w:rsidRDefault="00CA7954" w:rsidP="00F1290D">
            <w:pPr>
              <w:autoSpaceDE w:val="0"/>
              <w:autoSpaceDN w:val="0"/>
              <w:adjustRightInd w:val="0"/>
              <w:rPr>
                <w:rFonts w:cs="Arial"/>
                <w:sz w:val="19"/>
                <w:szCs w:val="19"/>
                <w:lang w:eastAsia="es-CO"/>
              </w:rPr>
            </w:pPr>
            <w:r w:rsidRPr="00BE05EF">
              <w:rPr>
                <w:rFonts w:cs="Arial"/>
                <w:sz w:val="19"/>
                <w:szCs w:val="19"/>
                <w:lang w:eastAsia="es-CO"/>
              </w:rPr>
              <w:t xml:space="preserve">En caso de no presentarse manifestación de interés dentro del término previsto, la entidad declarará desierto el proceso. </w:t>
            </w:r>
          </w:p>
          <w:p w14:paraId="4D8CAA3F" w14:textId="77777777" w:rsidR="00CA7954" w:rsidRPr="00BE05EF" w:rsidRDefault="00CA7954" w:rsidP="00F1290D">
            <w:pPr>
              <w:pStyle w:val="Default"/>
              <w:jc w:val="both"/>
              <w:rPr>
                <w:rFonts w:ascii="Arial" w:hAnsi="Arial" w:cs="Arial"/>
                <w:color w:val="auto"/>
                <w:sz w:val="19"/>
                <w:szCs w:val="19"/>
              </w:rPr>
            </w:pPr>
          </w:p>
          <w:p w14:paraId="286C0011" w14:textId="77777777" w:rsidR="00CA7954" w:rsidRPr="00BE05EF" w:rsidRDefault="00CA7954" w:rsidP="00F1290D">
            <w:pPr>
              <w:pStyle w:val="Default"/>
              <w:jc w:val="both"/>
              <w:rPr>
                <w:rFonts w:ascii="Arial" w:hAnsi="Arial" w:cs="Arial"/>
                <w:color w:val="auto"/>
                <w:sz w:val="19"/>
                <w:szCs w:val="19"/>
              </w:rPr>
            </w:pPr>
            <w:r w:rsidRPr="00BE05EF">
              <w:rPr>
                <w:rFonts w:ascii="Arial" w:hAnsi="Arial" w:cs="Arial"/>
                <w:color w:val="auto"/>
                <w:sz w:val="19"/>
                <w:szCs w:val="19"/>
              </w:rPr>
              <w:t>En el evento de encontrarse que un oferente (entiéndase por oferente persona natural, jurídica, o integrante de consorcio, unión temporal), ha manifestado interés dos o más veces en el presente proceso de contratación, será válida solo la recibida primero en el tiempo, por cualquier modalidad de las señaladas anteriormente.</w:t>
            </w:r>
          </w:p>
          <w:p w14:paraId="524B4319" w14:textId="77777777" w:rsidR="00CA7954" w:rsidRPr="00BE05EF" w:rsidRDefault="00CA7954" w:rsidP="00F1290D">
            <w:pPr>
              <w:pStyle w:val="Default"/>
              <w:jc w:val="both"/>
              <w:rPr>
                <w:rFonts w:ascii="Arial" w:hAnsi="Arial" w:cs="Arial"/>
                <w:color w:val="auto"/>
                <w:sz w:val="19"/>
                <w:szCs w:val="19"/>
              </w:rPr>
            </w:pPr>
          </w:p>
          <w:p w14:paraId="2C59F564" w14:textId="77777777" w:rsidR="00CA7954" w:rsidRPr="00BE05EF" w:rsidRDefault="00CA7954" w:rsidP="00F1290D">
            <w:pPr>
              <w:autoSpaceDE w:val="0"/>
              <w:autoSpaceDN w:val="0"/>
              <w:adjustRightInd w:val="0"/>
              <w:rPr>
                <w:rFonts w:cs="Arial"/>
                <w:sz w:val="19"/>
                <w:szCs w:val="19"/>
                <w:lang w:eastAsia="es-CO"/>
              </w:rPr>
            </w:pPr>
            <w:r w:rsidRPr="00BE05EF">
              <w:rPr>
                <w:rFonts w:cs="Arial"/>
                <w:sz w:val="19"/>
                <w:szCs w:val="19"/>
                <w:lang w:eastAsia="es-CO"/>
              </w:rPr>
              <w:t xml:space="preserve">LA POLICÍA NACIONAL - REGIONAL DE ASEGURAMIENTO EN SALUD No. 6 NO SE HACE RESPONSABLE POR MANIFESTACIÓN DE INTERÉS ENTREGADA EN LUGAR O MEDIO DIFERENTE AL ESTABLECIDO EN EL PLIEGO DE CONDICIONES. La manifestación de interés en participar es </w:t>
            </w:r>
            <w:r w:rsidRPr="00BE05EF">
              <w:rPr>
                <w:rFonts w:cs="Arial"/>
                <w:b/>
                <w:bCs/>
                <w:sz w:val="19"/>
                <w:szCs w:val="19"/>
                <w:u w:val="single"/>
                <w:lang w:eastAsia="es-CO"/>
              </w:rPr>
              <w:t>REQUISITO HABILITANTE</w:t>
            </w:r>
            <w:r w:rsidRPr="00BE05EF">
              <w:rPr>
                <w:rFonts w:cs="Arial"/>
                <w:b/>
                <w:bCs/>
                <w:sz w:val="19"/>
                <w:szCs w:val="19"/>
                <w:lang w:eastAsia="es-CO"/>
              </w:rPr>
              <w:t xml:space="preserve"> </w:t>
            </w:r>
            <w:r w:rsidRPr="00BE05EF">
              <w:rPr>
                <w:rFonts w:cs="Arial"/>
                <w:sz w:val="19"/>
                <w:szCs w:val="19"/>
                <w:lang w:eastAsia="es-CO"/>
              </w:rPr>
              <w:t xml:space="preserve">para la presentación de la oferta, lo cual quiere decir que si NO se manifiesta interés dentro de los términos estipulados y en la forma requerida en el </w:t>
            </w:r>
            <w:r w:rsidRPr="00BE05EF">
              <w:rPr>
                <w:rFonts w:cs="Arial"/>
                <w:sz w:val="19"/>
                <w:szCs w:val="19"/>
                <w:lang w:eastAsia="es-CO"/>
              </w:rPr>
              <w:lastRenderedPageBreak/>
              <w:t xml:space="preserve">presente proceso de selección la propuesta que se llegare a presentar será rechazada. </w:t>
            </w:r>
          </w:p>
        </w:tc>
      </w:tr>
      <w:tr w:rsidR="00CA7954" w:rsidRPr="00BE05EF" w14:paraId="12D9B8FB" w14:textId="77777777" w:rsidTr="002747AD">
        <w:trPr>
          <w:trHeight w:val="20"/>
          <w:jc w:val="center"/>
        </w:trPr>
        <w:tc>
          <w:tcPr>
            <w:tcW w:w="2135" w:type="dxa"/>
            <w:tcBorders>
              <w:top w:val="single" w:sz="4" w:space="0" w:color="auto"/>
              <w:left w:val="single" w:sz="4" w:space="0" w:color="auto"/>
              <w:bottom w:val="single" w:sz="4" w:space="0" w:color="auto"/>
              <w:right w:val="single" w:sz="4" w:space="0" w:color="auto"/>
            </w:tcBorders>
            <w:shd w:val="clear" w:color="auto" w:fill="auto"/>
            <w:vAlign w:val="center"/>
          </w:tcPr>
          <w:p w14:paraId="1DBB5B31" w14:textId="77777777" w:rsidR="00CA7954" w:rsidRPr="00BE05EF" w:rsidRDefault="00CA7954" w:rsidP="00F1290D">
            <w:pPr>
              <w:pStyle w:val="Textoindependiente"/>
              <w:rPr>
                <w:b/>
                <w:sz w:val="19"/>
                <w:szCs w:val="19"/>
              </w:rPr>
            </w:pPr>
            <w:r w:rsidRPr="00BE05EF">
              <w:rPr>
                <w:b/>
                <w:sz w:val="19"/>
                <w:szCs w:val="19"/>
              </w:rPr>
              <w:lastRenderedPageBreak/>
              <w:t>PUBLICACIÓN ACTA MANIFESTACIÓN DE INTERÉS</w:t>
            </w:r>
          </w:p>
        </w:tc>
        <w:tc>
          <w:tcPr>
            <w:tcW w:w="7268" w:type="dxa"/>
            <w:tcBorders>
              <w:top w:val="single" w:sz="4" w:space="0" w:color="auto"/>
              <w:left w:val="single" w:sz="4" w:space="0" w:color="auto"/>
              <w:bottom w:val="single" w:sz="4" w:space="0" w:color="auto"/>
              <w:right w:val="single" w:sz="4" w:space="0" w:color="auto"/>
            </w:tcBorders>
            <w:shd w:val="clear" w:color="auto" w:fill="auto"/>
            <w:vAlign w:val="center"/>
          </w:tcPr>
          <w:p w14:paraId="37A62A03" w14:textId="77777777" w:rsidR="00CA7954" w:rsidRPr="00BE05EF" w:rsidRDefault="00CA7954" w:rsidP="00F1290D">
            <w:pPr>
              <w:rPr>
                <w:rFonts w:cs="Arial"/>
                <w:sz w:val="19"/>
                <w:szCs w:val="19"/>
              </w:rPr>
            </w:pPr>
            <w:r w:rsidRPr="00BE05EF">
              <w:rPr>
                <w:rFonts w:cs="Arial"/>
                <w:sz w:val="19"/>
                <w:szCs w:val="19"/>
              </w:rPr>
              <w:t>Con el objeto de dar a conocer las manifestaciones de interés realizadas dentro de los términos establecidos en el presente pliego y con el objeto de allegar las respectivas observaciones a su contenido, la REGIONAL DE ASEGURAMIENTO EN SALUD No. 6 publicará el acta que contiene la relación de los oferentes que manifestaron interés en participar, así:</w:t>
            </w:r>
          </w:p>
          <w:p w14:paraId="7CA68C4E" w14:textId="77777777" w:rsidR="00CA7954" w:rsidRPr="00BE05EF" w:rsidRDefault="00CA7954" w:rsidP="00F1290D">
            <w:pPr>
              <w:rPr>
                <w:rFonts w:cs="Arial"/>
                <w:sz w:val="19"/>
                <w:szCs w:val="19"/>
              </w:rPr>
            </w:pPr>
          </w:p>
          <w:p w14:paraId="1C6176A9" w14:textId="77777777" w:rsidR="00CA7954" w:rsidRPr="00BE05EF" w:rsidRDefault="00CA7954" w:rsidP="00F1290D">
            <w:pPr>
              <w:ind w:left="763" w:hanging="763"/>
              <w:rPr>
                <w:rFonts w:cs="Arial"/>
                <w:sz w:val="19"/>
                <w:szCs w:val="19"/>
              </w:rPr>
            </w:pPr>
            <w:r w:rsidRPr="00BE05EF">
              <w:rPr>
                <w:rFonts w:cs="Arial"/>
                <w:b/>
                <w:sz w:val="19"/>
                <w:szCs w:val="19"/>
              </w:rPr>
              <w:t>Lugar:</w:t>
            </w:r>
            <w:r w:rsidRPr="00BE05EF">
              <w:rPr>
                <w:rFonts w:cs="Arial"/>
                <w:sz w:val="19"/>
                <w:szCs w:val="19"/>
              </w:rPr>
              <w:t xml:space="preserve"> </w:t>
            </w:r>
            <w:r w:rsidRPr="00BE05EF">
              <w:rPr>
                <w:rFonts w:cs="Arial"/>
                <w:sz w:val="19"/>
                <w:szCs w:val="19"/>
              </w:rPr>
              <w:tab/>
              <w:t>Pagina web de Colombia Compra Eficiente – Portal Único de Contratación Estatal – Sistema Electrónico de Contratación Pública – SECOP II</w:t>
            </w:r>
          </w:p>
          <w:p w14:paraId="621201A4" w14:textId="4D93EEDF" w:rsidR="00CA7954" w:rsidRPr="00BE05EF" w:rsidRDefault="00CA7954" w:rsidP="00F1290D">
            <w:pPr>
              <w:rPr>
                <w:rFonts w:cs="Arial"/>
                <w:sz w:val="19"/>
                <w:szCs w:val="19"/>
              </w:rPr>
            </w:pPr>
            <w:r w:rsidRPr="00BE05EF">
              <w:rPr>
                <w:rFonts w:cs="Arial"/>
                <w:b/>
                <w:sz w:val="19"/>
                <w:szCs w:val="19"/>
              </w:rPr>
              <w:t>Fecha:</w:t>
            </w:r>
            <w:r w:rsidRPr="00BE05EF">
              <w:rPr>
                <w:rFonts w:cs="Arial"/>
                <w:sz w:val="19"/>
                <w:szCs w:val="19"/>
              </w:rPr>
              <w:t xml:space="preserve"> </w:t>
            </w:r>
            <w:r w:rsidRPr="00BE05EF">
              <w:rPr>
                <w:rFonts w:cs="Arial"/>
                <w:sz w:val="19"/>
                <w:szCs w:val="19"/>
              </w:rPr>
              <w:tab/>
            </w:r>
            <w:r w:rsidRPr="00BE05EF">
              <w:rPr>
                <w:rFonts w:cs="Arial"/>
                <w:sz w:val="19"/>
                <w:szCs w:val="19"/>
                <w:lang w:val="es-419"/>
              </w:rPr>
              <w:t>(SEGÚN CRONOGRAMA SECOP II)</w:t>
            </w:r>
          </w:p>
          <w:p w14:paraId="67D5DF05" w14:textId="3F3FCCC2" w:rsidR="00CA7954" w:rsidRPr="00BE05EF" w:rsidRDefault="00CA7954" w:rsidP="00F1290D">
            <w:pPr>
              <w:adjustRightInd w:val="0"/>
              <w:rPr>
                <w:rFonts w:cs="Arial"/>
                <w:sz w:val="19"/>
                <w:szCs w:val="19"/>
              </w:rPr>
            </w:pPr>
            <w:r w:rsidRPr="00BE05EF">
              <w:rPr>
                <w:rFonts w:cs="Arial"/>
                <w:b/>
                <w:sz w:val="19"/>
                <w:szCs w:val="19"/>
              </w:rPr>
              <w:t>Hora:</w:t>
            </w:r>
            <w:r w:rsidRPr="00BE05EF">
              <w:rPr>
                <w:rFonts w:cs="Arial"/>
                <w:sz w:val="19"/>
                <w:szCs w:val="19"/>
              </w:rPr>
              <w:t xml:space="preserve"> </w:t>
            </w:r>
            <w:r w:rsidRPr="00BE05EF">
              <w:rPr>
                <w:rFonts w:cs="Arial"/>
                <w:sz w:val="19"/>
                <w:szCs w:val="19"/>
              </w:rPr>
              <w:tab/>
            </w:r>
            <w:r w:rsidRPr="00BE05EF">
              <w:rPr>
                <w:rFonts w:cs="Arial"/>
                <w:sz w:val="19"/>
                <w:szCs w:val="19"/>
                <w:lang w:val="es-419"/>
              </w:rPr>
              <w:t>(SEGÚN CRONOGRAMA SECOP II)</w:t>
            </w:r>
          </w:p>
        </w:tc>
      </w:tr>
      <w:tr w:rsidR="00CA7954" w:rsidRPr="00BE05EF" w14:paraId="0666EE84" w14:textId="77777777" w:rsidTr="002747AD">
        <w:trPr>
          <w:trHeight w:val="20"/>
          <w:jc w:val="center"/>
        </w:trPr>
        <w:tc>
          <w:tcPr>
            <w:tcW w:w="2135" w:type="dxa"/>
            <w:tcBorders>
              <w:top w:val="single" w:sz="4" w:space="0" w:color="auto"/>
              <w:left w:val="single" w:sz="4" w:space="0" w:color="auto"/>
              <w:bottom w:val="single" w:sz="4" w:space="0" w:color="auto"/>
              <w:right w:val="single" w:sz="4" w:space="0" w:color="auto"/>
            </w:tcBorders>
            <w:vAlign w:val="center"/>
          </w:tcPr>
          <w:p w14:paraId="459A39D1" w14:textId="77777777" w:rsidR="00CA7954" w:rsidRPr="00BE05EF" w:rsidRDefault="00CA7954" w:rsidP="00F1290D">
            <w:pPr>
              <w:pStyle w:val="Textoindependiente"/>
              <w:rPr>
                <w:b/>
                <w:sz w:val="19"/>
                <w:szCs w:val="19"/>
              </w:rPr>
            </w:pPr>
            <w:r w:rsidRPr="00BE05EF">
              <w:rPr>
                <w:b/>
                <w:sz w:val="19"/>
                <w:szCs w:val="19"/>
              </w:rPr>
              <w:t>AUDIENCIA PÚBLICA DE SORTEO</w:t>
            </w:r>
          </w:p>
        </w:tc>
        <w:tc>
          <w:tcPr>
            <w:tcW w:w="7268" w:type="dxa"/>
            <w:tcBorders>
              <w:top w:val="single" w:sz="4" w:space="0" w:color="auto"/>
              <w:left w:val="single" w:sz="4" w:space="0" w:color="auto"/>
              <w:bottom w:val="single" w:sz="4" w:space="0" w:color="auto"/>
              <w:right w:val="single" w:sz="4" w:space="0" w:color="auto"/>
            </w:tcBorders>
            <w:vAlign w:val="center"/>
          </w:tcPr>
          <w:p w14:paraId="48A8EF73" w14:textId="77777777" w:rsidR="00CA7954" w:rsidRPr="00BE05EF" w:rsidRDefault="00CA7954" w:rsidP="00F1290D">
            <w:pPr>
              <w:pStyle w:val="Default"/>
              <w:jc w:val="both"/>
              <w:rPr>
                <w:rFonts w:ascii="Arial" w:hAnsi="Arial" w:cs="Arial"/>
                <w:bCs/>
                <w:color w:val="auto"/>
                <w:sz w:val="19"/>
                <w:szCs w:val="19"/>
              </w:rPr>
            </w:pPr>
            <w:r w:rsidRPr="00BE05EF">
              <w:rPr>
                <w:rFonts w:ascii="Arial" w:hAnsi="Arial" w:cs="Arial"/>
                <w:bCs/>
                <w:color w:val="auto"/>
                <w:sz w:val="19"/>
                <w:szCs w:val="19"/>
              </w:rPr>
              <w:t xml:space="preserve">Cuando dentro del plazo citado anteriormente se presente un número superior a diez (10) manifestaciones de interés en participar en el presente proceso, la REGIONAL DE ASEGURAMIENTO EN SALUD No. 6 llevará a cabo AUDIENCIA PÚBLICA DE SORTEO, </w:t>
            </w:r>
            <w:r w:rsidRPr="00BE05EF">
              <w:rPr>
                <w:rFonts w:ascii="Arial" w:hAnsi="Arial" w:cs="Arial"/>
                <w:b/>
                <w:sz w:val="19"/>
                <w:szCs w:val="19"/>
              </w:rPr>
              <w:t>según cronograma SECOP II</w:t>
            </w:r>
            <w:r w:rsidRPr="00BE05EF">
              <w:rPr>
                <w:rFonts w:ascii="Arial" w:hAnsi="Arial" w:cs="Arial"/>
                <w:bCs/>
                <w:color w:val="auto"/>
                <w:sz w:val="19"/>
                <w:szCs w:val="19"/>
              </w:rPr>
              <w:t xml:space="preserve">, en la Clínica de la Policía Regional Valle de Aburra ubicada en la carrera 43A No. 48Csur-45 en el municipio de Envigado - Antioquia para seleccionar diez (10) posibles oferentes, quienes podrán presentar propuesta dentro del presente proceso, en los términos que se indican en el presente pliego de condiciones. </w:t>
            </w:r>
          </w:p>
          <w:p w14:paraId="13F6F788" w14:textId="77777777" w:rsidR="00CA7954" w:rsidRPr="00BE05EF" w:rsidRDefault="00CA7954" w:rsidP="00F1290D">
            <w:pPr>
              <w:pStyle w:val="Default"/>
              <w:jc w:val="both"/>
              <w:rPr>
                <w:rFonts w:ascii="Arial" w:hAnsi="Arial" w:cs="Arial"/>
                <w:bCs/>
                <w:color w:val="auto"/>
                <w:sz w:val="19"/>
                <w:szCs w:val="19"/>
              </w:rPr>
            </w:pPr>
          </w:p>
          <w:p w14:paraId="0482CD57" w14:textId="77777777" w:rsidR="00CA7954" w:rsidRPr="00BE05EF" w:rsidRDefault="00CA7954" w:rsidP="00F1290D">
            <w:pPr>
              <w:pStyle w:val="Default"/>
              <w:jc w:val="both"/>
              <w:rPr>
                <w:rFonts w:ascii="Arial" w:hAnsi="Arial" w:cs="Arial"/>
                <w:bCs/>
                <w:color w:val="auto"/>
                <w:sz w:val="19"/>
                <w:szCs w:val="19"/>
              </w:rPr>
            </w:pPr>
            <w:r w:rsidRPr="00BE05EF">
              <w:rPr>
                <w:rFonts w:ascii="Arial" w:hAnsi="Arial" w:cs="Arial"/>
                <w:bCs/>
                <w:color w:val="auto"/>
                <w:sz w:val="19"/>
                <w:szCs w:val="19"/>
              </w:rPr>
              <w:t>En la audiencia de sorteo participarán los representantes legales o apoderados debidamente acreditados de la persona jurídica nacional, consorcios o uniones temporales que hayan manifestado por escrito y dentro del plazo señalado en la “MANIFESTACIÓN DE INTERÉS DE PARTICIPAR”.</w:t>
            </w:r>
          </w:p>
          <w:p w14:paraId="290C272C" w14:textId="77777777" w:rsidR="00CA7954" w:rsidRPr="00BE05EF" w:rsidRDefault="00CA7954" w:rsidP="00F1290D">
            <w:pPr>
              <w:pStyle w:val="Default"/>
              <w:jc w:val="both"/>
              <w:rPr>
                <w:rFonts w:ascii="Arial" w:hAnsi="Arial" w:cs="Arial"/>
                <w:bCs/>
                <w:color w:val="auto"/>
                <w:sz w:val="19"/>
                <w:szCs w:val="19"/>
              </w:rPr>
            </w:pPr>
          </w:p>
          <w:p w14:paraId="52478F09" w14:textId="77777777" w:rsidR="00CA7954" w:rsidRPr="00BE05EF" w:rsidRDefault="00CA7954" w:rsidP="00F1290D">
            <w:pPr>
              <w:pStyle w:val="Default"/>
              <w:jc w:val="both"/>
              <w:rPr>
                <w:rFonts w:ascii="Arial" w:hAnsi="Arial" w:cs="Arial"/>
                <w:bCs/>
                <w:color w:val="auto"/>
                <w:sz w:val="19"/>
                <w:szCs w:val="19"/>
              </w:rPr>
            </w:pPr>
            <w:r w:rsidRPr="00BE05EF">
              <w:rPr>
                <w:rFonts w:ascii="Arial" w:hAnsi="Arial" w:cs="Arial"/>
                <w:bCs/>
                <w:color w:val="auto"/>
                <w:sz w:val="19"/>
                <w:szCs w:val="19"/>
              </w:rPr>
              <w:t>MECANISMO DE SORTEO: En la audiencia se dará lectura del listado de quienes manifestaron oportuna y válidamente su interés. A través de balotas o papeletas, previamente puestas a la vista y colocadas en una bolsa que impida su visualización se seleccionan 10 oferentes para presentar oferta. En caso de inasistencia, LA POLICÍA NACIONAL DE COLOMBIA – REGIONAL DE ASEGURAMIENTO EN SALUD No. 6 sacará la balota o papeleta que corresponda.</w:t>
            </w:r>
          </w:p>
          <w:p w14:paraId="1E47341F" w14:textId="77777777" w:rsidR="00CA7954" w:rsidRPr="00BE05EF" w:rsidRDefault="00CA7954" w:rsidP="00F1290D">
            <w:pPr>
              <w:pStyle w:val="Default"/>
              <w:jc w:val="both"/>
              <w:rPr>
                <w:rFonts w:ascii="Arial" w:hAnsi="Arial" w:cs="Arial"/>
                <w:bCs/>
                <w:color w:val="auto"/>
                <w:sz w:val="19"/>
                <w:szCs w:val="19"/>
              </w:rPr>
            </w:pPr>
          </w:p>
          <w:p w14:paraId="2CA759A9" w14:textId="77777777" w:rsidR="00CA7954" w:rsidRPr="00BE05EF" w:rsidRDefault="00CA7954" w:rsidP="00F1290D">
            <w:pPr>
              <w:pStyle w:val="Default"/>
              <w:jc w:val="both"/>
              <w:rPr>
                <w:rFonts w:ascii="Arial" w:hAnsi="Arial" w:cs="Arial"/>
                <w:bCs/>
                <w:color w:val="auto"/>
                <w:sz w:val="19"/>
                <w:szCs w:val="19"/>
              </w:rPr>
            </w:pPr>
            <w:r w:rsidRPr="00BE05EF">
              <w:rPr>
                <w:rFonts w:ascii="Arial" w:hAnsi="Arial" w:cs="Arial"/>
                <w:bCs/>
                <w:color w:val="auto"/>
                <w:sz w:val="19"/>
                <w:szCs w:val="19"/>
              </w:rPr>
              <w:t>De la audiencia se levantará el acta respectiva, que se publicará en la página web de Colombia Compra Eficiente – Portal Único de Contratación Estatal – Sistema Electrónico de Contratación Pública – SECOP II</w:t>
            </w:r>
          </w:p>
          <w:p w14:paraId="2B277E6A" w14:textId="77777777" w:rsidR="00CA7954" w:rsidRPr="00BE05EF" w:rsidRDefault="00CA7954" w:rsidP="00F1290D">
            <w:pPr>
              <w:pStyle w:val="Default"/>
              <w:jc w:val="both"/>
              <w:rPr>
                <w:rFonts w:ascii="Arial" w:hAnsi="Arial" w:cs="Arial"/>
                <w:bCs/>
                <w:color w:val="auto"/>
                <w:sz w:val="19"/>
                <w:szCs w:val="19"/>
              </w:rPr>
            </w:pPr>
          </w:p>
          <w:p w14:paraId="25297011" w14:textId="77777777" w:rsidR="00CA7954" w:rsidRPr="00BE05EF" w:rsidRDefault="00CA7954" w:rsidP="00F1290D">
            <w:pPr>
              <w:pStyle w:val="Default"/>
              <w:jc w:val="both"/>
              <w:rPr>
                <w:rFonts w:ascii="Arial" w:hAnsi="Arial" w:cs="Arial"/>
                <w:bCs/>
                <w:color w:val="auto"/>
                <w:sz w:val="19"/>
                <w:szCs w:val="19"/>
              </w:rPr>
            </w:pPr>
          </w:p>
          <w:p w14:paraId="41BD018F" w14:textId="77777777" w:rsidR="00CA7954" w:rsidRPr="00BE05EF" w:rsidRDefault="00CA7954" w:rsidP="00F1290D">
            <w:pPr>
              <w:autoSpaceDE w:val="0"/>
              <w:autoSpaceDN w:val="0"/>
              <w:adjustRightInd w:val="0"/>
              <w:rPr>
                <w:rFonts w:cs="Arial"/>
                <w:b/>
                <w:bCs/>
                <w:sz w:val="19"/>
                <w:szCs w:val="19"/>
                <w:lang w:val="es-MX"/>
              </w:rPr>
            </w:pPr>
            <w:r w:rsidRPr="00BE05EF">
              <w:rPr>
                <w:rFonts w:cs="Arial"/>
                <w:b/>
                <w:bCs/>
                <w:sz w:val="19"/>
                <w:szCs w:val="19"/>
                <w:lang w:val="es-MX"/>
              </w:rPr>
              <w:t xml:space="preserve">PROCEDIMIENTO DE AUDIENCIA PÚBLICA DE SORTEO </w:t>
            </w:r>
          </w:p>
          <w:p w14:paraId="0AF1AC6F" w14:textId="77777777" w:rsidR="00CA7954" w:rsidRPr="00BE05EF" w:rsidRDefault="00CA7954" w:rsidP="00F1290D">
            <w:pPr>
              <w:pStyle w:val="Prrafodelista"/>
              <w:numPr>
                <w:ilvl w:val="0"/>
                <w:numId w:val="29"/>
              </w:numPr>
              <w:autoSpaceDE w:val="0"/>
              <w:autoSpaceDN w:val="0"/>
              <w:adjustRightInd w:val="0"/>
              <w:ind w:left="196" w:hanging="196"/>
              <w:rPr>
                <w:rFonts w:cs="Arial"/>
                <w:sz w:val="19"/>
                <w:szCs w:val="19"/>
                <w:lang w:val="es-MX"/>
              </w:rPr>
            </w:pPr>
            <w:r w:rsidRPr="00BE05EF">
              <w:rPr>
                <w:rFonts w:cs="Arial"/>
                <w:sz w:val="19"/>
                <w:szCs w:val="19"/>
                <w:lang w:val="es-MX"/>
              </w:rPr>
              <w:t xml:space="preserve">Se dispondrá de un listado de asistencia para las respectivas firmas participantes para que obre como antecedente. </w:t>
            </w:r>
          </w:p>
          <w:p w14:paraId="7470DDDC" w14:textId="77777777" w:rsidR="00CA7954" w:rsidRPr="00BE05EF" w:rsidRDefault="00CA7954" w:rsidP="00F1290D">
            <w:pPr>
              <w:pStyle w:val="Prrafodelista"/>
              <w:numPr>
                <w:ilvl w:val="0"/>
                <w:numId w:val="29"/>
              </w:numPr>
              <w:autoSpaceDE w:val="0"/>
              <w:autoSpaceDN w:val="0"/>
              <w:adjustRightInd w:val="0"/>
              <w:ind w:left="196" w:hanging="196"/>
              <w:rPr>
                <w:rFonts w:cs="Arial"/>
                <w:sz w:val="19"/>
                <w:szCs w:val="19"/>
                <w:lang w:val="es-MX"/>
              </w:rPr>
            </w:pPr>
            <w:r w:rsidRPr="00BE05EF">
              <w:rPr>
                <w:rFonts w:cs="Arial"/>
                <w:sz w:val="19"/>
                <w:szCs w:val="19"/>
                <w:lang w:val="es-MX"/>
              </w:rPr>
              <w:t xml:space="preserve">No será obligatoria la asistencia del representante legal y/o apoderados para las firmas que previo a la audiencia pública de sorteo presentaron su manifestación de interés. </w:t>
            </w:r>
          </w:p>
          <w:p w14:paraId="28FC4253" w14:textId="77777777" w:rsidR="00CA7954" w:rsidRPr="00BE05EF" w:rsidRDefault="00CA7954" w:rsidP="00F1290D">
            <w:pPr>
              <w:pStyle w:val="Prrafodelista"/>
              <w:numPr>
                <w:ilvl w:val="0"/>
                <w:numId w:val="29"/>
              </w:numPr>
              <w:autoSpaceDE w:val="0"/>
              <w:autoSpaceDN w:val="0"/>
              <w:adjustRightInd w:val="0"/>
              <w:ind w:left="196" w:hanging="196"/>
              <w:rPr>
                <w:rFonts w:cs="Arial"/>
                <w:sz w:val="19"/>
                <w:szCs w:val="19"/>
                <w:lang w:val="es-MX"/>
              </w:rPr>
            </w:pPr>
            <w:r w:rsidRPr="00BE05EF">
              <w:rPr>
                <w:rFonts w:cs="Arial"/>
                <w:sz w:val="19"/>
                <w:szCs w:val="19"/>
                <w:lang w:val="es-MX"/>
              </w:rPr>
              <w:t>Se asignará una contraseña a cada proponente teniendo en cuenta el orden cronológico de las firmas que presentaron manifestación de interés, dicho listado se dará a conocer previa realización de la audiencia pública de sorteo, para lo cual se publicará en el portal único de contratación estatal.</w:t>
            </w:r>
          </w:p>
          <w:p w14:paraId="7089384D" w14:textId="77777777" w:rsidR="00CA7954" w:rsidRPr="00BE05EF" w:rsidRDefault="00CA7954" w:rsidP="00F1290D">
            <w:pPr>
              <w:pStyle w:val="Prrafodelista"/>
              <w:numPr>
                <w:ilvl w:val="0"/>
                <w:numId w:val="29"/>
              </w:numPr>
              <w:autoSpaceDE w:val="0"/>
              <w:autoSpaceDN w:val="0"/>
              <w:adjustRightInd w:val="0"/>
              <w:ind w:left="196" w:hanging="196"/>
              <w:rPr>
                <w:rFonts w:cs="Arial"/>
                <w:sz w:val="19"/>
                <w:szCs w:val="19"/>
                <w:lang w:eastAsia="es-CO"/>
              </w:rPr>
            </w:pPr>
            <w:r w:rsidRPr="00BE05EF">
              <w:rPr>
                <w:rFonts w:cs="Arial"/>
                <w:sz w:val="19"/>
                <w:szCs w:val="19"/>
                <w:lang w:eastAsia="es-CO"/>
              </w:rPr>
              <w:t>Se depositará las balotas o papeletas</w:t>
            </w:r>
            <w:r w:rsidRPr="00BE05EF">
              <w:rPr>
                <w:rFonts w:cs="Arial"/>
                <w:bCs/>
                <w:sz w:val="19"/>
                <w:szCs w:val="19"/>
              </w:rPr>
              <w:t xml:space="preserve"> previamente puestas a la vista </w:t>
            </w:r>
            <w:r w:rsidRPr="00BE05EF">
              <w:rPr>
                <w:rFonts w:cs="Arial"/>
                <w:sz w:val="19"/>
                <w:szCs w:val="19"/>
                <w:lang w:eastAsia="es-CO"/>
              </w:rPr>
              <w:t xml:space="preserve">de los participantes y a disposición de los mismos, posteriormente se llamará a lista de acuerdo a la contraseña asignada para que uno a uno se acerque a la mesa y retiren una contraseña, hasta completar el número de diez (10) posibles oferentes, lo cual se determinará con las que correspondan del uno (1) al diez (10). </w:t>
            </w:r>
          </w:p>
          <w:p w14:paraId="5B41CD1E" w14:textId="77777777" w:rsidR="00CA7954" w:rsidRPr="00BE05EF" w:rsidRDefault="00CA7954" w:rsidP="00F1290D">
            <w:pPr>
              <w:pStyle w:val="Prrafodelista"/>
              <w:numPr>
                <w:ilvl w:val="0"/>
                <w:numId w:val="29"/>
              </w:numPr>
              <w:autoSpaceDE w:val="0"/>
              <w:autoSpaceDN w:val="0"/>
              <w:adjustRightInd w:val="0"/>
              <w:ind w:left="196" w:hanging="196"/>
              <w:rPr>
                <w:rFonts w:cs="Arial"/>
                <w:sz w:val="19"/>
                <w:szCs w:val="19"/>
                <w:lang w:val="es-MX"/>
              </w:rPr>
            </w:pPr>
            <w:r w:rsidRPr="00BE05EF">
              <w:rPr>
                <w:rFonts w:cs="Arial"/>
                <w:sz w:val="19"/>
                <w:szCs w:val="19"/>
                <w:lang w:eastAsia="es-CO"/>
              </w:rPr>
              <w:t>Llegado el caso de que no haya un representante de alguna de las firmas que presentaron manifestación de interés un funcionario de la Entidad o un asistente a la audiencia, procederá a sacar la contraseña correspondiente de acuerdo al orden asignado.</w:t>
            </w:r>
          </w:p>
        </w:tc>
      </w:tr>
      <w:tr w:rsidR="00CA7954" w:rsidRPr="00BE05EF" w14:paraId="1CB89E33" w14:textId="77777777" w:rsidTr="002747AD">
        <w:trPr>
          <w:trHeight w:val="20"/>
          <w:jc w:val="center"/>
        </w:trPr>
        <w:tc>
          <w:tcPr>
            <w:tcW w:w="2135" w:type="dxa"/>
            <w:tcBorders>
              <w:top w:val="single" w:sz="4" w:space="0" w:color="auto"/>
              <w:left w:val="single" w:sz="4" w:space="0" w:color="auto"/>
              <w:bottom w:val="single" w:sz="4" w:space="0" w:color="auto"/>
              <w:right w:val="single" w:sz="4" w:space="0" w:color="auto"/>
            </w:tcBorders>
            <w:vAlign w:val="center"/>
          </w:tcPr>
          <w:p w14:paraId="35D8DFAC" w14:textId="3CA8F450" w:rsidR="00CA7954" w:rsidRPr="00BE05EF" w:rsidRDefault="00CA7954" w:rsidP="00F1290D">
            <w:pPr>
              <w:pStyle w:val="Textoindependiente"/>
              <w:rPr>
                <w:b/>
                <w:sz w:val="19"/>
                <w:szCs w:val="19"/>
              </w:rPr>
            </w:pPr>
            <w:r w:rsidRPr="00BE05EF">
              <w:rPr>
                <w:b/>
                <w:sz w:val="19"/>
                <w:szCs w:val="19"/>
              </w:rPr>
              <w:lastRenderedPageBreak/>
              <w:t>PLAZO DEL PROCESO DE SELECCIÓN ABREVIADA DE PRESTACIÓN DE SERVICIOS DE SALUD</w:t>
            </w:r>
          </w:p>
          <w:p w14:paraId="5C099948" w14:textId="77777777" w:rsidR="00CA7954" w:rsidRPr="00BE05EF" w:rsidRDefault="00CA7954" w:rsidP="00F1290D">
            <w:pPr>
              <w:pStyle w:val="Textoindependiente"/>
              <w:rPr>
                <w:b/>
                <w:sz w:val="19"/>
                <w:szCs w:val="19"/>
              </w:rPr>
            </w:pPr>
            <w:r w:rsidRPr="00BE05EF">
              <w:rPr>
                <w:b/>
                <w:sz w:val="19"/>
                <w:szCs w:val="19"/>
              </w:rPr>
              <w:t>(APERTURA / CIERRE</w:t>
            </w:r>
          </w:p>
        </w:tc>
        <w:tc>
          <w:tcPr>
            <w:tcW w:w="7268" w:type="dxa"/>
            <w:tcBorders>
              <w:top w:val="single" w:sz="4" w:space="0" w:color="auto"/>
              <w:left w:val="single" w:sz="4" w:space="0" w:color="auto"/>
              <w:bottom w:val="single" w:sz="4" w:space="0" w:color="auto"/>
              <w:right w:val="single" w:sz="4" w:space="0" w:color="auto"/>
            </w:tcBorders>
            <w:vAlign w:val="center"/>
          </w:tcPr>
          <w:p w14:paraId="774A4A27" w14:textId="77777777" w:rsidR="00CA7954" w:rsidRPr="00BE05EF" w:rsidRDefault="00CA7954" w:rsidP="00F1290D">
            <w:pPr>
              <w:rPr>
                <w:rFonts w:cs="Arial"/>
                <w:b/>
                <w:sz w:val="19"/>
                <w:szCs w:val="19"/>
              </w:rPr>
            </w:pPr>
            <w:r w:rsidRPr="00BE05EF">
              <w:rPr>
                <w:rFonts w:cs="Arial"/>
                <w:b/>
                <w:sz w:val="19"/>
                <w:szCs w:val="19"/>
              </w:rPr>
              <w:t xml:space="preserve">APERTURA: </w:t>
            </w:r>
          </w:p>
          <w:p w14:paraId="780BA2B1" w14:textId="77777777" w:rsidR="00CA7954" w:rsidRPr="00BE05EF" w:rsidRDefault="00CA7954" w:rsidP="00F1290D">
            <w:pPr>
              <w:ind w:left="763" w:hanging="763"/>
              <w:rPr>
                <w:rFonts w:cs="Arial"/>
                <w:sz w:val="19"/>
                <w:szCs w:val="19"/>
              </w:rPr>
            </w:pPr>
            <w:r w:rsidRPr="00BE05EF">
              <w:rPr>
                <w:rFonts w:cs="Arial"/>
                <w:b/>
                <w:sz w:val="19"/>
                <w:szCs w:val="19"/>
              </w:rPr>
              <w:t>Lugar:</w:t>
            </w:r>
            <w:r w:rsidRPr="00BE05EF">
              <w:rPr>
                <w:rFonts w:cs="Arial"/>
                <w:sz w:val="19"/>
                <w:szCs w:val="19"/>
              </w:rPr>
              <w:t xml:space="preserve"> </w:t>
            </w:r>
            <w:r w:rsidRPr="00BE05EF">
              <w:rPr>
                <w:rFonts w:cs="Arial"/>
                <w:sz w:val="19"/>
                <w:szCs w:val="19"/>
              </w:rPr>
              <w:tab/>
              <w:t>Pagina web de Colombia Compra Eficiente – Portal Único de Contratación Estatal – Sistema Electrónico de Contratación Pública – SECOP II</w:t>
            </w:r>
          </w:p>
          <w:p w14:paraId="716D491F" w14:textId="77777777" w:rsidR="00CA7954" w:rsidRPr="00BE05EF" w:rsidRDefault="00CA7954" w:rsidP="00F1290D">
            <w:pPr>
              <w:rPr>
                <w:rFonts w:cs="Arial"/>
                <w:sz w:val="19"/>
                <w:szCs w:val="19"/>
              </w:rPr>
            </w:pPr>
            <w:r w:rsidRPr="00BE05EF">
              <w:rPr>
                <w:rFonts w:cs="Arial"/>
                <w:b/>
                <w:sz w:val="19"/>
                <w:szCs w:val="19"/>
              </w:rPr>
              <w:t>Fecha:</w:t>
            </w:r>
            <w:r w:rsidRPr="00BE05EF">
              <w:rPr>
                <w:rFonts w:cs="Arial"/>
                <w:sz w:val="19"/>
                <w:szCs w:val="19"/>
              </w:rPr>
              <w:t xml:space="preserve"> </w:t>
            </w:r>
            <w:r w:rsidRPr="00BE05EF">
              <w:rPr>
                <w:rFonts w:cs="Arial"/>
                <w:sz w:val="19"/>
                <w:szCs w:val="19"/>
              </w:rPr>
              <w:tab/>
            </w:r>
            <w:r w:rsidRPr="00BE05EF">
              <w:rPr>
                <w:rFonts w:cs="Arial"/>
                <w:sz w:val="19"/>
                <w:szCs w:val="19"/>
                <w:lang w:val="es-419"/>
              </w:rPr>
              <w:t>(SEGÚN CRONOGRAMA SECOP II)</w:t>
            </w:r>
          </w:p>
          <w:p w14:paraId="089B2EF7" w14:textId="77777777" w:rsidR="00CA7954" w:rsidRPr="00BE05EF" w:rsidRDefault="00CA7954" w:rsidP="00F1290D">
            <w:pPr>
              <w:pStyle w:val="Textoindependiente"/>
              <w:jc w:val="both"/>
              <w:rPr>
                <w:sz w:val="19"/>
                <w:szCs w:val="19"/>
              </w:rPr>
            </w:pPr>
            <w:r w:rsidRPr="00BE05EF">
              <w:rPr>
                <w:b/>
                <w:sz w:val="19"/>
                <w:szCs w:val="19"/>
              </w:rPr>
              <w:t>Hora:</w:t>
            </w:r>
            <w:r w:rsidRPr="00BE05EF">
              <w:rPr>
                <w:sz w:val="19"/>
                <w:szCs w:val="19"/>
              </w:rPr>
              <w:t xml:space="preserve"> </w:t>
            </w:r>
            <w:r w:rsidRPr="00BE05EF">
              <w:rPr>
                <w:sz w:val="19"/>
                <w:szCs w:val="19"/>
              </w:rPr>
              <w:tab/>
            </w:r>
            <w:r w:rsidRPr="00BE05EF">
              <w:rPr>
                <w:sz w:val="19"/>
                <w:szCs w:val="19"/>
                <w:lang w:val="es-419"/>
              </w:rPr>
              <w:t>(SEGÚN CRONOGRAMA SECOP II)</w:t>
            </w:r>
          </w:p>
          <w:p w14:paraId="44656138" w14:textId="77777777" w:rsidR="00CA7954" w:rsidRPr="00BE05EF" w:rsidRDefault="00CA7954" w:rsidP="00F1290D">
            <w:pPr>
              <w:rPr>
                <w:rFonts w:cs="Arial"/>
                <w:b/>
                <w:sz w:val="19"/>
                <w:szCs w:val="19"/>
              </w:rPr>
            </w:pPr>
          </w:p>
          <w:p w14:paraId="004F709F" w14:textId="77777777" w:rsidR="00CA7954" w:rsidRPr="00BE05EF" w:rsidRDefault="00CA7954" w:rsidP="00F1290D">
            <w:pPr>
              <w:rPr>
                <w:rFonts w:cs="Arial"/>
                <w:b/>
                <w:sz w:val="19"/>
                <w:szCs w:val="19"/>
              </w:rPr>
            </w:pPr>
            <w:r w:rsidRPr="00BE05EF">
              <w:rPr>
                <w:rFonts w:cs="Arial"/>
                <w:b/>
                <w:sz w:val="19"/>
                <w:szCs w:val="19"/>
              </w:rPr>
              <w:t>CIERRE</w:t>
            </w:r>
            <w:r w:rsidRPr="00BE05EF">
              <w:rPr>
                <w:rFonts w:cs="Arial"/>
                <w:sz w:val="19"/>
                <w:szCs w:val="19"/>
              </w:rPr>
              <w:t>:</w:t>
            </w:r>
            <w:r w:rsidRPr="00BE05EF">
              <w:rPr>
                <w:rFonts w:cs="Arial"/>
                <w:b/>
                <w:sz w:val="19"/>
                <w:szCs w:val="19"/>
              </w:rPr>
              <w:t xml:space="preserve">  </w:t>
            </w:r>
          </w:p>
          <w:p w14:paraId="02A03DFC" w14:textId="77777777" w:rsidR="00CA7954" w:rsidRPr="00BE05EF" w:rsidRDefault="00CA7954" w:rsidP="00F1290D">
            <w:pPr>
              <w:ind w:left="763" w:hanging="763"/>
              <w:rPr>
                <w:rFonts w:cs="Arial"/>
                <w:sz w:val="19"/>
                <w:szCs w:val="19"/>
              </w:rPr>
            </w:pPr>
            <w:r w:rsidRPr="00BE05EF">
              <w:rPr>
                <w:rFonts w:cs="Arial"/>
                <w:b/>
                <w:sz w:val="19"/>
                <w:szCs w:val="19"/>
              </w:rPr>
              <w:t>Lugar:</w:t>
            </w:r>
            <w:r w:rsidRPr="00BE05EF">
              <w:rPr>
                <w:rFonts w:cs="Arial"/>
                <w:sz w:val="19"/>
                <w:szCs w:val="19"/>
              </w:rPr>
              <w:t xml:space="preserve"> </w:t>
            </w:r>
            <w:r w:rsidRPr="00BE05EF">
              <w:rPr>
                <w:rFonts w:cs="Arial"/>
                <w:sz w:val="19"/>
                <w:szCs w:val="19"/>
              </w:rPr>
              <w:tab/>
              <w:t>Pagina web de Colombia Compra Eficiente – Portal Único de Contratación Estatal – Sistema Electrónico de Contratación Pública – SECOP II</w:t>
            </w:r>
          </w:p>
          <w:p w14:paraId="5876A531" w14:textId="0D9F0FF6" w:rsidR="00CA7954" w:rsidRPr="00BE05EF" w:rsidRDefault="00CA7954" w:rsidP="00F1290D">
            <w:pPr>
              <w:rPr>
                <w:rFonts w:cs="Arial"/>
                <w:sz w:val="19"/>
                <w:szCs w:val="19"/>
              </w:rPr>
            </w:pPr>
            <w:r w:rsidRPr="00BE05EF">
              <w:rPr>
                <w:rFonts w:cs="Arial"/>
                <w:b/>
                <w:sz w:val="19"/>
                <w:szCs w:val="19"/>
              </w:rPr>
              <w:t>Fecha:</w:t>
            </w:r>
            <w:r w:rsidRPr="00BE05EF">
              <w:rPr>
                <w:rFonts w:cs="Arial"/>
                <w:sz w:val="19"/>
                <w:szCs w:val="19"/>
              </w:rPr>
              <w:t xml:space="preserve"> </w:t>
            </w:r>
            <w:r w:rsidRPr="00BE05EF">
              <w:rPr>
                <w:rFonts w:cs="Arial"/>
                <w:sz w:val="19"/>
                <w:szCs w:val="19"/>
              </w:rPr>
              <w:tab/>
            </w:r>
            <w:r w:rsidRPr="00BE05EF">
              <w:rPr>
                <w:rFonts w:cs="Arial"/>
                <w:sz w:val="19"/>
                <w:szCs w:val="19"/>
                <w:lang w:val="es-419"/>
              </w:rPr>
              <w:t>(SEGÚN CRONOGRAMA SECOP II)</w:t>
            </w:r>
          </w:p>
          <w:p w14:paraId="5AAC3D4D" w14:textId="2A340FE8" w:rsidR="00CA7954" w:rsidRPr="00BE05EF" w:rsidRDefault="00CA7954" w:rsidP="00F1290D">
            <w:pPr>
              <w:pStyle w:val="Textoindependiente"/>
              <w:jc w:val="both"/>
              <w:rPr>
                <w:sz w:val="19"/>
                <w:szCs w:val="19"/>
              </w:rPr>
            </w:pPr>
            <w:r w:rsidRPr="00BE05EF">
              <w:rPr>
                <w:b/>
                <w:sz w:val="19"/>
                <w:szCs w:val="19"/>
              </w:rPr>
              <w:t>Hora:</w:t>
            </w:r>
            <w:r w:rsidRPr="00BE05EF">
              <w:rPr>
                <w:sz w:val="19"/>
                <w:szCs w:val="19"/>
              </w:rPr>
              <w:t xml:space="preserve"> </w:t>
            </w:r>
            <w:r w:rsidRPr="00BE05EF">
              <w:rPr>
                <w:sz w:val="19"/>
                <w:szCs w:val="19"/>
              </w:rPr>
              <w:tab/>
            </w:r>
            <w:r w:rsidRPr="00BE05EF">
              <w:rPr>
                <w:sz w:val="19"/>
                <w:szCs w:val="19"/>
                <w:lang w:val="es-419"/>
              </w:rPr>
              <w:t>(SEGÚN CRONOGRAMA SECOP II)</w:t>
            </w:r>
          </w:p>
        </w:tc>
      </w:tr>
      <w:tr w:rsidR="00CA7954" w:rsidRPr="00BE05EF" w14:paraId="576D01FD" w14:textId="77777777" w:rsidTr="002747AD">
        <w:trPr>
          <w:trHeight w:val="20"/>
          <w:jc w:val="center"/>
        </w:trPr>
        <w:tc>
          <w:tcPr>
            <w:tcW w:w="2135" w:type="dxa"/>
            <w:tcBorders>
              <w:top w:val="single" w:sz="4" w:space="0" w:color="auto"/>
              <w:left w:val="single" w:sz="4" w:space="0" w:color="auto"/>
              <w:bottom w:val="single" w:sz="4" w:space="0" w:color="auto"/>
              <w:right w:val="single" w:sz="4" w:space="0" w:color="auto"/>
            </w:tcBorders>
          </w:tcPr>
          <w:p w14:paraId="7199BB3A" w14:textId="77777777" w:rsidR="00CA7954" w:rsidRPr="00BE05EF" w:rsidRDefault="00CA7954" w:rsidP="00F1290D">
            <w:pPr>
              <w:pStyle w:val="Textoindependiente"/>
              <w:jc w:val="both"/>
              <w:rPr>
                <w:b/>
                <w:sz w:val="19"/>
                <w:szCs w:val="19"/>
              </w:rPr>
            </w:pPr>
            <w:r w:rsidRPr="00BE05EF">
              <w:rPr>
                <w:b/>
                <w:sz w:val="19"/>
                <w:szCs w:val="19"/>
              </w:rPr>
              <w:t>EVALUACIÓN DE LAS</w:t>
            </w:r>
          </w:p>
          <w:p w14:paraId="31B0A2D2" w14:textId="77777777" w:rsidR="00CA7954" w:rsidRPr="00BE05EF" w:rsidRDefault="00CA7954" w:rsidP="00F1290D">
            <w:pPr>
              <w:pStyle w:val="Textoindependiente"/>
              <w:rPr>
                <w:b/>
                <w:sz w:val="19"/>
                <w:szCs w:val="19"/>
              </w:rPr>
            </w:pPr>
            <w:r w:rsidRPr="00BE05EF">
              <w:rPr>
                <w:b/>
                <w:sz w:val="19"/>
                <w:szCs w:val="19"/>
              </w:rPr>
              <w:t>PROPUESTAS</w:t>
            </w:r>
          </w:p>
        </w:tc>
        <w:tc>
          <w:tcPr>
            <w:tcW w:w="7268" w:type="dxa"/>
            <w:tcBorders>
              <w:top w:val="single" w:sz="4" w:space="0" w:color="auto"/>
              <w:left w:val="single" w:sz="4" w:space="0" w:color="auto"/>
              <w:bottom w:val="single" w:sz="4" w:space="0" w:color="auto"/>
              <w:right w:val="single" w:sz="4" w:space="0" w:color="auto"/>
            </w:tcBorders>
            <w:vAlign w:val="center"/>
          </w:tcPr>
          <w:p w14:paraId="60632AC7" w14:textId="5AB487D7" w:rsidR="00CA7954" w:rsidRPr="00BE05EF" w:rsidRDefault="00CA7954" w:rsidP="00F1290D">
            <w:pPr>
              <w:pStyle w:val="Textoindependiente"/>
              <w:jc w:val="both"/>
              <w:rPr>
                <w:sz w:val="19"/>
                <w:szCs w:val="19"/>
              </w:rPr>
            </w:pPr>
            <w:r w:rsidRPr="00BE05EF">
              <w:rPr>
                <w:sz w:val="19"/>
                <w:szCs w:val="19"/>
              </w:rPr>
              <w:t>Según cronograma SECOP II.</w:t>
            </w:r>
          </w:p>
        </w:tc>
      </w:tr>
      <w:tr w:rsidR="00CA7954" w:rsidRPr="00BE05EF" w14:paraId="11325523" w14:textId="77777777" w:rsidTr="00EE5237">
        <w:trPr>
          <w:trHeight w:val="20"/>
          <w:jc w:val="center"/>
        </w:trPr>
        <w:tc>
          <w:tcPr>
            <w:tcW w:w="2135" w:type="dxa"/>
            <w:tcBorders>
              <w:top w:val="single" w:sz="4" w:space="0" w:color="auto"/>
              <w:left w:val="single" w:sz="4" w:space="0" w:color="auto"/>
              <w:bottom w:val="single" w:sz="4" w:space="0" w:color="auto"/>
              <w:right w:val="single" w:sz="4" w:space="0" w:color="auto"/>
            </w:tcBorders>
          </w:tcPr>
          <w:p w14:paraId="6D5D77FF" w14:textId="77777777" w:rsidR="00CA7954" w:rsidRPr="00BE05EF" w:rsidRDefault="00CA7954" w:rsidP="00F1290D">
            <w:pPr>
              <w:pStyle w:val="Textoindependiente"/>
              <w:rPr>
                <w:b/>
                <w:sz w:val="19"/>
                <w:szCs w:val="19"/>
              </w:rPr>
            </w:pPr>
            <w:r w:rsidRPr="00BE05EF">
              <w:rPr>
                <w:b/>
                <w:sz w:val="19"/>
                <w:szCs w:val="19"/>
              </w:rPr>
              <w:t xml:space="preserve">PUBLICACIÓN DE LAS EVALUACIONES  </w:t>
            </w:r>
          </w:p>
        </w:tc>
        <w:tc>
          <w:tcPr>
            <w:tcW w:w="7268" w:type="dxa"/>
            <w:tcBorders>
              <w:top w:val="single" w:sz="4" w:space="0" w:color="auto"/>
              <w:left w:val="single" w:sz="4" w:space="0" w:color="auto"/>
              <w:bottom w:val="single" w:sz="4" w:space="0" w:color="auto"/>
              <w:right w:val="single" w:sz="4" w:space="0" w:color="auto"/>
            </w:tcBorders>
            <w:vAlign w:val="center"/>
          </w:tcPr>
          <w:p w14:paraId="7275184E" w14:textId="02B376C3" w:rsidR="00CA7954" w:rsidRPr="00BE05EF" w:rsidRDefault="00CA7954" w:rsidP="00F1290D">
            <w:pPr>
              <w:pStyle w:val="Textoindependiente"/>
              <w:ind w:left="3"/>
              <w:jc w:val="both"/>
              <w:rPr>
                <w:sz w:val="19"/>
                <w:szCs w:val="19"/>
              </w:rPr>
            </w:pPr>
            <w:r w:rsidRPr="00BE05EF">
              <w:rPr>
                <w:sz w:val="19"/>
                <w:szCs w:val="19"/>
              </w:rPr>
              <w:t>Según cronograma SECOP II</w:t>
            </w:r>
          </w:p>
        </w:tc>
      </w:tr>
      <w:tr w:rsidR="00CA7954" w:rsidRPr="00BE05EF" w14:paraId="3F7963A5" w14:textId="77777777" w:rsidTr="00EE5237">
        <w:trPr>
          <w:trHeight w:val="20"/>
          <w:jc w:val="center"/>
        </w:trPr>
        <w:tc>
          <w:tcPr>
            <w:tcW w:w="2135" w:type="dxa"/>
            <w:tcBorders>
              <w:top w:val="single" w:sz="4" w:space="0" w:color="auto"/>
              <w:left w:val="single" w:sz="4" w:space="0" w:color="auto"/>
              <w:bottom w:val="single" w:sz="4" w:space="0" w:color="auto"/>
              <w:right w:val="single" w:sz="4" w:space="0" w:color="auto"/>
            </w:tcBorders>
            <w:vAlign w:val="center"/>
          </w:tcPr>
          <w:p w14:paraId="595DF1C7" w14:textId="77777777" w:rsidR="00CA7954" w:rsidRPr="00BE05EF" w:rsidRDefault="00CA7954" w:rsidP="00F1290D">
            <w:pPr>
              <w:pStyle w:val="Textoindependiente"/>
              <w:rPr>
                <w:b/>
                <w:sz w:val="19"/>
                <w:szCs w:val="19"/>
              </w:rPr>
            </w:pPr>
            <w:r w:rsidRPr="00BE05EF">
              <w:rPr>
                <w:b/>
                <w:sz w:val="19"/>
                <w:szCs w:val="19"/>
              </w:rPr>
              <w:t>PRESENTACIÓN DE OBSERVACIONES Y DOCUMENTOS HABILITANTES</w:t>
            </w:r>
          </w:p>
        </w:tc>
        <w:tc>
          <w:tcPr>
            <w:tcW w:w="7268" w:type="dxa"/>
            <w:tcBorders>
              <w:top w:val="single" w:sz="4" w:space="0" w:color="auto"/>
              <w:left w:val="single" w:sz="4" w:space="0" w:color="auto"/>
              <w:bottom w:val="single" w:sz="4" w:space="0" w:color="auto"/>
              <w:right w:val="single" w:sz="4" w:space="0" w:color="auto"/>
            </w:tcBorders>
          </w:tcPr>
          <w:p w14:paraId="041148CC" w14:textId="77777777" w:rsidR="00CA7954" w:rsidRPr="00BE05EF" w:rsidRDefault="00CA7954" w:rsidP="00F1290D">
            <w:pPr>
              <w:pStyle w:val="Textoindependiente"/>
              <w:ind w:left="3"/>
              <w:jc w:val="both"/>
              <w:rPr>
                <w:sz w:val="19"/>
                <w:szCs w:val="19"/>
              </w:rPr>
            </w:pPr>
            <w:r w:rsidRPr="00BE05EF">
              <w:rPr>
                <w:b/>
                <w:sz w:val="19"/>
                <w:szCs w:val="19"/>
              </w:rPr>
              <w:t>SEGÚN CRONOGRAMA SECOP II</w:t>
            </w:r>
          </w:p>
          <w:p w14:paraId="262263FF" w14:textId="77777777" w:rsidR="00CA7954" w:rsidRPr="00BE05EF" w:rsidRDefault="00CA7954" w:rsidP="00F1290D">
            <w:pPr>
              <w:pStyle w:val="Textoindependiente"/>
              <w:ind w:left="3"/>
              <w:jc w:val="both"/>
              <w:rPr>
                <w:b/>
                <w:sz w:val="19"/>
                <w:szCs w:val="19"/>
              </w:rPr>
            </w:pPr>
          </w:p>
          <w:p w14:paraId="1062F5B9" w14:textId="77777777" w:rsidR="00CA7954" w:rsidRPr="00BE05EF" w:rsidRDefault="00CA7954" w:rsidP="00F1290D">
            <w:pPr>
              <w:pStyle w:val="Textoindependiente"/>
              <w:ind w:left="3"/>
              <w:jc w:val="both"/>
              <w:rPr>
                <w:sz w:val="19"/>
                <w:szCs w:val="19"/>
              </w:rPr>
            </w:pPr>
            <w:r w:rsidRPr="00BE05EF">
              <w:rPr>
                <w:b/>
                <w:sz w:val="19"/>
                <w:szCs w:val="19"/>
              </w:rPr>
              <w:t>NOTA:</w:t>
            </w:r>
            <w:r w:rsidRPr="00BE05EF">
              <w:rPr>
                <w:sz w:val="19"/>
                <w:szCs w:val="19"/>
              </w:rPr>
              <w:t xml:space="preserve"> los documentos subsanables deberán presentarse únicamente dentro del término fijado por la entidad, para la presentación de observaciones al informe verificación o evaluación. Los documentos que se presenten con posterioridad al término señalado no serán tenidos en cuenta.</w:t>
            </w:r>
          </w:p>
        </w:tc>
      </w:tr>
      <w:tr w:rsidR="00CA7954" w:rsidRPr="00BE05EF" w14:paraId="52881CD9" w14:textId="77777777" w:rsidTr="002747AD">
        <w:trPr>
          <w:trHeight w:val="20"/>
          <w:jc w:val="center"/>
        </w:trPr>
        <w:tc>
          <w:tcPr>
            <w:tcW w:w="2135" w:type="dxa"/>
            <w:tcBorders>
              <w:top w:val="single" w:sz="4" w:space="0" w:color="auto"/>
              <w:left w:val="single" w:sz="4" w:space="0" w:color="auto"/>
              <w:bottom w:val="single" w:sz="4" w:space="0" w:color="auto"/>
              <w:right w:val="single" w:sz="4" w:space="0" w:color="auto"/>
            </w:tcBorders>
            <w:vAlign w:val="center"/>
          </w:tcPr>
          <w:p w14:paraId="2EF07594" w14:textId="77777777" w:rsidR="00CA7954" w:rsidRPr="00BE05EF" w:rsidRDefault="00CA7954" w:rsidP="00F1290D">
            <w:pPr>
              <w:pStyle w:val="Textoindependiente"/>
              <w:rPr>
                <w:b/>
                <w:sz w:val="19"/>
                <w:szCs w:val="19"/>
              </w:rPr>
            </w:pPr>
            <w:r w:rsidRPr="00BE05EF">
              <w:rPr>
                <w:b/>
                <w:sz w:val="19"/>
                <w:szCs w:val="19"/>
              </w:rPr>
              <w:t>EXPEDICIÓN Y NOTIFICACIÓN DEL ACTO ADMINISTRATIVO DE ADJUDICACIÓN</w:t>
            </w:r>
          </w:p>
        </w:tc>
        <w:tc>
          <w:tcPr>
            <w:tcW w:w="7268" w:type="dxa"/>
            <w:tcBorders>
              <w:top w:val="single" w:sz="4" w:space="0" w:color="auto"/>
              <w:left w:val="single" w:sz="4" w:space="0" w:color="auto"/>
              <w:bottom w:val="single" w:sz="4" w:space="0" w:color="auto"/>
              <w:right w:val="single" w:sz="4" w:space="0" w:color="auto"/>
            </w:tcBorders>
            <w:vAlign w:val="center"/>
          </w:tcPr>
          <w:p w14:paraId="59DB70ED" w14:textId="77777777" w:rsidR="00CA7954" w:rsidRPr="00BE05EF" w:rsidRDefault="00CA7954" w:rsidP="00F1290D">
            <w:pPr>
              <w:pStyle w:val="Textoindependiente"/>
              <w:jc w:val="both"/>
              <w:rPr>
                <w:sz w:val="19"/>
                <w:szCs w:val="19"/>
              </w:rPr>
            </w:pPr>
            <w:r w:rsidRPr="00BE05EF">
              <w:rPr>
                <w:sz w:val="19"/>
                <w:szCs w:val="19"/>
              </w:rPr>
              <w:t xml:space="preserve">Según cronograma SECOP II </w:t>
            </w:r>
          </w:p>
        </w:tc>
      </w:tr>
      <w:tr w:rsidR="00CA7954" w:rsidRPr="00BE05EF" w14:paraId="1C0AAA11" w14:textId="77777777" w:rsidTr="00EE5237">
        <w:trPr>
          <w:trHeight w:val="20"/>
          <w:jc w:val="center"/>
        </w:trPr>
        <w:tc>
          <w:tcPr>
            <w:tcW w:w="2135" w:type="dxa"/>
            <w:tcBorders>
              <w:top w:val="single" w:sz="4" w:space="0" w:color="auto"/>
              <w:left w:val="single" w:sz="4" w:space="0" w:color="auto"/>
              <w:bottom w:val="single" w:sz="4" w:space="0" w:color="auto"/>
              <w:right w:val="single" w:sz="4" w:space="0" w:color="auto"/>
            </w:tcBorders>
          </w:tcPr>
          <w:p w14:paraId="4AC78820" w14:textId="77777777" w:rsidR="00CA7954" w:rsidRPr="00BE05EF" w:rsidRDefault="00CA7954" w:rsidP="00F1290D">
            <w:pPr>
              <w:pStyle w:val="Textoindependiente"/>
              <w:jc w:val="both"/>
              <w:rPr>
                <w:b/>
                <w:sz w:val="19"/>
                <w:szCs w:val="19"/>
              </w:rPr>
            </w:pPr>
            <w:r w:rsidRPr="00BE05EF">
              <w:rPr>
                <w:b/>
                <w:sz w:val="19"/>
                <w:szCs w:val="19"/>
              </w:rPr>
              <w:t>FIRMA DEL CONTRATO (ANEXO)</w:t>
            </w:r>
          </w:p>
        </w:tc>
        <w:tc>
          <w:tcPr>
            <w:tcW w:w="7268" w:type="dxa"/>
            <w:tcBorders>
              <w:top w:val="single" w:sz="4" w:space="0" w:color="auto"/>
              <w:left w:val="single" w:sz="4" w:space="0" w:color="auto"/>
              <w:bottom w:val="single" w:sz="4" w:space="0" w:color="auto"/>
              <w:right w:val="single" w:sz="4" w:space="0" w:color="auto"/>
            </w:tcBorders>
            <w:vAlign w:val="center"/>
          </w:tcPr>
          <w:p w14:paraId="0ADB59A4" w14:textId="77777777" w:rsidR="00CA7954" w:rsidRPr="00BE05EF" w:rsidRDefault="00CA7954" w:rsidP="00F1290D">
            <w:pPr>
              <w:pStyle w:val="Textoindependiente"/>
              <w:jc w:val="both"/>
              <w:rPr>
                <w:sz w:val="19"/>
                <w:szCs w:val="19"/>
              </w:rPr>
            </w:pPr>
            <w:r w:rsidRPr="00BE05EF">
              <w:rPr>
                <w:sz w:val="19"/>
                <w:szCs w:val="19"/>
              </w:rPr>
              <w:t>Según cronograma SECOP II.</w:t>
            </w:r>
          </w:p>
        </w:tc>
      </w:tr>
    </w:tbl>
    <w:p w14:paraId="602B1E92" w14:textId="77777777" w:rsidR="00CA7954" w:rsidRDefault="00CA7954" w:rsidP="00F1290D"/>
    <w:p w14:paraId="7140C36B" w14:textId="77777777" w:rsidR="00CA7954" w:rsidRDefault="00CA7954" w:rsidP="00F1290D">
      <w:r w:rsidRPr="00AE602D">
        <w:rPr>
          <w:b/>
        </w:rPr>
        <w:t>NOTA</w:t>
      </w:r>
      <w:r>
        <w:rPr>
          <w:b/>
        </w:rPr>
        <w:t xml:space="preserve"> </w:t>
      </w:r>
      <w:r w:rsidRPr="00AE602D">
        <w:rPr>
          <w:b/>
        </w:rPr>
        <w:t>1:</w:t>
      </w:r>
      <w:r>
        <w:rPr>
          <w:b/>
        </w:rPr>
        <w:t xml:space="preserve"> </w:t>
      </w:r>
      <w:r>
        <w:t>De ser necesaria la modificación del cronograma anterior, esta se efectuará de conformidad con lo establecido en el artículo 2.2.1.1.2.2.1 del Decreto 1082 de 2015.</w:t>
      </w:r>
    </w:p>
    <w:p w14:paraId="5C95CDCA" w14:textId="77777777" w:rsidR="00CA7954" w:rsidRDefault="00CA7954" w:rsidP="00F1290D"/>
    <w:p w14:paraId="7A04AA34" w14:textId="77777777" w:rsidR="00CA7954" w:rsidRDefault="00CA7954" w:rsidP="00F1290D">
      <w:r w:rsidRPr="00AE602D">
        <w:rPr>
          <w:b/>
        </w:rPr>
        <w:t>NOTA</w:t>
      </w:r>
      <w:r>
        <w:rPr>
          <w:b/>
        </w:rPr>
        <w:t xml:space="preserve"> </w:t>
      </w:r>
      <w:r w:rsidRPr="00AE602D">
        <w:rPr>
          <w:b/>
        </w:rPr>
        <w:t>2:</w:t>
      </w:r>
      <w:r>
        <w:t xml:space="preserve"> De ser necesaria la aplicación del parágrafo 1 numeral 4 art 5 de la Ley 1150 de 2007, esta se efectuará de conformidad con lo establecido en el artículo 2.2.1.1.2.2.1 del Decreto 1082 de 2015.</w:t>
      </w:r>
    </w:p>
    <w:p w14:paraId="20027558" w14:textId="77777777" w:rsidR="00CA7954" w:rsidRDefault="00CA7954" w:rsidP="00F1290D">
      <w:pPr>
        <w:ind w:left="851" w:hanging="850"/>
        <w:rPr>
          <w:rFonts w:cs="Arial"/>
          <w:szCs w:val="20"/>
        </w:rPr>
      </w:pPr>
    </w:p>
    <w:p w14:paraId="195C6C8A" w14:textId="77777777" w:rsidR="00CA7954" w:rsidRPr="00D85C73" w:rsidRDefault="00CA7954" w:rsidP="00F1290D">
      <w:pPr>
        <w:ind w:left="851" w:hanging="850"/>
        <w:rPr>
          <w:rFonts w:cs="Arial"/>
          <w:szCs w:val="20"/>
        </w:rPr>
      </w:pPr>
    </w:p>
    <w:p w14:paraId="09BCAD1F" w14:textId="77777777" w:rsidR="00CA7954" w:rsidRPr="00D85C73" w:rsidRDefault="00CA7954" w:rsidP="00F1290D">
      <w:pPr>
        <w:pStyle w:val="Prrafodelista"/>
        <w:numPr>
          <w:ilvl w:val="0"/>
          <w:numId w:val="6"/>
        </w:numPr>
        <w:rPr>
          <w:rFonts w:cs="Arial"/>
          <w:b/>
          <w:szCs w:val="20"/>
        </w:rPr>
      </w:pPr>
      <w:r w:rsidRPr="00D85C73">
        <w:rPr>
          <w:rFonts w:cs="Arial"/>
          <w:b/>
          <w:szCs w:val="20"/>
        </w:rPr>
        <w:t>PREPARACIÓN</w:t>
      </w:r>
      <w:r>
        <w:rPr>
          <w:rFonts w:cs="Arial"/>
          <w:b/>
          <w:szCs w:val="20"/>
        </w:rPr>
        <w:t xml:space="preserve"> </w:t>
      </w:r>
      <w:r w:rsidRPr="00D85C73">
        <w:rPr>
          <w:rFonts w:cs="Arial"/>
          <w:b/>
          <w:szCs w:val="20"/>
        </w:rPr>
        <w:t>Y</w:t>
      </w:r>
      <w:r>
        <w:rPr>
          <w:rFonts w:cs="Arial"/>
          <w:b/>
          <w:szCs w:val="20"/>
        </w:rPr>
        <w:t xml:space="preserve"> </w:t>
      </w:r>
      <w:r w:rsidRPr="00D85C73">
        <w:rPr>
          <w:rFonts w:cs="Arial"/>
          <w:b/>
          <w:szCs w:val="20"/>
        </w:rPr>
        <w:t>PRESENTACIÓN</w:t>
      </w:r>
      <w:r>
        <w:rPr>
          <w:rFonts w:cs="Arial"/>
          <w:b/>
          <w:szCs w:val="20"/>
        </w:rPr>
        <w:t xml:space="preserve"> </w:t>
      </w:r>
      <w:r w:rsidRPr="00D85C73">
        <w:rPr>
          <w:rFonts w:cs="Arial"/>
          <w:b/>
          <w:szCs w:val="20"/>
        </w:rPr>
        <w:t>DE</w:t>
      </w:r>
      <w:r>
        <w:rPr>
          <w:rFonts w:cs="Arial"/>
          <w:b/>
          <w:szCs w:val="20"/>
        </w:rPr>
        <w:t xml:space="preserve"> </w:t>
      </w:r>
      <w:r w:rsidRPr="00D85C73">
        <w:rPr>
          <w:rFonts w:cs="Arial"/>
          <w:b/>
          <w:szCs w:val="20"/>
        </w:rPr>
        <w:t>LAS</w:t>
      </w:r>
      <w:r>
        <w:rPr>
          <w:rFonts w:cs="Arial"/>
          <w:b/>
          <w:szCs w:val="20"/>
        </w:rPr>
        <w:t xml:space="preserve"> </w:t>
      </w:r>
      <w:r w:rsidRPr="00D85C73">
        <w:rPr>
          <w:rFonts w:cs="Arial"/>
          <w:b/>
          <w:szCs w:val="20"/>
        </w:rPr>
        <w:t>PROPUESTAS</w:t>
      </w:r>
    </w:p>
    <w:p w14:paraId="264A4093" w14:textId="77777777" w:rsidR="00CA7954" w:rsidRDefault="00CA7954" w:rsidP="00F1290D">
      <w:pPr>
        <w:autoSpaceDE w:val="0"/>
        <w:autoSpaceDN w:val="0"/>
        <w:adjustRightInd w:val="0"/>
        <w:rPr>
          <w:rFonts w:cs="Arial"/>
          <w:color w:val="000000"/>
          <w:szCs w:val="20"/>
        </w:rPr>
      </w:pPr>
    </w:p>
    <w:p w14:paraId="099C17BB" w14:textId="77777777" w:rsidR="00CA7954" w:rsidRDefault="00CA7954" w:rsidP="00F1290D">
      <w:pPr>
        <w:autoSpaceDE w:val="0"/>
        <w:autoSpaceDN w:val="0"/>
        <w:adjustRightInd w:val="0"/>
        <w:rPr>
          <w:rFonts w:cs="Arial"/>
          <w:color w:val="000000"/>
          <w:szCs w:val="20"/>
        </w:rPr>
      </w:pPr>
      <w:r w:rsidRPr="00934B72">
        <w:rPr>
          <w:rFonts w:cs="Arial"/>
          <w:color w:val="000000"/>
          <w:szCs w:val="20"/>
        </w:rPr>
        <w:t>Considerando</w:t>
      </w:r>
      <w:r>
        <w:rPr>
          <w:rFonts w:cs="Arial"/>
          <w:color w:val="000000"/>
          <w:szCs w:val="20"/>
        </w:rPr>
        <w:t xml:space="preserve"> </w:t>
      </w:r>
      <w:r w:rsidRPr="00934B72">
        <w:rPr>
          <w:rFonts w:cs="Arial"/>
          <w:color w:val="000000"/>
          <w:szCs w:val="20"/>
        </w:rPr>
        <w:t>que</w:t>
      </w:r>
      <w:r>
        <w:rPr>
          <w:rFonts w:cs="Arial"/>
          <w:color w:val="000000"/>
          <w:szCs w:val="20"/>
        </w:rPr>
        <w:t xml:space="preserve"> </w:t>
      </w:r>
      <w:r w:rsidRPr="00934B72">
        <w:rPr>
          <w:rFonts w:cs="Arial"/>
          <w:color w:val="000000"/>
          <w:szCs w:val="20"/>
        </w:rPr>
        <w:t>una</w:t>
      </w:r>
      <w:r>
        <w:rPr>
          <w:rFonts w:cs="Arial"/>
          <w:color w:val="000000"/>
          <w:szCs w:val="20"/>
        </w:rPr>
        <w:t xml:space="preserve"> </w:t>
      </w:r>
      <w:r w:rsidRPr="00934B72">
        <w:rPr>
          <w:rFonts w:cs="Arial"/>
          <w:color w:val="000000"/>
          <w:szCs w:val="20"/>
        </w:rPr>
        <w:t>de</w:t>
      </w:r>
      <w:r>
        <w:rPr>
          <w:rFonts w:cs="Arial"/>
          <w:color w:val="000000"/>
          <w:szCs w:val="20"/>
        </w:rPr>
        <w:t xml:space="preserve"> </w:t>
      </w:r>
      <w:r w:rsidRPr="00934B72">
        <w:rPr>
          <w:rFonts w:cs="Arial"/>
          <w:color w:val="000000"/>
          <w:szCs w:val="20"/>
        </w:rPr>
        <w:t>las</w:t>
      </w:r>
      <w:r>
        <w:rPr>
          <w:rFonts w:cs="Arial"/>
          <w:color w:val="000000"/>
          <w:szCs w:val="20"/>
        </w:rPr>
        <w:t xml:space="preserve"> </w:t>
      </w:r>
      <w:r w:rsidRPr="00934B72">
        <w:rPr>
          <w:rFonts w:cs="Arial"/>
          <w:color w:val="000000"/>
          <w:szCs w:val="20"/>
        </w:rPr>
        <w:t>funciones</w:t>
      </w:r>
      <w:r>
        <w:rPr>
          <w:rFonts w:cs="Arial"/>
          <w:color w:val="000000"/>
          <w:szCs w:val="20"/>
        </w:rPr>
        <w:t xml:space="preserve"> </w:t>
      </w:r>
      <w:r w:rsidRPr="00934B72">
        <w:rPr>
          <w:rFonts w:cs="Arial"/>
          <w:color w:val="000000"/>
          <w:szCs w:val="20"/>
        </w:rPr>
        <w:t>de</w:t>
      </w:r>
      <w:r>
        <w:rPr>
          <w:rFonts w:cs="Arial"/>
          <w:color w:val="000000"/>
          <w:szCs w:val="20"/>
        </w:rPr>
        <w:t xml:space="preserve"> </w:t>
      </w:r>
      <w:r w:rsidRPr="00934B72">
        <w:rPr>
          <w:rFonts w:cs="Arial"/>
          <w:color w:val="000000"/>
          <w:szCs w:val="20"/>
        </w:rPr>
        <w:t>Colombia</w:t>
      </w:r>
      <w:r>
        <w:rPr>
          <w:rFonts w:cs="Arial"/>
          <w:color w:val="000000"/>
          <w:szCs w:val="20"/>
        </w:rPr>
        <w:t xml:space="preserve"> </w:t>
      </w:r>
      <w:r w:rsidRPr="00934B72">
        <w:rPr>
          <w:rFonts w:cs="Arial"/>
          <w:color w:val="000000"/>
          <w:szCs w:val="20"/>
        </w:rPr>
        <w:t>Compra</w:t>
      </w:r>
      <w:r>
        <w:rPr>
          <w:rFonts w:cs="Arial"/>
          <w:color w:val="000000"/>
          <w:szCs w:val="20"/>
        </w:rPr>
        <w:t xml:space="preserve"> </w:t>
      </w:r>
      <w:r w:rsidRPr="00934B72">
        <w:rPr>
          <w:rFonts w:cs="Arial"/>
          <w:color w:val="000000"/>
          <w:szCs w:val="20"/>
        </w:rPr>
        <w:t>Eficiente</w:t>
      </w:r>
      <w:r>
        <w:rPr>
          <w:rFonts w:cs="Arial"/>
          <w:color w:val="000000"/>
          <w:szCs w:val="20"/>
        </w:rPr>
        <w:t xml:space="preserve"> </w:t>
      </w:r>
      <w:r w:rsidRPr="00934B72">
        <w:rPr>
          <w:rFonts w:cs="Arial"/>
          <w:color w:val="000000"/>
          <w:szCs w:val="20"/>
        </w:rPr>
        <w:t>es</w:t>
      </w:r>
      <w:r>
        <w:rPr>
          <w:rFonts w:cs="Arial"/>
          <w:color w:val="000000"/>
          <w:szCs w:val="20"/>
        </w:rPr>
        <w:t xml:space="preserve"> </w:t>
      </w:r>
      <w:r w:rsidRPr="00934B72">
        <w:rPr>
          <w:rFonts w:cs="Arial"/>
          <w:color w:val="000000"/>
          <w:szCs w:val="20"/>
        </w:rPr>
        <w:t>desarrollar</w:t>
      </w:r>
      <w:r>
        <w:rPr>
          <w:rFonts w:cs="Arial"/>
          <w:color w:val="000000"/>
          <w:szCs w:val="20"/>
        </w:rPr>
        <w:t xml:space="preserve"> </w:t>
      </w:r>
      <w:r w:rsidRPr="00934B72">
        <w:rPr>
          <w:rFonts w:cs="Arial"/>
          <w:color w:val="000000"/>
          <w:szCs w:val="20"/>
        </w:rPr>
        <w:t>y</w:t>
      </w:r>
      <w:r>
        <w:rPr>
          <w:rFonts w:cs="Arial"/>
          <w:color w:val="000000"/>
          <w:szCs w:val="20"/>
        </w:rPr>
        <w:t xml:space="preserve"> </w:t>
      </w:r>
      <w:r w:rsidRPr="00934B72">
        <w:rPr>
          <w:rFonts w:cs="Arial"/>
          <w:color w:val="000000"/>
          <w:szCs w:val="20"/>
        </w:rPr>
        <w:t>administrar</w:t>
      </w:r>
      <w:r>
        <w:rPr>
          <w:rFonts w:cs="Arial"/>
          <w:color w:val="000000"/>
          <w:szCs w:val="20"/>
        </w:rPr>
        <w:t xml:space="preserve"> </w:t>
      </w:r>
      <w:r w:rsidRPr="00934B72">
        <w:rPr>
          <w:rFonts w:cs="Arial"/>
          <w:color w:val="000000"/>
          <w:szCs w:val="20"/>
        </w:rPr>
        <w:t>el</w:t>
      </w:r>
      <w:r>
        <w:rPr>
          <w:rFonts w:cs="Arial"/>
          <w:color w:val="000000"/>
          <w:szCs w:val="20"/>
        </w:rPr>
        <w:t xml:space="preserve"> </w:t>
      </w:r>
      <w:r w:rsidRPr="00934B72">
        <w:rPr>
          <w:rFonts w:cs="Arial"/>
          <w:color w:val="000000"/>
          <w:szCs w:val="20"/>
        </w:rPr>
        <w:t>Sistema</w:t>
      </w:r>
      <w:r>
        <w:rPr>
          <w:rFonts w:cs="Arial"/>
          <w:color w:val="000000"/>
          <w:szCs w:val="20"/>
        </w:rPr>
        <w:t xml:space="preserve"> </w:t>
      </w:r>
      <w:r w:rsidRPr="00934B72">
        <w:rPr>
          <w:rFonts w:cs="Arial"/>
          <w:color w:val="000000"/>
          <w:szCs w:val="20"/>
        </w:rPr>
        <w:t>Electrónico</w:t>
      </w:r>
      <w:r>
        <w:rPr>
          <w:rFonts w:cs="Arial"/>
          <w:color w:val="000000"/>
          <w:szCs w:val="20"/>
        </w:rPr>
        <w:t xml:space="preserve"> </w:t>
      </w:r>
      <w:r w:rsidRPr="00934B72">
        <w:rPr>
          <w:rFonts w:cs="Arial"/>
          <w:color w:val="000000"/>
          <w:szCs w:val="20"/>
        </w:rPr>
        <w:t>para</w:t>
      </w:r>
      <w:r>
        <w:rPr>
          <w:rFonts w:cs="Arial"/>
          <w:color w:val="000000"/>
          <w:szCs w:val="20"/>
        </w:rPr>
        <w:t xml:space="preserve"> </w:t>
      </w:r>
      <w:r w:rsidRPr="00934B72">
        <w:rPr>
          <w:rFonts w:cs="Arial"/>
          <w:color w:val="000000"/>
          <w:szCs w:val="20"/>
        </w:rPr>
        <w:t>la</w:t>
      </w:r>
      <w:r>
        <w:rPr>
          <w:rFonts w:cs="Arial"/>
          <w:color w:val="000000"/>
          <w:szCs w:val="20"/>
        </w:rPr>
        <w:t xml:space="preserve"> </w:t>
      </w:r>
      <w:r w:rsidRPr="00934B72">
        <w:rPr>
          <w:rFonts w:cs="Arial"/>
          <w:color w:val="000000"/>
          <w:szCs w:val="20"/>
        </w:rPr>
        <w:t>Contratación</w:t>
      </w:r>
      <w:r>
        <w:rPr>
          <w:rFonts w:cs="Arial"/>
          <w:color w:val="000000"/>
          <w:szCs w:val="20"/>
        </w:rPr>
        <w:t xml:space="preserve"> </w:t>
      </w:r>
      <w:r w:rsidRPr="00934B72">
        <w:rPr>
          <w:rFonts w:cs="Arial"/>
          <w:color w:val="000000"/>
          <w:szCs w:val="20"/>
        </w:rPr>
        <w:t>Pública</w:t>
      </w:r>
      <w:r>
        <w:rPr>
          <w:rFonts w:cs="Arial"/>
          <w:color w:val="000000"/>
          <w:szCs w:val="20"/>
        </w:rPr>
        <w:t xml:space="preserve"> </w:t>
      </w:r>
      <w:r w:rsidRPr="00934B72">
        <w:rPr>
          <w:rFonts w:cs="Arial"/>
          <w:color w:val="000000"/>
          <w:szCs w:val="20"/>
        </w:rPr>
        <w:t>–SECOP-,</w:t>
      </w:r>
      <w:r>
        <w:rPr>
          <w:rFonts w:cs="Arial"/>
          <w:color w:val="000000"/>
          <w:szCs w:val="20"/>
        </w:rPr>
        <w:t xml:space="preserve"> </w:t>
      </w:r>
      <w:r w:rsidRPr="00934B72">
        <w:rPr>
          <w:rFonts w:cs="Arial"/>
          <w:color w:val="000000"/>
          <w:szCs w:val="20"/>
        </w:rPr>
        <w:t>implementar</w:t>
      </w:r>
      <w:r>
        <w:rPr>
          <w:rFonts w:cs="Arial"/>
          <w:color w:val="000000"/>
          <w:szCs w:val="20"/>
        </w:rPr>
        <w:t xml:space="preserve"> </w:t>
      </w:r>
      <w:r w:rsidRPr="00934B72">
        <w:rPr>
          <w:rFonts w:cs="Arial"/>
          <w:color w:val="000000"/>
          <w:szCs w:val="20"/>
        </w:rPr>
        <w:t>nuevos</w:t>
      </w:r>
      <w:r>
        <w:rPr>
          <w:rFonts w:cs="Arial"/>
          <w:color w:val="000000"/>
          <w:szCs w:val="20"/>
        </w:rPr>
        <w:t xml:space="preserve"> </w:t>
      </w:r>
      <w:r w:rsidRPr="00934B72">
        <w:rPr>
          <w:rFonts w:cs="Arial"/>
          <w:color w:val="000000"/>
          <w:szCs w:val="20"/>
        </w:rPr>
        <w:t>desarrollos</w:t>
      </w:r>
      <w:r>
        <w:rPr>
          <w:rFonts w:cs="Arial"/>
          <w:color w:val="000000"/>
          <w:szCs w:val="20"/>
        </w:rPr>
        <w:t xml:space="preserve"> </w:t>
      </w:r>
      <w:r w:rsidRPr="00934B72">
        <w:rPr>
          <w:rFonts w:cs="Arial"/>
          <w:color w:val="000000"/>
          <w:szCs w:val="20"/>
        </w:rPr>
        <w:t>tecnológicos</w:t>
      </w:r>
      <w:r>
        <w:rPr>
          <w:rFonts w:cs="Arial"/>
          <w:color w:val="000000"/>
          <w:szCs w:val="20"/>
        </w:rPr>
        <w:t xml:space="preserve"> </w:t>
      </w:r>
      <w:r w:rsidRPr="00934B72">
        <w:rPr>
          <w:rFonts w:cs="Arial"/>
          <w:color w:val="000000"/>
          <w:szCs w:val="20"/>
        </w:rPr>
        <w:t>e</w:t>
      </w:r>
      <w:r>
        <w:rPr>
          <w:rFonts w:cs="Arial"/>
          <w:color w:val="000000"/>
          <w:szCs w:val="20"/>
        </w:rPr>
        <w:t xml:space="preserve"> </w:t>
      </w:r>
      <w:r w:rsidRPr="00934B72">
        <w:rPr>
          <w:rFonts w:cs="Arial"/>
          <w:color w:val="000000"/>
          <w:szCs w:val="20"/>
        </w:rPr>
        <w:t>integrar</w:t>
      </w:r>
      <w:r>
        <w:rPr>
          <w:rFonts w:cs="Arial"/>
          <w:color w:val="000000"/>
          <w:szCs w:val="20"/>
        </w:rPr>
        <w:t xml:space="preserve"> </w:t>
      </w:r>
      <w:r w:rsidRPr="00934B72">
        <w:rPr>
          <w:rFonts w:cs="Arial"/>
          <w:color w:val="000000"/>
          <w:szCs w:val="20"/>
        </w:rPr>
        <w:t>el</w:t>
      </w:r>
      <w:r>
        <w:rPr>
          <w:rFonts w:cs="Arial"/>
          <w:color w:val="000000"/>
          <w:szCs w:val="20"/>
        </w:rPr>
        <w:t xml:space="preserve"> </w:t>
      </w:r>
      <w:r w:rsidRPr="00934B72">
        <w:rPr>
          <w:rFonts w:cs="Arial"/>
          <w:color w:val="000000"/>
          <w:szCs w:val="20"/>
        </w:rPr>
        <w:t>SECOP</w:t>
      </w:r>
      <w:r>
        <w:rPr>
          <w:rFonts w:cs="Arial"/>
          <w:color w:val="000000"/>
          <w:szCs w:val="20"/>
        </w:rPr>
        <w:t xml:space="preserve"> </w:t>
      </w:r>
      <w:r w:rsidRPr="00934B72">
        <w:rPr>
          <w:rFonts w:cs="Arial"/>
          <w:color w:val="000000"/>
          <w:szCs w:val="20"/>
        </w:rPr>
        <w:t>con</w:t>
      </w:r>
      <w:r>
        <w:rPr>
          <w:rFonts w:cs="Arial"/>
          <w:color w:val="000000"/>
          <w:szCs w:val="20"/>
        </w:rPr>
        <w:t xml:space="preserve"> </w:t>
      </w:r>
      <w:r w:rsidRPr="00934B72">
        <w:rPr>
          <w:rFonts w:cs="Arial"/>
          <w:color w:val="000000"/>
          <w:szCs w:val="20"/>
        </w:rPr>
        <w:t>los</w:t>
      </w:r>
      <w:r>
        <w:rPr>
          <w:rFonts w:cs="Arial"/>
          <w:color w:val="000000"/>
          <w:szCs w:val="20"/>
        </w:rPr>
        <w:t xml:space="preserve"> </w:t>
      </w:r>
      <w:r w:rsidRPr="00934B72">
        <w:rPr>
          <w:rFonts w:cs="Arial"/>
          <w:color w:val="000000"/>
          <w:szCs w:val="20"/>
        </w:rPr>
        <w:t>sistemas</w:t>
      </w:r>
      <w:r>
        <w:rPr>
          <w:rFonts w:cs="Arial"/>
          <w:color w:val="000000"/>
          <w:szCs w:val="20"/>
        </w:rPr>
        <w:t xml:space="preserve"> </w:t>
      </w:r>
      <w:r w:rsidRPr="00934B72">
        <w:rPr>
          <w:rFonts w:cs="Arial"/>
          <w:color w:val="000000"/>
          <w:szCs w:val="20"/>
        </w:rPr>
        <w:t>electrónicos</w:t>
      </w:r>
      <w:r>
        <w:rPr>
          <w:rFonts w:cs="Arial"/>
          <w:color w:val="000000"/>
          <w:szCs w:val="20"/>
        </w:rPr>
        <w:t xml:space="preserve"> </w:t>
      </w:r>
      <w:r w:rsidRPr="00934B72">
        <w:rPr>
          <w:rFonts w:cs="Arial"/>
          <w:color w:val="000000"/>
          <w:szCs w:val="20"/>
        </w:rPr>
        <w:t>de</w:t>
      </w:r>
      <w:r>
        <w:rPr>
          <w:rFonts w:cs="Arial"/>
          <w:color w:val="000000"/>
          <w:szCs w:val="20"/>
        </w:rPr>
        <w:t xml:space="preserve"> </w:t>
      </w:r>
      <w:r w:rsidRPr="00934B72">
        <w:rPr>
          <w:rFonts w:cs="Arial"/>
          <w:color w:val="000000"/>
          <w:szCs w:val="20"/>
        </w:rPr>
        <w:t>gestión</w:t>
      </w:r>
      <w:r>
        <w:rPr>
          <w:rFonts w:cs="Arial"/>
          <w:color w:val="000000"/>
          <w:szCs w:val="20"/>
        </w:rPr>
        <w:t xml:space="preserve"> </w:t>
      </w:r>
      <w:r w:rsidRPr="00934B72">
        <w:rPr>
          <w:rFonts w:cs="Arial"/>
          <w:color w:val="000000"/>
          <w:szCs w:val="20"/>
        </w:rPr>
        <w:t>de</w:t>
      </w:r>
      <w:r>
        <w:rPr>
          <w:rFonts w:cs="Arial"/>
          <w:color w:val="000000"/>
          <w:szCs w:val="20"/>
        </w:rPr>
        <w:t xml:space="preserve"> </w:t>
      </w:r>
      <w:r w:rsidRPr="00934B72">
        <w:rPr>
          <w:rFonts w:cs="Arial"/>
          <w:color w:val="000000"/>
          <w:szCs w:val="20"/>
        </w:rPr>
        <w:t>administración</w:t>
      </w:r>
      <w:r>
        <w:rPr>
          <w:rFonts w:cs="Arial"/>
          <w:color w:val="000000"/>
          <w:szCs w:val="20"/>
        </w:rPr>
        <w:t xml:space="preserve"> </w:t>
      </w:r>
      <w:r w:rsidRPr="00934B72">
        <w:rPr>
          <w:rFonts w:cs="Arial"/>
          <w:color w:val="000000"/>
          <w:szCs w:val="20"/>
        </w:rPr>
        <w:t>pública,</w:t>
      </w:r>
      <w:r>
        <w:rPr>
          <w:rFonts w:cs="Arial"/>
          <w:color w:val="000000"/>
          <w:szCs w:val="20"/>
        </w:rPr>
        <w:t xml:space="preserve"> </w:t>
      </w:r>
      <w:r w:rsidRPr="00934B72">
        <w:rPr>
          <w:rFonts w:cs="Arial"/>
          <w:color w:val="000000"/>
          <w:szCs w:val="20"/>
        </w:rPr>
        <w:t>según</w:t>
      </w:r>
      <w:r>
        <w:rPr>
          <w:rFonts w:cs="Arial"/>
          <w:color w:val="000000"/>
          <w:szCs w:val="20"/>
        </w:rPr>
        <w:t xml:space="preserve"> </w:t>
      </w:r>
      <w:r w:rsidRPr="00934B72">
        <w:rPr>
          <w:rFonts w:cs="Arial"/>
          <w:color w:val="000000"/>
          <w:szCs w:val="20"/>
        </w:rPr>
        <w:t>lo</w:t>
      </w:r>
      <w:r>
        <w:rPr>
          <w:rFonts w:cs="Arial"/>
          <w:color w:val="000000"/>
          <w:szCs w:val="20"/>
        </w:rPr>
        <w:t xml:space="preserve"> </w:t>
      </w:r>
      <w:r w:rsidRPr="00934B72">
        <w:rPr>
          <w:rFonts w:cs="Arial"/>
          <w:color w:val="000000"/>
          <w:szCs w:val="20"/>
        </w:rPr>
        <w:t>establecido</w:t>
      </w:r>
      <w:r>
        <w:rPr>
          <w:rFonts w:cs="Arial"/>
          <w:color w:val="000000"/>
          <w:szCs w:val="20"/>
        </w:rPr>
        <w:t xml:space="preserve"> </w:t>
      </w:r>
      <w:r w:rsidRPr="00934B72">
        <w:rPr>
          <w:rFonts w:cs="Arial"/>
          <w:color w:val="000000"/>
          <w:szCs w:val="20"/>
        </w:rPr>
        <w:t>en</w:t>
      </w:r>
      <w:r>
        <w:rPr>
          <w:rFonts w:cs="Arial"/>
          <w:color w:val="000000"/>
          <w:szCs w:val="20"/>
        </w:rPr>
        <w:t xml:space="preserve"> </w:t>
      </w:r>
      <w:r w:rsidRPr="00934B72">
        <w:rPr>
          <w:rFonts w:cs="Arial"/>
          <w:color w:val="000000"/>
          <w:szCs w:val="20"/>
        </w:rPr>
        <w:t>el</w:t>
      </w:r>
      <w:r>
        <w:rPr>
          <w:rFonts w:cs="Arial"/>
          <w:color w:val="000000"/>
          <w:szCs w:val="20"/>
        </w:rPr>
        <w:t xml:space="preserve"> </w:t>
      </w:r>
      <w:r w:rsidRPr="00934B72">
        <w:rPr>
          <w:rFonts w:cs="Arial"/>
          <w:color w:val="000000"/>
          <w:szCs w:val="20"/>
        </w:rPr>
        <w:t>artículo</w:t>
      </w:r>
      <w:r>
        <w:rPr>
          <w:rFonts w:cs="Arial"/>
          <w:color w:val="000000"/>
          <w:szCs w:val="20"/>
        </w:rPr>
        <w:t xml:space="preserve"> </w:t>
      </w:r>
      <w:r w:rsidRPr="00934B72">
        <w:rPr>
          <w:rFonts w:cs="Arial"/>
          <w:color w:val="000000"/>
          <w:szCs w:val="20"/>
        </w:rPr>
        <w:t>2,</w:t>
      </w:r>
      <w:r>
        <w:rPr>
          <w:rFonts w:cs="Arial"/>
          <w:color w:val="000000"/>
          <w:szCs w:val="20"/>
        </w:rPr>
        <w:t xml:space="preserve"> </w:t>
      </w:r>
      <w:r w:rsidRPr="00934B72">
        <w:rPr>
          <w:rFonts w:cs="Arial"/>
          <w:color w:val="000000"/>
          <w:szCs w:val="20"/>
        </w:rPr>
        <w:t>artículo</w:t>
      </w:r>
      <w:r>
        <w:rPr>
          <w:rFonts w:cs="Arial"/>
          <w:color w:val="000000"/>
          <w:szCs w:val="20"/>
        </w:rPr>
        <w:t xml:space="preserve"> </w:t>
      </w:r>
      <w:r w:rsidRPr="00934B72">
        <w:rPr>
          <w:rFonts w:cs="Arial"/>
          <w:color w:val="000000"/>
          <w:szCs w:val="20"/>
        </w:rPr>
        <w:t>3</w:t>
      </w:r>
      <w:r>
        <w:rPr>
          <w:rFonts w:cs="Arial"/>
          <w:color w:val="000000"/>
          <w:szCs w:val="20"/>
        </w:rPr>
        <w:t xml:space="preserve"> </w:t>
      </w:r>
      <w:r w:rsidRPr="00934B72">
        <w:rPr>
          <w:rFonts w:cs="Arial"/>
          <w:color w:val="000000"/>
          <w:szCs w:val="20"/>
        </w:rPr>
        <w:t>numeral</w:t>
      </w:r>
      <w:r>
        <w:rPr>
          <w:rFonts w:cs="Arial"/>
          <w:color w:val="000000"/>
          <w:szCs w:val="20"/>
        </w:rPr>
        <w:t xml:space="preserve"> </w:t>
      </w:r>
      <w:r w:rsidRPr="00934B72">
        <w:rPr>
          <w:rFonts w:cs="Arial"/>
          <w:color w:val="000000"/>
          <w:szCs w:val="20"/>
        </w:rPr>
        <w:t>8</w:t>
      </w:r>
      <w:r>
        <w:rPr>
          <w:rFonts w:cs="Arial"/>
          <w:color w:val="000000"/>
          <w:szCs w:val="20"/>
        </w:rPr>
        <w:t xml:space="preserve"> </w:t>
      </w:r>
      <w:r w:rsidRPr="00934B72">
        <w:rPr>
          <w:rFonts w:cs="Arial"/>
          <w:color w:val="000000"/>
          <w:szCs w:val="20"/>
        </w:rPr>
        <w:t>y</w:t>
      </w:r>
      <w:r>
        <w:rPr>
          <w:rFonts w:cs="Arial"/>
          <w:color w:val="000000"/>
          <w:szCs w:val="20"/>
        </w:rPr>
        <w:t xml:space="preserve"> </w:t>
      </w:r>
      <w:r w:rsidRPr="00934B72">
        <w:rPr>
          <w:rFonts w:cs="Arial"/>
          <w:color w:val="000000"/>
          <w:szCs w:val="20"/>
        </w:rPr>
        <w:t>artículo</w:t>
      </w:r>
      <w:r>
        <w:rPr>
          <w:rFonts w:cs="Arial"/>
          <w:color w:val="000000"/>
          <w:szCs w:val="20"/>
        </w:rPr>
        <w:t xml:space="preserve"> </w:t>
      </w:r>
      <w:r w:rsidRPr="00934B72">
        <w:rPr>
          <w:rFonts w:cs="Arial"/>
          <w:color w:val="000000"/>
          <w:szCs w:val="20"/>
        </w:rPr>
        <w:t>13</w:t>
      </w:r>
      <w:r>
        <w:rPr>
          <w:rFonts w:cs="Arial"/>
          <w:color w:val="000000"/>
          <w:szCs w:val="20"/>
        </w:rPr>
        <w:t xml:space="preserve"> </w:t>
      </w:r>
      <w:r w:rsidRPr="00934B72">
        <w:rPr>
          <w:rFonts w:cs="Arial"/>
          <w:color w:val="000000"/>
          <w:szCs w:val="20"/>
        </w:rPr>
        <w:t>numerales</w:t>
      </w:r>
      <w:r>
        <w:rPr>
          <w:rFonts w:cs="Arial"/>
          <w:color w:val="000000"/>
          <w:szCs w:val="20"/>
        </w:rPr>
        <w:t xml:space="preserve"> </w:t>
      </w:r>
      <w:r w:rsidRPr="00934B72">
        <w:rPr>
          <w:rFonts w:cs="Arial"/>
          <w:color w:val="000000"/>
          <w:szCs w:val="20"/>
        </w:rPr>
        <w:t>7</w:t>
      </w:r>
      <w:r>
        <w:rPr>
          <w:rFonts w:cs="Arial"/>
          <w:color w:val="000000"/>
          <w:szCs w:val="20"/>
        </w:rPr>
        <w:t xml:space="preserve"> </w:t>
      </w:r>
      <w:r w:rsidRPr="00934B72">
        <w:rPr>
          <w:rFonts w:cs="Arial"/>
          <w:color w:val="000000"/>
          <w:szCs w:val="20"/>
        </w:rPr>
        <w:t>y</w:t>
      </w:r>
      <w:r>
        <w:rPr>
          <w:rFonts w:cs="Arial"/>
          <w:color w:val="000000"/>
          <w:szCs w:val="20"/>
        </w:rPr>
        <w:t xml:space="preserve"> </w:t>
      </w:r>
      <w:r w:rsidRPr="00934B72">
        <w:rPr>
          <w:rFonts w:cs="Arial"/>
          <w:color w:val="000000"/>
          <w:szCs w:val="20"/>
        </w:rPr>
        <w:t>8</w:t>
      </w:r>
      <w:r>
        <w:rPr>
          <w:rFonts w:cs="Arial"/>
          <w:color w:val="000000"/>
          <w:szCs w:val="20"/>
        </w:rPr>
        <w:t xml:space="preserve"> </w:t>
      </w:r>
      <w:r w:rsidRPr="00934B72">
        <w:rPr>
          <w:rFonts w:cs="Arial"/>
          <w:color w:val="000000"/>
          <w:szCs w:val="20"/>
        </w:rPr>
        <w:t>del</w:t>
      </w:r>
      <w:r>
        <w:rPr>
          <w:rFonts w:cs="Arial"/>
          <w:color w:val="000000"/>
          <w:szCs w:val="20"/>
        </w:rPr>
        <w:t xml:space="preserve"> </w:t>
      </w:r>
      <w:r w:rsidRPr="00934B72">
        <w:rPr>
          <w:rFonts w:cs="Arial"/>
          <w:color w:val="000000"/>
          <w:szCs w:val="20"/>
        </w:rPr>
        <w:t>Decreto</w:t>
      </w:r>
      <w:r>
        <w:rPr>
          <w:rFonts w:cs="Arial"/>
          <w:color w:val="000000"/>
          <w:szCs w:val="20"/>
        </w:rPr>
        <w:t xml:space="preserve"> </w:t>
      </w:r>
      <w:r w:rsidRPr="00934B72">
        <w:rPr>
          <w:rFonts w:cs="Arial"/>
          <w:color w:val="000000"/>
          <w:szCs w:val="20"/>
        </w:rPr>
        <w:t>Ley</w:t>
      </w:r>
      <w:r>
        <w:rPr>
          <w:rFonts w:cs="Arial"/>
          <w:color w:val="000000"/>
          <w:szCs w:val="20"/>
        </w:rPr>
        <w:t xml:space="preserve"> </w:t>
      </w:r>
      <w:r w:rsidRPr="00934B72">
        <w:rPr>
          <w:rFonts w:cs="Arial"/>
          <w:color w:val="000000"/>
          <w:szCs w:val="20"/>
        </w:rPr>
        <w:t>4170</w:t>
      </w:r>
      <w:r>
        <w:rPr>
          <w:rFonts w:cs="Arial"/>
          <w:color w:val="000000"/>
          <w:szCs w:val="20"/>
        </w:rPr>
        <w:t xml:space="preserve"> </w:t>
      </w:r>
      <w:r w:rsidRPr="00934B72">
        <w:rPr>
          <w:rFonts w:cs="Arial"/>
          <w:color w:val="000000"/>
          <w:szCs w:val="20"/>
        </w:rPr>
        <w:t>de</w:t>
      </w:r>
      <w:r>
        <w:rPr>
          <w:rFonts w:cs="Arial"/>
          <w:color w:val="000000"/>
          <w:szCs w:val="20"/>
        </w:rPr>
        <w:t xml:space="preserve"> </w:t>
      </w:r>
      <w:r w:rsidRPr="00934B72">
        <w:rPr>
          <w:rFonts w:cs="Arial"/>
          <w:color w:val="000000"/>
          <w:szCs w:val="20"/>
        </w:rPr>
        <w:t>2011;</w:t>
      </w:r>
      <w:r>
        <w:rPr>
          <w:rFonts w:cs="Arial"/>
          <w:color w:val="000000"/>
          <w:szCs w:val="20"/>
        </w:rPr>
        <w:t xml:space="preserve"> </w:t>
      </w:r>
      <w:r w:rsidRPr="00934B72">
        <w:rPr>
          <w:rFonts w:cs="Arial"/>
          <w:color w:val="000000"/>
          <w:szCs w:val="20"/>
        </w:rPr>
        <w:t>y</w:t>
      </w:r>
      <w:r>
        <w:rPr>
          <w:rFonts w:cs="Arial"/>
          <w:color w:val="000000"/>
          <w:szCs w:val="20"/>
        </w:rPr>
        <w:t xml:space="preserve"> </w:t>
      </w:r>
      <w:r w:rsidRPr="00934B72">
        <w:rPr>
          <w:rFonts w:cs="Arial"/>
          <w:color w:val="000000"/>
          <w:szCs w:val="20"/>
        </w:rPr>
        <w:t>que</w:t>
      </w:r>
      <w:r>
        <w:rPr>
          <w:rFonts w:cs="Arial"/>
          <w:color w:val="000000"/>
          <w:szCs w:val="20"/>
        </w:rPr>
        <w:t xml:space="preserve"> </w:t>
      </w:r>
      <w:r w:rsidRPr="00934B72">
        <w:rPr>
          <w:rFonts w:cs="Arial"/>
          <w:color w:val="000000"/>
          <w:szCs w:val="20"/>
        </w:rPr>
        <w:t>el</w:t>
      </w:r>
      <w:r>
        <w:rPr>
          <w:rFonts w:cs="Arial"/>
          <w:color w:val="000000"/>
          <w:szCs w:val="20"/>
        </w:rPr>
        <w:t xml:space="preserve"> </w:t>
      </w:r>
      <w:r w:rsidRPr="00934B72">
        <w:rPr>
          <w:rFonts w:cs="Arial"/>
          <w:color w:val="000000"/>
          <w:szCs w:val="20"/>
        </w:rPr>
        <w:t>SECOP</w:t>
      </w:r>
      <w:r>
        <w:rPr>
          <w:rFonts w:cs="Arial"/>
          <w:color w:val="000000"/>
          <w:szCs w:val="20"/>
        </w:rPr>
        <w:t xml:space="preserve"> </w:t>
      </w:r>
      <w:r w:rsidRPr="00934B72">
        <w:rPr>
          <w:rFonts w:cs="Arial"/>
          <w:color w:val="000000"/>
          <w:szCs w:val="20"/>
        </w:rPr>
        <w:t>II</w:t>
      </w:r>
      <w:r>
        <w:rPr>
          <w:rFonts w:cs="Arial"/>
          <w:color w:val="000000"/>
          <w:szCs w:val="20"/>
        </w:rPr>
        <w:t xml:space="preserve"> </w:t>
      </w:r>
      <w:r w:rsidRPr="00934B72">
        <w:rPr>
          <w:rFonts w:cs="Arial"/>
          <w:color w:val="000000"/>
          <w:szCs w:val="20"/>
        </w:rPr>
        <w:t>es</w:t>
      </w:r>
      <w:r>
        <w:rPr>
          <w:rFonts w:cs="Arial"/>
          <w:color w:val="000000"/>
          <w:szCs w:val="20"/>
        </w:rPr>
        <w:t xml:space="preserve"> </w:t>
      </w:r>
      <w:r w:rsidRPr="00934B72">
        <w:rPr>
          <w:rFonts w:cs="Arial"/>
          <w:color w:val="000000"/>
          <w:szCs w:val="20"/>
        </w:rPr>
        <w:t>el</w:t>
      </w:r>
      <w:r>
        <w:rPr>
          <w:rFonts w:cs="Arial"/>
          <w:color w:val="000000"/>
          <w:szCs w:val="20"/>
        </w:rPr>
        <w:t xml:space="preserve"> </w:t>
      </w:r>
      <w:r w:rsidRPr="00934B72">
        <w:rPr>
          <w:rFonts w:cs="Arial"/>
          <w:color w:val="000000"/>
          <w:szCs w:val="20"/>
        </w:rPr>
        <w:t>sistema</w:t>
      </w:r>
      <w:r>
        <w:rPr>
          <w:rFonts w:cs="Arial"/>
          <w:color w:val="000000"/>
          <w:szCs w:val="20"/>
        </w:rPr>
        <w:t xml:space="preserve"> </w:t>
      </w:r>
      <w:r w:rsidRPr="00934B72">
        <w:rPr>
          <w:rFonts w:cs="Arial"/>
          <w:color w:val="000000"/>
          <w:szCs w:val="20"/>
        </w:rPr>
        <w:t>que</w:t>
      </w:r>
      <w:r>
        <w:rPr>
          <w:rFonts w:cs="Arial"/>
          <w:color w:val="000000"/>
          <w:szCs w:val="20"/>
        </w:rPr>
        <w:t xml:space="preserve"> </w:t>
      </w:r>
      <w:r w:rsidRPr="00934B72">
        <w:rPr>
          <w:rFonts w:cs="Arial"/>
          <w:color w:val="000000"/>
          <w:szCs w:val="20"/>
        </w:rPr>
        <w:t>Colombia</w:t>
      </w:r>
      <w:r>
        <w:rPr>
          <w:rFonts w:cs="Arial"/>
          <w:color w:val="000000"/>
          <w:szCs w:val="20"/>
        </w:rPr>
        <w:t xml:space="preserve"> </w:t>
      </w:r>
      <w:r w:rsidRPr="00934B72">
        <w:rPr>
          <w:rFonts w:cs="Arial"/>
          <w:color w:val="000000"/>
          <w:szCs w:val="20"/>
        </w:rPr>
        <w:t>Compra</w:t>
      </w:r>
      <w:r>
        <w:rPr>
          <w:rFonts w:cs="Arial"/>
          <w:color w:val="000000"/>
          <w:szCs w:val="20"/>
        </w:rPr>
        <w:t xml:space="preserve"> </w:t>
      </w:r>
      <w:r w:rsidRPr="00934B72">
        <w:rPr>
          <w:rFonts w:cs="Arial"/>
          <w:color w:val="000000"/>
          <w:szCs w:val="20"/>
        </w:rPr>
        <w:t>Eficiente</w:t>
      </w:r>
      <w:r>
        <w:rPr>
          <w:rFonts w:cs="Arial"/>
          <w:color w:val="000000"/>
          <w:szCs w:val="20"/>
        </w:rPr>
        <w:t xml:space="preserve"> </w:t>
      </w:r>
      <w:r w:rsidRPr="00934B72">
        <w:rPr>
          <w:rFonts w:cs="Arial"/>
          <w:color w:val="000000"/>
          <w:szCs w:val="20"/>
        </w:rPr>
        <w:t>ofrece</w:t>
      </w:r>
      <w:r>
        <w:rPr>
          <w:rFonts w:cs="Arial"/>
          <w:color w:val="000000"/>
          <w:szCs w:val="20"/>
        </w:rPr>
        <w:t xml:space="preserve"> </w:t>
      </w:r>
      <w:r w:rsidRPr="00934B72">
        <w:rPr>
          <w:rFonts w:cs="Arial"/>
          <w:color w:val="000000"/>
          <w:szCs w:val="20"/>
        </w:rPr>
        <w:t>a</w:t>
      </w:r>
      <w:r>
        <w:rPr>
          <w:rFonts w:cs="Arial"/>
          <w:color w:val="000000"/>
          <w:szCs w:val="20"/>
        </w:rPr>
        <w:t xml:space="preserve"> </w:t>
      </w:r>
      <w:r w:rsidRPr="00934B72">
        <w:rPr>
          <w:rFonts w:cs="Arial"/>
          <w:color w:val="000000"/>
          <w:szCs w:val="20"/>
        </w:rPr>
        <w:t>las</w:t>
      </w:r>
      <w:r>
        <w:rPr>
          <w:rFonts w:cs="Arial"/>
          <w:color w:val="000000"/>
          <w:szCs w:val="20"/>
        </w:rPr>
        <w:t xml:space="preserve"> </w:t>
      </w:r>
      <w:r w:rsidRPr="00934B72">
        <w:rPr>
          <w:rFonts w:cs="Arial"/>
          <w:color w:val="000000"/>
          <w:szCs w:val="20"/>
        </w:rPr>
        <w:t>Entidades</w:t>
      </w:r>
      <w:r>
        <w:rPr>
          <w:rFonts w:cs="Arial"/>
          <w:color w:val="000000"/>
          <w:szCs w:val="20"/>
        </w:rPr>
        <w:t xml:space="preserve"> </w:t>
      </w:r>
      <w:r w:rsidRPr="00934B72">
        <w:rPr>
          <w:rFonts w:cs="Arial"/>
          <w:color w:val="000000"/>
          <w:szCs w:val="20"/>
        </w:rPr>
        <w:t>Estatales,</w:t>
      </w:r>
      <w:r>
        <w:rPr>
          <w:rFonts w:cs="Arial"/>
          <w:color w:val="000000"/>
          <w:szCs w:val="20"/>
        </w:rPr>
        <w:t xml:space="preserve"> </w:t>
      </w:r>
      <w:r w:rsidRPr="00934B72">
        <w:rPr>
          <w:rFonts w:cs="Arial"/>
          <w:color w:val="000000"/>
          <w:szCs w:val="20"/>
        </w:rPr>
        <w:t>al</w:t>
      </w:r>
      <w:r>
        <w:rPr>
          <w:rFonts w:cs="Arial"/>
          <w:color w:val="000000"/>
          <w:szCs w:val="20"/>
        </w:rPr>
        <w:t xml:space="preserve"> </w:t>
      </w:r>
      <w:r w:rsidRPr="00934B72">
        <w:rPr>
          <w:rFonts w:cs="Arial"/>
          <w:color w:val="000000"/>
          <w:szCs w:val="20"/>
        </w:rPr>
        <w:t>sector</w:t>
      </w:r>
      <w:r>
        <w:rPr>
          <w:rFonts w:cs="Arial"/>
          <w:color w:val="000000"/>
          <w:szCs w:val="20"/>
        </w:rPr>
        <w:t xml:space="preserve"> </w:t>
      </w:r>
      <w:r w:rsidRPr="00934B72">
        <w:rPr>
          <w:rFonts w:cs="Arial"/>
          <w:color w:val="000000"/>
          <w:szCs w:val="20"/>
        </w:rPr>
        <w:t>privado</w:t>
      </w:r>
      <w:r>
        <w:rPr>
          <w:rFonts w:cs="Arial"/>
          <w:color w:val="000000"/>
          <w:szCs w:val="20"/>
        </w:rPr>
        <w:t xml:space="preserve"> </w:t>
      </w:r>
      <w:r w:rsidRPr="00934B72">
        <w:rPr>
          <w:rFonts w:cs="Arial"/>
          <w:color w:val="000000"/>
          <w:szCs w:val="20"/>
        </w:rPr>
        <w:t>y</w:t>
      </w:r>
      <w:r>
        <w:rPr>
          <w:rFonts w:cs="Arial"/>
          <w:color w:val="000000"/>
          <w:szCs w:val="20"/>
        </w:rPr>
        <w:t xml:space="preserve"> </w:t>
      </w:r>
      <w:r w:rsidRPr="00934B72">
        <w:rPr>
          <w:rFonts w:cs="Arial"/>
          <w:color w:val="000000"/>
          <w:szCs w:val="20"/>
        </w:rPr>
        <w:t>a</w:t>
      </w:r>
      <w:r>
        <w:rPr>
          <w:rFonts w:cs="Arial"/>
          <w:color w:val="000000"/>
          <w:szCs w:val="20"/>
        </w:rPr>
        <w:t xml:space="preserve"> </w:t>
      </w:r>
      <w:r w:rsidRPr="00934B72">
        <w:rPr>
          <w:rFonts w:cs="Arial"/>
          <w:color w:val="000000"/>
          <w:szCs w:val="20"/>
        </w:rPr>
        <w:t>la</w:t>
      </w:r>
      <w:r>
        <w:rPr>
          <w:rFonts w:cs="Arial"/>
          <w:color w:val="000000"/>
          <w:szCs w:val="20"/>
        </w:rPr>
        <w:t xml:space="preserve"> </w:t>
      </w:r>
      <w:r w:rsidRPr="00934B72">
        <w:rPr>
          <w:rFonts w:cs="Arial"/>
          <w:color w:val="000000"/>
          <w:szCs w:val="20"/>
        </w:rPr>
        <w:t>ciudadanía</w:t>
      </w:r>
      <w:r>
        <w:rPr>
          <w:rFonts w:cs="Arial"/>
          <w:color w:val="000000"/>
          <w:szCs w:val="20"/>
        </w:rPr>
        <w:t xml:space="preserve"> </w:t>
      </w:r>
      <w:r w:rsidRPr="00934B72">
        <w:rPr>
          <w:rFonts w:cs="Arial"/>
          <w:color w:val="000000"/>
          <w:szCs w:val="20"/>
        </w:rPr>
        <w:t>en</w:t>
      </w:r>
      <w:r>
        <w:rPr>
          <w:rFonts w:cs="Arial"/>
          <w:color w:val="000000"/>
          <w:szCs w:val="20"/>
        </w:rPr>
        <w:t xml:space="preserve"> </w:t>
      </w:r>
      <w:r w:rsidRPr="00934B72">
        <w:rPr>
          <w:rFonts w:cs="Arial"/>
          <w:color w:val="000000"/>
          <w:szCs w:val="20"/>
        </w:rPr>
        <w:t>general</w:t>
      </w:r>
      <w:r>
        <w:rPr>
          <w:rFonts w:cs="Arial"/>
          <w:color w:val="000000"/>
          <w:szCs w:val="20"/>
        </w:rPr>
        <w:t xml:space="preserve"> </w:t>
      </w:r>
      <w:r w:rsidRPr="00934B72">
        <w:rPr>
          <w:rFonts w:cs="Arial"/>
          <w:color w:val="000000"/>
          <w:szCs w:val="20"/>
        </w:rPr>
        <w:t>para</w:t>
      </w:r>
      <w:r>
        <w:rPr>
          <w:rFonts w:cs="Arial"/>
          <w:color w:val="000000"/>
          <w:szCs w:val="20"/>
        </w:rPr>
        <w:t xml:space="preserve"> </w:t>
      </w:r>
      <w:r w:rsidRPr="00934B72">
        <w:rPr>
          <w:rFonts w:cs="Arial"/>
          <w:color w:val="000000"/>
          <w:szCs w:val="20"/>
        </w:rPr>
        <w:t>adelantar</w:t>
      </w:r>
      <w:r>
        <w:rPr>
          <w:rFonts w:cs="Arial"/>
          <w:color w:val="000000"/>
          <w:szCs w:val="20"/>
        </w:rPr>
        <w:t xml:space="preserve"> </w:t>
      </w:r>
      <w:r w:rsidRPr="00934B72">
        <w:rPr>
          <w:rFonts w:cs="Arial"/>
          <w:color w:val="000000"/>
          <w:szCs w:val="20"/>
        </w:rPr>
        <w:t>el</w:t>
      </w:r>
      <w:r>
        <w:rPr>
          <w:rFonts w:cs="Arial"/>
          <w:color w:val="000000"/>
          <w:szCs w:val="20"/>
        </w:rPr>
        <w:t xml:space="preserve"> </w:t>
      </w:r>
      <w:r w:rsidRPr="00934B72">
        <w:rPr>
          <w:rFonts w:cs="Arial"/>
          <w:color w:val="000000"/>
          <w:szCs w:val="20"/>
        </w:rPr>
        <w:t>Proceso</w:t>
      </w:r>
      <w:r>
        <w:rPr>
          <w:rFonts w:cs="Arial"/>
          <w:color w:val="000000"/>
          <w:szCs w:val="20"/>
        </w:rPr>
        <w:t xml:space="preserve"> </w:t>
      </w:r>
      <w:r w:rsidRPr="00934B72">
        <w:rPr>
          <w:rFonts w:cs="Arial"/>
          <w:color w:val="000000"/>
          <w:szCs w:val="20"/>
        </w:rPr>
        <w:t>de</w:t>
      </w:r>
      <w:r>
        <w:rPr>
          <w:rFonts w:cs="Arial"/>
          <w:color w:val="000000"/>
          <w:szCs w:val="20"/>
        </w:rPr>
        <w:t xml:space="preserve"> </w:t>
      </w:r>
      <w:r w:rsidRPr="00934B72">
        <w:rPr>
          <w:rFonts w:cs="Arial"/>
          <w:color w:val="000000"/>
          <w:szCs w:val="20"/>
        </w:rPr>
        <w:t>Contratación</w:t>
      </w:r>
      <w:r>
        <w:rPr>
          <w:rFonts w:cs="Arial"/>
          <w:color w:val="000000"/>
          <w:szCs w:val="20"/>
        </w:rPr>
        <w:t xml:space="preserve">  </w:t>
      </w:r>
      <w:r w:rsidRPr="00934B72">
        <w:rPr>
          <w:rFonts w:cs="Arial"/>
          <w:color w:val="000000"/>
          <w:szCs w:val="20"/>
        </w:rPr>
        <w:t>en</w:t>
      </w:r>
      <w:r>
        <w:rPr>
          <w:rFonts w:cs="Arial"/>
          <w:color w:val="000000"/>
          <w:szCs w:val="20"/>
        </w:rPr>
        <w:t xml:space="preserve"> </w:t>
      </w:r>
      <w:r w:rsidRPr="00934B72">
        <w:rPr>
          <w:rFonts w:cs="Arial"/>
          <w:color w:val="000000"/>
          <w:szCs w:val="20"/>
        </w:rPr>
        <w:t>línea,</w:t>
      </w:r>
      <w:r>
        <w:rPr>
          <w:rFonts w:cs="Arial"/>
          <w:color w:val="000000"/>
          <w:szCs w:val="20"/>
        </w:rPr>
        <w:t xml:space="preserve"> </w:t>
      </w:r>
      <w:r w:rsidRPr="00934B72">
        <w:rPr>
          <w:rFonts w:cs="Arial"/>
          <w:color w:val="000000"/>
          <w:szCs w:val="20"/>
        </w:rPr>
        <w:t>la</w:t>
      </w:r>
      <w:r>
        <w:rPr>
          <w:rFonts w:cs="Arial"/>
          <w:color w:val="000000"/>
          <w:szCs w:val="20"/>
        </w:rPr>
        <w:t xml:space="preserve"> Regional de Aseguramiento en Salud No. 6 </w:t>
      </w:r>
      <w:r w:rsidRPr="00934B72">
        <w:rPr>
          <w:rFonts w:cs="Arial"/>
          <w:color w:val="000000"/>
          <w:szCs w:val="20"/>
        </w:rPr>
        <w:t>únicamente</w:t>
      </w:r>
      <w:r>
        <w:rPr>
          <w:rFonts w:cs="Arial"/>
          <w:color w:val="000000"/>
          <w:szCs w:val="20"/>
        </w:rPr>
        <w:t xml:space="preserve"> </w:t>
      </w:r>
      <w:r w:rsidRPr="00934B72">
        <w:rPr>
          <w:rFonts w:cs="Arial"/>
          <w:color w:val="000000"/>
          <w:szCs w:val="20"/>
        </w:rPr>
        <w:t>recibirá</w:t>
      </w:r>
      <w:r>
        <w:rPr>
          <w:rFonts w:cs="Arial"/>
          <w:color w:val="000000"/>
          <w:szCs w:val="20"/>
        </w:rPr>
        <w:t xml:space="preserve"> </w:t>
      </w:r>
      <w:r w:rsidRPr="00934B72">
        <w:rPr>
          <w:rFonts w:cs="Arial"/>
          <w:color w:val="000000"/>
          <w:szCs w:val="20"/>
        </w:rPr>
        <w:t>propuestas</w:t>
      </w:r>
      <w:r>
        <w:rPr>
          <w:rFonts w:cs="Arial"/>
          <w:color w:val="000000"/>
          <w:szCs w:val="20"/>
        </w:rPr>
        <w:t xml:space="preserve"> </w:t>
      </w:r>
      <w:r w:rsidRPr="00934B72">
        <w:rPr>
          <w:rFonts w:cs="Arial"/>
          <w:color w:val="000000"/>
          <w:szCs w:val="20"/>
        </w:rPr>
        <w:t>a</w:t>
      </w:r>
      <w:r>
        <w:rPr>
          <w:rFonts w:cs="Arial"/>
          <w:color w:val="000000"/>
          <w:szCs w:val="20"/>
        </w:rPr>
        <w:t xml:space="preserve"> </w:t>
      </w:r>
      <w:r w:rsidRPr="00934B72">
        <w:rPr>
          <w:rFonts w:cs="Arial"/>
          <w:color w:val="000000"/>
          <w:szCs w:val="20"/>
        </w:rPr>
        <w:t>través</w:t>
      </w:r>
      <w:r>
        <w:rPr>
          <w:rFonts w:cs="Arial"/>
          <w:color w:val="000000"/>
          <w:szCs w:val="20"/>
        </w:rPr>
        <w:t xml:space="preserve"> </w:t>
      </w:r>
      <w:r w:rsidRPr="00934B72">
        <w:rPr>
          <w:rFonts w:cs="Arial"/>
          <w:color w:val="000000"/>
          <w:szCs w:val="20"/>
        </w:rPr>
        <w:t>de</w:t>
      </w:r>
      <w:r>
        <w:rPr>
          <w:rFonts w:cs="Arial"/>
          <w:color w:val="000000"/>
          <w:szCs w:val="20"/>
        </w:rPr>
        <w:t xml:space="preserve"> </w:t>
      </w:r>
      <w:r w:rsidRPr="00934B72">
        <w:rPr>
          <w:rFonts w:cs="Arial"/>
          <w:color w:val="000000"/>
          <w:szCs w:val="20"/>
        </w:rPr>
        <w:t>la</w:t>
      </w:r>
      <w:r>
        <w:rPr>
          <w:rFonts w:cs="Arial"/>
          <w:color w:val="000000"/>
          <w:szCs w:val="20"/>
        </w:rPr>
        <w:t xml:space="preserve"> </w:t>
      </w:r>
      <w:r w:rsidRPr="00934B72">
        <w:rPr>
          <w:rFonts w:cs="Arial"/>
          <w:color w:val="000000"/>
          <w:szCs w:val="20"/>
        </w:rPr>
        <w:t>citada</w:t>
      </w:r>
      <w:r>
        <w:rPr>
          <w:rFonts w:cs="Arial"/>
          <w:color w:val="000000"/>
          <w:szCs w:val="20"/>
        </w:rPr>
        <w:t xml:space="preserve"> </w:t>
      </w:r>
      <w:r w:rsidRPr="00934B72">
        <w:rPr>
          <w:rFonts w:cs="Arial"/>
          <w:color w:val="000000"/>
          <w:szCs w:val="20"/>
        </w:rPr>
        <w:t>plataforma,</w:t>
      </w:r>
      <w:r>
        <w:rPr>
          <w:rFonts w:cs="Arial"/>
          <w:color w:val="000000"/>
          <w:szCs w:val="20"/>
        </w:rPr>
        <w:t xml:space="preserve"> </w:t>
      </w:r>
      <w:r w:rsidRPr="00934B72">
        <w:rPr>
          <w:rFonts w:cs="Arial"/>
          <w:color w:val="000000"/>
          <w:szCs w:val="20"/>
        </w:rPr>
        <w:t>con</w:t>
      </w:r>
      <w:r>
        <w:rPr>
          <w:rFonts w:cs="Arial"/>
          <w:color w:val="000000"/>
          <w:szCs w:val="20"/>
        </w:rPr>
        <w:t xml:space="preserve"> </w:t>
      </w:r>
      <w:r w:rsidRPr="00934B72">
        <w:rPr>
          <w:rFonts w:cs="Arial"/>
          <w:color w:val="000000"/>
          <w:szCs w:val="20"/>
        </w:rPr>
        <w:t>el</w:t>
      </w:r>
      <w:r>
        <w:rPr>
          <w:rFonts w:cs="Arial"/>
          <w:color w:val="000000"/>
          <w:szCs w:val="20"/>
        </w:rPr>
        <w:t xml:space="preserve"> </w:t>
      </w:r>
      <w:r w:rsidRPr="00934B72">
        <w:rPr>
          <w:rFonts w:cs="Arial"/>
          <w:color w:val="000000"/>
          <w:szCs w:val="20"/>
        </w:rPr>
        <w:t>fin</w:t>
      </w:r>
      <w:r>
        <w:rPr>
          <w:rFonts w:cs="Arial"/>
          <w:color w:val="000000"/>
          <w:szCs w:val="20"/>
        </w:rPr>
        <w:t xml:space="preserve"> </w:t>
      </w:r>
      <w:r w:rsidRPr="00934B72">
        <w:rPr>
          <w:rFonts w:cs="Arial"/>
          <w:color w:val="000000"/>
          <w:szCs w:val="20"/>
        </w:rPr>
        <w:t>de</w:t>
      </w:r>
      <w:r>
        <w:rPr>
          <w:rFonts w:cs="Arial"/>
          <w:color w:val="000000"/>
          <w:szCs w:val="20"/>
        </w:rPr>
        <w:t xml:space="preserve"> </w:t>
      </w:r>
      <w:r w:rsidRPr="00934B72">
        <w:rPr>
          <w:rFonts w:cs="Arial"/>
          <w:color w:val="000000"/>
          <w:szCs w:val="20"/>
        </w:rPr>
        <w:t>obtener</w:t>
      </w:r>
      <w:r>
        <w:rPr>
          <w:rFonts w:cs="Arial"/>
          <w:color w:val="000000"/>
          <w:szCs w:val="20"/>
        </w:rPr>
        <w:t xml:space="preserve"> </w:t>
      </w:r>
      <w:r w:rsidRPr="00934B72">
        <w:rPr>
          <w:rFonts w:cs="Arial"/>
          <w:color w:val="000000"/>
          <w:szCs w:val="20"/>
        </w:rPr>
        <w:t>mayor</w:t>
      </w:r>
      <w:r>
        <w:rPr>
          <w:rFonts w:cs="Arial"/>
          <w:color w:val="000000"/>
          <w:szCs w:val="20"/>
        </w:rPr>
        <w:t xml:space="preserve"> </w:t>
      </w:r>
      <w:r w:rsidRPr="00934B72">
        <w:rPr>
          <w:rFonts w:cs="Arial"/>
          <w:color w:val="000000"/>
          <w:szCs w:val="20"/>
        </w:rPr>
        <w:t>eficiencia</w:t>
      </w:r>
      <w:r>
        <w:rPr>
          <w:rFonts w:cs="Arial"/>
          <w:color w:val="000000"/>
          <w:szCs w:val="20"/>
        </w:rPr>
        <w:t xml:space="preserve"> </w:t>
      </w:r>
      <w:r w:rsidRPr="00934B72">
        <w:rPr>
          <w:rFonts w:cs="Arial"/>
          <w:color w:val="000000"/>
          <w:szCs w:val="20"/>
        </w:rPr>
        <w:t>y</w:t>
      </w:r>
      <w:r>
        <w:rPr>
          <w:rFonts w:cs="Arial"/>
          <w:color w:val="000000"/>
          <w:szCs w:val="20"/>
        </w:rPr>
        <w:t xml:space="preserve"> </w:t>
      </w:r>
      <w:r w:rsidRPr="00934B72">
        <w:rPr>
          <w:rFonts w:cs="Arial"/>
          <w:color w:val="000000"/>
          <w:szCs w:val="20"/>
        </w:rPr>
        <w:t>transferencia</w:t>
      </w:r>
      <w:r>
        <w:rPr>
          <w:rFonts w:cs="Arial"/>
          <w:color w:val="000000"/>
          <w:szCs w:val="20"/>
        </w:rPr>
        <w:t xml:space="preserve"> </w:t>
      </w:r>
      <w:r w:rsidRPr="00934B72">
        <w:rPr>
          <w:rFonts w:cs="Arial"/>
          <w:color w:val="000000"/>
          <w:szCs w:val="20"/>
        </w:rPr>
        <w:t>y</w:t>
      </w:r>
      <w:r>
        <w:rPr>
          <w:rFonts w:cs="Arial"/>
          <w:color w:val="000000"/>
          <w:szCs w:val="20"/>
        </w:rPr>
        <w:t xml:space="preserve"> </w:t>
      </w:r>
      <w:r w:rsidRPr="00934B72">
        <w:rPr>
          <w:rFonts w:cs="Arial"/>
          <w:color w:val="000000"/>
          <w:szCs w:val="20"/>
        </w:rPr>
        <w:t>reduciendo</w:t>
      </w:r>
      <w:r>
        <w:rPr>
          <w:rFonts w:cs="Arial"/>
          <w:color w:val="000000"/>
          <w:szCs w:val="20"/>
        </w:rPr>
        <w:t xml:space="preserve"> </w:t>
      </w:r>
      <w:r w:rsidRPr="00934B72">
        <w:rPr>
          <w:rFonts w:cs="Arial"/>
          <w:color w:val="000000"/>
          <w:szCs w:val="20"/>
        </w:rPr>
        <w:t>los</w:t>
      </w:r>
      <w:r>
        <w:rPr>
          <w:rFonts w:cs="Arial"/>
          <w:color w:val="000000"/>
          <w:szCs w:val="20"/>
        </w:rPr>
        <w:t xml:space="preserve"> </w:t>
      </w:r>
      <w:r w:rsidRPr="00934B72">
        <w:rPr>
          <w:rFonts w:cs="Arial"/>
          <w:color w:val="000000"/>
          <w:szCs w:val="20"/>
        </w:rPr>
        <w:t>costos</w:t>
      </w:r>
      <w:r>
        <w:rPr>
          <w:rFonts w:cs="Arial"/>
          <w:color w:val="000000"/>
          <w:szCs w:val="20"/>
        </w:rPr>
        <w:t xml:space="preserve"> </w:t>
      </w:r>
      <w:r w:rsidRPr="00934B72">
        <w:rPr>
          <w:rFonts w:cs="Arial"/>
          <w:color w:val="000000"/>
          <w:szCs w:val="20"/>
        </w:rPr>
        <w:t>de</w:t>
      </w:r>
      <w:r>
        <w:rPr>
          <w:rFonts w:cs="Arial"/>
          <w:color w:val="000000"/>
          <w:szCs w:val="20"/>
        </w:rPr>
        <w:t xml:space="preserve"> </w:t>
      </w:r>
      <w:r w:rsidRPr="00934B72">
        <w:rPr>
          <w:rFonts w:cs="Arial"/>
          <w:color w:val="000000"/>
          <w:szCs w:val="20"/>
        </w:rPr>
        <w:t>transacción.</w:t>
      </w:r>
    </w:p>
    <w:p w14:paraId="4447099F" w14:textId="77777777" w:rsidR="00CA7954" w:rsidRDefault="00CA7954" w:rsidP="00F1290D">
      <w:pPr>
        <w:autoSpaceDE w:val="0"/>
        <w:autoSpaceDN w:val="0"/>
        <w:adjustRightInd w:val="0"/>
        <w:rPr>
          <w:rFonts w:cs="Arial"/>
          <w:color w:val="000000"/>
          <w:szCs w:val="20"/>
        </w:rPr>
      </w:pPr>
    </w:p>
    <w:p w14:paraId="7448E470" w14:textId="77777777" w:rsidR="00CA7954" w:rsidRDefault="00CA7954" w:rsidP="00F1290D">
      <w:pPr>
        <w:autoSpaceDE w:val="0"/>
        <w:autoSpaceDN w:val="0"/>
        <w:adjustRightInd w:val="0"/>
        <w:rPr>
          <w:rFonts w:cs="Arial"/>
          <w:color w:val="000000"/>
          <w:szCs w:val="20"/>
        </w:rPr>
      </w:pPr>
      <w:r w:rsidRPr="00934B72">
        <w:rPr>
          <w:rFonts w:cs="Arial"/>
          <w:color w:val="000000"/>
          <w:szCs w:val="20"/>
        </w:rPr>
        <w:t>La</w:t>
      </w:r>
      <w:r>
        <w:rPr>
          <w:rFonts w:cs="Arial"/>
          <w:color w:val="000000"/>
          <w:szCs w:val="20"/>
        </w:rPr>
        <w:t xml:space="preserve"> </w:t>
      </w:r>
      <w:r w:rsidRPr="00934B72">
        <w:rPr>
          <w:rFonts w:cs="Arial"/>
          <w:color w:val="000000"/>
          <w:szCs w:val="20"/>
        </w:rPr>
        <w:t>oferta</w:t>
      </w:r>
      <w:r>
        <w:rPr>
          <w:rFonts w:cs="Arial"/>
          <w:color w:val="000000"/>
          <w:szCs w:val="20"/>
        </w:rPr>
        <w:t xml:space="preserve"> </w:t>
      </w:r>
      <w:r w:rsidRPr="00934B72">
        <w:rPr>
          <w:rFonts w:cs="Arial"/>
          <w:color w:val="000000"/>
          <w:szCs w:val="20"/>
        </w:rPr>
        <w:t>deberá</w:t>
      </w:r>
      <w:r>
        <w:rPr>
          <w:rFonts w:cs="Arial"/>
          <w:color w:val="000000"/>
          <w:szCs w:val="20"/>
        </w:rPr>
        <w:t xml:space="preserve"> </w:t>
      </w:r>
      <w:r w:rsidRPr="00934B72">
        <w:rPr>
          <w:rFonts w:cs="Arial"/>
          <w:color w:val="000000"/>
          <w:szCs w:val="20"/>
        </w:rPr>
        <w:t>presentarse</w:t>
      </w:r>
      <w:r>
        <w:rPr>
          <w:rFonts w:cs="Arial"/>
          <w:color w:val="000000"/>
          <w:szCs w:val="20"/>
        </w:rPr>
        <w:t xml:space="preserve"> </w:t>
      </w:r>
      <w:r w:rsidRPr="00934B72">
        <w:rPr>
          <w:rFonts w:cs="Arial"/>
          <w:color w:val="000000"/>
          <w:szCs w:val="20"/>
        </w:rPr>
        <w:t>conforme</w:t>
      </w:r>
      <w:r>
        <w:rPr>
          <w:rFonts w:cs="Arial"/>
          <w:color w:val="000000"/>
          <w:szCs w:val="20"/>
        </w:rPr>
        <w:t xml:space="preserve"> </w:t>
      </w:r>
      <w:r w:rsidRPr="00934B72">
        <w:rPr>
          <w:rFonts w:cs="Arial"/>
          <w:color w:val="000000"/>
          <w:szCs w:val="20"/>
        </w:rPr>
        <w:t>lo</w:t>
      </w:r>
      <w:r>
        <w:rPr>
          <w:rFonts w:cs="Arial"/>
          <w:color w:val="000000"/>
          <w:szCs w:val="20"/>
        </w:rPr>
        <w:t xml:space="preserve"> </w:t>
      </w:r>
      <w:r w:rsidRPr="00934B72">
        <w:rPr>
          <w:rFonts w:cs="Arial"/>
          <w:color w:val="000000"/>
          <w:szCs w:val="20"/>
        </w:rPr>
        <w:t>establece</w:t>
      </w:r>
      <w:r>
        <w:rPr>
          <w:rFonts w:cs="Arial"/>
          <w:color w:val="000000"/>
          <w:szCs w:val="20"/>
        </w:rPr>
        <w:t xml:space="preserve"> </w:t>
      </w:r>
      <w:r w:rsidRPr="00934B72">
        <w:rPr>
          <w:rFonts w:cs="Arial"/>
          <w:color w:val="000000"/>
          <w:szCs w:val="20"/>
        </w:rPr>
        <w:t>Colombia</w:t>
      </w:r>
      <w:r>
        <w:rPr>
          <w:rFonts w:cs="Arial"/>
          <w:color w:val="000000"/>
          <w:szCs w:val="20"/>
        </w:rPr>
        <w:t xml:space="preserve"> </w:t>
      </w:r>
      <w:r w:rsidRPr="00934B72">
        <w:rPr>
          <w:rFonts w:cs="Arial"/>
          <w:color w:val="000000"/>
          <w:szCs w:val="20"/>
        </w:rPr>
        <w:t>Compra</w:t>
      </w:r>
      <w:r>
        <w:rPr>
          <w:rFonts w:cs="Arial"/>
          <w:color w:val="000000"/>
          <w:szCs w:val="20"/>
        </w:rPr>
        <w:t xml:space="preserve"> </w:t>
      </w:r>
      <w:r w:rsidRPr="00934B72">
        <w:rPr>
          <w:rFonts w:cs="Arial"/>
          <w:color w:val="000000"/>
          <w:szCs w:val="20"/>
        </w:rPr>
        <w:t>Eficiente</w:t>
      </w:r>
      <w:r>
        <w:rPr>
          <w:rFonts w:cs="Arial"/>
          <w:color w:val="000000"/>
          <w:szCs w:val="20"/>
        </w:rPr>
        <w:t xml:space="preserve"> </w:t>
      </w:r>
      <w:r w:rsidRPr="00934B72">
        <w:rPr>
          <w:rFonts w:cs="Arial"/>
          <w:color w:val="000000"/>
          <w:szCs w:val="20"/>
        </w:rPr>
        <w:t>a</w:t>
      </w:r>
      <w:r>
        <w:rPr>
          <w:rFonts w:cs="Arial"/>
          <w:color w:val="000000"/>
          <w:szCs w:val="20"/>
        </w:rPr>
        <w:t xml:space="preserve"> </w:t>
      </w:r>
      <w:r w:rsidRPr="00934B72">
        <w:rPr>
          <w:rFonts w:cs="Arial"/>
          <w:color w:val="000000"/>
          <w:szCs w:val="20"/>
        </w:rPr>
        <w:t>través</w:t>
      </w:r>
      <w:r>
        <w:rPr>
          <w:rFonts w:cs="Arial"/>
          <w:color w:val="000000"/>
          <w:szCs w:val="20"/>
        </w:rPr>
        <w:t xml:space="preserve"> </w:t>
      </w:r>
      <w:r w:rsidRPr="00934B72">
        <w:rPr>
          <w:rFonts w:cs="Arial"/>
          <w:color w:val="000000"/>
          <w:szCs w:val="20"/>
        </w:rPr>
        <w:t>del</w:t>
      </w:r>
      <w:r>
        <w:rPr>
          <w:rFonts w:cs="Arial"/>
          <w:color w:val="000000"/>
          <w:szCs w:val="20"/>
        </w:rPr>
        <w:t xml:space="preserve"> </w:t>
      </w:r>
      <w:r w:rsidRPr="00934B72">
        <w:rPr>
          <w:rFonts w:cs="Arial"/>
          <w:color w:val="000000"/>
          <w:szCs w:val="20"/>
        </w:rPr>
        <w:t>SECOP</w:t>
      </w:r>
      <w:r>
        <w:rPr>
          <w:rFonts w:cs="Arial"/>
          <w:color w:val="000000"/>
          <w:szCs w:val="20"/>
        </w:rPr>
        <w:t xml:space="preserve"> </w:t>
      </w:r>
      <w:r w:rsidRPr="00934B72">
        <w:rPr>
          <w:rFonts w:cs="Arial"/>
          <w:color w:val="000000"/>
          <w:szCs w:val="20"/>
        </w:rPr>
        <w:t>II;</w:t>
      </w:r>
      <w:r>
        <w:rPr>
          <w:rFonts w:cs="Arial"/>
          <w:color w:val="000000"/>
          <w:szCs w:val="20"/>
        </w:rPr>
        <w:t xml:space="preserve"> </w:t>
      </w:r>
      <w:r w:rsidRPr="00934B72">
        <w:rPr>
          <w:rFonts w:cs="Arial"/>
          <w:color w:val="000000"/>
          <w:szCs w:val="20"/>
        </w:rPr>
        <w:t>en</w:t>
      </w:r>
      <w:r>
        <w:rPr>
          <w:rFonts w:cs="Arial"/>
          <w:color w:val="000000"/>
          <w:szCs w:val="20"/>
        </w:rPr>
        <w:t xml:space="preserve"> </w:t>
      </w:r>
      <w:r w:rsidRPr="00934B72">
        <w:rPr>
          <w:rFonts w:cs="Arial"/>
          <w:color w:val="000000"/>
          <w:szCs w:val="20"/>
        </w:rPr>
        <w:t>donde</w:t>
      </w:r>
      <w:r>
        <w:rPr>
          <w:rFonts w:cs="Arial"/>
          <w:color w:val="000000"/>
          <w:szCs w:val="20"/>
        </w:rPr>
        <w:t xml:space="preserve"> </w:t>
      </w:r>
      <w:r w:rsidRPr="00934B72">
        <w:rPr>
          <w:rFonts w:cs="Arial"/>
          <w:color w:val="000000"/>
          <w:szCs w:val="20"/>
        </w:rPr>
        <w:t>corresponde</w:t>
      </w:r>
      <w:r>
        <w:rPr>
          <w:rFonts w:cs="Arial"/>
          <w:color w:val="000000"/>
          <w:szCs w:val="20"/>
        </w:rPr>
        <w:t xml:space="preserve"> </w:t>
      </w:r>
      <w:r w:rsidRPr="00934B72">
        <w:rPr>
          <w:rFonts w:cs="Arial"/>
          <w:color w:val="000000"/>
          <w:szCs w:val="20"/>
        </w:rPr>
        <w:t>al</w:t>
      </w:r>
      <w:r>
        <w:rPr>
          <w:rFonts w:cs="Arial"/>
          <w:color w:val="000000"/>
          <w:szCs w:val="20"/>
        </w:rPr>
        <w:t xml:space="preserve"> </w:t>
      </w:r>
      <w:r w:rsidRPr="00934B72">
        <w:rPr>
          <w:rFonts w:cs="Arial"/>
          <w:color w:val="000000"/>
          <w:szCs w:val="20"/>
        </w:rPr>
        <w:t>oferente</w:t>
      </w:r>
      <w:r>
        <w:rPr>
          <w:rFonts w:cs="Arial"/>
          <w:color w:val="000000"/>
          <w:szCs w:val="20"/>
        </w:rPr>
        <w:t xml:space="preserve"> </w:t>
      </w:r>
      <w:r w:rsidRPr="00934B72">
        <w:rPr>
          <w:rFonts w:cs="Arial"/>
          <w:color w:val="000000"/>
          <w:szCs w:val="20"/>
        </w:rPr>
        <w:t>tener</w:t>
      </w:r>
      <w:r>
        <w:rPr>
          <w:rFonts w:cs="Arial"/>
          <w:color w:val="000000"/>
          <w:szCs w:val="20"/>
        </w:rPr>
        <w:t xml:space="preserve"> </w:t>
      </w:r>
      <w:r w:rsidRPr="00934B72">
        <w:rPr>
          <w:rFonts w:cs="Arial"/>
          <w:color w:val="000000"/>
          <w:szCs w:val="20"/>
        </w:rPr>
        <w:t>en</w:t>
      </w:r>
      <w:r>
        <w:rPr>
          <w:rFonts w:cs="Arial"/>
          <w:color w:val="000000"/>
          <w:szCs w:val="20"/>
        </w:rPr>
        <w:t xml:space="preserve"> </w:t>
      </w:r>
      <w:r w:rsidRPr="00934B72">
        <w:rPr>
          <w:rFonts w:cs="Arial"/>
          <w:color w:val="000000"/>
          <w:szCs w:val="20"/>
        </w:rPr>
        <w:t>cuenta</w:t>
      </w:r>
      <w:r>
        <w:rPr>
          <w:rFonts w:cs="Arial"/>
          <w:color w:val="000000"/>
          <w:szCs w:val="20"/>
        </w:rPr>
        <w:t xml:space="preserve"> </w:t>
      </w:r>
      <w:r w:rsidRPr="00934B72">
        <w:rPr>
          <w:rFonts w:cs="Arial"/>
          <w:color w:val="000000"/>
          <w:szCs w:val="20"/>
        </w:rPr>
        <w:t>las</w:t>
      </w:r>
      <w:r>
        <w:rPr>
          <w:rFonts w:cs="Arial"/>
          <w:color w:val="000000"/>
          <w:szCs w:val="20"/>
        </w:rPr>
        <w:t xml:space="preserve"> </w:t>
      </w:r>
      <w:r w:rsidRPr="00934B72">
        <w:rPr>
          <w:rFonts w:cs="Arial"/>
          <w:color w:val="000000"/>
          <w:szCs w:val="20"/>
        </w:rPr>
        <w:t>siguientes</w:t>
      </w:r>
      <w:r>
        <w:rPr>
          <w:rFonts w:cs="Arial"/>
          <w:color w:val="000000"/>
          <w:szCs w:val="20"/>
        </w:rPr>
        <w:t xml:space="preserve"> </w:t>
      </w:r>
      <w:r w:rsidRPr="00934B72">
        <w:rPr>
          <w:rFonts w:cs="Arial"/>
          <w:color w:val="000000"/>
          <w:szCs w:val="20"/>
        </w:rPr>
        <w:t>consideraciones:</w:t>
      </w:r>
    </w:p>
    <w:p w14:paraId="2B708810" w14:textId="77777777" w:rsidR="00CA7954" w:rsidRPr="00ED751C" w:rsidRDefault="00CA7954" w:rsidP="00F1290D">
      <w:pPr>
        <w:autoSpaceDE w:val="0"/>
        <w:autoSpaceDN w:val="0"/>
        <w:adjustRightInd w:val="0"/>
        <w:rPr>
          <w:rFonts w:cs="Arial"/>
          <w:bCs/>
          <w:color w:val="000000"/>
          <w:szCs w:val="20"/>
        </w:rPr>
      </w:pPr>
    </w:p>
    <w:p w14:paraId="17208C88" w14:textId="44E92D9C" w:rsidR="00CA7954" w:rsidRPr="00D85C73" w:rsidRDefault="00CA7954" w:rsidP="00F1290D">
      <w:pPr>
        <w:pStyle w:val="Prrafodelista"/>
        <w:numPr>
          <w:ilvl w:val="0"/>
          <w:numId w:val="9"/>
        </w:numPr>
        <w:autoSpaceDE w:val="0"/>
        <w:autoSpaceDN w:val="0"/>
        <w:adjustRightInd w:val="0"/>
        <w:ind w:left="426" w:hanging="284"/>
        <w:rPr>
          <w:rFonts w:cs="Arial"/>
          <w:color w:val="000000"/>
          <w:szCs w:val="20"/>
        </w:rPr>
      </w:pPr>
      <w:r w:rsidRPr="00D85C73">
        <w:rPr>
          <w:rFonts w:cs="Arial"/>
          <w:color w:val="000000"/>
          <w:szCs w:val="20"/>
        </w:rPr>
        <w:t>El</w:t>
      </w:r>
      <w:r>
        <w:rPr>
          <w:rFonts w:cs="Arial"/>
          <w:color w:val="000000"/>
          <w:szCs w:val="20"/>
        </w:rPr>
        <w:t xml:space="preserve"> </w:t>
      </w:r>
      <w:r w:rsidRPr="00D85C73">
        <w:rPr>
          <w:rFonts w:cs="Arial"/>
          <w:color w:val="000000"/>
          <w:szCs w:val="20"/>
        </w:rPr>
        <w:t>idioma</w:t>
      </w:r>
      <w:r>
        <w:rPr>
          <w:rFonts w:cs="Arial"/>
          <w:color w:val="000000"/>
          <w:szCs w:val="20"/>
        </w:rPr>
        <w:t xml:space="preserve"> </w:t>
      </w:r>
      <w:r w:rsidRPr="00D85C73">
        <w:rPr>
          <w:rFonts w:cs="Arial"/>
          <w:color w:val="000000"/>
          <w:szCs w:val="20"/>
        </w:rPr>
        <w:t>del</w:t>
      </w:r>
      <w:r>
        <w:rPr>
          <w:rFonts w:cs="Arial"/>
          <w:color w:val="000000"/>
          <w:szCs w:val="20"/>
        </w:rPr>
        <w:t xml:space="preserve"> </w:t>
      </w:r>
      <w:r w:rsidRPr="00D85C73">
        <w:rPr>
          <w:rFonts w:cs="Arial"/>
          <w:color w:val="000000"/>
          <w:szCs w:val="20"/>
        </w:rPr>
        <w:t>presente</w:t>
      </w:r>
      <w:r>
        <w:rPr>
          <w:rFonts w:cs="Arial"/>
          <w:color w:val="000000"/>
          <w:szCs w:val="20"/>
        </w:rPr>
        <w:t xml:space="preserve"> </w:t>
      </w:r>
      <w:r w:rsidRPr="00D85C73">
        <w:rPr>
          <w:rFonts w:cs="Arial"/>
          <w:color w:val="000000"/>
          <w:szCs w:val="20"/>
        </w:rPr>
        <w:t>proceso</w:t>
      </w:r>
      <w:r>
        <w:rPr>
          <w:rFonts w:cs="Arial"/>
          <w:color w:val="000000"/>
          <w:szCs w:val="20"/>
        </w:rPr>
        <w:t xml:space="preserve"> </w:t>
      </w:r>
      <w:r w:rsidRPr="00D85C73">
        <w:rPr>
          <w:rFonts w:cs="Arial"/>
          <w:color w:val="000000"/>
          <w:szCs w:val="20"/>
        </w:rPr>
        <w:t>de</w:t>
      </w:r>
      <w:r>
        <w:rPr>
          <w:rFonts w:cs="Arial"/>
          <w:color w:val="000000"/>
          <w:szCs w:val="20"/>
        </w:rPr>
        <w:t xml:space="preserve"> </w:t>
      </w:r>
      <w:r w:rsidRPr="00D85C73">
        <w:rPr>
          <w:rFonts w:cs="Arial"/>
          <w:color w:val="000000"/>
          <w:szCs w:val="20"/>
        </w:rPr>
        <w:t>selección</w:t>
      </w:r>
      <w:r>
        <w:rPr>
          <w:rFonts w:cs="Arial"/>
          <w:color w:val="000000"/>
          <w:szCs w:val="20"/>
        </w:rPr>
        <w:t xml:space="preserve"> </w:t>
      </w:r>
      <w:r w:rsidRPr="00D85C73">
        <w:rPr>
          <w:rFonts w:cs="Arial"/>
          <w:color w:val="000000"/>
          <w:szCs w:val="20"/>
        </w:rPr>
        <w:t>será</w:t>
      </w:r>
      <w:r>
        <w:rPr>
          <w:rFonts w:cs="Arial"/>
          <w:color w:val="000000"/>
          <w:szCs w:val="20"/>
        </w:rPr>
        <w:t xml:space="preserve"> </w:t>
      </w:r>
      <w:r w:rsidRPr="00D85C73">
        <w:rPr>
          <w:rFonts w:cs="Arial"/>
          <w:color w:val="000000"/>
          <w:szCs w:val="20"/>
        </w:rPr>
        <w:t>el</w:t>
      </w:r>
      <w:r>
        <w:rPr>
          <w:rFonts w:cs="Arial"/>
          <w:color w:val="000000"/>
          <w:szCs w:val="20"/>
        </w:rPr>
        <w:t xml:space="preserve"> </w:t>
      </w:r>
      <w:r w:rsidRPr="00D85C73">
        <w:rPr>
          <w:rFonts w:cs="Arial"/>
          <w:color w:val="000000"/>
          <w:szCs w:val="20"/>
        </w:rPr>
        <w:t>castellano</w:t>
      </w:r>
      <w:r>
        <w:rPr>
          <w:rFonts w:cs="Arial"/>
          <w:color w:val="000000"/>
          <w:szCs w:val="20"/>
        </w:rPr>
        <w:t xml:space="preserve"> </w:t>
      </w:r>
      <w:r w:rsidR="00EE5237" w:rsidRPr="00D85C73">
        <w:rPr>
          <w:rFonts w:cs="Arial"/>
          <w:color w:val="000000"/>
          <w:szCs w:val="20"/>
        </w:rPr>
        <w:t>y,</w:t>
      </w:r>
      <w:r>
        <w:rPr>
          <w:rFonts w:cs="Arial"/>
          <w:color w:val="000000"/>
          <w:szCs w:val="20"/>
        </w:rPr>
        <w:t xml:space="preserve"> </w:t>
      </w:r>
      <w:r w:rsidRPr="00D85C73">
        <w:rPr>
          <w:rFonts w:cs="Arial"/>
          <w:color w:val="000000"/>
          <w:szCs w:val="20"/>
        </w:rPr>
        <w:t>por</w:t>
      </w:r>
      <w:r>
        <w:rPr>
          <w:rFonts w:cs="Arial"/>
          <w:color w:val="000000"/>
          <w:szCs w:val="20"/>
        </w:rPr>
        <w:t xml:space="preserve"> </w:t>
      </w:r>
      <w:r w:rsidRPr="00D85C73">
        <w:rPr>
          <w:rFonts w:cs="Arial"/>
          <w:color w:val="000000"/>
          <w:szCs w:val="20"/>
        </w:rPr>
        <w:t>lo</w:t>
      </w:r>
      <w:r>
        <w:rPr>
          <w:rFonts w:cs="Arial"/>
          <w:color w:val="000000"/>
          <w:szCs w:val="20"/>
        </w:rPr>
        <w:t xml:space="preserve"> </w:t>
      </w:r>
      <w:r w:rsidRPr="00D85C73">
        <w:rPr>
          <w:rFonts w:cs="Arial"/>
          <w:color w:val="000000"/>
          <w:szCs w:val="20"/>
        </w:rPr>
        <w:t>tanto,</w:t>
      </w:r>
      <w:r>
        <w:rPr>
          <w:rFonts w:cs="Arial"/>
          <w:color w:val="000000"/>
          <w:szCs w:val="20"/>
        </w:rPr>
        <w:t xml:space="preserve"> </w:t>
      </w:r>
      <w:r w:rsidRPr="00D85C73">
        <w:rPr>
          <w:rFonts w:cs="Arial"/>
          <w:color w:val="000000"/>
          <w:szCs w:val="20"/>
        </w:rPr>
        <w:t>se</w:t>
      </w:r>
      <w:r>
        <w:rPr>
          <w:rFonts w:cs="Arial"/>
          <w:color w:val="000000"/>
          <w:szCs w:val="20"/>
        </w:rPr>
        <w:t xml:space="preserve"> </w:t>
      </w:r>
      <w:r w:rsidRPr="00D85C73">
        <w:rPr>
          <w:rFonts w:cs="Arial"/>
          <w:color w:val="000000"/>
          <w:szCs w:val="20"/>
        </w:rPr>
        <w:t>solicita</w:t>
      </w:r>
      <w:r>
        <w:rPr>
          <w:rFonts w:cs="Arial"/>
          <w:color w:val="000000"/>
          <w:szCs w:val="20"/>
        </w:rPr>
        <w:t xml:space="preserve"> </w:t>
      </w:r>
      <w:r w:rsidRPr="00D85C73">
        <w:rPr>
          <w:rFonts w:cs="Arial"/>
          <w:color w:val="000000"/>
          <w:szCs w:val="20"/>
        </w:rPr>
        <w:t>que</w:t>
      </w:r>
      <w:r>
        <w:rPr>
          <w:rFonts w:cs="Arial"/>
          <w:color w:val="000000"/>
          <w:szCs w:val="20"/>
        </w:rPr>
        <w:t xml:space="preserve"> </w:t>
      </w:r>
      <w:r w:rsidRPr="00D85C73">
        <w:rPr>
          <w:rFonts w:cs="Arial"/>
          <w:color w:val="000000"/>
          <w:szCs w:val="20"/>
        </w:rPr>
        <w:t>todos</w:t>
      </w:r>
      <w:r>
        <w:rPr>
          <w:rFonts w:cs="Arial"/>
          <w:color w:val="000000"/>
          <w:szCs w:val="20"/>
        </w:rPr>
        <w:t xml:space="preserve"> </w:t>
      </w:r>
      <w:r w:rsidRPr="00D85C73">
        <w:rPr>
          <w:rFonts w:cs="Arial"/>
          <w:color w:val="000000"/>
          <w:szCs w:val="20"/>
        </w:rPr>
        <w:t>los</w:t>
      </w:r>
      <w:r>
        <w:rPr>
          <w:rFonts w:cs="Arial"/>
          <w:color w:val="000000"/>
          <w:szCs w:val="20"/>
        </w:rPr>
        <w:t xml:space="preserve"> </w:t>
      </w:r>
      <w:r w:rsidRPr="00D85C73">
        <w:rPr>
          <w:rFonts w:cs="Arial"/>
          <w:color w:val="000000"/>
          <w:szCs w:val="20"/>
        </w:rPr>
        <w:t>documentos</w:t>
      </w:r>
      <w:r>
        <w:rPr>
          <w:rFonts w:cs="Arial"/>
          <w:color w:val="000000"/>
          <w:szCs w:val="20"/>
        </w:rPr>
        <w:t xml:space="preserve"> </w:t>
      </w:r>
      <w:r w:rsidRPr="00D85C73">
        <w:rPr>
          <w:rFonts w:cs="Arial"/>
          <w:color w:val="000000"/>
          <w:szCs w:val="20"/>
        </w:rPr>
        <w:t>y</w:t>
      </w:r>
      <w:r>
        <w:rPr>
          <w:rFonts w:cs="Arial"/>
          <w:color w:val="000000"/>
          <w:szCs w:val="20"/>
        </w:rPr>
        <w:t xml:space="preserve"> </w:t>
      </w:r>
      <w:r w:rsidRPr="00D85C73">
        <w:rPr>
          <w:rFonts w:cs="Arial"/>
          <w:color w:val="000000"/>
          <w:szCs w:val="20"/>
        </w:rPr>
        <w:t>certificaciones</w:t>
      </w:r>
      <w:r>
        <w:rPr>
          <w:rFonts w:cs="Arial"/>
          <w:color w:val="000000"/>
          <w:szCs w:val="20"/>
        </w:rPr>
        <w:t xml:space="preserve"> </w:t>
      </w:r>
      <w:r w:rsidRPr="00D85C73">
        <w:rPr>
          <w:rFonts w:cs="Arial"/>
          <w:color w:val="000000"/>
          <w:szCs w:val="20"/>
        </w:rPr>
        <w:t>a</w:t>
      </w:r>
      <w:r>
        <w:rPr>
          <w:rFonts w:cs="Arial"/>
          <w:color w:val="000000"/>
          <w:szCs w:val="20"/>
        </w:rPr>
        <w:t xml:space="preserve"> </w:t>
      </w:r>
      <w:r w:rsidRPr="00D85C73">
        <w:rPr>
          <w:rFonts w:cs="Arial"/>
          <w:color w:val="000000"/>
          <w:szCs w:val="20"/>
        </w:rPr>
        <w:t>los</w:t>
      </w:r>
      <w:r>
        <w:rPr>
          <w:rFonts w:cs="Arial"/>
          <w:color w:val="000000"/>
          <w:szCs w:val="20"/>
        </w:rPr>
        <w:t xml:space="preserve"> </w:t>
      </w:r>
      <w:r w:rsidRPr="00D85C73">
        <w:rPr>
          <w:rFonts w:cs="Arial"/>
          <w:color w:val="000000"/>
          <w:szCs w:val="20"/>
        </w:rPr>
        <w:t>que</w:t>
      </w:r>
      <w:r>
        <w:rPr>
          <w:rFonts w:cs="Arial"/>
          <w:color w:val="000000"/>
          <w:szCs w:val="20"/>
        </w:rPr>
        <w:t xml:space="preserve"> </w:t>
      </w:r>
      <w:r w:rsidRPr="00D85C73">
        <w:rPr>
          <w:rFonts w:cs="Arial"/>
          <w:color w:val="000000"/>
          <w:szCs w:val="20"/>
        </w:rPr>
        <w:t>se</w:t>
      </w:r>
      <w:r>
        <w:rPr>
          <w:rFonts w:cs="Arial"/>
          <w:color w:val="000000"/>
          <w:szCs w:val="20"/>
        </w:rPr>
        <w:t xml:space="preserve"> </w:t>
      </w:r>
      <w:r w:rsidRPr="00D85C73">
        <w:rPr>
          <w:rFonts w:cs="Arial"/>
          <w:color w:val="000000"/>
          <w:szCs w:val="20"/>
        </w:rPr>
        <w:t>refiere</w:t>
      </w:r>
      <w:r>
        <w:rPr>
          <w:rFonts w:cs="Arial"/>
          <w:color w:val="000000"/>
          <w:szCs w:val="20"/>
        </w:rPr>
        <w:t xml:space="preserve"> </w:t>
      </w:r>
      <w:r w:rsidRPr="00D85C73">
        <w:rPr>
          <w:rFonts w:cs="Arial"/>
          <w:color w:val="000000"/>
          <w:szCs w:val="20"/>
        </w:rPr>
        <w:t>estos</w:t>
      </w:r>
      <w:r>
        <w:rPr>
          <w:rFonts w:cs="Arial"/>
          <w:color w:val="000000"/>
          <w:szCs w:val="20"/>
        </w:rPr>
        <w:t xml:space="preserve"> </w:t>
      </w:r>
      <w:r w:rsidRPr="00D85C73">
        <w:rPr>
          <w:rFonts w:cs="Arial"/>
          <w:color w:val="000000"/>
          <w:szCs w:val="20"/>
        </w:rPr>
        <w:t>PLIEGOS</w:t>
      </w:r>
      <w:r>
        <w:rPr>
          <w:rFonts w:cs="Arial"/>
          <w:color w:val="000000"/>
          <w:szCs w:val="20"/>
        </w:rPr>
        <w:t xml:space="preserve"> </w:t>
      </w:r>
      <w:r w:rsidRPr="00D85C73">
        <w:rPr>
          <w:rFonts w:cs="Arial"/>
          <w:color w:val="000000"/>
          <w:szCs w:val="20"/>
        </w:rPr>
        <w:t>DE</w:t>
      </w:r>
      <w:r>
        <w:rPr>
          <w:rFonts w:cs="Arial"/>
          <w:color w:val="000000"/>
          <w:szCs w:val="20"/>
        </w:rPr>
        <w:t xml:space="preserve"> </w:t>
      </w:r>
      <w:r w:rsidRPr="00D85C73">
        <w:rPr>
          <w:rFonts w:cs="Arial"/>
          <w:color w:val="000000"/>
          <w:szCs w:val="20"/>
        </w:rPr>
        <w:t>CONDICIONES</w:t>
      </w:r>
      <w:r>
        <w:rPr>
          <w:rFonts w:cs="Arial"/>
          <w:color w:val="000000"/>
          <w:szCs w:val="20"/>
        </w:rPr>
        <w:t xml:space="preserve"> </w:t>
      </w:r>
      <w:r w:rsidRPr="00D85C73">
        <w:rPr>
          <w:rFonts w:cs="Arial"/>
          <w:color w:val="000000"/>
          <w:szCs w:val="20"/>
        </w:rPr>
        <w:t>emitidos</w:t>
      </w:r>
      <w:r>
        <w:rPr>
          <w:rFonts w:cs="Arial"/>
          <w:color w:val="000000"/>
          <w:szCs w:val="20"/>
        </w:rPr>
        <w:t xml:space="preserve"> </w:t>
      </w:r>
      <w:r w:rsidRPr="00D85C73">
        <w:rPr>
          <w:rFonts w:cs="Arial"/>
          <w:color w:val="000000"/>
          <w:szCs w:val="20"/>
        </w:rPr>
        <w:t>en</w:t>
      </w:r>
      <w:r>
        <w:rPr>
          <w:rFonts w:cs="Arial"/>
          <w:color w:val="000000"/>
          <w:szCs w:val="20"/>
        </w:rPr>
        <w:t xml:space="preserve"> </w:t>
      </w:r>
      <w:r w:rsidRPr="00D85C73">
        <w:rPr>
          <w:rFonts w:cs="Arial"/>
          <w:color w:val="000000"/>
          <w:szCs w:val="20"/>
        </w:rPr>
        <w:t>idioma</w:t>
      </w:r>
      <w:r>
        <w:rPr>
          <w:rFonts w:cs="Arial"/>
          <w:color w:val="000000"/>
          <w:szCs w:val="20"/>
        </w:rPr>
        <w:t xml:space="preserve"> </w:t>
      </w:r>
      <w:r w:rsidRPr="00D85C73">
        <w:rPr>
          <w:rFonts w:cs="Arial"/>
          <w:color w:val="000000"/>
          <w:szCs w:val="20"/>
        </w:rPr>
        <w:t>diferente</w:t>
      </w:r>
      <w:r>
        <w:rPr>
          <w:rFonts w:cs="Arial"/>
          <w:color w:val="000000"/>
          <w:szCs w:val="20"/>
        </w:rPr>
        <w:t xml:space="preserve"> </w:t>
      </w:r>
      <w:r w:rsidRPr="00D85C73">
        <w:rPr>
          <w:rFonts w:cs="Arial"/>
          <w:color w:val="000000"/>
          <w:szCs w:val="20"/>
        </w:rPr>
        <w:t>al</w:t>
      </w:r>
      <w:r>
        <w:rPr>
          <w:rFonts w:cs="Arial"/>
          <w:color w:val="000000"/>
          <w:szCs w:val="20"/>
        </w:rPr>
        <w:t xml:space="preserve"> </w:t>
      </w:r>
      <w:r w:rsidRPr="00D85C73">
        <w:rPr>
          <w:rFonts w:cs="Arial"/>
          <w:color w:val="000000"/>
          <w:szCs w:val="20"/>
        </w:rPr>
        <w:t>castellano,</w:t>
      </w:r>
      <w:r>
        <w:rPr>
          <w:rFonts w:cs="Arial"/>
          <w:color w:val="000000"/>
          <w:szCs w:val="20"/>
        </w:rPr>
        <w:t xml:space="preserve"> </w:t>
      </w:r>
      <w:r w:rsidRPr="00D85C73">
        <w:rPr>
          <w:rFonts w:cs="Arial"/>
          <w:color w:val="000000"/>
          <w:szCs w:val="20"/>
        </w:rPr>
        <w:t>sean</w:t>
      </w:r>
      <w:r>
        <w:rPr>
          <w:rFonts w:cs="Arial"/>
          <w:color w:val="000000"/>
          <w:szCs w:val="20"/>
        </w:rPr>
        <w:t xml:space="preserve"> </w:t>
      </w:r>
      <w:r w:rsidRPr="00D85C73">
        <w:rPr>
          <w:rFonts w:cs="Arial"/>
          <w:color w:val="000000"/>
          <w:szCs w:val="20"/>
        </w:rPr>
        <w:t>presentados</w:t>
      </w:r>
      <w:r>
        <w:rPr>
          <w:rFonts w:cs="Arial"/>
          <w:color w:val="000000"/>
          <w:szCs w:val="20"/>
        </w:rPr>
        <w:t xml:space="preserve"> </w:t>
      </w:r>
      <w:r w:rsidRPr="00D85C73">
        <w:rPr>
          <w:rFonts w:cs="Arial"/>
          <w:color w:val="000000"/>
          <w:szCs w:val="20"/>
        </w:rPr>
        <w:t>en</w:t>
      </w:r>
      <w:r>
        <w:rPr>
          <w:rFonts w:cs="Arial"/>
          <w:color w:val="000000"/>
          <w:szCs w:val="20"/>
        </w:rPr>
        <w:t xml:space="preserve"> </w:t>
      </w:r>
      <w:r w:rsidRPr="00D85C73">
        <w:rPr>
          <w:rFonts w:cs="Arial"/>
          <w:color w:val="000000"/>
          <w:szCs w:val="20"/>
        </w:rPr>
        <w:t>su</w:t>
      </w:r>
      <w:r>
        <w:rPr>
          <w:rFonts w:cs="Arial"/>
          <w:color w:val="000000"/>
          <w:szCs w:val="20"/>
        </w:rPr>
        <w:t xml:space="preserve"> </w:t>
      </w:r>
      <w:r w:rsidRPr="00D85C73">
        <w:rPr>
          <w:rFonts w:cs="Arial"/>
          <w:color w:val="000000"/>
          <w:szCs w:val="20"/>
        </w:rPr>
        <w:t>idioma</w:t>
      </w:r>
      <w:r>
        <w:rPr>
          <w:rFonts w:cs="Arial"/>
          <w:color w:val="000000"/>
          <w:szCs w:val="20"/>
        </w:rPr>
        <w:t xml:space="preserve"> </w:t>
      </w:r>
      <w:r w:rsidRPr="00D85C73">
        <w:rPr>
          <w:rFonts w:cs="Arial"/>
          <w:color w:val="000000"/>
          <w:szCs w:val="20"/>
        </w:rPr>
        <w:t>original</w:t>
      </w:r>
      <w:r>
        <w:rPr>
          <w:rFonts w:cs="Arial"/>
          <w:color w:val="000000"/>
          <w:szCs w:val="20"/>
        </w:rPr>
        <w:t xml:space="preserve"> </w:t>
      </w:r>
      <w:r w:rsidRPr="00D85C73">
        <w:rPr>
          <w:rFonts w:cs="Arial"/>
          <w:color w:val="000000"/>
          <w:szCs w:val="20"/>
        </w:rPr>
        <w:t>y</w:t>
      </w:r>
      <w:r>
        <w:rPr>
          <w:rFonts w:cs="Arial"/>
          <w:color w:val="000000"/>
          <w:szCs w:val="20"/>
        </w:rPr>
        <w:t xml:space="preserve"> </w:t>
      </w:r>
      <w:r w:rsidRPr="00D85C73">
        <w:rPr>
          <w:rFonts w:cs="Arial"/>
          <w:color w:val="000000"/>
          <w:szCs w:val="20"/>
        </w:rPr>
        <w:t>en</w:t>
      </w:r>
      <w:r>
        <w:rPr>
          <w:rFonts w:cs="Arial"/>
          <w:color w:val="000000"/>
          <w:szCs w:val="20"/>
        </w:rPr>
        <w:t xml:space="preserve"> </w:t>
      </w:r>
      <w:r w:rsidRPr="00D85C73">
        <w:rPr>
          <w:rFonts w:cs="Arial"/>
          <w:color w:val="000000"/>
          <w:szCs w:val="20"/>
        </w:rPr>
        <w:t>traducción</w:t>
      </w:r>
      <w:r>
        <w:rPr>
          <w:rFonts w:cs="Arial"/>
          <w:color w:val="000000"/>
          <w:szCs w:val="20"/>
        </w:rPr>
        <w:t xml:space="preserve"> </w:t>
      </w:r>
      <w:r w:rsidRPr="00D85C73">
        <w:rPr>
          <w:rFonts w:cs="Arial"/>
          <w:color w:val="000000"/>
          <w:szCs w:val="20"/>
        </w:rPr>
        <w:t>simple</w:t>
      </w:r>
      <w:r>
        <w:rPr>
          <w:rFonts w:cs="Arial"/>
          <w:color w:val="000000"/>
          <w:szCs w:val="20"/>
        </w:rPr>
        <w:t xml:space="preserve"> </w:t>
      </w:r>
      <w:r w:rsidRPr="00D85C73">
        <w:rPr>
          <w:rFonts w:cs="Arial"/>
          <w:color w:val="000000"/>
          <w:szCs w:val="20"/>
        </w:rPr>
        <w:t>al</w:t>
      </w:r>
      <w:r>
        <w:rPr>
          <w:rFonts w:cs="Arial"/>
          <w:color w:val="000000"/>
          <w:szCs w:val="20"/>
        </w:rPr>
        <w:t xml:space="preserve"> </w:t>
      </w:r>
      <w:r w:rsidRPr="00D85C73">
        <w:rPr>
          <w:rFonts w:cs="Arial"/>
          <w:color w:val="000000"/>
          <w:szCs w:val="20"/>
        </w:rPr>
        <w:t>castellano.</w:t>
      </w:r>
    </w:p>
    <w:p w14:paraId="56BBF228" w14:textId="77777777" w:rsidR="00CA7954" w:rsidRPr="00D85C73" w:rsidRDefault="00CA7954" w:rsidP="00F1290D">
      <w:pPr>
        <w:pStyle w:val="Prrafodelista"/>
        <w:numPr>
          <w:ilvl w:val="0"/>
          <w:numId w:val="9"/>
        </w:numPr>
        <w:autoSpaceDE w:val="0"/>
        <w:autoSpaceDN w:val="0"/>
        <w:adjustRightInd w:val="0"/>
        <w:ind w:left="426" w:hanging="284"/>
        <w:rPr>
          <w:rFonts w:cs="Arial"/>
          <w:szCs w:val="20"/>
        </w:rPr>
      </w:pPr>
      <w:r w:rsidRPr="00D85C73">
        <w:rPr>
          <w:rFonts w:cs="Arial"/>
          <w:szCs w:val="20"/>
        </w:rPr>
        <w:t>Con</w:t>
      </w:r>
      <w:r>
        <w:rPr>
          <w:rFonts w:cs="Arial"/>
          <w:szCs w:val="20"/>
        </w:rPr>
        <w:t xml:space="preserve"> </w:t>
      </w:r>
      <w:r w:rsidRPr="00D85C73">
        <w:rPr>
          <w:rFonts w:cs="Arial"/>
          <w:szCs w:val="20"/>
        </w:rPr>
        <w:t>el</w:t>
      </w:r>
      <w:r>
        <w:rPr>
          <w:rFonts w:cs="Arial"/>
          <w:szCs w:val="20"/>
        </w:rPr>
        <w:t xml:space="preserve"> </w:t>
      </w:r>
      <w:r w:rsidRPr="00D85C73">
        <w:rPr>
          <w:rFonts w:cs="Arial"/>
          <w:szCs w:val="20"/>
        </w:rPr>
        <w:t>fin</w:t>
      </w:r>
      <w:r>
        <w:rPr>
          <w:rFonts w:cs="Arial"/>
          <w:szCs w:val="20"/>
        </w:rPr>
        <w:t xml:space="preserve"> </w:t>
      </w:r>
      <w:r w:rsidRPr="00D85C73">
        <w:rPr>
          <w:rFonts w:cs="Arial"/>
          <w:szCs w:val="20"/>
        </w:rPr>
        <w:t>de</w:t>
      </w:r>
      <w:r>
        <w:rPr>
          <w:rFonts w:cs="Arial"/>
          <w:szCs w:val="20"/>
        </w:rPr>
        <w:t xml:space="preserve"> </w:t>
      </w:r>
      <w:r w:rsidRPr="00D85C73">
        <w:rPr>
          <w:rFonts w:cs="Arial"/>
          <w:szCs w:val="20"/>
        </w:rPr>
        <w:t>ingresar</w:t>
      </w:r>
      <w:r>
        <w:rPr>
          <w:rFonts w:cs="Arial"/>
          <w:szCs w:val="20"/>
        </w:rPr>
        <w:t xml:space="preserve"> </w:t>
      </w:r>
      <w:r w:rsidRPr="00D85C73">
        <w:rPr>
          <w:rFonts w:cs="Arial"/>
          <w:szCs w:val="20"/>
        </w:rPr>
        <w:t>los</w:t>
      </w:r>
      <w:r>
        <w:rPr>
          <w:rFonts w:cs="Arial"/>
          <w:szCs w:val="20"/>
        </w:rPr>
        <w:t xml:space="preserve"> </w:t>
      </w:r>
      <w:r w:rsidRPr="00D85C73">
        <w:rPr>
          <w:rFonts w:cs="Arial"/>
          <w:szCs w:val="20"/>
        </w:rPr>
        <w:t>datos</w:t>
      </w:r>
      <w:r>
        <w:rPr>
          <w:rFonts w:cs="Arial"/>
          <w:szCs w:val="20"/>
        </w:rPr>
        <w:t xml:space="preserve"> </w:t>
      </w:r>
      <w:r w:rsidRPr="00D85C73">
        <w:rPr>
          <w:rFonts w:cs="Arial"/>
          <w:szCs w:val="20"/>
        </w:rPr>
        <w:t>al</w:t>
      </w:r>
      <w:r>
        <w:rPr>
          <w:rFonts w:cs="Arial"/>
          <w:szCs w:val="20"/>
        </w:rPr>
        <w:t xml:space="preserve"> </w:t>
      </w:r>
      <w:r w:rsidRPr="00D85C73">
        <w:rPr>
          <w:rFonts w:cs="Arial"/>
          <w:szCs w:val="20"/>
        </w:rPr>
        <w:t>Sistema</w:t>
      </w:r>
      <w:r>
        <w:rPr>
          <w:rFonts w:cs="Arial"/>
          <w:szCs w:val="20"/>
        </w:rPr>
        <w:t xml:space="preserve"> </w:t>
      </w:r>
      <w:r w:rsidRPr="00D85C73">
        <w:rPr>
          <w:rFonts w:cs="Arial"/>
          <w:szCs w:val="20"/>
        </w:rPr>
        <w:t>Integral</w:t>
      </w:r>
      <w:r>
        <w:rPr>
          <w:rFonts w:cs="Arial"/>
          <w:szCs w:val="20"/>
        </w:rPr>
        <w:t xml:space="preserve"> </w:t>
      </w:r>
      <w:r w:rsidRPr="00D85C73">
        <w:rPr>
          <w:rFonts w:cs="Arial"/>
          <w:szCs w:val="20"/>
        </w:rPr>
        <w:t>de</w:t>
      </w:r>
      <w:r>
        <w:rPr>
          <w:rFonts w:cs="Arial"/>
          <w:szCs w:val="20"/>
        </w:rPr>
        <w:t xml:space="preserve"> </w:t>
      </w:r>
      <w:r w:rsidRPr="00D85C73">
        <w:rPr>
          <w:rFonts w:cs="Arial"/>
          <w:szCs w:val="20"/>
        </w:rPr>
        <w:t>Información</w:t>
      </w:r>
      <w:r>
        <w:rPr>
          <w:rFonts w:cs="Arial"/>
          <w:szCs w:val="20"/>
        </w:rPr>
        <w:t xml:space="preserve"> </w:t>
      </w:r>
      <w:r w:rsidRPr="00D85C73">
        <w:rPr>
          <w:rFonts w:cs="Arial"/>
          <w:szCs w:val="20"/>
        </w:rPr>
        <w:t>Financiera</w:t>
      </w:r>
      <w:r>
        <w:rPr>
          <w:rFonts w:cs="Arial"/>
          <w:szCs w:val="20"/>
        </w:rPr>
        <w:t xml:space="preserve"> </w:t>
      </w:r>
      <w:r w:rsidRPr="00D85C73">
        <w:rPr>
          <w:rFonts w:cs="Arial"/>
          <w:szCs w:val="20"/>
        </w:rPr>
        <w:t>“SIIF”,</w:t>
      </w:r>
      <w:r>
        <w:rPr>
          <w:rFonts w:cs="Arial"/>
          <w:szCs w:val="20"/>
        </w:rPr>
        <w:t xml:space="preserve"> </w:t>
      </w:r>
      <w:r w:rsidRPr="00D85C73">
        <w:rPr>
          <w:rFonts w:cs="Arial"/>
          <w:szCs w:val="20"/>
        </w:rPr>
        <w:t>los</w:t>
      </w:r>
      <w:r>
        <w:rPr>
          <w:rFonts w:cs="Arial"/>
          <w:szCs w:val="20"/>
        </w:rPr>
        <w:t xml:space="preserve"> </w:t>
      </w:r>
      <w:r w:rsidRPr="00D85C73">
        <w:rPr>
          <w:rFonts w:cs="Arial"/>
          <w:szCs w:val="20"/>
        </w:rPr>
        <w:t>Proponentes</w:t>
      </w:r>
      <w:r>
        <w:rPr>
          <w:rFonts w:cs="Arial"/>
          <w:szCs w:val="20"/>
        </w:rPr>
        <w:t xml:space="preserve"> </w:t>
      </w:r>
      <w:r w:rsidRPr="00D85C73">
        <w:rPr>
          <w:rFonts w:cs="Arial"/>
          <w:szCs w:val="20"/>
        </w:rPr>
        <w:t>que</w:t>
      </w:r>
      <w:r>
        <w:rPr>
          <w:rFonts w:cs="Arial"/>
          <w:szCs w:val="20"/>
        </w:rPr>
        <w:t xml:space="preserve"> </w:t>
      </w:r>
      <w:r w:rsidRPr="00D85C73">
        <w:rPr>
          <w:rFonts w:cs="Arial"/>
          <w:szCs w:val="20"/>
        </w:rPr>
        <w:t>participen</w:t>
      </w:r>
      <w:r>
        <w:rPr>
          <w:rFonts w:cs="Arial"/>
          <w:szCs w:val="20"/>
        </w:rPr>
        <w:t xml:space="preserve"> </w:t>
      </w:r>
      <w:r w:rsidRPr="00D85C73">
        <w:rPr>
          <w:rFonts w:cs="Arial"/>
          <w:szCs w:val="20"/>
        </w:rPr>
        <w:t>en</w:t>
      </w:r>
      <w:r>
        <w:rPr>
          <w:rFonts w:cs="Arial"/>
          <w:szCs w:val="20"/>
        </w:rPr>
        <w:t xml:space="preserve"> </w:t>
      </w:r>
      <w:r w:rsidRPr="00D85C73">
        <w:rPr>
          <w:rFonts w:cs="Arial"/>
          <w:szCs w:val="20"/>
        </w:rPr>
        <w:t>este</w:t>
      </w:r>
      <w:r>
        <w:rPr>
          <w:rFonts w:cs="Arial"/>
          <w:szCs w:val="20"/>
        </w:rPr>
        <w:t xml:space="preserve"> </w:t>
      </w:r>
      <w:r w:rsidRPr="00D85C73">
        <w:rPr>
          <w:rFonts w:cs="Arial"/>
          <w:szCs w:val="20"/>
        </w:rPr>
        <w:t>proceso</w:t>
      </w:r>
      <w:r>
        <w:rPr>
          <w:rFonts w:cs="Arial"/>
          <w:szCs w:val="20"/>
        </w:rPr>
        <w:t xml:space="preserve"> </w:t>
      </w:r>
      <w:r w:rsidRPr="00D85C73">
        <w:rPr>
          <w:rFonts w:cs="Arial"/>
          <w:szCs w:val="20"/>
        </w:rPr>
        <w:t>de</w:t>
      </w:r>
      <w:r>
        <w:rPr>
          <w:rFonts w:cs="Arial"/>
          <w:szCs w:val="20"/>
        </w:rPr>
        <w:t xml:space="preserve"> </w:t>
      </w:r>
      <w:r w:rsidRPr="00D85C73">
        <w:rPr>
          <w:rFonts w:cs="Arial"/>
          <w:szCs w:val="20"/>
        </w:rPr>
        <w:t>contratación</w:t>
      </w:r>
      <w:r>
        <w:rPr>
          <w:rFonts w:cs="Arial"/>
          <w:szCs w:val="20"/>
        </w:rPr>
        <w:t xml:space="preserve"> </w:t>
      </w:r>
      <w:r w:rsidRPr="00D85C73">
        <w:rPr>
          <w:rFonts w:cs="Arial"/>
          <w:szCs w:val="20"/>
        </w:rPr>
        <w:t>diligenciarán</w:t>
      </w:r>
      <w:r>
        <w:rPr>
          <w:rFonts w:cs="Arial"/>
          <w:szCs w:val="20"/>
        </w:rPr>
        <w:t xml:space="preserve"> </w:t>
      </w:r>
      <w:r w:rsidRPr="00D85C73">
        <w:rPr>
          <w:rFonts w:cs="Arial"/>
          <w:szCs w:val="20"/>
        </w:rPr>
        <w:t>el</w:t>
      </w:r>
      <w:r>
        <w:rPr>
          <w:rFonts w:cs="Arial"/>
          <w:szCs w:val="20"/>
        </w:rPr>
        <w:t xml:space="preserve"> </w:t>
      </w:r>
      <w:r w:rsidRPr="00D85C73">
        <w:rPr>
          <w:rFonts w:cs="Arial"/>
          <w:szCs w:val="20"/>
        </w:rPr>
        <w:t>Formulario</w:t>
      </w:r>
      <w:r>
        <w:rPr>
          <w:rFonts w:cs="Arial"/>
          <w:szCs w:val="20"/>
        </w:rPr>
        <w:t xml:space="preserve"> </w:t>
      </w:r>
      <w:r w:rsidRPr="00D85C73">
        <w:rPr>
          <w:rFonts w:cs="Arial"/>
          <w:szCs w:val="20"/>
        </w:rPr>
        <w:t>2</w:t>
      </w:r>
      <w:r>
        <w:rPr>
          <w:rFonts w:cs="Arial"/>
          <w:szCs w:val="20"/>
        </w:rPr>
        <w:t xml:space="preserve"> </w:t>
      </w:r>
      <w:r w:rsidRPr="00D85C73">
        <w:rPr>
          <w:rFonts w:cs="Arial"/>
          <w:szCs w:val="20"/>
        </w:rPr>
        <w:t>denominado</w:t>
      </w:r>
      <w:r>
        <w:rPr>
          <w:rFonts w:cs="Arial"/>
          <w:szCs w:val="20"/>
        </w:rPr>
        <w:t xml:space="preserve"> </w:t>
      </w:r>
      <w:r w:rsidRPr="00D85C73">
        <w:rPr>
          <w:rFonts w:cs="Arial"/>
          <w:i/>
          <w:szCs w:val="20"/>
        </w:rPr>
        <w:t>“Datos</w:t>
      </w:r>
      <w:r>
        <w:rPr>
          <w:rFonts w:cs="Arial"/>
          <w:i/>
          <w:szCs w:val="20"/>
        </w:rPr>
        <w:t xml:space="preserve"> </w:t>
      </w:r>
      <w:r w:rsidRPr="00D85C73">
        <w:rPr>
          <w:rFonts w:cs="Arial"/>
          <w:i/>
          <w:szCs w:val="20"/>
        </w:rPr>
        <w:lastRenderedPageBreak/>
        <w:t>Básicos</w:t>
      </w:r>
      <w:r>
        <w:rPr>
          <w:rFonts w:cs="Arial"/>
          <w:i/>
          <w:szCs w:val="20"/>
        </w:rPr>
        <w:t xml:space="preserve"> </w:t>
      </w:r>
      <w:r w:rsidRPr="00D85C73">
        <w:rPr>
          <w:rFonts w:cs="Arial"/>
          <w:i/>
          <w:szCs w:val="20"/>
        </w:rPr>
        <w:t>de</w:t>
      </w:r>
      <w:r>
        <w:rPr>
          <w:rFonts w:cs="Arial"/>
          <w:i/>
          <w:szCs w:val="20"/>
        </w:rPr>
        <w:t xml:space="preserve"> </w:t>
      </w:r>
      <w:r w:rsidRPr="00D85C73">
        <w:rPr>
          <w:rFonts w:cs="Arial"/>
          <w:i/>
          <w:szCs w:val="20"/>
        </w:rPr>
        <w:t>Beneficiario</w:t>
      </w:r>
      <w:r>
        <w:rPr>
          <w:rFonts w:cs="Arial"/>
          <w:i/>
          <w:szCs w:val="20"/>
        </w:rPr>
        <w:t xml:space="preserve"> </w:t>
      </w:r>
      <w:r w:rsidRPr="00D85C73">
        <w:rPr>
          <w:rFonts w:cs="Arial"/>
          <w:i/>
          <w:szCs w:val="20"/>
        </w:rPr>
        <w:t>Final</w:t>
      </w:r>
      <w:r>
        <w:rPr>
          <w:rFonts w:cs="Arial"/>
          <w:i/>
          <w:szCs w:val="20"/>
        </w:rPr>
        <w:t xml:space="preserve"> </w:t>
      </w:r>
      <w:r w:rsidRPr="00D85C73">
        <w:rPr>
          <w:rFonts w:cs="Arial"/>
          <w:i/>
          <w:szCs w:val="20"/>
        </w:rPr>
        <w:t>de</w:t>
      </w:r>
      <w:r>
        <w:rPr>
          <w:rFonts w:cs="Arial"/>
          <w:i/>
          <w:szCs w:val="20"/>
        </w:rPr>
        <w:t xml:space="preserve"> </w:t>
      </w:r>
      <w:r w:rsidRPr="00D85C73">
        <w:rPr>
          <w:rFonts w:cs="Arial"/>
          <w:i/>
          <w:szCs w:val="20"/>
        </w:rPr>
        <w:t>la</w:t>
      </w:r>
      <w:r>
        <w:rPr>
          <w:rFonts w:cs="Arial"/>
          <w:i/>
          <w:szCs w:val="20"/>
        </w:rPr>
        <w:t xml:space="preserve"> </w:t>
      </w:r>
      <w:r w:rsidRPr="00D85C73">
        <w:rPr>
          <w:rFonts w:cs="Arial"/>
          <w:i/>
          <w:szCs w:val="20"/>
        </w:rPr>
        <w:t>Cuenta”</w:t>
      </w:r>
      <w:r w:rsidRPr="00D85C73">
        <w:rPr>
          <w:rFonts w:cs="Arial"/>
          <w:szCs w:val="20"/>
        </w:rPr>
        <w:t>.</w:t>
      </w:r>
      <w:r>
        <w:rPr>
          <w:rFonts w:cs="Arial"/>
          <w:szCs w:val="20"/>
        </w:rPr>
        <w:t xml:space="preserve"> </w:t>
      </w:r>
      <w:r w:rsidRPr="00D85C73">
        <w:rPr>
          <w:rFonts w:cs="Arial"/>
          <w:szCs w:val="20"/>
        </w:rPr>
        <w:t>En</w:t>
      </w:r>
      <w:r>
        <w:rPr>
          <w:rFonts w:cs="Arial"/>
          <w:szCs w:val="20"/>
        </w:rPr>
        <w:t xml:space="preserve"> </w:t>
      </w:r>
      <w:r w:rsidRPr="00D85C73">
        <w:rPr>
          <w:rFonts w:cs="Arial"/>
          <w:szCs w:val="20"/>
        </w:rPr>
        <w:t>el</w:t>
      </w:r>
      <w:r>
        <w:rPr>
          <w:rFonts w:cs="Arial"/>
          <w:szCs w:val="20"/>
        </w:rPr>
        <w:t xml:space="preserve"> </w:t>
      </w:r>
      <w:r w:rsidRPr="00D85C73">
        <w:rPr>
          <w:rFonts w:cs="Arial"/>
          <w:szCs w:val="20"/>
        </w:rPr>
        <w:t>evento</w:t>
      </w:r>
      <w:r>
        <w:rPr>
          <w:rFonts w:cs="Arial"/>
          <w:szCs w:val="20"/>
        </w:rPr>
        <w:t xml:space="preserve"> </w:t>
      </w:r>
      <w:r w:rsidRPr="00D85C73">
        <w:rPr>
          <w:rFonts w:cs="Arial"/>
          <w:szCs w:val="20"/>
        </w:rPr>
        <w:t>de</w:t>
      </w:r>
      <w:r>
        <w:rPr>
          <w:rFonts w:cs="Arial"/>
          <w:szCs w:val="20"/>
        </w:rPr>
        <w:t xml:space="preserve"> </w:t>
      </w:r>
      <w:r w:rsidRPr="00D85C73">
        <w:rPr>
          <w:rFonts w:cs="Arial"/>
          <w:szCs w:val="20"/>
        </w:rPr>
        <w:t>ser</w:t>
      </w:r>
      <w:r>
        <w:rPr>
          <w:rFonts w:cs="Arial"/>
          <w:szCs w:val="20"/>
        </w:rPr>
        <w:t xml:space="preserve"> </w:t>
      </w:r>
      <w:r w:rsidRPr="00D85C73">
        <w:rPr>
          <w:rFonts w:cs="Arial"/>
          <w:szCs w:val="20"/>
        </w:rPr>
        <w:t>un</w:t>
      </w:r>
      <w:r>
        <w:rPr>
          <w:rFonts w:cs="Arial"/>
          <w:szCs w:val="20"/>
        </w:rPr>
        <w:t xml:space="preserve"> </w:t>
      </w:r>
      <w:r w:rsidRPr="00D85C73">
        <w:rPr>
          <w:rFonts w:cs="Arial"/>
          <w:szCs w:val="20"/>
        </w:rPr>
        <w:t>consorcio</w:t>
      </w:r>
      <w:r>
        <w:rPr>
          <w:rFonts w:cs="Arial"/>
          <w:szCs w:val="20"/>
        </w:rPr>
        <w:t xml:space="preserve"> </w:t>
      </w:r>
      <w:r w:rsidRPr="00D85C73">
        <w:rPr>
          <w:rFonts w:cs="Arial"/>
          <w:szCs w:val="20"/>
        </w:rPr>
        <w:t>o</w:t>
      </w:r>
      <w:r>
        <w:rPr>
          <w:rFonts w:cs="Arial"/>
          <w:szCs w:val="20"/>
        </w:rPr>
        <w:t xml:space="preserve"> </w:t>
      </w:r>
      <w:r w:rsidRPr="00D85C73">
        <w:rPr>
          <w:rFonts w:cs="Arial"/>
          <w:szCs w:val="20"/>
        </w:rPr>
        <w:t>una</w:t>
      </w:r>
      <w:r>
        <w:rPr>
          <w:rFonts w:cs="Arial"/>
          <w:szCs w:val="20"/>
        </w:rPr>
        <w:t xml:space="preserve"> </w:t>
      </w:r>
      <w:r w:rsidRPr="00D85C73">
        <w:rPr>
          <w:rFonts w:cs="Arial"/>
          <w:szCs w:val="20"/>
        </w:rPr>
        <w:t>unión</w:t>
      </w:r>
      <w:r>
        <w:rPr>
          <w:rFonts w:cs="Arial"/>
          <w:szCs w:val="20"/>
        </w:rPr>
        <w:t xml:space="preserve"> </w:t>
      </w:r>
      <w:r w:rsidRPr="00D85C73">
        <w:rPr>
          <w:rFonts w:cs="Arial"/>
          <w:szCs w:val="20"/>
        </w:rPr>
        <w:t>temporal</w:t>
      </w:r>
      <w:r>
        <w:rPr>
          <w:rFonts w:cs="Arial"/>
          <w:szCs w:val="20"/>
        </w:rPr>
        <w:t xml:space="preserve"> </w:t>
      </w:r>
      <w:r w:rsidRPr="00D85C73">
        <w:rPr>
          <w:rFonts w:cs="Arial"/>
          <w:szCs w:val="20"/>
        </w:rPr>
        <w:t>se</w:t>
      </w:r>
      <w:r>
        <w:rPr>
          <w:rFonts w:cs="Arial"/>
          <w:szCs w:val="20"/>
        </w:rPr>
        <w:t xml:space="preserve"> </w:t>
      </w:r>
      <w:r w:rsidRPr="00D85C73">
        <w:rPr>
          <w:rFonts w:cs="Arial"/>
          <w:szCs w:val="20"/>
        </w:rPr>
        <w:t>certificará</w:t>
      </w:r>
      <w:r>
        <w:rPr>
          <w:rFonts w:cs="Arial"/>
          <w:szCs w:val="20"/>
        </w:rPr>
        <w:t xml:space="preserve"> </w:t>
      </w:r>
      <w:r w:rsidRPr="00D85C73">
        <w:rPr>
          <w:rFonts w:cs="Arial"/>
          <w:szCs w:val="20"/>
        </w:rPr>
        <w:t>un</w:t>
      </w:r>
      <w:r>
        <w:rPr>
          <w:rFonts w:cs="Arial"/>
          <w:szCs w:val="20"/>
        </w:rPr>
        <w:t xml:space="preserve"> </w:t>
      </w:r>
      <w:r w:rsidRPr="00D85C73">
        <w:rPr>
          <w:rFonts w:cs="Arial"/>
          <w:szCs w:val="20"/>
        </w:rPr>
        <w:t>número</w:t>
      </w:r>
      <w:r>
        <w:rPr>
          <w:rFonts w:cs="Arial"/>
          <w:szCs w:val="20"/>
        </w:rPr>
        <w:t xml:space="preserve"> </w:t>
      </w:r>
      <w:r w:rsidRPr="00D85C73">
        <w:rPr>
          <w:rFonts w:cs="Arial"/>
          <w:szCs w:val="20"/>
        </w:rPr>
        <w:t>de</w:t>
      </w:r>
      <w:r>
        <w:rPr>
          <w:rFonts w:cs="Arial"/>
          <w:szCs w:val="20"/>
        </w:rPr>
        <w:t xml:space="preserve"> </w:t>
      </w:r>
      <w:r w:rsidRPr="00D85C73">
        <w:rPr>
          <w:rFonts w:cs="Arial"/>
          <w:szCs w:val="20"/>
        </w:rPr>
        <w:t>cuenta</w:t>
      </w:r>
      <w:r>
        <w:rPr>
          <w:rFonts w:cs="Arial"/>
          <w:szCs w:val="20"/>
        </w:rPr>
        <w:t xml:space="preserve"> </w:t>
      </w:r>
      <w:r w:rsidRPr="00D85C73">
        <w:rPr>
          <w:rFonts w:cs="Arial"/>
          <w:szCs w:val="20"/>
        </w:rPr>
        <w:t>bancaria</w:t>
      </w:r>
      <w:r>
        <w:rPr>
          <w:rFonts w:cs="Arial"/>
          <w:szCs w:val="20"/>
        </w:rPr>
        <w:t xml:space="preserve"> </w:t>
      </w:r>
      <w:r w:rsidRPr="00D85C73">
        <w:rPr>
          <w:rFonts w:cs="Arial"/>
          <w:szCs w:val="20"/>
        </w:rPr>
        <w:t>de</w:t>
      </w:r>
      <w:r>
        <w:rPr>
          <w:rFonts w:cs="Arial"/>
          <w:szCs w:val="20"/>
        </w:rPr>
        <w:t xml:space="preserve"> </w:t>
      </w:r>
      <w:r w:rsidRPr="00D85C73">
        <w:rPr>
          <w:rFonts w:cs="Arial"/>
          <w:szCs w:val="20"/>
        </w:rPr>
        <w:t>uno</w:t>
      </w:r>
      <w:r>
        <w:rPr>
          <w:rFonts w:cs="Arial"/>
          <w:szCs w:val="20"/>
        </w:rPr>
        <w:t xml:space="preserve"> </w:t>
      </w:r>
      <w:r w:rsidRPr="00D85C73">
        <w:rPr>
          <w:rFonts w:cs="Arial"/>
          <w:szCs w:val="20"/>
        </w:rPr>
        <w:t>de</w:t>
      </w:r>
      <w:r>
        <w:rPr>
          <w:rFonts w:cs="Arial"/>
          <w:szCs w:val="20"/>
        </w:rPr>
        <w:t xml:space="preserve"> </w:t>
      </w:r>
      <w:r w:rsidRPr="00D85C73">
        <w:rPr>
          <w:rFonts w:cs="Arial"/>
          <w:szCs w:val="20"/>
        </w:rPr>
        <w:t>los</w:t>
      </w:r>
      <w:r>
        <w:rPr>
          <w:rFonts w:cs="Arial"/>
          <w:szCs w:val="20"/>
        </w:rPr>
        <w:t xml:space="preserve"> </w:t>
      </w:r>
      <w:r w:rsidRPr="00D85C73">
        <w:rPr>
          <w:rFonts w:cs="Arial"/>
          <w:szCs w:val="20"/>
        </w:rPr>
        <w:t>consorciados</w:t>
      </w:r>
      <w:r>
        <w:rPr>
          <w:rFonts w:cs="Arial"/>
          <w:szCs w:val="20"/>
        </w:rPr>
        <w:t xml:space="preserve"> </w:t>
      </w:r>
      <w:r w:rsidRPr="00D85C73">
        <w:rPr>
          <w:rFonts w:cs="Arial"/>
          <w:szCs w:val="20"/>
        </w:rPr>
        <w:t>o</w:t>
      </w:r>
      <w:r>
        <w:rPr>
          <w:rFonts w:cs="Arial"/>
          <w:szCs w:val="20"/>
        </w:rPr>
        <w:t xml:space="preserve"> </w:t>
      </w:r>
      <w:r w:rsidRPr="00D85C73">
        <w:rPr>
          <w:rFonts w:cs="Arial"/>
          <w:szCs w:val="20"/>
        </w:rPr>
        <w:t>miembro</w:t>
      </w:r>
      <w:r>
        <w:rPr>
          <w:rFonts w:cs="Arial"/>
          <w:szCs w:val="20"/>
        </w:rPr>
        <w:t xml:space="preserve"> </w:t>
      </w:r>
      <w:r w:rsidRPr="00D85C73">
        <w:rPr>
          <w:rFonts w:cs="Arial"/>
          <w:szCs w:val="20"/>
        </w:rPr>
        <w:t>de</w:t>
      </w:r>
      <w:r>
        <w:rPr>
          <w:rFonts w:cs="Arial"/>
          <w:szCs w:val="20"/>
        </w:rPr>
        <w:t xml:space="preserve"> </w:t>
      </w:r>
      <w:r w:rsidRPr="00D85C73">
        <w:rPr>
          <w:rFonts w:cs="Arial"/>
          <w:szCs w:val="20"/>
        </w:rPr>
        <w:t>la</w:t>
      </w:r>
      <w:r>
        <w:rPr>
          <w:rFonts w:cs="Arial"/>
          <w:szCs w:val="20"/>
        </w:rPr>
        <w:t xml:space="preserve"> </w:t>
      </w:r>
      <w:r w:rsidRPr="00D85C73">
        <w:rPr>
          <w:rFonts w:cs="Arial"/>
          <w:szCs w:val="20"/>
        </w:rPr>
        <w:t>unión</w:t>
      </w:r>
      <w:r>
        <w:rPr>
          <w:rFonts w:cs="Arial"/>
          <w:szCs w:val="20"/>
        </w:rPr>
        <w:t xml:space="preserve"> </w:t>
      </w:r>
      <w:r w:rsidRPr="00D85C73">
        <w:rPr>
          <w:rFonts w:cs="Arial"/>
          <w:szCs w:val="20"/>
        </w:rPr>
        <w:t>temporal.</w:t>
      </w:r>
      <w:r>
        <w:rPr>
          <w:rFonts w:cs="Arial"/>
          <w:szCs w:val="20"/>
        </w:rPr>
        <w:t xml:space="preserve"> </w:t>
      </w:r>
      <w:r w:rsidRPr="00D85C73">
        <w:rPr>
          <w:rFonts w:cs="Arial"/>
          <w:szCs w:val="20"/>
        </w:rPr>
        <w:t>En</w:t>
      </w:r>
      <w:r>
        <w:rPr>
          <w:rFonts w:cs="Arial"/>
          <w:szCs w:val="20"/>
        </w:rPr>
        <w:t xml:space="preserve"> </w:t>
      </w:r>
      <w:r w:rsidRPr="00D85C73">
        <w:rPr>
          <w:rFonts w:cs="Arial"/>
          <w:szCs w:val="20"/>
        </w:rPr>
        <w:t>caso</w:t>
      </w:r>
      <w:r>
        <w:rPr>
          <w:rFonts w:cs="Arial"/>
          <w:szCs w:val="20"/>
        </w:rPr>
        <w:t xml:space="preserve"> </w:t>
      </w:r>
      <w:r w:rsidRPr="00D85C73">
        <w:rPr>
          <w:rFonts w:cs="Arial"/>
          <w:szCs w:val="20"/>
        </w:rPr>
        <w:t>que</w:t>
      </w:r>
      <w:r>
        <w:rPr>
          <w:rFonts w:cs="Arial"/>
          <w:szCs w:val="20"/>
        </w:rPr>
        <w:t xml:space="preserve"> </w:t>
      </w:r>
      <w:r w:rsidRPr="00D85C73">
        <w:rPr>
          <w:rFonts w:cs="Arial"/>
          <w:szCs w:val="20"/>
        </w:rPr>
        <w:t>el</w:t>
      </w:r>
      <w:r>
        <w:rPr>
          <w:rFonts w:cs="Arial"/>
          <w:szCs w:val="20"/>
        </w:rPr>
        <w:t xml:space="preserve"> </w:t>
      </w:r>
      <w:r w:rsidRPr="00D85C73">
        <w:rPr>
          <w:rFonts w:cs="Arial"/>
          <w:szCs w:val="20"/>
        </w:rPr>
        <w:t>consorcio</w:t>
      </w:r>
      <w:r>
        <w:rPr>
          <w:rFonts w:cs="Arial"/>
          <w:szCs w:val="20"/>
        </w:rPr>
        <w:t xml:space="preserve"> </w:t>
      </w:r>
      <w:r w:rsidRPr="00D85C73">
        <w:rPr>
          <w:rFonts w:cs="Arial"/>
          <w:szCs w:val="20"/>
        </w:rPr>
        <w:t>o</w:t>
      </w:r>
      <w:r>
        <w:rPr>
          <w:rFonts w:cs="Arial"/>
          <w:szCs w:val="20"/>
        </w:rPr>
        <w:t xml:space="preserve"> </w:t>
      </w:r>
      <w:r w:rsidRPr="00D85C73">
        <w:rPr>
          <w:rFonts w:cs="Arial"/>
          <w:szCs w:val="20"/>
        </w:rPr>
        <w:t>unión</w:t>
      </w:r>
      <w:r>
        <w:rPr>
          <w:rFonts w:cs="Arial"/>
          <w:szCs w:val="20"/>
        </w:rPr>
        <w:t xml:space="preserve"> </w:t>
      </w:r>
      <w:r w:rsidRPr="00D85C73">
        <w:rPr>
          <w:rFonts w:cs="Arial"/>
          <w:szCs w:val="20"/>
        </w:rPr>
        <w:t>temporal</w:t>
      </w:r>
      <w:r>
        <w:rPr>
          <w:rFonts w:cs="Arial"/>
          <w:szCs w:val="20"/>
        </w:rPr>
        <w:t xml:space="preserve"> </w:t>
      </w:r>
      <w:r w:rsidRPr="00D85C73">
        <w:rPr>
          <w:rFonts w:cs="Arial"/>
          <w:szCs w:val="20"/>
        </w:rPr>
        <w:t>sea</w:t>
      </w:r>
      <w:r>
        <w:rPr>
          <w:rFonts w:cs="Arial"/>
          <w:szCs w:val="20"/>
        </w:rPr>
        <w:t xml:space="preserve"> </w:t>
      </w:r>
      <w:r w:rsidRPr="00D85C73">
        <w:rPr>
          <w:rFonts w:cs="Arial"/>
          <w:szCs w:val="20"/>
        </w:rPr>
        <w:t>adjudicatario</w:t>
      </w:r>
      <w:r>
        <w:rPr>
          <w:rFonts w:cs="Arial"/>
          <w:szCs w:val="20"/>
        </w:rPr>
        <w:t xml:space="preserve"> </w:t>
      </w:r>
      <w:r w:rsidRPr="00D85C73">
        <w:rPr>
          <w:rFonts w:cs="Arial"/>
          <w:szCs w:val="20"/>
        </w:rPr>
        <w:t>de</w:t>
      </w:r>
      <w:r>
        <w:rPr>
          <w:rFonts w:cs="Arial"/>
          <w:szCs w:val="20"/>
        </w:rPr>
        <w:t xml:space="preserve"> </w:t>
      </w:r>
      <w:r w:rsidRPr="00D85C73">
        <w:rPr>
          <w:rFonts w:cs="Arial"/>
          <w:szCs w:val="20"/>
        </w:rPr>
        <w:t>la</w:t>
      </w:r>
      <w:r>
        <w:rPr>
          <w:rFonts w:cs="Arial"/>
          <w:szCs w:val="20"/>
        </w:rPr>
        <w:t xml:space="preserve"> </w:t>
      </w:r>
      <w:r w:rsidRPr="00D85C73">
        <w:rPr>
          <w:rFonts w:cs="Arial"/>
          <w:szCs w:val="20"/>
        </w:rPr>
        <w:t>contratación,</w:t>
      </w:r>
      <w:r>
        <w:rPr>
          <w:rFonts w:cs="Arial"/>
          <w:szCs w:val="20"/>
        </w:rPr>
        <w:t xml:space="preserve"> </w:t>
      </w:r>
      <w:r w:rsidRPr="00D85C73">
        <w:rPr>
          <w:rFonts w:cs="Arial"/>
          <w:szCs w:val="20"/>
        </w:rPr>
        <w:t>procederá</w:t>
      </w:r>
      <w:r>
        <w:rPr>
          <w:rFonts w:cs="Arial"/>
          <w:szCs w:val="20"/>
        </w:rPr>
        <w:t xml:space="preserve"> </w:t>
      </w:r>
      <w:r w:rsidRPr="00D85C73">
        <w:rPr>
          <w:rFonts w:cs="Arial"/>
          <w:szCs w:val="20"/>
        </w:rPr>
        <w:t>a</w:t>
      </w:r>
      <w:r>
        <w:rPr>
          <w:rFonts w:cs="Arial"/>
          <w:szCs w:val="20"/>
        </w:rPr>
        <w:t xml:space="preserve"> </w:t>
      </w:r>
      <w:r w:rsidRPr="00D85C73">
        <w:rPr>
          <w:rFonts w:cs="Arial"/>
          <w:szCs w:val="20"/>
        </w:rPr>
        <w:t>abrir</w:t>
      </w:r>
      <w:r>
        <w:rPr>
          <w:rFonts w:cs="Arial"/>
          <w:szCs w:val="20"/>
        </w:rPr>
        <w:t xml:space="preserve"> </w:t>
      </w:r>
      <w:r w:rsidRPr="00D85C73">
        <w:rPr>
          <w:rFonts w:cs="Arial"/>
          <w:szCs w:val="20"/>
        </w:rPr>
        <w:t>una</w:t>
      </w:r>
      <w:r>
        <w:rPr>
          <w:rFonts w:cs="Arial"/>
          <w:szCs w:val="20"/>
        </w:rPr>
        <w:t xml:space="preserve"> </w:t>
      </w:r>
      <w:r w:rsidRPr="00D85C73">
        <w:rPr>
          <w:rFonts w:cs="Arial"/>
          <w:szCs w:val="20"/>
        </w:rPr>
        <w:t>única</w:t>
      </w:r>
      <w:r>
        <w:rPr>
          <w:rFonts w:cs="Arial"/>
          <w:szCs w:val="20"/>
        </w:rPr>
        <w:t xml:space="preserve"> </w:t>
      </w:r>
      <w:r w:rsidRPr="00D85C73">
        <w:rPr>
          <w:rFonts w:cs="Arial"/>
          <w:szCs w:val="20"/>
        </w:rPr>
        <w:t>cuenta</w:t>
      </w:r>
      <w:r>
        <w:rPr>
          <w:rFonts w:cs="Arial"/>
          <w:szCs w:val="20"/>
        </w:rPr>
        <w:t xml:space="preserve"> </w:t>
      </w:r>
      <w:r w:rsidRPr="00D85C73">
        <w:rPr>
          <w:rFonts w:cs="Arial"/>
          <w:szCs w:val="20"/>
        </w:rPr>
        <w:t>a</w:t>
      </w:r>
      <w:r>
        <w:rPr>
          <w:rFonts w:cs="Arial"/>
          <w:szCs w:val="20"/>
        </w:rPr>
        <w:t xml:space="preserve"> </w:t>
      </w:r>
      <w:r w:rsidRPr="00D85C73">
        <w:rPr>
          <w:rFonts w:cs="Arial"/>
          <w:szCs w:val="20"/>
        </w:rPr>
        <w:t>nombre</w:t>
      </w:r>
      <w:r>
        <w:rPr>
          <w:rFonts w:cs="Arial"/>
          <w:szCs w:val="20"/>
        </w:rPr>
        <w:t xml:space="preserve"> </w:t>
      </w:r>
      <w:r w:rsidRPr="00D85C73">
        <w:rPr>
          <w:rFonts w:cs="Arial"/>
          <w:szCs w:val="20"/>
        </w:rPr>
        <w:t>del</w:t>
      </w:r>
      <w:r>
        <w:rPr>
          <w:rFonts w:cs="Arial"/>
          <w:szCs w:val="20"/>
        </w:rPr>
        <w:t xml:space="preserve"> </w:t>
      </w:r>
      <w:r w:rsidRPr="00D85C73">
        <w:rPr>
          <w:rFonts w:cs="Arial"/>
          <w:szCs w:val="20"/>
        </w:rPr>
        <w:t>consorcio</w:t>
      </w:r>
      <w:r>
        <w:rPr>
          <w:rFonts w:cs="Arial"/>
          <w:szCs w:val="20"/>
        </w:rPr>
        <w:t xml:space="preserve"> </w:t>
      </w:r>
      <w:r w:rsidRPr="00D85C73">
        <w:rPr>
          <w:rFonts w:cs="Arial"/>
          <w:szCs w:val="20"/>
        </w:rPr>
        <w:t>o</w:t>
      </w:r>
      <w:r>
        <w:rPr>
          <w:rFonts w:cs="Arial"/>
          <w:szCs w:val="20"/>
        </w:rPr>
        <w:t xml:space="preserve"> </w:t>
      </w:r>
      <w:r w:rsidRPr="00D85C73">
        <w:rPr>
          <w:rFonts w:cs="Arial"/>
          <w:szCs w:val="20"/>
        </w:rPr>
        <w:t>de</w:t>
      </w:r>
      <w:r>
        <w:rPr>
          <w:rFonts w:cs="Arial"/>
          <w:szCs w:val="20"/>
        </w:rPr>
        <w:t xml:space="preserve"> </w:t>
      </w:r>
      <w:r w:rsidRPr="00D85C73">
        <w:rPr>
          <w:rFonts w:cs="Arial"/>
          <w:szCs w:val="20"/>
        </w:rPr>
        <w:t>la</w:t>
      </w:r>
      <w:r>
        <w:rPr>
          <w:rFonts w:cs="Arial"/>
          <w:szCs w:val="20"/>
        </w:rPr>
        <w:t xml:space="preserve"> </w:t>
      </w:r>
      <w:r w:rsidRPr="00D85C73">
        <w:rPr>
          <w:rFonts w:cs="Arial"/>
          <w:szCs w:val="20"/>
        </w:rPr>
        <w:t>unión</w:t>
      </w:r>
      <w:r>
        <w:rPr>
          <w:rFonts w:cs="Arial"/>
          <w:szCs w:val="20"/>
        </w:rPr>
        <w:t xml:space="preserve"> </w:t>
      </w:r>
      <w:r w:rsidRPr="00D85C73">
        <w:rPr>
          <w:rFonts w:cs="Arial"/>
          <w:szCs w:val="20"/>
        </w:rPr>
        <w:t>temporal</w:t>
      </w:r>
      <w:r>
        <w:rPr>
          <w:rFonts w:cs="Arial"/>
          <w:szCs w:val="20"/>
        </w:rPr>
        <w:t xml:space="preserve"> </w:t>
      </w:r>
      <w:r w:rsidRPr="00D85C73">
        <w:rPr>
          <w:rFonts w:cs="Arial"/>
          <w:szCs w:val="20"/>
        </w:rPr>
        <w:t>y</w:t>
      </w:r>
      <w:r>
        <w:rPr>
          <w:rFonts w:cs="Arial"/>
          <w:szCs w:val="20"/>
        </w:rPr>
        <w:t xml:space="preserve"> </w:t>
      </w:r>
      <w:r w:rsidRPr="00D85C73">
        <w:rPr>
          <w:rFonts w:cs="Arial"/>
          <w:szCs w:val="20"/>
        </w:rPr>
        <w:t>presentará</w:t>
      </w:r>
      <w:r>
        <w:rPr>
          <w:rFonts w:cs="Arial"/>
          <w:szCs w:val="20"/>
        </w:rPr>
        <w:t xml:space="preserve"> </w:t>
      </w:r>
      <w:r w:rsidRPr="00D85C73">
        <w:rPr>
          <w:rFonts w:cs="Arial"/>
          <w:szCs w:val="20"/>
        </w:rPr>
        <w:t>la</w:t>
      </w:r>
      <w:r>
        <w:rPr>
          <w:rFonts w:cs="Arial"/>
          <w:szCs w:val="20"/>
        </w:rPr>
        <w:t xml:space="preserve"> </w:t>
      </w:r>
      <w:r w:rsidRPr="00D85C73">
        <w:rPr>
          <w:rFonts w:cs="Arial"/>
          <w:szCs w:val="20"/>
        </w:rPr>
        <w:t>certificación</w:t>
      </w:r>
      <w:r>
        <w:rPr>
          <w:rFonts w:cs="Arial"/>
          <w:szCs w:val="20"/>
        </w:rPr>
        <w:t xml:space="preserve"> </w:t>
      </w:r>
      <w:r w:rsidRPr="00D85C73">
        <w:rPr>
          <w:rFonts w:cs="Arial"/>
          <w:szCs w:val="20"/>
        </w:rPr>
        <w:t>de</w:t>
      </w:r>
      <w:r>
        <w:rPr>
          <w:rFonts w:cs="Arial"/>
          <w:szCs w:val="20"/>
        </w:rPr>
        <w:t xml:space="preserve"> </w:t>
      </w:r>
      <w:r w:rsidRPr="00D85C73">
        <w:rPr>
          <w:rFonts w:cs="Arial"/>
          <w:szCs w:val="20"/>
        </w:rPr>
        <w:t>la</w:t>
      </w:r>
      <w:r>
        <w:rPr>
          <w:rFonts w:cs="Arial"/>
          <w:szCs w:val="20"/>
        </w:rPr>
        <w:t xml:space="preserve"> </w:t>
      </w:r>
      <w:r w:rsidRPr="00D85C73">
        <w:rPr>
          <w:rFonts w:cs="Arial"/>
          <w:szCs w:val="20"/>
        </w:rPr>
        <w:t>misma</w:t>
      </w:r>
      <w:r>
        <w:rPr>
          <w:rFonts w:cs="Arial"/>
          <w:szCs w:val="20"/>
        </w:rPr>
        <w:t xml:space="preserve"> </w:t>
      </w:r>
      <w:r w:rsidRPr="00D85C73">
        <w:rPr>
          <w:rFonts w:cs="Arial"/>
          <w:szCs w:val="20"/>
        </w:rPr>
        <w:t>como</w:t>
      </w:r>
      <w:r>
        <w:rPr>
          <w:rFonts w:cs="Arial"/>
          <w:szCs w:val="20"/>
        </w:rPr>
        <w:t xml:space="preserve"> </w:t>
      </w:r>
      <w:r w:rsidRPr="00D85C73">
        <w:rPr>
          <w:rFonts w:cs="Arial"/>
          <w:szCs w:val="20"/>
        </w:rPr>
        <w:t>requisito</w:t>
      </w:r>
      <w:r>
        <w:rPr>
          <w:rFonts w:cs="Arial"/>
          <w:szCs w:val="20"/>
        </w:rPr>
        <w:t xml:space="preserve"> </w:t>
      </w:r>
      <w:r w:rsidRPr="00D85C73">
        <w:rPr>
          <w:rFonts w:cs="Arial"/>
          <w:szCs w:val="20"/>
        </w:rPr>
        <w:t>previo</w:t>
      </w:r>
      <w:r>
        <w:rPr>
          <w:rFonts w:cs="Arial"/>
          <w:szCs w:val="20"/>
        </w:rPr>
        <w:t xml:space="preserve"> </w:t>
      </w:r>
      <w:r w:rsidRPr="00D85C73">
        <w:rPr>
          <w:rFonts w:cs="Arial"/>
          <w:szCs w:val="20"/>
        </w:rPr>
        <w:t>a</w:t>
      </w:r>
      <w:r>
        <w:rPr>
          <w:rFonts w:cs="Arial"/>
          <w:szCs w:val="20"/>
        </w:rPr>
        <w:t xml:space="preserve"> </w:t>
      </w:r>
      <w:r w:rsidRPr="00D85C73">
        <w:rPr>
          <w:rFonts w:cs="Arial"/>
          <w:szCs w:val="20"/>
        </w:rPr>
        <w:t>la</w:t>
      </w:r>
      <w:r>
        <w:rPr>
          <w:rFonts w:cs="Arial"/>
          <w:szCs w:val="20"/>
        </w:rPr>
        <w:t xml:space="preserve"> </w:t>
      </w:r>
      <w:r w:rsidRPr="00D85C73">
        <w:rPr>
          <w:rFonts w:cs="Arial"/>
          <w:szCs w:val="20"/>
        </w:rPr>
        <w:t>suscripción</w:t>
      </w:r>
      <w:r>
        <w:rPr>
          <w:rFonts w:cs="Arial"/>
          <w:szCs w:val="20"/>
        </w:rPr>
        <w:t xml:space="preserve"> </w:t>
      </w:r>
      <w:r w:rsidRPr="00D85C73">
        <w:rPr>
          <w:rFonts w:cs="Arial"/>
          <w:szCs w:val="20"/>
        </w:rPr>
        <w:t>del</w:t>
      </w:r>
      <w:r>
        <w:rPr>
          <w:rFonts w:cs="Arial"/>
          <w:szCs w:val="20"/>
        </w:rPr>
        <w:t xml:space="preserve"> </w:t>
      </w:r>
      <w:r w:rsidRPr="00D85C73">
        <w:rPr>
          <w:rFonts w:cs="Arial"/>
          <w:szCs w:val="20"/>
        </w:rPr>
        <w:t>contrato.</w:t>
      </w:r>
      <w:r>
        <w:rPr>
          <w:rFonts w:cs="Arial"/>
          <w:szCs w:val="20"/>
        </w:rPr>
        <w:t xml:space="preserve"> </w:t>
      </w:r>
      <w:r w:rsidRPr="00D85C73">
        <w:rPr>
          <w:rFonts w:cs="Arial"/>
          <w:szCs w:val="20"/>
        </w:rPr>
        <w:t>Así</w:t>
      </w:r>
      <w:r>
        <w:rPr>
          <w:rFonts w:cs="Arial"/>
          <w:szCs w:val="20"/>
        </w:rPr>
        <w:t xml:space="preserve"> </w:t>
      </w:r>
      <w:r w:rsidRPr="00D85C73">
        <w:rPr>
          <w:rFonts w:cs="Arial"/>
          <w:szCs w:val="20"/>
        </w:rPr>
        <w:t>mismo,</w:t>
      </w:r>
      <w:r>
        <w:rPr>
          <w:rFonts w:cs="Arial"/>
          <w:szCs w:val="20"/>
        </w:rPr>
        <w:t xml:space="preserve"> </w:t>
      </w:r>
      <w:r w:rsidRPr="00D85C73">
        <w:rPr>
          <w:rFonts w:cs="Arial"/>
          <w:szCs w:val="20"/>
        </w:rPr>
        <w:t>adquirirá</w:t>
      </w:r>
      <w:r>
        <w:rPr>
          <w:rFonts w:cs="Arial"/>
          <w:szCs w:val="20"/>
        </w:rPr>
        <w:t xml:space="preserve"> </w:t>
      </w:r>
      <w:r w:rsidRPr="00D85C73">
        <w:rPr>
          <w:rFonts w:cs="Arial"/>
          <w:szCs w:val="20"/>
        </w:rPr>
        <w:t>un</w:t>
      </w:r>
      <w:r>
        <w:rPr>
          <w:rFonts w:cs="Arial"/>
          <w:szCs w:val="20"/>
        </w:rPr>
        <w:t xml:space="preserve"> </w:t>
      </w:r>
      <w:r w:rsidRPr="00D85C73">
        <w:rPr>
          <w:rFonts w:cs="Arial"/>
          <w:szCs w:val="20"/>
        </w:rPr>
        <w:t>Número</w:t>
      </w:r>
      <w:r>
        <w:rPr>
          <w:rFonts w:cs="Arial"/>
          <w:szCs w:val="20"/>
        </w:rPr>
        <w:t xml:space="preserve"> </w:t>
      </w:r>
      <w:r w:rsidRPr="00D85C73">
        <w:rPr>
          <w:rFonts w:cs="Arial"/>
          <w:szCs w:val="20"/>
        </w:rPr>
        <w:t>de</w:t>
      </w:r>
      <w:r>
        <w:rPr>
          <w:rFonts w:cs="Arial"/>
          <w:szCs w:val="20"/>
        </w:rPr>
        <w:t xml:space="preserve"> </w:t>
      </w:r>
      <w:r w:rsidRPr="00D85C73">
        <w:rPr>
          <w:rFonts w:cs="Arial"/>
          <w:szCs w:val="20"/>
        </w:rPr>
        <w:t>Identificación</w:t>
      </w:r>
      <w:r>
        <w:rPr>
          <w:rFonts w:cs="Arial"/>
          <w:szCs w:val="20"/>
        </w:rPr>
        <w:t xml:space="preserve"> </w:t>
      </w:r>
      <w:r w:rsidRPr="00D85C73">
        <w:rPr>
          <w:rFonts w:cs="Arial"/>
          <w:szCs w:val="20"/>
        </w:rPr>
        <w:t>Tributaria</w:t>
      </w:r>
      <w:r>
        <w:rPr>
          <w:rFonts w:cs="Arial"/>
          <w:szCs w:val="20"/>
        </w:rPr>
        <w:t xml:space="preserve"> </w:t>
      </w:r>
      <w:r w:rsidRPr="00D85C73">
        <w:rPr>
          <w:rFonts w:cs="Arial"/>
          <w:szCs w:val="20"/>
        </w:rPr>
        <w:t>(NIT)</w:t>
      </w:r>
      <w:r>
        <w:rPr>
          <w:rFonts w:cs="Arial"/>
          <w:szCs w:val="20"/>
        </w:rPr>
        <w:t xml:space="preserve"> </w:t>
      </w:r>
      <w:r w:rsidRPr="00D85C73">
        <w:rPr>
          <w:rFonts w:cs="Arial"/>
          <w:szCs w:val="20"/>
        </w:rPr>
        <w:t>y</w:t>
      </w:r>
      <w:r>
        <w:rPr>
          <w:rFonts w:cs="Arial"/>
          <w:szCs w:val="20"/>
        </w:rPr>
        <w:t xml:space="preserve"> </w:t>
      </w:r>
      <w:r w:rsidRPr="00D85C73">
        <w:rPr>
          <w:rFonts w:cs="Arial"/>
          <w:szCs w:val="20"/>
        </w:rPr>
        <w:t>allegará</w:t>
      </w:r>
      <w:r>
        <w:rPr>
          <w:rFonts w:cs="Arial"/>
          <w:szCs w:val="20"/>
        </w:rPr>
        <w:t xml:space="preserve"> </w:t>
      </w:r>
      <w:r w:rsidRPr="00D85C73">
        <w:rPr>
          <w:rFonts w:cs="Arial"/>
          <w:szCs w:val="20"/>
        </w:rPr>
        <w:t>la</w:t>
      </w:r>
      <w:r>
        <w:rPr>
          <w:rFonts w:cs="Arial"/>
          <w:szCs w:val="20"/>
        </w:rPr>
        <w:t xml:space="preserve"> </w:t>
      </w:r>
      <w:r w:rsidRPr="00D85C73">
        <w:rPr>
          <w:rFonts w:cs="Arial"/>
          <w:szCs w:val="20"/>
        </w:rPr>
        <w:t>respectiva</w:t>
      </w:r>
      <w:r>
        <w:rPr>
          <w:rFonts w:cs="Arial"/>
          <w:szCs w:val="20"/>
        </w:rPr>
        <w:t xml:space="preserve"> </w:t>
      </w:r>
      <w:r w:rsidRPr="00D85C73">
        <w:rPr>
          <w:rFonts w:cs="Arial"/>
          <w:szCs w:val="20"/>
        </w:rPr>
        <w:t>certificación,</w:t>
      </w:r>
      <w:r>
        <w:rPr>
          <w:rFonts w:cs="Arial"/>
          <w:szCs w:val="20"/>
        </w:rPr>
        <w:t xml:space="preserve"> </w:t>
      </w:r>
      <w:r w:rsidRPr="00D85C73">
        <w:rPr>
          <w:rFonts w:cs="Arial"/>
          <w:szCs w:val="20"/>
        </w:rPr>
        <w:t>dentro</w:t>
      </w:r>
      <w:r>
        <w:rPr>
          <w:rFonts w:cs="Arial"/>
          <w:szCs w:val="20"/>
        </w:rPr>
        <w:t xml:space="preserve"> </w:t>
      </w:r>
      <w:r w:rsidRPr="00D85C73">
        <w:rPr>
          <w:rFonts w:cs="Arial"/>
          <w:szCs w:val="20"/>
        </w:rPr>
        <w:t>de</w:t>
      </w:r>
      <w:r>
        <w:rPr>
          <w:rFonts w:cs="Arial"/>
          <w:szCs w:val="20"/>
        </w:rPr>
        <w:t xml:space="preserve"> </w:t>
      </w:r>
      <w:r w:rsidRPr="00D85C73">
        <w:rPr>
          <w:rFonts w:cs="Arial"/>
          <w:szCs w:val="20"/>
        </w:rPr>
        <w:t>los</w:t>
      </w:r>
      <w:r>
        <w:rPr>
          <w:rFonts w:cs="Arial"/>
          <w:szCs w:val="20"/>
        </w:rPr>
        <w:t xml:space="preserve"> </w:t>
      </w:r>
      <w:r w:rsidRPr="00D85C73">
        <w:rPr>
          <w:rFonts w:cs="Arial"/>
          <w:szCs w:val="20"/>
        </w:rPr>
        <w:t>dos</w:t>
      </w:r>
      <w:r>
        <w:rPr>
          <w:rFonts w:cs="Arial"/>
          <w:szCs w:val="20"/>
        </w:rPr>
        <w:t xml:space="preserve"> </w:t>
      </w:r>
      <w:r w:rsidRPr="00D85C73">
        <w:rPr>
          <w:rFonts w:cs="Arial"/>
          <w:szCs w:val="20"/>
        </w:rPr>
        <w:t>(2)</w:t>
      </w:r>
      <w:r>
        <w:rPr>
          <w:rFonts w:cs="Arial"/>
          <w:szCs w:val="20"/>
        </w:rPr>
        <w:t xml:space="preserve"> </w:t>
      </w:r>
      <w:r w:rsidRPr="00D85C73">
        <w:rPr>
          <w:rFonts w:cs="Arial"/>
          <w:szCs w:val="20"/>
        </w:rPr>
        <w:t>días</w:t>
      </w:r>
      <w:r>
        <w:rPr>
          <w:rFonts w:cs="Arial"/>
          <w:szCs w:val="20"/>
        </w:rPr>
        <w:t xml:space="preserve"> </w:t>
      </w:r>
      <w:r w:rsidRPr="00D85C73">
        <w:rPr>
          <w:rFonts w:cs="Arial"/>
          <w:szCs w:val="20"/>
        </w:rPr>
        <w:t>hábiles</w:t>
      </w:r>
      <w:r>
        <w:rPr>
          <w:rFonts w:cs="Arial"/>
          <w:szCs w:val="20"/>
        </w:rPr>
        <w:t xml:space="preserve"> </w:t>
      </w:r>
      <w:r w:rsidRPr="00D85C73">
        <w:rPr>
          <w:rFonts w:cs="Arial"/>
          <w:szCs w:val="20"/>
        </w:rPr>
        <w:t>siguientes</w:t>
      </w:r>
      <w:r>
        <w:rPr>
          <w:rFonts w:cs="Arial"/>
          <w:szCs w:val="20"/>
        </w:rPr>
        <w:t xml:space="preserve"> </w:t>
      </w:r>
      <w:r w:rsidRPr="00D85C73">
        <w:rPr>
          <w:rFonts w:cs="Arial"/>
          <w:szCs w:val="20"/>
        </w:rPr>
        <w:t>a</w:t>
      </w:r>
      <w:r>
        <w:rPr>
          <w:rFonts w:cs="Arial"/>
          <w:szCs w:val="20"/>
        </w:rPr>
        <w:t xml:space="preserve"> </w:t>
      </w:r>
      <w:r w:rsidRPr="00D85C73">
        <w:rPr>
          <w:rFonts w:cs="Arial"/>
          <w:szCs w:val="20"/>
        </w:rPr>
        <w:t>la</w:t>
      </w:r>
      <w:r>
        <w:rPr>
          <w:rFonts w:cs="Arial"/>
          <w:szCs w:val="20"/>
        </w:rPr>
        <w:t xml:space="preserve"> </w:t>
      </w:r>
      <w:r w:rsidRPr="00D85C73">
        <w:rPr>
          <w:rFonts w:cs="Arial"/>
          <w:szCs w:val="20"/>
        </w:rPr>
        <w:t>notificación</w:t>
      </w:r>
      <w:r>
        <w:rPr>
          <w:rFonts w:cs="Arial"/>
          <w:szCs w:val="20"/>
        </w:rPr>
        <w:t xml:space="preserve"> </w:t>
      </w:r>
      <w:r w:rsidRPr="00D85C73">
        <w:rPr>
          <w:rFonts w:cs="Arial"/>
          <w:szCs w:val="20"/>
        </w:rPr>
        <w:t>de</w:t>
      </w:r>
      <w:r>
        <w:rPr>
          <w:rFonts w:cs="Arial"/>
          <w:szCs w:val="20"/>
        </w:rPr>
        <w:t xml:space="preserve"> </w:t>
      </w:r>
      <w:r w:rsidRPr="00D85C73">
        <w:rPr>
          <w:rFonts w:cs="Arial"/>
          <w:szCs w:val="20"/>
        </w:rPr>
        <w:t>la</w:t>
      </w:r>
      <w:r>
        <w:rPr>
          <w:rFonts w:cs="Arial"/>
          <w:szCs w:val="20"/>
        </w:rPr>
        <w:t xml:space="preserve"> </w:t>
      </w:r>
      <w:r w:rsidRPr="00D85C73">
        <w:rPr>
          <w:rFonts w:cs="Arial"/>
          <w:szCs w:val="20"/>
        </w:rPr>
        <w:t>adjudicación.</w:t>
      </w:r>
      <w:r>
        <w:rPr>
          <w:rFonts w:cs="Arial"/>
          <w:szCs w:val="20"/>
        </w:rPr>
        <w:t xml:space="preserve"> </w:t>
      </w:r>
      <w:r w:rsidRPr="00D85C73">
        <w:rPr>
          <w:rFonts w:cs="Arial"/>
          <w:szCs w:val="20"/>
        </w:rPr>
        <w:t>Lo</w:t>
      </w:r>
      <w:r>
        <w:rPr>
          <w:rFonts w:cs="Arial"/>
          <w:szCs w:val="20"/>
        </w:rPr>
        <w:t xml:space="preserve"> </w:t>
      </w:r>
      <w:r w:rsidRPr="00D85C73">
        <w:rPr>
          <w:rFonts w:cs="Arial"/>
          <w:szCs w:val="20"/>
        </w:rPr>
        <w:t>anterior,</w:t>
      </w:r>
      <w:r>
        <w:rPr>
          <w:rFonts w:cs="Arial"/>
          <w:szCs w:val="20"/>
        </w:rPr>
        <w:t xml:space="preserve"> </w:t>
      </w:r>
      <w:r w:rsidRPr="00D85C73">
        <w:rPr>
          <w:rFonts w:cs="Arial"/>
          <w:szCs w:val="20"/>
        </w:rPr>
        <w:t>teniendo</w:t>
      </w:r>
      <w:r>
        <w:rPr>
          <w:rFonts w:cs="Arial"/>
          <w:szCs w:val="20"/>
        </w:rPr>
        <w:t xml:space="preserve"> </w:t>
      </w:r>
      <w:r w:rsidRPr="00D85C73">
        <w:rPr>
          <w:rFonts w:cs="Arial"/>
          <w:szCs w:val="20"/>
        </w:rPr>
        <w:t>en</w:t>
      </w:r>
      <w:r>
        <w:rPr>
          <w:rFonts w:cs="Arial"/>
          <w:szCs w:val="20"/>
        </w:rPr>
        <w:t xml:space="preserve"> </w:t>
      </w:r>
      <w:r w:rsidRPr="00D85C73">
        <w:rPr>
          <w:rFonts w:cs="Arial"/>
          <w:szCs w:val="20"/>
        </w:rPr>
        <w:t>cuenta</w:t>
      </w:r>
      <w:r>
        <w:rPr>
          <w:rFonts w:cs="Arial"/>
          <w:szCs w:val="20"/>
        </w:rPr>
        <w:t xml:space="preserve"> </w:t>
      </w:r>
      <w:r w:rsidRPr="00D85C73">
        <w:rPr>
          <w:rFonts w:cs="Arial"/>
          <w:szCs w:val="20"/>
        </w:rPr>
        <w:t>que</w:t>
      </w:r>
      <w:r>
        <w:rPr>
          <w:rFonts w:cs="Arial"/>
          <w:szCs w:val="20"/>
        </w:rPr>
        <w:t xml:space="preserve"> </w:t>
      </w:r>
      <w:r w:rsidRPr="00D85C73">
        <w:rPr>
          <w:rFonts w:cs="Arial"/>
          <w:szCs w:val="20"/>
        </w:rPr>
        <w:t>el</w:t>
      </w:r>
      <w:r>
        <w:rPr>
          <w:rFonts w:cs="Arial"/>
          <w:szCs w:val="20"/>
        </w:rPr>
        <w:t xml:space="preserve"> </w:t>
      </w:r>
      <w:r w:rsidRPr="00D85C73">
        <w:rPr>
          <w:rFonts w:cs="Arial"/>
          <w:szCs w:val="20"/>
        </w:rPr>
        <w:t>Sistema</w:t>
      </w:r>
      <w:r>
        <w:rPr>
          <w:rFonts w:cs="Arial"/>
          <w:szCs w:val="20"/>
        </w:rPr>
        <w:t xml:space="preserve"> </w:t>
      </w:r>
      <w:r w:rsidRPr="00D85C73">
        <w:rPr>
          <w:rFonts w:cs="Arial"/>
          <w:szCs w:val="20"/>
        </w:rPr>
        <w:t>Integral</w:t>
      </w:r>
      <w:r>
        <w:rPr>
          <w:rFonts w:cs="Arial"/>
          <w:szCs w:val="20"/>
        </w:rPr>
        <w:t xml:space="preserve"> </w:t>
      </w:r>
      <w:r w:rsidRPr="00D85C73">
        <w:rPr>
          <w:rFonts w:cs="Arial"/>
          <w:szCs w:val="20"/>
        </w:rPr>
        <w:t>de</w:t>
      </w:r>
      <w:r>
        <w:rPr>
          <w:rFonts w:cs="Arial"/>
          <w:szCs w:val="20"/>
        </w:rPr>
        <w:t xml:space="preserve"> </w:t>
      </w:r>
      <w:r w:rsidRPr="00D85C73">
        <w:rPr>
          <w:rFonts w:cs="Arial"/>
          <w:szCs w:val="20"/>
        </w:rPr>
        <w:t>Información</w:t>
      </w:r>
      <w:r>
        <w:rPr>
          <w:rFonts w:cs="Arial"/>
          <w:szCs w:val="20"/>
        </w:rPr>
        <w:t xml:space="preserve"> </w:t>
      </w:r>
      <w:r w:rsidRPr="00D85C73">
        <w:rPr>
          <w:rFonts w:cs="Arial"/>
          <w:szCs w:val="20"/>
        </w:rPr>
        <w:t>Financiera</w:t>
      </w:r>
      <w:r>
        <w:rPr>
          <w:rFonts w:cs="Arial"/>
          <w:szCs w:val="20"/>
        </w:rPr>
        <w:t xml:space="preserve"> </w:t>
      </w:r>
      <w:r w:rsidRPr="00D85C73">
        <w:rPr>
          <w:rFonts w:cs="Arial"/>
          <w:szCs w:val="20"/>
        </w:rPr>
        <w:t>(SIIF),</w:t>
      </w:r>
      <w:r>
        <w:rPr>
          <w:rFonts w:cs="Arial"/>
          <w:szCs w:val="20"/>
        </w:rPr>
        <w:t xml:space="preserve"> </w:t>
      </w:r>
      <w:r w:rsidRPr="00D85C73">
        <w:rPr>
          <w:rFonts w:cs="Arial"/>
          <w:szCs w:val="20"/>
        </w:rPr>
        <w:t>solo</w:t>
      </w:r>
      <w:r>
        <w:rPr>
          <w:rFonts w:cs="Arial"/>
          <w:szCs w:val="20"/>
        </w:rPr>
        <w:t xml:space="preserve"> </w:t>
      </w:r>
      <w:r w:rsidRPr="00D85C73">
        <w:rPr>
          <w:rFonts w:cs="Arial"/>
          <w:szCs w:val="20"/>
        </w:rPr>
        <w:t>permite</w:t>
      </w:r>
      <w:r>
        <w:rPr>
          <w:rFonts w:cs="Arial"/>
          <w:szCs w:val="20"/>
        </w:rPr>
        <w:t xml:space="preserve"> </w:t>
      </w:r>
      <w:r w:rsidRPr="00D85C73">
        <w:rPr>
          <w:rFonts w:cs="Arial"/>
          <w:szCs w:val="20"/>
        </w:rPr>
        <w:t>acoger</w:t>
      </w:r>
      <w:r>
        <w:rPr>
          <w:rFonts w:cs="Arial"/>
          <w:szCs w:val="20"/>
        </w:rPr>
        <w:t xml:space="preserve"> </w:t>
      </w:r>
      <w:r w:rsidRPr="00D85C73">
        <w:rPr>
          <w:rFonts w:cs="Arial"/>
          <w:szCs w:val="20"/>
        </w:rPr>
        <w:t>una</w:t>
      </w:r>
      <w:r>
        <w:rPr>
          <w:rFonts w:cs="Arial"/>
          <w:szCs w:val="20"/>
        </w:rPr>
        <w:t xml:space="preserve"> </w:t>
      </w:r>
      <w:r w:rsidRPr="00D85C73">
        <w:rPr>
          <w:rFonts w:cs="Arial"/>
          <w:szCs w:val="20"/>
        </w:rPr>
        <w:t>cuenta</w:t>
      </w:r>
      <w:r>
        <w:rPr>
          <w:rFonts w:cs="Arial"/>
          <w:szCs w:val="20"/>
        </w:rPr>
        <w:t xml:space="preserve"> </w:t>
      </w:r>
      <w:r w:rsidRPr="00D85C73">
        <w:rPr>
          <w:rFonts w:cs="Arial"/>
          <w:szCs w:val="20"/>
        </w:rPr>
        <w:t>bancaria</w:t>
      </w:r>
      <w:r>
        <w:rPr>
          <w:rFonts w:cs="Arial"/>
          <w:szCs w:val="20"/>
        </w:rPr>
        <w:t xml:space="preserve"> </w:t>
      </w:r>
      <w:r w:rsidRPr="00D85C73">
        <w:rPr>
          <w:rFonts w:cs="Arial"/>
          <w:szCs w:val="20"/>
        </w:rPr>
        <w:t>para</w:t>
      </w:r>
      <w:r>
        <w:rPr>
          <w:rFonts w:cs="Arial"/>
          <w:szCs w:val="20"/>
        </w:rPr>
        <w:t xml:space="preserve"> </w:t>
      </w:r>
      <w:r w:rsidRPr="00D85C73">
        <w:rPr>
          <w:rFonts w:cs="Arial"/>
          <w:szCs w:val="20"/>
        </w:rPr>
        <w:t>registrar</w:t>
      </w:r>
      <w:r>
        <w:rPr>
          <w:rFonts w:cs="Arial"/>
          <w:szCs w:val="20"/>
        </w:rPr>
        <w:t xml:space="preserve"> </w:t>
      </w:r>
      <w:r w:rsidRPr="00D85C73">
        <w:rPr>
          <w:rFonts w:cs="Arial"/>
          <w:szCs w:val="20"/>
        </w:rPr>
        <w:t>la</w:t>
      </w:r>
      <w:r>
        <w:rPr>
          <w:rFonts w:cs="Arial"/>
          <w:szCs w:val="20"/>
        </w:rPr>
        <w:t xml:space="preserve"> </w:t>
      </w:r>
      <w:r w:rsidRPr="00D85C73">
        <w:rPr>
          <w:rFonts w:cs="Arial"/>
          <w:szCs w:val="20"/>
        </w:rPr>
        <w:t>obligación</w:t>
      </w:r>
      <w:r>
        <w:rPr>
          <w:rFonts w:cs="Arial"/>
          <w:szCs w:val="20"/>
        </w:rPr>
        <w:t xml:space="preserve"> </w:t>
      </w:r>
      <w:r w:rsidRPr="00D85C73">
        <w:rPr>
          <w:rFonts w:cs="Arial"/>
          <w:szCs w:val="20"/>
        </w:rPr>
        <w:t>y</w:t>
      </w:r>
      <w:r>
        <w:rPr>
          <w:rFonts w:cs="Arial"/>
          <w:szCs w:val="20"/>
        </w:rPr>
        <w:t xml:space="preserve"> </w:t>
      </w:r>
      <w:r w:rsidRPr="00D85C73">
        <w:rPr>
          <w:rFonts w:cs="Arial"/>
          <w:szCs w:val="20"/>
        </w:rPr>
        <w:t>orden</w:t>
      </w:r>
      <w:r>
        <w:rPr>
          <w:rFonts w:cs="Arial"/>
          <w:szCs w:val="20"/>
        </w:rPr>
        <w:t xml:space="preserve"> </w:t>
      </w:r>
      <w:r w:rsidRPr="00D85C73">
        <w:rPr>
          <w:rFonts w:cs="Arial"/>
          <w:szCs w:val="20"/>
        </w:rPr>
        <w:t>de</w:t>
      </w:r>
      <w:r>
        <w:rPr>
          <w:rFonts w:cs="Arial"/>
          <w:szCs w:val="20"/>
        </w:rPr>
        <w:t xml:space="preserve"> </w:t>
      </w:r>
      <w:r w:rsidRPr="00D85C73">
        <w:rPr>
          <w:rFonts w:cs="Arial"/>
          <w:szCs w:val="20"/>
        </w:rPr>
        <w:t>pago.</w:t>
      </w:r>
    </w:p>
    <w:p w14:paraId="0345BD94" w14:textId="77777777" w:rsidR="00CA7954" w:rsidRPr="00D93E3E" w:rsidRDefault="00CA7954" w:rsidP="00F1290D">
      <w:pPr>
        <w:pStyle w:val="Prrafodelista"/>
        <w:numPr>
          <w:ilvl w:val="0"/>
          <w:numId w:val="9"/>
        </w:numPr>
        <w:autoSpaceDE w:val="0"/>
        <w:autoSpaceDN w:val="0"/>
        <w:adjustRightInd w:val="0"/>
        <w:ind w:left="426" w:hanging="284"/>
        <w:rPr>
          <w:rFonts w:cs="Arial"/>
          <w:szCs w:val="20"/>
        </w:rPr>
      </w:pPr>
      <w:r w:rsidRPr="00D93E3E">
        <w:rPr>
          <w:rFonts w:cs="Arial"/>
          <w:color w:val="000000"/>
          <w:szCs w:val="20"/>
        </w:rPr>
        <w:t>Los</w:t>
      </w:r>
      <w:r>
        <w:rPr>
          <w:rFonts w:cs="Arial"/>
          <w:color w:val="000000"/>
          <w:szCs w:val="20"/>
        </w:rPr>
        <w:t xml:space="preserve"> </w:t>
      </w:r>
      <w:r w:rsidRPr="00D93E3E">
        <w:rPr>
          <w:rFonts w:cs="Arial"/>
          <w:color w:val="000000"/>
          <w:szCs w:val="20"/>
        </w:rPr>
        <w:t>valores</w:t>
      </w:r>
      <w:r>
        <w:rPr>
          <w:rFonts w:cs="Arial"/>
          <w:color w:val="000000"/>
          <w:szCs w:val="20"/>
        </w:rPr>
        <w:t xml:space="preserve"> </w:t>
      </w:r>
      <w:r w:rsidRPr="00D93E3E">
        <w:rPr>
          <w:rFonts w:cs="Arial"/>
          <w:color w:val="000000"/>
          <w:szCs w:val="20"/>
        </w:rPr>
        <w:t>presentados</w:t>
      </w:r>
      <w:r>
        <w:rPr>
          <w:rFonts w:cs="Arial"/>
          <w:color w:val="000000"/>
          <w:szCs w:val="20"/>
        </w:rPr>
        <w:t xml:space="preserve"> </w:t>
      </w:r>
      <w:r w:rsidRPr="00D93E3E">
        <w:rPr>
          <w:rFonts w:cs="Arial"/>
          <w:color w:val="000000"/>
          <w:szCs w:val="20"/>
        </w:rPr>
        <w:t>en</w:t>
      </w:r>
      <w:r>
        <w:rPr>
          <w:rFonts w:cs="Arial"/>
          <w:color w:val="000000"/>
          <w:szCs w:val="20"/>
        </w:rPr>
        <w:t xml:space="preserve"> </w:t>
      </w:r>
      <w:r w:rsidRPr="00D93E3E">
        <w:rPr>
          <w:rFonts w:cs="Arial"/>
          <w:color w:val="000000"/>
          <w:szCs w:val="20"/>
        </w:rPr>
        <w:t>la</w:t>
      </w:r>
      <w:r>
        <w:rPr>
          <w:rFonts w:cs="Arial"/>
          <w:color w:val="000000"/>
          <w:szCs w:val="20"/>
        </w:rPr>
        <w:t xml:space="preserve"> </w:t>
      </w:r>
      <w:r w:rsidRPr="00D93E3E">
        <w:rPr>
          <w:rFonts w:cs="Arial"/>
          <w:color w:val="000000"/>
          <w:szCs w:val="20"/>
        </w:rPr>
        <w:t>oferta</w:t>
      </w:r>
      <w:r>
        <w:rPr>
          <w:rFonts w:cs="Arial"/>
          <w:color w:val="000000"/>
          <w:szCs w:val="20"/>
        </w:rPr>
        <w:t xml:space="preserve"> </w:t>
      </w:r>
      <w:r w:rsidRPr="00D93E3E">
        <w:rPr>
          <w:rFonts w:cs="Arial"/>
          <w:color w:val="000000"/>
          <w:szCs w:val="20"/>
        </w:rPr>
        <w:t>económica</w:t>
      </w:r>
      <w:r>
        <w:rPr>
          <w:rFonts w:cs="Arial"/>
          <w:color w:val="000000"/>
          <w:szCs w:val="20"/>
        </w:rPr>
        <w:t xml:space="preserve"> </w:t>
      </w:r>
      <w:r w:rsidRPr="00D93E3E">
        <w:rPr>
          <w:rFonts w:cs="Arial"/>
          <w:color w:val="000000"/>
          <w:szCs w:val="20"/>
        </w:rPr>
        <w:t>deberán</w:t>
      </w:r>
      <w:r>
        <w:rPr>
          <w:rFonts w:cs="Arial"/>
          <w:color w:val="000000"/>
          <w:szCs w:val="20"/>
        </w:rPr>
        <w:t xml:space="preserve"> </w:t>
      </w:r>
      <w:r w:rsidRPr="00D93E3E">
        <w:rPr>
          <w:rFonts w:cs="Arial"/>
          <w:color w:val="000000"/>
          <w:szCs w:val="20"/>
        </w:rPr>
        <w:t>ser</w:t>
      </w:r>
      <w:r>
        <w:rPr>
          <w:rFonts w:cs="Arial"/>
          <w:color w:val="000000"/>
          <w:szCs w:val="20"/>
        </w:rPr>
        <w:t xml:space="preserve"> </w:t>
      </w:r>
      <w:r w:rsidRPr="00D93E3E">
        <w:rPr>
          <w:rFonts w:cs="Arial"/>
          <w:color w:val="000000"/>
          <w:szCs w:val="20"/>
        </w:rPr>
        <w:t>trabajados</w:t>
      </w:r>
      <w:r>
        <w:rPr>
          <w:rFonts w:cs="Arial"/>
          <w:color w:val="000000"/>
          <w:szCs w:val="20"/>
        </w:rPr>
        <w:t xml:space="preserve"> </w:t>
      </w:r>
      <w:r w:rsidRPr="00D93E3E">
        <w:rPr>
          <w:rFonts w:cs="Arial"/>
          <w:color w:val="000000"/>
          <w:szCs w:val="20"/>
        </w:rPr>
        <w:t>y</w:t>
      </w:r>
      <w:r>
        <w:rPr>
          <w:rFonts w:cs="Arial"/>
          <w:color w:val="000000"/>
          <w:szCs w:val="20"/>
        </w:rPr>
        <w:t xml:space="preserve"> </w:t>
      </w:r>
      <w:r w:rsidRPr="00D93E3E">
        <w:rPr>
          <w:rFonts w:cs="Arial"/>
          <w:color w:val="000000"/>
          <w:szCs w:val="20"/>
        </w:rPr>
        <w:t>calculados</w:t>
      </w:r>
      <w:r>
        <w:rPr>
          <w:rFonts w:cs="Arial"/>
          <w:color w:val="000000"/>
          <w:szCs w:val="20"/>
        </w:rPr>
        <w:t xml:space="preserve"> </w:t>
      </w:r>
      <w:r w:rsidRPr="00D93E3E">
        <w:rPr>
          <w:rFonts w:cs="Arial"/>
          <w:color w:val="000000"/>
          <w:szCs w:val="20"/>
        </w:rPr>
        <w:t>con</w:t>
      </w:r>
      <w:r>
        <w:rPr>
          <w:rFonts w:cs="Arial"/>
          <w:color w:val="000000"/>
          <w:szCs w:val="20"/>
        </w:rPr>
        <w:t xml:space="preserve"> </w:t>
      </w:r>
      <w:r w:rsidRPr="00D93E3E">
        <w:rPr>
          <w:rFonts w:cs="Arial"/>
          <w:color w:val="000000"/>
          <w:szCs w:val="20"/>
        </w:rPr>
        <w:t>máximo</w:t>
      </w:r>
      <w:r>
        <w:rPr>
          <w:rFonts w:cs="Arial"/>
          <w:color w:val="000000"/>
          <w:szCs w:val="20"/>
        </w:rPr>
        <w:t xml:space="preserve"> </w:t>
      </w:r>
      <w:r w:rsidRPr="00D93E3E">
        <w:rPr>
          <w:rFonts w:cs="Arial"/>
          <w:color w:val="000000"/>
          <w:szCs w:val="20"/>
        </w:rPr>
        <w:t>dos</w:t>
      </w:r>
      <w:r>
        <w:rPr>
          <w:rFonts w:cs="Arial"/>
          <w:color w:val="000000"/>
          <w:szCs w:val="20"/>
        </w:rPr>
        <w:t xml:space="preserve"> </w:t>
      </w:r>
      <w:r w:rsidRPr="00D93E3E">
        <w:rPr>
          <w:rFonts w:cs="Arial"/>
          <w:color w:val="000000"/>
          <w:szCs w:val="20"/>
        </w:rPr>
        <w:t>decimales.</w:t>
      </w:r>
    </w:p>
    <w:p w14:paraId="25869076" w14:textId="77777777" w:rsidR="00CA7954" w:rsidRPr="00D85C73" w:rsidRDefault="00CA7954" w:rsidP="00F1290D">
      <w:pPr>
        <w:pStyle w:val="Prrafodelista"/>
        <w:numPr>
          <w:ilvl w:val="0"/>
          <w:numId w:val="9"/>
        </w:numPr>
        <w:autoSpaceDE w:val="0"/>
        <w:autoSpaceDN w:val="0"/>
        <w:adjustRightInd w:val="0"/>
        <w:ind w:left="426" w:hanging="284"/>
        <w:rPr>
          <w:rFonts w:cs="Arial"/>
          <w:szCs w:val="20"/>
        </w:rPr>
      </w:pPr>
      <w:r w:rsidRPr="00D85C73">
        <w:rPr>
          <w:rFonts w:cs="Arial"/>
          <w:szCs w:val="20"/>
        </w:rPr>
        <w:t>De</w:t>
      </w:r>
      <w:r>
        <w:rPr>
          <w:rFonts w:cs="Arial"/>
          <w:szCs w:val="20"/>
        </w:rPr>
        <w:t xml:space="preserve"> </w:t>
      </w:r>
      <w:r w:rsidRPr="00D85C73">
        <w:rPr>
          <w:rFonts w:cs="Arial"/>
          <w:szCs w:val="20"/>
        </w:rPr>
        <w:t>la</w:t>
      </w:r>
      <w:r>
        <w:rPr>
          <w:rFonts w:cs="Arial"/>
          <w:szCs w:val="20"/>
        </w:rPr>
        <w:t xml:space="preserve"> </w:t>
      </w:r>
      <w:r w:rsidRPr="00D85C73">
        <w:rPr>
          <w:rFonts w:cs="Arial"/>
          <w:szCs w:val="20"/>
        </w:rPr>
        <w:t>diligencia</w:t>
      </w:r>
      <w:r>
        <w:rPr>
          <w:rFonts w:cs="Arial"/>
          <w:szCs w:val="20"/>
        </w:rPr>
        <w:t xml:space="preserve"> </w:t>
      </w:r>
      <w:r w:rsidRPr="00D85C73">
        <w:rPr>
          <w:rFonts w:cs="Arial"/>
          <w:szCs w:val="20"/>
        </w:rPr>
        <w:t>de</w:t>
      </w:r>
      <w:r>
        <w:rPr>
          <w:rFonts w:cs="Arial"/>
          <w:szCs w:val="20"/>
        </w:rPr>
        <w:t xml:space="preserve"> </w:t>
      </w:r>
      <w:r w:rsidRPr="00D85C73">
        <w:rPr>
          <w:rFonts w:cs="Arial"/>
          <w:szCs w:val="20"/>
        </w:rPr>
        <w:t>recepción</w:t>
      </w:r>
      <w:r>
        <w:rPr>
          <w:rFonts w:cs="Arial"/>
          <w:szCs w:val="20"/>
        </w:rPr>
        <w:t xml:space="preserve"> </w:t>
      </w:r>
      <w:r w:rsidRPr="00D85C73">
        <w:rPr>
          <w:rFonts w:cs="Arial"/>
          <w:szCs w:val="20"/>
        </w:rPr>
        <w:t>de</w:t>
      </w:r>
      <w:r>
        <w:rPr>
          <w:rFonts w:cs="Arial"/>
          <w:szCs w:val="20"/>
        </w:rPr>
        <w:t xml:space="preserve"> </w:t>
      </w:r>
      <w:r w:rsidRPr="00D85C73">
        <w:rPr>
          <w:rFonts w:cs="Arial"/>
          <w:szCs w:val="20"/>
        </w:rPr>
        <w:t>propuestas</w:t>
      </w:r>
      <w:r>
        <w:rPr>
          <w:rFonts w:cs="Arial"/>
          <w:szCs w:val="20"/>
        </w:rPr>
        <w:t xml:space="preserve"> </w:t>
      </w:r>
      <w:r w:rsidRPr="00D85C73">
        <w:rPr>
          <w:rFonts w:cs="Arial"/>
          <w:szCs w:val="20"/>
        </w:rPr>
        <w:t>se</w:t>
      </w:r>
      <w:r>
        <w:rPr>
          <w:rFonts w:cs="Arial"/>
          <w:szCs w:val="20"/>
        </w:rPr>
        <w:t xml:space="preserve"> </w:t>
      </w:r>
      <w:r w:rsidRPr="00D85C73">
        <w:rPr>
          <w:rFonts w:cs="Arial"/>
          <w:szCs w:val="20"/>
        </w:rPr>
        <w:t>dejará</w:t>
      </w:r>
      <w:r>
        <w:rPr>
          <w:rFonts w:cs="Arial"/>
          <w:szCs w:val="20"/>
        </w:rPr>
        <w:t xml:space="preserve"> </w:t>
      </w:r>
      <w:r w:rsidRPr="00D85C73">
        <w:rPr>
          <w:rFonts w:cs="Arial"/>
          <w:szCs w:val="20"/>
        </w:rPr>
        <w:t>constancia</w:t>
      </w:r>
      <w:r>
        <w:rPr>
          <w:rFonts w:cs="Arial"/>
          <w:szCs w:val="20"/>
        </w:rPr>
        <w:t xml:space="preserve"> </w:t>
      </w:r>
      <w:r w:rsidRPr="00D85C73">
        <w:rPr>
          <w:rFonts w:cs="Arial"/>
          <w:szCs w:val="20"/>
        </w:rPr>
        <w:t>en</w:t>
      </w:r>
      <w:r>
        <w:rPr>
          <w:rFonts w:cs="Arial"/>
          <w:szCs w:val="20"/>
        </w:rPr>
        <w:t xml:space="preserve"> </w:t>
      </w:r>
      <w:r w:rsidRPr="00D85C73">
        <w:rPr>
          <w:rFonts w:cs="Arial"/>
          <w:szCs w:val="20"/>
        </w:rPr>
        <w:t>un</w:t>
      </w:r>
      <w:r>
        <w:rPr>
          <w:rFonts w:cs="Arial"/>
          <w:szCs w:val="20"/>
        </w:rPr>
        <w:t xml:space="preserve"> </w:t>
      </w:r>
      <w:r w:rsidRPr="00D85C73">
        <w:rPr>
          <w:rFonts w:cs="Arial"/>
          <w:szCs w:val="20"/>
        </w:rPr>
        <w:t>acta,</w:t>
      </w:r>
      <w:r>
        <w:rPr>
          <w:rFonts w:cs="Arial"/>
          <w:szCs w:val="20"/>
        </w:rPr>
        <w:t xml:space="preserve"> </w:t>
      </w:r>
      <w:r w:rsidRPr="00D85C73">
        <w:rPr>
          <w:rFonts w:cs="Arial"/>
          <w:szCs w:val="20"/>
        </w:rPr>
        <w:t>en</w:t>
      </w:r>
      <w:r>
        <w:rPr>
          <w:rFonts w:cs="Arial"/>
          <w:szCs w:val="20"/>
        </w:rPr>
        <w:t xml:space="preserve"> </w:t>
      </w:r>
      <w:r w:rsidRPr="00D85C73">
        <w:rPr>
          <w:rFonts w:cs="Arial"/>
          <w:szCs w:val="20"/>
        </w:rPr>
        <w:t>la</w:t>
      </w:r>
      <w:r>
        <w:rPr>
          <w:rFonts w:cs="Arial"/>
          <w:szCs w:val="20"/>
        </w:rPr>
        <w:t xml:space="preserve"> </w:t>
      </w:r>
      <w:r w:rsidRPr="00D85C73">
        <w:rPr>
          <w:rFonts w:cs="Arial"/>
          <w:szCs w:val="20"/>
        </w:rPr>
        <w:t>cual</w:t>
      </w:r>
      <w:r>
        <w:rPr>
          <w:rFonts w:cs="Arial"/>
          <w:szCs w:val="20"/>
        </w:rPr>
        <w:t xml:space="preserve"> </w:t>
      </w:r>
      <w:r w:rsidRPr="00D85C73">
        <w:rPr>
          <w:rFonts w:cs="Arial"/>
          <w:szCs w:val="20"/>
        </w:rPr>
        <w:t>se</w:t>
      </w:r>
      <w:r>
        <w:rPr>
          <w:rFonts w:cs="Arial"/>
          <w:szCs w:val="20"/>
        </w:rPr>
        <w:t xml:space="preserve"> </w:t>
      </w:r>
      <w:r w:rsidRPr="00D85C73">
        <w:rPr>
          <w:rFonts w:cs="Arial"/>
          <w:szCs w:val="20"/>
        </w:rPr>
        <w:t>relacionarán</w:t>
      </w:r>
      <w:r>
        <w:rPr>
          <w:rFonts w:cs="Arial"/>
          <w:szCs w:val="20"/>
        </w:rPr>
        <w:t xml:space="preserve"> </w:t>
      </w:r>
      <w:r w:rsidRPr="00D85C73">
        <w:rPr>
          <w:rFonts w:cs="Arial"/>
          <w:szCs w:val="20"/>
        </w:rPr>
        <w:t>según</w:t>
      </w:r>
      <w:r>
        <w:rPr>
          <w:rFonts w:cs="Arial"/>
          <w:szCs w:val="20"/>
        </w:rPr>
        <w:t xml:space="preserve"> </w:t>
      </w:r>
      <w:r w:rsidRPr="00D85C73">
        <w:rPr>
          <w:rFonts w:cs="Arial"/>
          <w:szCs w:val="20"/>
        </w:rPr>
        <w:t>el</w:t>
      </w:r>
      <w:r>
        <w:rPr>
          <w:rFonts w:cs="Arial"/>
          <w:szCs w:val="20"/>
        </w:rPr>
        <w:t xml:space="preserve"> </w:t>
      </w:r>
      <w:r w:rsidRPr="00D85C73">
        <w:rPr>
          <w:rFonts w:cs="Arial"/>
          <w:szCs w:val="20"/>
        </w:rPr>
        <w:t>orden</w:t>
      </w:r>
      <w:r>
        <w:rPr>
          <w:rFonts w:cs="Arial"/>
          <w:szCs w:val="20"/>
        </w:rPr>
        <w:t xml:space="preserve"> </w:t>
      </w:r>
      <w:r w:rsidRPr="00D85C73">
        <w:rPr>
          <w:rFonts w:cs="Arial"/>
          <w:szCs w:val="20"/>
        </w:rPr>
        <w:t>de</w:t>
      </w:r>
      <w:r>
        <w:rPr>
          <w:rFonts w:cs="Arial"/>
          <w:szCs w:val="20"/>
        </w:rPr>
        <w:t xml:space="preserve"> </w:t>
      </w:r>
      <w:r w:rsidRPr="00D85C73">
        <w:rPr>
          <w:rFonts w:cs="Arial"/>
          <w:szCs w:val="20"/>
        </w:rPr>
        <w:t>presentación</w:t>
      </w:r>
      <w:r>
        <w:rPr>
          <w:rFonts w:cs="Arial"/>
          <w:szCs w:val="20"/>
        </w:rPr>
        <w:t xml:space="preserve"> </w:t>
      </w:r>
      <w:r w:rsidRPr="00D85C73">
        <w:rPr>
          <w:rFonts w:cs="Arial"/>
          <w:szCs w:val="20"/>
        </w:rPr>
        <w:t>indicando</w:t>
      </w:r>
      <w:r>
        <w:rPr>
          <w:rFonts w:cs="Arial"/>
          <w:szCs w:val="20"/>
        </w:rPr>
        <w:t xml:space="preserve"> </w:t>
      </w:r>
      <w:r w:rsidRPr="00D85C73">
        <w:rPr>
          <w:rFonts w:cs="Arial"/>
          <w:szCs w:val="20"/>
        </w:rPr>
        <w:t>su</w:t>
      </w:r>
      <w:r>
        <w:rPr>
          <w:rFonts w:cs="Arial"/>
          <w:szCs w:val="20"/>
        </w:rPr>
        <w:t xml:space="preserve"> </w:t>
      </w:r>
      <w:r w:rsidRPr="00D85C73">
        <w:rPr>
          <w:rFonts w:cs="Arial"/>
          <w:szCs w:val="20"/>
        </w:rPr>
        <w:t>fecha</w:t>
      </w:r>
      <w:r>
        <w:rPr>
          <w:rFonts w:cs="Arial"/>
          <w:szCs w:val="20"/>
        </w:rPr>
        <w:t xml:space="preserve"> </w:t>
      </w:r>
      <w:r w:rsidRPr="00D85C73">
        <w:rPr>
          <w:rFonts w:cs="Arial"/>
          <w:szCs w:val="20"/>
        </w:rPr>
        <w:t>y</w:t>
      </w:r>
      <w:r>
        <w:rPr>
          <w:rFonts w:cs="Arial"/>
          <w:szCs w:val="20"/>
        </w:rPr>
        <w:t xml:space="preserve"> </w:t>
      </w:r>
      <w:r w:rsidRPr="00D85C73">
        <w:rPr>
          <w:rFonts w:cs="Arial"/>
          <w:szCs w:val="20"/>
        </w:rPr>
        <w:t>hora.</w:t>
      </w:r>
    </w:p>
    <w:p w14:paraId="3660D377" w14:textId="77777777" w:rsidR="00CA7954" w:rsidRDefault="00CA7954" w:rsidP="00F1290D">
      <w:pPr>
        <w:rPr>
          <w:rFonts w:cs="Arial"/>
          <w:szCs w:val="20"/>
        </w:rPr>
      </w:pPr>
    </w:p>
    <w:p w14:paraId="3B9D497B" w14:textId="77777777" w:rsidR="00CA7954" w:rsidRPr="003E6CB5" w:rsidRDefault="00CA7954" w:rsidP="00F1290D">
      <w:pPr>
        <w:rPr>
          <w:rFonts w:cs="Arial"/>
          <w:szCs w:val="20"/>
        </w:rPr>
      </w:pPr>
    </w:p>
    <w:p w14:paraId="1C18D7F1" w14:textId="77777777" w:rsidR="00CA7954" w:rsidRPr="00D93E3E" w:rsidRDefault="00CA7954" w:rsidP="00F1290D">
      <w:pPr>
        <w:pStyle w:val="Prrafodelista"/>
        <w:numPr>
          <w:ilvl w:val="0"/>
          <w:numId w:val="6"/>
        </w:numPr>
        <w:tabs>
          <w:tab w:val="clear" w:pos="720"/>
          <w:tab w:val="num" w:pos="360"/>
        </w:tabs>
        <w:ind w:left="426"/>
        <w:rPr>
          <w:rFonts w:cs="Arial"/>
          <w:szCs w:val="20"/>
        </w:rPr>
      </w:pPr>
      <w:r>
        <w:rPr>
          <w:b/>
          <w:bCs/>
          <w:sz w:val="22"/>
          <w:szCs w:val="22"/>
          <w:lang w:eastAsia="es-CO"/>
        </w:rPr>
        <w:t xml:space="preserve"> </w:t>
      </w:r>
      <w:r w:rsidRPr="00D93E3E">
        <w:rPr>
          <w:rFonts w:cs="Arial"/>
          <w:b/>
          <w:bCs/>
          <w:szCs w:val="20"/>
          <w:lang w:eastAsia="es-CO"/>
        </w:rPr>
        <w:t>CARÁCTER</w:t>
      </w:r>
      <w:r>
        <w:rPr>
          <w:rFonts w:cs="Arial"/>
          <w:b/>
          <w:bCs/>
          <w:szCs w:val="20"/>
          <w:lang w:eastAsia="es-CO"/>
        </w:rPr>
        <w:t xml:space="preserve"> </w:t>
      </w:r>
      <w:r w:rsidRPr="00D93E3E">
        <w:rPr>
          <w:rFonts w:cs="Arial"/>
          <w:b/>
          <w:bCs/>
          <w:szCs w:val="20"/>
          <w:lang w:eastAsia="es-CO"/>
        </w:rPr>
        <w:t>PÚBLICO</w:t>
      </w:r>
      <w:r>
        <w:rPr>
          <w:rFonts w:cs="Arial"/>
          <w:b/>
          <w:bCs/>
          <w:szCs w:val="20"/>
          <w:lang w:eastAsia="es-CO"/>
        </w:rPr>
        <w:t xml:space="preserve"> </w:t>
      </w:r>
      <w:r w:rsidRPr="00D93E3E">
        <w:rPr>
          <w:rFonts w:cs="Arial"/>
          <w:b/>
          <w:bCs/>
          <w:szCs w:val="20"/>
          <w:lang w:eastAsia="es-CO"/>
        </w:rPr>
        <w:t>DE</w:t>
      </w:r>
      <w:r>
        <w:rPr>
          <w:rFonts w:cs="Arial"/>
          <w:b/>
          <w:bCs/>
          <w:szCs w:val="20"/>
          <w:lang w:eastAsia="es-CO"/>
        </w:rPr>
        <w:t xml:space="preserve"> </w:t>
      </w:r>
      <w:r w:rsidRPr="00D93E3E">
        <w:rPr>
          <w:rFonts w:cs="Arial"/>
          <w:b/>
          <w:bCs/>
          <w:szCs w:val="20"/>
          <w:lang w:eastAsia="es-CO"/>
        </w:rPr>
        <w:t>LA</w:t>
      </w:r>
      <w:r>
        <w:rPr>
          <w:rFonts w:cs="Arial"/>
          <w:b/>
          <w:bCs/>
          <w:szCs w:val="20"/>
          <w:lang w:eastAsia="es-CO"/>
        </w:rPr>
        <w:t xml:space="preserve"> </w:t>
      </w:r>
      <w:r w:rsidRPr="00D93E3E">
        <w:rPr>
          <w:rFonts w:cs="Arial"/>
          <w:b/>
          <w:bCs/>
          <w:szCs w:val="20"/>
          <w:lang w:eastAsia="es-CO"/>
        </w:rPr>
        <w:t>INFORMACIÓN</w:t>
      </w:r>
      <w:r>
        <w:rPr>
          <w:rFonts w:cs="Arial"/>
          <w:b/>
          <w:bCs/>
          <w:szCs w:val="20"/>
          <w:lang w:eastAsia="es-CO"/>
        </w:rPr>
        <w:t xml:space="preserve"> </w:t>
      </w:r>
    </w:p>
    <w:p w14:paraId="0020ED61" w14:textId="77777777" w:rsidR="00CA7954" w:rsidRPr="003E6CB5" w:rsidRDefault="00CA7954" w:rsidP="00F1290D">
      <w:pPr>
        <w:rPr>
          <w:rFonts w:cs="Arial"/>
          <w:szCs w:val="20"/>
        </w:rPr>
      </w:pPr>
    </w:p>
    <w:p w14:paraId="0A3F57E4" w14:textId="77777777" w:rsidR="00CA7954" w:rsidRPr="00D93E3E" w:rsidRDefault="00CA7954" w:rsidP="00F1290D">
      <w:pPr>
        <w:autoSpaceDE w:val="0"/>
        <w:autoSpaceDN w:val="0"/>
        <w:adjustRightInd w:val="0"/>
        <w:rPr>
          <w:rFonts w:cs="Arial"/>
          <w:szCs w:val="20"/>
          <w:lang w:eastAsia="es-CO"/>
        </w:rPr>
      </w:pPr>
      <w:r w:rsidRPr="00D93E3E">
        <w:rPr>
          <w:rFonts w:cs="Arial"/>
          <w:szCs w:val="20"/>
          <w:lang w:eastAsia="es-CO"/>
        </w:rPr>
        <w:t>El</w:t>
      </w:r>
      <w:r>
        <w:rPr>
          <w:rFonts w:cs="Arial"/>
          <w:szCs w:val="20"/>
          <w:lang w:eastAsia="es-CO"/>
        </w:rPr>
        <w:t xml:space="preserve"> </w:t>
      </w:r>
      <w:r w:rsidRPr="00D93E3E">
        <w:rPr>
          <w:rFonts w:cs="Arial"/>
          <w:szCs w:val="20"/>
          <w:lang w:eastAsia="es-CO"/>
        </w:rPr>
        <w:t>proponente</w:t>
      </w:r>
      <w:r>
        <w:rPr>
          <w:rFonts w:cs="Arial"/>
          <w:szCs w:val="20"/>
          <w:lang w:eastAsia="es-CO"/>
        </w:rPr>
        <w:t xml:space="preserve"> </w:t>
      </w:r>
      <w:r w:rsidRPr="00D93E3E">
        <w:rPr>
          <w:rFonts w:cs="Arial"/>
          <w:szCs w:val="20"/>
          <w:lang w:eastAsia="es-CO"/>
        </w:rPr>
        <w:t>conoce</w:t>
      </w:r>
      <w:r>
        <w:rPr>
          <w:rFonts w:cs="Arial"/>
          <w:szCs w:val="20"/>
          <w:lang w:eastAsia="es-CO"/>
        </w:rPr>
        <w:t xml:space="preserve"> </w:t>
      </w:r>
      <w:r w:rsidRPr="00D93E3E">
        <w:rPr>
          <w:rFonts w:cs="Arial"/>
          <w:szCs w:val="20"/>
          <w:lang w:eastAsia="es-CO"/>
        </w:rPr>
        <w:t>y</w:t>
      </w:r>
      <w:r>
        <w:rPr>
          <w:rFonts w:cs="Arial"/>
          <w:szCs w:val="20"/>
          <w:lang w:eastAsia="es-CO"/>
        </w:rPr>
        <w:t xml:space="preserve"> </w:t>
      </w:r>
      <w:r w:rsidRPr="00D93E3E">
        <w:rPr>
          <w:rFonts w:cs="Arial"/>
          <w:szCs w:val="20"/>
          <w:lang w:eastAsia="es-CO"/>
        </w:rPr>
        <w:t>acepta</w:t>
      </w:r>
      <w:r>
        <w:rPr>
          <w:rFonts w:cs="Arial"/>
          <w:szCs w:val="20"/>
          <w:lang w:eastAsia="es-CO"/>
        </w:rPr>
        <w:t xml:space="preserve"> </w:t>
      </w:r>
      <w:r w:rsidRPr="00D93E3E">
        <w:rPr>
          <w:rFonts w:cs="Arial"/>
          <w:szCs w:val="20"/>
          <w:lang w:eastAsia="es-CO"/>
        </w:rPr>
        <w:t>que</w:t>
      </w:r>
      <w:r>
        <w:rPr>
          <w:rFonts w:cs="Arial"/>
          <w:szCs w:val="20"/>
          <w:lang w:eastAsia="es-CO"/>
        </w:rPr>
        <w:t xml:space="preserve"> </w:t>
      </w:r>
      <w:r w:rsidRPr="00D93E3E">
        <w:rPr>
          <w:rFonts w:cs="Arial"/>
          <w:szCs w:val="20"/>
          <w:lang w:eastAsia="es-CO"/>
        </w:rPr>
        <w:t>en</w:t>
      </w:r>
      <w:r>
        <w:rPr>
          <w:rFonts w:cs="Arial"/>
          <w:szCs w:val="20"/>
          <w:lang w:eastAsia="es-CO"/>
        </w:rPr>
        <w:t xml:space="preserve"> </w:t>
      </w:r>
      <w:r w:rsidRPr="00D93E3E">
        <w:rPr>
          <w:rFonts w:cs="Arial"/>
          <w:szCs w:val="20"/>
          <w:lang w:eastAsia="es-CO"/>
        </w:rPr>
        <w:t>desarrollo</w:t>
      </w:r>
      <w:r>
        <w:rPr>
          <w:rFonts w:cs="Arial"/>
          <w:szCs w:val="20"/>
          <w:lang w:eastAsia="es-CO"/>
        </w:rPr>
        <w:t xml:space="preserve"> </w:t>
      </w:r>
      <w:r w:rsidRPr="00D93E3E">
        <w:rPr>
          <w:rFonts w:cs="Arial"/>
          <w:szCs w:val="20"/>
          <w:lang w:eastAsia="es-CO"/>
        </w:rPr>
        <w:t>de</w:t>
      </w:r>
      <w:r>
        <w:rPr>
          <w:rFonts w:cs="Arial"/>
          <w:szCs w:val="20"/>
          <w:lang w:eastAsia="es-CO"/>
        </w:rPr>
        <w:t xml:space="preserve"> </w:t>
      </w:r>
      <w:r w:rsidRPr="00D93E3E">
        <w:rPr>
          <w:rFonts w:cs="Arial"/>
          <w:szCs w:val="20"/>
          <w:lang w:eastAsia="es-CO"/>
        </w:rPr>
        <w:t>los</w:t>
      </w:r>
      <w:r>
        <w:rPr>
          <w:rFonts w:cs="Arial"/>
          <w:szCs w:val="20"/>
          <w:lang w:eastAsia="es-CO"/>
        </w:rPr>
        <w:t xml:space="preserve"> </w:t>
      </w:r>
      <w:r w:rsidRPr="00D93E3E">
        <w:rPr>
          <w:rFonts w:cs="Arial"/>
          <w:szCs w:val="20"/>
          <w:lang w:eastAsia="es-CO"/>
        </w:rPr>
        <w:t>principios</w:t>
      </w:r>
      <w:r>
        <w:rPr>
          <w:rFonts w:cs="Arial"/>
          <w:szCs w:val="20"/>
          <w:lang w:eastAsia="es-CO"/>
        </w:rPr>
        <w:t xml:space="preserve"> </w:t>
      </w:r>
      <w:r w:rsidRPr="00D93E3E">
        <w:rPr>
          <w:rFonts w:cs="Arial"/>
          <w:szCs w:val="20"/>
          <w:lang w:eastAsia="es-CO"/>
        </w:rPr>
        <w:t>de</w:t>
      </w:r>
      <w:r>
        <w:rPr>
          <w:rFonts w:cs="Arial"/>
          <w:szCs w:val="20"/>
          <w:lang w:eastAsia="es-CO"/>
        </w:rPr>
        <w:t xml:space="preserve"> </w:t>
      </w:r>
      <w:r w:rsidRPr="00D93E3E">
        <w:rPr>
          <w:rFonts w:cs="Arial"/>
          <w:szCs w:val="20"/>
          <w:lang w:eastAsia="es-CO"/>
        </w:rPr>
        <w:t>transparencia,</w:t>
      </w:r>
      <w:r>
        <w:rPr>
          <w:rFonts w:cs="Arial"/>
          <w:szCs w:val="20"/>
          <w:lang w:eastAsia="es-CO"/>
        </w:rPr>
        <w:t xml:space="preserve"> </w:t>
      </w:r>
      <w:r w:rsidRPr="00D93E3E">
        <w:rPr>
          <w:rFonts w:cs="Arial"/>
          <w:szCs w:val="20"/>
          <w:lang w:eastAsia="es-CO"/>
        </w:rPr>
        <w:t>igualdad,</w:t>
      </w:r>
      <w:r>
        <w:rPr>
          <w:rFonts w:cs="Arial"/>
          <w:szCs w:val="20"/>
          <w:lang w:eastAsia="es-CO"/>
        </w:rPr>
        <w:t xml:space="preserve"> </w:t>
      </w:r>
      <w:r w:rsidRPr="00D93E3E">
        <w:rPr>
          <w:rFonts w:cs="Arial"/>
          <w:szCs w:val="20"/>
          <w:lang w:eastAsia="es-CO"/>
        </w:rPr>
        <w:t>imparcialidad</w:t>
      </w:r>
      <w:r>
        <w:rPr>
          <w:rFonts w:cs="Arial"/>
          <w:szCs w:val="20"/>
          <w:lang w:eastAsia="es-CO"/>
        </w:rPr>
        <w:t xml:space="preserve"> </w:t>
      </w:r>
      <w:r w:rsidRPr="00D93E3E">
        <w:rPr>
          <w:rFonts w:cs="Arial"/>
          <w:szCs w:val="20"/>
          <w:lang w:eastAsia="es-CO"/>
        </w:rPr>
        <w:t>y</w:t>
      </w:r>
      <w:r>
        <w:rPr>
          <w:rFonts w:cs="Arial"/>
          <w:szCs w:val="20"/>
          <w:lang w:eastAsia="es-CO"/>
        </w:rPr>
        <w:t xml:space="preserve"> </w:t>
      </w:r>
      <w:r w:rsidRPr="00D93E3E">
        <w:rPr>
          <w:rFonts w:cs="Arial"/>
          <w:szCs w:val="20"/>
          <w:lang w:eastAsia="es-CO"/>
        </w:rPr>
        <w:t>publicidad</w:t>
      </w:r>
      <w:r>
        <w:rPr>
          <w:rFonts w:cs="Arial"/>
          <w:szCs w:val="20"/>
          <w:lang w:eastAsia="es-CO"/>
        </w:rPr>
        <w:t xml:space="preserve"> </w:t>
      </w:r>
      <w:r w:rsidRPr="00D93E3E">
        <w:rPr>
          <w:rFonts w:cs="Arial"/>
          <w:szCs w:val="20"/>
          <w:lang w:eastAsia="es-CO"/>
        </w:rPr>
        <w:t>toda</w:t>
      </w:r>
      <w:r>
        <w:rPr>
          <w:rFonts w:cs="Arial"/>
          <w:szCs w:val="20"/>
          <w:lang w:eastAsia="es-CO"/>
        </w:rPr>
        <w:t xml:space="preserve"> </w:t>
      </w:r>
      <w:r w:rsidRPr="00D93E3E">
        <w:rPr>
          <w:rFonts w:cs="Arial"/>
          <w:szCs w:val="20"/>
          <w:lang w:eastAsia="es-CO"/>
        </w:rPr>
        <w:t>la</w:t>
      </w:r>
      <w:r>
        <w:rPr>
          <w:rFonts w:cs="Arial"/>
          <w:szCs w:val="20"/>
          <w:lang w:eastAsia="es-CO"/>
        </w:rPr>
        <w:t xml:space="preserve"> </w:t>
      </w:r>
      <w:r w:rsidRPr="00D93E3E">
        <w:rPr>
          <w:rFonts w:cs="Arial"/>
          <w:szCs w:val="20"/>
          <w:lang w:eastAsia="es-CO"/>
        </w:rPr>
        <w:t>información</w:t>
      </w:r>
      <w:r>
        <w:rPr>
          <w:rFonts w:cs="Arial"/>
          <w:szCs w:val="20"/>
          <w:lang w:eastAsia="es-CO"/>
        </w:rPr>
        <w:t xml:space="preserve"> </w:t>
      </w:r>
      <w:r w:rsidRPr="00D93E3E">
        <w:rPr>
          <w:rFonts w:cs="Arial"/>
          <w:szCs w:val="20"/>
          <w:lang w:eastAsia="es-CO"/>
        </w:rPr>
        <w:t>incluida</w:t>
      </w:r>
      <w:r>
        <w:rPr>
          <w:rFonts w:cs="Arial"/>
          <w:szCs w:val="20"/>
          <w:lang w:eastAsia="es-CO"/>
        </w:rPr>
        <w:t xml:space="preserve"> </w:t>
      </w:r>
      <w:r w:rsidRPr="00D93E3E">
        <w:rPr>
          <w:rFonts w:cs="Arial"/>
          <w:szCs w:val="20"/>
          <w:lang w:eastAsia="es-CO"/>
        </w:rPr>
        <w:t>en</w:t>
      </w:r>
      <w:r>
        <w:rPr>
          <w:rFonts w:cs="Arial"/>
          <w:szCs w:val="20"/>
          <w:lang w:eastAsia="es-CO"/>
        </w:rPr>
        <w:t xml:space="preserve"> </w:t>
      </w:r>
      <w:r w:rsidRPr="00D93E3E">
        <w:rPr>
          <w:rFonts w:cs="Arial"/>
          <w:szCs w:val="20"/>
          <w:lang w:eastAsia="es-CO"/>
        </w:rPr>
        <w:t>su</w:t>
      </w:r>
      <w:r>
        <w:rPr>
          <w:rFonts w:cs="Arial"/>
          <w:szCs w:val="20"/>
          <w:lang w:eastAsia="es-CO"/>
        </w:rPr>
        <w:t xml:space="preserve"> </w:t>
      </w:r>
      <w:r w:rsidRPr="00D93E3E">
        <w:rPr>
          <w:rFonts w:cs="Arial"/>
          <w:szCs w:val="20"/>
          <w:lang w:eastAsia="es-CO"/>
        </w:rPr>
        <w:t>propuesta</w:t>
      </w:r>
      <w:r>
        <w:rPr>
          <w:rFonts w:cs="Arial"/>
          <w:szCs w:val="20"/>
          <w:lang w:eastAsia="es-CO"/>
        </w:rPr>
        <w:t xml:space="preserve"> </w:t>
      </w:r>
      <w:r w:rsidRPr="00D93E3E">
        <w:rPr>
          <w:rFonts w:cs="Arial"/>
          <w:szCs w:val="20"/>
          <w:lang w:eastAsia="es-CO"/>
        </w:rPr>
        <w:t>para</w:t>
      </w:r>
      <w:r>
        <w:rPr>
          <w:rFonts w:cs="Arial"/>
          <w:szCs w:val="20"/>
          <w:lang w:eastAsia="es-CO"/>
        </w:rPr>
        <w:t xml:space="preserve"> </w:t>
      </w:r>
      <w:r w:rsidRPr="00D93E3E">
        <w:rPr>
          <w:rFonts w:cs="Arial"/>
          <w:szCs w:val="20"/>
          <w:lang w:eastAsia="es-CO"/>
        </w:rPr>
        <w:t>acreditar</w:t>
      </w:r>
      <w:r>
        <w:rPr>
          <w:rFonts w:cs="Arial"/>
          <w:szCs w:val="20"/>
          <w:lang w:eastAsia="es-CO"/>
        </w:rPr>
        <w:t xml:space="preserve"> </w:t>
      </w:r>
      <w:r w:rsidRPr="00D93E3E">
        <w:rPr>
          <w:rFonts w:cs="Arial"/>
          <w:szCs w:val="20"/>
          <w:lang w:eastAsia="es-CO"/>
        </w:rPr>
        <w:t>el</w:t>
      </w:r>
      <w:r>
        <w:rPr>
          <w:rFonts w:cs="Arial"/>
          <w:szCs w:val="20"/>
          <w:lang w:eastAsia="es-CO"/>
        </w:rPr>
        <w:t xml:space="preserve"> </w:t>
      </w:r>
      <w:r w:rsidRPr="00D93E3E">
        <w:rPr>
          <w:rFonts w:cs="Arial"/>
          <w:szCs w:val="20"/>
          <w:lang w:eastAsia="es-CO"/>
        </w:rPr>
        <w:t>cumplimiento</w:t>
      </w:r>
      <w:r>
        <w:rPr>
          <w:rFonts w:cs="Arial"/>
          <w:szCs w:val="20"/>
          <w:lang w:eastAsia="es-CO"/>
        </w:rPr>
        <w:t xml:space="preserve"> </w:t>
      </w:r>
      <w:r w:rsidRPr="00D93E3E">
        <w:rPr>
          <w:rFonts w:cs="Arial"/>
          <w:szCs w:val="20"/>
          <w:lang w:eastAsia="es-CO"/>
        </w:rPr>
        <w:t>de</w:t>
      </w:r>
      <w:r>
        <w:rPr>
          <w:rFonts w:cs="Arial"/>
          <w:szCs w:val="20"/>
          <w:lang w:eastAsia="es-CO"/>
        </w:rPr>
        <w:t xml:space="preserve"> </w:t>
      </w:r>
      <w:r w:rsidRPr="00D93E3E">
        <w:rPr>
          <w:rFonts w:cs="Arial"/>
          <w:szCs w:val="20"/>
          <w:lang w:eastAsia="es-CO"/>
        </w:rPr>
        <w:t>los</w:t>
      </w:r>
      <w:r>
        <w:rPr>
          <w:rFonts w:cs="Arial"/>
          <w:szCs w:val="20"/>
          <w:lang w:eastAsia="es-CO"/>
        </w:rPr>
        <w:t xml:space="preserve"> </w:t>
      </w:r>
      <w:r w:rsidRPr="00D93E3E">
        <w:rPr>
          <w:rFonts w:cs="Arial"/>
          <w:szCs w:val="20"/>
          <w:lang w:eastAsia="es-CO"/>
        </w:rPr>
        <w:t>requisitos</w:t>
      </w:r>
      <w:r>
        <w:rPr>
          <w:rFonts w:cs="Arial"/>
          <w:szCs w:val="20"/>
          <w:lang w:eastAsia="es-CO"/>
        </w:rPr>
        <w:t xml:space="preserve"> </w:t>
      </w:r>
      <w:r w:rsidRPr="00D93E3E">
        <w:rPr>
          <w:rFonts w:cs="Arial"/>
          <w:szCs w:val="20"/>
          <w:lang w:eastAsia="es-CO"/>
        </w:rPr>
        <w:t>de</w:t>
      </w:r>
      <w:r>
        <w:rPr>
          <w:rFonts w:cs="Arial"/>
          <w:szCs w:val="20"/>
          <w:lang w:eastAsia="es-CO"/>
        </w:rPr>
        <w:t xml:space="preserve"> </w:t>
      </w:r>
      <w:r w:rsidRPr="00D93E3E">
        <w:rPr>
          <w:rFonts w:cs="Arial"/>
          <w:szCs w:val="20"/>
          <w:lang w:eastAsia="es-CO"/>
        </w:rPr>
        <w:t>participación</w:t>
      </w:r>
      <w:r>
        <w:rPr>
          <w:rFonts w:cs="Arial"/>
          <w:szCs w:val="20"/>
          <w:lang w:eastAsia="es-CO"/>
        </w:rPr>
        <w:t xml:space="preserve"> </w:t>
      </w:r>
      <w:r w:rsidRPr="00D93E3E">
        <w:rPr>
          <w:rFonts w:cs="Arial"/>
          <w:szCs w:val="20"/>
          <w:lang w:eastAsia="es-CO"/>
        </w:rPr>
        <w:t>y</w:t>
      </w:r>
      <w:r>
        <w:rPr>
          <w:rFonts w:cs="Arial"/>
          <w:szCs w:val="20"/>
          <w:lang w:eastAsia="es-CO"/>
        </w:rPr>
        <w:t xml:space="preserve"> </w:t>
      </w:r>
      <w:r w:rsidRPr="00D93E3E">
        <w:rPr>
          <w:rFonts w:cs="Arial"/>
          <w:szCs w:val="20"/>
          <w:lang w:eastAsia="es-CO"/>
        </w:rPr>
        <w:t>para</w:t>
      </w:r>
      <w:r>
        <w:rPr>
          <w:rFonts w:cs="Arial"/>
          <w:szCs w:val="20"/>
          <w:lang w:eastAsia="es-CO"/>
        </w:rPr>
        <w:t xml:space="preserve"> </w:t>
      </w:r>
      <w:r w:rsidRPr="00D93E3E">
        <w:rPr>
          <w:rFonts w:cs="Arial"/>
          <w:szCs w:val="20"/>
          <w:lang w:eastAsia="es-CO"/>
        </w:rPr>
        <w:t>efectos</w:t>
      </w:r>
      <w:r>
        <w:rPr>
          <w:rFonts w:cs="Arial"/>
          <w:szCs w:val="20"/>
          <w:lang w:eastAsia="es-CO"/>
        </w:rPr>
        <w:t xml:space="preserve"> </w:t>
      </w:r>
      <w:r w:rsidRPr="00D93E3E">
        <w:rPr>
          <w:rFonts w:cs="Arial"/>
          <w:szCs w:val="20"/>
          <w:lang w:eastAsia="es-CO"/>
        </w:rPr>
        <w:t>de</w:t>
      </w:r>
      <w:r>
        <w:rPr>
          <w:rFonts w:cs="Arial"/>
          <w:szCs w:val="20"/>
          <w:lang w:eastAsia="es-CO"/>
        </w:rPr>
        <w:t xml:space="preserve"> </w:t>
      </w:r>
      <w:r w:rsidRPr="00D93E3E">
        <w:rPr>
          <w:rFonts w:cs="Arial"/>
          <w:szCs w:val="20"/>
          <w:lang w:eastAsia="es-CO"/>
        </w:rPr>
        <w:t>la</w:t>
      </w:r>
      <w:r>
        <w:rPr>
          <w:rFonts w:cs="Arial"/>
          <w:szCs w:val="20"/>
          <w:lang w:eastAsia="es-CO"/>
        </w:rPr>
        <w:t xml:space="preserve"> </w:t>
      </w:r>
      <w:r w:rsidRPr="00D93E3E">
        <w:rPr>
          <w:rFonts w:cs="Arial"/>
          <w:szCs w:val="20"/>
          <w:lang w:eastAsia="es-CO"/>
        </w:rPr>
        <w:t>evaluación</w:t>
      </w:r>
      <w:r>
        <w:rPr>
          <w:rFonts w:cs="Arial"/>
          <w:szCs w:val="20"/>
          <w:lang w:eastAsia="es-CO"/>
        </w:rPr>
        <w:t xml:space="preserve"> </w:t>
      </w:r>
      <w:r w:rsidRPr="00D93E3E">
        <w:rPr>
          <w:rFonts w:cs="Arial"/>
          <w:szCs w:val="20"/>
          <w:lang w:eastAsia="es-CO"/>
        </w:rPr>
        <w:t>es</w:t>
      </w:r>
      <w:r>
        <w:rPr>
          <w:rFonts w:cs="Arial"/>
          <w:szCs w:val="20"/>
          <w:lang w:eastAsia="es-CO"/>
        </w:rPr>
        <w:t xml:space="preserve"> </w:t>
      </w:r>
      <w:r w:rsidRPr="00D93E3E">
        <w:rPr>
          <w:rFonts w:cs="Arial"/>
          <w:szCs w:val="20"/>
          <w:lang w:eastAsia="es-CO"/>
        </w:rPr>
        <w:t>pública,</w:t>
      </w:r>
      <w:r>
        <w:rPr>
          <w:rFonts w:cs="Arial"/>
          <w:szCs w:val="20"/>
          <w:lang w:eastAsia="es-CO"/>
        </w:rPr>
        <w:t xml:space="preserve"> </w:t>
      </w:r>
      <w:r w:rsidRPr="00D93E3E">
        <w:rPr>
          <w:rFonts w:cs="Arial"/>
          <w:szCs w:val="20"/>
          <w:lang w:eastAsia="es-CO"/>
        </w:rPr>
        <w:t>y</w:t>
      </w:r>
      <w:r>
        <w:rPr>
          <w:rFonts w:cs="Arial"/>
          <w:szCs w:val="20"/>
          <w:lang w:eastAsia="es-CO"/>
        </w:rPr>
        <w:t xml:space="preserve"> </w:t>
      </w:r>
      <w:r w:rsidRPr="00D93E3E">
        <w:rPr>
          <w:rFonts w:cs="Arial"/>
          <w:szCs w:val="20"/>
          <w:lang w:eastAsia="es-CO"/>
        </w:rPr>
        <w:t>cualquier</w:t>
      </w:r>
      <w:r>
        <w:rPr>
          <w:rFonts w:cs="Arial"/>
          <w:szCs w:val="20"/>
          <w:lang w:eastAsia="es-CO"/>
        </w:rPr>
        <w:t xml:space="preserve"> </w:t>
      </w:r>
      <w:r w:rsidRPr="00D93E3E">
        <w:rPr>
          <w:rFonts w:cs="Arial"/>
          <w:szCs w:val="20"/>
          <w:lang w:eastAsia="es-CO"/>
        </w:rPr>
        <w:t>persona</w:t>
      </w:r>
      <w:r>
        <w:rPr>
          <w:rFonts w:cs="Arial"/>
          <w:szCs w:val="20"/>
          <w:lang w:eastAsia="es-CO"/>
        </w:rPr>
        <w:t xml:space="preserve"> </w:t>
      </w:r>
      <w:r w:rsidRPr="00D93E3E">
        <w:rPr>
          <w:rFonts w:cs="Arial"/>
          <w:szCs w:val="20"/>
          <w:lang w:eastAsia="es-CO"/>
        </w:rPr>
        <w:t>podrá</w:t>
      </w:r>
      <w:r>
        <w:rPr>
          <w:rFonts w:cs="Arial"/>
          <w:szCs w:val="20"/>
          <w:lang w:eastAsia="es-CO"/>
        </w:rPr>
        <w:t xml:space="preserve"> </w:t>
      </w:r>
      <w:r w:rsidRPr="00D93E3E">
        <w:rPr>
          <w:rFonts w:cs="Arial"/>
          <w:szCs w:val="20"/>
          <w:lang w:eastAsia="es-CO"/>
        </w:rPr>
        <w:t>obtener</w:t>
      </w:r>
      <w:r>
        <w:rPr>
          <w:rFonts w:cs="Arial"/>
          <w:szCs w:val="20"/>
          <w:lang w:eastAsia="es-CO"/>
        </w:rPr>
        <w:t xml:space="preserve"> </w:t>
      </w:r>
      <w:r w:rsidRPr="00D93E3E">
        <w:rPr>
          <w:rFonts w:cs="Arial"/>
          <w:szCs w:val="20"/>
          <w:lang w:eastAsia="es-CO"/>
        </w:rPr>
        <w:t>copia</w:t>
      </w:r>
      <w:r>
        <w:rPr>
          <w:rFonts w:cs="Arial"/>
          <w:szCs w:val="20"/>
          <w:lang w:eastAsia="es-CO"/>
        </w:rPr>
        <w:t xml:space="preserve"> </w:t>
      </w:r>
      <w:r w:rsidRPr="00D93E3E">
        <w:rPr>
          <w:rFonts w:cs="Arial"/>
          <w:szCs w:val="20"/>
          <w:lang w:eastAsia="es-CO"/>
        </w:rPr>
        <w:t>de</w:t>
      </w:r>
      <w:r>
        <w:rPr>
          <w:rFonts w:cs="Arial"/>
          <w:szCs w:val="20"/>
          <w:lang w:eastAsia="es-CO"/>
        </w:rPr>
        <w:t xml:space="preserve"> </w:t>
      </w:r>
      <w:r w:rsidRPr="00D93E3E">
        <w:rPr>
          <w:rFonts w:cs="Arial"/>
          <w:szCs w:val="20"/>
          <w:lang w:eastAsia="es-CO"/>
        </w:rPr>
        <w:t>la</w:t>
      </w:r>
      <w:r>
        <w:rPr>
          <w:rFonts w:cs="Arial"/>
          <w:szCs w:val="20"/>
          <w:lang w:eastAsia="es-CO"/>
        </w:rPr>
        <w:t xml:space="preserve"> </w:t>
      </w:r>
      <w:r w:rsidRPr="00D93E3E">
        <w:rPr>
          <w:rFonts w:cs="Arial"/>
          <w:szCs w:val="20"/>
          <w:lang w:eastAsia="es-CO"/>
        </w:rPr>
        <w:t>misma.</w:t>
      </w:r>
      <w:r>
        <w:rPr>
          <w:rFonts w:cs="Arial"/>
          <w:szCs w:val="20"/>
          <w:lang w:eastAsia="es-CO"/>
        </w:rPr>
        <w:t xml:space="preserve"> </w:t>
      </w:r>
    </w:p>
    <w:p w14:paraId="3B1B7B67" w14:textId="77777777" w:rsidR="00CA7954" w:rsidRPr="00D93E3E" w:rsidRDefault="00CA7954" w:rsidP="00F1290D">
      <w:pPr>
        <w:autoSpaceDE w:val="0"/>
        <w:autoSpaceDN w:val="0"/>
        <w:adjustRightInd w:val="0"/>
        <w:rPr>
          <w:rFonts w:cs="Arial"/>
          <w:szCs w:val="20"/>
          <w:lang w:eastAsia="es-CO"/>
        </w:rPr>
      </w:pPr>
    </w:p>
    <w:p w14:paraId="285A01C4" w14:textId="77777777" w:rsidR="00CA7954" w:rsidRPr="00D93E3E" w:rsidRDefault="00CA7954" w:rsidP="00F1290D">
      <w:pPr>
        <w:autoSpaceDE w:val="0"/>
        <w:autoSpaceDN w:val="0"/>
        <w:adjustRightInd w:val="0"/>
        <w:rPr>
          <w:rFonts w:cs="Arial"/>
          <w:szCs w:val="20"/>
          <w:lang w:eastAsia="es-CO"/>
        </w:rPr>
      </w:pPr>
      <w:r w:rsidRPr="00D93E3E">
        <w:rPr>
          <w:rFonts w:cs="Arial"/>
          <w:szCs w:val="20"/>
          <w:lang w:eastAsia="es-CO"/>
        </w:rPr>
        <w:t>Si</w:t>
      </w:r>
      <w:r>
        <w:rPr>
          <w:rFonts w:cs="Arial"/>
          <w:szCs w:val="20"/>
          <w:lang w:eastAsia="es-CO"/>
        </w:rPr>
        <w:t xml:space="preserve"> </w:t>
      </w:r>
      <w:r w:rsidRPr="00D93E3E">
        <w:rPr>
          <w:rFonts w:cs="Arial"/>
          <w:szCs w:val="20"/>
          <w:lang w:eastAsia="es-CO"/>
        </w:rPr>
        <w:t>la</w:t>
      </w:r>
      <w:r>
        <w:rPr>
          <w:rFonts w:cs="Arial"/>
          <w:szCs w:val="20"/>
          <w:lang w:eastAsia="es-CO"/>
        </w:rPr>
        <w:t xml:space="preserve"> </w:t>
      </w:r>
      <w:r w:rsidRPr="00D93E3E">
        <w:rPr>
          <w:rFonts w:cs="Arial"/>
          <w:szCs w:val="20"/>
          <w:lang w:eastAsia="es-CO"/>
        </w:rPr>
        <w:t>información</w:t>
      </w:r>
      <w:r>
        <w:rPr>
          <w:rFonts w:cs="Arial"/>
          <w:szCs w:val="20"/>
          <w:lang w:eastAsia="es-CO"/>
        </w:rPr>
        <w:t xml:space="preserve"> </w:t>
      </w:r>
      <w:r w:rsidRPr="00D93E3E">
        <w:rPr>
          <w:rFonts w:cs="Arial"/>
          <w:szCs w:val="20"/>
          <w:lang w:eastAsia="es-CO"/>
        </w:rPr>
        <w:t>o</w:t>
      </w:r>
      <w:r>
        <w:rPr>
          <w:rFonts w:cs="Arial"/>
          <w:szCs w:val="20"/>
          <w:lang w:eastAsia="es-CO"/>
        </w:rPr>
        <w:t xml:space="preserve"> </w:t>
      </w:r>
      <w:r w:rsidRPr="00D93E3E">
        <w:rPr>
          <w:rFonts w:cs="Arial"/>
          <w:szCs w:val="20"/>
          <w:lang w:eastAsia="es-CO"/>
        </w:rPr>
        <w:t>documentos</w:t>
      </w:r>
      <w:r>
        <w:rPr>
          <w:rFonts w:cs="Arial"/>
          <w:szCs w:val="20"/>
          <w:lang w:eastAsia="es-CO"/>
        </w:rPr>
        <w:t xml:space="preserve"> </w:t>
      </w:r>
      <w:r w:rsidRPr="00D93E3E">
        <w:rPr>
          <w:rFonts w:cs="Arial"/>
          <w:szCs w:val="20"/>
          <w:lang w:eastAsia="es-CO"/>
        </w:rPr>
        <w:t>suministrados</w:t>
      </w:r>
      <w:r>
        <w:rPr>
          <w:rFonts w:cs="Arial"/>
          <w:szCs w:val="20"/>
          <w:lang w:eastAsia="es-CO"/>
        </w:rPr>
        <w:t xml:space="preserve"> </w:t>
      </w:r>
      <w:r w:rsidRPr="00D93E3E">
        <w:rPr>
          <w:rFonts w:cs="Arial"/>
          <w:szCs w:val="20"/>
          <w:lang w:eastAsia="es-CO"/>
        </w:rPr>
        <w:t>presentan</w:t>
      </w:r>
      <w:r>
        <w:rPr>
          <w:rFonts w:cs="Arial"/>
          <w:szCs w:val="20"/>
          <w:lang w:eastAsia="es-CO"/>
        </w:rPr>
        <w:t xml:space="preserve"> </w:t>
      </w:r>
      <w:r w:rsidRPr="00D93E3E">
        <w:rPr>
          <w:rFonts w:cs="Arial"/>
          <w:szCs w:val="20"/>
          <w:lang w:eastAsia="es-CO"/>
        </w:rPr>
        <w:t>algún</w:t>
      </w:r>
      <w:r>
        <w:rPr>
          <w:rFonts w:cs="Arial"/>
          <w:szCs w:val="20"/>
          <w:lang w:eastAsia="es-CO"/>
        </w:rPr>
        <w:t xml:space="preserve"> </w:t>
      </w:r>
      <w:r w:rsidRPr="00D93E3E">
        <w:rPr>
          <w:rFonts w:cs="Arial"/>
          <w:szCs w:val="20"/>
          <w:lang w:eastAsia="es-CO"/>
        </w:rPr>
        <w:t>tipo</w:t>
      </w:r>
      <w:r>
        <w:rPr>
          <w:rFonts w:cs="Arial"/>
          <w:szCs w:val="20"/>
          <w:lang w:eastAsia="es-CO"/>
        </w:rPr>
        <w:t xml:space="preserve"> </w:t>
      </w:r>
      <w:r w:rsidRPr="00D93E3E">
        <w:rPr>
          <w:rFonts w:cs="Arial"/>
          <w:szCs w:val="20"/>
          <w:lang w:eastAsia="es-CO"/>
        </w:rPr>
        <w:t>de</w:t>
      </w:r>
      <w:r>
        <w:rPr>
          <w:rFonts w:cs="Arial"/>
          <w:szCs w:val="20"/>
          <w:lang w:eastAsia="es-CO"/>
        </w:rPr>
        <w:t xml:space="preserve"> </w:t>
      </w:r>
      <w:r w:rsidRPr="00D93E3E">
        <w:rPr>
          <w:rFonts w:cs="Arial"/>
          <w:szCs w:val="20"/>
          <w:lang w:eastAsia="es-CO"/>
        </w:rPr>
        <w:t>reserva</w:t>
      </w:r>
      <w:r>
        <w:rPr>
          <w:rFonts w:cs="Arial"/>
          <w:szCs w:val="20"/>
          <w:lang w:eastAsia="es-CO"/>
        </w:rPr>
        <w:t xml:space="preserve"> </w:t>
      </w:r>
      <w:r w:rsidRPr="00D93E3E">
        <w:rPr>
          <w:rFonts w:cs="Arial"/>
          <w:szCs w:val="20"/>
          <w:lang w:eastAsia="es-CO"/>
        </w:rPr>
        <w:t>o</w:t>
      </w:r>
      <w:r>
        <w:rPr>
          <w:rFonts w:cs="Arial"/>
          <w:szCs w:val="20"/>
          <w:lang w:eastAsia="es-CO"/>
        </w:rPr>
        <w:t xml:space="preserve"> </w:t>
      </w:r>
      <w:r w:rsidRPr="00D93E3E">
        <w:rPr>
          <w:rFonts w:cs="Arial"/>
          <w:szCs w:val="20"/>
          <w:lang w:eastAsia="es-CO"/>
        </w:rPr>
        <w:t>confidencialidad,</w:t>
      </w:r>
      <w:r>
        <w:rPr>
          <w:rFonts w:cs="Arial"/>
          <w:szCs w:val="20"/>
          <w:lang w:eastAsia="es-CO"/>
        </w:rPr>
        <w:t xml:space="preserve"> </w:t>
      </w:r>
      <w:r w:rsidRPr="00D93E3E">
        <w:rPr>
          <w:rFonts w:cs="Arial"/>
          <w:szCs w:val="20"/>
          <w:lang w:eastAsia="es-CO"/>
        </w:rPr>
        <w:t>deberá</w:t>
      </w:r>
      <w:r>
        <w:rPr>
          <w:rFonts w:cs="Arial"/>
          <w:szCs w:val="20"/>
          <w:lang w:eastAsia="es-CO"/>
        </w:rPr>
        <w:t xml:space="preserve"> </w:t>
      </w:r>
      <w:r w:rsidRPr="00D93E3E">
        <w:rPr>
          <w:rFonts w:cs="Arial"/>
          <w:szCs w:val="20"/>
          <w:lang w:eastAsia="es-CO"/>
        </w:rPr>
        <w:t>señalarse</w:t>
      </w:r>
      <w:r>
        <w:rPr>
          <w:rFonts w:cs="Arial"/>
          <w:szCs w:val="20"/>
          <w:lang w:eastAsia="es-CO"/>
        </w:rPr>
        <w:t xml:space="preserve"> </w:t>
      </w:r>
      <w:r w:rsidRPr="00D93E3E">
        <w:rPr>
          <w:rFonts w:cs="Arial"/>
          <w:szCs w:val="20"/>
          <w:lang w:eastAsia="es-CO"/>
        </w:rPr>
        <w:t>en</w:t>
      </w:r>
      <w:r>
        <w:rPr>
          <w:rFonts w:cs="Arial"/>
          <w:szCs w:val="20"/>
          <w:lang w:eastAsia="es-CO"/>
        </w:rPr>
        <w:t xml:space="preserve"> </w:t>
      </w:r>
      <w:r w:rsidRPr="00D93E3E">
        <w:rPr>
          <w:rFonts w:cs="Arial"/>
          <w:szCs w:val="20"/>
          <w:lang w:eastAsia="es-CO"/>
        </w:rPr>
        <w:t>forma</w:t>
      </w:r>
      <w:r>
        <w:rPr>
          <w:rFonts w:cs="Arial"/>
          <w:szCs w:val="20"/>
          <w:lang w:eastAsia="es-CO"/>
        </w:rPr>
        <w:t xml:space="preserve"> </w:t>
      </w:r>
      <w:r w:rsidRPr="00D93E3E">
        <w:rPr>
          <w:rFonts w:cs="Arial"/>
          <w:szCs w:val="20"/>
          <w:lang w:eastAsia="es-CO"/>
        </w:rPr>
        <w:t>específica,</w:t>
      </w:r>
      <w:r>
        <w:rPr>
          <w:rFonts w:cs="Arial"/>
          <w:szCs w:val="20"/>
          <w:lang w:eastAsia="es-CO"/>
        </w:rPr>
        <w:t xml:space="preserve"> </w:t>
      </w:r>
      <w:r w:rsidRPr="00D93E3E">
        <w:rPr>
          <w:rFonts w:cs="Arial"/>
          <w:szCs w:val="20"/>
          <w:lang w:eastAsia="es-CO"/>
        </w:rPr>
        <w:t>indicando</w:t>
      </w:r>
      <w:r>
        <w:rPr>
          <w:rFonts w:cs="Arial"/>
          <w:szCs w:val="20"/>
          <w:lang w:eastAsia="es-CO"/>
        </w:rPr>
        <w:t xml:space="preserve"> </w:t>
      </w:r>
      <w:r w:rsidRPr="00D93E3E">
        <w:rPr>
          <w:rFonts w:cs="Arial"/>
          <w:szCs w:val="20"/>
          <w:lang w:eastAsia="es-CO"/>
        </w:rPr>
        <w:t>su</w:t>
      </w:r>
      <w:r>
        <w:rPr>
          <w:rFonts w:cs="Arial"/>
          <w:szCs w:val="20"/>
          <w:lang w:eastAsia="es-CO"/>
        </w:rPr>
        <w:t xml:space="preserve"> </w:t>
      </w:r>
      <w:r w:rsidRPr="00D93E3E">
        <w:rPr>
          <w:rFonts w:cs="Arial"/>
          <w:szCs w:val="20"/>
          <w:lang w:eastAsia="es-CO"/>
        </w:rPr>
        <w:t>fundamento</w:t>
      </w:r>
      <w:r>
        <w:rPr>
          <w:rFonts w:cs="Arial"/>
          <w:szCs w:val="20"/>
          <w:lang w:eastAsia="es-CO"/>
        </w:rPr>
        <w:t xml:space="preserve"> </w:t>
      </w:r>
      <w:r w:rsidRPr="00D93E3E">
        <w:rPr>
          <w:rFonts w:cs="Arial"/>
          <w:szCs w:val="20"/>
          <w:lang w:eastAsia="es-CO"/>
        </w:rPr>
        <w:t>legal.</w:t>
      </w:r>
      <w:r>
        <w:rPr>
          <w:rFonts w:cs="Arial"/>
          <w:szCs w:val="20"/>
          <w:lang w:eastAsia="es-CO"/>
        </w:rPr>
        <w:t xml:space="preserve"> </w:t>
      </w:r>
    </w:p>
    <w:p w14:paraId="20028137" w14:textId="77777777" w:rsidR="00CA7954" w:rsidRPr="00D93E3E" w:rsidRDefault="00CA7954" w:rsidP="00F1290D">
      <w:pPr>
        <w:autoSpaceDE w:val="0"/>
        <w:autoSpaceDN w:val="0"/>
        <w:adjustRightInd w:val="0"/>
        <w:rPr>
          <w:rFonts w:cs="Arial"/>
          <w:szCs w:val="20"/>
          <w:lang w:eastAsia="es-CO"/>
        </w:rPr>
      </w:pPr>
    </w:p>
    <w:p w14:paraId="1B23D9A0" w14:textId="77777777" w:rsidR="00CA7954" w:rsidRPr="00F465B7" w:rsidRDefault="00CA7954" w:rsidP="00F1290D">
      <w:pPr>
        <w:autoSpaceDE w:val="0"/>
        <w:autoSpaceDN w:val="0"/>
        <w:adjustRightInd w:val="0"/>
        <w:rPr>
          <w:rFonts w:cs="Arial"/>
          <w:szCs w:val="20"/>
          <w:lang w:eastAsia="es-CO"/>
        </w:rPr>
      </w:pPr>
      <w:r w:rsidRPr="00D93E3E">
        <w:rPr>
          <w:rFonts w:cs="Arial"/>
          <w:szCs w:val="20"/>
          <w:lang w:eastAsia="es-CO"/>
        </w:rPr>
        <w:t>El</w:t>
      </w:r>
      <w:r>
        <w:rPr>
          <w:rFonts w:cs="Arial"/>
          <w:szCs w:val="20"/>
          <w:lang w:eastAsia="es-CO"/>
        </w:rPr>
        <w:t xml:space="preserve"> </w:t>
      </w:r>
      <w:r w:rsidRPr="00D93E3E">
        <w:rPr>
          <w:rFonts w:cs="Arial"/>
          <w:szCs w:val="20"/>
          <w:lang w:eastAsia="es-CO"/>
        </w:rPr>
        <w:t>proponente</w:t>
      </w:r>
      <w:r>
        <w:rPr>
          <w:rFonts w:cs="Arial"/>
          <w:szCs w:val="20"/>
          <w:lang w:eastAsia="es-CO"/>
        </w:rPr>
        <w:t xml:space="preserve"> </w:t>
      </w:r>
      <w:r w:rsidRPr="00D93E3E">
        <w:rPr>
          <w:rFonts w:cs="Arial"/>
          <w:szCs w:val="20"/>
          <w:lang w:eastAsia="es-CO"/>
        </w:rPr>
        <w:t>será</w:t>
      </w:r>
      <w:r>
        <w:rPr>
          <w:rFonts w:cs="Arial"/>
          <w:szCs w:val="20"/>
          <w:lang w:eastAsia="es-CO"/>
        </w:rPr>
        <w:t xml:space="preserve"> </w:t>
      </w:r>
      <w:r w:rsidRPr="00D93E3E">
        <w:rPr>
          <w:rFonts w:cs="Arial"/>
          <w:szCs w:val="20"/>
          <w:lang w:eastAsia="es-CO"/>
        </w:rPr>
        <w:t>responsable</w:t>
      </w:r>
      <w:r>
        <w:rPr>
          <w:rFonts w:cs="Arial"/>
          <w:szCs w:val="20"/>
          <w:lang w:eastAsia="es-CO"/>
        </w:rPr>
        <w:t xml:space="preserve"> </w:t>
      </w:r>
      <w:r w:rsidRPr="00D93E3E">
        <w:rPr>
          <w:rFonts w:cs="Arial"/>
          <w:szCs w:val="20"/>
          <w:lang w:eastAsia="es-CO"/>
        </w:rPr>
        <w:t>por</w:t>
      </w:r>
      <w:r>
        <w:rPr>
          <w:rFonts w:cs="Arial"/>
          <w:szCs w:val="20"/>
          <w:lang w:eastAsia="es-CO"/>
        </w:rPr>
        <w:t xml:space="preserve"> </w:t>
      </w:r>
      <w:r w:rsidRPr="00D93E3E">
        <w:rPr>
          <w:rFonts w:cs="Arial"/>
          <w:szCs w:val="20"/>
          <w:lang w:eastAsia="es-CO"/>
        </w:rPr>
        <w:t>el</w:t>
      </w:r>
      <w:r>
        <w:rPr>
          <w:rFonts w:cs="Arial"/>
          <w:szCs w:val="20"/>
          <w:lang w:eastAsia="es-CO"/>
        </w:rPr>
        <w:t xml:space="preserve"> </w:t>
      </w:r>
      <w:r w:rsidRPr="00D93E3E">
        <w:rPr>
          <w:rFonts w:cs="Arial"/>
          <w:szCs w:val="20"/>
          <w:lang w:eastAsia="es-CO"/>
        </w:rPr>
        <w:t>manejo</w:t>
      </w:r>
      <w:r>
        <w:rPr>
          <w:rFonts w:cs="Arial"/>
          <w:szCs w:val="20"/>
          <w:lang w:eastAsia="es-CO"/>
        </w:rPr>
        <w:t xml:space="preserve"> </w:t>
      </w:r>
      <w:r w:rsidRPr="00D93E3E">
        <w:rPr>
          <w:rFonts w:cs="Arial"/>
          <w:szCs w:val="20"/>
          <w:lang w:eastAsia="es-CO"/>
        </w:rPr>
        <w:t>de</w:t>
      </w:r>
      <w:r>
        <w:rPr>
          <w:rFonts w:cs="Arial"/>
          <w:szCs w:val="20"/>
          <w:lang w:eastAsia="es-CO"/>
        </w:rPr>
        <w:t xml:space="preserve"> </w:t>
      </w:r>
      <w:r w:rsidRPr="00D93E3E">
        <w:rPr>
          <w:rFonts w:cs="Arial"/>
          <w:szCs w:val="20"/>
          <w:lang w:eastAsia="es-CO"/>
        </w:rPr>
        <w:t>la</w:t>
      </w:r>
      <w:r>
        <w:rPr>
          <w:rFonts w:cs="Arial"/>
          <w:szCs w:val="20"/>
          <w:lang w:eastAsia="es-CO"/>
        </w:rPr>
        <w:t xml:space="preserve"> </w:t>
      </w:r>
      <w:r w:rsidRPr="00D93E3E">
        <w:rPr>
          <w:rFonts w:cs="Arial"/>
          <w:szCs w:val="20"/>
          <w:lang w:eastAsia="es-CO"/>
        </w:rPr>
        <w:t>información</w:t>
      </w:r>
      <w:r>
        <w:rPr>
          <w:rFonts w:cs="Arial"/>
          <w:szCs w:val="20"/>
          <w:lang w:eastAsia="es-CO"/>
        </w:rPr>
        <w:t xml:space="preserve"> </w:t>
      </w:r>
      <w:r w:rsidRPr="00D93E3E">
        <w:rPr>
          <w:rFonts w:cs="Arial"/>
          <w:szCs w:val="20"/>
          <w:lang w:eastAsia="es-CO"/>
        </w:rPr>
        <w:t>recibida</w:t>
      </w:r>
      <w:r>
        <w:rPr>
          <w:rFonts w:cs="Arial"/>
          <w:szCs w:val="20"/>
          <w:lang w:eastAsia="es-CO"/>
        </w:rPr>
        <w:t xml:space="preserve"> </w:t>
      </w:r>
      <w:r w:rsidRPr="00D93E3E">
        <w:rPr>
          <w:rFonts w:cs="Arial"/>
          <w:szCs w:val="20"/>
          <w:lang w:eastAsia="es-CO"/>
        </w:rPr>
        <w:t>por</w:t>
      </w:r>
      <w:r>
        <w:rPr>
          <w:rFonts w:cs="Arial"/>
          <w:szCs w:val="20"/>
          <w:lang w:eastAsia="es-CO"/>
        </w:rPr>
        <w:t xml:space="preserve"> </w:t>
      </w:r>
      <w:r w:rsidRPr="00D93E3E">
        <w:rPr>
          <w:rFonts w:cs="Arial"/>
          <w:szCs w:val="20"/>
          <w:lang w:eastAsia="es-CO"/>
        </w:rPr>
        <w:t>parte</w:t>
      </w:r>
      <w:r>
        <w:rPr>
          <w:rFonts w:cs="Arial"/>
          <w:szCs w:val="20"/>
          <w:lang w:eastAsia="es-CO"/>
        </w:rPr>
        <w:t xml:space="preserve"> </w:t>
      </w:r>
      <w:r w:rsidRPr="00D93E3E">
        <w:rPr>
          <w:rFonts w:cs="Arial"/>
          <w:szCs w:val="20"/>
          <w:lang w:eastAsia="es-CO"/>
        </w:rPr>
        <w:t>de</w:t>
      </w:r>
      <w:r>
        <w:rPr>
          <w:rFonts w:cs="Arial"/>
          <w:szCs w:val="20"/>
          <w:lang w:eastAsia="es-CO"/>
        </w:rPr>
        <w:t xml:space="preserve"> </w:t>
      </w:r>
      <w:r w:rsidRPr="00D93E3E">
        <w:rPr>
          <w:rFonts w:cs="Arial"/>
          <w:szCs w:val="20"/>
          <w:lang w:eastAsia="es-CO"/>
        </w:rPr>
        <w:t>la</w:t>
      </w:r>
      <w:r>
        <w:rPr>
          <w:rFonts w:cs="Arial"/>
          <w:szCs w:val="20"/>
          <w:lang w:eastAsia="es-CO"/>
        </w:rPr>
        <w:t xml:space="preserve"> </w:t>
      </w:r>
      <w:r w:rsidRPr="00D93E3E">
        <w:rPr>
          <w:rFonts w:cs="Arial"/>
          <w:szCs w:val="20"/>
          <w:lang w:eastAsia="es-CO"/>
        </w:rPr>
        <w:t>Dirección</w:t>
      </w:r>
      <w:r>
        <w:rPr>
          <w:rFonts w:cs="Arial"/>
          <w:szCs w:val="20"/>
          <w:lang w:eastAsia="es-CO"/>
        </w:rPr>
        <w:t xml:space="preserve"> </w:t>
      </w:r>
      <w:r w:rsidRPr="00D93E3E">
        <w:rPr>
          <w:rFonts w:cs="Arial"/>
          <w:szCs w:val="20"/>
          <w:lang w:eastAsia="es-CO"/>
        </w:rPr>
        <w:t>y</w:t>
      </w:r>
      <w:r>
        <w:rPr>
          <w:rFonts w:cs="Arial"/>
          <w:szCs w:val="20"/>
          <w:lang w:eastAsia="es-CO"/>
        </w:rPr>
        <w:t xml:space="preserve"> </w:t>
      </w:r>
      <w:r w:rsidRPr="00D93E3E">
        <w:rPr>
          <w:rFonts w:cs="Arial"/>
          <w:szCs w:val="20"/>
          <w:lang w:eastAsia="es-CO"/>
        </w:rPr>
        <w:t>deberá</w:t>
      </w:r>
      <w:r>
        <w:rPr>
          <w:rFonts w:cs="Arial"/>
          <w:szCs w:val="20"/>
          <w:lang w:eastAsia="es-CO"/>
        </w:rPr>
        <w:t xml:space="preserve"> </w:t>
      </w:r>
      <w:r w:rsidRPr="00D93E3E">
        <w:rPr>
          <w:rFonts w:cs="Arial"/>
          <w:szCs w:val="20"/>
          <w:lang w:eastAsia="es-CO"/>
        </w:rPr>
        <w:t>guardar</w:t>
      </w:r>
      <w:r>
        <w:rPr>
          <w:rFonts w:cs="Arial"/>
          <w:szCs w:val="20"/>
          <w:lang w:eastAsia="es-CO"/>
        </w:rPr>
        <w:t xml:space="preserve"> </w:t>
      </w:r>
      <w:r w:rsidRPr="00D93E3E">
        <w:rPr>
          <w:rFonts w:cs="Arial"/>
          <w:szCs w:val="20"/>
          <w:lang w:eastAsia="es-CO"/>
        </w:rPr>
        <w:t>la</w:t>
      </w:r>
      <w:r>
        <w:rPr>
          <w:rFonts w:cs="Arial"/>
          <w:szCs w:val="20"/>
          <w:lang w:eastAsia="es-CO"/>
        </w:rPr>
        <w:t xml:space="preserve"> </w:t>
      </w:r>
      <w:r w:rsidRPr="00D93E3E">
        <w:rPr>
          <w:rFonts w:cs="Arial"/>
          <w:szCs w:val="20"/>
          <w:lang w:eastAsia="es-CO"/>
        </w:rPr>
        <w:t>confidencialidad</w:t>
      </w:r>
      <w:r>
        <w:rPr>
          <w:rFonts w:cs="Arial"/>
          <w:szCs w:val="20"/>
          <w:lang w:eastAsia="es-CO"/>
        </w:rPr>
        <w:t xml:space="preserve"> </w:t>
      </w:r>
      <w:r w:rsidRPr="00D93E3E">
        <w:rPr>
          <w:rFonts w:cs="Arial"/>
          <w:szCs w:val="20"/>
          <w:lang w:eastAsia="es-CO"/>
        </w:rPr>
        <w:t>que</w:t>
      </w:r>
      <w:r>
        <w:rPr>
          <w:rFonts w:cs="Arial"/>
          <w:szCs w:val="20"/>
          <w:lang w:eastAsia="es-CO"/>
        </w:rPr>
        <w:t xml:space="preserve"> </w:t>
      </w:r>
      <w:r w:rsidRPr="00D93E3E">
        <w:rPr>
          <w:rFonts w:cs="Arial"/>
          <w:szCs w:val="20"/>
          <w:lang w:eastAsia="es-CO"/>
        </w:rPr>
        <w:t>sea</w:t>
      </w:r>
      <w:r>
        <w:rPr>
          <w:rFonts w:cs="Arial"/>
          <w:szCs w:val="20"/>
          <w:lang w:eastAsia="es-CO"/>
        </w:rPr>
        <w:t xml:space="preserve"> </w:t>
      </w:r>
      <w:r w:rsidRPr="00D93E3E">
        <w:rPr>
          <w:rFonts w:cs="Arial"/>
          <w:szCs w:val="20"/>
          <w:lang w:eastAsia="es-CO"/>
        </w:rPr>
        <w:t>requerida.</w:t>
      </w:r>
      <w:r>
        <w:rPr>
          <w:rFonts w:cs="Arial"/>
          <w:szCs w:val="20"/>
          <w:lang w:eastAsia="es-CO"/>
        </w:rPr>
        <w:t xml:space="preserve"> </w:t>
      </w:r>
    </w:p>
    <w:p w14:paraId="49607CE8" w14:textId="77777777" w:rsidR="00CA7954" w:rsidRPr="00F465B7" w:rsidRDefault="00CA7954" w:rsidP="00F1290D">
      <w:pPr>
        <w:autoSpaceDE w:val="0"/>
        <w:autoSpaceDN w:val="0"/>
        <w:adjustRightInd w:val="0"/>
        <w:rPr>
          <w:rFonts w:cs="Arial"/>
          <w:szCs w:val="20"/>
          <w:lang w:eastAsia="es-CO"/>
        </w:rPr>
      </w:pPr>
    </w:p>
    <w:p w14:paraId="15A4A973" w14:textId="77777777" w:rsidR="00CA7954" w:rsidRPr="00D85C73" w:rsidRDefault="00CA7954" w:rsidP="00F1290D">
      <w:pPr>
        <w:rPr>
          <w:rFonts w:cs="Arial"/>
          <w:szCs w:val="20"/>
        </w:rPr>
      </w:pPr>
    </w:p>
    <w:p w14:paraId="69055A18" w14:textId="77777777" w:rsidR="00CA7954" w:rsidRPr="00D85C73" w:rsidRDefault="00CA7954" w:rsidP="00F1290D">
      <w:pPr>
        <w:pStyle w:val="Prrafodelista"/>
        <w:numPr>
          <w:ilvl w:val="0"/>
          <w:numId w:val="6"/>
        </w:numPr>
        <w:tabs>
          <w:tab w:val="clear" w:pos="720"/>
          <w:tab w:val="num" w:pos="360"/>
        </w:tabs>
        <w:ind w:left="426"/>
        <w:rPr>
          <w:b/>
        </w:rPr>
      </w:pPr>
      <w:r w:rsidRPr="003E6CB5">
        <w:rPr>
          <w:rFonts w:cs="Arial"/>
          <w:b/>
          <w:bCs/>
          <w:szCs w:val="20"/>
          <w:lang w:eastAsia="es-CO"/>
        </w:rPr>
        <w:t>AUDIENCIA</w:t>
      </w:r>
      <w:r>
        <w:rPr>
          <w:b/>
        </w:rPr>
        <w:t xml:space="preserve"> </w:t>
      </w:r>
      <w:r w:rsidRPr="00D85C73">
        <w:rPr>
          <w:b/>
        </w:rPr>
        <w:t>DE</w:t>
      </w:r>
      <w:r>
        <w:rPr>
          <w:b/>
        </w:rPr>
        <w:t xml:space="preserve"> </w:t>
      </w:r>
      <w:r w:rsidRPr="00D85C73">
        <w:rPr>
          <w:b/>
        </w:rPr>
        <w:t>ACLARACIÓN</w:t>
      </w:r>
      <w:r>
        <w:rPr>
          <w:b/>
        </w:rPr>
        <w:t xml:space="preserve"> </w:t>
      </w:r>
      <w:r w:rsidRPr="00D85C73">
        <w:rPr>
          <w:b/>
        </w:rPr>
        <w:t>DEL</w:t>
      </w:r>
      <w:r>
        <w:rPr>
          <w:b/>
        </w:rPr>
        <w:t xml:space="preserve"> </w:t>
      </w:r>
      <w:r w:rsidRPr="00D85C73">
        <w:rPr>
          <w:b/>
        </w:rPr>
        <w:t>PLIEGO</w:t>
      </w:r>
      <w:r>
        <w:rPr>
          <w:b/>
        </w:rPr>
        <w:t xml:space="preserve"> </w:t>
      </w:r>
      <w:r w:rsidRPr="00D85C73">
        <w:rPr>
          <w:b/>
        </w:rPr>
        <w:t>DE</w:t>
      </w:r>
      <w:r>
        <w:rPr>
          <w:b/>
        </w:rPr>
        <w:t xml:space="preserve"> </w:t>
      </w:r>
      <w:r w:rsidRPr="00D85C73">
        <w:rPr>
          <w:b/>
        </w:rPr>
        <w:t>CONDICIONES</w:t>
      </w:r>
    </w:p>
    <w:p w14:paraId="0D5E4933" w14:textId="77777777" w:rsidR="00CA7954" w:rsidRPr="00D85C73" w:rsidRDefault="00CA7954" w:rsidP="00F1290D"/>
    <w:p w14:paraId="752AF461" w14:textId="77777777" w:rsidR="00CA7954" w:rsidRDefault="00CA7954" w:rsidP="00F1290D">
      <w:pPr>
        <w:rPr>
          <w:rFonts w:cs="Arial"/>
          <w:color w:val="000000"/>
          <w:szCs w:val="20"/>
        </w:rPr>
      </w:pPr>
      <w:r w:rsidRPr="001F30FA">
        <w:rPr>
          <w:rFonts w:cs="Arial"/>
          <w:color w:val="000000"/>
          <w:szCs w:val="20"/>
        </w:rPr>
        <w:t>Por</w:t>
      </w:r>
      <w:r>
        <w:rPr>
          <w:rFonts w:cs="Arial"/>
          <w:color w:val="000000"/>
          <w:szCs w:val="20"/>
        </w:rPr>
        <w:t xml:space="preserve"> </w:t>
      </w:r>
      <w:r w:rsidRPr="001F30FA">
        <w:rPr>
          <w:rFonts w:cs="Arial"/>
          <w:color w:val="000000"/>
          <w:szCs w:val="20"/>
        </w:rPr>
        <w:t>solicitud</w:t>
      </w:r>
      <w:r>
        <w:rPr>
          <w:rFonts w:cs="Arial"/>
          <w:color w:val="000000"/>
          <w:szCs w:val="20"/>
        </w:rPr>
        <w:t xml:space="preserve"> </w:t>
      </w:r>
      <w:r w:rsidRPr="001F30FA">
        <w:rPr>
          <w:rFonts w:cs="Arial"/>
          <w:color w:val="000000"/>
          <w:szCs w:val="20"/>
        </w:rPr>
        <w:t>escrita</w:t>
      </w:r>
      <w:r>
        <w:rPr>
          <w:rFonts w:cs="Arial"/>
          <w:color w:val="000000"/>
          <w:szCs w:val="20"/>
        </w:rPr>
        <w:t xml:space="preserve"> </w:t>
      </w:r>
      <w:r w:rsidRPr="001F30FA">
        <w:rPr>
          <w:rFonts w:cs="Arial"/>
          <w:color w:val="000000"/>
          <w:szCs w:val="20"/>
        </w:rPr>
        <w:t>de</w:t>
      </w:r>
      <w:r>
        <w:rPr>
          <w:rFonts w:cs="Arial"/>
          <w:color w:val="000000"/>
          <w:szCs w:val="20"/>
        </w:rPr>
        <w:t xml:space="preserve"> </w:t>
      </w:r>
      <w:r w:rsidRPr="001F30FA">
        <w:rPr>
          <w:rFonts w:cs="Arial"/>
          <w:color w:val="000000"/>
          <w:szCs w:val="20"/>
        </w:rPr>
        <w:t>cualquiera</w:t>
      </w:r>
      <w:r>
        <w:rPr>
          <w:rFonts w:cs="Arial"/>
          <w:color w:val="000000"/>
          <w:szCs w:val="20"/>
        </w:rPr>
        <w:t xml:space="preserve"> </w:t>
      </w:r>
      <w:r w:rsidRPr="001F30FA">
        <w:rPr>
          <w:rFonts w:cs="Arial"/>
          <w:color w:val="000000"/>
          <w:szCs w:val="20"/>
        </w:rPr>
        <w:t>de</w:t>
      </w:r>
      <w:r>
        <w:rPr>
          <w:rFonts w:cs="Arial"/>
          <w:color w:val="000000"/>
          <w:szCs w:val="20"/>
        </w:rPr>
        <w:t xml:space="preserve"> </w:t>
      </w:r>
      <w:r w:rsidRPr="001F30FA">
        <w:rPr>
          <w:rFonts w:cs="Arial"/>
          <w:color w:val="000000"/>
          <w:szCs w:val="20"/>
        </w:rPr>
        <w:t>los</w:t>
      </w:r>
      <w:r>
        <w:rPr>
          <w:rFonts w:cs="Arial"/>
          <w:color w:val="000000"/>
          <w:szCs w:val="20"/>
        </w:rPr>
        <w:t xml:space="preserve"> </w:t>
      </w:r>
      <w:r w:rsidRPr="001F30FA">
        <w:rPr>
          <w:rFonts w:cs="Arial"/>
          <w:color w:val="000000"/>
          <w:szCs w:val="20"/>
        </w:rPr>
        <w:t>interesados</w:t>
      </w:r>
      <w:r>
        <w:rPr>
          <w:rFonts w:cs="Arial"/>
          <w:color w:val="000000"/>
          <w:szCs w:val="20"/>
        </w:rPr>
        <w:t xml:space="preserve"> </w:t>
      </w:r>
      <w:r w:rsidRPr="001F30FA">
        <w:rPr>
          <w:rFonts w:cs="Arial"/>
          <w:color w:val="000000"/>
          <w:szCs w:val="20"/>
        </w:rPr>
        <w:t>en</w:t>
      </w:r>
      <w:r>
        <w:rPr>
          <w:rFonts w:cs="Arial"/>
          <w:color w:val="000000"/>
          <w:szCs w:val="20"/>
        </w:rPr>
        <w:t xml:space="preserve"> </w:t>
      </w:r>
      <w:r w:rsidRPr="001F30FA">
        <w:rPr>
          <w:rFonts w:cs="Arial"/>
          <w:color w:val="000000"/>
          <w:szCs w:val="20"/>
        </w:rPr>
        <w:t>participar</w:t>
      </w:r>
      <w:r>
        <w:rPr>
          <w:rFonts w:cs="Arial"/>
          <w:color w:val="000000"/>
          <w:szCs w:val="20"/>
        </w:rPr>
        <w:t xml:space="preserve"> </w:t>
      </w:r>
      <w:r w:rsidRPr="001F30FA">
        <w:rPr>
          <w:rFonts w:cs="Arial"/>
          <w:color w:val="000000"/>
          <w:szCs w:val="20"/>
        </w:rPr>
        <w:t>en</w:t>
      </w:r>
      <w:r>
        <w:rPr>
          <w:rFonts w:cs="Arial"/>
          <w:color w:val="000000"/>
          <w:szCs w:val="20"/>
        </w:rPr>
        <w:t xml:space="preserve"> </w:t>
      </w:r>
      <w:r w:rsidRPr="001F30FA">
        <w:rPr>
          <w:rFonts w:cs="Arial"/>
          <w:color w:val="000000"/>
          <w:szCs w:val="20"/>
        </w:rPr>
        <w:t>el</w:t>
      </w:r>
      <w:r>
        <w:rPr>
          <w:rFonts w:cs="Arial"/>
          <w:color w:val="000000"/>
          <w:szCs w:val="20"/>
        </w:rPr>
        <w:t xml:space="preserve"> </w:t>
      </w:r>
      <w:r w:rsidRPr="001F30FA">
        <w:rPr>
          <w:rFonts w:cs="Arial"/>
          <w:color w:val="000000"/>
          <w:szCs w:val="20"/>
        </w:rPr>
        <w:t>presente</w:t>
      </w:r>
      <w:r>
        <w:rPr>
          <w:rFonts w:cs="Arial"/>
          <w:color w:val="000000"/>
          <w:szCs w:val="20"/>
        </w:rPr>
        <w:t xml:space="preserve"> </w:t>
      </w:r>
      <w:r w:rsidRPr="001F30FA">
        <w:rPr>
          <w:rFonts w:cs="Arial"/>
          <w:color w:val="000000"/>
          <w:szCs w:val="20"/>
        </w:rPr>
        <w:t>proceso</w:t>
      </w:r>
      <w:r>
        <w:rPr>
          <w:rFonts w:cs="Arial"/>
          <w:color w:val="000000"/>
          <w:szCs w:val="20"/>
        </w:rPr>
        <w:t xml:space="preserve"> </w:t>
      </w:r>
      <w:r w:rsidRPr="001F30FA">
        <w:rPr>
          <w:rFonts w:cs="Arial"/>
          <w:color w:val="000000"/>
          <w:szCs w:val="20"/>
        </w:rPr>
        <w:t>de</w:t>
      </w:r>
      <w:r>
        <w:rPr>
          <w:rFonts w:cs="Arial"/>
          <w:color w:val="000000"/>
          <w:szCs w:val="20"/>
        </w:rPr>
        <w:t xml:space="preserve"> </w:t>
      </w:r>
      <w:r w:rsidRPr="001F30FA">
        <w:rPr>
          <w:rFonts w:cs="Arial"/>
          <w:color w:val="000000"/>
          <w:szCs w:val="20"/>
        </w:rPr>
        <w:t>selección</w:t>
      </w:r>
      <w:r>
        <w:rPr>
          <w:rFonts w:cs="Arial"/>
          <w:color w:val="000000"/>
          <w:szCs w:val="20"/>
        </w:rPr>
        <w:t xml:space="preserve"> </w:t>
      </w:r>
      <w:r w:rsidRPr="001F30FA">
        <w:rPr>
          <w:rFonts w:cs="Arial"/>
          <w:color w:val="000000"/>
          <w:szCs w:val="20"/>
        </w:rPr>
        <w:t>realizada</w:t>
      </w:r>
      <w:r>
        <w:rPr>
          <w:rFonts w:cs="Arial"/>
          <w:color w:val="000000"/>
          <w:szCs w:val="20"/>
        </w:rPr>
        <w:t xml:space="preserve"> </w:t>
      </w:r>
      <w:r w:rsidRPr="001F30FA">
        <w:rPr>
          <w:rFonts w:cs="Arial"/>
          <w:color w:val="000000"/>
          <w:szCs w:val="20"/>
        </w:rPr>
        <w:t>a</w:t>
      </w:r>
      <w:r>
        <w:rPr>
          <w:rFonts w:cs="Arial"/>
          <w:color w:val="000000"/>
          <w:szCs w:val="20"/>
        </w:rPr>
        <w:t xml:space="preserve"> </w:t>
      </w:r>
      <w:r w:rsidRPr="001F30FA">
        <w:rPr>
          <w:rFonts w:cs="Arial"/>
          <w:color w:val="000000"/>
          <w:szCs w:val="20"/>
        </w:rPr>
        <w:t>través</w:t>
      </w:r>
      <w:r>
        <w:rPr>
          <w:rFonts w:cs="Arial"/>
          <w:color w:val="000000"/>
          <w:szCs w:val="20"/>
        </w:rPr>
        <w:t xml:space="preserve"> </w:t>
      </w:r>
      <w:r w:rsidRPr="001F30FA">
        <w:rPr>
          <w:rFonts w:cs="Arial"/>
          <w:color w:val="000000"/>
          <w:szCs w:val="20"/>
        </w:rPr>
        <w:t>de</w:t>
      </w:r>
      <w:r>
        <w:rPr>
          <w:rFonts w:cs="Arial"/>
          <w:color w:val="000000"/>
          <w:szCs w:val="20"/>
        </w:rPr>
        <w:t xml:space="preserve"> </w:t>
      </w:r>
      <w:r w:rsidRPr="001F30FA">
        <w:rPr>
          <w:rFonts w:cs="Arial"/>
          <w:color w:val="000000"/>
          <w:szCs w:val="20"/>
        </w:rPr>
        <w:t>la</w:t>
      </w:r>
      <w:r>
        <w:rPr>
          <w:rFonts w:cs="Arial"/>
          <w:color w:val="000000"/>
          <w:szCs w:val="20"/>
        </w:rPr>
        <w:t xml:space="preserve"> </w:t>
      </w:r>
      <w:r w:rsidRPr="001F30FA">
        <w:rPr>
          <w:rFonts w:cs="Arial"/>
          <w:color w:val="000000"/>
          <w:szCs w:val="20"/>
        </w:rPr>
        <w:t>Plataforma</w:t>
      </w:r>
      <w:r>
        <w:rPr>
          <w:rFonts w:cs="Arial"/>
          <w:color w:val="000000"/>
          <w:szCs w:val="20"/>
        </w:rPr>
        <w:t xml:space="preserve"> </w:t>
      </w:r>
      <w:r w:rsidRPr="001F30FA">
        <w:rPr>
          <w:rFonts w:cs="Arial"/>
          <w:color w:val="000000"/>
          <w:szCs w:val="20"/>
        </w:rPr>
        <w:t>SECOP</w:t>
      </w:r>
      <w:r>
        <w:rPr>
          <w:rFonts w:cs="Arial"/>
          <w:color w:val="000000"/>
          <w:szCs w:val="20"/>
        </w:rPr>
        <w:t xml:space="preserve"> </w:t>
      </w:r>
      <w:r w:rsidRPr="001F30FA">
        <w:rPr>
          <w:rFonts w:cs="Arial"/>
          <w:color w:val="000000"/>
          <w:szCs w:val="20"/>
        </w:rPr>
        <w:t>II,</w:t>
      </w:r>
      <w:r>
        <w:rPr>
          <w:rFonts w:cs="Arial"/>
          <w:color w:val="000000"/>
          <w:szCs w:val="20"/>
        </w:rPr>
        <w:t xml:space="preserve"> </w:t>
      </w:r>
      <w:r w:rsidRPr="001F30FA">
        <w:rPr>
          <w:rFonts w:cs="Arial"/>
          <w:color w:val="000000"/>
          <w:szCs w:val="20"/>
        </w:rPr>
        <w:t>y</w:t>
      </w:r>
      <w:r>
        <w:rPr>
          <w:rFonts w:cs="Arial"/>
          <w:color w:val="000000"/>
          <w:szCs w:val="20"/>
        </w:rPr>
        <w:t xml:space="preserve"> </w:t>
      </w:r>
      <w:r w:rsidRPr="001F30FA">
        <w:rPr>
          <w:rFonts w:cs="Arial"/>
          <w:color w:val="000000"/>
          <w:szCs w:val="20"/>
        </w:rPr>
        <w:t>a</w:t>
      </w:r>
      <w:r>
        <w:rPr>
          <w:rFonts w:cs="Arial"/>
          <w:color w:val="000000"/>
          <w:szCs w:val="20"/>
        </w:rPr>
        <w:t xml:space="preserve"> </w:t>
      </w:r>
      <w:r w:rsidRPr="001F30FA">
        <w:rPr>
          <w:rFonts w:cs="Arial"/>
          <w:color w:val="000000"/>
          <w:szCs w:val="20"/>
        </w:rPr>
        <w:t>juicio</w:t>
      </w:r>
      <w:r>
        <w:rPr>
          <w:rFonts w:cs="Arial"/>
          <w:color w:val="000000"/>
          <w:szCs w:val="20"/>
        </w:rPr>
        <w:t xml:space="preserve"> </w:t>
      </w:r>
      <w:r w:rsidRPr="001F30FA">
        <w:rPr>
          <w:rFonts w:cs="Arial"/>
          <w:color w:val="000000"/>
          <w:szCs w:val="20"/>
        </w:rPr>
        <w:t>de</w:t>
      </w:r>
      <w:r>
        <w:rPr>
          <w:rFonts w:cs="Arial"/>
          <w:color w:val="000000"/>
          <w:szCs w:val="20"/>
        </w:rPr>
        <w:t xml:space="preserve"> </w:t>
      </w:r>
      <w:r w:rsidRPr="001F30FA">
        <w:rPr>
          <w:rFonts w:cs="Arial"/>
          <w:color w:val="000000"/>
          <w:szCs w:val="20"/>
        </w:rPr>
        <w:t>la</w:t>
      </w:r>
      <w:r>
        <w:rPr>
          <w:rFonts w:cs="Arial"/>
          <w:color w:val="000000"/>
          <w:szCs w:val="20"/>
        </w:rPr>
        <w:t xml:space="preserve"> Regional de Aseguramiento en Salud No. 6</w:t>
      </w:r>
      <w:r w:rsidRPr="001F30FA">
        <w:rPr>
          <w:rFonts w:cs="Arial"/>
          <w:color w:val="000000"/>
          <w:szCs w:val="20"/>
        </w:rPr>
        <w:t>,</w:t>
      </w:r>
      <w:r>
        <w:rPr>
          <w:rFonts w:cs="Arial"/>
          <w:color w:val="000000"/>
          <w:szCs w:val="20"/>
        </w:rPr>
        <w:t xml:space="preserve"> </w:t>
      </w:r>
      <w:r w:rsidRPr="001F30FA">
        <w:rPr>
          <w:rFonts w:cs="Arial"/>
          <w:color w:val="000000"/>
          <w:szCs w:val="20"/>
        </w:rPr>
        <w:t>dentro</w:t>
      </w:r>
      <w:r>
        <w:rPr>
          <w:rFonts w:cs="Arial"/>
          <w:color w:val="000000"/>
          <w:szCs w:val="20"/>
        </w:rPr>
        <w:t xml:space="preserve"> </w:t>
      </w:r>
      <w:r w:rsidRPr="001F30FA">
        <w:rPr>
          <w:rFonts w:cs="Arial"/>
          <w:color w:val="000000"/>
          <w:szCs w:val="20"/>
        </w:rPr>
        <w:t>de</w:t>
      </w:r>
      <w:r>
        <w:rPr>
          <w:rFonts w:cs="Arial"/>
          <w:color w:val="000000"/>
          <w:szCs w:val="20"/>
        </w:rPr>
        <w:t xml:space="preserve"> </w:t>
      </w:r>
      <w:r w:rsidRPr="001F30FA">
        <w:rPr>
          <w:rFonts w:cs="Arial"/>
          <w:color w:val="000000"/>
          <w:szCs w:val="20"/>
        </w:rPr>
        <w:t>los</w:t>
      </w:r>
      <w:r>
        <w:rPr>
          <w:rFonts w:cs="Arial"/>
          <w:color w:val="000000"/>
          <w:szCs w:val="20"/>
        </w:rPr>
        <w:t xml:space="preserve"> </w:t>
      </w:r>
      <w:r w:rsidRPr="001F30FA">
        <w:rPr>
          <w:rFonts w:cs="Arial"/>
          <w:color w:val="000000"/>
          <w:szCs w:val="20"/>
        </w:rPr>
        <w:t>tres</w:t>
      </w:r>
      <w:r>
        <w:rPr>
          <w:rFonts w:cs="Arial"/>
          <w:color w:val="000000"/>
          <w:szCs w:val="20"/>
        </w:rPr>
        <w:t xml:space="preserve"> </w:t>
      </w:r>
      <w:r w:rsidRPr="001F30FA">
        <w:rPr>
          <w:rFonts w:cs="Arial"/>
          <w:color w:val="000000"/>
          <w:szCs w:val="20"/>
        </w:rPr>
        <w:t>(3)</w:t>
      </w:r>
      <w:r>
        <w:rPr>
          <w:rFonts w:cs="Arial"/>
          <w:color w:val="000000"/>
          <w:szCs w:val="20"/>
        </w:rPr>
        <w:t xml:space="preserve"> </w:t>
      </w:r>
      <w:r w:rsidRPr="001F30FA">
        <w:rPr>
          <w:rFonts w:cs="Arial"/>
          <w:color w:val="000000"/>
          <w:szCs w:val="20"/>
        </w:rPr>
        <w:t>días</w:t>
      </w:r>
      <w:r>
        <w:rPr>
          <w:rFonts w:cs="Arial"/>
          <w:color w:val="000000"/>
          <w:szCs w:val="20"/>
        </w:rPr>
        <w:t xml:space="preserve"> </w:t>
      </w:r>
      <w:r w:rsidRPr="001F30FA">
        <w:rPr>
          <w:rFonts w:cs="Arial"/>
          <w:color w:val="000000"/>
          <w:szCs w:val="20"/>
        </w:rPr>
        <w:t>hábiles</w:t>
      </w:r>
      <w:r>
        <w:rPr>
          <w:rFonts w:cs="Arial"/>
          <w:color w:val="000000"/>
          <w:szCs w:val="20"/>
        </w:rPr>
        <w:t xml:space="preserve"> </w:t>
      </w:r>
      <w:r w:rsidRPr="001F30FA">
        <w:rPr>
          <w:rFonts w:cs="Arial"/>
          <w:color w:val="000000"/>
          <w:szCs w:val="20"/>
        </w:rPr>
        <w:t>siguientes</w:t>
      </w:r>
      <w:r>
        <w:rPr>
          <w:rFonts w:cs="Arial"/>
          <w:color w:val="000000"/>
          <w:szCs w:val="20"/>
        </w:rPr>
        <w:t xml:space="preserve"> </w:t>
      </w:r>
      <w:r w:rsidRPr="001F30FA">
        <w:rPr>
          <w:rFonts w:cs="Arial"/>
          <w:color w:val="000000"/>
          <w:szCs w:val="20"/>
        </w:rPr>
        <w:t>a</w:t>
      </w:r>
      <w:r>
        <w:rPr>
          <w:rFonts w:cs="Arial"/>
          <w:color w:val="000000"/>
          <w:szCs w:val="20"/>
        </w:rPr>
        <w:t xml:space="preserve"> </w:t>
      </w:r>
      <w:r w:rsidRPr="001F30FA">
        <w:rPr>
          <w:rFonts w:cs="Arial"/>
          <w:color w:val="000000"/>
          <w:szCs w:val="20"/>
        </w:rPr>
        <w:t>la</w:t>
      </w:r>
      <w:r>
        <w:rPr>
          <w:rFonts w:cs="Arial"/>
          <w:color w:val="000000"/>
          <w:szCs w:val="20"/>
        </w:rPr>
        <w:t xml:space="preserve"> </w:t>
      </w:r>
      <w:r w:rsidRPr="001F30FA">
        <w:rPr>
          <w:rFonts w:cs="Arial"/>
          <w:color w:val="000000"/>
          <w:szCs w:val="20"/>
        </w:rPr>
        <w:t>apertura</w:t>
      </w:r>
      <w:r>
        <w:rPr>
          <w:rFonts w:cs="Arial"/>
          <w:color w:val="000000"/>
          <w:szCs w:val="20"/>
        </w:rPr>
        <w:t xml:space="preserve"> </w:t>
      </w:r>
      <w:r w:rsidRPr="001F30FA">
        <w:rPr>
          <w:rFonts w:cs="Arial"/>
          <w:color w:val="000000"/>
          <w:szCs w:val="20"/>
        </w:rPr>
        <w:t>del</w:t>
      </w:r>
      <w:r>
        <w:rPr>
          <w:rFonts w:cs="Arial"/>
          <w:color w:val="000000"/>
          <w:szCs w:val="20"/>
        </w:rPr>
        <w:t xml:space="preserve"> </w:t>
      </w:r>
      <w:r w:rsidRPr="001F30FA">
        <w:rPr>
          <w:rFonts w:cs="Arial"/>
          <w:color w:val="000000"/>
          <w:szCs w:val="20"/>
        </w:rPr>
        <w:t>proceso,</w:t>
      </w:r>
      <w:r>
        <w:rPr>
          <w:rFonts w:cs="Arial"/>
          <w:color w:val="000000"/>
          <w:szCs w:val="20"/>
        </w:rPr>
        <w:t xml:space="preserve"> </w:t>
      </w:r>
      <w:r w:rsidRPr="001F30FA">
        <w:rPr>
          <w:rFonts w:cs="Arial"/>
          <w:color w:val="000000"/>
          <w:szCs w:val="20"/>
        </w:rPr>
        <w:t>se</w:t>
      </w:r>
      <w:r>
        <w:rPr>
          <w:rFonts w:cs="Arial"/>
          <w:color w:val="000000"/>
          <w:szCs w:val="20"/>
        </w:rPr>
        <w:t xml:space="preserve"> </w:t>
      </w:r>
      <w:r w:rsidRPr="001F30FA">
        <w:rPr>
          <w:rFonts w:cs="Arial"/>
          <w:color w:val="000000"/>
          <w:szCs w:val="20"/>
        </w:rPr>
        <w:t>podrá</w:t>
      </w:r>
      <w:r>
        <w:rPr>
          <w:rFonts w:cs="Arial"/>
          <w:color w:val="000000"/>
          <w:szCs w:val="20"/>
        </w:rPr>
        <w:t xml:space="preserve"> </w:t>
      </w:r>
      <w:r w:rsidRPr="001F30FA">
        <w:rPr>
          <w:rFonts w:cs="Arial"/>
          <w:color w:val="000000"/>
          <w:szCs w:val="20"/>
        </w:rPr>
        <w:t>realizar</w:t>
      </w:r>
      <w:r>
        <w:rPr>
          <w:rFonts w:cs="Arial"/>
          <w:color w:val="000000"/>
          <w:szCs w:val="20"/>
        </w:rPr>
        <w:t xml:space="preserve"> </w:t>
      </w:r>
      <w:r w:rsidRPr="001F30FA">
        <w:rPr>
          <w:rFonts w:cs="Arial"/>
          <w:color w:val="000000"/>
          <w:szCs w:val="20"/>
        </w:rPr>
        <w:t>audiencia</w:t>
      </w:r>
      <w:r>
        <w:rPr>
          <w:rFonts w:cs="Arial"/>
          <w:color w:val="000000"/>
          <w:szCs w:val="20"/>
        </w:rPr>
        <w:t xml:space="preserve"> </w:t>
      </w:r>
      <w:r w:rsidRPr="001F30FA">
        <w:rPr>
          <w:rFonts w:cs="Arial"/>
          <w:color w:val="000000"/>
          <w:szCs w:val="20"/>
        </w:rPr>
        <w:t>de</w:t>
      </w:r>
      <w:r>
        <w:rPr>
          <w:rFonts w:cs="Arial"/>
          <w:color w:val="000000"/>
          <w:szCs w:val="20"/>
        </w:rPr>
        <w:t xml:space="preserve"> </w:t>
      </w:r>
      <w:r w:rsidRPr="001F30FA">
        <w:rPr>
          <w:rFonts w:cs="Arial"/>
          <w:color w:val="000000"/>
          <w:szCs w:val="20"/>
        </w:rPr>
        <w:t>aclaración</w:t>
      </w:r>
      <w:r>
        <w:rPr>
          <w:rFonts w:cs="Arial"/>
          <w:color w:val="000000"/>
          <w:szCs w:val="20"/>
        </w:rPr>
        <w:t xml:space="preserve"> </w:t>
      </w:r>
      <w:r w:rsidRPr="001F30FA">
        <w:rPr>
          <w:rFonts w:cs="Arial"/>
          <w:color w:val="000000"/>
          <w:szCs w:val="20"/>
        </w:rPr>
        <w:t>en</w:t>
      </w:r>
      <w:r>
        <w:rPr>
          <w:rFonts w:cs="Arial"/>
          <w:color w:val="000000"/>
          <w:szCs w:val="20"/>
        </w:rPr>
        <w:t xml:space="preserve"> </w:t>
      </w:r>
      <w:r w:rsidRPr="001F30FA">
        <w:rPr>
          <w:rFonts w:cs="Arial"/>
          <w:color w:val="000000"/>
          <w:szCs w:val="20"/>
        </w:rPr>
        <w:t>los</w:t>
      </w:r>
      <w:r>
        <w:rPr>
          <w:rFonts w:cs="Arial"/>
          <w:color w:val="000000"/>
          <w:szCs w:val="20"/>
        </w:rPr>
        <w:t xml:space="preserve"> </w:t>
      </w:r>
      <w:r w:rsidRPr="001F30FA">
        <w:rPr>
          <w:rFonts w:cs="Arial"/>
          <w:color w:val="000000"/>
          <w:szCs w:val="20"/>
        </w:rPr>
        <w:t>términos</w:t>
      </w:r>
      <w:r>
        <w:rPr>
          <w:rFonts w:cs="Arial"/>
          <w:color w:val="000000"/>
          <w:szCs w:val="20"/>
        </w:rPr>
        <w:t xml:space="preserve"> </w:t>
      </w:r>
      <w:r w:rsidRPr="001F30FA">
        <w:rPr>
          <w:rFonts w:cs="Arial"/>
          <w:color w:val="000000"/>
          <w:szCs w:val="20"/>
        </w:rPr>
        <w:t>previstos</w:t>
      </w:r>
      <w:r>
        <w:rPr>
          <w:rFonts w:cs="Arial"/>
          <w:color w:val="000000"/>
          <w:szCs w:val="20"/>
        </w:rPr>
        <w:t xml:space="preserve"> </w:t>
      </w:r>
      <w:r w:rsidRPr="001F30FA">
        <w:rPr>
          <w:rFonts w:cs="Arial"/>
          <w:color w:val="000000"/>
          <w:szCs w:val="20"/>
        </w:rPr>
        <w:t>en</w:t>
      </w:r>
      <w:r>
        <w:rPr>
          <w:rFonts w:cs="Arial"/>
          <w:color w:val="000000"/>
          <w:szCs w:val="20"/>
        </w:rPr>
        <w:t xml:space="preserve"> </w:t>
      </w:r>
      <w:r w:rsidRPr="001F30FA">
        <w:rPr>
          <w:rFonts w:cs="Arial"/>
          <w:color w:val="000000"/>
          <w:szCs w:val="20"/>
        </w:rPr>
        <w:t>el</w:t>
      </w:r>
      <w:r>
        <w:rPr>
          <w:rFonts w:cs="Arial"/>
          <w:color w:val="000000"/>
          <w:szCs w:val="20"/>
        </w:rPr>
        <w:t xml:space="preserve"> </w:t>
      </w:r>
      <w:r w:rsidRPr="001F30FA">
        <w:rPr>
          <w:rFonts w:cs="Arial"/>
          <w:color w:val="000000"/>
          <w:szCs w:val="20"/>
        </w:rPr>
        <w:t>artículo</w:t>
      </w:r>
      <w:r>
        <w:rPr>
          <w:rFonts w:cs="Arial"/>
          <w:color w:val="000000"/>
          <w:szCs w:val="20"/>
        </w:rPr>
        <w:t xml:space="preserve"> </w:t>
      </w:r>
      <w:r w:rsidRPr="001F30FA">
        <w:rPr>
          <w:rFonts w:cs="Arial"/>
          <w:color w:val="000000"/>
          <w:szCs w:val="20"/>
        </w:rPr>
        <w:t>220</w:t>
      </w:r>
      <w:r>
        <w:rPr>
          <w:rFonts w:cs="Arial"/>
          <w:color w:val="000000"/>
          <w:szCs w:val="20"/>
        </w:rPr>
        <w:t xml:space="preserve"> </w:t>
      </w:r>
      <w:r w:rsidRPr="001F30FA">
        <w:rPr>
          <w:rFonts w:cs="Arial"/>
          <w:color w:val="000000"/>
          <w:szCs w:val="20"/>
        </w:rPr>
        <w:t>del</w:t>
      </w:r>
      <w:r>
        <w:rPr>
          <w:rFonts w:cs="Arial"/>
          <w:color w:val="000000"/>
          <w:szCs w:val="20"/>
        </w:rPr>
        <w:t xml:space="preserve"> </w:t>
      </w:r>
      <w:r w:rsidRPr="001F30FA">
        <w:rPr>
          <w:rFonts w:cs="Arial"/>
          <w:color w:val="000000"/>
          <w:szCs w:val="20"/>
        </w:rPr>
        <w:t>Decreto</w:t>
      </w:r>
      <w:r>
        <w:rPr>
          <w:rFonts w:cs="Arial"/>
          <w:color w:val="000000"/>
          <w:szCs w:val="20"/>
        </w:rPr>
        <w:t xml:space="preserve"> </w:t>
      </w:r>
      <w:r w:rsidRPr="001F30FA">
        <w:rPr>
          <w:rFonts w:cs="Arial"/>
          <w:color w:val="000000"/>
          <w:szCs w:val="20"/>
        </w:rPr>
        <w:t>0019</w:t>
      </w:r>
      <w:r>
        <w:rPr>
          <w:rFonts w:cs="Arial"/>
          <w:color w:val="000000"/>
          <w:szCs w:val="20"/>
        </w:rPr>
        <w:t xml:space="preserve"> de 20</w:t>
      </w:r>
      <w:r w:rsidRPr="001F30FA">
        <w:rPr>
          <w:rFonts w:cs="Arial"/>
          <w:color w:val="000000"/>
          <w:szCs w:val="20"/>
        </w:rPr>
        <w:t>12.</w:t>
      </w:r>
      <w:r>
        <w:rPr>
          <w:rFonts w:cs="Arial"/>
          <w:color w:val="000000"/>
          <w:szCs w:val="20"/>
        </w:rPr>
        <w:t xml:space="preserve"> </w:t>
      </w:r>
      <w:r w:rsidRPr="001F30FA">
        <w:rPr>
          <w:rFonts w:cs="Arial"/>
          <w:color w:val="000000"/>
          <w:szCs w:val="20"/>
        </w:rPr>
        <w:t>Como</w:t>
      </w:r>
      <w:r>
        <w:rPr>
          <w:rFonts w:cs="Arial"/>
          <w:color w:val="000000"/>
          <w:szCs w:val="20"/>
        </w:rPr>
        <w:t xml:space="preserve"> </w:t>
      </w:r>
      <w:r w:rsidRPr="001F30FA">
        <w:rPr>
          <w:rFonts w:cs="Arial"/>
          <w:color w:val="000000"/>
          <w:szCs w:val="20"/>
        </w:rPr>
        <w:t>resultado</w:t>
      </w:r>
      <w:r>
        <w:rPr>
          <w:rFonts w:cs="Arial"/>
          <w:color w:val="000000"/>
          <w:szCs w:val="20"/>
        </w:rPr>
        <w:t xml:space="preserve"> </w:t>
      </w:r>
      <w:r w:rsidRPr="001F30FA">
        <w:rPr>
          <w:rFonts w:cs="Arial"/>
          <w:color w:val="000000"/>
          <w:szCs w:val="20"/>
        </w:rPr>
        <w:t>se</w:t>
      </w:r>
      <w:r>
        <w:rPr>
          <w:rFonts w:cs="Arial"/>
          <w:color w:val="000000"/>
          <w:szCs w:val="20"/>
        </w:rPr>
        <w:t xml:space="preserve"> </w:t>
      </w:r>
      <w:r w:rsidRPr="001F30FA">
        <w:rPr>
          <w:rFonts w:cs="Arial"/>
          <w:color w:val="000000"/>
          <w:szCs w:val="20"/>
        </w:rPr>
        <w:t>podrán</w:t>
      </w:r>
      <w:r>
        <w:rPr>
          <w:rFonts w:cs="Arial"/>
          <w:color w:val="000000"/>
          <w:szCs w:val="20"/>
        </w:rPr>
        <w:t xml:space="preserve"> </w:t>
      </w:r>
      <w:r w:rsidRPr="001F30FA">
        <w:rPr>
          <w:rFonts w:cs="Arial"/>
          <w:color w:val="000000"/>
          <w:szCs w:val="20"/>
        </w:rPr>
        <w:t>expedir</w:t>
      </w:r>
      <w:r>
        <w:rPr>
          <w:rFonts w:cs="Arial"/>
          <w:color w:val="000000"/>
          <w:szCs w:val="20"/>
        </w:rPr>
        <w:t xml:space="preserve"> </w:t>
      </w:r>
      <w:r w:rsidRPr="001F30FA">
        <w:rPr>
          <w:rFonts w:cs="Arial"/>
          <w:color w:val="000000"/>
          <w:szCs w:val="20"/>
        </w:rPr>
        <w:t>las</w:t>
      </w:r>
      <w:r>
        <w:rPr>
          <w:rFonts w:cs="Arial"/>
          <w:color w:val="000000"/>
          <w:szCs w:val="20"/>
        </w:rPr>
        <w:t xml:space="preserve"> </w:t>
      </w:r>
      <w:r w:rsidRPr="001F30FA">
        <w:rPr>
          <w:rFonts w:cs="Arial"/>
          <w:color w:val="000000"/>
          <w:szCs w:val="20"/>
        </w:rPr>
        <w:t>modificaciones</w:t>
      </w:r>
      <w:r>
        <w:rPr>
          <w:rFonts w:cs="Arial"/>
          <w:color w:val="000000"/>
          <w:szCs w:val="20"/>
        </w:rPr>
        <w:t xml:space="preserve"> </w:t>
      </w:r>
      <w:r w:rsidRPr="001F30FA">
        <w:rPr>
          <w:rFonts w:cs="Arial"/>
          <w:color w:val="000000"/>
          <w:szCs w:val="20"/>
        </w:rPr>
        <w:t>y/o</w:t>
      </w:r>
      <w:r>
        <w:rPr>
          <w:rFonts w:cs="Arial"/>
          <w:color w:val="000000"/>
          <w:szCs w:val="20"/>
        </w:rPr>
        <w:t xml:space="preserve"> </w:t>
      </w:r>
      <w:r w:rsidRPr="001F30FA">
        <w:rPr>
          <w:rFonts w:cs="Arial"/>
          <w:color w:val="000000"/>
          <w:szCs w:val="20"/>
        </w:rPr>
        <w:t>prórroga</w:t>
      </w:r>
      <w:r>
        <w:rPr>
          <w:rFonts w:cs="Arial"/>
          <w:color w:val="000000"/>
          <w:szCs w:val="20"/>
        </w:rPr>
        <w:t xml:space="preserve"> </w:t>
      </w:r>
      <w:r w:rsidRPr="001F30FA">
        <w:rPr>
          <w:rFonts w:cs="Arial"/>
          <w:color w:val="000000"/>
          <w:szCs w:val="20"/>
        </w:rPr>
        <w:t>del</w:t>
      </w:r>
      <w:r>
        <w:rPr>
          <w:rFonts w:cs="Arial"/>
          <w:color w:val="000000"/>
          <w:szCs w:val="20"/>
        </w:rPr>
        <w:t xml:space="preserve"> </w:t>
      </w:r>
      <w:r w:rsidRPr="001F30FA">
        <w:rPr>
          <w:rFonts w:cs="Arial"/>
          <w:color w:val="000000"/>
          <w:szCs w:val="20"/>
        </w:rPr>
        <w:t>plazo</w:t>
      </w:r>
      <w:r>
        <w:rPr>
          <w:rFonts w:cs="Arial"/>
          <w:color w:val="000000"/>
          <w:szCs w:val="20"/>
        </w:rPr>
        <w:t xml:space="preserve"> </w:t>
      </w:r>
      <w:r w:rsidRPr="001F30FA">
        <w:rPr>
          <w:rFonts w:cs="Arial"/>
          <w:color w:val="000000"/>
          <w:szCs w:val="20"/>
        </w:rPr>
        <w:t>legalmente</w:t>
      </w:r>
      <w:r>
        <w:rPr>
          <w:rFonts w:cs="Arial"/>
          <w:color w:val="000000"/>
          <w:szCs w:val="20"/>
        </w:rPr>
        <w:t xml:space="preserve"> </w:t>
      </w:r>
      <w:r w:rsidRPr="001F30FA">
        <w:rPr>
          <w:rFonts w:cs="Arial"/>
          <w:color w:val="000000"/>
          <w:szCs w:val="20"/>
        </w:rPr>
        <w:t>establecido,</w:t>
      </w:r>
      <w:r>
        <w:rPr>
          <w:rFonts w:cs="Arial"/>
          <w:color w:val="000000"/>
          <w:szCs w:val="20"/>
        </w:rPr>
        <w:t xml:space="preserve"> </w:t>
      </w:r>
      <w:r w:rsidRPr="001F30FA">
        <w:rPr>
          <w:rFonts w:cs="Arial"/>
          <w:color w:val="000000"/>
          <w:szCs w:val="20"/>
        </w:rPr>
        <w:t>en</w:t>
      </w:r>
      <w:r>
        <w:rPr>
          <w:rFonts w:cs="Arial"/>
          <w:color w:val="000000"/>
          <w:szCs w:val="20"/>
        </w:rPr>
        <w:t xml:space="preserve"> </w:t>
      </w:r>
      <w:r w:rsidRPr="001F30FA">
        <w:rPr>
          <w:rFonts w:cs="Arial"/>
          <w:color w:val="000000"/>
          <w:szCs w:val="20"/>
        </w:rPr>
        <w:t>caso</w:t>
      </w:r>
      <w:r>
        <w:rPr>
          <w:rFonts w:cs="Arial"/>
          <w:color w:val="000000"/>
          <w:szCs w:val="20"/>
        </w:rPr>
        <w:t xml:space="preserve"> </w:t>
      </w:r>
      <w:r w:rsidRPr="001F30FA">
        <w:rPr>
          <w:rFonts w:cs="Arial"/>
          <w:color w:val="000000"/>
          <w:szCs w:val="20"/>
        </w:rPr>
        <w:t>de</w:t>
      </w:r>
      <w:r>
        <w:rPr>
          <w:rFonts w:cs="Arial"/>
          <w:color w:val="000000"/>
          <w:szCs w:val="20"/>
        </w:rPr>
        <w:t xml:space="preserve"> </w:t>
      </w:r>
      <w:r w:rsidRPr="001F30FA">
        <w:rPr>
          <w:rFonts w:cs="Arial"/>
          <w:color w:val="000000"/>
          <w:szCs w:val="20"/>
        </w:rPr>
        <w:t>ser</w:t>
      </w:r>
      <w:r>
        <w:rPr>
          <w:rFonts w:cs="Arial"/>
          <w:color w:val="000000"/>
          <w:szCs w:val="20"/>
        </w:rPr>
        <w:t xml:space="preserve"> </w:t>
      </w:r>
      <w:r w:rsidRPr="001F30FA">
        <w:rPr>
          <w:rFonts w:cs="Arial"/>
          <w:color w:val="000000"/>
          <w:szCs w:val="20"/>
        </w:rPr>
        <w:t>necesario.</w:t>
      </w:r>
    </w:p>
    <w:p w14:paraId="0BEE18B0" w14:textId="77777777" w:rsidR="00CA7954" w:rsidRDefault="00CA7954" w:rsidP="00F1290D">
      <w:pPr>
        <w:rPr>
          <w:rFonts w:cs="Arial"/>
          <w:color w:val="000000"/>
          <w:szCs w:val="20"/>
        </w:rPr>
      </w:pPr>
    </w:p>
    <w:p w14:paraId="4835DDB2" w14:textId="77777777" w:rsidR="00CA7954" w:rsidRPr="001F30FA" w:rsidRDefault="00CA7954" w:rsidP="00F1290D">
      <w:pPr>
        <w:rPr>
          <w:rFonts w:cs="Arial"/>
          <w:color w:val="000000"/>
          <w:szCs w:val="20"/>
        </w:rPr>
      </w:pPr>
    </w:p>
    <w:p w14:paraId="5586D3A0" w14:textId="77777777" w:rsidR="00CA7954" w:rsidRPr="001F30FA" w:rsidRDefault="00CA7954" w:rsidP="00F1290D">
      <w:pPr>
        <w:pStyle w:val="Prrafodelista"/>
        <w:numPr>
          <w:ilvl w:val="0"/>
          <w:numId w:val="6"/>
        </w:numPr>
        <w:tabs>
          <w:tab w:val="clear" w:pos="720"/>
          <w:tab w:val="num" w:pos="360"/>
        </w:tabs>
        <w:ind w:left="426"/>
        <w:rPr>
          <w:rFonts w:cs="Arial"/>
          <w:b/>
          <w:color w:val="000000"/>
          <w:szCs w:val="20"/>
        </w:rPr>
      </w:pPr>
      <w:r w:rsidRPr="001F30FA">
        <w:rPr>
          <w:rFonts w:cs="Arial"/>
          <w:b/>
          <w:color w:val="000000"/>
          <w:szCs w:val="20"/>
        </w:rPr>
        <w:t>INTERPRETACIÓN</w:t>
      </w:r>
      <w:r>
        <w:rPr>
          <w:rFonts w:cs="Arial"/>
          <w:b/>
          <w:color w:val="000000"/>
          <w:szCs w:val="20"/>
        </w:rPr>
        <w:t xml:space="preserve"> </w:t>
      </w:r>
      <w:r w:rsidRPr="001F30FA">
        <w:rPr>
          <w:rFonts w:cs="Arial"/>
          <w:b/>
          <w:color w:val="000000"/>
          <w:szCs w:val="20"/>
        </w:rPr>
        <w:t>Y</w:t>
      </w:r>
      <w:r>
        <w:rPr>
          <w:rFonts w:cs="Arial"/>
          <w:b/>
          <w:color w:val="000000"/>
          <w:szCs w:val="20"/>
        </w:rPr>
        <w:t xml:space="preserve"> </w:t>
      </w:r>
      <w:r w:rsidRPr="001F30FA">
        <w:rPr>
          <w:rFonts w:cs="Arial"/>
          <w:b/>
          <w:color w:val="000000"/>
          <w:szCs w:val="20"/>
        </w:rPr>
        <w:t>ACEPTACIÓN</w:t>
      </w:r>
      <w:r>
        <w:rPr>
          <w:rFonts w:cs="Arial"/>
          <w:b/>
          <w:color w:val="000000"/>
          <w:szCs w:val="20"/>
        </w:rPr>
        <w:t xml:space="preserve"> </w:t>
      </w:r>
      <w:r w:rsidRPr="001F30FA">
        <w:rPr>
          <w:rFonts w:cs="Arial"/>
          <w:b/>
          <w:color w:val="000000"/>
          <w:szCs w:val="20"/>
        </w:rPr>
        <w:t>DEL</w:t>
      </w:r>
      <w:r>
        <w:rPr>
          <w:rFonts w:cs="Arial"/>
          <w:b/>
          <w:color w:val="000000"/>
          <w:szCs w:val="20"/>
        </w:rPr>
        <w:t xml:space="preserve"> </w:t>
      </w:r>
      <w:r w:rsidRPr="001F30FA">
        <w:rPr>
          <w:rFonts w:cs="Arial"/>
          <w:b/>
          <w:color w:val="000000"/>
          <w:szCs w:val="20"/>
        </w:rPr>
        <w:t>PLIEGO</w:t>
      </w:r>
      <w:r>
        <w:rPr>
          <w:rFonts w:cs="Arial"/>
          <w:b/>
          <w:color w:val="000000"/>
          <w:szCs w:val="20"/>
        </w:rPr>
        <w:t xml:space="preserve"> </w:t>
      </w:r>
      <w:r w:rsidRPr="001F30FA">
        <w:rPr>
          <w:rFonts w:cs="Arial"/>
          <w:b/>
          <w:color w:val="000000"/>
          <w:szCs w:val="20"/>
        </w:rPr>
        <w:t>DE</w:t>
      </w:r>
      <w:r>
        <w:rPr>
          <w:rFonts w:cs="Arial"/>
          <w:b/>
          <w:color w:val="000000"/>
          <w:szCs w:val="20"/>
        </w:rPr>
        <w:t xml:space="preserve"> </w:t>
      </w:r>
      <w:r w:rsidRPr="001F30FA">
        <w:rPr>
          <w:rFonts w:cs="Arial"/>
          <w:b/>
          <w:color w:val="000000"/>
          <w:szCs w:val="20"/>
        </w:rPr>
        <w:t>CONDICIONES</w:t>
      </w:r>
      <w:r>
        <w:rPr>
          <w:rFonts w:cs="Arial"/>
          <w:b/>
          <w:color w:val="000000"/>
          <w:szCs w:val="20"/>
        </w:rPr>
        <w:t xml:space="preserve"> </w:t>
      </w:r>
    </w:p>
    <w:p w14:paraId="3071726C" w14:textId="77777777" w:rsidR="00CA7954" w:rsidRPr="001F30FA" w:rsidRDefault="00CA7954" w:rsidP="00F1290D">
      <w:pPr>
        <w:rPr>
          <w:rFonts w:cs="Arial"/>
          <w:color w:val="000000"/>
          <w:szCs w:val="20"/>
        </w:rPr>
      </w:pPr>
    </w:p>
    <w:p w14:paraId="0B3F7626" w14:textId="77777777" w:rsidR="00CA7954" w:rsidRPr="001F30FA" w:rsidRDefault="00CA7954" w:rsidP="00F1290D">
      <w:pPr>
        <w:rPr>
          <w:rFonts w:cs="Arial"/>
          <w:color w:val="000000"/>
          <w:szCs w:val="20"/>
        </w:rPr>
      </w:pPr>
      <w:r w:rsidRPr="001F30FA">
        <w:rPr>
          <w:rFonts w:cs="Arial"/>
          <w:color w:val="000000"/>
          <w:szCs w:val="20"/>
        </w:rPr>
        <w:t>El</w:t>
      </w:r>
      <w:r>
        <w:rPr>
          <w:rFonts w:cs="Arial"/>
          <w:color w:val="000000"/>
          <w:szCs w:val="20"/>
        </w:rPr>
        <w:t xml:space="preserve"> </w:t>
      </w:r>
      <w:r w:rsidRPr="001F30FA">
        <w:rPr>
          <w:rFonts w:cs="Arial"/>
          <w:color w:val="000000"/>
          <w:szCs w:val="20"/>
        </w:rPr>
        <w:t>pliego</w:t>
      </w:r>
      <w:r>
        <w:rPr>
          <w:rFonts w:cs="Arial"/>
          <w:color w:val="000000"/>
          <w:szCs w:val="20"/>
        </w:rPr>
        <w:t xml:space="preserve"> </w:t>
      </w:r>
      <w:r w:rsidRPr="001F30FA">
        <w:rPr>
          <w:rFonts w:cs="Arial"/>
          <w:color w:val="000000"/>
          <w:szCs w:val="20"/>
        </w:rPr>
        <w:t>de</w:t>
      </w:r>
      <w:r>
        <w:rPr>
          <w:rFonts w:cs="Arial"/>
          <w:color w:val="000000"/>
          <w:szCs w:val="20"/>
        </w:rPr>
        <w:t xml:space="preserve"> </w:t>
      </w:r>
      <w:r w:rsidRPr="001F30FA">
        <w:rPr>
          <w:rFonts w:cs="Arial"/>
          <w:color w:val="000000"/>
          <w:szCs w:val="20"/>
        </w:rPr>
        <w:t>condiciones,</w:t>
      </w:r>
      <w:r>
        <w:rPr>
          <w:rFonts w:cs="Arial"/>
          <w:color w:val="000000"/>
          <w:szCs w:val="20"/>
        </w:rPr>
        <w:t xml:space="preserve"> </w:t>
      </w:r>
      <w:r w:rsidRPr="001F30FA">
        <w:rPr>
          <w:rFonts w:cs="Arial"/>
          <w:color w:val="000000"/>
          <w:szCs w:val="20"/>
        </w:rPr>
        <w:t>sus</w:t>
      </w:r>
      <w:r>
        <w:rPr>
          <w:rFonts w:cs="Arial"/>
          <w:color w:val="000000"/>
          <w:szCs w:val="20"/>
        </w:rPr>
        <w:t xml:space="preserve"> </w:t>
      </w:r>
      <w:r w:rsidRPr="001F30FA">
        <w:rPr>
          <w:rFonts w:cs="Arial"/>
          <w:color w:val="000000"/>
          <w:szCs w:val="20"/>
        </w:rPr>
        <w:t>anexos</w:t>
      </w:r>
      <w:r>
        <w:rPr>
          <w:rFonts w:cs="Arial"/>
          <w:color w:val="000000"/>
          <w:szCs w:val="20"/>
        </w:rPr>
        <w:t xml:space="preserve"> </w:t>
      </w:r>
      <w:r w:rsidRPr="001F30FA">
        <w:rPr>
          <w:rFonts w:cs="Arial"/>
          <w:color w:val="000000"/>
          <w:szCs w:val="20"/>
        </w:rPr>
        <w:t>y</w:t>
      </w:r>
      <w:r>
        <w:rPr>
          <w:rFonts w:cs="Arial"/>
          <w:color w:val="000000"/>
          <w:szCs w:val="20"/>
        </w:rPr>
        <w:t xml:space="preserve"> </w:t>
      </w:r>
      <w:r w:rsidRPr="001F30FA">
        <w:rPr>
          <w:rFonts w:cs="Arial"/>
          <w:color w:val="000000"/>
          <w:szCs w:val="20"/>
        </w:rPr>
        <w:t>adendas</w:t>
      </w:r>
      <w:r>
        <w:rPr>
          <w:rFonts w:cs="Arial"/>
          <w:color w:val="000000"/>
          <w:szCs w:val="20"/>
        </w:rPr>
        <w:t xml:space="preserve"> </w:t>
      </w:r>
      <w:r w:rsidRPr="001F30FA">
        <w:rPr>
          <w:rFonts w:cs="Arial"/>
          <w:color w:val="000000"/>
          <w:szCs w:val="20"/>
        </w:rPr>
        <w:t>deben</w:t>
      </w:r>
      <w:r>
        <w:rPr>
          <w:rFonts w:cs="Arial"/>
          <w:color w:val="000000"/>
          <w:szCs w:val="20"/>
        </w:rPr>
        <w:t xml:space="preserve"> </w:t>
      </w:r>
      <w:r w:rsidRPr="001F30FA">
        <w:rPr>
          <w:rFonts w:cs="Arial"/>
          <w:color w:val="000000"/>
          <w:szCs w:val="20"/>
        </w:rPr>
        <w:t>ser</w:t>
      </w:r>
      <w:r>
        <w:rPr>
          <w:rFonts w:cs="Arial"/>
          <w:color w:val="000000"/>
          <w:szCs w:val="20"/>
        </w:rPr>
        <w:t xml:space="preserve"> </w:t>
      </w:r>
      <w:r w:rsidRPr="001F30FA">
        <w:rPr>
          <w:rFonts w:cs="Arial"/>
          <w:color w:val="000000"/>
          <w:szCs w:val="20"/>
        </w:rPr>
        <w:t>interpretados</w:t>
      </w:r>
      <w:r>
        <w:rPr>
          <w:rFonts w:cs="Arial"/>
          <w:color w:val="000000"/>
          <w:szCs w:val="20"/>
        </w:rPr>
        <w:t xml:space="preserve"> </w:t>
      </w:r>
      <w:r w:rsidRPr="001F30FA">
        <w:rPr>
          <w:rFonts w:cs="Arial"/>
          <w:color w:val="000000"/>
          <w:szCs w:val="20"/>
        </w:rPr>
        <w:t>como</w:t>
      </w:r>
      <w:r>
        <w:rPr>
          <w:rFonts w:cs="Arial"/>
          <w:color w:val="000000"/>
          <w:szCs w:val="20"/>
        </w:rPr>
        <w:t xml:space="preserve"> </w:t>
      </w:r>
      <w:r w:rsidRPr="001F30FA">
        <w:rPr>
          <w:rFonts w:cs="Arial"/>
          <w:color w:val="000000"/>
          <w:szCs w:val="20"/>
        </w:rPr>
        <w:t>un</w:t>
      </w:r>
      <w:r>
        <w:rPr>
          <w:rFonts w:cs="Arial"/>
          <w:color w:val="000000"/>
          <w:szCs w:val="20"/>
        </w:rPr>
        <w:t xml:space="preserve"> </w:t>
      </w:r>
      <w:r w:rsidRPr="001F30FA">
        <w:rPr>
          <w:rFonts w:cs="Arial"/>
          <w:color w:val="000000"/>
          <w:szCs w:val="20"/>
        </w:rPr>
        <w:t>todo.</w:t>
      </w:r>
      <w:r>
        <w:rPr>
          <w:rFonts w:cs="Arial"/>
          <w:color w:val="000000"/>
          <w:szCs w:val="20"/>
        </w:rPr>
        <w:t xml:space="preserve"> </w:t>
      </w:r>
      <w:r w:rsidRPr="001F30FA">
        <w:rPr>
          <w:rFonts w:cs="Arial"/>
          <w:color w:val="000000"/>
          <w:szCs w:val="20"/>
        </w:rPr>
        <w:t>En</w:t>
      </w:r>
      <w:r>
        <w:rPr>
          <w:rFonts w:cs="Arial"/>
          <w:color w:val="000000"/>
          <w:szCs w:val="20"/>
        </w:rPr>
        <w:t xml:space="preserve"> </w:t>
      </w:r>
      <w:r w:rsidRPr="001F30FA">
        <w:rPr>
          <w:rFonts w:cs="Arial"/>
          <w:color w:val="000000"/>
          <w:szCs w:val="20"/>
        </w:rPr>
        <w:t>ellos</w:t>
      </w:r>
      <w:r>
        <w:rPr>
          <w:rFonts w:cs="Arial"/>
          <w:color w:val="000000"/>
          <w:szCs w:val="20"/>
        </w:rPr>
        <w:t xml:space="preserve"> </w:t>
      </w:r>
      <w:r w:rsidRPr="001F30FA">
        <w:rPr>
          <w:rFonts w:cs="Arial"/>
          <w:color w:val="000000"/>
          <w:szCs w:val="20"/>
        </w:rPr>
        <w:t>se</w:t>
      </w:r>
      <w:r>
        <w:rPr>
          <w:rFonts w:cs="Arial"/>
          <w:color w:val="000000"/>
          <w:szCs w:val="20"/>
        </w:rPr>
        <w:t xml:space="preserve"> </w:t>
      </w:r>
      <w:r w:rsidRPr="001F30FA">
        <w:rPr>
          <w:rFonts w:cs="Arial"/>
          <w:color w:val="000000"/>
          <w:szCs w:val="20"/>
        </w:rPr>
        <w:t>describen</w:t>
      </w:r>
      <w:r>
        <w:rPr>
          <w:rFonts w:cs="Arial"/>
          <w:color w:val="000000"/>
          <w:szCs w:val="20"/>
        </w:rPr>
        <w:t xml:space="preserve"> </w:t>
      </w:r>
      <w:r w:rsidRPr="001F30FA">
        <w:rPr>
          <w:rFonts w:cs="Arial"/>
          <w:color w:val="000000"/>
          <w:szCs w:val="20"/>
        </w:rPr>
        <w:t>los</w:t>
      </w:r>
      <w:r>
        <w:rPr>
          <w:rFonts w:cs="Arial"/>
          <w:color w:val="000000"/>
          <w:szCs w:val="20"/>
        </w:rPr>
        <w:t xml:space="preserve"> </w:t>
      </w:r>
      <w:r w:rsidRPr="001F30FA">
        <w:rPr>
          <w:rFonts w:cs="Arial"/>
          <w:color w:val="000000"/>
          <w:szCs w:val="20"/>
        </w:rPr>
        <w:t>principales</w:t>
      </w:r>
      <w:r>
        <w:rPr>
          <w:rFonts w:cs="Arial"/>
          <w:color w:val="000000"/>
          <w:szCs w:val="20"/>
        </w:rPr>
        <w:t xml:space="preserve"> </w:t>
      </w:r>
      <w:r w:rsidRPr="001F30FA">
        <w:rPr>
          <w:rFonts w:cs="Arial"/>
          <w:color w:val="000000"/>
          <w:szCs w:val="20"/>
        </w:rPr>
        <w:t>aspectos</w:t>
      </w:r>
      <w:r>
        <w:rPr>
          <w:rFonts w:cs="Arial"/>
          <w:color w:val="000000"/>
          <w:szCs w:val="20"/>
        </w:rPr>
        <w:t xml:space="preserve"> </w:t>
      </w:r>
      <w:r w:rsidRPr="001F30FA">
        <w:rPr>
          <w:rFonts w:cs="Arial"/>
          <w:color w:val="000000"/>
          <w:szCs w:val="20"/>
        </w:rPr>
        <w:t>técnicos,</w:t>
      </w:r>
      <w:r>
        <w:rPr>
          <w:rFonts w:cs="Arial"/>
          <w:color w:val="000000"/>
          <w:szCs w:val="20"/>
        </w:rPr>
        <w:t xml:space="preserve"> </w:t>
      </w:r>
      <w:r w:rsidRPr="001F30FA">
        <w:rPr>
          <w:rFonts w:cs="Arial"/>
          <w:color w:val="000000"/>
          <w:szCs w:val="20"/>
        </w:rPr>
        <w:t>económicos,</w:t>
      </w:r>
      <w:r>
        <w:rPr>
          <w:rFonts w:cs="Arial"/>
          <w:color w:val="000000"/>
          <w:szCs w:val="20"/>
        </w:rPr>
        <w:t xml:space="preserve"> </w:t>
      </w:r>
      <w:r w:rsidRPr="001F30FA">
        <w:rPr>
          <w:rFonts w:cs="Arial"/>
          <w:color w:val="000000"/>
          <w:szCs w:val="20"/>
        </w:rPr>
        <w:t>financieros,</w:t>
      </w:r>
      <w:r>
        <w:rPr>
          <w:rFonts w:cs="Arial"/>
          <w:color w:val="000000"/>
          <w:szCs w:val="20"/>
        </w:rPr>
        <w:t xml:space="preserve"> </w:t>
      </w:r>
      <w:r w:rsidRPr="001F30FA">
        <w:rPr>
          <w:rFonts w:cs="Arial"/>
          <w:color w:val="000000"/>
          <w:szCs w:val="20"/>
        </w:rPr>
        <w:t>legales</w:t>
      </w:r>
      <w:r>
        <w:rPr>
          <w:rFonts w:cs="Arial"/>
          <w:color w:val="000000"/>
          <w:szCs w:val="20"/>
        </w:rPr>
        <w:t xml:space="preserve"> </w:t>
      </w:r>
      <w:r w:rsidRPr="001F30FA">
        <w:rPr>
          <w:rFonts w:cs="Arial"/>
          <w:color w:val="000000"/>
          <w:szCs w:val="20"/>
        </w:rPr>
        <w:t>y</w:t>
      </w:r>
      <w:r>
        <w:rPr>
          <w:rFonts w:cs="Arial"/>
          <w:color w:val="000000"/>
          <w:szCs w:val="20"/>
        </w:rPr>
        <w:t xml:space="preserve"> </w:t>
      </w:r>
      <w:r w:rsidRPr="001F30FA">
        <w:rPr>
          <w:rFonts w:cs="Arial"/>
          <w:color w:val="000000"/>
          <w:szCs w:val="20"/>
        </w:rPr>
        <w:t>contractuales</w:t>
      </w:r>
      <w:r>
        <w:rPr>
          <w:rFonts w:cs="Arial"/>
          <w:color w:val="000000"/>
          <w:szCs w:val="20"/>
        </w:rPr>
        <w:t xml:space="preserve"> </w:t>
      </w:r>
      <w:r w:rsidRPr="001F30FA">
        <w:rPr>
          <w:rFonts w:cs="Arial"/>
          <w:color w:val="000000"/>
          <w:szCs w:val="20"/>
        </w:rPr>
        <w:t>que</w:t>
      </w:r>
      <w:r>
        <w:rPr>
          <w:rFonts w:cs="Arial"/>
          <w:color w:val="000000"/>
          <w:szCs w:val="20"/>
        </w:rPr>
        <w:t xml:space="preserve"> </w:t>
      </w:r>
      <w:r w:rsidRPr="001F30FA">
        <w:rPr>
          <w:rFonts w:cs="Arial"/>
          <w:color w:val="000000"/>
          <w:szCs w:val="20"/>
        </w:rPr>
        <w:t>esta</w:t>
      </w:r>
      <w:r>
        <w:rPr>
          <w:rFonts w:cs="Arial"/>
          <w:color w:val="000000"/>
          <w:szCs w:val="20"/>
        </w:rPr>
        <w:t xml:space="preserve"> regional de aseguramiento en salud </w:t>
      </w:r>
      <w:r w:rsidRPr="001F30FA">
        <w:rPr>
          <w:rFonts w:cs="Arial"/>
          <w:color w:val="000000"/>
          <w:szCs w:val="20"/>
        </w:rPr>
        <w:t>estima</w:t>
      </w:r>
      <w:r>
        <w:rPr>
          <w:rFonts w:cs="Arial"/>
          <w:color w:val="000000"/>
          <w:szCs w:val="20"/>
        </w:rPr>
        <w:t xml:space="preserve"> </w:t>
      </w:r>
      <w:r w:rsidRPr="001F30FA">
        <w:rPr>
          <w:rFonts w:cs="Arial"/>
          <w:color w:val="000000"/>
          <w:szCs w:val="20"/>
        </w:rPr>
        <w:t>deben</w:t>
      </w:r>
      <w:r>
        <w:rPr>
          <w:rFonts w:cs="Arial"/>
          <w:color w:val="000000"/>
          <w:szCs w:val="20"/>
        </w:rPr>
        <w:t xml:space="preserve"> </w:t>
      </w:r>
      <w:r w:rsidRPr="001F30FA">
        <w:rPr>
          <w:rFonts w:cs="Arial"/>
          <w:color w:val="000000"/>
          <w:szCs w:val="20"/>
        </w:rPr>
        <w:t>tenerse</w:t>
      </w:r>
      <w:r>
        <w:rPr>
          <w:rFonts w:cs="Arial"/>
          <w:color w:val="000000"/>
          <w:szCs w:val="20"/>
        </w:rPr>
        <w:t xml:space="preserve"> </w:t>
      </w:r>
      <w:r w:rsidRPr="001F30FA">
        <w:rPr>
          <w:rFonts w:cs="Arial"/>
          <w:color w:val="000000"/>
          <w:szCs w:val="20"/>
        </w:rPr>
        <w:t>en</w:t>
      </w:r>
      <w:r>
        <w:rPr>
          <w:rFonts w:cs="Arial"/>
          <w:color w:val="000000"/>
          <w:szCs w:val="20"/>
        </w:rPr>
        <w:t xml:space="preserve"> </w:t>
      </w:r>
      <w:r w:rsidRPr="001F30FA">
        <w:rPr>
          <w:rFonts w:cs="Arial"/>
          <w:color w:val="000000"/>
          <w:szCs w:val="20"/>
        </w:rPr>
        <w:t>cuenta</w:t>
      </w:r>
      <w:r>
        <w:rPr>
          <w:rFonts w:cs="Arial"/>
          <w:color w:val="000000"/>
          <w:szCs w:val="20"/>
        </w:rPr>
        <w:t xml:space="preserve"> </w:t>
      </w:r>
      <w:r w:rsidRPr="001F30FA">
        <w:rPr>
          <w:rFonts w:cs="Arial"/>
          <w:color w:val="000000"/>
          <w:szCs w:val="20"/>
        </w:rPr>
        <w:t>al</w:t>
      </w:r>
      <w:r>
        <w:rPr>
          <w:rFonts w:cs="Arial"/>
          <w:color w:val="000000"/>
          <w:szCs w:val="20"/>
        </w:rPr>
        <w:t xml:space="preserve"> </w:t>
      </w:r>
      <w:r w:rsidRPr="001F30FA">
        <w:rPr>
          <w:rFonts w:cs="Arial"/>
          <w:color w:val="000000"/>
          <w:szCs w:val="20"/>
        </w:rPr>
        <w:t>momento</w:t>
      </w:r>
      <w:r>
        <w:rPr>
          <w:rFonts w:cs="Arial"/>
          <w:color w:val="000000"/>
          <w:szCs w:val="20"/>
        </w:rPr>
        <w:t xml:space="preserve"> </w:t>
      </w:r>
      <w:r w:rsidRPr="001F30FA">
        <w:rPr>
          <w:rFonts w:cs="Arial"/>
          <w:color w:val="000000"/>
          <w:szCs w:val="20"/>
        </w:rPr>
        <w:t>de</w:t>
      </w:r>
      <w:r>
        <w:rPr>
          <w:rFonts w:cs="Arial"/>
          <w:color w:val="000000"/>
          <w:szCs w:val="20"/>
        </w:rPr>
        <w:t xml:space="preserve"> </w:t>
      </w:r>
      <w:r w:rsidRPr="001F30FA">
        <w:rPr>
          <w:rFonts w:cs="Arial"/>
          <w:color w:val="000000"/>
          <w:szCs w:val="20"/>
        </w:rPr>
        <w:t>elaborar</w:t>
      </w:r>
      <w:r>
        <w:rPr>
          <w:rFonts w:cs="Arial"/>
          <w:color w:val="000000"/>
          <w:szCs w:val="20"/>
        </w:rPr>
        <w:t xml:space="preserve"> </w:t>
      </w:r>
      <w:r w:rsidRPr="001F30FA">
        <w:rPr>
          <w:rFonts w:cs="Arial"/>
          <w:color w:val="000000"/>
          <w:szCs w:val="20"/>
        </w:rPr>
        <w:t>y</w:t>
      </w:r>
      <w:r>
        <w:rPr>
          <w:rFonts w:cs="Arial"/>
          <w:color w:val="000000"/>
          <w:szCs w:val="20"/>
        </w:rPr>
        <w:t xml:space="preserve"> </w:t>
      </w:r>
      <w:r w:rsidRPr="001F30FA">
        <w:rPr>
          <w:rFonts w:cs="Arial"/>
          <w:color w:val="000000"/>
          <w:szCs w:val="20"/>
        </w:rPr>
        <w:t>presentar</w:t>
      </w:r>
      <w:r>
        <w:rPr>
          <w:rFonts w:cs="Arial"/>
          <w:color w:val="000000"/>
          <w:szCs w:val="20"/>
        </w:rPr>
        <w:t xml:space="preserve"> </w:t>
      </w:r>
      <w:r w:rsidRPr="001F30FA">
        <w:rPr>
          <w:rFonts w:cs="Arial"/>
          <w:color w:val="000000"/>
          <w:szCs w:val="20"/>
        </w:rPr>
        <w:t>los</w:t>
      </w:r>
      <w:r>
        <w:rPr>
          <w:rFonts w:cs="Arial"/>
          <w:color w:val="000000"/>
          <w:szCs w:val="20"/>
        </w:rPr>
        <w:t xml:space="preserve"> </w:t>
      </w:r>
      <w:r w:rsidRPr="001F30FA">
        <w:rPr>
          <w:rFonts w:cs="Arial"/>
          <w:color w:val="000000"/>
          <w:szCs w:val="20"/>
        </w:rPr>
        <w:t>documentos</w:t>
      </w:r>
      <w:r>
        <w:rPr>
          <w:rFonts w:cs="Arial"/>
          <w:color w:val="000000"/>
          <w:szCs w:val="20"/>
        </w:rPr>
        <w:t xml:space="preserve"> </w:t>
      </w:r>
      <w:r w:rsidRPr="001F30FA">
        <w:rPr>
          <w:rFonts w:cs="Arial"/>
          <w:color w:val="000000"/>
          <w:szCs w:val="20"/>
        </w:rPr>
        <w:t>y</w:t>
      </w:r>
      <w:r>
        <w:rPr>
          <w:rFonts w:cs="Arial"/>
          <w:color w:val="000000"/>
          <w:szCs w:val="20"/>
        </w:rPr>
        <w:t xml:space="preserve"> </w:t>
      </w:r>
      <w:r w:rsidRPr="001F30FA">
        <w:rPr>
          <w:rFonts w:cs="Arial"/>
          <w:color w:val="000000"/>
          <w:szCs w:val="20"/>
        </w:rPr>
        <w:t>la</w:t>
      </w:r>
      <w:r>
        <w:rPr>
          <w:rFonts w:cs="Arial"/>
          <w:color w:val="000000"/>
          <w:szCs w:val="20"/>
        </w:rPr>
        <w:t xml:space="preserve"> </w:t>
      </w:r>
      <w:r w:rsidRPr="001F30FA">
        <w:rPr>
          <w:rFonts w:cs="Arial"/>
          <w:color w:val="000000"/>
          <w:szCs w:val="20"/>
        </w:rPr>
        <w:t>oferta.</w:t>
      </w:r>
    </w:p>
    <w:p w14:paraId="1CA44C46" w14:textId="77777777" w:rsidR="00CA7954" w:rsidRPr="001F30FA" w:rsidRDefault="00CA7954" w:rsidP="00F1290D">
      <w:pPr>
        <w:rPr>
          <w:rFonts w:cs="Arial"/>
          <w:color w:val="000000"/>
          <w:szCs w:val="20"/>
        </w:rPr>
      </w:pPr>
    </w:p>
    <w:p w14:paraId="660EE34F" w14:textId="77777777" w:rsidR="00CA7954" w:rsidRPr="001F30FA" w:rsidRDefault="00CA7954" w:rsidP="00F1290D">
      <w:pPr>
        <w:rPr>
          <w:rFonts w:cs="Arial"/>
          <w:color w:val="000000"/>
          <w:szCs w:val="20"/>
        </w:rPr>
      </w:pPr>
      <w:r w:rsidRPr="001F30FA">
        <w:rPr>
          <w:rFonts w:cs="Arial"/>
          <w:color w:val="000000"/>
          <w:szCs w:val="20"/>
        </w:rPr>
        <w:t>Con</w:t>
      </w:r>
      <w:r>
        <w:rPr>
          <w:rFonts w:cs="Arial"/>
          <w:color w:val="000000"/>
          <w:szCs w:val="20"/>
        </w:rPr>
        <w:t xml:space="preserve"> </w:t>
      </w:r>
      <w:r w:rsidRPr="001F30FA">
        <w:rPr>
          <w:rFonts w:cs="Arial"/>
          <w:color w:val="000000"/>
          <w:szCs w:val="20"/>
        </w:rPr>
        <w:t>la</w:t>
      </w:r>
      <w:r>
        <w:rPr>
          <w:rFonts w:cs="Arial"/>
          <w:color w:val="000000"/>
          <w:szCs w:val="20"/>
        </w:rPr>
        <w:t xml:space="preserve"> </w:t>
      </w:r>
      <w:r w:rsidRPr="001F30FA">
        <w:rPr>
          <w:rFonts w:cs="Arial"/>
          <w:color w:val="000000"/>
          <w:szCs w:val="20"/>
        </w:rPr>
        <w:t>presentación</w:t>
      </w:r>
      <w:r>
        <w:rPr>
          <w:rFonts w:cs="Arial"/>
          <w:color w:val="000000"/>
          <w:szCs w:val="20"/>
        </w:rPr>
        <w:t xml:space="preserve"> </w:t>
      </w:r>
      <w:r w:rsidRPr="001F30FA">
        <w:rPr>
          <w:rFonts w:cs="Arial"/>
          <w:color w:val="000000"/>
          <w:szCs w:val="20"/>
        </w:rPr>
        <w:t>de</w:t>
      </w:r>
      <w:r>
        <w:rPr>
          <w:rFonts w:cs="Arial"/>
          <w:color w:val="000000"/>
          <w:szCs w:val="20"/>
        </w:rPr>
        <w:t xml:space="preserve"> </w:t>
      </w:r>
      <w:r w:rsidRPr="001F30FA">
        <w:rPr>
          <w:rFonts w:cs="Arial"/>
          <w:color w:val="000000"/>
          <w:szCs w:val="20"/>
        </w:rPr>
        <w:t>la</w:t>
      </w:r>
      <w:r>
        <w:rPr>
          <w:rFonts w:cs="Arial"/>
          <w:color w:val="000000"/>
          <w:szCs w:val="20"/>
        </w:rPr>
        <w:t xml:space="preserve"> </w:t>
      </w:r>
      <w:r w:rsidRPr="001F30FA">
        <w:rPr>
          <w:rFonts w:cs="Arial"/>
          <w:color w:val="000000"/>
          <w:szCs w:val="20"/>
        </w:rPr>
        <w:t>oferta,</w:t>
      </w:r>
      <w:r>
        <w:rPr>
          <w:rFonts w:cs="Arial"/>
          <w:color w:val="000000"/>
          <w:szCs w:val="20"/>
        </w:rPr>
        <w:t xml:space="preserve"> </w:t>
      </w:r>
      <w:r w:rsidRPr="001F30FA">
        <w:rPr>
          <w:rFonts w:cs="Arial"/>
          <w:color w:val="000000"/>
          <w:szCs w:val="20"/>
        </w:rPr>
        <w:t>el</w:t>
      </w:r>
      <w:r>
        <w:rPr>
          <w:rFonts w:cs="Arial"/>
          <w:color w:val="000000"/>
          <w:szCs w:val="20"/>
        </w:rPr>
        <w:t xml:space="preserve"> </w:t>
      </w:r>
      <w:r w:rsidRPr="001F30FA">
        <w:rPr>
          <w:rFonts w:cs="Arial"/>
          <w:color w:val="000000"/>
          <w:szCs w:val="20"/>
        </w:rPr>
        <w:t>proponente</w:t>
      </w:r>
      <w:r>
        <w:rPr>
          <w:rFonts w:cs="Arial"/>
          <w:color w:val="000000"/>
          <w:szCs w:val="20"/>
        </w:rPr>
        <w:t xml:space="preserve"> </w:t>
      </w:r>
      <w:r w:rsidRPr="001F30FA">
        <w:rPr>
          <w:rFonts w:cs="Arial"/>
          <w:color w:val="000000"/>
          <w:szCs w:val="20"/>
        </w:rPr>
        <w:t>manifiesta</w:t>
      </w:r>
      <w:r>
        <w:rPr>
          <w:rFonts w:cs="Arial"/>
          <w:color w:val="000000"/>
          <w:szCs w:val="20"/>
        </w:rPr>
        <w:t xml:space="preserve"> </w:t>
      </w:r>
      <w:r w:rsidRPr="001F30FA">
        <w:rPr>
          <w:rFonts w:cs="Arial"/>
          <w:color w:val="000000"/>
          <w:szCs w:val="20"/>
        </w:rPr>
        <w:t>que</w:t>
      </w:r>
      <w:r>
        <w:rPr>
          <w:rFonts w:cs="Arial"/>
          <w:color w:val="000000"/>
          <w:szCs w:val="20"/>
        </w:rPr>
        <w:t xml:space="preserve"> </w:t>
      </w:r>
      <w:r w:rsidRPr="001F30FA">
        <w:rPr>
          <w:rFonts w:cs="Arial"/>
          <w:color w:val="000000"/>
          <w:szCs w:val="20"/>
        </w:rPr>
        <w:t>estudió</w:t>
      </w:r>
      <w:r>
        <w:rPr>
          <w:rFonts w:cs="Arial"/>
          <w:color w:val="000000"/>
          <w:szCs w:val="20"/>
        </w:rPr>
        <w:t xml:space="preserve"> </w:t>
      </w:r>
      <w:r w:rsidRPr="001F30FA">
        <w:rPr>
          <w:rFonts w:cs="Arial"/>
          <w:color w:val="000000"/>
          <w:szCs w:val="20"/>
        </w:rPr>
        <w:t>el</w:t>
      </w:r>
      <w:r>
        <w:rPr>
          <w:rFonts w:cs="Arial"/>
          <w:color w:val="000000"/>
          <w:szCs w:val="20"/>
        </w:rPr>
        <w:t xml:space="preserve"> </w:t>
      </w:r>
      <w:r w:rsidRPr="001F30FA">
        <w:rPr>
          <w:rFonts w:cs="Arial"/>
          <w:color w:val="000000"/>
          <w:szCs w:val="20"/>
        </w:rPr>
        <w:t>Pliego</w:t>
      </w:r>
      <w:r>
        <w:rPr>
          <w:rFonts w:cs="Arial"/>
          <w:color w:val="000000"/>
          <w:szCs w:val="20"/>
        </w:rPr>
        <w:t xml:space="preserve"> </w:t>
      </w:r>
      <w:r w:rsidRPr="001F30FA">
        <w:rPr>
          <w:rFonts w:cs="Arial"/>
          <w:color w:val="000000"/>
          <w:szCs w:val="20"/>
        </w:rPr>
        <w:t>de</w:t>
      </w:r>
      <w:r>
        <w:rPr>
          <w:rFonts w:cs="Arial"/>
          <w:color w:val="000000"/>
          <w:szCs w:val="20"/>
        </w:rPr>
        <w:t xml:space="preserve"> </w:t>
      </w:r>
      <w:r w:rsidRPr="001F30FA">
        <w:rPr>
          <w:rFonts w:cs="Arial"/>
          <w:color w:val="000000"/>
          <w:szCs w:val="20"/>
        </w:rPr>
        <w:t>Condiciones</w:t>
      </w:r>
      <w:r>
        <w:rPr>
          <w:rFonts w:cs="Arial"/>
          <w:color w:val="000000"/>
          <w:szCs w:val="20"/>
        </w:rPr>
        <w:t xml:space="preserve"> </w:t>
      </w:r>
      <w:r w:rsidRPr="001F30FA">
        <w:rPr>
          <w:rFonts w:cs="Arial"/>
          <w:color w:val="000000"/>
          <w:szCs w:val="20"/>
        </w:rPr>
        <w:t>y</w:t>
      </w:r>
      <w:r>
        <w:rPr>
          <w:rFonts w:cs="Arial"/>
          <w:color w:val="000000"/>
          <w:szCs w:val="20"/>
        </w:rPr>
        <w:t xml:space="preserve"> </w:t>
      </w:r>
      <w:r w:rsidRPr="001F30FA">
        <w:rPr>
          <w:rFonts w:cs="Arial"/>
          <w:color w:val="000000"/>
          <w:szCs w:val="20"/>
        </w:rPr>
        <w:t>todos</w:t>
      </w:r>
      <w:r>
        <w:rPr>
          <w:rFonts w:cs="Arial"/>
          <w:color w:val="000000"/>
          <w:szCs w:val="20"/>
        </w:rPr>
        <w:t xml:space="preserve"> </w:t>
      </w:r>
      <w:r w:rsidRPr="001F30FA">
        <w:rPr>
          <w:rFonts w:cs="Arial"/>
          <w:color w:val="000000"/>
          <w:szCs w:val="20"/>
        </w:rPr>
        <w:t>los</w:t>
      </w:r>
      <w:r>
        <w:rPr>
          <w:rFonts w:cs="Arial"/>
          <w:color w:val="000000"/>
          <w:szCs w:val="20"/>
        </w:rPr>
        <w:t xml:space="preserve"> </w:t>
      </w:r>
      <w:r w:rsidRPr="001F30FA">
        <w:rPr>
          <w:rFonts w:cs="Arial"/>
          <w:color w:val="000000"/>
          <w:szCs w:val="20"/>
        </w:rPr>
        <w:t>documentos</w:t>
      </w:r>
      <w:r>
        <w:rPr>
          <w:rFonts w:cs="Arial"/>
          <w:color w:val="000000"/>
          <w:szCs w:val="20"/>
        </w:rPr>
        <w:t xml:space="preserve"> </w:t>
      </w:r>
      <w:r w:rsidRPr="001F30FA">
        <w:rPr>
          <w:rFonts w:cs="Arial"/>
          <w:color w:val="000000"/>
          <w:szCs w:val="20"/>
        </w:rPr>
        <w:t>que</w:t>
      </w:r>
      <w:r>
        <w:rPr>
          <w:rFonts w:cs="Arial"/>
          <w:color w:val="000000"/>
          <w:szCs w:val="20"/>
        </w:rPr>
        <w:t xml:space="preserve"> </w:t>
      </w:r>
      <w:r w:rsidRPr="001F30FA">
        <w:rPr>
          <w:rFonts w:cs="Arial"/>
          <w:color w:val="000000"/>
          <w:szCs w:val="20"/>
        </w:rPr>
        <w:t>hacen</w:t>
      </w:r>
      <w:r>
        <w:rPr>
          <w:rFonts w:cs="Arial"/>
          <w:color w:val="000000"/>
          <w:szCs w:val="20"/>
        </w:rPr>
        <w:t xml:space="preserve"> </w:t>
      </w:r>
      <w:r w:rsidRPr="001F30FA">
        <w:rPr>
          <w:rFonts w:cs="Arial"/>
          <w:color w:val="000000"/>
          <w:szCs w:val="20"/>
        </w:rPr>
        <w:t>parte</w:t>
      </w:r>
      <w:r>
        <w:rPr>
          <w:rFonts w:cs="Arial"/>
          <w:color w:val="000000"/>
          <w:szCs w:val="20"/>
        </w:rPr>
        <w:t xml:space="preserve"> </w:t>
      </w:r>
      <w:r w:rsidRPr="001F30FA">
        <w:rPr>
          <w:rFonts w:cs="Arial"/>
          <w:color w:val="000000"/>
          <w:szCs w:val="20"/>
        </w:rPr>
        <w:t>del</w:t>
      </w:r>
      <w:r>
        <w:rPr>
          <w:rFonts w:cs="Arial"/>
          <w:color w:val="000000"/>
          <w:szCs w:val="20"/>
        </w:rPr>
        <w:t xml:space="preserve"> </w:t>
      </w:r>
      <w:r w:rsidRPr="001F30FA">
        <w:rPr>
          <w:rFonts w:cs="Arial"/>
          <w:color w:val="000000"/>
          <w:szCs w:val="20"/>
        </w:rPr>
        <w:t>presente</w:t>
      </w:r>
      <w:r>
        <w:rPr>
          <w:rFonts w:cs="Arial"/>
          <w:color w:val="000000"/>
          <w:szCs w:val="20"/>
        </w:rPr>
        <w:t xml:space="preserve"> </w:t>
      </w:r>
      <w:r w:rsidRPr="001F30FA">
        <w:rPr>
          <w:rFonts w:cs="Arial"/>
          <w:color w:val="000000"/>
          <w:szCs w:val="20"/>
        </w:rPr>
        <w:t>proceso</w:t>
      </w:r>
      <w:r>
        <w:rPr>
          <w:rFonts w:cs="Arial"/>
          <w:color w:val="000000"/>
          <w:szCs w:val="20"/>
        </w:rPr>
        <w:t xml:space="preserve"> </w:t>
      </w:r>
      <w:r w:rsidRPr="001F30FA">
        <w:rPr>
          <w:rFonts w:cs="Arial"/>
          <w:color w:val="000000"/>
          <w:szCs w:val="20"/>
        </w:rPr>
        <w:t>de</w:t>
      </w:r>
      <w:r>
        <w:rPr>
          <w:rFonts w:cs="Arial"/>
          <w:color w:val="000000"/>
          <w:szCs w:val="20"/>
        </w:rPr>
        <w:t xml:space="preserve"> </w:t>
      </w:r>
      <w:r w:rsidRPr="001F30FA">
        <w:rPr>
          <w:rFonts w:cs="Arial"/>
          <w:color w:val="000000"/>
          <w:szCs w:val="20"/>
        </w:rPr>
        <w:t>selección,</w:t>
      </w:r>
      <w:r>
        <w:rPr>
          <w:rFonts w:cs="Arial"/>
          <w:color w:val="000000"/>
          <w:szCs w:val="20"/>
        </w:rPr>
        <w:t xml:space="preserve"> </w:t>
      </w:r>
      <w:r w:rsidRPr="001F30FA">
        <w:rPr>
          <w:rFonts w:cs="Arial"/>
          <w:color w:val="000000"/>
          <w:szCs w:val="20"/>
        </w:rPr>
        <w:t>que</w:t>
      </w:r>
      <w:r>
        <w:rPr>
          <w:rFonts w:cs="Arial"/>
          <w:color w:val="000000"/>
          <w:szCs w:val="20"/>
        </w:rPr>
        <w:t xml:space="preserve"> </w:t>
      </w:r>
      <w:r w:rsidRPr="001F30FA">
        <w:rPr>
          <w:rFonts w:cs="Arial"/>
          <w:color w:val="000000"/>
          <w:szCs w:val="20"/>
        </w:rPr>
        <w:t>obtuvo</w:t>
      </w:r>
      <w:r>
        <w:rPr>
          <w:rFonts w:cs="Arial"/>
          <w:color w:val="000000"/>
          <w:szCs w:val="20"/>
        </w:rPr>
        <w:t xml:space="preserve"> </w:t>
      </w:r>
      <w:r w:rsidRPr="001F30FA">
        <w:rPr>
          <w:rFonts w:cs="Arial"/>
          <w:color w:val="000000"/>
          <w:szCs w:val="20"/>
        </w:rPr>
        <w:t>las</w:t>
      </w:r>
      <w:r>
        <w:rPr>
          <w:rFonts w:cs="Arial"/>
          <w:color w:val="000000"/>
          <w:szCs w:val="20"/>
        </w:rPr>
        <w:t xml:space="preserve"> </w:t>
      </w:r>
      <w:r w:rsidRPr="001F30FA">
        <w:rPr>
          <w:rFonts w:cs="Arial"/>
          <w:color w:val="000000"/>
          <w:szCs w:val="20"/>
        </w:rPr>
        <w:t>aclaraciones</w:t>
      </w:r>
      <w:r>
        <w:rPr>
          <w:rFonts w:cs="Arial"/>
          <w:color w:val="000000"/>
          <w:szCs w:val="20"/>
        </w:rPr>
        <w:t xml:space="preserve"> </w:t>
      </w:r>
      <w:r w:rsidRPr="001F30FA">
        <w:rPr>
          <w:rFonts w:cs="Arial"/>
          <w:color w:val="000000"/>
          <w:szCs w:val="20"/>
        </w:rPr>
        <w:t>sobre</w:t>
      </w:r>
      <w:r>
        <w:rPr>
          <w:rFonts w:cs="Arial"/>
          <w:color w:val="000000"/>
          <w:szCs w:val="20"/>
        </w:rPr>
        <w:t xml:space="preserve"> </w:t>
      </w:r>
      <w:r w:rsidRPr="001F30FA">
        <w:rPr>
          <w:rFonts w:cs="Arial"/>
          <w:color w:val="000000"/>
          <w:szCs w:val="20"/>
        </w:rPr>
        <w:t>las</w:t>
      </w:r>
      <w:r>
        <w:rPr>
          <w:rFonts w:cs="Arial"/>
          <w:color w:val="000000"/>
          <w:szCs w:val="20"/>
        </w:rPr>
        <w:t xml:space="preserve"> </w:t>
      </w:r>
      <w:r w:rsidRPr="001F30FA">
        <w:rPr>
          <w:rFonts w:cs="Arial"/>
          <w:color w:val="000000"/>
          <w:szCs w:val="20"/>
        </w:rPr>
        <w:t>estipulaciones</w:t>
      </w:r>
      <w:r>
        <w:rPr>
          <w:rFonts w:cs="Arial"/>
          <w:color w:val="000000"/>
          <w:szCs w:val="20"/>
        </w:rPr>
        <w:t xml:space="preserve"> </w:t>
      </w:r>
      <w:r w:rsidRPr="001F30FA">
        <w:rPr>
          <w:rFonts w:cs="Arial"/>
          <w:color w:val="000000"/>
          <w:szCs w:val="20"/>
        </w:rPr>
        <w:t>que</w:t>
      </w:r>
      <w:r>
        <w:rPr>
          <w:rFonts w:cs="Arial"/>
          <w:color w:val="000000"/>
          <w:szCs w:val="20"/>
        </w:rPr>
        <w:t xml:space="preserve"> </w:t>
      </w:r>
      <w:r w:rsidRPr="001F30FA">
        <w:rPr>
          <w:rFonts w:cs="Arial"/>
          <w:color w:val="000000"/>
          <w:szCs w:val="20"/>
        </w:rPr>
        <w:t>haya</w:t>
      </w:r>
      <w:r>
        <w:rPr>
          <w:rFonts w:cs="Arial"/>
          <w:color w:val="000000"/>
          <w:szCs w:val="20"/>
        </w:rPr>
        <w:t xml:space="preserve"> </w:t>
      </w:r>
      <w:r w:rsidRPr="001F30FA">
        <w:rPr>
          <w:rFonts w:cs="Arial"/>
          <w:color w:val="000000"/>
          <w:szCs w:val="20"/>
        </w:rPr>
        <w:t>considerado</w:t>
      </w:r>
      <w:r>
        <w:rPr>
          <w:rFonts w:cs="Arial"/>
          <w:color w:val="000000"/>
          <w:szCs w:val="20"/>
        </w:rPr>
        <w:t xml:space="preserve"> </w:t>
      </w:r>
      <w:r w:rsidRPr="001F30FA">
        <w:rPr>
          <w:rFonts w:cs="Arial"/>
          <w:color w:val="000000"/>
          <w:szCs w:val="20"/>
        </w:rPr>
        <w:t>inciertas</w:t>
      </w:r>
      <w:r>
        <w:rPr>
          <w:rFonts w:cs="Arial"/>
          <w:color w:val="000000"/>
          <w:szCs w:val="20"/>
        </w:rPr>
        <w:t xml:space="preserve"> </w:t>
      </w:r>
      <w:r w:rsidRPr="001F30FA">
        <w:rPr>
          <w:rFonts w:cs="Arial"/>
          <w:color w:val="000000"/>
          <w:szCs w:val="20"/>
        </w:rPr>
        <w:t>o</w:t>
      </w:r>
      <w:r>
        <w:rPr>
          <w:rFonts w:cs="Arial"/>
          <w:color w:val="000000"/>
          <w:szCs w:val="20"/>
        </w:rPr>
        <w:t xml:space="preserve"> </w:t>
      </w:r>
      <w:r w:rsidRPr="001F30FA">
        <w:rPr>
          <w:rFonts w:cs="Arial"/>
          <w:color w:val="000000"/>
          <w:szCs w:val="20"/>
        </w:rPr>
        <w:t>dudosas,</w:t>
      </w:r>
      <w:r>
        <w:rPr>
          <w:rFonts w:cs="Arial"/>
          <w:color w:val="000000"/>
          <w:szCs w:val="20"/>
        </w:rPr>
        <w:t xml:space="preserve"> </w:t>
      </w:r>
      <w:r w:rsidRPr="001F30FA">
        <w:rPr>
          <w:rFonts w:cs="Arial"/>
          <w:color w:val="000000"/>
          <w:szCs w:val="20"/>
        </w:rPr>
        <w:t>que</w:t>
      </w:r>
      <w:r>
        <w:rPr>
          <w:rFonts w:cs="Arial"/>
          <w:color w:val="000000"/>
          <w:szCs w:val="20"/>
        </w:rPr>
        <w:t xml:space="preserve"> </w:t>
      </w:r>
      <w:r w:rsidRPr="001F30FA">
        <w:rPr>
          <w:rFonts w:cs="Arial"/>
          <w:color w:val="000000"/>
          <w:szCs w:val="20"/>
        </w:rPr>
        <w:t>conoce</w:t>
      </w:r>
      <w:r>
        <w:rPr>
          <w:rFonts w:cs="Arial"/>
          <w:color w:val="000000"/>
          <w:szCs w:val="20"/>
        </w:rPr>
        <w:t xml:space="preserve"> </w:t>
      </w:r>
      <w:r w:rsidRPr="001F30FA">
        <w:rPr>
          <w:rFonts w:cs="Arial"/>
          <w:color w:val="000000"/>
          <w:szCs w:val="20"/>
        </w:rPr>
        <w:t>la</w:t>
      </w:r>
      <w:r>
        <w:rPr>
          <w:rFonts w:cs="Arial"/>
          <w:color w:val="000000"/>
          <w:szCs w:val="20"/>
        </w:rPr>
        <w:t xml:space="preserve"> </w:t>
      </w:r>
      <w:r w:rsidRPr="001F30FA">
        <w:rPr>
          <w:rFonts w:cs="Arial"/>
          <w:color w:val="000000"/>
          <w:szCs w:val="20"/>
        </w:rPr>
        <w:t>naturaleza</w:t>
      </w:r>
      <w:r>
        <w:rPr>
          <w:rFonts w:cs="Arial"/>
          <w:color w:val="000000"/>
          <w:szCs w:val="20"/>
        </w:rPr>
        <w:t xml:space="preserve"> </w:t>
      </w:r>
      <w:r w:rsidRPr="001F30FA">
        <w:rPr>
          <w:rFonts w:cs="Arial"/>
          <w:color w:val="000000"/>
          <w:szCs w:val="20"/>
        </w:rPr>
        <w:t>del</w:t>
      </w:r>
      <w:r>
        <w:rPr>
          <w:rFonts w:cs="Arial"/>
          <w:color w:val="000000"/>
          <w:szCs w:val="20"/>
        </w:rPr>
        <w:t xml:space="preserve"> </w:t>
      </w:r>
      <w:r w:rsidRPr="001F30FA">
        <w:rPr>
          <w:rFonts w:cs="Arial"/>
          <w:color w:val="000000"/>
          <w:szCs w:val="20"/>
        </w:rPr>
        <w:t>objeto</w:t>
      </w:r>
      <w:r>
        <w:rPr>
          <w:rFonts w:cs="Arial"/>
          <w:color w:val="000000"/>
          <w:szCs w:val="20"/>
        </w:rPr>
        <w:t xml:space="preserve"> </w:t>
      </w:r>
      <w:r w:rsidRPr="001F30FA">
        <w:rPr>
          <w:rFonts w:cs="Arial"/>
          <w:color w:val="000000"/>
          <w:szCs w:val="20"/>
        </w:rPr>
        <w:t>del</w:t>
      </w:r>
      <w:r>
        <w:rPr>
          <w:rFonts w:cs="Arial"/>
          <w:color w:val="000000"/>
          <w:szCs w:val="20"/>
        </w:rPr>
        <w:t xml:space="preserve"> </w:t>
      </w:r>
      <w:r w:rsidRPr="001F30FA">
        <w:rPr>
          <w:rFonts w:cs="Arial"/>
          <w:color w:val="000000"/>
          <w:szCs w:val="20"/>
        </w:rPr>
        <w:t>proceso,</w:t>
      </w:r>
      <w:r>
        <w:rPr>
          <w:rFonts w:cs="Arial"/>
          <w:color w:val="000000"/>
          <w:szCs w:val="20"/>
        </w:rPr>
        <w:t xml:space="preserve"> </w:t>
      </w:r>
      <w:r w:rsidRPr="001F30FA">
        <w:rPr>
          <w:rFonts w:cs="Arial"/>
          <w:color w:val="000000"/>
          <w:szCs w:val="20"/>
        </w:rPr>
        <w:t>los</w:t>
      </w:r>
      <w:r>
        <w:rPr>
          <w:rFonts w:cs="Arial"/>
          <w:color w:val="000000"/>
          <w:szCs w:val="20"/>
        </w:rPr>
        <w:t xml:space="preserve"> </w:t>
      </w:r>
      <w:r w:rsidRPr="001F30FA">
        <w:rPr>
          <w:rFonts w:cs="Arial"/>
          <w:color w:val="000000"/>
          <w:szCs w:val="20"/>
        </w:rPr>
        <w:t>trabajos,</w:t>
      </w:r>
      <w:r>
        <w:rPr>
          <w:rFonts w:cs="Arial"/>
          <w:color w:val="000000"/>
          <w:szCs w:val="20"/>
        </w:rPr>
        <w:t xml:space="preserve"> </w:t>
      </w:r>
      <w:r w:rsidRPr="001F30FA">
        <w:rPr>
          <w:rFonts w:cs="Arial"/>
          <w:color w:val="000000"/>
          <w:szCs w:val="20"/>
        </w:rPr>
        <w:t>su</w:t>
      </w:r>
      <w:r>
        <w:rPr>
          <w:rFonts w:cs="Arial"/>
          <w:color w:val="000000"/>
          <w:szCs w:val="20"/>
        </w:rPr>
        <w:t xml:space="preserve"> </w:t>
      </w:r>
      <w:r w:rsidRPr="001F30FA">
        <w:rPr>
          <w:rFonts w:cs="Arial"/>
          <w:color w:val="000000"/>
          <w:szCs w:val="20"/>
        </w:rPr>
        <w:t>costo</w:t>
      </w:r>
      <w:r>
        <w:rPr>
          <w:rFonts w:cs="Arial"/>
          <w:color w:val="000000"/>
          <w:szCs w:val="20"/>
        </w:rPr>
        <w:t xml:space="preserve"> </w:t>
      </w:r>
      <w:r w:rsidRPr="001F30FA">
        <w:rPr>
          <w:rFonts w:cs="Arial"/>
          <w:color w:val="000000"/>
          <w:szCs w:val="20"/>
        </w:rPr>
        <w:t>y</w:t>
      </w:r>
      <w:r>
        <w:rPr>
          <w:rFonts w:cs="Arial"/>
          <w:color w:val="000000"/>
          <w:szCs w:val="20"/>
        </w:rPr>
        <w:t xml:space="preserve"> </w:t>
      </w:r>
      <w:r w:rsidRPr="001F30FA">
        <w:rPr>
          <w:rFonts w:cs="Arial"/>
          <w:color w:val="000000"/>
          <w:szCs w:val="20"/>
        </w:rPr>
        <w:t>su</w:t>
      </w:r>
      <w:r>
        <w:rPr>
          <w:rFonts w:cs="Arial"/>
          <w:color w:val="000000"/>
          <w:szCs w:val="20"/>
        </w:rPr>
        <w:t xml:space="preserve"> </w:t>
      </w:r>
      <w:r w:rsidRPr="001F30FA">
        <w:rPr>
          <w:rFonts w:cs="Arial"/>
          <w:color w:val="000000"/>
          <w:szCs w:val="20"/>
        </w:rPr>
        <w:t>plazo</w:t>
      </w:r>
      <w:r>
        <w:rPr>
          <w:rFonts w:cs="Arial"/>
          <w:color w:val="000000"/>
          <w:szCs w:val="20"/>
        </w:rPr>
        <w:t xml:space="preserve"> </w:t>
      </w:r>
      <w:r w:rsidRPr="001F30FA">
        <w:rPr>
          <w:rFonts w:cs="Arial"/>
          <w:color w:val="000000"/>
          <w:szCs w:val="20"/>
        </w:rPr>
        <w:t>de</w:t>
      </w:r>
      <w:r>
        <w:rPr>
          <w:rFonts w:cs="Arial"/>
          <w:color w:val="000000"/>
          <w:szCs w:val="20"/>
        </w:rPr>
        <w:t xml:space="preserve"> </w:t>
      </w:r>
      <w:r w:rsidRPr="001F30FA">
        <w:rPr>
          <w:rFonts w:cs="Arial"/>
          <w:color w:val="000000"/>
          <w:szCs w:val="20"/>
        </w:rPr>
        <w:t>ejecución,</w:t>
      </w:r>
      <w:r>
        <w:rPr>
          <w:rFonts w:cs="Arial"/>
          <w:color w:val="000000"/>
          <w:szCs w:val="20"/>
        </w:rPr>
        <w:t xml:space="preserve"> </w:t>
      </w:r>
      <w:r w:rsidRPr="001F30FA">
        <w:rPr>
          <w:rFonts w:cs="Arial"/>
          <w:color w:val="000000"/>
          <w:szCs w:val="20"/>
        </w:rPr>
        <w:t>que</w:t>
      </w:r>
      <w:r>
        <w:rPr>
          <w:rFonts w:cs="Arial"/>
          <w:color w:val="000000"/>
          <w:szCs w:val="20"/>
        </w:rPr>
        <w:t xml:space="preserve"> </w:t>
      </w:r>
      <w:r w:rsidRPr="001F30FA">
        <w:rPr>
          <w:rFonts w:cs="Arial"/>
          <w:color w:val="000000"/>
          <w:szCs w:val="20"/>
        </w:rPr>
        <w:t>formuló</w:t>
      </w:r>
      <w:r>
        <w:rPr>
          <w:rFonts w:cs="Arial"/>
          <w:color w:val="000000"/>
          <w:szCs w:val="20"/>
        </w:rPr>
        <w:t xml:space="preserve"> </w:t>
      </w:r>
      <w:r w:rsidRPr="001F30FA">
        <w:rPr>
          <w:rFonts w:cs="Arial"/>
          <w:color w:val="000000"/>
          <w:szCs w:val="20"/>
        </w:rPr>
        <w:t>su</w:t>
      </w:r>
      <w:r>
        <w:rPr>
          <w:rFonts w:cs="Arial"/>
          <w:color w:val="000000"/>
          <w:szCs w:val="20"/>
        </w:rPr>
        <w:t xml:space="preserve"> </w:t>
      </w:r>
      <w:r w:rsidRPr="001F30FA">
        <w:rPr>
          <w:rFonts w:cs="Arial"/>
          <w:color w:val="000000"/>
          <w:szCs w:val="20"/>
        </w:rPr>
        <w:t>oferta</w:t>
      </w:r>
      <w:r>
        <w:rPr>
          <w:rFonts w:cs="Arial"/>
          <w:color w:val="000000"/>
          <w:szCs w:val="20"/>
        </w:rPr>
        <w:t xml:space="preserve"> </w:t>
      </w:r>
      <w:r w:rsidRPr="001F30FA">
        <w:rPr>
          <w:rFonts w:cs="Arial"/>
          <w:color w:val="000000"/>
          <w:szCs w:val="20"/>
        </w:rPr>
        <w:t>de</w:t>
      </w:r>
      <w:r>
        <w:rPr>
          <w:rFonts w:cs="Arial"/>
          <w:color w:val="000000"/>
          <w:szCs w:val="20"/>
        </w:rPr>
        <w:t xml:space="preserve"> </w:t>
      </w:r>
      <w:r w:rsidRPr="001F30FA">
        <w:rPr>
          <w:rFonts w:cs="Arial"/>
          <w:color w:val="000000"/>
          <w:szCs w:val="20"/>
        </w:rPr>
        <w:t>manera</w:t>
      </w:r>
      <w:r>
        <w:rPr>
          <w:rFonts w:cs="Arial"/>
          <w:color w:val="000000"/>
          <w:szCs w:val="20"/>
        </w:rPr>
        <w:t xml:space="preserve"> </w:t>
      </w:r>
      <w:r w:rsidRPr="001F30FA">
        <w:rPr>
          <w:rFonts w:cs="Arial"/>
          <w:color w:val="000000"/>
          <w:szCs w:val="20"/>
        </w:rPr>
        <w:t>libre,</w:t>
      </w:r>
      <w:r>
        <w:rPr>
          <w:rFonts w:cs="Arial"/>
          <w:color w:val="000000"/>
          <w:szCs w:val="20"/>
        </w:rPr>
        <w:t xml:space="preserve"> </w:t>
      </w:r>
      <w:r w:rsidRPr="001F30FA">
        <w:rPr>
          <w:rFonts w:cs="Arial"/>
          <w:color w:val="000000"/>
          <w:szCs w:val="20"/>
        </w:rPr>
        <w:t>seria,</w:t>
      </w:r>
      <w:r>
        <w:rPr>
          <w:rFonts w:cs="Arial"/>
          <w:color w:val="000000"/>
          <w:szCs w:val="20"/>
        </w:rPr>
        <w:t xml:space="preserve"> </w:t>
      </w:r>
      <w:r w:rsidRPr="001F30FA">
        <w:rPr>
          <w:rFonts w:cs="Arial"/>
          <w:color w:val="000000"/>
          <w:szCs w:val="20"/>
        </w:rPr>
        <w:t>precisa</w:t>
      </w:r>
      <w:r>
        <w:rPr>
          <w:rFonts w:cs="Arial"/>
          <w:color w:val="000000"/>
          <w:szCs w:val="20"/>
        </w:rPr>
        <w:t xml:space="preserve"> </w:t>
      </w:r>
      <w:r w:rsidRPr="001F30FA">
        <w:rPr>
          <w:rFonts w:cs="Arial"/>
          <w:color w:val="000000"/>
          <w:szCs w:val="20"/>
        </w:rPr>
        <w:t>y</w:t>
      </w:r>
      <w:r>
        <w:rPr>
          <w:rFonts w:cs="Arial"/>
          <w:color w:val="000000"/>
          <w:szCs w:val="20"/>
        </w:rPr>
        <w:t xml:space="preserve"> </w:t>
      </w:r>
      <w:r w:rsidRPr="001F30FA">
        <w:rPr>
          <w:rFonts w:cs="Arial"/>
          <w:color w:val="000000"/>
          <w:szCs w:val="20"/>
        </w:rPr>
        <w:t>coherente.</w:t>
      </w:r>
      <w:r>
        <w:rPr>
          <w:rFonts w:cs="Arial"/>
          <w:color w:val="000000"/>
          <w:szCs w:val="20"/>
        </w:rPr>
        <w:t xml:space="preserve"> </w:t>
      </w:r>
    </w:p>
    <w:p w14:paraId="64332B48" w14:textId="77777777" w:rsidR="00CA7954" w:rsidRPr="001F30FA" w:rsidRDefault="00CA7954" w:rsidP="00F1290D">
      <w:pPr>
        <w:rPr>
          <w:rFonts w:cs="Arial"/>
          <w:color w:val="000000"/>
          <w:szCs w:val="20"/>
        </w:rPr>
      </w:pPr>
    </w:p>
    <w:p w14:paraId="1A106457" w14:textId="77777777" w:rsidR="00CA7954" w:rsidRDefault="00CA7954" w:rsidP="00F1290D">
      <w:pPr>
        <w:rPr>
          <w:rFonts w:cs="Arial"/>
          <w:color w:val="000000"/>
          <w:szCs w:val="20"/>
        </w:rPr>
      </w:pPr>
      <w:r w:rsidRPr="001F30FA">
        <w:rPr>
          <w:rFonts w:cs="Arial"/>
          <w:color w:val="000000"/>
          <w:szCs w:val="20"/>
        </w:rPr>
        <w:t>Las</w:t>
      </w:r>
      <w:r>
        <w:rPr>
          <w:rFonts w:cs="Arial"/>
          <w:color w:val="000000"/>
          <w:szCs w:val="20"/>
        </w:rPr>
        <w:t xml:space="preserve"> </w:t>
      </w:r>
      <w:r w:rsidRPr="001F30FA">
        <w:rPr>
          <w:rFonts w:cs="Arial"/>
          <w:color w:val="000000"/>
          <w:szCs w:val="20"/>
        </w:rPr>
        <w:t>interpretaciones</w:t>
      </w:r>
      <w:r>
        <w:rPr>
          <w:rFonts w:cs="Arial"/>
          <w:color w:val="000000"/>
          <w:szCs w:val="20"/>
        </w:rPr>
        <w:t xml:space="preserve"> </w:t>
      </w:r>
      <w:r w:rsidRPr="001F30FA">
        <w:rPr>
          <w:rFonts w:cs="Arial"/>
          <w:color w:val="000000"/>
          <w:szCs w:val="20"/>
        </w:rPr>
        <w:t>o</w:t>
      </w:r>
      <w:r>
        <w:rPr>
          <w:rFonts w:cs="Arial"/>
          <w:color w:val="000000"/>
          <w:szCs w:val="20"/>
        </w:rPr>
        <w:t xml:space="preserve"> </w:t>
      </w:r>
      <w:r w:rsidRPr="001F30FA">
        <w:rPr>
          <w:rFonts w:cs="Arial"/>
          <w:color w:val="000000"/>
          <w:szCs w:val="20"/>
        </w:rPr>
        <w:t>deducciones</w:t>
      </w:r>
      <w:r>
        <w:rPr>
          <w:rFonts w:cs="Arial"/>
          <w:color w:val="000000"/>
          <w:szCs w:val="20"/>
        </w:rPr>
        <w:t xml:space="preserve"> </w:t>
      </w:r>
      <w:r w:rsidRPr="001F30FA">
        <w:rPr>
          <w:rFonts w:cs="Arial"/>
          <w:color w:val="000000"/>
          <w:szCs w:val="20"/>
        </w:rPr>
        <w:t>que</w:t>
      </w:r>
      <w:r>
        <w:rPr>
          <w:rFonts w:cs="Arial"/>
          <w:color w:val="000000"/>
          <w:szCs w:val="20"/>
        </w:rPr>
        <w:t xml:space="preserve"> </w:t>
      </w:r>
      <w:r w:rsidRPr="001F30FA">
        <w:rPr>
          <w:rFonts w:cs="Arial"/>
          <w:color w:val="000000"/>
          <w:szCs w:val="20"/>
        </w:rPr>
        <w:t>el</w:t>
      </w:r>
      <w:r>
        <w:rPr>
          <w:rFonts w:cs="Arial"/>
          <w:color w:val="000000"/>
          <w:szCs w:val="20"/>
        </w:rPr>
        <w:t xml:space="preserve"> </w:t>
      </w:r>
      <w:r w:rsidRPr="001F30FA">
        <w:rPr>
          <w:rFonts w:cs="Arial"/>
          <w:color w:val="000000"/>
          <w:szCs w:val="20"/>
        </w:rPr>
        <w:t>proponente</w:t>
      </w:r>
      <w:r>
        <w:rPr>
          <w:rFonts w:cs="Arial"/>
          <w:color w:val="000000"/>
          <w:szCs w:val="20"/>
        </w:rPr>
        <w:t xml:space="preserve"> </w:t>
      </w:r>
      <w:r w:rsidRPr="001F30FA">
        <w:rPr>
          <w:rFonts w:cs="Arial"/>
          <w:color w:val="000000"/>
          <w:szCs w:val="20"/>
        </w:rPr>
        <w:t>haga</w:t>
      </w:r>
      <w:r>
        <w:rPr>
          <w:rFonts w:cs="Arial"/>
          <w:color w:val="000000"/>
          <w:szCs w:val="20"/>
        </w:rPr>
        <w:t xml:space="preserve"> </w:t>
      </w:r>
      <w:r w:rsidRPr="001F30FA">
        <w:rPr>
          <w:rFonts w:cs="Arial"/>
          <w:color w:val="000000"/>
          <w:szCs w:val="20"/>
        </w:rPr>
        <w:t>de</w:t>
      </w:r>
      <w:r>
        <w:rPr>
          <w:rFonts w:cs="Arial"/>
          <w:color w:val="000000"/>
          <w:szCs w:val="20"/>
        </w:rPr>
        <w:t xml:space="preserve"> </w:t>
      </w:r>
      <w:r w:rsidRPr="001F30FA">
        <w:rPr>
          <w:rFonts w:cs="Arial"/>
          <w:color w:val="000000"/>
          <w:szCs w:val="20"/>
        </w:rPr>
        <w:t>lo</w:t>
      </w:r>
      <w:r>
        <w:rPr>
          <w:rFonts w:cs="Arial"/>
          <w:color w:val="000000"/>
          <w:szCs w:val="20"/>
        </w:rPr>
        <w:t xml:space="preserve"> </w:t>
      </w:r>
      <w:r w:rsidRPr="001F30FA">
        <w:rPr>
          <w:rFonts w:cs="Arial"/>
          <w:color w:val="000000"/>
          <w:szCs w:val="20"/>
        </w:rPr>
        <w:t>establecido</w:t>
      </w:r>
      <w:r>
        <w:rPr>
          <w:rFonts w:cs="Arial"/>
          <w:color w:val="000000"/>
          <w:szCs w:val="20"/>
        </w:rPr>
        <w:t xml:space="preserve"> </w:t>
      </w:r>
      <w:r w:rsidRPr="001F30FA">
        <w:rPr>
          <w:rFonts w:cs="Arial"/>
          <w:color w:val="000000"/>
          <w:szCs w:val="20"/>
        </w:rPr>
        <w:t>en</w:t>
      </w:r>
      <w:r>
        <w:rPr>
          <w:rFonts w:cs="Arial"/>
          <w:color w:val="000000"/>
          <w:szCs w:val="20"/>
        </w:rPr>
        <w:t xml:space="preserve"> </w:t>
      </w:r>
      <w:r w:rsidRPr="001F30FA">
        <w:rPr>
          <w:rFonts w:cs="Arial"/>
          <w:color w:val="000000"/>
          <w:szCs w:val="20"/>
        </w:rPr>
        <w:t>este</w:t>
      </w:r>
      <w:r>
        <w:rPr>
          <w:rFonts w:cs="Arial"/>
          <w:color w:val="000000"/>
          <w:szCs w:val="20"/>
        </w:rPr>
        <w:t xml:space="preserve"> </w:t>
      </w:r>
      <w:r w:rsidRPr="001F30FA">
        <w:rPr>
          <w:rFonts w:cs="Arial"/>
          <w:color w:val="000000"/>
          <w:szCs w:val="20"/>
        </w:rPr>
        <w:t>Pliego</w:t>
      </w:r>
      <w:r>
        <w:rPr>
          <w:rFonts w:cs="Arial"/>
          <w:color w:val="000000"/>
          <w:szCs w:val="20"/>
        </w:rPr>
        <w:t xml:space="preserve"> </w:t>
      </w:r>
      <w:r w:rsidRPr="001F30FA">
        <w:rPr>
          <w:rFonts w:cs="Arial"/>
          <w:color w:val="000000"/>
          <w:szCs w:val="20"/>
        </w:rPr>
        <w:t>de</w:t>
      </w:r>
      <w:r>
        <w:rPr>
          <w:rFonts w:cs="Arial"/>
          <w:color w:val="000000"/>
          <w:szCs w:val="20"/>
        </w:rPr>
        <w:t xml:space="preserve"> </w:t>
      </w:r>
      <w:r w:rsidRPr="001F30FA">
        <w:rPr>
          <w:rFonts w:cs="Arial"/>
          <w:color w:val="000000"/>
          <w:szCs w:val="20"/>
        </w:rPr>
        <w:t>Condiciones,</w:t>
      </w:r>
      <w:r>
        <w:rPr>
          <w:rFonts w:cs="Arial"/>
          <w:color w:val="000000"/>
          <w:szCs w:val="20"/>
        </w:rPr>
        <w:t xml:space="preserve"> </w:t>
      </w:r>
      <w:r w:rsidRPr="001F30FA">
        <w:rPr>
          <w:rFonts w:cs="Arial"/>
          <w:color w:val="000000"/>
          <w:szCs w:val="20"/>
        </w:rPr>
        <w:t>serán</w:t>
      </w:r>
      <w:r>
        <w:rPr>
          <w:rFonts w:cs="Arial"/>
          <w:color w:val="000000"/>
          <w:szCs w:val="20"/>
        </w:rPr>
        <w:t xml:space="preserve"> </w:t>
      </w:r>
      <w:r w:rsidRPr="001F30FA">
        <w:rPr>
          <w:rFonts w:cs="Arial"/>
          <w:color w:val="000000"/>
          <w:szCs w:val="20"/>
        </w:rPr>
        <w:t>de</w:t>
      </w:r>
      <w:r>
        <w:rPr>
          <w:rFonts w:cs="Arial"/>
          <w:color w:val="000000"/>
          <w:szCs w:val="20"/>
        </w:rPr>
        <w:t xml:space="preserve"> </w:t>
      </w:r>
      <w:r w:rsidRPr="001F30FA">
        <w:rPr>
          <w:rFonts w:cs="Arial"/>
          <w:color w:val="000000"/>
          <w:szCs w:val="20"/>
        </w:rPr>
        <w:t>su</w:t>
      </w:r>
      <w:r>
        <w:rPr>
          <w:rFonts w:cs="Arial"/>
          <w:color w:val="000000"/>
          <w:szCs w:val="20"/>
        </w:rPr>
        <w:t xml:space="preserve"> </w:t>
      </w:r>
      <w:r w:rsidRPr="001F30FA">
        <w:rPr>
          <w:rFonts w:cs="Arial"/>
          <w:color w:val="000000"/>
          <w:szCs w:val="20"/>
        </w:rPr>
        <w:t>exclusiva</w:t>
      </w:r>
      <w:r>
        <w:rPr>
          <w:rFonts w:cs="Arial"/>
          <w:color w:val="000000"/>
          <w:szCs w:val="20"/>
        </w:rPr>
        <w:t xml:space="preserve"> </w:t>
      </w:r>
      <w:r w:rsidRPr="001F30FA">
        <w:rPr>
          <w:rFonts w:cs="Arial"/>
          <w:color w:val="000000"/>
          <w:szCs w:val="20"/>
        </w:rPr>
        <w:t>responsabilidad.</w:t>
      </w:r>
      <w:r>
        <w:rPr>
          <w:rFonts w:cs="Arial"/>
          <w:color w:val="000000"/>
          <w:szCs w:val="20"/>
        </w:rPr>
        <w:t xml:space="preserve"> </w:t>
      </w:r>
      <w:r w:rsidRPr="001F30FA">
        <w:rPr>
          <w:rFonts w:cs="Arial"/>
          <w:color w:val="000000"/>
          <w:szCs w:val="20"/>
        </w:rPr>
        <w:t>En</w:t>
      </w:r>
      <w:r>
        <w:rPr>
          <w:rFonts w:cs="Arial"/>
          <w:color w:val="000000"/>
          <w:szCs w:val="20"/>
        </w:rPr>
        <w:t xml:space="preserve"> </w:t>
      </w:r>
      <w:r w:rsidRPr="001F30FA">
        <w:rPr>
          <w:rFonts w:cs="Arial"/>
          <w:color w:val="000000"/>
          <w:szCs w:val="20"/>
        </w:rPr>
        <w:t>consecuencia,</w:t>
      </w:r>
      <w:r>
        <w:rPr>
          <w:rFonts w:cs="Arial"/>
          <w:color w:val="000000"/>
          <w:szCs w:val="20"/>
        </w:rPr>
        <w:t xml:space="preserve"> </w:t>
      </w:r>
      <w:r w:rsidRPr="001F30FA">
        <w:rPr>
          <w:rFonts w:cs="Arial"/>
          <w:color w:val="000000"/>
          <w:szCs w:val="20"/>
        </w:rPr>
        <w:t>esta</w:t>
      </w:r>
      <w:r>
        <w:rPr>
          <w:rFonts w:cs="Arial"/>
          <w:color w:val="000000"/>
          <w:szCs w:val="20"/>
        </w:rPr>
        <w:t xml:space="preserve"> regional de aseguramiento en salud </w:t>
      </w:r>
      <w:r w:rsidRPr="001F30FA">
        <w:rPr>
          <w:rFonts w:cs="Arial"/>
          <w:color w:val="000000"/>
          <w:szCs w:val="20"/>
        </w:rPr>
        <w:t>no</w:t>
      </w:r>
      <w:r>
        <w:rPr>
          <w:rFonts w:cs="Arial"/>
          <w:color w:val="000000"/>
          <w:szCs w:val="20"/>
        </w:rPr>
        <w:t xml:space="preserve"> </w:t>
      </w:r>
      <w:r w:rsidRPr="001F30FA">
        <w:rPr>
          <w:rFonts w:cs="Arial"/>
          <w:color w:val="000000"/>
          <w:szCs w:val="20"/>
        </w:rPr>
        <w:t>será</w:t>
      </w:r>
      <w:r>
        <w:rPr>
          <w:rFonts w:cs="Arial"/>
          <w:color w:val="000000"/>
          <w:szCs w:val="20"/>
        </w:rPr>
        <w:t xml:space="preserve"> </w:t>
      </w:r>
      <w:r w:rsidRPr="001F30FA">
        <w:rPr>
          <w:rFonts w:cs="Arial"/>
          <w:color w:val="000000"/>
          <w:szCs w:val="20"/>
        </w:rPr>
        <w:t>responsable</w:t>
      </w:r>
      <w:r>
        <w:rPr>
          <w:rFonts w:cs="Arial"/>
          <w:color w:val="000000"/>
          <w:szCs w:val="20"/>
        </w:rPr>
        <w:t xml:space="preserve"> </w:t>
      </w:r>
      <w:r w:rsidRPr="001F30FA">
        <w:rPr>
          <w:rFonts w:cs="Arial"/>
          <w:color w:val="000000"/>
          <w:szCs w:val="20"/>
        </w:rPr>
        <w:t>por</w:t>
      </w:r>
      <w:r>
        <w:rPr>
          <w:rFonts w:cs="Arial"/>
          <w:color w:val="000000"/>
          <w:szCs w:val="20"/>
        </w:rPr>
        <w:t xml:space="preserve"> </w:t>
      </w:r>
      <w:r w:rsidRPr="001F30FA">
        <w:rPr>
          <w:rFonts w:cs="Arial"/>
          <w:color w:val="000000"/>
          <w:szCs w:val="20"/>
        </w:rPr>
        <w:t>descuidos,</w:t>
      </w:r>
      <w:r>
        <w:rPr>
          <w:rFonts w:cs="Arial"/>
          <w:color w:val="000000"/>
          <w:szCs w:val="20"/>
        </w:rPr>
        <w:t xml:space="preserve"> </w:t>
      </w:r>
      <w:r w:rsidRPr="001F30FA">
        <w:rPr>
          <w:rFonts w:cs="Arial"/>
          <w:color w:val="000000"/>
          <w:szCs w:val="20"/>
        </w:rPr>
        <w:t>errores,</w:t>
      </w:r>
      <w:r>
        <w:rPr>
          <w:rFonts w:cs="Arial"/>
          <w:color w:val="000000"/>
          <w:szCs w:val="20"/>
        </w:rPr>
        <w:t xml:space="preserve"> </w:t>
      </w:r>
      <w:r w:rsidRPr="001F30FA">
        <w:rPr>
          <w:rFonts w:cs="Arial"/>
          <w:color w:val="000000"/>
          <w:szCs w:val="20"/>
        </w:rPr>
        <w:t>omisiones,</w:t>
      </w:r>
      <w:r>
        <w:rPr>
          <w:rFonts w:cs="Arial"/>
          <w:color w:val="000000"/>
          <w:szCs w:val="20"/>
        </w:rPr>
        <w:t xml:space="preserve"> </w:t>
      </w:r>
      <w:r w:rsidRPr="001F30FA">
        <w:rPr>
          <w:rFonts w:cs="Arial"/>
          <w:color w:val="000000"/>
          <w:szCs w:val="20"/>
        </w:rPr>
        <w:t>conjeturas,</w:t>
      </w:r>
      <w:r>
        <w:rPr>
          <w:rFonts w:cs="Arial"/>
          <w:color w:val="000000"/>
          <w:szCs w:val="20"/>
        </w:rPr>
        <w:t xml:space="preserve"> </w:t>
      </w:r>
      <w:r w:rsidRPr="001F30FA">
        <w:rPr>
          <w:rFonts w:cs="Arial"/>
          <w:color w:val="000000"/>
          <w:szCs w:val="20"/>
        </w:rPr>
        <w:t>suposiciones,</w:t>
      </w:r>
      <w:r>
        <w:rPr>
          <w:rFonts w:cs="Arial"/>
          <w:color w:val="000000"/>
          <w:szCs w:val="20"/>
        </w:rPr>
        <w:t xml:space="preserve"> </w:t>
      </w:r>
      <w:r w:rsidRPr="001F30FA">
        <w:rPr>
          <w:rFonts w:cs="Arial"/>
          <w:color w:val="000000"/>
          <w:szCs w:val="20"/>
        </w:rPr>
        <w:t>mala</w:t>
      </w:r>
      <w:r>
        <w:rPr>
          <w:rFonts w:cs="Arial"/>
          <w:color w:val="000000"/>
          <w:szCs w:val="20"/>
        </w:rPr>
        <w:t xml:space="preserve"> </w:t>
      </w:r>
      <w:r w:rsidRPr="001F30FA">
        <w:rPr>
          <w:rFonts w:cs="Arial"/>
          <w:color w:val="000000"/>
          <w:szCs w:val="20"/>
        </w:rPr>
        <w:t>interpretación</w:t>
      </w:r>
      <w:r>
        <w:rPr>
          <w:rFonts w:cs="Arial"/>
          <w:color w:val="000000"/>
          <w:szCs w:val="20"/>
        </w:rPr>
        <w:t xml:space="preserve"> </w:t>
      </w:r>
      <w:r w:rsidRPr="001F30FA">
        <w:rPr>
          <w:rFonts w:cs="Arial"/>
          <w:color w:val="000000"/>
          <w:szCs w:val="20"/>
        </w:rPr>
        <w:t>u</w:t>
      </w:r>
      <w:r>
        <w:rPr>
          <w:rFonts w:cs="Arial"/>
          <w:color w:val="000000"/>
          <w:szCs w:val="20"/>
        </w:rPr>
        <w:t xml:space="preserve"> </w:t>
      </w:r>
      <w:r w:rsidRPr="001F30FA">
        <w:rPr>
          <w:rFonts w:cs="Arial"/>
          <w:color w:val="000000"/>
          <w:szCs w:val="20"/>
        </w:rPr>
        <w:t>otros</w:t>
      </w:r>
      <w:r>
        <w:rPr>
          <w:rFonts w:cs="Arial"/>
          <w:color w:val="000000"/>
          <w:szCs w:val="20"/>
        </w:rPr>
        <w:t xml:space="preserve"> </w:t>
      </w:r>
      <w:r w:rsidRPr="001F30FA">
        <w:rPr>
          <w:rFonts w:cs="Arial"/>
          <w:color w:val="000000"/>
          <w:szCs w:val="20"/>
        </w:rPr>
        <w:t>hechos</w:t>
      </w:r>
      <w:r>
        <w:rPr>
          <w:rFonts w:cs="Arial"/>
          <w:color w:val="000000"/>
          <w:szCs w:val="20"/>
        </w:rPr>
        <w:t xml:space="preserve"> </w:t>
      </w:r>
      <w:r w:rsidRPr="001F30FA">
        <w:rPr>
          <w:rFonts w:cs="Arial"/>
          <w:color w:val="000000"/>
          <w:szCs w:val="20"/>
        </w:rPr>
        <w:t>desfavorables</w:t>
      </w:r>
      <w:r>
        <w:rPr>
          <w:rFonts w:cs="Arial"/>
          <w:color w:val="000000"/>
          <w:szCs w:val="20"/>
        </w:rPr>
        <w:t xml:space="preserve"> </w:t>
      </w:r>
      <w:r w:rsidRPr="001F30FA">
        <w:rPr>
          <w:rFonts w:cs="Arial"/>
          <w:color w:val="000000"/>
          <w:szCs w:val="20"/>
        </w:rPr>
        <w:t>en</w:t>
      </w:r>
      <w:r>
        <w:rPr>
          <w:rFonts w:cs="Arial"/>
          <w:color w:val="000000"/>
          <w:szCs w:val="20"/>
        </w:rPr>
        <w:t xml:space="preserve"> </w:t>
      </w:r>
      <w:r w:rsidRPr="001F30FA">
        <w:rPr>
          <w:rFonts w:cs="Arial"/>
          <w:color w:val="000000"/>
          <w:szCs w:val="20"/>
        </w:rPr>
        <w:t>que</w:t>
      </w:r>
      <w:r>
        <w:rPr>
          <w:rFonts w:cs="Arial"/>
          <w:color w:val="000000"/>
          <w:szCs w:val="20"/>
        </w:rPr>
        <w:t xml:space="preserve"> </w:t>
      </w:r>
      <w:r w:rsidRPr="001F30FA">
        <w:rPr>
          <w:rFonts w:cs="Arial"/>
          <w:color w:val="000000"/>
          <w:szCs w:val="20"/>
        </w:rPr>
        <w:t>incurra</w:t>
      </w:r>
      <w:r>
        <w:rPr>
          <w:rFonts w:cs="Arial"/>
          <w:color w:val="000000"/>
          <w:szCs w:val="20"/>
        </w:rPr>
        <w:t xml:space="preserve"> </w:t>
      </w:r>
      <w:r w:rsidRPr="001F30FA">
        <w:rPr>
          <w:rFonts w:cs="Arial"/>
          <w:color w:val="000000"/>
          <w:szCs w:val="20"/>
        </w:rPr>
        <w:t>el</w:t>
      </w:r>
      <w:r>
        <w:rPr>
          <w:rFonts w:cs="Arial"/>
          <w:color w:val="000000"/>
          <w:szCs w:val="20"/>
        </w:rPr>
        <w:t xml:space="preserve"> </w:t>
      </w:r>
      <w:r w:rsidRPr="001F30FA">
        <w:rPr>
          <w:rFonts w:cs="Arial"/>
          <w:color w:val="000000"/>
          <w:szCs w:val="20"/>
        </w:rPr>
        <w:t>proponente</w:t>
      </w:r>
      <w:r>
        <w:rPr>
          <w:rFonts w:cs="Arial"/>
          <w:color w:val="000000"/>
          <w:szCs w:val="20"/>
        </w:rPr>
        <w:t xml:space="preserve"> </w:t>
      </w:r>
      <w:r w:rsidRPr="001F30FA">
        <w:rPr>
          <w:rFonts w:cs="Arial"/>
          <w:color w:val="000000"/>
          <w:szCs w:val="20"/>
        </w:rPr>
        <w:t>y</w:t>
      </w:r>
      <w:r>
        <w:rPr>
          <w:rFonts w:cs="Arial"/>
          <w:color w:val="000000"/>
          <w:szCs w:val="20"/>
        </w:rPr>
        <w:t xml:space="preserve"> </w:t>
      </w:r>
      <w:r w:rsidRPr="001F30FA">
        <w:rPr>
          <w:rFonts w:cs="Arial"/>
          <w:color w:val="000000"/>
          <w:szCs w:val="20"/>
        </w:rPr>
        <w:t>que</w:t>
      </w:r>
      <w:r>
        <w:rPr>
          <w:rFonts w:cs="Arial"/>
          <w:color w:val="000000"/>
          <w:szCs w:val="20"/>
        </w:rPr>
        <w:t xml:space="preserve"> </w:t>
      </w:r>
      <w:r w:rsidRPr="001F30FA">
        <w:rPr>
          <w:rFonts w:cs="Arial"/>
          <w:color w:val="000000"/>
          <w:szCs w:val="20"/>
        </w:rPr>
        <w:t>puedan</w:t>
      </w:r>
      <w:r>
        <w:rPr>
          <w:rFonts w:cs="Arial"/>
          <w:color w:val="000000"/>
          <w:szCs w:val="20"/>
        </w:rPr>
        <w:t xml:space="preserve"> </w:t>
      </w:r>
      <w:r w:rsidRPr="001F30FA">
        <w:rPr>
          <w:rFonts w:cs="Arial"/>
          <w:color w:val="000000"/>
          <w:szCs w:val="20"/>
        </w:rPr>
        <w:t>incidir</w:t>
      </w:r>
      <w:r>
        <w:rPr>
          <w:rFonts w:cs="Arial"/>
          <w:color w:val="000000"/>
          <w:szCs w:val="20"/>
        </w:rPr>
        <w:t xml:space="preserve"> </w:t>
      </w:r>
      <w:r w:rsidRPr="001F30FA">
        <w:rPr>
          <w:rFonts w:cs="Arial"/>
          <w:color w:val="000000"/>
          <w:szCs w:val="20"/>
        </w:rPr>
        <w:t>en</w:t>
      </w:r>
      <w:r>
        <w:rPr>
          <w:rFonts w:cs="Arial"/>
          <w:color w:val="000000"/>
          <w:szCs w:val="20"/>
        </w:rPr>
        <w:t xml:space="preserve"> </w:t>
      </w:r>
      <w:r w:rsidRPr="001F30FA">
        <w:rPr>
          <w:rFonts w:cs="Arial"/>
          <w:color w:val="000000"/>
          <w:szCs w:val="20"/>
        </w:rPr>
        <w:t>la</w:t>
      </w:r>
      <w:r>
        <w:rPr>
          <w:rFonts w:cs="Arial"/>
          <w:color w:val="000000"/>
          <w:szCs w:val="20"/>
        </w:rPr>
        <w:t xml:space="preserve"> </w:t>
      </w:r>
      <w:r w:rsidRPr="001F30FA">
        <w:rPr>
          <w:rFonts w:cs="Arial"/>
          <w:color w:val="000000"/>
          <w:szCs w:val="20"/>
        </w:rPr>
        <w:t>elaboración</w:t>
      </w:r>
      <w:r>
        <w:rPr>
          <w:rFonts w:cs="Arial"/>
          <w:color w:val="000000"/>
          <w:szCs w:val="20"/>
        </w:rPr>
        <w:t xml:space="preserve"> </w:t>
      </w:r>
      <w:r w:rsidRPr="001F30FA">
        <w:rPr>
          <w:rFonts w:cs="Arial"/>
          <w:color w:val="000000"/>
          <w:szCs w:val="20"/>
        </w:rPr>
        <w:t>de</w:t>
      </w:r>
      <w:r>
        <w:rPr>
          <w:rFonts w:cs="Arial"/>
          <w:color w:val="000000"/>
          <w:szCs w:val="20"/>
        </w:rPr>
        <w:t xml:space="preserve"> </w:t>
      </w:r>
      <w:r w:rsidRPr="001F30FA">
        <w:rPr>
          <w:rFonts w:cs="Arial"/>
          <w:color w:val="000000"/>
          <w:szCs w:val="20"/>
        </w:rPr>
        <w:t>su</w:t>
      </w:r>
      <w:r>
        <w:rPr>
          <w:rFonts w:cs="Arial"/>
          <w:color w:val="000000"/>
          <w:szCs w:val="20"/>
        </w:rPr>
        <w:t xml:space="preserve"> </w:t>
      </w:r>
      <w:r w:rsidRPr="001F30FA">
        <w:rPr>
          <w:rFonts w:cs="Arial"/>
          <w:color w:val="000000"/>
          <w:szCs w:val="20"/>
        </w:rPr>
        <w:t>oferta.</w:t>
      </w:r>
    </w:p>
    <w:p w14:paraId="01E628C3" w14:textId="77777777" w:rsidR="00CA7954" w:rsidRDefault="00CA7954" w:rsidP="00F1290D">
      <w:pPr>
        <w:rPr>
          <w:rFonts w:cs="Arial"/>
          <w:color w:val="000000"/>
          <w:szCs w:val="20"/>
        </w:rPr>
      </w:pPr>
    </w:p>
    <w:p w14:paraId="75B67B6E" w14:textId="77777777" w:rsidR="00CA7954" w:rsidRDefault="00CA7954" w:rsidP="00F1290D">
      <w:pPr>
        <w:rPr>
          <w:rFonts w:cs="Arial"/>
          <w:color w:val="000000"/>
          <w:szCs w:val="20"/>
        </w:rPr>
      </w:pPr>
    </w:p>
    <w:p w14:paraId="74AA2CD0" w14:textId="77777777" w:rsidR="00CA7954" w:rsidRPr="0072345C" w:rsidRDefault="00CA7954" w:rsidP="00F1290D">
      <w:pPr>
        <w:pStyle w:val="Prrafodelista"/>
        <w:numPr>
          <w:ilvl w:val="0"/>
          <w:numId w:val="6"/>
        </w:numPr>
        <w:tabs>
          <w:tab w:val="clear" w:pos="720"/>
          <w:tab w:val="num" w:pos="360"/>
        </w:tabs>
        <w:ind w:left="426"/>
        <w:rPr>
          <w:b/>
          <w:szCs w:val="20"/>
        </w:rPr>
      </w:pPr>
      <w:r w:rsidRPr="0072345C">
        <w:rPr>
          <w:b/>
          <w:szCs w:val="20"/>
        </w:rPr>
        <w:t>CRITERIOS</w:t>
      </w:r>
      <w:r>
        <w:rPr>
          <w:b/>
          <w:szCs w:val="20"/>
        </w:rPr>
        <w:t xml:space="preserve"> </w:t>
      </w:r>
      <w:r w:rsidRPr="0072345C">
        <w:rPr>
          <w:b/>
          <w:szCs w:val="20"/>
        </w:rPr>
        <w:t>DE</w:t>
      </w:r>
      <w:r>
        <w:rPr>
          <w:b/>
          <w:szCs w:val="20"/>
        </w:rPr>
        <w:t xml:space="preserve"> </w:t>
      </w:r>
      <w:r w:rsidRPr="0072345C">
        <w:rPr>
          <w:b/>
          <w:szCs w:val="20"/>
        </w:rPr>
        <w:t>DESEMPATE</w:t>
      </w:r>
    </w:p>
    <w:p w14:paraId="3F861016" w14:textId="77777777" w:rsidR="00CA7954" w:rsidRDefault="00CA7954" w:rsidP="00F1290D">
      <w:pPr>
        <w:pStyle w:val="Textoindependiente2"/>
        <w:rPr>
          <w:sz w:val="20"/>
          <w:szCs w:val="20"/>
        </w:rPr>
      </w:pPr>
    </w:p>
    <w:p w14:paraId="152404D2" w14:textId="77777777" w:rsidR="00CA7954" w:rsidRPr="000E21E7" w:rsidRDefault="00CA7954" w:rsidP="00F1290D">
      <w:pPr>
        <w:pStyle w:val="Textoindependiente"/>
        <w:jc w:val="both"/>
        <w:rPr>
          <w:sz w:val="20"/>
          <w:szCs w:val="20"/>
        </w:rPr>
      </w:pPr>
      <w:r w:rsidRPr="006703DC">
        <w:rPr>
          <w:sz w:val="20"/>
          <w:szCs w:val="20"/>
        </w:rPr>
        <w:t>El</w:t>
      </w:r>
      <w:r>
        <w:rPr>
          <w:sz w:val="20"/>
          <w:szCs w:val="20"/>
        </w:rPr>
        <w:t xml:space="preserve"> </w:t>
      </w:r>
      <w:r w:rsidRPr="006703DC">
        <w:rPr>
          <w:sz w:val="20"/>
          <w:szCs w:val="20"/>
        </w:rPr>
        <w:t>orden</w:t>
      </w:r>
      <w:r>
        <w:rPr>
          <w:sz w:val="20"/>
          <w:szCs w:val="20"/>
        </w:rPr>
        <w:t xml:space="preserve"> </w:t>
      </w:r>
      <w:r w:rsidRPr="006703DC">
        <w:rPr>
          <w:sz w:val="20"/>
          <w:szCs w:val="20"/>
        </w:rPr>
        <w:t>de</w:t>
      </w:r>
      <w:r>
        <w:rPr>
          <w:sz w:val="20"/>
          <w:szCs w:val="20"/>
        </w:rPr>
        <w:t xml:space="preserve"> </w:t>
      </w:r>
      <w:r w:rsidRPr="006703DC">
        <w:rPr>
          <w:sz w:val="20"/>
          <w:szCs w:val="20"/>
        </w:rPr>
        <w:t>elegibilidad</w:t>
      </w:r>
      <w:r>
        <w:rPr>
          <w:sz w:val="20"/>
          <w:szCs w:val="20"/>
        </w:rPr>
        <w:t xml:space="preserve"> </w:t>
      </w:r>
      <w:r w:rsidRPr="000E21E7">
        <w:rPr>
          <w:sz w:val="20"/>
          <w:szCs w:val="20"/>
        </w:rPr>
        <w:t>de</w:t>
      </w:r>
      <w:r>
        <w:rPr>
          <w:sz w:val="20"/>
          <w:szCs w:val="20"/>
        </w:rPr>
        <w:t xml:space="preserve"> </w:t>
      </w:r>
      <w:r w:rsidRPr="000E21E7">
        <w:rPr>
          <w:sz w:val="20"/>
          <w:szCs w:val="20"/>
        </w:rPr>
        <w:t>las</w:t>
      </w:r>
      <w:r>
        <w:rPr>
          <w:sz w:val="20"/>
          <w:szCs w:val="20"/>
        </w:rPr>
        <w:t xml:space="preserve"> </w:t>
      </w:r>
      <w:r w:rsidRPr="000E21E7">
        <w:rPr>
          <w:sz w:val="20"/>
          <w:szCs w:val="20"/>
        </w:rPr>
        <w:t>propuestas</w:t>
      </w:r>
      <w:r>
        <w:rPr>
          <w:sz w:val="20"/>
          <w:szCs w:val="20"/>
        </w:rPr>
        <w:t xml:space="preserve"> </w:t>
      </w:r>
      <w:r w:rsidRPr="000E21E7">
        <w:rPr>
          <w:sz w:val="20"/>
          <w:szCs w:val="20"/>
        </w:rPr>
        <w:t>que</w:t>
      </w:r>
      <w:r>
        <w:rPr>
          <w:sz w:val="20"/>
          <w:szCs w:val="20"/>
        </w:rPr>
        <w:t xml:space="preserve"> </w:t>
      </w:r>
      <w:r w:rsidRPr="000E21E7">
        <w:rPr>
          <w:sz w:val="20"/>
          <w:szCs w:val="20"/>
        </w:rPr>
        <w:t>cumplan</w:t>
      </w:r>
      <w:r>
        <w:rPr>
          <w:sz w:val="20"/>
          <w:szCs w:val="20"/>
        </w:rPr>
        <w:t xml:space="preserve"> </w:t>
      </w:r>
      <w:r w:rsidRPr="000E21E7">
        <w:rPr>
          <w:sz w:val="20"/>
          <w:szCs w:val="20"/>
        </w:rPr>
        <w:t>con</w:t>
      </w:r>
      <w:r>
        <w:rPr>
          <w:sz w:val="20"/>
          <w:szCs w:val="20"/>
        </w:rPr>
        <w:t xml:space="preserve"> </w:t>
      </w:r>
      <w:r w:rsidRPr="000E21E7">
        <w:rPr>
          <w:sz w:val="20"/>
          <w:szCs w:val="20"/>
        </w:rPr>
        <w:t>los</w:t>
      </w:r>
      <w:r>
        <w:rPr>
          <w:sz w:val="20"/>
          <w:szCs w:val="20"/>
        </w:rPr>
        <w:t xml:space="preserve"> </w:t>
      </w:r>
      <w:r w:rsidRPr="000E21E7">
        <w:rPr>
          <w:sz w:val="20"/>
          <w:szCs w:val="20"/>
        </w:rPr>
        <w:t>requisitos</w:t>
      </w:r>
      <w:r>
        <w:rPr>
          <w:sz w:val="20"/>
          <w:szCs w:val="20"/>
        </w:rPr>
        <w:t xml:space="preserve"> </w:t>
      </w:r>
      <w:r w:rsidRPr="000E21E7">
        <w:rPr>
          <w:sz w:val="20"/>
          <w:szCs w:val="20"/>
        </w:rPr>
        <w:t>establecidos</w:t>
      </w:r>
      <w:r>
        <w:rPr>
          <w:sz w:val="20"/>
          <w:szCs w:val="20"/>
        </w:rPr>
        <w:t xml:space="preserve"> </w:t>
      </w:r>
      <w:r w:rsidRPr="000E21E7">
        <w:rPr>
          <w:sz w:val="20"/>
          <w:szCs w:val="20"/>
        </w:rPr>
        <w:t>para</w:t>
      </w:r>
      <w:r>
        <w:rPr>
          <w:sz w:val="20"/>
          <w:szCs w:val="20"/>
        </w:rPr>
        <w:t xml:space="preserve"> </w:t>
      </w:r>
      <w:r w:rsidRPr="000E21E7">
        <w:rPr>
          <w:sz w:val="20"/>
          <w:szCs w:val="20"/>
        </w:rPr>
        <w:t>el</w:t>
      </w:r>
      <w:r>
        <w:rPr>
          <w:sz w:val="20"/>
          <w:szCs w:val="20"/>
        </w:rPr>
        <w:t xml:space="preserve"> </w:t>
      </w:r>
      <w:r w:rsidRPr="000E21E7">
        <w:rPr>
          <w:sz w:val="20"/>
          <w:szCs w:val="20"/>
        </w:rPr>
        <w:t>efecto,</w:t>
      </w:r>
      <w:r>
        <w:rPr>
          <w:sz w:val="20"/>
          <w:szCs w:val="20"/>
        </w:rPr>
        <w:t xml:space="preserve"> </w:t>
      </w:r>
      <w:r w:rsidRPr="000E21E7">
        <w:rPr>
          <w:sz w:val="20"/>
          <w:szCs w:val="20"/>
        </w:rPr>
        <w:t>se</w:t>
      </w:r>
      <w:r>
        <w:rPr>
          <w:sz w:val="20"/>
          <w:szCs w:val="20"/>
        </w:rPr>
        <w:t xml:space="preserve"> </w:t>
      </w:r>
      <w:r w:rsidRPr="000E21E7">
        <w:rPr>
          <w:sz w:val="20"/>
          <w:szCs w:val="20"/>
        </w:rPr>
        <w:t>realizara</w:t>
      </w:r>
      <w:r>
        <w:rPr>
          <w:sz w:val="20"/>
          <w:szCs w:val="20"/>
        </w:rPr>
        <w:t xml:space="preserve"> </w:t>
      </w:r>
      <w:r w:rsidRPr="000E21E7">
        <w:rPr>
          <w:sz w:val="20"/>
          <w:szCs w:val="20"/>
        </w:rPr>
        <w:t>teniendo</w:t>
      </w:r>
      <w:r>
        <w:rPr>
          <w:sz w:val="20"/>
          <w:szCs w:val="20"/>
        </w:rPr>
        <w:t xml:space="preserve"> </w:t>
      </w:r>
      <w:r w:rsidRPr="000E21E7">
        <w:rPr>
          <w:sz w:val="20"/>
          <w:szCs w:val="20"/>
        </w:rPr>
        <w:t>como</w:t>
      </w:r>
      <w:r>
        <w:rPr>
          <w:sz w:val="20"/>
          <w:szCs w:val="20"/>
        </w:rPr>
        <w:t xml:space="preserve"> </w:t>
      </w:r>
      <w:r w:rsidRPr="000E21E7">
        <w:rPr>
          <w:sz w:val="20"/>
          <w:szCs w:val="20"/>
        </w:rPr>
        <w:t>referencia</w:t>
      </w:r>
      <w:r>
        <w:rPr>
          <w:sz w:val="20"/>
          <w:szCs w:val="20"/>
        </w:rPr>
        <w:t xml:space="preserve"> </w:t>
      </w:r>
      <w:r w:rsidRPr="000E21E7">
        <w:rPr>
          <w:sz w:val="20"/>
          <w:szCs w:val="20"/>
        </w:rPr>
        <w:t>el</w:t>
      </w:r>
      <w:r>
        <w:rPr>
          <w:sz w:val="20"/>
          <w:szCs w:val="20"/>
        </w:rPr>
        <w:t xml:space="preserve"> </w:t>
      </w:r>
      <w:r w:rsidRPr="000E21E7">
        <w:rPr>
          <w:sz w:val="20"/>
          <w:szCs w:val="20"/>
        </w:rPr>
        <w:t>mayor</w:t>
      </w:r>
      <w:r>
        <w:rPr>
          <w:sz w:val="20"/>
          <w:szCs w:val="20"/>
        </w:rPr>
        <w:t xml:space="preserve"> </w:t>
      </w:r>
      <w:r w:rsidRPr="000E21E7">
        <w:rPr>
          <w:sz w:val="20"/>
          <w:szCs w:val="20"/>
        </w:rPr>
        <w:t>puntaje</w:t>
      </w:r>
      <w:r>
        <w:rPr>
          <w:sz w:val="20"/>
          <w:szCs w:val="20"/>
        </w:rPr>
        <w:t xml:space="preserve"> </w:t>
      </w:r>
      <w:r w:rsidRPr="000E21E7">
        <w:rPr>
          <w:sz w:val="20"/>
          <w:szCs w:val="20"/>
        </w:rPr>
        <w:t>obtenido,</w:t>
      </w:r>
      <w:r>
        <w:rPr>
          <w:sz w:val="20"/>
          <w:szCs w:val="20"/>
        </w:rPr>
        <w:t xml:space="preserve"> </w:t>
      </w:r>
      <w:r w:rsidRPr="000E21E7">
        <w:rPr>
          <w:sz w:val="20"/>
          <w:szCs w:val="20"/>
        </w:rPr>
        <w:t>en</w:t>
      </w:r>
      <w:r>
        <w:rPr>
          <w:sz w:val="20"/>
          <w:szCs w:val="20"/>
        </w:rPr>
        <w:t xml:space="preserve"> </w:t>
      </w:r>
      <w:r w:rsidRPr="000E21E7">
        <w:rPr>
          <w:sz w:val="20"/>
          <w:szCs w:val="20"/>
        </w:rPr>
        <w:t>orden</w:t>
      </w:r>
      <w:r>
        <w:rPr>
          <w:sz w:val="20"/>
          <w:szCs w:val="20"/>
        </w:rPr>
        <w:t xml:space="preserve"> </w:t>
      </w:r>
      <w:r w:rsidRPr="000E21E7">
        <w:rPr>
          <w:sz w:val="20"/>
          <w:szCs w:val="20"/>
        </w:rPr>
        <w:t>descendente</w:t>
      </w:r>
      <w:r>
        <w:rPr>
          <w:sz w:val="20"/>
          <w:szCs w:val="20"/>
        </w:rPr>
        <w:t xml:space="preserve"> </w:t>
      </w:r>
      <w:r w:rsidRPr="000E21E7">
        <w:rPr>
          <w:sz w:val="20"/>
          <w:szCs w:val="20"/>
        </w:rPr>
        <w:t>de</w:t>
      </w:r>
      <w:r>
        <w:rPr>
          <w:sz w:val="20"/>
          <w:szCs w:val="20"/>
        </w:rPr>
        <w:t xml:space="preserve"> </w:t>
      </w:r>
      <w:r w:rsidRPr="000E21E7">
        <w:rPr>
          <w:sz w:val="20"/>
          <w:szCs w:val="20"/>
        </w:rPr>
        <w:t>mayor</w:t>
      </w:r>
      <w:r>
        <w:rPr>
          <w:sz w:val="20"/>
          <w:szCs w:val="20"/>
        </w:rPr>
        <w:t xml:space="preserve"> </w:t>
      </w:r>
      <w:r w:rsidRPr="000E21E7">
        <w:rPr>
          <w:sz w:val="20"/>
          <w:szCs w:val="20"/>
        </w:rPr>
        <w:t>a</w:t>
      </w:r>
      <w:r>
        <w:rPr>
          <w:sz w:val="20"/>
          <w:szCs w:val="20"/>
        </w:rPr>
        <w:t xml:space="preserve"> </w:t>
      </w:r>
      <w:r w:rsidRPr="000E21E7">
        <w:rPr>
          <w:sz w:val="20"/>
          <w:szCs w:val="20"/>
        </w:rPr>
        <w:t>menor.</w:t>
      </w:r>
    </w:p>
    <w:p w14:paraId="21D9A430" w14:textId="77777777" w:rsidR="00CA7954" w:rsidRPr="000E21E7" w:rsidRDefault="00CA7954" w:rsidP="00F1290D">
      <w:pPr>
        <w:pStyle w:val="Textoindependiente2"/>
        <w:rPr>
          <w:sz w:val="20"/>
          <w:szCs w:val="20"/>
        </w:rPr>
      </w:pPr>
    </w:p>
    <w:p w14:paraId="357C8C3F" w14:textId="0C3A1C25" w:rsidR="00CA7954" w:rsidRPr="00D85C73" w:rsidRDefault="00CA7954" w:rsidP="00F1290D">
      <w:pPr>
        <w:pStyle w:val="Textoindependiente2"/>
        <w:rPr>
          <w:sz w:val="20"/>
          <w:szCs w:val="20"/>
        </w:rPr>
      </w:pPr>
      <w:r w:rsidRPr="000E21E7">
        <w:rPr>
          <w:sz w:val="20"/>
          <w:szCs w:val="20"/>
        </w:rPr>
        <w:t>Si</w:t>
      </w:r>
      <w:r>
        <w:rPr>
          <w:sz w:val="20"/>
          <w:szCs w:val="20"/>
        </w:rPr>
        <w:t xml:space="preserve"> </w:t>
      </w:r>
      <w:r w:rsidRPr="000E21E7">
        <w:rPr>
          <w:sz w:val="20"/>
          <w:szCs w:val="20"/>
        </w:rPr>
        <w:t>persiste</w:t>
      </w:r>
      <w:r>
        <w:rPr>
          <w:sz w:val="20"/>
          <w:szCs w:val="20"/>
        </w:rPr>
        <w:t xml:space="preserve"> </w:t>
      </w:r>
      <w:r w:rsidRPr="000E21E7">
        <w:rPr>
          <w:sz w:val="20"/>
          <w:szCs w:val="20"/>
        </w:rPr>
        <w:t>el</w:t>
      </w:r>
      <w:r>
        <w:rPr>
          <w:sz w:val="20"/>
          <w:szCs w:val="20"/>
        </w:rPr>
        <w:t xml:space="preserve"> </w:t>
      </w:r>
      <w:r w:rsidRPr="000E21E7">
        <w:rPr>
          <w:sz w:val="20"/>
          <w:szCs w:val="20"/>
        </w:rPr>
        <w:t>empate</w:t>
      </w:r>
      <w:r>
        <w:rPr>
          <w:sz w:val="20"/>
          <w:szCs w:val="20"/>
        </w:rPr>
        <w:t xml:space="preserve"> </w:t>
      </w:r>
      <w:r w:rsidRPr="000E21E7">
        <w:rPr>
          <w:sz w:val="20"/>
          <w:szCs w:val="20"/>
        </w:rPr>
        <w:t>la</w:t>
      </w:r>
      <w:r>
        <w:rPr>
          <w:sz w:val="20"/>
          <w:szCs w:val="20"/>
        </w:rPr>
        <w:t xml:space="preserve"> </w:t>
      </w:r>
      <w:r w:rsidRPr="000E21E7">
        <w:rPr>
          <w:sz w:val="20"/>
          <w:szCs w:val="20"/>
        </w:rPr>
        <w:t>Regional</w:t>
      </w:r>
      <w:r>
        <w:rPr>
          <w:sz w:val="20"/>
          <w:szCs w:val="20"/>
        </w:rPr>
        <w:t xml:space="preserve"> </w:t>
      </w:r>
      <w:r w:rsidRPr="000E21E7">
        <w:rPr>
          <w:sz w:val="20"/>
          <w:szCs w:val="20"/>
        </w:rPr>
        <w:t>de</w:t>
      </w:r>
      <w:r>
        <w:rPr>
          <w:sz w:val="20"/>
          <w:szCs w:val="20"/>
        </w:rPr>
        <w:t xml:space="preserve"> </w:t>
      </w:r>
      <w:r w:rsidRPr="000E21E7">
        <w:rPr>
          <w:sz w:val="20"/>
          <w:szCs w:val="20"/>
        </w:rPr>
        <w:t>Aseguramiento</w:t>
      </w:r>
      <w:r>
        <w:rPr>
          <w:sz w:val="20"/>
          <w:szCs w:val="20"/>
        </w:rPr>
        <w:t xml:space="preserve"> </w:t>
      </w:r>
      <w:r w:rsidRPr="000E21E7">
        <w:rPr>
          <w:sz w:val="20"/>
          <w:szCs w:val="20"/>
        </w:rPr>
        <w:t>en</w:t>
      </w:r>
      <w:r>
        <w:rPr>
          <w:sz w:val="20"/>
          <w:szCs w:val="20"/>
        </w:rPr>
        <w:t xml:space="preserve"> </w:t>
      </w:r>
      <w:r w:rsidRPr="000E21E7">
        <w:rPr>
          <w:sz w:val="20"/>
          <w:szCs w:val="20"/>
        </w:rPr>
        <w:t>Salud</w:t>
      </w:r>
      <w:r>
        <w:rPr>
          <w:sz w:val="20"/>
          <w:szCs w:val="20"/>
        </w:rPr>
        <w:t xml:space="preserve"> </w:t>
      </w:r>
      <w:r w:rsidRPr="000E21E7">
        <w:rPr>
          <w:sz w:val="20"/>
          <w:szCs w:val="20"/>
        </w:rPr>
        <w:t>No.</w:t>
      </w:r>
      <w:r>
        <w:rPr>
          <w:sz w:val="20"/>
          <w:szCs w:val="20"/>
        </w:rPr>
        <w:t xml:space="preserve"> </w:t>
      </w:r>
      <w:r w:rsidRPr="000E21E7">
        <w:rPr>
          <w:sz w:val="20"/>
          <w:szCs w:val="20"/>
        </w:rPr>
        <w:t>6</w:t>
      </w:r>
      <w:r>
        <w:rPr>
          <w:sz w:val="20"/>
          <w:szCs w:val="20"/>
        </w:rPr>
        <w:t xml:space="preserve"> </w:t>
      </w:r>
      <w:r w:rsidRPr="000E21E7">
        <w:rPr>
          <w:sz w:val="20"/>
          <w:szCs w:val="20"/>
        </w:rPr>
        <w:t>se</w:t>
      </w:r>
      <w:r>
        <w:rPr>
          <w:sz w:val="20"/>
          <w:szCs w:val="20"/>
        </w:rPr>
        <w:t xml:space="preserve"> </w:t>
      </w:r>
      <w:r w:rsidRPr="000E21E7">
        <w:rPr>
          <w:sz w:val="20"/>
          <w:szCs w:val="20"/>
        </w:rPr>
        <w:t>acogerá</w:t>
      </w:r>
      <w:r>
        <w:rPr>
          <w:sz w:val="20"/>
          <w:szCs w:val="20"/>
        </w:rPr>
        <w:t xml:space="preserve"> </w:t>
      </w:r>
      <w:r w:rsidRPr="000E21E7">
        <w:rPr>
          <w:sz w:val="20"/>
          <w:szCs w:val="20"/>
        </w:rPr>
        <w:t>a</w:t>
      </w:r>
      <w:r>
        <w:rPr>
          <w:sz w:val="20"/>
          <w:szCs w:val="20"/>
        </w:rPr>
        <w:t xml:space="preserve"> </w:t>
      </w:r>
      <w:r w:rsidRPr="000E21E7">
        <w:rPr>
          <w:sz w:val="20"/>
          <w:szCs w:val="20"/>
        </w:rPr>
        <w:t>las</w:t>
      </w:r>
      <w:r>
        <w:rPr>
          <w:sz w:val="20"/>
          <w:szCs w:val="20"/>
        </w:rPr>
        <w:t xml:space="preserve"> </w:t>
      </w:r>
      <w:r w:rsidRPr="000E21E7">
        <w:rPr>
          <w:sz w:val="20"/>
          <w:szCs w:val="20"/>
        </w:rPr>
        <w:t>siguientes</w:t>
      </w:r>
      <w:r>
        <w:rPr>
          <w:sz w:val="20"/>
          <w:szCs w:val="20"/>
        </w:rPr>
        <w:t xml:space="preserve"> </w:t>
      </w:r>
      <w:r w:rsidRPr="000E21E7">
        <w:rPr>
          <w:sz w:val="20"/>
          <w:szCs w:val="20"/>
        </w:rPr>
        <w:t>reglas</w:t>
      </w:r>
      <w:r>
        <w:rPr>
          <w:sz w:val="20"/>
          <w:szCs w:val="20"/>
        </w:rPr>
        <w:t xml:space="preserve"> </w:t>
      </w:r>
      <w:r w:rsidRPr="000E21E7">
        <w:rPr>
          <w:sz w:val="20"/>
          <w:szCs w:val="20"/>
        </w:rPr>
        <w:t>de</w:t>
      </w:r>
      <w:r>
        <w:rPr>
          <w:sz w:val="20"/>
          <w:szCs w:val="20"/>
        </w:rPr>
        <w:t xml:space="preserve"> </w:t>
      </w:r>
      <w:r w:rsidRPr="000E21E7">
        <w:rPr>
          <w:sz w:val="20"/>
          <w:szCs w:val="20"/>
        </w:rPr>
        <w:t>forma</w:t>
      </w:r>
      <w:r>
        <w:rPr>
          <w:sz w:val="20"/>
          <w:szCs w:val="20"/>
        </w:rPr>
        <w:t xml:space="preserve"> </w:t>
      </w:r>
      <w:r w:rsidRPr="000E21E7">
        <w:rPr>
          <w:sz w:val="20"/>
          <w:szCs w:val="20"/>
        </w:rPr>
        <w:t>sucesiva</w:t>
      </w:r>
      <w:r>
        <w:rPr>
          <w:sz w:val="20"/>
          <w:szCs w:val="20"/>
        </w:rPr>
        <w:t xml:space="preserve"> </w:t>
      </w:r>
      <w:r w:rsidRPr="000E21E7">
        <w:rPr>
          <w:sz w:val="20"/>
          <w:szCs w:val="20"/>
        </w:rPr>
        <w:t>y</w:t>
      </w:r>
      <w:r>
        <w:rPr>
          <w:sz w:val="20"/>
          <w:szCs w:val="20"/>
        </w:rPr>
        <w:t xml:space="preserve"> </w:t>
      </w:r>
      <w:r w:rsidRPr="000E21E7">
        <w:rPr>
          <w:sz w:val="20"/>
          <w:szCs w:val="20"/>
        </w:rPr>
        <w:t>excluyente</w:t>
      </w:r>
      <w:r>
        <w:rPr>
          <w:sz w:val="20"/>
          <w:szCs w:val="20"/>
        </w:rPr>
        <w:t xml:space="preserve"> </w:t>
      </w:r>
      <w:r w:rsidRPr="000E21E7">
        <w:rPr>
          <w:sz w:val="20"/>
          <w:szCs w:val="20"/>
        </w:rPr>
        <w:t>para</w:t>
      </w:r>
      <w:r>
        <w:rPr>
          <w:sz w:val="20"/>
          <w:szCs w:val="20"/>
        </w:rPr>
        <w:t xml:space="preserve"> </w:t>
      </w:r>
      <w:r w:rsidRPr="000E21E7">
        <w:rPr>
          <w:sz w:val="20"/>
          <w:szCs w:val="20"/>
        </w:rPr>
        <w:t>seleccionar</w:t>
      </w:r>
      <w:r>
        <w:rPr>
          <w:sz w:val="20"/>
          <w:szCs w:val="20"/>
        </w:rPr>
        <w:t xml:space="preserve"> </w:t>
      </w:r>
      <w:r w:rsidRPr="000E21E7">
        <w:rPr>
          <w:sz w:val="20"/>
          <w:szCs w:val="20"/>
        </w:rPr>
        <w:t>el</w:t>
      </w:r>
      <w:r>
        <w:rPr>
          <w:sz w:val="20"/>
          <w:szCs w:val="20"/>
        </w:rPr>
        <w:t xml:space="preserve"> </w:t>
      </w:r>
      <w:r w:rsidRPr="000E21E7">
        <w:rPr>
          <w:sz w:val="20"/>
          <w:szCs w:val="20"/>
        </w:rPr>
        <w:t>oferente</w:t>
      </w:r>
      <w:r>
        <w:rPr>
          <w:sz w:val="20"/>
          <w:szCs w:val="20"/>
        </w:rPr>
        <w:t xml:space="preserve"> </w:t>
      </w:r>
      <w:r w:rsidRPr="000E21E7">
        <w:rPr>
          <w:sz w:val="20"/>
          <w:szCs w:val="20"/>
        </w:rPr>
        <w:t>favorecido,</w:t>
      </w:r>
      <w:r>
        <w:rPr>
          <w:sz w:val="20"/>
          <w:szCs w:val="20"/>
        </w:rPr>
        <w:t xml:space="preserve"> </w:t>
      </w:r>
      <w:r w:rsidRPr="000E21E7">
        <w:rPr>
          <w:sz w:val="20"/>
          <w:szCs w:val="20"/>
        </w:rPr>
        <w:t>establecidas</w:t>
      </w:r>
      <w:r>
        <w:rPr>
          <w:sz w:val="20"/>
          <w:szCs w:val="20"/>
        </w:rPr>
        <w:t xml:space="preserve"> </w:t>
      </w:r>
      <w:r w:rsidRPr="000E21E7">
        <w:rPr>
          <w:sz w:val="20"/>
          <w:szCs w:val="20"/>
        </w:rPr>
        <w:t>en</w:t>
      </w:r>
      <w:r>
        <w:rPr>
          <w:sz w:val="20"/>
          <w:szCs w:val="20"/>
        </w:rPr>
        <w:t xml:space="preserve"> </w:t>
      </w:r>
      <w:r w:rsidRPr="000E21E7">
        <w:rPr>
          <w:sz w:val="20"/>
          <w:szCs w:val="20"/>
        </w:rPr>
        <w:t>el</w:t>
      </w:r>
      <w:r>
        <w:rPr>
          <w:sz w:val="20"/>
          <w:szCs w:val="20"/>
        </w:rPr>
        <w:t xml:space="preserve"> </w:t>
      </w:r>
      <w:r w:rsidRPr="000E21E7">
        <w:rPr>
          <w:sz w:val="20"/>
          <w:szCs w:val="20"/>
        </w:rPr>
        <w:t>artículo</w:t>
      </w:r>
      <w:r>
        <w:rPr>
          <w:sz w:val="20"/>
          <w:szCs w:val="20"/>
        </w:rPr>
        <w:t xml:space="preserve"> </w:t>
      </w:r>
      <w:r w:rsidRPr="000E21E7">
        <w:rPr>
          <w:sz w:val="20"/>
          <w:szCs w:val="20"/>
        </w:rPr>
        <w:t>2.2.1.2.4.2.17</w:t>
      </w:r>
      <w:r>
        <w:rPr>
          <w:sz w:val="20"/>
          <w:szCs w:val="20"/>
        </w:rPr>
        <w:t xml:space="preserve"> </w:t>
      </w:r>
      <w:r w:rsidR="00EE5237" w:rsidRPr="00EE5237">
        <w:rPr>
          <w:sz w:val="20"/>
          <w:szCs w:val="20"/>
        </w:rPr>
        <w:t>del Decreto 1082 de 2015 adicionado por el artículo 3 de la Decreto 1860 de 2021</w:t>
      </w:r>
      <w:r>
        <w:rPr>
          <w:sz w:val="20"/>
          <w:szCs w:val="20"/>
        </w:rPr>
        <w:t xml:space="preserve"> </w:t>
      </w:r>
      <w:r w:rsidRPr="00EE5237">
        <w:rPr>
          <w:i/>
          <w:sz w:val="20"/>
          <w:szCs w:val="20"/>
        </w:rPr>
        <w:t>Por el cual se modifica y adiciona el Decreto 1082 de 2015, Único Reglamentario del Sector Administrativo de Planeación Nacional, con el fin reglamentar los artículos 30, 31, 32, 34 y 35 de la Ley 2069 de 2020, en lo relativo al sistema de compras públicas y se dictan otras disposiciones</w:t>
      </w:r>
      <w:r w:rsidRPr="00EE5237">
        <w:rPr>
          <w:sz w:val="20"/>
          <w:szCs w:val="20"/>
        </w:rPr>
        <w:t>,</w:t>
      </w:r>
      <w:r>
        <w:rPr>
          <w:sz w:val="20"/>
          <w:szCs w:val="20"/>
        </w:rPr>
        <w:t xml:space="preserve"> </w:t>
      </w:r>
      <w:r w:rsidRPr="00D85C73">
        <w:rPr>
          <w:sz w:val="20"/>
          <w:szCs w:val="20"/>
        </w:rPr>
        <w:t>que</w:t>
      </w:r>
      <w:r>
        <w:rPr>
          <w:sz w:val="20"/>
          <w:szCs w:val="20"/>
        </w:rPr>
        <w:t xml:space="preserve"> </w:t>
      </w:r>
      <w:r w:rsidRPr="00D85C73">
        <w:rPr>
          <w:sz w:val="20"/>
          <w:szCs w:val="20"/>
        </w:rPr>
        <w:t>trata</w:t>
      </w:r>
      <w:r>
        <w:rPr>
          <w:sz w:val="20"/>
          <w:szCs w:val="20"/>
        </w:rPr>
        <w:t xml:space="preserve"> </w:t>
      </w:r>
      <w:r w:rsidRPr="00D85C73">
        <w:rPr>
          <w:sz w:val="20"/>
          <w:szCs w:val="20"/>
        </w:rPr>
        <w:t>de</w:t>
      </w:r>
      <w:r>
        <w:rPr>
          <w:sz w:val="20"/>
          <w:szCs w:val="20"/>
        </w:rPr>
        <w:t xml:space="preserve"> </w:t>
      </w:r>
      <w:r w:rsidRPr="00D85C73">
        <w:rPr>
          <w:sz w:val="20"/>
          <w:szCs w:val="20"/>
        </w:rPr>
        <w:t>los</w:t>
      </w:r>
      <w:r>
        <w:rPr>
          <w:sz w:val="20"/>
          <w:szCs w:val="20"/>
        </w:rPr>
        <w:t xml:space="preserve"> </w:t>
      </w:r>
      <w:r w:rsidRPr="00D85C73">
        <w:rPr>
          <w:sz w:val="20"/>
          <w:szCs w:val="20"/>
        </w:rPr>
        <w:t>Factores</w:t>
      </w:r>
      <w:r>
        <w:rPr>
          <w:sz w:val="20"/>
          <w:szCs w:val="20"/>
        </w:rPr>
        <w:t xml:space="preserve"> </w:t>
      </w:r>
      <w:r w:rsidRPr="00D85C73">
        <w:rPr>
          <w:sz w:val="20"/>
          <w:szCs w:val="20"/>
        </w:rPr>
        <w:t>de</w:t>
      </w:r>
      <w:r>
        <w:rPr>
          <w:sz w:val="20"/>
          <w:szCs w:val="20"/>
        </w:rPr>
        <w:t xml:space="preserve"> </w:t>
      </w:r>
      <w:r w:rsidRPr="00D85C73">
        <w:rPr>
          <w:sz w:val="20"/>
          <w:szCs w:val="20"/>
        </w:rPr>
        <w:t>desempate</w:t>
      </w:r>
      <w:r>
        <w:rPr>
          <w:sz w:val="20"/>
          <w:szCs w:val="20"/>
        </w:rPr>
        <w:t xml:space="preserve"> </w:t>
      </w:r>
      <w:r w:rsidRPr="00D85C73">
        <w:rPr>
          <w:sz w:val="20"/>
          <w:szCs w:val="20"/>
        </w:rPr>
        <w:t>y</w:t>
      </w:r>
      <w:r>
        <w:rPr>
          <w:sz w:val="20"/>
          <w:szCs w:val="20"/>
        </w:rPr>
        <w:t xml:space="preserve"> </w:t>
      </w:r>
      <w:r w:rsidRPr="00D85C73">
        <w:rPr>
          <w:sz w:val="20"/>
          <w:szCs w:val="20"/>
        </w:rPr>
        <w:t>acreditación,</w:t>
      </w:r>
      <w:r>
        <w:rPr>
          <w:sz w:val="20"/>
          <w:szCs w:val="20"/>
        </w:rPr>
        <w:t xml:space="preserve"> </w:t>
      </w:r>
      <w:r w:rsidRPr="00D85C73">
        <w:rPr>
          <w:sz w:val="20"/>
          <w:szCs w:val="20"/>
        </w:rPr>
        <w:t>que</w:t>
      </w:r>
      <w:r>
        <w:rPr>
          <w:sz w:val="20"/>
          <w:szCs w:val="20"/>
        </w:rPr>
        <w:t xml:space="preserve"> </w:t>
      </w:r>
      <w:r w:rsidRPr="00D85C73">
        <w:rPr>
          <w:sz w:val="20"/>
          <w:szCs w:val="20"/>
        </w:rPr>
        <w:t>a</w:t>
      </w:r>
      <w:r>
        <w:rPr>
          <w:sz w:val="20"/>
          <w:szCs w:val="20"/>
        </w:rPr>
        <w:t xml:space="preserve"> </w:t>
      </w:r>
      <w:r w:rsidRPr="00D85C73">
        <w:rPr>
          <w:sz w:val="20"/>
          <w:szCs w:val="20"/>
        </w:rPr>
        <w:t>la</w:t>
      </w:r>
      <w:r>
        <w:rPr>
          <w:sz w:val="20"/>
          <w:szCs w:val="20"/>
        </w:rPr>
        <w:t xml:space="preserve"> </w:t>
      </w:r>
      <w:r w:rsidRPr="00D85C73">
        <w:rPr>
          <w:sz w:val="20"/>
          <w:szCs w:val="20"/>
        </w:rPr>
        <w:t>letra</w:t>
      </w:r>
      <w:r>
        <w:rPr>
          <w:sz w:val="20"/>
          <w:szCs w:val="20"/>
        </w:rPr>
        <w:t xml:space="preserve"> </w:t>
      </w:r>
      <w:r w:rsidRPr="00D85C73">
        <w:rPr>
          <w:sz w:val="20"/>
          <w:szCs w:val="20"/>
        </w:rPr>
        <w:t>dicta:</w:t>
      </w:r>
    </w:p>
    <w:p w14:paraId="061D1951" w14:textId="77777777" w:rsidR="00CA7954" w:rsidRPr="00D85C73" w:rsidRDefault="00CA7954" w:rsidP="00F1290D">
      <w:pPr>
        <w:pStyle w:val="Textoindependiente2"/>
        <w:rPr>
          <w:sz w:val="20"/>
          <w:szCs w:val="20"/>
        </w:rPr>
      </w:pPr>
    </w:p>
    <w:tbl>
      <w:tblPr>
        <w:tblStyle w:val="Tablaconcuadrcula"/>
        <w:tblW w:w="0" w:type="auto"/>
        <w:jc w:val="center"/>
        <w:tblCellMar>
          <w:top w:w="28" w:type="dxa"/>
          <w:bottom w:w="28" w:type="dxa"/>
        </w:tblCellMar>
        <w:tblLook w:val="04A0" w:firstRow="1" w:lastRow="0" w:firstColumn="1" w:lastColumn="0" w:noHBand="0" w:noVBand="1"/>
      </w:tblPr>
      <w:tblGrid>
        <w:gridCol w:w="8787"/>
      </w:tblGrid>
      <w:tr w:rsidR="00CA7954" w:rsidRPr="00D85C73" w14:paraId="77CA01FF" w14:textId="77777777" w:rsidTr="00103671">
        <w:trPr>
          <w:trHeight w:val="20"/>
          <w:jc w:val="center"/>
        </w:trPr>
        <w:tc>
          <w:tcPr>
            <w:tcW w:w="8787" w:type="dxa"/>
          </w:tcPr>
          <w:p w14:paraId="2560F665" w14:textId="77777777" w:rsidR="00CA7954" w:rsidRPr="00D85C73" w:rsidRDefault="00CA7954" w:rsidP="00F1290D">
            <w:pPr>
              <w:pStyle w:val="Textoindependiente2"/>
              <w:rPr>
                <w:i/>
                <w:iCs/>
                <w:sz w:val="16"/>
                <w:szCs w:val="16"/>
              </w:rPr>
            </w:pPr>
            <w:r w:rsidRPr="00D85C73">
              <w:rPr>
                <w:i/>
                <w:iCs/>
                <w:sz w:val="16"/>
                <w:szCs w:val="16"/>
              </w:rPr>
              <w:t>En</w:t>
            </w:r>
            <w:r>
              <w:rPr>
                <w:i/>
                <w:iCs/>
                <w:sz w:val="16"/>
                <w:szCs w:val="16"/>
              </w:rPr>
              <w:t xml:space="preserve"> </w:t>
            </w:r>
            <w:r w:rsidRPr="00D85C73">
              <w:rPr>
                <w:i/>
                <w:iCs/>
                <w:sz w:val="16"/>
                <w:szCs w:val="16"/>
              </w:rPr>
              <w:t>caso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empate</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puntaje</w:t>
            </w:r>
            <w:r>
              <w:rPr>
                <w:i/>
                <w:iCs/>
                <w:sz w:val="16"/>
                <w:szCs w:val="16"/>
              </w:rPr>
              <w:t xml:space="preserve"> </w:t>
            </w:r>
            <w:r w:rsidRPr="00D85C73">
              <w:rPr>
                <w:i/>
                <w:iCs/>
                <w:sz w:val="16"/>
                <w:szCs w:val="16"/>
              </w:rPr>
              <w:t>total</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dos</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más</w:t>
            </w:r>
            <w:r>
              <w:rPr>
                <w:i/>
                <w:iCs/>
                <w:sz w:val="16"/>
                <w:szCs w:val="16"/>
              </w:rPr>
              <w:t xml:space="preserve"> </w:t>
            </w:r>
            <w:r w:rsidRPr="00D85C73">
              <w:rPr>
                <w:i/>
                <w:iCs/>
                <w:sz w:val="16"/>
                <w:szCs w:val="16"/>
              </w:rPr>
              <w:t>ofertas</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Procesos</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Contratación</w:t>
            </w:r>
            <w:r>
              <w:rPr>
                <w:i/>
                <w:iCs/>
                <w:sz w:val="16"/>
                <w:szCs w:val="16"/>
              </w:rPr>
              <w:t xml:space="preserve"> </w:t>
            </w:r>
            <w:r w:rsidRPr="00D85C73">
              <w:rPr>
                <w:i/>
                <w:iCs/>
                <w:sz w:val="16"/>
                <w:szCs w:val="16"/>
              </w:rPr>
              <w:t>realizados</w:t>
            </w:r>
            <w:r>
              <w:rPr>
                <w:i/>
                <w:iCs/>
                <w:sz w:val="16"/>
                <w:szCs w:val="16"/>
              </w:rPr>
              <w:t xml:space="preserve"> </w:t>
            </w:r>
            <w:r w:rsidRPr="00D85C73">
              <w:rPr>
                <w:i/>
                <w:iCs/>
                <w:sz w:val="16"/>
                <w:szCs w:val="16"/>
              </w:rPr>
              <w:t>con</w:t>
            </w:r>
            <w:r>
              <w:rPr>
                <w:i/>
                <w:iCs/>
                <w:sz w:val="16"/>
                <w:szCs w:val="16"/>
              </w:rPr>
              <w:t xml:space="preserve"> </w:t>
            </w:r>
            <w:r w:rsidRPr="00D85C73">
              <w:rPr>
                <w:i/>
                <w:iCs/>
                <w:sz w:val="16"/>
                <w:szCs w:val="16"/>
              </w:rPr>
              <w:t>cargo</w:t>
            </w:r>
            <w:r>
              <w:rPr>
                <w:i/>
                <w:iCs/>
                <w:sz w:val="16"/>
                <w:szCs w:val="16"/>
              </w:rPr>
              <w:t xml:space="preserve"> </w:t>
            </w:r>
            <w:r w:rsidRPr="00D85C73">
              <w:rPr>
                <w:i/>
                <w:iCs/>
                <w:sz w:val="16"/>
                <w:szCs w:val="16"/>
              </w:rPr>
              <w:t>a</w:t>
            </w:r>
            <w:r>
              <w:rPr>
                <w:i/>
                <w:iCs/>
                <w:sz w:val="16"/>
                <w:szCs w:val="16"/>
              </w:rPr>
              <w:t xml:space="preserve"> </w:t>
            </w:r>
            <w:r w:rsidRPr="00D85C73">
              <w:rPr>
                <w:i/>
                <w:iCs/>
                <w:sz w:val="16"/>
                <w:szCs w:val="16"/>
              </w:rPr>
              <w:t>recursos</w:t>
            </w:r>
            <w:r>
              <w:rPr>
                <w:i/>
                <w:iCs/>
                <w:sz w:val="16"/>
                <w:szCs w:val="16"/>
              </w:rPr>
              <w:t xml:space="preserve"> </w:t>
            </w:r>
            <w:r w:rsidRPr="00D85C73">
              <w:rPr>
                <w:i/>
                <w:iCs/>
                <w:sz w:val="16"/>
                <w:szCs w:val="16"/>
              </w:rPr>
              <w:t>públicos,</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Procesos</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Contratación</w:t>
            </w:r>
            <w:r>
              <w:rPr>
                <w:i/>
                <w:iCs/>
                <w:sz w:val="16"/>
                <w:szCs w:val="16"/>
              </w:rPr>
              <w:t xml:space="preserve"> </w:t>
            </w:r>
            <w:r w:rsidRPr="00D85C73">
              <w:rPr>
                <w:i/>
                <w:iCs/>
                <w:sz w:val="16"/>
                <w:szCs w:val="16"/>
              </w:rPr>
              <w:t>realizados</w:t>
            </w:r>
            <w:r>
              <w:rPr>
                <w:i/>
                <w:iCs/>
                <w:sz w:val="16"/>
                <w:szCs w:val="16"/>
              </w:rPr>
              <w:t xml:space="preserve"> </w:t>
            </w:r>
            <w:r w:rsidRPr="00D85C73">
              <w:rPr>
                <w:i/>
                <w:iCs/>
                <w:sz w:val="16"/>
                <w:szCs w:val="16"/>
              </w:rPr>
              <w:t>por</w:t>
            </w:r>
            <w:r>
              <w:rPr>
                <w:i/>
                <w:iCs/>
                <w:sz w:val="16"/>
                <w:szCs w:val="16"/>
              </w:rPr>
              <w:t xml:space="preserve"> </w:t>
            </w:r>
            <w:r w:rsidRPr="00D85C73">
              <w:rPr>
                <w:i/>
                <w:iCs/>
                <w:sz w:val="16"/>
                <w:szCs w:val="16"/>
              </w:rPr>
              <w:t>las</w:t>
            </w:r>
            <w:r>
              <w:rPr>
                <w:i/>
                <w:iCs/>
                <w:sz w:val="16"/>
                <w:szCs w:val="16"/>
              </w:rPr>
              <w:t xml:space="preserve"> </w:t>
            </w:r>
            <w:r w:rsidRPr="00D85C73">
              <w:rPr>
                <w:i/>
                <w:iCs/>
                <w:sz w:val="16"/>
                <w:szCs w:val="16"/>
              </w:rPr>
              <w:t>Entidades</w:t>
            </w:r>
            <w:r>
              <w:rPr>
                <w:i/>
                <w:iCs/>
                <w:sz w:val="16"/>
                <w:szCs w:val="16"/>
              </w:rPr>
              <w:t xml:space="preserve"> </w:t>
            </w:r>
            <w:r w:rsidRPr="00D85C73">
              <w:rPr>
                <w:i/>
                <w:iCs/>
                <w:sz w:val="16"/>
                <w:szCs w:val="16"/>
              </w:rPr>
              <w:t>Estatales</w:t>
            </w:r>
            <w:r>
              <w:rPr>
                <w:i/>
                <w:iCs/>
                <w:sz w:val="16"/>
                <w:szCs w:val="16"/>
              </w:rPr>
              <w:t xml:space="preserve"> </w:t>
            </w:r>
            <w:r w:rsidRPr="00D85C73">
              <w:rPr>
                <w:i/>
                <w:iCs/>
                <w:sz w:val="16"/>
                <w:szCs w:val="16"/>
              </w:rPr>
              <w:t>indistintamente</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su</w:t>
            </w:r>
            <w:r>
              <w:rPr>
                <w:i/>
                <w:iCs/>
                <w:sz w:val="16"/>
                <w:szCs w:val="16"/>
              </w:rPr>
              <w:t xml:space="preserve"> </w:t>
            </w:r>
            <w:r w:rsidRPr="00D85C73">
              <w:rPr>
                <w:i/>
                <w:iCs/>
                <w:sz w:val="16"/>
                <w:szCs w:val="16"/>
              </w:rPr>
              <w:t>régimen</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contratación,</w:t>
            </w:r>
            <w:r>
              <w:rPr>
                <w:i/>
                <w:iCs/>
                <w:sz w:val="16"/>
                <w:szCs w:val="16"/>
              </w:rPr>
              <w:t xml:space="preserve"> </w:t>
            </w:r>
            <w:r w:rsidRPr="00D85C73">
              <w:rPr>
                <w:i/>
                <w:iCs/>
                <w:sz w:val="16"/>
                <w:szCs w:val="16"/>
              </w:rPr>
              <w:t>así</w:t>
            </w:r>
            <w:r>
              <w:rPr>
                <w:i/>
                <w:iCs/>
                <w:sz w:val="16"/>
                <w:szCs w:val="16"/>
              </w:rPr>
              <w:t xml:space="preserve"> </w:t>
            </w:r>
            <w:r w:rsidRPr="00D85C73">
              <w:rPr>
                <w:i/>
                <w:iCs/>
                <w:sz w:val="16"/>
                <w:szCs w:val="16"/>
              </w:rPr>
              <w:t>como</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celebrados</w:t>
            </w:r>
            <w:r>
              <w:rPr>
                <w:i/>
                <w:iCs/>
                <w:sz w:val="16"/>
                <w:szCs w:val="16"/>
              </w:rPr>
              <w:t xml:space="preserve"> </w:t>
            </w:r>
            <w:r w:rsidRPr="00D85C73">
              <w:rPr>
                <w:i/>
                <w:iCs/>
                <w:sz w:val="16"/>
                <w:szCs w:val="16"/>
              </w:rPr>
              <w:t>por</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Procesos</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Contratación</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patrimonios</w:t>
            </w:r>
            <w:r>
              <w:rPr>
                <w:i/>
                <w:iCs/>
                <w:sz w:val="16"/>
                <w:szCs w:val="16"/>
              </w:rPr>
              <w:t xml:space="preserve"> </w:t>
            </w:r>
            <w:r w:rsidRPr="00D85C73">
              <w:rPr>
                <w:i/>
                <w:iCs/>
                <w:sz w:val="16"/>
                <w:szCs w:val="16"/>
              </w:rPr>
              <w:t>autónomos</w:t>
            </w:r>
            <w:r>
              <w:rPr>
                <w:i/>
                <w:iCs/>
                <w:sz w:val="16"/>
                <w:szCs w:val="16"/>
              </w:rPr>
              <w:t xml:space="preserve"> </w:t>
            </w:r>
            <w:r w:rsidRPr="00D85C73">
              <w:rPr>
                <w:i/>
                <w:iCs/>
                <w:sz w:val="16"/>
                <w:szCs w:val="16"/>
              </w:rPr>
              <w:t>constituidos</w:t>
            </w:r>
            <w:r>
              <w:rPr>
                <w:i/>
                <w:iCs/>
                <w:sz w:val="16"/>
                <w:szCs w:val="16"/>
              </w:rPr>
              <w:t xml:space="preserve"> </w:t>
            </w:r>
            <w:r w:rsidRPr="00D85C73">
              <w:rPr>
                <w:i/>
                <w:iCs/>
                <w:sz w:val="16"/>
                <w:szCs w:val="16"/>
              </w:rPr>
              <w:t>por</w:t>
            </w:r>
            <w:r>
              <w:rPr>
                <w:i/>
                <w:iCs/>
                <w:sz w:val="16"/>
                <w:szCs w:val="16"/>
              </w:rPr>
              <w:t xml:space="preserve"> </w:t>
            </w:r>
            <w:r w:rsidRPr="00D85C73">
              <w:rPr>
                <w:i/>
                <w:iCs/>
                <w:sz w:val="16"/>
                <w:szCs w:val="16"/>
              </w:rPr>
              <w:t>Entidades</w:t>
            </w:r>
            <w:r>
              <w:rPr>
                <w:i/>
                <w:iCs/>
                <w:sz w:val="16"/>
                <w:szCs w:val="16"/>
              </w:rPr>
              <w:t xml:space="preserve"> </w:t>
            </w:r>
            <w:r w:rsidRPr="00D85C73">
              <w:rPr>
                <w:i/>
                <w:iCs/>
                <w:sz w:val="16"/>
                <w:szCs w:val="16"/>
              </w:rPr>
              <w:t>Estatales,</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contratante</w:t>
            </w:r>
            <w:r>
              <w:rPr>
                <w:i/>
                <w:iCs/>
                <w:sz w:val="16"/>
                <w:szCs w:val="16"/>
              </w:rPr>
              <w:t xml:space="preserve"> </w:t>
            </w:r>
            <w:r w:rsidRPr="00D85C73">
              <w:rPr>
                <w:i/>
                <w:iCs/>
                <w:sz w:val="16"/>
                <w:szCs w:val="16"/>
              </w:rPr>
              <w:t>deberá</w:t>
            </w:r>
            <w:r>
              <w:rPr>
                <w:i/>
                <w:iCs/>
                <w:sz w:val="16"/>
                <w:szCs w:val="16"/>
              </w:rPr>
              <w:t xml:space="preserve"> </w:t>
            </w:r>
            <w:r w:rsidRPr="00D85C73">
              <w:rPr>
                <w:i/>
                <w:iCs/>
                <w:sz w:val="16"/>
                <w:szCs w:val="16"/>
              </w:rPr>
              <w:t>utilizar</w:t>
            </w:r>
            <w:r>
              <w:rPr>
                <w:i/>
                <w:iCs/>
                <w:sz w:val="16"/>
                <w:szCs w:val="16"/>
              </w:rPr>
              <w:t xml:space="preserve"> </w:t>
            </w:r>
            <w:r w:rsidRPr="00D85C73">
              <w:rPr>
                <w:i/>
                <w:iCs/>
                <w:sz w:val="16"/>
                <w:szCs w:val="16"/>
              </w:rPr>
              <w:t>las</w:t>
            </w:r>
            <w:r>
              <w:rPr>
                <w:i/>
                <w:iCs/>
                <w:sz w:val="16"/>
                <w:szCs w:val="16"/>
              </w:rPr>
              <w:t xml:space="preserve"> </w:t>
            </w:r>
            <w:r w:rsidRPr="00D85C73">
              <w:rPr>
                <w:i/>
                <w:iCs/>
                <w:sz w:val="16"/>
                <w:szCs w:val="16"/>
              </w:rPr>
              <w:t>siguientes</w:t>
            </w:r>
            <w:r>
              <w:rPr>
                <w:i/>
                <w:iCs/>
                <w:sz w:val="16"/>
                <w:szCs w:val="16"/>
              </w:rPr>
              <w:t xml:space="preserve"> </w:t>
            </w:r>
            <w:r w:rsidRPr="00D85C73">
              <w:rPr>
                <w:i/>
                <w:iCs/>
                <w:sz w:val="16"/>
                <w:szCs w:val="16"/>
              </w:rPr>
              <w:t>reglas</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forma</w:t>
            </w:r>
            <w:r>
              <w:rPr>
                <w:i/>
                <w:iCs/>
                <w:sz w:val="16"/>
                <w:szCs w:val="16"/>
              </w:rPr>
              <w:t xml:space="preserve"> </w:t>
            </w:r>
            <w:r w:rsidRPr="00D85C73">
              <w:rPr>
                <w:i/>
                <w:iCs/>
                <w:sz w:val="16"/>
                <w:szCs w:val="16"/>
              </w:rPr>
              <w:t>sucesiva</w:t>
            </w:r>
            <w:r>
              <w:rPr>
                <w:i/>
                <w:iCs/>
                <w:sz w:val="16"/>
                <w:szCs w:val="16"/>
              </w:rPr>
              <w:t xml:space="preserve"> </w:t>
            </w:r>
            <w:r w:rsidRPr="00D85C73">
              <w:rPr>
                <w:i/>
                <w:iCs/>
                <w:sz w:val="16"/>
                <w:szCs w:val="16"/>
              </w:rPr>
              <w:t>y</w:t>
            </w:r>
            <w:r>
              <w:rPr>
                <w:i/>
                <w:iCs/>
                <w:sz w:val="16"/>
                <w:szCs w:val="16"/>
              </w:rPr>
              <w:t xml:space="preserve"> </w:t>
            </w:r>
            <w:r w:rsidRPr="00D85C73">
              <w:rPr>
                <w:i/>
                <w:iCs/>
                <w:sz w:val="16"/>
                <w:szCs w:val="16"/>
              </w:rPr>
              <w:t>excluyente</w:t>
            </w:r>
            <w:r>
              <w:rPr>
                <w:i/>
                <w:iCs/>
                <w:sz w:val="16"/>
                <w:szCs w:val="16"/>
              </w:rPr>
              <w:t xml:space="preserve"> </w:t>
            </w:r>
            <w:r w:rsidRPr="00D85C73">
              <w:rPr>
                <w:i/>
                <w:iCs/>
                <w:sz w:val="16"/>
                <w:szCs w:val="16"/>
              </w:rPr>
              <w:t>para</w:t>
            </w:r>
            <w:r>
              <w:rPr>
                <w:i/>
                <w:iCs/>
                <w:sz w:val="16"/>
                <w:szCs w:val="16"/>
              </w:rPr>
              <w:t xml:space="preserve"> </w:t>
            </w:r>
            <w:r w:rsidRPr="00D85C73">
              <w:rPr>
                <w:i/>
                <w:iCs/>
                <w:sz w:val="16"/>
                <w:szCs w:val="16"/>
              </w:rPr>
              <w:t>seleccionar</w:t>
            </w:r>
            <w:r>
              <w:rPr>
                <w:i/>
                <w:iCs/>
                <w:sz w:val="16"/>
                <w:szCs w:val="16"/>
              </w:rPr>
              <w:t xml:space="preserve"> </w:t>
            </w:r>
            <w:r w:rsidRPr="00D85C73">
              <w:rPr>
                <w:i/>
                <w:iCs/>
                <w:sz w:val="16"/>
                <w:szCs w:val="16"/>
              </w:rPr>
              <w:t>al</w:t>
            </w:r>
            <w:r>
              <w:rPr>
                <w:i/>
                <w:iCs/>
                <w:sz w:val="16"/>
                <w:szCs w:val="16"/>
              </w:rPr>
              <w:t xml:space="preserve"> </w:t>
            </w:r>
            <w:r w:rsidRPr="00D85C73">
              <w:rPr>
                <w:i/>
                <w:iCs/>
                <w:sz w:val="16"/>
                <w:szCs w:val="16"/>
              </w:rPr>
              <w:t>oferente</w:t>
            </w:r>
            <w:r>
              <w:rPr>
                <w:i/>
                <w:iCs/>
                <w:sz w:val="16"/>
                <w:szCs w:val="16"/>
              </w:rPr>
              <w:t xml:space="preserve"> </w:t>
            </w:r>
            <w:r w:rsidRPr="00D85C73">
              <w:rPr>
                <w:i/>
                <w:iCs/>
                <w:sz w:val="16"/>
                <w:szCs w:val="16"/>
              </w:rPr>
              <w:t>favorecido,</w:t>
            </w:r>
            <w:r>
              <w:rPr>
                <w:i/>
                <w:iCs/>
                <w:sz w:val="16"/>
                <w:szCs w:val="16"/>
              </w:rPr>
              <w:t xml:space="preserve"> </w:t>
            </w:r>
            <w:r w:rsidRPr="00D85C73">
              <w:rPr>
                <w:i/>
                <w:iCs/>
                <w:sz w:val="16"/>
                <w:szCs w:val="16"/>
              </w:rPr>
              <w:t>respetando</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todo</w:t>
            </w:r>
            <w:r>
              <w:rPr>
                <w:i/>
                <w:iCs/>
                <w:sz w:val="16"/>
                <w:szCs w:val="16"/>
              </w:rPr>
              <w:t xml:space="preserve"> </w:t>
            </w:r>
            <w:r w:rsidRPr="00D85C73">
              <w:rPr>
                <w:i/>
                <w:iCs/>
                <w:sz w:val="16"/>
                <w:szCs w:val="16"/>
              </w:rPr>
              <w:t>caso</w:t>
            </w:r>
            <w:r>
              <w:rPr>
                <w:i/>
                <w:iCs/>
                <w:sz w:val="16"/>
                <w:szCs w:val="16"/>
              </w:rPr>
              <w:t xml:space="preserve"> </w:t>
            </w:r>
            <w:r w:rsidRPr="00D85C73">
              <w:rPr>
                <w:i/>
                <w:iCs/>
                <w:sz w:val="16"/>
                <w:szCs w:val="16"/>
              </w:rPr>
              <w:t>las</w:t>
            </w:r>
            <w:r>
              <w:rPr>
                <w:i/>
                <w:iCs/>
                <w:sz w:val="16"/>
                <w:szCs w:val="16"/>
              </w:rPr>
              <w:t xml:space="preserve"> </w:t>
            </w:r>
            <w:r w:rsidRPr="00D85C73">
              <w:rPr>
                <w:i/>
                <w:iCs/>
                <w:sz w:val="16"/>
                <w:szCs w:val="16"/>
              </w:rPr>
              <w:t>obligaciones</w:t>
            </w:r>
            <w:r>
              <w:rPr>
                <w:i/>
                <w:iCs/>
                <w:sz w:val="16"/>
                <w:szCs w:val="16"/>
              </w:rPr>
              <w:t xml:space="preserve"> </w:t>
            </w:r>
            <w:r w:rsidRPr="00D85C73">
              <w:rPr>
                <w:i/>
                <w:iCs/>
                <w:sz w:val="16"/>
                <w:szCs w:val="16"/>
              </w:rPr>
              <w:t>contenidas</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Acuerdos</w:t>
            </w:r>
            <w:r>
              <w:rPr>
                <w:i/>
                <w:iCs/>
                <w:sz w:val="16"/>
                <w:szCs w:val="16"/>
              </w:rPr>
              <w:t xml:space="preserve"> </w:t>
            </w:r>
            <w:r w:rsidRPr="00D85C73">
              <w:rPr>
                <w:i/>
                <w:iCs/>
                <w:sz w:val="16"/>
                <w:szCs w:val="16"/>
              </w:rPr>
              <w:t>Comerciales</w:t>
            </w:r>
            <w:r>
              <w:rPr>
                <w:i/>
                <w:iCs/>
                <w:sz w:val="16"/>
                <w:szCs w:val="16"/>
              </w:rPr>
              <w:t xml:space="preserve"> </w:t>
            </w:r>
            <w:r w:rsidRPr="00D85C73">
              <w:rPr>
                <w:i/>
                <w:iCs/>
                <w:sz w:val="16"/>
                <w:szCs w:val="16"/>
              </w:rPr>
              <w:t>vigentes,</w:t>
            </w:r>
            <w:r>
              <w:rPr>
                <w:i/>
                <w:iCs/>
                <w:sz w:val="16"/>
                <w:szCs w:val="16"/>
              </w:rPr>
              <w:t xml:space="preserve"> </w:t>
            </w:r>
            <w:r w:rsidRPr="00D85C73">
              <w:rPr>
                <w:i/>
                <w:iCs/>
                <w:sz w:val="16"/>
                <w:szCs w:val="16"/>
              </w:rPr>
              <w:t>especialmente</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materia</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trato</w:t>
            </w:r>
            <w:r>
              <w:rPr>
                <w:i/>
                <w:iCs/>
                <w:sz w:val="16"/>
                <w:szCs w:val="16"/>
              </w:rPr>
              <w:t xml:space="preserve"> </w:t>
            </w:r>
            <w:r w:rsidRPr="00D85C73">
              <w:rPr>
                <w:i/>
                <w:iCs/>
                <w:sz w:val="16"/>
                <w:szCs w:val="16"/>
              </w:rPr>
              <w:t>nacional.</w:t>
            </w:r>
          </w:p>
          <w:p w14:paraId="13D93C7D" w14:textId="77777777" w:rsidR="00CA7954" w:rsidRPr="00D85C73" w:rsidRDefault="00CA7954" w:rsidP="00F1290D">
            <w:pPr>
              <w:pStyle w:val="Textoindependiente2"/>
              <w:rPr>
                <w:i/>
                <w:iCs/>
                <w:sz w:val="16"/>
                <w:szCs w:val="16"/>
              </w:rPr>
            </w:pPr>
          </w:p>
          <w:p w14:paraId="0FF238F1" w14:textId="77777777" w:rsidR="00CA7954" w:rsidRPr="00D85C73" w:rsidRDefault="00CA7954" w:rsidP="00F1290D">
            <w:pPr>
              <w:pStyle w:val="Textoindependiente2"/>
              <w:numPr>
                <w:ilvl w:val="0"/>
                <w:numId w:val="17"/>
              </w:numPr>
              <w:ind w:left="0" w:firstLine="0"/>
              <w:rPr>
                <w:i/>
                <w:iCs/>
                <w:sz w:val="16"/>
                <w:szCs w:val="16"/>
              </w:rPr>
            </w:pPr>
            <w:r w:rsidRPr="00D85C73">
              <w:rPr>
                <w:i/>
                <w:iCs/>
                <w:sz w:val="16"/>
                <w:szCs w:val="16"/>
              </w:rPr>
              <w:t>Preferir</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oferta</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bienes</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servicios</w:t>
            </w:r>
            <w:r>
              <w:rPr>
                <w:i/>
                <w:iCs/>
                <w:sz w:val="16"/>
                <w:szCs w:val="16"/>
              </w:rPr>
              <w:t xml:space="preserve"> </w:t>
            </w:r>
            <w:r w:rsidRPr="00D85C73">
              <w:rPr>
                <w:i/>
                <w:iCs/>
                <w:sz w:val="16"/>
                <w:szCs w:val="16"/>
              </w:rPr>
              <w:t>nacionales</w:t>
            </w:r>
            <w:r>
              <w:rPr>
                <w:i/>
                <w:iCs/>
                <w:sz w:val="16"/>
                <w:szCs w:val="16"/>
              </w:rPr>
              <w:t xml:space="preserve"> </w:t>
            </w:r>
            <w:r w:rsidRPr="00D85C73">
              <w:rPr>
                <w:i/>
                <w:iCs/>
                <w:sz w:val="16"/>
                <w:szCs w:val="16"/>
              </w:rPr>
              <w:t>frente</w:t>
            </w:r>
            <w:r>
              <w:rPr>
                <w:i/>
                <w:iCs/>
                <w:sz w:val="16"/>
                <w:szCs w:val="16"/>
              </w:rPr>
              <w:t xml:space="preserve"> </w:t>
            </w:r>
            <w:r w:rsidRPr="00D85C73">
              <w:rPr>
                <w:i/>
                <w:iCs/>
                <w:sz w:val="16"/>
                <w:szCs w:val="16"/>
              </w:rPr>
              <w:t>a</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oferta</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bienes</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servicios</w:t>
            </w:r>
            <w:r>
              <w:rPr>
                <w:i/>
                <w:iCs/>
                <w:sz w:val="16"/>
                <w:szCs w:val="16"/>
              </w:rPr>
              <w:t xml:space="preserve"> </w:t>
            </w:r>
            <w:r w:rsidRPr="00D85C73">
              <w:rPr>
                <w:i/>
                <w:iCs/>
                <w:sz w:val="16"/>
                <w:szCs w:val="16"/>
              </w:rPr>
              <w:t>extranjeros.</w:t>
            </w:r>
            <w:r>
              <w:rPr>
                <w:i/>
                <w:iCs/>
                <w:sz w:val="16"/>
                <w:szCs w:val="16"/>
              </w:rPr>
              <w:t xml:space="preserve"> </w:t>
            </w:r>
            <w:r w:rsidRPr="00D85C73">
              <w:rPr>
                <w:i/>
                <w:iCs/>
                <w:sz w:val="16"/>
                <w:szCs w:val="16"/>
              </w:rPr>
              <w:t>Para</w:t>
            </w:r>
            <w:r>
              <w:rPr>
                <w:i/>
                <w:iCs/>
                <w:sz w:val="16"/>
                <w:szCs w:val="16"/>
              </w:rPr>
              <w:t xml:space="preserve"> </w:t>
            </w:r>
            <w:r w:rsidRPr="00D85C73">
              <w:rPr>
                <w:i/>
                <w:iCs/>
                <w:sz w:val="16"/>
                <w:szCs w:val="16"/>
              </w:rPr>
              <w:t>acreditar</w:t>
            </w:r>
            <w:r>
              <w:rPr>
                <w:i/>
                <w:iCs/>
                <w:sz w:val="16"/>
                <w:szCs w:val="16"/>
              </w:rPr>
              <w:t xml:space="preserve"> </w:t>
            </w:r>
            <w:r w:rsidRPr="00D85C73">
              <w:rPr>
                <w:i/>
                <w:iCs/>
                <w:sz w:val="16"/>
                <w:szCs w:val="16"/>
              </w:rPr>
              <w:t>este</w:t>
            </w:r>
            <w:r>
              <w:rPr>
                <w:i/>
                <w:iCs/>
                <w:sz w:val="16"/>
                <w:szCs w:val="16"/>
              </w:rPr>
              <w:t xml:space="preserve"> </w:t>
            </w:r>
            <w:r w:rsidRPr="00D85C73">
              <w:rPr>
                <w:i/>
                <w:iCs/>
                <w:sz w:val="16"/>
                <w:szCs w:val="16"/>
              </w:rPr>
              <w:t>factor</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desempate</w:t>
            </w:r>
            <w:r>
              <w:rPr>
                <w:i/>
                <w:iCs/>
                <w:sz w:val="16"/>
                <w:szCs w:val="16"/>
              </w:rPr>
              <w:t xml:space="preserve"> </w:t>
            </w:r>
            <w:r w:rsidRPr="00D85C73">
              <w:rPr>
                <w:i/>
                <w:iCs/>
                <w:sz w:val="16"/>
                <w:szCs w:val="16"/>
              </w:rPr>
              <w:t>se</w:t>
            </w:r>
            <w:r>
              <w:rPr>
                <w:i/>
                <w:iCs/>
                <w:sz w:val="16"/>
                <w:szCs w:val="16"/>
              </w:rPr>
              <w:t xml:space="preserve"> </w:t>
            </w:r>
            <w:r w:rsidRPr="00D85C73">
              <w:rPr>
                <w:i/>
                <w:iCs/>
                <w:sz w:val="16"/>
                <w:szCs w:val="16"/>
              </w:rPr>
              <w:t>tendrán</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cuenta</w:t>
            </w:r>
            <w:r>
              <w:rPr>
                <w:i/>
                <w:iCs/>
                <w:sz w:val="16"/>
                <w:szCs w:val="16"/>
              </w:rPr>
              <w:t xml:space="preserve"> </w:t>
            </w:r>
            <w:r w:rsidRPr="00D85C73">
              <w:rPr>
                <w:i/>
                <w:iCs/>
                <w:sz w:val="16"/>
                <w:szCs w:val="16"/>
              </w:rPr>
              <w:t>las</w:t>
            </w:r>
            <w:r>
              <w:rPr>
                <w:i/>
                <w:iCs/>
                <w:sz w:val="16"/>
                <w:szCs w:val="16"/>
              </w:rPr>
              <w:t xml:space="preserve"> </w:t>
            </w:r>
            <w:r w:rsidRPr="00D85C73">
              <w:rPr>
                <w:i/>
                <w:iCs/>
                <w:sz w:val="16"/>
                <w:szCs w:val="16"/>
              </w:rPr>
              <w:t>definiciones</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trata</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artículo</w:t>
            </w:r>
            <w:r>
              <w:rPr>
                <w:i/>
                <w:iCs/>
                <w:sz w:val="16"/>
                <w:szCs w:val="16"/>
              </w:rPr>
              <w:t xml:space="preserve"> </w:t>
            </w:r>
            <w:r w:rsidRPr="00D85C73">
              <w:rPr>
                <w:i/>
                <w:iCs/>
                <w:sz w:val="16"/>
                <w:szCs w:val="16"/>
              </w:rPr>
              <w:t>2.2.1.1.1.3.1.,</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concordancia</w:t>
            </w:r>
            <w:r>
              <w:rPr>
                <w:i/>
                <w:iCs/>
                <w:sz w:val="16"/>
                <w:szCs w:val="16"/>
              </w:rPr>
              <w:t xml:space="preserve"> </w:t>
            </w:r>
            <w:r w:rsidRPr="00D85C73">
              <w:rPr>
                <w:i/>
                <w:iCs/>
                <w:sz w:val="16"/>
                <w:szCs w:val="16"/>
              </w:rPr>
              <w:t>con</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artículo</w:t>
            </w:r>
            <w:r>
              <w:rPr>
                <w:i/>
                <w:iCs/>
                <w:sz w:val="16"/>
                <w:szCs w:val="16"/>
              </w:rPr>
              <w:t xml:space="preserve"> </w:t>
            </w:r>
            <w:r w:rsidRPr="00D85C73">
              <w:rPr>
                <w:i/>
                <w:iCs/>
                <w:sz w:val="16"/>
                <w:szCs w:val="16"/>
              </w:rPr>
              <w:t>2.2.1.2.4.2.9.</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Decreto</w:t>
            </w:r>
            <w:r>
              <w:rPr>
                <w:i/>
                <w:iCs/>
                <w:sz w:val="16"/>
                <w:szCs w:val="16"/>
              </w:rPr>
              <w:t xml:space="preserve"> </w:t>
            </w:r>
            <w:r w:rsidRPr="00D85C73">
              <w:rPr>
                <w:i/>
                <w:iCs/>
                <w:sz w:val="16"/>
                <w:szCs w:val="16"/>
              </w:rPr>
              <w:t>1082</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2015,</w:t>
            </w:r>
            <w:r>
              <w:rPr>
                <w:i/>
                <w:iCs/>
                <w:sz w:val="16"/>
                <w:szCs w:val="16"/>
              </w:rPr>
              <w:t xml:space="preserve"> </w:t>
            </w:r>
            <w:r w:rsidRPr="00D85C73">
              <w:rPr>
                <w:i/>
                <w:iCs/>
                <w:sz w:val="16"/>
                <w:szCs w:val="16"/>
              </w:rPr>
              <w:t>Único</w:t>
            </w:r>
            <w:r>
              <w:rPr>
                <w:i/>
                <w:iCs/>
                <w:sz w:val="16"/>
                <w:szCs w:val="16"/>
              </w:rPr>
              <w:t xml:space="preserve"> </w:t>
            </w:r>
            <w:r w:rsidRPr="00D85C73">
              <w:rPr>
                <w:i/>
                <w:iCs/>
                <w:sz w:val="16"/>
                <w:szCs w:val="16"/>
              </w:rPr>
              <w:t>Reglamentario</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Sector</w:t>
            </w:r>
            <w:r>
              <w:rPr>
                <w:i/>
                <w:iCs/>
                <w:sz w:val="16"/>
                <w:szCs w:val="16"/>
              </w:rPr>
              <w:t xml:space="preserve"> </w:t>
            </w:r>
            <w:r w:rsidRPr="00D85C73">
              <w:rPr>
                <w:i/>
                <w:iCs/>
                <w:sz w:val="16"/>
                <w:szCs w:val="16"/>
              </w:rPr>
              <w:t>Administrativo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Planeación</w:t>
            </w:r>
            <w:r>
              <w:rPr>
                <w:i/>
                <w:iCs/>
                <w:sz w:val="16"/>
                <w:szCs w:val="16"/>
              </w:rPr>
              <w:t xml:space="preserve"> </w:t>
            </w:r>
            <w:r w:rsidRPr="00D85C73">
              <w:rPr>
                <w:i/>
                <w:iCs/>
                <w:sz w:val="16"/>
                <w:szCs w:val="16"/>
              </w:rPr>
              <w:t>Nacional,</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trata</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puntaje</w:t>
            </w:r>
            <w:r>
              <w:rPr>
                <w:i/>
                <w:iCs/>
                <w:sz w:val="16"/>
                <w:szCs w:val="16"/>
              </w:rPr>
              <w:t xml:space="preserve"> </w:t>
            </w:r>
            <w:r w:rsidRPr="00D85C73">
              <w:rPr>
                <w:i/>
                <w:iCs/>
                <w:sz w:val="16"/>
                <w:szCs w:val="16"/>
              </w:rPr>
              <w:t>para</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promoción</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industria</w:t>
            </w:r>
            <w:r>
              <w:rPr>
                <w:i/>
                <w:iCs/>
                <w:sz w:val="16"/>
                <w:szCs w:val="16"/>
              </w:rPr>
              <w:t xml:space="preserve"> </w:t>
            </w:r>
            <w:r w:rsidRPr="00D85C73">
              <w:rPr>
                <w:i/>
                <w:iCs/>
                <w:sz w:val="16"/>
                <w:szCs w:val="16"/>
              </w:rPr>
              <w:t>nacional</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Procesos</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Contratación</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servicios.</w:t>
            </w:r>
            <w:r>
              <w:rPr>
                <w:i/>
                <w:iCs/>
                <w:sz w:val="16"/>
                <w:szCs w:val="16"/>
              </w:rPr>
              <w:t xml:space="preserve"> </w:t>
            </w:r>
            <w:r w:rsidRPr="00D85C73">
              <w:rPr>
                <w:i/>
                <w:iCs/>
                <w:sz w:val="16"/>
                <w:szCs w:val="16"/>
              </w:rPr>
              <w:t>Para</w:t>
            </w:r>
            <w:r>
              <w:rPr>
                <w:i/>
                <w:iCs/>
                <w:sz w:val="16"/>
                <w:szCs w:val="16"/>
              </w:rPr>
              <w:t xml:space="preserve"> </w:t>
            </w:r>
            <w:r w:rsidRPr="00D85C73">
              <w:rPr>
                <w:i/>
                <w:iCs/>
                <w:sz w:val="16"/>
                <w:szCs w:val="16"/>
              </w:rPr>
              <w:t>estos</w:t>
            </w:r>
            <w:r>
              <w:rPr>
                <w:i/>
                <w:iCs/>
                <w:sz w:val="16"/>
                <w:szCs w:val="16"/>
              </w:rPr>
              <w:t xml:space="preserve"> </w:t>
            </w:r>
            <w:r w:rsidRPr="00D85C73">
              <w:rPr>
                <w:i/>
                <w:iCs/>
                <w:sz w:val="16"/>
                <w:szCs w:val="16"/>
              </w:rPr>
              <w:t>efectos,</w:t>
            </w:r>
            <w:r>
              <w:rPr>
                <w:i/>
                <w:iCs/>
                <w:sz w:val="16"/>
                <w:szCs w:val="16"/>
              </w:rPr>
              <w:t xml:space="preserve"> </w:t>
            </w:r>
            <w:r w:rsidRPr="00D85C73">
              <w:rPr>
                <w:i/>
                <w:iCs/>
                <w:sz w:val="16"/>
                <w:szCs w:val="16"/>
              </w:rPr>
              <w:t>incluso</w:t>
            </w:r>
            <w:r>
              <w:rPr>
                <w:i/>
                <w:iCs/>
                <w:sz w:val="16"/>
                <w:szCs w:val="16"/>
              </w:rPr>
              <w:t xml:space="preserve"> </w:t>
            </w:r>
            <w:r w:rsidRPr="00D85C73">
              <w:rPr>
                <w:i/>
                <w:iCs/>
                <w:sz w:val="16"/>
                <w:szCs w:val="16"/>
              </w:rPr>
              <w:t>se</w:t>
            </w:r>
            <w:r>
              <w:rPr>
                <w:i/>
                <w:iCs/>
                <w:sz w:val="16"/>
                <w:szCs w:val="16"/>
              </w:rPr>
              <w:t xml:space="preserve"> </w:t>
            </w:r>
            <w:r w:rsidRPr="00D85C73">
              <w:rPr>
                <w:i/>
                <w:iCs/>
                <w:sz w:val="16"/>
                <w:szCs w:val="16"/>
              </w:rPr>
              <w:t>aplicará</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inciso</w:t>
            </w:r>
            <w:r>
              <w:rPr>
                <w:i/>
                <w:iCs/>
                <w:sz w:val="16"/>
                <w:szCs w:val="16"/>
              </w:rPr>
              <w:t xml:space="preserve"> </w:t>
            </w:r>
            <w:r w:rsidRPr="00D85C73">
              <w:rPr>
                <w:i/>
                <w:iCs/>
                <w:sz w:val="16"/>
                <w:szCs w:val="16"/>
              </w:rPr>
              <w:t>tercero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definición</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Servicios</w:t>
            </w:r>
            <w:r>
              <w:rPr>
                <w:i/>
                <w:iCs/>
                <w:sz w:val="16"/>
                <w:szCs w:val="16"/>
              </w:rPr>
              <w:t xml:space="preserve"> </w:t>
            </w:r>
            <w:r w:rsidRPr="00D85C73">
              <w:rPr>
                <w:i/>
                <w:iCs/>
                <w:sz w:val="16"/>
                <w:szCs w:val="16"/>
              </w:rPr>
              <w:t>Nacionales</w:t>
            </w:r>
            <w:r>
              <w:rPr>
                <w:i/>
                <w:iCs/>
                <w:sz w:val="16"/>
                <w:szCs w:val="16"/>
              </w:rPr>
              <w:t xml:space="preserve"> </w:t>
            </w:r>
            <w:r w:rsidRPr="00D85C73">
              <w:rPr>
                <w:i/>
                <w:iCs/>
                <w:sz w:val="16"/>
                <w:szCs w:val="16"/>
              </w:rPr>
              <w:t>establecida</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artículo</w:t>
            </w:r>
            <w:r>
              <w:rPr>
                <w:i/>
                <w:iCs/>
                <w:sz w:val="16"/>
                <w:szCs w:val="16"/>
              </w:rPr>
              <w:t xml:space="preserve"> </w:t>
            </w:r>
            <w:r w:rsidRPr="00D85C73">
              <w:rPr>
                <w:i/>
                <w:iCs/>
                <w:sz w:val="16"/>
                <w:szCs w:val="16"/>
              </w:rPr>
              <w:t>2.2.1.1.1.3.1.,</w:t>
            </w:r>
            <w:r>
              <w:rPr>
                <w:i/>
                <w:iCs/>
                <w:sz w:val="16"/>
                <w:szCs w:val="16"/>
              </w:rPr>
              <w:t xml:space="preserve"> </w:t>
            </w:r>
            <w:r w:rsidRPr="00D85C73">
              <w:rPr>
                <w:i/>
                <w:iCs/>
                <w:sz w:val="16"/>
                <w:szCs w:val="16"/>
              </w:rPr>
              <w:t>citado</w:t>
            </w:r>
            <w:r>
              <w:rPr>
                <w:i/>
                <w:iCs/>
                <w:sz w:val="16"/>
                <w:szCs w:val="16"/>
              </w:rPr>
              <w:t xml:space="preserve"> </w:t>
            </w:r>
            <w:r w:rsidRPr="00D85C73">
              <w:rPr>
                <w:i/>
                <w:iCs/>
                <w:sz w:val="16"/>
                <w:szCs w:val="16"/>
              </w:rPr>
              <w:t>anteriormente.</w:t>
            </w:r>
          </w:p>
          <w:p w14:paraId="5A7F2B7F" w14:textId="77777777" w:rsidR="00CA7954" w:rsidRPr="00D85C73" w:rsidRDefault="00CA7954" w:rsidP="00F1290D">
            <w:pPr>
              <w:pStyle w:val="Textoindependiente2"/>
              <w:rPr>
                <w:i/>
                <w:iCs/>
                <w:sz w:val="16"/>
                <w:szCs w:val="16"/>
              </w:rPr>
            </w:pPr>
          </w:p>
          <w:p w14:paraId="5BB49EF2" w14:textId="77777777" w:rsidR="00CA7954" w:rsidRPr="00D85C73" w:rsidRDefault="00CA7954" w:rsidP="00F1290D">
            <w:pPr>
              <w:pStyle w:val="Textoindependiente2"/>
              <w:rPr>
                <w:i/>
                <w:iCs/>
                <w:sz w:val="16"/>
                <w:szCs w:val="16"/>
              </w:rPr>
            </w:pPr>
            <w:r w:rsidRPr="00D85C73">
              <w:rPr>
                <w:i/>
                <w:iCs/>
                <w:sz w:val="16"/>
                <w:szCs w:val="16"/>
              </w:rPr>
              <w:t>En</w:t>
            </w:r>
            <w:r>
              <w:rPr>
                <w:i/>
                <w:iCs/>
                <w:sz w:val="16"/>
                <w:szCs w:val="16"/>
              </w:rPr>
              <w:t xml:space="preserve"> </w:t>
            </w:r>
            <w:r w:rsidRPr="00D85C73">
              <w:rPr>
                <w:i/>
                <w:iCs/>
                <w:sz w:val="16"/>
                <w:szCs w:val="16"/>
              </w:rPr>
              <w:t>este</w:t>
            </w:r>
            <w:r>
              <w:rPr>
                <w:i/>
                <w:iCs/>
                <w:sz w:val="16"/>
                <w:szCs w:val="16"/>
              </w:rPr>
              <w:t xml:space="preserve"> </w:t>
            </w:r>
            <w:r w:rsidRPr="00D85C73">
              <w:rPr>
                <w:i/>
                <w:iCs/>
                <w:sz w:val="16"/>
                <w:szCs w:val="16"/>
              </w:rPr>
              <w:t>sentido,</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procesos</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aplique</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puntaje</w:t>
            </w:r>
            <w:r>
              <w:rPr>
                <w:i/>
                <w:iCs/>
                <w:sz w:val="16"/>
                <w:szCs w:val="16"/>
              </w:rPr>
              <w:t xml:space="preserve"> </w:t>
            </w:r>
            <w:r w:rsidRPr="00D85C73">
              <w:rPr>
                <w:i/>
                <w:iCs/>
                <w:sz w:val="16"/>
                <w:szCs w:val="16"/>
              </w:rPr>
              <w:t>previsto</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inciso</w:t>
            </w:r>
            <w:r>
              <w:rPr>
                <w:i/>
                <w:iCs/>
                <w:sz w:val="16"/>
                <w:szCs w:val="16"/>
              </w:rPr>
              <w:t xml:space="preserve"> </w:t>
            </w:r>
            <w:r w:rsidRPr="00D85C73">
              <w:rPr>
                <w:i/>
                <w:iCs/>
                <w:sz w:val="16"/>
                <w:szCs w:val="16"/>
              </w:rPr>
              <w:t>1</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artículo</w:t>
            </w:r>
            <w:r>
              <w:rPr>
                <w:i/>
                <w:iCs/>
                <w:sz w:val="16"/>
                <w:szCs w:val="16"/>
              </w:rPr>
              <w:t xml:space="preserve"> </w:t>
            </w:r>
            <w:r w:rsidRPr="00D85C73">
              <w:rPr>
                <w:i/>
                <w:iCs/>
                <w:sz w:val="16"/>
                <w:szCs w:val="16"/>
              </w:rPr>
              <w:t>2</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Ley</w:t>
            </w:r>
            <w:r>
              <w:rPr>
                <w:i/>
                <w:iCs/>
                <w:sz w:val="16"/>
                <w:szCs w:val="16"/>
              </w:rPr>
              <w:t xml:space="preserve"> </w:t>
            </w:r>
            <w:r w:rsidRPr="00D85C73">
              <w:rPr>
                <w:i/>
                <w:iCs/>
                <w:sz w:val="16"/>
                <w:szCs w:val="16"/>
              </w:rPr>
              <w:t>816</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2003,</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requisito</w:t>
            </w:r>
            <w:r>
              <w:rPr>
                <w:i/>
                <w:iCs/>
                <w:sz w:val="16"/>
                <w:szCs w:val="16"/>
              </w:rPr>
              <w:t xml:space="preserve"> </w:t>
            </w:r>
            <w:r w:rsidRPr="00D85C73">
              <w:rPr>
                <w:i/>
                <w:iCs/>
                <w:sz w:val="16"/>
                <w:szCs w:val="16"/>
              </w:rPr>
              <w:t>se</w:t>
            </w:r>
            <w:r>
              <w:rPr>
                <w:i/>
                <w:iCs/>
                <w:sz w:val="16"/>
                <w:szCs w:val="16"/>
              </w:rPr>
              <w:t xml:space="preserve"> </w:t>
            </w:r>
            <w:r w:rsidRPr="00D85C73">
              <w:rPr>
                <w:i/>
                <w:iCs/>
                <w:sz w:val="16"/>
                <w:szCs w:val="16"/>
              </w:rPr>
              <w:t>cumplirá</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mismos</w:t>
            </w:r>
            <w:r>
              <w:rPr>
                <w:i/>
                <w:iCs/>
                <w:sz w:val="16"/>
                <w:szCs w:val="16"/>
              </w:rPr>
              <w:t xml:space="preserve"> </w:t>
            </w:r>
            <w:r w:rsidRPr="00D85C73">
              <w:rPr>
                <w:i/>
                <w:iCs/>
                <w:sz w:val="16"/>
                <w:szCs w:val="16"/>
              </w:rPr>
              <w:t>términos</w:t>
            </w:r>
            <w:r>
              <w:rPr>
                <w:i/>
                <w:iCs/>
                <w:sz w:val="16"/>
                <w:szCs w:val="16"/>
              </w:rPr>
              <w:t xml:space="preserve"> </w:t>
            </w:r>
            <w:r w:rsidRPr="00D85C73">
              <w:rPr>
                <w:i/>
                <w:iCs/>
                <w:sz w:val="16"/>
                <w:szCs w:val="16"/>
              </w:rPr>
              <w:t>establecidos</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artículos</w:t>
            </w:r>
            <w:r>
              <w:rPr>
                <w:i/>
                <w:iCs/>
                <w:sz w:val="16"/>
                <w:szCs w:val="16"/>
              </w:rPr>
              <w:t xml:space="preserve"> </w:t>
            </w:r>
            <w:r w:rsidRPr="00D85C73">
              <w:rPr>
                <w:i/>
                <w:iCs/>
                <w:sz w:val="16"/>
                <w:szCs w:val="16"/>
              </w:rPr>
              <w:t>indicados</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inciso</w:t>
            </w:r>
            <w:r>
              <w:rPr>
                <w:i/>
                <w:iCs/>
                <w:sz w:val="16"/>
                <w:szCs w:val="16"/>
              </w:rPr>
              <w:t xml:space="preserve"> </w:t>
            </w:r>
            <w:r w:rsidRPr="00D85C73">
              <w:rPr>
                <w:i/>
                <w:iCs/>
                <w:sz w:val="16"/>
                <w:szCs w:val="16"/>
              </w:rPr>
              <w:t>anterior.</w:t>
            </w:r>
            <w:r>
              <w:rPr>
                <w:i/>
                <w:iCs/>
                <w:sz w:val="16"/>
                <w:szCs w:val="16"/>
              </w:rPr>
              <w:t xml:space="preserve"> </w:t>
            </w:r>
            <w:r w:rsidRPr="00D85C73">
              <w:rPr>
                <w:i/>
                <w:iCs/>
                <w:sz w:val="16"/>
                <w:szCs w:val="16"/>
              </w:rPr>
              <w:t>Por</w:t>
            </w:r>
            <w:r>
              <w:rPr>
                <w:i/>
                <w:iCs/>
                <w:sz w:val="16"/>
                <w:szCs w:val="16"/>
              </w:rPr>
              <w:t xml:space="preserve"> </w:t>
            </w:r>
            <w:r w:rsidRPr="00D85C73">
              <w:rPr>
                <w:i/>
                <w:iCs/>
                <w:sz w:val="16"/>
                <w:szCs w:val="16"/>
              </w:rPr>
              <w:t>tanto,</w:t>
            </w:r>
            <w:r>
              <w:rPr>
                <w:i/>
                <w:iCs/>
                <w:sz w:val="16"/>
                <w:szCs w:val="16"/>
              </w:rPr>
              <w:t xml:space="preserve"> </w:t>
            </w:r>
            <w:r w:rsidRPr="00D85C73">
              <w:rPr>
                <w:i/>
                <w:iCs/>
                <w:sz w:val="16"/>
                <w:szCs w:val="16"/>
              </w:rPr>
              <w:t>este</w:t>
            </w:r>
            <w:r>
              <w:rPr>
                <w:i/>
                <w:iCs/>
                <w:sz w:val="16"/>
                <w:szCs w:val="16"/>
              </w:rPr>
              <w:t xml:space="preserve"> </w:t>
            </w:r>
            <w:r w:rsidRPr="00D85C73">
              <w:rPr>
                <w:i/>
                <w:iCs/>
                <w:sz w:val="16"/>
                <w:szCs w:val="16"/>
              </w:rPr>
              <w:t>criterio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desempate</w:t>
            </w:r>
            <w:r>
              <w:rPr>
                <w:i/>
                <w:iCs/>
                <w:sz w:val="16"/>
                <w:szCs w:val="16"/>
              </w:rPr>
              <w:t xml:space="preserve"> </w:t>
            </w:r>
            <w:r w:rsidRPr="00D85C73">
              <w:rPr>
                <w:i/>
                <w:iCs/>
                <w:sz w:val="16"/>
                <w:szCs w:val="16"/>
              </w:rPr>
              <w:t>se</w:t>
            </w:r>
            <w:r>
              <w:rPr>
                <w:i/>
                <w:iCs/>
                <w:sz w:val="16"/>
                <w:szCs w:val="16"/>
              </w:rPr>
              <w:t xml:space="preserve"> </w:t>
            </w:r>
            <w:r w:rsidRPr="00D85C73">
              <w:rPr>
                <w:i/>
                <w:iCs/>
                <w:sz w:val="16"/>
                <w:szCs w:val="16"/>
              </w:rPr>
              <w:t>acreditará</w:t>
            </w:r>
            <w:r>
              <w:rPr>
                <w:i/>
                <w:iCs/>
                <w:sz w:val="16"/>
                <w:szCs w:val="16"/>
              </w:rPr>
              <w:t xml:space="preserve"> </w:t>
            </w:r>
            <w:r w:rsidRPr="00D85C73">
              <w:rPr>
                <w:i/>
                <w:iCs/>
                <w:sz w:val="16"/>
                <w:szCs w:val="16"/>
              </w:rPr>
              <w:t>con</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mismos</w:t>
            </w:r>
            <w:r>
              <w:rPr>
                <w:i/>
                <w:iCs/>
                <w:sz w:val="16"/>
                <w:szCs w:val="16"/>
              </w:rPr>
              <w:t xml:space="preserve"> </w:t>
            </w:r>
            <w:r w:rsidRPr="00D85C73">
              <w:rPr>
                <w:i/>
                <w:iCs/>
                <w:sz w:val="16"/>
                <w:szCs w:val="16"/>
              </w:rPr>
              <w:t>documentos</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se</w:t>
            </w:r>
            <w:r>
              <w:rPr>
                <w:i/>
                <w:iCs/>
                <w:sz w:val="16"/>
                <w:szCs w:val="16"/>
              </w:rPr>
              <w:t xml:space="preserve"> </w:t>
            </w:r>
            <w:r w:rsidRPr="00D85C73">
              <w:rPr>
                <w:i/>
                <w:iCs/>
                <w:sz w:val="16"/>
                <w:szCs w:val="16"/>
              </w:rPr>
              <w:t>presenten</w:t>
            </w:r>
            <w:r>
              <w:rPr>
                <w:i/>
                <w:iCs/>
                <w:sz w:val="16"/>
                <w:szCs w:val="16"/>
              </w:rPr>
              <w:t xml:space="preserve"> </w:t>
            </w:r>
            <w:r w:rsidRPr="00D85C73">
              <w:rPr>
                <w:i/>
                <w:iCs/>
                <w:sz w:val="16"/>
                <w:szCs w:val="16"/>
              </w:rPr>
              <w:t>para</w:t>
            </w:r>
            <w:r>
              <w:rPr>
                <w:i/>
                <w:iCs/>
                <w:sz w:val="16"/>
                <w:szCs w:val="16"/>
              </w:rPr>
              <w:t xml:space="preserve"> </w:t>
            </w:r>
            <w:r w:rsidRPr="00D85C73">
              <w:rPr>
                <w:i/>
                <w:iCs/>
                <w:sz w:val="16"/>
                <w:szCs w:val="16"/>
              </w:rPr>
              <w:t>obtener</w:t>
            </w:r>
            <w:r>
              <w:rPr>
                <w:i/>
                <w:iCs/>
                <w:sz w:val="16"/>
                <w:szCs w:val="16"/>
              </w:rPr>
              <w:t xml:space="preserve"> </w:t>
            </w:r>
            <w:r w:rsidRPr="00D85C73">
              <w:rPr>
                <w:i/>
                <w:iCs/>
                <w:sz w:val="16"/>
                <w:szCs w:val="16"/>
              </w:rPr>
              <w:t>dicho</w:t>
            </w:r>
            <w:r>
              <w:rPr>
                <w:i/>
                <w:iCs/>
                <w:sz w:val="16"/>
                <w:szCs w:val="16"/>
              </w:rPr>
              <w:t xml:space="preserve"> </w:t>
            </w:r>
            <w:r w:rsidRPr="00D85C73">
              <w:rPr>
                <w:i/>
                <w:iCs/>
                <w:sz w:val="16"/>
                <w:szCs w:val="16"/>
              </w:rPr>
              <w:t>puntaje.</w:t>
            </w:r>
          </w:p>
          <w:p w14:paraId="3B4294C3" w14:textId="77777777" w:rsidR="00CA7954" w:rsidRPr="00D85C73" w:rsidRDefault="00CA7954" w:rsidP="00F1290D">
            <w:pPr>
              <w:pStyle w:val="Textoindependiente2"/>
              <w:rPr>
                <w:i/>
                <w:iCs/>
                <w:sz w:val="16"/>
                <w:szCs w:val="16"/>
              </w:rPr>
            </w:pPr>
          </w:p>
          <w:p w14:paraId="0451D76F" w14:textId="77777777" w:rsidR="00CA7954" w:rsidRPr="00D85C73" w:rsidRDefault="00CA7954" w:rsidP="00F1290D">
            <w:pPr>
              <w:pStyle w:val="Textoindependiente2"/>
              <w:rPr>
                <w:i/>
                <w:iCs/>
                <w:sz w:val="16"/>
                <w:szCs w:val="16"/>
              </w:rPr>
            </w:pPr>
            <w:r w:rsidRPr="00D85C73">
              <w:rPr>
                <w:i/>
                <w:iCs/>
                <w:sz w:val="16"/>
                <w:szCs w:val="16"/>
              </w:rPr>
              <w:t>En</w:t>
            </w:r>
            <w:r>
              <w:rPr>
                <w:i/>
                <w:iCs/>
                <w:sz w:val="16"/>
                <w:szCs w:val="16"/>
              </w:rPr>
              <w:t xml:space="preserve"> </w:t>
            </w:r>
            <w:r w:rsidRPr="00D85C73">
              <w:rPr>
                <w:i/>
                <w:iCs/>
                <w:sz w:val="16"/>
                <w:szCs w:val="16"/>
              </w:rPr>
              <w:t>similares</w:t>
            </w:r>
            <w:r>
              <w:rPr>
                <w:i/>
                <w:iCs/>
                <w:sz w:val="16"/>
                <w:szCs w:val="16"/>
              </w:rPr>
              <w:t xml:space="preserve"> </w:t>
            </w:r>
            <w:r w:rsidRPr="00D85C73">
              <w:rPr>
                <w:i/>
                <w:iCs/>
                <w:sz w:val="16"/>
                <w:szCs w:val="16"/>
              </w:rPr>
              <w:t>términos,</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procesos</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no</w:t>
            </w:r>
            <w:r>
              <w:rPr>
                <w:i/>
                <w:iCs/>
                <w:sz w:val="16"/>
                <w:szCs w:val="16"/>
              </w:rPr>
              <w:t xml:space="preserve"> </w:t>
            </w:r>
            <w:r w:rsidRPr="00D85C73">
              <w:rPr>
                <w:i/>
                <w:iCs/>
                <w:sz w:val="16"/>
                <w:szCs w:val="16"/>
              </w:rPr>
              <w:t>aplique</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referido</w:t>
            </w:r>
            <w:r>
              <w:rPr>
                <w:i/>
                <w:iCs/>
                <w:sz w:val="16"/>
                <w:szCs w:val="16"/>
              </w:rPr>
              <w:t xml:space="preserve"> </w:t>
            </w:r>
            <w:r w:rsidRPr="00D85C73">
              <w:rPr>
                <w:i/>
                <w:iCs/>
                <w:sz w:val="16"/>
                <w:szCs w:val="16"/>
              </w:rPr>
              <w:t>puntaje,</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Entidad</w:t>
            </w:r>
            <w:r>
              <w:rPr>
                <w:i/>
                <w:iCs/>
                <w:sz w:val="16"/>
                <w:szCs w:val="16"/>
              </w:rPr>
              <w:t xml:space="preserve"> </w:t>
            </w:r>
            <w:r w:rsidRPr="00D85C73">
              <w:rPr>
                <w:i/>
                <w:iCs/>
                <w:sz w:val="16"/>
                <w:szCs w:val="16"/>
              </w:rPr>
              <w:t>Estatal</w:t>
            </w:r>
            <w:r>
              <w:rPr>
                <w:i/>
                <w:iCs/>
                <w:sz w:val="16"/>
                <w:szCs w:val="16"/>
              </w:rPr>
              <w:t xml:space="preserve"> </w:t>
            </w:r>
            <w:r w:rsidRPr="00D85C73">
              <w:rPr>
                <w:i/>
                <w:iCs/>
                <w:sz w:val="16"/>
                <w:szCs w:val="16"/>
              </w:rPr>
              <w:t>deberá</w:t>
            </w:r>
            <w:r>
              <w:rPr>
                <w:i/>
                <w:iCs/>
                <w:sz w:val="16"/>
                <w:szCs w:val="16"/>
              </w:rPr>
              <w:t xml:space="preserve"> </w:t>
            </w:r>
            <w:r w:rsidRPr="00D85C73">
              <w:rPr>
                <w:i/>
                <w:iCs/>
                <w:sz w:val="16"/>
                <w:szCs w:val="16"/>
              </w:rPr>
              <w:t>definir</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pliego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condiciones,</w:t>
            </w:r>
            <w:r>
              <w:rPr>
                <w:i/>
                <w:iCs/>
                <w:sz w:val="16"/>
                <w:szCs w:val="16"/>
              </w:rPr>
              <w:t xml:space="preserve"> </w:t>
            </w:r>
            <w:r w:rsidRPr="00D85C73">
              <w:rPr>
                <w:i/>
                <w:iCs/>
                <w:sz w:val="16"/>
                <w:szCs w:val="16"/>
              </w:rPr>
              <w:t>invitación</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documento</w:t>
            </w:r>
            <w:r>
              <w:rPr>
                <w:i/>
                <w:iCs/>
                <w:sz w:val="16"/>
                <w:szCs w:val="16"/>
              </w:rPr>
              <w:t xml:space="preserve"> </w:t>
            </w:r>
            <w:r w:rsidRPr="00D85C73">
              <w:rPr>
                <w:i/>
                <w:iCs/>
                <w:sz w:val="16"/>
                <w:szCs w:val="16"/>
              </w:rPr>
              <w:t>equivalente,</w:t>
            </w:r>
            <w:r>
              <w:rPr>
                <w:i/>
                <w:iCs/>
                <w:sz w:val="16"/>
                <w:szCs w:val="16"/>
              </w:rPr>
              <w:t xml:space="preserve"> </w:t>
            </w:r>
            <w:r w:rsidRPr="00D85C73">
              <w:rPr>
                <w:i/>
                <w:iCs/>
                <w:sz w:val="16"/>
                <w:szCs w:val="16"/>
              </w:rPr>
              <w:t>las</w:t>
            </w:r>
            <w:r>
              <w:rPr>
                <w:i/>
                <w:iCs/>
                <w:sz w:val="16"/>
                <w:szCs w:val="16"/>
              </w:rPr>
              <w:t xml:space="preserve"> </w:t>
            </w:r>
            <w:r w:rsidRPr="00D85C73">
              <w:rPr>
                <w:i/>
                <w:iCs/>
                <w:sz w:val="16"/>
                <w:szCs w:val="16"/>
              </w:rPr>
              <w:t>condiciones</w:t>
            </w:r>
            <w:r>
              <w:rPr>
                <w:i/>
                <w:iCs/>
                <w:sz w:val="16"/>
                <w:szCs w:val="16"/>
              </w:rPr>
              <w:t xml:space="preserve"> </w:t>
            </w:r>
            <w:r w:rsidRPr="00D85C73">
              <w:rPr>
                <w:i/>
                <w:iCs/>
                <w:sz w:val="16"/>
                <w:szCs w:val="16"/>
              </w:rPr>
              <w:t>y</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documentos</w:t>
            </w:r>
            <w:r>
              <w:rPr>
                <w:i/>
                <w:iCs/>
                <w:sz w:val="16"/>
                <w:szCs w:val="16"/>
              </w:rPr>
              <w:t xml:space="preserve"> </w:t>
            </w:r>
            <w:r w:rsidRPr="00D85C73">
              <w:rPr>
                <w:i/>
                <w:iCs/>
                <w:sz w:val="16"/>
                <w:szCs w:val="16"/>
              </w:rPr>
              <w:t>con</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se</w:t>
            </w:r>
            <w:r>
              <w:rPr>
                <w:i/>
                <w:iCs/>
                <w:sz w:val="16"/>
                <w:szCs w:val="16"/>
              </w:rPr>
              <w:t xml:space="preserve"> </w:t>
            </w:r>
            <w:r w:rsidRPr="00D85C73">
              <w:rPr>
                <w:i/>
                <w:iCs/>
                <w:sz w:val="16"/>
                <w:szCs w:val="16"/>
              </w:rPr>
              <w:t>acreditará</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origen</w:t>
            </w:r>
            <w:r>
              <w:rPr>
                <w:i/>
                <w:iCs/>
                <w:sz w:val="16"/>
                <w:szCs w:val="16"/>
              </w:rPr>
              <w:t xml:space="preserve"> </w:t>
            </w:r>
            <w:r w:rsidRPr="00D85C73">
              <w:rPr>
                <w:i/>
                <w:iCs/>
                <w:sz w:val="16"/>
                <w:szCs w:val="16"/>
              </w:rPr>
              <w:t>nacional</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bien</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servicio</w:t>
            </w:r>
            <w:r>
              <w:rPr>
                <w:i/>
                <w:iCs/>
                <w:sz w:val="16"/>
                <w:szCs w:val="16"/>
              </w:rPr>
              <w:t xml:space="preserve"> </w:t>
            </w:r>
            <w:r w:rsidRPr="00D85C73">
              <w:rPr>
                <w:i/>
                <w:iCs/>
                <w:sz w:val="16"/>
                <w:szCs w:val="16"/>
              </w:rPr>
              <w:t>a</w:t>
            </w:r>
            <w:r>
              <w:rPr>
                <w:i/>
                <w:iCs/>
                <w:sz w:val="16"/>
                <w:szCs w:val="16"/>
              </w:rPr>
              <w:t xml:space="preserve"> </w:t>
            </w:r>
            <w:r w:rsidRPr="00D85C73">
              <w:rPr>
                <w:i/>
                <w:iCs/>
                <w:sz w:val="16"/>
                <w:szCs w:val="16"/>
              </w:rPr>
              <w:t>efectos</w:t>
            </w:r>
            <w:r>
              <w:rPr>
                <w:i/>
                <w:iCs/>
                <w:sz w:val="16"/>
                <w:szCs w:val="16"/>
              </w:rPr>
              <w:t xml:space="preserve"> </w:t>
            </w:r>
            <w:r w:rsidRPr="00D85C73">
              <w:rPr>
                <w:i/>
                <w:iCs/>
                <w:sz w:val="16"/>
                <w:szCs w:val="16"/>
              </w:rPr>
              <w:t>aplicar</w:t>
            </w:r>
            <w:r>
              <w:rPr>
                <w:i/>
                <w:iCs/>
                <w:sz w:val="16"/>
                <w:szCs w:val="16"/>
              </w:rPr>
              <w:t xml:space="preserve"> </w:t>
            </w:r>
            <w:r w:rsidRPr="00D85C73">
              <w:rPr>
                <w:i/>
                <w:iCs/>
                <w:sz w:val="16"/>
                <w:szCs w:val="16"/>
              </w:rPr>
              <w:t>este</w:t>
            </w:r>
            <w:r>
              <w:rPr>
                <w:i/>
                <w:iCs/>
                <w:sz w:val="16"/>
                <w:szCs w:val="16"/>
              </w:rPr>
              <w:t xml:space="preserve"> </w:t>
            </w:r>
            <w:r w:rsidRPr="00D85C73">
              <w:rPr>
                <w:i/>
                <w:iCs/>
                <w:sz w:val="16"/>
                <w:szCs w:val="16"/>
              </w:rPr>
              <w:t>factor,</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cuales,</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todo</w:t>
            </w:r>
            <w:r>
              <w:rPr>
                <w:i/>
                <w:iCs/>
                <w:sz w:val="16"/>
                <w:szCs w:val="16"/>
              </w:rPr>
              <w:t xml:space="preserve"> </w:t>
            </w:r>
            <w:r w:rsidRPr="00D85C73">
              <w:rPr>
                <w:i/>
                <w:iCs/>
                <w:sz w:val="16"/>
                <w:szCs w:val="16"/>
              </w:rPr>
              <w:t>caso,</w:t>
            </w:r>
            <w:r>
              <w:rPr>
                <w:i/>
                <w:iCs/>
                <w:sz w:val="16"/>
                <w:szCs w:val="16"/>
              </w:rPr>
              <w:t xml:space="preserve"> </w:t>
            </w:r>
            <w:r w:rsidRPr="00D85C73">
              <w:rPr>
                <w:i/>
                <w:iCs/>
                <w:sz w:val="16"/>
                <w:szCs w:val="16"/>
              </w:rPr>
              <w:t>deberán</w:t>
            </w:r>
            <w:r>
              <w:rPr>
                <w:i/>
                <w:iCs/>
                <w:sz w:val="16"/>
                <w:szCs w:val="16"/>
              </w:rPr>
              <w:t xml:space="preserve"> </w:t>
            </w:r>
            <w:r w:rsidRPr="00D85C73">
              <w:rPr>
                <w:i/>
                <w:iCs/>
                <w:sz w:val="16"/>
                <w:szCs w:val="16"/>
              </w:rPr>
              <w:t>cumplir</w:t>
            </w:r>
            <w:r>
              <w:rPr>
                <w:i/>
                <w:iCs/>
                <w:sz w:val="16"/>
                <w:szCs w:val="16"/>
              </w:rPr>
              <w:t xml:space="preserve"> </w:t>
            </w:r>
            <w:r w:rsidRPr="00D85C73">
              <w:rPr>
                <w:i/>
                <w:iCs/>
                <w:sz w:val="16"/>
                <w:szCs w:val="16"/>
              </w:rPr>
              <w:t>con</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elementos</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noción</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Servicio</w:t>
            </w:r>
            <w:r>
              <w:rPr>
                <w:i/>
                <w:iCs/>
                <w:sz w:val="16"/>
                <w:szCs w:val="16"/>
              </w:rPr>
              <w:t xml:space="preserve"> </w:t>
            </w:r>
            <w:r w:rsidRPr="00D85C73">
              <w:rPr>
                <w:i/>
                <w:iCs/>
                <w:sz w:val="16"/>
                <w:szCs w:val="16"/>
              </w:rPr>
              <w:t>Nacional</w:t>
            </w:r>
            <w:r>
              <w:rPr>
                <w:i/>
                <w:iCs/>
                <w:sz w:val="16"/>
                <w:szCs w:val="16"/>
              </w:rPr>
              <w:t xml:space="preserve"> </w:t>
            </w:r>
            <w:r w:rsidRPr="00D85C73">
              <w:rPr>
                <w:i/>
                <w:iCs/>
                <w:sz w:val="16"/>
                <w:szCs w:val="16"/>
              </w:rPr>
              <w:t>establecida</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artículo</w:t>
            </w:r>
            <w:r>
              <w:rPr>
                <w:i/>
                <w:iCs/>
                <w:sz w:val="16"/>
                <w:szCs w:val="16"/>
              </w:rPr>
              <w:t xml:space="preserve"> </w:t>
            </w:r>
            <w:r w:rsidRPr="00D85C73">
              <w:rPr>
                <w:i/>
                <w:iCs/>
                <w:sz w:val="16"/>
                <w:szCs w:val="16"/>
              </w:rPr>
              <w:t>2.2.1.1.1.3.1</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Decreto</w:t>
            </w:r>
            <w:r>
              <w:rPr>
                <w:i/>
                <w:iCs/>
                <w:sz w:val="16"/>
                <w:szCs w:val="16"/>
              </w:rPr>
              <w:t xml:space="preserve"> </w:t>
            </w:r>
            <w:r w:rsidRPr="00D85C73">
              <w:rPr>
                <w:i/>
                <w:iCs/>
                <w:sz w:val="16"/>
                <w:szCs w:val="16"/>
              </w:rPr>
              <w:t>1082</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2015,</w:t>
            </w:r>
            <w:r>
              <w:rPr>
                <w:i/>
                <w:iCs/>
                <w:sz w:val="16"/>
                <w:szCs w:val="16"/>
              </w:rPr>
              <w:t xml:space="preserve"> </w:t>
            </w:r>
            <w:r w:rsidRPr="00D85C73">
              <w:rPr>
                <w:i/>
                <w:iCs/>
                <w:sz w:val="16"/>
                <w:szCs w:val="16"/>
              </w:rPr>
              <w:t>Único</w:t>
            </w:r>
            <w:r>
              <w:rPr>
                <w:i/>
                <w:iCs/>
                <w:sz w:val="16"/>
                <w:szCs w:val="16"/>
              </w:rPr>
              <w:t xml:space="preserve"> </w:t>
            </w:r>
            <w:r w:rsidRPr="00D85C73">
              <w:rPr>
                <w:i/>
                <w:iCs/>
                <w:sz w:val="16"/>
                <w:szCs w:val="16"/>
              </w:rPr>
              <w:t>Reglamentario</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Sector</w:t>
            </w:r>
            <w:r>
              <w:rPr>
                <w:i/>
                <w:iCs/>
                <w:sz w:val="16"/>
                <w:szCs w:val="16"/>
              </w:rPr>
              <w:t xml:space="preserve"> </w:t>
            </w:r>
            <w:r w:rsidRPr="00D85C73">
              <w:rPr>
                <w:i/>
                <w:iCs/>
                <w:sz w:val="16"/>
                <w:szCs w:val="16"/>
              </w:rPr>
              <w:t>Administrativo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Planeación</w:t>
            </w:r>
            <w:r>
              <w:rPr>
                <w:i/>
                <w:iCs/>
                <w:sz w:val="16"/>
                <w:szCs w:val="16"/>
              </w:rPr>
              <w:t xml:space="preserve"> </w:t>
            </w:r>
            <w:r w:rsidRPr="00D85C73">
              <w:rPr>
                <w:i/>
                <w:iCs/>
                <w:sz w:val="16"/>
                <w:szCs w:val="16"/>
              </w:rPr>
              <w:t>Nacional</w:t>
            </w:r>
            <w:r>
              <w:rPr>
                <w:i/>
                <w:iCs/>
                <w:sz w:val="16"/>
                <w:szCs w:val="16"/>
              </w:rPr>
              <w:t xml:space="preserve"> </w:t>
            </w:r>
            <w:r w:rsidRPr="00D85C73">
              <w:rPr>
                <w:i/>
                <w:iCs/>
                <w:sz w:val="16"/>
                <w:szCs w:val="16"/>
              </w:rPr>
              <w:t>y</w:t>
            </w:r>
            <w:r>
              <w:rPr>
                <w:i/>
                <w:iCs/>
                <w:sz w:val="16"/>
                <w:szCs w:val="16"/>
              </w:rPr>
              <w:t xml:space="preserve"> </w:t>
            </w:r>
            <w:r w:rsidRPr="00D85C73">
              <w:rPr>
                <w:i/>
                <w:iCs/>
                <w:sz w:val="16"/>
                <w:szCs w:val="16"/>
              </w:rPr>
              <w:t>observando</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mismos</w:t>
            </w:r>
            <w:r>
              <w:rPr>
                <w:i/>
                <w:iCs/>
                <w:sz w:val="16"/>
                <w:szCs w:val="16"/>
              </w:rPr>
              <w:t xml:space="preserve"> </w:t>
            </w:r>
            <w:r w:rsidRPr="00D85C73">
              <w:rPr>
                <w:i/>
                <w:iCs/>
                <w:sz w:val="16"/>
                <w:szCs w:val="16"/>
              </w:rPr>
              <w:t>lineamientos</w:t>
            </w:r>
            <w:r>
              <w:rPr>
                <w:i/>
                <w:iCs/>
                <w:sz w:val="16"/>
                <w:szCs w:val="16"/>
              </w:rPr>
              <w:t xml:space="preserve"> </w:t>
            </w:r>
            <w:r w:rsidRPr="00D85C73">
              <w:rPr>
                <w:i/>
                <w:iCs/>
                <w:sz w:val="16"/>
                <w:szCs w:val="16"/>
              </w:rPr>
              <w:t>prescritos</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artículo</w:t>
            </w:r>
            <w:r>
              <w:rPr>
                <w:i/>
                <w:iCs/>
                <w:sz w:val="16"/>
                <w:szCs w:val="16"/>
              </w:rPr>
              <w:t xml:space="preserve"> </w:t>
            </w:r>
            <w:r w:rsidRPr="00D85C73">
              <w:rPr>
                <w:i/>
                <w:iCs/>
                <w:sz w:val="16"/>
                <w:szCs w:val="16"/>
              </w:rPr>
              <w:t>2.2.1.2.4.2.9,</w:t>
            </w:r>
            <w:r>
              <w:rPr>
                <w:i/>
                <w:iCs/>
                <w:sz w:val="16"/>
                <w:szCs w:val="16"/>
              </w:rPr>
              <w:t xml:space="preserve"> </w:t>
            </w:r>
            <w:r w:rsidRPr="00D85C73">
              <w:rPr>
                <w:i/>
                <w:iCs/>
                <w:sz w:val="16"/>
                <w:szCs w:val="16"/>
              </w:rPr>
              <w:t>solo</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efecto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acreditar</w:t>
            </w:r>
            <w:r>
              <w:rPr>
                <w:i/>
                <w:iCs/>
                <w:sz w:val="16"/>
                <w:szCs w:val="16"/>
              </w:rPr>
              <w:t xml:space="preserve"> </w:t>
            </w:r>
            <w:r w:rsidRPr="00D85C73">
              <w:rPr>
                <w:i/>
                <w:iCs/>
                <w:sz w:val="16"/>
                <w:szCs w:val="16"/>
              </w:rPr>
              <w:t>dichas</w:t>
            </w:r>
            <w:r>
              <w:rPr>
                <w:i/>
                <w:iCs/>
                <w:sz w:val="16"/>
                <w:szCs w:val="16"/>
              </w:rPr>
              <w:t xml:space="preserve"> </w:t>
            </w:r>
            <w:r w:rsidRPr="00D85C73">
              <w:rPr>
                <w:i/>
                <w:iCs/>
                <w:sz w:val="16"/>
                <w:szCs w:val="16"/>
              </w:rPr>
              <w:t>circunstancias</w:t>
            </w:r>
            <w:r>
              <w:rPr>
                <w:i/>
                <w:iCs/>
                <w:sz w:val="16"/>
                <w:szCs w:val="16"/>
              </w:rPr>
              <w:t xml:space="preserve"> </w:t>
            </w:r>
            <w:r w:rsidRPr="00D85C73">
              <w:rPr>
                <w:i/>
                <w:iCs/>
                <w:sz w:val="16"/>
                <w:szCs w:val="16"/>
              </w:rPr>
              <w:t>consistirá</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beneficiarse</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este</w:t>
            </w:r>
            <w:r>
              <w:rPr>
                <w:i/>
                <w:iCs/>
                <w:sz w:val="16"/>
                <w:szCs w:val="16"/>
              </w:rPr>
              <w:t xml:space="preserve"> </w:t>
            </w:r>
            <w:r w:rsidRPr="00D85C73">
              <w:rPr>
                <w:i/>
                <w:iCs/>
                <w:sz w:val="16"/>
                <w:szCs w:val="16"/>
              </w:rPr>
              <w:t>criterio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desempate</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lugar</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obtener</w:t>
            </w:r>
            <w:r>
              <w:rPr>
                <w:i/>
                <w:iCs/>
                <w:sz w:val="16"/>
                <w:szCs w:val="16"/>
              </w:rPr>
              <w:t xml:space="preserve"> </w:t>
            </w:r>
            <w:r w:rsidRPr="00D85C73">
              <w:rPr>
                <w:i/>
                <w:iCs/>
                <w:sz w:val="16"/>
                <w:szCs w:val="16"/>
              </w:rPr>
              <w:t>puntaje.</w:t>
            </w:r>
          </w:p>
          <w:p w14:paraId="52C26197" w14:textId="77777777" w:rsidR="00CA7954" w:rsidRPr="00D85C73" w:rsidRDefault="00CA7954" w:rsidP="00F1290D">
            <w:pPr>
              <w:pStyle w:val="Textoindependiente2"/>
              <w:rPr>
                <w:i/>
                <w:iCs/>
                <w:sz w:val="16"/>
                <w:szCs w:val="16"/>
              </w:rPr>
            </w:pPr>
          </w:p>
          <w:p w14:paraId="0626B467" w14:textId="77777777" w:rsidR="00CA7954" w:rsidRPr="00D85C73" w:rsidRDefault="00CA7954" w:rsidP="00F1290D">
            <w:pPr>
              <w:pStyle w:val="Textoindependiente2"/>
              <w:numPr>
                <w:ilvl w:val="0"/>
                <w:numId w:val="17"/>
              </w:numPr>
              <w:ind w:left="0" w:firstLine="0"/>
              <w:rPr>
                <w:i/>
                <w:iCs/>
                <w:sz w:val="16"/>
                <w:szCs w:val="16"/>
              </w:rPr>
            </w:pPr>
            <w:r w:rsidRPr="00D85C73">
              <w:rPr>
                <w:i/>
                <w:iCs/>
                <w:sz w:val="16"/>
                <w:szCs w:val="16"/>
              </w:rPr>
              <w:t>Preferir</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propuesta</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mujer</w:t>
            </w:r>
            <w:r>
              <w:rPr>
                <w:i/>
                <w:iCs/>
                <w:sz w:val="16"/>
                <w:szCs w:val="16"/>
              </w:rPr>
              <w:t xml:space="preserve"> </w:t>
            </w:r>
            <w:r w:rsidRPr="00D85C73">
              <w:rPr>
                <w:i/>
                <w:iCs/>
                <w:sz w:val="16"/>
                <w:szCs w:val="16"/>
              </w:rPr>
              <w:t>cabeza</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familia.</w:t>
            </w:r>
            <w:r>
              <w:rPr>
                <w:i/>
                <w:iCs/>
                <w:sz w:val="16"/>
                <w:szCs w:val="16"/>
              </w:rPr>
              <w:t xml:space="preserve"> </w:t>
            </w:r>
            <w:r w:rsidRPr="00D85C73">
              <w:rPr>
                <w:i/>
                <w:iCs/>
                <w:sz w:val="16"/>
                <w:szCs w:val="16"/>
              </w:rPr>
              <w:t>Su</w:t>
            </w:r>
            <w:r>
              <w:rPr>
                <w:i/>
                <w:iCs/>
                <w:sz w:val="16"/>
                <w:szCs w:val="16"/>
              </w:rPr>
              <w:t xml:space="preserve"> </w:t>
            </w:r>
            <w:r w:rsidRPr="00D85C73">
              <w:rPr>
                <w:i/>
                <w:iCs/>
                <w:sz w:val="16"/>
                <w:szCs w:val="16"/>
              </w:rPr>
              <w:t>acreditación</w:t>
            </w:r>
            <w:r>
              <w:rPr>
                <w:i/>
                <w:iCs/>
                <w:sz w:val="16"/>
                <w:szCs w:val="16"/>
              </w:rPr>
              <w:t xml:space="preserve"> </w:t>
            </w:r>
            <w:r w:rsidRPr="00D85C73">
              <w:rPr>
                <w:i/>
                <w:iCs/>
                <w:sz w:val="16"/>
                <w:szCs w:val="16"/>
              </w:rPr>
              <w:t>se</w:t>
            </w:r>
            <w:r>
              <w:rPr>
                <w:i/>
                <w:iCs/>
                <w:sz w:val="16"/>
                <w:szCs w:val="16"/>
              </w:rPr>
              <w:t xml:space="preserve"> </w:t>
            </w:r>
            <w:r w:rsidRPr="00D85C73">
              <w:rPr>
                <w:i/>
                <w:iCs/>
                <w:sz w:val="16"/>
                <w:szCs w:val="16"/>
              </w:rPr>
              <w:t>realizará</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términos</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parágrafo</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artículo</w:t>
            </w:r>
            <w:r>
              <w:rPr>
                <w:i/>
                <w:iCs/>
                <w:sz w:val="16"/>
                <w:szCs w:val="16"/>
              </w:rPr>
              <w:t xml:space="preserve"> </w:t>
            </w:r>
            <w:r w:rsidRPr="00D85C73">
              <w:rPr>
                <w:i/>
                <w:iCs/>
                <w:sz w:val="16"/>
                <w:szCs w:val="16"/>
              </w:rPr>
              <w:t>2</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Ley</w:t>
            </w:r>
            <w:r>
              <w:rPr>
                <w:i/>
                <w:iCs/>
                <w:sz w:val="16"/>
                <w:szCs w:val="16"/>
              </w:rPr>
              <w:t xml:space="preserve"> </w:t>
            </w:r>
            <w:r w:rsidRPr="00D85C73">
              <w:rPr>
                <w:i/>
                <w:iCs/>
                <w:sz w:val="16"/>
                <w:szCs w:val="16"/>
              </w:rPr>
              <w:t>82</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1993,</w:t>
            </w:r>
            <w:r>
              <w:rPr>
                <w:i/>
                <w:iCs/>
                <w:sz w:val="16"/>
                <w:szCs w:val="16"/>
              </w:rPr>
              <w:t xml:space="preserve"> </w:t>
            </w:r>
            <w:r w:rsidRPr="00D85C73">
              <w:rPr>
                <w:i/>
                <w:iCs/>
                <w:sz w:val="16"/>
                <w:szCs w:val="16"/>
              </w:rPr>
              <w:t>modificado</w:t>
            </w:r>
            <w:r>
              <w:rPr>
                <w:i/>
                <w:iCs/>
                <w:sz w:val="16"/>
                <w:szCs w:val="16"/>
              </w:rPr>
              <w:t xml:space="preserve"> </w:t>
            </w:r>
            <w:r w:rsidRPr="00D85C73">
              <w:rPr>
                <w:i/>
                <w:iCs/>
                <w:sz w:val="16"/>
                <w:szCs w:val="16"/>
              </w:rPr>
              <w:t>por</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artículo</w:t>
            </w:r>
            <w:r>
              <w:rPr>
                <w:i/>
                <w:iCs/>
                <w:sz w:val="16"/>
                <w:szCs w:val="16"/>
              </w:rPr>
              <w:t xml:space="preserve"> </w:t>
            </w:r>
            <w:r w:rsidRPr="00D85C73">
              <w:rPr>
                <w:i/>
                <w:iCs/>
                <w:sz w:val="16"/>
                <w:szCs w:val="16"/>
              </w:rPr>
              <w:t>1</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Ley</w:t>
            </w:r>
            <w:r>
              <w:rPr>
                <w:i/>
                <w:iCs/>
                <w:sz w:val="16"/>
                <w:szCs w:val="16"/>
              </w:rPr>
              <w:t xml:space="preserve"> </w:t>
            </w:r>
            <w:r w:rsidRPr="00D85C73">
              <w:rPr>
                <w:i/>
                <w:iCs/>
                <w:sz w:val="16"/>
                <w:szCs w:val="16"/>
              </w:rPr>
              <w:t>1232</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2008,</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norma</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lo</w:t>
            </w:r>
            <w:r>
              <w:rPr>
                <w:i/>
                <w:iCs/>
                <w:sz w:val="16"/>
                <w:szCs w:val="16"/>
              </w:rPr>
              <w:t xml:space="preserve"> </w:t>
            </w:r>
            <w:r w:rsidRPr="00D85C73">
              <w:rPr>
                <w:i/>
                <w:iCs/>
                <w:sz w:val="16"/>
                <w:szCs w:val="16"/>
              </w:rPr>
              <w:t>modifique,</w:t>
            </w:r>
            <w:r>
              <w:rPr>
                <w:i/>
                <w:iCs/>
                <w:sz w:val="16"/>
                <w:szCs w:val="16"/>
              </w:rPr>
              <w:t xml:space="preserve"> </w:t>
            </w:r>
            <w:r w:rsidRPr="00D85C73">
              <w:rPr>
                <w:i/>
                <w:iCs/>
                <w:sz w:val="16"/>
                <w:szCs w:val="16"/>
              </w:rPr>
              <w:t>aclare,</w:t>
            </w:r>
            <w:r>
              <w:rPr>
                <w:i/>
                <w:iCs/>
                <w:sz w:val="16"/>
                <w:szCs w:val="16"/>
              </w:rPr>
              <w:t xml:space="preserve"> </w:t>
            </w:r>
            <w:r w:rsidRPr="00D85C73">
              <w:rPr>
                <w:i/>
                <w:iCs/>
                <w:sz w:val="16"/>
                <w:szCs w:val="16"/>
              </w:rPr>
              <w:t>adicione</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sustituya.</w:t>
            </w:r>
            <w:r>
              <w:rPr>
                <w:i/>
                <w:iCs/>
                <w:sz w:val="16"/>
                <w:szCs w:val="16"/>
              </w:rPr>
              <w:t xml:space="preserve"> </w:t>
            </w:r>
            <w:r w:rsidRPr="00D85C73">
              <w:rPr>
                <w:i/>
                <w:iCs/>
                <w:sz w:val="16"/>
                <w:szCs w:val="16"/>
              </w:rPr>
              <w:t>Es</w:t>
            </w:r>
            <w:r>
              <w:rPr>
                <w:i/>
                <w:iCs/>
                <w:sz w:val="16"/>
                <w:szCs w:val="16"/>
              </w:rPr>
              <w:t xml:space="preserve"> </w:t>
            </w:r>
            <w:r w:rsidRPr="00D85C73">
              <w:rPr>
                <w:i/>
                <w:iCs/>
                <w:sz w:val="16"/>
                <w:szCs w:val="16"/>
              </w:rPr>
              <w:t>decir,</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condición</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mujer</w:t>
            </w:r>
            <w:r>
              <w:rPr>
                <w:i/>
                <w:iCs/>
                <w:sz w:val="16"/>
                <w:szCs w:val="16"/>
              </w:rPr>
              <w:t xml:space="preserve"> </w:t>
            </w:r>
            <w:r w:rsidRPr="00D85C73">
              <w:rPr>
                <w:i/>
                <w:iCs/>
                <w:sz w:val="16"/>
                <w:szCs w:val="16"/>
              </w:rPr>
              <w:t>cabeza</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familia</w:t>
            </w:r>
            <w:r>
              <w:rPr>
                <w:i/>
                <w:iCs/>
                <w:sz w:val="16"/>
                <w:szCs w:val="16"/>
              </w:rPr>
              <w:t xml:space="preserve"> </w:t>
            </w:r>
            <w:r w:rsidRPr="00D85C73">
              <w:rPr>
                <w:i/>
                <w:iCs/>
                <w:sz w:val="16"/>
                <w:szCs w:val="16"/>
              </w:rPr>
              <w:t>y</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cesación</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esta</w:t>
            </w:r>
            <w:r>
              <w:rPr>
                <w:i/>
                <w:iCs/>
                <w:sz w:val="16"/>
                <w:szCs w:val="16"/>
              </w:rPr>
              <w:t xml:space="preserve"> </w:t>
            </w:r>
            <w:r w:rsidRPr="00D85C73">
              <w:rPr>
                <w:i/>
                <w:iCs/>
                <w:sz w:val="16"/>
                <w:szCs w:val="16"/>
              </w:rPr>
              <w:t>se</w:t>
            </w:r>
            <w:r>
              <w:rPr>
                <w:i/>
                <w:iCs/>
                <w:sz w:val="16"/>
                <w:szCs w:val="16"/>
              </w:rPr>
              <w:t xml:space="preserve"> </w:t>
            </w:r>
            <w:r w:rsidRPr="00D85C73">
              <w:rPr>
                <w:i/>
                <w:iCs/>
                <w:sz w:val="16"/>
                <w:szCs w:val="16"/>
              </w:rPr>
              <w:t>otorgará</w:t>
            </w:r>
            <w:r>
              <w:rPr>
                <w:i/>
                <w:iCs/>
                <w:sz w:val="16"/>
                <w:szCs w:val="16"/>
              </w:rPr>
              <w:t xml:space="preserve"> </w:t>
            </w:r>
            <w:r w:rsidRPr="00D85C73">
              <w:rPr>
                <w:i/>
                <w:iCs/>
                <w:sz w:val="16"/>
                <w:szCs w:val="16"/>
              </w:rPr>
              <w:t>desde</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momento</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ocurra</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respectivo</w:t>
            </w:r>
            <w:r>
              <w:rPr>
                <w:i/>
                <w:iCs/>
                <w:sz w:val="16"/>
                <w:szCs w:val="16"/>
              </w:rPr>
              <w:t xml:space="preserve"> </w:t>
            </w:r>
            <w:r w:rsidRPr="00D85C73">
              <w:rPr>
                <w:i/>
                <w:iCs/>
                <w:sz w:val="16"/>
                <w:szCs w:val="16"/>
              </w:rPr>
              <w:t>evento</w:t>
            </w:r>
            <w:r>
              <w:rPr>
                <w:i/>
                <w:iCs/>
                <w:sz w:val="16"/>
                <w:szCs w:val="16"/>
              </w:rPr>
              <w:t xml:space="preserve"> </w:t>
            </w:r>
            <w:r w:rsidRPr="00D85C73">
              <w:rPr>
                <w:i/>
                <w:iCs/>
                <w:sz w:val="16"/>
                <w:szCs w:val="16"/>
              </w:rPr>
              <w:t>y</w:t>
            </w:r>
            <w:r>
              <w:rPr>
                <w:i/>
                <w:iCs/>
                <w:sz w:val="16"/>
                <w:szCs w:val="16"/>
              </w:rPr>
              <w:t xml:space="preserve"> </w:t>
            </w:r>
            <w:r w:rsidRPr="00D85C73">
              <w:rPr>
                <w:i/>
                <w:iCs/>
                <w:sz w:val="16"/>
                <w:szCs w:val="16"/>
              </w:rPr>
              <w:t>se</w:t>
            </w:r>
            <w:r>
              <w:rPr>
                <w:i/>
                <w:iCs/>
                <w:sz w:val="16"/>
                <w:szCs w:val="16"/>
              </w:rPr>
              <w:t xml:space="preserve"> </w:t>
            </w:r>
            <w:r w:rsidRPr="00D85C73">
              <w:rPr>
                <w:i/>
                <w:iCs/>
                <w:sz w:val="16"/>
                <w:szCs w:val="16"/>
              </w:rPr>
              <w:t>declare</w:t>
            </w:r>
            <w:r>
              <w:rPr>
                <w:i/>
                <w:iCs/>
                <w:sz w:val="16"/>
                <w:szCs w:val="16"/>
              </w:rPr>
              <w:t xml:space="preserve"> </w:t>
            </w:r>
            <w:r w:rsidRPr="00D85C73">
              <w:rPr>
                <w:i/>
                <w:iCs/>
                <w:sz w:val="16"/>
                <w:szCs w:val="16"/>
              </w:rPr>
              <w:t>ante</w:t>
            </w:r>
            <w:r>
              <w:rPr>
                <w:i/>
                <w:iCs/>
                <w:sz w:val="16"/>
                <w:szCs w:val="16"/>
              </w:rPr>
              <w:t xml:space="preserve"> </w:t>
            </w:r>
            <w:r w:rsidRPr="00D85C73">
              <w:rPr>
                <w:i/>
                <w:iCs/>
                <w:sz w:val="16"/>
                <w:szCs w:val="16"/>
              </w:rPr>
              <w:t>un</w:t>
            </w:r>
            <w:r>
              <w:rPr>
                <w:i/>
                <w:iCs/>
                <w:sz w:val="16"/>
                <w:szCs w:val="16"/>
              </w:rPr>
              <w:t xml:space="preserve"> </w:t>
            </w:r>
            <w:r w:rsidRPr="00D85C73">
              <w:rPr>
                <w:i/>
                <w:iCs/>
                <w:sz w:val="16"/>
                <w:szCs w:val="16"/>
              </w:rPr>
              <w:t>notario.</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declaración</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se</w:t>
            </w:r>
            <w:r>
              <w:rPr>
                <w:i/>
                <w:iCs/>
                <w:sz w:val="16"/>
                <w:szCs w:val="16"/>
              </w:rPr>
              <w:t xml:space="preserve"> </w:t>
            </w:r>
            <w:r w:rsidRPr="00D85C73">
              <w:rPr>
                <w:i/>
                <w:iCs/>
                <w:sz w:val="16"/>
                <w:szCs w:val="16"/>
              </w:rPr>
              <w:t>presente</w:t>
            </w:r>
            <w:r>
              <w:rPr>
                <w:i/>
                <w:iCs/>
                <w:sz w:val="16"/>
                <w:szCs w:val="16"/>
              </w:rPr>
              <w:t xml:space="preserve"> </w:t>
            </w:r>
            <w:r w:rsidRPr="00D85C73">
              <w:rPr>
                <w:i/>
                <w:iCs/>
                <w:sz w:val="16"/>
                <w:szCs w:val="16"/>
              </w:rPr>
              <w:t>para</w:t>
            </w:r>
            <w:r>
              <w:rPr>
                <w:i/>
                <w:iCs/>
                <w:sz w:val="16"/>
                <w:szCs w:val="16"/>
              </w:rPr>
              <w:t xml:space="preserve"> </w:t>
            </w:r>
            <w:r w:rsidRPr="00D85C73">
              <w:rPr>
                <w:i/>
                <w:iCs/>
                <w:sz w:val="16"/>
                <w:szCs w:val="16"/>
              </w:rPr>
              <w:t>acreditar</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calidad</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mujer</w:t>
            </w:r>
            <w:r>
              <w:rPr>
                <w:i/>
                <w:iCs/>
                <w:sz w:val="16"/>
                <w:szCs w:val="16"/>
              </w:rPr>
              <w:t xml:space="preserve"> </w:t>
            </w:r>
            <w:r w:rsidRPr="00D85C73">
              <w:rPr>
                <w:i/>
                <w:iCs/>
                <w:sz w:val="16"/>
                <w:szCs w:val="16"/>
              </w:rPr>
              <w:t>cabeza</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familia</w:t>
            </w:r>
            <w:r>
              <w:rPr>
                <w:i/>
                <w:iCs/>
                <w:sz w:val="16"/>
                <w:szCs w:val="16"/>
              </w:rPr>
              <w:t xml:space="preserve"> </w:t>
            </w:r>
            <w:r w:rsidRPr="00D85C73">
              <w:rPr>
                <w:i/>
                <w:iCs/>
                <w:sz w:val="16"/>
                <w:szCs w:val="16"/>
              </w:rPr>
              <w:t>deberá</w:t>
            </w:r>
            <w:r>
              <w:rPr>
                <w:i/>
                <w:iCs/>
                <w:sz w:val="16"/>
                <w:szCs w:val="16"/>
              </w:rPr>
              <w:t xml:space="preserve"> </w:t>
            </w:r>
            <w:r w:rsidRPr="00D85C73">
              <w:rPr>
                <w:i/>
                <w:iCs/>
                <w:sz w:val="16"/>
                <w:szCs w:val="16"/>
              </w:rPr>
              <w:t>verificarse</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misma</w:t>
            </w:r>
            <w:r>
              <w:rPr>
                <w:i/>
                <w:iCs/>
                <w:sz w:val="16"/>
                <w:szCs w:val="16"/>
              </w:rPr>
              <w:t xml:space="preserve"> </w:t>
            </w:r>
            <w:r w:rsidRPr="00D85C73">
              <w:rPr>
                <w:i/>
                <w:iCs/>
                <w:sz w:val="16"/>
                <w:szCs w:val="16"/>
              </w:rPr>
              <w:t>dé</w:t>
            </w:r>
            <w:r>
              <w:rPr>
                <w:i/>
                <w:iCs/>
                <w:sz w:val="16"/>
                <w:szCs w:val="16"/>
              </w:rPr>
              <w:t xml:space="preserve"> </w:t>
            </w:r>
            <w:r w:rsidRPr="00D85C73">
              <w:rPr>
                <w:i/>
                <w:iCs/>
                <w:sz w:val="16"/>
                <w:szCs w:val="16"/>
              </w:rPr>
              <w:t>cuenta</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cumplimiento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requisitos</w:t>
            </w:r>
            <w:r>
              <w:rPr>
                <w:i/>
                <w:iCs/>
                <w:sz w:val="16"/>
                <w:szCs w:val="16"/>
              </w:rPr>
              <w:t xml:space="preserve"> </w:t>
            </w:r>
            <w:r w:rsidRPr="00D85C73">
              <w:rPr>
                <w:i/>
                <w:iCs/>
                <w:sz w:val="16"/>
                <w:szCs w:val="16"/>
              </w:rPr>
              <w:t>establecidos</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artículo</w:t>
            </w:r>
            <w:r>
              <w:rPr>
                <w:i/>
                <w:iCs/>
                <w:sz w:val="16"/>
                <w:szCs w:val="16"/>
              </w:rPr>
              <w:t xml:space="preserve"> </w:t>
            </w:r>
            <w:r w:rsidRPr="00D85C73">
              <w:rPr>
                <w:i/>
                <w:iCs/>
                <w:sz w:val="16"/>
                <w:szCs w:val="16"/>
              </w:rPr>
              <w:t>2</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Ley</w:t>
            </w:r>
            <w:r>
              <w:rPr>
                <w:i/>
                <w:iCs/>
                <w:sz w:val="16"/>
                <w:szCs w:val="16"/>
              </w:rPr>
              <w:t xml:space="preserve"> </w:t>
            </w:r>
            <w:r w:rsidRPr="00D85C73">
              <w:rPr>
                <w:i/>
                <w:iCs/>
                <w:sz w:val="16"/>
                <w:szCs w:val="16"/>
              </w:rPr>
              <w:t>82</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1993,</w:t>
            </w:r>
            <w:r>
              <w:rPr>
                <w:i/>
                <w:iCs/>
                <w:sz w:val="16"/>
                <w:szCs w:val="16"/>
              </w:rPr>
              <w:t xml:space="preserve"> </w:t>
            </w:r>
            <w:r w:rsidRPr="00D85C73">
              <w:rPr>
                <w:i/>
                <w:iCs/>
                <w:sz w:val="16"/>
                <w:szCs w:val="16"/>
              </w:rPr>
              <w:t>modificado</w:t>
            </w:r>
            <w:r>
              <w:rPr>
                <w:i/>
                <w:iCs/>
                <w:sz w:val="16"/>
                <w:szCs w:val="16"/>
              </w:rPr>
              <w:t xml:space="preserve"> </w:t>
            </w:r>
            <w:r w:rsidRPr="00D85C73">
              <w:rPr>
                <w:i/>
                <w:iCs/>
                <w:sz w:val="16"/>
                <w:szCs w:val="16"/>
              </w:rPr>
              <w:t>por</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artículo</w:t>
            </w:r>
            <w:r>
              <w:rPr>
                <w:i/>
                <w:iCs/>
                <w:sz w:val="16"/>
                <w:szCs w:val="16"/>
              </w:rPr>
              <w:t xml:space="preserve"> </w:t>
            </w:r>
            <w:r w:rsidRPr="00D85C73">
              <w:rPr>
                <w:i/>
                <w:iCs/>
                <w:sz w:val="16"/>
                <w:szCs w:val="16"/>
              </w:rPr>
              <w:t>1</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Ley</w:t>
            </w:r>
            <w:r>
              <w:rPr>
                <w:i/>
                <w:iCs/>
                <w:sz w:val="16"/>
                <w:szCs w:val="16"/>
              </w:rPr>
              <w:t xml:space="preserve"> </w:t>
            </w:r>
            <w:r w:rsidRPr="00D85C73">
              <w:rPr>
                <w:i/>
                <w:iCs/>
                <w:sz w:val="16"/>
                <w:szCs w:val="16"/>
              </w:rPr>
              <w:t>1232</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2008.</w:t>
            </w:r>
          </w:p>
          <w:p w14:paraId="15E37F07" w14:textId="77777777" w:rsidR="00CA7954" w:rsidRPr="00D85C73" w:rsidRDefault="00CA7954" w:rsidP="00F1290D">
            <w:pPr>
              <w:pStyle w:val="Textoindependiente2"/>
              <w:rPr>
                <w:i/>
                <w:iCs/>
                <w:sz w:val="16"/>
                <w:szCs w:val="16"/>
              </w:rPr>
            </w:pPr>
          </w:p>
          <w:p w14:paraId="538CFE71" w14:textId="77777777" w:rsidR="00CA7954" w:rsidRPr="00D85C73" w:rsidRDefault="00CA7954" w:rsidP="00F1290D">
            <w:pPr>
              <w:pStyle w:val="Textoindependiente2"/>
              <w:rPr>
                <w:i/>
                <w:iCs/>
                <w:sz w:val="16"/>
                <w:szCs w:val="16"/>
              </w:rPr>
            </w:pPr>
            <w:r w:rsidRPr="00D85C73">
              <w:rPr>
                <w:i/>
                <w:iCs/>
                <w:sz w:val="16"/>
                <w:szCs w:val="16"/>
              </w:rPr>
              <w:t>Igualmente,</w:t>
            </w:r>
            <w:r>
              <w:rPr>
                <w:i/>
                <w:iCs/>
                <w:sz w:val="16"/>
                <w:szCs w:val="16"/>
              </w:rPr>
              <w:t xml:space="preserve"> </w:t>
            </w:r>
            <w:r w:rsidRPr="00D85C73">
              <w:rPr>
                <w:i/>
                <w:iCs/>
                <w:sz w:val="16"/>
                <w:szCs w:val="16"/>
              </w:rPr>
              <w:t>se</w:t>
            </w:r>
            <w:r>
              <w:rPr>
                <w:i/>
                <w:iCs/>
                <w:sz w:val="16"/>
                <w:szCs w:val="16"/>
              </w:rPr>
              <w:t xml:space="preserve"> </w:t>
            </w:r>
            <w:r w:rsidRPr="00D85C73">
              <w:rPr>
                <w:i/>
                <w:iCs/>
                <w:sz w:val="16"/>
                <w:szCs w:val="16"/>
              </w:rPr>
              <w:t>preferirá</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propuesta</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mujer</w:t>
            </w:r>
            <w:r>
              <w:rPr>
                <w:i/>
                <w:iCs/>
                <w:sz w:val="16"/>
                <w:szCs w:val="16"/>
              </w:rPr>
              <w:t xml:space="preserve"> </w:t>
            </w:r>
            <w:r w:rsidRPr="00D85C73">
              <w:rPr>
                <w:i/>
                <w:iCs/>
                <w:sz w:val="16"/>
                <w:szCs w:val="16"/>
              </w:rPr>
              <w:t>víctima</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violencia</w:t>
            </w:r>
            <w:r>
              <w:rPr>
                <w:i/>
                <w:iCs/>
                <w:sz w:val="16"/>
                <w:szCs w:val="16"/>
              </w:rPr>
              <w:t xml:space="preserve"> </w:t>
            </w:r>
            <w:r w:rsidRPr="00D85C73">
              <w:rPr>
                <w:i/>
                <w:iCs/>
                <w:sz w:val="16"/>
                <w:szCs w:val="16"/>
              </w:rPr>
              <w:t>intrafamiliar,</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cual</w:t>
            </w:r>
            <w:r>
              <w:rPr>
                <w:i/>
                <w:iCs/>
                <w:sz w:val="16"/>
                <w:szCs w:val="16"/>
              </w:rPr>
              <w:t xml:space="preserve"> </w:t>
            </w:r>
            <w:r w:rsidRPr="00D85C73">
              <w:rPr>
                <w:i/>
                <w:iCs/>
                <w:sz w:val="16"/>
                <w:szCs w:val="16"/>
              </w:rPr>
              <w:t>acreditará</w:t>
            </w:r>
            <w:r>
              <w:rPr>
                <w:i/>
                <w:iCs/>
                <w:sz w:val="16"/>
                <w:szCs w:val="16"/>
              </w:rPr>
              <w:t xml:space="preserve"> </w:t>
            </w:r>
            <w:r w:rsidRPr="00D85C73">
              <w:rPr>
                <w:i/>
                <w:iCs/>
                <w:sz w:val="16"/>
                <w:szCs w:val="16"/>
              </w:rPr>
              <w:t>dicha</w:t>
            </w:r>
            <w:r>
              <w:rPr>
                <w:i/>
                <w:iCs/>
                <w:sz w:val="16"/>
                <w:szCs w:val="16"/>
              </w:rPr>
              <w:t xml:space="preserve"> </w:t>
            </w:r>
            <w:r w:rsidRPr="00D85C73">
              <w:rPr>
                <w:i/>
                <w:iCs/>
                <w:sz w:val="16"/>
                <w:szCs w:val="16"/>
              </w:rPr>
              <w:t>condición</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conformidad</w:t>
            </w:r>
            <w:r>
              <w:rPr>
                <w:i/>
                <w:iCs/>
                <w:sz w:val="16"/>
                <w:szCs w:val="16"/>
              </w:rPr>
              <w:t xml:space="preserve"> </w:t>
            </w:r>
            <w:r w:rsidRPr="00D85C73">
              <w:rPr>
                <w:i/>
                <w:iCs/>
                <w:sz w:val="16"/>
                <w:szCs w:val="16"/>
              </w:rPr>
              <w:t>con</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artículo</w:t>
            </w:r>
            <w:r>
              <w:rPr>
                <w:i/>
                <w:iCs/>
                <w:sz w:val="16"/>
                <w:szCs w:val="16"/>
              </w:rPr>
              <w:t xml:space="preserve"> </w:t>
            </w:r>
            <w:r w:rsidRPr="00D85C73">
              <w:rPr>
                <w:i/>
                <w:iCs/>
                <w:sz w:val="16"/>
                <w:szCs w:val="16"/>
              </w:rPr>
              <w:t>21</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Ley</w:t>
            </w:r>
            <w:r>
              <w:rPr>
                <w:i/>
                <w:iCs/>
                <w:sz w:val="16"/>
                <w:szCs w:val="16"/>
              </w:rPr>
              <w:t xml:space="preserve"> </w:t>
            </w:r>
            <w:r w:rsidRPr="00D85C73">
              <w:rPr>
                <w:i/>
                <w:iCs/>
                <w:sz w:val="16"/>
                <w:szCs w:val="16"/>
              </w:rPr>
              <w:t>1257</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2008,</w:t>
            </w:r>
            <w:r>
              <w:rPr>
                <w:i/>
                <w:iCs/>
                <w:sz w:val="16"/>
                <w:szCs w:val="16"/>
              </w:rPr>
              <w:t xml:space="preserve"> </w:t>
            </w:r>
            <w:r w:rsidRPr="00D85C73">
              <w:rPr>
                <w:i/>
                <w:iCs/>
                <w:sz w:val="16"/>
                <w:szCs w:val="16"/>
              </w:rPr>
              <w:t>esto</w:t>
            </w:r>
            <w:r>
              <w:rPr>
                <w:i/>
                <w:iCs/>
                <w:sz w:val="16"/>
                <w:szCs w:val="16"/>
              </w:rPr>
              <w:t xml:space="preserve"> </w:t>
            </w:r>
            <w:r w:rsidRPr="00D85C73">
              <w:rPr>
                <w:i/>
                <w:iCs/>
                <w:sz w:val="16"/>
                <w:szCs w:val="16"/>
              </w:rPr>
              <w:t>es,</w:t>
            </w:r>
            <w:r>
              <w:rPr>
                <w:i/>
                <w:iCs/>
                <w:sz w:val="16"/>
                <w:szCs w:val="16"/>
              </w:rPr>
              <w:t xml:space="preserve"> </w:t>
            </w:r>
            <w:r w:rsidRPr="00D85C73">
              <w:rPr>
                <w:i/>
                <w:iCs/>
                <w:sz w:val="16"/>
                <w:szCs w:val="16"/>
              </w:rPr>
              <w:t>cuando</w:t>
            </w:r>
            <w:r>
              <w:rPr>
                <w:i/>
                <w:iCs/>
                <w:sz w:val="16"/>
                <w:szCs w:val="16"/>
              </w:rPr>
              <w:t xml:space="preserve"> </w:t>
            </w:r>
            <w:r w:rsidRPr="00D85C73">
              <w:rPr>
                <w:i/>
                <w:iCs/>
                <w:sz w:val="16"/>
                <w:szCs w:val="16"/>
              </w:rPr>
              <w:t>se</w:t>
            </w:r>
            <w:r>
              <w:rPr>
                <w:i/>
                <w:iCs/>
                <w:sz w:val="16"/>
                <w:szCs w:val="16"/>
              </w:rPr>
              <w:t xml:space="preserve"> </w:t>
            </w:r>
            <w:r w:rsidRPr="00D85C73">
              <w:rPr>
                <w:i/>
                <w:iCs/>
                <w:sz w:val="16"/>
                <w:szCs w:val="16"/>
              </w:rPr>
              <w:t>profiera</w:t>
            </w:r>
            <w:r>
              <w:rPr>
                <w:i/>
                <w:iCs/>
                <w:sz w:val="16"/>
                <w:szCs w:val="16"/>
              </w:rPr>
              <w:t xml:space="preserve"> </w:t>
            </w:r>
            <w:r w:rsidRPr="00D85C73">
              <w:rPr>
                <w:i/>
                <w:iCs/>
                <w:sz w:val="16"/>
                <w:szCs w:val="16"/>
              </w:rPr>
              <w:t>una</w:t>
            </w:r>
            <w:r>
              <w:rPr>
                <w:i/>
                <w:iCs/>
                <w:sz w:val="16"/>
                <w:szCs w:val="16"/>
              </w:rPr>
              <w:t xml:space="preserve"> </w:t>
            </w:r>
            <w:r w:rsidRPr="00D85C73">
              <w:rPr>
                <w:i/>
                <w:iCs/>
                <w:sz w:val="16"/>
                <w:szCs w:val="16"/>
              </w:rPr>
              <w:t>medida</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protección</w:t>
            </w:r>
            <w:r>
              <w:rPr>
                <w:i/>
                <w:iCs/>
                <w:sz w:val="16"/>
                <w:szCs w:val="16"/>
              </w:rPr>
              <w:t xml:space="preserve"> </w:t>
            </w:r>
            <w:r w:rsidRPr="00D85C73">
              <w:rPr>
                <w:i/>
                <w:iCs/>
                <w:sz w:val="16"/>
                <w:szCs w:val="16"/>
              </w:rPr>
              <w:t>expedida</w:t>
            </w:r>
            <w:r>
              <w:rPr>
                <w:i/>
                <w:iCs/>
                <w:sz w:val="16"/>
                <w:szCs w:val="16"/>
              </w:rPr>
              <w:t xml:space="preserve"> </w:t>
            </w:r>
            <w:r w:rsidRPr="00D85C73">
              <w:rPr>
                <w:i/>
                <w:iCs/>
                <w:sz w:val="16"/>
                <w:szCs w:val="16"/>
              </w:rPr>
              <w:t>por</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autoridad</w:t>
            </w:r>
            <w:r>
              <w:rPr>
                <w:i/>
                <w:iCs/>
                <w:sz w:val="16"/>
                <w:szCs w:val="16"/>
              </w:rPr>
              <w:t xml:space="preserve"> </w:t>
            </w:r>
            <w:r w:rsidRPr="00D85C73">
              <w:rPr>
                <w:i/>
                <w:iCs/>
                <w:sz w:val="16"/>
                <w:szCs w:val="16"/>
              </w:rPr>
              <w:t>competente.</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virtud</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artículo</w:t>
            </w:r>
            <w:r>
              <w:rPr>
                <w:i/>
                <w:iCs/>
                <w:sz w:val="16"/>
                <w:szCs w:val="16"/>
              </w:rPr>
              <w:t xml:space="preserve"> </w:t>
            </w:r>
            <w:r w:rsidRPr="00D85C73">
              <w:rPr>
                <w:i/>
                <w:iCs/>
                <w:sz w:val="16"/>
                <w:szCs w:val="16"/>
              </w:rPr>
              <w:t>16</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Ley</w:t>
            </w:r>
            <w:r>
              <w:rPr>
                <w:i/>
                <w:iCs/>
                <w:sz w:val="16"/>
                <w:szCs w:val="16"/>
              </w:rPr>
              <w:t xml:space="preserve"> </w:t>
            </w:r>
            <w:r w:rsidRPr="00D85C73">
              <w:rPr>
                <w:i/>
                <w:iCs/>
                <w:sz w:val="16"/>
                <w:szCs w:val="16"/>
              </w:rPr>
              <w:t>1257</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2008,</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medida</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protección</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debe</w:t>
            </w:r>
            <w:r>
              <w:rPr>
                <w:i/>
                <w:iCs/>
                <w:sz w:val="16"/>
                <w:szCs w:val="16"/>
              </w:rPr>
              <w:t xml:space="preserve"> </w:t>
            </w:r>
            <w:r w:rsidRPr="00D85C73">
              <w:rPr>
                <w:i/>
                <w:iCs/>
                <w:sz w:val="16"/>
                <w:szCs w:val="16"/>
              </w:rPr>
              <w:t>impartir</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comisario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familia</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lugar</w:t>
            </w:r>
            <w:r>
              <w:rPr>
                <w:i/>
                <w:iCs/>
                <w:sz w:val="16"/>
                <w:szCs w:val="16"/>
              </w:rPr>
              <w:t xml:space="preserve"> </w:t>
            </w:r>
            <w:r w:rsidRPr="00D85C73">
              <w:rPr>
                <w:i/>
                <w:iCs/>
                <w:sz w:val="16"/>
                <w:szCs w:val="16"/>
              </w:rPr>
              <w:t>donde</w:t>
            </w:r>
            <w:r>
              <w:rPr>
                <w:i/>
                <w:iCs/>
                <w:sz w:val="16"/>
                <w:szCs w:val="16"/>
              </w:rPr>
              <w:t xml:space="preserve"> </w:t>
            </w:r>
            <w:r w:rsidRPr="00D85C73">
              <w:rPr>
                <w:i/>
                <w:iCs/>
                <w:sz w:val="16"/>
                <w:szCs w:val="16"/>
              </w:rPr>
              <w:t>ocurrieron</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hechos</w:t>
            </w:r>
            <w:r>
              <w:rPr>
                <w:i/>
                <w:iCs/>
                <w:sz w:val="16"/>
                <w:szCs w:val="16"/>
              </w:rPr>
              <w:t xml:space="preserve"> </w:t>
            </w:r>
            <w:r w:rsidRPr="00D85C73">
              <w:rPr>
                <w:i/>
                <w:iCs/>
                <w:sz w:val="16"/>
                <w:szCs w:val="16"/>
              </w:rPr>
              <w:t>y,</w:t>
            </w:r>
            <w:r>
              <w:rPr>
                <w:i/>
                <w:iCs/>
                <w:sz w:val="16"/>
                <w:szCs w:val="16"/>
              </w:rPr>
              <w:t xml:space="preserve"> </w:t>
            </w:r>
            <w:r w:rsidRPr="00D85C73">
              <w:rPr>
                <w:i/>
                <w:iCs/>
                <w:sz w:val="16"/>
                <w:szCs w:val="16"/>
              </w:rPr>
              <w:t>a</w:t>
            </w:r>
            <w:r>
              <w:rPr>
                <w:i/>
                <w:iCs/>
                <w:sz w:val="16"/>
                <w:szCs w:val="16"/>
              </w:rPr>
              <w:t xml:space="preserve"> </w:t>
            </w:r>
            <w:r w:rsidRPr="00D85C73">
              <w:rPr>
                <w:i/>
                <w:iCs/>
                <w:sz w:val="16"/>
                <w:szCs w:val="16"/>
              </w:rPr>
              <w:t>falta</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este,</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juez</w:t>
            </w:r>
            <w:r>
              <w:rPr>
                <w:i/>
                <w:iCs/>
                <w:sz w:val="16"/>
                <w:szCs w:val="16"/>
              </w:rPr>
              <w:t xml:space="preserve"> </w:t>
            </w:r>
            <w:r w:rsidRPr="00D85C73">
              <w:rPr>
                <w:i/>
                <w:iCs/>
                <w:sz w:val="16"/>
                <w:szCs w:val="16"/>
              </w:rPr>
              <w:t>civil</w:t>
            </w:r>
            <w:r>
              <w:rPr>
                <w:i/>
                <w:iCs/>
                <w:sz w:val="16"/>
                <w:szCs w:val="16"/>
              </w:rPr>
              <w:t xml:space="preserve"> </w:t>
            </w:r>
            <w:r w:rsidRPr="00D85C73">
              <w:rPr>
                <w:i/>
                <w:iCs/>
                <w:sz w:val="16"/>
                <w:szCs w:val="16"/>
              </w:rPr>
              <w:t>municipal</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promiscuo</w:t>
            </w:r>
            <w:r>
              <w:rPr>
                <w:i/>
                <w:iCs/>
                <w:sz w:val="16"/>
                <w:szCs w:val="16"/>
              </w:rPr>
              <w:t xml:space="preserve"> </w:t>
            </w:r>
            <w:r w:rsidRPr="00D85C73">
              <w:rPr>
                <w:i/>
                <w:iCs/>
                <w:sz w:val="16"/>
                <w:szCs w:val="16"/>
              </w:rPr>
              <w:t>municipal,</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autoridad</w:t>
            </w:r>
            <w:r>
              <w:rPr>
                <w:i/>
                <w:iCs/>
                <w:sz w:val="16"/>
                <w:szCs w:val="16"/>
              </w:rPr>
              <w:t xml:space="preserve"> </w:t>
            </w:r>
            <w:r w:rsidRPr="00D85C73">
              <w:rPr>
                <w:i/>
                <w:iCs/>
                <w:sz w:val="16"/>
                <w:szCs w:val="16"/>
              </w:rPr>
              <w:t>indígena</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casos</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violencia</w:t>
            </w:r>
            <w:r>
              <w:rPr>
                <w:i/>
                <w:iCs/>
                <w:sz w:val="16"/>
                <w:szCs w:val="16"/>
              </w:rPr>
              <w:t xml:space="preserve"> </w:t>
            </w:r>
            <w:r w:rsidRPr="00D85C73">
              <w:rPr>
                <w:i/>
                <w:iCs/>
                <w:sz w:val="16"/>
                <w:szCs w:val="16"/>
              </w:rPr>
              <w:t>intrafamiliar</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las</w:t>
            </w:r>
            <w:r>
              <w:rPr>
                <w:i/>
                <w:iCs/>
                <w:sz w:val="16"/>
                <w:szCs w:val="16"/>
              </w:rPr>
              <w:t xml:space="preserve"> </w:t>
            </w:r>
            <w:r w:rsidRPr="00D85C73">
              <w:rPr>
                <w:i/>
                <w:iCs/>
                <w:sz w:val="16"/>
                <w:szCs w:val="16"/>
              </w:rPr>
              <w:t>comunidades</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esta</w:t>
            </w:r>
            <w:r>
              <w:rPr>
                <w:i/>
                <w:iCs/>
                <w:sz w:val="16"/>
                <w:szCs w:val="16"/>
              </w:rPr>
              <w:t xml:space="preserve"> </w:t>
            </w:r>
            <w:r w:rsidRPr="00D85C73">
              <w:rPr>
                <w:i/>
                <w:iCs/>
                <w:sz w:val="16"/>
                <w:szCs w:val="16"/>
              </w:rPr>
              <w:t>naturaleza.</w:t>
            </w:r>
          </w:p>
          <w:p w14:paraId="630A1927" w14:textId="77777777" w:rsidR="00CA7954" w:rsidRPr="00D85C73" w:rsidRDefault="00CA7954" w:rsidP="00F1290D">
            <w:pPr>
              <w:pStyle w:val="Textoindependiente2"/>
              <w:rPr>
                <w:i/>
                <w:iCs/>
                <w:sz w:val="16"/>
                <w:szCs w:val="16"/>
              </w:rPr>
            </w:pPr>
          </w:p>
          <w:p w14:paraId="1573E0C9" w14:textId="77777777" w:rsidR="00CA7954" w:rsidRPr="00D85C73" w:rsidRDefault="00CA7954" w:rsidP="00F1290D">
            <w:pPr>
              <w:pStyle w:val="Textoindependiente2"/>
              <w:rPr>
                <w:i/>
                <w:iCs/>
                <w:sz w:val="16"/>
                <w:szCs w:val="16"/>
              </w:rPr>
            </w:pPr>
            <w:r w:rsidRPr="00D85C73">
              <w:rPr>
                <w:i/>
                <w:iCs/>
                <w:sz w:val="16"/>
                <w:szCs w:val="16"/>
              </w:rPr>
              <w:t>En</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caso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las</w:t>
            </w:r>
            <w:r>
              <w:rPr>
                <w:i/>
                <w:iCs/>
                <w:sz w:val="16"/>
                <w:szCs w:val="16"/>
              </w:rPr>
              <w:t xml:space="preserve"> </w:t>
            </w:r>
            <w:r w:rsidRPr="00D85C73">
              <w:rPr>
                <w:i/>
                <w:iCs/>
                <w:sz w:val="16"/>
                <w:szCs w:val="16"/>
              </w:rPr>
              <w:t>personas</w:t>
            </w:r>
            <w:r>
              <w:rPr>
                <w:i/>
                <w:iCs/>
                <w:sz w:val="16"/>
                <w:szCs w:val="16"/>
              </w:rPr>
              <w:t xml:space="preserve"> </w:t>
            </w:r>
            <w:r w:rsidRPr="00D85C73">
              <w:rPr>
                <w:i/>
                <w:iCs/>
                <w:sz w:val="16"/>
                <w:szCs w:val="16"/>
              </w:rPr>
              <w:t>jurídicas</w:t>
            </w:r>
            <w:r>
              <w:rPr>
                <w:i/>
                <w:iCs/>
                <w:sz w:val="16"/>
                <w:szCs w:val="16"/>
              </w:rPr>
              <w:t xml:space="preserve"> </w:t>
            </w:r>
            <w:r w:rsidRPr="00D85C73">
              <w:rPr>
                <w:i/>
                <w:iCs/>
                <w:sz w:val="16"/>
                <w:szCs w:val="16"/>
              </w:rPr>
              <w:t>se</w:t>
            </w:r>
            <w:r>
              <w:rPr>
                <w:i/>
                <w:iCs/>
                <w:sz w:val="16"/>
                <w:szCs w:val="16"/>
              </w:rPr>
              <w:t xml:space="preserve"> </w:t>
            </w:r>
            <w:r w:rsidRPr="00D85C73">
              <w:rPr>
                <w:i/>
                <w:iCs/>
                <w:sz w:val="16"/>
                <w:szCs w:val="16"/>
              </w:rPr>
              <w:t>preferirá</w:t>
            </w:r>
            <w:r>
              <w:rPr>
                <w:i/>
                <w:iCs/>
                <w:sz w:val="16"/>
                <w:szCs w:val="16"/>
              </w:rPr>
              <w:t xml:space="preserve"> </w:t>
            </w:r>
            <w:r w:rsidRPr="00D85C73">
              <w:rPr>
                <w:i/>
                <w:iCs/>
                <w:sz w:val="16"/>
                <w:szCs w:val="16"/>
              </w:rPr>
              <w:t>a</w:t>
            </w:r>
            <w:r>
              <w:rPr>
                <w:i/>
                <w:iCs/>
                <w:sz w:val="16"/>
                <w:szCs w:val="16"/>
              </w:rPr>
              <w:t xml:space="preserve"> </w:t>
            </w:r>
            <w:r w:rsidRPr="00D85C73">
              <w:rPr>
                <w:i/>
                <w:iCs/>
                <w:sz w:val="16"/>
                <w:szCs w:val="16"/>
              </w:rPr>
              <w:t>aquellas</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las</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participen</w:t>
            </w:r>
            <w:r>
              <w:rPr>
                <w:i/>
                <w:iCs/>
                <w:sz w:val="16"/>
                <w:szCs w:val="16"/>
              </w:rPr>
              <w:t xml:space="preserve"> </w:t>
            </w:r>
            <w:r w:rsidRPr="00D85C73">
              <w:rPr>
                <w:i/>
                <w:iCs/>
                <w:sz w:val="16"/>
                <w:szCs w:val="16"/>
              </w:rPr>
              <w:t>mayoritariamente</w:t>
            </w:r>
            <w:r>
              <w:rPr>
                <w:i/>
                <w:iCs/>
                <w:sz w:val="16"/>
                <w:szCs w:val="16"/>
              </w:rPr>
              <w:t xml:space="preserve"> </w:t>
            </w:r>
            <w:r w:rsidRPr="00D85C73">
              <w:rPr>
                <w:i/>
                <w:iCs/>
                <w:sz w:val="16"/>
                <w:szCs w:val="16"/>
              </w:rPr>
              <w:t>mujeres</w:t>
            </w:r>
            <w:r>
              <w:rPr>
                <w:i/>
                <w:iCs/>
                <w:sz w:val="16"/>
                <w:szCs w:val="16"/>
              </w:rPr>
              <w:t xml:space="preserve"> </w:t>
            </w:r>
            <w:r w:rsidRPr="00D85C73">
              <w:rPr>
                <w:i/>
                <w:iCs/>
                <w:sz w:val="16"/>
                <w:szCs w:val="16"/>
              </w:rPr>
              <w:t>cabeza</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familia</w:t>
            </w:r>
            <w:r>
              <w:rPr>
                <w:i/>
                <w:iCs/>
                <w:sz w:val="16"/>
                <w:szCs w:val="16"/>
              </w:rPr>
              <w:t xml:space="preserve"> </w:t>
            </w:r>
            <w:r w:rsidRPr="00D85C73">
              <w:rPr>
                <w:i/>
                <w:iCs/>
                <w:sz w:val="16"/>
                <w:szCs w:val="16"/>
              </w:rPr>
              <w:t>y/o</w:t>
            </w:r>
            <w:r>
              <w:rPr>
                <w:i/>
                <w:iCs/>
                <w:sz w:val="16"/>
                <w:szCs w:val="16"/>
              </w:rPr>
              <w:t xml:space="preserve"> </w:t>
            </w:r>
            <w:r w:rsidRPr="00D85C73">
              <w:rPr>
                <w:i/>
                <w:iCs/>
                <w:sz w:val="16"/>
                <w:szCs w:val="16"/>
              </w:rPr>
              <w:t>mujeres</w:t>
            </w:r>
            <w:r>
              <w:rPr>
                <w:i/>
                <w:iCs/>
                <w:sz w:val="16"/>
                <w:szCs w:val="16"/>
              </w:rPr>
              <w:t xml:space="preserve"> </w:t>
            </w:r>
            <w:r w:rsidRPr="00D85C73">
              <w:rPr>
                <w:i/>
                <w:iCs/>
                <w:sz w:val="16"/>
                <w:szCs w:val="16"/>
              </w:rPr>
              <w:t>víctimas</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violencia</w:t>
            </w:r>
            <w:r>
              <w:rPr>
                <w:i/>
                <w:iCs/>
                <w:sz w:val="16"/>
                <w:szCs w:val="16"/>
              </w:rPr>
              <w:t xml:space="preserve"> </w:t>
            </w:r>
            <w:r w:rsidRPr="00D85C73">
              <w:rPr>
                <w:i/>
                <w:iCs/>
                <w:sz w:val="16"/>
                <w:szCs w:val="16"/>
              </w:rPr>
              <w:t>intrafamiliar,</w:t>
            </w:r>
            <w:r>
              <w:rPr>
                <w:i/>
                <w:iCs/>
                <w:sz w:val="16"/>
                <w:szCs w:val="16"/>
              </w:rPr>
              <w:t xml:space="preserve"> </w:t>
            </w:r>
            <w:r w:rsidRPr="00D85C73">
              <w:rPr>
                <w:i/>
                <w:iCs/>
                <w:sz w:val="16"/>
                <w:szCs w:val="16"/>
              </w:rPr>
              <w:t>para</w:t>
            </w:r>
            <w:r>
              <w:rPr>
                <w:i/>
                <w:iCs/>
                <w:sz w:val="16"/>
                <w:szCs w:val="16"/>
              </w:rPr>
              <w:t xml:space="preserve"> </w:t>
            </w:r>
            <w:r w:rsidRPr="00D85C73">
              <w:rPr>
                <w:i/>
                <w:iCs/>
                <w:sz w:val="16"/>
                <w:szCs w:val="16"/>
              </w:rPr>
              <w:t>lo</w:t>
            </w:r>
            <w:r>
              <w:rPr>
                <w:i/>
                <w:iCs/>
                <w:sz w:val="16"/>
                <w:szCs w:val="16"/>
              </w:rPr>
              <w:t xml:space="preserve"> </w:t>
            </w:r>
            <w:r w:rsidRPr="00D85C73">
              <w:rPr>
                <w:i/>
                <w:iCs/>
                <w:sz w:val="16"/>
                <w:szCs w:val="16"/>
              </w:rPr>
              <w:t>cual</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representante</w:t>
            </w:r>
            <w:r>
              <w:rPr>
                <w:i/>
                <w:iCs/>
                <w:sz w:val="16"/>
                <w:szCs w:val="16"/>
              </w:rPr>
              <w:t xml:space="preserve"> </w:t>
            </w:r>
            <w:r w:rsidRPr="00D85C73">
              <w:rPr>
                <w:i/>
                <w:iCs/>
                <w:sz w:val="16"/>
                <w:szCs w:val="16"/>
              </w:rPr>
              <w:t>legal</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revisor</w:t>
            </w:r>
            <w:r>
              <w:rPr>
                <w:i/>
                <w:iCs/>
                <w:sz w:val="16"/>
                <w:szCs w:val="16"/>
              </w:rPr>
              <w:t xml:space="preserve"> </w:t>
            </w:r>
            <w:r w:rsidRPr="00D85C73">
              <w:rPr>
                <w:i/>
                <w:iCs/>
                <w:sz w:val="16"/>
                <w:szCs w:val="16"/>
              </w:rPr>
              <w:t>fiscal,</w:t>
            </w:r>
            <w:r>
              <w:rPr>
                <w:i/>
                <w:iCs/>
                <w:sz w:val="16"/>
                <w:szCs w:val="16"/>
              </w:rPr>
              <w:t xml:space="preserve"> </w:t>
            </w:r>
            <w:r w:rsidRPr="00D85C73">
              <w:rPr>
                <w:i/>
                <w:iCs/>
                <w:sz w:val="16"/>
                <w:szCs w:val="16"/>
              </w:rPr>
              <w:t>según</w:t>
            </w:r>
            <w:r>
              <w:rPr>
                <w:i/>
                <w:iCs/>
                <w:sz w:val="16"/>
                <w:szCs w:val="16"/>
              </w:rPr>
              <w:t xml:space="preserve"> </w:t>
            </w:r>
            <w:r w:rsidRPr="00D85C73">
              <w:rPr>
                <w:i/>
                <w:iCs/>
                <w:sz w:val="16"/>
                <w:szCs w:val="16"/>
              </w:rPr>
              <w:t>corresponda,</w:t>
            </w:r>
            <w:r>
              <w:rPr>
                <w:i/>
                <w:iCs/>
                <w:sz w:val="16"/>
                <w:szCs w:val="16"/>
              </w:rPr>
              <w:t xml:space="preserve"> </w:t>
            </w:r>
            <w:r w:rsidRPr="00D85C73">
              <w:rPr>
                <w:i/>
                <w:iCs/>
                <w:sz w:val="16"/>
                <w:szCs w:val="16"/>
              </w:rPr>
              <w:t>presentará</w:t>
            </w:r>
            <w:r>
              <w:rPr>
                <w:i/>
                <w:iCs/>
                <w:sz w:val="16"/>
                <w:szCs w:val="16"/>
              </w:rPr>
              <w:t xml:space="preserve"> </w:t>
            </w:r>
            <w:r w:rsidRPr="00D85C73">
              <w:rPr>
                <w:i/>
                <w:iCs/>
                <w:sz w:val="16"/>
                <w:szCs w:val="16"/>
              </w:rPr>
              <w:t>un</w:t>
            </w:r>
            <w:r>
              <w:rPr>
                <w:i/>
                <w:iCs/>
                <w:sz w:val="16"/>
                <w:szCs w:val="16"/>
              </w:rPr>
              <w:t xml:space="preserve"> </w:t>
            </w:r>
            <w:r w:rsidRPr="00D85C73">
              <w:rPr>
                <w:i/>
                <w:iCs/>
                <w:sz w:val="16"/>
                <w:szCs w:val="16"/>
              </w:rPr>
              <w:t>certificado,</w:t>
            </w:r>
            <w:r>
              <w:rPr>
                <w:i/>
                <w:iCs/>
                <w:sz w:val="16"/>
                <w:szCs w:val="16"/>
              </w:rPr>
              <w:t xml:space="preserve"> </w:t>
            </w:r>
            <w:r w:rsidRPr="00D85C73">
              <w:rPr>
                <w:i/>
                <w:iCs/>
                <w:sz w:val="16"/>
                <w:szCs w:val="16"/>
              </w:rPr>
              <w:t>mediante</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cual</w:t>
            </w:r>
            <w:r>
              <w:rPr>
                <w:i/>
                <w:iCs/>
                <w:sz w:val="16"/>
                <w:szCs w:val="16"/>
              </w:rPr>
              <w:t xml:space="preserve"> </w:t>
            </w:r>
            <w:r w:rsidRPr="00D85C73">
              <w:rPr>
                <w:i/>
                <w:iCs/>
                <w:sz w:val="16"/>
                <w:szCs w:val="16"/>
              </w:rPr>
              <w:t>acredita,</w:t>
            </w:r>
            <w:r>
              <w:rPr>
                <w:i/>
                <w:iCs/>
                <w:sz w:val="16"/>
                <w:szCs w:val="16"/>
              </w:rPr>
              <w:t xml:space="preserve"> </w:t>
            </w:r>
            <w:r w:rsidRPr="00D85C73">
              <w:rPr>
                <w:i/>
                <w:iCs/>
                <w:sz w:val="16"/>
                <w:szCs w:val="16"/>
              </w:rPr>
              <w:t>bajo</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gravedad</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juramento,</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más</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cincuenta</w:t>
            </w:r>
            <w:r>
              <w:rPr>
                <w:i/>
                <w:iCs/>
                <w:sz w:val="16"/>
                <w:szCs w:val="16"/>
              </w:rPr>
              <w:t xml:space="preserve"> </w:t>
            </w:r>
            <w:r w:rsidRPr="00D85C73">
              <w:rPr>
                <w:i/>
                <w:iCs/>
                <w:sz w:val="16"/>
                <w:szCs w:val="16"/>
              </w:rPr>
              <w:t>por</w:t>
            </w:r>
            <w:r>
              <w:rPr>
                <w:i/>
                <w:iCs/>
                <w:sz w:val="16"/>
                <w:szCs w:val="16"/>
              </w:rPr>
              <w:t xml:space="preserve"> </w:t>
            </w:r>
            <w:r w:rsidRPr="00D85C73">
              <w:rPr>
                <w:i/>
                <w:iCs/>
                <w:sz w:val="16"/>
                <w:szCs w:val="16"/>
              </w:rPr>
              <w:t>ciento</w:t>
            </w:r>
            <w:r>
              <w:rPr>
                <w:i/>
                <w:iCs/>
                <w:sz w:val="16"/>
                <w:szCs w:val="16"/>
              </w:rPr>
              <w:t xml:space="preserve"> </w:t>
            </w:r>
            <w:r w:rsidRPr="00D85C73">
              <w:rPr>
                <w:i/>
                <w:iCs/>
                <w:sz w:val="16"/>
                <w:szCs w:val="16"/>
              </w:rPr>
              <w:t>(50</w:t>
            </w:r>
            <w:r>
              <w:rPr>
                <w:i/>
                <w:iCs/>
                <w:sz w:val="16"/>
                <w:szCs w:val="16"/>
              </w:rPr>
              <w:t xml:space="preserve"> </w:t>
            </w:r>
            <w:r w:rsidRPr="00D85C73">
              <w:rPr>
                <w:i/>
                <w:iCs/>
                <w:sz w:val="16"/>
                <w:szCs w:val="16"/>
              </w:rPr>
              <w:t>%)</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composición</w:t>
            </w:r>
            <w:r>
              <w:rPr>
                <w:i/>
                <w:iCs/>
                <w:sz w:val="16"/>
                <w:szCs w:val="16"/>
              </w:rPr>
              <w:t xml:space="preserve"> </w:t>
            </w:r>
            <w:r w:rsidRPr="00D85C73">
              <w:rPr>
                <w:i/>
                <w:iCs/>
                <w:sz w:val="16"/>
                <w:szCs w:val="16"/>
              </w:rPr>
              <w:t>accionaria</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cuota</w:t>
            </w:r>
            <w:r>
              <w:rPr>
                <w:i/>
                <w:iCs/>
                <w:sz w:val="16"/>
                <w:szCs w:val="16"/>
              </w:rPr>
              <w:t xml:space="preserve"> </w:t>
            </w:r>
            <w:r w:rsidRPr="00D85C73">
              <w:rPr>
                <w:i/>
                <w:iCs/>
                <w:sz w:val="16"/>
                <w:szCs w:val="16"/>
              </w:rPr>
              <w:t>parte</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persona</w:t>
            </w:r>
            <w:r>
              <w:rPr>
                <w:i/>
                <w:iCs/>
                <w:sz w:val="16"/>
                <w:szCs w:val="16"/>
              </w:rPr>
              <w:t xml:space="preserve"> </w:t>
            </w:r>
            <w:r w:rsidRPr="00D85C73">
              <w:rPr>
                <w:i/>
                <w:iCs/>
                <w:sz w:val="16"/>
                <w:szCs w:val="16"/>
              </w:rPr>
              <w:t>jurídica</w:t>
            </w:r>
            <w:r>
              <w:rPr>
                <w:i/>
                <w:iCs/>
                <w:sz w:val="16"/>
                <w:szCs w:val="16"/>
              </w:rPr>
              <w:t xml:space="preserve"> </w:t>
            </w:r>
            <w:r w:rsidRPr="00D85C73">
              <w:rPr>
                <w:i/>
                <w:iCs/>
                <w:sz w:val="16"/>
                <w:szCs w:val="16"/>
              </w:rPr>
              <w:t>está</w:t>
            </w:r>
            <w:r>
              <w:rPr>
                <w:i/>
                <w:iCs/>
                <w:sz w:val="16"/>
                <w:szCs w:val="16"/>
              </w:rPr>
              <w:t xml:space="preserve"> </w:t>
            </w:r>
            <w:r w:rsidRPr="00D85C73">
              <w:rPr>
                <w:i/>
                <w:iCs/>
                <w:sz w:val="16"/>
                <w:szCs w:val="16"/>
              </w:rPr>
              <w:t>constituida</w:t>
            </w:r>
            <w:r>
              <w:rPr>
                <w:i/>
                <w:iCs/>
                <w:sz w:val="16"/>
                <w:szCs w:val="16"/>
              </w:rPr>
              <w:t xml:space="preserve"> </w:t>
            </w:r>
            <w:r w:rsidRPr="00D85C73">
              <w:rPr>
                <w:i/>
                <w:iCs/>
                <w:sz w:val="16"/>
                <w:szCs w:val="16"/>
              </w:rPr>
              <w:t>por</w:t>
            </w:r>
            <w:r>
              <w:rPr>
                <w:i/>
                <w:iCs/>
                <w:sz w:val="16"/>
                <w:szCs w:val="16"/>
              </w:rPr>
              <w:t xml:space="preserve"> </w:t>
            </w:r>
            <w:r w:rsidRPr="00D85C73">
              <w:rPr>
                <w:i/>
                <w:iCs/>
                <w:sz w:val="16"/>
                <w:szCs w:val="16"/>
              </w:rPr>
              <w:t>mujeres</w:t>
            </w:r>
            <w:r>
              <w:rPr>
                <w:i/>
                <w:iCs/>
                <w:sz w:val="16"/>
                <w:szCs w:val="16"/>
              </w:rPr>
              <w:t xml:space="preserve"> </w:t>
            </w:r>
            <w:r w:rsidRPr="00D85C73">
              <w:rPr>
                <w:i/>
                <w:iCs/>
                <w:sz w:val="16"/>
                <w:szCs w:val="16"/>
              </w:rPr>
              <w:t>cabeza</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familia</w:t>
            </w:r>
            <w:r>
              <w:rPr>
                <w:i/>
                <w:iCs/>
                <w:sz w:val="16"/>
                <w:szCs w:val="16"/>
              </w:rPr>
              <w:t xml:space="preserve"> </w:t>
            </w:r>
            <w:r w:rsidRPr="00D85C73">
              <w:rPr>
                <w:i/>
                <w:iCs/>
                <w:sz w:val="16"/>
                <w:szCs w:val="16"/>
              </w:rPr>
              <w:t>y/o</w:t>
            </w:r>
            <w:r>
              <w:rPr>
                <w:i/>
                <w:iCs/>
                <w:sz w:val="16"/>
                <w:szCs w:val="16"/>
              </w:rPr>
              <w:t xml:space="preserve"> </w:t>
            </w:r>
            <w:r w:rsidRPr="00D85C73">
              <w:rPr>
                <w:i/>
                <w:iCs/>
                <w:sz w:val="16"/>
                <w:szCs w:val="16"/>
              </w:rPr>
              <w:t>mujeres</w:t>
            </w:r>
            <w:r>
              <w:rPr>
                <w:i/>
                <w:iCs/>
                <w:sz w:val="16"/>
                <w:szCs w:val="16"/>
              </w:rPr>
              <w:t xml:space="preserve"> </w:t>
            </w:r>
            <w:r w:rsidRPr="00D85C73">
              <w:rPr>
                <w:i/>
                <w:iCs/>
                <w:sz w:val="16"/>
                <w:szCs w:val="16"/>
              </w:rPr>
              <w:t>víctimas</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violencia</w:t>
            </w:r>
            <w:r>
              <w:rPr>
                <w:i/>
                <w:iCs/>
                <w:sz w:val="16"/>
                <w:szCs w:val="16"/>
              </w:rPr>
              <w:t xml:space="preserve"> </w:t>
            </w:r>
            <w:r w:rsidRPr="00D85C73">
              <w:rPr>
                <w:i/>
                <w:iCs/>
                <w:sz w:val="16"/>
                <w:szCs w:val="16"/>
              </w:rPr>
              <w:t>intrafamiliar.</w:t>
            </w:r>
            <w:r>
              <w:rPr>
                <w:i/>
                <w:iCs/>
                <w:sz w:val="16"/>
                <w:szCs w:val="16"/>
              </w:rPr>
              <w:t xml:space="preserve"> </w:t>
            </w:r>
            <w:r w:rsidRPr="00D85C73">
              <w:rPr>
                <w:i/>
                <w:iCs/>
                <w:sz w:val="16"/>
                <w:szCs w:val="16"/>
              </w:rPr>
              <w:t>Además,</w:t>
            </w:r>
            <w:r>
              <w:rPr>
                <w:i/>
                <w:iCs/>
                <w:sz w:val="16"/>
                <w:szCs w:val="16"/>
              </w:rPr>
              <w:t xml:space="preserve"> </w:t>
            </w:r>
            <w:r w:rsidRPr="00D85C73">
              <w:rPr>
                <w:i/>
                <w:iCs/>
                <w:sz w:val="16"/>
                <w:szCs w:val="16"/>
              </w:rPr>
              <w:t>deberá</w:t>
            </w:r>
            <w:r>
              <w:rPr>
                <w:i/>
                <w:iCs/>
                <w:sz w:val="16"/>
                <w:szCs w:val="16"/>
              </w:rPr>
              <w:t xml:space="preserve"> </w:t>
            </w:r>
            <w:r w:rsidRPr="00D85C73">
              <w:rPr>
                <w:i/>
                <w:iCs/>
                <w:sz w:val="16"/>
                <w:szCs w:val="16"/>
              </w:rPr>
              <w:t>acreditar</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condición</w:t>
            </w:r>
            <w:r>
              <w:rPr>
                <w:i/>
                <w:iCs/>
                <w:sz w:val="16"/>
                <w:szCs w:val="16"/>
              </w:rPr>
              <w:t xml:space="preserve"> </w:t>
            </w:r>
            <w:r w:rsidRPr="00D85C73">
              <w:rPr>
                <w:i/>
                <w:iCs/>
                <w:sz w:val="16"/>
                <w:szCs w:val="16"/>
              </w:rPr>
              <w:t>indicada</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cada</w:t>
            </w:r>
            <w:r>
              <w:rPr>
                <w:i/>
                <w:iCs/>
                <w:sz w:val="16"/>
                <w:szCs w:val="16"/>
              </w:rPr>
              <w:t xml:space="preserve"> </w:t>
            </w:r>
            <w:r w:rsidRPr="00D85C73">
              <w:rPr>
                <w:i/>
                <w:iCs/>
                <w:sz w:val="16"/>
                <w:szCs w:val="16"/>
              </w:rPr>
              <w:t>una</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las</w:t>
            </w:r>
            <w:r>
              <w:rPr>
                <w:i/>
                <w:iCs/>
                <w:sz w:val="16"/>
                <w:szCs w:val="16"/>
              </w:rPr>
              <w:t xml:space="preserve"> </w:t>
            </w:r>
            <w:r w:rsidRPr="00D85C73">
              <w:rPr>
                <w:i/>
                <w:iCs/>
                <w:sz w:val="16"/>
                <w:szCs w:val="16"/>
              </w:rPr>
              <w:t>mujeres</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participen</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sociedad,</w:t>
            </w:r>
            <w:r>
              <w:rPr>
                <w:i/>
                <w:iCs/>
                <w:sz w:val="16"/>
                <w:szCs w:val="16"/>
              </w:rPr>
              <w:t xml:space="preserve"> </w:t>
            </w:r>
            <w:r w:rsidRPr="00D85C73">
              <w:rPr>
                <w:i/>
                <w:iCs/>
                <w:sz w:val="16"/>
                <w:szCs w:val="16"/>
              </w:rPr>
              <w:t>aportando</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documentos</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cada</w:t>
            </w:r>
            <w:r>
              <w:rPr>
                <w:i/>
                <w:iCs/>
                <w:sz w:val="16"/>
                <w:szCs w:val="16"/>
              </w:rPr>
              <w:t xml:space="preserve"> </w:t>
            </w:r>
            <w:r w:rsidRPr="00D85C73">
              <w:rPr>
                <w:i/>
                <w:iCs/>
                <w:sz w:val="16"/>
                <w:szCs w:val="16"/>
              </w:rPr>
              <w:t>una</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ellas,</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acuerdo</w:t>
            </w:r>
            <w:r>
              <w:rPr>
                <w:i/>
                <w:iCs/>
                <w:sz w:val="16"/>
                <w:szCs w:val="16"/>
              </w:rPr>
              <w:t xml:space="preserve"> </w:t>
            </w:r>
            <w:r w:rsidRPr="00D85C73">
              <w:rPr>
                <w:i/>
                <w:iCs/>
                <w:sz w:val="16"/>
                <w:szCs w:val="16"/>
              </w:rPr>
              <w:t>con</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dos</w:t>
            </w:r>
            <w:r>
              <w:rPr>
                <w:i/>
                <w:iCs/>
                <w:sz w:val="16"/>
                <w:szCs w:val="16"/>
              </w:rPr>
              <w:t xml:space="preserve"> </w:t>
            </w:r>
            <w:r w:rsidRPr="00D85C73">
              <w:rPr>
                <w:i/>
                <w:iCs/>
                <w:sz w:val="16"/>
                <w:szCs w:val="16"/>
              </w:rPr>
              <w:t>incisos</w:t>
            </w:r>
            <w:r>
              <w:rPr>
                <w:i/>
                <w:iCs/>
                <w:sz w:val="16"/>
                <w:szCs w:val="16"/>
              </w:rPr>
              <w:t xml:space="preserve"> </w:t>
            </w:r>
            <w:r w:rsidRPr="00D85C73">
              <w:rPr>
                <w:i/>
                <w:iCs/>
                <w:sz w:val="16"/>
                <w:szCs w:val="16"/>
              </w:rPr>
              <w:t>anteriores.</w:t>
            </w:r>
          </w:p>
          <w:p w14:paraId="19833CEA" w14:textId="77777777" w:rsidR="00CA7954" w:rsidRPr="00D85C73" w:rsidRDefault="00CA7954" w:rsidP="00F1290D">
            <w:pPr>
              <w:pStyle w:val="Textoindependiente2"/>
              <w:rPr>
                <w:i/>
                <w:iCs/>
                <w:sz w:val="16"/>
                <w:szCs w:val="16"/>
              </w:rPr>
            </w:pPr>
          </w:p>
          <w:p w14:paraId="5AC491D5" w14:textId="77777777" w:rsidR="00CA7954" w:rsidRPr="00D85C73" w:rsidRDefault="00CA7954" w:rsidP="00F1290D">
            <w:pPr>
              <w:pStyle w:val="Textoindependiente2"/>
              <w:rPr>
                <w:i/>
                <w:iCs/>
                <w:sz w:val="16"/>
                <w:szCs w:val="16"/>
              </w:rPr>
            </w:pPr>
            <w:r w:rsidRPr="00D85C73">
              <w:rPr>
                <w:i/>
                <w:iCs/>
                <w:sz w:val="16"/>
                <w:szCs w:val="16"/>
              </w:rPr>
              <w:t>Finalmente,</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caso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proponentes</w:t>
            </w:r>
            <w:r>
              <w:rPr>
                <w:i/>
                <w:iCs/>
                <w:sz w:val="16"/>
                <w:szCs w:val="16"/>
              </w:rPr>
              <w:t xml:space="preserve"> </w:t>
            </w:r>
            <w:r w:rsidRPr="00D85C73">
              <w:rPr>
                <w:i/>
                <w:iCs/>
                <w:sz w:val="16"/>
                <w:szCs w:val="16"/>
              </w:rPr>
              <w:t>plurales,</w:t>
            </w:r>
            <w:r>
              <w:rPr>
                <w:i/>
                <w:iCs/>
                <w:sz w:val="16"/>
                <w:szCs w:val="16"/>
              </w:rPr>
              <w:t xml:space="preserve"> </w:t>
            </w:r>
            <w:r w:rsidRPr="00D85C73">
              <w:rPr>
                <w:i/>
                <w:iCs/>
                <w:sz w:val="16"/>
                <w:szCs w:val="16"/>
              </w:rPr>
              <w:t>se</w:t>
            </w:r>
            <w:r>
              <w:rPr>
                <w:i/>
                <w:iCs/>
                <w:sz w:val="16"/>
                <w:szCs w:val="16"/>
              </w:rPr>
              <w:t xml:space="preserve"> </w:t>
            </w:r>
            <w:r w:rsidRPr="00D85C73">
              <w:rPr>
                <w:i/>
                <w:iCs/>
                <w:sz w:val="16"/>
                <w:szCs w:val="16"/>
              </w:rPr>
              <w:t>preferirá</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oferta</w:t>
            </w:r>
            <w:r>
              <w:rPr>
                <w:i/>
                <w:iCs/>
                <w:sz w:val="16"/>
                <w:szCs w:val="16"/>
              </w:rPr>
              <w:t xml:space="preserve"> </w:t>
            </w:r>
            <w:r w:rsidRPr="00D85C73">
              <w:rPr>
                <w:i/>
                <w:iCs/>
                <w:sz w:val="16"/>
                <w:szCs w:val="16"/>
              </w:rPr>
              <w:t>cuando</w:t>
            </w:r>
            <w:r>
              <w:rPr>
                <w:i/>
                <w:iCs/>
                <w:sz w:val="16"/>
                <w:szCs w:val="16"/>
              </w:rPr>
              <w:t xml:space="preserve"> </w:t>
            </w:r>
            <w:r w:rsidRPr="00D85C73">
              <w:rPr>
                <w:i/>
                <w:iCs/>
                <w:sz w:val="16"/>
                <w:szCs w:val="16"/>
              </w:rPr>
              <w:t>cada</w:t>
            </w:r>
            <w:r>
              <w:rPr>
                <w:i/>
                <w:iCs/>
                <w:sz w:val="16"/>
                <w:szCs w:val="16"/>
              </w:rPr>
              <w:t xml:space="preserve"> </w:t>
            </w:r>
            <w:r w:rsidRPr="00D85C73">
              <w:rPr>
                <w:i/>
                <w:iCs/>
                <w:sz w:val="16"/>
                <w:szCs w:val="16"/>
              </w:rPr>
              <w:t>uno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integrantes</w:t>
            </w:r>
            <w:r>
              <w:rPr>
                <w:i/>
                <w:iCs/>
                <w:sz w:val="16"/>
                <w:szCs w:val="16"/>
              </w:rPr>
              <w:t xml:space="preserve"> </w:t>
            </w:r>
            <w:r w:rsidRPr="00D85C73">
              <w:rPr>
                <w:i/>
                <w:iCs/>
                <w:sz w:val="16"/>
                <w:szCs w:val="16"/>
              </w:rPr>
              <w:t>acredite</w:t>
            </w:r>
            <w:r>
              <w:rPr>
                <w:i/>
                <w:iCs/>
                <w:sz w:val="16"/>
                <w:szCs w:val="16"/>
              </w:rPr>
              <w:t xml:space="preserve"> </w:t>
            </w:r>
            <w:r w:rsidRPr="00D85C73">
              <w:rPr>
                <w:i/>
                <w:iCs/>
                <w:sz w:val="16"/>
                <w:szCs w:val="16"/>
              </w:rPr>
              <w:t>alguna</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las</w:t>
            </w:r>
            <w:r>
              <w:rPr>
                <w:i/>
                <w:iCs/>
                <w:sz w:val="16"/>
                <w:szCs w:val="16"/>
              </w:rPr>
              <w:t xml:space="preserve"> </w:t>
            </w:r>
            <w:r w:rsidRPr="00D85C73">
              <w:rPr>
                <w:i/>
                <w:iCs/>
                <w:sz w:val="16"/>
                <w:szCs w:val="16"/>
              </w:rPr>
              <w:t>condiciones</w:t>
            </w:r>
            <w:r>
              <w:rPr>
                <w:i/>
                <w:iCs/>
                <w:sz w:val="16"/>
                <w:szCs w:val="16"/>
              </w:rPr>
              <w:t xml:space="preserve"> </w:t>
            </w:r>
            <w:r w:rsidRPr="00D85C73">
              <w:rPr>
                <w:i/>
                <w:iCs/>
                <w:sz w:val="16"/>
                <w:szCs w:val="16"/>
              </w:rPr>
              <w:t>señaladas</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incisos</w:t>
            </w:r>
            <w:r>
              <w:rPr>
                <w:i/>
                <w:iCs/>
                <w:sz w:val="16"/>
                <w:szCs w:val="16"/>
              </w:rPr>
              <w:t xml:space="preserve"> </w:t>
            </w:r>
            <w:r w:rsidRPr="00D85C73">
              <w:rPr>
                <w:i/>
                <w:iCs/>
                <w:sz w:val="16"/>
                <w:szCs w:val="16"/>
              </w:rPr>
              <w:t>anteriores</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este</w:t>
            </w:r>
            <w:r>
              <w:rPr>
                <w:i/>
                <w:iCs/>
                <w:sz w:val="16"/>
                <w:szCs w:val="16"/>
              </w:rPr>
              <w:t xml:space="preserve"> </w:t>
            </w:r>
            <w:r w:rsidRPr="00D85C73">
              <w:rPr>
                <w:i/>
                <w:iCs/>
                <w:sz w:val="16"/>
                <w:szCs w:val="16"/>
              </w:rPr>
              <w:t>numeral.</w:t>
            </w:r>
          </w:p>
          <w:p w14:paraId="421B7464" w14:textId="77777777" w:rsidR="00CA7954" w:rsidRPr="00D85C73" w:rsidRDefault="00CA7954" w:rsidP="00F1290D">
            <w:pPr>
              <w:pStyle w:val="Textoindependiente2"/>
              <w:rPr>
                <w:i/>
                <w:iCs/>
                <w:sz w:val="16"/>
                <w:szCs w:val="16"/>
              </w:rPr>
            </w:pPr>
          </w:p>
          <w:p w14:paraId="324CFC44" w14:textId="77777777" w:rsidR="00CA7954" w:rsidRPr="00D85C73" w:rsidRDefault="00CA7954" w:rsidP="00F1290D">
            <w:pPr>
              <w:pStyle w:val="Textoindependiente2"/>
              <w:rPr>
                <w:i/>
                <w:iCs/>
                <w:sz w:val="16"/>
                <w:szCs w:val="16"/>
              </w:rPr>
            </w:pPr>
            <w:r w:rsidRPr="00D85C73">
              <w:rPr>
                <w:i/>
                <w:iCs/>
                <w:sz w:val="16"/>
                <w:szCs w:val="16"/>
              </w:rPr>
              <w:lastRenderedPageBreak/>
              <w:t>De</w:t>
            </w:r>
            <w:r>
              <w:rPr>
                <w:i/>
                <w:iCs/>
                <w:sz w:val="16"/>
                <w:szCs w:val="16"/>
              </w:rPr>
              <w:t xml:space="preserve"> </w:t>
            </w:r>
            <w:r w:rsidRPr="00D85C73">
              <w:rPr>
                <w:i/>
                <w:iCs/>
                <w:sz w:val="16"/>
                <w:szCs w:val="16"/>
              </w:rPr>
              <w:t>acuerdo</w:t>
            </w:r>
            <w:r>
              <w:rPr>
                <w:i/>
                <w:iCs/>
                <w:sz w:val="16"/>
                <w:szCs w:val="16"/>
              </w:rPr>
              <w:t xml:space="preserve"> </w:t>
            </w:r>
            <w:r w:rsidRPr="00D85C73">
              <w:rPr>
                <w:i/>
                <w:iCs/>
                <w:sz w:val="16"/>
                <w:szCs w:val="16"/>
              </w:rPr>
              <w:t>con</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artículo</w:t>
            </w:r>
            <w:r>
              <w:rPr>
                <w:i/>
                <w:iCs/>
                <w:sz w:val="16"/>
                <w:szCs w:val="16"/>
              </w:rPr>
              <w:t xml:space="preserve"> </w:t>
            </w:r>
            <w:r w:rsidRPr="00D85C73">
              <w:rPr>
                <w:i/>
                <w:iCs/>
                <w:sz w:val="16"/>
                <w:szCs w:val="16"/>
              </w:rPr>
              <w:t>5</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Ley</w:t>
            </w:r>
            <w:r>
              <w:rPr>
                <w:i/>
                <w:iCs/>
                <w:sz w:val="16"/>
                <w:szCs w:val="16"/>
              </w:rPr>
              <w:t xml:space="preserve"> </w:t>
            </w:r>
            <w:r w:rsidRPr="00D85C73">
              <w:rPr>
                <w:i/>
                <w:iCs/>
                <w:sz w:val="16"/>
                <w:szCs w:val="16"/>
              </w:rPr>
              <w:t>1581</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2012,</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titular</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información</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estos</w:t>
            </w:r>
            <w:r>
              <w:rPr>
                <w:i/>
                <w:iCs/>
                <w:sz w:val="16"/>
                <w:szCs w:val="16"/>
              </w:rPr>
              <w:t xml:space="preserve"> </w:t>
            </w:r>
            <w:r w:rsidRPr="00D85C73">
              <w:rPr>
                <w:i/>
                <w:iCs/>
                <w:sz w:val="16"/>
                <w:szCs w:val="16"/>
              </w:rPr>
              <w:t>datos</w:t>
            </w:r>
            <w:r>
              <w:rPr>
                <w:i/>
                <w:iCs/>
                <w:sz w:val="16"/>
                <w:szCs w:val="16"/>
              </w:rPr>
              <w:t xml:space="preserve"> </w:t>
            </w:r>
            <w:r w:rsidRPr="00D85C73">
              <w:rPr>
                <w:i/>
                <w:iCs/>
                <w:sz w:val="16"/>
                <w:szCs w:val="16"/>
              </w:rPr>
              <w:t>sensibles,</w:t>
            </w:r>
            <w:r>
              <w:rPr>
                <w:i/>
                <w:iCs/>
                <w:sz w:val="16"/>
                <w:szCs w:val="16"/>
              </w:rPr>
              <w:t xml:space="preserve"> </w:t>
            </w:r>
            <w:r w:rsidRPr="00D85C73">
              <w:rPr>
                <w:i/>
                <w:iCs/>
                <w:sz w:val="16"/>
                <w:szCs w:val="16"/>
              </w:rPr>
              <w:t>como</w:t>
            </w:r>
            <w:r>
              <w:rPr>
                <w:i/>
                <w:iCs/>
                <w:sz w:val="16"/>
                <w:szCs w:val="16"/>
              </w:rPr>
              <w:t xml:space="preserve"> </w:t>
            </w:r>
            <w:r w:rsidRPr="00D85C73">
              <w:rPr>
                <w:i/>
                <w:iCs/>
                <w:sz w:val="16"/>
                <w:szCs w:val="16"/>
              </w:rPr>
              <w:t>es</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caso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las</w:t>
            </w:r>
            <w:r>
              <w:rPr>
                <w:i/>
                <w:iCs/>
                <w:sz w:val="16"/>
                <w:szCs w:val="16"/>
              </w:rPr>
              <w:t xml:space="preserve"> </w:t>
            </w:r>
            <w:r w:rsidRPr="00D85C73">
              <w:rPr>
                <w:i/>
                <w:iCs/>
                <w:sz w:val="16"/>
                <w:szCs w:val="16"/>
              </w:rPr>
              <w:t>mujeres</w:t>
            </w:r>
            <w:r>
              <w:rPr>
                <w:i/>
                <w:iCs/>
                <w:sz w:val="16"/>
                <w:szCs w:val="16"/>
              </w:rPr>
              <w:t xml:space="preserve"> </w:t>
            </w:r>
            <w:r w:rsidRPr="00D85C73">
              <w:rPr>
                <w:i/>
                <w:iCs/>
                <w:sz w:val="16"/>
                <w:szCs w:val="16"/>
              </w:rPr>
              <w:t>víctimas</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violencia</w:t>
            </w:r>
            <w:r>
              <w:rPr>
                <w:i/>
                <w:iCs/>
                <w:sz w:val="16"/>
                <w:szCs w:val="16"/>
              </w:rPr>
              <w:t xml:space="preserve"> </w:t>
            </w:r>
            <w:r w:rsidRPr="00D85C73">
              <w:rPr>
                <w:i/>
                <w:iCs/>
                <w:sz w:val="16"/>
                <w:szCs w:val="16"/>
              </w:rPr>
              <w:t>intrafamiliar,</w:t>
            </w:r>
            <w:r>
              <w:rPr>
                <w:i/>
                <w:iCs/>
                <w:sz w:val="16"/>
                <w:szCs w:val="16"/>
              </w:rPr>
              <w:t xml:space="preserve"> </w:t>
            </w:r>
            <w:r w:rsidRPr="00D85C73">
              <w:rPr>
                <w:i/>
                <w:iCs/>
                <w:sz w:val="16"/>
                <w:szCs w:val="16"/>
              </w:rPr>
              <w:t>deberá</w:t>
            </w:r>
            <w:r>
              <w:rPr>
                <w:i/>
                <w:iCs/>
                <w:sz w:val="16"/>
                <w:szCs w:val="16"/>
              </w:rPr>
              <w:t xml:space="preserve"> </w:t>
            </w:r>
            <w:r w:rsidRPr="00D85C73">
              <w:rPr>
                <w:i/>
                <w:iCs/>
                <w:sz w:val="16"/>
                <w:szCs w:val="16"/>
              </w:rPr>
              <w:t>autorizar</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manera</w:t>
            </w:r>
            <w:r>
              <w:rPr>
                <w:i/>
                <w:iCs/>
                <w:sz w:val="16"/>
                <w:szCs w:val="16"/>
              </w:rPr>
              <w:t xml:space="preserve"> </w:t>
            </w:r>
            <w:r w:rsidRPr="00D85C73">
              <w:rPr>
                <w:i/>
                <w:iCs/>
                <w:sz w:val="16"/>
                <w:szCs w:val="16"/>
              </w:rPr>
              <w:t>previa</w:t>
            </w:r>
            <w:r>
              <w:rPr>
                <w:i/>
                <w:iCs/>
                <w:sz w:val="16"/>
                <w:szCs w:val="16"/>
              </w:rPr>
              <w:t xml:space="preserve"> </w:t>
            </w:r>
            <w:r w:rsidRPr="00D85C73">
              <w:rPr>
                <w:i/>
                <w:iCs/>
                <w:sz w:val="16"/>
                <w:szCs w:val="16"/>
              </w:rPr>
              <w:t>y</w:t>
            </w:r>
            <w:r>
              <w:rPr>
                <w:i/>
                <w:iCs/>
                <w:sz w:val="16"/>
                <w:szCs w:val="16"/>
              </w:rPr>
              <w:t xml:space="preserve"> </w:t>
            </w:r>
            <w:r w:rsidRPr="00D85C73">
              <w:rPr>
                <w:i/>
                <w:iCs/>
                <w:sz w:val="16"/>
                <w:szCs w:val="16"/>
              </w:rPr>
              <w:t>expresa</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tratamiento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esta</w:t>
            </w:r>
            <w:r>
              <w:rPr>
                <w:i/>
                <w:iCs/>
                <w:sz w:val="16"/>
                <w:szCs w:val="16"/>
              </w:rPr>
              <w:t xml:space="preserve"> </w:t>
            </w:r>
            <w:r w:rsidRPr="00D85C73">
              <w:rPr>
                <w:i/>
                <w:iCs/>
                <w:sz w:val="16"/>
                <w:szCs w:val="16"/>
              </w:rPr>
              <w:t>información,</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términos</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literal</w:t>
            </w:r>
            <w:r>
              <w:rPr>
                <w:i/>
                <w:iCs/>
                <w:sz w:val="16"/>
                <w:szCs w:val="16"/>
              </w:rPr>
              <w:t xml:space="preserve"> </w:t>
            </w:r>
            <w:r w:rsidRPr="00D85C73">
              <w:rPr>
                <w:i/>
                <w:iCs/>
                <w:sz w:val="16"/>
                <w:szCs w:val="16"/>
              </w:rPr>
              <w:t>a)</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artículo</w:t>
            </w:r>
            <w:r>
              <w:rPr>
                <w:i/>
                <w:iCs/>
                <w:sz w:val="16"/>
                <w:szCs w:val="16"/>
              </w:rPr>
              <w:t xml:space="preserve"> </w:t>
            </w:r>
            <w:r w:rsidRPr="00D85C73">
              <w:rPr>
                <w:i/>
                <w:iCs/>
                <w:sz w:val="16"/>
                <w:szCs w:val="16"/>
              </w:rPr>
              <w:t>6</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precitada</w:t>
            </w:r>
            <w:r>
              <w:rPr>
                <w:i/>
                <w:iCs/>
                <w:sz w:val="16"/>
                <w:szCs w:val="16"/>
              </w:rPr>
              <w:t xml:space="preserve"> </w:t>
            </w:r>
            <w:r w:rsidRPr="00D85C73">
              <w:rPr>
                <w:i/>
                <w:iCs/>
                <w:sz w:val="16"/>
                <w:szCs w:val="16"/>
              </w:rPr>
              <w:t>Ley,</w:t>
            </w:r>
            <w:r>
              <w:rPr>
                <w:i/>
                <w:iCs/>
                <w:sz w:val="16"/>
                <w:szCs w:val="16"/>
              </w:rPr>
              <w:t xml:space="preserve"> </w:t>
            </w:r>
            <w:r w:rsidRPr="00D85C73">
              <w:rPr>
                <w:i/>
                <w:iCs/>
                <w:sz w:val="16"/>
                <w:szCs w:val="16"/>
              </w:rPr>
              <w:t>como</w:t>
            </w:r>
            <w:r>
              <w:rPr>
                <w:i/>
                <w:iCs/>
                <w:sz w:val="16"/>
                <w:szCs w:val="16"/>
              </w:rPr>
              <w:t xml:space="preserve"> </w:t>
            </w:r>
            <w:r w:rsidRPr="00D85C73">
              <w:rPr>
                <w:i/>
                <w:iCs/>
                <w:sz w:val="16"/>
                <w:szCs w:val="16"/>
              </w:rPr>
              <w:t>requisito</w:t>
            </w:r>
            <w:r>
              <w:rPr>
                <w:i/>
                <w:iCs/>
                <w:sz w:val="16"/>
                <w:szCs w:val="16"/>
              </w:rPr>
              <w:t xml:space="preserve"> </w:t>
            </w:r>
            <w:r w:rsidRPr="00D85C73">
              <w:rPr>
                <w:i/>
                <w:iCs/>
                <w:sz w:val="16"/>
                <w:szCs w:val="16"/>
              </w:rPr>
              <w:t>para</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otorgamiento</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criterio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desempate.</w:t>
            </w:r>
          </w:p>
          <w:p w14:paraId="4E7691AC" w14:textId="77777777" w:rsidR="00CA7954" w:rsidRPr="00D85C73" w:rsidRDefault="00CA7954" w:rsidP="00F1290D">
            <w:pPr>
              <w:pStyle w:val="Textoindependiente2"/>
              <w:rPr>
                <w:i/>
                <w:iCs/>
                <w:sz w:val="16"/>
                <w:szCs w:val="16"/>
              </w:rPr>
            </w:pPr>
          </w:p>
          <w:p w14:paraId="35BF4C93" w14:textId="77777777" w:rsidR="00CA7954" w:rsidRPr="00D85C73" w:rsidRDefault="00CA7954" w:rsidP="00F1290D">
            <w:pPr>
              <w:pStyle w:val="Textoindependiente2"/>
              <w:numPr>
                <w:ilvl w:val="0"/>
                <w:numId w:val="17"/>
              </w:numPr>
              <w:ind w:left="0" w:firstLine="0"/>
              <w:rPr>
                <w:i/>
                <w:iCs/>
                <w:sz w:val="16"/>
                <w:szCs w:val="16"/>
              </w:rPr>
            </w:pPr>
            <w:r w:rsidRPr="00D85C73">
              <w:rPr>
                <w:i/>
                <w:iCs/>
                <w:sz w:val="16"/>
                <w:szCs w:val="16"/>
              </w:rPr>
              <w:t>Preferir</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propuesta</w:t>
            </w:r>
            <w:r>
              <w:rPr>
                <w:i/>
                <w:iCs/>
                <w:sz w:val="16"/>
                <w:szCs w:val="16"/>
              </w:rPr>
              <w:t xml:space="preserve"> </w:t>
            </w:r>
            <w:r w:rsidRPr="00D85C73">
              <w:rPr>
                <w:i/>
                <w:iCs/>
                <w:sz w:val="16"/>
                <w:szCs w:val="16"/>
              </w:rPr>
              <w:t>presentada</w:t>
            </w:r>
            <w:r>
              <w:rPr>
                <w:i/>
                <w:iCs/>
                <w:sz w:val="16"/>
                <w:szCs w:val="16"/>
              </w:rPr>
              <w:t xml:space="preserve"> </w:t>
            </w:r>
            <w:r w:rsidRPr="00D85C73">
              <w:rPr>
                <w:i/>
                <w:iCs/>
                <w:sz w:val="16"/>
                <w:szCs w:val="16"/>
              </w:rPr>
              <w:t>por</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proponente</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acredite</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las</w:t>
            </w:r>
            <w:r>
              <w:rPr>
                <w:i/>
                <w:iCs/>
                <w:sz w:val="16"/>
                <w:szCs w:val="16"/>
              </w:rPr>
              <w:t xml:space="preserve"> </w:t>
            </w:r>
            <w:r w:rsidRPr="00D85C73">
              <w:rPr>
                <w:i/>
                <w:iCs/>
                <w:sz w:val="16"/>
                <w:szCs w:val="16"/>
              </w:rPr>
              <w:t>condiciones</w:t>
            </w:r>
            <w:r>
              <w:rPr>
                <w:i/>
                <w:iCs/>
                <w:sz w:val="16"/>
                <w:szCs w:val="16"/>
              </w:rPr>
              <w:t xml:space="preserve"> </w:t>
            </w:r>
            <w:r w:rsidRPr="00D85C73">
              <w:rPr>
                <w:i/>
                <w:iCs/>
                <w:sz w:val="16"/>
                <w:szCs w:val="16"/>
              </w:rPr>
              <w:t>establecidas</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ley</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por</w:t>
            </w:r>
            <w:r>
              <w:rPr>
                <w:i/>
                <w:iCs/>
                <w:sz w:val="16"/>
                <w:szCs w:val="16"/>
              </w:rPr>
              <w:t xml:space="preserve"> </w:t>
            </w:r>
            <w:r w:rsidRPr="00D85C73">
              <w:rPr>
                <w:i/>
                <w:iCs/>
                <w:sz w:val="16"/>
                <w:szCs w:val="16"/>
              </w:rPr>
              <w:t>lo</w:t>
            </w:r>
            <w:r>
              <w:rPr>
                <w:i/>
                <w:iCs/>
                <w:sz w:val="16"/>
                <w:szCs w:val="16"/>
              </w:rPr>
              <w:t xml:space="preserve"> </w:t>
            </w:r>
            <w:r w:rsidRPr="00D85C73">
              <w:rPr>
                <w:i/>
                <w:iCs/>
                <w:sz w:val="16"/>
                <w:szCs w:val="16"/>
              </w:rPr>
              <w:t>menos</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diez</w:t>
            </w:r>
            <w:r>
              <w:rPr>
                <w:i/>
                <w:iCs/>
                <w:sz w:val="16"/>
                <w:szCs w:val="16"/>
              </w:rPr>
              <w:t xml:space="preserve"> </w:t>
            </w:r>
            <w:r w:rsidRPr="00D85C73">
              <w:rPr>
                <w:i/>
                <w:iCs/>
                <w:sz w:val="16"/>
                <w:szCs w:val="16"/>
              </w:rPr>
              <w:t>por</w:t>
            </w:r>
            <w:r>
              <w:rPr>
                <w:i/>
                <w:iCs/>
                <w:sz w:val="16"/>
                <w:szCs w:val="16"/>
              </w:rPr>
              <w:t xml:space="preserve"> </w:t>
            </w:r>
            <w:r w:rsidRPr="00D85C73">
              <w:rPr>
                <w:i/>
                <w:iCs/>
                <w:sz w:val="16"/>
                <w:szCs w:val="16"/>
              </w:rPr>
              <w:t>ciento</w:t>
            </w:r>
            <w:r>
              <w:rPr>
                <w:i/>
                <w:iCs/>
                <w:sz w:val="16"/>
                <w:szCs w:val="16"/>
              </w:rPr>
              <w:t xml:space="preserve"> </w:t>
            </w:r>
            <w:r w:rsidRPr="00D85C73">
              <w:rPr>
                <w:i/>
                <w:iCs/>
                <w:sz w:val="16"/>
                <w:szCs w:val="16"/>
              </w:rPr>
              <w:t>(10%)</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su</w:t>
            </w:r>
            <w:r>
              <w:rPr>
                <w:i/>
                <w:iCs/>
                <w:sz w:val="16"/>
                <w:szCs w:val="16"/>
              </w:rPr>
              <w:t xml:space="preserve"> </w:t>
            </w:r>
            <w:r w:rsidRPr="00D85C73">
              <w:rPr>
                <w:i/>
                <w:iCs/>
                <w:sz w:val="16"/>
                <w:szCs w:val="16"/>
              </w:rPr>
              <w:t>nómina</w:t>
            </w:r>
            <w:r>
              <w:rPr>
                <w:i/>
                <w:iCs/>
                <w:sz w:val="16"/>
                <w:szCs w:val="16"/>
              </w:rPr>
              <w:t xml:space="preserve"> </w:t>
            </w:r>
            <w:r w:rsidRPr="00D85C73">
              <w:rPr>
                <w:i/>
                <w:iCs/>
                <w:sz w:val="16"/>
                <w:szCs w:val="16"/>
              </w:rPr>
              <w:t>está</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condición</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discapacidad,</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acuerdo</w:t>
            </w:r>
            <w:r>
              <w:rPr>
                <w:i/>
                <w:iCs/>
                <w:sz w:val="16"/>
                <w:szCs w:val="16"/>
              </w:rPr>
              <w:t xml:space="preserve"> </w:t>
            </w:r>
            <w:r w:rsidRPr="00D85C73">
              <w:rPr>
                <w:i/>
                <w:iCs/>
                <w:sz w:val="16"/>
                <w:szCs w:val="16"/>
              </w:rPr>
              <w:t>con</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artículo</w:t>
            </w:r>
            <w:r>
              <w:rPr>
                <w:i/>
                <w:iCs/>
                <w:sz w:val="16"/>
                <w:szCs w:val="16"/>
              </w:rPr>
              <w:t xml:space="preserve"> </w:t>
            </w:r>
            <w:r w:rsidRPr="00D85C73">
              <w:rPr>
                <w:i/>
                <w:iCs/>
                <w:sz w:val="16"/>
                <w:szCs w:val="16"/>
              </w:rPr>
              <w:t>24</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Ley</w:t>
            </w:r>
            <w:r>
              <w:rPr>
                <w:i/>
                <w:iCs/>
                <w:sz w:val="16"/>
                <w:szCs w:val="16"/>
              </w:rPr>
              <w:t xml:space="preserve"> </w:t>
            </w:r>
            <w:r w:rsidRPr="00D85C73">
              <w:rPr>
                <w:i/>
                <w:iCs/>
                <w:sz w:val="16"/>
                <w:szCs w:val="16"/>
              </w:rPr>
              <w:t>361</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1997,</w:t>
            </w:r>
            <w:r>
              <w:rPr>
                <w:i/>
                <w:iCs/>
                <w:sz w:val="16"/>
                <w:szCs w:val="16"/>
              </w:rPr>
              <w:t xml:space="preserve"> </w:t>
            </w:r>
            <w:r w:rsidRPr="00D85C73">
              <w:rPr>
                <w:i/>
                <w:iCs/>
                <w:sz w:val="16"/>
                <w:szCs w:val="16"/>
              </w:rPr>
              <w:t>debidamente</w:t>
            </w:r>
            <w:r>
              <w:rPr>
                <w:i/>
                <w:iCs/>
                <w:sz w:val="16"/>
                <w:szCs w:val="16"/>
              </w:rPr>
              <w:t xml:space="preserve"> </w:t>
            </w:r>
            <w:r w:rsidRPr="00D85C73">
              <w:rPr>
                <w:i/>
                <w:iCs/>
                <w:sz w:val="16"/>
                <w:szCs w:val="16"/>
              </w:rPr>
              <w:t>certificadas</w:t>
            </w:r>
            <w:r>
              <w:rPr>
                <w:i/>
                <w:iCs/>
                <w:sz w:val="16"/>
                <w:szCs w:val="16"/>
              </w:rPr>
              <w:t xml:space="preserve"> </w:t>
            </w:r>
            <w:r w:rsidRPr="00D85C73">
              <w:rPr>
                <w:i/>
                <w:iCs/>
                <w:sz w:val="16"/>
                <w:szCs w:val="16"/>
              </w:rPr>
              <w:t>por</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oficina</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Ministerio</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Trabajo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respectiva</w:t>
            </w:r>
            <w:r>
              <w:rPr>
                <w:i/>
                <w:iCs/>
                <w:sz w:val="16"/>
                <w:szCs w:val="16"/>
              </w:rPr>
              <w:t xml:space="preserve"> </w:t>
            </w:r>
            <w:r w:rsidRPr="00D85C73">
              <w:rPr>
                <w:i/>
                <w:iCs/>
                <w:sz w:val="16"/>
                <w:szCs w:val="16"/>
              </w:rPr>
              <w:t>zona,</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hayan</w:t>
            </w:r>
            <w:r>
              <w:rPr>
                <w:i/>
                <w:iCs/>
                <w:sz w:val="16"/>
                <w:szCs w:val="16"/>
              </w:rPr>
              <w:t xml:space="preserve"> </w:t>
            </w:r>
            <w:r w:rsidRPr="00D85C73">
              <w:rPr>
                <w:i/>
                <w:iCs/>
                <w:sz w:val="16"/>
                <w:szCs w:val="16"/>
              </w:rPr>
              <w:t>sido</w:t>
            </w:r>
            <w:r>
              <w:rPr>
                <w:i/>
                <w:iCs/>
                <w:sz w:val="16"/>
                <w:szCs w:val="16"/>
              </w:rPr>
              <w:t xml:space="preserve"> </w:t>
            </w:r>
            <w:r w:rsidRPr="00D85C73">
              <w:rPr>
                <w:i/>
                <w:iCs/>
                <w:sz w:val="16"/>
                <w:szCs w:val="16"/>
              </w:rPr>
              <w:t>contratados</w:t>
            </w:r>
            <w:r>
              <w:rPr>
                <w:i/>
                <w:iCs/>
                <w:sz w:val="16"/>
                <w:szCs w:val="16"/>
              </w:rPr>
              <w:t xml:space="preserve"> </w:t>
            </w:r>
            <w:r w:rsidRPr="00D85C73">
              <w:rPr>
                <w:i/>
                <w:iCs/>
                <w:sz w:val="16"/>
                <w:szCs w:val="16"/>
              </w:rPr>
              <w:t>con</w:t>
            </w:r>
            <w:r>
              <w:rPr>
                <w:i/>
                <w:iCs/>
                <w:sz w:val="16"/>
                <w:szCs w:val="16"/>
              </w:rPr>
              <w:t xml:space="preserve"> </w:t>
            </w:r>
            <w:r w:rsidRPr="00D85C73">
              <w:rPr>
                <w:i/>
                <w:iCs/>
                <w:sz w:val="16"/>
                <w:szCs w:val="16"/>
              </w:rPr>
              <w:t>por</w:t>
            </w:r>
            <w:r>
              <w:rPr>
                <w:i/>
                <w:iCs/>
                <w:sz w:val="16"/>
                <w:szCs w:val="16"/>
              </w:rPr>
              <w:t xml:space="preserve"> </w:t>
            </w:r>
            <w:r w:rsidRPr="00D85C73">
              <w:rPr>
                <w:i/>
                <w:iCs/>
                <w:sz w:val="16"/>
                <w:szCs w:val="16"/>
              </w:rPr>
              <w:t>lo</w:t>
            </w:r>
            <w:r>
              <w:rPr>
                <w:i/>
                <w:iCs/>
                <w:sz w:val="16"/>
                <w:szCs w:val="16"/>
              </w:rPr>
              <w:t xml:space="preserve"> </w:t>
            </w:r>
            <w:r w:rsidRPr="00D85C73">
              <w:rPr>
                <w:i/>
                <w:iCs/>
                <w:sz w:val="16"/>
                <w:szCs w:val="16"/>
              </w:rPr>
              <w:t>menos</w:t>
            </w:r>
            <w:r>
              <w:rPr>
                <w:i/>
                <w:iCs/>
                <w:sz w:val="16"/>
                <w:szCs w:val="16"/>
              </w:rPr>
              <w:t xml:space="preserve"> </w:t>
            </w:r>
            <w:r w:rsidRPr="00D85C73">
              <w:rPr>
                <w:i/>
                <w:iCs/>
                <w:sz w:val="16"/>
                <w:szCs w:val="16"/>
              </w:rPr>
              <w:t>un</w:t>
            </w:r>
            <w:r>
              <w:rPr>
                <w:i/>
                <w:iCs/>
                <w:sz w:val="16"/>
                <w:szCs w:val="16"/>
              </w:rPr>
              <w:t xml:space="preserve"> </w:t>
            </w:r>
            <w:r w:rsidRPr="00D85C73">
              <w:rPr>
                <w:i/>
                <w:iCs/>
                <w:sz w:val="16"/>
                <w:szCs w:val="16"/>
              </w:rPr>
              <w:t>(1)</w:t>
            </w:r>
            <w:r>
              <w:rPr>
                <w:i/>
                <w:iCs/>
                <w:sz w:val="16"/>
                <w:szCs w:val="16"/>
              </w:rPr>
              <w:t xml:space="preserve"> </w:t>
            </w:r>
            <w:r w:rsidRPr="00D85C73">
              <w:rPr>
                <w:i/>
                <w:iCs/>
                <w:sz w:val="16"/>
                <w:szCs w:val="16"/>
              </w:rPr>
              <w:t>año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anterioridad</w:t>
            </w:r>
            <w:r>
              <w:rPr>
                <w:i/>
                <w:iCs/>
                <w:sz w:val="16"/>
                <w:szCs w:val="16"/>
              </w:rPr>
              <w:t xml:space="preserve"> </w:t>
            </w:r>
            <w:r w:rsidRPr="00D85C73">
              <w:rPr>
                <w:i/>
                <w:iCs/>
                <w:sz w:val="16"/>
                <w:szCs w:val="16"/>
              </w:rPr>
              <w:t>a</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fecha</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cierre</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Proceso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Contratación</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desde</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momento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constitución</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persona</w:t>
            </w:r>
            <w:r>
              <w:rPr>
                <w:i/>
                <w:iCs/>
                <w:sz w:val="16"/>
                <w:szCs w:val="16"/>
              </w:rPr>
              <w:t xml:space="preserve"> </w:t>
            </w:r>
            <w:r w:rsidRPr="00D85C73">
              <w:rPr>
                <w:i/>
                <w:iCs/>
                <w:sz w:val="16"/>
                <w:szCs w:val="16"/>
              </w:rPr>
              <w:t>jurídica</w:t>
            </w:r>
            <w:r>
              <w:rPr>
                <w:i/>
                <w:iCs/>
                <w:sz w:val="16"/>
                <w:szCs w:val="16"/>
              </w:rPr>
              <w:t xml:space="preserve"> </w:t>
            </w:r>
            <w:r w:rsidRPr="00D85C73">
              <w:rPr>
                <w:i/>
                <w:iCs/>
                <w:sz w:val="16"/>
                <w:szCs w:val="16"/>
              </w:rPr>
              <w:t>cuando</w:t>
            </w:r>
            <w:r>
              <w:rPr>
                <w:i/>
                <w:iCs/>
                <w:sz w:val="16"/>
                <w:szCs w:val="16"/>
              </w:rPr>
              <w:t xml:space="preserve"> </w:t>
            </w:r>
            <w:r w:rsidRPr="00D85C73">
              <w:rPr>
                <w:i/>
                <w:iCs/>
                <w:sz w:val="16"/>
                <w:szCs w:val="16"/>
              </w:rPr>
              <w:t>esta</w:t>
            </w:r>
            <w:r>
              <w:rPr>
                <w:i/>
                <w:iCs/>
                <w:sz w:val="16"/>
                <w:szCs w:val="16"/>
              </w:rPr>
              <w:t xml:space="preserve"> </w:t>
            </w:r>
            <w:r w:rsidRPr="00D85C73">
              <w:rPr>
                <w:i/>
                <w:iCs/>
                <w:sz w:val="16"/>
                <w:szCs w:val="16"/>
              </w:rPr>
              <w:t>es</w:t>
            </w:r>
            <w:r>
              <w:rPr>
                <w:i/>
                <w:iCs/>
                <w:sz w:val="16"/>
                <w:szCs w:val="16"/>
              </w:rPr>
              <w:t xml:space="preserve"> </w:t>
            </w:r>
            <w:r w:rsidRPr="00D85C73">
              <w:rPr>
                <w:i/>
                <w:iCs/>
                <w:sz w:val="16"/>
                <w:szCs w:val="16"/>
              </w:rPr>
              <w:t>inferior</w:t>
            </w:r>
            <w:r>
              <w:rPr>
                <w:i/>
                <w:iCs/>
                <w:sz w:val="16"/>
                <w:szCs w:val="16"/>
              </w:rPr>
              <w:t xml:space="preserve"> </w:t>
            </w:r>
            <w:r w:rsidRPr="00D85C73">
              <w:rPr>
                <w:i/>
                <w:iCs/>
                <w:sz w:val="16"/>
                <w:szCs w:val="16"/>
              </w:rPr>
              <w:t>a</w:t>
            </w:r>
            <w:r>
              <w:rPr>
                <w:i/>
                <w:iCs/>
                <w:sz w:val="16"/>
                <w:szCs w:val="16"/>
              </w:rPr>
              <w:t xml:space="preserve"> </w:t>
            </w:r>
            <w:r w:rsidRPr="00D85C73">
              <w:rPr>
                <w:i/>
                <w:iCs/>
                <w:sz w:val="16"/>
                <w:szCs w:val="16"/>
              </w:rPr>
              <w:t>un</w:t>
            </w:r>
            <w:r>
              <w:rPr>
                <w:i/>
                <w:iCs/>
                <w:sz w:val="16"/>
                <w:szCs w:val="16"/>
              </w:rPr>
              <w:t xml:space="preserve"> </w:t>
            </w:r>
            <w:r w:rsidRPr="00D85C73">
              <w:rPr>
                <w:i/>
                <w:iCs/>
                <w:sz w:val="16"/>
                <w:szCs w:val="16"/>
              </w:rPr>
              <w:t>(1)</w:t>
            </w:r>
            <w:r>
              <w:rPr>
                <w:i/>
                <w:iCs/>
                <w:sz w:val="16"/>
                <w:szCs w:val="16"/>
              </w:rPr>
              <w:t xml:space="preserve"> </w:t>
            </w:r>
            <w:r w:rsidRPr="00D85C73">
              <w:rPr>
                <w:i/>
                <w:iCs/>
                <w:sz w:val="16"/>
                <w:szCs w:val="16"/>
              </w:rPr>
              <w:t>año</w:t>
            </w:r>
            <w:r>
              <w:rPr>
                <w:i/>
                <w:iCs/>
                <w:sz w:val="16"/>
                <w:szCs w:val="16"/>
              </w:rPr>
              <w:t xml:space="preserve"> </w:t>
            </w:r>
            <w:r w:rsidRPr="00D85C73">
              <w:rPr>
                <w:i/>
                <w:iCs/>
                <w:sz w:val="16"/>
                <w:szCs w:val="16"/>
              </w:rPr>
              <w:t>y</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manifieste</w:t>
            </w:r>
            <w:r>
              <w:rPr>
                <w:i/>
                <w:iCs/>
                <w:sz w:val="16"/>
                <w:szCs w:val="16"/>
              </w:rPr>
              <w:t xml:space="preserve"> </w:t>
            </w:r>
            <w:r w:rsidRPr="00D85C73">
              <w:rPr>
                <w:i/>
                <w:iCs/>
                <w:sz w:val="16"/>
                <w:szCs w:val="16"/>
              </w:rPr>
              <w:t>adicionalmente</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mantendrá</w:t>
            </w:r>
            <w:r>
              <w:rPr>
                <w:i/>
                <w:iCs/>
                <w:sz w:val="16"/>
                <w:szCs w:val="16"/>
              </w:rPr>
              <w:t xml:space="preserve"> </w:t>
            </w:r>
            <w:r w:rsidRPr="00D85C73">
              <w:rPr>
                <w:i/>
                <w:iCs/>
                <w:sz w:val="16"/>
                <w:szCs w:val="16"/>
              </w:rPr>
              <w:t>dicho</w:t>
            </w:r>
            <w:r>
              <w:rPr>
                <w:i/>
                <w:iCs/>
                <w:sz w:val="16"/>
                <w:szCs w:val="16"/>
              </w:rPr>
              <w:t xml:space="preserve"> </w:t>
            </w:r>
            <w:r w:rsidRPr="00D85C73">
              <w:rPr>
                <w:i/>
                <w:iCs/>
                <w:sz w:val="16"/>
                <w:szCs w:val="16"/>
              </w:rPr>
              <w:t>personal</w:t>
            </w:r>
            <w:r>
              <w:rPr>
                <w:i/>
                <w:iCs/>
                <w:sz w:val="16"/>
                <w:szCs w:val="16"/>
              </w:rPr>
              <w:t xml:space="preserve"> </w:t>
            </w:r>
            <w:r w:rsidRPr="00D85C73">
              <w:rPr>
                <w:i/>
                <w:iCs/>
                <w:sz w:val="16"/>
                <w:szCs w:val="16"/>
              </w:rPr>
              <w:t>por</w:t>
            </w:r>
            <w:r>
              <w:rPr>
                <w:i/>
                <w:iCs/>
                <w:sz w:val="16"/>
                <w:szCs w:val="16"/>
              </w:rPr>
              <w:t xml:space="preserve"> </w:t>
            </w:r>
            <w:r w:rsidRPr="00D85C73">
              <w:rPr>
                <w:i/>
                <w:iCs/>
                <w:sz w:val="16"/>
                <w:szCs w:val="16"/>
              </w:rPr>
              <w:t>un</w:t>
            </w:r>
            <w:r>
              <w:rPr>
                <w:i/>
                <w:iCs/>
                <w:sz w:val="16"/>
                <w:szCs w:val="16"/>
              </w:rPr>
              <w:t xml:space="preserve"> </w:t>
            </w:r>
            <w:r w:rsidRPr="00D85C73">
              <w:rPr>
                <w:i/>
                <w:iCs/>
                <w:sz w:val="16"/>
                <w:szCs w:val="16"/>
              </w:rPr>
              <w:t>lapso</w:t>
            </w:r>
            <w:r>
              <w:rPr>
                <w:i/>
                <w:iCs/>
                <w:sz w:val="16"/>
                <w:szCs w:val="16"/>
              </w:rPr>
              <w:t xml:space="preserve"> </w:t>
            </w:r>
            <w:r w:rsidRPr="00D85C73">
              <w:rPr>
                <w:i/>
                <w:iCs/>
                <w:sz w:val="16"/>
                <w:szCs w:val="16"/>
              </w:rPr>
              <w:t>igual</w:t>
            </w:r>
            <w:r>
              <w:rPr>
                <w:i/>
                <w:iCs/>
                <w:sz w:val="16"/>
                <w:szCs w:val="16"/>
              </w:rPr>
              <w:t xml:space="preserve"> </w:t>
            </w:r>
            <w:r w:rsidRPr="00D85C73">
              <w:rPr>
                <w:i/>
                <w:iCs/>
                <w:sz w:val="16"/>
                <w:szCs w:val="16"/>
              </w:rPr>
              <w:t>al</w:t>
            </w:r>
            <w:r>
              <w:rPr>
                <w:i/>
                <w:iCs/>
                <w:sz w:val="16"/>
                <w:szCs w:val="16"/>
              </w:rPr>
              <w:t xml:space="preserve"> </w:t>
            </w:r>
            <w:r w:rsidRPr="00D85C73">
              <w:rPr>
                <w:i/>
                <w:iCs/>
                <w:sz w:val="16"/>
                <w:szCs w:val="16"/>
              </w:rPr>
              <w:t>término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ejecución</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contrato.</w:t>
            </w:r>
          </w:p>
          <w:p w14:paraId="06E97C1F" w14:textId="77777777" w:rsidR="00CA7954" w:rsidRPr="00D85C73" w:rsidRDefault="00CA7954" w:rsidP="00F1290D">
            <w:pPr>
              <w:pStyle w:val="Textoindependiente2"/>
              <w:rPr>
                <w:i/>
                <w:iCs/>
                <w:sz w:val="16"/>
                <w:szCs w:val="16"/>
              </w:rPr>
            </w:pPr>
          </w:p>
          <w:p w14:paraId="464B6723" w14:textId="77777777" w:rsidR="00CA7954" w:rsidRPr="00D85C73" w:rsidRDefault="00CA7954" w:rsidP="00F1290D">
            <w:pPr>
              <w:pStyle w:val="Textoindependiente2"/>
              <w:rPr>
                <w:i/>
                <w:iCs/>
                <w:sz w:val="16"/>
                <w:szCs w:val="16"/>
              </w:rPr>
            </w:pPr>
            <w:r w:rsidRPr="00D85C73">
              <w:rPr>
                <w:i/>
                <w:iCs/>
                <w:sz w:val="16"/>
                <w:szCs w:val="16"/>
              </w:rPr>
              <w:t>Si</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oferta</w:t>
            </w:r>
            <w:r>
              <w:rPr>
                <w:i/>
                <w:iCs/>
                <w:sz w:val="16"/>
                <w:szCs w:val="16"/>
              </w:rPr>
              <w:t xml:space="preserve"> </w:t>
            </w:r>
            <w:r w:rsidRPr="00D85C73">
              <w:rPr>
                <w:i/>
                <w:iCs/>
                <w:sz w:val="16"/>
                <w:szCs w:val="16"/>
              </w:rPr>
              <w:t>es</w:t>
            </w:r>
            <w:r>
              <w:rPr>
                <w:i/>
                <w:iCs/>
                <w:sz w:val="16"/>
                <w:szCs w:val="16"/>
              </w:rPr>
              <w:t xml:space="preserve"> </w:t>
            </w:r>
            <w:r w:rsidRPr="00D85C73">
              <w:rPr>
                <w:i/>
                <w:iCs/>
                <w:sz w:val="16"/>
                <w:szCs w:val="16"/>
              </w:rPr>
              <w:t>presentada</w:t>
            </w:r>
            <w:r>
              <w:rPr>
                <w:i/>
                <w:iCs/>
                <w:sz w:val="16"/>
                <w:szCs w:val="16"/>
              </w:rPr>
              <w:t xml:space="preserve"> </w:t>
            </w:r>
            <w:r w:rsidRPr="00D85C73">
              <w:rPr>
                <w:i/>
                <w:iCs/>
                <w:sz w:val="16"/>
                <w:szCs w:val="16"/>
              </w:rPr>
              <w:t>por</w:t>
            </w:r>
            <w:r>
              <w:rPr>
                <w:i/>
                <w:iCs/>
                <w:sz w:val="16"/>
                <w:szCs w:val="16"/>
              </w:rPr>
              <w:t xml:space="preserve"> </w:t>
            </w:r>
            <w:r w:rsidRPr="00D85C73">
              <w:rPr>
                <w:i/>
                <w:iCs/>
                <w:sz w:val="16"/>
                <w:szCs w:val="16"/>
              </w:rPr>
              <w:t>un</w:t>
            </w:r>
            <w:r>
              <w:rPr>
                <w:i/>
                <w:iCs/>
                <w:sz w:val="16"/>
                <w:szCs w:val="16"/>
              </w:rPr>
              <w:t xml:space="preserve"> </w:t>
            </w:r>
            <w:r w:rsidRPr="00D85C73">
              <w:rPr>
                <w:i/>
                <w:iCs/>
                <w:sz w:val="16"/>
                <w:szCs w:val="16"/>
              </w:rPr>
              <w:t>proponente</w:t>
            </w:r>
            <w:r>
              <w:rPr>
                <w:i/>
                <w:iCs/>
                <w:sz w:val="16"/>
                <w:szCs w:val="16"/>
              </w:rPr>
              <w:t xml:space="preserve"> </w:t>
            </w:r>
            <w:r w:rsidRPr="00D85C73">
              <w:rPr>
                <w:i/>
                <w:iCs/>
                <w:sz w:val="16"/>
                <w:szCs w:val="16"/>
              </w:rPr>
              <w:t>plural,</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integrante</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acredite</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diez</w:t>
            </w:r>
            <w:r>
              <w:rPr>
                <w:i/>
                <w:iCs/>
                <w:sz w:val="16"/>
                <w:szCs w:val="16"/>
              </w:rPr>
              <w:t xml:space="preserve"> </w:t>
            </w:r>
            <w:r w:rsidRPr="00D85C73">
              <w:rPr>
                <w:i/>
                <w:iCs/>
                <w:sz w:val="16"/>
                <w:szCs w:val="16"/>
              </w:rPr>
              <w:t>por</w:t>
            </w:r>
            <w:r>
              <w:rPr>
                <w:i/>
                <w:iCs/>
                <w:sz w:val="16"/>
                <w:szCs w:val="16"/>
              </w:rPr>
              <w:t xml:space="preserve"> </w:t>
            </w:r>
            <w:r w:rsidRPr="00D85C73">
              <w:rPr>
                <w:i/>
                <w:iCs/>
                <w:sz w:val="16"/>
                <w:szCs w:val="16"/>
              </w:rPr>
              <w:t>ciento</w:t>
            </w:r>
            <w:r>
              <w:rPr>
                <w:i/>
                <w:iCs/>
                <w:sz w:val="16"/>
                <w:szCs w:val="16"/>
              </w:rPr>
              <w:t xml:space="preserve"> </w:t>
            </w:r>
            <w:r w:rsidRPr="00D85C73">
              <w:rPr>
                <w:i/>
                <w:iCs/>
                <w:sz w:val="16"/>
                <w:szCs w:val="16"/>
              </w:rPr>
              <w:t>(10%)</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su</w:t>
            </w:r>
            <w:r>
              <w:rPr>
                <w:i/>
                <w:iCs/>
                <w:sz w:val="16"/>
                <w:szCs w:val="16"/>
              </w:rPr>
              <w:t xml:space="preserve"> </w:t>
            </w:r>
            <w:r w:rsidRPr="00D85C73">
              <w:rPr>
                <w:i/>
                <w:iCs/>
                <w:sz w:val="16"/>
                <w:szCs w:val="16"/>
              </w:rPr>
              <w:t>nómina</w:t>
            </w:r>
            <w:r>
              <w:rPr>
                <w:i/>
                <w:iCs/>
                <w:sz w:val="16"/>
                <w:szCs w:val="16"/>
              </w:rPr>
              <w:t xml:space="preserve"> </w:t>
            </w:r>
            <w:r w:rsidRPr="00D85C73">
              <w:rPr>
                <w:i/>
                <w:iCs/>
                <w:sz w:val="16"/>
                <w:szCs w:val="16"/>
              </w:rPr>
              <w:t>está</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condición</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discapacidad,</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términos</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presente</w:t>
            </w:r>
            <w:r>
              <w:rPr>
                <w:i/>
                <w:iCs/>
                <w:sz w:val="16"/>
                <w:szCs w:val="16"/>
              </w:rPr>
              <w:t xml:space="preserve"> </w:t>
            </w:r>
            <w:r w:rsidRPr="00D85C73">
              <w:rPr>
                <w:i/>
                <w:iCs/>
                <w:sz w:val="16"/>
                <w:szCs w:val="16"/>
              </w:rPr>
              <w:t>numeral,</w:t>
            </w:r>
            <w:r>
              <w:rPr>
                <w:i/>
                <w:iCs/>
                <w:sz w:val="16"/>
                <w:szCs w:val="16"/>
              </w:rPr>
              <w:t xml:space="preserve"> </w:t>
            </w:r>
            <w:r w:rsidRPr="00D85C73">
              <w:rPr>
                <w:i/>
                <w:iCs/>
                <w:sz w:val="16"/>
                <w:szCs w:val="16"/>
              </w:rPr>
              <w:t>debe</w:t>
            </w:r>
            <w:r>
              <w:rPr>
                <w:i/>
                <w:iCs/>
                <w:sz w:val="16"/>
                <w:szCs w:val="16"/>
              </w:rPr>
              <w:t xml:space="preserve"> </w:t>
            </w:r>
            <w:r w:rsidRPr="00D85C73">
              <w:rPr>
                <w:i/>
                <w:iCs/>
                <w:sz w:val="16"/>
                <w:szCs w:val="16"/>
              </w:rPr>
              <w:t>tener</w:t>
            </w:r>
            <w:r>
              <w:rPr>
                <w:i/>
                <w:iCs/>
                <w:sz w:val="16"/>
                <w:szCs w:val="16"/>
              </w:rPr>
              <w:t xml:space="preserve"> </w:t>
            </w:r>
            <w:r w:rsidRPr="00D85C73">
              <w:rPr>
                <w:i/>
                <w:iCs/>
                <w:sz w:val="16"/>
                <w:szCs w:val="16"/>
              </w:rPr>
              <w:t>una</w:t>
            </w:r>
            <w:r>
              <w:rPr>
                <w:i/>
                <w:iCs/>
                <w:sz w:val="16"/>
                <w:szCs w:val="16"/>
              </w:rPr>
              <w:t xml:space="preserve"> </w:t>
            </w:r>
            <w:r w:rsidRPr="00D85C73">
              <w:rPr>
                <w:i/>
                <w:iCs/>
                <w:sz w:val="16"/>
                <w:szCs w:val="16"/>
              </w:rPr>
              <w:t>participación</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por</w:t>
            </w:r>
            <w:r>
              <w:rPr>
                <w:i/>
                <w:iCs/>
                <w:sz w:val="16"/>
                <w:szCs w:val="16"/>
              </w:rPr>
              <w:t xml:space="preserve"> </w:t>
            </w:r>
            <w:r w:rsidRPr="00D85C73">
              <w:rPr>
                <w:i/>
                <w:iCs/>
                <w:sz w:val="16"/>
                <w:szCs w:val="16"/>
              </w:rPr>
              <w:t>lo</w:t>
            </w:r>
            <w:r>
              <w:rPr>
                <w:i/>
                <w:iCs/>
                <w:sz w:val="16"/>
                <w:szCs w:val="16"/>
              </w:rPr>
              <w:t xml:space="preserve"> </w:t>
            </w:r>
            <w:r w:rsidRPr="00D85C73">
              <w:rPr>
                <w:i/>
                <w:iCs/>
                <w:sz w:val="16"/>
                <w:szCs w:val="16"/>
              </w:rPr>
              <w:t>menos</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veinticinco</w:t>
            </w:r>
            <w:r>
              <w:rPr>
                <w:i/>
                <w:iCs/>
                <w:sz w:val="16"/>
                <w:szCs w:val="16"/>
              </w:rPr>
              <w:t xml:space="preserve"> </w:t>
            </w:r>
            <w:r w:rsidRPr="00D85C73">
              <w:rPr>
                <w:i/>
                <w:iCs/>
                <w:sz w:val="16"/>
                <w:szCs w:val="16"/>
              </w:rPr>
              <w:t>por</w:t>
            </w:r>
            <w:r>
              <w:rPr>
                <w:i/>
                <w:iCs/>
                <w:sz w:val="16"/>
                <w:szCs w:val="16"/>
              </w:rPr>
              <w:t xml:space="preserve"> </w:t>
            </w:r>
            <w:r w:rsidRPr="00D85C73">
              <w:rPr>
                <w:i/>
                <w:iCs/>
                <w:sz w:val="16"/>
                <w:szCs w:val="16"/>
              </w:rPr>
              <w:t>ciento</w:t>
            </w:r>
            <w:r>
              <w:rPr>
                <w:i/>
                <w:iCs/>
                <w:sz w:val="16"/>
                <w:szCs w:val="16"/>
              </w:rPr>
              <w:t xml:space="preserve"> </w:t>
            </w:r>
            <w:r w:rsidRPr="00D85C73">
              <w:rPr>
                <w:i/>
                <w:iCs/>
                <w:sz w:val="16"/>
                <w:szCs w:val="16"/>
              </w:rPr>
              <w:t>(25%)</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estructura</w:t>
            </w:r>
            <w:r>
              <w:rPr>
                <w:i/>
                <w:iCs/>
                <w:sz w:val="16"/>
                <w:szCs w:val="16"/>
              </w:rPr>
              <w:t xml:space="preserve"> </w:t>
            </w:r>
            <w:r w:rsidRPr="00D85C73">
              <w:rPr>
                <w:i/>
                <w:iCs/>
                <w:sz w:val="16"/>
                <w:szCs w:val="16"/>
              </w:rPr>
              <w:t>plural</w:t>
            </w:r>
            <w:r>
              <w:rPr>
                <w:i/>
                <w:iCs/>
                <w:sz w:val="16"/>
                <w:szCs w:val="16"/>
              </w:rPr>
              <w:t xml:space="preserve"> </w:t>
            </w:r>
            <w:r w:rsidRPr="00D85C73">
              <w:rPr>
                <w:i/>
                <w:iCs/>
                <w:sz w:val="16"/>
                <w:szCs w:val="16"/>
              </w:rPr>
              <w:t>y</w:t>
            </w:r>
            <w:r>
              <w:rPr>
                <w:i/>
                <w:iCs/>
                <w:sz w:val="16"/>
                <w:szCs w:val="16"/>
              </w:rPr>
              <w:t xml:space="preserve"> </w:t>
            </w:r>
            <w:r w:rsidRPr="00D85C73">
              <w:rPr>
                <w:i/>
                <w:iCs/>
                <w:sz w:val="16"/>
                <w:szCs w:val="16"/>
              </w:rPr>
              <w:t>aportar</w:t>
            </w:r>
            <w:r>
              <w:rPr>
                <w:i/>
                <w:iCs/>
                <w:sz w:val="16"/>
                <w:szCs w:val="16"/>
              </w:rPr>
              <w:t xml:space="preserve"> </w:t>
            </w:r>
            <w:r w:rsidRPr="00D85C73">
              <w:rPr>
                <w:i/>
                <w:iCs/>
                <w:sz w:val="16"/>
                <w:szCs w:val="16"/>
              </w:rPr>
              <w:t>como</w:t>
            </w:r>
            <w:r>
              <w:rPr>
                <w:i/>
                <w:iCs/>
                <w:sz w:val="16"/>
                <w:szCs w:val="16"/>
              </w:rPr>
              <w:t xml:space="preserve"> </w:t>
            </w:r>
            <w:r w:rsidRPr="00D85C73">
              <w:rPr>
                <w:i/>
                <w:iCs/>
                <w:sz w:val="16"/>
                <w:szCs w:val="16"/>
              </w:rPr>
              <w:t>mínimo</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veinticinco</w:t>
            </w:r>
            <w:r>
              <w:rPr>
                <w:i/>
                <w:iCs/>
                <w:sz w:val="16"/>
                <w:szCs w:val="16"/>
              </w:rPr>
              <w:t xml:space="preserve"> </w:t>
            </w:r>
            <w:r w:rsidRPr="00D85C73">
              <w:rPr>
                <w:i/>
                <w:iCs/>
                <w:sz w:val="16"/>
                <w:szCs w:val="16"/>
              </w:rPr>
              <w:t>por</w:t>
            </w:r>
            <w:r>
              <w:rPr>
                <w:i/>
                <w:iCs/>
                <w:sz w:val="16"/>
                <w:szCs w:val="16"/>
              </w:rPr>
              <w:t xml:space="preserve"> </w:t>
            </w:r>
            <w:r w:rsidRPr="00D85C73">
              <w:rPr>
                <w:i/>
                <w:iCs/>
                <w:sz w:val="16"/>
                <w:szCs w:val="16"/>
              </w:rPr>
              <w:t>ciento</w:t>
            </w:r>
            <w:r>
              <w:rPr>
                <w:i/>
                <w:iCs/>
                <w:sz w:val="16"/>
                <w:szCs w:val="16"/>
              </w:rPr>
              <w:t xml:space="preserve"> </w:t>
            </w:r>
            <w:r w:rsidRPr="00D85C73">
              <w:rPr>
                <w:i/>
                <w:iCs/>
                <w:sz w:val="16"/>
                <w:szCs w:val="16"/>
              </w:rPr>
              <w:t>(25%)</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experiencia</w:t>
            </w:r>
            <w:r>
              <w:rPr>
                <w:i/>
                <w:iCs/>
                <w:sz w:val="16"/>
                <w:szCs w:val="16"/>
              </w:rPr>
              <w:t xml:space="preserve"> </w:t>
            </w:r>
            <w:r w:rsidRPr="00D85C73">
              <w:rPr>
                <w:i/>
                <w:iCs/>
                <w:sz w:val="16"/>
                <w:szCs w:val="16"/>
              </w:rPr>
              <w:t>acreditada</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oferta.</w:t>
            </w:r>
          </w:p>
          <w:p w14:paraId="55C07431" w14:textId="77777777" w:rsidR="00CA7954" w:rsidRPr="00D85C73" w:rsidRDefault="00CA7954" w:rsidP="00F1290D">
            <w:pPr>
              <w:pStyle w:val="Textoindependiente2"/>
              <w:rPr>
                <w:i/>
                <w:iCs/>
                <w:sz w:val="16"/>
                <w:szCs w:val="16"/>
              </w:rPr>
            </w:pPr>
          </w:p>
          <w:p w14:paraId="53366AC5" w14:textId="77777777" w:rsidR="00CA7954" w:rsidRPr="00D85C73" w:rsidRDefault="00CA7954" w:rsidP="00F1290D">
            <w:pPr>
              <w:pStyle w:val="Textoindependiente2"/>
              <w:rPr>
                <w:i/>
                <w:iCs/>
                <w:sz w:val="16"/>
                <w:szCs w:val="16"/>
              </w:rPr>
            </w:pPr>
            <w:r w:rsidRPr="00D85C73">
              <w:rPr>
                <w:i/>
                <w:iCs/>
                <w:sz w:val="16"/>
                <w:szCs w:val="16"/>
              </w:rPr>
              <w:t>El</w:t>
            </w:r>
            <w:r>
              <w:rPr>
                <w:i/>
                <w:iCs/>
                <w:sz w:val="16"/>
                <w:szCs w:val="16"/>
              </w:rPr>
              <w:t xml:space="preserve"> </w:t>
            </w:r>
            <w:r w:rsidRPr="00D85C73">
              <w:rPr>
                <w:i/>
                <w:iCs/>
                <w:sz w:val="16"/>
                <w:szCs w:val="16"/>
              </w:rPr>
              <w:t>tiempo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vinculación</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planta</w:t>
            </w:r>
            <w:r>
              <w:rPr>
                <w:i/>
                <w:iCs/>
                <w:sz w:val="16"/>
                <w:szCs w:val="16"/>
              </w:rPr>
              <w:t xml:space="preserve"> </w:t>
            </w:r>
            <w:r w:rsidRPr="00D85C73">
              <w:rPr>
                <w:i/>
                <w:iCs/>
                <w:sz w:val="16"/>
                <w:szCs w:val="16"/>
              </w:rPr>
              <w:t>referida</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trata</w:t>
            </w:r>
            <w:r>
              <w:rPr>
                <w:i/>
                <w:iCs/>
                <w:sz w:val="16"/>
                <w:szCs w:val="16"/>
              </w:rPr>
              <w:t xml:space="preserve"> </w:t>
            </w:r>
            <w:r w:rsidRPr="00D85C73">
              <w:rPr>
                <w:i/>
                <w:iCs/>
                <w:sz w:val="16"/>
                <w:szCs w:val="16"/>
              </w:rPr>
              <w:t>este</w:t>
            </w:r>
            <w:r>
              <w:rPr>
                <w:i/>
                <w:iCs/>
                <w:sz w:val="16"/>
                <w:szCs w:val="16"/>
              </w:rPr>
              <w:t xml:space="preserve"> </w:t>
            </w:r>
            <w:r w:rsidRPr="00D85C73">
              <w:rPr>
                <w:i/>
                <w:iCs/>
                <w:sz w:val="16"/>
                <w:szCs w:val="16"/>
              </w:rPr>
              <w:t>numeral</w:t>
            </w:r>
            <w:r>
              <w:rPr>
                <w:i/>
                <w:iCs/>
                <w:sz w:val="16"/>
                <w:szCs w:val="16"/>
              </w:rPr>
              <w:t xml:space="preserve"> </w:t>
            </w:r>
            <w:r w:rsidRPr="00D85C73">
              <w:rPr>
                <w:i/>
                <w:iCs/>
                <w:sz w:val="16"/>
                <w:szCs w:val="16"/>
              </w:rPr>
              <w:t>se</w:t>
            </w:r>
            <w:r>
              <w:rPr>
                <w:i/>
                <w:iCs/>
                <w:sz w:val="16"/>
                <w:szCs w:val="16"/>
              </w:rPr>
              <w:t xml:space="preserve"> </w:t>
            </w:r>
            <w:r w:rsidRPr="00D85C73">
              <w:rPr>
                <w:i/>
                <w:iCs/>
                <w:sz w:val="16"/>
                <w:szCs w:val="16"/>
              </w:rPr>
              <w:t>acreditará</w:t>
            </w:r>
            <w:r>
              <w:rPr>
                <w:i/>
                <w:iCs/>
                <w:sz w:val="16"/>
                <w:szCs w:val="16"/>
              </w:rPr>
              <w:t xml:space="preserve"> </w:t>
            </w:r>
            <w:r w:rsidRPr="00D85C73">
              <w:rPr>
                <w:i/>
                <w:iCs/>
                <w:sz w:val="16"/>
                <w:szCs w:val="16"/>
              </w:rPr>
              <w:t>con</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certificado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aportes</w:t>
            </w:r>
            <w:r>
              <w:rPr>
                <w:i/>
                <w:iCs/>
                <w:sz w:val="16"/>
                <w:szCs w:val="16"/>
              </w:rPr>
              <w:t xml:space="preserve"> </w:t>
            </w:r>
            <w:r w:rsidRPr="00D85C73">
              <w:rPr>
                <w:i/>
                <w:iCs/>
                <w:sz w:val="16"/>
                <w:szCs w:val="16"/>
              </w:rPr>
              <w:t>a</w:t>
            </w:r>
            <w:r>
              <w:rPr>
                <w:i/>
                <w:iCs/>
                <w:sz w:val="16"/>
                <w:szCs w:val="16"/>
              </w:rPr>
              <w:t xml:space="preserve"> </w:t>
            </w:r>
            <w:r w:rsidRPr="00D85C73">
              <w:rPr>
                <w:i/>
                <w:iCs/>
                <w:sz w:val="16"/>
                <w:szCs w:val="16"/>
              </w:rPr>
              <w:t>seguridad</w:t>
            </w:r>
            <w:r>
              <w:rPr>
                <w:i/>
                <w:iCs/>
                <w:sz w:val="16"/>
                <w:szCs w:val="16"/>
              </w:rPr>
              <w:t xml:space="preserve"> </w:t>
            </w:r>
            <w:r w:rsidRPr="00D85C73">
              <w:rPr>
                <w:i/>
                <w:iCs/>
                <w:sz w:val="16"/>
                <w:szCs w:val="16"/>
              </w:rPr>
              <w:t>social</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último</w:t>
            </w:r>
            <w:r>
              <w:rPr>
                <w:i/>
                <w:iCs/>
                <w:sz w:val="16"/>
                <w:szCs w:val="16"/>
              </w:rPr>
              <w:t xml:space="preserve"> </w:t>
            </w:r>
            <w:r w:rsidRPr="00D85C73">
              <w:rPr>
                <w:i/>
                <w:iCs/>
                <w:sz w:val="16"/>
                <w:szCs w:val="16"/>
              </w:rPr>
              <w:t>año</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tiempo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su</w:t>
            </w:r>
            <w:r>
              <w:rPr>
                <w:i/>
                <w:iCs/>
                <w:sz w:val="16"/>
                <w:szCs w:val="16"/>
              </w:rPr>
              <w:t xml:space="preserve"> </w:t>
            </w:r>
            <w:r w:rsidRPr="00D85C73">
              <w:rPr>
                <w:i/>
                <w:iCs/>
                <w:sz w:val="16"/>
                <w:szCs w:val="16"/>
              </w:rPr>
              <w:t>constitución</w:t>
            </w:r>
            <w:r>
              <w:rPr>
                <w:i/>
                <w:iCs/>
                <w:sz w:val="16"/>
                <w:szCs w:val="16"/>
              </w:rPr>
              <w:t xml:space="preserve"> </w:t>
            </w:r>
            <w:r w:rsidRPr="00D85C73">
              <w:rPr>
                <w:i/>
                <w:iCs/>
                <w:sz w:val="16"/>
                <w:szCs w:val="16"/>
              </w:rPr>
              <w:t>cuando</w:t>
            </w:r>
            <w:r>
              <w:rPr>
                <w:i/>
                <w:iCs/>
                <w:sz w:val="16"/>
                <w:szCs w:val="16"/>
              </w:rPr>
              <w:t xml:space="preserve"> </w:t>
            </w:r>
            <w:r w:rsidRPr="00D85C73">
              <w:rPr>
                <w:i/>
                <w:iCs/>
                <w:sz w:val="16"/>
                <w:szCs w:val="16"/>
              </w:rPr>
              <w:t>su</w:t>
            </w:r>
            <w:r>
              <w:rPr>
                <w:i/>
                <w:iCs/>
                <w:sz w:val="16"/>
                <w:szCs w:val="16"/>
              </w:rPr>
              <w:t xml:space="preserve"> </w:t>
            </w:r>
            <w:r w:rsidRPr="00D85C73">
              <w:rPr>
                <w:i/>
                <w:iCs/>
                <w:sz w:val="16"/>
                <w:szCs w:val="16"/>
              </w:rPr>
              <w:t>conformación</w:t>
            </w:r>
            <w:r>
              <w:rPr>
                <w:i/>
                <w:iCs/>
                <w:sz w:val="16"/>
                <w:szCs w:val="16"/>
              </w:rPr>
              <w:t xml:space="preserve"> </w:t>
            </w:r>
            <w:r w:rsidRPr="00D85C73">
              <w:rPr>
                <w:i/>
                <w:iCs/>
                <w:sz w:val="16"/>
                <w:szCs w:val="16"/>
              </w:rPr>
              <w:t>es</w:t>
            </w:r>
            <w:r>
              <w:rPr>
                <w:i/>
                <w:iCs/>
                <w:sz w:val="16"/>
                <w:szCs w:val="16"/>
              </w:rPr>
              <w:t xml:space="preserve"> </w:t>
            </w:r>
            <w:r w:rsidRPr="00D85C73">
              <w:rPr>
                <w:i/>
                <w:iCs/>
                <w:sz w:val="16"/>
                <w:szCs w:val="16"/>
              </w:rPr>
              <w:t>inferior</w:t>
            </w:r>
            <w:r>
              <w:rPr>
                <w:i/>
                <w:iCs/>
                <w:sz w:val="16"/>
                <w:szCs w:val="16"/>
              </w:rPr>
              <w:t xml:space="preserve"> </w:t>
            </w:r>
            <w:r w:rsidRPr="00D85C73">
              <w:rPr>
                <w:i/>
                <w:iCs/>
                <w:sz w:val="16"/>
                <w:szCs w:val="16"/>
              </w:rPr>
              <w:t>a</w:t>
            </w:r>
            <w:r>
              <w:rPr>
                <w:i/>
                <w:iCs/>
                <w:sz w:val="16"/>
                <w:szCs w:val="16"/>
              </w:rPr>
              <w:t xml:space="preserve"> </w:t>
            </w:r>
            <w:r w:rsidRPr="00D85C73">
              <w:rPr>
                <w:i/>
                <w:iCs/>
                <w:sz w:val="16"/>
                <w:szCs w:val="16"/>
              </w:rPr>
              <w:t>un</w:t>
            </w:r>
            <w:r>
              <w:rPr>
                <w:i/>
                <w:iCs/>
                <w:sz w:val="16"/>
                <w:szCs w:val="16"/>
              </w:rPr>
              <w:t xml:space="preserve"> </w:t>
            </w:r>
            <w:r w:rsidRPr="00D85C73">
              <w:rPr>
                <w:i/>
                <w:iCs/>
                <w:sz w:val="16"/>
                <w:szCs w:val="16"/>
              </w:rPr>
              <w:t>(1)</w:t>
            </w:r>
            <w:r>
              <w:rPr>
                <w:i/>
                <w:iCs/>
                <w:sz w:val="16"/>
                <w:szCs w:val="16"/>
              </w:rPr>
              <w:t xml:space="preserve"> </w:t>
            </w:r>
            <w:r w:rsidRPr="00D85C73">
              <w:rPr>
                <w:i/>
                <w:iCs/>
                <w:sz w:val="16"/>
                <w:szCs w:val="16"/>
              </w:rPr>
              <w:t>año,</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se</w:t>
            </w:r>
            <w:r>
              <w:rPr>
                <w:i/>
                <w:iCs/>
                <w:sz w:val="16"/>
                <w:szCs w:val="16"/>
              </w:rPr>
              <w:t xml:space="preserve"> </w:t>
            </w:r>
            <w:r w:rsidRPr="00D85C73">
              <w:rPr>
                <w:i/>
                <w:iCs/>
                <w:sz w:val="16"/>
                <w:szCs w:val="16"/>
              </w:rPr>
              <w:t>demuestren</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pagos</w:t>
            </w:r>
            <w:r>
              <w:rPr>
                <w:i/>
                <w:iCs/>
                <w:sz w:val="16"/>
                <w:szCs w:val="16"/>
              </w:rPr>
              <w:t xml:space="preserve"> </w:t>
            </w:r>
            <w:r w:rsidRPr="00D85C73">
              <w:rPr>
                <w:i/>
                <w:iCs/>
                <w:sz w:val="16"/>
                <w:szCs w:val="16"/>
              </w:rPr>
              <w:t>realizados</w:t>
            </w:r>
            <w:r>
              <w:rPr>
                <w:i/>
                <w:iCs/>
                <w:sz w:val="16"/>
                <w:szCs w:val="16"/>
              </w:rPr>
              <w:t xml:space="preserve"> </w:t>
            </w:r>
            <w:r w:rsidRPr="00D85C73">
              <w:rPr>
                <w:i/>
                <w:iCs/>
                <w:sz w:val="16"/>
                <w:szCs w:val="16"/>
              </w:rPr>
              <w:t>por</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empleador.</w:t>
            </w:r>
          </w:p>
          <w:p w14:paraId="69AAE1C7" w14:textId="77777777" w:rsidR="00CA7954" w:rsidRPr="00D85C73" w:rsidRDefault="00CA7954" w:rsidP="00F1290D">
            <w:pPr>
              <w:pStyle w:val="Textoindependiente2"/>
              <w:rPr>
                <w:i/>
                <w:iCs/>
                <w:sz w:val="16"/>
                <w:szCs w:val="16"/>
              </w:rPr>
            </w:pPr>
          </w:p>
          <w:p w14:paraId="5BA483CE" w14:textId="77777777" w:rsidR="00CA7954" w:rsidRPr="00D85C73" w:rsidRDefault="00CA7954" w:rsidP="00F1290D">
            <w:pPr>
              <w:pStyle w:val="Textoindependiente2"/>
              <w:numPr>
                <w:ilvl w:val="0"/>
                <w:numId w:val="17"/>
              </w:numPr>
              <w:ind w:left="0" w:firstLine="0"/>
              <w:rPr>
                <w:i/>
                <w:iCs/>
                <w:sz w:val="16"/>
                <w:szCs w:val="16"/>
              </w:rPr>
            </w:pPr>
            <w:r w:rsidRPr="00D85C73">
              <w:rPr>
                <w:i/>
                <w:iCs/>
                <w:sz w:val="16"/>
                <w:szCs w:val="16"/>
              </w:rPr>
              <w:t>Preferir</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propuesta</w:t>
            </w:r>
            <w:r>
              <w:rPr>
                <w:i/>
                <w:iCs/>
                <w:sz w:val="16"/>
                <w:szCs w:val="16"/>
              </w:rPr>
              <w:t xml:space="preserve"> </w:t>
            </w:r>
            <w:r w:rsidRPr="00D85C73">
              <w:rPr>
                <w:i/>
                <w:iCs/>
                <w:sz w:val="16"/>
                <w:szCs w:val="16"/>
              </w:rPr>
              <w:t>presentada</w:t>
            </w:r>
            <w:r>
              <w:rPr>
                <w:i/>
                <w:iCs/>
                <w:sz w:val="16"/>
                <w:szCs w:val="16"/>
              </w:rPr>
              <w:t xml:space="preserve"> </w:t>
            </w:r>
            <w:r w:rsidRPr="00D85C73">
              <w:rPr>
                <w:i/>
                <w:iCs/>
                <w:sz w:val="16"/>
                <w:szCs w:val="16"/>
              </w:rPr>
              <w:t>por</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oferente</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acredite</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vinculación</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mayor</w:t>
            </w:r>
            <w:r>
              <w:rPr>
                <w:i/>
                <w:iCs/>
                <w:sz w:val="16"/>
                <w:szCs w:val="16"/>
              </w:rPr>
              <w:t xml:space="preserve"> </w:t>
            </w:r>
            <w:r w:rsidRPr="00D85C73">
              <w:rPr>
                <w:i/>
                <w:iCs/>
                <w:sz w:val="16"/>
                <w:szCs w:val="16"/>
              </w:rPr>
              <w:t>proporción</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personas</w:t>
            </w:r>
            <w:r>
              <w:rPr>
                <w:i/>
                <w:iCs/>
                <w:sz w:val="16"/>
                <w:szCs w:val="16"/>
              </w:rPr>
              <w:t xml:space="preserve"> </w:t>
            </w:r>
            <w:r w:rsidRPr="00D85C73">
              <w:rPr>
                <w:i/>
                <w:iCs/>
                <w:sz w:val="16"/>
                <w:szCs w:val="16"/>
              </w:rPr>
              <w:t>mayores</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no</w:t>
            </w:r>
            <w:r>
              <w:rPr>
                <w:i/>
                <w:iCs/>
                <w:sz w:val="16"/>
                <w:szCs w:val="16"/>
              </w:rPr>
              <w:t xml:space="preserve"> </w:t>
            </w:r>
            <w:r w:rsidRPr="00D85C73">
              <w:rPr>
                <w:i/>
                <w:iCs/>
                <w:sz w:val="16"/>
                <w:szCs w:val="16"/>
              </w:rPr>
              <w:t>sean</w:t>
            </w:r>
            <w:r>
              <w:rPr>
                <w:i/>
                <w:iCs/>
                <w:sz w:val="16"/>
                <w:szCs w:val="16"/>
              </w:rPr>
              <w:t xml:space="preserve"> </w:t>
            </w:r>
            <w:r w:rsidRPr="00D85C73">
              <w:rPr>
                <w:i/>
                <w:iCs/>
                <w:sz w:val="16"/>
                <w:szCs w:val="16"/>
              </w:rPr>
              <w:t>beneficiarias</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pensión</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vejez,</w:t>
            </w:r>
            <w:r>
              <w:rPr>
                <w:i/>
                <w:iCs/>
                <w:sz w:val="16"/>
                <w:szCs w:val="16"/>
              </w:rPr>
              <w:t xml:space="preserve"> </w:t>
            </w:r>
            <w:r w:rsidRPr="00D85C73">
              <w:rPr>
                <w:i/>
                <w:iCs/>
                <w:sz w:val="16"/>
                <w:szCs w:val="16"/>
              </w:rPr>
              <w:t>familiar</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sobrevivencia</w:t>
            </w:r>
            <w:r>
              <w:rPr>
                <w:i/>
                <w:iCs/>
                <w:sz w:val="16"/>
                <w:szCs w:val="16"/>
              </w:rPr>
              <w:t xml:space="preserve"> </w:t>
            </w:r>
            <w:r w:rsidRPr="00D85C73">
              <w:rPr>
                <w:i/>
                <w:iCs/>
                <w:sz w:val="16"/>
                <w:szCs w:val="16"/>
              </w:rPr>
              <w:t>y</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hayan</w:t>
            </w:r>
            <w:r>
              <w:rPr>
                <w:i/>
                <w:iCs/>
                <w:sz w:val="16"/>
                <w:szCs w:val="16"/>
              </w:rPr>
              <w:t xml:space="preserve"> </w:t>
            </w:r>
            <w:r w:rsidRPr="00D85C73">
              <w:rPr>
                <w:i/>
                <w:iCs/>
                <w:sz w:val="16"/>
                <w:szCs w:val="16"/>
              </w:rPr>
              <w:t>cumplido</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requisito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edad</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pensión</w:t>
            </w:r>
            <w:r>
              <w:rPr>
                <w:i/>
                <w:iCs/>
                <w:sz w:val="16"/>
                <w:szCs w:val="16"/>
              </w:rPr>
              <w:t xml:space="preserve"> </w:t>
            </w:r>
            <w:r w:rsidRPr="00D85C73">
              <w:rPr>
                <w:i/>
                <w:iCs/>
                <w:sz w:val="16"/>
                <w:szCs w:val="16"/>
              </w:rPr>
              <w:t>establecido</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ley,</w:t>
            </w:r>
            <w:r>
              <w:rPr>
                <w:i/>
                <w:iCs/>
                <w:sz w:val="16"/>
                <w:szCs w:val="16"/>
              </w:rPr>
              <w:t xml:space="preserve"> </w:t>
            </w:r>
            <w:r w:rsidRPr="00D85C73">
              <w:rPr>
                <w:i/>
                <w:iCs/>
                <w:sz w:val="16"/>
                <w:szCs w:val="16"/>
              </w:rPr>
              <w:t>para</w:t>
            </w:r>
            <w:r>
              <w:rPr>
                <w:i/>
                <w:iCs/>
                <w:sz w:val="16"/>
                <w:szCs w:val="16"/>
              </w:rPr>
              <w:t xml:space="preserve"> </w:t>
            </w:r>
            <w:r w:rsidRPr="00D85C73">
              <w:rPr>
                <w:i/>
                <w:iCs/>
                <w:sz w:val="16"/>
                <w:szCs w:val="16"/>
              </w:rPr>
              <w:t>ello,</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persona</w:t>
            </w:r>
            <w:r>
              <w:rPr>
                <w:i/>
                <w:iCs/>
                <w:sz w:val="16"/>
                <w:szCs w:val="16"/>
              </w:rPr>
              <w:t xml:space="preserve"> </w:t>
            </w:r>
            <w:r w:rsidRPr="00D85C73">
              <w:rPr>
                <w:i/>
                <w:iCs/>
                <w:sz w:val="16"/>
                <w:szCs w:val="16"/>
              </w:rPr>
              <w:t>natural,</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representante</w:t>
            </w:r>
            <w:r>
              <w:rPr>
                <w:i/>
                <w:iCs/>
                <w:sz w:val="16"/>
                <w:szCs w:val="16"/>
              </w:rPr>
              <w:t xml:space="preserve"> </w:t>
            </w:r>
            <w:r w:rsidRPr="00D85C73">
              <w:rPr>
                <w:i/>
                <w:iCs/>
                <w:sz w:val="16"/>
                <w:szCs w:val="16"/>
              </w:rPr>
              <w:t>legal</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persona</w:t>
            </w:r>
            <w:r>
              <w:rPr>
                <w:i/>
                <w:iCs/>
                <w:sz w:val="16"/>
                <w:szCs w:val="16"/>
              </w:rPr>
              <w:t xml:space="preserve"> </w:t>
            </w:r>
            <w:r w:rsidRPr="00D85C73">
              <w:rPr>
                <w:i/>
                <w:iCs/>
                <w:sz w:val="16"/>
                <w:szCs w:val="16"/>
              </w:rPr>
              <w:t>jurídica</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revisor</w:t>
            </w:r>
            <w:r>
              <w:rPr>
                <w:i/>
                <w:iCs/>
                <w:sz w:val="16"/>
                <w:szCs w:val="16"/>
              </w:rPr>
              <w:t xml:space="preserve"> </w:t>
            </w:r>
            <w:r w:rsidRPr="00D85C73">
              <w:rPr>
                <w:i/>
                <w:iCs/>
                <w:sz w:val="16"/>
                <w:szCs w:val="16"/>
              </w:rPr>
              <w:t>fiscal,</w:t>
            </w:r>
            <w:r>
              <w:rPr>
                <w:i/>
                <w:iCs/>
                <w:sz w:val="16"/>
                <w:szCs w:val="16"/>
              </w:rPr>
              <w:t xml:space="preserve"> </w:t>
            </w:r>
            <w:r w:rsidRPr="00D85C73">
              <w:rPr>
                <w:i/>
                <w:iCs/>
                <w:sz w:val="16"/>
                <w:szCs w:val="16"/>
              </w:rPr>
              <w:t>según</w:t>
            </w:r>
            <w:r>
              <w:rPr>
                <w:i/>
                <w:iCs/>
                <w:sz w:val="16"/>
                <w:szCs w:val="16"/>
              </w:rPr>
              <w:t xml:space="preserve"> </w:t>
            </w:r>
            <w:r w:rsidRPr="00D85C73">
              <w:rPr>
                <w:i/>
                <w:iCs/>
                <w:sz w:val="16"/>
                <w:szCs w:val="16"/>
              </w:rPr>
              <w:t>corresponda,</w:t>
            </w:r>
            <w:r>
              <w:rPr>
                <w:i/>
                <w:iCs/>
                <w:sz w:val="16"/>
                <w:szCs w:val="16"/>
              </w:rPr>
              <w:t xml:space="preserve"> </w:t>
            </w:r>
            <w:r w:rsidRPr="00D85C73">
              <w:rPr>
                <w:i/>
                <w:iCs/>
                <w:sz w:val="16"/>
                <w:szCs w:val="16"/>
              </w:rPr>
              <w:t>entregará</w:t>
            </w:r>
            <w:r>
              <w:rPr>
                <w:i/>
                <w:iCs/>
                <w:sz w:val="16"/>
                <w:szCs w:val="16"/>
              </w:rPr>
              <w:t xml:space="preserve"> </w:t>
            </w:r>
            <w:r w:rsidRPr="00D85C73">
              <w:rPr>
                <w:i/>
                <w:iCs/>
                <w:sz w:val="16"/>
                <w:szCs w:val="16"/>
              </w:rPr>
              <w:t>un</w:t>
            </w:r>
            <w:r>
              <w:rPr>
                <w:i/>
                <w:iCs/>
                <w:sz w:val="16"/>
                <w:szCs w:val="16"/>
              </w:rPr>
              <w:t xml:space="preserve"> </w:t>
            </w:r>
            <w:r w:rsidRPr="00D85C73">
              <w:rPr>
                <w:i/>
                <w:iCs/>
                <w:sz w:val="16"/>
                <w:szCs w:val="16"/>
              </w:rPr>
              <w:t>certificado,</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se</w:t>
            </w:r>
            <w:r>
              <w:rPr>
                <w:i/>
                <w:iCs/>
                <w:sz w:val="16"/>
                <w:szCs w:val="16"/>
              </w:rPr>
              <w:t xml:space="preserve"> </w:t>
            </w:r>
            <w:r w:rsidRPr="00D85C73">
              <w:rPr>
                <w:i/>
                <w:iCs/>
                <w:sz w:val="16"/>
                <w:szCs w:val="16"/>
              </w:rPr>
              <w:t>acredite,</w:t>
            </w:r>
            <w:r>
              <w:rPr>
                <w:i/>
                <w:iCs/>
                <w:sz w:val="16"/>
                <w:szCs w:val="16"/>
              </w:rPr>
              <w:t xml:space="preserve"> </w:t>
            </w:r>
            <w:r w:rsidRPr="00D85C73">
              <w:rPr>
                <w:i/>
                <w:iCs/>
                <w:sz w:val="16"/>
                <w:szCs w:val="16"/>
              </w:rPr>
              <w:t>bajo</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gravedad</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juramento,</w:t>
            </w:r>
            <w:r>
              <w:rPr>
                <w:i/>
                <w:iCs/>
                <w:sz w:val="16"/>
                <w:szCs w:val="16"/>
              </w:rPr>
              <w:t xml:space="preserve"> </w:t>
            </w:r>
            <w:r w:rsidRPr="00D85C73">
              <w:rPr>
                <w:i/>
                <w:iCs/>
                <w:sz w:val="16"/>
                <w:szCs w:val="16"/>
              </w:rPr>
              <w:t>las</w:t>
            </w:r>
            <w:r>
              <w:rPr>
                <w:i/>
                <w:iCs/>
                <w:sz w:val="16"/>
                <w:szCs w:val="16"/>
              </w:rPr>
              <w:t xml:space="preserve"> </w:t>
            </w:r>
            <w:r w:rsidRPr="00D85C73">
              <w:rPr>
                <w:i/>
                <w:iCs/>
                <w:sz w:val="16"/>
                <w:szCs w:val="16"/>
              </w:rPr>
              <w:t>personas</w:t>
            </w:r>
            <w:r>
              <w:rPr>
                <w:i/>
                <w:iCs/>
                <w:sz w:val="16"/>
                <w:szCs w:val="16"/>
              </w:rPr>
              <w:t xml:space="preserve"> </w:t>
            </w:r>
            <w:r w:rsidRPr="00D85C73">
              <w:rPr>
                <w:i/>
                <w:iCs/>
                <w:sz w:val="16"/>
                <w:szCs w:val="16"/>
              </w:rPr>
              <w:t>vinculadas</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su</w:t>
            </w:r>
            <w:r>
              <w:rPr>
                <w:i/>
                <w:iCs/>
                <w:sz w:val="16"/>
                <w:szCs w:val="16"/>
              </w:rPr>
              <w:t xml:space="preserve"> </w:t>
            </w:r>
            <w:r w:rsidRPr="00D85C73">
              <w:rPr>
                <w:i/>
                <w:iCs/>
                <w:sz w:val="16"/>
                <w:szCs w:val="16"/>
              </w:rPr>
              <w:t>nómina</w:t>
            </w:r>
            <w:r>
              <w:rPr>
                <w:i/>
                <w:iCs/>
                <w:sz w:val="16"/>
                <w:szCs w:val="16"/>
              </w:rPr>
              <w:t xml:space="preserve"> </w:t>
            </w:r>
            <w:r w:rsidRPr="00D85C73">
              <w:rPr>
                <w:i/>
                <w:iCs/>
                <w:sz w:val="16"/>
                <w:szCs w:val="16"/>
              </w:rPr>
              <w:t>y</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número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trabajadores</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no</w:t>
            </w:r>
            <w:r>
              <w:rPr>
                <w:i/>
                <w:iCs/>
                <w:sz w:val="16"/>
                <w:szCs w:val="16"/>
              </w:rPr>
              <w:t xml:space="preserve"> </w:t>
            </w:r>
            <w:r w:rsidRPr="00D85C73">
              <w:rPr>
                <w:i/>
                <w:iCs/>
                <w:sz w:val="16"/>
                <w:szCs w:val="16"/>
              </w:rPr>
              <w:t>son</w:t>
            </w:r>
            <w:r>
              <w:rPr>
                <w:i/>
                <w:iCs/>
                <w:sz w:val="16"/>
                <w:szCs w:val="16"/>
              </w:rPr>
              <w:t xml:space="preserve"> </w:t>
            </w:r>
            <w:r w:rsidRPr="00D85C73">
              <w:rPr>
                <w:i/>
                <w:iCs/>
                <w:sz w:val="16"/>
                <w:szCs w:val="16"/>
              </w:rPr>
              <w:t>beneficiarios</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pensión</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vejez,</w:t>
            </w:r>
            <w:r>
              <w:rPr>
                <w:i/>
                <w:iCs/>
                <w:sz w:val="16"/>
                <w:szCs w:val="16"/>
              </w:rPr>
              <w:t xml:space="preserve"> </w:t>
            </w:r>
            <w:r w:rsidRPr="00D85C73">
              <w:rPr>
                <w:i/>
                <w:iCs/>
                <w:sz w:val="16"/>
                <w:szCs w:val="16"/>
              </w:rPr>
              <w:t>familiar</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sobrevivencia</w:t>
            </w:r>
            <w:r>
              <w:rPr>
                <w:i/>
                <w:iCs/>
                <w:sz w:val="16"/>
                <w:szCs w:val="16"/>
              </w:rPr>
              <w:t xml:space="preserve"> </w:t>
            </w:r>
            <w:r w:rsidRPr="00D85C73">
              <w:rPr>
                <w:i/>
                <w:iCs/>
                <w:sz w:val="16"/>
                <w:szCs w:val="16"/>
              </w:rPr>
              <w:t>y</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cumplieron</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requisito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edad</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pensión.</w:t>
            </w:r>
            <w:r>
              <w:rPr>
                <w:i/>
                <w:iCs/>
                <w:sz w:val="16"/>
                <w:szCs w:val="16"/>
              </w:rPr>
              <w:t xml:space="preserve"> </w:t>
            </w:r>
            <w:r w:rsidRPr="00D85C73">
              <w:rPr>
                <w:i/>
                <w:iCs/>
                <w:sz w:val="16"/>
                <w:szCs w:val="16"/>
              </w:rPr>
              <w:t>Solo</w:t>
            </w:r>
            <w:r>
              <w:rPr>
                <w:i/>
                <w:iCs/>
                <w:sz w:val="16"/>
                <w:szCs w:val="16"/>
              </w:rPr>
              <w:t xml:space="preserve"> </w:t>
            </w:r>
            <w:r w:rsidRPr="00D85C73">
              <w:rPr>
                <w:i/>
                <w:iCs/>
                <w:sz w:val="16"/>
                <w:szCs w:val="16"/>
              </w:rPr>
              <w:t>se</w:t>
            </w:r>
            <w:r>
              <w:rPr>
                <w:i/>
                <w:iCs/>
                <w:sz w:val="16"/>
                <w:szCs w:val="16"/>
              </w:rPr>
              <w:t xml:space="preserve"> </w:t>
            </w:r>
            <w:r w:rsidRPr="00D85C73">
              <w:rPr>
                <w:i/>
                <w:iCs/>
                <w:sz w:val="16"/>
                <w:szCs w:val="16"/>
              </w:rPr>
              <w:t>tendrá</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cuenta</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vinculación</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aquellas</w:t>
            </w:r>
            <w:r>
              <w:rPr>
                <w:i/>
                <w:iCs/>
                <w:sz w:val="16"/>
                <w:szCs w:val="16"/>
              </w:rPr>
              <w:t xml:space="preserve"> </w:t>
            </w:r>
            <w:r w:rsidRPr="00D85C73">
              <w:rPr>
                <w:i/>
                <w:iCs/>
                <w:sz w:val="16"/>
                <w:szCs w:val="16"/>
              </w:rPr>
              <w:t>personas</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se</w:t>
            </w:r>
            <w:r>
              <w:rPr>
                <w:i/>
                <w:iCs/>
                <w:sz w:val="16"/>
                <w:szCs w:val="16"/>
              </w:rPr>
              <w:t xml:space="preserve"> </w:t>
            </w:r>
            <w:r w:rsidRPr="00D85C73">
              <w:rPr>
                <w:i/>
                <w:iCs/>
                <w:sz w:val="16"/>
                <w:szCs w:val="16"/>
              </w:rPr>
              <w:t>encuentren</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las</w:t>
            </w:r>
            <w:r>
              <w:rPr>
                <w:i/>
                <w:iCs/>
                <w:sz w:val="16"/>
                <w:szCs w:val="16"/>
              </w:rPr>
              <w:t xml:space="preserve"> </w:t>
            </w:r>
            <w:r w:rsidRPr="00D85C73">
              <w:rPr>
                <w:i/>
                <w:iCs/>
                <w:sz w:val="16"/>
                <w:szCs w:val="16"/>
              </w:rPr>
              <w:t>condiciones</w:t>
            </w:r>
            <w:r>
              <w:rPr>
                <w:i/>
                <w:iCs/>
                <w:sz w:val="16"/>
                <w:szCs w:val="16"/>
              </w:rPr>
              <w:t xml:space="preserve"> </w:t>
            </w:r>
            <w:r w:rsidRPr="00D85C73">
              <w:rPr>
                <w:i/>
                <w:iCs/>
                <w:sz w:val="16"/>
                <w:szCs w:val="16"/>
              </w:rPr>
              <w:t>descritas</w:t>
            </w:r>
            <w:r>
              <w:rPr>
                <w:i/>
                <w:iCs/>
                <w:sz w:val="16"/>
                <w:szCs w:val="16"/>
              </w:rPr>
              <w:t xml:space="preserve"> </w:t>
            </w:r>
            <w:r w:rsidRPr="00D85C73">
              <w:rPr>
                <w:i/>
                <w:iCs/>
                <w:sz w:val="16"/>
                <w:szCs w:val="16"/>
              </w:rPr>
              <w:t>y</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hayan</w:t>
            </w:r>
            <w:r>
              <w:rPr>
                <w:i/>
                <w:iCs/>
                <w:sz w:val="16"/>
                <w:szCs w:val="16"/>
              </w:rPr>
              <w:t xml:space="preserve"> </w:t>
            </w:r>
            <w:r w:rsidRPr="00D85C73">
              <w:rPr>
                <w:i/>
                <w:iCs/>
                <w:sz w:val="16"/>
                <w:szCs w:val="16"/>
              </w:rPr>
              <w:t>estado</w:t>
            </w:r>
            <w:r>
              <w:rPr>
                <w:i/>
                <w:iCs/>
                <w:sz w:val="16"/>
                <w:szCs w:val="16"/>
              </w:rPr>
              <w:t xml:space="preserve"> </w:t>
            </w:r>
            <w:r w:rsidRPr="00D85C73">
              <w:rPr>
                <w:i/>
                <w:iCs/>
                <w:sz w:val="16"/>
                <w:szCs w:val="16"/>
              </w:rPr>
              <w:t>vinculadas</w:t>
            </w:r>
            <w:r>
              <w:rPr>
                <w:i/>
                <w:iCs/>
                <w:sz w:val="16"/>
                <w:szCs w:val="16"/>
              </w:rPr>
              <w:t xml:space="preserve"> </w:t>
            </w:r>
            <w:r w:rsidRPr="00D85C73">
              <w:rPr>
                <w:i/>
                <w:iCs/>
                <w:sz w:val="16"/>
                <w:szCs w:val="16"/>
              </w:rPr>
              <w:t>con</w:t>
            </w:r>
            <w:r>
              <w:rPr>
                <w:i/>
                <w:iCs/>
                <w:sz w:val="16"/>
                <w:szCs w:val="16"/>
              </w:rPr>
              <w:t xml:space="preserve"> </w:t>
            </w:r>
            <w:r w:rsidRPr="00D85C73">
              <w:rPr>
                <w:i/>
                <w:iCs/>
                <w:sz w:val="16"/>
                <w:szCs w:val="16"/>
              </w:rPr>
              <w:t>una</w:t>
            </w:r>
            <w:r>
              <w:rPr>
                <w:i/>
                <w:iCs/>
                <w:sz w:val="16"/>
                <w:szCs w:val="16"/>
              </w:rPr>
              <w:t xml:space="preserve"> </w:t>
            </w:r>
            <w:r w:rsidRPr="00D85C73">
              <w:rPr>
                <w:i/>
                <w:iCs/>
                <w:sz w:val="16"/>
                <w:szCs w:val="16"/>
              </w:rPr>
              <w:t>anterioridad</w:t>
            </w:r>
            <w:r>
              <w:rPr>
                <w:i/>
                <w:iCs/>
                <w:sz w:val="16"/>
                <w:szCs w:val="16"/>
              </w:rPr>
              <w:t xml:space="preserve"> </w:t>
            </w:r>
            <w:r w:rsidRPr="00D85C73">
              <w:rPr>
                <w:i/>
                <w:iCs/>
                <w:sz w:val="16"/>
                <w:szCs w:val="16"/>
              </w:rPr>
              <w:t>igual</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mayor</w:t>
            </w:r>
            <w:r>
              <w:rPr>
                <w:i/>
                <w:iCs/>
                <w:sz w:val="16"/>
                <w:szCs w:val="16"/>
              </w:rPr>
              <w:t xml:space="preserve"> </w:t>
            </w:r>
            <w:r w:rsidRPr="00D85C73">
              <w:rPr>
                <w:i/>
                <w:iCs/>
                <w:sz w:val="16"/>
                <w:szCs w:val="16"/>
              </w:rPr>
              <w:t>a</w:t>
            </w:r>
            <w:r>
              <w:rPr>
                <w:i/>
                <w:iCs/>
                <w:sz w:val="16"/>
                <w:szCs w:val="16"/>
              </w:rPr>
              <w:t xml:space="preserve"> </w:t>
            </w:r>
            <w:r w:rsidRPr="00D85C73">
              <w:rPr>
                <w:i/>
                <w:iCs/>
                <w:sz w:val="16"/>
                <w:szCs w:val="16"/>
              </w:rPr>
              <w:t>un</w:t>
            </w:r>
            <w:r>
              <w:rPr>
                <w:i/>
                <w:iCs/>
                <w:sz w:val="16"/>
                <w:szCs w:val="16"/>
              </w:rPr>
              <w:t xml:space="preserve"> </w:t>
            </w:r>
            <w:r w:rsidRPr="00D85C73">
              <w:rPr>
                <w:i/>
                <w:iCs/>
                <w:sz w:val="16"/>
                <w:szCs w:val="16"/>
              </w:rPr>
              <w:t>(1)</w:t>
            </w:r>
            <w:r>
              <w:rPr>
                <w:i/>
                <w:iCs/>
                <w:sz w:val="16"/>
                <w:szCs w:val="16"/>
              </w:rPr>
              <w:t xml:space="preserve"> </w:t>
            </w:r>
            <w:r w:rsidRPr="00D85C73">
              <w:rPr>
                <w:i/>
                <w:iCs/>
                <w:sz w:val="16"/>
                <w:szCs w:val="16"/>
              </w:rPr>
              <w:t>año</w:t>
            </w:r>
            <w:r>
              <w:rPr>
                <w:i/>
                <w:iCs/>
                <w:sz w:val="16"/>
                <w:szCs w:val="16"/>
              </w:rPr>
              <w:t xml:space="preserve"> </w:t>
            </w:r>
            <w:r w:rsidRPr="00D85C73">
              <w:rPr>
                <w:i/>
                <w:iCs/>
                <w:sz w:val="16"/>
                <w:szCs w:val="16"/>
              </w:rPr>
              <w:t>contado</w:t>
            </w:r>
            <w:r>
              <w:rPr>
                <w:i/>
                <w:iCs/>
                <w:sz w:val="16"/>
                <w:szCs w:val="16"/>
              </w:rPr>
              <w:t xml:space="preserve"> </w:t>
            </w:r>
            <w:r w:rsidRPr="00D85C73">
              <w:rPr>
                <w:i/>
                <w:iCs/>
                <w:sz w:val="16"/>
                <w:szCs w:val="16"/>
              </w:rPr>
              <w:t>a</w:t>
            </w:r>
            <w:r>
              <w:rPr>
                <w:i/>
                <w:iCs/>
                <w:sz w:val="16"/>
                <w:szCs w:val="16"/>
              </w:rPr>
              <w:t xml:space="preserve"> </w:t>
            </w:r>
            <w:r w:rsidRPr="00D85C73">
              <w:rPr>
                <w:i/>
                <w:iCs/>
                <w:sz w:val="16"/>
                <w:szCs w:val="16"/>
              </w:rPr>
              <w:t>partir</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fecha</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cierre</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proceso.</w:t>
            </w:r>
            <w:r>
              <w:rPr>
                <w:i/>
                <w:iCs/>
                <w:sz w:val="16"/>
                <w:szCs w:val="16"/>
              </w:rPr>
              <w:t xml:space="preserve"> </w:t>
            </w:r>
            <w:r w:rsidRPr="00D85C73">
              <w:rPr>
                <w:i/>
                <w:iCs/>
                <w:sz w:val="16"/>
                <w:szCs w:val="16"/>
              </w:rPr>
              <w:t>Para</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casos</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constitución</w:t>
            </w:r>
            <w:r>
              <w:rPr>
                <w:i/>
                <w:iCs/>
                <w:sz w:val="16"/>
                <w:szCs w:val="16"/>
              </w:rPr>
              <w:t xml:space="preserve"> </w:t>
            </w:r>
            <w:r w:rsidRPr="00D85C73">
              <w:rPr>
                <w:i/>
                <w:iCs/>
                <w:sz w:val="16"/>
                <w:szCs w:val="16"/>
              </w:rPr>
              <w:t>inferior</w:t>
            </w:r>
            <w:r>
              <w:rPr>
                <w:i/>
                <w:iCs/>
                <w:sz w:val="16"/>
                <w:szCs w:val="16"/>
              </w:rPr>
              <w:t xml:space="preserve"> </w:t>
            </w:r>
            <w:r w:rsidRPr="00D85C73">
              <w:rPr>
                <w:i/>
                <w:iCs/>
                <w:sz w:val="16"/>
                <w:szCs w:val="16"/>
              </w:rPr>
              <w:t>a</w:t>
            </w:r>
            <w:r>
              <w:rPr>
                <w:i/>
                <w:iCs/>
                <w:sz w:val="16"/>
                <w:szCs w:val="16"/>
              </w:rPr>
              <w:t xml:space="preserve"> </w:t>
            </w:r>
            <w:r w:rsidRPr="00D85C73">
              <w:rPr>
                <w:i/>
                <w:iCs/>
                <w:sz w:val="16"/>
                <w:szCs w:val="16"/>
              </w:rPr>
              <w:t>un</w:t>
            </w:r>
            <w:r>
              <w:rPr>
                <w:i/>
                <w:iCs/>
                <w:sz w:val="16"/>
                <w:szCs w:val="16"/>
              </w:rPr>
              <w:t xml:space="preserve"> </w:t>
            </w:r>
            <w:r w:rsidRPr="00D85C73">
              <w:rPr>
                <w:i/>
                <w:iCs/>
                <w:sz w:val="16"/>
                <w:szCs w:val="16"/>
              </w:rPr>
              <w:t>(1)</w:t>
            </w:r>
            <w:r>
              <w:rPr>
                <w:i/>
                <w:iCs/>
                <w:sz w:val="16"/>
                <w:szCs w:val="16"/>
              </w:rPr>
              <w:t xml:space="preserve"> </w:t>
            </w:r>
            <w:r w:rsidRPr="00D85C73">
              <w:rPr>
                <w:i/>
                <w:iCs/>
                <w:sz w:val="16"/>
                <w:szCs w:val="16"/>
              </w:rPr>
              <w:t>año,</w:t>
            </w:r>
            <w:r>
              <w:rPr>
                <w:i/>
                <w:iCs/>
                <w:sz w:val="16"/>
                <w:szCs w:val="16"/>
              </w:rPr>
              <w:t xml:space="preserve"> </w:t>
            </w:r>
            <w:r w:rsidRPr="00D85C73">
              <w:rPr>
                <w:i/>
                <w:iCs/>
                <w:sz w:val="16"/>
                <w:szCs w:val="16"/>
              </w:rPr>
              <w:t>se</w:t>
            </w:r>
            <w:r>
              <w:rPr>
                <w:i/>
                <w:iCs/>
                <w:sz w:val="16"/>
                <w:szCs w:val="16"/>
              </w:rPr>
              <w:t xml:space="preserve"> </w:t>
            </w:r>
            <w:r w:rsidRPr="00D85C73">
              <w:rPr>
                <w:i/>
                <w:iCs/>
                <w:sz w:val="16"/>
                <w:szCs w:val="16"/>
              </w:rPr>
              <w:t>tendrá</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cuenta</w:t>
            </w:r>
            <w:r>
              <w:rPr>
                <w:i/>
                <w:iCs/>
                <w:sz w:val="16"/>
                <w:szCs w:val="16"/>
              </w:rPr>
              <w:t xml:space="preserve"> </w:t>
            </w:r>
            <w:r w:rsidRPr="00D85C73">
              <w:rPr>
                <w:i/>
                <w:iCs/>
                <w:sz w:val="16"/>
                <w:szCs w:val="16"/>
              </w:rPr>
              <w:t>a</w:t>
            </w:r>
            <w:r>
              <w:rPr>
                <w:i/>
                <w:iCs/>
                <w:sz w:val="16"/>
                <w:szCs w:val="16"/>
              </w:rPr>
              <w:t xml:space="preserve"> </w:t>
            </w:r>
            <w:r w:rsidRPr="00D85C73">
              <w:rPr>
                <w:i/>
                <w:iCs/>
                <w:sz w:val="16"/>
                <w:szCs w:val="16"/>
              </w:rPr>
              <w:t>aquellos</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hayan</w:t>
            </w:r>
            <w:r>
              <w:rPr>
                <w:i/>
                <w:iCs/>
                <w:sz w:val="16"/>
                <w:szCs w:val="16"/>
              </w:rPr>
              <w:t xml:space="preserve"> </w:t>
            </w:r>
            <w:r w:rsidRPr="00D85C73">
              <w:rPr>
                <w:i/>
                <w:iCs/>
                <w:sz w:val="16"/>
                <w:szCs w:val="16"/>
              </w:rPr>
              <w:t>estado</w:t>
            </w:r>
            <w:r>
              <w:rPr>
                <w:i/>
                <w:iCs/>
                <w:sz w:val="16"/>
                <w:szCs w:val="16"/>
              </w:rPr>
              <w:t xml:space="preserve"> </w:t>
            </w:r>
            <w:r w:rsidRPr="00D85C73">
              <w:rPr>
                <w:i/>
                <w:iCs/>
                <w:sz w:val="16"/>
                <w:szCs w:val="16"/>
              </w:rPr>
              <w:t>vinculados</w:t>
            </w:r>
            <w:r>
              <w:rPr>
                <w:i/>
                <w:iCs/>
                <w:sz w:val="16"/>
                <w:szCs w:val="16"/>
              </w:rPr>
              <w:t xml:space="preserve"> </w:t>
            </w:r>
            <w:r w:rsidRPr="00D85C73">
              <w:rPr>
                <w:i/>
                <w:iCs/>
                <w:sz w:val="16"/>
                <w:szCs w:val="16"/>
              </w:rPr>
              <w:t>desde</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momento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constitución</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persona</w:t>
            </w:r>
            <w:r>
              <w:rPr>
                <w:i/>
                <w:iCs/>
                <w:sz w:val="16"/>
                <w:szCs w:val="16"/>
              </w:rPr>
              <w:t xml:space="preserve"> </w:t>
            </w:r>
            <w:r w:rsidRPr="00D85C73">
              <w:rPr>
                <w:i/>
                <w:iCs/>
                <w:sz w:val="16"/>
                <w:szCs w:val="16"/>
              </w:rPr>
              <w:t>jurídica.</w:t>
            </w:r>
          </w:p>
          <w:p w14:paraId="516160FC" w14:textId="77777777" w:rsidR="00CA7954" w:rsidRPr="00D85C73" w:rsidRDefault="00CA7954" w:rsidP="00F1290D">
            <w:pPr>
              <w:pStyle w:val="Textoindependiente2"/>
              <w:rPr>
                <w:i/>
                <w:iCs/>
                <w:sz w:val="16"/>
                <w:szCs w:val="16"/>
              </w:rPr>
            </w:pPr>
          </w:p>
          <w:p w14:paraId="1FD273A6" w14:textId="77777777" w:rsidR="00CA7954" w:rsidRPr="00D85C73" w:rsidRDefault="00CA7954" w:rsidP="00F1290D">
            <w:pPr>
              <w:pStyle w:val="Textoindependiente2"/>
              <w:rPr>
                <w:i/>
                <w:iCs/>
                <w:sz w:val="16"/>
                <w:szCs w:val="16"/>
              </w:rPr>
            </w:pPr>
            <w:r w:rsidRPr="00D85C73">
              <w:rPr>
                <w:i/>
                <w:iCs/>
                <w:sz w:val="16"/>
                <w:szCs w:val="16"/>
              </w:rPr>
              <w:t>El</w:t>
            </w:r>
            <w:r>
              <w:rPr>
                <w:i/>
                <w:iCs/>
                <w:sz w:val="16"/>
                <w:szCs w:val="16"/>
              </w:rPr>
              <w:t xml:space="preserve"> </w:t>
            </w:r>
            <w:r w:rsidRPr="00D85C73">
              <w:rPr>
                <w:i/>
                <w:iCs/>
                <w:sz w:val="16"/>
                <w:szCs w:val="16"/>
              </w:rPr>
              <w:t>tiempo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vinculación</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planta</w:t>
            </w:r>
            <w:r>
              <w:rPr>
                <w:i/>
                <w:iCs/>
                <w:sz w:val="16"/>
                <w:szCs w:val="16"/>
              </w:rPr>
              <w:t xml:space="preserve"> </w:t>
            </w:r>
            <w:r w:rsidRPr="00D85C73">
              <w:rPr>
                <w:i/>
                <w:iCs/>
                <w:sz w:val="16"/>
                <w:szCs w:val="16"/>
              </w:rPr>
              <w:t>referida,</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trata</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inciso</w:t>
            </w:r>
            <w:r>
              <w:rPr>
                <w:i/>
                <w:iCs/>
                <w:sz w:val="16"/>
                <w:szCs w:val="16"/>
              </w:rPr>
              <w:t xml:space="preserve"> </w:t>
            </w:r>
            <w:r w:rsidRPr="00D85C73">
              <w:rPr>
                <w:i/>
                <w:iCs/>
                <w:sz w:val="16"/>
                <w:szCs w:val="16"/>
              </w:rPr>
              <w:t>anterior,</w:t>
            </w:r>
            <w:r>
              <w:rPr>
                <w:i/>
                <w:iCs/>
                <w:sz w:val="16"/>
                <w:szCs w:val="16"/>
              </w:rPr>
              <w:t xml:space="preserve"> </w:t>
            </w:r>
            <w:r w:rsidRPr="00D85C73">
              <w:rPr>
                <w:i/>
                <w:iCs/>
                <w:sz w:val="16"/>
                <w:szCs w:val="16"/>
              </w:rPr>
              <w:t>se</w:t>
            </w:r>
            <w:r>
              <w:rPr>
                <w:i/>
                <w:iCs/>
                <w:sz w:val="16"/>
                <w:szCs w:val="16"/>
              </w:rPr>
              <w:t xml:space="preserve"> </w:t>
            </w:r>
            <w:r w:rsidRPr="00D85C73">
              <w:rPr>
                <w:i/>
                <w:iCs/>
                <w:sz w:val="16"/>
                <w:szCs w:val="16"/>
              </w:rPr>
              <w:t>acreditará</w:t>
            </w:r>
            <w:r>
              <w:rPr>
                <w:i/>
                <w:iCs/>
                <w:sz w:val="16"/>
                <w:szCs w:val="16"/>
              </w:rPr>
              <w:t xml:space="preserve"> </w:t>
            </w:r>
            <w:r w:rsidRPr="00D85C73">
              <w:rPr>
                <w:i/>
                <w:iCs/>
                <w:sz w:val="16"/>
                <w:szCs w:val="16"/>
              </w:rPr>
              <w:t>con</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certificado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aportes</w:t>
            </w:r>
            <w:r>
              <w:rPr>
                <w:i/>
                <w:iCs/>
                <w:sz w:val="16"/>
                <w:szCs w:val="16"/>
              </w:rPr>
              <w:t xml:space="preserve"> </w:t>
            </w:r>
            <w:r w:rsidRPr="00D85C73">
              <w:rPr>
                <w:i/>
                <w:iCs/>
                <w:sz w:val="16"/>
                <w:szCs w:val="16"/>
              </w:rPr>
              <w:t>a</w:t>
            </w:r>
            <w:r>
              <w:rPr>
                <w:i/>
                <w:iCs/>
                <w:sz w:val="16"/>
                <w:szCs w:val="16"/>
              </w:rPr>
              <w:t xml:space="preserve"> </w:t>
            </w:r>
            <w:r w:rsidRPr="00D85C73">
              <w:rPr>
                <w:i/>
                <w:iCs/>
                <w:sz w:val="16"/>
                <w:szCs w:val="16"/>
              </w:rPr>
              <w:t>seguridad</w:t>
            </w:r>
            <w:r>
              <w:rPr>
                <w:i/>
                <w:iCs/>
                <w:sz w:val="16"/>
                <w:szCs w:val="16"/>
              </w:rPr>
              <w:t xml:space="preserve"> </w:t>
            </w:r>
            <w:r w:rsidRPr="00D85C73">
              <w:rPr>
                <w:i/>
                <w:iCs/>
                <w:sz w:val="16"/>
                <w:szCs w:val="16"/>
              </w:rPr>
              <w:t>social</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último</w:t>
            </w:r>
            <w:r>
              <w:rPr>
                <w:i/>
                <w:iCs/>
                <w:sz w:val="16"/>
                <w:szCs w:val="16"/>
              </w:rPr>
              <w:t xml:space="preserve"> </w:t>
            </w:r>
            <w:r w:rsidRPr="00D85C73">
              <w:rPr>
                <w:i/>
                <w:iCs/>
                <w:sz w:val="16"/>
                <w:szCs w:val="16"/>
              </w:rPr>
              <w:t>año</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tiempo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constitución</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persona</w:t>
            </w:r>
            <w:r>
              <w:rPr>
                <w:i/>
                <w:iCs/>
                <w:sz w:val="16"/>
                <w:szCs w:val="16"/>
              </w:rPr>
              <w:t xml:space="preserve"> </w:t>
            </w:r>
            <w:r w:rsidRPr="00D85C73">
              <w:rPr>
                <w:i/>
                <w:iCs/>
                <w:sz w:val="16"/>
                <w:szCs w:val="16"/>
              </w:rPr>
              <w:t>jurídica,</w:t>
            </w:r>
            <w:r>
              <w:rPr>
                <w:i/>
                <w:iCs/>
                <w:sz w:val="16"/>
                <w:szCs w:val="16"/>
              </w:rPr>
              <w:t xml:space="preserve"> </w:t>
            </w:r>
            <w:r w:rsidRPr="00D85C73">
              <w:rPr>
                <w:i/>
                <w:iCs/>
                <w:sz w:val="16"/>
                <w:szCs w:val="16"/>
              </w:rPr>
              <w:t>cuando</w:t>
            </w:r>
            <w:r>
              <w:rPr>
                <w:i/>
                <w:iCs/>
                <w:sz w:val="16"/>
                <w:szCs w:val="16"/>
              </w:rPr>
              <w:t xml:space="preserve"> </w:t>
            </w:r>
            <w:r w:rsidRPr="00D85C73">
              <w:rPr>
                <w:i/>
                <w:iCs/>
                <w:sz w:val="16"/>
                <w:szCs w:val="16"/>
              </w:rPr>
              <w:t>su</w:t>
            </w:r>
            <w:r>
              <w:rPr>
                <w:i/>
                <w:iCs/>
                <w:sz w:val="16"/>
                <w:szCs w:val="16"/>
              </w:rPr>
              <w:t xml:space="preserve"> </w:t>
            </w:r>
            <w:r w:rsidRPr="00D85C73">
              <w:rPr>
                <w:i/>
                <w:iCs/>
                <w:sz w:val="16"/>
                <w:szCs w:val="16"/>
              </w:rPr>
              <w:t>conformación</w:t>
            </w:r>
            <w:r>
              <w:rPr>
                <w:i/>
                <w:iCs/>
                <w:sz w:val="16"/>
                <w:szCs w:val="16"/>
              </w:rPr>
              <w:t xml:space="preserve"> </w:t>
            </w:r>
            <w:r w:rsidRPr="00D85C73">
              <w:rPr>
                <w:i/>
                <w:iCs/>
                <w:sz w:val="16"/>
                <w:szCs w:val="16"/>
              </w:rPr>
              <w:t>es</w:t>
            </w:r>
            <w:r>
              <w:rPr>
                <w:i/>
                <w:iCs/>
                <w:sz w:val="16"/>
                <w:szCs w:val="16"/>
              </w:rPr>
              <w:t xml:space="preserve"> </w:t>
            </w:r>
            <w:r w:rsidRPr="00D85C73">
              <w:rPr>
                <w:i/>
                <w:iCs/>
                <w:sz w:val="16"/>
                <w:szCs w:val="16"/>
              </w:rPr>
              <w:t>inferior</w:t>
            </w:r>
            <w:r>
              <w:rPr>
                <w:i/>
                <w:iCs/>
                <w:sz w:val="16"/>
                <w:szCs w:val="16"/>
              </w:rPr>
              <w:t xml:space="preserve"> </w:t>
            </w:r>
            <w:r w:rsidRPr="00D85C73">
              <w:rPr>
                <w:i/>
                <w:iCs/>
                <w:sz w:val="16"/>
                <w:szCs w:val="16"/>
              </w:rPr>
              <w:t>a</w:t>
            </w:r>
            <w:r>
              <w:rPr>
                <w:i/>
                <w:iCs/>
                <w:sz w:val="16"/>
                <w:szCs w:val="16"/>
              </w:rPr>
              <w:t xml:space="preserve"> </w:t>
            </w:r>
            <w:r w:rsidRPr="00D85C73">
              <w:rPr>
                <w:i/>
                <w:iCs/>
                <w:sz w:val="16"/>
                <w:szCs w:val="16"/>
              </w:rPr>
              <w:t>un</w:t>
            </w:r>
            <w:r>
              <w:rPr>
                <w:i/>
                <w:iCs/>
                <w:sz w:val="16"/>
                <w:szCs w:val="16"/>
              </w:rPr>
              <w:t xml:space="preserve"> </w:t>
            </w:r>
            <w:r w:rsidRPr="00D85C73">
              <w:rPr>
                <w:i/>
                <w:iCs/>
                <w:sz w:val="16"/>
                <w:szCs w:val="16"/>
              </w:rPr>
              <w:t>(1)</w:t>
            </w:r>
            <w:r>
              <w:rPr>
                <w:i/>
                <w:iCs/>
                <w:sz w:val="16"/>
                <w:szCs w:val="16"/>
              </w:rPr>
              <w:t xml:space="preserve"> </w:t>
            </w:r>
            <w:r w:rsidRPr="00D85C73">
              <w:rPr>
                <w:i/>
                <w:iCs/>
                <w:sz w:val="16"/>
                <w:szCs w:val="16"/>
              </w:rPr>
              <w:t>año,</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se</w:t>
            </w:r>
            <w:r>
              <w:rPr>
                <w:i/>
                <w:iCs/>
                <w:sz w:val="16"/>
                <w:szCs w:val="16"/>
              </w:rPr>
              <w:t xml:space="preserve"> </w:t>
            </w:r>
            <w:r w:rsidRPr="00D85C73">
              <w:rPr>
                <w:i/>
                <w:iCs/>
                <w:sz w:val="16"/>
                <w:szCs w:val="16"/>
              </w:rPr>
              <w:t>demuestren</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pagos</w:t>
            </w:r>
            <w:r>
              <w:rPr>
                <w:i/>
                <w:iCs/>
                <w:sz w:val="16"/>
                <w:szCs w:val="16"/>
              </w:rPr>
              <w:t xml:space="preserve"> </w:t>
            </w:r>
            <w:r w:rsidRPr="00D85C73">
              <w:rPr>
                <w:i/>
                <w:iCs/>
                <w:sz w:val="16"/>
                <w:szCs w:val="16"/>
              </w:rPr>
              <w:t>realizados</w:t>
            </w:r>
            <w:r>
              <w:rPr>
                <w:i/>
                <w:iCs/>
                <w:sz w:val="16"/>
                <w:szCs w:val="16"/>
              </w:rPr>
              <w:t xml:space="preserve"> </w:t>
            </w:r>
            <w:r w:rsidRPr="00D85C73">
              <w:rPr>
                <w:i/>
                <w:iCs/>
                <w:sz w:val="16"/>
                <w:szCs w:val="16"/>
              </w:rPr>
              <w:t>por</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empleador.</w:t>
            </w:r>
          </w:p>
          <w:p w14:paraId="67AB6172" w14:textId="77777777" w:rsidR="00CA7954" w:rsidRPr="00D85C73" w:rsidRDefault="00CA7954" w:rsidP="00F1290D">
            <w:pPr>
              <w:pStyle w:val="Textoindependiente2"/>
              <w:rPr>
                <w:i/>
                <w:iCs/>
                <w:sz w:val="16"/>
                <w:szCs w:val="16"/>
              </w:rPr>
            </w:pPr>
          </w:p>
          <w:p w14:paraId="34C650D2" w14:textId="77777777" w:rsidR="00CA7954" w:rsidRPr="00D85C73" w:rsidRDefault="00CA7954" w:rsidP="00F1290D">
            <w:pPr>
              <w:pStyle w:val="Textoindependiente2"/>
              <w:rPr>
                <w:i/>
                <w:iCs/>
                <w:sz w:val="16"/>
                <w:szCs w:val="16"/>
              </w:rPr>
            </w:pPr>
            <w:r w:rsidRPr="00D85C73">
              <w:rPr>
                <w:i/>
                <w:iCs/>
                <w:sz w:val="16"/>
                <w:szCs w:val="16"/>
              </w:rPr>
              <w:t>En</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caso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proponentes</w:t>
            </w:r>
            <w:r>
              <w:rPr>
                <w:i/>
                <w:iCs/>
                <w:sz w:val="16"/>
                <w:szCs w:val="16"/>
              </w:rPr>
              <w:t xml:space="preserve"> </w:t>
            </w:r>
            <w:r w:rsidRPr="00D85C73">
              <w:rPr>
                <w:i/>
                <w:iCs/>
                <w:sz w:val="16"/>
                <w:szCs w:val="16"/>
              </w:rPr>
              <w:t>plurales,</w:t>
            </w:r>
            <w:r>
              <w:rPr>
                <w:i/>
                <w:iCs/>
                <w:sz w:val="16"/>
                <w:szCs w:val="16"/>
              </w:rPr>
              <w:t xml:space="preserve"> </w:t>
            </w:r>
            <w:r w:rsidRPr="00D85C73">
              <w:rPr>
                <w:i/>
                <w:iCs/>
                <w:sz w:val="16"/>
                <w:szCs w:val="16"/>
              </w:rPr>
              <w:t>su</w:t>
            </w:r>
            <w:r>
              <w:rPr>
                <w:i/>
                <w:iCs/>
                <w:sz w:val="16"/>
                <w:szCs w:val="16"/>
              </w:rPr>
              <w:t xml:space="preserve"> </w:t>
            </w:r>
            <w:r w:rsidRPr="00D85C73">
              <w:rPr>
                <w:i/>
                <w:iCs/>
                <w:sz w:val="16"/>
                <w:szCs w:val="16"/>
              </w:rPr>
              <w:t>representante</w:t>
            </w:r>
            <w:r>
              <w:rPr>
                <w:i/>
                <w:iCs/>
                <w:sz w:val="16"/>
                <w:szCs w:val="16"/>
              </w:rPr>
              <w:t xml:space="preserve"> </w:t>
            </w:r>
            <w:r w:rsidRPr="00D85C73">
              <w:rPr>
                <w:i/>
                <w:iCs/>
                <w:sz w:val="16"/>
                <w:szCs w:val="16"/>
              </w:rPr>
              <w:t>legal</w:t>
            </w:r>
            <w:r>
              <w:rPr>
                <w:i/>
                <w:iCs/>
                <w:sz w:val="16"/>
                <w:szCs w:val="16"/>
              </w:rPr>
              <w:t xml:space="preserve"> </w:t>
            </w:r>
            <w:r w:rsidRPr="00D85C73">
              <w:rPr>
                <w:i/>
                <w:iCs/>
                <w:sz w:val="16"/>
                <w:szCs w:val="16"/>
              </w:rPr>
              <w:t>acreditará</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número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trabajadores</w:t>
            </w:r>
            <w:r>
              <w:rPr>
                <w:i/>
                <w:iCs/>
                <w:sz w:val="16"/>
                <w:szCs w:val="16"/>
              </w:rPr>
              <w:t xml:space="preserve"> </w:t>
            </w:r>
            <w:r w:rsidRPr="00D85C73">
              <w:rPr>
                <w:i/>
                <w:iCs/>
                <w:sz w:val="16"/>
                <w:szCs w:val="16"/>
              </w:rPr>
              <w:t>vinculados</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son</w:t>
            </w:r>
            <w:r>
              <w:rPr>
                <w:i/>
                <w:iCs/>
                <w:sz w:val="16"/>
                <w:szCs w:val="16"/>
              </w:rPr>
              <w:t xml:space="preserve"> </w:t>
            </w:r>
            <w:r w:rsidRPr="00D85C73">
              <w:rPr>
                <w:i/>
                <w:iCs/>
                <w:sz w:val="16"/>
                <w:szCs w:val="16"/>
              </w:rPr>
              <w:t>personas</w:t>
            </w:r>
            <w:r>
              <w:rPr>
                <w:i/>
                <w:iCs/>
                <w:sz w:val="16"/>
                <w:szCs w:val="16"/>
              </w:rPr>
              <w:t xml:space="preserve"> </w:t>
            </w:r>
            <w:r w:rsidRPr="00D85C73">
              <w:rPr>
                <w:i/>
                <w:iCs/>
                <w:sz w:val="16"/>
                <w:szCs w:val="16"/>
              </w:rPr>
              <w:t>mayores</w:t>
            </w:r>
            <w:r>
              <w:rPr>
                <w:i/>
                <w:iCs/>
                <w:sz w:val="16"/>
                <w:szCs w:val="16"/>
              </w:rPr>
              <w:t xml:space="preserve"> </w:t>
            </w:r>
            <w:r w:rsidRPr="00D85C73">
              <w:rPr>
                <w:i/>
                <w:iCs/>
                <w:sz w:val="16"/>
                <w:szCs w:val="16"/>
              </w:rPr>
              <w:t>no</w:t>
            </w:r>
            <w:r>
              <w:rPr>
                <w:i/>
                <w:iCs/>
                <w:sz w:val="16"/>
                <w:szCs w:val="16"/>
              </w:rPr>
              <w:t xml:space="preserve"> </w:t>
            </w:r>
            <w:r w:rsidRPr="00D85C73">
              <w:rPr>
                <w:i/>
                <w:iCs/>
                <w:sz w:val="16"/>
                <w:szCs w:val="16"/>
              </w:rPr>
              <w:t>beneficiarias</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pensión</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vejez,</w:t>
            </w:r>
            <w:r>
              <w:rPr>
                <w:i/>
                <w:iCs/>
                <w:sz w:val="16"/>
                <w:szCs w:val="16"/>
              </w:rPr>
              <w:t xml:space="preserve"> </w:t>
            </w:r>
            <w:r w:rsidRPr="00D85C73">
              <w:rPr>
                <w:i/>
                <w:iCs/>
                <w:sz w:val="16"/>
                <w:szCs w:val="16"/>
              </w:rPr>
              <w:t>familiar</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sobrevivencia,</w:t>
            </w:r>
            <w:r>
              <w:rPr>
                <w:i/>
                <w:iCs/>
                <w:sz w:val="16"/>
                <w:szCs w:val="16"/>
              </w:rPr>
              <w:t xml:space="preserve"> </w:t>
            </w:r>
            <w:r w:rsidRPr="00D85C73">
              <w:rPr>
                <w:i/>
                <w:iCs/>
                <w:sz w:val="16"/>
                <w:szCs w:val="16"/>
              </w:rPr>
              <w:t>y</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cumplieron</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requisito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edad</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pensión</w:t>
            </w:r>
            <w:r>
              <w:rPr>
                <w:i/>
                <w:iCs/>
                <w:sz w:val="16"/>
                <w:szCs w:val="16"/>
              </w:rPr>
              <w:t xml:space="preserve"> </w:t>
            </w:r>
            <w:r w:rsidRPr="00D85C73">
              <w:rPr>
                <w:i/>
                <w:iCs/>
                <w:sz w:val="16"/>
                <w:szCs w:val="16"/>
              </w:rPr>
              <w:t>establecido</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ley,</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todos</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integrantes</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proponente.</w:t>
            </w:r>
            <w:r>
              <w:rPr>
                <w:i/>
                <w:iCs/>
                <w:sz w:val="16"/>
                <w:szCs w:val="16"/>
              </w:rPr>
              <w:t xml:space="preserve"> </w:t>
            </w:r>
            <w:r w:rsidRPr="00D85C73">
              <w:rPr>
                <w:i/>
                <w:iCs/>
                <w:sz w:val="16"/>
                <w:szCs w:val="16"/>
              </w:rPr>
              <w:t>Las</w:t>
            </w:r>
            <w:r>
              <w:rPr>
                <w:i/>
                <w:iCs/>
                <w:sz w:val="16"/>
                <w:szCs w:val="16"/>
              </w:rPr>
              <w:t xml:space="preserve"> </w:t>
            </w:r>
            <w:r w:rsidRPr="00D85C73">
              <w:rPr>
                <w:i/>
                <w:iCs/>
                <w:sz w:val="16"/>
                <w:szCs w:val="16"/>
              </w:rPr>
              <w:t>personas</w:t>
            </w:r>
            <w:r>
              <w:rPr>
                <w:i/>
                <w:iCs/>
                <w:sz w:val="16"/>
                <w:szCs w:val="16"/>
              </w:rPr>
              <w:t xml:space="preserve"> </w:t>
            </w:r>
            <w:r w:rsidRPr="00D85C73">
              <w:rPr>
                <w:i/>
                <w:iCs/>
                <w:sz w:val="16"/>
                <w:szCs w:val="16"/>
              </w:rPr>
              <w:t>enunciadas</w:t>
            </w:r>
            <w:r>
              <w:rPr>
                <w:i/>
                <w:iCs/>
                <w:sz w:val="16"/>
                <w:szCs w:val="16"/>
              </w:rPr>
              <w:t xml:space="preserve"> </w:t>
            </w:r>
            <w:r w:rsidRPr="00D85C73">
              <w:rPr>
                <w:i/>
                <w:iCs/>
                <w:sz w:val="16"/>
                <w:szCs w:val="16"/>
              </w:rPr>
              <w:t>anteriormente</w:t>
            </w:r>
            <w:r>
              <w:rPr>
                <w:i/>
                <w:iCs/>
                <w:sz w:val="16"/>
                <w:szCs w:val="16"/>
              </w:rPr>
              <w:t xml:space="preserve"> </w:t>
            </w:r>
            <w:r w:rsidRPr="00D85C73">
              <w:rPr>
                <w:i/>
                <w:iCs/>
                <w:sz w:val="16"/>
                <w:szCs w:val="16"/>
              </w:rPr>
              <w:t>podrán</w:t>
            </w:r>
            <w:r>
              <w:rPr>
                <w:i/>
                <w:iCs/>
                <w:sz w:val="16"/>
                <w:szCs w:val="16"/>
              </w:rPr>
              <w:t xml:space="preserve"> </w:t>
            </w:r>
            <w:r w:rsidRPr="00D85C73">
              <w:rPr>
                <w:i/>
                <w:iCs/>
                <w:sz w:val="16"/>
                <w:szCs w:val="16"/>
              </w:rPr>
              <w:t>estar</w:t>
            </w:r>
            <w:r>
              <w:rPr>
                <w:i/>
                <w:iCs/>
                <w:sz w:val="16"/>
                <w:szCs w:val="16"/>
              </w:rPr>
              <w:t xml:space="preserve"> </w:t>
            </w:r>
            <w:r w:rsidRPr="00D85C73">
              <w:rPr>
                <w:i/>
                <w:iCs/>
                <w:sz w:val="16"/>
                <w:szCs w:val="16"/>
              </w:rPr>
              <w:t>vinculadas</w:t>
            </w:r>
            <w:r>
              <w:rPr>
                <w:i/>
                <w:iCs/>
                <w:sz w:val="16"/>
                <w:szCs w:val="16"/>
              </w:rPr>
              <w:t xml:space="preserve"> </w:t>
            </w:r>
            <w:r w:rsidRPr="00D85C73">
              <w:rPr>
                <w:i/>
                <w:iCs/>
                <w:sz w:val="16"/>
                <w:szCs w:val="16"/>
              </w:rPr>
              <w:t>a</w:t>
            </w:r>
            <w:r>
              <w:rPr>
                <w:i/>
                <w:iCs/>
                <w:sz w:val="16"/>
                <w:szCs w:val="16"/>
              </w:rPr>
              <w:t xml:space="preserve"> </w:t>
            </w:r>
            <w:r w:rsidRPr="00D85C73">
              <w:rPr>
                <w:i/>
                <w:iCs/>
                <w:sz w:val="16"/>
                <w:szCs w:val="16"/>
              </w:rPr>
              <w:t>cualquiera</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sus</w:t>
            </w:r>
            <w:r>
              <w:rPr>
                <w:i/>
                <w:iCs/>
                <w:sz w:val="16"/>
                <w:szCs w:val="16"/>
              </w:rPr>
              <w:t xml:space="preserve"> </w:t>
            </w:r>
            <w:r w:rsidRPr="00D85C73">
              <w:rPr>
                <w:i/>
                <w:iCs/>
                <w:sz w:val="16"/>
                <w:szCs w:val="16"/>
              </w:rPr>
              <w:t>integrantes.</w:t>
            </w:r>
          </w:p>
          <w:p w14:paraId="37174C2D" w14:textId="77777777" w:rsidR="00CA7954" w:rsidRPr="00D85C73" w:rsidRDefault="00CA7954" w:rsidP="00F1290D">
            <w:pPr>
              <w:pStyle w:val="Textoindependiente2"/>
              <w:rPr>
                <w:i/>
                <w:iCs/>
                <w:sz w:val="16"/>
                <w:szCs w:val="16"/>
              </w:rPr>
            </w:pPr>
          </w:p>
          <w:p w14:paraId="13D2238E" w14:textId="77777777" w:rsidR="00CA7954" w:rsidRPr="00D85C73" w:rsidRDefault="00CA7954" w:rsidP="00F1290D">
            <w:pPr>
              <w:pStyle w:val="Textoindependiente2"/>
              <w:rPr>
                <w:i/>
                <w:iCs/>
                <w:sz w:val="16"/>
                <w:szCs w:val="16"/>
              </w:rPr>
            </w:pPr>
            <w:r w:rsidRPr="00D85C73">
              <w:rPr>
                <w:i/>
                <w:iCs/>
                <w:sz w:val="16"/>
                <w:szCs w:val="16"/>
              </w:rPr>
              <w:t>En</w:t>
            </w:r>
            <w:r>
              <w:rPr>
                <w:i/>
                <w:iCs/>
                <w:sz w:val="16"/>
                <w:szCs w:val="16"/>
              </w:rPr>
              <w:t xml:space="preserve"> </w:t>
            </w:r>
            <w:r w:rsidRPr="00D85C73">
              <w:rPr>
                <w:i/>
                <w:iCs/>
                <w:sz w:val="16"/>
                <w:szCs w:val="16"/>
              </w:rPr>
              <w:t>cualquiera</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dos</w:t>
            </w:r>
            <w:r>
              <w:rPr>
                <w:i/>
                <w:iCs/>
                <w:sz w:val="16"/>
                <w:szCs w:val="16"/>
              </w:rPr>
              <w:t xml:space="preserve"> </w:t>
            </w:r>
            <w:r w:rsidRPr="00D85C73">
              <w:rPr>
                <w:i/>
                <w:iCs/>
                <w:sz w:val="16"/>
                <w:szCs w:val="16"/>
              </w:rPr>
              <w:t>supuestos</w:t>
            </w:r>
            <w:r>
              <w:rPr>
                <w:i/>
                <w:iCs/>
                <w:sz w:val="16"/>
                <w:szCs w:val="16"/>
              </w:rPr>
              <w:t xml:space="preserve"> </w:t>
            </w:r>
            <w:r w:rsidRPr="00D85C73">
              <w:rPr>
                <w:i/>
                <w:iCs/>
                <w:sz w:val="16"/>
                <w:szCs w:val="16"/>
              </w:rPr>
              <w:t>anteriores,</w:t>
            </w:r>
            <w:r>
              <w:rPr>
                <w:i/>
                <w:iCs/>
                <w:sz w:val="16"/>
                <w:szCs w:val="16"/>
              </w:rPr>
              <w:t xml:space="preserve"> </w:t>
            </w:r>
            <w:r w:rsidRPr="00D85C73">
              <w:rPr>
                <w:i/>
                <w:iCs/>
                <w:sz w:val="16"/>
                <w:szCs w:val="16"/>
              </w:rPr>
              <w:t>para</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otorgamiento</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criterio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desempate,</w:t>
            </w:r>
            <w:r>
              <w:rPr>
                <w:i/>
                <w:iCs/>
                <w:sz w:val="16"/>
                <w:szCs w:val="16"/>
              </w:rPr>
              <w:t xml:space="preserve"> </w:t>
            </w:r>
            <w:r w:rsidRPr="00D85C73">
              <w:rPr>
                <w:i/>
                <w:iCs/>
                <w:sz w:val="16"/>
                <w:szCs w:val="16"/>
              </w:rPr>
              <w:t>cada</w:t>
            </w:r>
            <w:r>
              <w:rPr>
                <w:i/>
                <w:iCs/>
                <w:sz w:val="16"/>
                <w:szCs w:val="16"/>
              </w:rPr>
              <w:t xml:space="preserve"> </w:t>
            </w:r>
            <w:r w:rsidRPr="00D85C73">
              <w:rPr>
                <w:i/>
                <w:iCs/>
                <w:sz w:val="16"/>
                <w:szCs w:val="16"/>
              </w:rPr>
              <w:t>uno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trabajadores</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cumpla</w:t>
            </w:r>
            <w:r>
              <w:rPr>
                <w:i/>
                <w:iCs/>
                <w:sz w:val="16"/>
                <w:szCs w:val="16"/>
              </w:rPr>
              <w:t xml:space="preserve"> </w:t>
            </w:r>
            <w:r w:rsidRPr="00D85C73">
              <w:rPr>
                <w:i/>
                <w:iCs/>
                <w:sz w:val="16"/>
                <w:szCs w:val="16"/>
              </w:rPr>
              <w:t>las</w:t>
            </w:r>
            <w:r>
              <w:rPr>
                <w:i/>
                <w:iCs/>
                <w:sz w:val="16"/>
                <w:szCs w:val="16"/>
              </w:rPr>
              <w:t xml:space="preserve"> </w:t>
            </w:r>
            <w:r w:rsidRPr="00D85C73">
              <w:rPr>
                <w:i/>
                <w:iCs/>
                <w:sz w:val="16"/>
                <w:szCs w:val="16"/>
              </w:rPr>
              <w:t>condiciones</w:t>
            </w:r>
            <w:r>
              <w:rPr>
                <w:i/>
                <w:iCs/>
                <w:sz w:val="16"/>
                <w:szCs w:val="16"/>
              </w:rPr>
              <w:t xml:space="preserve"> </w:t>
            </w:r>
            <w:r w:rsidRPr="00D85C73">
              <w:rPr>
                <w:i/>
                <w:iCs/>
                <w:sz w:val="16"/>
                <w:szCs w:val="16"/>
              </w:rPr>
              <w:t>previstas</w:t>
            </w:r>
            <w:r>
              <w:rPr>
                <w:i/>
                <w:iCs/>
                <w:sz w:val="16"/>
                <w:szCs w:val="16"/>
              </w:rPr>
              <w:t xml:space="preserve"> </w:t>
            </w:r>
            <w:r w:rsidRPr="00D85C73">
              <w:rPr>
                <w:i/>
                <w:iCs/>
                <w:sz w:val="16"/>
                <w:szCs w:val="16"/>
              </w:rPr>
              <w:t>por</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ley,</w:t>
            </w:r>
            <w:r>
              <w:rPr>
                <w:i/>
                <w:iCs/>
                <w:sz w:val="16"/>
                <w:szCs w:val="16"/>
              </w:rPr>
              <w:t xml:space="preserve"> </w:t>
            </w:r>
            <w:r w:rsidRPr="00D85C73">
              <w:rPr>
                <w:i/>
                <w:iCs/>
                <w:sz w:val="16"/>
                <w:szCs w:val="16"/>
              </w:rPr>
              <w:t>allegará</w:t>
            </w:r>
            <w:r>
              <w:rPr>
                <w:i/>
                <w:iCs/>
                <w:sz w:val="16"/>
                <w:szCs w:val="16"/>
              </w:rPr>
              <w:t xml:space="preserve"> </w:t>
            </w:r>
            <w:r w:rsidRPr="00D85C73">
              <w:rPr>
                <w:i/>
                <w:iCs/>
                <w:sz w:val="16"/>
                <w:szCs w:val="16"/>
              </w:rPr>
              <w:t>un</w:t>
            </w:r>
            <w:r>
              <w:rPr>
                <w:i/>
                <w:iCs/>
                <w:sz w:val="16"/>
                <w:szCs w:val="16"/>
              </w:rPr>
              <w:t xml:space="preserve"> </w:t>
            </w:r>
            <w:r w:rsidRPr="00D85C73">
              <w:rPr>
                <w:i/>
                <w:iCs/>
                <w:sz w:val="16"/>
                <w:szCs w:val="16"/>
              </w:rPr>
              <w:t>certificado,</w:t>
            </w:r>
            <w:r>
              <w:rPr>
                <w:i/>
                <w:iCs/>
                <w:sz w:val="16"/>
                <w:szCs w:val="16"/>
              </w:rPr>
              <w:t xml:space="preserve"> </w:t>
            </w:r>
            <w:r w:rsidRPr="00D85C73">
              <w:rPr>
                <w:i/>
                <w:iCs/>
                <w:sz w:val="16"/>
                <w:szCs w:val="16"/>
              </w:rPr>
              <w:t>mediante</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cual</w:t>
            </w:r>
            <w:r>
              <w:rPr>
                <w:i/>
                <w:iCs/>
                <w:sz w:val="16"/>
                <w:szCs w:val="16"/>
              </w:rPr>
              <w:t xml:space="preserve"> </w:t>
            </w:r>
            <w:r w:rsidRPr="00D85C73">
              <w:rPr>
                <w:i/>
                <w:iCs/>
                <w:sz w:val="16"/>
                <w:szCs w:val="16"/>
              </w:rPr>
              <w:t>acredita,</w:t>
            </w:r>
            <w:r>
              <w:rPr>
                <w:i/>
                <w:iCs/>
                <w:sz w:val="16"/>
                <w:szCs w:val="16"/>
              </w:rPr>
              <w:t xml:space="preserve"> </w:t>
            </w:r>
            <w:r w:rsidRPr="00D85C73">
              <w:rPr>
                <w:i/>
                <w:iCs/>
                <w:sz w:val="16"/>
                <w:szCs w:val="16"/>
              </w:rPr>
              <w:t>bajo</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gravedad</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juramento,</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no</w:t>
            </w:r>
            <w:r>
              <w:rPr>
                <w:i/>
                <w:iCs/>
                <w:sz w:val="16"/>
                <w:szCs w:val="16"/>
              </w:rPr>
              <w:t xml:space="preserve"> </w:t>
            </w:r>
            <w:r w:rsidRPr="00D85C73">
              <w:rPr>
                <w:i/>
                <w:iCs/>
                <w:sz w:val="16"/>
                <w:szCs w:val="16"/>
              </w:rPr>
              <w:t>es</w:t>
            </w:r>
            <w:r>
              <w:rPr>
                <w:i/>
                <w:iCs/>
                <w:sz w:val="16"/>
                <w:szCs w:val="16"/>
              </w:rPr>
              <w:t xml:space="preserve"> </w:t>
            </w:r>
            <w:r w:rsidRPr="00D85C73">
              <w:rPr>
                <w:i/>
                <w:iCs/>
                <w:sz w:val="16"/>
                <w:szCs w:val="16"/>
              </w:rPr>
              <w:t>beneficiario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pensión</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vejez,</w:t>
            </w:r>
            <w:r>
              <w:rPr>
                <w:i/>
                <w:iCs/>
                <w:sz w:val="16"/>
                <w:szCs w:val="16"/>
              </w:rPr>
              <w:t xml:space="preserve"> </w:t>
            </w:r>
            <w:r w:rsidRPr="00D85C73">
              <w:rPr>
                <w:i/>
                <w:iCs/>
                <w:sz w:val="16"/>
                <w:szCs w:val="16"/>
              </w:rPr>
              <w:t>familiar</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sobrevivencia,</w:t>
            </w:r>
            <w:r>
              <w:rPr>
                <w:i/>
                <w:iCs/>
                <w:sz w:val="16"/>
                <w:szCs w:val="16"/>
              </w:rPr>
              <w:t xml:space="preserve"> </w:t>
            </w:r>
            <w:r w:rsidRPr="00D85C73">
              <w:rPr>
                <w:i/>
                <w:iCs/>
                <w:sz w:val="16"/>
                <w:szCs w:val="16"/>
              </w:rPr>
              <w:t>y</w:t>
            </w:r>
            <w:r>
              <w:rPr>
                <w:i/>
                <w:iCs/>
                <w:sz w:val="16"/>
                <w:szCs w:val="16"/>
              </w:rPr>
              <w:t xml:space="preserve"> </w:t>
            </w:r>
            <w:r w:rsidRPr="00D85C73">
              <w:rPr>
                <w:i/>
                <w:iCs/>
                <w:sz w:val="16"/>
                <w:szCs w:val="16"/>
              </w:rPr>
              <w:t>cumple</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edad</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pensión;</w:t>
            </w:r>
            <w:r>
              <w:rPr>
                <w:i/>
                <w:iCs/>
                <w:sz w:val="16"/>
                <w:szCs w:val="16"/>
              </w:rPr>
              <w:t xml:space="preserve"> </w:t>
            </w:r>
            <w:r w:rsidRPr="00D85C73">
              <w:rPr>
                <w:i/>
                <w:iCs/>
                <w:sz w:val="16"/>
                <w:szCs w:val="16"/>
              </w:rPr>
              <w:t>además,</w:t>
            </w:r>
            <w:r>
              <w:rPr>
                <w:i/>
                <w:iCs/>
                <w:sz w:val="16"/>
                <w:szCs w:val="16"/>
              </w:rPr>
              <w:t xml:space="preserve"> </w:t>
            </w:r>
            <w:r w:rsidRPr="00D85C73">
              <w:rPr>
                <w:i/>
                <w:iCs/>
                <w:sz w:val="16"/>
                <w:szCs w:val="16"/>
              </w:rPr>
              <w:t>se</w:t>
            </w:r>
            <w:r>
              <w:rPr>
                <w:i/>
                <w:iCs/>
                <w:sz w:val="16"/>
                <w:szCs w:val="16"/>
              </w:rPr>
              <w:t xml:space="preserve"> </w:t>
            </w:r>
            <w:r w:rsidRPr="00D85C73">
              <w:rPr>
                <w:i/>
                <w:iCs/>
                <w:sz w:val="16"/>
                <w:szCs w:val="16"/>
              </w:rPr>
              <w:t>deberá</w:t>
            </w:r>
            <w:r>
              <w:rPr>
                <w:i/>
                <w:iCs/>
                <w:sz w:val="16"/>
                <w:szCs w:val="16"/>
              </w:rPr>
              <w:t xml:space="preserve"> </w:t>
            </w:r>
            <w:r w:rsidRPr="00D85C73">
              <w:rPr>
                <w:i/>
                <w:iCs/>
                <w:sz w:val="16"/>
                <w:szCs w:val="16"/>
              </w:rPr>
              <w:t>allegar</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documento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identificación</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trabajador</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lo</w:t>
            </w:r>
            <w:r>
              <w:rPr>
                <w:i/>
                <w:iCs/>
                <w:sz w:val="16"/>
                <w:szCs w:val="16"/>
              </w:rPr>
              <w:t xml:space="preserve"> </w:t>
            </w:r>
            <w:r w:rsidRPr="00D85C73">
              <w:rPr>
                <w:i/>
                <w:iCs/>
                <w:sz w:val="16"/>
                <w:szCs w:val="16"/>
              </w:rPr>
              <w:t>firma.</w:t>
            </w:r>
          </w:p>
          <w:p w14:paraId="7FAAC3D1" w14:textId="77777777" w:rsidR="00CA7954" w:rsidRPr="00D85C73" w:rsidRDefault="00CA7954" w:rsidP="00F1290D">
            <w:pPr>
              <w:pStyle w:val="Textoindependiente2"/>
              <w:rPr>
                <w:i/>
                <w:iCs/>
                <w:sz w:val="16"/>
                <w:szCs w:val="16"/>
              </w:rPr>
            </w:pPr>
          </w:p>
          <w:p w14:paraId="552722D5" w14:textId="77777777" w:rsidR="00CA7954" w:rsidRPr="00D85C73" w:rsidRDefault="00CA7954" w:rsidP="00F1290D">
            <w:pPr>
              <w:pStyle w:val="Textoindependiente2"/>
              <w:rPr>
                <w:i/>
                <w:iCs/>
                <w:sz w:val="16"/>
                <w:szCs w:val="16"/>
              </w:rPr>
            </w:pPr>
            <w:r w:rsidRPr="00D85C73">
              <w:rPr>
                <w:i/>
                <w:iCs/>
                <w:sz w:val="16"/>
                <w:szCs w:val="16"/>
              </w:rPr>
              <w:t>La</w:t>
            </w:r>
            <w:r>
              <w:rPr>
                <w:i/>
                <w:iCs/>
                <w:sz w:val="16"/>
                <w:szCs w:val="16"/>
              </w:rPr>
              <w:t xml:space="preserve"> </w:t>
            </w:r>
            <w:r w:rsidRPr="00D85C73">
              <w:rPr>
                <w:i/>
                <w:iCs/>
                <w:sz w:val="16"/>
                <w:szCs w:val="16"/>
              </w:rPr>
              <w:t>mayor</w:t>
            </w:r>
            <w:r>
              <w:rPr>
                <w:i/>
                <w:iCs/>
                <w:sz w:val="16"/>
                <w:szCs w:val="16"/>
              </w:rPr>
              <w:t xml:space="preserve"> </w:t>
            </w:r>
            <w:r w:rsidRPr="00D85C73">
              <w:rPr>
                <w:i/>
                <w:iCs/>
                <w:sz w:val="16"/>
                <w:szCs w:val="16"/>
              </w:rPr>
              <w:t>proporción</w:t>
            </w:r>
            <w:r>
              <w:rPr>
                <w:i/>
                <w:iCs/>
                <w:sz w:val="16"/>
                <w:szCs w:val="16"/>
              </w:rPr>
              <w:t xml:space="preserve"> </w:t>
            </w:r>
            <w:r w:rsidRPr="00D85C73">
              <w:rPr>
                <w:i/>
                <w:iCs/>
                <w:sz w:val="16"/>
                <w:szCs w:val="16"/>
              </w:rPr>
              <w:t>se</w:t>
            </w:r>
            <w:r>
              <w:rPr>
                <w:i/>
                <w:iCs/>
                <w:sz w:val="16"/>
                <w:szCs w:val="16"/>
              </w:rPr>
              <w:t xml:space="preserve"> </w:t>
            </w:r>
            <w:r w:rsidRPr="00D85C73">
              <w:rPr>
                <w:i/>
                <w:iCs/>
                <w:sz w:val="16"/>
                <w:szCs w:val="16"/>
              </w:rPr>
              <w:t>definirá</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relación</w:t>
            </w:r>
            <w:r>
              <w:rPr>
                <w:i/>
                <w:iCs/>
                <w:sz w:val="16"/>
                <w:szCs w:val="16"/>
              </w:rPr>
              <w:t xml:space="preserve"> </w:t>
            </w:r>
            <w:r w:rsidRPr="00D85C73">
              <w:rPr>
                <w:i/>
                <w:iCs/>
                <w:sz w:val="16"/>
                <w:szCs w:val="16"/>
              </w:rPr>
              <w:t>con</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número</w:t>
            </w:r>
            <w:r>
              <w:rPr>
                <w:i/>
                <w:iCs/>
                <w:sz w:val="16"/>
                <w:szCs w:val="16"/>
              </w:rPr>
              <w:t xml:space="preserve"> </w:t>
            </w:r>
            <w:r w:rsidRPr="00D85C73">
              <w:rPr>
                <w:i/>
                <w:iCs/>
                <w:sz w:val="16"/>
                <w:szCs w:val="16"/>
              </w:rPr>
              <w:t>total</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trabajadores</w:t>
            </w:r>
            <w:r>
              <w:rPr>
                <w:i/>
                <w:iCs/>
                <w:sz w:val="16"/>
                <w:szCs w:val="16"/>
              </w:rPr>
              <w:t xml:space="preserve"> </w:t>
            </w:r>
            <w:r w:rsidRPr="00D85C73">
              <w:rPr>
                <w:i/>
                <w:iCs/>
                <w:sz w:val="16"/>
                <w:szCs w:val="16"/>
              </w:rPr>
              <w:t>vinculados</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planta</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personal,</w:t>
            </w:r>
            <w:r>
              <w:rPr>
                <w:i/>
                <w:iCs/>
                <w:sz w:val="16"/>
                <w:szCs w:val="16"/>
              </w:rPr>
              <w:t xml:space="preserve"> </w:t>
            </w:r>
            <w:r w:rsidRPr="00D85C73">
              <w:rPr>
                <w:i/>
                <w:iCs/>
                <w:sz w:val="16"/>
                <w:szCs w:val="16"/>
              </w:rPr>
              <w:t>por</w:t>
            </w:r>
            <w:r>
              <w:rPr>
                <w:i/>
                <w:iCs/>
                <w:sz w:val="16"/>
                <w:szCs w:val="16"/>
              </w:rPr>
              <w:t xml:space="preserve"> </w:t>
            </w:r>
            <w:r w:rsidRPr="00D85C73">
              <w:rPr>
                <w:i/>
                <w:iCs/>
                <w:sz w:val="16"/>
                <w:szCs w:val="16"/>
              </w:rPr>
              <w:t>lo</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se</w:t>
            </w:r>
            <w:r>
              <w:rPr>
                <w:i/>
                <w:iCs/>
                <w:sz w:val="16"/>
                <w:szCs w:val="16"/>
              </w:rPr>
              <w:t xml:space="preserve"> </w:t>
            </w:r>
            <w:r w:rsidRPr="00D85C73">
              <w:rPr>
                <w:i/>
                <w:iCs/>
                <w:sz w:val="16"/>
                <w:szCs w:val="16"/>
              </w:rPr>
              <w:t>preferirá</w:t>
            </w:r>
            <w:r>
              <w:rPr>
                <w:i/>
                <w:iCs/>
                <w:sz w:val="16"/>
                <w:szCs w:val="16"/>
              </w:rPr>
              <w:t xml:space="preserve"> </w:t>
            </w:r>
            <w:r w:rsidRPr="00D85C73">
              <w:rPr>
                <w:i/>
                <w:iCs/>
                <w:sz w:val="16"/>
                <w:szCs w:val="16"/>
              </w:rPr>
              <w:t>al</w:t>
            </w:r>
            <w:r>
              <w:rPr>
                <w:i/>
                <w:iCs/>
                <w:sz w:val="16"/>
                <w:szCs w:val="16"/>
              </w:rPr>
              <w:t xml:space="preserve"> </w:t>
            </w:r>
            <w:r w:rsidRPr="00D85C73">
              <w:rPr>
                <w:i/>
                <w:iCs/>
                <w:sz w:val="16"/>
                <w:szCs w:val="16"/>
              </w:rPr>
              <w:t>oferente</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acredite</w:t>
            </w:r>
            <w:r>
              <w:rPr>
                <w:i/>
                <w:iCs/>
                <w:sz w:val="16"/>
                <w:szCs w:val="16"/>
              </w:rPr>
              <w:t xml:space="preserve"> </w:t>
            </w:r>
            <w:r w:rsidRPr="00D85C73">
              <w:rPr>
                <w:i/>
                <w:iCs/>
                <w:sz w:val="16"/>
                <w:szCs w:val="16"/>
              </w:rPr>
              <w:t>un</w:t>
            </w:r>
            <w:r>
              <w:rPr>
                <w:i/>
                <w:iCs/>
                <w:sz w:val="16"/>
                <w:szCs w:val="16"/>
              </w:rPr>
              <w:t xml:space="preserve"> </w:t>
            </w:r>
            <w:r w:rsidRPr="00D85C73">
              <w:rPr>
                <w:i/>
                <w:iCs/>
                <w:sz w:val="16"/>
                <w:szCs w:val="16"/>
              </w:rPr>
              <w:t>porcentaje</w:t>
            </w:r>
            <w:r>
              <w:rPr>
                <w:i/>
                <w:iCs/>
                <w:sz w:val="16"/>
                <w:szCs w:val="16"/>
              </w:rPr>
              <w:t xml:space="preserve"> </w:t>
            </w:r>
            <w:r w:rsidRPr="00D85C73">
              <w:rPr>
                <w:i/>
                <w:iCs/>
                <w:sz w:val="16"/>
                <w:szCs w:val="16"/>
              </w:rPr>
              <w:t>mayor.</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caso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proponentes</w:t>
            </w:r>
            <w:r>
              <w:rPr>
                <w:i/>
                <w:iCs/>
                <w:sz w:val="16"/>
                <w:szCs w:val="16"/>
              </w:rPr>
              <w:t xml:space="preserve"> </w:t>
            </w:r>
            <w:r w:rsidRPr="00D85C73">
              <w:rPr>
                <w:i/>
                <w:iCs/>
                <w:sz w:val="16"/>
                <w:szCs w:val="16"/>
              </w:rPr>
              <w:t>plurales,</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mayor</w:t>
            </w:r>
            <w:r>
              <w:rPr>
                <w:i/>
                <w:iCs/>
                <w:sz w:val="16"/>
                <w:szCs w:val="16"/>
              </w:rPr>
              <w:t xml:space="preserve"> </w:t>
            </w:r>
            <w:r w:rsidRPr="00D85C73">
              <w:rPr>
                <w:i/>
                <w:iCs/>
                <w:sz w:val="16"/>
                <w:szCs w:val="16"/>
              </w:rPr>
              <w:t>proporción</w:t>
            </w:r>
            <w:r>
              <w:rPr>
                <w:i/>
                <w:iCs/>
                <w:sz w:val="16"/>
                <w:szCs w:val="16"/>
              </w:rPr>
              <w:t xml:space="preserve"> </w:t>
            </w:r>
            <w:r w:rsidRPr="00D85C73">
              <w:rPr>
                <w:i/>
                <w:iCs/>
                <w:sz w:val="16"/>
                <w:szCs w:val="16"/>
              </w:rPr>
              <w:t>se</w:t>
            </w:r>
            <w:r>
              <w:rPr>
                <w:i/>
                <w:iCs/>
                <w:sz w:val="16"/>
                <w:szCs w:val="16"/>
              </w:rPr>
              <w:t xml:space="preserve"> </w:t>
            </w:r>
            <w:r w:rsidRPr="00D85C73">
              <w:rPr>
                <w:i/>
                <w:iCs/>
                <w:sz w:val="16"/>
                <w:szCs w:val="16"/>
              </w:rPr>
              <w:t>definirá</w:t>
            </w:r>
            <w:r>
              <w:rPr>
                <w:i/>
                <w:iCs/>
                <w:sz w:val="16"/>
                <w:szCs w:val="16"/>
              </w:rPr>
              <w:t xml:space="preserve"> </w:t>
            </w:r>
            <w:r w:rsidRPr="00D85C73">
              <w:rPr>
                <w:i/>
                <w:iCs/>
                <w:sz w:val="16"/>
                <w:szCs w:val="16"/>
              </w:rPr>
              <w:t>con</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sumatoria</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trabajadores</w:t>
            </w:r>
            <w:r>
              <w:rPr>
                <w:i/>
                <w:iCs/>
                <w:sz w:val="16"/>
                <w:szCs w:val="16"/>
              </w:rPr>
              <w:t xml:space="preserve"> </w:t>
            </w:r>
            <w:r w:rsidRPr="00D85C73">
              <w:rPr>
                <w:i/>
                <w:iCs/>
                <w:sz w:val="16"/>
                <w:szCs w:val="16"/>
              </w:rPr>
              <w:t>vinculados</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planta</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personal</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cada</w:t>
            </w:r>
            <w:r>
              <w:rPr>
                <w:i/>
                <w:iCs/>
                <w:sz w:val="16"/>
                <w:szCs w:val="16"/>
              </w:rPr>
              <w:t xml:space="preserve"> </w:t>
            </w:r>
            <w:r w:rsidRPr="00D85C73">
              <w:rPr>
                <w:i/>
                <w:iCs/>
                <w:sz w:val="16"/>
                <w:szCs w:val="16"/>
              </w:rPr>
              <w:t>uno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sus</w:t>
            </w:r>
            <w:r>
              <w:rPr>
                <w:i/>
                <w:iCs/>
                <w:sz w:val="16"/>
                <w:szCs w:val="16"/>
              </w:rPr>
              <w:t xml:space="preserve"> </w:t>
            </w:r>
            <w:r w:rsidRPr="00D85C73">
              <w:rPr>
                <w:i/>
                <w:iCs/>
                <w:sz w:val="16"/>
                <w:szCs w:val="16"/>
              </w:rPr>
              <w:t>integrantes.</w:t>
            </w:r>
          </w:p>
          <w:p w14:paraId="59703399" w14:textId="77777777" w:rsidR="00CA7954" w:rsidRPr="00D85C73" w:rsidRDefault="00CA7954" w:rsidP="00F1290D">
            <w:pPr>
              <w:pStyle w:val="Textoindependiente2"/>
              <w:rPr>
                <w:i/>
                <w:iCs/>
                <w:sz w:val="16"/>
                <w:szCs w:val="16"/>
              </w:rPr>
            </w:pPr>
          </w:p>
          <w:p w14:paraId="407855D7" w14:textId="77777777" w:rsidR="00CA7954" w:rsidRPr="00D85C73" w:rsidRDefault="00CA7954" w:rsidP="00F1290D">
            <w:pPr>
              <w:pStyle w:val="Textoindependiente2"/>
              <w:numPr>
                <w:ilvl w:val="0"/>
                <w:numId w:val="17"/>
              </w:numPr>
              <w:ind w:left="0" w:firstLine="0"/>
              <w:rPr>
                <w:i/>
                <w:iCs/>
                <w:sz w:val="16"/>
                <w:szCs w:val="16"/>
              </w:rPr>
            </w:pPr>
            <w:r w:rsidRPr="00D85C73">
              <w:rPr>
                <w:i/>
                <w:iCs/>
                <w:sz w:val="16"/>
                <w:szCs w:val="16"/>
              </w:rPr>
              <w:t>Preferir</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propuesta</w:t>
            </w:r>
            <w:r>
              <w:rPr>
                <w:i/>
                <w:iCs/>
                <w:sz w:val="16"/>
                <w:szCs w:val="16"/>
              </w:rPr>
              <w:t xml:space="preserve"> </w:t>
            </w:r>
            <w:r w:rsidRPr="00D85C73">
              <w:rPr>
                <w:i/>
                <w:iCs/>
                <w:sz w:val="16"/>
                <w:szCs w:val="16"/>
              </w:rPr>
              <w:t>presentada</w:t>
            </w:r>
            <w:r>
              <w:rPr>
                <w:i/>
                <w:iCs/>
                <w:sz w:val="16"/>
                <w:szCs w:val="16"/>
              </w:rPr>
              <w:t xml:space="preserve"> </w:t>
            </w:r>
            <w:r w:rsidRPr="00D85C73">
              <w:rPr>
                <w:i/>
                <w:iCs/>
                <w:sz w:val="16"/>
                <w:szCs w:val="16"/>
              </w:rPr>
              <w:t>por</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oferente</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acredite</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por</w:t>
            </w:r>
            <w:r>
              <w:rPr>
                <w:i/>
                <w:iCs/>
                <w:sz w:val="16"/>
                <w:szCs w:val="16"/>
              </w:rPr>
              <w:t xml:space="preserve"> </w:t>
            </w:r>
            <w:r w:rsidRPr="00D85C73">
              <w:rPr>
                <w:i/>
                <w:iCs/>
                <w:sz w:val="16"/>
                <w:szCs w:val="16"/>
              </w:rPr>
              <w:t>lo</w:t>
            </w:r>
            <w:r>
              <w:rPr>
                <w:i/>
                <w:iCs/>
                <w:sz w:val="16"/>
                <w:szCs w:val="16"/>
              </w:rPr>
              <w:t xml:space="preserve"> </w:t>
            </w:r>
            <w:r w:rsidRPr="00D85C73">
              <w:rPr>
                <w:i/>
                <w:iCs/>
                <w:sz w:val="16"/>
                <w:szCs w:val="16"/>
              </w:rPr>
              <w:t>menos</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diez</w:t>
            </w:r>
            <w:r>
              <w:rPr>
                <w:i/>
                <w:iCs/>
                <w:sz w:val="16"/>
                <w:szCs w:val="16"/>
              </w:rPr>
              <w:t xml:space="preserve"> </w:t>
            </w:r>
            <w:r w:rsidRPr="00D85C73">
              <w:rPr>
                <w:i/>
                <w:iCs/>
                <w:sz w:val="16"/>
                <w:szCs w:val="16"/>
              </w:rPr>
              <w:t>por</w:t>
            </w:r>
            <w:r>
              <w:rPr>
                <w:i/>
                <w:iCs/>
                <w:sz w:val="16"/>
                <w:szCs w:val="16"/>
              </w:rPr>
              <w:t xml:space="preserve"> </w:t>
            </w:r>
            <w:r w:rsidRPr="00D85C73">
              <w:rPr>
                <w:i/>
                <w:iCs/>
                <w:sz w:val="16"/>
                <w:szCs w:val="16"/>
              </w:rPr>
              <w:t>ciento</w:t>
            </w:r>
            <w:r>
              <w:rPr>
                <w:i/>
                <w:iCs/>
                <w:sz w:val="16"/>
                <w:szCs w:val="16"/>
              </w:rPr>
              <w:t xml:space="preserve"> </w:t>
            </w:r>
            <w:r w:rsidRPr="00D85C73">
              <w:rPr>
                <w:i/>
                <w:iCs/>
                <w:sz w:val="16"/>
                <w:szCs w:val="16"/>
              </w:rPr>
              <w:t>(10%)</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su</w:t>
            </w:r>
            <w:r>
              <w:rPr>
                <w:i/>
                <w:iCs/>
                <w:sz w:val="16"/>
                <w:szCs w:val="16"/>
              </w:rPr>
              <w:t xml:space="preserve"> </w:t>
            </w:r>
            <w:r w:rsidRPr="00D85C73">
              <w:rPr>
                <w:i/>
                <w:iCs/>
                <w:sz w:val="16"/>
                <w:szCs w:val="16"/>
              </w:rPr>
              <w:t>nómina</w:t>
            </w:r>
            <w:r>
              <w:rPr>
                <w:i/>
                <w:iCs/>
                <w:sz w:val="16"/>
                <w:szCs w:val="16"/>
              </w:rPr>
              <w:t xml:space="preserve"> </w:t>
            </w:r>
            <w:r w:rsidRPr="00D85C73">
              <w:rPr>
                <w:i/>
                <w:iCs/>
                <w:sz w:val="16"/>
                <w:szCs w:val="16"/>
              </w:rPr>
              <w:t>pertenece</w:t>
            </w:r>
            <w:r>
              <w:rPr>
                <w:i/>
                <w:iCs/>
                <w:sz w:val="16"/>
                <w:szCs w:val="16"/>
              </w:rPr>
              <w:t xml:space="preserve"> </w:t>
            </w:r>
            <w:r w:rsidRPr="00D85C73">
              <w:rPr>
                <w:i/>
                <w:iCs/>
                <w:sz w:val="16"/>
                <w:szCs w:val="16"/>
              </w:rPr>
              <w:t>a</w:t>
            </w:r>
            <w:r>
              <w:rPr>
                <w:i/>
                <w:iCs/>
                <w:sz w:val="16"/>
                <w:szCs w:val="16"/>
              </w:rPr>
              <w:t xml:space="preserve"> </w:t>
            </w:r>
            <w:r w:rsidRPr="00D85C73">
              <w:rPr>
                <w:i/>
                <w:iCs/>
                <w:sz w:val="16"/>
                <w:szCs w:val="16"/>
              </w:rPr>
              <w:t>población</w:t>
            </w:r>
            <w:r>
              <w:rPr>
                <w:i/>
                <w:iCs/>
                <w:sz w:val="16"/>
                <w:szCs w:val="16"/>
              </w:rPr>
              <w:t xml:space="preserve"> </w:t>
            </w:r>
            <w:r w:rsidRPr="00D85C73">
              <w:rPr>
                <w:i/>
                <w:iCs/>
                <w:sz w:val="16"/>
                <w:szCs w:val="16"/>
              </w:rPr>
              <w:t>indígena,</w:t>
            </w:r>
            <w:r>
              <w:rPr>
                <w:i/>
                <w:iCs/>
                <w:sz w:val="16"/>
                <w:szCs w:val="16"/>
              </w:rPr>
              <w:t xml:space="preserve"> </w:t>
            </w:r>
            <w:r w:rsidRPr="00D85C73">
              <w:rPr>
                <w:i/>
                <w:iCs/>
                <w:sz w:val="16"/>
                <w:szCs w:val="16"/>
              </w:rPr>
              <w:t>negra,</w:t>
            </w:r>
            <w:r>
              <w:rPr>
                <w:i/>
                <w:iCs/>
                <w:sz w:val="16"/>
                <w:szCs w:val="16"/>
              </w:rPr>
              <w:t xml:space="preserve"> </w:t>
            </w:r>
            <w:r w:rsidRPr="00D85C73">
              <w:rPr>
                <w:i/>
                <w:iCs/>
                <w:sz w:val="16"/>
                <w:szCs w:val="16"/>
              </w:rPr>
              <w:t>afrocolombiana,</w:t>
            </w:r>
            <w:r>
              <w:rPr>
                <w:i/>
                <w:iCs/>
                <w:sz w:val="16"/>
                <w:szCs w:val="16"/>
              </w:rPr>
              <w:t xml:space="preserve"> </w:t>
            </w:r>
            <w:r w:rsidRPr="00D85C73">
              <w:rPr>
                <w:i/>
                <w:iCs/>
                <w:sz w:val="16"/>
                <w:szCs w:val="16"/>
              </w:rPr>
              <w:t>raizal,</w:t>
            </w:r>
            <w:r>
              <w:rPr>
                <w:i/>
                <w:iCs/>
                <w:sz w:val="16"/>
                <w:szCs w:val="16"/>
              </w:rPr>
              <w:t xml:space="preserve"> </w:t>
            </w:r>
            <w:r w:rsidRPr="00D85C73">
              <w:rPr>
                <w:i/>
                <w:iCs/>
                <w:sz w:val="16"/>
                <w:szCs w:val="16"/>
              </w:rPr>
              <w:t>palanquera,</w:t>
            </w:r>
            <w:r>
              <w:rPr>
                <w:i/>
                <w:iCs/>
                <w:sz w:val="16"/>
                <w:szCs w:val="16"/>
              </w:rPr>
              <w:t xml:space="preserve"> </w:t>
            </w:r>
            <w:proofErr w:type="spellStart"/>
            <w:r w:rsidRPr="00D85C73">
              <w:rPr>
                <w:i/>
                <w:iCs/>
                <w:sz w:val="16"/>
                <w:szCs w:val="16"/>
              </w:rPr>
              <w:t>Rrom</w:t>
            </w:r>
            <w:proofErr w:type="spellEnd"/>
            <w:r>
              <w:rPr>
                <w:i/>
                <w:iCs/>
                <w:sz w:val="16"/>
                <w:szCs w:val="16"/>
              </w:rPr>
              <w:t xml:space="preserve"> </w:t>
            </w:r>
            <w:r w:rsidRPr="00D85C73">
              <w:rPr>
                <w:i/>
                <w:iCs/>
                <w:sz w:val="16"/>
                <w:szCs w:val="16"/>
              </w:rPr>
              <w:t>o</w:t>
            </w:r>
            <w:r>
              <w:rPr>
                <w:i/>
                <w:iCs/>
                <w:sz w:val="16"/>
                <w:szCs w:val="16"/>
              </w:rPr>
              <w:t xml:space="preserve"> </w:t>
            </w:r>
            <w:r w:rsidRPr="00D85C73">
              <w:rPr>
                <w:i/>
                <w:iCs/>
                <w:sz w:val="16"/>
                <w:szCs w:val="16"/>
              </w:rPr>
              <w:t>gitana,</w:t>
            </w:r>
            <w:r>
              <w:rPr>
                <w:i/>
                <w:iCs/>
                <w:sz w:val="16"/>
                <w:szCs w:val="16"/>
              </w:rPr>
              <w:t xml:space="preserve"> </w:t>
            </w:r>
            <w:r w:rsidRPr="00D85C73">
              <w:rPr>
                <w:i/>
                <w:iCs/>
                <w:sz w:val="16"/>
                <w:szCs w:val="16"/>
              </w:rPr>
              <w:t>para</w:t>
            </w:r>
            <w:r>
              <w:rPr>
                <w:i/>
                <w:iCs/>
                <w:sz w:val="16"/>
                <w:szCs w:val="16"/>
              </w:rPr>
              <w:t xml:space="preserve"> </w:t>
            </w:r>
            <w:r w:rsidRPr="00D85C73">
              <w:rPr>
                <w:i/>
                <w:iCs/>
                <w:sz w:val="16"/>
                <w:szCs w:val="16"/>
              </w:rPr>
              <w:t>lo</w:t>
            </w:r>
            <w:r>
              <w:rPr>
                <w:i/>
                <w:iCs/>
                <w:sz w:val="16"/>
                <w:szCs w:val="16"/>
              </w:rPr>
              <w:t xml:space="preserve"> </w:t>
            </w:r>
            <w:r w:rsidRPr="00D85C73">
              <w:rPr>
                <w:i/>
                <w:iCs/>
                <w:sz w:val="16"/>
                <w:szCs w:val="16"/>
              </w:rPr>
              <w:t>cual,</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persona</w:t>
            </w:r>
            <w:r>
              <w:rPr>
                <w:i/>
                <w:iCs/>
                <w:sz w:val="16"/>
                <w:szCs w:val="16"/>
              </w:rPr>
              <w:t xml:space="preserve"> </w:t>
            </w:r>
            <w:r w:rsidRPr="00D85C73">
              <w:rPr>
                <w:i/>
                <w:iCs/>
                <w:sz w:val="16"/>
                <w:szCs w:val="16"/>
              </w:rPr>
              <w:t>natural,</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representante</w:t>
            </w:r>
            <w:r>
              <w:rPr>
                <w:i/>
                <w:iCs/>
                <w:sz w:val="16"/>
                <w:szCs w:val="16"/>
              </w:rPr>
              <w:t xml:space="preserve"> </w:t>
            </w:r>
            <w:r w:rsidRPr="00D85C73">
              <w:rPr>
                <w:i/>
                <w:iCs/>
                <w:sz w:val="16"/>
                <w:szCs w:val="16"/>
              </w:rPr>
              <w:t>legal</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revisor</w:t>
            </w:r>
            <w:r>
              <w:rPr>
                <w:i/>
                <w:iCs/>
                <w:sz w:val="16"/>
                <w:szCs w:val="16"/>
              </w:rPr>
              <w:t xml:space="preserve"> </w:t>
            </w:r>
            <w:r w:rsidRPr="00D85C73">
              <w:rPr>
                <w:i/>
                <w:iCs/>
                <w:sz w:val="16"/>
                <w:szCs w:val="16"/>
              </w:rPr>
              <w:t>fiscal,</w:t>
            </w:r>
            <w:r>
              <w:rPr>
                <w:i/>
                <w:iCs/>
                <w:sz w:val="16"/>
                <w:szCs w:val="16"/>
              </w:rPr>
              <w:t xml:space="preserve"> </w:t>
            </w:r>
            <w:r w:rsidRPr="00D85C73">
              <w:rPr>
                <w:i/>
                <w:iCs/>
                <w:sz w:val="16"/>
                <w:szCs w:val="16"/>
              </w:rPr>
              <w:t>según</w:t>
            </w:r>
            <w:r>
              <w:rPr>
                <w:i/>
                <w:iCs/>
                <w:sz w:val="16"/>
                <w:szCs w:val="16"/>
              </w:rPr>
              <w:t xml:space="preserve"> </w:t>
            </w:r>
            <w:r w:rsidRPr="00D85C73">
              <w:rPr>
                <w:i/>
                <w:iCs/>
                <w:sz w:val="16"/>
                <w:szCs w:val="16"/>
              </w:rPr>
              <w:t>corresponda,</w:t>
            </w:r>
            <w:r>
              <w:rPr>
                <w:i/>
                <w:iCs/>
                <w:sz w:val="16"/>
                <w:szCs w:val="16"/>
              </w:rPr>
              <w:t xml:space="preserve"> </w:t>
            </w:r>
            <w:r w:rsidRPr="00D85C73">
              <w:rPr>
                <w:i/>
                <w:iCs/>
                <w:sz w:val="16"/>
                <w:szCs w:val="16"/>
              </w:rPr>
              <w:t>bajo</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gravedad</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juramento</w:t>
            </w:r>
            <w:r>
              <w:rPr>
                <w:i/>
                <w:iCs/>
                <w:sz w:val="16"/>
                <w:szCs w:val="16"/>
              </w:rPr>
              <w:t xml:space="preserve"> </w:t>
            </w:r>
            <w:r w:rsidRPr="00D85C73">
              <w:rPr>
                <w:i/>
                <w:iCs/>
                <w:sz w:val="16"/>
                <w:szCs w:val="16"/>
              </w:rPr>
              <w:t>señalará</w:t>
            </w:r>
            <w:r>
              <w:rPr>
                <w:i/>
                <w:iCs/>
                <w:sz w:val="16"/>
                <w:szCs w:val="16"/>
              </w:rPr>
              <w:t xml:space="preserve"> </w:t>
            </w:r>
            <w:r w:rsidRPr="00D85C73">
              <w:rPr>
                <w:i/>
                <w:iCs/>
                <w:sz w:val="16"/>
                <w:szCs w:val="16"/>
              </w:rPr>
              <w:t>las</w:t>
            </w:r>
            <w:r>
              <w:rPr>
                <w:i/>
                <w:iCs/>
                <w:sz w:val="16"/>
                <w:szCs w:val="16"/>
              </w:rPr>
              <w:t xml:space="preserve"> </w:t>
            </w:r>
            <w:r w:rsidRPr="00D85C73">
              <w:rPr>
                <w:i/>
                <w:iCs/>
                <w:sz w:val="16"/>
                <w:szCs w:val="16"/>
              </w:rPr>
              <w:t>personas</w:t>
            </w:r>
            <w:r>
              <w:rPr>
                <w:i/>
                <w:iCs/>
                <w:sz w:val="16"/>
                <w:szCs w:val="16"/>
              </w:rPr>
              <w:t xml:space="preserve"> </w:t>
            </w:r>
            <w:r w:rsidRPr="00D85C73">
              <w:rPr>
                <w:i/>
                <w:iCs/>
                <w:sz w:val="16"/>
                <w:szCs w:val="16"/>
              </w:rPr>
              <w:t>vinculadas</w:t>
            </w:r>
            <w:r>
              <w:rPr>
                <w:i/>
                <w:iCs/>
                <w:sz w:val="16"/>
                <w:szCs w:val="16"/>
              </w:rPr>
              <w:t xml:space="preserve"> </w:t>
            </w:r>
            <w:r w:rsidRPr="00D85C73">
              <w:rPr>
                <w:i/>
                <w:iCs/>
                <w:sz w:val="16"/>
                <w:szCs w:val="16"/>
              </w:rPr>
              <w:t>a</w:t>
            </w:r>
            <w:r>
              <w:rPr>
                <w:i/>
                <w:iCs/>
                <w:sz w:val="16"/>
                <w:szCs w:val="16"/>
              </w:rPr>
              <w:t xml:space="preserve"> </w:t>
            </w:r>
            <w:r w:rsidRPr="00D85C73">
              <w:rPr>
                <w:i/>
                <w:iCs/>
                <w:sz w:val="16"/>
                <w:szCs w:val="16"/>
              </w:rPr>
              <w:t>su</w:t>
            </w:r>
            <w:r>
              <w:rPr>
                <w:i/>
                <w:iCs/>
                <w:sz w:val="16"/>
                <w:szCs w:val="16"/>
              </w:rPr>
              <w:t xml:space="preserve"> </w:t>
            </w:r>
            <w:r w:rsidRPr="00D85C73">
              <w:rPr>
                <w:i/>
                <w:iCs/>
                <w:sz w:val="16"/>
                <w:szCs w:val="16"/>
              </w:rPr>
              <w:t>nómina,</w:t>
            </w:r>
            <w:r>
              <w:rPr>
                <w:i/>
                <w:iCs/>
                <w:sz w:val="16"/>
                <w:szCs w:val="16"/>
              </w:rPr>
              <w:t xml:space="preserve"> </w:t>
            </w:r>
            <w:r w:rsidRPr="00D85C73">
              <w:rPr>
                <w:i/>
                <w:iCs/>
                <w:sz w:val="16"/>
                <w:szCs w:val="16"/>
              </w:rPr>
              <w:t>y</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número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identificación</w:t>
            </w:r>
            <w:r>
              <w:rPr>
                <w:i/>
                <w:iCs/>
                <w:sz w:val="16"/>
                <w:szCs w:val="16"/>
              </w:rPr>
              <w:t xml:space="preserve"> </w:t>
            </w:r>
            <w:r w:rsidRPr="00D85C73">
              <w:rPr>
                <w:i/>
                <w:iCs/>
                <w:sz w:val="16"/>
                <w:szCs w:val="16"/>
              </w:rPr>
              <w:t>y</w:t>
            </w:r>
            <w:r>
              <w:rPr>
                <w:i/>
                <w:iCs/>
                <w:sz w:val="16"/>
                <w:szCs w:val="16"/>
              </w:rPr>
              <w:t xml:space="preserve"> </w:t>
            </w:r>
            <w:r w:rsidRPr="00D85C73">
              <w:rPr>
                <w:i/>
                <w:iCs/>
                <w:sz w:val="16"/>
                <w:szCs w:val="16"/>
              </w:rPr>
              <w:t>nombre</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las</w:t>
            </w:r>
            <w:r>
              <w:rPr>
                <w:i/>
                <w:iCs/>
                <w:sz w:val="16"/>
                <w:szCs w:val="16"/>
              </w:rPr>
              <w:t xml:space="preserve"> </w:t>
            </w:r>
            <w:r w:rsidRPr="00D85C73">
              <w:rPr>
                <w:i/>
                <w:iCs/>
                <w:sz w:val="16"/>
                <w:szCs w:val="16"/>
              </w:rPr>
              <w:t>personas</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pertenecen</w:t>
            </w:r>
            <w:r>
              <w:rPr>
                <w:i/>
                <w:iCs/>
                <w:sz w:val="16"/>
                <w:szCs w:val="16"/>
              </w:rPr>
              <w:t xml:space="preserve"> </w:t>
            </w:r>
            <w:r w:rsidRPr="00D85C73">
              <w:rPr>
                <w:i/>
                <w:iCs/>
                <w:sz w:val="16"/>
                <w:szCs w:val="16"/>
              </w:rPr>
              <w:t>a</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población</w:t>
            </w:r>
            <w:r>
              <w:rPr>
                <w:i/>
                <w:iCs/>
                <w:sz w:val="16"/>
                <w:szCs w:val="16"/>
              </w:rPr>
              <w:t xml:space="preserve"> </w:t>
            </w:r>
            <w:r w:rsidRPr="00D85C73">
              <w:rPr>
                <w:i/>
                <w:iCs/>
                <w:sz w:val="16"/>
                <w:szCs w:val="16"/>
              </w:rPr>
              <w:t>indígena,</w:t>
            </w:r>
            <w:r>
              <w:rPr>
                <w:i/>
                <w:iCs/>
                <w:sz w:val="16"/>
                <w:szCs w:val="16"/>
              </w:rPr>
              <w:t xml:space="preserve"> </w:t>
            </w:r>
            <w:r w:rsidRPr="00D85C73">
              <w:rPr>
                <w:i/>
                <w:iCs/>
                <w:sz w:val="16"/>
                <w:szCs w:val="16"/>
              </w:rPr>
              <w:t>negra,</w:t>
            </w:r>
            <w:r>
              <w:rPr>
                <w:i/>
                <w:iCs/>
                <w:sz w:val="16"/>
                <w:szCs w:val="16"/>
              </w:rPr>
              <w:t xml:space="preserve"> </w:t>
            </w:r>
            <w:r w:rsidRPr="00D85C73">
              <w:rPr>
                <w:i/>
                <w:iCs/>
                <w:sz w:val="16"/>
                <w:szCs w:val="16"/>
              </w:rPr>
              <w:t>afrocolombiana,</w:t>
            </w:r>
            <w:r>
              <w:rPr>
                <w:i/>
                <w:iCs/>
                <w:sz w:val="16"/>
                <w:szCs w:val="16"/>
              </w:rPr>
              <w:t xml:space="preserve"> </w:t>
            </w:r>
            <w:r w:rsidRPr="00D85C73">
              <w:rPr>
                <w:i/>
                <w:iCs/>
                <w:sz w:val="16"/>
                <w:szCs w:val="16"/>
              </w:rPr>
              <w:t>raizal,</w:t>
            </w:r>
            <w:r>
              <w:rPr>
                <w:i/>
                <w:iCs/>
                <w:sz w:val="16"/>
                <w:szCs w:val="16"/>
              </w:rPr>
              <w:t xml:space="preserve"> </w:t>
            </w:r>
            <w:r w:rsidRPr="00D85C73">
              <w:rPr>
                <w:i/>
                <w:iCs/>
                <w:sz w:val="16"/>
                <w:szCs w:val="16"/>
              </w:rPr>
              <w:t>palanquera,</w:t>
            </w:r>
            <w:r>
              <w:rPr>
                <w:i/>
                <w:iCs/>
                <w:sz w:val="16"/>
                <w:szCs w:val="16"/>
              </w:rPr>
              <w:t xml:space="preserve"> </w:t>
            </w:r>
            <w:proofErr w:type="spellStart"/>
            <w:r w:rsidRPr="00D85C73">
              <w:rPr>
                <w:i/>
                <w:iCs/>
                <w:sz w:val="16"/>
                <w:szCs w:val="16"/>
              </w:rPr>
              <w:t>Rrom</w:t>
            </w:r>
            <w:proofErr w:type="spellEnd"/>
            <w:r>
              <w:rPr>
                <w:i/>
                <w:iCs/>
                <w:sz w:val="16"/>
                <w:szCs w:val="16"/>
              </w:rPr>
              <w:t xml:space="preserve"> </w:t>
            </w:r>
            <w:r w:rsidRPr="00D85C73">
              <w:rPr>
                <w:i/>
                <w:iCs/>
                <w:sz w:val="16"/>
                <w:szCs w:val="16"/>
              </w:rPr>
              <w:t>o</w:t>
            </w:r>
            <w:r>
              <w:rPr>
                <w:i/>
                <w:iCs/>
                <w:sz w:val="16"/>
                <w:szCs w:val="16"/>
              </w:rPr>
              <w:t xml:space="preserve"> </w:t>
            </w:r>
            <w:r w:rsidRPr="00D85C73">
              <w:rPr>
                <w:i/>
                <w:iCs/>
                <w:sz w:val="16"/>
                <w:szCs w:val="16"/>
              </w:rPr>
              <w:t>gitana.</w:t>
            </w:r>
            <w:r>
              <w:rPr>
                <w:i/>
                <w:iCs/>
                <w:sz w:val="16"/>
                <w:szCs w:val="16"/>
              </w:rPr>
              <w:t xml:space="preserve"> </w:t>
            </w:r>
            <w:r w:rsidRPr="00D85C73">
              <w:rPr>
                <w:i/>
                <w:iCs/>
                <w:sz w:val="16"/>
                <w:szCs w:val="16"/>
              </w:rPr>
              <w:t>Solo</w:t>
            </w:r>
            <w:r>
              <w:rPr>
                <w:i/>
                <w:iCs/>
                <w:sz w:val="16"/>
                <w:szCs w:val="16"/>
              </w:rPr>
              <w:t xml:space="preserve"> </w:t>
            </w:r>
            <w:r w:rsidRPr="00D85C73">
              <w:rPr>
                <w:i/>
                <w:iCs/>
                <w:sz w:val="16"/>
                <w:szCs w:val="16"/>
              </w:rPr>
              <w:t>se</w:t>
            </w:r>
            <w:r>
              <w:rPr>
                <w:i/>
                <w:iCs/>
                <w:sz w:val="16"/>
                <w:szCs w:val="16"/>
              </w:rPr>
              <w:t xml:space="preserve"> </w:t>
            </w:r>
            <w:r w:rsidRPr="00D85C73">
              <w:rPr>
                <w:i/>
                <w:iCs/>
                <w:sz w:val="16"/>
                <w:szCs w:val="16"/>
              </w:rPr>
              <w:t>tendrá</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cuenta</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vinculación</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aquellas</w:t>
            </w:r>
            <w:r>
              <w:rPr>
                <w:i/>
                <w:iCs/>
                <w:sz w:val="16"/>
                <w:szCs w:val="16"/>
              </w:rPr>
              <w:t xml:space="preserve"> </w:t>
            </w:r>
            <w:r w:rsidRPr="00D85C73">
              <w:rPr>
                <w:i/>
                <w:iCs/>
                <w:sz w:val="16"/>
                <w:szCs w:val="16"/>
              </w:rPr>
              <w:t>personas</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hayan</w:t>
            </w:r>
            <w:r>
              <w:rPr>
                <w:i/>
                <w:iCs/>
                <w:sz w:val="16"/>
                <w:szCs w:val="16"/>
              </w:rPr>
              <w:t xml:space="preserve"> </w:t>
            </w:r>
            <w:r w:rsidRPr="00D85C73">
              <w:rPr>
                <w:i/>
                <w:iCs/>
                <w:sz w:val="16"/>
                <w:szCs w:val="16"/>
              </w:rPr>
              <w:t>estado</w:t>
            </w:r>
            <w:r>
              <w:rPr>
                <w:i/>
                <w:iCs/>
                <w:sz w:val="16"/>
                <w:szCs w:val="16"/>
              </w:rPr>
              <w:t xml:space="preserve"> </w:t>
            </w:r>
            <w:r w:rsidRPr="00D85C73">
              <w:rPr>
                <w:i/>
                <w:iCs/>
                <w:sz w:val="16"/>
                <w:szCs w:val="16"/>
              </w:rPr>
              <w:t>vinculadas</w:t>
            </w:r>
            <w:r>
              <w:rPr>
                <w:i/>
                <w:iCs/>
                <w:sz w:val="16"/>
                <w:szCs w:val="16"/>
              </w:rPr>
              <w:t xml:space="preserve"> </w:t>
            </w:r>
            <w:r w:rsidRPr="00D85C73">
              <w:rPr>
                <w:i/>
                <w:iCs/>
                <w:sz w:val="16"/>
                <w:szCs w:val="16"/>
              </w:rPr>
              <w:t>con</w:t>
            </w:r>
            <w:r>
              <w:rPr>
                <w:i/>
                <w:iCs/>
                <w:sz w:val="16"/>
                <w:szCs w:val="16"/>
              </w:rPr>
              <w:t xml:space="preserve"> </w:t>
            </w:r>
            <w:r w:rsidRPr="00D85C73">
              <w:rPr>
                <w:i/>
                <w:iCs/>
                <w:sz w:val="16"/>
                <w:szCs w:val="16"/>
              </w:rPr>
              <w:t>una</w:t>
            </w:r>
            <w:r>
              <w:rPr>
                <w:i/>
                <w:iCs/>
                <w:sz w:val="16"/>
                <w:szCs w:val="16"/>
              </w:rPr>
              <w:t xml:space="preserve"> </w:t>
            </w:r>
            <w:r w:rsidRPr="00D85C73">
              <w:rPr>
                <w:i/>
                <w:iCs/>
                <w:sz w:val="16"/>
                <w:szCs w:val="16"/>
              </w:rPr>
              <w:t>anterioridad</w:t>
            </w:r>
            <w:r>
              <w:rPr>
                <w:i/>
                <w:iCs/>
                <w:sz w:val="16"/>
                <w:szCs w:val="16"/>
              </w:rPr>
              <w:t xml:space="preserve"> </w:t>
            </w:r>
            <w:r w:rsidRPr="00D85C73">
              <w:rPr>
                <w:i/>
                <w:iCs/>
                <w:sz w:val="16"/>
                <w:szCs w:val="16"/>
              </w:rPr>
              <w:t>igual</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mayor</w:t>
            </w:r>
            <w:r>
              <w:rPr>
                <w:i/>
                <w:iCs/>
                <w:sz w:val="16"/>
                <w:szCs w:val="16"/>
              </w:rPr>
              <w:t xml:space="preserve"> </w:t>
            </w:r>
            <w:r w:rsidRPr="00D85C73">
              <w:rPr>
                <w:i/>
                <w:iCs/>
                <w:sz w:val="16"/>
                <w:szCs w:val="16"/>
              </w:rPr>
              <w:t>a</w:t>
            </w:r>
            <w:r>
              <w:rPr>
                <w:i/>
                <w:iCs/>
                <w:sz w:val="16"/>
                <w:szCs w:val="16"/>
              </w:rPr>
              <w:t xml:space="preserve"> </w:t>
            </w:r>
            <w:r w:rsidRPr="00D85C73">
              <w:rPr>
                <w:i/>
                <w:iCs/>
                <w:sz w:val="16"/>
                <w:szCs w:val="16"/>
              </w:rPr>
              <w:t>un</w:t>
            </w:r>
            <w:r>
              <w:rPr>
                <w:i/>
                <w:iCs/>
                <w:sz w:val="16"/>
                <w:szCs w:val="16"/>
              </w:rPr>
              <w:t xml:space="preserve"> </w:t>
            </w:r>
            <w:r w:rsidRPr="00D85C73">
              <w:rPr>
                <w:i/>
                <w:iCs/>
                <w:sz w:val="16"/>
                <w:szCs w:val="16"/>
              </w:rPr>
              <w:t>(1)</w:t>
            </w:r>
            <w:r>
              <w:rPr>
                <w:i/>
                <w:iCs/>
                <w:sz w:val="16"/>
                <w:szCs w:val="16"/>
              </w:rPr>
              <w:t xml:space="preserve"> </w:t>
            </w:r>
            <w:r w:rsidRPr="00D85C73">
              <w:rPr>
                <w:i/>
                <w:iCs/>
                <w:sz w:val="16"/>
                <w:szCs w:val="16"/>
              </w:rPr>
              <w:t>año</w:t>
            </w:r>
            <w:r>
              <w:rPr>
                <w:i/>
                <w:iCs/>
                <w:sz w:val="16"/>
                <w:szCs w:val="16"/>
              </w:rPr>
              <w:t xml:space="preserve"> </w:t>
            </w:r>
            <w:r w:rsidRPr="00D85C73">
              <w:rPr>
                <w:i/>
                <w:iCs/>
                <w:sz w:val="16"/>
                <w:szCs w:val="16"/>
              </w:rPr>
              <w:t>contado</w:t>
            </w:r>
            <w:r>
              <w:rPr>
                <w:i/>
                <w:iCs/>
                <w:sz w:val="16"/>
                <w:szCs w:val="16"/>
              </w:rPr>
              <w:t xml:space="preserve"> </w:t>
            </w:r>
            <w:r w:rsidRPr="00D85C73">
              <w:rPr>
                <w:i/>
                <w:iCs/>
                <w:sz w:val="16"/>
                <w:szCs w:val="16"/>
              </w:rPr>
              <w:t>a</w:t>
            </w:r>
            <w:r>
              <w:rPr>
                <w:i/>
                <w:iCs/>
                <w:sz w:val="16"/>
                <w:szCs w:val="16"/>
              </w:rPr>
              <w:t xml:space="preserve"> </w:t>
            </w:r>
            <w:r w:rsidRPr="00D85C73">
              <w:rPr>
                <w:i/>
                <w:iCs/>
                <w:sz w:val="16"/>
                <w:szCs w:val="16"/>
              </w:rPr>
              <w:t>partir</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fecha</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cierre</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proceso.</w:t>
            </w:r>
            <w:r>
              <w:rPr>
                <w:i/>
                <w:iCs/>
                <w:sz w:val="16"/>
                <w:szCs w:val="16"/>
              </w:rPr>
              <w:t xml:space="preserve"> </w:t>
            </w:r>
            <w:r w:rsidRPr="00D85C73">
              <w:rPr>
                <w:i/>
                <w:iCs/>
                <w:sz w:val="16"/>
                <w:szCs w:val="16"/>
              </w:rPr>
              <w:t>Para</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casos</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constitución</w:t>
            </w:r>
            <w:r>
              <w:rPr>
                <w:i/>
                <w:iCs/>
                <w:sz w:val="16"/>
                <w:szCs w:val="16"/>
              </w:rPr>
              <w:t xml:space="preserve"> </w:t>
            </w:r>
            <w:r w:rsidRPr="00D85C73">
              <w:rPr>
                <w:i/>
                <w:iCs/>
                <w:sz w:val="16"/>
                <w:szCs w:val="16"/>
              </w:rPr>
              <w:t>inferior</w:t>
            </w:r>
            <w:r>
              <w:rPr>
                <w:i/>
                <w:iCs/>
                <w:sz w:val="16"/>
                <w:szCs w:val="16"/>
              </w:rPr>
              <w:t xml:space="preserve"> </w:t>
            </w:r>
            <w:r w:rsidRPr="00D85C73">
              <w:rPr>
                <w:i/>
                <w:iCs/>
                <w:sz w:val="16"/>
                <w:szCs w:val="16"/>
              </w:rPr>
              <w:t>a</w:t>
            </w:r>
            <w:r>
              <w:rPr>
                <w:i/>
                <w:iCs/>
                <w:sz w:val="16"/>
                <w:szCs w:val="16"/>
              </w:rPr>
              <w:t xml:space="preserve"> </w:t>
            </w:r>
            <w:r w:rsidRPr="00D85C73">
              <w:rPr>
                <w:i/>
                <w:iCs/>
                <w:sz w:val="16"/>
                <w:szCs w:val="16"/>
              </w:rPr>
              <w:t>un</w:t>
            </w:r>
            <w:r>
              <w:rPr>
                <w:i/>
                <w:iCs/>
                <w:sz w:val="16"/>
                <w:szCs w:val="16"/>
              </w:rPr>
              <w:t xml:space="preserve"> </w:t>
            </w:r>
            <w:r w:rsidRPr="00D85C73">
              <w:rPr>
                <w:i/>
                <w:iCs/>
                <w:sz w:val="16"/>
                <w:szCs w:val="16"/>
              </w:rPr>
              <w:t>(1)</w:t>
            </w:r>
            <w:r>
              <w:rPr>
                <w:i/>
                <w:iCs/>
                <w:sz w:val="16"/>
                <w:szCs w:val="16"/>
              </w:rPr>
              <w:t xml:space="preserve"> </w:t>
            </w:r>
            <w:r w:rsidRPr="00D85C73">
              <w:rPr>
                <w:i/>
                <w:iCs/>
                <w:sz w:val="16"/>
                <w:szCs w:val="16"/>
              </w:rPr>
              <w:t>año,</w:t>
            </w:r>
            <w:r>
              <w:rPr>
                <w:i/>
                <w:iCs/>
                <w:sz w:val="16"/>
                <w:szCs w:val="16"/>
              </w:rPr>
              <w:t xml:space="preserve"> </w:t>
            </w:r>
            <w:r w:rsidRPr="00D85C73">
              <w:rPr>
                <w:i/>
                <w:iCs/>
                <w:sz w:val="16"/>
                <w:szCs w:val="16"/>
              </w:rPr>
              <w:t>se</w:t>
            </w:r>
            <w:r>
              <w:rPr>
                <w:i/>
                <w:iCs/>
                <w:sz w:val="16"/>
                <w:szCs w:val="16"/>
              </w:rPr>
              <w:t xml:space="preserve"> </w:t>
            </w:r>
            <w:r w:rsidRPr="00D85C73">
              <w:rPr>
                <w:i/>
                <w:iCs/>
                <w:sz w:val="16"/>
                <w:szCs w:val="16"/>
              </w:rPr>
              <w:t>tendrá</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cuenta</w:t>
            </w:r>
            <w:r>
              <w:rPr>
                <w:i/>
                <w:iCs/>
                <w:sz w:val="16"/>
                <w:szCs w:val="16"/>
              </w:rPr>
              <w:t xml:space="preserve"> </w:t>
            </w:r>
            <w:r w:rsidRPr="00D85C73">
              <w:rPr>
                <w:i/>
                <w:iCs/>
                <w:sz w:val="16"/>
                <w:szCs w:val="16"/>
              </w:rPr>
              <w:t>a</w:t>
            </w:r>
            <w:r>
              <w:rPr>
                <w:i/>
                <w:iCs/>
                <w:sz w:val="16"/>
                <w:szCs w:val="16"/>
              </w:rPr>
              <w:t xml:space="preserve"> </w:t>
            </w:r>
            <w:r w:rsidRPr="00D85C73">
              <w:rPr>
                <w:i/>
                <w:iCs/>
                <w:sz w:val="16"/>
                <w:szCs w:val="16"/>
              </w:rPr>
              <w:t>aquellos</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hayan</w:t>
            </w:r>
            <w:r>
              <w:rPr>
                <w:i/>
                <w:iCs/>
                <w:sz w:val="16"/>
                <w:szCs w:val="16"/>
              </w:rPr>
              <w:t xml:space="preserve"> </w:t>
            </w:r>
            <w:r w:rsidRPr="00D85C73">
              <w:rPr>
                <w:i/>
                <w:iCs/>
                <w:sz w:val="16"/>
                <w:szCs w:val="16"/>
              </w:rPr>
              <w:t>estado</w:t>
            </w:r>
            <w:r>
              <w:rPr>
                <w:i/>
                <w:iCs/>
                <w:sz w:val="16"/>
                <w:szCs w:val="16"/>
              </w:rPr>
              <w:t xml:space="preserve"> </w:t>
            </w:r>
            <w:r w:rsidRPr="00D85C73">
              <w:rPr>
                <w:i/>
                <w:iCs/>
                <w:sz w:val="16"/>
                <w:szCs w:val="16"/>
              </w:rPr>
              <w:t>vinculados</w:t>
            </w:r>
            <w:r>
              <w:rPr>
                <w:i/>
                <w:iCs/>
                <w:sz w:val="16"/>
                <w:szCs w:val="16"/>
              </w:rPr>
              <w:t xml:space="preserve"> </w:t>
            </w:r>
            <w:r w:rsidRPr="00D85C73">
              <w:rPr>
                <w:i/>
                <w:iCs/>
                <w:sz w:val="16"/>
                <w:szCs w:val="16"/>
              </w:rPr>
              <w:t>desde</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momento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constitución</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persona</w:t>
            </w:r>
            <w:r>
              <w:rPr>
                <w:i/>
                <w:iCs/>
                <w:sz w:val="16"/>
                <w:szCs w:val="16"/>
              </w:rPr>
              <w:t xml:space="preserve"> </w:t>
            </w:r>
            <w:r w:rsidRPr="00D85C73">
              <w:rPr>
                <w:i/>
                <w:iCs/>
                <w:sz w:val="16"/>
                <w:szCs w:val="16"/>
              </w:rPr>
              <w:t>jurídica.</w:t>
            </w:r>
          </w:p>
          <w:p w14:paraId="6381EA1A" w14:textId="77777777" w:rsidR="00CA7954" w:rsidRPr="00D85C73" w:rsidRDefault="00CA7954" w:rsidP="00F1290D">
            <w:pPr>
              <w:pStyle w:val="Textoindependiente2"/>
              <w:rPr>
                <w:i/>
                <w:iCs/>
                <w:sz w:val="16"/>
                <w:szCs w:val="16"/>
              </w:rPr>
            </w:pPr>
          </w:p>
          <w:p w14:paraId="09FECEDA" w14:textId="77777777" w:rsidR="00CA7954" w:rsidRPr="00D85C73" w:rsidRDefault="00CA7954" w:rsidP="00F1290D">
            <w:pPr>
              <w:pStyle w:val="Textoindependiente2"/>
              <w:rPr>
                <w:i/>
                <w:iCs/>
                <w:sz w:val="16"/>
                <w:szCs w:val="16"/>
              </w:rPr>
            </w:pPr>
            <w:r w:rsidRPr="00D85C73">
              <w:rPr>
                <w:i/>
                <w:iCs/>
                <w:sz w:val="16"/>
                <w:szCs w:val="16"/>
              </w:rPr>
              <w:t>El</w:t>
            </w:r>
            <w:r>
              <w:rPr>
                <w:i/>
                <w:iCs/>
                <w:sz w:val="16"/>
                <w:szCs w:val="16"/>
              </w:rPr>
              <w:t xml:space="preserve"> </w:t>
            </w:r>
            <w:r w:rsidRPr="00D85C73">
              <w:rPr>
                <w:i/>
                <w:iCs/>
                <w:sz w:val="16"/>
                <w:szCs w:val="16"/>
              </w:rPr>
              <w:t>tiempo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vinculación</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planta</w:t>
            </w:r>
            <w:r>
              <w:rPr>
                <w:i/>
                <w:iCs/>
                <w:sz w:val="16"/>
                <w:szCs w:val="16"/>
              </w:rPr>
              <w:t xml:space="preserve"> </w:t>
            </w:r>
            <w:r w:rsidRPr="00D85C73">
              <w:rPr>
                <w:i/>
                <w:iCs/>
                <w:sz w:val="16"/>
                <w:szCs w:val="16"/>
              </w:rPr>
              <w:t>referida,</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trata</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inciso</w:t>
            </w:r>
            <w:r>
              <w:rPr>
                <w:i/>
                <w:iCs/>
                <w:sz w:val="16"/>
                <w:szCs w:val="16"/>
              </w:rPr>
              <w:t xml:space="preserve"> </w:t>
            </w:r>
            <w:r w:rsidRPr="00D85C73">
              <w:rPr>
                <w:i/>
                <w:iCs/>
                <w:sz w:val="16"/>
                <w:szCs w:val="16"/>
              </w:rPr>
              <w:t>anterior,</w:t>
            </w:r>
            <w:r>
              <w:rPr>
                <w:i/>
                <w:iCs/>
                <w:sz w:val="16"/>
                <w:szCs w:val="16"/>
              </w:rPr>
              <w:t xml:space="preserve"> </w:t>
            </w:r>
            <w:r w:rsidRPr="00D85C73">
              <w:rPr>
                <w:i/>
                <w:iCs/>
                <w:sz w:val="16"/>
                <w:szCs w:val="16"/>
              </w:rPr>
              <w:t>se</w:t>
            </w:r>
            <w:r>
              <w:rPr>
                <w:i/>
                <w:iCs/>
                <w:sz w:val="16"/>
                <w:szCs w:val="16"/>
              </w:rPr>
              <w:t xml:space="preserve"> </w:t>
            </w:r>
            <w:r w:rsidRPr="00D85C73">
              <w:rPr>
                <w:i/>
                <w:iCs/>
                <w:sz w:val="16"/>
                <w:szCs w:val="16"/>
              </w:rPr>
              <w:t>acreditará</w:t>
            </w:r>
            <w:r>
              <w:rPr>
                <w:i/>
                <w:iCs/>
                <w:sz w:val="16"/>
                <w:szCs w:val="16"/>
              </w:rPr>
              <w:t xml:space="preserve"> </w:t>
            </w:r>
            <w:r w:rsidRPr="00D85C73">
              <w:rPr>
                <w:i/>
                <w:iCs/>
                <w:sz w:val="16"/>
                <w:szCs w:val="16"/>
              </w:rPr>
              <w:t>con</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certificado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aportes</w:t>
            </w:r>
            <w:r>
              <w:rPr>
                <w:i/>
                <w:iCs/>
                <w:sz w:val="16"/>
                <w:szCs w:val="16"/>
              </w:rPr>
              <w:t xml:space="preserve"> </w:t>
            </w:r>
            <w:r w:rsidRPr="00D85C73">
              <w:rPr>
                <w:i/>
                <w:iCs/>
                <w:sz w:val="16"/>
                <w:szCs w:val="16"/>
              </w:rPr>
              <w:t>a</w:t>
            </w:r>
            <w:r>
              <w:rPr>
                <w:i/>
                <w:iCs/>
                <w:sz w:val="16"/>
                <w:szCs w:val="16"/>
              </w:rPr>
              <w:t xml:space="preserve"> </w:t>
            </w:r>
            <w:r w:rsidRPr="00D85C73">
              <w:rPr>
                <w:i/>
                <w:iCs/>
                <w:sz w:val="16"/>
                <w:szCs w:val="16"/>
              </w:rPr>
              <w:t>seguridad</w:t>
            </w:r>
            <w:r>
              <w:rPr>
                <w:i/>
                <w:iCs/>
                <w:sz w:val="16"/>
                <w:szCs w:val="16"/>
              </w:rPr>
              <w:t xml:space="preserve"> </w:t>
            </w:r>
            <w:r w:rsidRPr="00D85C73">
              <w:rPr>
                <w:i/>
                <w:iCs/>
                <w:sz w:val="16"/>
                <w:szCs w:val="16"/>
              </w:rPr>
              <w:t>social</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último</w:t>
            </w:r>
            <w:r>
              <w:rPr>
                <w:i/>
                <w:iCs/>
                <w:sz w:val="16"/>
                <w:szCs w:val="16"/>
              </w:rPr>
              <w:t xml:space="preserve"> </w:t>
            </w:r>
            <w:r w:rsidRPr="00D85C73">
              <w:rPr>
                <w:i/>
                <w:iCs/>
                <w:sz w:val="16"/>
                <w:szCs w:val="16"/>
              </w:rPr>
              <w:t>año</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tiempo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su</w:t>
            </w:r>
            <w:r>
              <w:rPr>
                <w:i/>
                <w:iCs/>
                <w:sz w:val="16"/>
                <w:szCs w:val="16"/>
              </w:rPr>
              <w:t xml:space="preserve"> </w:t>
            </w:r>
            <w:r w:rsidRPr="00D85C73">
              <w:rPr>
                <w:i/>
                <w:iCs/>
                <w:sz w:val="16"/>
                <w:szCs w:val="16"/>
              </w:rPr>
              <w:t>constitución</w:t>
            </w:r>
            <w:r>
              <w:rPr>
                <w:i/>
                <w:iCs/>
                <w:sz w:val="16"/>
                <w:szCs w:val="16"/>
              </w:rPr>
              <w:t xml:space="preserve"> </w:t>
            </w:r>
            <w:r w:rsidRPr="00D85C73">
              <w:rPr>
                <w:i/>
                <w:iCs/>
                <w:sz w:val="16"/>
                <w:szCs w:val="16"/>
              </w:rPr>
              <w:t>cuando</w:t>
            </w:r>
            <w:r>
              <w:rPr>
                <w:i/>
                <w:iCs/>
                <w:sz w:val="16"/>
                <w:szCs w:val="16"/>
              </w:rPr>
              <w:t xml:space="preserve"> </w:t>
            </w:r>
            <w:r w:rsidRPr="00D85C73">
              <w:rPr>
                <w:i/>
                <w:iCs/>
                <w:sz w:val="16"/>
                <w:szCs w:val="16"/>
              </w:rPr>
              <w:t>su</w:t>
            </w:r>
            <w:r>
              <w:rPr>
                <w:i/>
                <w:iCs/>
                <w:sz w:val="16"/>
                <w:szCs w:val="16"/>
              </w:rPr>
              <w:t xml:space="preserve"> </w:t>
            </w:r>
            <w:r w:rsidRPr="00D85C73">
              <w:rPr>
                <w:i/>
                <w:iCs/>
                <w:sz w:val="16"/>
                <w:szCs w:val="16"/>
              </w:rPr>
              <w:t>conformación</w:t>
            </w:r>
            <w:r>
              <w:rPr>
                <w:i/>
                <w:iCs/>
                <w:sz w:val="16"/>
                <w:szCs w:val="16"/>
              </w:rPr>
              <w:t xml:space="preserve"> </w:t>
            </w:r>
            <w:r w:rsidRPr="00D85C73">
              <w:rPr>
                <w:i/>
                <w:iCs/>
                <w:sz w:val="16"/>
                <w:szCs w:val="16"/>
              </w:rPr>
              <w:t>es</w:t>
            </w:r>
            <w:r>
              <w:rPr>
                <w:i/>
                <w:iCs/>
                <w:sz w:val="16"/>
                <w:szCs w:val="16"/>
              </w:rPr>
              <w:t xml:space="preserve"> </w:t>
            </w:r>
            <w:r w:rsidRPr="00D85C73">
              <w:rPr>
                <w:i/>
                <w:iCs/>
                <w:sz w:val="16"/>
                <w:szCs w:val="16"/>
              </w:rPr>
              <w:t>inferior</w:t>
            </w:r>
            <w:r>
              <w:rPr>
                <w:i/>
                <w:iCs/>
                <w:sz w:val="16"/>
                <w:szCs w:val="16"/>
              </w:rPr>
              <w:t xml:space="preserve"> </w:t>
            </w:r>
            <w:r w:rsidRPr="00D85C73">
              <w:rPr>
                <w:i/>
                <w:iCs/>
                <w:sz w:val="16"/>
                <w:szCs w:val="16"/>
              </w:rPr>
              <w:t>a</w:t>
            </w:r>
            <w:r>
              <w:rPr>
                <w:i/>
                <w:iCs/>
                <w:sz w:val="16"/>
                <w:szCs w:val="16"/>
              </w:rPr>
              <w:t xml:space="preserve"> </w:t>
            </w:r>
            <w:r w:rsidRPr="00D85C73">
              <w:rPr>
                <w:i/>
                <w:iCs/>
                <w:sz w:val="16"/>
                <w:szCs w:val="16"/>
              </w:rPr>
              <w:t>un</w:t>
            </w:r>
            <w:r>
              <w:rPr>
                <w:i/>
                <w:iCs/>
                <w:sz w:val="16"/>
                <w:szCs w:val="16"/>
              </w:rPr>
              <w:t xml:space="preserve"> </w:t>
            </w:r>
            <w:r w:rsidRPr="00D85C73">
              <w:rPr>
                <w:i/>
                <w:iCs/>
                <w:sz w:val="16"/>
                <w:szCs w:val="16"/>
              </w:rPr>
              <w:t>(1)</w:t>
            </w:r>
            <w:r>
              <w:rPr>
                <w:i/>
                <w:iCs/>
                <w:sz w:val="16"/>
                <w:szCs w:val="16"/>
              </w:rPr>
              <w:t xml:space="preserve"> </w:t>
            </w:r>
            <w:r w:rsidRPr="00D85C73">
              <w:rPr>
                <w:i/>
                <w:iCs/>
                <w:sz w:val="16"/>
                <w:szCs w:val="16"/>
              </w:rPr>
              <w:t>año,</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se</w:t>
            </w:r>
            <w:r>
              <w:rPr>
                <w:i/>
                <w:iCs/>
                <w:sz w:val="16"/>
                <w:szCs w:val="16"/>
              </w:rPr>
              <w:t xml:space="preserve"> </w:t>
            </w:r>
            <w:r w:rsidRPr="00D85C73">
              <w:rPr>
                <w:i/>
                <w:iCs/>
                <w:sz w:val="16"/>
                <w:szCs w:val="16"/>
              </w:rPr>
              <w:t>demuestren</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pagos</w:t>
            </w:r>
            <w:r>
              <w:rPr>
                <w:i/>
                <w:iCs/>
                <w:sz w:val="16"/>
                <w:szCs w:val="16"/>
              </w:rPr>
              <w:t xml:space="preserve"> </w:t>
            </w:r>
            <w:r w:rsidRPr="00D85C73">
              <w:rPr>
                <w:i/>
                <w:iCs/>
                <w:sz w:val="16"/>
                <w:szCs w:val="16"/>
              </w:rPr>
              <w:t>realizados</w:t>
            </w:r>
            <w:r>
              <w:rPr>
                <w:i/>
                <w:iCs/>
                <w:sz w:val="16"/>
                <w:szCs w:val="16"/>
              </w:rPr>
              <w:t xml:space="preserve"> </w:t>
            </w:r>
            <w:r w:rsidRPr="00D85C73">
              <w:rPr>
                <w:i/>
                <w:iCs/>
                <w:sz w:val="16"/>
                <w:szCs w:val="16"/>
              </w:rPr>
              <w:t>por</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empleador.</w:t>
            </w:r>
          </w:p>
          <w:p w14:paraId="0F5227C9" w14:textId="77777777" w:rsidR="00CA7954" w:rsidRPr="00D85C73" w:rsidRDefault="00CA7954" w:rsidP="00F1290D">
            <w:pPr>
              <w:pStyle w:val="Textoindependiente2"/>
              <w:rPr>
                <w:i/>
                <w:iCs/>
                <w:sz w:val="16"/>
                <w:szCs w:val="16"/>
              </w:rPr>
            </w:pPr>
          </w:p>
          <w:p w14:paraId="5DCD1266" w14:textId="77777777" w:rsidR="00CA7954" w:rsidRPr="00D85C73" w:rsidRDefault="00CA7954" w:rsidP="00F1290D">
            <w:pPr>
              <w:pStyle w:val="Textoindependiente2"/>
              <w:rPr>
                <w:i/>
                <w:iCs/>
                <w:sz w:val="16"/>
                <w:szCs w:val="16"/>
              </w:rPr>
            </w:pPr>
            <w:r w:rsidRPr="00D85C73">
              <w:rPr>
                <w:i/>
                <w:iCs/>
                <w:sz w:val="16"/>
                <w:szCs w:val="16"/>
              </w:rPr>
              <w:t>Además,</w:t>
            </w:r>
            <w:r>
              <w:rPr>
                <w:i/>
                <w:iCs/>
                <w:sz w:val="16"/>
                <w:szCs w:val="16"/>
              </w:rPr>
              <w:t xml:space="preserve"> </w:t>
            </w:r>
            <w:r w:rsidRPr="00D85C73">
              <w:rPr>
                <w:i/>
                <w:iCs/>
                <w:sz w:val="16"/>
                <w:szCs w:val="16"/>
              </w:rPr>
              <w:t>deberá</w:t>
            </w:r>
            <w:r>
              <w:rPr>
                <w:i/>
                <w:iCs/>
                <w:sz w:val="16"/>
                <w:szCs w:val="16"/>
              </w:rPr>
              <w:t xml:space="preserve"> </w:t>
            </w:r>
            <w:r w:rsidRPr="00D85C73">
              <w:rPr>
                <w:i/>
                <w:iCs/>
                <w:sz w:val="16"/>
                <w:szCs w:val="16"/>
              </w:rPr>
              <w:t>aportar</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copia</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certificación</w:t>
            </w:r>
            <w:r>
              <w:rPr>
                <w:i/>
                <w:iCs/>
                <w:sz w:val="16"/>
                <w:szCs w:val="16"/>
              </w:rPr>
              <w:t xml:space="preserve"> </w:t>
            </w:r>
            <w:r w:rsidRPr="00D85C73">
              <w:rPr>
                <w:i/>
                <w:iCs/>
                <w:sz w:val="16"/>
                <w:szCs w:val="16"/>
              </w:rPr>
              <w:t>expedida</w:t>
            </w:r>
            <w:r>
              <w:rPr>
                <w:i/>
                <w:iCs/>
                <w:sz w:val="16"/>
                <w:szCs w:val="16"/>
              </w:rPr>
              <w:t xml:space="preserve"> </w:t>
            </w:r>
            <w:r w:rsidRPr="00D85C73">
              <w:rPr>
                <w:i/>
                <w:iCs/>
                <w:sz w:val="16"/>
                <w:szCs w:val="16"/>
              </w:rPr>
              <w:t>por</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Ministerio</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Interior,</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cual</w:t>
            </w:r>
            <w:r>
              <w:rPr>
                <w:i/>
                <w:iCs/>
                <w:sz w:val="16"/>
                <w:szCs w:val="16"/>
              </w:rPr>
              <w:t xml:space="preserve"> </w:t>
            </w:r>
            <w:r w:rsidRPr="00D85C73">
              <w:rPr>
                <w:i/>
                <w:iCs/>
                <w:sz w:val="16"/>
                <w:szCs w:val="16"/>
              </w:rPr>
              <w:t>acredite</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trabajador</w:t>
            </w:r>
            <w:r>
              <w:rPr>
                <w:i/>
                <w:iCs/>
                <w:sz w:val="16"/>
                <w:szCs w:val="16"/>
              </w:rPr>
              <w:t xml:space="preserve"> </w:t>
            </w:r>
            <w:r w:rsidRPr="00D85C73">
              <w:rPr>
                <w:i/>
                <w:iCs/>
                <w:sz w:val="16"/>
                <w:szCs w:val="16"/>
              </w:rPr>
              <w:t>pertenece</w:t>
            </w:r>
            <w:r>
              <w:rPr>
                <w:i/>
                <w:iCs/>
                <w:sz w:val="16"/>
                <w:szCs w:val="16"/>
              </w:rPr>
              <w:t xml:space="preserve"> </w:t>
            </w:r>
            <w:r w:rsidRPr="00D85C73">
              <w:rPr>
                <w:i/>
                <w:iCs/>
                <w:sz w:val="16"/>
                <w:szCs w:val="16"/>
              </w:rPr>
              <w:t>a</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población</w:t>
            </w:r>
            <w:r>
              <w:rPr>
                <w:i/>
                <w:iCs/>
                <w:sz w:val="16"/>
                <w:szCs w:val="16"/>
              </w:rPr>
              <w:t xml:space="preserve"> </w:t>
            </w:r>
            <w:r w:rsidRPr="00D85C73">
              <w:rPr>
                <w:i/>
                <w:iCs/>
                <w:sz w:val="16"/>
                <w:szCs w:val="16"/>
              </w:rPr>
              <w:t>indígena,</w:t>
            </w:r>
            <w:r>
              <w:rPr>
                <w:i/>
                <w:iCs/>
                <w:sz w:val="16"/>
                <w:szCs w:val="16"/>
              </w:rPr>
              <w:t xml:space="preserve"> </w:t>
            </w:r>
            <w:r w:rsidRPr="00D85C73">
              <w:rPr>
                <w:i/>
                <w:iCs/>
                <w:sz w:val="16"/>
                <w:szCs w:val="16"/>
              </w:rPr>
              <w:t>negra,</w:t>
            </w:r>
            <w:r>
              <w:rPr>
                <w:i/>
                <w:iCs/>
                <w:sz w:val="16"/>
                <w:szCs w:val="16"/>
              </w:rPr>
              <w:t xml:space="preserve"> </w:t>
            </w:r>
            <w:r w:rsidRPr="00D85C73">
              <w:rPr>
                <w:i/>
                <w:iCs/>
                <w:sz w:val="16"/>
                <w:szCs w:val="16"/>
              </w:rPr>
              <w:t>afrocolombiana,</w:t>
            </w:r>
            <w:r>
              <w:rPr>
                <w:i/>
                <w:iCs/>
                <w:sz w:val="16"/>
                <w:szCs w:val="16"/>
              </w:rPr>
              <w:t xml:space="preserve"> </w:t>
            </w:r>
            <w:r w:rsidRPr="00D85C73">
              <w:rPr>
                <w:i/>
                <w:iCs/>
                <w:sz w:val="16"/>
                <w:szCs w:val="16"/>
              </w:rPr>
              <w:t>raizal,</w:t>
            </w:r>
            <w:r>
              <w:rPr>
                <w:i/>
                <w:iCs/>
                <w:sz w:val="16"/>
                <w:szCs w:val="16"/>
              </w:rPr>
              <w:t xml:space="preserve"> </w:t>
            </w:r>
            <w:r w:rsidRPr="00D85C73">
              <w:rPr>
                <w:i/>
                <w:iCs/>
                <w:sz w:val="16"/>
                <w:szCs w:val="16"/>
              </w:rPr>
              <w:t>palenquera,</w:t>
            </w:r>
            <w:r>
              <w:rPr>
                <w:i/>
                <w:iCs/>
                <w:sz w:val="16"/>
                <w:szCs w:val="16"/>
              </w:rPr>
              <w:t xml:space="preserve"> </w:t>
            </w:r>
            <w:proofErr w:type="spellStart"/>
            <w:r w:rsidRPr="00D85C73">
              <w:rPr>
                <w:i/>
                <w:iCs/>
                <w:sz w:val="16"/>
                <w:szCs w:val="16"/>
              </w:rPr>
              <w:t>Rrom</w:t>
            </w:r>
            <w:proofErr w:type="spellEnd"/>
            <w:r>
              <w:rPr>
                <w:i/>
                <w:iCs/>
                <w:sz w:val="16"/>
                <w:szCs w:val="16"/>
              </w:rPr>
              <w:t xml:space="preserve"> </w:t>
            </w:r>
            <w:r w:rsidRPr="00D85C73">
              <w:rPr>
                <w:i/>
                <w:iCs/>
                <w:sz w:val="16"/>
                <w:szCs w:val="16"/>
              </w:rPr>
              <w:t>o</w:t>
            </w:r>
            <w:r>
              <w:rPr>
                <w:i/>
                <w:iCs/>
                <w:sz w:val="16"/>
                <w:szCs w:val="16"/>
              </w:rPr>
              <w:t xml:space="preserve"> </w:t>
            </w:r>
            <w:r w:rsidRPr="00D85C73">
              <w:rPr>
                <w:i/>
                <w:iCs/>
                <w:sz w:val="16"/>
                <w:szCs w:val="16"/>
              </w:rPr>
              <w:t>gitana,</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términos</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Decreto</w:t>
            </w:r>
            <w:r>
              <w:rPr>
                <w:i/>
                <w:iCs/>
                <w:sz w:val="16"/>
                <w:szCs w:val="16"/>
              </w:rPr>
              <w:t xml:space="preserve"> </w:t>
            </w:r>
            <w:r w:rsidRPr="00D85C73">
              <w:rPr>
                <w:i/>
                <w:iCs/>
                <w:sz w:val="16"/>
                <w:szCs w:val="16"/>
              </w:rPr>
              <w:t>Ley</w:t>
            </w:r>
            <w:r>
              <w:rPr>
                <w:i/>
                <w:iCs/>
                <w:sz w:val="16"/>
                <w:szCs w:val="16"/>
              </w:rPr>
              <w:t xml:space="preserve"> </w:t>
            </w:r>
            <w:r w:rsidRPr="00D85C73">
              <w:rPr>
                <w:i/>
                <w:iCs/>
                <w:sz w:val="16"/>
                <w:szCs w:val="16"/>
              </w:rPr>
              <w:t>2893</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2011,</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norma</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lo</w:t>
            </w:r>
            <w:r>
              <w:rPr>
                <w:i/>
                <w:iCs/>
                <w:sz w:val="16"/>
                <w:szCs w:val="16"/>
              </w:rPr>
              <w:t xml:space="preserve"> </w:t>
            </w:r>
            <w:r w:rsidRPr="00D85C73">
              <w:rPr>
                <w:i/>
                <w:iCs/>
                <w:sz w:val="16"/>
                <w:szCs w:val="16"/>
              </w:rPr>
              <w:t>modifique,</w:t>
            </w:r>
            <w:r>
              <w:rPr>
                <w:i/>
                <w:iCs/>
                <w:sz w:val="16"/>
                <w:szCs w:val="16"/>
              </w:rPr>
              <w:t xml:space="preserve"> </w:t>
            </w:r>
            <w:r w:rsidRPr="00D85C73">
              <w:rPr>
                <w:i/>
                <w:iCs/>
                <w:sz w:val="16"/>
                <w:szCs w:val="16"/>
              </w:rPr>
              <w:t>sustituya</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complemente.</w:t>
            </w:r>
          </w:p>
          <w:p w14:paraId="1F47BEBB" w14:textId="77777777" w:rsidR="00CA7954" w:rsidRPr="00D85C73" w:rsidRDefault="00CA7954" w:rsidP="00F1290D">
            <w:pPr>
              <w:pStyle w:val="Textoindependiente2"/>
              <w:rPr>
                <w:i/>
                <w:iCs/>
                <w:sz w:val="16"/>
                <w:szCs w:val="16"/>
              </w:rPr>
            </w:pPr>
          </w:p>
          <w:p w14:paraId="1E6CC016" w14:textId="77777777" w:rsidR="00CA7954" w:rsidRPr="00D85C73" w:rsidRDefault="00CA7954" w:rsidP="00F1290D">
            <w:pPr>
              <w:pStyle w:val="Textoindependiente2"/>
              <w:rPr>
                <w:i/>
                <w:iCs/>
                <w:sz w:val="16"/>
                <w:szCs w:val="16"/>
              </w:rPr>
            </w:pPr>
            <w:r w:rsidRPr="00D85C73">
              <w:rPr>
                <w:i/>
                <w:iCs/>
                <w:sz w:val="16"/>
                <w:szCs w:val="16"/>
              </w:rPr>
              <w:t>En</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caso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proponentes</w:t>
            </w:r>
            <w:r>
              <w:rPr>
                <w:i/>
                <w:iCs/>
                <w:sz w:val="16"/>
                <w:szCs w:val="16"/>
              </w:rPr>
              <w:t xml:space="preserve"> </w:t>
            </w:r>
            <w:r w:rsidRPr="00D85C73">
              <w:rPr>
                <w:i/>
                <w:iCs/>
                <w:sz w:val="16"/>
                <w:szCs w:val="16"/>
              </w:rPr>
              <w:t>plurales,</w:t>
            </w:r>
            <w:r>
              <w:rPr>
                <w:i/>
                <w:iCs/>
                <w:sz w:val="16"/>
                <w:szCs w:val="16"/>
              </w:rPr>
              <w:t xml:space="preserve"> </w:t>
            </w:r>
            <w:r w:rsidRPr="00D85C73">
              <w:rPr>
                <w:i/>
                <w:iCs/>
                <w:sz w:val="16"/>
                <w:szCs w:val="16"/>
              </w:rPr>
              <w:t>su</w:t>
            </w:r>
            <w:r>
              <w:rPr>
                <w:i/>
                <w:iCs/>
                <w:sz w:val="16"/>
                <w:szCs w:val="16"/>
              </w:rPr>
              <w:t xml:space="preserve"> </w:t>
            </w:r>
            <w:r w:rsidRPr="00D85C73">
              <w:rPr>
                <w:i/>
                <w:iCs/>
                <w:sz w:val="16"/>
                <w:szCs w:val="16"/>
              </w:rPr>
              <w:t>representante</w:t>
            </w:r>
            <w:r>
              <w:rPr>
                <w:i/>
                <w:iCs/>
                <w:sz w:val="16"/>
                <w:szCs w:val="16"/>
              </w:rPr>
              <w:t xml:space="preserve"> </w:t>
            </w:r>
            <w:r w:rsidRPr="00D85C73">
              <w:rPr>
                <w:i/>
                <w:iCs/>
                <w:sz w:val="16"/>
                <w:szCs w:val="16"/>
              </w:rPr>
              <w:t>legal</w:t>
            </w:r>
            <w:r>
              <w:rPr>
                <w:i/>
                <w:iCs/>
                <w:sz w:val="16"/>
                <w:szCs w:val="16"/>
              </w:rPr>
              <w:t xml:space="preserve"> </w:t>
            </w:r>
            <w:r w:rsidRPr="00D85C73">
              <w:rPr>
                <w:i/>
                <w:iCs/>
                <w:sz w:val="16"/>
                <w:szCs w:val="16"/>
              </w:rPr>
              <w:t>presentará</w:t>
            </w:r>
            <w:r>
              <w:rPr>
                <w:i/>
                <w:iCs/>
                <w:sz w:val="16"/>
                <w:szCs w:val="16"/>
              </w:rPr>
              <w:t xml:space="preserve"> </w:t>
            </w:r>
            <w:r w:rsidRPr="00D85C73">
              <w:rPr>
                <w:i/>
                <w:iCs/>
                <w:sz w:val="16"/>
                <w:szCs w:val="16"/>
              </w:rPr>
              <w:t>un</w:t>
            </w:r>
            <w:r>
              <w:rPr>
                <w:i/>
                <w:iCs/>
                <w:sz w:val="16"/>
                <w:szCs w:val="16"/>
              </w:rPr>
              <w:t xml:space="preserve"> </w:t>
            </w:r>
            <w:r w:rsidRPr="00D85C73">
              <w:rPr>
                <w:i/>
                <w:iCs/>
                <w:sz w:val="16"/>
                <w:szCs w:val="16"/>
              </w:rPr>
              <w:t>certificado,</w:t>
            </w:r>
            <w:r>
              <w:rPr>
                <w:i/>
                <w:iCs/>
                <w:sz w:val="16"/>
                <w:szCs w:val="16"/>
              </w:rPr>
              <w:t xml:space="preserve"> </w:t>
            </w:r>
            <w:r w:rsidRPr="00D85C73">
              <w:rPr>
                <w:i/>
                <w:iCs/>
                <w:sz w:val="16"/>
                <w:szCs w:val="16"/>
              </w:rPr>
              <w:t>mediante</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cual</w:t>
            </w:r>
            <w:r>
              <w:rPr>
                <w:i/>
                <w:iCs/>
                <w:sz w:val="16"/>
                <w:szCs w:val="16"/>
              </w:rPr>
              <w:t xml:space="preserve"> </w:t>
            </w:r>
            <w:r w:rsidRPr="00D85C73">
              <w:rPr>
                <w:i/>
                <w:iCs/>
                <w:sz w:val="16"/>
                <w:szCs w:val="16"/>
              </w:rPr>
              <w:t>acredita</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por</w:t>
            </w:r>
            <w:r>
              <w:rPr>
                <w:i/>
                <w:iCs/>
                <w:sz w:val="16"/>
                <w:szCs w:val="16"/>
              </w:rPr>
              <w:t xml:space="preserve"> </w:t>
            </w:r>
            <w:r w:rsidRPr="00D85C73">
              <w:rPr>
                <w:i/>
                <w:iCs/>
                <w:sz w:val="16"/>
                <w:szCs w:val="16"/>
              </w:rPr>
              <w:t>lo</w:t>
            </w:r>
            <w:r>
              <w:rPr>
                <w:i/>
                <w:iCs/>
                <w:sz w:val="16"/>
                <w:szCs w:val="16"/>
              </w:rPr>
              <w:t xml:space="preserve"> </w:t>
            </w:r>
            <w:r w:rsidRPr="00D85C73">
              <w:rPr>
                <w:i/>
                <w:iCs/>
                <w:sz w:val="16"/>
                <w:szCs w:val="16"/>
              </w:rPr>
              <w:t>menos</w:t>
            </w:r>
            <w:r>
              <w:rPr>
                <w:i/>
                <w:iCs/>
                <w:sz w:val="16"/>
                <w:szCs w:val="16"/>
              </w:rPr>
              <w:t xml:space="preserve"> </w:t>
            </w:r>
            <w:r w:rsidRPr="00D85C73">
              <w:rPr>
                <w:i/>
                <w:iCs/>
                <w:sz w:val="16"/>
                <w:szCs w:val="16"/>
              </w:rPr>
              <w:t>diez</w:t>
            </w:r>
            <w:r>
              <w:rPr>
                <w:i/>
                <w:iCs/>
                <w:sz w:val="16"/>
                <w:szCs w:val="16"/>
              </w:rPr>
              <w:t xml:space="preserve"> </w:t>
            </w:r>
            <w:r w:rsidRPr="00D85C73">
              <w:rPr>
                <w:i/>
                <w:iCs/>
                <w:sz w:val="16"/>
                <w:szCs w:val="16"/>
              </w:rPr>
              <w:t>por</w:t>
            </w:r>
            <w:r>
              <w:rPr>
                <w:i/>
                <w:iCs/>
                <w:sz w:val="16"/>
                <w:szCs w:val="16"/>
              </w:rPr>
              <w:t xml:space="preserve"> </w:t>
            </w:r>
            <w:r w:rsidRPr="00D85C73">
              <w:rPr>
                <w:i/>
                <w:iCs/>
                <w:sz w:val="16"/>
                <w:szCs w:val="16"/>
              </w:rPr>
              <w:t>ciento</w:t>
            </w:r>
            <w:r>
              <w:rPr>
                <w:i/>
                <w:iCs/>
                <w:sz w:val="16"/>
                <w:szCs w:val="16"/>
              </w:rPr>
              <w:t xml:space="preserve"> </w:t>
            </w:r>
            <w:r w:rsidRPr="00D85C73">
              <w:rPr>
                <w:i/>
                <w:iCs/>
                <w:sz w:val="16"/>
                <w:szCs w:val="16"/>
              </w:rPr>
              <w:t>(10%)</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total</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nómina</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sus</w:t>
            </w:r>
            <w:r>
              <w:rPr>
                <w:i/>
                <w:iCs/>
                <w:sz w:val="16"/>
                <w:szCs w:val="16"/>
              </w:rPr>
              <w:t xml:space="preserve"> </w:t>
            </w:r>
            <w:r w:rsidRPr="00D85C73">
              <w:rPr>
                <w:i/>
                <w:iCs/>
                <w:sz w:val="16"/>
                <w:szCs w:val="16"/>
              </w:rPr>
              <w:t>integrantes</w:t>
            </w:r>
            <w:r>
              <w:rPr>
                <w:i/>
                <w:iCs/>
                <w:sz w:val="16"/>
                <w:szCs w:val="16"/>
              </w:rPr>
              <w:t xml:space="preserve"> </w:t>
            </w:r>
            <w:r w:rsidRPr="00D85C73">
              <w:rPr>
                <w:i/>
                <w:iCs/>
                <w:sz w:val="16"/>
                <w:szCs w:val="16"/>
              </w:rPr>
              <w:t>pertenece</w:t>
            </w:r>
            <w:r>
              <w:rPr>
                <w:i/>
                <w:iCs/>
                <w:sz w:val="16"/>
                <w:szCs w:val="16"/>
              </w:rPr>
              <w:t xml:space="preserve"> </w:t>
            </w:r>
            <w:r w:rsidRPr="00D85C73">
              <w:rPr>
                <w:i/>
                <w:iCs/>
                <w:sz w:val="16"/>
                <w:szCs w:val="16"/>
              </w:rPr>
              <w:t>a</w:t>
            </w:r>
            <w:r>
              <w:rPr>
                <w:i/>
                <w:iCs/>
                <w:sz w:val="16"/>
                <w:szCs w:val="16"/>
              </w:rPr>
              <w:t xml:space="preserve"> </w:t>
            </w:r>
            <w:r w:rsidRPr="00D85C73">
              <w:rPr>
                <w:i/>
                <w:iCs/>
                <w:sz w:val="16"/>
                <w:szCs w:val="16"/>
              </w:rPr>
              <w:t>población</w:t>
            </w:r>
            <w:r>
              <w:rPr>
                <w:i/>
                <w:iCs/>
                <w:sz w:val="16"/>
                <w:szCs w:val="16"/>
              </w:rPr>
              <w:t xml:space="preserve"> </w:t>
            </w:r>
            <w:r w:rsidRPr="00D85C73">
              <w:rPr>
                <w:i/>
                <w:iCs/>
                <w:sz w:val="16"/>
                <w:szCs w:val="16"/>
              </w:rPr>
              <w:t>indígena,</w:t>
            </w:r>
            <w:r>
              <w:rPr>
                <w:i/>
                <w:iCs/>
                <w:sz w:val="16"/>
                <w:szCs w:val="16"/>
              </w:rPr>
              <w:t xml:space="preserve"> </w:t>
            </w:r>
            <w:r w:rsidRPr="00D85C73">
              <w:rPr>
                <w:i/>
                <w:iCs/>
                <w:sz w:val="16"/>
                <w:szCs w:val="16"/>
              </w:rPr>
              <w:t>negra,</w:t>
            </w:r>
            <w:r>
              <w:rPr>
                <w:i/>
                <w:iCs/>
                <w:sz w:val="16"/>
                <w:szCs w:val="16"/>
              </w:rPr>
              <w:t xml:space="preserve"> </w:t>
            </w:r>
            <w:r w:rsidRPr="00D85C73">
              <w:rPr>
                <w:i/>
                <w:iCs/>
                <w:sz w:val="16"/>
                <w:szCs w:val="16"/>
              </w:rPr>
              <w:t>afrocolombiana,</w:t>
            </w:r>
            <w:r>
              <w:rPr>
                <w:i/>
                <w:iCs/>
                <w:sz w:val="16"/>
                <w:szCs w:val="16"/>
              </w:rPr>
              <w:t xml:space="preserve"> </w:t>
            </w:r>
            <w:r w:rsidRPr="00D85C73">
              <w:rPr>
                <w:i/>
                <w:iCs/>
                <w:sz w:val="16"/>
                <w:szCs w:val="16"/>
              </w:rPr>
              <w:t>raizal,</w:t>
            </w:r>
            <w:r>
              <w:rPr>
                <w:i/>
                <w:iCs/>
                <w:sz w:val="16"/>
                <w:szCs w:val="16"/>
              </w:rPr>
              <w:t xml:space="preserve"> </w:t>
            </w:r>
            <w:r w:rsidRPr="00D85C73">
              <w:rPr>
                <w:i/>
                <w:iCs/>
                <w:sz w:val="16"/>
                <w:szCs w:val="16"/>
              </w:rPr>
              <w:t>palanquera,</w:t>
            </w:r>
            <w:r>
              <w:rPr>
                <w:i/>
                <w:iCs/>
                <w:sz w:val="16"/>
                <w:szCs w:val="16"/>
              </w:rPr>
              <w:t xml:space="preserve"> </w:t>
            </w:r>
            <w:proofErr w:type="spellStart"/>
            <w:r w:rsidRPr="00D85C73">
              <w:rPr>
                <w:i/>
                <w:iCs/>
                <w:sz w:val="16"/>
                <w:szCs w:val="16"/>
              </w:rPr>
              <w:t>Rrom</w:t>
            </w:r>
            <w:proofErr w:type="spellEnd"/>
            <w:r>
              <w:rPr>
                <w:i/>
                <w:iCs/>
                <w:sz w:val="16"/>
                <w:szCs w:val="16"/>
              </w:rPr>
              <w:t xml:space="preserve"> </w:t>
            </w:r>
            <w:r w:rsidRPr="00D85C73">
              <w:rPr>
                <w:i/>
                <w:iCs/>
                <w:sz w:val="16"/>
                <w:szCs w:val="16"/>
              </w:rPr>
              <w:t>o</w:t>
            </w:r>
            <w:r>
              <w:rPr>
                <w:i/>
                <w:iCs/>
                <w:sz w:val="16"/>
                <w:szCs w:val="16"/>
              </w:rPr>
              <w:t xml:space="preserve"> </w:t>
            </w:r>
            <w:r w:rsidRPr="00D85C73">
              <w:rPr>
                <w:i/>
                <w:iCs/>
                <w:sz w:val="16"/>
                <w:szCs w:val="16"/>
              </w:rPr>
              <w:t>gitana.</w:t>
            </w:r>
            <w:r>
              <w:rPr>
                <w:i/>
                <w:iCs/>
                <w:sz w:val="16"/>
                <w:szCs w:val="16"/>
              </w:rPr>
              <w:t xml:space="preserve"> </w:t>
            </w:r>
            <w:r w:rsidRPr="00D85C73">
              <w:rPr>
                <w:i/>
                <w:iCs/>
                <w:sz w:val="16"/>
                <w:szCs w:val="16"/>
              </w:rPr>
              <w:t>Este</w:t>
            </w:r>
            <w:r>
              <w:rPr>
                <w:i/>
                <w:iCs/>
                <w:sz w:val="16"/>
                <w:szCs w:val="16"/>
              </w:rPr>
              <w:t xml:space="preserve"> </w:t>
            </w:r>
            <w:r w:rsidRPr="00D85C73">
              <w:rPr>
                <w:i/>
                <w:iCs/>
                <w:sz w:val="16"/>
                <w:szCs w:val="16"/>
              </w:rPr>
              <w:t>porcentaje</w:t>
            </w:r>
            <w:r>
              <w:rPr>
                <w:i/>
                <w:iCs/>
                <w:sz w:val="16"/>
                <w:szCs w:val="16"/>
              </w:rPr>
              <w:t xml:space="preserve"> </w:t>
            </w:r>
            <w:r w:rsidRPr="00D85C73">
              <w:rPr>
                <w:i/>
                <w:iCs/>
                <w:sz w:val="16"/>
                <w:szCs w:val="16"/>
              </w:rPr>
              <w:t>se</w:t>
            </w:r>
            <w:r>
              <w:rPr>
                <w:i/>
                <w:iCs/>
                <w:sz w:val="16"/>
                <w:szCs w:val="16"/>
              </w:rPr>
              <w:t xml:space="preserve"> </w:t>
            </w:r>
            <w:r w:rsidRPr="00D85C73">
              <w:rPr>
                <w:i/>
                <w:iCs/>
                <w:sz w:val="16"/>
                <w:szCs w:val="16"/>
              </w:rPr>
              <w:t>definirá</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acuerdo</w:t>
            </w:r>
            <w:r>
              <w:rPr>
                <w:i/>
                <w:iCs/>
                <w:sz w:val="16"/>
                <w:szCs w:val="16"/>
              </w:rPr>
              <w:t xml:space="preserve"> </w:t>
            </w:r>
            <w:r w:rsidRPr="00D85C73">
              <w:rPr>
                <w:i/>
                <w:iCs/>
                <w:sz w:val="16"/>
                <w:szCs w:val="16"/>
              </w:rPr>
              <w:t>con</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sumatoria</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nómina</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cada</w:t>
            </w:r>
            <w:r>
              <w:rPr>
                <w:i/>
                <w:iCs/>
                <w:sz w:val="16"/>
                <w:szCs w:val="16"/>
              </w:rPr>
              <w:t xml:space="preserve"> </w:t>
            </w:r>
            <w:r w:rsidRPr="00D85C73">
              <w:rPr>
                <w:i/>
                <w:iCs/>
                <w:sz w:val="16"/>
                <w:szCs w:val="16"/>
              </w:rPr>
              <w:t>uno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integrantes</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proponente</w:t>
            </w:r>
            <w:r>
              <w:rPr>
                <w:i/>
                <w:iCs/>
                <w:sz w:val="16"/>
                <w:szCs w:val="16"/>
              </w:rPr>
              <w:t xml:space="preserve"> </w:t>
            </w:r>
            <w:r w:rsidRPr="00D85C73">
              <w:rPr>
                <w:i/>
                <w:iCs/>
                <w:sz w:val="16"/>
                <w:szCs w:val="16"/>
              </w:rPr>
              <w:t>plural.</w:t>
            </w:r>
            <w:r>
              <w:rPr>
                <w:i/>
                <w:iCs/>
                <w:sz w:val="16"/>
                <w:szCs w:val="16"/>
              </w:rPr>
              <w:t xml:space="preserve"> </w:t>
            </w:r>
            <w:r w:rsidRPr="00D85C73">
              <w:rPr>
                <w:i/>
                <w:iCs/>
                <w:sz w:val="16"/>
                <w:szCs w:val="16"/>
              </w:rPr>
              <w:t>Las</w:t>
            </w:r>
            <w:r>
              <w:rPr>
                <w:i/>
                <w:iCs/>
                <w:sz w:val="16"/>
                <w:szCs w:val="16"/>
              </w:rPr>
              <w:t xml:space="preserve"> </w:t>
            </w:r>
            <w:r w:rsidRPr="00D85C73">
              <w:rPr>
                <w:i/>
                <w:iCs/>
                <w:sz w:val="16"/>
                <w:szCs w:val="16"/>
              </w:rPr>
              <w:t>personas</w:t>
            </w:r>
            <w:r>
              <w:rPr>
                <w:i/>
                <w:iCs/>
                <w:sz w:val="16"/>
                <w:szCs w:val="16"/>
              </w:rPr>
              <w:t xml:space="preserve"> </w:t>
            </w:r>
            <w:r w:rsidRPr="00D85C73">
              <w:rPr>
                <w:i/>
                <w:iCs/>
                <w:sz w:val="16"/>
                <w:szCs w:val="16"/>
              </w:rPr>
              <w:t>enunciadas</w:t>
            </w:r>
            <w:r>
              <w:rPr>
                <w:i/>
                <w:iCs/>
                <w:sz w:val="16"/>
                <w:szCs w:val="16"/>
              </w:rPr>
              <w:t xml:space="preserve"> </w:t>
            </w:r>
            <w:r w:rsidRPr="00D85C73">
              <w:rPr>
                <w:i/>
                <w:iCs/>
                <w:sz w:val="16"/>
                <w:szCs w:val="16"/>
              </w:rPr>
              <w:t>anteriormente</w:t>
            </w:r>
            <w:r>
              <w:rPr>
                <w:i/>
                <w:iCs/>
                <w:sz w:val="16"/>
                <w:szCs w:val="16"/>
              </w:rPr>
              <w:t xml:space="preserve"> </w:t>
            </w:r>
            <w:r w:rsidRPr="00D85C73">
              <w:rPr>
                <w:i/>
                <w:iCs/>
                <w:sz w:val="16"/>
                <w:szCs w:val="16"/>
              </w:rPr>
              <w:t>podrán</w:t>
            </w:r>
            <w:r>
              <w:rPr>
                <w:i/>
                <w:iCs/>
                <w:sz w:val="16"/>
                <w:szCs w:val="16"/>
              </w:rPr>
              <w:t xml:space="preserve"> </w:t>
            </w:r>
            <w:r w:rsidRPr="00D85C73">
              <w:rPr>
                <w:i/>
                <w:iCs/>
                <w:sz w:val="16"/>
                <w:szCs w:val="16"/>
              </w:rPr>
              <w:t>estar</w:t>
            </w:r>
            <w:r>
              <w:rPr>
                <w:i/>
                <w:iCs/>
                <w:sz w:val="16"/>
                <w:szCs w:val="16"/>
              </w:rPr>
              <w:t xml:space="preserve"> </w:t>
            </w:r>
            <w:r w:rsidRPr="00D85C73">
              <w:rPr>
                <w:i/>
                <w:iCs/>
                <w:sz w:val="16"/>
                <w:szCs w:val="16"/>
              </w:rPr>
              <w:t>vinculadas</w:t>
            </w:r>
            <w:r>
              <w:rPr>
                <w:i/>
                <w:iCs/>
                <w:sz w:val="16"/>
                <w:szCs w:val="16"/>
              </w:rPr>
              <w:t xml:space="preserve"> </w:t>
            </w:r>
            <w:r w:rsidRPr="00D85C73">
              <w:rPr>
                <w:i/>
                <w:iCs/>
                <w:sz w:val="16"/>
                <w:szCs w:val="16"/>
              </w:rPr>
              <w:t>a</w:t>
            </w:r>
            <w:r>
              <w:rPr>
                <w:i/>
                <w:iCs/>
                <w:sz w:val="16"/>
                <w:szCs w:val="16"/>
              </w:rPr>
              <w:t xml:space="preserve"> </w:t>
            </w:r>
            <w:r w:rsidRPr="00D85C73">
              <w:rPr>
                <w:i/>
                <w:iCs/>
                <w:sz w:val="16"/>
                <w:szCs w:val="16"/>
              </w:rPr>
              <w:lastRenderedPageBreak/>
              <w:t>cualquiera</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sus</w:t>
            </w:r>
            <w:r>
              <w:rPr>
                <w:i/>
                <w:iCs/>
                <w:sz w:val="16"/>
                <w:szCs w:val="16"/>
              </w:rPr>
              <w:t xml:space="preserve"> </w:t>
            </w:r>
            <w:r w:rsidRPr="00D85C73">
              <w:rPr>
                <w:i/>
                <w:iCs/>
                <w:sz w:val="16"/>
                <w:szCs w:val="16"/>
              </w:rPr>
              <w:t>integrantes.</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todo</w:t>
            </w:r>
            <w:r>
              <w:rPr>
                <w:i/>
                <w:iCs/>
                <w:sz w:val="16"/>
                <w:szCs w:val="16"/>
              </w:rPr>
              <w:t xml:space="preserve"> </w:t>
            </w:r>
            <w:r w:rsidRPr="00D85C73">
              <w:rPr>
                <w:i/>
                <w:iCs/>
                <w:sz w:val="16"/>
                <w:szCs w:val="16"/>
              </w:rPr>
              <w:t>caso,</w:t>
            </w:r>
            <w:r>
              <w:rPr>
                <w:i/>
                <w:iCs/>
                <w:sz w:val="16"/>
                <w:szCs w:val="16"/>
              </w:rPr>
              <w:t xml:space="preserve"> </w:t>
            </w:r>
            <w:r w:rsidRPr="00D85C73">
              <w:rPr>
                <w:i/>
                <w:iCs/>
                <w:sz w:val="16"/>
                <w:szCs w:val="16"/>
              </w:rPr>
              <w:t>deberá</w:t>
            </w:r>
            <w:r>
              <w:rPr>
                <w:i/>
                <w:iCs/>
                <w:sz w:val="16"/>
                <w:szCs w:val="16"/>
              </w:rPr>
              <w:t xml:space="preserve"> </w:t>
            </w:r>
            <w:r w:rsidRPr="00D85C73">
              <w:rPr>
                <w:i/>
                <w:iCs/>
                <w:sz w:val="16"/>
                <w:szCs w:val="16"/>
              </w:rPr>
              <w:t>aportar</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copia</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certificación</w:t>
            </w:r>
            <w:r>
              <w:rPr>
                <w:i/>
                <w:iCs/>
                <w:sz w:val="16"/>
                <w:szCs w:val="16"/>
              </w:rPr>
              <w:t xml:space="preserve"> </w:t>
            </w:r>
            <w:r w:rsidRPr="00D85C73">
              <w:rPr>
                <w:i/>
                <w:iCs/>
                <w:sz w:val="16"/>
                <w:szCs w:val="16"/>
              </w:rPr>
              <w:t>expedida</w:t>
            </w:r>
            <w:r>
              <w:rPr>
                <w:i/>
                <w:iCs/>
                <w:sz w:val="16"/>
                <w:szCs w:val="16"/>
              </w:rPr>
              <w:t xml:space="preserve"> </w:t>
            </w:r>
            <w:r w:rsidRPr="00D85C73">
              <w:rPr>
                <w:i/>
                <w:iCs/>
                <w:sz w:val="16"/>
                <w:szCs w:val="16"/>
              </w:rPr>
              <w:t>por</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Ministerio</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Interior,</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cual</w:t>
            </w:r>
            <w:r>
              <w:rPr>
                <w:i/>
                <w:iCs/>
                <w:sz w:val="16"/>
                <w:szCs w:val="16"/>
              </w:rPr>
              <w:t xml:space="preserve"> </w:t>
            </w:r>
            <w:r w:rsidRPr="00D85C73">
              <w:rPr>
                <w:i/>
                <w:iCs/>
                <w:sz w:val="16"/>
                <w:szCs w:val="16"/>
              </w:rPr>
              <w:t>acredite</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trabajador</w:t>
            </w:r>
            <w:r>
              <w:rPr>
                <w:i/>
                <w:iCs/>
                <w:sz w:val="16"/>
                <w:szCs w:val="16"/>
              </w:rPr>
              <w:t xml:space="preserve"> </w:t>
            </w:r>
            <w:r w:rsidRPr="00D85C73">
              <w:rPr>
                <w:i/>
                <w:iCs/>
                <w:sz w:val="16"/>
                <w:szCs w:val="16"/>
              </w:rPr>
              <w:t>pertenece</w:t>
            </w:r>
            <w:r>
              <w:rPr>
                <w:i/>
                <w:iCs/>
                <w:sz w:val="16"/>
                <w:szCs w:val="16"/>
              </w:rPr>
              <w:t xml:space="preserve"> </w:t>
            </w:r>
            <w:r w:rsidRPr="00D85C73">
              <w:rPr>
                <w:i/>
                <w:iCs/>
                <w:sz w:val="16"/>
                <w:szCs w:val="16"/>
              </w:rPr>
              <w:t>a</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población</w:t>
            </w:r>
            <w:r>
              <w:rPr>
                <w:i/>
                <w:iCs/>
                <w:sz w:val="16"/>
                <w:szCs w:val="16"/>
              </w:rPr>
              <w:t xml:space="preserve"> </w:t>
            </w:r>
            <w:r w:rsidRPr="00D85C73">
              <w:rPr>
                <w:i/>
                <w:iCs/>
                <w:sz w:val="16"/>
                <w:szCs w:val="16"/>
              </w:rPr>
              <w:t>indígena,</w:t>
            </w:r>
            <w:r>
              <w:rPr>
                <w:i/>
                <w:iCs/>
                <w:sz w:val="16"/>
                <w:szCs w:val="16"/>
              </w:rPr>
              <w:t xml:space="preserve"> </w:t>
            </w:r>
            <w:r w:rsidRPr="00D85C73">
              <w:rPr>
                <w:i/>
                <w:iCs/>
                <w:sz w:val="16"/>
                <w:szCs w:val="16"/>
              </w:rPr>
              <w:t>negra,</w:t>
            </w:r>
            <w:r>
              <w:rPr>
                <w:i/>
                <w:iCs/>
                <w:sz w:val="16"/>
                <w:szCs w:val="16"/>
              </w:rPr>
              <w:t xml:space="preserve"> </w:t>
            </w:r>
            <w:r w:rsidRPr="00D85C73">
              <w:rPr>
                <w:i/>
                <w:iCs/>
                <w:sz w:val="16"/>
                <w:szCs w:val="16"/>
              </w:rPr>
              <w:t>afrocolombiana,</w:t>
            </w:r>
            <w:r>
              <w:rPr>
                <w:i/>
                <w:iCs/>
                <w:sz w:val="16"/>
                <w:szCs w:val="16"/>
              </w:rPr>
              <w:t xml:space="preserve"> </w:t>
            </w:r>
            <w:r w:rsidRPr="00D85C73">
              <w:rPr>
                <w:i/>
                <w:iCs/>
                <w:sz w:val="16"/>
                <w:szCs w:val="16"/>
              </w:rPr>
              <w:t>raizal,</w:t>
            </w:r>
            <w:r>
              <w:rPr>
                <w:i/>
                <w:iCs/>
                <w:sz w:val="16"/>
                <w:szCs w:val="16"/>
              </w:rPr>
              <w:t xml:space="preserve"> </w:t>
            </w:r>
            <w:r w:rsidRPr="00D85C73">
              <w:rPr>
                <w:i/>
                <w:iCs/>
                <w:sz w:val="16"/>
                <w:szCs w:val="16"/>
              </w:rPr>
              <w:t>palenquera,</w:t>
            </w:r>
            <w:r>
              <w:rPr>
                <w:i/>
                <w:iCs/>
                <w:sz w:val="16"/>
                <w:szCs w:val="16"/>
              </w:rPr>
              <w:t xml:space="preserve"> </w:t>
            </w:r>
            <w:proofErr w:type="spellStart"/>
            <w:r w:rsidRPr="00D85C73">
              <w:rPr>
                <w:i/>
                <w:iCs/>
                <w:sz w:val="16"/>
                <w:szCs w:val="16"/>
              </w:rPr>
              <w:t>Rrom</w:t>
            </w:r>
            <w:proofErr w:type="spellEnd"/>
            <w:r>
              <w:rPr>
                <w:i/>
                <w:iCs/>
                <w:sz w:val="16"/>
                <w:szCs w:val="16"/>
              </w:rPr>
              <w:t xml:space="preserve"> </w:t>
            </w:r>
            <w:r w:rsidRPr="00D85C73">
              <w:rPr>
                <w:i/>
                <w:iCs/>
                <w:sz w:val="16"/>
                <w:szCs w:val="16"/>
              </w:rPr>
              <w:t>o</w:t>
            </w:r>
            <w:r>
              <w:rPr>
                <w:i/>
                <w:iCs/>
                <w:sz w:val="16"/>
                <w:szCs w:val="16"/>
              </w:rPr>
              <w:t xml:space="preserve"> </w:t>
            </w:r>
            <w:r w:rsidRPr="00D85C73">
              <w:rPr>
                <w:i/>
                <w:iCs/>
                <w:sz w:val="16"/>
                <w:szCs w:val="16"/>
              </w:rPr>
              <w:t>gitana</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términos</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Decreto</w:t>
            </w:r>
            <w:r>
              <w:rPr>
                <w:i/>
                <w:iCs/>
                <w:sz w:val="16"/>
                <w:szCs w:val="16"/>
              </w:rPr>
              <w:t xml:space="preserve"> </w:t>
            </w:r>
            <w:r w:rsidRPr="00D85C73">
              <w:rPr>
                <w:i/>
                <w:iCs/>
                <w:sz w:val="16"/>
                <w:szCs w:val="16"/>
              </w:rPr>
              <w:t>Ley</w:t>
            </w:r>
            <w:r>
              <w:rPr>
                <w:i/>
                <w:iCs/>
                <w:sz w:val="16"/>
                <w:szCs w:val="16"/>
              </w:rPr>
              <w:t xml:space="preserve"> </w:t>
            </w:r>
            <w:r w:rsidRPr="00D85C73">
              <w:rPr>
                <w:i/>
                <w:iCs/>
                <w:sz w:val="16"/>
                <w:szCs w:val="16"/>
              </w:rPr>
              <w:t>2893</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2011,</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norma</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lo</w:t>
            </w:r>
            <w:r>
              <w:rPr>
                <w:i/>
                <w:iCs/>
                <w:sz w:val="16"/>
                <w:szCs w:val="16"/>
              </w:rPr>
              <w:t xml:space="preserve"> </w:t>
            </w:r>
            <w:r w:rsidRPr="00D85C73">
              <w:rPr>
                <w:i/>
                <w:iCs/>
                <w:sz w:val="16"/>
                <w:szCs w:val="16"/>
              </w:rPr>
              <w:t>modifique,</w:t>
            </w:r>
            <w:r>
              <w:rPr>
                <w:i/>
                <w:iCs/>
                <w:sz w:val="16"/>
                <w:szCs w:val="16"/>
              </w:rPr>
              <w:t xml:space="preserve"> </w:t>
            </w:r>
            <w:r w:rsidRPr="00D85C73">
              <w:rPr>
                <w:i/>
                <w:iCs/>
                <w:sz w:val="16"/>
                <w:szCs w:val="16"/>
              </w:rPr>
              <w:t>sustituya</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complemente.</w:t>
            </w:r>
          </w:p>
          <w:p w14:paraId="4D11CFA7" w14:textId="77777777" w:rsidR="00CA7954" w:rsidRPr="00D85C73" w:rsidRDefault="00CA7954" w:rsidP="00F1290D">
            <w:pPr>
              <w:pStyle w:val="Textoindependiente2"/>
              <w:rPr>
                <w:i/>
                <w:iCs/>
                <w:sz w:val="16"/>
                <w:szCs w:val="16"/>
              </w:rPr>
            </w:pPr>
          </w:p>
          <w:p w14:paraId="3F581455" w14:textId="77777777" w:rsidR="00CA7954" w:rsidRPr="00D85C73" w:rsidRDefault="00CA7954" w:rsidP="00F1290D">
            <w:pPr>
              <w:pStyle w:val="Textoindependiente2"/>
              <w:rPr>
                <w:i/>
                <w:iCs/>
                <w:sz w:val="16"/>
                <w:szCs w:val="16"/>
              </w:rPr>
            </w:pPr>
            <w:r w:rsidRPr="00D85C73">
              <w:rPr>
                <w:i/>
                <w:iCs/>
                <w:sz w:val="16"/>
                <w:szCs w:val="16"/>
              </w:rPr>
              <w:t>Debido</w:t>
            </w:r>
            <w:r>
              <w:rPr>
                <w:i/>
                <w:iCs/>
                <w:sz w:val="16"/>
                <w:szCs w:val="16"/>
              </w:rPr>
              <w:t xml:space="preserve"> </w:t>
            </w:r>
            <w:r w:rsidRPr="00D85C73">
              <w:rPr>
                <w:i/>
                <w:iCs/>
                <w:sz w:val="16"/>
                <w:szCs w:val="16"/>
              </w:rPr>
              <w:t>a</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para</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otorgamiento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este</w:t>
            </w:r>
            <w:r>
              <w:rPr>
                <w:i/>
                <w:iCs/>
                <w:sz w:val="16"/>
                <w:szCs w:val="16"/>
              </w:rPr>
              <w:t xml:space="preserve"> </w:t>
            </w:r>
            <w:r w:rsidRPr="00D85C73">
              <w:rPr>
                <w:i/>
                <w:iCs/>
                <w:sz w:val="16"/>
                <w:szCs w:val="16"/>
              </w:rPr>
              <w:t>criterio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desempate</w:t>
            </w:r>
            <w:r>
              <w:rPr>
                <w:i/>
                <w:iCs/>
                <w:sz w:val="16"/>
                <w:szCs w:val="16"/>
              </w:rPr>
              <w:t xml:space="preserve"> </w:t>
            </w:r>
            <w:r w:rsidRPr="00D85C73">
              <w:rPr>
                <w:i/>
                <w:iCs/>
                <w:sz w:val="16"/>
                <w:szCs w:val="16"/>
              </w:rPr>
              <w:t>se</w:t>
            </w:r>
            <w:r>
              <w:rPr>
                <w:i/>
                <w:iCs/>
                <w:sz w:val="16"/>
                <w:szCs w:val="16"/>
              </w:rPr>
              <w:t xml:space="preserve"> </w:t>
            </w:r>
            <w:r w:rsidRPr="00D85C73">
              <w:rPr>
                <w:i/>
                <w:iCs/>
                <w:sz w:val="16"/>
                <w:szCs w:val="16"/>
              </w:rPr>
              <w:t>entregan</w:t>
            </w:r>
            <w:r>
              <w:rPr>
                <w:i/>
                <w:iCs/>
                <w:sz w:val="16"/>
                <w:szCs w:val="16"/>
              </w:rPr>
              <w:t xml:space="preserve"> </w:t>
            </w:r>
            <w:r w:rsidRPr="00D85C73">
              <w:rPr>
                <w:i/>
                <w:iCs/>
                <w:sz w:val="16"/>
                <w:szCs w:val="16"/>
              </w:rPr>
              <w:t>certificados</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contienen</w:t>
            </w:r>
            <w:r>
              <w:rPr>
                <w:i/>
                <w:iCs/>
                <w:sz w:val="16"/>
                <w:szCs w:val="16"/>
              </w:rPr>
              <w:t xml:space="preserve"> </w:t>
            </w:r>
            <w:r w:rsidRPr="00D85C73">
              <w:rPr>
                <w:i/>
                <w:iCs/>
                <w:sz w:val="16"/>
                <w:szCs w:val="16"/>
              </w:rPr>
              <w:t>datos</w:t>
            </w:r>
            <w:r>
              <w:rPr>
                <w:i/>
                <w:iCs/>
                <w:sz w:val="16"/>
                <w:szCs w:val="16"/>
              </w:rPr>
              <w:t xml:space="preserve"> </w:t>
            </w:r>
            <w:r w:rsidRPr="00D85C73">
              <w:rPr>
                <w:i/>
                <w:iCs/>
                <w:sz w:val="16"/>
                <w:szCs w:val="16"/>
              </w:rPr>
              <w:t>sensibles,</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acuerdo</w:t>
            </w:r>
            <w:r>
              <w:rPr>
                <w:i/>
                <w:iCs/>
                <w:sz w:val="16"/>
                <w:szCs w:val="16"/>
              </w:rPr>
              <w:t xml:space="preserve"> </w:t>
            </w:r>
            <w:r w:rsidRPr="00D85C73">
              <w:rPr>
                <w:i/>
                <w:iCs/>
                <w:sz w:val="16"/>
                <w:szCs w:val="16"/>
              </w:rPr>
              <w:t>con</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artículo</w:t>
            </w:r>
            <w:r>
              <w:rPr>
                <w:i/>
                <w:iCs/>
                <w:sz w:val="16"/>
                <w:szCs w:val="16"/>
              </w:rPr>
              <w:t xml:space="preserve"> </w:t>
            </w:r>
            <w:r w:rsidRPr="00D85C73">
              <w:rPr>
                <w:i/>
                <w:iCs/>
                <w:sz w:val="16"/>
                <w:szCs w:val="16"/>
              </w:rPr>
              <w:t>5</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Ley</w:t>
            </w:r>
            <w:r>
              <w:rPr>
                <w:i/>
                <w:iCs/>
                <w:sz w:val="16"/>
                <w:szCs w:val="16"/>
              </w:rPr>
              <w:t xml:space="preserve"> </w:t>
            </w:r>
            <w:r w:rsidRPr="00D85C73">
              <w:rPr>
                <w:i/>
                <w:iCs/>
                <w:sz w:val="16"/>
                <w:szCs w:val="16"/>
              </w:rPr>
              <w:t>1581</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2012,</w:t>
            </w:r>
            <w:r>
              <w:rPr>
                <w:i/>
                <w:iCs/>
                <w:sz w:val="16"/>
                <w:szCs w:val="16"/>
              </w:rPr>
              <w:t xml:space="preserve"> </w:t>
            </w:r>
            <w:r w:rsidRPr="00D85C73">
              <w:rPr>
                <w:i/>
                <w:iCs/>
                <w:sz w:val="16"/>
                <w:szCs w:val="16"/>
              </w:rPr>
              <w:t>se</w:t>
            </w:r>
            <w:r>
              <w:rPr>
                <w:i/>
                <w:iCs/>
                <w:sz w:val="16"/>
                <w:szCs w:val="16"/>
              </w:rPr>
              <w:t xml:space="preserve"> </w:t>
            </w:r>
            <w:r w:rsidRPr="00D85C73">
              <w:rPr>
                <w:i/>
                <w:iCs/>
                <w:sz w:val="16"/>
                <w:szCs w:val="16"/>
              </w:rPr>
              <w:t>requiere</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titular</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información</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estos,</w:t>
            </w:r>
            <w:r>
              <w:rPr>
                <w:i/>
                <w:iCs/>
                <w:sz w:val="16"/>
                <w:szCs w:val="16"/>
              </w:rPr>
              <w:t xml:space="preserve"> </w:t>
            </w:r>
            <w:r w:rsidRPr="00D85C73">
              <w:rPr>
                <w:i/>
                <w:iCs/>
                <w:sz w:val="16"/>
                <w:szCs w:val="16"/>
              </w:rPr>
              <w:t>como</w:t>
            </w:r>
            <w:r>
              <w:rPr>
                <w:i/>
                <w:iCs/>
                <w:sz w:val="16"/>
                <w:szCs w:val="16"/>
              </w:rPr>
              <w:t xml:space="preserve"> </w:t>
            </w:r>
            <w:r w:rsidRPr="00D85C73">
              <w:rPr>
                <w:i/>
                <w:iCs/>
                <w:sz w:val="16"/>
                <w:szCs w:val="16"/>
              </w:rPr>
              <w:t>es</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caso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las</w:t>
            </w:r>
            <w:r>
              <w:rPr>
                <w:i/>
                <w:iCs/>
                <w:sz w:val="16"/>
                <w:szCs w:val="16"/>
              </w:rPr>
              <w:t xml:space="preserve"> </w:t>
            </w:r>
            <w:r w:rsidRPr="00D85C73">
              <w:rPr>
                <w:i/>
                <w:iCs/>
                <w:sz w:val="16"/>
                <w:szCs w:val="16"/>
              </w:rPr>
              <w:t>personas</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pertenece</w:t>
            </w:r>
            <w:r>
              <w:rPr>
                <w:i/>
                <w:iCs/>
                <w:sz w:val="16"/>
                <w:szCs w:val="16"/>
              </w:rPr>
              <w:t xml:space="preserve"> </w:t>
            </w:r>
            <w:r w:rsidRPr="00D85C73">
              <w:rPr>
                <w:i/>
                <w:iCs/>
                <w:sz w:val="16"/>
                <w:szCs w:val="16"/>
              </w:rPr>
              <w:t>a</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población</w:t>
            </w:r>
            <w:r>
              <w:rPr>
                <w:i/>
                <w:iCs/>
                <w:sz w:val="16"/>
                <w:szCs w:val="16"/>
              </w:rPr>
              <w:t xml:space="preserve"> </w:t>
            </w:r>
            <w:r w:rsidRPr="00D85C73">
              <w:rPr>
                <w:i/>
                <w:iCs/>
                <w:sz w:val="16"/>
                <w:szCs w:val="16"/>
              </w:rPr>
              <w:t>indígena,</w:t>
            </w:r>
            <w:r>
              <w:rPr>
                <w:i/>
                <w:iCs/>
                <w:sz w:val="16"/>
                <w:szCs w:val="16"/>
              </w:rPr>
              <w:t xml:space="preserve"> </w:t>
            </w:r>
            <w:r w:rsidRPr="00D85C73">
              <w:rPr>
                <w:i/>
                <w:iCs/>
                <w:sz w:val="16"/>
                <w:szCs w:val="16"/>
              </w:rPr>
              <w:t>negra,</w:t>
            </w:r>
            <w:r>
              <w:rPr>
                <w:i/>
                <w:iCs/>
                <w:sz w:val="16"/>
                <w:szCs w:val="16"/>
              </w:rPr>
              <w:t xml:space="preserve"> </w:t>
            </w:r>
            <w:r w:rsidRPr="00D85C73">
              <w:rPr>
                <w:i/>
                <w:iCs/>
                <w:sz w:val="16"/>
                <w:szCs w:val="16"/>
              </w:rPr>
              <w:t>afrocolombiana,</w:t>
            </w:r>
            <w:r>
              <w:rPr>
                <w:i/>
                <w:iCs/>
                <w:sz w:val="16"/>
                <w:szCs w:val="16"/>
              </w:rPr>
              <w:t xml:space="preserve"> </w:t>
            </w:r>
            <w:r w:rsidRPr="00D85C73">
              <w:rPr>
                <w:i/>
                <w:iCs/>
                <w:sz w:val="16"/>
                <w:szCs w:val="16"/>
              </w:rPr>
              <w:t>raizal,</w:t>
            </w:r>
            <w:r>
              <w:rPr>
                <w:i/>
                <w:iCs/>
                <w:sz w:val="16"/>
                <w:szCs w:val="16"/>
              </w:rPr>
              <w:t xml:space="preserve"> </w:t>
            </w:r>
            <w:r w:rsidRPr="00D85C73">
              <w:rPr>
                <w:i/>
                <w:iCs/>
                <w:sz w:val="16"/>
                <w:szCs w:val="16"/>
              </w:rPr>
              <w:t>palenquera,</w:t>
            </w:r>
            <w:r>
              <w:rPr>
                <w:i/>
                <w:iCs/>
                <w:sz w:val="16"/>
                <w:szCs w:val="16"/>
              </w:rPr>
              <w:t xml:space="preserve"> </w:t>
            </w:r>
            <w:proofErr w:type="spellStart"/>
            <w:r w:rsidRPr="00D85C73">
              <w:rPr>
                <w:i/>
                <w:iCs/>
                <w:sz w:val="16"/>
                <w:szCs w:val="16"/>
              </w:rPr>
              <w:t>Rrom</w:t>
            </w:r>
            <w:proofErr w:type="spellEnd"/>
            <w:r>
              <w:rPr>
                <w:i/>
                <w:iCs/>
                <w:sz w:val="16"/>
                <w:szCs w:val="16"/>
              </w:rPr>
              <w:t xml:space="preserve"> </w:t>
            </w:r>
            <w:r w:rsidRPr="00D85C73">
              <w:rPr>
                <w:i/>
                <w:iCs/>
                <w:sz w:val="16"/>
                <w:szCs w:val="16"/>
              </w:rPr>
              <w:t>o</w:t>
            </w:r>
            <w:r>
              <w:rPr>
                <w:i/>
                <w:iCs/>
                <w:sz w:val="16"/>
                <w:szCs w:val="16"/>
              </w:rPr>
              <w:t xml:space="preserve"> </w:t>
            </w:r>
            <w:r w:rsidRPr="00D85C73">
              <w:rPr>
                <w:i/>
                <w:iCs/>
                <w:sz w:val="16"/>
                <w:szCs w:val="16"/>
              </w:rPr>
              <w:t>gitana</w:t>
            </w:r>
            <w:r>
              <w:rPr>
                <w:i/>
                <w:iCs/>
                <w:sz w:val="16"/>
                <w:szCs w:val="16"/>
              </w:rPr>
              <w:t xml:space="preserve"> </w:t>
            </w:r>
            <w:r w:rsidRPr="00D85C73">
              <w:rPr>
                <w:i/>
                <w:iCs/>
                <w:sz w:val="16"/>
                <w:szCs w:val="16"/>
              </w:rPr>
              <w:t>autoricen</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manera</w:t>
            </w:r>
            <w:r>
              <w:rPr>
                <w:i/>
                <w:iCs/>
                <w:sz w:val="16"/>
                <w:szCs w:val="16"/>
              </w:rPr>
              <w:t xml:space="preserve"> </w:t>
            </w:r>
            <w:r w:rsidRPr="00D85C73">
              <w:rPr>
                <w:i/>
                <w:iCs/>
                <w:sz w:val="16"/>
                <w:szCs w:val="16"/>
              </w:rPr>
              <w:t>previa</w:t>
            </w:r>
            <w:r>
              <w:rPr>
                <w:i/>
                <w:iCs/>
                <w:sz w:val="16"/>
                <w:szCs w:val="16"/>
              </w:rPr>
              <w:t xml:space="preserve"> </w:t>
            </w:r>
            <w:r w:rsidRPr="00D85C73">
              <w:rPr>
                <w:i/>
                <w:iCs/>
                <w:sz w:val="16"/>
                <w:szCs w:val="16"/>
              </w:rPr>
              <w:t>y</w:t>
            </w:r>
            <w:r>
              <w:rPr>
                <w:i/>
                <w:iCs/>
                <w:sz w:val="16"/>
                <w:szCs w:val="16"/>
              </w:rPr>
              <w:t xml:space="preserve"> </w:t>
            </w:r>
            <w:r w:rsidRPr="00D85C73">
              <w:rPr>
                <w:i/>
                <w:iCs/>
                <w:sz w:val="16"/>
                <w:szCs w:val="16"/>
              </w:rPr>
              <w:t>expresa</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tratamiento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información,</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términos</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literal</w:t>
            </w:r>
            <w:r>
              <w:rPr>
                <w:i/>
                <w:iCs/>
                <w:sz w:val="16"/>
                <w:szCs w:val="16"/>
              </w:rPr>
              <w:t xml:space="preserve"> </w:t>
            </w:r>
            <w:r w:rsidRPr="00D85C73">
              <w:rPr>
                <w:i/>
                <w:iCs/>
                <w:sz w:val="16"/>
                <w:szCs w:val="16"/>
              </w:rPr>
              <w:t>a)</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artículo</w:t>
            </w:r>
            <w:r>
              <w:rPr>
                <w:i/>
                <w:iCs/>
                <w:sz w:val="16"/>
                <w:szCs w:val="16"/>
              </w:rPr>
              <w:t xml:space="preserve"> </w:t>
            </w:r>
            <w:r w:rsidRPr="00D85C73">
              <w:rPr>
                <w:i/>
                <w:iCs/>
                <w:sz w:val="16"/>
                <w:szCs w:val="16"/>
              </w:rPr>
              <w:t>6</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Ley</w:t>
            </w:r>
            <w:r>
              <w:rPr>
                <w:i/>
                <w:iCs/>
                <w:sz w:val="16"/>
                <w:szCs w:val="16"/>
              </w:rPr>
              <w:t xml:space="preserve"> </w:t>
            </w:r>
            <w:r w:rsidRPr="00D85C73">
              <w:rPr>
                <w:i/>
                <w:iCs/>
                <w:sz w:val="16"/>
                <w:szCs w:val="16"/>
              </w:rPr>
              <w:t>1581</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2012,</w:t>
            </w:r>
            <w:r>
              <w:rPr>
                <w:i/>
                <w:iCs/>
                <w:sz w:val="16"/>
                <w:szCs w:val="16"/>
              </w:rPr>
              <w:t xml:space="preserve"> </w:t>
            </w:r>
            <w:r w:rsidRPr="00D85C73">
              <w:rPr>
                <w:i/>
                <w:iCs/>
                <w:sz w:val="16"/>
                <w:szCs w:val="16"/>
              </w:rPr>
              <w:t>como</w:t>
            </w:r>
            <w:r>
              <w:rPr>
                <w:i/>
                <w:iCs/>
                <w:sz w:val="16"/>
                <w:szCs w:val="16"/>
              </w:rPr>
              <w:t xml:space="preserve"> </w:t>
            </w:r>
            <w:r w:rsidRPr="00D85C73">
              <w:rPr>
                <w:i/>
                <w:iCs/>
                <w:sz w:val="16"/>
                <w:szCs w:val="16"/>
              </w:rPr>
              <w:t>requisito</w:t>
            </w:r>
            <w:r>
              <w:rPr>
                <w:i/>
                <w:iCs/>
                <w:sz w:val="16"/>
                <w:szCs w:val="16"/>
              </w:rPr>
              <w:t xml:space="preserve"> </w:t>
            </w:r>
            <w:r w:rsidRPr="00D85C73">
              <w:rPr>
                <w:i/>
                <w:iCs/>
                <w:sz w:val="16"/>
                <w:szCs w:val="16"/>
              </w:rPr>
              <w:t>para</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otorgamiento</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criterio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desempate.</w:t>
            </w:r>
          </w:p>
          <w:p w14:paraId="3110D27A" w14:textId="77777777" w:rsidR="00CA7954" w:rsidRPr="00D85C73" w:rsidRDefault="00CA7954" w:rsidP="00F1290D">
            <w:pPr>
              <w:pStyle w:val="Textoindependiente2"/>
              <w:rPr>
                <w:i/>
                <w:iCs/>
                <w:sz w:val="16"/>
                <w:szCs w:val="16"/>
              </w:rPr>
            </w:pPr>
          </w:p>
          <w:p w14:paraId="6D6764BD" w14:textId="77777777" w:rsidR="00CA7954" w:rsidRPr="00D85C73" w:rsidRDefault="00CA7954" w:rsidP="00F1290D">
            <w:pPr>
              <w:pStyle w:val="Textoindependiente2"/>
              <w:numPr>
                <w:ilvl w:val="0"/>
                <w:numId w:val="17"/>
              </w:numPr>
              <w:ind w:left="0" w:firstLine="0"/>
              <w:rPr>
                <w:i/>
                <w:iCs/>
                <w:sz w:val="16"/>
                <w:szCs w:val="16"/>
              </w:rPr>
            </w:pPr>
            <w:r w:rsidRPr="00D85C73">
              <w:rPr>
                <w:i/>
                <w:iCs/>
                <w:sz w:val="16"/>
                <w:szCs w:val="16"/>
              </w:rPr>
              <w:t>Preferir</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propuesta</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personas</w:t>
            </w:r>
            <w:r>
              <w:rPr>
                <w:i/>
                <w:iCs/>
                <w:sz w:val="16"/>
                <w:szCs w:val="16"/>
              </w:rPr>
              <w:t xml:space="preserve"> </w:t>
            </w:r>
            <w:r w:rsidRPr="00D85C73">
              <w:rPr>
                <w:i/>
                <w:iCs/>
                <w:sz w:val="16"/>
                <w:szCs w:val="16"/>
              </w:rPr>
              <w:t>naturales</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proceso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reintegración</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reincorporación,</w:t>
            </w:r>
            <w:r>
              <w:rPr>
                <w:i/>
                <w:iCs/>
                <w:sz w:val="16"/>
                <w:szCs w:val="16"/>
              </w:rPr>
              <w:t xml:space="preserve"> </w:t>
            </w:r>
            <w:r w:rsidRPr="00D85C73">
              <w:rPr>
                <w:i/>
                <w:iCs/>
                <w:sz w:val="16"/>
                <w:szCs w:val="16"/>
              </w:rPr>
              <w:t>para</w:t>
            </w:r>
            <w:r>
              <w:rPr>
                <w:i/>
                <w:iCs/>
                <w:sz w:val="16"/>
                <w:szCs w:val="16"/>
              </w:rPr>
              <w:t xml:space="preserve"> </w:t>
            </w:r>
            <w:r w:rsidRPr="00D85C73">
              <w:rPr>
                <w:i/>
                <w:iCs/>
                <w:sz w:val="16"/>
                <w:szCs w:val="16"/>
              </w:rPr>
              <w:t>lo</w:t>
            </w:r>
            <w:r>
              <w:rPr>
                <w:i/>
                <w:iCs/>
                <w:sz w:val="16"/>
                <w:szCs w:val="16"/>
              </w:rPr>
              <w:t xml:space="preserve"> </w:t>
            </w:r>
            <w:r w:rsidRPr="00D85C73">
              <w:rPr>
                <w:i/>
                <w:iCs/>
                <w:sz w:val="16"/>
                <w:szCs w:val="16"/>
              </w:rPr>
              <w:t>cual</w:t>
            </w:r>
            <w:r>
              <w:rPr>
                <w:i/>
                <w:iCs/>
                <w:sz w:val="16"/>
                <w:szCs w:val="16"/>
              </w:rPr>
              <w:t xml:space="preserve"> </w:t>
            </w:r>
            <w:r w:rsidRPr="00D85C73">
              <w:rPr>
                <w:i/>
                <w:iCs/>
                <w:sz w:val="16"/>
                <w:szCs w:val="16"/>
              </w:rPr>
              <w:t>presentará</w:t>
            </w:r>
            <w:r>
              <w:rPr>
                <w:i/>
                <w:iCs/>
                <w:sz w:val="16"/>
                <w:szCs w:val="16"/>
              </w:rPr>
              <w:t xml:space="preserve"> </w:t>
            </w:r>
            <w:r w:rsidRPr="00D85C73">
              <w:rPr>
                <w:i/>
                <w:iCs/>
                <w:sz w:val="16"/>
                <w:szCs w:val="16"/>
              </w:rPr>
              <w:t>copia</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alguno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siguientes</w:t>
            </w:r>
            <w:r>
              <w:rPr>
                <w:i/>
                <w:iCs/>
                <w:sz w:val="16"/>
                <w:szCs w:val="16"/>
              </w:rPr>
              <w:t xml:space="preserve"> </w:t>
            </w:r>
            <w:r w:rsidRPr="00D85C73">
              <w:rPr>
                <w:i/>
                <w:iCs/>
                <w:sz w:val="16"/>
                <w:szCs w:val="16"/>
              </w:rPr>
              <w:t>documentos:</w:t>
            </w:r>
            <w:r>
              <w:rPr>
                <w:i/>
                <w:iCs/>
                <w:sz w:val="16"/>
                <w:szCs w:val="16"/>
              </w:rPr>
              <w:t xml:space="preserve"> </w:t>
            </w:r>
            <w:r w:rsidRPr="00D85C73">
              <w:rPr>
                <w:i/>
                <w:iCs/>
                <w:sz w:val="16"/>
                <w:szCs w:val="16"/>
              </w:rPr>
              <w:t>i)</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certificación</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las</w:t>
            </w:r>
            <w:r>
              <w:rPr>
                <w:i/>
                <w:iCs/>
                <w:sz w:val="16"/>
                <w:szCs w:val="16"/>
              </w:rPr>
              <w:t xml:space="preserve"> </w:t>
            </w:r>
            <w:r w:rsidRPr="00D85C73">
              <w:rPr>
                <w:i/>
                <w:iCs/>
                <w:sz w:val="16"/>
                <w:szCs w:val="16"/>
              </w:rPr>
              <w:t>desmovilizaciones</w:t>
            </w:r>
            <w:r>
              <w:rPr>
                <w:i/>
                <w:iCs/>
                <w:sz w:val="16"/>
                <w:szCs w:val="16"/>
              </w:rPr>
              <w:t xml:space="preserve"> </w:t>
            </w:r>
            <w:r w:rsidRPr="00D85C73">
              <w:rPr>
                <w:i/>
                <w:iCs/>
                <w:sz w:val="16"/>
                <w:szCs w:val="16"/>
              </w:rPr>
              <w:t>colectivas</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expida</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Oficina</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Alto</w:t>
            </w:r>
            <w:r>
              <w:rPr>
                <w:i/>
                <w:iCs/>
                <w:sz w:val="16"/>
                <w:szCs w:val="16"/>
              </w:rPr>
              <w:t xml:space="preserve"> </w:t>
            </w:r>
            <w:r w:rsidRPr="00D85C73">
              <w:rPr>
                <w:i/>
                <w:iCs/>
                <w:sz w:val="16"/>
                <w:szCs w:val="16"/>
              </w:rPr>
              <w:t>Comisionado</w:t>
            </w:r>
            <w:r>
              <w:rPr>
                <w:i/>
                <w:iCs/>
                <w:sz w:val="16"/>
                <w:szCs w:val="16"/>
              </w:rPr>
              <w:t xml:space="preserve"> </w:t>
            </w:r>
            <w:r w:rsidRPr="00D85C73">
              <w:rPr>
                <w:i/>
                <w:iCs/>
                <w:sz w:val="16"/>
                <w:szCs w:val="16"/>
              </w:rPr>
              <w:t>para</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Paz,</w:t>
            </w:r>
            <w:r>
              <w:rPr>
                <w:i/>
                <w:iCs/>
                <w:sz w:val="16"/>
                <w:szCs w:val="16"/>
              </w:rPr>
              <w:t xml:space="preserve"> </w:t>
            </w:r>
            <w:proofErr w:type="spellStart"/>
            <w:r w:rsidRPr="00D85C73">
              <w:rPr>
                <w:i/>
                <w:iCs/>
                <w:sz w:val="16"/>
                <w:szCs w:val="16"/>
              </w:rPr>
              <w:t>ii</w:t>
            </w:r>
            <w:proofErr w:type="spellEnd"/>
            <w:r w:rsidRPr="00D85C73">
              <w:rPr>
                <w:i/>
                <w:iCs/>
                <w:sz w:val="16"/>
                <w:szCs w:val="16"/>
              </w:rPr>
              <w:t>)</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certificado</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emita</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Comité</w:t>
            </w:r>
            <w:r>
              <w:rPr>
                <w:i/>
                <w:iCs/>
                <w:sz w:val="16"/>
                <w:szCs w:val="16"/>
              </w:rPr>
              <w:t xml:space="preserve"> </w:t>
            </w:r>
            <w:r w:rsidRPr="00D85C73">
              <w:rPr>
                <w:i/>
                <w:iCs/>
                <w:sz w:val="16"/>
                <w:szCs w:val="16"/>
              </w:rPr>
              <w:t>Operativo</w:t>
            </w:r>
            <w:r>
              <w:rPr>
                <w:i/>
                <w:iCs/>
                <w:sz w:val="16"/>
                <w:szCs w:val="16"/>
              </w:rPr>
              <w:t xml:space="preserve"> </w:t>
            </w:r>
            <w:r w:rsidRPr="00D85C73">
              <w:rPr>
                <w:i/>
                <w:iCs/>
                <w:sz w:val="16"/>
                <w:szCs w:val="16"/>
              </w:rPr>
              <w:t>para</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Dejación</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las</w:t>
            </w:r>
            <w:r>
              <w:rPr>
                <w:i/>
                <w:iCs/>
                <w:sz w:val="16"/>
                <w:szCs w:val="16"/>
              </w:rPr>
              <w:t xml:space="preserve"> </w:t>
            </w:r>
            <w:r w:rsidRPr="00D85C73">
              <w:rPr>
                <w:i/>
                <w:iCs/>
                <w:sz w:val="16"/>
                <w:szCs w:val="16"/>
              </w:rPr>
              <w:t>Armas</w:t>
            </w:r>
            <w:r>
              <w:rPr>
                <w:i/>
                <w:iCs/>
                <w:sz w:val="16"/>
                <w:szCs w:val="16"/>
              </w:rPr>
              <w:t xml:space="preserve"> </w:t>
            </w:r>
            <w:r w:rsidRPr="00D85C73">
              <w:rPr>
                <w:i/>
                <w:iCs/>
                <w:sz w:val="16"/>
                <w:szCs w:val="16"/>
              </w:rPr>
              <w:t>respecto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las</w:t>
            </w:r>
            <w:r>
              <w:rPr>
                <w:i/>
                <w:iCs/>
                <w:sz w:val="16"/>
                <w:szCs w:val="16"/>
              </w:rPr>
              <w:t xml:space="preserve"> </w:t>
            </w:r>
            <w:r w:rsidRPr="00D85C73">
              <w:rPr>
                <w:i/>
                <w:iCs/>
                <w:sz w:val="16"/>
                <w:szCs w:val="16"/>
              </w:rPr>
              <w:t>personas</w:t>
            </w:r>
            <w:r>
              <w:rPr>
                <w:i/>
                <w:iCs/>
                <w:sz w:val="16"/>
                <w:szCs w:val="16"/>
              </w:rPr>
              <w:t xml:space="preserve"> </w:t>
            </w:r>
            <w:r w:rsidRPr="00D85C73">
              <w:rPr>
                <w:i/>
                <w:iCs/>
                <w:sz w:val="16"/>
                <w:szCs w:val="16"/>
              </w:rPr>
              <w:t>desmovilizadas</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forma</w:t>
            </w:r>
            <w:r>
              <w:rPr>
                <w:i/>
                <w:iCs/>
                <w:sz w:val="16"/>
                <w:szCs w:val="16"/>
              </w:rPr>
              <w:t xml:space="preserve"> </w:t>
            </w:r>
            <w:r w:rsidRPr="00D85C73">
              <w:rPr>
                <w:i/>
                <w:iCs/>
                <w:sz w:val="16"/>
                <w:szCs w:val="16"/>
              </w:rPr>
              <w:t>individual,</w:t>
            </w:r>
            <w:r>
              <w:rPr>
                <w:i/>
                <w:iCs/>
                <w:sz w:val="16"/>
                <w:szCs w:val="16"/>
              </w:rPr>
              <w:t xml:space="preserve"> </w:t>
            </w:r>
            <w:proofErr w:type="spellStart"/>
            <w:r w:rsidRPr="00D85C73">
              <w:rPr>
                <w:i/>
                <w:iCs/>
                <w:sz w:val="16"/>
                <w:szCs w:val="16"/>
              </w:rPr>
              <w:t>iii</w:t>
            </w:r>
            <w:proofErr w:type="spellEnd"/>
            <w:r w:rsidRPr="00D85C73">
              <w:rPr>
                <w:i/>
                <w:iCs/>
                <w:sz w:val="16"/>
                <w:szCs w:val="16"/>
              </w:rPr>
              <w:t>)</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certificado</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emita</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Agencia</w:t>
            </w:r>
            <w:r>
              <w:rPr>
                <w:i/>
                <w:iCs/>
                <w:sz w:val="16"/>
                <w:szCs w:val="16"/>
              </w:rPr>
              <w:t xml:space="preserve"> </w:t>
            </w:r>
            <w:r w:rsidRPr="00D85C73">
              <w:rPr>
                <w:i/>
                <w:iCs/>
                <w:sz w:val="16"/>
                <w:szCs w:val="16"/>
              </w:rPr>
              <w:t>para</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Reincorporación</w:t>
            </w:r>
            <w:r>
              <w:rPr>
                <w:i/>
                <w:iCs/>
                <w:sz w:val="16"/>
                <w:szCs w:val="16"/>
              </w:rPr>
              <w:t xml:space="preserve"> </w:t>
            </w:r>
            <w:r w:rsidRPr="00D85C73">
              <w:rPr>
                <w:i/>
                <w:iCs/>
                <w:sz w:val="16"/>
                <w:szCs w:val="16"/>
              </w:rPr>
              <w:t>y</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Normalización</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acredite</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persona</w:t>
            </w:r>
            <w:r>
              <w:rPr>
                <w:i/>
                <w:iCs/>
                <w:sz w:val="16"/>
                <w:szCs w:val="16"/>
              </w:rPr>
              <w:t xml:space="preserve"> </w:t>
            </w:r>
            <w:r w:rsidRPr="00D85C73">
              <w:rPr>
                <w:i/>
                <w:iCs/>
                <w:sz w:val="16"/>
                <w:szCs w:val="16"/>
              </w:rPr>
              <w:t>se</w:t>
            </w:r>
            <w:r>
              <w:rPr>
                <w:i/>
                <w:iCs/>
                <w:sz w:val="16"/>
                <w:szCs w:val="16"/>
              </w:rPr>
              <w:t xml:space="preserve"> </w:t>
            </w:r>
            <w:r w:rsidRPr="00D85C73">
              <w:rPr>
                <w:i/>
                <w:iCs/>
                <w:sz w:val="16"/>
                <w:szCs w:val="16"/>
              </w:rPr>
              <w:t>encuentra</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proceso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reincorporación</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reintegración</w:t>
            </w:r>
            <w:r>
              <w:rPr>
                <w:i/>
                <w:iCs/>
                <w:sz w:val="16"/>
                <w:szCs w:val="16"/>
              </w:rPr>
              <w:t xml:space="preserve"> </w:t>
            </w:r>
            <w:r w:rsidRPr="00D85C73">
              <w:rPr>
                <w:i/>
                <w:iCs/>
                <w:sz w:val="16"/>
                <w:szCs w:val="16"/>
              </w:rPr>
              <w:t>o</w:t>
            </w:r>
            <w:r>
              <w:rPr>
                <w:i/>
                <w:iCs/>
                <w:sz w:val="16"/>
                <w:szCs w:val="16"/>
              </w:rPr>
              <w:t xml:space="preserve"> </w:t>
            </w:r>
            <w:proofErr w:type="spellStart"/>
            <w:r w:rsidRPr="00D85C73">
              <w:rPr>
                <w:i/>
                <w:iCs/>
                <w:sz w:val="16"/>
                <w:szCs w:val="16"/>
              </w:rPr>
              <w:t>iv</w:t>
            </w:r>
            <w:proofErr w:type="spellEnd"/>
            <w:r w:rsidRPr="00D85C73">
              <w:rPr>
                <w:i/>
                <w:iCs/>
                <w:sz w:val="16"/>
                <w:szCs w:val="16"/>
              </w:rPr>
              <w:t>)</w:t>
            </w:r>
            <w:r>
              <w:rPr>
                <w:i/>
                <w:iCs/>
                <w:sz w:val="16"/>
                <w:szCs w:val="16"/>
              </w:rPr>
              <w:t xml:space="preserve"> </w:t>
            </w:r>
            <w:r w:rsidRPr="00D85C73">
              <w:rPr>
                <w:i/>
                <w:iCs/>
                <w:sz w:val="16"/>
                <w:szCs w:val="16"/>
              </w:rPr>
              <w:t>cualquier</w:t>
            </w:r>
            <w:r>
              <w:rPr>
                <w:i/>
                <w:iCs/>
                <w:sz w:val="16"/>
                <w:szCs w:val="16"/>
              </w:rPr>
              <w:t xml:space="preserve"> </w:t>
            </w:r>
            <w:r w:rsidRPr="00D85C73">
              <w:rPr>
                <w:i/>
                <w:iCs/>
                <w:sz w:val="16"/>
                <w:szCs w:val="16"/>
              </w:rPr>
              <w:t>otro</w:t>
            </w:r>
            <w:r>
              <w:rPr>
                <w:i/>
                <w:iCs/>
                <w:sz w:val="16"/>
                <w:szCs w:val="16"/>
              </w:rPr>
              <w:t xml:space="preserve"> </w:t>
            </w:r>
            <w:r w:rsidRPr="00D85C73">
              <w:rPr>
                <w:i/>
                <w:iCs/>
                <w:sz w:val="16"/>
                <w:szCs w:val="16"/>
              </w:rPr>
              <w:t>certificado</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para</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efecto</w:t>
            </w:r>
            <w:r>
              <w:rPr>
                <w:i/>
                <w:iCs/>
                <w:sz w:val="16"/>
                <w:szCs w:val="16"/>
              </w:rPr>
              <w:t xml:space="preserve"> </w:t>
            </w:r>
            <w:r w:rsidRPr="00D85C73">
              <w:rPr>
                <w:i/>
                <w:iCs/>
                <w:sz w:val="16"/>
                <w:szCs w:val="16"/>
              </w:rPr>
              <w:t>determine</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Ley.</w:t>
            </w:r>
            <w:r>
              <w:rPr>
                <w:i/>
                <w:iCs/>
                <w:sz w:val="16"/>
                <w:szCs w:val="16"/>
              </w:rPr>
              <w:t xml:space="preserve"> </w:t>
            </w:r>
            <w:r w:rsidRPr="00D85C73">
              <w:rPr>
                <w:i/>
                <w:iCs/>
                <w:sz w:val="16"/>
                <w:szCs w:val="16"/>
              </w:rPr>
              <w:t>Además,</w:t>
            </w:r>
            <w:r>
              <w:rPr>
                <w:i/>
                <w:iCs/>
                <w:sz w:val="16"/>
                <w:szCs w:val="16"/>
              </w:rPr>
              <w:t xml:space="preserve"> </w:t>
            </w:r>
            <w:r w:rsidRPr="00D85C73">
              <w:rPr>
                <w:i/>
                <w:iCs/>
                <w:sz w:val="16"/>
                <w:szCs w:val="16"/>
              </w:rPr>
              <w:t>se</w:t>
            </w:r>
            <w:r>
              <w:rPr>
                <w:i/>
                <w:iCs/>
                <w:sz w:val="16"/>
                <w:szCs w:val="16"/>
              </w:rPr>
              <w:t xml:space="preserve"> </w:t>
            </w:r>
            <w:r w:rsidRPr="00D85C73">
              <w:rPr>
                <w:i/>
                <w:iCs/>
                <w:sz w:val="16"/>
                <w:szCs w:val="16"/>
              </w:rPr>
              <w:t>entregará</w:t>
            </w:r>
            <w:r>
              <w:rPr>
                <w:i/>
                <w:iCs/>
                <w:sz w:val="16"/>
                <w:szCs w:val="16"/>
              </w:rPr>
              <w:t xml:space="preserve"> </w:t>
            </w:r>
            <w:r w:rsidRPr="00D85C73">
              <w:rPr>
                <w:i/>
                <w:iCs/>
                <w:sz w:val="16"/>
                <w:szCs w:val="16"/>
              </w:rPr>
              <w:t>copia</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documento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identificación</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persona</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proceso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reintegración</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reincorporación.</w:t>
            </w:r>
          </w:p>
          <w:p w14:paraId="32909F5F" w14:textId="77777777" w:rsidR="00CA7954" w:rsidRPr="00D85C73" w:rsidRDefault="00CA7954" w:rsidP="00F1290D">
            <w:pPr>
              <w:pStyle w:val="Textoindependiente2"/>
              <w:rPr>
                <w:i/>
                <w:iCs/>
                <w:sz w:val="16"/>
                <w:szCs w:val="16"/>
              </w:rPr>
            </w:pPr>
          </w:p>
          <w:p w14:paraId="713ECAF6" w14:textId="77777777" w:rsidR="00CA7954" w:rsidRPr="00D85C73" w:rsidRDefault="00CA7954" w:rsidP="00F1290D">
            <w:pPr>
              <w:pStyle w:val="Textoindependiente2"/>
              <w:rPr>
                <w:i/>
                <w:iCs/>
                <w:sz w:val="16"/>
                <w:szCs w:val="16"/>
              </w:rPr>
            </w:pPr>
            <w:r w:rsidRPr="00D85C73">
              <w:rPr>
                <w:i/>
                <w:iCs/>
                <w:sz w:val="16"/>
                <w:szCs w:val="16"/>
              </w:rPr>
              <w:t>En</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caso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las</w:t>
            </w:r>
            <w:r>
              <w:rPr>
                <w:i/>
                <w:iCs/>
                <w:sz w:val="16"/>
                <w:szCs w:val="16"/>
              </w:rPr>
              <w:t xml:space="preserve"> </w:t>
            </w:r>
            <w:r w:rsidRPr="00D85C73">
              <w:rPr>
                <w:i/>
                <w:iCs/>
                <w:sz w:val="16"/>
                <w:szCs w:val="16"/>
              </w:rPr>
              <w:t>personas</w:t>
            </w:r>
            <w:r>
              <w:rPr>
                <w:i/>
                <w:iCs/>
                <w:sz w:val="16"/>
                <w:szCs w:val="16"/>
              </w:rPr>
              <w:t xml:space="preserve"> </w:t>
            </w:r>
            <w:r w:rsidRPr="00D85C73">
              <w:rPr>
                <w:i/>
                <w:iCs/>
                <w:sz w:val="16"/>
                <w:szCs w:val="16"/>
              </w:rPr>
              <w:t>jurídicas,</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representante</w:t>
            </w:r>
            <w:r>
              <w:rPr>
                <w:i/>
                <w:iCs/>
                <w:sz w:val="16"/>
                <w:szCs w:val="16"/>
              </w:rPr>
              <w:t xml:space="preserve"> </w:t>
            </w:r>
            <w:r w:rsidRPr="00D85C73">
              <w:rPr>
                <w:i/>
                <w:iCs/>
                <w:sz w:val="16"/>
                <w:szCs w:val="16"/>
              </w:rPr>
              <w:t>legal</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revisor</w:t>
            </w:r>
            <w:r>
              <w:rPr>
                <w:i/>
                <w:iCs/>
                <w:sz w:val="16"/>
                <w:szCs w:val="16"/>
              </w:rPr>
              <w:t xml:space="preserve"> </w:t>
            </w:r>
            <w:r w:rsidRPr="00D85C73">
              <w:rPr>
                <w:i/>
                <w:iCs/>
                <w:sz w:val="16"/>
                <w:szCs w:val="16"/>
              </w:rPr>
              <w:t>fiscal,</w:t>
            </w:r>
            <w:r>
              <w:rPr>
                <w:i/>
                <w:iCs/>
                <w:sz w:val="16"/>
                <w:szCs w:val="16"/>
              </w:rPr>
              <w:t xml:space="preserve"> </w:t>
            </w:r>
            <w:r w:rsidRPr="00D85C73">
              <w:rPr>
                <w:i/>
                <w:iCs/>
                <w:sz w:val="16"/>
                <w:szCs w:val="16"/>
              </w:rPr>
              <w:t>si</w:t>
            </w:r>
            <w:r>
              <w:rPr>
                <w:i/>
                <w:iCs/>
                <w:sz w:val="16"/>
                <w:szCs w:val="16"/>
              </w:rPr>
              <w:t xml:space="preserve"> </w:t>
            </w:r>
            <w:r w:rsidRPr="00D85C73">
              <w:rPr>
                <w:i/>
                <w:iCs/>
                <w:sz w:val="16"/>
                <w:szCs w:val="16"/>
              </w:rPr>
              <w:t>están</w:t>
            </w:r>
            <w:r>
              <w:rPr>
                <w:i/>
                <w:iCs/>
                <w:sz w:val="16"/>
                <w:szCs w:val="16"/>
              </w:rPr>
              <w:t xml:space="preserve"> </w:t>
            </w:r>
            <w:r w:rsidRPr="00D85C73">
              <w:rPr>
                <w:i/>
                <w:iCs/>
                <w:sz w:val="16"/>
                <w:szCs w:val="16"/>
              </w:rPr>
              <w:t>obligados</w:t>
            </w:r>
            <w:r>
              <w:rPr>
                <w:i/>
                <w:iCs/>
                <w:sz w:val="16"/>
                <w:szCs w:val="16"/>
              </w:rPr>
              <w:t xml:space="preserve"> </w:t>
            </w:r>
            <w:r w:rsidRPr="00D85C73">
              <w:rPr>
                <w:i/>
                <w:iCs/>
                <w:sz w:val="16"/>
                <w:szCs w:val="16"/>
              </w:rPr>
              <w:t>a</w:t>
            </w:r>
            <w:r>
              <w:rPr>
                <w:i/>
                <w:iCs/>
                <w:sz w:val="16"/>
                <w:szCs w:val="16"/>
              </w:rPr>
              <w:t xml:space="preserve"> </w:t>
            </w:r>
            <w:r w:rsidRPr="00D85C73">
              <w:rPr>
                <w:i/>
                <w:iCs/>
                <w:sz w:val="16"/>
                <w:szCs w:val="16"/>
              </w:rPr>
              <w:t>tenerlo,</w:t>
            </w:r>
            <w:r>
              <w:rPr>
                <w:i/>
                <w:iCs/>
                <w:sz w:val="16"/>
                <w:szCs w:val="16"/>
              </w:rPr>
              <w:t xml:space="preserve"> </w:t>
            </w:r>
            <w:r w:rsidRPr="00D85C73">
              <w:rPr>
                <w:i/>
                <w:iCs/>
                <w:sz w:val="16"/>
                <w:szCs w:val="16"/>
              </w:rPr>
              <w:t>entregará</w:t>
            </w:r>
            <w:r>
              <w:rPr>
                <w:i/>
                <w:iCs/>
                <w:sz w:val="16"/>
                <w:szCs w:val="16"/>
              </w:rPr>
              <w:t xml:space="preserve"> </w:t>
            </w:r>
            <w:r w:rsidRPr="00D85C73">
              <w:rPr>
                <w:i/>
                <w:iCs/>
                <w:sz w:val="16"/>
                <w:szCs w:val="16"/>
              </w:rPr>
              <w:t>un</w:t>
            </w:r>
            <w:r>
              <w:rPr>
                <w:i/>
                <w:iCs/>
                <w:sz w:val="16"/>
                <w:szCs w:val="16"/>
              </w:rPr>
              <w:t xml:space="preserve"> </w:t>
            </w:r>
            <w:r w:rsidRPr="00D85C73">
              <w:rPr>
                <w:i/>
                <w:iCs/>
                <w:sz w:val="16"/>
                <w:szCs w:val="16"/>
              </w:rPr>
              <w:t>certificado,</w:t>
            </w:r>
            <w:r>
              <w:rPr>
                <w:i/>
                <w:iCs/>
                <w:sz w:val="16"/>
                <w:szCs w:val="16"/>
              </w:rPr>
              <w:t xml:space="preserve"> </w:t>
            </w:r>
            <w:r w:rsidRPr="00D85C73">
              <w:rPr>
                <w:i/>
                <w:iCs/>
                <w:sz w:val="16"/>
                <w:szCs w:val="16"/>
              </w:rPr>
              <w:t>mediante</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cual</w:t>
            </w:r>
            <w:r>
              <w:rPr>
                <w:i/>
                <w:iCs/>
                <w:sz w:val="16"/>
                <w:szCs w:val="16"/>
              </w:rPr>
              <w:t xml:space="preserve"> </w:t>
            </w:r>
            <w:r w:rsidRPr="00D85C73">
              <w:rPr>
                <w:i/>
                <w:iCs/>
                <w:sz w:val="16"/>
                <w:szCs w:val="16"/>
              </w:rPr>
              <w:t>acredite</w:t>
            </w:r>
            <w:r>
              <w:rPr>
                <w:i/>
                <w:iCs/>
                <w:sz w:val="16"/>
                <w:szCs w:val="16"/>
              </w:rPr>
              <w:t xml:space="preserve"> </w:t>
            </w:r>
            <w:r w:rsidRPr="00D85C73">
              <w:rPr>
                <w:i/>
                <w:iCs/>
                <w:sz w:val="16"/>
                <w:szCs w:val="16"/>
              </w:rPr>
              <w:t>bajo</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gravedad</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juramento</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más</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cincuenta</w:t>
            </w:r>
            <w:r>
              <w:rPr>
                <w:i/>
                <w:iCs/>
                <w:sz w:val="16"/>
                <w:szCs w:val="16"/>
              </w:rPr>
              <w:t xml:space="preserve"> </w:t>
            </w:r>
            <w:r w:rsidRPr="00D85C73">
              <w:rPr>
                <w:i/>
                <w:iCs/>
                <w:sz w:val="16"/>
                <w:szCs w:val="16"/>
              </w:rPr>
              <w:t>por</w:t>
            </w:r>
            <w:r>
              <w:rPr>
                <w:i/>
                <w:iCs/>
                <w:sz w:val="16"/>
                <w:szCs w:val="16"/>
              </w:rPr>
              <w:t xml:space="preserve"> </w:t>
            </w:r>
            <w:r w:rsidRPr="00D85C73">
              <w:rPr>
                <w:i/>
                <w:iCs/>
                <w:sz w:val="16"/>
                <w:szCs w:val="16"/>
              </w:rPr>
              <w:t>ciento</w:t>
            </w:r>
            <w:r>
              <w:rPr>
                <w:i/>
                <w:iCs/>
                <w:sz w:val="16"/>
                <w:szCs w:val="16"/>
              </w:rPr>
              <w:t xml:space="preserve"> </w:t>
            </w:r>
            <w:r w:rsidRPr="00D85C73">
              <w:rPr>
                <w:i/>
                <w:iCs/>
                <w:sz w:val="16"/>
                <w:szCs w:val="16"/>
              </w:rPr>
              <w:t>(50</w:t>
            </w:r>
            <w:r>
              <w:rPr>
                <w:i/>
                <w:iCs/>
                <w:sz w:val="16"/>
                <w:szCs w:val="16"/>
              </w:rPr>
              <w:t xml:space="preserve"> </w:t>
            </w:r>
            <w:r w:rsidRPr="00D85C73">
              <w:rPr>
                <w:i/>
                <w:iCs/>
                <w:sz w:val="16"/>
                <w:szCs w:val="16"/>
              </w:rPr>
              <w:t>%)</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composición</w:t>
            </w:r>
            <w:r>
              <w:rPr>
                <w:i/>
                <w:iCs/>
                <w:sz w:val="16"/>
                <w:szCs w:val="16"/>
              </w:rPr>
              <w:t xml:space="preserve"> </w:t>
            </w:r>
            <w:r w:rsidRPr="00D85C73">
              <w:rPr>
                <w:i/>
                <w:iCs/>
                <w:sz w:val="16"/>
                <w:szCs w:val="16"/>
              </w:rPr>
              <w:t>accionaria</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cuotas</w:t>
            </w:r>
            <w:r>
              <w:rPr>
                <w:i/>
                <w:iCs/>
                <w:sz w:val="16"/>
                <w:szCs w:val="16"/>
              </w:rPr>
              <w:t xml:space="preserve"> </w:t>
            </w:r>
            <w:r w:rsidRPr="00D85C73">
              <w:rPr>
                <w:i/>
                <w:iCs/>
                <w:sz w:val="16"/>
                <w:szCs w:val="16"/>
              </w:rPr>
              <w:t>partes</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persona</w:t>
            </w:r>
            <w:r>
              <w:rPr>
                <w:i/>
                <w:iCs/>
                <w:sz w:val="16"/>
                <w:szCs w:val="16"/>
              </w:rPr>
              <w:t xml:space="preserve"> </w:t>
            </w:r>
            <w:r w:rsidRPr="00D85C73">
              <w:rPr>
                <w:i/>
                <w:iCs/>
                <w:sz w:val="16"/>
                <w:szCs w:val="16"/>
              </w:rPr>
              <w:t>jurídica</w:t>
            </w:r>
            <w:r>
              <w:rPr>
                <w:i/>
                <w:iCs/>
                <w:sz w:val="16"/>
                <w:szCs w:val="16"/>
              </w:rPr>
              <w:t xml:space="preserve"> </w:t>
            </w:r>
            <w:r w:rsidRPr="00D85C73">
              <w:rPr>
                <w:i/>
                <w:iCs/>
                <w:sz w:val="16"/>
                <w:szCs w:val="16"/>
              </w:rPr>
              <w:t>está</w:t>
            </w:r>
            <w:r>
              <w:rPr>
                <w:i/>
                <w:iCs/>
                <w:sz w:val="16"/>
                <w:szCs w:val="16"/>
              </w:rPr>
              <w:t xml:space="preserve"> </w:t>
            </w:r>
            <w:r w:rsidRPr="00D85C73">
              <w:rPr>
                <w:i/>
                <w:iCs/>
                <w:sz w:val="16"/>
                <w:szCs w:val="16"/>
              </w:rPr>
              <w:t>constituida</w:t>
            </w:r>
            <w:r>
              <w:rPr>
                <w:i/>
                <w:iCs/>
                <w:sz w:val="16"/>
                <w:szCs w:val="16"/>
              </w:rPr>
              <w:t xml:space="preserve"> </w:t>
            </w:r>
            <w:r w:rsidRPr="00D85C73">
              <w:rPr>
                <w:i/>
                <w:iCs/>
                <w:sz w:val="16"/>
                <w:szCs w:val="16"/>
              </w:rPr>
              <w:t>por</w:t>
            </w:r>
            <w:r>
              <w:rPr>
                <w:i/>
                <w:iCs/>
                <w:sz w:val="16"/>
                <w:szCs w:val="16"/>
              </w:rPr>
              <w:t xml:space="preserve"> </w:t>
            </w:r>
            <w:r w:rsidRPr="00D85C73">
              <w:rPr>
                <w:i/>
                <w:iCs/>
                <w:sz w:val="16"/>
                <w:szCs w:val="16"/>
              </w:rPr>
              <w:t>personas</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proceso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reintegración</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reincorporación.</w:t>
            </w:r>
            <w:r>
              <w:rPr>
                <w:i/>
                <w:iCs/>
                <w:sz w:val="16"/>
                <w:szCs w:val="16"/>
              </w:rPr>
              <w:t xml:space="preserve"> </w:t>
            </w:r>
            <w:r w:rsidRPr="00D85C73">
              <w:rPr>
                <w:i/>
                <w:iCs/>
                <w:sz w:val="16"/>
                <w:szCs w:val="16"/>
              </w:rPr>
              <w:t>Además,</w:t>
            </w:r>
            <w:r>
              <w:rPr>
                <w:i/>
                <w:iCs/>
                <w:sz w:val="16"/>
                <w:szCs w:val="16"/>
              </w:rPr>
              <w:t xml:space="preserve"> </w:t>
            </w:r>
            <w:r w:rsidRPr="00D85C73">
              <w:rPr>
                <w:i/>
                <w:iCs/>
                <w:sz w:val="16"/>
                <w:szCs w:val="16"/>
              </w:rPr>
              <w:t>deberá</w:t>
            </w:r>
            <w:r>
              <w:rPr>
                <w:i/>
                <w:iCs/>
                <w:sz w:val="16"/>
                <w:szCs w:val="16"/>
              </w:rPr>
              <w:t xml:space="preserve"> </w:t>
            </w:r>
            <w:r w:rsidRPr="00D85C73">
              <w:rPr>
                <w:i/>
                <w:iCs/>
                <w:sz w:val="16"/>
                <w:szCs w:val="16"/>
              </w:rPr>
              <w:t>aportar</w:t>
            </w:r>
            <w:r>
              <w:rPr>
                <w:i/>
                <w:iCs/>
                <w:sz w:val="16"/>
                <w:szCs w:val="16"/>
              </w:rPr>
              <w:t xml:space="preserve"> </w:t>
            </w:r>
            <w:r w:rsidRPr="00D85C73">
              <w:rPr>
                <w:i/>
                <w:iCs/>
                <w:sz w:val="16"/>
                <w:szCs w:val="16"/>
              </w:rPr>
              <w:t>alguno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certificados</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inciso</w:t>
            </w:r>
            <w:r>
              <w:rPr>
                <w:i/>
                <w:iCs/>
                <w:sz w:val="16"/>
                <w:szCs w:val="16"/>
              </w:rPr>
              <w:t xml:space="preserve"> </w:t>
            </w:r>
            <w:r w:rsidRPr="00D85C73">
              <w:rPr>
                <w:i/>
                <w:iCs/>
                <w:sz w:val="16"/>
                <w:szCs w:val="16"/>
              </w:rPr>
              <w:t>anterior,</w:t>
            </w:r>
            <w:r>
              <w:rPr>
                <w:i/>
                <w:iCs/>
                <w:sz w:val="16"/>
                <w:szCs w:val="16"/>
              </w:rPr>
              <w:t xml:space="preserve"> </w:t>
            </w:r>
            <w:r w:rsidRPr="00D85C73">
              <w:rPr>
                <w:i/>
                <w:iCs/>
                <w:sz w:val="16"/>
                <w:szCs w:val="16"/>
              </w:rPr>
              <w:t>junto</w:t>
            </w:r>
            <w:r>
              <w:rPr>
                <w:i/>
                <w:iCs/>
                <w:sz w:val="16"/>
                <w:szCs w:val="16"/>
              </w:rPr>
              <w:t xml:space="preserve"> </w:t>
            </w:r>
            <w:r w:rsidRPr="00D85C73">
              <w:rPr>
                <w:i/>
                <w:iCs/>
                <w:sz w:val="16"/>
                <w:szCs w:val="16"/>
              </w:rPr>
              <w:t>con</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documentos</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identificación</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cada</w:t>
            </w:r>
            <w:r>
              <w:rPr>
                <w:i/>
                <w:iCs/>
                <w:sz w:val="16"/>
                <w:szCs w:val="16"/>
              </w:rPr>
              <w:t xml:space="preserve"> </w:t>
            </w:r>
            <w:r w:rsidRPr="00D85C73">
              <w:rPr>
                <w:i/>
                <w:iCs/>
                <w:sz w:val="16"/>
                <w:szCs w:val="16"/>
              </w:rPr>
              <w:t>una</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las</w:t>
            </w:r>
            <w:r>
              <w:rPr>
                <w:i/>
                <w:iCs/>
                <w:sz w:val="16"/>
                <w:szCs w:val="16"/>
              </w:rPr>
              <w:t xml:space="preserve"> </w:t>
            </w:r>
            <w:r w:rsidRPr="00D85C73">
              <w:rPr>
                <w:i/>
                <w:iCs/>
                <w:sz w:val="16"/>
                <w:szCs w:val="16"/>
              </w:rPr>
              <w:t>personas</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está</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proceso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reincorporación</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reintegración.</w:t>
            </w:r>
          </w:p>
          <w:p w14:paraId="10FD3C33" w14:textId="77777777" w:rsidR="00CA7954" w:rsidRPr="00D85C73" w:rsidRDefault="00CA7954" w:rsidP="00F1290D">
            <w:pPr>
              <w:pStyle w:val="Textoindependiente2"/>
              <w:rPr>
                <w:i/>
                <w:iCs/>
                <w:sz w:val="16"/>
                <w:szCs w:val="16"/>
              </w:rPr>
            </w:pPr>
          </w:p>
          <w:p w14:paraId="5DFB3BAE" w14:textId="77777777" w:rsidR="00CA7954" w:rsidRPr="00D85C73" w:rsidRDefault="00CA7954" w:rsidP="00F1290D">
            <w:pPr>
              <w:pStyle w:val="Textoindependiente2"/>
              <w:rPr>
                <w:i/>
                <w:iCs/>
                <w:sz w:val="16"/>
                <w:szCs w:val="16"/>
              </w:rPr>
            </w:pPr>
            <w:r w:rsidRPr="00D85C73">
              <w:rPr>
                <w:i/>
                <w:iCs/>
                <w:sz w:val="16"/>
                <w:szCs w:val="16"/>
              </w:rPr>
              <w:t>Tratándose</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proponentes</w:t>
            </w:r>
            <w:r>
              <w:rPr>
                <w:i/>
                <w:iCs/>
                <w:sz w:val="16"/>
                <w:szCs w:val="16"/>
              </w:rPr>
              <w:t xml:space="preserve"> </w:t>
            </w:r>
            <w:r w:rsidRPr="00D85C73">
              <w:rPr>
                <w:i/>
                <w:iCs/>
                <w:sz w:val="16"/>
                <w:szCs w:val="16"/>
              </w:rPr>
              <w:t>plurales,</w:t>
            </w:r>
            <w:r>
              <w:rPr>
                <w:i/>
                <w:iCs/>
                <w:sz w:val="16"/>
                <w:szCs w:val="16"/>
              </w:rPr>
              <w:t xml:space="preserve"> </w:t>
            </w:r>
            <w:r w:rsidRPr="00D85C73">
              <w:rPr>
                <w:i/>
                <w:iCs/>
                <w:sz w:val="16"/>
                <w:szCs w:val="16"/>
              </w:rPr>
              <w:t>se</w:t>
            </w:r>
            <w:r>
              <w:rPr>
                <w:i/>
                <w:iCs/>
                <w:sz w:val="16"/>
                <w:szCs w:val="16"/>
              </w:rPr>
              <w:t xml:space="preserve"> </w:t>
            </w:r>
            <w:r w:rsidRPr="00D85C73">
              <w:rPr>
                <w:i/>
                <w:iCs/>
                <w:sz w:val="16"/>
                <w:szCs w:val="16"/>
              </w:rPr>
              <w:t>preferirá</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oferta</w:t>
            </w:r>
            <w:r>
              <w:rPr>
                <w:i/>
                <w:iCs/>
                <w:sz w:val="16"/>
                <w:szCs w:val="16"/>
              </w:rPr>
              <w:t xml:space="preserve"> </w:t>
            </w:r>
            <w:r w:rsidRPr="00D85C73">
              <w:rPr>
                <w:i/>
                <w:iCs/>
                <w:sz w:val="16"/>
                <w:szCs w:val="16"/>
              </w:rPr>
              <w:t>cuando</w:t>
            </w:r>
            <w:r>
              <w:rPr>
                <w:i/>
                <w:iCs/>
                <w:sz w:val="16"/>
                <w:szCs w:val="16"/>
              </w:rPr>
              <w:t xml:space="preserve"> </w:t>
            </w:r>
            <w:r w:rsidRPr="00D85C73">
              <w:rPr>
                <w:i/>
                <w:iCs/>
                <w:sz w:val="16"/>
                <w:szCs w:val="16"/>
              </w:rPr>
              <w:t>todos</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integrantes</w:t>
            </w:r>
            <w:r>
              <w:rPr>
                <w:i/>
                <w:iCs/>
                <w:sz w:val="16"/>
                <w:szCs w:val="16"/>
              </w:rPr>
              <w:t xml:space="preserve"> </w:t>
            </w:r>
            <w:r w:rsidRPr="00D85C73">
              <w:rPr>
                <w:i/>
                <w:iCs/>
                <w:sz w:val="16"/>
                <w:szCs w:val="16"/>
              </w:rPr>
              <w:t>sean</w:t>
            </w:r>
            <w:r>
              <w:rPr>
                <w:i/>
                <w:iCs/>
                <w:sz w:val="16"/>
                <w:szCs w:val="16"/>
              </w:rPr>
              <w:t xml:space="preserve"> </w:t>
            </w:r>
            <w:r w:rsidRPr="00D85C73">
              <w:rPr>
                <w:i/>
                <w:iCs/>
                <w:sz w:val="16"/>
                <w:szCs w:val="16"/>
              </w:rPr>
              <w:t>personas</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proceso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reincorporación,</w:t>
            </w:r>
            <w:r>
              <w:rPr>
                <w:i/>
                <w:iCs/>
                <w:sz w:val="16"/>
                <w:szCs w:val="16"/>
              </w:rPr>
              <w:t xml:space="preserve"> </w:t>
            </w:r>
            <w:r w:rsidRPr="00D85C73">
              <w:rPr>
                <w:i/>
                <w:iCs/>
                <w:sz w:val="16"/>
                <w:szCs w:val="16"/>
              </w:rPr>
              <w:t>para</w:t>
            </w:r>
            <w:r>
              <w:rPr>
                <w:i/>
                <w:iCs/>
                <w:sz w:val="16"/>
                <w:szCs w:val="16"/>
              </w:rPr>
              <w:t xml:space="preserve"> </w:t>
            </w:r>
            <w:r w:rsidRPr="00D85C73">
              <w:rPr>
                <w:i/>
                <w:iCs/>
                <w:sz w:val="16"/>
                <w:szCs w:val="16"/>
              </w:rPr>
              <w:t>lo</w:t>
            </w:r>
            <w:r>
              <w:rPr>
                <w:i/>
                <w:iCs/>
                <w:sz w:val="16"/>
                <w:szCs w:val="16"/>
              </w:rPr>
              <w:t xml:space="preserve"> </w:t>
            </w:r>
            <w:r w:rsidRPr="00D85C73">
              <w:rPr>
                <w:i/>
                <w:iCs/>
                <w:sz w:val="16"/>
                <w:szCs w:val="16"/>
              </w:rPr>
              <w:t>cual</w:t>
            </w:r>
            <w:r>
              <w:rPr>
                <w:i/>
                <w:iCs/>
                <w:sz w:val="16"/>
                <w:szCs w:val="16"/>
              </w:rPr>
              <w:t xml:space="preserve"> </w:t>
            </w:r>
            <w:r w:rsidRPr="00D85C73">
              <w:rPr>
                <w:i/>
                <w:iCs/>
                <w:sz w:val="16"/>
                <w:szCs w:val="16"/>
              </w:rPr>
              <w:t>se</w:t>
            </w:r>
            <w:r>
              <w:rPr>
                <w:i/>
                <w:iCs/>
                <w:sz w:val="16"/>
                <w:szCs w:val="16"/>
              </w:rPr>
              <w:t xml:space="preserve"> </w:t>
            </w:r>
            <w:r w:rsidRPr="00D85C73">
              <w:rPr>
                <w:i/>
                <w:iCs/>
                <w:sz w:val="16"/>
                <w:szCs w:val="16"/>
              </w:rPr>
              <w:t>entregará</w:t>
            </w:r>
            <w:r>
              <w:rPr>
                <w:i/>
                <w:iCs/>
                <w:sz w:val="16"/>
                <w:szCs w:val="16"/>
              </w:rPr>
              <w:t xml:space="preserve"> </w:t>
            </w:r>
            <w:r w:rsidRPr="00D85C73">
              <w:rPr>
                <w:i/>
                <w:iCs/>
                <w:sz w:val="16"/>
                <w:szCs w:val="16"/>
              </w:rPr>
              <w:t>alguno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certificados</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inciso</w:t>
            </w:r>
            <w:r>
              <w:rPr>
                <w:i/>
                <w:iCs/>
                <w:sz w:val="16"/>
                <w:szCs w:val="16"/>
              </w:rPr>
              <w:t xml:space="preserve"> </w:t>
            </w:r>
            <w:r w:rsidRPr="00D85C73">
              <w:rPr>
                <w:i/>
                <w:iCs/>
                <w:sz w:val="16"/>
                <w:szCs w:val="16"/>
              </w:rPr>
              <w:t>primero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este</w:t>
            </w:r>
            <w:r>
              <w:rPr>
                <w:i/>
                <w:iCs/>
                <w:sz w:val="16"/>
                <w:szCs w:val="16"/>
              </w:rPr>
              <w:t xml:space="preserve"> </w:t>
            </w:r>
            <w:r w:rsidRPr="00D85C73">
              <w:rPr>
                <w:i/>
                <w:iCs/>
                <w:sz w:val="16"/>
                <w:szCs w:val="16"/>
              </w:rPr>
              <w:t>numeral,</w:t>
            </w:r>
            <w:r>
              <w:rPr>
                <w:i/>
                <w:iCs/>
                <w:sz w:val="16"/>
                <w:szCs w:val="16"/>
              </w:rPr>
              <w:t xml:space="preserve"> </w:t>
            </w:r>
            <w:r w:rsidRPr="00D85C73">
              <w:rPr>
                <w:i/>
                <w:iCs/>
                <w:sz w:val="16"/>
                <w:szCs w:val="16"/>
              </w:rPr>
              <w:t>y/o</w:t>
            </w:r>
            <w:r>
              <w:rPr>
                <w:i/>
                <w:iCs/>
                <w:sz w:val="16"/>
                <w:szCs w:val="16"/>
              </w:rPr>
              <w:t xml:space="preserve"> </w:t>
            </w:r>
            <w:r w:rsidRPr="00D85C73">
              <w:rPr>
                <w:i/>
                <w:iCs/>
                <w:sz w:val="16"/>
                <w:szCs w:val="16"/>
              </w:rPr>
              <w:t>personas</w:t>
            </w:r>
            <w:r>
              <w:rPr>
                <w:i/>
                <w:iCs/>
                <w:sz w:val="16"/>
                <w:szCs w:val="16"/>
              </w:rPr>
              <w:t xml:space="preserve"> </w:t>
            </w:r>
            <w:r w:rsidRPr="00D85C73">
              <w:rPr>
                <w:i/>
                <w:iCs/>
                <w:sz w:val="16"/>
                <w:szCs w:val="16"/>
              </w:rPr>
              <w:t>jurídicas</w:t>
            </w:r>
            <w:r>
              <w:rPr>
                <w:i/>
                <w:iCs/>
                <w:sz w:val="16"/>
                <w:szCs w:val="16"/>
              </w:rPr>
              <w:t xml:space="preserve"> </w:t>
            </w:r>
            <w:r w:rsidRPr="00D85C73">
              <w:rPr>
                <w:i/>
                <w:iCs/>
                <w:sz w:val="16"/>
                <w:szCs w:val="16"/>
              </w:rPr>
              <w:t>donde</w:t>
            </w:r>
            <w:r>
              <w:rPr>
                <w:i/>
                <w:iCs/>
                <w:sz w:val="16"/>
                <w:szCs w:val="16"/>
              </w:rPr>
              <w:t xml:space="preserve"> </w:t>
            </w:r>
            <w:r w:rsidRPr="00D85C73">
              <w:rPr>
                <w:i/>
                <w:iCs/>
                <w:sz w:val="16"/>
                <w:szCs w:val="16"/>
              </w:rPr>
              <w:t>más</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cincuenta</w:t>
            </w:r>
            <w:r>
              <w:rPr>
                <w:i/>
                <w:iCs/>
                <w:sz w:val="16"/>
                <w:szCs w:val="16"/>
              </w:rPr>
              <w:t xml:space="preserve"> </w:t>
            </w:r>
            <w:r w:rsidRPr="00D85C73">
              <w:rPr>
                <w:i/>
                <w:iCs/>
                <w:sz w:val="16"/>
                <w:szCs w:val="16"/>
              </w:rPr>
              <w:t>por</w:t>
            </w:r>
            <w:r>
              <w:rPr>
                <w:i/>
                <w:iCs/>
                <w:sz w:val="16"/>
                <w:szCs w:val="16"/>
              </w:rPr>
              <w:t xml:space="preserve"> </w:t>
            </w:r>
            <w:r w:rsidRPr="00D85C73">
              <w:rPr>
                <w:i/>
                <w:iCs/>
                <w:sz w:val="16"/>
                <w:szCs w:val="16"/>
              </w:rPr>
              <w:t>ciento</w:t>
            </w:r>
            <w:r>
              <w:rPr>
                <w:i/>
                <w:iCs/>
                <w:sz w:val="16"/>
                <w:szCs w:val="16"/>
              </w:rPr>
              <w:t xml:space="preserve"> </w:t>
            </w:r>
            <w:r w:rsidRPr="00D85C73">
              <w:rPr>
                <w:i/>
                <w:iCs/>
                <w:sz w:val="16"/>
                <w:szCs w:val="16"/>
              </w:rPr>
              <w:t>(50</w:t>
            </w:r>
            <w:r>
              <w:rPr>
                <w:i/>
                <w:iCs/>
                <w:sz w:val="16"/>
                <w:szCs w:val="16"/>
              </w:rPr>
              <w:t xml:space="preserve"> </w:t>
            </w:r>
            <w:r w:rsidRPr="00D85C73">
              <w:rPr>
                <w:i/>
                <w:iCs/>
                <w:sz w:val="16"/>
                <w:szCs w:val="16"/>
              </w:rPr>
              <w:t>%)</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composición</w:t>
            </w:r>
            <w:r>
              <w:rPr>
                <w:i/>
                <w:iCs/>
                <w:sz w:val="16"/>
                <w:szCs w:val="16"/>
              </w:rPr>
              <w:t xml:space="preserve"> </w:t>
            </w:r>
            <w:r w:rsidRPr="00D85C73">
              <w:rPr>
                <w:i/>
                <w:iCs/>
                <w:sz w:val="16"/>
                <w:szCs w:val="16"/>
              </w:rPr>
              <w:t>accionaria</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cuotas</w:t>
            </w:r>
            <w:r>
              <w:rPr>
                <w:i/>
                <w:iCs/>
                <w:sz w:val="16"/>
                <w:szCs w:val="16"/>
              </w:rPr>
              <w:t xml:space="preserve"> </w:t>
            </w:r>
            <w:r w:rsidRPr="00D85C73">
              <w:rPr>
                <w:i/>
                <w:iCs/>
                <w:sz w:val="16"/>
                <w:szCs w:val="16"/>
              </w:rPr>
              <w:t>parte</w:t>
            </w:r>
            <w:r>
              <w:rPr>
                <w:i/>
                <w:iCs/>
                <w:sz w:val="16"/>
                <w:szCs w:val="16"/>
              </w:rPr>
              <w:t xml:space="preserve"> </w:t>
            </w:r>
            <w:r w:rsidRPr="00D85C73">
              <w:rPr>
                <w:i/>
                <w:iCs/>
                <w:sz w:val="16"/>
                <w:szCs w:val="16"/>
              </w:rPr>
              <w:t>esté</w:t>
            </w:r>
            <w:r>
              <w:rPr>
                <w:i/>
                <w:iCs/>
                <w:sz w:val="16"/>
                <w:szCs w:val="16"/>
              </w:rPr>
              <w:t xml:space="preserve"> </w:t>
            </w:r>
            <w:r w:rsidRPr="00D85C73">
              <w:rPr>
                <w:i/>
                <w:iCs/>
                <w:sz w:val="16"/>
                <w:szCs w:val="16"/>
              </w:rPr>
              <w:t>constituida</w:t>
            </w:r>
            <w:r>
              <w:rPr>
                <w:i/>
                <w:iCs/>
                <w:sz w:val="16"/>
                <w:szCs w:val="16"/>
              </w:rPr>
              <w:t xml:space="preserve"> </w:t>
            </w:r>
            <w:r w:rsidRPr="00D85C73">
              <w:rPr>
                <w:i/>
                <w:iCs/>
                <w:sz w:val="16"/>
                <w:szCs w:val="16"/>
              </w:rPr>
              <w:t>por</w:t>
            </w:r>
            <w:r>
              <w:rPr>
                <w:i/>
                <w:iCs/>
                <w:sz w:val="16"/>
                <w:szCs w:val="16"/>
              </w:rPr>
              <w:t xml:space="preserve"> </w:t>
            </w:r>
            <w:r w:rsidRPr="00D85C73">
              <w:rPr>
                <w:i/>
                <w:iCs/>
                <w:sz w:val="16"/>
                <w:szCs w:val="16"/>
              </w:rPr>
              <w:t>personas</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proceso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reincorporación,</w:t>
            </w:r>
            <w:r>
              <w:rPr>
                <w:i/>
                <w:iCs/>
                <w:sz w:val="16"/>
                <w:szCs w:val="16"/>
              </w:rPr>
              <w:t xml:space="preserve"> </w:t>
            </w:r>
            <w:r w:rsidRPr="00D85C73">
              <w:rPr>
                <w:i/>
                <w:iCs/>
                <w:sz w:val="16"/>
                <w:szCs w:val="16"/>
              </w:rPr>
              <w:t>para</w:t>
            </w:r>
            <w:r>
              <w:rPr>
                <w:i/>
                <w:iCs/>
                <w:sz w:val="16"/>
                <w:szCs w:val="16"/>
              </w:rPr>
              <w:t xml:space="preserve"> </w:t>
            </w:r>
            <w:r w:rsidRPr="00D85C73">
              <w:rPr>
                <w:i/>
                <w:iCs/>
                <w:sz w:val="16"/>
                <w:szCs w:val="16"/>
              </w:rPr>
              <w:t>lo</w:t>
            </w:r>
            <w:r>
              <w:rPr>
                <w:i/>
                <w:iCs/>
                <w:sz w:val="16"/>
                <w:szCs w:val="16"/>
              </w:rPr>
              <w:t xml:space="preserve"> </w:t>
            </w:r>
            <w:r w:rsidRPr="00D85C73">
              <w:rPr>
                <w:i/>
                <w:iCs/>
                <w:sz w:val="16"/>
                <w:szCs w:val="16"/>
              </w:rPr>
              <w:t>cual</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representante</w:t>
            </w:r>
            <w:r>
              <w:rPr>
                <w:i/>
                <w:iCs/>
                <w:sz w:val="16"/>
                <w:szCs w:val="16"/>
              </w:rPr>
              <w:t xml:space="preserve"> </w:t>
            </w:r>
            <w:r w:rsidRPr="00D85C73">
              <w:rPr>
                <w:i/>
                <w:iCs/>
                <w:sz w:val="16"/>
                <w:szCs w:val="16"/>
              </w:rPr>
              <w:t>legal,</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revisor</w:t>
            </w:r>
            <w:r>
              <w:rPr>
                <w:i/>
                <w:iCs/>
                <w:sz w:val="16"/>
                <w:szCs w:val="16"/>
              </w:rPr>
              <w:t xml:space="preserve"> </w:t>
            </w:r>
            <w:r w:rsidRPr="00D85C73">
              <w:rPr>
                <w:i/>
                <w:iCs/>
                <w:sz w:val="16"/>
                <w:szCs w:val="16"/>
              </w:rPr>
              <w:t>fiscal,</w:t>
            </w:r>
            <w:r>
              <w:rPr>
                <w:i/>
                <w:iCs/>
                <w:sz w:val="16"/>
                <w:szCs w:val="16"/>
              </w:rPr>
              <w:t xml:space="preserve"> </w:t>
            </w:r>
            <w:r w:rsidRPr="00D85C73">
              <w:rPr>
                <w:i/>
                <w:iCs/>
                <w:sz w:val="16"/>
                <w:szCs w:val="16"/>
              </w:rPr>
              <w:t>si</w:t>
            </w:r>
            <w:r>
              <w:rPr>
                <w:i/>
                <w:iCs/>
                <w:sz w:val="16"/>
                <w:szCs w:val="16"/>
              </w:rPr>
              <w:t xml:space="preserve"> </w:t>
            </w:r>
            <w:r w:rsidRPr="00D85C73">
              <w:rPr>
                <w:i/>
                <w:iCs/>
                <w:sz w:val="16"/>
                <w:szCs w:val="16"/>
              </w:rPr>
              <w:t>está</w:t>
            </w:r>
            <w:r>
              <w:rPr>
                <w:i/>
                <w:iCs/>
                <w:sz w:val="16"/>
                <w:szCs w:val="16"/>
              </w:rPr>
              <w:t xml:space="preserve"> </w:t>
            </w:r>
            <w:r w:rsidRPr="00D85C73">
              <w:rPr>
                <w:i/>
                <w:iCs/>
                <w:sz w:val="16"/>
                <w:szCs w:val="16"/>
              </w:rPr>
              <w:t>obligado</w:t>
            </w:r>
            <w:r>
              <w:rPr>
                <w:i/>
                <w:iCs/>
                <w:sz w:val="16"/>
                <w:szCs w:val="16"/>
              </w:rPr>
              <w:t xml:space="preserve"> </w:t>
            </w:r>
            <w:r w:rsidRPr="00D85C73">
              <w:rPr>
                <w:i/>
                <w:iCs/>
                <w:sz w:val="16"/>
                <w:szCs w:val="16"/>
              </w:rPr>
              <w:t>a</w:t>
            </w:r>
            <w:r>
              <w:rPr>
                <w:i/>
                <w:iCs/>
                <w:sz w:val="16"/>
                <w:szCs w:val="16"/>
              </w:rPr>
              <w:t xml:space="preserve"> </w:t>
            </w:r>
            <w:r w:rsidRPr="00D85C73">
              <w:rPr>
                <w:i/>
                <w:iCs/>
                <w:sz w:val="16"/>
                <w:szCs w:val="16"/>
              </w:rPr>
              <w:t>tenerlo,</w:t>
            </w:r>
            <w:r>
              <w:rPr>
                <w:i/>
                <w:iCs/>
                <w:sz w:val="16"/>
                <w:szCs w:val="16"/>
              </w:rPr>
              <w:t xml:space="preserve"> </w:t>
            </w:r>
            <w:r w:rsidRPr="00D85C73">
              <w:rPr>
                <w:i/>
                <w:iCs/>
                <w:sz w:val="16"/>
                <w:szCs w:val="16"/>
              </w:rPr>
              <w:t>acreditará</w:t>
            </w:r>
            <w:r>
              <w:rPr>
                <w:i/>
                <w:iCs/>
                <w:sz w:val="16"/>
                <w:szCs w:val="16"/>
              </w:rPr>
              <w:t xml:space="preserve"> </w:t>
            </w:r>
            <w:r w:rsidRPr="00D85C73">
              <w:rPr>
                <w:i/>
                <w:iCs/>
                <w:sz w:val="16"/>
                <w:szCs w:val="16"/>
              </w:rPr>
              <w:t>tal</w:t>
            </w:r>
            <w:r>
              <w:rPr>
                <w:i/>
                <w:iCs/>
                <w:sz w:val="16"/>
                <w:szCs w:val="16"/>
              </w:rPr>
              <w:t xml:space="preserve"> </w:t>
            </w:r>
            <w:r w:rsidRPr="00D85C73">
              <w:rPr>
                <w:i/>
                <w:iCs/>
                <w:sz w:val="16"/>
                <w:szCs w:val="16"/>
              </w:rPr>
              <w:t>situación</w:t>
            </w:r>
            <w:r>
              <w:rPr>
                <w:i/>
                <w:iCs/>
                <w:sz w:val="16"/>
                <w:szCs w:val="16"/>
              </w:rPr>
              <w:t xml:space="preserve"> </w:t>
            </w:r>
            <w:r w:rsidRPr="00D85C73">
              <w:rPr>
                <w:i/>
                <w:iCs/>
                <w:sz w:val="16"/>
                <w:szCs w:val="16"/>
              </w:rPr>
              <w:t>aportando</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documentos</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identificación</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cada</w:t>
            </w:r>
            <w:r>
              <w:rPr>
                <w:i/>
                <w:iCs/>
                <w:sz w:val="16"/>
                <w:szCs w:val="16"/>
              </w:rPr>
              <w:t xml:space="preserve"> </w:t>
            </w:r>
            <w:r w:rsidRPr="00D85C73">
              <w:rPr>
                <w:i/>
                <w:iCs/>
                <w:sz w:val="16"/>
                <w:szCs w:val="16"/>
              </w:rPr>
              <w:t>una</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las</w:t>
            </w:r>
            <w:r>
              <w:rPr>
                <w:i/>
                <w:iCs/>
                <w:sz w:val="16"/>
                <w:szCs w:val="16"/>
              </w:rPr>
              <w:t xml:space="preserve"> </w:t>
            </w:r>
            <w:r w:rsidRPr="00D85C73">
              <w:rPr>
                <w:i/>
                <w:iCs/>
                <w:sz w:val="16"/>
                <w:szCs w:val="16"/>
              </w:rPr>
              <w:t>personas</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proceso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reincorporación.</w:t>
            </w:r>
          </w:p>
          <w:p w14:paraId="0A2D632C" w14:textId="77777777" w:rsidR="00CA7954" w:rsidRPr="00D85C73" w:rsidRDefault="00CA7954" w:rsidP="00F1290D">
            <w:pPr>
              <w:pStyle w:val="Textoindependiente2"/>
              <w:rPr>
                <w:i/>
                <w:iCs/>
                <w:sz w:val="16"/>
                <w:szCs w:val="16"/>
              </w:rPr>
            </w:pPr>
          </w:p>
          <w:p w14:paraId="0A42441D" w14:textId="77777777" w:rsidR="00CA7954" w:rsidRPr="00D85C73" w:rsidRDefault="00CA7954" w:rsidP="00F1290D">
            <w:pPr>
              <w:pStyle w:val="Textoindependiente2"/>
              <w:rPr>
                <w:i/>
                <w:iCs/>
                <w:sz w:val="16"/>
                <w:szCs w:val="16"/>
              </w:rPr>
            </w:pPr>
            <w:r w:rsidRPr="00D85C73">
              <w:rPr>
                <w:i/>
                <w:iCs/>
                <w:sz w:val="16"/>
                <w:szCs w:val="16"/>
              </w:rPr>
              <w:t>Debido</w:t>
            </w:r>
            <w:r>
              <w:rPr>
                <w:i/>
                <w:iCs/>
                <w:sz w:val="16"/>
                <w:szCs w:val="16"/>
              </w:rPr>
              <w:t xml:space="preserve"> </w:t>
            </w:r>
            <w:r w:rsidRPr="00D85C73">
              <w:rPr>
                <w:i/>
                <w:iCs/>
                <w:sz w:val="16"/>
                <w:szCs w:val="16"/>
              </w:rPr>
              <w:t>a</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para</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otorgamiento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este</w:t>
            </w:r>
            <w:r>
              <w:rPr>
                <w:i/>
                <w:iCs/>
                <w:sz w:val="16"/>
                <w:szCs w:val="16"/>
              </w:rPr>
              <w:t xml:space="preserve"> </w:t>
            </w:r>
            <w:r w:rsidRPr="00D85C73">
              <w:rPr>
                <w:i/>
                <w:iCs/>
                <w:sz w:val="16"/>
                <w:szCs w:val="16"/>
              </w:rPr>
              <w:t>criterio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desempate</w:t>
            </w:r>
            <w:r>
              <w:rPr>
                <w:i/>
                <w:iCs/>
                <w:sz w:val="16"/>
                <w:szCs w:val="16"/>
              </w:rPr>
              <w:t xml:space="preserve"> </w:t>
            </w:r>
            <w:r w:rsidRPr="00D85C73">
              <w:rPr>
                <w:i/>
                <w:iCs/>
                <w:sz w:val="16"/>
                <w:szCs w:val="16"/>
              </w:rPr>
              <w:t>se</w:t>
            </w:r>
            <w:r>
              <w:rPr>
                <w:i/>
                <w:iCs/>
                <w:sz w:val="16"/>
                <w:szCs w:val="16"/>
              </w:rPr>
              <w:t xml:space="preserve"> </w:t>
            </w:r>
            <w:r w:rsidRPr="00D85C73">
              <w:rPr>
                <w:i/>
                <w:iCs/>
                <w:sz w:val="16"/>
                <w:szCs w:val="16"/>
              </w:rPr>
              <w:t>entregan</w:t>
            </w:r>
            <w:r>
              <w:rPr>
                <w:i/>
                <w:iCs/>
                <w:sz w:val="16"/>
                <w:szCs w:val="16"/>
              </w:rPr>
              <w:t xml:space="preserve"> </w:t>
            </w:r>
            <w:r w:rsidRPr="00D85C73">
              <w:rPr>
                <w:i/>
                <w:iCs/>
                <w:sz w:val="16"/>
                <w:szCs w:val="16"/>
              </w:rPr>
              <w:t>certificados</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contienen</w:t>
            </w:r>
            <w:r>
              <w:rPr>
                <w:i/>
                <w:iCs/>
                <w:sz w:val="16"/>
                <w:szCs w:val="16"/>
              </w:rPr>
              <w:t xml:space="preserve"> </w:t>
            </w:r>
            <w:r w:rsidRPr="00D85C73">
              <w:rPr>
                <w:i/>
                <w:iCs/>
                <w:sz w:val="16"/>
                <w:szCs w:val="16"/>
              </w:rPr>
              <w:t>datos</w:t>
            </w:r>
            <w:r>
              <w:rPr>
                <w:i/>
                <w:iCs/>
                <w:sz w:val="16"/>
                <w:szCs w:val="16"/>
              </w:rPr>
              <w:t xml:space="preserve"> </w:t>
            </w:r>
            <w:r w:rsidRPr="00D85C73">
              <w:rPr>
                <w:i/>
                <w:iCs/>
                <w:sz w:val="16"/>
                <w:szCs w:val="16"/>
              </w:rPr>
              <w:t>sensibles,</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acuerdo</w:t>
            </w:r>
            <w:r>
              <w:rPr>
                <w:i/>
                <w:iCs/>
                <w:sz w:val="16"/>
                <w:szCs w:val="16"/>
              </w:rPr>
              <w:t xml:space="preserve"> </w:t>
            </w:r>
            <w:r w:rsidRPr="00D85C73">
              <w:rPr>
                <w:i/>
                <w:iCs/>
                <w:sz w:val="16"/>
                <w:szCs w:val="16"/>
              </w:rPr>
              <w:t>con</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artículo</w:t>
            </w:r>
            <w:r>
              <w:rPr>
                <w:i/>
                <w:iCs/>
                <w:sz w:val="16"/>
                <w:szCs w:val="16"/>
              </w:rPr>
              <w:t xml:space="preserve"> </w:t>
            </w:r>
            <w:r w:rsidRPr="00D85C73">
              <w:rPr>
                <w:i/>
                <w:iCs/>
                <w:sz w:val="16"/>
                <w:szCs w:val="16"/>
              </w:rPr>
              <w:t>5</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Ley</w:t>
            </w:r>
            <w:r>
              <w:rPr>
                <w:i/>
                <w:iCs/>
                <w:sz w:val="16"/>
                <w:szCs w:val="16"/>
              </w:rPr>
              <w:t xml:space="preserve"> </w:t>
            </w:r>
            <w:r w:rsidRPr="00D85C73">
              <w:rPr>
                <w:i/>
                <w:iCs/>
                <w:sz w:val="16"/>
                <w:szCs w:val="16"/>
              </w:rPr>
              <w:t>1581</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2012,</w:t>
            </w:r>
            <w:r>
              <w:rPr>
                <w:i/>
                <w:iCs/>
                <w:sz w:val="16"/>
                <w:szCs w:val="16"/>
              </w:rPr>
              <w:t xml:space="preserve"> </w:t>
            </w:r>
            <w:r w:rsidRPr="00D85C73">
              <w:rPr>
                <w:i/>
                <w:iCs/>
                <w:sz w:val="16"/>
                <w:szCs w:val="16"/>
              </w:rPr>
              <w:t>se</w:t>
            </w:r>
            <w:r>
              <w:rPr>
                <w:i/>
                <w:iCs/>
                <w:sz w:val="16"/>
                <w:szCs w:val="16"/>
              </w:rPr>
              <w:t xml:space="preserve"> </w:t>
            </w:r>
            <w:r w:rsidRPr="00D85C73">
              <w:rPr>
                <w:i/>
                <w:iCs/>
                <w:sz w:val="16"/>
                <w:szCs w:val="16"/>
              </w:rPr>
              <w:t>requiere</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titular</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información</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estos,</w:t>
            </w:r>
            <w:r>
              <w:rPr>
                <w:i/>
                <w:iCs/>
                <w:sz w:val="16"/>
                <w:szCs w:val="16"/>
              </w:rPr>
              <w:t xml:space="preserve"> </w:t>
            </w:r>
            <w:r w:rsidRPr="00D85C73">
              <w:rPr>
                <w:i/>
                <w:iCs/>
                <w:sz w:val="16"/>
                <w:szCs w:val="16"/>
              </w:rPr>
              <w:t>como</w:t>
            </w:r>
            <w:r>
              <w:rPr>
                <w:i/>
                <w:iCs/>
                <w:sz w:val="16"/>
                <w:szCs w:val="16"/>
              </w:rPr>
              <w:t xml:space="preserve"> </w:t>
            </w:r>
            <w:r w:rsidRPr="00D85C73">
              <w:rPr>
                <w:i/>
                <w:iCs/>
                <w:sz w:val="16"/>
                <w:szCs w:val="16"/>
              </w:rPr>
              <w:t>son</w:t>
            </w:r>
            <w:r>
              <w:rPr>
                <w:i/>
                <w:iCs/>
                <w:sz w:val="16"/>
                <w:szCs w:val="16"/>
              </w:rPr>
              <w:t xml:space="preserve"> </w:t>
            </w:r>
            <w:r w:rsidRPr="00D85C73">
              <w:rPr>
                <w:i/>
                <w:iCs/>
                <w:sz w:val="16"/>
                <w:szCs w:val="16"/>
              </w:rPr>
              <w:t>las</w:t>
            </w:r>
            <w:r>
              <w:rPr>
                <w:i/>
                <w:iCs/>
                <w:sz w:val="16"/>
                <w:szCs w:val="16"/>
              </w:rPr>
              <w:t xml:space="preserve"> </w:t>
            </w:r>
            <w:r w:rsidRPr="00D85C73">
              <w:rPr>
                <w:i/>
                <w:iCs/>
                <w:sz w:val="16"/>
                <w:szCs w:val="16"/>
              </w:rPr>
              <w:t>personas</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proceso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reincorporación</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reintegración,</w:t>
            </w:r>
            <w:r>
              <w:rPr>
                <w:i/>
                <w:iCs/>
                <w:sz w:val="16"/>
                <w:szCs w:val="16"/>
              </w:rPr>
              <w:t xml:space="preserve"> </w:t>
            </w:r>
            <w:r w:rsidRPr="00D85C73">
              <w:rPr>
                <w:i/>
                <w:iCs/>
                <w:sz w:val="16"/>
                <w:szCs w:val="16"/>
              </w:rPr>
              <w:t>autoricen</w:t>
            </w:r>
            <w:r>
              <w:rPr>
                <w:i/>
                <w:iCs/>
                <w:sz w:val="16"/>
                <w:szCs w:val="16"/>
              </w:rPr>
              <w:t xml:space="preserve"> </w:t>
            </w:r>
            <w:r w:rsidRPr="00D85C73">
              <w:rPr>
                <w:i/>
                <w:iCs/>
                <w:sz w:val="16"/>
                <w:szCs w:val="16"/>
              </w:rPr>
              <w:t>a</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entidad</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manera</w:t>
            </w:r>
            <w:r>
              <w:rPr>
                <w:i/>
                <w:iCs/>
                <w:sz w:val="16"/>
                <w:szCs w:val="16"/>
              </w:rPr>
              <w:t xml:space="preserve"> </w:t>
            </w:r>
            <w:r w:rsidRPr="00D85C73">
              <w:rPr>
                <w:i/>
                <w:iCs/>
                <w:sz w:val="16"/>
                <w:szCs w:val="16"/>
              </w:rPr>
              <w:t>previa</w:t>
            </w:r>
            <w:r>
              <w:rPr>
                <w:i/>
                <w:iCs/>
                <w:sz w:val="16"/>
                <w:szCs w:val="16"/>
              </w:rPr>
              <w:t xml:space="preserve"> </w:t>
            </w:r>
            <w:r w:rsidRPr="00D85C73">
              <w:rPr>
                <w:i/>
                <w:iCs/>
                <w:sz w:val="16"/>
                <w:szCs w:val="16"/>
              </w:rPr>
              <w:t>y</w:t>
            </w:r>
            <w:r>
              <w:rPr>
                <w:i/>
                <w:iCs/>
                <w:sz w:val="16"/>
                <w:szCs w:val="16"/>
              </w:rPr>
              <w:t xml:space="preserve"> </w:t>
            </w:r>
            <w:r w:rsidRPr="00D85C73">
              <w:rPr>
                <w:i/>
                <w:iCs/>
                <w:sz w:val="16"/>
                <w:szCs w:val="16"/>
              </w:rPr>
              <w:t>expresa</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manejo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esta</w:t>
            </w:r>
            <w:r>
              <w:rPr>
                <w:i/>
                <w:iCs/>
                <w:sz w:val="16"/>
                <w:szCs w:val="16"/>
              </w:rPr>
              <w:t xml:space="preserve"> </w:t>
            </w:r>
            <w:r w:rsidRPr="00D85C73">
              <w:rPr>
                <w:i/>
                <w:iCs/>
                <w:sz w:val="16"/>
                <w:szCs w:val="16"/>
              </w:rPr>
              <w:t>información,</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términos</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literal</w:t>
            </w:r>
            <w:r>
              <w:rPr>
                <w:i/>
                <w:iCs/>
                <w:sz w:val="16"/>
                <w:szCs w:val="16"/>
              </w:rPr>
              <w:t xml:space="preserve"> </w:t>
            </w:r>
            <w:r w:rsidRPr="00D85C73">
              <w:rPr>
                <w:i/>
                <w:iCs/>
                <w:sz w:val="16"/>
                <w:szCs w:val="16"/>
              </w:rPr>
              <w:t>a)</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artículo</w:t>
            </w:r>
            <w:r>
              <w:rPr>
                <w:i/>
                <w:iCs/>
                <w:sz w:val="16"/>
                <w:szCs w:val="16"/>
              </w:rPr>
              <w:t xml:space="preserve"> </w:t>
            </w:r>
            <w:r w:rsidRPr="00D85C73">
              <w:rPr>
                <w:i/>
                <w:iCs/>
                <w:sz w:val="16"/>
                <w:szCs w:val="16"/>
              </w:rPr>
              <w:t>6</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Ley</w:t>
            </w:r>
            <w:r>
              <w:rPr>
                <w:i/>
                <w:iCs/>
                <w:sz w:val="16"/>
                <w:szCs w:val="16"/>
              </w:rPr>
              <w:t xml:space="preserve"> </w:t>
            </w:r>
            <w:r w:rsidRPr="00D85C73">
              <w:rPr>
                <w:i/>
                <w:iCs/>
                <w:sz w:val="16"/>
                <w:szCs w:val="16"/>
              </w:rPr>
              <w:t>1581</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2012</w:t>
            </w:r>
            <w:r>
              <w:rPr>
                <w:i/>
                <w:iCs/>
                <w:sz w:val="16"/>
                <w:szCs w:val="16"/>
              </w:rPr>
              <w:t xml:space="preserve"> </w:t>
            </w:r>
            <w:r w:rsidRPr="00D85C73">
              <w:rPr>
                <w:i/>
                <w:iCs/>
                <w:sz w:val="16"/>
                <w:szCs w:val="16"/>
              </w:rPr>
              <w:t>como</w:t>
            </w:r>
            <w:r>
              <w:rPr>
                <w:i/>
                <w:iCs/>
                <w:sz w:val="16"/>
                <w:szCs w:val="16"/>
              </w:rPr>
              <w:t xml:space="preserve"> </w:t>
            </w:r>
            <w:r w:rsidRPr="00D85C73">
              <w:rPr>
                <w:i/>
                <w:iCs/>
                <w:sz w:val="16"/>
                <w:szCs w:val="16"/>
              </w:rPr>
              <w:t>requisito</w:t>
            </w:r>
            <w:r>
              <w:rPr>
                <w:i/>
                <w:iCs/>
                <w:sz w:val="16"/>
                <w:szCs w:val="16"/>
              </w:rPr>
              <w:t xml:space="preserve"> </w:t>
            </w:r>
            <w:r w:rsidRPr="00D85C73">
              <w:rPr>
                <w:i/>
                <w:iCs/>
                <w:sz w:val="16"/>
                <w:szCs w:val="16"/>
              </w:rPr>
              <w:t>para</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otorgamiento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este</w:t>
            </w:r>
            <w:r>
              <w:rPr>
                <w:i/>
                <w:iCs/>
                <w:sz w:val="16"/>
                <w:szCs w:val="16"/>
              </w:rPr>
              <w:t xml:space="preserve"> </w:t>
            </w:r>
            <w:r w:rsidRPr="00D85C73">
              <w:rPr>
                <w:i/>
                <w:iCs/>
                <w:sz w:val="16"/>
                <w:szCs w:val="16"/>
              </w:rPr>
              <w:t>criterio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desempate.</w:t>
            </w:r>
          </w:p>
          <w:p w14:paraId="2B3BB7B2" w14:textId="77777777" w:rsidR="00CA7954" w:rsidRPr="00D85C73" w:rsidRDefault="00CA7954" w:rsidP="00F1290D">
            <w:pPr>
              <w:pStyle w:val="Textoindependiente2"/>
              <w:rPr>
                <w:i/>
                <w:iCs/>
                <w:sz w:val="16"/>
                <w:szCs w:val="16"/>
              </w:rPr>
            </w:pPr>
          </w:p>
          <w:p w14:paraId="2D02F31E" w14:textId="77777777" w:rsidR="00CA7954" w:rsidRPr="00D85C73" w:rsidRDefault="00CA7954" w:rsidP="00F1290D">
            <w:pPr>
              <w:pStyle w:val="Textoindependiente2"/>
              <w:numPr>
                <w:ilvl w:val="0"/>
                <w:numId w:val="17"/>
              </w:numPr>
              <w:ind w:left="0" w:firstLine="0"/>
              <w:rPr>
                <w:i/>
                <w:iCs/>
                <w:sz w:val="16"/>
                <w:szCs w:val="16"/>
              </w:rPr>
            </w:pPr>
            <w:r w:rsidRPr="00D85C73">
              <w:rPr>
                <w:i/>
                <w:iCs/>
                <w:sz w:val="16"/>
                <w:szCs w:val="16"/>
              </w:rPr>
              <w:t>Preferir</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oferta</w:t>
            </w:r>
            <w:r>
              <w:rPr>
                <w:i/>
                <w:iCs/>
                <w:sz w:val="16"/>
                <w:szCs w:val="16"/>
              </w:rPr>
              <w:t xml:space="preserve"> </w:t>
            </w:r>
            <w:r w:rsidRPr="00D85C73">
              <w:rPr>
                <w:i/>
                <w:iCs/>
                <w:sz w:val="16"/>
                <w:szCs w:val="16"/>
              </w:rPr>
              <w:t>presentada</w:t>
            </w:r>
            <w:r>
              <w:rPr>
                <w:i/>
                <w:iCs/>
                <w:sz w:val="16"/>
                <w:szCs w:val="16"/>
              </w:rPr>
              <w:t xml:space="preserve"> </w:t>
            </w:r>
            <w:r w:rsidRPr="00D85C73">
              <w:rPr>
                <w:i/>
                <w:iCs/>
                <w:sz w:val="16"/>
                <w:szCs w:val="16"/>
              </w:rPr>
              <w:t>por</w:t>
            </w:r>
            <w:r>
              <w:rPr>
                <w:i/>
                <w:iCs/>
                <w:sz w:val="16"/>
                <w:szCs w:val="16"/>
              </w:rPr>
              <w:t xml:space="preserve"> </w:t>
            </w:r>
            <w:r w:rsidRPr="00D85C73">
              <w:rPr>
                <w:i/>
                <w:iCs/>
                <w:sz w:val="16"/>
                <w:szCs w:val="16"/>
              </w:rPr>
              <w:t>un</w:t>
            </w:r>
            <w:r>
              <w:rPr>
                <w:i/>
                <w:iCs/>
                <w:sz w:val="16"/>
                <w:szCs w:val="16"/>
              </w:rPr>
              <w:t xml:space="preserve"> </w:t>
            </w:r>
            <w:r w:rsidRPr="00D85C73">
              <w:rPr>
                <w:i/>
                <w:iCs/>
                <w:sz w:val="16"/>
                <w:szCs w:val="16"/>
              </w:rPr>
              <w:t>proponente</w:t>
            </w:r>
            <w:r>
              <w:rPr>
                <w:i/>
                <w:iCs/>
                <w:sz w:val="16"/>
                <w:szCs w:val="16"/>
              </w:rPr>
              <w:t xml:space="preserve"> </w:t>
            </w:r>
            <w:r w:rsidRPr="00D85C73">
              <w:rPr>
                <w:i/>
                <w:iCs/>
                <w:sz w:val="16"/>
                <w:szCs w:val="16"/>
              </w:rPr>
              <w:t>plural</w:t>
            </w:r>
            <w:r>
              <w:rPr>
                <w:i/>
                <w:iCs/>
                <w:sz w:val="16"/>
                <w:szCs w:val="16"/>
              </w:rPr>
              <w:t xml:space="preserve"> </w:t>
            </w:r>
            <w:r w:rsidRPr="00D85C73">
              <w:rPr>
                <w:i/>
                <w:iCs/>
                <w:sz w:val="16"/>
                <w:szCs w:val="16"/>
              </w:rPr>
              <w:t>siempre</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se</w:t>
            </w:r>
            <w:r>
              <w:rPr>
                <w:i/>
                <w:iCs/>
                <w:sz w:val="16"/>
                <w:szCs w:val="16"/>
              </w:rPr>
              <w:t xml:space="preserve"> </w:t>
            </w:r>
            <w:r w:rsidRPr="00D85C73">
              <w:rPr>
                <w:i/>
                <w:iCs/>
                <w:sz w:val="16"/>
                <w:szCs w:val="16"/>
              </w:rPr>
              <w:t>cumplan</w:t>
            </w:r>
            <w:r>
              <w:rPr>
                <w:i/>
                <w:iCs/>
                <w:sz w:val="16"/>
                <w:szCs w:val="16"/>
              </w:rPr>
              <w:t xml:space="preserve"> </w:t>
            </w:r>
            <w:r w:rsidRPr="00D85C73">
              <w:rPr>
                <w:i/>
                <w:iCs/>
                <w:sz w:val="16"/>
                <w:szCs w:val="16"/>
              </w:rPr>
              <w:t>las</w:t>
            </w:r>
            <w:r>
              <w:rPr>
                <w:i/>
                <w:iCs/>
                <w:sz w:val="16"/>
                <w:szCs w:val="16"/>
              </w:rPr>
              <w:t xml:space="preserve"> </w:t>
            </w:r>
            <w:r w:rsidRPr="00D85C73">
              <w:rPr>
                <w:i/>
                <w:iCs/>
                <w:sz w:val="16"/>
                <w:szCs w:val="16"/>
              </w:rPr>
              <w:t>condiciones</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siguientes</w:t>
            </w:r>
            <w:r>
              <w:rPr>
                <w:i/>
                <w:iCs/>
                <w:sz w:val="16"/>
                <w:szCs w:val="16"/>
              </w:rPr>
              <w:t xml:space="preserve"> </w:t>
            </w:r>
            <w:r w:rsidRPr="00D85C73">
              <w:rPr>
                <w:i/>
                <w:iCs/>
                <w:sz w:val="16"/>
                <w:szCs w:val="16"/>
              </w:rPr>
              <w:t>numerales:</w:t>
            </w:r>
          </w:p>
          <w:p w14:paraId="65359C5D" w14:textId="77777777" w:rsidR="00CA7954" w:rsidRPr="00D85C73" w:rsidRDefault="00CA7954" w:rsidP="00F1290D">
            <w:pPr>
              <w:pStyle w:val="Textoindependiente2"/>
              <w:rPr>
                <w:i/>
                <w:iCs/>
                <w:sz w:val="16"/>
                <w:szCs w:val="16"/>
              </w:rPr>
            </w:pPr>
          </w:p>
          <w:p w14:paraId="54BC8D27" w14:textId="77777777" w:rsidR="00CA7954" w:rsidRPr="00D85C73" w:rsidRDefault="00CA7954" w:rsidP="00F1290D">
            <w:pPr>
              <w:pStyle w:val="Textoindependiente2"/>
              <w:numPr>
                <w:ilvl w:val="1"/>
                <w:numId w:val="17"/>
              </w:numPr>
              <w:ind w:left="0" w:firstLine="0"/>
              <w:rPr>
                <w:i/>
                <w:iCs/>
                <w:sz w:val="16"/>
                <w:szCs w:val="16"/>
              </w:rPr>
            </w:pPr>
            <w:r w:rsidRPr="00D85C73">
              <w:rPr>
                <w:i/>
                <w:iCs/>
                <w:sz w:val="16"/>
                <w:szCs w:val="16"/>
              </w:rPr>
              <w:t>Esté</w:t>
            </w:r>
            <w:r>
              <w:rPr>
                <w:i/>
                <w:iCs/>
                <w:sz w:val="16"/>
                <w:szCs w:val="16"/>
              </w:rPr>
              <w:t xml:space="preserve"> </w:t>
            </w:r>
            <w:r w:rsidRPr="00D85C73">
              <w:rPr>
                <w:i/>
                <w:iCs/>
                <w:sz w:val="16"/>
                <w:szCs w:val="16"/>
              </w:rPr>
              <w:t>conformado</w:t>
            </w:r>
            <w:r>
              <w:rPr>
                <w:i/>
                <w:iCs/>
                <w:sz w:val="16"/>
                <w:szCs w:val="16"/>
              </w:rPr>
              <w:t xml:space="preserve"> </w:t>
            </w:r>
            <w:r w:rsidRPr="00D85C73">
              <w:rPr>
                <w:i/>
                <w:iCs/>
                <w:sz w:val="16"/>
                <w:szCs w:val="16"/>
              </w:rPr>
              <w:t>por</w:t>
            </w:r>
            <w:r>
              <w:rPr>
                <w:i/>
                <w:iCs/>
                <w:sz w:val="16"/>
                <w:szCs w:val="16"/>
              </w:rPr>
              <w:t xml:space="preserve"> </w:t>
            </w:r>
            <w:r w:rsidRPr="00D85C73">
              <w:rPr>
                <w:i/>
                <w:iCs/>
                <w:sz w:val="16"/>
                <w:szCs w:val="16"/>
              </w:rPr>
              <w:t>al</w:t>
            </w:r>
            <w:r>
              <w:rPr>
                <w:i/>
                <w:iCs/>
                <w:sz w:val="16"/>
                <w:szCs w:val="16"/>
              </w:rPr>
              <w:t xml:space="preserve"> </w:t>
            </w:r>
            <w:r w:rsidRPr="00D85C73">
              <w:rPr>
                <w:i/>
                <w:iCs/>
                <w:sz w:val="16"/>
                <w:szCs w:val="16"/>
              </w:rPr>
              <w:t>menos</w:t>
            </w:r>
            <w:r>
              <w:rPr>
                <w:i/>
                <w:iCs/>
                <w:sz w:val="16"/>
                <w:szCs w:val="16"/>
              </w:rPr>
              <w:t xml:space="preserve"> </w:t>
            </w:r>
            <w:r w:rsidRPr="00D85C73">
              <w:rPr>
                <w:i/>
                <w:iCs/>
                <w:sz w:val="16"/>
                <w:szCs w:val="16"/>
              </w:rPr>
              <w:t>una</w:t>
            </w:r>
            <w:r>
              <w:rPr>
                <w:i/>
                <w:iCs/>
                <w:sz w:val="16"/>
                <w:szCs w:val="16"/>
              </w:rPr>
              <w:t xml:space="preserve"> </w:t>
            </w:r>
            <w:r w:rsidRPr="00D85C73">
              <w:rPr>
                <w:i/>
                <w:iCs/>
                <w:sz w:val="16"/>
                <w:szCs w:val="16"/>
              </w:rPr>
              <w:t>madre</w:t>
            </w:r>
            <w:r>
              <w:rPr>
                <w:i/>
                <w:iCs/>
                <w:sz w:val="16"/>
                <w:szCs w:val="16"/>
              </w:rPr>
              <w:t xml:space="preserve"> </w:t>
            </w:r>
            <w:r w:rsidRPr="00D85C73">
              <w:rPr>
                <w:i/>
                <w:iCs/>
                <w:sz w:val="16"/>
                <w:szCs w:val="16"/>
              </w:rPr>
              <w:t>cabeza</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familia</w:t>
            </w:r>
            <w:r>
              <w:rPr>
                <w:i/>
                <w:iCs/>
                <w:sz w:val="16"/>
                <w:szCs w:val="16"/>
              </w:rPr>
              <w:t xml:space="preserve"> </w:t>
            </w:r>
            <w:r w:rsidRPr="00D85C73">
              <w:rPr>
                <w:i/>
                <w:iCs/>
                <w:sz w:val="16"/>
                <w:szCs w:val="16"/>
              </w:rPr>
              <w:t>y/o</w:t>
            </w:r>
            <w:r>
              <w:rPr>
                <w:i/>
                <w:iCs/>
                <w:sz w:val="16"/>
                <w:szCs w:val="16"/>
              </w:rPr>
              <w:t xml:space="preserve"> </w:t>
            </w:r>
            <w:r w:rsidRPr="00D85C73">
              <w:rPr>
                <w:i/>
                <w:iCs/>
                <w:sz w:val="16"/>
                <w:szCs w:val="16"/>
              </w:rPr>
              <w:t>una</w:t>
            </w:r>
            <w:r>
              <w:rPr>
                <w:i/>
                <w:iCs/>
                <w:sz w:val="16"/>
                <w:szCs w:val="16"/>
              </w:rPr>
              <w:t xml:space="preserve"> </w:t>
            </w:r>
            <w:r w:rsidRPr="00D85C73">
              <w:rPr>
                <w:i/>
                <w:iCs/>
                <w:sz w:val="16"/>
                <w:szCs w:val="16"/>
              </w:rPr>
              <w:t>persona</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proceso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reincorporación</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reintegración,</w:t>
            </w:r>
            <w:r>
              <w:rPr>
                <w:i/>
                <w:iCs/>
                <w:sz w:val="16"/>
                <w:szCs w:val="16"/>
              </w:rPr>
              <w:t xml:space="preserve"> </w:t>
            </w:r>
            <w:r w:rsidRPr="00D85C73">
              <w:rPr>
                <w:i/>
                <w:iCs/>
                <w:sz w:val="16"/>
                <w:szCs w:val="16"/>
              </w:rPr>
              <w:t>para</w:t>
            </w:r>
            <w:r>
              <w:rPr>
                <w:i/>
                <w:iCs/>
                <w:sz w:val="16"/>
                <w:szCs w:val="16"/>
              </w:rPr>
              <w:t xml:space="preserve"> </w:t>
            </w:r>
            <w:r w:rsidRPr="00D85C73">
              <w:rPr>
                <w:i/>
                <w:iCs/>
                <w:sz w:val="16"/>
                <w:szCs w:val="16"/>
              </w:rPr>
              <w:t>lo</w:t>
            </w:r>
            <w:r>
              <w:rPr>
                <w:i/>
                <w:iCs/>
                <w:sz w:val="16"/>
                <w:szCs w:val="16"/>
              </w:rPr>
              <w:t xml:space="preserve"> </w:t>
            </w:r>
            <w:r w:rsidRPr="00D85C73">
              <w:rPr>
                <w:i/>
                <w:iCs/>
                <w:sz w:val="16"/>
                <w:szCs w:val="16"/>
              </w:rPr>
              <w:t>cual</w:t>
            </w:r>
            <w:r>
              <w:rPr>
                <w:i/>
                <w:iCs/>
                <w:sz w:val="16"/>
                <w:szCs w:val="16"/>
              </w:rPr>
              <w:t xml:space="preserve"> </w:t>
            </w:r>
            <w:r w:rsidRPr="00D85C73">
              <w:rPr>
                <w:i/>
                <w:iCs/>
                <w:sz w:val="16"/>
                <w:szCs w:val="16"/>
              </w:rPr>
              <w:t>se</w:t>
            </w:r>
            <w:r>
              <w:rPr>
                <w:i/>
                <w:iCs/>
                <w:sz w:val="16"/>
                <w:szCs w:val="16"/>
              </w:rPr>
              <w:t xml:space="preserve"> </w:t>
            </w:r>
            <w:r w:rsidRPr="00D85C73">
              <w:rPr>
                <w:i/>
                <w:iCs/>
                <w:sz w:val="16"/>
                <w:szCs w:val="16"/>
              </w:rPr>
              <w:t>acreditarán</w:t>
            </w:r>
            <w:r>
              <w:rPr>
                <w:i/>
                <w:iCs/>
                <w:sz w:val="16"/>
                <w:szCs w:val="16"/>
              </w:rPr>
              <w:t xml:space="preserve"> </w:t>
            </w:r>
            <w:r w:rsidRPr="00D85C73">
              <w:rPr>
                <w:i/>
                <w:iCs/>
                <w:sz w:val="16"/>
                <w:szCs w:val="16"/>
              </w:rPr>
              <w:t>estas</w:t>
            </w:r>
            <w:r>
              <w:rPr>
                <w:i/>
                <w:iCs/>
                <w:sz w:val="16"/>
                <w:szCs w:val="16"/>
              </w:rPr>
              <w:t xml:space="preserve"> </w:t>
            </w:r>
            <w:r w:rsidRPr="00D85C73">
              <w:rPr>
                <w:i/>
                <w:iCs/>
                <w:sz w:val="16"/>
                <w:szCs w:val="16"/>
              </w:rPr>
              <w:t>condiciones</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acuerdo</w:t>
            </w:r>
            <w:r>
              <w:rPr>
                <w:i/>
                <w:iCs/>
                <w:sz w:val="16"/>
                <w:szCs w:val="16"/>
              </w:rPr>
              <w:t xml:space="preserve"> </w:t>
            </w:r>
            <w:r w:rsidRPr="00D85C73">
              <w:rPr>
                <w:i/>
                <w:iCs/>
                <w:sz w:val="16"/>
                <w:szCs w:val="16"/>
              </w:rPr>
              <w:t>con</w:t>
            </w:r>
            <w:r>
              <w:rPr>
                <w:i/>
                <w:iCs/>
                <w:sz w:val="16"/>
                <w:szCs w:val="16"/>
              </w:rPr>
              <w:t xml:space="preserve"> </w:t>
            </w:r>
            <w:r w:rsidRPr="00D85C73">
              <w:rPr>
                <w:i/>
                <w:iCs/>
                <w:sz w:val="16"/>
                <w:szCs w:val="16"/>
              </w:rPr>
              <w:t>lo</w:t>
            </w:r>
            <w:r>
              <w:rPr>
                <w:i/>
                <w:iCs/>
                <w:sz w:val="16"/>
                <w:szCs w:val="16"/>
              </w:rPr>
              <w:t xml:space="preserve"> </w:t>
            </w:r>
            <w:r w:rsidRPr="00D85C73">
              <w:rPr>
                <w:i/>
                <w:iCs/>
                <w:sz w:val="16"/>
                <w:szCs w:val="16"/>
              </w:rPr>
              <w:t>previsto</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inciso</w:t>
            </w:r>
            <w:r>
              <w:rPr>
                <w:i/>
                <w:iCs/>
                <w:sz w:val="16"/>
                <w:szCs w:val="16"/>
              </w:rPr>
              <w:t xml:space="preserve"> </w:t>
            </w:r>
            <w:r w:rsidRPr="00D85C73">
              <w:rPr>
                <w:i/>
                <w:iCs/>
                <w:sz w:val="16"/>
                <w:szCs w:val="16"/>
              </w:rPr>
              <w:t>1</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numeral</w:t>
            </w:r>
            <w:r>
              <w:rPr>
                <w:i/>
                <w:iCs/>
                <w:sz w:val="16"/>
                <w:szCs w:val="16"/>
              </w:rPr>
              <w:t xml:space="preserve"> </w:t>
            </w:r>
            <w:r w:rsidRPr="00D85C73">
              <w:rPr>
                <w:i/>
                <w:iCs/>
                <w:sz w:val="16"/>
                <w:szCs w:val="16"/>
              </w:rPr>
              <w:t>2</w:t>
            </w:r>
            <w:r>
              <w:rPr>
                <w:i/>
                <w:iCs/>
                <w:sz w:val="16"/>
                <w:szCs w:val="16"/>
              </w:rPr>
              <w:t xml:space="preserve"> </w:t>
            </w:r>
            <w:r w:rsidRPr="00D85C73">
              <w:rPr>
                <w:i/>
                <w:iCs/>
                <w:sz w:val="16"/>
                <w:szCs w:val="16"/>
              </w:rPr>
              <w:t>y/o</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inciso</w:t>
            </w:r>
            <w:r>
              <w:rPr>
                <w:i/>
                <w:iCs/>
                <w:sz w:val="16"/>
                <w:szCs w:val="16"/>
              </w:rPr>
              <w:t xml:space="preserve"> </w:t>
            </w:r>
            <w:r w:rsidRPr="00D85C73">
              <w:rPr>
                <w:i/>
                <w:iCs/>
                <w:sz w:val="16"/>
                <w:szCs w:val="16"/>
              </w:rPr>
              <w:t>1</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numeral</w:t>
            </w:r>
            <w:r>
              <w:rPr>
                <w:i/>
                <w:iCs/>
                <w:sz w:val="16"/>
                <w:szCs w:val="16"/>
              </w:rPr>
              <w:t xml:space="preserve"> </w:t>
            </w:r>
            <w:r w:rsidRPr="00D85C73">
              <w:rPr>
                <w:i/>
                <w:iCs/>
                <w:sz w:val="16"/>
                <w:szCs w:val="16"/>
              </w:rPr>
              <w:t>6</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presente</w:t>
            </w:r>
            <w:r>
              <w:rPr>
                <w:i/>
                <w:iCs/>
                <w:sz w:val="16"/>
                <w:szCs w:val="16"/>
              </w:rPr>
              <w:t xml:space="preserve"> </w:t>
            </w:r>
            <w:r w:rsidRPr="00D85C73">
              <w:rPr>
                <w:i/>
                <w:iCs/>
                <w:sz w:val="16"/>
                <w:szCs w:val="16"/>
              </w:rPr>
              <w:t>artículo;</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por</w:t>
            </w:r>
            <w:r>
              <w:rPr>
                <w:i/>
                <w:iCs/>
                <w:sz w:val="16"/>
                <w:szCs w:val="16"/>
              </w:rPr>
              <w:t xml:space="preserve"> </w:t>
            </w:r>
            <w:r w:rsidRPr="00D85C73">
              <w:rPr>
                <w:i/>
                <w:iCs/>
                <w:sz w:val="16"/>
                <w:szCs w:val="16"/>
              </w:rPr>
              <w:t>una</w:t>
            </w:r>
            <w:r>
              <w:rPr>
                <w:i/>
                <w:iCs/>
                <w:sz w:val="16"/>
                <w:szCs w:val="16"/>
              </w:rPr>
              <w:t xml:space="preserve"> </w:t>
            </w:r>
            <w:r w:rsidRPr="00D85C73">
              <w:rPr>
                <w:i/>
                <w:iCs/>
                <w:sz w:val="16"/>
                <w:szCs w:val="16"/>
              </w:rPr>
              <w:t>persona</w:t>
            </w:r>
            <w:r>
              <w:rPr>
                <w:i/>
                <w:iCs/>
                <w:sz w:val="16"/>
                <w:szCs w:val="16"/>
              </w:rPr>
              <w:t xml:space="preserve"> </w:t>
            </w:r>
            <w:r w:rsidRPr="00D85C73">
              <w:rPr>
                <w:i/>
                <w:iCs/>
                <w:sz w:val="16"/>
                <w:szCs w:val="16"/>
              </w:rPr>
              <w:t>jurídica</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cual</w:t>
            </w:r>
            <w:r>
              <w:rPr>
                <w:i/>
                <w:iCs/>
                <w:sz w:val="16"/>
                <w:szCs w:val="16"/>
              </w:rPr>
              <w:t xml:space="preserve"> </w:t>
            </w:r>
            <w:r w:rsidRPr="00D85C73">
              <w:rPr>
                <w:i/>
                <w:iCs/>
                <w:sz w:val="16"/>
                <w:szCs w:val="16"/>
              </w:rPr>
              <w:t>participe</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participen</w:t>
            </w:r>
            <w:r>
              <w:rPr>
                <w:i/>
                <w:iCs/>
                <w:sz w:val="16"/>
                <w:szCs w:val="16"/>
              </w:rPr>
              <w:t xml:space="preserve"> </w:t>
            </w:r>
            <w:r w:rsidRPr="00D85C73">
              <w:rPr>
                <w:i/>
                <w:iCs/>
                <w:sz w:val="16"/>
                <w:szCs w:val="16"/>
              </w:rPr>
              <w:t>mayoritariamente</w:t>
            </w:r>
            <w:r>
              <w:rPr>
                <w:i/>
                <w:iCs/>
                <w:sz w:val="16"/>
                <w:szCs w:val="16"/>
              </w:rPr>
              <w:t xml:space="preserve"> </w:t>
            </w:r>
            <w:r w:rsidRPr="00D85C73">
              <w:rPr>
                <w:i/>
                <w:iCs/>
                <w:sz w:val="16"/>
                <w:szCs w:val="16"/>
              </w:rPr>
              <w:t>madres</w:t>
            </w:r>
            <w:r>
              <w:rPr>
                <w:i/>
                <w:iCs/>
                <w:sz w:val="16"/>
                <w:szCs w:val="16"/>
              </w:rPr>
              <w:t xml:space="preserve"> </w:t>
            </w:r>
            <w:r w:rsidRPr="00D85C73">
              <w:rPr>
                <w:i/>
                <w:iCs/>
                <w:sz w:val="16"/>
                <w:szCs w:val="16"/>
              </w:rPr>
              <w:t>cabeza</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familia</w:t>
            </w:r>
            <w:r>
              <w:rPr>
                <w:i/>
                <w:iCs/>
                <w:sz w:val="16"/>
                <w:szCs w:val="16"/>
              </w:rPr>
              <w:t xml:space="preserve"> </w:t>
            </w:r>
            <w:r w:rsidRPr="00D85C73">
              <w:rPr>
                <w:i/>
                <w:iCs/>
                <w:sz w:val="16"/>
                <w:szCs w:val="16"/>
              </w:rPr>
              <w:t>y/o</w:t>
            </w:r>
            <w:r>
              <w:rPr>
                <w:i/>
                <w:iCs/>
                <w:sz w:val="16"/>
                <w:szCs w:val="16"/>
              </w:rPr>
              <w:t xml:space="preserve"> </w:t>
            </w:r>
            <w:r w:rsidRPr="00D85C73">
              <w:rPr>
                <w:i/>
                <w:iCs/>
                <w:sz w:val="16"/>
                <w:szCs w:val="16"/>
              </w:rPr>
              <w:t>personas</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proceso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reincorporación</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reintegración,</w:t>
            </w:r>
            <w:r>
              <w:rPr>
                <w:i/>
                <w:iCs/>
                <w:sz w:val="16"/>
                <w:szCs w:val="16"/>
              </w:rPr>
              <w:t xml:space="preserve"> </w:t>
            </w:r>
            <w:r w:rsidRPr="00D85C73">
              <w:rPr>
                <w:i/>
                <w:iCs/>
                <w:sz w:val="16"/>
                <w:szCs w:val="16"/>
              </w:rPr>
              <w:t>para</w:t>
            </w:r>
            <w:r>
              <w:rPr>
                <w:i/>
                <w:iCs/>
                <w:sz w:val="16"/>
                <w:szCs w:val="16"/>
              </w:rPr>
              <w:t xml:space="preserve"> </w:t>
            </w:r>
            <w:r w:rsidRPr="00D85C73">
              <w:rPr>
                <w:i/>
                <w:iCs/>
                <w:sz w:val="16"/>
                <w:szCs w:val="16"/>
              </w:rPr>
              <w:t>lo</w:t>
            </w:r>
            <w:r>
              <w:rPr>
                <w:i/>
                <w:iCs/>
                <w:sz w:val="16"/>
                <w:szCs w:val="16"/>
              </w:rPr>
              <w:t xml:space="preserve"> </w:t>
            </w:r>
            <w:r w:rsidRPr="00D85C73">
              <w:rPr>
                <w:i/>
                <w:iCs/>
                <w:sz w:val="16"/>
                <w:szCs w:val="16"/>
              </w:rPr>
              <w:t>cual</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representante</w:t>
            </w:r>
            <w:r>
              <w:rPr>
                <w:i/>
                <w:iCs/>
                <w:sz w:val="16"/>
                <w:szCs w:val="16"/>
              </w:rPr>
              <w:t xml:space="preserve"> </w:t>
            </w:r>
            <w:r w:rsidRPr="00D85C73">
              <w:rPr>
                <w:i/>
                <w:iCs/>
                <w:sz w:val="16"/>
                <w:szCs w:val="16"/>
              </w:rPr>
              <w:t>legal</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revisor</w:t>
            </w:r>
            <w:r>
              <w:rPr>
                <w:i/>
                <w:iCs/>
                <w:sz w:val="16"/>
                <w:szCs w:val="16"/>
              </w:rPr>
              <w:t xml:space="preserve"> </w:t>
            </w:r>
            <w:r w:rsidRPr="00D85C73">
              <w:rPr>
                <w:i/>
                <w:iCs/>
                <w:sz w:val="16"/>
                <w:szCs w:val="16"/>
              </w:rPr>
              <w:t>fiscal,</w:t>
            </w:r>
            <w:r>
              <w:rPr>
                <w:i/>
                <w:iCs/>
                <w:sz w:val="16"/>
                <w:szCs w:val="16"/>
              </w:rPr>
              <w:t xml:space="preserve"> </w:t>
            </w:r>
            <w:r w:rsidRPr="00D85C73">
              <w:rPr>
                <w:i/>
                <w:iCs/>
                <w:sz w:val="16"/>
                <w:szCs w:val="16"/>
              </w:rPr>
              <w:t>si</w:t>
            </w:r>
            <w:r>
              <w:rPr>
                <w:i/>
                <w:iCs/>
                <w:sz w:val="16"/>
                <w:szCs w:val="16"/>
              </w:rPr>
              <w:t xml:space="preserve"> </w:t>
            </w:r>
            <w:r w:rsidRPr="00D85C73">
              <w:rPr>
                <w:i/>
                <w:iCs/>
                <w:sz w:val="16"/>
                <w:szCs w:val="16"/>
              </w:rPr>
              <w:t>están</w:t>
            </w:r>
            <w:r>
              <w:rPr>
                <w:i/>
                <w:iCs/>
                <w:sz w:val="16"/>
                <w:szCs w:val="16"/>
              </w:rPr>
              <w:t xml:space="preserve"> </w:t>
            </w:r>
            <w:r w:rsidRPr="00D85C73">
              <w:rPr>
                <w:i/>
                <w:iCs/>
                <w:sz w:val="16"/>
                <w:szCs w:val="16"/>
              </w:rPr>
              <w:t>obligados</w:t>
            </w:r>
            <w:r>
              <w:rPr>
                <w:i/>
                <w:iCs/>
                <w:sz w:val="16"/>
                <w:szCs w:val="16"/>
              </w:rPr>
              <w:t xml:space="preserve"> </w:t>
            </w:r>
            <w:r w:rsidRPr="00D85C73">
              <w:rPr>
                <w:i/>
                <w:iCs/>
                <w:sz w:val="16"/>
                <w:szCs w:val="16"/>
              </w:rPr>
              <w:t>a</w:t>
            </w:r>
            <w:r>
              <w:rPr>
                <w:i/>
                <w:iCs/>
                <w:sz w:val="16"/>
                <w:szCs w:val="16"/>
              </w:rPr>
              <w:t xml:space="preserve"> </w:t>
            </w:r>
            <w:r w:rsidRPr="00D85C73">
              <w:rPr>
                <w:i/>
                <w:iCs/>
                <w:sz w:val="16"/>
                <w:szCs w:val="16"/>
              </w:rPr>
              <w:t>tenerlo,</w:t>
            </w:r>
            <w:r>
              <w:rPr>
                <w:i/>
                <w:iCs/>
                <w:sz w:val="16"/>
                <w:szCs w:val="16"/>
              </w:rPr>
              <w:t xml:space="preserve"> </w:t>
            </w:r>
            <w:r w:rsidRPr="00D85C73">
              <w:rPr>
                <w:i/>
                <w:iCs/>
                <w:sz w:val="16"/>
                <w:szCs w:val="16"/>
              </w:rPr>
              <w:t>presentarán</w:t>
            </w:r>
            <w:r>
              <w:rPr>
                <w:i/>
                <w:iCs/>
                <w:sz w:val="16"/>
                <w:szCs w:val="16"/>
              </w:rPr>
              <w:t xml:space="preserve"> </w:t>
            </w:r>
            <w:r w:rsidRPr="00D85C73">
              <w:rPr>
                <w:i/>
                <w:iCs/>
                <w:sz w:val="16"/>
                <w:szCs w:val="16"/>
              </w:rPr>
              <w:t>un</w:t>
            </w:r>
            <w:r>
              <w:rPr>
                <w:i/>
                <w:iCs/>
                <w:sz w:val="16"/>
                <w:szCs w:val="16"/>
              </w:rPr>
              <w:t xml:space="preserve"> </w:t>
            </w:r>
            <w:r w:rsidRPr="00D85C73">
              <w:rPr>
                <w:i/>
                <w:iCs/>
                <w:sz w:val="16"/>
                <w:szCs w:val="16"/>
              </w:rPr>
              <w:t>certificado,</w:t>
            </w:r>
            <w:r>
              <w:rPr>
                <w:i/>
                <w:iCs/>
                <w:sz w:val="16"/>
                <w:szCs w:val="16"/>
              </w:rPr>
              <w:t xml:space="preserve"> </w:t>
            </w:r>
            <w:r w:rsidRPr="00D85C73">
              <w:rPr>
                <w:i/>
                <w:iCs/>
                <w:sz w:val="16"/>
                <w:szCs w:val="16"/>
              </w:rPr>
              <w:t>mediante</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cual</w:t>
            </w:r>
            <w:r>
              <w:rPr>
                <w:i/>
                <w:iCs/>
                <w:sz w:val="16"/>
                <w:szCs w:val="16"/>
              </w:rPr>
              <w:t xml:space="preserve"> </w:t>
            </w:r>
            <w:r w:rsidRPr="00D85C73">
              <w:rPr>
                <w:i/>
                <w:iCs/>
                <w:sz w:val="16"/>
                <w:szCs w:val="16"/>
              </w:rPr>
              <w:t>acrediten,</w:t>
            </w:r>
            <w:r>
              <w:rPr>
                <w:i/>
                <w:iCs/>
                <w:sz w:val="16"/>
                <w:szCs w:val="16"/>
              </w:rPr>
              <w:t xml:space="preserve"> </w:t>
            </w:r>
            <w:r w:rsidRPr="00D85C73">
              <w:rPr>
                <w:i/>
                <w:iCs/>
                <w:sz w:val="16"/>
                <w:szCs w:val="16"/>
              </w:rPr>
              <w:t>bajo</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gravedad</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juramento,</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más</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cincuenta</w:t>
            </w:r>
            <w:r>
              <w:rPr>
                <w:i/>
                <w:iCs/>
                <w:sz w:val="16"/>
                <w:szCs w:val="16"/>
              </w:rPr>
              <w:t xml:space="preserve"> </w:t>
            </w:r>
            <w:r w:rsidRPr="00D85C73">
              <w:rPr>
                <w:i/>
                <w:iCs/>
                <w:sz w:val="16"/>
                <w:szCs w:val="16"/>
              </w:rPr>
              <w:t>por</w:t>
            </w:r>
            <w:r>
              <w:rPr>
                <w:i/>
                <w:iCs/>
                <w:sz w:val="16"/>
                <w:szCs w:val="16"/>
              </w:rPr>
              <w:t xml:space="preserve"> </w:t>
            </w:r>
            <w:r w:rsidRPr="00D85C73">
              <w:rPr>
                <w:i/>
                <w:iCs/>
                <w:sz w:val="16"/>
                <w:szCs w:val="16"/>
              </w:rPr>
              <w:t>ciento</w:t>
            </w:r>
            <w:r>
              <w:rPr>
                <w:i/>
                <w:iCs/>
                <w:sz w:val="16"/>
                <w:szCs w:val="16"/>
              </w:rPr>
              <w:t xml:space="preserve"> </w:t>
            </w:r>
            <w:r w:rsidRPr="00D85C73">
              <w:rPr>
                <w:i/>
                <w:iCs/>
                <w:sz w:val="16"/>
                <w:szCs w:val="16"/>
              </w:rPr>
              <w:t>(50</w:t>
            </w:r>
            <w:r>
              <w:rPr>
                <w:i/>
                <w:iCs/>
                <w:sz w:val="16"/>
                <w:szCs w:val="16"/>
              </w:rPr>
              <w:t xml:space="preserve"> </w:t>
            </w:r>
            <w:r w:rsidRPr="00D85C73">
              <w:rPr>
                <w:i/>
                <w:iCs/>
                <w:sz w:val="16"/>
                <w:szCs w:val="16"/>
              </w:rPr>
              <w:t>%)</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composición</w:t>
            </w:r>
            <w:r>
              <w:rPr>
                <w:i/>
                <w:iCs/>
                <w:sz w:val="16"/>
                <w:szCs w:val="16"/>
              </w:rPr>
              <w:t xml:space="preserve"> </w:t>
            </w:r>
            <w:r w:rsidRPr="00D85C73">
              <w:rPr>
                <w:i/>
                <w:iCs/>
                <w:sz w:val="16"/>
                <w:szCs w:val="16"/>
              </w:rPr>
              <w:t>accionaria</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cuota</w:t>
            </w:r>
            <w:r>
              <w:rPr>
                <w:i/>
                <w:iCs/>
                <w:sz w:val="16"/>
                <w:szCs w:val="16"/>
              </w:rPr>
              <w:t xml:space="preserve"> </w:t>
            </w:r>
            <w:r w:rsidRPr="00D85C73">
              <w:rPr>
                <w:i/>
                <w:iCs/>
                <w:sz w:val="16"/>
                <w:szCs w:val="16"/>
              </w:rPr>
              <w:t>parte</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persona</w:t>
            </w:r>
            <w:r>
              <w:rPr>
                <w:i/>
                <w:iCs/>
                <w:sz w:val="16"/>
                <w:szCs w:val="16"/>
              </w:rPr>
              <w:t xml:space="preserve"> </w:t>
            </w:r>
            <w:r w:rsidRPr="00D85C73">
              <w:rPr>
                <w:i/>
                <w:iCs/>
                <w:sz w:val="16"/>
                <w:szCs w:val="16"/>
              </w:rPr>
              <w:t>jurídica</w:t>
            </w:r>
            <w:r>
              <w:rPr>
                <w:i/>
                <w:iCs/>
                <w:sz w:val="16"/>
                <w:szCs w:val="16"/>
              </w:rPr>
              <w:t xml:space="preserve"> </w:t>
            </w:r>
            <w:r w:rsidRPr="00D85C73">
              <w:rPr>
                <w:i/>
                <w:iCs/>
                <w:sz w:val="16"/>
                <w:szCs w:val="16"/>
              </w:rPr>
              <w:t>está</w:t>
            </w:r>
            <w:r>
              <w:rPr>
                <w:i/>
                <w:iCs/>
                <w:sz w:val="16"/>
                <w:szCs w:val="16"/>
              </w:rPr>
              <w:t xml:space="preserve"> </w:t>
            </w:r>
            <w:r w:rsidRPr="00D85C73">
              <w:rPr>
                <w:i/>
                <w:iCs/>
                <w:sz w:val="16"/>
                <w:szCs w:val="16"/>
              </w:rPr>
              <w:t>constituida</w:t>
            </w:r>
            <w:r>
              <w:rPr>
                <w:i/>
                <w:iCs/>
                <w:sz w:val="16"/>
                <w:szCs w:val="16"/>
              </w:rPr>
              <w:t xml:space="preserve"> </w:t>
            </w:r>
            <w:r w:rsidRPr="00D85C73">
              <w:rPr>
                <w:i/>
                <w:iCs/>
                <w:sz w:val="16"/>
                <w:szCs w:val="16"/>
              </w:rPr>
              <w:t>por</w:t>
            </w:r>
            <w:r>
              <w:rPr>
                <w:i/>
                <w:iCs/>
                <w:sz w:val="16"/>
                <w:szCs w:val="16"/>
              </w:rPr>
              <w:t xml:space="preserve"> </w:t>
            </w:r>
            <w:r w:rsidRPr="00D85C73">
              <w:rPr>
                <w:i/>
                <w:iCs/>
                <w:sz w:val="16"/>
                <w:szCs w:val="16"/>
              </w:rPr>
              <w:t>madres</w:t>
            </w:r>
            <w:r>
              <w:rPr>
                <w:i/>
                <w:iCs/>
                <w:sz w:val="16"/>
                <w:szCs w:val="16"/>
              </w:rPr>
              <w:t xml:space="preserve"> </w:t>
            </w:r>
            <w:r w:rsidRPr="00D85C73">
              <w:rPr>
                <w:i/>
                <w:iCs/>
                <w:sz w:val="16"/>
                <w:szCs w:val="16"/>
              </w:rPr>
              <w:t>cabeza</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familia</w:t>
            </w:r>
            <w:r>
              <w:rPr>
                <w:i/>
                <w:iCs/>
                <w:sz w:val="16"/>
                <w:szCs w:val="16"/>
              </w:rPr>
              <w:t xml:space="preserve"> </w:t>
            </w:r>
            <w:r w:rsidRPr="00D85C73">
              <w:rPr>
                <w:i/>
                <w:iCs/>
                <w:sz w:val="16"/>
                <w:szCs w:val="16"/>
              </w:rPr>
              <w:t>y/o</w:t>
            </w:r>
            <w:r>
              <w:rPr>
                <w:i/>
                <w:iCs/>
                <w:sz w:val="16"/>
                <w:szCs w:val="16"/>
              </w:rPr>
              <w:t xml:space="preserve"> </w:t>
            </w:r>
            <w:r w:rsidRPr="00D85C73">
              <w:rPr>
                <w:i/>
                <w:iCs/>
                <w:sz w:val="16"/>
                <w:szCs w:val="16"/>
              </w:rPr>
              <w:t>personas</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proceso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reincorporación</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reintegración.</w:t>
            </w:r>
            <w:r>
              <w:rPr>
                <w:i/>
                <w:iCs/>
                <w:sz w:val="16"/>
                <w:szCs w:val="16"/>
              </w:rPr>
              <w:t xml:space="preserve"> </w:t>
            </w:r>
            <w:r w:rsidRPr="00D85C73">
              <w:rPr>
                <w:i/>
                <w:iCs/>
                <w:sz w:val="16"/>
                <w:szCs w:val="16"/>
              </w:rPr>
              <w:t>Además,</w:t>
            </w:r>
            <w:r>
              <w:rPr>
                <w:i/>
                <w:iCs/>
                <w:sz w:val="16"/>
                <w:szCs w:val="16"/>
              </w:rPr>
              <w:t xml:space="preserve"> </w:t>
            </w:r>
            <w:r w:rsidRPr="00D85C73">
              <w:rPr>
                <w:i/>
                <w:iCs/>
                <w:sz w:val="16"/>
                <w:szCs w:val="16"/>
              </w:rPr>
              <w:t>deberá</w:t>
            </w:r>
            <w:r>
              <w:rPr>
                <w:i/>
                <w:iCs/>
                <w:sz w:val="16"/>
                <w:szCs w:val="16"/>
              </w:rPr>
              <w:t xml:space="preserve"> </w:t>
            </w:r>
            <w:r w:rsidRPr="00D85C73">
              <w:rPr>
                <w:i/>
                <w:iCs/>
                <w:sz w:val="16"/>
                <w:szCs w:val="16"/>
              </w:rPr>
              <w:t>acreditar</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condición</w:t>
            </w:r>
            <w:r>
              <w:rPr>
                <w:i/>
                <w:iCs/>
                <w:sz w:val="16"/>
                <w:szCs w:val="16"/>
              </w:rPr>
              <w:t xml:space="preserve"> </w:t>
            </w:r>
            <w:r w:rsidRPr="00D85C73">
              <w:rPr>
                <w:i/>
                <w:iCs/>
                <w:sz w:val="16"/>
                <w:szCs w:val="16"/>
              </w:rPr>
              <w:t>indicada</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cada</w:t>
            </w:r>
            <w:r>
              <w:rPr>
                <w:i/>
                <w:iCs/>
                <w:sz w:val="16"/>
                <w:szCs w:val="16"/>
              </w:rPr>
              <w:t xml:space="preserve"> </w:t>
            </w:r>
            <w:r w:rsidRPr="00D85C73">
              <w:rPr>
                <w:i/>
                <w:iCs/>
                <w:sz w:val="16"/>
                <w:szCs w:val="16"/>
              </w:rPr>
              <w:t>una</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las</w:t>
            </w:r>
            <w:r>
              <w:rPr>
                <w:i/>
                <w:iCs/>
                <w:sz w:val="16"/>
                <w:szCs w:val="16"/>
              </w:rPr>
              <w:t xml:space="preserve"> </w:t>
            </w:r>
            <w:r w:rsidRPr="00D85C73">
              <w:rPr>
                <w:i/>
                <w:iCs/>
                <w:sz w:val="16"/>
                <w:szCs w:val="16"/>
              </w:rPr>
              <w:t>personas</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participen</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sociedad</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sean</w:t>
            </w:r>
            <w:r>
              <w:rPr>
                <w:i/>
                <w:iCs/>
                <w:sz w:val="16"/>
                <w:szCs w:val="16"/>
              </w:rPr>
              <w:t xml:space="preserve"> </w:t>
            </w:r>
            <w:r w:rsidRPr="00D85C73">
              <w:rPr>
                <w:i/>
                <w:iCs/>
                <w:sz w:val="16"/>
                <w:szCs w:val="16"/>
              </w:rPr>
              <w:t>mujeres</w:t>
            </w:r>
            <w:r>
              <w:rPr>
                <w:i/>
                <w:iCs/>
                <w:sz w:val="16"/>
                <w:szCs w:val="16"/>
              </w:rPr>
              <w:t xml:space="preserve"> </w:t>
            </w:r>
            <w:r w:rsidRPr="00D85C73">
              <w:rPr>
                <w:i/>
                <w:iCs/>
                <w:sz w:val="16"/>
                <w:szCs w:val="16"/>
              </w:rPr>
              <w:t>cabeza</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familia</w:t>
            </w:r>
            <w:r>
              <w:rPr>
                <w:i/>
                <w:iCs/>
                <w:sz w:val="16"/>
                <w:szCs w:val="16"/>
              </w:rPr>
              <w:t xml:space="preserve"> </w:t>
            </w:r>
            <w:r w:rsidRPr="00D85C73">
              <w:rPr>
                <w:i/>
                <w:iCs/>
                <w:sz w:val="16"/>
                <w:szCs w:val="16"/>
              </w:rPr>
              <w:t>y/o</w:t>
            </w:r>
            <w:r>
              <w:rPr>
                <w:i/>
                <w:iCs/>
                <w:sz w:val="16"/>
                <w:szCs w:val="16"/>
              </w:rPr>
              <w:t xml:space="preserve"> </w:t>
            </w:r>
            <w:r w:rsidRPr="00D85C73">
              <w:rPr>
                <w:i/>
                <w:iCs/>
                <w:sz w:val="16"/>
                <w:szCs w:val="16"/>
              </w:rPr>
              <w:t>personas</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proceso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reincorporación</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reintegración,</w:t>
            </w:r>
            <w:r>
              <w:rPr>
                <w:i/>
                <w:iCs/>
                <w:sz w:val="16"/>
                <w:szCs w:val="16"/>
              </w:rPr>
              <w:t xml:space="preserve"> </w:t>
            </w:r>
            <w:r w:rsidRPr="00D85C73">
              <w:rPr>
                <w:i/>
                <w:iCs/>
                <w:sz w:val="16"/>
                <w:szCs w:val="16"/>
              </w:rPr>
              <w:t>aportando</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documentos</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cada</w:t>
            </w:r>
            <w:r>
              <w:rPr>
                <w:i/>
                <w:iCs/>
                <w:sz w:val="16"/>
                <w:szCs w:val="16"/>
              </w:rPr>
              <w:t xml:space="preserve"> </w:t>
            </w:r>
            <w:r w:rsidRPr="00D85C73">
              <w:rPr>
                <w:i/>
                <w:iCs/>
                <w:sz w:val="16"/>
                <w:szCs w:val="16"/>
              </w:rPr>
              <w:t>uno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ellos,</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acuerdo</w:t>
            </w:r>
            <w:r>
              <w:rPr>
                <w:i/>
                <w:iCs/>
                <w:sz w:val="16"/>
                <w:szCs w:val="16"/>
              </w:rPr>
              <w:t xml:space="preserve"> </w:t>
            </w:r>
            <w:r w:rsidRPr="00D85C73">
              <w:rPr>
                <w:i/>
                <w:iCs/>
                <w:sz w:val="16"/>
                <w:szCs w:val="16"/>
              </w:rPr>
              <w:t>con</w:t>
            </w:r>
            <w:r>
              <w:rPr>
                <w:i/>
                <w:iCs/>
                <w:sz w:val="16"/>
                <w:szCs w:val="16"/>
              </w:rPr>
              <w:t xml:space="preserve"> </w:t>
            </w:r>
            <w:r w:rsidRPr="00D85C73">
              <w:rPr>
                <w:i/>
                <w:iCs/>
                <w:sz w:val="16"/>
                <w:szCs w:val="16"/>
              </w:rPr>
              <w:t>lo</w:t>
            </w:r>
            <w:r>
              <w:rPr>
                <w:i/>
                <w:iCs/>
                <w:sz w:val="16"/>
                <w:szCs w:val="16"/>
              </w:rPr>
              <w:t xml:space="preserve"> </w:t>
            </w:r>
            <w:r w:rsidRPr="00D85C73">
              <w:rPr>
                <w:i/>
                <w:iCs/>
                <w:sz w:val="16"/>
                <w:szCs w:val="16"/>
              </w:rPr>
              <w:t>previsto</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este</w:t>
            </w:r>
            <w:r>
              <w:rPr>
                <w:i/>
                <w:iCs/>
                <w:sz w:val="16"/>
                <w:szCs w:val="16"/>
              </w:rPr>
              <w:t xml:space="preserve"> </w:t>
            </w:r>
            <w:r w:rsidRPr="00D85C73">
              <w:rPr>
                <w:i/>
                <w:iCs/>
                <w:sz w:val="16"/>
                <w:szCs w:val="16"/>
              </w:rPr>
              <w:t>numeral.</w:t>
            </w:r>
            <w:r>
              <w:rPr>
                <w:i/>
                <w:iCs/>
                <w:sz w:val="16"/>
                <w:szCs w:val="16"/>
              </w:rPr>
              <w:t xml:space="preserve"> </w:t>
            </w:r>
            <w:r w:rsidRPr="00D85C73">
              <w:rPr>
                <w:i/>
                <w:iCs/>
                <w:sz w:val="16"/>
                <w:szCs w:val="16"/>
              </w:rPr>
              <w:t>Este</w:t>
            </w:r>
            <w:r>
              <w:rPr>
                <w:i/>
                <w:iCs/>
                <w:sz w:val="16"/>
                <w:szCs w:val="16"/>
              </w:rPr>
              <w:t xml:space="preserve"> </w:t>
            </w:r>
            <w:r w:rsidRPr="00D85C73">
              <w:rPr>
                <w:i/>
                <w:iCs/>
                <w:sz w:val="16"/>
                <w:szCs w:val="16"/>
              </w:rPr>
              <w:t>integrante</w:t>
            </w:r>
            <w:r>
              <w:rPr>
                <w:i/>
                <w:iCs/>
                <w:sz w:val="16"/>
                <w:szCs w:val="16"/>
              </w:rPr>
              <w:t xml:space="preserve"> </w:t>
            </w:r>
            <w:r w:rsidRPr="00D85C73">
              <w:rPr>
                <w:i/>
                <w:iCs/>
                <w:sz w:val="16"/>
                <w:szCs w:val="16"/>
              </w:rPr>
              <w:t>debe</w:t>
            </w:r>
            <w:r>
              <w:rPr>
                <w:i/>
                <w:iCs/>
                <w:sz w:val="16"/>
                <w:szCs w:val="16"/>
              </w:rPr>
              <w:t xml:space="preserve"> </w:t>
            </w:r>
            <w:r w:rsidRPr="00D85C73">
              <w:rPr>
                <w:i/>
                <w:iCs/>
                <w:sz w:val="16"/>
                <w:szCs w:val="16"/>
              </w:rPr>
              <w:t>tener</w:t>
            </w:r>
            <w:r>
              <w:rPr>
                <w:i/>
                <w:iCs/>
                <w:sz w:val="16"/>
                <w:szCs w:val="16"/>
              </w:rPr>
              <w:t xml:space="preserve"> </w:t>
            </w:r>
            <w:r w:rsidRPr="00D85C73">
              <w:rPr>
                <w:i/>
                <w:iCs/>
                <w:sz w:val="16"/>
                <w:szCs w:val="16"/>
              </w:rPr>
              <w:t>una</w:t>
            </w:r>
            <w:r>
              <w:rPr>
                <w:i/>
                <w:iCs/>
                <w:sz w:val="16"/>
                <w:szCs w:val="16"/>
              </w:rPr>
              <w:t xml:space="preserve"> </w:t>
            </w:r>
            <w:r w:rsidRPr="00D85C73">
              <w:rPr>
                <w:i/>
                <w:iCs/>
                <w:sz w:val="16"/>
                <w:szCs w:val="16"/>
              </w:rPr>
              <w:t>participación</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por</w:t>
            </w:r>
            <w:r>
              <w:rPr>
                <w:i/>
                <w:iCs/>
                <w:sz w:val="16"/>
                <w:szCs w:val="16"/>
              </w:rPr>
              <w:t xml:space="preserve"> </w:t>
            </w:r>
            <w:r w:rsidRPr="00D85C73">
              <w:rPr>
                <w:i/>
                <w:iCs/>
                <w:sz w:val="16"/>
                <w:szCs w:val="16"/>
              </w:rPr>
              <w:t>lo</w:t>
            </w:r>
            <w:r>
              <w:rPr>
                <w:i/>
                <w:iCs/>
                <w:sz w:val="16"/>
                <w:szCs w:val="16"/>
              </w:rPr>
              <w:t xml:space="preserve"> </w:t>
            </w:r>
            <w:r w:rsidRPr="00D85C73">
              <w:rPr>
                <w:i/>
                <w:iCs/>
                <w:sz w:val="16"/>
                <w:szCs w:val="16"/>
              </w:rPr>
              <w:t>menos</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veinticinco</w:t>
            </w:r>
            <w:r>
              <w:rPr>
                <w:i/>
                <w:iCs/>
                <w:sz w:val="16"/>
                <w:szCs w:val="16"/>
              </w:rPr>
              <w:t xml:space="preserve"> </w:t>
            </w:r>
            <w:r w:rsidRPr="00D85C73">
              <w:rPr>
                <w:i/>
                <w:iCs/>
                <w:sz w:val="16"/>
                <w:szCs w:val="16"/>
              </w:rPr>
              <w:t>por</w:t>
            </w:r>
            <w:r>
              <w:rPr>
                <w:i/>
                <w:iCs/>
                <w:sz w:val="16"/>
                <w:szCs w:val="16"/>
              </w:rPr>
              <w:t xml:space="preserve"> </w:t>
            </w:r>
            <w:r w:rsidRPr="00D85C73">
              <w:rPr>
                <w:i/>
                <w:iCs/>
                <w:sz w:val="16"/>
                <w:szCs w:val="16"/>
              </w:rPr>
              <w:t>ciento</w:t>
            </w:r>
            <w:r>
              <w:rPr>
                <w:i/>
                <w:iCs/>
                <w:sz w:val="16"/>
                <w:szCs w:val="16"/>
              </w:rPr>
              <w:t xml:space="preserve"> </w:t>
            </w:r>
            <w:r w:rsidRPr="00D85C73">
              <w:rPr>
                <w:i/>
                <w:iCs/>
                <w:sz w:val="16"/>
                <w:szCs w:val="16"/>
              </w:rPr>
              <w:t>(25</w:t>
            </w:r>
            <w:r>
              <w:rPr>
                <w:i/>
                <w:iCs/>
                <w:sz w:val="16"/>
                <w:szCs w:val="16"/>
              </w:rPr>
              <w:t xml:space="preserve"> </w:t>
            </w:r>
            <w:r w:rsidRPr="00D85C73">
              <w:rPr>
                <w:i/>
                <w:iCs/>
                <w:sz w:val="16"/>
                <w:szCs w:val="16"/>
              </w:rPr>
              <w:t>%)</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proponente</w:t>
            </w:r>
            <w:r>
              <w:rPr>
                <w:i/>
                <w:iCs/>
                <w:sz w:val="16"/>
                <w:szCs w:val="16"/>
              </w:rPr>
              <w:t xml:space="preserve"> </w:t>
            </w:r>
            <w:r w:rsidRPr="00D85C73">
              <w:rPr>
                <w:i/>
                <w:iCs/>
                <w:sz w:val="16"/>
                <w:szCs w:val="16"/>
              </w:rPr>
              <w:t>plural.</w:t>
            </w:r>
          </w:p>
          <w:p w14:paraId="607FE430" w14:textId="77777777" w:rsidR="00CA7954" w:rsidRPr="00D85C73" w:rsidRDefault="00CA7954" w:rsidP="00F1290D">
            <w:pPr>
              <w:pStyle w:val="Textoindependiente2"/>
              <w:rPr>
                <w:i/>
                <w:iCs/>
                <w:sz w:val="16"/>
                <w:szCs w:val="16"/>
              </w:rPr>
            </w:pPr>
          </w:p>
          <w:p w14:paraId="2561E92B" w14:textId="77777777" w:rsidR="00CA7954" w:rsidRPr="00D85C73" w:rsidRDefault="00CA7954" w:rsidP="00F1290D">
            <w:pPr>
              <w:pStyle w:val="Textoindependiente2"/>
              <w:numPr>
                <w:ilvl w:val="1"/>
                <w:numId w:val="17"/>
              </w:numPr>
              <w:ind w:left="0" w:firstLine="0"/>
              <w:rPr>
                <w:i/>
                <w:iCs/>
                <w:sz w:val="16"/>
                <w:szCs w:val="16"/>
              </w:rPr>
            </w:pPr>
            <w:r w:rsidRPr="00D85C73">
              <w:rPr>
                <w:i/>
                <w:iCs/>
                <w:sz w:val="16"/>
                <w:szCs w:val="16"/>
              </w:rPr>
              <w:t>El</w:t>
            </w:r>
            <w:r>
              <w:rPr>
                <w:i/>
                <w:iCs/>
                <w:sz w:val="16"/>
                <w:szCs w:val="16"/>
              </w:rPr>
              <w:t xml:space="preserve"> </w:t>
            </w:r>
            <w:r w:rsidRPr="00D85C73">
              <w:rPr>
                <w:i/>
                <w:iCs/>
                <w:sz w:val="16"/>
                <w:szCs w:val="16"/>
              </w:rPr>
              <w:t>integrante</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proponente</w:t>
            </w:r>
            <w:r>
              <w:rPr>
                <w:i/>
                <w:iCs/>
                <w:sz w:val="16"/>
                <w:szCs w:val="16"/>
              </w:rPr>
              <w:t xml:space="preserve"> </w:t>
            </w:r>
            <w:r w:rsidRPr="00D85C73">
              <w:rPr>
                <w:i/>
                <w:iCs/>
                <w:sz w:val="16"/>
                <w:szCs w:val="16"/>
              </w:rPr>
              <w:t>plural</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trata</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anterior</w:t>
            </w:r>
            <w:r>
              <w:rPr>
                <w:i/>
                <w:iCs/>
                <w:sz w:val="16"/>
                <w:szCs w:val="16"/>
              </w:rPr>
              <w:t xml:space="preserve"> </w:t>
            </w:r>
            <w:r w:rsidRPr="00D85C73">
              <w:rPr>
                <w:i/>
                <w:iCs/>
                <w:sz w:val="16"/>
                <w:szCs w:val="16"/>
              </w:rPr>
              <w:t>numeral</w:t>
            </w:r>
            <w:r>
              <w:rPr>
                <w:i/>
                <w:iCs/>
                <w:sz w:val="16"/>
                <w:szCs w:val="16"/>
              </w:rPr>
              <w:t xml:space="preserve"> </w:t>
            </w:r>
            <w:r w:rsidRPr="00D85C73">
              <w:rPr>
                <w:i/>
                <w:iCs/>
                <w:sz w:val="16"/>
                <w:szCs w:val="16"/>
              </w:rPr>
              <w:t>debe</w:t>
            </w:r>
            <w:r>
              <w:rPr>
                <w:i/>
                <w:iCs/>
                <w:sz w:val="16"/>
                <w:szCs w:val="16"/>
              </w:rPr>
              <w:t xml:space="preserve"> </w:t>
            </w:r>
            <w:r w:rsidRPr="00D85C73">
              <w:rPr>
                <w:i/>
                <w:iCs/>
                <w:sz w:val="16"/>
                <w:szCs w:val="16"/>
              </w:rPr>
              <w:t>aportar</w:t>
            </w:r>
            <w:r>
              <w:rPr>
                <w:i/>
                <w:iCs/>
                <w:sz w:val="16"/>
                <w:szCs w:val="16"/>
              </w:rPr>
              <w:t xml:space="preserve"> </w:t>
            </w:r>
            <w:r w:rsidRPr="00D85C73">
              <w:rPr>
                <w:i/>
                <w:iCs/>
                <w:sz w:val="16"/>
                <w:szCs w:val="16"/>
              </w:rPr>
              <w:t>mínimo</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veinticinco</w:t>
            </w:r>
            <w:r>
              <w:rPr>
                <w:i/>
                <w:iCs/>
                <w:sz w:val="16"/>
                <w:szCs w:val="16"/>
              </w:rPr>
              <w:t xml:space="preserve"> </w:t>
            </w:r>
            <w:r w:rsidRPr="00D85C73">
              <w:rPr>
                <w:i/>
                <w:iCs/>
                <w:sz w:val="16"/>
                <w:szCs w:val="16"/>
              </w:rPr>
              <w:t>por</w:t>
            </w:r>
            <w:r>
              <w:rPr>
                <w:i/>
                <w:iCs/>
                <w:sz w:val="16"/>
                <w:szCs w:val="16"/>
              </w:rPr>
              <w:t xml:space="preserve"> </w:t>
            </w:r>
            <w:r w:rsidRPr="00D85C73">
              <w:rPr>
                <w:i/>
                <w:iCs/>
                <w:sz w:val="16"/>
                <w:szCs w:val="16"/>
              </w:rPr>
              <w:t>ciento</w:t>
            </w:r>
            <w:r>
              <w:rPr>
                <w:i/>
                <w:iCs/>
                <w:sz w:val="16"/>
                <w:szCs w:val="16"/>
              </w:rPr>
              <w:t xml:space="preserve"> </w:t>
            </w:r>
            <w:r w:rsidRPr="00D85C73">
              <w:rPr>
                <w:i/>
                <w:iCs/>
                <w:sz w:val="16"/>
                <w:szCs w:val="16"/>
              </w:rPr>
              <w:t>(25%)</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experiencia</w:t>
            </w:r>
            <w:r>
              <w:rPr>
                <w:i/>
                <w:iCs/>
                <w:sz w:val="16"/>
                <w:szCs w:val="16"/>
              </w:rPr>
              <w:t xml:space="preserve"> </w:t>
            </w:r>
            <w:r w:rsidRPr="00D85C73">
              <w:rPr>
                <w:i/>
                <w:iCs/>
                <w:sz w:val="16"/>
                <w:szCs w:val="16"/>
              </w:rPr>
              <w:t>acreditada</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oferta.</w:t>
            </w:r>
          </w:p>
          <w:p w14:paraId="383AE765" w14:textId="77777777" w:rsidR="00CA7954" w:rsidRPr="00D85C73" w:rsidRDefault="00CA7954" w:rsidP="00F1290D">
            <w:pPr>
              <w:pStyle w:val="Textoindependiente2"/>
              <w:rPr>
                <w:i/>
                <w:iCs/>
                <w:sz w:val="16"/>
                <w:szCs w:val="16"/>
              </w:rPr>
            </w:pPr>
          </w:p>
          <w:p w14:paraId="46CBE030" w14:textId="77777777" w:rsidR="00CA7954" w:rsidRPr="00D85C73" w:rsidRDefault="00CA7954" w:rsidP="00F1290D">
            <w:pPr>
              <w:pStyle w:val="Textoindependiente2"/>
              <w:numPr>
                <w:ilvl w:val="1"/>
                <w:numId w:val="17"/>
              </w:numPr>
              <w:ind w:left="0" w:firstLine="0"/>
              <w:rPr>
                <w:i/>
                <w:iCs/>
                <w:sz w:val="16"/>
                <w:szCs w:val="16"/>
              </w:rPr>
            </w:pPr>
            <w:r w:rsidRPr="00D85C73">
              <w:rPr>
                <w:i/>
                <w:iCs/>
                <w:sz w:val="16"/>
                <w:szCs w:val="16"/>
              </w:rPr>
              <w:t>En</w:t>
            </w:r>
            <w:r>
              <w:rPr>
                <w:i/>
                <w:iCs/>
                <w:sz w:val="16"/>
                <w:szCs w:val="16"/>
              </w:rPr>
              <w:t xml:space="preserve"> </w:t>
            </w:r>
            <w:r w:rsidRPr="00D85C73">
              <w:rPr>
                <w:i/>
                <w:iCs/>
                <w:sz w:val="16"/>
                <w:szCs w:val="16"/>
              </w:rPr>
              <w:t>relación</w:t>
            </w:r>
            <w:r>
              <w:rPr>
                <w:i/>
                <w:iCs/>
                <w:sz w:val="16"/>
                <w:szCs w:val="16"/>
              </w:rPr>
              <w:t xml:space="preserve"> </w:t>
            </w:r>
            <w:r w:rsidRPr="00D85C73">
              <w:rPr>
                <w:i/>
                <w:iCs/>
                <w:sz w:val="16"/>
                <w:szCs w:val="16"/>
              </w:rPr>
              <w:t>con</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integrante</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numeral</w:t>
            </w:r>
            <w:r>
              <w:rPr>
                <w:i/>
                <w:iCs/>
                <w:sz w:val="16"/>
                <w:szCs w:val="16"/>
              </w:rPr>
              <w:t xml:space="preserve"> </w:t>
            </w:r>
            <w:r w:rsidRPr="00D85C73">
              <w:rPr>
                <w:i/>
                <w:iCs/>
                <w:sz w:val="16"/>
                <w:szCs w:val="16"/>
              </w:rPr>
              <w:t>7.1.</w:t>
            </w:r>
            <w:r>
              <w:rPr>
                <w:i/>
                <w:iCs/>
                <w:sz w:val="16"/>
                <w:szCs w:val="16"/>
              </w:rPr>
              <w:t xml:space="preserve"> </w:t>
            </w:r>
            <w:r w:rsidRPr="00D85C73">
              <w:rPr>
                <w:i/>
                <w:iCs/>
                <w:sz w:val="16"/>
                <w:szCs w:val="16"/>
              </w:rPr>
              <w:t>ni</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madre</w:t>
            </w:r>
            <w:r>
              <w:rPr>
                <w:i/>
                <w:iCs/>
                <w:sz w:val="16"/>
                <w:szCs w:val="16"/>
              </w:rPr>
              <w:t xml:space="preserve"> </w:t>
            </w:r>
            <w:r w:rsidRPr="00D85C73">
              <w:rPr>
                <w:i/>
                <w:iCs/>
                <w:sz w:val="16"/>
                <w:szCs w:val="16"/>
              </w:rPr>
              <w:t>cabeza</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familia</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persona</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proceso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reincorporación</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reintegración,</w:t>
            </w:r>
            <w:r>
              <w:rPr>
                <w:i/>
                <w:iCs/>
                <w:sz w:val="16"/>
                <w:szCs w:val="16"/>
              </w:rPr>
              <w:t xml:space="preserve"> </w:t>
            </w:r>
            <w:r w:rsidRPr="00D85C73">
              <w:rPr>
                <w:i/>
                <w:iCs/>
                <w:sz w:val="16"/>
                <w:szCs w:val="16"/>
              </w:rPr>
              <w:t>ni</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persona</w:t>
            </w:r>
            <w:r>
              <w:rPr>
                <w:i/>
                <w:iCs/>
                <w:sz w:val="16"/>
                <w:szCs w:val="16"/>
              </w:rPr>
              <w:t xml:space="preserve"> </w:t>
            </w:r>
            <w:r w:rsidRPr="00D85C73">
              <w:rPr>
                <w:i/>
                <w:iCs/>
                <w:sz w:val="16"/>
                <w:szCs w:val="16"/>
              </w:rPr>
              <w:t>jurídica,</w:t>
            </w:r>
            <w:r>
              <w:rPr>
                <w:i/>
                <w:iCs/>
                <w:sz w:val="16"/>
                <w:szCs w:val="16"/>
              </w:rPr>
              <w:t xml:space="preserve"> </w:t>
            </w:r>
            <w:r w:rsidRPr="00D85C73">
              <w:rPr>
                <w:i/>
                <w:iCs/>
                <w:sz w:val="16"/>
                <w:szCs w:val="16"/>
              </w:rPr>
              <w:t>ni</w:t>
            </w:r>
            <w:r>
              <w:rPr>
                <w:i/>
                <w:iCs/>
                <w:sz w:val="16"/>
                <w:szCs w:val="16"/>
              </w:rPr>
              <w:t xml:space="preserve"> </w:t>
            </w:r>
            <w:r w:rsidRPr="00D85C73">
              <w:rPr>
                <w:i/>
                <w:iCs/>
                <w:sz w:val="16"/>
                <w:szCs w:val="16"/>
              </w:rPr>
              <w:t>sus</w:t>
            </w:r>
            <w:r>
              <w:rPr>
                <w:i/>
                <w:iCs/>
                <w:sz w:val="16"/>
                <w:szCs w:val="16"/>
              </w:rPr>
              <w:t xml:space="preserve"> </w:t>
            </w:r>
            <w:r w:rsidRPr="00D85C73">
              <w:rPr>
                <w:i/>
                <w:iCs/>
                <w:sz w:val="16"/>
                <w:szCs w:val="16"/>
              </w:rPr>
              <w:t>accionistas,</w:t>
            </w:r>
            <w:r>
              <w:rPr>
                <w:i/>
                <w:iCs/>
                <w:sz w:val="16"/>
                <w:szCs w:val="16"/>
              </w:rPr>
              <w:t xml:space="preserve"> </w:t>
            </w:r>
            <w:r w:rsidRPr="00D85C73">
              <w:rPr>
                <w:i/>
                <w:iCs/>
                <w:sz w:val="16"/>
                <w:szCs w:val="16"/>
              </w:rPr>
              <w:t>socios</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representantes</w:t>
            </w:r>
            <w:r>
              <w:rPr>
                <w:i/>
                <w:iCs/>
                <w:sz w:val="16"/>
                <w:szCs w:val="16"/>
              </w:rPr>
              <w:t xml:space="preserve"> </w:t>
            </w:r>
            <w:r w:rsidRPr="00D85C73">
              <w:rPr>
                <w:i/>
                <w:iCs/>
                <w:sz w:val="16"/>
                <w:szCs w:val="16"/>
              </w:rPr>
              <w:t>legales</w:t>
            </w:r>
            <w:r>
              <w:rPr>
                <w:i/>
                <w:iCs/>
                <w:sz w:val="16"/>
                <w:szCs w:val="16"/>
              </w:rPr>
              <w:t xml:space="preserve"> </w:t>
            </w:r>
            <w:r w:rsidRPr="00D85C73">
              <w:rPr>
                <w:i/>
                <w:iCs/>
                <w:sz w:val="16"/>
                <w:szCs w:val="16"/>
              </w:rPr>
              <w:t>podrán</w:t>
            </w:r>
            <w:r>
              <w:rPr>
                <w:i/>
                <w:iCs/>
                <w:sz w:val="16"/>
                <w:szCs w:val="16"/>
              </w:rPr>
              <w:t xml:space="preserve"> </w:t>
            </w:r>
            <w:r w:rsidRPr="00D85C73">
              <w:rPr>
                <w:i/>
                <w:iCs/>
                <w:sz w:val="16"/>
                <w:szCs w:val="16"/>
              </w:rPr>
              <w:t>ser</w:t>
            </w:r>
            <w:r>
              <w:rPr>
                <w:i/>
                <w:iCs/>
                <w:sz w:val="16"/>
                <w:szCs w:val="16"/>
              </w:rPr>
              <w:t xml:space="preserve"> </w:t>
            </w:r>
            <w:r w:rsidRPr="00D85C73">
              <w:rPr>
                <w:i/>
                <w:iCs/>
                <w:sz w:val="16"/>
                <w:szCs w:val="16"/>
              </w:rPr>
              <w:t>empleados,</w:t>
            </w:r>
            <w:r>
              <w:rPr>
                <w:i/>
                <w:iCs/>
                <w:sz w:val="16"/>
                <w:szCs w:val="16"/>
              </w:rPr>
              <w:t xml:space="preserve"> </w:t>
            </w:r>
            <w:r w:rsidRPr="00D85C73">
              <w:rPr>
                <w:i/>
                <w:iCs/>
                <w:sz w:val="16"/>
                <w:szCs w:val="16"/>
              </w:rPr>
              <w:t>socios</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accionistas</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otro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integrantes</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proponente</w:t>
            </w:r>
            <w:r>
              <w:rPr>
                <w:i/>
                <w:iCs/>
                <w:sz w:val="16"/>
                <w:szCs w:val="16"/>
              </w:rPr>
              <w:t xml:space="preserve"> </w:t>
            </w:r>
            <w:r w:rsidRPr="00D85C73">
              <w:rPr>
                <w:i/>
                <w:iCs/>
                <w:sz w:val="16"/>
                <w:szCs w:val="16"/>
              </w:rPr>
              <w:t>plural,</w:t>
            </w:r>
            <w:r>
              <w:rPr>
                <w:i/>
                <w:iCs/>
                <w:sz w:val="16"/>
                <w:szCs w:val="16"/>
              </w:rPr>
              <w:t xml:space="preserve"> </w:t>
            </w:r>
            <w:r w:rsidRPr="00D85C73">
              <w:rPr>
                <w:i/>
                <w:iCs/>
                <w:sz w:val="16"/>
                <w:szCs w:val="16"/>
              </w:rPr>
              <w:t>para</w:t>
            </w:r>
            <w:r>
              <w:rPr>
                <w:i/>
                <w:iCs/>
                <w:sz w:val="16"/>
                <w:szCs w:val="16"/>
              </w:rPr>
              <w:t xml:space="preserve"> </w:t>
            </w:r>
            <w:r w:rsidRPr="00D85C73">
              <w:rPr>
                <w:i/>
                <w:iCs/>
                <w:sz w:val="16"/>
                <w:szCs w:val="16"/>
              </w:rPr>
              <w:t>lo</w:t>
            </w:r>
            <w:r>
              <w:rPr>
                <w:i/>
                <w:iCs/>
                <w:sz w:val="16"/>
                <w:szCs w:val="16"/>
              </w:rPr>
              <w:t xml:space="preserve"> </w:t>
            </w:r>
            <w:r w:rsidRPr="00D85C73">
              <w:rPr>
                <w:i/>
                <w:iCs/>
                <w:sz w:val="16"/>
                <w:szCs w:val="16"/>
              </w:rPr>
              <w:t>cual</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integrante</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trata</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numeral</w:t>
            </w:r>
            <w:r>
              <w:rPr>
                <w:i/>
                <w:iCs/>
                <w:sz w:val="16"/>
                <w:szCs w:val="16"/>
              </w:rPr>
              <w:t xml:space="preserve"> </w:t>
            </w:r>
            <w:r w:rsidRPr="00D85C73">
              <w:rPr>
                <w:i/>
                <w:iCs/>
                <w:sz w:val="16"/>
                <w:szCs w:val="16"/>
              </w:rPr>
              <w:t>7.1.</w:t>
            </w:r>
            <w:r>
              <w:rPr>
                <w:i/>
                <w:iCs/>
                <w:sz w:val="16"/>
                <w:szCs w:val="16"/>
              </w:rPr>
              <w:t xml:space="preserve"> </w:t>
            </w:r>
            <w:r w:rsidRPr="00D85C73">
              <w:rPr>
                <w:i/>
                <w:iCs/>
                <w:sz w:val="16"/>
                <w:szCs w:val="16"/>
              </w:rPr>
              <w:t>lo</w:t>
            </w:r>
            <w:r>
              <w:rPr>
                <w:i/>
                <w:iCs/>
                <w:sz w:val="16"/>
                <w:szCs w:val="16"/>
              </w:rPr>
              <w:t xml:space="preserve"> </w:t>
            </w:r>
            <w:r w:rsidRPr="00D85C73">
              <w:rPr>
                <w:i/>
                <w:iCs/>
                <w:sz w:val="16"/>
                <w:szCs w:val="16"/>
              </w:rPr>
              <w:t>manifestará</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un</w:t>
            </w:r>
            <w:r>
              <w:rPr>
                <w:i/>
                <w:iCs/>
                <w:sz w:val="16"/>
                <w:szCs w:val="16"/>
              </w:rPr>
              <w:t xml:space="preserve"> </w:t>
            </w:r>
            <w:r w:rsidRPr="00D85C73">
              <w:rPr>
                <w:i/>
                <w:iCs/>
                <w:sz w:val="16"/>
                <w:szCs w:val="16"/>
              </w:rPr>
              <w:t>certificado</w:t>
            </w:r>
            <w:r>
              <w:rPr>
                <w:i/>
                <w:iCs/>
                <w:sz w:val="16"/>
                <w:szCs w:val="16"/>
              </w:rPr>
              <w:t xml:space="preserve"> </w:t>
            </w:r>
            <w:r w:rsidRPr="00D85C73">
              <w:rPr>
                <w:i/>
                <w:iCs/>
                <w:sz w:val="16"/>
                <w:szCs w:val="16"/>
              </w:rPr>
              <w:t>suscrito</w:t>
            </w:r>
            <w:r>
              <w:rPr>
                <w:i/>
                <w:iCs/>
                <w:sz w:val="16"/>
                <w:szCs w:val="16"/>
              </w:rPr>
              <w:t xml:space="preserve"> </w:t>
            </w:r>
            <w:r w:rsidRPr="00D85C73">
              <w:rPr>
                <w:i/>
                <w:iCs/>
                <w:sz w:val="16"/>
                <w:szCs w:val="16"/>
              </w:rPr>
              <w:t>por</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persona</w:t>
            </w:r>
            <w:r>
              <w:rPr>
                <w:i/>
                <w:iCs/>
                <w:sz w:val="16"/>
                <w:szCs w:val="16"/>
              </w:rPr>
              <w:t xml:space="preserve"> </w:t>
            </w:r>
            <w:r w:rsidRPr="00D85C73">
              <w:rPr>
                <w:i/>
                <w:iCs/>
                <w:sz w:val="16"/>
                <w:szCs w:val="16"/>
              </w:rPr>
              <w:t>natural</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representante</w:t>
            </w:r>
            <w:r>
              <w:rPr>
                <w:i/>
                <w:iCs/>
                <w:sz w:val="16"/>
                <w:szCs w:val="16"/>
              </w:rPr>
              <w:t xml:space="preserve"> </w:t>
            </w:r>
            <w:r w:rsidRPr="00D85C73">
              <w:rPr>
                <w:i/>
                <w:iCs/>
                <w:sz w:val="16"/>
                <w:szCs w:val="16"/>
              </w:rPr>
              <w:t>legal</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persona</w:t>
            </w:r>
            <w:r>
              <w:rPr>
                <w:i/>
                <w:iCs/>
                <w:sz w:val="16"/>
                <w:szCs w:val="16"/>
              </w:rPr>
              <w:t xml:space="preserve"> </w:t>
            </w:r>
            <w:r w:rsidRPr="00D85C73">
              <w:rPr>
                <w:i/>
                <w:iCs/>
                <w:sz w:val="16"/>
                <w:szCs w:val="16"/>
              </w:rPr>
              <w:t>jurídica.</w:t>
            </w:r>
          </w:p>
          <w:p w14:paraId="16646AC1" w14:textId="77777777" w:rsidR="00CA7954" w:rsidRPr="00D85C73" w:rsidRDefault="00CA7954" w:rsidP="00F1290D">
            <w:pPr>
              <w:pStyle w:val="Textoindependiente2"/>
              <w:rPr>
                <w:i/>
                <w:iCs/>
                <w:sz w:val="16"/>
                <w:szCs w:val="16"/>
              </w:rPr>
            </w:pPr>
          </w:p>
          <w:p w14:paraId="2560355F" w14:textId="77777777" w:rsidR="00CA7954" w:rsidRPr="00D85C73" w:rsidRDefault="00CA7954" w:rsidP="00F1290D">
            <w:pPr>
              <w:pStyle w:val="Textoindependiente2"/>
              <w:rPr>
                <w:i/>
                <w:iCs/>
                <w:sz w:val="16"/>
                <w:szCs w:val="16"/>
              </w:rPr>
            </w:pPr>
            <w:r w:rsidRPr="00D85C73">
              <w:rPr>
                <w:i/>
                <w:iCs/>
                <w:sz w:val="16"/>
                <w:szCs w:val="16"/>
              </w:rPr>
              <w:t>Debido</w:t>
            </w:r>
            <w:r>
              <w:rPr>
                <w:i/>
                <w:iCs/>
                <w:sz w:val="16"/>
                <w:szCs w:val="16"/>
              </w:rPr>
              <w:t xml:space="preserve"> </w:t>
            </w:r>
            <w:r w:rsidRPr="00D85C73">
              <w:rPr>
                <w:i/>
                <w:iCs/>
                <w:sz w:val="16"/>
                <w:szCs w:val="16"/>
              </w:rPr>
              <w:t>a</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para</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otorgamiento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este</w:t>
            </w:r>
            <w:r>
              <w:rPr>
                <w:i/>
                <w:iCs/>
                <w:sz w:val="16"/>
                <w:szCs w:val="16"/>
              </w:rPr>
              <w:t xml:space="preserve"> </w:t>
            </w:r>
            <w:r w:rsidRPr="00D85C73">
              <w:rPr>
                <w:i/>
                <w:iCs/>
                <w:sz w:val="16"/>
                <w:szCs w:val="16"/>
              </w:rPr>
              <w:t>criterio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desempate</w:t>
            </w:r>
            <w:r>
              <w:rPr>
                <w:i/>
                <w:iCs/>
                <w:sz w:val="16"/>
                <w:szCs w:val="16"/>
              </w:rPr>
              <w:t xml:space="preserve"> </w:t>
            </w:r>
            <w:r w:rsidRPr="00D85C73">
              <w:rPr>
                <w:i/>
                <w:iCs/>
                <w:sz w:val="16"/>
                <w:szCs w:val="16"/>
              </w:rPr>
              <w:t>se</w:t>
            </w:r>
            <w:r>
              <w:rPr>
                <w:i/>
                <w:iCs/>
                <w:sz w:val="16"/>
                <w:szCs w:val="16"/>
              </w:rPr>
              <w:t xml:space="preserve"> </w:t>
            </w:r>
            <w:r w:rsidRPr="00D85C73">
              <w:rPr>
                <w:i/>
                <w:iCs/>
                <w:sz w:val="16"/>
                <w:szCs w:val="16"/>
              </w:rPr>
              <w:t>entregan</w:t>
            </w:r>
            <w:r>
              <w:rPr>
                <w:i/>
                <w:iCs/>
                <w:sz w:val="16"/>
                <w:szCs w:val="16"/>
              </w:rPr>
              <w:t xml:space="preserve"> </w:t>
            </w:r>
            <w:r w:rsidRPr="00D85C73">
              <w:rPr>
                <w:i/>
                <w:iCs/>
                <w:sz w:val="16"/>
                <w:szCs w:val="16"/>
              </w:rPr>
              <w:t>certificados</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contienen</w:t>
            </w:r>
            <w:r>
              <w:rPr>
                <w:i/>
                <w:iCs/>
                <w:sz w:val="16"/>
                <w:szCs w:val="16"/>
              </w:rPr>
              <w:t xml:space="preserve"> </w:t>
            </w:r>
            <w:r w:rsidRPr="00D85C73">
              <w:rPr>
                <w:i/>
                <w:iCs/>
                <w:sz w:val="16"/>
                <w:szCs w:val="16"/>
              </w:rPr>
              <w:t>datos</w:t>
            </w:r>
            <w:r>
              <w:rPr>
                <w:i/>
                <w:iCs/>
                <w:sz w:val="16"/>
                <w:szCs w:val="16"/>
              </w:rPr>
              <w:t xml:space="preserve"> </w:t>
            </w:r>
            <w:r w:rsidRPr="00D85C73">
              <w:rPr>
                <w:i/>
                <w:iCs/>
                <w:sz w:val="16"/>
                <w:szCs w:val="16"/>
              </w:rPr>
              <w:t>sensibles,</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acuerdo</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artículo</w:t>
            </w:r>
            <w:r>
              <w:rPr>
                <w:i/>
                <w:iCs/>
                <w:sz w:val="16"/>
                <w:szCs w:val="16"/>
              </w:rPr>
              <w:t xml:space="preserve"> </w:t>
            </w:r>
            <w:r w:rsidRPr="00D85C73">
              <w:rPr>
                <w:i/>
                <w:iCs/>
                <w:sz w:val="16"/>
                <w:szCs w:val="16"/>
              </w:rPr>
              <w:t>5</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Ley</w:t>
            </w:r>
            <w:r>
              <w:rPr>
                <w:i/>
                <w:iCs/>
                <w:sz w:val="16"/>
                <w:szCs w:val="16"/>
              </w:rPr>
              <w:t xml:space="preserve"> </w:t>
            </w:r>
            <w:r w:rsidRPr="00D85C73">
              <w:rPr>
                <w:i/>
                <w:iCs/>
                <w:sz w:val="16"/>
                <w:szCs w:val="16"/>
              </w:rPr>
              <w:t>1581</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2012,</w:t>
            </w:r>
            <w:r>
              <w:rPr>
                <w:i/>
                <w:iCs/>
                <w:sz w:val="16"/>
                <w:szCs w:val="16"/>
              </w:rPr>
              <w:t xml:space="preserve"> </w:t>
            </w:r>
            <w:r w:rsidRPr="00D85C73">
              <w:rPr>
                <w:i/>
                <w:iCs/>
                <w:sz w:val="16"/>
                <w:szCs w:val="16"/>
              </w:rPr>
              <w:t>se</w:t>
            </w:r>
            <w:r>
              <w:rPr>
                <w:i/>
                <w:iCs/>
                <w:sz w:val="16"/>
                <w:szCs w:val="16"/>
              </w:rPr>
              <w:t xml:space="preserve"> </w:t>
            </w:r>
            <w:r w:rsidRPr="00D85C73">
              <w:rPr>
                <w:i/>
                <w:iCs/>
                <w:sz w:val="16"/>
                <w:szCs w:val="16"/>
              </w:rPr>
              <w:t>requiere</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titular</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información</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estos,</w:t>
            </w:r>
            <w:r>
              <w:rPr>
                <w:i/>
                <w:iCs/>
                <w:sz w:val="16"/>
                <w:szCs w:val="16"/>
              </w:rPr>
              <w:t xml:space="preserve"> </w:t>
            </w:r>
            <w:r w:rsidRPr="00D85C73">
              <w:rPr>
                <w:i/>
                <w:iCs/>
                <w:sz w:val="16"/>
                <w:szCs w:val="16"/>
              </w:rPr>
              <w:t>como</w:t>
            </w:r>
            <w:r>
              <w:rPr>
                <w:i/>
                <w:iCs/>
                <w:sz w:val="16"/>
                <w:szCs w:val="16"/>
              </w:rPr>
              <w:t xml:space="preserve"> </w:t>
            </w:r>
            <w:r w:rsidRPr="00D85C73">
              <w:rPr>
                <w:i/>
                <w:iCs/>
                <w:sz w:val="16"/>
                <w:szCs w:val="16"/>
              </w:rPr>
              <w:t>es</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caso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las</w:t>
            </w:r>
            <w:r>
              <w:rPr>
                <w:i/>
                <w:iCs/>
                <w:sz w:val="16"/>
                <w:szCs w:val="16"/>
              </w:rPr>
              <w:t xml:space="preserve"> </w:t>
            </w:r>
            <w:r w:rsidRPr="00D85C73">
              <w:rPr>
                <w:i/>
                <w:iCs/>
                <w:sz w:val="16"/>
                <w:szCs w:val="16"/>
              </w:rPr>
              <w:t>personas</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proceso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reincorporación</w:t>
            </w:r>
            <w:r>
              <w:rPr>
                <w:i/>
                <w:iCs/>
                <w:sz w:val="16"/>
                <w:szCs w:val="16"/>
              </w:rPr>
              <w:t xml:space="preserve"> </w:t>
            </w:r>
            <w:r w:rsidRPr="00D85C73">
              <w:rPr>
                <w:i/>
                <w:iCs/>
                <w:sz w:val="16"/>
                <w:szCs w:val="16"/>
              </w:rPr>
              <w:t>y/o</w:t>
            </w:r>
            <w:r>
              <w:rPr>
                <w:i/>
                <w:iCs/>
                <w:sz w:val="16"/>
                <w:szCs w:val="16"/>
              </w:rPr>
              <w:t xml:space="preserve"> </w:t>
            </w:r>
            <w:r w:rsidRPr="00D85C73">
              <w:rPr>
                <w:i/>
                <w:iCs/>
                <w:sz w:val="16"/>
                <w:szCs w:val="16"/>
              </w:rPr>
              <w:t>reintegración</w:t>
            </w:r>
            <w:r>
              <w:rPr>
                <w:i/>
                <w:iCs/>
                <w:sz w:val="16"/>
                <w:szCs w:val="16"/>
              </w:rPr>
              <w:t xml:space="preserve"> </w:t>
            </w:r>
            <w:r w:rsidRPr="00D85C73">
              <w:rPr>
                <w:i/>
                <w:iCs/>
                <w:sz w:val="16"/>
                <w:szCs w:val="16"/>
              </w:rPr>
              <w:t>autoricen</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manera</w:t>
            </w:r>
            <w:r>
              <w:rPr>
                <w:i/>
                <w:iCs/>
                <w:sz w:val="16"/>
                <w:szCs w:val="16"/>
              </w:rPr>
              <w:t xml:space="preserve"> </w:t>
            </w:r>
            <w:r w:rsidRPr="00D85C73">
              <w:rPr>
                <w:i/>
                <w:iCs/>
                <w:sz w:val="16"/>
                <w:szCs w:val="16"/>
              </w:rPr>
              <w:t>previa</w:t>
            </w:r>
            <w:r>
              <w:rPr>
                <w:i/>
                <w:iCs/>
                <w:sz w:val="16"/>
                <w:szCs w:val="16"/>
              </w:rPr>
              <w:t xml:space="preserve"> </w:t>
            </w:r>
            <w:r w:rsidRPr="00D85C73">
              <w:rPr>
                <w:i/>
                <w:iCs/>
                <w:sz w:val="16"/>
                <w:szCs w:val="16"/>
              </w:rPr>
              <w:t>y</w:t>
            </w:r>
            <w:r>
              <w:rPr>
                <w:i/>
                <w:iCs/>
                <w:sz w:val="16"/>
                <w:szCs w:val="16"/>
              </w:rPr>
              <w:t xml:space="preserve"> </w:t>
            </w:r>
            <w:r w:rsidRPr="00D85C73">
              <w:rPr>
                <w:i/>
                <w:iCs/>
                <w:sz w:val="16"/>
                <w:szCs w:val="16"/>
              </w:rPr>
              <w:t>expresa</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tratamiento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esta</w:t>
            </w:r>
            <w:r>
              <w:rPr>
                <w:i/>
                <w:iCs/>
                <w:sz w:val="16"/>
                <w:szCs w:val="16"/>
              </w:rPr>
              <w:t xml:space="preserve"> </w:t>
            </w:r>
            <w:r w:rsidRPr="00D85C73">
              <w:rPr>
                <w:i/>
                <w:iCs/>
                <w:sz w:val="16"/>
                <w:szCs w:val="16"/>
              </w:rPr>
              <w:t>información,</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términos</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literal</w:t>
            </w:r>
            <w:r>
              <w:rPr>
                <w:i/>
                <w:iCs/>
                <w:sz w:val="16"/>
                <w:szCs w:val="16"/>
              </w:rPr>
              <w:t xml:space="preserve"> </w:t>
            </w:r>
            <w:r w:rsidRPr="00D85C73">
              <w:rPr>
                <w:i/>
                <w:iCs/>
                <w:sz w:val="16"/>
                <w:szCs w:val="16"/>
              </w:rPr>
              <w:t>a)</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artículo</w:t>
            </w:r>
            <w:r>
              <w:rPr>
                <w:i/>
                <w:iCs/>
                <w:sz w:val="16"/>
                <w:szCs w:val="16"/>
              </w:rPr>
              <w:t xml:space="preserve"> </w:t>
            </w:r>
            <w:r w:rsidRPr="00D85C73">
              <w:rPr>
                <w:i/>
                <w:iCs/>
                <w:sz w:val="16"/>
                <w:szCs w:val="16"/>
              </w:rPr>
              <w:t>6</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Ley</w:t>
            </w:r>
            <w:r>
              <w:rPr>
                <w:i/>
                <w:iCs/>
                <w:sz w:val="16"/>
                <w:szCs w:val="16"/>
              </w:rPr>
              <w:t xml:space="preserve"> </w:t>
            </w:r>
            <w:r w:rsidRPr="00D85C73">
              <w:rPr>
                <w:i/>
                <w:iCs/>
                <w:sz w:val="16"/>
                <w:szCs w:val="16"/>
              </w:rPr>
              <w:t>1581</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2012,</w:t>
            </w:r>
            <w:r>
              <w:rPr>
                <w:i/>
                <w:iCs/>
                <w:sz w:val="16"/>
                <w:szCs w:val="16"/>
              </w:rPr>
              <w:t xml:space="preserve"> </w:t>
            </w:r>
            <w:r w:rsidRPr="00D85C73">
              <w:rPr>
                <w:i/>
                <w:iCs/>
                <w:sz w:val="16"/>
                <w:szCs w:val="16"/>
              </w:rPr>
              <w:t>como</w:t>
            </w:r>
            <w:r>
              <w:rPr>
                <w:i/>
                <w:iCs/>
                <w:sz w:val="16"/>
                <w:szCs w:val="16"/>
              </w:rPr>
              <w:t xml:space="preserve"> </w:t>
            </w:r>
            <w:r w:rsidRPr="00D85C73">
              <w:rPr>
                <w:i/>
                <w:iCs/>
                <w:sz w:val="16"/>
                <w:szCs w:val="16"/>
              </w:rPr>
              <w:t>requisito</w:t>
            </w:r>
            <w:r>
              <w:rPr>
                <w:i/>
                <w:iCs/>
                <w:sz w:val="16"/>
                <w:szCs w:val="16"/>
              </w:rPr>
              <w:t xml:space="preserve"> </w:t>
            </w:r>
            <w:r w:rsidRPr="00D85C73">
              <w:rPr>
                <w:i/>
                <w:iCs/>
                <w:sz w:val="16"/>
                <w:szCs w:val="16"/>
              </w:rPr>
              <w:t>para</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otorgamiento</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criterio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desempate.</w:t>
            </w:r>
          </w:p>
          <w:p w14:paraId="76EC4D62" w14:textId="77777777" w:rsidR="00CA7954" w:rsidRPr="00D85C73" w:rsidRDefault="00CA7954" w:rsidP="00F1290D">
            <w:pPr>
              <w:pStyle w:val="Textoindependiente2"/>
              <w:rPr>
                <w:i/>
                <w:iCs/>
                <w:sz w:val="16"/>
                <w:szCs w:val="16"/>
              </w:rPr>
            </w:pPr>
          </w:p>
          <w:p w14:paraId="62619A91" w14:textId="77777777" w:rsidR="00CA7954" w:rsidRPr="00D85C73" w:rsidRDefault="00CA7954" w:rsidP="00F1290D">
            <w:pPr>
              <w:pStyle w:val="Textoindependiente2"/>
              <w:numPr>
                <w:ilvl w:val="0"/>
                <w:numId w:val="17"/>
              </w:numPr>
              <w:ind w:left="0" w:firstLine="0"/>
              <w:rPr>
                <w:i/>
                <w:iCs/>
                <w:sz w:val="16"/>
                <w:szCs w:val="16"/>
              </w:rPr>
            </w:pPr>
            <w:r w:rsidRPr="00D85C73">
              <w:rPr>
                <w:i/>
                <w:iCs/>
                <w:sz w:val="16"/>
                <w:szCs w:val="16"/>
              </w:rPr>
              <w:t>Preferir</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oferta</w:t>
            </w:r>
            <w:r>
              <w:rPr>
                <w:i/>
                <w:iCs/>
                <w:sz w:val="16"/>
                <w:szCs w:val="16"/>
              </w:rPr>
              <w:t xml:space="preserve"> </w:t>
            </w:r>
            <w:r w:rsidRPr="00D85C73">
              <w:rPr>
                <w:i/>
                <w:iCs/>
                <w:sz w:val="16"/>
                <w:szCs w:val="16"/>
              </w:rPr>
              <w:t>presentada</w:t>
            </w:r>
            <w:r>
              <w:rPr>
                <w:i/>
                <w:iCs/>
                <w:sz w:val="16"/>
                <w:szCs w:val="16"/>
              </w:rPr>
              <w:t xml:space="preserve"> </w:t>
            </w:r>
            <w:r w:rsidRPr="00D85C73">
              <w:rPr>
                <w:i/>
                <w:iCs/>
                <w:sz w:val="16"/>
                <w:szCs w:val="16"/>
              </w:rPr>
              <w:t>por</w:t>
            </w:r>
            <w:r>
              <w:rPr>
                <w:i/>
                <w:iCs/>
                <w:sz w:val="16"/>
                <w:szCs w:val="16"/>
              </w:rPr>
              <w:t xml:space="preserve"> </w:t>
            </w:r>
            <w:r w:rsidRPr="00D85C73">
              <w:rPr>
                <w:i/>
                <w:iCs/>
                <w:sz w:val="16"/>
                <w:szCs w:val="16"/>
              </w:rPr>
              <w:t>una</w:t>
            </w:r>
            <w:r>
              <w:rPr>
                <w:i/>
                <w:iCs/>
                <w:sz w:val="16"/>
                <w:szCs w:val="16"/>
              </w:rPr>
              <w:t xml:space="preserve"> </w:t>
            </w:r>
            <w:proofErr w:type="spellStart"/>
            <w:r w:rsidRPr="00D85C73">
              <w:rPr>
                <w:i/>
                <w:iCs/>
                <w:sz w:val="16"/>
                <w:szCs w:val="16"/>
              </w:rPr>
              <w:t>Mipyme</w:t>
            </w:r>
            <w:proofErr w:type="spellEnd"/>
            <w:r w:rsidRPr="00D85C73">
              <w:rPr>
                <w:i/>
                <w:iCs/>
                <w:sz w:val="16"/>
                <w:szCs w:val="16"/>
              </w:rPr>
              <w:t>,</w:t>
            </w:r>
            <w:r>
              <w:rPr>
                <w:i/>
                <w:iCs/>
                <w:sz w:val="16"/>
                <w:szCs w:val="16"/>
              </w:rPr>
              <w:t xml:space="preserve"> </w:t>
            </w:r>
            <w:r w:rsidRPr="00D85C73">
              <w:rPr>
                <w:i/>
                <w:iCs/>
                <w:sz w:val="16"/>
                <w:szCs w:val="16"/>
              </w:rPr>
              <w:t>lo</w:t>
            </w:r>
            <w:r>
              <w:rPr>
                <w:i/>
                <w:iCs/>
                <w:sz w:val="16"/>
                <w:szCs w:val="16"/>
              </w:rPr>
              <w:t xml:space="preserve"> </w:t>
            </w:r>
            <w:r w:rsidRPr="00D85C73">
              <w:rPr>
                <w:i/>
                <w:iCs/>
                <w:sz w:val="16"/>
                <w:szCs w:val="16"/>
              </w:rPr>
              <w:t>cual</w:t>
            </w:r>
            <w:r>
              <w:rPr>
                <w:i/>
                <w:iCs/>
                <w:sz w:val="16"/>
                <w:szCs w:val="16"/>
              </w:rPr>
              <w:t xml:space="preserve"> </w:t>
            </w:r>
            <w:r w:rsidRPr="00D85C73">
              <w:rPr>
                <w:i/>
                <w:iCs/>
                <w:sz w:val="16"/>
                <w:szCs w:val="16"/>
              </w:rPr>
              <w:t>se</w:t>
            </w:r>
            <w:r>
              <w:rPr>
                <w:i/>
                <w:iCs/>
                <w:sz w:val="16"/>
                <w:szCs w:val="16"/>
              </w:rPr>
              <w:t xml:space="preserve"> </w:t>
            </w:r>
            <w:r w:rsidRPr="00D85C73">
              <w:rPr>
                <w:i/>
                <w:iCs/>
                <w:sz w:val="16"/>
                <w:szCs w:val="16"/>
              </w:rPr>
              <w:t>verificará</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términos</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artículo</w:t>
            </w:r>
            <w:r>
              <w:rPr>
                <w:i/>
                <w:iCs/>
                <w:sz w:val="16"/>
                <w:szCs w:val="16"/>
              </w:rPr>
              <w:t xml:space="preserve"> </w:t>
            </w:r>
            <w:r w:rsidRPr="00D85C73">
              <w:rPr>
                <w:i/>
                <w:iCs/>
                <w:sz w:val="16"/>
                <w:szCs w:val="16"/>
              </w:rPr>
              <w:t>2.2.1.2.4.2.4</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presente</w:t>
            </w:r>
            <w:r>
              <w:rPr>
                <w:i/>
                <w:iCs/>
                <w:sz w:val="16"/>
                <w:szCs w:val="16"/>
              </w:rPr>
              <w:t xml:space="preserve"> </w:t>
            </w:r>
            <w:r w:rsidRPr="00D85C73">
              <w:rPr>
                <w:i/>
                <w:iCs/>
                <w:sz w:val="16"/>
                <w:szCs w:val="16"/>
              </w:rPr>
              <w:t>Decreto,</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concordancia</w:t>
            </w:r>
            <w:r>
              <w:rPr>
                <w:i/>
                <w:iCs/>
                <w:sz w:val="16"/>
                <w:szCs w:val="16"/>
              </w:rPr>
              <w:t xml:space="preserve"> </w:t>
            </w:r>
            <w:r w:rsidRPr="00D85C73">
              <w:rPr>
                <w:i/>
                <w:iCs/>
                <w:sz w:val="16"/>
                <w:szCs w:val="16"/>
              </w:rPr>
              <w:t>con</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parágrafo</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artículo</w:t>
            </w:r>
            <w:r>
              <w:rPr>
                <w:i/>
                <w:iCs/>
                <w:sz w:val="16"/>
                <w:szCs w:val="16"/>
              </w:rPr>
              <w:t xml:space="preserve"> </w:t>
            </w:r>
            <w:r w:rsidRPr="00D85C73">
              <w:rPr>
                <w:i/>
                <w:iCs/>
                <w:sz w:val="16"/>
                <w:szCs w:val="16"/>
              </w:rPr>
              <w:t>2.2.1.13.2.4</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Decreto</w:t>
            </w:r>
            <w:r>
              <w:rPr>
                <w:i/>
                <w:iCs/>
                <w:sz w:val="16"/>
                <w:szCs w:val="16"/>
              </w:rPr>
              <w:t xml:space="preserve"> </w:t>
            </w:r>
            <w:r w:rsidRPr="00D85C73">
              <w:rPr>
                <w:i/>
                <w:iCs/>
                <w:sz w:val="16"/>
                <w:szCs w:val="16"/>
              </w:rPr>
              <w:t>1074</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2015.</w:t>
            </w:r>
          </w:p>
          <w:p w14:paraId="55739127" w14:textId="77777777" w:rsidR="00CA7954" w:rsidRPr="00D85C73" w:rsidRDefault="00CA7954" w:rsidP="00F1290D">
            <w:pPr>
              <w:pStyle w:val="Textoindependiente2"/>
              <w:rPr>
                <w:i/>
                <w:iCs/>
                <w:sz w:val="16"/>
                <w:szCs w:val="16"/>
              </w:rPr>
            </w:pPr>
          </w:p>
          <w:p w14:paraId="4D947543" w14:textId="77777777" w:rsidR="00CA7954" w:rsidRPr="00D85C73" w:rsidRDefault="00CA7954" w:rsidP="00F1290D">
            <w:pPr>
              <w:pStyle w:val="Textoindependiente2"/>
              <w:rPr>
                <w:i/>
                <w:iCs/>
                <w:sz w:val="16"/>
                <w:szCs w:val="16"/>
              </w:rPr>
            </w:pPr>
            <w:r w:rsidRPr="00D85C73">
              <w:rPr>
                <w:i/>
                <w:iCs/>
                <w:sz w:val="16"/>
                <w:szCs w:val="16"/>
              </w:rPr>
              <w:lastRenderedPageBreak/>
              <w:t>Asimismo,</w:t>
            </w:r>
            <w:r>
              <w:rPr>
                <w:i/>
                <w:iCs/>
                <w:sz w:val="16"/>
                <w:szCs w:val="16"/>
              </w:rPr>
              <w:t xml:space="preserve"> </w:t>
            </w:r>
            <w:r w:rsidRPr="00D85C73">
              <w:rPr>
                <w:i/>
                <w:iCs/>
                <w:sz w:val="16"/>
                <w:szCs w:val="16"/>
              </w:rPr>
              <w:t>se</w:t>
            </w:r>
            <w:r>
              <w:rPr>
                <w:i/>
                <w:iCs/>
                <w:sz w:val="16"/>
                <w:szCs w:val="16"/>
              </w:rPr>
              <w:t xml:space="preserve"> </w:t>
            </w:r>
            <w:r w:rsidRPr="00D85C73">
              <w:rPr>
                <w:i/>
                <w:iCs/>
                <w:sz w:val="16"/>
                <w:szCs w:val="16"/>
              </w:rPr>
              <w:t>preferirá</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oferta</w:t>
            </w:r>
            <w:r>
              <w:rPr>
                <w:i/>
                <w:iCs/>
                <w:sz w:val="16"/>
                <w:szCs w:val="16"/>
              </w:rPr>
              <w:t xml:space="preserve"> </w:t>
            </w:r>
            <w:r w:rsidRPr="00D85C73">
              <w:rPr>
                <w:i/>
                <w:iCs/>
                <w:sz w:val="16"/>
                <w:szCs w:val="16"/>
              </w:rPr>
              <w:t>presentada</w:t>
            </w:r>
            <w:r>
              <w:rPr>
                <w:i/>
                <w:iCs/>
                <w:sz w:val="16"/>
                <w:szCs w:val="16"/>
              </w:rPr>
              <w:t xml:space="preserve"> </w:t>
            </w:r>
            <w:r w:rsidRPr="00D85C73">
              <w:rPr>
                <w:i/>
                <w:iCs/>
                <w:sz w:val="16"/>
                <w:szCs w:val="16"/>
              </w:rPr>
              <w:t>por</w:t>
            </w:r>
            <w:r>
              <w:rPr>
                <w:i/>
                <w:iCs/>
                <w:sz w:val="16"/>
                <w:szCs w:val="16"/>
              </w:rPr>
              <w:t xml:space="preserve"> </w:t>
            </w:r>
            <w:r w:rsidRPr="00D85C73">
              <w:rPr>
                <w:i/>
                <w:iCs/>
                <w:sz w:val="16"/>
                <w:szCs w:val="16"/>
              </w:rPr>
              <w:t>una</w:t>
            </w:r>
            <w:r>
              <w:rPr>
                <w:i/>
                <w:iCs/>
                <w:sz w:val="16"/>
                <w:szCs w:val="16"/>
              </w:rPr>
              <w:t xml:space="preserve"> </w:t>
            </w:r>
            <w:r w:rsidRPr="00D85C73">
              <w:rPr>
                <w:i/>
                <w:iCs/>
                <w:sz w:val="16"/>
                <w:szCs w:val="16"/>
              </w:rPr>
              <w:t>cooperativa</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asociaciones</w:t>
            </w:r>
            <w:r>
              <w:rPr>
                <w:i/>
                <w:iCs/>
                <w:sz w:val="16"/>
                <w:szCs w:val="16"/>
              </w:rPr>
              <w:t xml:space="preserve"> </w:t>
            </w:r>
            <w:r w:rsidRPr="00D85C73">
              <w:rPr>
                <w:i/>
                <w:iCs/>
                <w:sz w:val="16"/>
                <w:szCs w:val="16"/>
              </w:rPr>
              <w:t>mutuales,</w:t>
            </w:r>
            <w:r>
              <w:rPr>
                <w:i/>
                <w:iCs/>
                <w:sz w:val="16"/>
                <w:szCs w:val="16"/>
              </w:rPr>
              <w:t xml:space="preserve"> </w:t>
            </w:r>
            <w:r w:rsidRPr="00D85C73">
              <w:rPr>
                <w:i/>
                <w:iCs/>
                <w:sz w:val="16"/>
                <w:szCs w:val="16"/>
              </w:rPr>
              <w:t>para</w:t>
            </w:r>
            <w:r>
              <w:rPr>
                <w:i/>
                <w:iCs/>
                <w:sz w:val="16"/>
                <w:szCs w:val="16"/>
              </w:rPr>
              <w:t xml:space="preserve"> </w:t>
            </w:r>
            <w:r w:rsidRPr="00D85C73">
              <w:rPr>
                <w:i/>
                <w:iCs/>
                <w:sz w:val="16"/>
                <w:szCs w:val="16"/>
              </w:rPr>
              <w:t>lo</w:t>
            </w:r>
            <w:r>
              <w:rPr>
                <w:i/>
                <w:iCs/>
                <w:sz w:val="16"/>
                <w:szCs w:val="16"/>
              </w:rPr>
              <w:t xml:space="preserve"> </w:t>
            </w:r>
            <w:r w:rsidRPr="00D85C73">
              <w:rPr>
                <w:i/>
                <w:iCs/>
                <w:sz w:val="16"/>
                <w:szCs w:val="16"/>
              </w:rPr>
              <w:t>cual</w:t>
            </w:r>
            <w:r>
              <w:rPr>
                <w:i/>
                <w:iCs/>
                <w:sz w:val="16"/>
                <w:szCs w:val="16"/>
              </w:rPr>
              <w:t xml:space="preserve"> </w:t>
            </w:r>
            <w:r w:rsidRPr="00D85C73">
              <w:rPr>
                <w:i/>
                <w:iCs/>
                <w:sz w:val="16"/>
                <w:szCs w:val="16"/>
              </w:rPr>
              <w:t>se</w:t>
            </w:r>
            <w:r>
              <w:rPr>
                <w:i/>
                <w:iCs/>
                <w:sz w:val="16"/>
                <w:szCs w:val="16"/>
              </w:rPr>
              <w:t xml:space="preserve"> </w:t>
            </w:r>
            <w:r w:rsidRPr="00D85C73">
              <w:rPr>
                <w:i/>
                <w:iCs/>
                <w:sz w:val="16"/>
                <w:szCs w:val="16"/>
              </w:rPr>
              <w:t>aportará</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certificado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existencia</w:t>
            </w:r>
            <w:r>
              <w:rPr>
                <w:i/>
                <w:iCs/>
                <w:sz w:val="16"/>
                <w:szCs w:val="16"/>
              </w:rPr>
              <w:t xml:space="preserve"> </w:t>
            </w:r>
            <w:r w:rsidRPr="00D85C73">
              <w:rPr>
                <w:i/>
                <w:iCs/>
                <w:sz w:val="16"/>
                <w:szCs w:val="16"/>
              </w:rPr>
              <w:t>y</w:t>
            </w:r>
            <w:r>
              <w:rPr>
                <w:i/>
                <w:iCs/>
                <w:sz w:val="16"/>
                <w:szCs w:val="16"/>
              </w:rPr>
              <w:t xml:space="preserve"> </w:t>
            </w:r>
            <w:r w:rsidRPr="00D85C73">
              <w:rPr>
                <w:i/>
                <w:iCs/>
                <w:sz w:val="16"/>
                <w:szCs w:val="16"/>
              </w:rPr>
              <w:t>representación</w:t>
            </w:r>
            <w:r>
              <w:rPr>
                <w:i/>
                <w:iCs/>
                <w:sz w:val="16"/>
                <w:szCs w:val="16"/>
              </w:rPr>
              <w:t xml:space="preserve"> </w:t>
            </w:r>
            <w:r w:rsidRPr="00D85C73">
              <w:rPr>
                <w:i/>
                <w:iCs/>
                <w:sz w:val="16"/>
                <w:szCs w:val="16"/>
              </w:rPr>
              <w:t>legal</w:t>
            </w:r>
            <w:r>
              <w:rPr>
                <w:i/>
                <w:iCs/>
                <w:sz w:val="16"/>
                <w:szCs w:val="16"/>
              </w:rPr>
              <w:t xml:space="preserve"> </w:t>
            </w:r>
            <w:r w:rsidRPr="00D85C73">
              <w:rPr>
                <w:i/>
                <w:iCs/>
                <w:sz w:val="16"/>
                <w:szCs w:val="16"/>
              </w:rPr>
              <w:t>expedido</w:t>
            </w:r>
            <w:r>
              <w:rPr>
                <w:i/>
                <w:iCs/>
                <w:sz w:val="16"/>
                <w:szCs w:val="16"/>
              </w:rPr>
              <w:t xml:space="preserve"> </w:t>
            </w:r>
            <w:r w:rsidRPr="00D85C73">
              <w:rPr>
                <w:i/>
                <w:iCs/>
                <w:sz w:val="16"/>
                <w:szCs w:val="16"/>
              </w:rPr>
              <w:t>por</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Cámara</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Comercio</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autoridad</w:t>
            </w:r>
            <w:r>
              <w:rPr>
                <w:i/>
                <w:iCs/>
                <w:sz w:val="16"/>
                <w:szCs w:val="16"/>
              </w:rPr>
              <w:t xml:space="preserve"> </w:t>
            </w:r>
            <w:r w:rsidRPr="00D85C73">
              <w:rPr>
                <w:i/>
                <w:iCs/>
                <w:sz w:val="16"/>
                <w:szCs w:val="16"/>
              </w:rPr>
              <w:t>respectiva.</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caso</w:t>
            </w:r>
            <w:r>
              <w:rPr>
                <w:i/>
                <w:iCs/>
                <w:sz w:val="16"/>
                <w:szCs w:val="16"/>
              </w:rPr>
              <w:t xml:space="preserve"> </w:t>
            </w:r>
            <w:r w:rsidRPr="00D85C73">
              <w:rPr>
                <w:i/>
                <w:iCs/>
                <w:sz w:val="16"/>
                <w:szCs w:val="16"/>
              </w:rPr>
              <w:t>específico</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empate</w:t>
            </w:r>
            <w:r>
              <w:rPr>
                <w:i/>
                <w:iCs/>
                <w:sz w:val="16"/>
                <w:szCs w:val="16"/>
              </w:rPr>
              <w:t xml:space="preserve"> </w:t>
            </w:r>
            <w:r w:rsidRPr="00D85C73">
              <w:rPr>
                <w:i/>
                <w:iCs/>
                <w:sz w:val="16"/>
                <w:szCs w:val="16"/>
              </w:rPr>
              <w:t>se</w:t>
            </w:r>
            <w:r>
              <w:rPr>
                <w:i/>
                <w:iCs/>
                <w:sz w:val="16"/>
                <w:szCs w:val="16"/>
              </w:rPr>
              <w:t xml:space="preserve"> </w:t>
            </w:r>
            <w:r w:rsidRPr="00D85C73">
              <w:rPr>
                <w:i/>
                <w:iCs/>
                <w:sz w:val="16"/>
                <w:szCs w:val="16"/>
              </w:rPr>
              <w:t>presente</w:t>
            </w:r>
            <w:r>
              <w:rPr>
                <w:i/>
                <w:iCs/>
                <w:sz w:val="16"/>
                <w:szCs w:val="16"/>
              </w:rPr>
              <w:t xml:space="preserve"> </w:t>
            </w:r>
            <w:r w:rsidRPr="00D85C73">
              <w:rPr>
                <w:i/>
                <w:iCs/>
                <w:sz w:val="16"/>
                <w:szCs w:val="16"/>
              </w:rPr>
              <w:t>entre</w:t>
            </w:r>
            <w:r>
              <w:rPr>
                <w:i/>
                <w:iCs/>
                <w:sz w:val="16"/>
                <w:szCs w:val="16"/>
              </w:rPr>
              <w:t xml:space="preserve"> </w:t>
            </w:r>
            <w:r w:rsidRPr="00D85C73">
              <w:rPr>
                <w:i/>
                <w:iCs/>
                <w:sz w:val="16"/>
                <w:szCs w:val="16"/>
              </w:rPr>
              <w:t>cooperativas</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asociaciones</w:t>
            </w:r>
            <w:r>
              <w:rPr>
                <w:i/>
                <w:iCs/>
                <w:sz w:val="16"/>
                <w:szCs w:val="16"/>
              </w:rPr>
              <w:t xml:space="preserve"> </w:t>
            </w:r>
            <w:r w:rsidRPr="00D85C73">
              <w:rPr>
                <w:i/>
                <w:iCs/>
                <w:sz w:val="16"/>
                <w:szCs w:val="16"/>
              </w:rPr>
              <w:t>mutuales</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tengan</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tamaño</w:t>
            </w:r>
            <w:r>
              <w:rPr>
                <w:i/>
                <w:iCs/>
                <w:sz w:val="16"/>
                <w:szCs w:val="16"/>
              </w:rPr>
              <w:t xml:space="preserve"> </w:t>
            </w:r>
            <w:r w:rsidRPr="00D85C73">
              <w:rPr>
                <w:i/>
                <w:iCs/>
                <w:sz w:val="16"/>
                <w:szCs w:val="16"/>
              </w:rPr>
              <w:t>empresarial</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grandes</w:t>
            </w:r>
            <w:r>
              <w:rPr>
                <w:i/>
                <w:iCs/>
                <w:sz w:val="16"/>
                <w:szCs w:val="16"/>
              </w:rPr>
              <w:t xml:space="preserve"> </w:t>
            </w:r>
            <w:r w:rsidRPr="00D85C73">
              <w:rPr>
                <w:i/>
                <w:iCs/>
                <w:sz w:val="16"/>
                <w:szCs w:val="16"/>
              </w:rPr>
              <w:t>empresas</w:t>
            </w:r>
            <w:r>
              <w:rPr>
                <w:i/>
                <w:iCs/>
                <w:sz w:val="16"/>
                <w:szCs w:val="16"/>
              </w:rPr>
              <w:t xml:space="preserve"> </w:t>
            </w:r>
            <w:r w:rsidRPr="00D85C73">
              <w:rPr>
                <w:i/>
                <w:iCs/>
                <w:sz w:val="16"/>
                <w:szCs w:val="16"/>
              </w:rPr>
              <w:t>junto</w:t>
            </w:r>
            <w:r>
              <w:rPr>
                <w:i/>
                <w:iCs/>
                <w:sz w:val="16"/>
                <w:szCs w:val="16"/>
              </w:rPr>
              <w:t xml:space="preserve"> </w:t>
            </w:r>
            <w:r w:rsidRPr="00D85C73">
              <w:rPr>
                <w:i/>
                <w:iCs/>
                <w:sz w:val="16"/>
                <w:szCs w:val="16"/>
              </w:rPr>
              <w:t>con</w:t>
            </w:r>
            <w:r>
              <w:rPr>
                <w:i/>
                <w:iCs/>
                <w:sz w:val="16"/>
                <w:szCs w:val="16"/>
              </w:rPr>
              <w:t xml:space="preserve"> </w:t>
            </w:r>
            <w:r w:rsidRPr="00D85C73">
              <w:rPr>
                <w:i/>
                <w:iCs/>
                <w:sz w:val="16"/>
                <w:szCs w:val="16"/>
              </w:rPr>
              <w:t>micro,</w:t>
            </w:r>
            <w:r>
              <w:rPr>
                <w:i/>
                <w:iCs/>
                <w:sz w:val="16"/>
                <w:szCs w:val="16"/>
              </w:rPr>
              <w:t xml:space="preserve"> </w:t>
            </w:r>
            <w:r w:rsidRPr="00D85C73">
              <w:rPr>
                <w:i/>
                <w:iCs/>
                <w:sz w:val="16"/>
                <w:szCs w:val="16"/>
              </w:rPr>
              <w:t>pequeñas</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medianas,</w:t>
            </w:r>
            <w:r>
              <w:rPr>
                <w:i/>
                <w:iCs/>
                <w:sz w:val="16"/>
                <w:szCs w:val="16"/>
              </w:rPr>
              <w:t xml:space="preserve"> </w:t>
            </w:r>
            <w:r w:rsidRPr="00D85C73">
              <w:rPr>
                <w:i/>
                <w:iCs/>
                <w:sz w:val="16"/>
                <w:szCs w:val="16"/>
              </w:rPr>
              <w:t>se</w:t>
            </w:r>
            <w:r>
              <w:rPr>
                <w:i/>
                <w:iCs/>
                <w:sz w:val="16"/>
                <w:szCs w:val="16"/>
              </w:rPr>
              <w:t xml:space="preserve"> </w:t>
            </w:r>
            <w:r w:rsidRPr="00D85C73">
              <w:rPr>
                <w:i/>
                <w:iCs/>
                <w:sz w:val="16"/>
                <w:szCs w:val="16"/>
              </w:rPr>
              <w:t>preferirá</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oferta</w:t>
            </w:r>
            <w:r>
              <w:rPr>
                <w:i/>
                <w:iCs/>
                <w:sz w:val="16"/>
                <w:szCs w:val="16"/>
              </w:rPr>
              <w:t xml:space="preserve"> </w:t>
            </w:r>
            <w:r w:rsidRPr="00D85C73">
              <w:rPr>
                <w:i/>
                <w:iCs/>
                <w:sz w:val="16"/>
                <w:szCs w:val="16"/>
              </w:rPr>
              <w:t>las</w:t>
            </w:r>
            <w:r>
              <w:rPr>
                <w:i/>
                <w:iCs/>
                <w:sz w:val="16"/>
                <w:szCs w:val="16"/>
              </w:rPr>
              <w:t xml:space="preserve"> </w:t>
            </w:r>
            <w:r w:rsidRPr="00D85C73">
              <w:rPr>
                <w:i/>
                <w:iCs/>
                <w:sz w:val="16"/>
                <w:szCs w:val="16"/>
              </w:rPr>
              <w:t>cooperativas</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asociaciones</w:t>
            </w:r>
            <w:r>
              <w:rPr>
                <w:i/>
                <w:iCs/>
                <w:sz w:val="16"/>
                <w:szCs w:val="16"/>
              </w:rPr>
              <w:t xml:space="preserve"> </w:t>
            </w:r>
            <w:r w:rsidRPr="00D85C73">
              <w:rPr>
                <w:i/>
                <w:iCs/>
                <w:sz w:val="16"/>
                <w:szCs w:val="16"/>
              </w:rPr>
              <w:t>mutuales</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cumplan</w:t>
            </w:r>
            <w:r>
              <w:rPr>
                <w:i/>
                <w:iCs/>
                <w:sz w:val="16"/>
                <w:szCs w:val="16"/>
              </w:rPr>
              <w:t xml:space="preserve"> </w:t>
            </w:r>
            <w:r w:rsidRPr="00D85C73">
              <w:rPr>
                <w:i/>
                <w:iCs/>
                <w:sz w:val="16"/>
                <w:szCs w:val="16"/>
              </w:rPr>
              <w:t>con</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criterios</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clasificación</w:t>
            </w:r>
            <w:r>
              <w:rPr>
                <w:i/>
                <w:iCs/>
                <w:sz w:val="16"/>
                <w:szCs w:val="16"/>
              </w:rPr>
              <w:t xml:space="preserve"> </w:t>
            </w:r>
            <w:r w:rsidRPr="00D85C73">
              <w:rPr>
                <w:i/>
                <w:iCs/>
                <w:sz w:val="16"/>
                <w:szCs w:val="16"/>
              </w:rPr>
              <w:t>empresarial</w:t>
            </w:r>
            <w:r>
              <w:rPr>
                <w:i/>
                <w:iCs/>
                <w:sz w:val="16"/>
                <w:szCs w:val="16"/>
              </w:rPr>
              <w:t xml:space="preserve"> </w:t>
            </w:r>
            <w:r w:rsidRPr="00D85C73">
              <w:rPr>
                <w:i/>
                <w:iCs/>
                <w:sz w:val="16"/>
                <w:szCs w:val="16"/>
              </w:rPr>
              <w:t>definidos</w:t>
            </w:r>
            <w:r>
              <w:rPr>
                <w:i/>
                <w:iCs/>
                <w:sz w:val="16"/>
                <w:szCs w:val="16"/>
              </w:rPr>
              <w:t xml:space="preserve"> </w:t>
            </w:r>
            <w:r w:rsidRPr="00D85C73">
              <w:rPr>
                <w:i/>
                <w:iCs/>
                <w:sz w:val="16"/>
                <w:szCs w:val="16"/>
              </w:rPr>
              <w:t>por</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Decreto</w:t>
            </w:r>
            <w:r>
              <w:rPr>
                <w:i/>
                <w:iCs/>
                <w:sz w:val="16"/>
                <w:szCs w:val="16"/>
              </w:rPr>
              <w:t xml:space="preserve"> </w:t>
            </w:r>
            <w:r w:rsidRPr="00D85C73">
              <w:rPr>
                <w:i/>
                <w:iCs/>
                <w:sz w:val="16"/>
                <w:szCs w:val="16"/>
              </w:rPr>
              <w:t>1074</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2015,</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sean</w:t>
            </w:r>
            <w:r>
              <w:rPr>
                <w:i/>
                <w:iCs/>
                <w:sz w:val="16"/>
                <w:szCs w:val="16"/>
              </w:rPr>
              <w:t xml:space="preserve"> </w:t>
            </w:r>
            <w:r w:rsidRPr="00D85C73">
              <w:rPr>
                <w:i/>
                <w:iCs/>
                <w:sz w:val="16"/>
                <w:szCs w:val="16"/>
              </w:rPr>
              <w:t>micro,</w:t>
            </w:r>
            <w:r>
              <w:rPr>
                <w:i/>
                <w:iCs/>
                <w:sz w:val="16"/>
                <w:szCs w:val="16"/>
              </w:rPr>
              <w:t xml:space="preserve"> </w:t>
            </w:r>
            <w:r w:rsidRPr="00D85C73">
              <w:rPr>
                <w:i/>
                <w:iCs/>
                <w:sz w:val="16"/>
                <w:szCs w:val="16"/>
              </w:rPr>
              <w:t>pequeñas</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medianas.</w:t>
            </w:r>
          </w:p>
          <w:p w14:paraId="53635AFD" w14:textId="77777777" w:rsidR="00CA7954" w:rsidRPr="00D85C73" w:rsidRDefault="00CA7954" w:rsidP="00F1290D">
            <w:pPr>
              <w:pStyle w:val="Textoindependiente2"/>
              <w:rPr>
                <w:i/>
                <w:iCs/>
                <w:sz w:val="16"/>
                <w:szCs w:val="16"/>
              </w:rPr>
            </w:pPr>
          </w:p>
          <w:p w14:paraId="25A678F9" w14:textId="77777777" w:rsidR="00CA7954" w:rsidRPr="00D85C73" w:rsidRDefault="00CA7954" w:rsidP="00F1290D">
            <w:pPr>
              <w:pStyle w:val="Textoindependiente2"/>
              <w:rPr>
                <w:i/>
                <w:iCs/>
                <w:sz w:val="16"/>
                <w:szCs w:val="16"/>
              </w:rPr>
            </w:pPr>
            <w:r w:rsidRPr="00D85C73">
              <w:rPr>
                <w:i/>
                <w:iCs/>
                <w:sz w:val="16"/>
                <w:szCs w:val="16"/>
              </w:rPr>
              <w:t>Tratándose</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proponentes</w:t>
            </w:r>
            <w:r>
              <w:rPr>
                <w:i/>
                <w:iCs/>
                <w:sz w:val="16"/>
                <w:szCs w:val="16"/>
              </w:rPr>
              <w:t xml:space="preserve"> </w:t>
            </w:r>
            <w:r w:rsidRPr="00D85C73">
              <w:rPr>
                <w:i/>
                <w:iCs/>
                <w:sz w:val="16"/>
                <w:szCs w:val="16"/>
              </w:rPr>
              <w:t>plurales,</w:t>
            </w:r>
            <w:r>
              <w:rPr>
                <w:i/>
                <w:iCs/>
                <w:sz w:val="16"/>
                <w:szCs w:val="16"/>
              </w:rPr>
              <w:t xml:space="preserve"> </w:t>
            </w:r>
            <w:r w:rsidRPr="00D85C73">
              <w:rPr>
                <w:i/>
                <w:iCs/>
                <w:sz w:val="16"/>
                <w:szCs w:val="16"/>
              </w:rPr>
              <w:t>se</w:t>
            </w:r>
            <w:r>
              <w:rPr>
                <w:i/>
                <w:iCs/>
                <w:sz w:val="16"/>
                <w:szCs w:val="16"/>
              </w:rPr>
              <w:t xml:space="preserve"> </w:t>
            </w:r>
            <w:r w:rsidRPr="00D85C73">
              <w:rPr>
                <w:i/>
                <w:iCs/>
                <w:sz w:val="16"/>
                <w:szCs w:val="16"/>
              </w:rPr>
              <w:t>preferirá</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oferta</w:t>
            </w:r>
            <w:r>
              <w:rPr>
                <w:i/>
                <w:iCs/>
                <w:sz w:val="16"/>
                <w:szCs w:val="16"/>
              </w:rPr>
              <w:t xml:space="preserve"> </w:t>
            </w:r>
            <w:r w:rsidRPr="00D85C73">
              <w:rPr>
                <w:i/>
                <w:iCs/>
                <w:sz w:val="16"/>
                <w:szCs w:val="16"/>
              </w:rPr>
              <w:t>cuando</w:t>
            </w:r>
            <w:r>
              <w:rPr>
                <w:i/>
                <w:iCs/>
                <w:sz w:val="16"/>
                <w:szCs w:val="16"/>
              </w:rPr>
              <w:t xml:space="preserve"> </w:t>
            </w:r>
            <w:r w:rsidRPr="00D85C73">
              <w:rPr>
                <w:i/>
                <w:iCs/>
                <w:sz w:val="16"/>
                <w:szCs w:val="16"/>
              </w:rPr>
              <w:t>cada</w:t>
            </w:r>
            <w:r>
              <w:rPr>
                <w:i/>
                <w:iCs/>
                <w:sz w:val="16"/>
                <w:szCs w:val="16"/>
              </w:rPr>
              <w:t xml:space="preserve"> </w:t>
            </w:r>
            <w:r w:rsidRPr="00D85C73">
              <w:rPr>
                <w:i/>
                <w:iCs/>
                <w:sz w:val="16"/>
                <w:szCs w:val="16"/>
              </w:rPr>
              <w:t>uno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integrantes</w:t>
            </w:r>
            <w:r>
              <w:rPr>
                <w:i/>
                <w:iCs/>
                <w:sz w:val="16"/>
                <w:szCs w:val="16"/>
              </w:rPr>
              <w:t xml:space="preserve"> </w:t>
            </w:r>
            <w:r w:rsidRPr="00D85C73">
              <w:rPr>
                <w:i/>
                <w:iCs/>
                <w:sz w:val="16"/>
                <w:szCs w:val="16"/>
              </w:rPr>
              <w:t>acredite</w:t>
            </w:r>
            <w:r>
              <w:rPr>
                <w:i/>
                <w:iCs/>
                <w:sz w:val="16"/>
                <w:szCs w:val="16"/>
              </w:rPr>
              <w:t xml:space="preserve"> </w:t>
            </w:r>
            <w:r w:rsidRPr="00D85C73">
              <w:rPr>
                <w:i/>
                <w:iCs/>
                <w:sz w:val="16"/>
                <w:szCs w:val="16"/>
              </w:rPr>
              <w:t>alguna</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las</w:t>
            </w:r>
            <w:r>
              <w:rPr>
                <w:i/>
                <w:iCs/>
                <w:sz w:val="16"/>
                <w:szCs w:val="16"/>
              </w:rPr>
              <w:t xml:space="preserve"> </w:t>
            </w:r>
            <w:r w:rsidRPr="00D85C73">
              <w:rPr>
                <w:i/>
                <w:iCs/>
                <w:sz w:val="16"/>
                <w:szCs w:val="16"/>
              </w:rPr>
              <w:t>condiciones</w:t>
            </w:r>
            <w:r>
              <w:rPr>
                <w:i/>
                <w:iCs/>
                <w:sz w:val="16"/>
                <w:szCs w:val="16"/>
              </w:rPr>
              <w:t xml:space="preserve"> </w:t>
            </w:r>
            <w:r w:rsidRPr="00D85C73">
              <w:rPr>
                <w:i/>
                <w:iCs/>
                <w:sz w:val="16"/>
                <w:szCs w:val="16"/>
              </w:rPr>
              <w:t>señaladas</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incisos</w:t>
            </w:r>
            <w:r>
              <w:rPr>
                <w:i/>
                <w:iCs/>
                <w:sz w:val="16"/>
                <w:szCs w:val="16"/>
              </w:rPr>
              <w:t xml:space="preserve"> </w:t>
            </w:r>
            <w:r w:rsidRPr="00D85C73">
              <w:rPr>
                <w:i/>
                <w:iCs/>
                <w:sz w:val="16"/>
                <w:szCs w:val="16"/>
              </w:rPr>
              <w:t>anteriores</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este</w:t>
            </w:r>
            <w:r>
              <w:rPr>
                <w:i/>
                <w:iCs/>
                <w:sz w:val="16"/>
                <w:szCs w:val="16"/>
              </w:rPr>
              <w:t xml:space="preserve"> </w:t>
            </w:r>
            <w:r w:rsidRPr="00D85C73">
              <w:rPr>
                <w:i/>
                <w:iCs/>
                <w:sz w:val="16"/>
                <w:szCs w:val="16"/>
              </w:rPr>
              <w:t>numeral.</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evento</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empate</w:t>
            </w:r>
            <w:r>
              <w:rPr>
                <w:i/>
                <w:iCs/>
                <w:sz w:val="16"/>
                <w:szCs w:val="16"/>
              </w:rPr>
              <w:t xml:space="preserve"> </w:t>
            </w:r>
            <w:r w:rsidRPr="00D85C73">
              <w:rPr>
                <w:i/>
                <w:iCs/>
                <w:sz w:val="16"/>
                <w:szCs w:val="16"/>
              </w:rPr>
              <w:t>se</w:t>
            </w:r>
            <w:r>
              <w:rPr>
                <w:i/>
                <w:iCs/>
                <w:sz w:val="16"/>
                <w:szCs w:val="16"/>
              </w:rPr>
              <w:t xml:space="preserve"> </w:t>
            </w:r>
            <w:r w:rsidRPr="00D85C73">
              <w:rPr>
                <w:i/>
                <w:iCs/>
                <w:sz w:val="16"/>
                <w:szCs w:val="16"/>
              </w:rPr>
              <w:t>presente</w:t>
            </w:r>
            <w:r>
              <w:rPr>
                <w:i/>
                <w:iCs/>
                <w:sz w:val="16"/>
                <w:szCs w:val="16"/>
              </w:rPr>
              <w:t xml:space="preserve"> </w:t>
            </w:r>
            <w:r w:rsidRPr="00D85C73">
              <w:rPr>
                <w:i/>
                <w:iCs/>
                <w:sz w:val="16"/>
                <w:szCs w:val="16"/>
              </w:rPr>
              <w:t>entre</w:t>
            </w:r>
            <w:r>
              <w:rPr>
                <w:i/>
                <w:iCs/>
                <w:sz w:val="16"/>
                <w:szCs w:val="16"/>
              </w:rPr>
              <w:t xml:space="preserve"> </w:t>
            </w:r>
            <w:r w:rsidRPr="00D85C73">
              <w:rPr>
                <w:i/>
                <w:iCs/>
                <w:sz w:val="16"/>
                <w:szCs w:val="16"/>
              </w:rPr>
              <w:t>proponentes</w:t>
            </w:r>
            <w:r>
              <w:rPr>
                <w:i/>
                <w:iCs/>
                <w:sz w:val="16"/>
                <w:szCs w:val="16"/>
              </w:rPr>
              <w:t xml:space="preserve"> </w:t>
            </w:r>
            <w:r w:rsidRPr="00D85C73">
              <w:rPr>
                <w:i/>
                <w:iCs/>
                <w:sz w:val="16"/>
                <w:szCs w:val="16"/>
              </w:rPr>
              <w:t>plurales</w:t>
            </w:r>
            <w:r>
              <w:rPr>
                <w:i/>
                <w:iCs/>
                <w:sz w:val="16"/>
                <w:szCs w:val="16"/>
              </w:rPr>
              <w:t xml:space="preserve"> </w:t>
            </w:r>
            <w:r w:rsidRPr="00D85C73">
              <w:rPr>
                <w:i/>
                <w:iCs/>
                <w:sz w:val="16"/>
                <w:szCs w:val="16"/>
              </w:rPr>
              <w:t>cuyos</w:t>
            </w:r>
            <w:r>
              <w:rPr>
                <w:i/>
                <w:iCs/>
                <w:sz w:val="16"/>
                <w:szCs w:val="16"/>
              </w:rPr>
              <w:t xml:space="preserve"> </w:t>
            </w:r>
            <w:r w:rsidRPr="00D85C73">
              <w:rPr>
                <w:i/>
                <w:iCs/>
                <w:sz w:val="16"/>
                <w:szCs w:val="16"/>
              </w:rPr>
              <w:t>integrantes</w:t>
            </w:r>
            <w:r>
              <w:rPr>
                <w:i/>
                <w:iCs/>
                <w:sz w:val="16"/>
                <w:szCs w:val="16"/>
              </w:rPr>
              <w:t xml:space="preserve"> </w:t>
            </w:r>
            <w:r w:rsidRPr="00D85C73">
              <w:rPr>
                <w:i/>
                <w:iCs/>
                <w:sz w:val="16"/>
                <w:szCs w:val="16"/>
              </w:rPr>
              <w:t>estén</w:t>
            </w:r>
            <w:r>
              <w:rPr>
                <w:i/>
                <w:iCs/>
                <w:sz w:val="16"/>
                <w:szCs w:val="16"/>
              </w:rPr>
              <w:t xml:space="preserve"> </w:t>
            </w:r>
            <w:r w:rsidRPr="00D85C73">
              <w:rPr>
                <w:i/>
                <w:iCs/>
                <w:sz w:val="16"/>
                <w:szCs w:val="16"/>
              </w:rPr>
              <w:t>conformados</w:t>
            </w:r>
            <w:r>
              <w:rPr>
                <w:i/>
                <w:iCs/>
                <w:sz w:val="16"/>
                <w:szCs w:val="16"/>
              </w:rPr>
              <w:t xml:space="preserve"> </w:t>
            </w:r>
            <w:r w:rsidRPr="00D85C73">
              <w:rPr>
                <w:i/>
                <w:iCs/>
                <w:sz w:val="16"/>
                <w:szCs w:val="16"/>
              </w:rPr>
              <w:t>únicamente</w:t>
            </w:r>
            <w:r>
              <w:rPr>
                <w:i/>
                <w:iCs/>
                <w:sz w:val="16"/>
                <w:szCs w:val="16"/>
              </w:rPr>
              <w:t xml:space="preserve"> </w:t>
            </w:r>
            <w:r w:rsidRPr="00D85C73">
              <w:rPr>
                <w:i/>
                <w:iCs/>
                <w:sz w:val="16"/>
                <w:szCs w:val="16"/>
              </w:rPr>
              <w:t>por</w:t>
            </w:r>
            <w:r>
              <w:rPr>
                <w:i/>
                <w:iCs/>
                <w:sz w:val="16"/>
                <w:szCs w:val="16"/>
              </w:rPr>
              <w:t xml:space="preserve"> </w:t>
            </w:r>
            <w:r w:rsidRPr="00D85C73">
              <w:rPr>
                <w:i/>
                <w:iCs/>
                <w:sz w:val="16"/>
                <w:szCs w:val="16"/>
              </w:rPr>
              <w:t>cooperativas</w:t>
            </w:r>
            <w:r>
              <w:rPr>
                <w:i/>
                <w:iCs/>
                <w:sz w:val="16"/>
                <w:szCs w:val="16"/>
              </w:rPr>
              <w:t xml:space="preserve"> </w:t>
            </w:r>
            <w:r w:rsidRPr="00D85C73">
              <w:rPr>
                <w:i/>
                <w:iCs/>
                <w:sz w:val="16"/>
                <w:szCs w:val="16"/>
              </w:rPr>
              <w:t>y</w:t>
            </w:r>
            <w:r>
              <w:rPr>
                <w:i/>
                <w:iCs/>
                <w:sz w:val="16"/>
                <w:szCs w:val="16"/>
              </w:rPr>
              <w:t xml:space="preserve"> </w:t>
            </w:r>
            <w:r w:rsidRPr="00D85C73">
              <w:rPr>
                <w:i/>
                <w:iCs/>
                <w:sz w:val="16"/>
                <w:szCs w:val="16"/>
              </w:rPr>
              <w:t>asociaciones</w:t>
            </w:r>
            <w:r>
              <w:rPr>
                <w:i/>
                <w:iCs/>
                <w:sz w:val="16"/>
                <w:szCs w:val="16"/>
              </w:rPr>
              <w:t xml:space="preserve"> </w:t>
            </w:r>
            <w:r w:rsidRPr="00D85C73">
              <w:rPr>
                <w:i/>
                <w:iCs/>
                <w:sz w:val="16"/>
                <w:szCs w:val="16"/>
              </w:rPr>
              <w:t>mutuales</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tengan</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calidad</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grandes</w:t>
            </w:r>
            <w:r>
              <w:rPr>
                <w:i/>
                <w:iCs/>
                <w:sz w:val="16"/>
                <w:szCs w:val="16"/>
              </w:rPr>
              <w:t xml:space="preserve"> </w:t>
            </w:r>
            <w:r w:rsidRPr="00D85C73">
              <w:rPr>
                <w:i/>
                <w:iCs/>
                <w:sz w:val="16"/>
                <w:szCs w:val="16"/>
              </w:rPr>
              <w:t>empresas</w:t>
            </w:r>
            <w:r>
              <w:rPr>
                <w:i/>
                <w:iCs/>
                <w:sz w:val="16"/>
                <w:szCs w:val="16"/>
              </w:rPr>
              <w:t xml:space="preserve"> </w:t>
            </w:r>
            <w:r w:rsidRPr="00D85C73">
              <w:rPr>
                <w:i/>
                <w:iCs/>
                <w:sz w:val="16"/>
                <w:szCs w:val="16"/>
              </w:rPr>
              <w:t>junto</w:t>
            </w:r>
            <w:r>
              <w:rPr>
                <w:i/>
                <w:iCs/>
                <w:sz w:val="16"/>
                <w:szCs w:val="16"/>
              </w:rPr>
              <w:t xml:space="preserve"> </w:t>
            </w:r>
            <w:r w:rsidRPr="00D85C73">
              <w:rPr>
                <w:i/>
                <w:iCs/>
                <w:sz w:val="16"/>
                <w:szCs w:val="16"/>
              </w:rPr>
              <w:t>con</w:t>
            </w:r>
            <w:r>
              <w:rPr>
                <w:i/>
                <w:iCs/>
                <w:sz w:val="16"/>
                <w:szCs w:val="16"/>
              </w:rPr>
              <w:t xml:space="preserve"> </w:t>
            </w:r>
            <w:r w:rsidRPr="00D85C73">
              <w:rPr>
                <w:i/>
                <w:iCs/>
                <w:sz w:val="16"/>
                <w:szCs w:val="16"/>
              </w:rPr>
              <w:t>otras</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las</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integrantes</w:t>
            </w:r>
            <w:r>
              <w:rPr>
                <w:i/>
                <w:iCs/>
                <w:sz w:val="16"/>
                <w:szCs w:val="16"/>
              </w:rPr>
              <w:t xml:space="preserve"> </w:t>
            </w:r>
            <w:r w:rsidRPr="00D85C73">
              <w:rPr>
                <w:i/>
                <w:iCs/>
                <w:sz w:val="16"/>
                <w:szCs w:val="16"/>
              </w:rPr>
              <w:t>tengan</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calidad</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micro,</w:t>
            </w:r>
            <w:r>
              <w:rPr>
                <w:i/>
                <w:iCs/>
                <w:sz w:val="16"/>
                <w:szCs w:val="16"/>
              </w:rPr>
              <w:t xml:space="preserve"> </w:t>
            </w:r>
            <w:r w:rsidRPr="00D85C73">
              <w:rPr>
                <w:i/>
                <w:iCs/>
                <w:sz w:val="16"/>
                <w:szCs w:val="16"/>
              </w:rPr>
              <w:t>pequeñas</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medianas,</w:t>
            </w:r>
            <w:r>
              <w:rPr>
                <w:i/>
                <w:iCs/>
                <w:sz w:val="16"/>
                <w:szCs w:val="16"/>
              </w:rPr>
              <w:t xml:space="preserve"> </w:t>
            </w:r>
            <w:r w:rsidRPr="00D85C73">
              <w:rPr>
                <w:i/>
                <w:iCs/>
                <w:sz w:val="16"/>
                <w:szCs w:val="16"/>
              </w:rPr>
              <w:t>se</w:t>
            </w:r>
            <w:r>
              <w:rPr>
                <w:i/>
                <w:iCs/>
                <w:sz w:val="16"/>
                <w:szCs w:val="16"/>
              </w:rPr>
              <w:t xml:space="preserve"> </w:t>
            </w:r>
            <w:r w:rsidRPr="00D85C73">
              <w:rPr>
                <w:i/>
                <w:iCs/>
                <w:sz w:val="16"/>
                <w:szCs w:val="16"/>
              </w:rPr>
              <w:t>preferirá</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oferta</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aquellos</w:t>
            </w:r>
            <w:r>
              <w:rPr>
                <w:i/>
                <w:iCs/>
                <w:sz w:val="16"/>
                <w:szCs w:val="16"/>
              </w:rPr>
              <w:t xml:space="preserve"> </w:t>
            </w:r>
            <w:r w:rsidRPr="00D85C73">
              <w:rPr>
                <w:i/>
                <w:iCs/>
                <w:sz w:val="16"/>
                <w:szCs w:val="16"/>
              </w:rPr>
              <w:t>proponentes</w:t>
            </w:r>
            <w:r>
              <w:rPr>
                <w:i/>
                <w:iCs/>
                <w:sz w:val="16"/>
                <w:szCs w:val="16"/>
              </w:rPr>
              <w:t xml:space="preserve"> </w:t>
            </w:r>
            <w:r w:rsidRPr="00D85C73">
              <w:rPr>
                <w:i/>
                <w:iCs/>
                <w:sz w:val="16"/>
                <w:szCs w:val="16"/>
              </w:rPr>
              <w:t>plurales</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cuales</w:t>
            </w:r>
            <w:r>
              <w:rPr>
                <w:i/>
                <w:iCs/>
                <w:sz w:val="16"/>
                <w:szCs w:val="16"/>
              </w:rPr>
              <w:t xml:space="preserve"> </w:t>
            </w:r>
            <w:r w:rsidRPr="00D85C73">
              <w:rPr>
                <w:i/>
                <w:iCs/>
                <w:sz w:val="16"/>
                <w:szCs w:val="16"/>
              </w:rPr>
              <w:t>al</w:t>
            </w:r>
            <w:r>
              <w:rPr>
                <w:i/>
                <w:iCs/>
                <w:sz w:val="16"/>
                <w:szCs w:val="16"/>
              </w:rPr>
              <w:t xml:space="preserve"> </w:t>
            </w:r>
            <w:r w:rsidRPr="00D85C73">
              <w:rPr>
                <w:i/>
                <w:iCs/>
                <w:sz w:val="16"/>
                <w:szCs w:val="16"/>
              </w:rPr>
              <w:t>menos</w:t>
            </w:r>
            <w:r>
              <w:rPr>
                <w:i/>
                <w:iCs/>
                <w:sz w:val="16"/>
                <w:szCs w:val="16"/>
              </w:rPr>
              <w:t xml:space="preserve"> </w:t>
            </w:r>
            <w:r w:rsidRPr="00D85C73">
              <w:rPr>
                <w:i/>
                <w:iCs/>
                <w:sz w:val="16"/>
                <w:szCs w:val="16"/>
              </w:rPr>
              <w:t>uno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sus</w:t>
            </w:r>
            <w:r>
              <w:rPr>
                <w:i/>
                <w:iCs/>
                <w:sz w:val="16"/>
                <w:szCs w:val="16"/>
              </w:rPr>
              <w:t xml:space="preserve"> </w:t>
            </w:r>
            <w:r w:rsidRPr="00D85C73">
              <w:rPr>
                <w:i/>
                <w:iCs/>
                <w:sz w:val="16"/>
                <w:szCs w:val="16"/>
              </w:rPr>
              <w:t>integrantes</w:t>
            </w:r>
            <w:r>
              <w:rPr>
                <w:i/>
                <w:iCs/>
                <w:sz w:val="16"/>
                <w:szCs w:val="16"/>
              </w:rPr>
              <w:t xml:space="preserve"> </w:t>
            </w:r>
            <w:r w:rsidRPr="00D85C73">
              <w:rPr>
                <w:i/>
                <w:iCs/>
                <w:sz w:val="16"/>
                <w:szCs w:val="16"/>
              </w:rPr>
              <w:t>sea</w:t>
            </w:r>
            <w:r>
              <w:rPr>
                <w:i/>
                <w:iCs/>
                <w:sz w:val="16"/>
                <w:szCs w:val="16"/>
              </w:rPr>
              <w:t xml:space="preserve"> </w:t>
            </w:r>
            <w:r w:rsidRPr="00D85C73">
              <w:rPr>
                <w:i/>
                <w:iCs/>
                <w:sz w:val="16"/>
                <w:szCs w:val="16"/>
              </w:rPr>
              <w:t>una</w:t>
            </w:r>
            <w:r>
              <w:rPr>
                <w:i/>
                <w:iCs/>
                <w:sz w:val="16"/>
                <w:szCs w:val="16"/>
              </w:rPr>
              <w:t xml:space="preserve"> </w:t>
            </w:r>
            <w:r w:rsidRPr="00D85C73">
              <w:rPr>
                <w:i/>
                <w:iCs/>
                <w:sz w:val="16"/>
                <w:szCs w:val="16"/>
              </w:rPr>
              <w:t>cooperativa</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asociación</w:t>
            </w:r>
            <w:r>
              <w:rPr>
                <w:i/>
                <w:iCs/>
                <w:sz w:val="16"/>
                <w:szCs w:val="16"/>
              </w:rPr>
              <w:t xml:space="preserve"> </w:t>
            </w:r>
            <w:r w:rsidRPr="00D85C73">
              <w:rPr>
                <w:i/>
                <w:iCs/>
                <w:sz w:val="16"/>
                <w:szCs w:val="16"/>
              </w:rPr>
              <w:t>mutual</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cumpla</w:t>
            </w:r>
            <w:r>
              <w:rPr>
                <w:i/>
                <w:iCs/>
                <w:sz w:val="16"/>
                <w:szCs w:val="16"/>
              </w:rPr>
              <w:t xml:space="preserve"> </w:t>
            </w:r>
            <w:r w:rsidRPr="00D85C73">
              <w:rPr>
                <w:i/>
                <w:iCs/>
                <w:sz w:val="16"/>
                <w:szCs w:val="16"/>
              </w:rPr>
              <w:t>con</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criterios</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clasificación</w:t>
            </w:r>
            <w:r>
              <w:rPr>
                <w:i/>
                <w:iCs/>
                <w:sz w:val="16"/>
                <w:szCs w:val="16"/>
              </w:rPr>
              <w:t xml:space="preserve"> </w:t>
            </w:r>
            <w:r w:rsidRPr="00D85C73">
              <w:rPr>
                <w:i/>
                <w:iCs/>
                <w:sz w:val="16"/>
                <w:szCs w:val="16"/>
              </w:rPr>
              <w:t>empresarial</w:t>
            </w:r>
            <w:r>
              <w:rPr>
                <w:i/>
                <w:iCs/>
                <w:sz w:val="16"/>
                <w:szCs w:val="16"/>
              </w:rPr>
              <w:t xml:space="preserve"> </w:t>
            </w:r>
            <w:r w:rsidRPr="00D85C73">
              <w:rPr>
                <w:i/>
                <w:iCs/>
                <w:sz w:val="16"/>
                <w:szCs w:val="16"/>
              </w:rPr>
              <w:t>definidos</w:t>
            </w:r>
            <w:r>
              <w:rPr>
                <w:i/>
                <w:iCs/>
                <w:sz w:val="16"/>
                <w:szCs w:val="16"/>
              </w:rPr>
              <w:t xml:space="preserve"> </w:t>
            </w:r>
            <w:r w:rsidRPr="00D85C73">
              <w:rPr>
                <w:i/>
                <w:iCs/>
                <w:sz w:val="16"/>
                <w:szCs w:val="16"/>
              </w:rPr>
              <w:t>por</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Decreto</w:t>
            </w:r>
            <w:r>
              <w:rPr>
                <w:i/>
                <w:iCs/>
                <w:sz w:val="16"/>
                <w:szCs w:val="16"/>
              </w:rPr>
              <w:t xml:space="preserve"> </w:t>
            </w:r>
            <w:r w:rsidRPr="00D85C73">
              <w:rPr>
                <w:i/>
                <w:iCs/>
                <w:sz w:val="16"/>
                <w:szCs w:val="16"/>
              </w:rPr>
              <w:t>1074</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2015,</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sean</w:t>
            </w:r>
            <w:r>
              <w:rPr>
                <w:i/>
                <w:iCs/>
                <w:sz w:val="16"/>
                <w:szCs w:val="16"/>
              </w:rPr>
              <w:t xml:space="preserve"> </w:t>
            </w:r>
            <w:r w:rsidRPr="00D85C73">
              <w:rPr>
                <w:i/>
                <w:iCs/>
                <w:sz w:val="16"/>
                <w:szCs w:val="16"/>
              </w:rPr>
              <w:t>micro,</w:t>
            </w:r>
            <w:r>
              <w:rPr>
                <w:i/>
                <w:iCs/>
                <w:sz w:val="16"/>
                <w:szCs w:val="16"/>
              </w:rPr>
              <w:t xml:space="preserve"> </w:t>
            </w:r>
            <w:r w:rsidRPr="00D85C73">
              <w:rPr>
                <w:i/>
                <w:iCs/>
                <w:sz w:val="16"/>
                <w:szCs w:val="16"/>
              </w:rPr>
              <w:t>pequeñas</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medianas.</w:t>
            </w:r>
          </w:p>
          <w:p w14:paraId="7E7BB2DB" w14:textId="77777777" w:rsidR="00CA7954" w:rsidRPr="00D85C73" w:rsidRDefault="00CA7954" w:rsidP="00F1290D">
            <w:pPr>
              <w:pStyle w:val="Textoindependiente2"/>
              <w:rPr>
                <w:i/>
                <w:iCs/>
                <w:sz w:val="16"/>
                <w:szCs w:val="16"/>
              </w:rPr>
            </w:pPr>
          </w:p>
          <w:p w14:paraId="6A8989EC" w14:textId="77777777" w:rsidR="00CA7954" w:rsidRPr="00D85C73" w:rsidRDefault="00CA7954" w:rsidP="00F1290D">
            <w:pPr>
              <w:pStyle w:val="Textoindependiente2"/>
              <w:numPr>
                <w:ilvl w:val="0"/>
                <w:numId w:val="17"/>
              </w:numPr>
              <w:ind w:left="0" w:firstLine="0"/>
              <w:rPr>
                <w:i/>
                <w:iCs/>
                <w:sz w:val="16"/>
                <w:szCs w:val="16"/>
              </w:rPr>
            </w:pPr>
            <w:r w:rsidRPr="00D85C73">
              <w:rPr>
                <w:i/>
                <w:iCs/>
                <w:sz w:val="16"/>
                <w:szCs w:val="16"/>
              </w:rPr>
              <w:t>Preferir</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oferta</w:t>
            </w:r>
            <w:r>
              <w:rPr>
                <w:i/>
                <w:iCs/>
                <w:sz w:val="16"/>
                <w:szCs w:val="16"/>
              </w:rPr>
              <w:t xml:space="preserve"> </w:t>
            </w:r>
            <w:r w:rsidRPr="00D85C73">
              <w:rPr>
                <w:i/>
                <w:iCs/>
                <w:sz w:val="16"/>
                <w:szCs w:val="16"/>
              </w:rPr>
              <w:t>presentada</w:t>
            </w:r>
            <w:r>
              <w:rPr>
                <w:i/>
                <w:iCs/>
                <w:sz w:val="16"/>
                <w:szCs w:val="16"/>
              </w:rPr>
              <w:t xml:space="preserve"> </w:t>
            </w:r>
            <w:r w:rsidRPr="00D85C73">
              <w:rPr>
                <w:i/>
                <w:iCs/>
                <w:sz w:val="16"/>
                <w:szCs w:val="16"/>
              </w:rPr>
              <w:t>por</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proponente</w:t>
            </w:r>
            <w:r>
              <w:rPr>
                <w:i/>
                <w:iCs/>
                <w:sz w:val="16"/>
                <w:szCs w:val="16"/>
              </w:rPr>
              <w:t xml:space="preserve"> </w:t>
            </w:r>
            <w:r w:rsidRPr="00D85C73">
              <w:rPr>
                <w:i/>
                <w:iCs/>
                <w:sz w:val="16"/>
                <w:szCs w:val="16"/>
              </w:rPr>
              <w:t>plural</w:t>
            </w:r>
            <w:r>
              <w:rPr>
                <w:i/>
                <w:iCs/>
                <w:sz w:val="16"/>
                <w:szCs w:val="16"/>
              </w:rPr>
              <w:t xml:space="preserve"> </w:t>
            </w:r>
            <w:r w:rsidRPr="00D85C73">
              <w:rPr>
                <w:i/>
                <w:iCs/>
                <w:sz w:val="16"/>
                <w:szCs w:val="16"/>
              </w:rPr>
              <w:t>constituido</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su</w:t>
            </w:r>
            <w:r>
              <w:rPr>
                <w:i/>
                <w:iCs/>
                <w:sz w:val="16"/>
                <w:szCs w:val="16"/>
              </w:rPr>
              <w:t xml:space="preserve"> </w:t>
            </w:r>
            <w:r w:rsidRPr="00D85C73">
              <w:rPr>
                <w:i/>
                <w:iCs/>
                <w:sz w:val="16"/>
                <w:szCs w:val="16"/>
              </w:rPr>
              <w:t>totalidad</w:t>
            </w:r>
            <w:r>
              <w:rPr>
                <w:i/>
                <w:iCs/>
                <w:sz w:val="16"/>
                <w:szCs w:val="16"/>
              </w:rPr>
              <w:t xml:space="preserve"> </w:t>
            </w:r>
            <w:r w:rsidRPr="00D85C73">
              <w:rPr>
                <w:i/>
                <w:iCs/>
                <w:sz w:val="16"/>
                <w:szCs w:val="16"/>
              </w:rPr>
              <w:t>por</w:t>
            </w:r>
            <w:r>
              <w:rPr>
                <w:i/>
                <w:iCs/>
                <w:sz w:val="16"/>
                <w:szCs w:val="16"/>
              </w:rPr>
              <w:t xml:space="preserve"> </w:t>
            </w:r>
            <w:r w:rsidRPr="00D85C73">
              <w:rPr>
                <w:i/>
                <w:iCs/>
                <w:sz w:val="16"/>
                <w:szCs w:val="16"/>
              </w:rPr>
              <w:t>micro</w:t>
            </w:r>
            <w:r>
              <w:rPr>
                <w:i/>
                <w:iCs/>
                <w:sz w:val="16"/>
                <w:szCs w:val="16"/>
              </w:rPr>
              <w:t xml:space="preserve"> </w:t>
            </w:r>
            <w:r w:rsidRPr="00D85C73">
              <w:rPr>
                <w:i/>
                <w:iCs/>
                <w:sz w:val="16"/>
                <w:szCs w:val="16"/>
              </w:rPr>
              <w:t>y/o</w:t>
            </w:r>
            <w:r>
              <w:rPr>
                <w:i/>
                <w:iCs/>
                <w:sz w:val="16"/>
                <w:szCs w:val="16"/>
              </w:rPr>
              <w:t xml:space="preserve"> </w:t>
            </w:r>
            <w:r w:rsidRPr="00D85C73">
              <w:rPr>
                <w:i/>
                <w:iCs/>
                <w:sz w:val="16"/>
                <w:szCs w:val="16"/>
              </w:rPr>
              <w:t>pequeñas</w:t>
            </w:r>
            <w:r>
              <w:rPr>
                <w:i/>
                <w:iCs/>
                <w:sz w:val="16"/>
                <w:szCs w:val="16"/>
              </w:rPr>
              <w:t xml:space="preserve"> </w:t>
            </w:r>
            <w:r w:rsidRPr="00D85C73">
              <w:rPr>
                <w:i/>
                <w:iCs/>
                <w:sz w:val="16"/>
                <w:szCs w:val="16"/>
              </w:rPr>
              <w:t>empresas,</w:t>
            </w:r>
            <w:r>
              <w:rPr>
                <w:i/>
                <w:iCs/>
                <w:sz w:val="16"/>
                <w:szCs w:val="16"/>
              </w:rPr>
              <w:t xml:space="preserve"> </w:t>
            </w:r>
            <w:r w:rsidRPr="00D85C73">
              <w:rPr>
                <w:i/>
                <w:iCs/>
                <w:sz w:val="16"/>
                <w:szCs w:val="16"/>
              </w:rPr>
              <w:t>cooperativas</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asociaciones</w:t>
            </w:r>
            <w:r>
              <w:rPr>
                <w:i/>
                <w:iCs/>
                <w:sz w:val="16"/>
                <w:szCs w:val="16"/>
              </w:rPr>
              <w:t xml:space="preserve"> </w:t>
            </w:r>
            <w:r w:rsidRPr="00D85C73">
              <w:rPr>
                <w:i/>
                <w:iCs/>
                <w:sz w:val="16"/>
                <w:szCs w:val="16"/>
              </w:rPr>
              <w:t>mutuales.</w:t>
            </w:r>
          </w:p>
          <w:p w14:paraId="397D0112" w14:textId="77777777" w:rsidR="00CA7954" w:rsidRPr="00D85C73" w:rsidRDefault="00CA7954" w:rsidP="00F1290D">
            <w:pPr>
              <w:pStyle w:val="Textoindependiente2"/>
              <w:rPr>
                <w:i/>
                <w:iCs/>
                <w:sz w:val="16"/>
                <w:szCs w:val="16"/>
              </w:rPr>
            </w:pPr>
          </w:p>
          <w:p w14:paraId="0B9EDD51" w14:textId="77777777" w:rsidR="00CA7954" w:rsidRPr="00D85C73" w:rsidRDefault="00CA7954" w:rsidP="00F1290D">
            <w:pPr>
              <w:pStyle w:val="Textoindependiente2"/>
              <w:rPr>
                <w:i/>
                <w:iCs/>
                <w:sz w:val="16"/>
                <w:szCs w:val="16"/>
              </w:rPr>
            </w:pPr>
            <w:r w:rsidRPr="00D85C73">
              <w:rPr>
                <w:i/>
                <w:iCs/>
                <w:sz w:val="16"/>
                <w:szCs w:val="16"/>
              </w:rPr>
              <w:t>La</w:t>
            </w:r>
            <w:r>
              <w:rPr>
                <w:i/>
                <w:iCs/>
                <w:sz w:val="16"/>
                <w:szCs w:val="16"/>
              </w:rPr>
              <w:t xml:space="preserve"> </w:t>
            </w:r>
            <w:r w:rsidRPr="00D85C73">
              <w:rPr>
                <w:i/>
                <w:iCs/>
                <w:sz w:val="16"/>
                <w:szCs w:val="16"/>
              </w:rPr>
              <w:t>condición</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micro</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pequeña</w:t>
            </w:r>
            <w:r>
              <w:rPr>
                <w:i/>
                <w:iCs/>
                <w:sz w:val="16"/>
                <w:szCs w:val="16"/>
              </w:rPr>
              <w:t xml:space="preserve"> </w:t>
            </w:r>
            <w:r w:rsidRPr="00D85C73">
              <w:rPr>
                <w:i/>
                <w:iCs/>
                <w:sz w:val="16"/>
                <w:szCs w:val="16"/>
              </w:rPr>
              <w:t>empresa</w:t>
            </w:r>
            <w:r>
              <w:rPr>
                <w:i/>
                <w:iCs/>
                <w:sz w:val="16"/>
                <w:szCs w:val="16"/>
              </w:rPr>
              <w:t xml:space="preserve"> </w:t>
            </w:r>
            <w:r w:rsidRPr="00D85C73">
              <w:rPr>
                <w:i/>
                <w:iCs/>
                <w:sz w:val="16"/>
                <w:szCs w:val="16"/>
              </w:rPr>
              <w:t>se</w:t>
            </w:r>
            <w:r>
              <w:rPr>
                <w:i/>
                <w:iCs/>
                <w:sz w:val="16"/>
                <w:szCs w:val="16"/>
              </w:rPr>
              <w:t xml:space="preserve"> </w:t>
            </w:r>
            <w:r w:rsidRPr="00D85C73">
              <w:rPr>
                <w:i/>
                <w:iCs/>
                <w:sz w:val="16"/>
                <w:szCs w:val="16"/>
              </w:rPr>
              <w:t>verificará</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términos</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artículo</w:t>
            </w:r>
            <w:r>
              <w:rPr>
                <w:i/>
                <w:iCs/>
                <w:sz w:val="16"/>
                <w:szCs w:val="16"/>
              </w:rPr>
              <w:t xml:space="preserve"> </w:t>
            </w:r>
            <w:r w:rsidRPr="00D85C73">
              <w:rPr>
                <w:i/>
                <w:iCs/>
                <w:sz w:val="16"/>
                <w:szCs w:val="16"/>
              </w:rPr>
              <w:t>2.2.1.2.4.2.4</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presente</w:t>
            </w:r>
            <w:r>
              <w:rPr>
                <w:i/>
                <w:iCs/>
                <w:sz w:val="16"/>
                <w:szCs w:val="16"/>
              </w:rPr>
              <w:t xml:space="preserve"> </w:t>
            </w:r>
            <w:r w:rsidRPr="00D85C73">
              <w:rPr>
                <w:i/>
                <w:iCs/>
                <w:sz w:val="16"/>
                <w:szCs w:val="16"/>
              </w:rPr>
              <w:t>Decreto,</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concordancia</w:t>
            </w:r>
            <w:r>
              <w:rPr>
                <w:i/>
                <w:iCs/>
                <w:sz w:val="16"/>
                <w:szCs w:val="16"/>
              </w:rPr>
              <w:t xml:space="preserve"> </w:t>
            </w:r>
            <w:r w:rsidRPr="00D85C73">
              <w:rPr>
                <w:i/>
                <w:iCs/>
                <w:sz w:val="16"/>
                <w:szCs w:val="16"/>
              </w:rPr>
              <w:t>con</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parágrafo</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artículo</w:t>
            </w:r>
            <w:r>
              <w:rPr>
                <w:i/>
                <w:iCs/>
                <w:sz w:val="16"/>
                <w:szCs w:val="16"/>
              </w:rPr>
              <w:t xml:space="preserve"> </w:t>
            </w:r>
            <w:r w:rsidRPr="00D85C73">
              <w:rPr>
                <w:i/>
                <w:iCs/>
                <w:sz w:val="16"/>
                <w:szCs w:val="16"/>
              </w:rPr>
              <w:t>2.2.1.13.2.4</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Decreto</w:t>
            </w:r>
            <w:r>
              <w:rPr>
                <w:i/>
                <w:iCs/>
                <w:sz w:val="16"/>
                <w:szCs w:val="16"/>
              </w:rPr>
              <w:t xml:space="preserve"> </w:t>
            </w:r>
            <w:r w:rsidRPr="00D85C73">
              <w:rPr>
                <w:i/>
                <w:iCs/>
                <w:sz w:val="16"/>
                <w:szCs w:val="16"/>
              </w:rPr>
              <w:t>1074</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2015.</w:t>
            </w:r>
          </w:p>
          <w:p w14:paraId="689D34BB" w14:textId="77777777" w:rsidR="00CA7954" w:rsidRPr="00D85C73" w:rsidRDefault="00CA7954" w:rsidP="00F1290D">
            <w:pPr>
              <w:pStyle w:val="Textoindependiente2"/>
              <w:rPr>
                <w:i/>
                <w:iCs/>
                <w:sz w:val="16"/>
                <w:szCs w:val="16"/>
              </w:rPr>
            </w:pPr>
          </w:p>
          <w:p w14:paraId="71FCCEA2" w14:textId="77777777" w:rsidR="00CA7954" w:rsidRPr="00D85C73" w:rsidRDefault="00CA7954" w:rsidP="00F1290D">
            <w:pPr>
              <w:pStyle w:val="Textoindependiente2"/>
              <w:rPr>
                <w:i/>
                <w:iCs/>
                <w:sz w:val="16"/>
                <w:szCs w:val="16"/>
              </w:rPr>
            </w:pPr>
            <w:r w:rsidRPr="00D85C73">
              <w:rPr>
                <w:i/>
                <w:iCs/>
                <w:sz w:val="16"/>
                <w:szCs w:val="16"/>
              </w:rPr>
              <w:t>La</w:t>
            </w:r>
            <w:r>
              <w:rPr>
                <w:i/>
                <w:iCs/>
                <w:sz w:val="16"/>
                <w:szCs w:val="16"/>
              </w:rPr>
              <w:t xml:space="preserve"> </w:t>
            </w:r>
            <w:r w:rsidRPr="00D85C73">
              <w:rPr>
                <w:i/>
                <w:iCs/>
                <w:sz w:val="16"/>
                <w:szCs w:val="16"/>
              </w:rPr>
              <w:t>condición</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cooperativa</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asociación</w:t>
            </w:r>
            <w:r>
              <w:rPr>
                <w:i/>
                <w:iCs/>
                <w:sz w:val="16"/>
                <w:szCs w:val="16"/>
              </w:rPr>
              <w:t xml:space="preserve"> </w:t>
            </w:r>
            <w:r w:rsidRPr="00D85C73">
              <w:rPr>
                <w:i/>
                <w:iCs/>
                <w:sz w:val="16"/>
                <w:szCs w:val="16"/>
              </w:rPr>
              <w:t>mutual</w:t>
            </w:r>
            <w:r>
              <w:rPr>
                <w:i/>
                <w:iCs/>
                <w:sz w:val="16"/>
                <w:szCs w:val="16"/>
              </w:rPr>
              <w:t xml:space="preserve"> </w:t>
            </w:r>
            <w:r w:rsidRPr="00D85C73">
              <w:rPr>
                <w:i/>
                <w:iCs/>
                <w:sz w:val="16"/>
                <w:szCs w:val="16"/>
              </w:rPr>
              <w:t>se</w:t>
            </w:r>
            <w:r>
              <w:rPr>
                <w:i/>
                <w:iCs/>
                <w:sz w:val="16"/>
                <w:szCs w:val="16"/>
              </w:rPr>
              <w:t xml:space="preserve"> </w:t>
            </w:r>
            <w:r w:rsidRPr="00D85C73">
              <w:rPr>
                <w:i/>
                <w:iCs/>
                <w:sz w:val="16"/>
                <w:szCs w:val="16"/>
              </w:rPr>
              <w:t>acreditará</w:t>
            </w:r>
            <w:r>
              <w:rPr>
                <w:i/>
                <w:iCs/>
                <w:sz w:val="16"/>
                <w:szCs w:val="16"/>
              </w:rPr>
              <w:t xml:space="preserve"> </w:t>
            </w:r>
            <w:r w:rsidRPr="00D85C73">
              <w:rPr>
                <w:i/>
                <w:iCs/>
                <w:sz w:val="16"/>
                <w:szCs w:val="16"/>
              </w:rPr>
              <w:t>con</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certificado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existencia</w:t>
            </w:r>
            <w:r>
              <w:rPr>
                <w:i/>
                <w:iCs/>
                <w:sz w:val="16"/>
                <w:szCs w:val="16"/>
              </w:rPr>
              <w:t xml:space="preserve"> </w:t>
            </w:r>
            <w:r w:rsidRPr="00D85C73">
              <w:rPr>
                <w:i/>
                <w:iCs/>
                <w:sz w:val="16"/>
                <w:szCs w:val="16"/>
              </w:rPr>
              <w:t>y</w:t>
            </w:r>
            <w:r>
              <w:rPr>
                <w:i/>
                <w:iCs/>
                <w:sz w:val="16"/>
                <w:szCs w:val="16"/>
              </w:rPr>
              <w:t xml:space="preserve"> </w:t>
            </w:r>
            <w:r w:rsidRPr="00D85C73">
              <w:rPr>
                <w:i/>
                <w:iCs/>
                <w:sz w:val="16"/>
                <w:szCs w:val="16"/>
              </w:rPr>
              <w:t>representación</w:t>
            </w:r>
            <w:r>
              <w:rPr>
                <w:i/>
                <w:iCs/>
                <w:sz w:val="16"/>
                <w:szCs w:val="16"/>
              </w:rPr>
              <w:t xml:space="preserve"> </w:t>
            </w:r>
            <w:r w:rsidRPr="00D85C73">
              <w:rPr>
                <w:i/>
                <w:iCs/>
                <w:sz w:val="16"/>
                <w:szCs w:val="16"/>
              </w:rPr>
              <w:t>legal</w:t>
            </w:r>
            <w:r>
              <w:rPr>
                <w:i/>
                <w:iCs/>
                <w:sz w:val="16"/>
                <w:szCs w:val="16"/>
              </w:rPr>
              <w:t xml:space="preserve"> </w:t>
            </w:r>
            <w:r w:rsidRPr="00D85C73">
              <w:rPr>
                <w:i/>
                <w:iCs/>
                <w:sz w:val="16"/>
                <w:szCs w:val="16"/>
              </w:rPr>
              <w:t>expedido</w:t>
            </w:r>
            <w:r>
              <w:rPr>
                <w:i/>
                <w:iCs/>
                <w:sz w:val="16"/>
                <w:szCs w:val="16"/>
              </w:rPr>
              <w:t xml:space="preserve"> </w:t>
            </w:r>
            <w:r w:rsidRPr="00D85C73">
              <w:rPr>
                <w:i/>
                <w:iCs/>
                <w:sz w:val="16"/>
                <w:szCs w:val="16"/>
              </w:rPr>
              <w:t>por</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Cámara</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Comercio</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autoridad</w:t>
            </w:r>
            <w:r>
              <w:rPr>
                <w:i/>
                <w:iCs/>
                <w:sz w:val="16"/>
                <w:szCs w:val="16"/>
              </w:rPr>
              <w:t xml:space="preserve"> </w:t>
            </w:r>
            <w:r w:rsidRPr="00D85C73">
              <w:rPr>
                <w:i/>
                <w:iCs/>
                <w:sz w:val="16"/>
                <w:szCs w:val="16"/>
              </w:rPr>
              <w:t>respectiva.</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evento</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empate</w:t>
            </w:r>
            <w:r>
              <w:rPr>
                <w:i/>
                <w:iCs/>
                <w:sz w:val="16"/>
                <w:szCs w:val="16"/>
              </w:rPr>
              <w:t xml:space="preserve"> </w:t>
            </w:r>
            <w:r w:rsidRPr="00D85C73">
              <w:rPr>
                <w:i/>
                <w:iCs/>
                <w:sz w:val="16"/>
                <w:szCs w:val="16"/>
              </w:rPr>
              <w:t>se</w:t>
            </w:r>
            <w:r>
              <w:rPr>
                <w:i/>
                <w:iCs/>
                <w:sz w:val="16"/>
                <w:szCs w:val="16"/>
              </w:rPr>
              <w:t xml:space="preserve"> </w:t>
            </w:r>
            <w:r w:rsidRPr="00D85C73">
              <w:rPr>
                <w:i/>
                <w:iCs/>
                <w:sz w:val="16"/>
                <w:szCs w:val="16"/>
              </w:rPr>
              <w:t>presente</w:t>
            </w:r>
            <w:r>
              <w:rPr>
                <w:i/>
                <w:iCs/>
                <w:sz w:val="16"/>
                <w:szCs w:val="16"/>
              </w:rPr>
              <w:t xml:space="preserve"> </w:t>
            </w:r>
            <w:r w:rsidRPr="00D85C73">
              <w:rPr>
                <w:i/>
                <w:iCs/>
                <w:sz w:val="16"/>
                <w:szCs w:val="16"/>
              </w:rPr>
              <w:t>entre</w:t>
            </w:r>
            <w:r>
              <w:rPr>
                <w:i/>
                <w:iCs/>
                <w:sz w:val="16"/>
                <w:szCs w:val="16"/>
              </w:rPr>
              <w:t xml:space="preserve"> </w:t>
            </w:r>
            <w:r w:rsidRPr="00D85C73">
              <w:rPr>
                <w:i/>
                <w:iCs/>
                <w:sz w:val="16"/>
                <w:szCs w:val="16"/>
              </w:rPr>
              <w:t>proponentes</w:t>
            </w:r>
            <w:r>
              <w:rPr>
                <w:i/>
                <w:iCs/>
                <w:sz w:val="16"/>
                <w:szCs w:val="16"/>
              </w:rPr>
              <w:t xml:space="preserve"> </w:t>
            </w:r>
            <w:r w:rsidRPr="00D85C73">
              <w:rPr>
                <w:i/>
                <w:iCs/>
                <w:sz w:val="16"/>
                <w:szCs w:val="16"/>
              </w:rPr>
              <w:t>plurales</w:t>
            </w:r>
            <w:r>
              <w:rPr>
                <w:i/>
                <w:iCs/>
                <w:sz w:val="16"/>
                <w:szCs w:val="16"/>
              </w:rPr>
              <w:t xml:space="preserve"> </w:t>
            </w:r>
            <w:r w:rsidRPr="00D85C73">
              <w:rPr>
                <w:i/>
                <w:iCs/>
                <w:sz w:val="16"/>
                <w:szCs w:val="16"/>
              </w:rPr>
              <w:t>cuyos</w:t>
            </w:r>
            <w:r>
              <w:rPr>
                <w:i/>
                <w:iCs/>
                <w:sz w:val="16"/>
                <w:szCs w:val="16"/>
              </w:rPr>
              <w:t xml:space="preserve"> </w:t>
            </w:r>
            <w:r w:rsidRPr="00D85C73">
              <w:rPr>
                <w:i/>
                <w:iCs/>
                <w:sz w:val="16"/>
                <w:szCs w:val="16"/>
              </w:rPr>
              <w:t>integrantes</w:t>
            </w:r>
            <w:r>
              <w:rPr>
                <w:i/>
                <w:iCs/>
                <w:sz w:val="16"/>
                <w:szCs w:val="16"/>
              </w:rPr>
              <w:t xml:space="preserve"> </w:t>
            </w:r>
            <w:r w:rsidRPr="00D85C73">
              <w:rPr>
                <w:i/>
                <w:iCs/>
                <w:sz w:val="16"/>
                <w:szCs w:val="16"/>
              </w:rPr>
              <w:t>estén</w:t>
            </w:r>
            <w:r>
              <w:rPr>
                <w:i/>
                <w:iCs/>
                <w:sz w:val="16"/>
                <w:szCs w:val="16"/>
              </w:rPr>
              <w:t xml:space="preserve"> </w:t>
            </w:r>
            <w:r w:rsidRPr="00D85C73">
              <w:rPr>
                <w:i/>
                <w:iCs/>
                <w:sz w:val="16"/>
                <w:szCs w:val="16"/>
              </w:rPr>
              <w:t>conformados</w:t>
            </w:r>
            <w:r>
              <w:rPr>
                <w:i/>
                <w:iCs/>
                <w:sz w:val="16"/>
                <w:szCs w:val="16"/>
              </w:rPr>
              <w:t xml:space="preserve"> </w:t>
            </w:r>
            <w:r w:rsidRPr="00D85C73">
              <w:rPr>
                <w:i/>
                <w:iCs/>
                <w:sz w:val="16"/>
                <w:szCs w:val="16"/>
              </w:rPr>
              <w:t>únicamente</w:t>
            </w:r>
            <w:r>
              <w:rPr>
                <w:i/>
                <w:iCs/>
                <w:sz w:val="16"/>
                <w:szCs w:val="16"/>
              </w:rPr>
              <w:t xml:space="preserve"> </w:t>
            </w:r>
            <w:r w:rsidRPr="00D85C73">
              <w:rPr>
                <w:i/>
                <w:iCs/>
                <w:sz w:val="16"/>
                <w:szCs w:val="16"/>
              </w:rPr>
              <w:t>por</w:t>
            </w:r>
            <w:r>
              <w:rPr>
                <w:i/>
                <w:iCs/>
                <w:sz w:val="16"/>
                <w:szCs w:val="16"/>
              </w:rPr>
              <w:t xml:space="preserve"> </w:t>
            </w:r>
            <w:r w:rsidRPr="00D85C73">
              <w:rPr>
                <w:i/>
                <w:iCs/>
                <w:sz w:val="16"/>
                <w:szCs w:val="16"/>
              </w:rPr>
              <w:t>cooperativas</w:t>
            </w:r>
            <w:r>
              <w:rPr>
                <w:i/>
                <w:iCs/>
                <w:sz w:val="16"/>
                <w:szCs w:val="16"/>
              </w:rPr>
              <w:t xml:space="preserve"> </w:t>
            </w:r>
            <w:r w:rsidRPr="00D85C73">
              <w:rPr>
                <w:i/>
                <w:iCs/>
                <w:sz w:val="16"/>
                <w:szCs w:val="16"/>
              </w:rPr>
              <w:t>y</w:t>
            </w:r>
            <w:r>
              <w:rPr>
                <w:i/>
                <w:iCs/>
                <w:sz w:val="16"/>
                <w:szCs w:val="16"/>
              </w:rPr>
              <w:t xml:space="preserve"> </w:t>
            </w:r>
            <w:r w:rsidRPr="00D85C73">
              <w:rPr>
                <w:i/>
                <w:iCs/>
                <w:sz w:val="16"/>
                <w:szCs w:val="16"/>
              </w:rPr>
              <w:t>asociaciones</w:t>
            </w:r>
            <w:r>
              <w:rPr>
                <w:i/>
                <w:iCs/>
                <w:sz w:val="16"/>
                <w:szCs w:val="16"/>
              </w:rPr>
              <w:t xml:space="preserve"> </w:t>
            </w:r>
            <w:r w:rsidRPr="00D85C73">
              <w:rPr>
                <w:i/>
                <w:iCs/>
                <w:sz w:val="16"/>
                <w:szCs w:val="16"/>
              </w:rPr>
              <w:t>mutuales</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tengan</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calidad</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grandes</w:t>
            </w:r>
            <w:r>
              <w:rPr>
                <w:i/>
                <w:iCs/>
                <w:sz w:val="16"/>
                <w:szCs w:val="16"/>
              </w:rPr>
              <w:t xml:space="preserve"> </w:t>
            </w:r>
            <w:r w:rsidRPr="00D85C73">
              <w:rPr>
                <w:i/>
                <w:iCs/>
                <w:sz w:val="16"/>
                <w:szCs w:val="16"/>
              </w:rPr>
              <w:t>empresas</w:t>
            </w:r>
            <w:r>
              <w:rPr>
                <w:i/>
                <w:iCs/>
                <w:sz w:val="16"/>
                <w:szCs w:val="16"/>
              </w:rPr>
              <w:t xml:space="preserve"> </w:t>
            </w:r>
            <w:r w:rsidRPr="00D85C73">
              <w:rPr>
                <w:i/>
                <w:iCs/>
                <w:sz w:val="16"/>
                <w:szCs w:val="16"/>
              </w:rPr>
              <w:t>junto</w:t>
            </w:r>
            <w:r>
              <w:rPr>
                <w:i/>
                <w:iCs/>
                <w:sz w:val="16"/>
                <w:szCs w:val="16"/>
              </w:rPr>
              <w:t xml:space="preserve"> </w:t>
            </w:r>
            <w:r w:rsidRPr="00D85C73">
              <w:rPr>
                <w:i/>
                <w:iCs/>
                <w:sz w:val="16"/>
                <w:szCs w:val="16"/>
              </w:rPr>
              <w:t>con</w:t>
            </w:r>
            <w:r>
              <w:rPr>
                <w:i/>
                <w:iCs/>
                <w:sz w:val="16"/>
                <w:szCs w:val="16"/>
              </w:rPr>
              <w:t xml:space="preserve"> </w:t>
            </w:r>
            <w:r w:rsidRPr="00D85C73">
              <w:rPr>
                <w:i/>
                <w:iCs/>
                <w:sz w:val="16"/>
                <w:szCs w:val="16"/>
              </w:rPr>
              <w:t>otras</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las</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integrantes</w:t>
            </w:r>
            <w:r>
              <w:rPr>
                <w:i/>
                <w:iCs/>
                <w:sz w:val="16"/>
                <w:szCs w:val="16"/>
              </w:rPr>
              <w:t xml:space="preserve"> </w:t>
            </w:r>
            <w:r w:rsidRPr="00D85C73">
              <w:rPr>
                <w:i/>
                <w:iCs/>
                <w:sz w:val="16"/>
                <w:szCs w:val="16"/>
              </w:rPr>
              <w:t>tengan</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calidad</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micro,</w:t>
            </w:r>
            <w:r>
              <w:rPr>
                <w:i/>
                <w:iCs/>
                <w:sz w:val="16"/>
                <w:szCs w:val="16"/>
              </w:rPr>
              <w:t xml:space="preserve"> </w:t>
            </w:r>
            <w:r w:rsidRPr="00D85C73">
              <w:rPr>
                <w:i/>
                <w:iCs/>
                <w:sz w:val="16"/>
                <w:szCs w:val="16"/>
              </w:rPr>
              <w:t>pequeñas</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medianas,</w:t>
            </w:r>
            <w:r>
              <w:rPr>
                <w:i/>
                <w:iCs/>
                <w:sz w:val="16"/>
                <w:szCs w:val="16"/>
              </w:rPr>
              <w:t xml:space="preserve"> </w:t>
            </w:r>
            <w:r w:rsidRPr="00D85C73">
              <w:rPr>
                <w:i/>
                <w:iCs/>
                <w:sz w:val="16"/>
                <w:szCs w:val="16"/>
              </w:rPr>
              <w:t>se</w:t>
            </w:r>
            <w:r>
              <w:rPr>
                <w:i/>
                <w:iCs/>
                <w:sz w:val="16"/>
                <w:szCs w:val="16"/>
              </w:rPr>
              <w:t xml:space="preserve"> </w:t>
            </w:r>
            <w:r w:rsidRPr="00D85C73">
              <w:rPr>
                <w:i/>
                <w:iCs/>
                <w:sz w:val="16"/>
                <w:szCs w:val="16"/>
              </w:rPr>
              <w:t>preferirá</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oferta</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aquellos</w:t>
            </w:r>
            <w:r>
              <w:rPr>
                <w:i/>
                <w:iCs/>
                <w:sz w:val="16"/>
                <w:szCs w:val="16"/>
              </w:rPr>
              <w:t xml:space="preserve"> </w:t>
            </w:r>
            <w:r w:rsidRPr="00D85C73">
              <w:rPr>
                <w:i/>
                <w:iCs/>
                <w:sz w:val="16"/>
                <w:szCs w:val="16"/>
              </w:rPr>
              <w:t>proponentes</w:t>
            </w:r>
            <w:r>
              <w:rPr>
                <w:i/>
                <w:iCs/>
                <w:sz w:val="16"/>
                <w:szCs w:val="16"/>
              </w:rPr>
              <w:t xml:space="preserve"> </w:t>
            </w:r>
            <w:r w:rsidRPr="00D85C73">
              <w:rPr>
                <w:i/>
                <w:iCs/>
                <w:sz w:val="16"/>
                <w:szCs w:val="16"/>
              </w:rPr>
              <w:t>plurales</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cuáles</w:t>
            </w:r>
            <w:r>
              <w:rPr>
                <w:i/>
                <w:iCs/>
                <w:sz w:val="16"/>
                <w:szCs w:val="16"/>
              </w:rPr>
              <w:t xml:space="preserve"> </w:t>
            </w:r>
            <w:r w:rsidRPr="00D85C73">
              <w:rPr>
                <w:i/>
                <w:iCs/>
                <w:sz w:val="16"/>
                <w:szCs w:val="16"/>
              </w:rPr>
              <w:t>al</w:t>
            </w:r>
            <w:r>
              <w:rPr>
                <w:i/>
                <w:iCs/>
                <w:sz w:val="16"/>
                <w:szCs w:val="16"/>
              </w:rPr>
              <w:t xml:space="preserve"> </w:t>
            </w:r>
            <w:r w:rsidRPr="00D85C73">
              <w:rPr>
                <w:i/>
                <w:iCs/>
                <w:sz w:val="16"/>
                <w:szCs w:val="16"/>
              </w:rPr>
              <w:t>menos</w:t>
            </w:r>
            <w:r>
              <w:rPr>
                <w:i/>
                <w:iCs/>
                <w:sz w:val="16"/>
                <w:szCs w:val="16"/>
              </w:rPr>
              <w:t xml:space="preserve"> </w:t>
            </w:r>
            <w:r w:rsidRPr="00D85C73">
              <w:rPr>
                <w:i/>
                <w:iCs/>
                <w:sz w:val="16"/>
                <w:szCs w:val="16"/>
              </w:rPr>
              <w:t>uno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sus</w:t>
            </w:r>
            <w:r>
              <w:rPr>
                <w:i/>
                <w:iCs/>
                <w:sz w:val="16"/>
                <w:szCs w:val="16"/>
              </w:rPr>
              <w:t xml:space="preserve"> </w:t>
            </w:r>
            <w:r w:rsidRPr="00D85C73">
              <w:rPr>
                <w:i/>
                <w:iCs/>
                <w:sz w:val="16"/>
                <w:szCs w:val="16"/>
              </w:rPr>
              <w:t>integrantes</w:t>
            </w:r>
            <w:r>
              <w:rPr>
                <w:i/>
                <w:iCs/>
                <w:sz w:val="16"/>
                <w:szCs w:val="16"/>
              </w:rPr>
              <w:t xml:space="preserve"> </w:t>
            </w:r>
            <w:r w:rsidRPr="00D85C73">
              <w:rPr>
                <w:i/>
                <w:iCs/>
                <w:sz w:val="16"/>
                <w:szCs w:val="16"/>
              </w:rPr>
              <w:t>sea</w:t>
            </w:r>
            <w:r>
              <w:rPr>
                <w:i/>
                <w:iCs/>
                <w:sz w:val="16"/>
                <w:szCs w:val="16"/>
              </w:rPr>
              <w:t xml:space="preserve"> </w:t>
            </w:r>
            <w:r w:rsidRPr="00D85C73">
              <w:rPr>
                <w:i/>
                <w:iCs/>
                <w:sz w:val="16"/>
                <w:szCs w:val="16"/>
              </w:rPr>
              <w:t>una</w:t>
            </w:r>
            <w:r>
              <w:rPr>
                <w:i/>
                <w:iCs/>
                <w:sz w:val="16"/>
                <w:szCs w:val="16"/>
              </w:rPr>
              <w:t xml:space="preserve"> </w:t>
            </w:r>
            <w:r w:rsidRPr="00D85C73">
              <w:rPr>
                <w:i/>
                <w:iCs/>
                <w:sz w:val="16"/>
                <w:szCs w:val="16"/>
              </w:rPr>
              <w:t>cooperativa</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asociación</w:t>
            </w:r>
            <w:r>
              <w:rPr>
                <w:i/>
                <w:iCs/>
                <w:sz w:val="16"/>
                <w:szCs w:val="16"/>
              </w:rPr>
              <w:t xml:space="preserve"> </w:t>
            </w:r>
            <w:r w:rsidRPr="00D85C73">
              <w:rPr>
                <w:i/>
                <w:iCs/>
                <w:sz w:val="16"/>
                <w:szCs w:val="16"/>
              </w:rPr>
              <w:t>mutual</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cumpla</w:t>
            </w:r>
            <w:r>
              <w:rPr>
                <w:i/>
                <w:iCs/>
                <w:sz w:val="16"/>
                <w:szCs w:val="16"/>
              </w:rPr>
              <w:t xml:space="preserve"> </w:t>
            </w:r>
            <w:r w:rsidRPr="00D85C73">
              <w:rPr>
                <w:i/>
                <w:iCs/>
                <w:sz w:val="16"/>
                <w:szCs w:val="16"/>
              </w:rPr>
              <w:t>con</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criterios</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clasificación</w:t>
            </w:r>
            <w:r>
              <w:rPr>
                <w:i/>
                <w:iCs/>
                <w:sz w:val="16"/>
                <w:szCs w:val="16"/>
              </w:rPr>
              <w:t xml:space="preserve"> </w:t>
            </w:r>
            <w:r w:rsidRPr="00D85C73">
              <w:rPr>
                <w:i/>
                <w:iCs/>
                <w:sz w:val="16"/>
                <w:szCs w:val="16"/>
              </w:rPr>
              <w:t>empresarial</w:t>
            </w:r>
            <w:r>
              <w:rPr>
                <w:i/>
                <w:iCs/>
                <w:sz w:val="16"/>
                <w:szCs w:val="16"/>
              </w:rPr>
              <w:t xml:space="preserve"> </w:t>
            </w:r>
            <w:r w:rsidRPr="00D85C73">
              <w:rPr>
                <w:i/>
                <w:iCs/>
                <w:sz w:val="16"/>
                <w:szCs w:val="16"/>
              </w:rPr>
              <w:t>definidos</w:t>
            </w:r>
            <w:r>
              <w:rPr>
                <w:i/>
                <w:iCs/>
                <w:sz w:val="16"/>
                <w:szCs w:val="16"/>
              </w:rPr>
              <w:t xml:space="preserve"> </w:t>
            </w:r>
            <w:r w:rsidRPr="00D85C73">
              <w:rPr>
                <w:i/>
                <w:iCs/>
                <w:sz w:val="16"/>
                <w:szCs w:val="16"/>
              </w:rPr>
              <w:t>por</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Decreto</w:t>
            </w:r>
            <w:r>
              <w:rPr>
                <w:i/>
                <w:iCs/>
                <w:sz w:val="16"/>
                <w:szCs w:val="16"/>
              </w:rPr>
              <w:t xml:space="preserve"> </w:t>
            </w:r>
            <w:r w:rsidRPr="00D85C73">
              <w:rPr>
                <w:i/>
                <w:iCs/>
                <w:sz w:val="16"/>
                <w:szCs w:val="16"/>
              </w:rPr>
              <w:t>1074</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2015,</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sean</w:t>
            </w:r>
            <w:r>
              <w:rPr>
                <w:i/>
                <w:iCs/>
                <w:sz w:val="16"/>
                <w:szCs w:val="16"/>
              </w:rPr>
              <w:t xml:space="preserve"> </w:t>
            </w:r>
            <w:r w:rsidRPr="00D85C73">
              <w:rPr>
                <w:i/>
                <w:iCs/>
                <w:sz w:val="16"/>
                <w:szCs w:val="16"/>
              </w:rPr>
              <w:t>micro,</w:t>
            </w:r>
            <w:r>
              <w:rPr>
                <w:i/>
                <w:iCs/>
                <w:sz w:val="16"/>
                <w:szCs w:val="16"/>
              </w:rPr>
              <w:t xml:space="preserve"> </w:t>
            </w:r>
            <w:r w:rsidRPr="00D85C73">
              <w:rPr>
                <w:i/>
                <w:iCs/>
                <w:sz w:val="16"/>
                <w:szCs w:val="16"/>
              </w:rPr>
              <w:t>pequeñas</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medianas.</w:t>
            </w:r>
          </w:p>
          <w:p w14:paraId="0A9021DA" w14:textId="77777777" w:rsidR="00CA7954" w:rsidRPr="00D85C73" w:rsidRDefault="00CA7954" w:rsidP="00F1290D">
            <w:pPr>
              <w:pStyle w:val="Textoindependiente2"/>
              <w:rPr>
                <w:i/>
                <w:iCs/>
                <w:sz w:val="16"/>
                <w:szCs w:val="16"/>
              </w:rPr>
            </w:pPr>
          </w:p>
          <w:p w14:paraId="566F6B8E" w14:textId="77777777" w:rsidR="00CA7954" w:rsidRPr="00D85C73" w:rsidRDefault="00CA7954" w:rsidP="00F1290D">
            <w:pPr>
              <w:pStyle w:val="Textoindependiente2"/>
              <w:numPr>
                <w:ilvl w:val="0"/>
                <w:numId w:val="17"/>
              </w:numPr>
              <w:ind w:left="0" w:firstLine="0"/>
              <w:rPr>
                <w:i/>
                <w:iCs/>
                <w:sz w:val="16"/>
                <w:szCs w:val="16"/>
              </w:rPr>
            </w:pPr>
            <w:r w:rsidRPr="00D85C73">
              <w:rPr>
                <w:i/>
                <w:iCs/>
                <w:sz w:val="16"/>
                <w:szCs w:val="16"/>
              </w:rPr>
              <w:t>Preferir</w:t>
            </w:r>
            <w:r>
              <w:rPr>
                <w:i/>
                <w:iCs/>
                <w:sz w:val="16"/>
                <w:szCs w:val="16"/>
              </w:rPr>
              <w:t xml:space="preserve"> </w:t>
            </w:r>
            <w:r w:rsidRPr="00D85C73">
              <w:rPr>
                <w:i/>
                <w:iCs/>
                <w:sz w:val="16"/>
                <w:szCs w:val="16"/>
              </w:rPr>
              <w:t>al</w:t>
            </w:r>
            <w:r>
              <w:rPr>
                <w:i/>
                <w:iCs/>
                <w:sz w:val="16"/>
                <w:szCs w:val="16"/>
              </w:rPr>
              <w:t xml:space="preserve"> </w:t>
            </w:r>
            <w:r w:rsidRPr="00D85C73">
              <w:rPr>
                <w:i/>
                <w:iCs/>
                <w:sz w:val="16"/>
                <w:szCs w:val="16"/>
              </w:rPr>
              <w:t>oferente</w:t>
            </w:r>
            <w:r>
              <w:rPr>
                <w:i/>
                <w:iCs/>
                <w:sz w:val="16"/>
                <w:szCs w:val="16"/>
              </w:rPr>
              <w:t xml:space="preserve"> </w:t>
            </w:r>
            <w:r w:rsidRPr="00D85C73">
              <w:rPr>
                <w:i/>
                <w:iCs/>
                <w:sz w:val="16"/>
                <w:szCs w:val="16"/>
              </w:rPr>
              <w:t>persona</w:t>
            </w:r>
            <w:r>
              <w:rPr>
                <w:i/>
                <w:iCs/>
                <w:sz w:val="16"/>
                <w:szCs w:val="16"/>
              </w:rPr>
              <w:t xml:space="preserve"> </w:t>
            </w:r>
            <w:r w:rsidRPr="00D85C73">
              <w:rPr>
                <w:i/>
                <w:iCs/>
                <w:sz w:val="16"/>
                <w:szCs w:val="16"/>
              </w:rPr>
              <w:t>natural</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jurídica</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acredite,</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acuerdo</w:t>
            </w:r>
            <w:r>
              <w:rPr>
                <w:i/>
                <w:iCs/>
                <w:sz w:val="16"/>
                <w:szCs w:val="16"/>
              </w:rPr>
              <w:t xml:space="preserve"> </w:t>
            </w:r>
            <w:r w:rsidRPr="00D85C73">
              <w:rPr>
                <w:i/>
                <w:iCs/>
                <w:sz w:val="16"/>
                <w:szCs w:val="16"/>
              </w:rPr>
              <w:t>con</w:t>
            </w:r>
            <w:r>
              <w:rPr>
                <w:i/>
                <w:iCs/>
                <w:sz w:val="16"/>
                <w:szCs w:val="16"/>
              </w:rPr>
              <w:t xml:space="preserve"> </w:t>
            </w:r>
            <w:r w:rsidRPr="00D85C73">
              <w:rPr>
                <w:i/>
                <w:iCs/>
                <w:sz w:val="16"/>
                <w:szCs w:val="16"/>
              </w:rPr>
              <w:t>sus</w:t>
            </w:r>
            <w:r>
              <w:rPr>
                <w:i/>
                <w:iCs/>
                <w:sz w:val="16"/>
                <w:szCs w:val="16"/>
              </w:rPr>
              <w:t xml:space="preserve"> </w:t>
            </w:r>
            <w:r w:rsidRPr="00D85C73">
              <w:rPr>
                <w:i/>
                <w:iCs/>
                <w:sz w:val="16"/>
                <w:szCs w:val="16"/>
              </w:rPr>
              <w:t>estados</w:t>
            </w:r>
            <w:r>
              <w:rPr>
                <w:i/>
                <w:iCs/>
                <w:sz w:val="16"/>
                <w:szCs w:val="16"/>
              </w:rPr>
              <w:t xml:space="preserve"> </w:t>
            </w:r>
            <w:r w:rsidRPr="00D85C73">
              <w:rPr>
                <w:i/>
                <w:iCs/>
                <w:sz w:val="16"/>
                <w:szCs w:val="16"/>
              </w:rPr>
              <w:t>financieros</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información</w:t>
            </w:r>
            <w:r>
              <w:rPr>
                <w:i/>
                <w:iCs/>
                <w:sz w:val="16"/>
                <w:szCs w:val="16"/>
              </w:rPr>
              <w:t xml:space="preserve"> </w:t>
            </w:r>
            <w:r w:rsidRPr="00D85C73">
              <w:rPr>
                <w:i/>
                <w:iCs/>
                <w:sz w:val="16"/>
                <w:szCs w:val="16"/>
              </w:rPr>
              <w:t>contable</w:t>
            </w:r>
            <w:r>
              <w:rPr>
                <w:i/>
                <w:iCs/>
                <w:sz w:val="16"/>
                <w:szCs w:val="16"/>
              </w:rPr>
              <w:t xml:space="preserve"> </w:t>
            </w:r>
            <w:r w:rsidRPr="00D85C73">
              <w:rPr>
                <w:i/>
                <w:iCs/>
                <w:sz w:val="16"/>
                <w:szCs w:val="16"/>
              </w:rPr>
              <w:t>con</w:t>
            </w:r>
            <w:r>
              <w:rPr>
                <w:i/>
                <w:iCs/>
                <w:sz w:val="16"/>
                <w:szCs w:val="16"/>
              </w:rPr>
              <w:t xml:space="preserve"> </w:t>
            </w:r>
            <w:r w:rsidRPr="00D85C73">
              <w:rPr>
                <w:i/>
                <w:iCs/>
                <w:sz w:val="16"/>
                <w:szCs w:val="16"/>
              </w:rPr>
              <w:t>corte</w:t>
            </w:r>
            <w:r>
              <w:rPr>
                <w:i/>
                <w:iCs/>
                <w:sz w:val="16"/>
                <w:szCs w:val="16"/>
              </w:rPr>
              <w:t xml:space="preserve"> </w:t>
            </w:r>
            <w:r w:rsidRPr="00D85C73">
              <w:rPr>
                <w:i/>
                <w:iCs/>
                <w:sz w:val="16"/>
                <w:szCs w:val="16"/>
              </w:rPr>
              <w:t>al</w:t>
            </w:r>
            <w:r>
              <w:rPr>
                <w:i/>
                <w:iCs/>
                <w:sz w:val="16"/>
                <w:szCs w:val="16"/>
              </w:rPr>
              <w:t xml:space="preserve"> </w:t>
            </w:r>
            <w:r w:rsidRPr="00D85C73">
              <w:rPr>
                <w:i/>
                <w:iCs/>
                <w:sz w:val="16"/>
                <w:szCs w:val="16"/>
              </w:rPr>
              <w:t>31</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diciembre</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año</w:t>
            </w:r>
            <w:r>
              <w:rPr>
                <w:i/>
                <w:iCs/>
                <w:sz w:val="16"/>
                <w:szCs w:val="16"/>
              </w:rPr>
              <w:t xml:space="preserve"> </w:t>
            </w:r>
            <w:r w:rsidRPr="00D85C73">
              <w:rPr>
                <w:i/>
                <w:iCs/>
                <w:sz w:val="16"/>
                <w:szCs w:val="16"/>
              </w:rPr>
              <w:t>anterior,</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por</w:t>
            </w:r>
            <w:r>
              <w:rPr>
                <w:i/>
                <w:iCs/>
                <w:sz w:val="16"/>
                <w:szCs w:val="16"/>
              </w:rPr>
              <w:t xml:space="preserve"> </w:t>
            </w:r>
            <w:r w:rsidRPr="00D85C73">
              <w:rPr>
                <w:i/>
                <w:iCs/>
                <w:sz w:val="16"/>
                <w:szCs w:val="16"/>
              </w:rPr>
              <w:t>lo</w:t>
            </w:r>
            <w:r>
              <w:rPr>
                <w:i/>
                <w:iCs/>
                <w:sz w:val="16"/>
                <w:szCs w:val="16"/>
              </w:rPr>
              <w:t xml:space="preserve"> </w:t>
            </w:r>
            <w:r w:rsidRPr="00D85C73">
              <w:rPr>
                <w:i/>
                <w:iCs/>
                <w:sz w:val="16"/>
                <w:szCs w:val="16"/>
              </w:rPr>
              <w:t>menos</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veinticinco</w:t>
            </w:r>
            <w:r>
              <w:rPr>
                <w:i/>
                <w:iCs/>
                <w:sz w:val="16"/>
                <w:szCs w:val="16"/>
              </w:rPr>
              <w:t xml:space="preserve"> </w:t>
            </w:r>
            <w:r w:rsidRPr="00D85C73">
              <w:rPr>
                <w:i/>
                <w:iCs/>
                <w:sz w:val="16"/>
                <w:szCs w:val="16"/>
              </w:rPr>
              <w:t>por</w:t>
            </w:r>
            <w:r>
              <w:rPr>
                <w:i/>
                <w:iCs/>
                <w:sz w:val="16"/>
                <w:szCs w:val="16"/>
              </w:rPr>
              <w:t xml:space="preserve"> </w:t>
            </w:r>
            <w:r w:rsidRPr="00D85C73">
              <w:rPr>
                <w:i/>
                <w:iCs/>
                <w:sz w:val="16"/>
                <w:szCs w:val="16"/>
              </w:rPr>
              <w:t>ciento</w:t>
            </w:r>
            <w:r>
              <w:rPr>
                <w:i/>
                <w:iCs/>
                <w:sz w:val="16"/>
                <w:szCs w:val="16"/>
              </w:rPr>
              <w:t xml:space="preserve"> </w:t>
            </w:r>
            <w:r w:rsidRPr="00D85C73">
              <w:rPr>
                <w:i/>
                <w:iCs/>
                <w:sz w:val="16"/>
                <w:szCs w:val="16"/>
              </w:rPr>
              <w:t>(25</w:t>
            </w:r>
            <w:r>
              <w:rPr>
                <w:i/>
                <w:iCs/>
                <w:sz w:val="16"/>
                <w:szCs w:val="16"/>
              </w:rPr>
              <w:t xml:space="preserve"> </w:t>
            </w:r>
            <w:r w:rsidRPr="00D85C73">
              <w:rPr>
                <w:i/>
                <w:iCs/>
                <w:sz w:val="16"/>
                <w:szCs w:val="16"/>
              </w:rPr>
              <w:t>%)</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total</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sus</w:t>
            </w:r>
            <w:r>
              <w:rPr>
                <w:i/>
                <w:iCs/>
                <w:sz w:val="16"/>
                <w:szCs w:val="16"/>
              </w:rPr>
              <w:t xml:space="preserve"> </w:t>
            </w:r>
            <w:r w:rsidRPr="00D85C73">
              <w:rPr>
                <w:i/>
                <w:iCs/>
                <w:sz w:val="16"/>
                <w:szCs w:val="16"/>
              </w:rPr>
              <w:t>pagos</w:t>
            </w:r>
            <w:r>
              <w:rPr>
                <w:i/>
                <w:iCs/>
                <w:sz w:val="16"/>
                <w:szCs w:val="16"/>
              </w:rPr>
              <w:t xml:space="preserve"> </w:t>
            </w:r>
            <w:r w:rsidRPr="00D85C73">
              <w:rPr>
                <w:i/>
                <w:iCs/>
                <w:sz w:val="16"/>
                <w:szCs w:val="16"/>
              </w:rPr>
              <w:t>fueron</w:t>
            </w:r>
            <w:r>
              <w:rPr>
                <w:i/>
                <w:iCs/>
                <w:sz w:val="16"/>
                <w:szCs w:val="16"/>
              </w:rPr>
              <w:t xml:space="preserve"> </w:t>
            </w:r>
            <w:r w:rsidRPr="00D85C73">
              <w:rPr>
                <w:i/>
                <w:iCs/>
                <w:sz w:val="16"/>
                <w:szCs w:val="16"/>
              </w:rPr>
              <w:t>realizados</w:t>
            </w:r>
            <w:r>
              <w:rPr>
                <w:i/>
                <w:iCs/>
                <w:sz w:val="16"/>
                <w:szCs w:val="16"/>
              </w:rPr>
              <w:t xml:space="preserve"> </w:t>
            </w:r>
            <w:r w:rsidRPr="00D85C73">
              <w:rPr>
                <w:i/>
                <w:iCs/>
                <w:sz w:val="16"/>
                <w:szCs w:val="16"/>
              </w:rPr>
              <w:t>a</w:t>
            </w:r>
            <w:r>
              <w:rPr>
                <w:i/>
                <w:iCs/>
                <w:sz w:val="16"/>
                <w:szCs w:val="16"/>
              </w:rPr>
              <w:t xml:space="preserve"> </w:t>
            </w:r>
            <w:proofErr w:type="spellStart"/>
            <w:r w:rsidRPr="00D85C73">
              <w:rPr>
                <w:i/>
                <w:iCs/>
                <w:sz w:val="16"/>
                <w:szCs w:val="16"/>
              </w:rPr>
              <w:t>Mipyme</w:t>
            </w:r>
            <w:proofErr w:type="spellEnd"/>
            <w:r w:rsidRPr="00D85C73">
              <w:rPr>
                <w:i/>
                <w:iCs/>
                <w:sz w:val="16"/>
                <w:szCs w:val="16"/>
              </w:rPr>
              <w:t>,</w:t>
            </w:r>
            <w:r>
              <w:rPr>
                <w:i/>
                <w:iCs/>
                <w:sz w:val="16"/>
                <w:szCs w:val="16"/>
              </w:rPr>
              <w:t xml:space="preserve"> </w:t>
            </w:r>
            <w:r w:rsidRPr="00D85C73">
              <w:rPr>
                <w:i/>
                <w:iCs/>
                <w:sz w:val="16"/>
                <w:szCs w:val="16"/>
              </w:rPr>
              <w:t>cooperativas</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asociaciones</w:t>
            </w:r>
            <w:r>
              <w:rPr>
                <w:i/>
                <w:iCs/>
                <w:sz w:val="16"/>
                <w:szCs w:val="16"/>
              </w:rPr>
              <w:t xml:space="preserve"> </w:t>
            </w:r>
            <w:r w:rsidRPr="00D85C73">
              <w:rPr>
                <w:i/>
                <w:iCs/>
                <w:sz w:val="16"/>
                <w:szCs w:val="16"/>
              </w:rPr>
              <w:t>mutuales</w:t>
            </w:r>
            <w:r>
              <w:rPr>
                <w:i/>
                <w:iCs/>
                <w:sz w:val="16"/>
                <w:szCs w:val="16"/>
              </w:rPr>
              <w:t xml:space="preserve"> </w:t>
            </w:r>
            <w:r w:rsidRPr="00D85C73">
              <w:rPr>
                <w:i/>
                <w:iCs/>
                <w:sz w:val="16"/>
                <w:szCs w:val="16"/>
              </w:rPr>
              <w:t>por</w:t>
            </w:r>
            <w:r>
              <w:rPr>
                <w:i/>
                <w:iCs/>
                <w:sz w:val="16"/>
                <w:szCs w:val="16"/>
              </w:rPr>
              <w:t xml:space="preserve"> </w:t>
            </w:r>
            <w:r w:rsidRPr="00D85C73">
              <w:rPr>
                <w:i/>
                <w:iCs/>
                <w:sz w:val="16"/>
                <w:szCs w:val="16"/>
              </w:rPr>
              <w:t>concepto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proveeduría</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oferente,</w:t>
            </w:r>
            <w:r>
              <w:rPr>
                <w:i/>
                <w:iCs/>
                <w:sz w:val="16"/>
                <w:szCs w:val="16"/>
              </w:rPr>
              <w:t xml:space="preserve"> </w:t>
            </w:r>
            <w:r w:rsidRPr="00D85C73">
              <w:rPr>
                <w:i/>
                <w:iCs/>
                <w:sz w:val="16"/>
                <w:szCs w:val="16"/>
              </w:rPr>
              <w:t>efectuados</w:t>
            </w:r>
            <w:r>
              <w:rPr>
                <w:i/>
                <w:iCs/>
                <w:sz w:val="16"/>
                <w:szCs w:val="16"/>
              </w:rPr>
              <w:t xml:space="preserve"> </w:t>
            </w:r>
            <w:r w:rsidRPr="00D85C73">
              <w:rPr>
                <w:i/>
                <w:iCs/>
                <w:sz w:val="16"/>
                <w:szCs w:val="16"/>
              </w:rPr>
              <w:t>durante</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año</w:t>
            </w:r>
            <w:r>
              <w:rPr>
                <w:i/>
                <w:iCs/>
                <w:sz w:val="16"/>
                <w:szCs w:val="16"/>
              </w:rPr>
              <w:t xml:space="preserve"> </w:t>
            </w:r>
            <w:r w:rsidRPr="00D85C73">
              <w:rPr>
                <w:i/>
                <w:iCs/>
                <w:sz w:val="16"/>
                <w:szCs w:val="16"/>
              </w:rPr>
              <w:t>anterior,</w:t>
            </w:r>
            <w:r>
              <w:rPr>
                <w:i/>
                <w:iCs/>
                <w:sz w:val="16"/>
                <w:szCs w:val="16"/>
              </w:rPr>
              <w:t xml:space="preserve"> </w:t>
            </w:r>
            <w:r w:rsidRPr="00D85C73">
              <w:rPr>
                <w:i/>
                <w:iCs/>
                <w:sz w:val="16"/>
                <w:szCs w:val="16"/>
              </w:rPr>
              <w:t>para</w:t>
            </w:r>
            <w:r>
              <w:rPr>
                <w:i/>
                <w:iCs/>
                <w:sz w:val="16"/>
                <w:szCs w:val="16"/>
              </w:rPr>
              <w:t xml:space="preserve"> </w:t>
            </w:r>
            <w:r w:rsidRPr="00D85C73">
              <w:rPr>
                <w:i/>
                <w:iCs/>
                <w:sz w:val="16"/>
                <w:szCs w:val="16"/>
              </w:rPr>
              <w:t>lo</w:t>
            </w:r>
            <w:r>
              <w:rPr>
                <w:i/>
                <w:iCs/>
                <w:sz w:val="16"/>
                <w:szCs w:val="16"/>
              </w:rPr>
              <w:t xml:space="preserve"> </w:t>
            </w:r>
            <w:r w:rsidRPr="00D85C73">
              <w:rPr>
                <w:i/>
                <w:iCs/>
                <w:sz w:val="16"/>
                <w:szCs w:val="16"/>
              </w:rPr>
              <w:t>cual</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proponente</w:t>
            </w:r>
            <w:r>
              <w:rPr>
                <w:i/>
                <w:iCs/>
                <w:sz w:val="16"/>
                <w:szCs w:val="16"/>
              </w:rPr>
              <w:t xml:space="preserve"> </w:t>
            </w:r>
            <w:r w:rsidRPr="00D85C73">
              <w:rPr>
                <w:i/>
                <w:iCs/>
                <w:sz w:val="16"/>
                <w:szCs w:val="16"/>
              </w:rPr>
              <w:t>persona</w:t>
            </w:r>
            <w:r>
              <w:rPr>
                <w:i/>
                <w:iCs/>
                <w:sz w:val="16"/>
                <w:szCs w:val="16"/>
              </w:rPr>
              <w:t xml:space="preserve"> </w:t>
            </w:r>
            <w:r w:rsidRPr="00D85C73">
              <w:rPr>
                <w:i/>
                <w:iCs/>
                <w:sz w:val="16"/>
                <w:szCs w:val="16"/>
              </w:rPr>
              <w:t>natural</w:t>
            </w:r>
            <w:r>
              <w:rPr>
                <w:i/>
                <w:iCs/>
                <w:sz w:val="16"/>
                <w:szCs w:val="16"/>
              </w:rPr>
              <w:t xml:space="preserve"> </w:t>
            </w:r>
            <w:r w:rsidRPr="00D85C73">
              <w:rPr>
                <w:i/>
                <w:iCs/>
                <w:sz w:val="16"/>
                <w:szCs w:val="16"/>
              </w:rPr>
              <w:t>y</w:t>
            </w:r>
            <w:r>
              <w:rPr>
                <w:i/>
                <w:iCs/>
                <w:sz w:val="16"/>
                <w:szCs w:val="16"/>
              </w:rPr>
              <w:t xml:space="preserve"> </w:t>
            </w:r>
            <w:r w:rsidRPr="00D85C73">
              <w:rPr>
                <w:i/>
                <w:iCs/>
                <w:sz w:val="16"/>
                <w:szCs w:val="16"/>
              </w:rPr>
              <w:t>contador</w:t>
            </w:r>
            <w:r>
              <w:rPr>
                <w:i/>
                <w:iCs/>
                <w:sz w:val="16"/>
                <w:szCs w:val="16"/>
              </w:rPr>
              <w:t xml:space="preserve"> </w:t>
            </w:r>
            <w:r w:rsidRPr="00D85C73">
              <w:rPr>
                <w:i/>
                <w:iCs/>
                <w:sz w:val="16"/>
                <w:szCs w:val="16"/>
              </w:rPr>
              <w:t>público;</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representante</w:t>
            </w:r>
            <w:r>
              <w:rPr>
                <w:i/>
                <w:iCs/>
                <w:sz w:val="16"/>
                <w:szCs w:val="16"/>
              </w:rPr>
              <w:t xml:space="preserve"> </w:t>
            </w:r>
            <w:r w:rsidRPr="00D85C73">
              <w:rPr>
                <w:i/>
                <w:iCs/>
                <w:sz w:val="16"/>
                <w:szCs w:val="16"/>
              </w:rPr>
              <w:t>legal</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persona</w:t>
            </w:r>
            <w:r>
              <w:rPr>
                <w:i/>
                <w:iCs/>
                <w:sz w:val="16"/>
                <w:szCs w:val="16"/>
              </w:rPr>
              <w:t xml:space="preserve"> </w:t>
            </w:r>
            <w:r w:rsidRPr="00D85C73">
              <w:rPr>
                <w:i/>
                <w:iCs/>
                <w:sz w:val="16"/>
                <w:szCs w:val="16"/>
              </w:rPr>
              <w:t>jurídica</w:t>
            </w:r>
            <w:r>
              <w:rPr>
                <w:i/>
                <w:iCs/>
                <w:sz w:val="16"/>
                <w:szCs w:val="16"/>
              </w:rPr>
              <w:t xml:space="preserve"> </w:t>
            </w:r>
            <w:r w:rsidRPr="00D85C73">
              <w:rPr>
                <w:i/>
                <w:iCs/>
                <w:sz w:val="16"/>
                <w:szCs w:val="16"/>
              </w:rPr>
              <w:t>y</w:t>
            </w:r>
            <w:r>
              <w:rPr>
                <w:i/>
                <w:iCs/>
                <w:sz w:val="16"/>
                <w:szCs w:val="16"/>
              </w:rPr>
              <w:t xml:space="preserve"> </w:t>
            </w:r>
            <w:r w:rsidRPr="00D85C73">
              <w:rPr>
                <w:i/>
                <w:iCs/>
                <w:sz w:val="16"/>
                <w:szCs w:val="16"/>
              </w:rPr>
              <w:t>revisor</w:t>
            </w:r>
            <w:r>
              <w:rPr>
                <w:i/>
                <w:iCs/>
                <w:sz w:val="16"/>
                <w:szCs w:val="16"/>
              </w:rPr>
              <w:t xml:space="preserve"> </w:t>
            </w:r>
            <w:r w:rsidRPr="00D85C73">
              <w:rPr>
                <w:i/>
                <w:iCs/>
                <w:sz w:val="16"/>
                <w:szCs w:val="16"/>
              </w:rPr>
              <w:t>fiscal</w:t>
            </w:r>
            <w:r>
              <w:rPr>
                <w:i/>
                <w:iCs/>
                <w:sz w:val="16"/>
                <w:szCs w:val="16"/>
              </w:rPr>
              <w:t xml:space="preserve"> </w:t>
            </w:r>
            <w:r w:rsidRPr="00D85C73">
              <w:rPr>
                <w:i/>
                <w:iCs/>
                <w:sz w:val="16"/>
                <w:szCs w:val="16"/>
              </w:rPr>
              <w:t>para</w:t>
            </w:r>
            <w:r>
              <w:rPr>
                <w:i/>
                <w:iCs/>
                <w:sz w:val="16"/>
                <w:szCs w:val="16"/>
              </w:rPr>
              <w:t xml:space="preserve"> </w:t>
            </w:r>
            <w:r w:rsidRPr="00D85C73">
              <w:rPr>
                <w:i/>
                <w:iCs/>
                <w:sz w:val="16"/>
                <w:szCs w:val="16"/>
              </w:rPr>
              <w:t>las</w:t>
            </w:r>
            <w:r>
              <w:rPr>
                <w:i/>
                <w:iCs/>
                <w:sz w:val="16"/>
                <w:szCs w:val="16"/>
              </w:rPr>
              <w:t xml:space="preserve"> </w:t>
            </w:r>
            <w:r w:rsidRPr="00D85C73">
              <w:rPr>
                <w:i/>
                <w:iCs/>
                <w:sz w:val="16"/>
                <w:szCs w:val="16"/>
              </w:rPr>
              <w:t>personas</w:t>
            </w:r>
            <w:r>
              <w:rPr>
                <w:i/>
                <w:iCs/>
                <w:sz w:val="16"/>
                <w:szCs w:val="16"/>
              </w:rPr>
              <w:t xml:space="preserve"> </w:t>
            </w:r>
            <w:r w:rsidRPr="00D85C73">
              <w:rPr>
                <w:i/>
                <w:iCs/>
                <w:sz w:val="16"/>
                <w:szCs w:val="16"/>
              </w:rPr>
              <w:t>obligadas</w:t>
            </w:r>
            <w:r>
              <w:rPr>
                <w:i/>
                <w:iCs/>
                <w:sz w:val="16"/>
                <w:szCs w:val="16"/>
              </w:rPr>
              <w:t xml:space="preserve"> </w:t>
            </w:r>
            <w:r w:rsidRPr="00D85C73">
              <w:rPr>
                <w:i/>
                <w:iCs/>
                <w:sz w:val="16"/>
                <w:szCs w:val="16"/>
              </w:rPr>
              <w:t>por</w:t>
            </w:r>
            <w:r>
              <w:rPr>
                <w:i/>
                <w:iCs/>
                <w:sz w:val="16"/>
                <w:szCs w:val="16"/>
              </w:rPr>
              <w:t xml:space="preserve"> </w:t>
            </w:r>
            <w:r w:rsidRPr="00D85C73">
              <w:rPr>
                <w:i/>
                <w:iCs/>
                <w:sz w:val="16"/>
                <w:szCs w:val="16"/>
              </w:rPr>
              <w:t>ley;</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representante</w:t>
            </w:r>
            <w:r>
              <w:rPr>
                <w:i/>
                <w:iCs/>
                <w:sz w:val="16"/>
                <w:szCs w:val="16"/>
              </w:rPr>
              <w:t xml:space="preserve"> </w:t>
            </w:r>
            <w:r w:rsidRPr="00D85C73">
              <w:rPr>
                <w:i/>
                <w:iCs/>
                <w:sz w:val="16"/>
                <w:szCs w:val="16"/>
              </w:rPr>
              <w:t>legal</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persona</w:t>
            </w:r>
            <w:r>
              <w:rPr>
                <w:i/>
                <w:iCs/>
                <w:sz w:val="16"/>
                <w:szCs w:val="16"/>
              </w:rPr>
              <w:t xml:space="preserve"> </w:t>
            </w:r>
            <w:r w:rsidRPr="00D85C73">
              <w:rPr>
                <w:i/>
                <w:iCs/>
                <w:sz w:val="16"/>
                <w:szCs w:val="16"/>
              </w:rPr>
              <w:t>jurídica</w:t>
            </w:r>
            <w:r>
              <w:rPr>
                <w:i/>
                <w:iCs/>
                <w:sz w:val="16"/>
                <w:szCs w:val="16"/>
              </w:rPr>
              <w:t xml:space="preserve"> </w:t>
            </w:r>
            <w:r w:rsidRPr="00D85C73">
              <w:rPr>
                <w:i/>
                <w:iCs/>
                <w:sz w:val="16"/>
                <w:szCs w:val="16"/>
              </w:rPr>
              <w:t>y</w:t>
            </w:r>
            <w:r>
              <w:rPr>
                <w:i/>
                <w:iCs/>
                <w:sz w:val="16"/>
                <w:szCs w:val="16"/>
              </w:rPr>
              <w:t xml:space="preserve"> </w:t>
            </w:r>
            <w:r w:rsidRPr="00D85C73">
              <w:rPr>
                <w:i/>
                <w:iCs/>
                <w:sz w:val="16"/>
                <w:szCs w:val="16"/>
              </w:rPr>
              <w:t>contador</w:t>
            </w:r>
            <w:r>
              <w:rPr>
                <w:i/>
                <w:iCs/>
                <w:sz w:val="16"/>
                <w:szCs w:val="16"/>
              </w:rPr>
              <w:t xml:space="preserve"> </w:t>
            </w:r>
            <w:r w:rsidRPr="00D85C73">
              <w:rPr>
                <w:i/>
                <w:iCs/>
                <w:sz w:val="16"/>
                <w:szCs w:val="16"/>
              </w:rPr>
              <w:t>público,</w:t>
            </w:r>
            <w:r>
              <w:rPr>
                <w:i/>
                <w:iCs/>
                <w:sz w:val="16"/>
                <w:szCs w:val="16"/>
              </w:rPr>
              <w:t xml:space="preserve"> </w:t>
            </w:r>
            <w:r w:rsidRPr="00D85C73">
              <w:rPr>
                <w:i/>
                <w:iCs/>
                <w:sz w:val="16"/>
                <w:szCs w:val="16"/>
              </w:rPr>
              <w:t>según</w:t>
            </w:r>
            <w:r>
              <w:rPr>
                <w:i/>
                <w:iCs/>
                <w:sz w:val="16"/>
                <w:szCs w:val="16"/>
              </w:rPr>
              <w:t xml:space="preserve"> </w:t>
            </w:r>
            <w:r w:rsidRPr="00D85C73">
              <w:rPr>
                <w:i/>
                <w:iCs/>
                <w:sz w:val="16"/>
                <w:szCs w:val="16"/>
              </w:rPr>
              <w:t>corresponda,</w:t>
            </w:r>
            <w:r>
              <w:rPr>
                <w:i/>
                <w:iCs/>
                <w:sz w:val="16"/>
                <w:szCs w:val="16"/>
              </w:rPr>
              <w:t xml:space="preserve"> </w:t>
            </w:r>
            <w:r w:rsidRPr="00D85C73">
              <w:rPr>
                <w:i/>
                <w:iCs/>
                <w:sz w:val="16"/>
                <w:szCs w:val="16"/>
              </w:rPr>
              <w:t>entregará</w:t>
            </w:r>
            <w:r>
              <w:rPr>
                <w:i/>
                <w:iCs/>
                <w:sz w:val="16"/>
                <w:szCs w:val="16"/>
              </w:rPr>
              <w:t xml:space="preserve"> </w:t>
            </w:r>
            <w:r w:rsidRPr="00D85C73">
              <w:rPr>
                <w:i/>
                <w:iCs/>
                <w:sz w:val="16"/>
                <w:szCs w:val="16"/>
              </w:rPr>
              <w:t>un</w:t>
            </w:r>
            <w:r>
              <w:rPr>
                <w:i/>
                <w:iCs/>
                <w:sz w:val="16"/>
                <w:szCs w:val="16"/>
              </w:rPr>
              <w:t xml:space="preserve"> </w:t>
            </w:r>
            <w:r w:rsidRPr="00D85C73">
              <w:rPr>
                <w:i/>
                <w:iCs/>
                <w:sz w:val="16"/>
                <w:szCs w:val="16"/>
              </w:rPr>
              <w:t>certificado</w:t>
            </w:r>
            <w:r>
              <w:rPr>
                <w:i/>
                <w:iCs/>
                <w:sz w:val="16"/>
                <w:szCs w:val="16"/>
              </w:rPr>
              <w:t xml:space="preserve"> </w:t>
            </w:r>
            <w:r w:rsidRPr="00D85C73">
              <w:rPr>
                <w:i/>
                <w:iCs/>
                <w:sz w:val="16"/>
                <w:szCs w:val="16"/>
              </w:rPr>
              <w:t>expedido</w:t>
            </w:r>
            <w:r>
              <w:rPr>
                <w:i/>
                <w:iCs/>
                <w:sz w:val="16"/>
                <w:szCs w:val="16"/>
              </w:rPr>
              <w:t xml:space="preserve"> </w:t>
            </w:r>
            <w:r w:rsidRPr="00D85C73">
              <w:rPr>
                <w:i/>
                <w:iCs/>
                <w:sz w:val="16"/>
                <w:szCs w:val="16"/>
              </w:rPr>
              <w:t>bajo</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gravedad</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juramento,</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conste</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por</w:t>
            </w:r>
            <w:r>
              <w:rPr>
                <w:i/>
                <w:iCs/>
                <w:sz w:val="16"/>
                <w:szCs w:val="16"/>
              </w:rPr>
              <w:t xml:space="preserve"> </w:t>
            </w:r>
            <w:r w:rsidRPr="00D85C73">
              <w:rPr>
                <w:i/>
                <w:iCs/>
                <w:sz w:val="16"/>
                <w:szCs w:val="16"/>
              </w:rPr>
              <w:t>lo</w:t>
            </w:r>
            <w:r>
              <w:rPr>
                <w:i/>
                <w:iCs/>
                <w:sz w:val="16"/>
                <w:szCs w:val="16"/>
              </w:rPr>
              <w:t xml:space="preserve"> </w:t>
            </w:r>
            <w:r w:rsidRPr="00D85C73">
              <w:rPr>
                <w:i/>
                <w:iCs/>
                <w:sz w:val="16"/>
                <w:szCs w:val="16"/>
              </w:rPr>
              <w:t>menos</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veinticinco</w:t>
            </w:r>
            <w:r>
              <w:rPr>
                <w:i/>
                <w:iCs/>
                <w:sz w:val="16"/>
                <w:szCs w:val="16"/>
              </w:rPr>
              <w:t xml:space="preserve"> </w:t>
            </w:r>
            <w:r w:rsidRPr="00D85C73">
              <w:rPr>
                <w:i/>
                <w:iCs/>
                <w:sz w:val="16"/>
                <w:szCs w:val="16"/>
              </w:rPr>
              <w:t>por</w:t>
            </w:r>
            <w:r>
              <w:rPr>
                <w:i/>
                <w:iCs/>
                <w:sz w:val="16"/>
                <w:szCs w:val="16"/>
              </w:rPr>
              <w:t xml:space="preserve"> </w:t>
            </w:r>
            <w:r w:rsidRPr="00D85C73">
              <w:rPr>
                <w:i/>
                <w:iCs/>
                <w:sz w:val="16"/>
                <w:szCs w:val="16"/>
              </w:rPr>
              <w:t>ciento</w:t>
            </w:r>
            <w:r>
              <w:rPr>
                <w:i/>
                <w:iCs/>
                <w:sz w:val="16"/>
                <w:szCs w:val="16"/>
              </w:rPr>
              <w:t xml:space="preserve"> </w:t>
            </w:r>
            <w:r w:rsidRPr="00D85C73">
              <w:rPr>
                <w:i/>
                <w:iCs/>
                <w:sz w:val="16"/>
                <w:szCs w:val="16"/>
              </w:rPr>
              <w:t>(25%)</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total</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pagos</w:t>
            </w:r>
            <w:r>
              <w:rPr>
                <w:i/>
                <w:iCs/>
                <w:sz w:val="16"/>
                <w:szCs w:val="16"/>
              </w:rPr>
              <w:t xml:space="preserve"> </w:t>
            </w:r>
            <w:r w:rsidRPr="00D85C73">
              <w:rPr>
                <w:i/>
                <w:iCs/>
                <w:sz w:val="16"/>
                <w:szCs w:val="16"/>
              </w:rPr>
              <w:t>fueron</w:t>
            </w:r>
            <w:r>
              <w:rPr>
                <w:i/>
                <w:iCs/>
                <w:sz w:val="16"/>
                <w:szCs w:val="16"/>
              </w:rPr>
              <w:t xml:space="preserve"> </w:t>
            </w:r>
            <w:r w:rsidRPr="00D85C73">
              <w:rPr>
                <w:i/>
                <w:iCs/>
                <w:sz w:val="16"/>
                <w:szCs w:val="16"/>
              </w:rPr>
              <w:t>realizados</w:t>
            </w:r>
            <w:r>
              <w:rPr>
                <w:i/>
                <w:iCs/>
                <w:sz w:val="16"/>
                <w:szCs w:val="16"/>
              </w:rPr>
              <w:t xml:space="preserve"> </w:t>
            </w:r>
            <w:r w:rsidRPr="00D85C73">
              <w:rPr>
                <w:i/>
                <w:iCs/>
                <w:sz w:val="16"/>
                <w:szCs w:val="16"/>
              </w:rPr>
              <w:t>a</w:t>
            </w:r>
            <w:r>
              <w:rPr>
                <w:i/>
                <w:iCs/>
                <w:sz w:val="16"/>
                <w:szCs w:val="16"/>
              </w:rPr>
              <w:t xml:space="preserve"> </w:t>
            </w:r>
            <w:proofErr w:type="spellStart"/>
            <w:r w:rsidRPr="00D85C73">
              <w:rPr>
                <w:i/>
                <w:iCs/>
                <w:sz w:val="16"/>
                <w:szCs w:val="16"/>
              </w:rPr>
              <w:t>Mipyme</w:t>
            </w:r>
            <w:proofErr w:type="spellEnd"/>
            <w:r w:rsidRPr="00D85C73">
              <w:rPr>
                <w:i/>
                <w:iCs/>
                <w:sz w:val="16"/>
                <w:szCs w:val="16"/>
              </w:rPr>
              <w:t>,</w:t>
            </w:r>
            <w:r>
              <w:rPr>
                <w:i/>
                <w:iCs/>
                <w:sz w:val="16"/>
                <w:szCs w:val="16"/>
              </w:rPr>
              <w:t xml:space="preserve"> </w:t>
            </w:r>
            <w:r w:rsidRPr="00D85C73">
              <w:rPr>
                <w:i/>
                <w:iCs/>
                <w:sz w:val="16"/>
                <w:szCs w:val="16"/>
              </w:rPr>
              <w:t>cooperativas</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asociaciones</w:t>
            </w:r>
            <w:r>
              <w:rPr>
                <w:i/>
                <w:iCs/>
                <w:sz w:val="16"/>
                <w:szCs w:val="16"/>
              </w:rPr>
              <w:t xml:space="preserve"> </w:t>
            </w:r>
            <w:r w:rsidRPr="00D85C73">
              <w:rPr>
                <w:i/>
                <w:iCs/>
                <w:sz w:val="16"/>
                <w:szCs w:val="16"/>
              </w:rPr>
              <w:t>mutuales.</w:t>
            </w:r>
          </w:p>
          <w:p w14:paraId="0B7E0BBE" w14:textId="77777777" w:rsidR="00CA7954" w:rsidRPr="00D85C73" w:rsidRDefault="00CA7954" w:rsidP="00F1290D">
            <w:pPr>
              <w:pStyle w:val="Textoindependiente2"/>
              <w:rPr>
                <w:i/>
                <w:iCs/>
                <w:sz w:val="16"/>
                <w:szCs w:val="16"/>
              </w:rPr>
            </w:pPr>
          </w:p>
          <w:p w14:paraId="7D9533BD" w14:textId="77777777" w:rsidR="00CA7954" w:rsidRPr="00D85C73" w:rsidRDefault="00CA7954" w:rsidP="00F1290D">
            <w:pPr>
              <w:pStyle w:val="Textoindependiente2"/>
              <w:rPr>
                <w:i/>
                <w:iCs/>
                <w:sz w:val="16"/>
                <w:szCs w:val="16"/>
              </w:rPr>
            </w:pPr>
            <w:r w:rsidRPr="00D85C73">
              <w:rPr>
                <w:i/>
                <w:iCs/>
                <w:sz w:val="16"/>
                <w:szCs w:val="16"/>
              </w:rPr>
              <w:t>Igualmente,</w:t>
            </w:r>
            <w:r>
              <w:rPr>
                <w:i/>
                <w:iCs/>
                <w:sz w:val="16"/>
                <w:szCs w:val="16"/>
              </w:rPr>
              <w:t xml:space="preserve"> </w:t>
            </w:r>
            <w:r w:rsidRPr="00D85C73">
              <w:rPr>
                <w:i/>
                <w:iCs/>
                <w:sz w:val="16"/>
                <w:szCs w:val="16"/>
              </w:rPr>
              <w:t>cuando</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oferta</w:t>
            </w:r>
            <w:r>
              <w:rPr>
                <w:i/>
                <w:iCs/>
                <w:sz w:val="16"/>
                <w:szCs w:val="16"/>
              </w:rPr>
              <w:t xml:space="preserve"> </w:t>
            </w:r>
            <w:r w:rsidRPr="00D85C73">
              <w:rPr>
                <w:i/>
                <w:iCs/>
                <w:sz w:val="16"/>
                <w:szCs w:val="16"/>
              </w:rPr>
              <w:t>es</w:t>
            </w:r>
            <w:r>
              <w:rPr>
                <w:i/>
                <w:iCs/>
                <w:sz w:val="16"/>
                <w:szCs w:val="16"/>
              </w:rPr>
              <w:t xml:space="preserve"> </w:t>
            </w:r>
            <w:r w:rsidRPr="00D85C73">
              <w:rPr>
                <w:i/>
                <w:iCs/>
                <w:sz w:val="16"/>
                <w:szCs w:val="16"/>
              </w:rPr>
              <w:t>presentada</w:t>
            </w:r>
            <w:r>
              <w:rPr>
                <w:i/>
                <w:iCs/>
                <w:sz w:val="16"/>
                <w:szCs w:val="16"/>
              </w:rPr>
              <w:t xml:space="preserve"> </w:t>
            </w:r>
            <w:r w:rsidRPr="00D85C73">
              <w:rPr>
                <w:i/>
                <w:iCs/>
                <w:sz w:val="16"/>
                <w:szCs w:val="16"/>
              </w:rPr>
              <w:t>por</w:t>
            </w:r>
            <w:r>
              <w:rPr>
                <w:i/>
                <w:iCs/>
                <w:sz w:val="16"/>
                <w:szCs w:val="16"/>
              </w:rPr>
              <w:t xml:space="preserve"> </w:t>
            </w:r>
            <w:r w:rsidRPr="00D85C73">
              <w:rPr>
                <w:i/>
                <w:iCs/>
                <w:sz w:val="16"/>
                <w:szCs w:val="16"/>
              </w:rPr>
              <w:t>un</w:t>
            </w:r>
            <w:r>
              <w:rPr>
                <w:i/>
                <w:iCs/>
                <w:sz w:val="16"/>
                <w:szCs w:val="16"/>
              </w:rPr>
              <w:t xml:space="preserve"> </w:t>
            </w:r>
            <w:r w:rsidRPr="00D85C73">
              <w:rPr>
                <w:i/>
                <w:iCs/>
                <w:sz w:val="16"/>
                <w:szCs w:val="16"/>
              </w:rPr>
              <w:t>proponente</w:t>
            </w:r>
            <w:r>
              <w:rPr>
                <w:i/>
                <w:iCs/>
                <w:sz w:val="16"/>
                <w:szCs w:val="16"/>
              </w:rPr>
              <w:t xml:space="preserve"> </w:t>
            </w:r>
            <w:r w:rsidRPr="00D85C73">
              <w:rPr>
                <w:i/>
                <w:iCs/>
                <w:sz w:val="16"/>
                <w:szCs w:val="16"/>
              </w:rPr>
              <w:t>plural</w:t>
            </w:r>
            <w:r>
              <w:rPr>
                <w:i/>
                <w:iCs/>
                <w:sz w:val="16"/>
                <w:szCs w:val="16"/>
              </w:rPr>
              <w:t xml:space="preserve"> </w:t>
            </w:r>
            <w:r w:rsidRPr="00D85C73">
              <w:rPr>
                <w:i/>
                <w:iCs/>
                <w:sz w:val="16"/>
                <w:szCs w:val="16"/>
              </w:rPr>
              <w:t>se</w:t>
            </w:r>
            <w:r>
              <w:rPr>
                <w:i/>
                <w:iCs/>
                <w:sz w:val="16"/>
                <w:szCs w:val="16"/>
              </w:rPr>
              <w:t xml:space="preserve"> </w:t>
            </w:r>
            <w:r w:rsidRPr="00D85C73">
              <w:rPr>
                <w:i/>
                <w:iCs/>
                <w:sz w:val="16"/>
                <w:szCs w:val="16"/>
              </w:rPr>
              <w:t>preferirá</w:t>
            </w:r>
            <w:r>
              <w:rPr>
                <w:i/>
                <w:iCs/>
                <w:sz w:val="16"/>
                <w:szCs w:val="16"/>
              </w:rPr>
              <w:t xml:space="preserve"> </w:t>
            </w:r>
            <w:r w:rsidRPr="00D85C73">
              <w:rPr>
                <w:i/>
                <w:iCs/>
                <w:sz w:val="16"/>
                <w:szCs w:val="16"/>
              </w:rPr>
              <w:t>a</w:t>
            </w:r>
            <w:r>
              <w:rPr>
                <w:i/>
                <w:iCs/>
                <w:sz w:val="16"/>
                <w:szCs w:val="16"/>
              </w:rPr>
              <w:t xml:space="preserve"> </w:t>
            </w:r>
            <w:r w:rsidRPr="00D85C73">
              <w:rPr>
                <w:i/>
                <w:iCs/>
                <w:sz w:val="16"/>
                <w:szCs w:val="16"/>
              </w:rPr>
              <w:t>este</w:t>
            </w:r>
            <w:r>
              <w:rPr>
                <w:i/>
                <w:iCs/>
                <w:sz w:val="16"/>
                <w:szCs w:val="16"/>
              </w:rPr>
              <w:t xml:space="preserve"> </w:t>
            </w:r>
            <w:r w:rsidRPr="00D85C73">
              <w:rPr>
                <w:i/>
                <w:iCs/>
                <w:sz w:val="16"/>
                <w:szCs w:val="16"/>
              </w:rPr>
              <w:t>siempre</w:t>
            </w:r>
            <w:r>
              <w:rPr>
                <w:i/>
                <w:iCs/>
                <w:sz w:val="16"/>
                <w:szCs w:val="16"/>
              </w:rPr>
              <w:t xml:space="preserve"> </w:t>
            </w:r>
            <w:r w:rsidRPr="00D85C73">
              <w:rPr>
                <w:i/>
                <w:iCs/>
                <w:sz w:val="16"/>
                <w:szCs w:val="16"/>
              </w:rPr>
              <w:t>que:</w:t>
            </w:r>
          </w:p>
          <w:p w14:paraId="5FEED0F2" w14:textId="77777777" w:rsidR="00CA7954" w:rsidRPr="00D85C73" w:rsidRDefault="00CA7954" w:rsidP="00F1290D">
            <w:pPr>
              <w:pStyle w:val="Textoindependiente2"/>
              <w:rPr>
                <w:i/>
                <w:iCs/>
                <w:sz w:val="16"/>
                <w:szCs w:val="16"/>
              </w:rPr>
            </w:pPr>
          </w:p>
          <w:p w14:paraId="67D2B458" w14:textId="77777777" w:rsidR="00CA7954" w:rsidRPr="00D85C73" w:rsidRDefault="00CA7954" w:rsidP="00F1290D">
            <w:pPr>
              <w:pStyle w:val="Textoindependiente2"/>
              <w:numPr>
                <w:ilvl w:val="1"/>
                <w:numId w:val="17"/>
              </w:numPr>
              <w:ind w:left="0" w:firstLine="0"/>
              <w:rPr>
                <w:i/>
                <w:iCs/>
                <w:sz w:val="16"/>
                <w:szCs w:val="16"/>
              </w:rPr>
            </w:pPr>
            <w:r w:rsidRPr="00D85C73">
              <w:rPr>
                <w:i/>
                <w:iCs/>
                <w:sz w:val="16"/>
                <w:szCs w:val="16"/>
              </w:rPr>
              <w:t>Esté</w:t>
            </w:r>
            <w:r>
              <w:rPr>
                <w:i/>
                <w:iCs/>
                <w:sz w:val="16"/>
                <w:szCs w:val="16"/>
              </w:rPr>
              <w:t xml:space="preserve"> </w:t>
            </w:r>
            <w:r w:rsidRPr="00D85C73">
              <w:rPr>
                <w:i/>
                <w:iCs/>
                <w:sz w:val="16"/>
                <w:szCs w:val="16"/>
              </w:rPr>
              <w:t>conformado</w:t>
            </w:r>
            <w:r>
              <w:rPr>
                <w:i/>
                <w:iCs/>
                <w:sz w:val="16"/>
                <w:szCs w:val="16"/>
              </w:rPr>
              <w:t xml:space="preserve"> </w:t>
            </w:r>
            <w:r w:rsidRPr="00D85C73">
              <w:rPr>
                <w:i/>
                <w:iCs/>
                <w:sz w:val="16"/>
                <w:szCs w:val="16"/>
              </w:rPr>
              <w:t>por</w:t>
            </w:r>
            <w:r>
              <w:rPr>
                <w:i/>
                <w:iCs/>
                <w:sz w:val="16"/>
                <w:szCs w:val="16"/>
              </w:rPr>
              <w:t xml:space="preserve"> </w:t>
            </w:r>
            <w:r w:rsidRPr="00D85C73">
              <w:rPr>
                <w:i/>
                <w:iCs/>
                <w:sz w:val="16"/>
                <w:szCs w:val="16"/>
              </w:rPr>
              <w:t>al</w:t>
            </w:r>
            <w:r>
              <w:rPr>
                <w:i/>
                <w:iCs/>
                <w:sz w:val="16"/>
                <w:szCs w:val="16"/>
              </w:rPr>
              <w:t xml:space="preserve"> </w:t>
            </w:r>
            <w:r w:rsidRPr="00D85C73">
              <w:rPr>
                <w:i/>
                <w:iCs/>
                <w:sz w:val="16"/>
                <w:szCs w:val="16"/>
              </w:rPr>
              <w:t>menos</w:t>
            </w:r>
            <w:r>
              <w:rPr>
                <w:i/>
                <w:iCs/>
                <w:sz w:val="16"/>
                <w:szCs w:val="16"/>
              </w:rPr>
              <w:t xml:space="preserve"> </w:t>
            </w:r>
            <w:r w:rsidRPr="00D85C73">
              <w:rPr>
                <w:i/>
                <w:iCs/>
                <w:sz w:val="16"/>
                <w:szCs w:val="16"/>
              </w:rPr>
              <w:t>una</w:t>
            </w:r>
            <w:r>
              <w:rPr>
                <w:i/>
                <w:iCs/>
                <w:sz w:val="16"/>
                <w:szCs w:val="16"/>
              </w:rPr>
              <w:t xml:space="preserve"> </w:t>
            </w:r>
            <w:proofErr w:type="spellStart"/>
            <w:r w:rsidRPr="00D85C73">
              <w:rPr>
                <w:i/>
                <w:iCs/>
                <w:sz w:val="16"/>
                <w:szCs w:val="16"/>
              </w:rPr>
              <w:t>Mipyme</w:t>
            </w:r>
            <w:proofErr w:type="spellEnd"/>
            <w:r w:rsidRPr="00D85C73">
              <w:rPr>
                <w:i/>
                <w:iCs/>
                <w:sz w:val="16"/>
                <w:szCs w:val="16"/>
              </w:rPr>
              <w:t>,</w:t>
            </w:r>
            <w:r>
              <w:rPr>
                <w:i/>
                <w:iCs/>
                <w:sz w:val="16"/>
                <w:szCs w:val="16"/>
              </w:rPr>
              <w:t xml:space="preserve"> </w:t>
            </w:r>
            <w:r w:rsidRPr="00D85C73">
              <w:rPr>
                <w:i/>
                <w:iCs/>
                <w:sz w:val="16"/>
                <w:szCs w:val="16"/>
              </w:rPr>
              <w:t>cooperativa</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asociación</w:t>
            </w:r>
            <w:r>
              <w:rPr>
                <w:i/>
                <w:iCs/>
                <w:sz w:val="16"/>
                <w:szCs w:val="16"/>
              </w:rPr>
              <w:t xml:space="preserve"> </w:t>
            </w:r>
            <w:r w:rsidRPr="00D85C73">
              <w:rPr>
                <w:i/>
                <w:iCs/>
                <w:sz w:val="16"/>
                <w:szCs w:val="16"/>
              </w:rPr>
              <w:t>mutual</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tenga</w:t>
            </w:r>
            <w:r>
              <w:rPr>
                <w:i/>
                <w:iCs/>
                <w:sz w:val="16"/>
                <w:szCs w:val="16"/>
              </w:rPr>
              <w:t xml:space="preserve"> </w:t>
            </w:r>
            <w:r w:rsidRPr="00D85C73">
              <w:rPr>
                <w:i/>
                <w:iCs/>
                <w:sz w:val="16"/>
                <w:szCs w:val="16"/>
              </w:rPr>
              <w:t>una</w:t>
            </w:r>
            <w:r>
              <w:rPr>
                <w:i/>
                <w:iCs/>
                <w:sz w:val="16"/>
                <w:szCs w:val="16"/>
              </w:rPr>
              <w:t xml:space="preserve"> </w:t>
            </w:r>
            <w:r w:rsidRPr="00D85C73">
              <w:rPr>
                <w:i/>
                <w:iCs/>
                <w:sz w:val="16"/>
                <w:szCs w:val="16"/>
              </w:rPr>
              <w:t>participación</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por</w:t>
            </w:r>
            <w:r>
              <w:rPr>
                <w:i/>
                <w:iCs/>
                <w:sz w:val="16"/>
                <w:szCs w:val="16"/>
              </w:rPr>
              <w:t xml:space="preserve"> </w:t>
            </w:r>
            <w:r w:rsidRPr="00D85C73">
              <w:rPr>
                <w:i/>
                <w:iCs/>
                <w:sz w:val="16"/>
                <w:szCs w:val="16"/>
              </w:rPr>
              <w:t>lo</w:t>
            </w:r>
            <w:r>
              <w:rPr>
                <w:i/>
                <w:iCs/>
                <w:sz w:val="16"/>
                <w:szCs w:val="16"/>
              </w:rPr>
              <w:t xml:space="preserve"> </w:t>
            </w:r>
            <w:r w:rsidRPr="00D85C73">
              <w:rPr>
                <w:i/>
                <w:iCs/>
                <w:sz w:val="16"/>
                <w:szCs w:val="16"/>
              </w:rPr>
              <w:t>menos</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veinticinco</w:t>
            </w:r>
            <w:r>
              <w:rPr>
                <w:i/>
                <w:iCs/>
                <w:sz w:val="16"/>
                <w:szCs w:val="16"/>
              </w:rPr>
              <w:t xml:space="preserve"> </w:t>
            </w:r>
            <w:r w:rsidRPr="00D85C73">
              <w:rPr>
                <w:i/>
                <w:iCs/>
                <w:sz w:val="16"/>
                <w:szCs w:val="16"/>
              </w:rPr>
              <w:t>por</w:t>
            </w:r>
            <w:r>
              <w:rPr>
                <w:i/>
                <w:iCs/>
                <w:sz w:val="16"/>
                <w:szCs w:val="16"/>
              </w:rPr>
              <w:t xml:space="preserve"> </w:t>
            </w:r>
            <w:r w:rsidRPr="00D85C73">
              <w:rPr>
                <w:i/>
                <w:iCs/>
                <w:sz w:val="16"/>
                <w:szCs w:val="16"/>
              </w:rPr>
              <w:t>ciento</w:t>
            </w:r>
            <w:r>
              <w:rPr>
                <w:i/>
                <w:iCs/>
                <w:sz w:val="16"/>
                <w:szCs w:val="16"/>
              </w:rPr>
              <w:t xml:space="preserve"> </w:t>
            </w:r>
            <w:r w:rsidRPr="00D85C73">
              <w:rPr>
                <w:i/>
                <w:iCs/>
                <w:sz w:val="16"/>
                <w:szCs w:val="16"/>
              </w:rPr>
              <w:t>(25%)</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proponente</w:t>
            </w:r>
            <w:r>
              <w:rPr>
                <w:i/>
                <w:iCs/>
                <w:sz w:val="16"/>
                <w:szCs w:val="16"/>
              </w:rPr>
              <w:t xml:space="preserve"> </w:t>
            </w:r>
            <w:r w:rsidRPr="00D85C73">
              <w:rPr>
                <w:i/>
                <w:iCs/>
                <w:sz w:val="16"/>
                <w:szCs w:val="16"/>
              </w:rPr>
              <w:t>plural,</w:t>
            </w:r>
            <w:r>
              <w:rPr>
                <w:i/>
                <w:iCs/>
                <w:sz w:val="16"/>
                <w:szCs w:val="16"/>
              </w:rPr>
              <w:t xml:space="preserve"> </w:t>
            </w:r>
            <w:r w:rsidRPr="00D85C73">
              <w:rPr>
                <w:i/>
                <w:iCs/>
                <w:sz w:val="16"/>
                <w:szCs w:val="16"/>
              </w:rPr>
              <w:t>para</w:t>
            </w:r>
            <w:r>
              <w:rPr>
                <w:i/>
                <w:iCs/>
                <w:sz w:val="16"/>
                <w:szCs w:val="16"/>
              </w:rPr>
              <w:t xml:space="preserve"> </w:t>
            </w:r>
            <w:r w:rsidRPr="00D85C73">
              <w:rPr>
                <w:i/>
                <w:iCs/>
                <w:sz w:val="16"/>
                <w:szCs w:val="16"/>
              </w:rPr>
              <w:t>lo</w:t>
            </w:r>
            <w:r>
              <w:rPr>
                <w:i/>
                <w:iCs/>
                <w:sz w:val="16"/>
                <w:szCs w:val="16"/>
              </w:rPr>
              <w:t xml:space="preserve"> </w:t>
            </w:r>
            <w:r w:rsidRPr="00D85C73">
              <w:rPr>
                <w:i/>
                <w:iCs/>
                <w:sz w:val="16"/>
                <w:szCs w:val="16"/>
              </w:rPr>
              <w:t>cual</w:t>
            </w:r>
            <w:r>
              <w:rPr>
                <w:i/>
                <w:iCs/>
                <w:sz w:val="16"/>
                <w:szCs w:val="16"/>
              </w:rPr>
              <w:t xml:space="preserve"> </w:t>
            </w:r>
            <w:r w:rsidRPr="00D85C73">
              <w:rPr>
                <w:i/>
                <w:iCs/>
                <w:sz w:val="16"/>
                <w:szCs w:val="16"/>
              </w:rPr>
              <w:t>se</w:t>
            </w:r>
            <w:r>
              <w:rPr>
                <w:i/>
                <w:iCs/>
                <w:sz w:val="16"/>
                <w:szCs w:val="16"/>
              </w:rPr>
              <w:t xml:space="preserve"> </w:t>
            </w:r>
            <w:r w:rsidRPr="00D85C73">
              <w:rPr>
                <w:i/>
                <w:iCs/>
                <w:sz w:val="16"/>
                <w:szCs w:val="16"/>
              </w:rPr>
              <w:t>presentará</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documento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conformación</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proponente</w:t>
            </w:r>
            <w:r>
              <w:rPr>
                <w:i/>
                <w:iCs/>
                <w:sz w:val="16"/>
                <w:szCs w:val="16"/>
              </w:rPr>
              <w:t xml:space="preserve"> </w:t>
            </w:r>
            <w:r w:rsidRPr="00D85C73">
              <w:rPr>
                <w:i/>
                <w:iCs/>
                <w:sz w:val="16"/>
                <w:szCs w:val="16"/>
              </w:rPr>
              <w:t>plural</w:t>
            </w:r>
            <w:r>
              <w:rPr>
                <w:i/>
                <w:iCs/>
                <w:sz w:val="16"/>
                <w:szCs w:val="16"/>
              </w:rPr>
              <w:t xml:space="preserve"> </w:t>
            </w:r>
            <w:r w:rsidRPr="00D85C73">
              <w:rPr>
                <w:i/>
                <w:iCs/>
                <w:sz w:val="16"/>
                <w:szCs w:val="16"/>
              </w:rPr>
              <w:t>y,</w:t>
            </w:r>
            <w:r>
              <w:rPr>
                <w:i/>
                <w:iCs/>
                <w:sz w:val="16"/>
                <w:szCs w:val="16"/>
              </w:rPr>
              <w:t xml:space="preserve"> </w:t>
            </w:r>
            <w:r w:rsidRPr="00D85C73">
              <w:rPr>
                <w:i/>
                <w:iCs/>
                <w:sz w:val="16"/>
                <w:szCs w:val="16"/>
              </w:rPr>
              <w:t>además,</w:t>
            </w:r>
            <w:r>
              <w:rPr>
                <w:i/>
                <w:iCs/>
                <w:sz w:val="16"/>
                <w:szCs w:val="16"/>
              </w:rPr>
              <w:t xml:space="preserve"> </w:t>
            </w:r>
            <w:r w:rsidRPr="00D85C73">
              <w:rPr>
                <w:i/>
                <w:iCs/>
                <w:sz w:val="16"/>
                <w:szCs w:val="16"/>
              </w:rPr>
              <w:t>ese</w:t>
            </w:r>
            <w:r>
              <w:rPr>
                <w:i/>
                <w:iCs/>
                <w:sz w:val="16"/>
                <w:szCs w:val="16"/>
              </w:rPr>
              <w:t xml:space="preserve"> </w:t>
            </w:r>
            <w:r w:rsidRPr="00D85C73">
              <w:rPr>
                <w:i/>
                <w:iCs/>
                <w:sz w:val="16"/>
                <w:szCs w:val="16"/>
              </w:rPr>
              <w:t>integrante</w:t>
            </w:r>
            <w:r>
              <w:rPr>
                <w:i/>
                <w:iCs/>
                <w:sz w:val="16"/>
                <w:szCs w:val="16"/>
              </w:rPr>
              <w:t xml:space="preserve"> </w:t>
            </w:r>
            <w:r w:rsidRPr="00D85C73">
              <w:rPr>
                <w:i/>
                <w:iCs/>
                <w:sz w:val="16"/>
                <w:szCs w:val="16"/>
              </w:rPr>
              <w:t>acredite</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condición</w:t>
            </w:r>
            <w:r>
              <w:rPr>
                <w:i/>
                <w:iCs/>
                <w:sz w:val="16"/>
                <w:szCs w:val="16"/>
              </w:rPr>
              <w:t xml:space="preserve"> </w:t>
            </w:r>
            <w:r w:rsidRPr="00D85C73">
              <w:rPr>
                <w:i/>
                <w:iCs/>
                <w:sz w:val="16"/>
                <w:szCs w:val="16"/>
              </w:rPr>
              <w:t>de</w:t>
            </w:r>
            <w:r>
              <w:rPr>
                <w:i/>
                <w:iCs/>
                <w:sz w:val="16"/>
                <w:szCs w:val="16"/>
              </w:rPr>
              <w:t xml:space="preserve"> </w:t>
            </w:r>
            <w:proofErr w:type="spellStart"/>
            <w:r w:rsidRPr="00D85C73">
              <w:rPr>
                <w:i/>
                <w:iCs/>
                <w:sz w:val="16"/>
                <w:szCs w:val="16"/>
              </w:rPr>
              <w:t>Mipyme</w:t>
            </w:r>
            <w:proofErr w:type="spellEnd"/>
            <w:r w:rsidRPr="00D85C73">
              <w:rPr>
                <w:i/>
                <w:iCs/>
                <w:sz w:val="16"/>
                <w:szCs w:val="16"/>
              </w:rPr>
              <w:t>,</w:t>
            </w:r>
            <w:r>
              <w:rPr>
                <w:i/>
                <w:iCs/>
                <w:sz w:val="16"/>
                <w:szCs w:val="16"/>
              </w:rPr>
              <w:t xml:space="preserve"> </w:t>
            </w:r>
            <w:r w:rsidRPr="00D85C73">
              <w:rPr>
                <w:i/>
                <w:iCs/>
                <w:sz w:val="16"/>
                <w:szCs w:val="16"/>
              </w:rPr>
              <w:t>cooperativa</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asociación</w:t>
            </w:r>
            <w:r>
              <w:rPr>
                <w:i/>
                <w:iCs/>
                <w:sz w:val="16"/>
                <w:szCs w:val="16"/>
              </w:rPr>
              <w:t xml:space="preserve"> </w:t>
            </w:r>
            <w:r w:rsidRPr="00D85C73">
              <w:rPr>
                <w:i/>
                <w:iCs/>
                <w:sz w:val="16"/>
                <w:szCs w:val="16"/>
              </w:rPr>
              <w:t>mutual</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términos</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numeral</w:t>
            </w:r>
            <w:r>
              <w:rPr>
                <w:i/>
                <w:iCs/>
                <w:sz w:val="16"/>
                <w:szCs w:val="16"/>
              </w:rPr>
              <w:t xml:space="preserve"> </w:t>
            </w:r>
            <w:r w:rsidRPr="00D85C73">
              <w:rPr>
                <w:i/>
                <w:iCs/>
                <w:sz w:val="16"/>
                <w:szCs w:val="16"/>
              </w:rPr>
              <w:t>8</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presente</w:t>
            </w:r>
            <w:r>
              <w:rPr>
                <w:i/>
                <w:iCs/>
                <w:sz w:val="16"/>
                <w:szCs w:val="16"/>
              </w:rPr>
              <w:t xml:space="preserve"> </w:t>
            </w:r>
            <w:r w:rsidRPr="00D85C73">
              <w:rPr>
                <w:i/>
                <w:iCs/>
                <w:sz w:val="16"/>
                <w:szCs w:val="16"/>
              </w:rPr>
              <w:t>artículo;</w:t>
            </w:r>
          </w:p>
          <w:p w14:paraId="195D8B68" w14:textId="77777777" w:rsidR="00CA7954" w:rsidRPr="00D85C73" w:rsidRDefault="00CA7954" w:rsidP="00F1290D">
            <w:pPr>
              <w:pStyle w:val="Textoindependiente2"/>
              <w:rPr>
                <w:i/>
                <w:iCs/>
                <w:sz w:val="16"/>
                <w:szCs w:val="16"/>
              </w:rPr>
            </w:pPr>
          </w:p>
          <w:p w14:paraId="34B9DCCA" w14:textId="77777777" w:rsidR="00CA7954" w:rsidRPr="00D85C73" w:rsidRDefault="00CA7954" w:rsidP="00F1290D">
            <w:pPr>
              <w:pStyle w:val="Textoindependiente2"/>
              <w:numPr>
                <w:ilvl w:val="1"/>
                <w:numId w:val="17"/>
              </w:numPr>
              <w:ind w:left="0" w:firstLine="0"/>
              <w:rPr>
                <w:i/>
                <w:iCs/>
                <w:sz w:val="16"/>
                <w:szCs w:val="16"/>
              </w:rPr>
            </w:pPr>
            <w:r w:rsidRPr="00D85C73">
              <w:rPr>
                <w:i/>
                <w:iCs/>
                <w:sz w:val="16"/>
                <w:szCs w:val="16"/>
              </w:rPr>
              <w:t>La</w:t>
            </w:r>
            <w:r>
              <w:rPr>
                <w:i/>
                <w:iCs/>
                <w:sz w:val="16"/>
                <w:szCs w:val="16"/>
              </w:rPr>
              <w:t xml:space="preserve"> </w:t>
            </w:r>
            <w:proofErr w:type="spellStart"/>
            <w:r w:rsidRPr="00D85C73">
              <w:rPr>
                <w:i/>
                <w:iCs/>
                <w:sz w:val="16"/>
                <w:szCs w:val="16"/>
              </w:rPr>
              <w:t>Mipyme</w:t>
            </w:r>
            <w:proofErr w:type="spellEnd"/>
            <w:r w:rsidRPr="00D85C73">
              <w:rPr>
                <w:i/>
                <w:iCs/>
                <w:sz w:val="16"/>
                <w:szCs w:val="16"/>
              </w:rPr>
              <w:t>,</w:t>
            </w:r>
            <w:r>
              <w:rPr>
                <w:i/>
                <w:iCs/>
                <w:sz w:val="16"/>
                <w:szCs w:val="16"/>
              </w:rPr>
              <w:t xml:space="preserve"> </w:t>
            </w:r>
            <w:r w:rsidRPr="00D85C73">
              <w:rPr>
                <w:i/>
                <w:iCs/>
                <w:sz w:val="16"/>
                <w:szCs w:val="16"/>
              </w:rPr>
              <w:t>cooperativa</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asociación</w:t>
            </w:r>
            <w:r>
              <w:rPr>
                <w:i/>
                <w:iCs/>
                <w:sz w:val="16"/>
                <w:szCs w:val="16"/>
              </w:rPr>
              <w:t xml:space="preserve"> </w:t>
            </w:r>
            <w:r w:rsidRPr="00D85C73">
              <w:rPr>
                <w:i/>
                <w:iCs/>
                <w:sz w:val="16"/>
                <w:szCs w:val="16"/>
              </w:rPr>
              <w:t>mutual</w:t>
            </w:r>
            <w:r>
              <w:rPr>
                <w:i/>
                <w:iCs/>
                <w:sz w:val="16"/>
                <w:szCs w:val="16"/>
              </w:rPr>
              <w:t xml:space="preserve"> </w:t>
            </w:r>
            <w:r w:rsidRPr="00D85C73">
              <w:rPr>
                <w:i/>
                <w:iCs/>
                <w:sz w:val="16"/>
                <w:szCs w:val="16"/>
              </w:rPr>
              <w:t>aporte</w:t>
            </w:r>
            <w:r>
              <w:rPr>
                <w:i/>
                <w:iCs/>
                <w:sz w:val="16"/>
                <w:szCs w:val="16"/>
              </w:rPr>
              <w:t xml:space="preserve"> </w:t>
            </w:r>
            <w:r w:rsidRPr="00D85C73">
              <w:rPr>
                <w:i/>
                <w:iCs/>
                <w:sz w:val="16"/>
                <w:szCs w:val="16"/>
              </w:rPr>
              <w:t>mínimo</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veinticinco</w:t>
            </w:r>
            <w:r>
              <w:rPr>
                <w:i/>
                <w:iCs/>
                <w:sz w:val="16"/>
                <w:szCs w:val="16"/>
              </w:rPr>
              <w:t xml:space="preserve"> </w:t>
            </w:r>
            <w:r w:rsidRPr="00D85C73">
              <w:rPr>
                <w:i/>
                <w:iCs/>
                <w:sz w:val="16"/>
                <w:szCs w:val="16"/>
              </w:rPr>
              <w:t>por</w:t>
            </w:r>
            <w:r>
              <w:rPr>
                <w:i/>
                <w:iCs/>
                <w:sz w:val="16"/>
                <w:szCs w:val="16"/>
              </w:rPr>
              <w:t xml:space="preserve"> </w:t>
            </w:r>
            <w:r w:rsidRPr="00D85C73">
              <w:rPr>
                <w:i/>
                <w:iCs/>
                <w:sz w:val="16"/>
                <w:szCs w:val="16"/>
              </w:rPr>
              <w:t>ciento</w:t>
            </w:r>
            <w:r>
              <w:rPr>
                <w:i/>
                <w:iCs/>
                <w:sz w:val="16"/>
                <w:szCs w:val="16"/>
              </w:rPr>
              <w:t xml:space="preserve"> </w:t>
            </w:r>
            <w:r w:rsidRPr="00D85C73">
              <w:rPr>
                <w:i/>
                <w:iCs/>
                <w:sz w:val="16"/>
                <w:szCs w:val="16"/>
              </w:rPr>
              <w:t>(25</w:t>
            </w:r>
            <w:r>
              <w:rPr>
                <w:i/>
                <w:iCs/>
                <w:sz w:val="16"/>
                <w:szCs w:val="16"/>
              </w:rPr>
              <w:t xml:space="preserve"> </w:t>
            </w:r>
            <w:r w:rsidRPr="00D85C73">
              <w:rPr>
                <w:i/>
                <w:iCs/>
                <w:sz w:val="16"/>
                <w:szCs w:val="16"/>
              </w:rPr>
              <w:t>%)</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experiencia</w:t>
            </w:r>
            <w:r>
              <w:rPr>
                <w:i/>
                <w:iCs/>
                <w:sz w:val="16"/>
                <w:szCs w:val="16"/>
              </w:rPr>
              <w:t xml:space="preserve"> </w:t>
            </w:r>
            <w:r w:rsidRPr="00D85C73">
              <w:rPr>
                <w:i/>
                <w:iCs/>
                <w:sz w:val="16"/>
                <w:szCs w:val="16"/>
              </w:rPr>
              <w:t>acreditada</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oferta;</w:t>
            </w:r>
            <w:r>
              <w:rPr>
                <w:i/>
                <w:iCs/>
                <w:sz w:val="16"/>
                <w:szCs w:val="16"/>
              </w:rPr>
              <w:t xml:space="preserve"> </w:t>
            </w:r>
            <w:r w:rsidRPr="00D85C73">
              <w:rPr>
                <w:i/>
                <w:iCs/>
                <w:sz w:val="16"/>
                <w:szCs w:val="16"/>
              </w:rPr>
              <w:t>y</w:t>
            </w:r>
          </w:p>
          <w:p w14:paraId="5957FA36" w14:textId="77777777" w:rsidR="00CA7954" w:rsidRPr="00D85C73" w:rsidRDefault="00CA7954" w:rsidP="00F1290D">
            <w:pPr>
              <w:pStyle w:val="Textoindependiente2"/>
              <w:rPr>
                <w:i/>
                <w:iCs/>
                <w:sz w:val="16"/>
                <w:szCs w:val="16"/>
              </w:rPr>
            </w:pPr>
          </w:p>
          <w:p w14:paraId="1F26D8BD" w14:textId="77777777" w:rsidR="00CA7954" w:rsidRPr="00D85C73" w:rsidRDefault="00CA7954" w:rsidP="00F1290D">
            <w:pPr>
              <w:pStyle w:val="Textoindependiente2"/>
              <w:numPr>
                <w:ilvl w:val="1"/>
                <w:numId w:val="17"/>
              </w:numPr>
              <w:ind w:left="0" w:firstLine="0"/>
              <w:rPr>
                <w:i/>
                <w:iCs/>
                <w:sz w:val="16"/>
                <w:szCs w:val="16"/>
              </w:rPr>
            </w:pPr>
            <w:r w:rsidRPr="00D85C73">
              <w:rPr>
                <w:i/>
                <w:iCs/>
                <w:sz w:val="16"/>
                <w:szCs w:val="16"/>
              </w:rPr>
              <w:t>Ni</w:t>
            </w:r>
            <w:r>
              <w:rPr>
                <w:i/>
                <w:iCs/>
                <w:sz w:val="16"/>
                <w:szCs w:val="16"/>
              </w:rPr>
              <w:t xml:space="preserve"> </w:t>
            </w:r>
            <w:r w:rsidRPr="00D85C73">
              <w:rPr>
                <w:i/>
                <w:iCs/>
                <w:sz w:val="16"/>
                <w:szCs w:val="16"/>
              </w:rPr>
              <w:t>la</w:t>
            </w:r>
            <w:r>
              <w:rPr>
                <w:i/>
                <w:iCs/>
                <w:sz w:val="16"/>
                <w:szCs w:val="16"/>
              </w:rPr>
              <w:t xml:space="preserve"> </w:t>
            </w:r>
            <w:proofErr w:type="spellStart"/>
            <w:r w:rsidRPr="00D85C73">
              <w:rPr>
                <w:i/>
                <w:iCs/>
                <w:sz w:val="16"/>
                <w:szCs w:val="16"/>
              </w:rPr>
              <w:t>Mipyme</w:t>
            </w:r>
            <w:proofErr w:type="spellEnd"/>
            <w:r w:rsidRPr="00D85C73">
              <w:rPr>
                <w:i/>
                <w:iCs/>
                <w:sz w:val="16"/>
                <w:szCs w:val="16"/>
              </w:rPr>
              <w:t>,</w:t>
            </w:r>
            <w:r>
              <w:rPr>
                <w:i/>
                <w:iCs/>
                <w:sz w:val="16"/>
                <w:szCs w:val="16"/>
              </w:rPr>
              <w:t xml:space="preserve"> </w:t>
            </w:r>
            <w:r w:rsidRPr="00D85C73">
              <w:rPr>
                <w:i/>
                <w:iCs/>
                <w:sz w:val="16"/>
                <w:szCs w:val="16"/>
              </w:rPr>
              <w:t>cooperativa</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asociación</w:t>
            </w:r>
            <w:r>
              <w:rPr>
                <w:i/>
                <w:iCs/>
                <w:sz w:val="16"/>
                <w:szCs w:val="16"/>
              </w:rPr>
              <w:t xml:space="preserve"> </w:t>
            </w:r>
            <w:r w:rsidRPr="00D85C73">
              <w:rPr>
                <w:i/>
                <w:iCs/>
                <w:sz w:val="16"/>
                <w:szCs w:val="16"/>
              </w:rPr>
              <w:t>mutual</w:t>
            </w:r>
            <w:r>
              <w:rPr>
                <w:i/>
                <w:iCs/>
                <w:sz w:val="16"/>
                <w:szCs w:val="16"/>
              </w:rPr>
              <w:t xml:space="preserve"> </w:t>
            </w:r>
            <w:r w:rsidRPr="00D85C73">
              <w:rPr>
                <w:i/>
                <w:iCs/>
                <w:sz w:val="16"/>
                <w:szCs w:val="16"/>
              </w:rPr>
              <w:t>ni</w:t>
            </w:r>
            <w:r>
              <w:rPr>
                <w:i/>
                <w:iCs/>
                <w:sz w:val="16"/>
                <w:szCs w:val="16"/>
              </w:rPr>
              <w:t xml:space="preserve"> </w:t>
            </w:r>
            <w:r w:rsidRPr="00D85C73">
              <w:rPr>
                <w:i/>
                <w:iCs/>
                <w:sz w:val="16"/>
                <w:szCs w:val="16"/>
              </w:rPr>
              <w:t>sus</w:t>
            </w:r>
            <w:r>
              <w:rPr>
                <w:i/>
                <w:iCs/>
                <w:sz w:val="16"/>
                <w:szCs w:val="16"/>
              </w:rPr>
              <w:t xml:space="preserve"> </w:t>
            </w:r>
            <w:r w:rsidRPr="00D85C73">
              <w:rPr>
                <w:i/>
                <w:iCs/>
                <w:sz w:val="16"/>
                <w:szCs w:val="16"/>
              </w:rPr>
              <w:t>accionistas,</w:t>
            </w:r>
            <w:r>
              <w:rPr>
                <w:i/>
                <w:iCs/>
                <w:sz w:val="16"/>
                <w:szCs w:val="16"/>
              </w:rPr>
              <w:t xml:space="preserve"> </w:t>
            </w:r>
            <w:r w:rsidRPr="00D85C73">
              <w:rPr>
                <w:i/>
                <w:iCs/>
                <w:sz w:val="16"/>
                <w:szCs w:val="16"/>
              </w:rPr>
              <w:t>socios</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representantes</w:t>
            </w:r>
            <w:r>
              <w:rPr>
                <w:i/>
                <w:iCs/>
                <w:sz w:val="16"/>
                <w:szCs w:val="16"/>
              </w:rPr>
              <w:t xml:space="preserve"> </w:t>
            </w:r>
            <w:r w:rsidRPr="00D85C73">
              <w:rPr>
                <w:i/>
                <w:iCs/>
                <w:sz w:val="16"/>
                <w:szCs w:val="16"/>
              </w:rPr>
              <w:t>legales</w:t>
            </w:r>
            <w:r>
              <w:rPr>
                <w:i/>
                <w:iCs/>
                <w:sz w:val="16"/>
                <w:szCs w:val="16"/>
              </w:rPr>
              <w:t xml:space="preserve"> </w:t>
            </w:r>
            <w:r w:rsidRPr="00D85C73">
              <w:rPr>
                <w:i/>
                <w:iCs/>
                <w:sz w:val="16"/>
                <w:szCs w:val="16"/>
              </w:rPr>
              <w:t>sean</w:t>
            </w:r>
            <w:r>
              <w:rPr>
                <w:i/>
                <w:iCs/>
                <w:sz w:val="16"/>
                <w:szCs w:val="16"/>
              </w:rPr>
              <w:t xml:space="preserve"> </w:t>
            </w:r>
            <w:r w:rsidRPr="00D85C73">
              <w:rPr>
                <w:i/>
                <w:iCs/>
                <w:sz w:val="16"/>
                <w:szCs w:val="16"/>
              </w:rPr>
              <w:t>empleados,</w:t>
            </w:r>
            <w:r>
              <w:rPr>
                <w:i/>
                <w:iCs/>
                <w:sz w:val="16"/>
                <w:szCs w:val="16"/>
              </w:rPr>
              <w:t xml:space="preserve"> </w:t>
            </w:r>
            <w:r w:rsidRPr="00D85C73">
              <w:rPr>
                <w:i/>
                <w:iCs/>
                <w:sz w:val="16"/>
                <w:szCs w:val="16"/>
              </w:rPr>
              <w:t>socios</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accionistas</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otros</w:t>
            </w:r>
            <w:r>
              <w:rPr>
                <w:i/>
                <w:iCs/>
                <w:sz w:val="16"/>
                <w:szCs w:val="16"/>
              </w:rPr>
              <w:t xml:space="preserve"> </w:t>
            </w:r>
            <w:r w:rsidRPr="00D85C73">
              <w:rPr>
                <w:i/>
                <w:iCs/>
                <w:sz w:val="16"/>
                <w:szCs w:val="16"/>
              </w:rPr>
              <w:t>integrantes</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proponente</w:t>
            </w:r>
            <w:r>
              <w:rPr>
                <w:i/>
                <w:iCs/>
                <w:sz w:val="16"/>
                <w:szCs w:val="16"/>
              </w:rPr>
              <w:t xml:space="preserve"> </w:t>
            </w:r>
            <w:r w:rsidRPr="00D85C73">
              <w:rPr>
                <w:i/>
                <w:iCs/>
                <w:sz w:val="16"/>
                <w:szCs w:val="16"/>
              </w:rPr>
              <w:t>plural,</w:t>
            </w:r>
            <w:r>
              <w:rPr>
                <w:i/>
                <w:iCs/>
                <w:sz w:val="16"/>
                <w:szCs w:val="16"/>
              </w:rPr>
              <w:t xml:space="preserve"> </w:t>
            </w:r>
            <w:r w:rsidRPr="00D85C73">
              <w:rPr>
                <w:i/>
                <w:iCs/>
                <w:sz w:val="16"/>
                <w:szCs w:val="16"/>
              </w:rPr>
              <w:t>para</w:t>
            </w:r>
            <w:r>
              <w:rPr>
                <w:i/>
                <w:iCs/>
                <w:sz w:val="16"/>
                <w:szCs w:val="16"/>
              </w:rPr>
              <w:t xml:space="preserve"> </w:t>
            </w:r>
            <w:r w:rsidRPr="00D85C73">
              <w:rPr>
                <w:i/>
                <w:iCs/>
                <w:sz w:val="16"/>
                <w:szCs w:val="16"/>
              </w:rPr>
              <w:t>lo</w:t>
            </w:r>
            <w:r>
              <w:rPr>
                <w:i/>
                <w:iCs/>
                <w:sz w:val="16"/>
                <w:szCs w:val="16"/>
              </w:rPr>
              <w:t xml:space="preserve"> </w:t>
            </w:r>
            <w:r w:rsidRPr="00D85C73">
              <w:rPr>
                <w:i/>
                <w:iCs/>
                <w:sz w:val="16"/>
                <w:szCs w:val="16"/>
              </w:rPr>
              <w:t>cual</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integrante</w:t>
            </w:r>
            <w:r>
              <w:rPr>
                <w:i/>
                <w:iCs/>
                <w:sz w:val="16"/>
                <w:szCs w:val="16"/>
              </w:rPr>
              <w:t xml:space="preserve"> </w:t>
            </w:r>
            <w:r w:rsidRPr="00D85C73">
              <w:rPr>
                <w:i/>
                <w:iCs/>
                <w:sz w:val="16"/>
                <w:szCs w:val="16"/>
              </w:rPr>
              <w:t>respectivo</w:t>
            </w:r>
            <w:r>
              <w:rPr>
                <w:i/>
                <w:iCs/>
                <w:sz w:val="16"/>
                <w:szCs w:val="16"/>
              </w:rPr>
              <w:t xml:space="preserve"> </w:t>
            </w:r>
            <w:r w:rsidRPr="00D85C73">
              <w:rPr>
                <w:i/>
                <w:iCs/>
                <w:sz w:val="16"/>
                <w:szCs w:val="16"/>
              </w:rPr>
              <w:t>lo</w:t>
            </w:r>
            <w:r>
              <w:rPr>
                <w:i/>
                <w:iCs/>
                <w:sz w:val="16"/>
                <w:szCs w:val="16"/>
              </w:rPr>
              <w:t xml:space="preserve"> </w:t>
            </w:r>
            <w:r w:rsidRPr="00D85C73">
              <w:rPr>
                <w:i/>
                <w:iCs/>
                <w:sz w:val="16"/>
                <w:szCs w:val="16"/>
              </w:rPr>
              <w:t>manifestará</w:t>
            </w:r>
            <w:r>
              <w:rPr>
                <w:i/>
                <w:iCs/>
                <w:sz w:val="16"/>
                <w:szCs w:val="16"/>
              </w:rPr>
              <w:t xml:space="preserve"> </w:t>
            </w:r>
            <w:r w:rsidRPr="00D85C73">
              <w:rPr>
                <w:i/>
                <w:iCs/>
                <w:sz w:val="16"/>
                <w:szCs w:val="16"/>
              </w:rPr>
              <w:t>mediante</w:t>
            </w:r>
            <w:r>
              <w:rPr>
                <w:i/>
                <w:iCs/>
                <w:sz w:val="16"/>
                <w:szCs w:val="16"/>
              </w:rPr>
              <w:t xml:space="preserve"> </w:t>
            </w:r>
            <w:r w:rsidRPr="00D85C73">
              <w:rPr>
                <w:i/>
                <w:iCs/>
                <w:sz w:val="16"/>
                <w:szCs w:val="16"/>
              </w:rPr>
              <w:t>un</w:t>
            </w:r>
            <w:r>
              <w:rPr>
                <w:i/>
                <w:iCs/>
                <w:sz w:val="16"/>
                <w:szCs w:val="16"/>
              </w:rPr>
              <w:t xml:space="preserve"> </w:t>
            </w:r>
            <w:r w:rsidRPr="00D85C73">
              <w:rPr>
                <w:i/>
                <w:iCs/>
                <w:sz w:val="16"/>
                <w:szCs w:val="16"/>
              </w:rPr>
              <w:t>certificado</w:t>
            </w:r>
            <w:r>
              <w:rPr>
                <w:i/>
                <w:iCs/>
                <w:sz w:val="16"/>
                <w:szCs w:val="16"/>
              </w:rPr>
              <w:t xml:space="preserve"> </w:t>
            </w:r>
            <w:r w:rsidRPr="00D85C73">
              <w:rPr>
                <w:i/>
                <w:iCs/>
                <w:sz w:val="16"/>
                <w:szCs w:val="16"/>
              </w:rPr>
              <w:t>suscrito</w:t>
            </w:r>
            <w:r>
              <w:rPr>
                <w:i/>
                <w:iCs/>
                <w:sz w:val="16"/>
                <w:szCs w:val="16"/>
              </w:rPr>
              <w:t xml:space="preserve"> </w:t>
            </w:r>
            <w:r w:rsidRPr="00D85C73">
              <w:rPr>
                <w:i/>
                <w:iCs/>
                <w:sz w:val="16"/>
                <w:szCs w:val="16"/>
              </w:rPr>
              <w:t>por</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persona</w:t>
            </w:r>
            <w:r>
              <w:rPr>
                <w:i/>
                <w:iCs/>
                <w:sz w:val="16"/>
                <w:szCs w:val="16"/>
              </w:rPr>
              <w:t xml:space="preserve"> </w:t>
            </w:r>
            <w:r w:rsidRPr="00D85C73">
              <w:rPr>
                <w:i/>
                <w:iCs/>
                <w:sz w:val="16"/>
                <w:szCs w:val="16"/>
              </w:rPr>
              <w:t>natural</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representante</w:t>
            </w:r>
            <w:r>
              <w:rPr>
                <w:i/>
                <w:iCs/>
                <w:sz w:val="16"/>
                <w:szCs w:val="16"/>
              </w:rPr>
              <w:t xml:space="preserve"> </w:t>
            </w:r>
            <w:r w:rsidRPr="00D85C73">
              <w:rPr>
                <w:i/>
                <w:iCs/>
                <w:sz w:val="16"/>
                <w:szCs w:val="16"/>
              </w:rPr>
              <w:t>legal</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persona</w:t>
            </w:r>
            <w:r>
              <w:rPr>
                <w:i/>
                <w:iCs/>
                <w:sz w:val="16"/>
                <w:szCs w:val="16"/>
              </w:rPr>
              <w:t xml:space="preserve"> </w:t>
            </w:r>
            <w:r w:rsidRPr="00D85C73">
              <w:rPr>
                <w:i/>
                <w:iCs/>
                <w:sz w:val="16"/>
                <w:szCs w:val="16"/>
              </w:rPr>
              <w:t>jurídica.</w:t>
            </w:r>
          </w:p>
          <w:p w14:paraId="30558C73" w14:textId="77777777" w:rsidR="00CA7954" w:rsidRPr="00D85C73" w:rsidRDefault="00CA7954" w:rsidP="00F1290D">
            <w:pPr>
              <w:pStyle w:val="Textoindependiente2"/>
              <w:rPr>
                <w:i/>
                <w:iCs/>
                <w:sz w:val="16"/>
                <w:szCs w:val="16"/>
              </w:rPr>
            </w:pPr>
          </w:p>
          <w:p w14:paraId="5CF9DDAF" w14:textId="77777777" w:rsidR="00CA7954" w:rsidRPr="00D85C73" w:rsidRDefault="00CA7954" w:rsidP="00F1290D">
            <w:pPr>
              <w:pStyle w:val="Textoindependiente2"/>
              <w:rPr>
                <w:i/>
                <w:iCs/>
                <w:sz w:val="16"/>
                <w:szCs w:val="16"/>
              </w:rPr>
            </w:pPr>
            <w:r w:rsidRPr="00D85C73">
              <w:rPr>
                <w:i/>
                <w:iCs/>
                <w:sz w:val="16"/>
                <w:szCs w:val="16"/>
              </w:rPr>
              <w:t>En</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evento</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empate</w:t>
            </w:r>
            <w:r>
              <w:rPr>
                <w:i/>
                <w:iCs/>
                <w:sz w:val="16"/>
                <w:szCs w:val="16"/>
              </w:rPr>
              <w:t xml:space="preserve"> </w:t>
            </w:r>
            <w:r w:rsidRPr="00D85C73">
              <w:rPr>
                <w:i/>
                <w:iCs/>
                <w:sz w:val="16"/>
                <w:szCs w:val="16"/>
              </w:rPr>
              <w:t>se</w:t>
            </w:r>
            <w:r>
              <w:rPr>
                <w:i/>
                <w:iCs/>
                <w:sz w:val="16"/>
                <w:szCs w:val="16"/>
              </w:rPr>
              <w:t xml:space="preserve"> </w:t>
            </w:r>
            <w:r w:rsidRPr="00D85C73">
              <w:rPr>
                <w:i/>
                <w:iCs/>
                <w:sz w:val="16"/>
                <w:szCs w:val="16"/>
              </w:rPr>
              <w:t>presente</w:t>
            </w:r>
            <w:r>
              <w:rPr>
                <w:i/>
                <w:iCs/>
                <w:sz w:val="16"/>
                <w:szCs w:val="16"/>
              </w:rPr>
              <w:t xml:space="preserve"> </w:t>
            </w:r>
            <w:r w:rsidRPr="00D85C73">
              <w:rPr>
                <w:i/>
                <w:iCs/>
                <w:sz w:val="16"/>
                <w:szCs w:val="16"/>
              </w:rPr>
              <w:t>entre</w:t>
            </w:r>
            <w:r>
              <w:rPr>
                <w:i/>
                <w:iCs/>
                <w:sz w:val="16"/>
                <w:szCs w:val="16"/>
              </w:rPr>
              <w:t xml:space="preserve"> </w:t>
            </w:r>
            <w:r w:rsidRPr="00D85C73">
              <w:rPr>
                <w:i/>
                <w:iCs/>
                <w:sz w:val="16"/>
                <w:szCs w:val="16"/>
              </w:rPr>
              <w:t>proponentes</w:t>
            </w:r>
            <w:r>
              <w:rPr>
                <w:i/>
                <w:iCs/>
                <w:sz w:val="16"/>
                <w:szCs w:val="16"/>
              </w:rPr>
              <w:t xml:space="preserve"> </w:t>
            </w:r>
            <w:r w:rsidRPr="00D85C73">
              <w:rPr>
                <w:i/>
                <w:iCs/>
                <w:sz w:val="16"/>
                <w:szCs w:val="16"/>
              </w:rPr>
              <w:t>plurales,</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cumplan</w:t>
            </w:r>
            <w:r>
              <w:rPr>
                <w:i/>
                <w:iCs/>
                <w:sz w:val="16"/>
                <w:szCs w:val="16"/>
              </w:rPr>
              <w:t xml:space="preserve"> </w:t>
            </w:r>
            <w:r w:rsidRPr="00D85C73">
              <w:rPr>
                <w:i/>
                <w:iCs/>
                <w:sz w:val="16"/>
                <w:szCs w:val="16"/>
              </w:rPr>
              <w:t>con</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requisitos</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incisos</w:t>
            </w:r>
            <w:r>
              <w:rPr>
                <w:i/>
                <w:iCs/>
                <w:sz w:val="16"/>
                <w:szCs w:val="16"/>
              </w:rPr>
              <w:t xml:space="preserve"> </w:t>
            </w:r>
            <w:r w:rsidRPr="00D85C73">
              <w:rPr>
                <w:i/>
                <w:iCs/>
                <w:sz w:val="16"/>
                <w:szCs w:val="16"/>
              </w:rPr>
              <w:t>anteriores,</w:t>
            </w:r>
            <w:r>
              <w:rPr>
                <w:i/>
                <w:iCs/>
                <w:sz w:val="16"/>
                <w:szCs w:val="16"/>
              </w:rPr>
              <w:t xml:space="preserve"> </w:t>
            </w:r>
            <w:r w:rsidRPr="00D85C73">
              <w:rPr>
                <w:i/>
                <w:iCs/>
                <w:sz w:val="16"/>
                <w:szCs w:val="16"/>
              </w:rPr>
              <w:t>cuyos</w:t>
            </w:r>
            <w:r>
              <w:rPr>
                <w:i/>
                <w:iCs/>
                <w:sz w:val="16"/>
                <w:szCs w:val="16"/>
              </w:rPr>
              <w:t xml:space="preserve"> </w:t>
            </w:r>
            <w:r w:rsidRPr="00D85C73">
              <w:rPr>
                <w:i/>
                <w:iCs/>
                <w:sz w:val="16"/>
                <w:szCs w:val="16"/>
              </w:rPr>
              <w:t>integrantes</w:t>
            </w:r>
            <w:r>
              <w:rPr>
                <w:i/>
                <w:iCs/>
                <w:sz w:val="16"/>
                <w:szCs w:val="16"/>
              </w:rPr>
              <w:t xml:space="preserve"> </w:t>
            </w:r>
            <w:r w:rsidRPr="00D85C73">
              <w:rPr>
                <w:i/>
                <w:iCs/>
                <w:sz w:val="16"/>
                <w:szCs w:val="16"/>
              </w:rPr>
              <w:t>estén</w:t>
            </w:r>
            <w:r>
              <w:rPr>
                <w:i/>
                <w:iCs/>
                <w:sz w:val="16"/>
                <w:szCs w:val="16"/>
              </w:rPr>
              <w:t xml:space="preserve"> </w:t>
            </w:r>
            <w:r w:rsidRPr="00D85C73">
              <w:rPr>
                <w:i/>
                <w:iCs/>
                <w:sz w:val="16"/>
                <w:szCs w:val="16"/>
              </w:rPr>
              <w:t>conformados</w:t>
            </w:r>
            <w:r>
              <w:rPr>
                <w:i/>
                <w:iCs/>
                <w:sz w:val="16"/>
                <w:szCs w:val="16"/>
              </w:rPr>
              <w:t xml:space="preserve"> </w:t>
            </w:r>
            <w:r w:rsidRPr="00D85C73">
              <w:rPr>
                <w:i/>
                <w:iCs/>
                <w:sz w:val="16"/>
                <w:szCs w:val="16"/>
              </w:rPr>
              <w:t>únicamente</w:t>
            </w:r>
            <w:r>
              <w:rPr>
                <w:i/>
                <w:iCs/>
                <w:sz w:val="16"/>
                <w:szCs w:val="16"/>
              </w:rPr>
              <w:t xml:space="preserve"> </w:t>
            </w:r>
            <w:r w:rsidRPr="00D85C73">
              <w:rPr>
                <w:i/>
                <w:iCs/>
                <w:sz w:val="16"/>
                <w:szCs w:val="16"/>
              </w:rPr>
              <w:t>por</w:t>
            </w:r>
            <w:r>
              <w:rPr>
                <w:i/>
                <w:iCs/>
                <w:sz w:val="16"/>
                <w:szCs w:val="16"/>
              </w:rPr>
              <w:t xml:space="preserve"> </w:t>
            </w:r>
            <w:r w:rsidRPr="00D85C73">
              <w:rPr>
                <w:i/>
                <w:iCs/>
                <w:sz w:val="16"/>
                <w:szCs w:val="16"/>
              </w:rPr>
              <w:t>cooperativas</w:t>
            </w:r>
            <w:r>
              <w:rPr>
                <w:i/>
                <w:iCs/>
                <w:sz w:val="16"/>
                <w:szCs w:val="16"/>
              </w:rPr>
              <w:t xml:space="preserve"> </w:t>
            </w:r>
            <w:r w:rsidRPr="00D85C73">
              <w:rPr>
                <w:i/>
                <w:iCs/>
                <w:sz w:val="16"/>
                <w:szCs w:val="16"/>
              </w:rPr>
              <w:t>y</w:t>
            </w:r>
            <w:r>
              <w:rPr>
                <w:i/>
                <w:iCs/>
                <w:sz w:val="16"/>
                <w:szCs w:val="16"/>
              </w:rPr>
              <w:t xml:space="preserve"> </w:t>
            </w:r>
            <w:r w:rsidRPr="00D85C73">
              <w:rPr>
                <w:i/>
                <w:iCs/>
                <w:sz w:val="16"/>
                <w:szCs w:val="16"/>
              </w:rPr>
              <w:t>asociaciones</w:t>
            </w:r>
            <w:r>
              <w:rPr>
                <w:i/>
                <w:iCs/>
                <w:sz w:val="16"/>
                <w:szCs w:val="16"/>
              </w:rPr>
              <w:t xml:space="preserve"> </w:t>
            </w:r>
            <w:r w:rsidRPr="00D85C73">
              <w:rPr>
                <w:i/>
                <w:iCs/>
                <w:sz w:val="16"/>
                <w:szCs w:val="16"/>
              </w:rPr>
              <w:t>mutuales</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tengan</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calidad</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grandes</w:t>
            </w:r>
            <w:r>
              <w:rPr>
                <w:i/>
                <w:iCs/>
                <w:sz w:val="16"/>
                <w:szCs w:val="16"/>
              </w:rPr>
              <w:t xml:space="preserve"> </w:t>
            </w:r>
            <w:r w:rsidRPr="00D85C73">
              <w:rPr>
                <w:i/>
                <w:iCs/>
                <w:sz w:val="16"/>
                <w:szCs w:val="16"/>
              </w:rPr>
              <w:t>empresas</w:t>
            </w:r>
            <w:r>
              <w:rPr>
                <w:i/>
                <w:iCs/>
                <w:sz w:val="16"/>
                <w:szCs w:val="16"/>
              </w:rPr>
              <w:t xml:space="preserve"> </w:t>
            </w:r>
            <w:r w:rsidRPr="00D85C73">
              <w:rPr>
                <w:i/>
                <w:iCs/>
                <w:sz w:val="16"/>
                <w:szCs w:val="16"/>
              </w:rPr>
              <w:t>junto</w:t>
            </w:r>
            <w:r>
              <w:rPr>
                <w:i/>
                <w:iCs/>
                <w:sz w:val="16"/>
                <w:szCs w:val="16"/>
              </w:rPr>
              <w:t xml:space="preserve"> </w:t>
            </w:r>
            <w:r w:rsidRPr="00D85C73">
              <w:rPr>
                <w:i/>
                <w:iCs/>
                <w:sz w:val="16"/>
                <w:szCs w:val="16"/>
              </w:rPr>
              <w:t>con</w:t>
            </w:r>
            <w:r>
              <w:rPr>
                <w:i/>
                <w:iCs/>
                <w:sz w:val="16"/>
                <w:szCs w:val="16"/>
              </w:rPr>
              <w:t xml:space="preserve"> </w:t>
            </w:r>
            <w:r w:rsidRPr="00D85C73">
              <w:rPr>
                <w:i/>
                <w:iCs/>
                <w:sz w:val="16"/>
                <w:szCs w:val="16"/>
              </w:rPr>
              <w:t>otras</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las</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integrantes</w:t>
            </w:r>
            <w:r>
              <w:rPr>
                <w:i/>
                <w:iCs/>
                <w:sz w:val="16"/>
                <w:szCs w:val="16"/>
              </w:rPr>
              <w:t xml:space="preserve"> </w:t>
            </w:r>
            <w:r w:rsidRPr="00D85C73">
              <w:rPr>
                <w:i/>
                <w:iCs/>
                <w:sz w:val="16"/>
                <w:szCs w:val="16"/>
              </w:rPr>
              <w:t>tengan</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calidad</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micro,</w:t>
            </w:r>
            <w:r>
              <w:rPr>
                <w:i/>
                <w:iCs/>
                <w:sz w:val="16"/>
                <w:szCs w:val="16"/>
              </w:rPr>
              <w:t xml:space="preserve"> </w:t>
            </w:r>
            <w:r w:rsidRPr="00D85C73">
              <w:rPr>
                <w:i/>
                <w:iCs/>
                <w:sz w:val="16"/>
                <w:szCs w:val="16"/>
              </w:rPr>
              <w:t>pequeñas</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medianas,</w:t>
            </w:r>
            <w:r>
              <w:rPr>
                <w:i/>
                <w:iCs/>
                <w:sz w:val="16"/>
                <w:szCs w:val="16"/>
              </w:rPr>
              <w:t xml:space="preserve"> </w:t>
            </w:r>
            <w:r w:rsidRPr="00D85C73">
              <w:rPr>
                <w:i/>
                <w:iCs/>
                <w:sz w:val="16"/>
                <w:szCs w:val="16"/>
              </w:rPr>
              <w:t>se</w:t>
            </w:r>
            <w:r>
              <w:rPr>
                <w:i/>
                <w:iCs/>
                <w:sz w:val="16"/>
                <w:szCs w:val="16"/>
              </w:rPr>
              <w:t xml:space="preserve"> </w:t>
            </w:r>
            <w:r w:rsidRPr="00D85C73">
              <w:rPr>
                <w:i/>
                <w:iCs/>
                <w:sz w:val="16"/>
                <w:szCs w:val="16"/>
              </w:rPr>
              <w:t>preferirá</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oferta</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aquellos</w:t>
            </w:r>
            <w:r>
              <w:rPr>
                <w:i/>
                <w:iCs/>
                <w:sz w:val="16"/>
                <w:szCs w:val="16"/>
              </w:rPr>
              <w:t xml:space="preserve"> </w:t>
            </w:r>
            <w:r w:rsidRPr="00D85C73">
              <w:rPr>
                <w:i/>
                <w:iCs/>
                <w:sz w:val="16"/>
                <w:szCs w:val="16"/>
              </w:rPr>
              <w:t>proponentes</w:t>
            </w:r>
            <w:r>
              <w:rPr>
                <w:i/>
                <w:iCs/>
                <w:sz w:val="16"/>
                <w:szCs w:val="16"/>
              </w:rPr>
              <w:t xml:space="preserve"> </w:t>
            </w:r>
            <w:r w:rsidRPr="00D85C73">
              <w:rPr>
                <w:i/>
                <w:iCs/>
                <w:sz w:val="16"/>
                <w:szCs w:val="16"/>
              </w:rPr>
              <w:t>plurales</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cuales</w:t>
            </w:r>
            <w:r>
              <w:rPr>
                <w:i/>
                <w:iCs/>
                <w:sz w:val="16"/>
                <w:szCs w:val="16"/>
              </w:rPr>
              <w:t xml:space="preserve"> </w:t>
            </w:r>
            <w:r w:rsidRPr="00D85C73">
              <w:rPr>
                <w:i/>
                <w:iCs/>
                <w:sz w:val="16"/>
                <w:szCs w:val="16"/>
              </w:rPr>
              <w:t>al</w:t>
            </w:r>
            <w:r>
              <w:rPr>
                <w:i/>
                <w:iCs/>
                <w:sz w:val="16"/>
                <w:szCs w:val="16"/>
              </w:rPr>
              <w:t xml:space="preserve"> </w:t>
            </w:r>
            <w:r w:rsidRPr="00D85C73">
              <w:rPr>
                <w:i/>
                <w:iCs/>
                <w:sz w:val="16"/>
                <w:szCs w:val="16"/>
              </w:rPr>
              <w:t>menos</w:t>
            </w:r>
            <w:r>
              <w:rPr>
                <w:i/>
                <w:iCs/>
                <w:sz w:val="16"/>
                <w:szCs w:val="16"/>
              </w:rPr>
              <w:t xml:space="preserve"> </w:t>
            </w:r>
            <w:r w:rsidRPr="00D85C73">
              <w:rPr>
                <w:i/>
                <w:iCs/>
                <w:sz w:val="16"/>
                <w:szCs w:val="16"/>
              </w:rPr>
              <w:t>uno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sus</w:t>
            </w:r>
            <w:r>
              <w:rPr>
                <w:i/>
                <w:iCs/>
                <w:sz w:val="16"/>
                <w:szCs w:val="16"/>
              </w:rPr>
              <w:t xml:space="preserve"> </w:t>
            </w:r>
            <w:r w:rsidRPr="00D85C73">
              <w:rPr>
                <w:i/>
                <w:iCs/>
                <w:sz w:val="16"/>
                <w:szCs w:val="16"/>
              </w:rPr>
              <w:t>integrantes</w:t>
            </w:r>
            <w:r>
              <w:rPr>
                <w:i/>
                <w:iCs/>
                <w:sz w:val="16"/>
                <w:szCs w:val="16"/>
              </w:rPr>
              <w:t xml:space="preserve"> </w:t>
            </w:r>
            <w:r w:rsidRPr="00D85C73">
              <w:rPr>
                <w:i/>
                <w:iCs/>
                <w:sz w:val="16"/>
                <w:szCs w:val="16"/>
              </w:rPr>
              <w:t>sea</w:t>
            </w:r>
            <w:r>
              <w:rPr>
                <w:i/>
                <w:iCs/>
                <w:sz w:val="16"/>
                <w:szCs w:val="16"/>
              </w:rPr>
              <w:t xml:space="preserve"> </w:t>
            </w:r>
            <w:r w:rsidRPr="00D85C73">
              <w:rPr>
                <w:i/>
                <w:iCs/>
                <w:sz w:val="16"/>
                <w:szCs w:val="16"/>
              </w:rPr>
              <w:t>una</w:t>
            </w:r>
            <w:r>
              <w:rPr>
                <w:i/>
                <w:iCs/>
                <w:sz w:val="16"/>
                <w:szCs w:val="16"/>
              </w:rPr>
              <w:t xml:space="preserve"> </w:t>
            </w:r>
            <w:r w:rsidRPr="00D85C73">
              <w:rPr>
                <w:i/>
                <w:iCs/>
                <w:sz w:val="16"/>
                <w:szCs w:val="16"/>
              </w:rPr>
              <w:t>cooperativa</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asociación</w:t>
            </w:r>
            <w:r>
              <w:rPr>
                <w:i/>
                <w:iCs/>
                <w:sz w:val="16"/>
                <w:szCs w:val="16"/>
              </w:rPr>
              <w:t xml:space="preserve"> </w:t>
            </w:r>
            <w:r w:rsidRPr="00D85C73">
              <w:rPr>
                <w:i/>
                <w:iCs/>
                <w:sz w:val="16"/>
                <w:szCs w:val="16"/>
              </w:rPr>
              <w:t>mutual</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cumpla</w:t>
            </w:r>
            <w:r>
              <w:rPr>
                <w:i/>
                <w:iCs/>
                <w:sz w:val="16"/>
                <w:szCs w:val="16"/>
              </w:rPr>
              <w:t xml:space="preserve"> </w:t>
            </w:r>
            <w:r w:rsidRPr="00D85C73">
              <w:rPr>
                <w:i/>
                <w:iCs/>
                <w:sz w:val="16"/>
                <w:szCs w:val="16"/>
              </w:rPr>
              <w:t>con</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criterios</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clasificación</w:t>
            </w:r>
            <w:r>
              <w:rPr>
                <w:i/>
                <w:iCs/>
                <w:sz w:val="16"/>
                <w:szCs w:val="16"/>
              </w:rPr>
              <w:t xml:space="preserve"> </w:t>
            </w:r>
            <w:r w:rsidRPr="00D85C73">
              <w:rPr>
                <w:i/>
                <w:iCs/>
                <w:sz w:val="16"/>
                <w:szCs w:val="16"/>
              </w:rPr>
              <w:t>empresarial</w:t>
            </w:r>
            <w:r>
              <w:rPr>
                <w:i/>
                <w:iCs/>
                <w:sz w:val="16"/>
                <w:szCs w:val="16"/>
              </w:rPr>
              <w:t xml:space="preserve"> </w:t>
            </w:r>
            <w:r w:rsidRPr="00D85C73">
              <w:rPr>
                <w:i/>
                <w:iCs/>
                <w:sz w:val="16"/>
                <w:szCs w:val="16"/>
              </w:rPr>
              <w:t>definidos</w:t>
            </w:r>
            <w:r>
              <w:rPr>
                <w:i/>
                <w:iCs/>
                <w:sz w:val="16"/>
                <w:szCs w:val="16"/>
              </w:rPr>
              <w:t xml:space="preserve"> </w:t>
            </w:r>
            <w:r w:rsidRPr="00D85C73">
              <w:rPr>
                <w:i/>
                <w:iCs/>
                <w:sz w:val="16"/>
                <w:szCs w:val="16"/>
              </w:rPr>
              <w:t>por</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Decreto</w:t>
            </w:r>
            <w:r>
              <w:rPr>
                <w:i/>
                <w:iCs/>
                <w:sz w:val="16"/>
                <w:szCs w:val="16"/>
              </w:rPr>
              <w:t xml:space="preserve"> </w:t>
            </w:r>
            <w:r w:rsidRPr="00D85C73">
              <w:rPr>
                <w:i/>
                <w:iCs/>
                <w:sz w:val="16"/>
                <w:szCs w:val="16"/>
              </w:rPr>
              <w:t>1074</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2015,</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sean</w:t>
            </w:r>
            <w:r>
              <w:rPr>
                <w:i/>
                <w:iCs/>
                <w:sz w:val="16"/>
                <w:szCs w:val="16"/>
              </w:rPr>
              <w:t xml:space="preserve"> </w:t>
            </w:r>
            <w:r w:rsidRPr="00D85C73">
              <w:rPr>
                <w:i/>
                <w:iCs/>
                <w:sz w:val="16"/>
                <w:szCs w:val="16"/>
              </w:rPr>
              <w:t>micro,</w:t>
            </w:r>
            <w:r>
              <w:rPr>
                <w:i/>
                <w:iCs/>
                <w:sz w:val="16"/>
                <w:szCs w:val="16"/>
              </w:rPr>
              <w:t xml:space="preserve"> </w:t>
            </w:r>
            <w:r w:rsidRPr="00D85C73">
              <w:rPr>
                <w:i/>
                <w:iCs/>
                <w:sz w:val="16"/>
                <w:szCs w:val="16"/>
              </w:rPr>
              <w:t>pequeñas</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medianas.</w:t>
            </w:r>
          </w:p>
          <w:p w14:paraId="78BA6E78" w14:textId="77777777" w:rsidR="00CA7954" w:rsidRPr="00D85C73" w:rsidRDefault="00CA7954" w:rsidP="00F1290D">
            <w:pPr>
              <w:pStyle w:val="Textoindependiente2"/>
              <w:rPr>
                <w:i/>
                <w:iCs/>
                <w:sz w:val="16"/>
                <w:szCs w:val="16"/>
              </w:rPr>
            </w:pPr>
          </w:p>
          <w:p w14:paraId="232CE104" w14:textId="77777777" w:rsidR="00CA7954" w:rsidRPr="00D85C73" w:rsidRDefault="00CA7954" w:rsidP="00F1290D">
            <w:pPr>
              <w:pStyle w:val="Textoindependiente2"/>
              <w:numPr>
                <w:ilvl w:val="0"/>
                <w:numId w:val="17"/>
              </w:numPr>
              <w:ind w:left="0" w:firstLine="0"/>
              <w:rPr>
                <w:i/>
                <w:iCs/>
                <w:sz w:val="16"/>
                <w:szCs w:val="16"/>
              </w:rPr>
            </w:pPr>
            <w:r w:rsidRPr="00D85C73">
              <w:rPr>
                <w:i/>
                <w:iCs/>
                <w:sz w:val="16"/>
                <w:szCs w:val="16"/>
              </w:rPr>
              <w:t>Preferir</w:t>
            </w:r>
            <w:r>
              <w:rPr>
                <w:i/>
                <w:iCs/>
                <w:sz w:val="16"/>
                <w:szCs w:val="16"/>
              </w:rPr>
              <w:t xml:space="preserve"> </w:t>
            </w:r>
            <w:r w:rsidRPr="00D85C73">
              <w:rPr>
                <w:i/>
                <w:iCs/>
                <w:sz w:val="16"/>
                <w:szCs w:val="16"/>
              </w:rPr>
              <w:t>las</w:t>
            </w:r>
            <w:r>
              <w:rPr>
                <w:i/>
                <w:iCs/>
                <w:sz w:val="16"/>
                <w:szCs w:val="16"/>
              </w:rPr>
              <w:t xml:space="preserve"> </w:t>
            </w:r>
            <w:r w:rsidRPr="00D85C73">
              <w:rPr>
                <w:i/>
                <w:iCs/>
                <w:sz w:val="16"/>
                <w:szCs w:val="16"/>
              </w:rPr>
              <w:t>empresas</w:t>
            </w:r>
            <w:r>
              <w:rPr>
                <w:i/>
                <w:iCs/>
                <w:sz w:val="16"/>
                <w:szCs w:val="16"/>
              </w:rPr>
              <w:t xml:space="preserve"> </w:t>
            </w:r>
            <w:r w:rsidRPr="00D85C73">
              <w:rPr>
                <w:i/>
                <w:iCs/>
                <w:sz w:val="16"/>
                <w:szCs w:val="16"/>
              </w:rPr>
              <w:t>reconocidas</w:t>
            </w:r>
            <w:r>
              <w:rPr>
                <w:i/>
                <w:iCs/>
                <w:sz w:val="16"/>
                <w:szCs w:val="16"/>
              </w:rPr>
              <w:t xml:space="preserve"> </w:t>
            </w:r>
            <w:r w:rsidRPr="00D85C73">
              <w:rPr>
                <w:i/>
                <w:iCs/>
                <w:sz w:val="16"/>
                <w:szCs w:val="16"/>
              </w:rPr>
              <w:t>y</w:t>
            </w:r>
            <w:r>
              <w:rPr>
                <w:i/>
                <w:iCs/>
                <w:sz w:val="16"/>
                <w:szCs w:val="16"/>
              </w:rPr>
              <w:t xml:space="preserve"> </w:t>
            </w:r>
            <w:r w:rsidRPr="00D85C73">
              <w:rPr>
                <w:i/>
                <w:iCs/>
                <w:sz w:val="16"/>
                <w:szCs w:val="16"/>
              </w:rPr>
              <w:t>establecidas</w:t>
            </w:r>
            <w:r>
              <w:rPr>
                <w:i/>
                <w:iCs/>
                <w:sz w:val="16"/>
                <w:szCs w:val="16"/>
              </w:rPr>
              <w:t xml:space="preserve"> </w:t>
            </w:r>
            <w:r w:rsidRPr="00D85C73">
              <w:rPr>
                <w:i/>
                <w:iCs/>
                <w:sz w:val="16"/>
                <w:szCs w:val="16"/>
              </w:rPr>
              <w:t>como</w:t>
            </w:r>
            <w:r>
              <w:rPr>
                <w:i/>
                <w:iCs/>
                <w:sz w:val="16"/>
                <w:szCs w:val="16"/>
              </w:rPr>
              <w:t xml:space="preserve"> </w:t>
            </w:r>
            <w:r w:rsidRPr="00D85C73">
              <w:rPr>
                <w:i/>
                <w:iCs/>
                <w:sz w:val="16"/>
                <w:szCs w:val="16"/>
              </w:rPr>
              <w:t>Sociedad</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Beneficio</w:t>
            </w:r>
            <w:r>
              <w:rPr>
                <w:i/>
                <w:iCs/>
                <w:sz w:val="16"/>
                <w:szCs w:val="16"/>
              </w:rPr>
              <w:t xml:space="preserve"> </w:t>
            </w:r>
            <w:r w:rsidRPr="00D85C73">
              <w:rPr>
                <w:i/>
                <w:iCs/>
                <w:sz w:val="16"/>
                <w:szCs w:val="16"/>
              </w:rPr>
              <w:t>e</w:t>
            </w:r>
            <w:r>
              <w:rPr>
                <w:i/>
                <w:iCs/>
                <w:sz w:val="16"/>
                <w:szCs w:val="16"/>
              </w:rPr>
              <w:t xml:space="preserve"> </w:t>
            </w:r>
            <w:r w:rsidRPr="00D85C73">
              <w:rPr>
                <w:i/>
                <w:iCs/>
                <w:sz w:val="16"/>
                <w:szCs w:val="16"/>
              </w:rPr>
              <w:t>Interés</w:t>
            </w:r>
            <w:r>
              <w:rPr>
                <w:i/>
                <w:iCs/>
                <w:sz w:val="16"/>
                <w:szCs w:val="16"/>
              </w:rPr>
              <w:t xml:space="preserve"> </w:t>
            </w:r>
            <w:r w:rsidRPr="00D85C73">
              <w:rPr>
                <w:i/>
                <w:iCs/>
                <w:sz w:val="16"/>
                <w:szCs w:val="16"/>
              </w:rPr>
              <w:t>Colectivo</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Sociedad</w:t>
            </w:r>
            <w:r>
              <w:rPr>
                <w:i/>
                <w:iCs/>
                <w:sz w:val="16"/>
                <w:szCs w:val="16"/>
              </w:rPr>
              <w:t xml:space="preserve"> </w:t>
            </w:r>
            <w:r w:rsidRPr="00D85C73">
              <w:rPr>
                <w:i/>
                <w:iCs/>
                <w:sz w:val="16"/>
                <w:szCs w:val="16"/>
              </w:rPr>
              <w:t>BIC,</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segmento</w:t>
            </w:r>
            <w:r>
              <w:rPr>
                <w:i/>
                <w:iCs/>
                <w:sz w:val="16"/>
                <w:szCs w:val="16"/>
              </w:rPr>
              <w:t xml:space="preserve"> </w:t>
            </w:r>
            <w:proofErr w:type="spellStart"/>
            <w:r w:rsidRPr="00D85C73">
              <w:rPr>
                <w:i/>
                <w:iCs/>
                <w:sz w:val="16"/>
                <w:szCs w:val="16"/>
              </w:rPr>
              <w:t>Mipymes</w:t>
            </w:r>
            <w:proofErr w:type="spellEnd"/>
            <w:r w:rsidRPr="00D85C73">
              <w:rPr>
                <w:i/>
                <w:iCs/>
                <w:sz w:val="16"/>
                <w:szCs w:val="16"/>
              </w:rPr>
              <w:t>,</w:t>
            </w:r>
            <w:r>
              <w:rPr>
                <w:i/>
                <w:iCs/>
                <w:sz w:val="16"/>
                <w:szCs w:val="16"/>
              </w:rPr>
              <w:t xml:space="preserve"> </w:t>
            </w:r>
            <w:r w:rsidRPr="00D85C73">
              <w:rPr>
                <w:i/>
                <w:iCs/>
                <w:sz w:val="16"/>
                <w:szCs w:val="16"/>
              </w:rPr>
              <w:t>para</w:t>
            </w:r>
            <w:r>
              <w:rPr>
                <w:i/>
                <w:iCs/>
                <w:sz w:val="16"/>
                <w:szCs w:val="16"/>
              </w:rPr>
              <w:t xml:space="preserve"> </w:t>
            </w:r>
            <w:r w:rsidRPr="00D85C73">
              <w:rPr>
                <w:i/>
                <w:iCs/>
                <w:sz w:val="16"/>
                <w:szCs w:val="16"/>
              </w:rPr>
              <w:t>lo</w:t>
            </w:r>
            <w:r>
              <w:rPr>
                <w:i/>
                <w:iCs/>
                <w:sz w:val="16"/>
                <w:szCs w:val="16"/>
              </w:rPr>
              <w:t xml:space="preserve"> </w:t>
            </w:r>
            <w:r w:rsidRPr="00D85C73">
              <w:rPr>
                <w:i/>
                <w:iCs/>
                <w:sz w:val="16"/>
                <w:szCs w:val="16"/>
              </w:rPr>
              <w:t>cual</w:t>
            </w:r>
            <w:r>
              <w:rPr>
                <w:i/>
                <w:iCs/>
                <w:sz w:val="16"/>
                <w:szCs w:val="16"/>
              </w:rPr>
              <w:t xml:space="preserve"> </w:t>
            </w:r>
            <w:r w:rsidRPr="00D85C73">
              <w:rPr>
                <w:i/>
                <w:iCs/>
                <w:sz w:val="16"/>
                <w:szCs w:val="16"/>
              </w:rPr>
              <w:t>se</w:t>
            </w:r>
            <w:r>
              <w:rPr>
                <w:i/>
                <w:iCs/>
                <w:sz w:val="16"/>
                <w:szCs w:val="16"/>
              </w:rPr>
              <w:t xml:space="preserve"> </w:t>
            </w:r>
            <w:r w:rsidRPr="00D85C73">
              <w:rPr>
                <w:i/>
                <w:iCs/>
                <w:sz w:val="16"/>
                <w:szCs w:val="16"/>
              </w:rPr>
              <w:t>presentará</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certificado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existencia</w:t>
            </w:r>
            <w:r>
              <w:rPr>
                <w:i/>
                <w:iCs/>
                <w:sz w:val="16"/>
                <w:szCs w:val="16"/>
              </w:rPr>
              <w:t xml:space="preserve"> </w:t>
            </w:r>
            <w:r w:rsidRPr="00D85C73">
              <w:rPr>
                <w:i/>
                <w:iCs/>
                <w:sz w:val="16"/>
                <w:szCs w:val="16"/>
              </w:rPr>
              <w:t>y</w:t>
            </w:r>
            <w:r>
              <w:rPr>
                <w:i/>
                <w:iCs/>
                <w:sz w:val="16"/>
                <w:szCs w:val="16"/>
              </w:rPr>
              <w:t xml:space="preserve"> </w:t>
            </w:r>
            <w:r w:rsidRPr="00D85C73">
              <w:rPr>
                <w:i/>
                <w:iCs/>
                <w:sz w:val="16"/>
                <w:szCs w:val="16"/>
              </w:rPr>
              <w:t>representación</w:t>
            </w:r>
            <w:r>
              <w:rPr>
                <w:i/>
                <w:iCs/>
                <w:sz w:val="16"/>
                <w:szCs w:val="16"/>
              </w:rPr>
              <w:t xml:space="preserve"> </w:t>
            </w:r>
            <w:r w:rsidRPr="00D85C73">
              <w:rPr>
                <w:i/>
                <w:iCs/>
                <w:sz w:val="16"/>
                <w:szCs w:val="16"/>
              </w:rPr>
              <w:t>legal</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conste</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cumplimiento</w:t>
            </w:r>
            <w:r>
              <w:rPr>
                <w:i/>
                <w:iCs/>
                <w:sz w:val="16"/>
                <w:szCs w:val="16"/>
              </w:rPr>
              <w:t xml:space="preserve"> </w:t>
            </w:r>
            <w:r w:rsidRPr="00D85C73">
              <w:rPr>
                <w:i/>
                <w:iCs/>
                <w:sz w:val="16"/>
                <w:szCs w:val="16"/>
              </w:rPr>
              <w:t>a</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requisitos</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artículo</w:t>
            </w:r>
            <w:r>
              <w:rPr>
                <w:i/>
                <w:iCs/>
                <w:sz w:val="16"/>
                <w:szCs w:val="16"/>
              </w:rPr>
              <w:t xml:space="preserve"> </w:t>
            </w:r>
            <w:r w:rsidRPr="00D85C73">
              <w:rPr>
                <w:i/>
                <w:iCs/>
                <w:sz w:val="16"/>
                <w:szCs w:val="16"/>
              </w:rPr>
              <w:t>2</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Ley</w:t>
            </w:r>
            <w:r>
              <w:rPr>
                <w:i/>
                <w:iCs/>
                <w:sz w:val="16"/>
                <w:szCs w:val="16"/>
              </w:rPr>
              <w:t xml:space="preserve"> </w:t>
            </w:r>
            <w:r w:rsidRPr="00D85C73">
              <w:rPr>
                <w:i/>
                <w:iCs/>
                <w:sz w:val="16"/>
                <w:szCs w:val="16"/>
              </w:rPr>
              <w:t>1901</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2018,</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norma</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modifique</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sustituya.</w:t>
            </w:r>
            <w:r>
              <w:rPr>
                <w:i/>
                <w:iCs/>
                <w:sz w:val="16"/>
                <w:szCs w:val="16"/>
              </w:rPr>
              <w:t xml:space="preserve"> </w:t>
            </w:r>
            <w:r w:rsidRPr="00D85C73">
              <w:rPr>
                <w:i/>
                <w:iCs/>
                <w:sz w:val="16"/>
                <w:szCs w:val="16"/>
              </w:rPr>
              <w:t>Asimismo,</w:t>
            </w:r>
            <w:r>
              <w:rPr>
                <w:i/>
                <w:iCs/>
                <w:sz w:val="16"/>
                <w:szCs w:val="16"/>
              </w:rPr>
              <w:t xml:space="preserve"> </w:t>
            </w:r>
            <w:r w:rsidRPr="00D85C73">
              <w:rPr>
                <w:i/>
                <w:iCs/>
                <w:sz w:val="16"/>
                <w:szCs w:val="16"/>
              </w:rPr>
              <w:t>acreditará</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condición</w:t>
            </w:r>
            <w:r>
              <w:rPr>
                <w:i/>
                <w:iCs/>
                <w:sz w:val="16"/>
                <w:szCs w:val="16"/>
              </w:rPr>
              <w:t xml:space="preserve"> </w:t>
            </w:r>
            <w:r w:rsidRPr="00D85C73">
              <w:rPr>
                <w:i/>
                <w:iCs/>
                <w:sz w:val="16"/>
                <w:szCs w:val="16"/>
              </w:rPr>
              <w:t>de</w:t>
            </w:r>
            <w:r>
              <w:rPr>
                <w:i/>
                <w:iCs/>
                <w:sz w:val="16"/>
                <w:szCs w:val="16"/>
              </w:rPr>
              <w:t xml:space="preserve"> </w:t>
            </w:r>
            <w:proofErr w:type="spellStart"/>
            <w:r w:rsidRPr="00D85C73">
              <w:rPr>
                <w:i/>
                <w:iCs/>
                <w:sz w:val="16"/>
                <w:szCs w:val="16"/>
              </w:rPr>
              <w:t>Mipyme</w:t>
            </w:r>
            <w:proofErr w:type="spellEnd"/>
            <w:r>
              <w:rPr>
                <w:i/>
                <w:iCs/>
                <w:sz w:val="16"/>
                <w:szCs w:val="16"/>
              </w:rPr>
              <w:t xml:space="preserve"> </w:t>
            </w:r>
            <w:r w:rsidRPr="00D85C73">
              <w:rPr>
                <w:i/>
                <w:iCs/>
                <w:sz w:val="16"/>
                <w:szCs w:val="16"/>
              </w:rPr>
              <w:t>en</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términos</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numeral</w:t>
            </w:r>
            <w:r>
              <w:rPr>
                <w:i/>
                <w:iCs/>
                <w:sz w:val="16"/>
                <w:szCs w:val="16"/>
              </w:rPr>
              <w:t xml:space="preserve"> </w:t>
            </w:r>
            <w:r w:rsidRPr="00D85C73">
              <w:rPr>
                <w:i/>
                <w:iCs/>
                <w:sz w:val="16"/>
                <w:szCs w:val="16"/>
              </w:rPr>
              <w:t>8</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presente</w:t>
            </w:r>
            <w:r>
              <w:rPr>
                <w:i/>
                <w:iCs/>
                <w:sz w:val="16"/>
                <w:szCs w:val="16"/>
              </w:rPr>
              <w:t xml:space="preserve"> </w:t>
            </w:r>
            <w:r w:rsidRPr="00D85C73">
              <w:rPr>
                <w:i/>
                <w:iCs/>
                <w:sz w:val="16"/>
                <w:szCs w:val="16"/>
              </w:rPr>
              <w:t>artículo.</w:t>
            </w:r>
          </w:p>
          <w:p w14:paraId="0BC10DD4" w14:textId="77777777" w:rsidR="00CA7954" w:rsidRPr="00D85C73" w:rsidRDefault="00CA7954" w:rsidP="00F1290D">
            <w:pPr>
              <w:pStyle w:val="Textoindependiente2"/>
              <w:rPr>
                <w:i/>
                <w:iCs/>
                <w:sz w:val="16"/>
                <w:szCs w:val="16"/>
              </w:rPr>
            </w:pPr>
          </w:p>
          <w:p w14:paraId="083C3A69" w14:textId="77777777" w:rsidR="00CA7954" w:rsidRPr="00D85C73" w:rsidRDefault="00CA7954" w:rsidP="00F1290D">
            <w:pPr>
              <w:pStyle w:val="Textoindependiente2"/>
              <w:rPr>
                <w:i/>
                <w:iCs/>
                <w:sz w:val="16"/>
                <w:szCs w:val="16"/>
              </w:rPr>
            </w:pPr>
            <w:r w:rsidRPr="00D85C73">
              <w:rPr>
                <w:i/>
                <w:iCs/>
                <w:sz w:val="16"/>
                <w:szCs w:val="16"/>
              </w:rPr>
              <w:t>Tratándose</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proponentes</w:t>
            </w:r>
            <w:r>
              <w:rPr>
                <w:i/>
                <w:iCs/>
                <w:sz w:val="16"/>
                <w:szCs w:val="16"/>
              </w:rPr>
              <w:t xml:space="preserve"> </w:t>
            </w:r>
            <w:r w:rsidRPr="00D85C73">
              <w:rPr>
                <w:i/>
                <w:iCs/>
                <w:sz w:val="16"/>
                <w:szCs w:val="16"/>
              </w:rPr>
              <w:t>plurales,</w:t>
            </w:r>
            <w:r>
              <w:rPr>
                <w:i/>
                <w:iCs/>
                <w:sz w:val="16"/>
                <w:szCs w:val="16"/>
              </w:rPr>
              <w:t xml:space="preserve"> </w:t>
            </w:r>
            <w:r w:rsidRPr="00D85C73">
              <w:rPr>
                <w:i/>
                <w:iCs/>
                <w:sz w:val="16"/>
                <w:szCs w:val="16"/>
              </w:rPr>
              <w:t>se</w:t>
            </w:r>
            <w:r>
              <w:rPr>
                <w:i/>
                <w:iCs/>
                <w:sz w:val="16"/>
                <w:szCs w:val="16"/>
              </w:rPr>
              <w:t xml:space="preserve"> </w:t>
            </w:r>
            <w:r w:rsidRPr="00D85C73">
              <w:rPr>
                <w:i/>
                <w:iCs/>
                <w:sz w:val="16"/>
                <w:szCs w:val="16"/>
              </w:rPr>
              <w:t>preferirá</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oferta</w:t>
            </w:r>
            <w:r>
              <w:rPr>
                <w:i/>
                <w:iCs/>
                <w:sz w:val="16"/>
                <w:szCs w:val="16"/>
              </w:rPr>
              <w:t xml:space="preserve"> </w:t>
            </w:r>
            <w:r w:rsidRPr="00D85C73">
              <w:rPr>
                <w:i/>
                <w:iCs/>
                <w:sz w:val="16"/>
                <w:szCs w:val="16"/>
              </w:rPr>
              <w:t>cuando</w:t>
            </w:r>
            <w:r>
              <w:rPr>
                <w:i/>
                <w:iCs/>
                <w:sz w:val="16"/>
                <w:szCs w:val="16"/>
              </w:rPr>
              <w:t xml:space="preserve"> </w:t>
            </w:r>
            <w:r w:rsidRPr="00D85C73">
              <w:rPr>
                <w:i/>
                <w:iCs/>
                <w:sz w:val="16"/>
                <w:szCs w:val="16"/>
              </w:rPr>
              <w:t>cada</w:t>
            </w:r>
            <w:r>
              <w:rPr>
                <w:i/>
                <w:iCs/>
                <w:sz w:val="16"/>
                <w:szCs w:val="16"/>
              </w:rPr>
              <w:t xml:space="preserve"> </w:t>
            </w:r>
            <w:r w:rsidRPr="00D85C73">
              <w:rPr>
                <w:i/>
                <w:iCs/>
                <w:sz w:val="16"/>
                <w:szCs w:val="16"/>
              </w:rPr>
              <w:t>uno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integrantes</w:t>
            </w:r>
            <w:r>
              <w:rPr>
                <w:i/>
                <w:iCs/>
                <w:sz w:val="16"/>
                <w:szCs w:val="16"/>
              </w:rPr>
              <w:t xml:space="preserve"> </w:t>
            </w:r>
            <w:r w:rsidRPr="00D85C73">
              <w:rPr>
                <w:i/>
                <w:iCs/>
                <w:sz w:val="16"/>
                <w:szCs w:val="16"/>
              </w:rPr>
              <w:t>acredite</w:t>
            </w:r>
            <w:r>
              <w:rPr>
                <w:i/>
                <w:iCs/>
                <w:sz w:val="16"/>
                <w:szCs w:val="16"/>
              </w:rPr>
              <w:t xml:space="preserve"> </w:t>
            </w:r>
            <w:r w:rsidRPr="00D85C73">
              <w:rPr>
                <w:i/>
                <w:iCs/>
                <w:sz w:val="16"/>
                <w:szCs w:val="16"/>
              </w:rPr>
              <w:t>las</w:t>
            </w:r>
            <w:r>
              <w:rPr>
                <w:i/>
                <w:iCs/>
                <w:sz w:val="16"/>
                <w:szCs w:val="16"/>
              </w:rPr>
              <w:t xml:space="preserve"> </w:t>
            </w:r>
            <w:r w:rsidRPr="00D85C73">
              <w:rPr>
                <w:i/>
                <w:iCs/>
                <w:sz w:val="16"/>
                <w:szCs w:val="16"/>
              </w:rPr>
              <w:t>condiciones</w:t>
            </w:r>
            <w:r>
              <w:rPr>
                <w:i/>
                <w:iCs/>
                <w:sz w:val="16"/>
                <w:szCs w:val="16"/>
              </w:rPr>
              <w:t xml:space="preserve"> </w:t>
            </w:r>
            <w:r w:rsidRPr="00D85C73">
              <w:rPr>
                <w:i/>
                <w:iCs/>
                <w:sz w:val="16"/>
                <w:szCs w:val="16"/>
              </w:rPr>
              <w:t>señaladas</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inciso</w:t>
            </w:r>
            <w:r>
              <w:rPr>
                <w:i/>
                <w:iCs/>
                <w:sz w:val="16"/>
                <w:szCs w:val="16"/>
              </w:rPr>
              <w:t xml:space="preserve"> </w:t>
            </w:r>
            <w:r w:rsidRPr="00D85C73">
              <w:rPr>
                <w:i/>
                <w:iCs/>
                <w:sz w:val="16"/>
                <w:szCs w:val="16"/>
              </w:rPr>
              <w:t>anterior</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este</w:t>
            </w:r>
            <w:r>
              <w:rPr>
                <w:i/>
                <w:iCs/>
                <w:sz w:val="16"/>
                <w:szCs w:val="16"/>
              </w:rPr>
              <w:t xml:space="preserve"> </w:t>
            </w:r>
            <w:r w:rsidRPr="00D85C73">
              <w:rPr>
                <w:i/>
                <w:iCs/>
                <w:sz w:val="16"/>
                <w:szCs w:val="16"/>
              </w:rPr>
              <w:t>numeral.</w:t>
            </w:r>
          </w:p>
          <w:p w14:paraId="0999910F" w14:textId="77777777" w:rsidR="00CA7954" w:rsidRPr="00D85C73" w:rsidRDefault="00CA7954" w:rsidP="00F1290D">
            <w:pPr>
              <w:pStyle w:val="Textoindependiente2"/>
              <w:rPr>
                <w:i/>
                <w:iCs/>
                <w:sz w:val="16"/>
                <w:szCs w:val="16"/>
              </w:rPr>
            </w:pPr>
          </w:p>
          <w:p w14:paraId="635EA7CA" w14:textId="77777777" w:rsidR="00CA7954" w:rsidRPr="00D85C73" w:rsidRDefault="00CA7954" w:rsidP="00F1290D">
            <w:pPr>
              <w:pStyle w:val="Textoindependiente2"/>
              <w:numPr>
                <w:ilvl w:val="0"/>
                <w:numId w:val="17"/>
              </w:numPr>
              <w:ind w:left="0" w:firstLine="0"/>
              <w:rPr>
                <w:i/>
                <w:iCs/>
                <w:sz w:val="16"/>
                <w:szCs w:val="16"/>
              </w:rPr>
            </w:pPr>
            <w:r w:rsidRPr="00D85C73">
              <w:rPr>
                <w:i/>
                <w:iCs/>
                <w:sz w:val="16"/>
                <w:szCs w:val="16"/>
              </w:rPr>
              <w:t>Utilizar</w:t>
            </w:r>
            <w:r>
              <w:rPr>
                <w:i/>
                <w:iCs/>
                <w:sz w:val="16"/>
                <w:szCs w:val="16"/>
              </w:rPr>
              <w:t xml:space="preserve"> </w:t>
            </w:r>
            <w:r w:rsidRPr="00D85C73">
              <w:rPr>
                <w:i/>
                <w:iCs/>
                <w:sz w:val="16"/>
                <w:szCs w:val="16"/>
              </w:rPr>
              <w:t>un</w:t>
            </w:r>
            <w:r>
              <w:rPr>
                <w:i/>
                <w:iCs/>
                <w:sz w:val="16"/>
                <w:szCs w:val="16"/>
              </w:rPr>
              <w:t xml:space="preserve"> </w:t>
            </w:r>
            <w:r w:rsidRPr="00D85C73">
              <w:rPr>
                <w:i/>
                <w:iCs/>
                <w:sz w:val="16"/>
                <w:szCs w:val="16"/>
              </w:rPr>
              <w:t>método</w:t>
            </w:r>
            <w:r>
              <w:rPr>
                <w:i/>
                <w:iCs/>
                <w:sz w:val="16"/>
                <w:szCs w:val="16"/>
              </w:rPr>
              <w:t xml:space="preserve"> </w:t>
            </w:r>
            <w:r w:rsidRPr="00D85C73">
              <w:rPr>
                <w:i/>
                <w:iCs/>
                <w:sz w:val="16"/>
                <w:szCs w:val="16"/>
              </w:rPr>
              <w:t>aleatorio</w:t>
            </w:r>
            <w:r>
              <w:rPr>
                <w:i/>
                <w:iCs/>
                <w:sz w:val="16"/>
                <w:szCs w:val="16"/>
              </w:rPr>
              <w:t xml:space="preserve"> </w:t>
            </w:r>
            <w:r w:rsidRPr="00D85C73">
              <w:rPr>
                <w:i/>
                <w:iCs/>
                <w:sz w:val="16"/>
                <w:szCs w:val="16"/>
              </w:rPr>
              <w:t>para</w:t>
            </w:r>
            <w:r>
              <w:rPr>
                <w:i/>
                <w:iCs/>
                <w:sz w:val="16"/>
                <w:szCs w:val="16"/>
              </w:rPr>
              <w:t xml:space="preserve"> </w:t>
            </w:r>
            <w:r w:rsidRPr="00D85C73">
              <w:rPr>
                <w:i/>
                <w:iCs/>
                <w:sz w:val="16"/>
                <w:szCs w:val="16"/>
              </w:rPr>
              <w:t>seleccionar</w:t>
            </w:r>
            <w:r>
              <w:rPr>
                <w:i/>
                <w:iCs/>
                <w:sz w:val="16"/>
                <w:szCs w:val="16"/>
              </w:rPr>
              <w:t xml:space="preserve"> </w:t>
            </w:r>
            <w:r w:rsidRPr="00D85C73">
              <w:rPr>
                <w:i/>
                <w:iCs/>
                <w:sz w:val="16"/>
                <w:szCs w:val="16"/>
              </w:rPr>
              <w:t>al</w:t>
            </w:r>
            <w:r>
              <w:rPr>
                <w:i/>
                <w:iCs/>
                <w:sz w:val="16"/>
                <w:szCs w:val="16"/>
              </w:rPr>
              <w:t xml:space="preserve"> </w:t>
            </w:r>
            <w:r w:rsidRPr="00D85C73">
              <w:rPr>
                <w:i/>
                <w:iCs/>
                <w:sz w:val="16"/>
                <w:szCs w:val="16"/>
              </w:rPr>
              <w:t>oferente,</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cual</w:t>
            </w:r>
            <w:r>
              <w:rPr>
                <w:i/>
                <w:iCs/>
                <w:sz w:val="16"/>
                <w:szCs w:val="16"/>
              </w:rPr>
              <w:t xml:space="preserve"> </w:t>
            </w:r>
            <w:r w:rsidRPr="00D85C73">
              <w:rPr>
                <w:i/>
                <w:iCs/>
                <w:sz w:val="16"/>
                <w:szCs w:val="16"/>
              </w:rPr>
              <w:t>deberá</w:t>
            </w:r>
            <w:r>
              <w:rPr>
                <w:i/>
                <w:iCs/>
                <w:sz w:val="16"/>
                <w:szCs w:val="16"/>
              </w:rPr>
              <w:t xml:space="preserve"> </w:t>
            </w:r>
            <w:r w:rsidRPr="00D85C73">
              <w:rPr>
                <w:i/>
                <w:iCs/>
                <w:sz w:val="16"/>
                <w:szCs w:val="16"/>
              </w:rPr>
              <w:t>estar</w:t>
            </w:r>
            <w:r>
              <w:rPr>
                <w:i/>
                <w:iCs/>
                <w:sz w:val="16"/>
                <w:szCs w:val="16"/>
              </w:rPr>
              <w:t xml:space="preserve"> </w:t>
            </w:r>
            <w:r w:rsidRPr="00D85C73">
              <w:rPr>
                <w:i/>
                <w:iCs/>
                <w:sz w:val="16"/>
                <w:szCs w:val="16"/>
              </w:rPr>
              <w:t>establecido</w:t>
            </w:r>
            <w:r>
              <w:rPr>
                <w:i/>
                <w:iCs/>
                <w:sz w:val="16"/>
                <w:szCs w:val="16"/>
              </w:rPr>
              <w:t xml:space="preserve"> </w:t>
            </w:r>
            <w:r w:rsidRPr="00D85C73">
              <w:rPr>
                <w:i/>
                <w:iCs/>
                <w:sz w:val="16"/>
                <w:szCs w:val="16"/>
              </w:rPr>
              <w:t>previamente</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pliego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condiciones,</w:t>
            </w:r>
            <w:r>
              <w:rPr>
                <w:i/>
                <w:iCs/>
                <w:sz w:val="16"/>
                <w:szCs w:val="16"/>
              </w:rPr>
              <w:t xml:space="preserve"> </w:t>
            </w:r>
            <w:r w:rsidRPr="00D85C73">
              <w:rPr>
                <w:i/>
                <w:iCs/>
                <w:sz w:val="16"/>
                <w:szCs w:val="16"/>
              </w:rPr>
              <w:t>invitación</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documento</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haga</w:t>
            </w:r>
            <w:r>
              <w:rPr>
                <w:i/>
                <w:iCs/>
                <w:sz w:val="16"/>
                <w:szCs w:val="16"/>
              </w:rPr>
              <w:t xml:space="preserve"> </w:t>
            </w:r>
            <w:r w:rsidRPr="00D85C73">
              <w:rPr>
                <w:i/>
                <w:iCs/>
                <w:sz w:val="16"/>
                <w:szCs w:val="16"/>
              </w:rPr>
              <w:t>sus</w:t>
            </w:r>
            <w:r>
              <w:rPr>
                <w:i/>
                <w:iCs/>
                <w:sz w:val="16"/>
                <w:szCs w:val="16"/>
              </w:rPr>
              <w:t xml:space="preserve"> </w:t>
            </w:r>
            <w:r w:rsidRPr="00D85C73">
              <w:rPr>
                <w:i/>
                <w:iCs/>
                <w:sz w:val="16"/>
                <w:szCs w:val="16"/>
              </w:rPr>
              <w:t>veces.</w:t>
            </w:r>
          </w:p>
          <w:p w14:paraId="4157EB31" w14:textId="77777777" w:rsidR="00CA7954" w:rsidRPr="00D85C73" w:rsidRDefault="00CA7954" w:rsidP="00F1290D">
            <w:pPr>
              <w:pStyle w:val="Textoindependiente2"/>
              <w:rPr>
                <w:i/>
                <w:iCs/>
                <w:sz w:val="16"/>
                <w:szCs w:val="16"/>
              </w:rPr>
            </w:pPr>
          </w:p>
          <w:p w14:paraId="64E68579" w14:textId="77777777" w:rsidR="00CA7954" w:rsidRPr="00D85C73" w:rsidRDefault="00CA7954" w:rsidP="00F1290D">
            <w:pPr>
              <w:pStyle w:val="Textoindependiente2"/>
              <w:rPr>
                <w:i/>
                <w:iCs/>
                <w:sz w:val="16"/>
                <w:szCs w:val="16"/>
              </w:rPr>
            </w:pPr>
            <w:r w:rsidRPr="00D85C73">
              <w:rPr>
                <w:b/>
                <w:bCs/>
                <w:i/>
                <w:iCs/>
                <w:sz w:val="16"/>
                <w:szCs w:val="16"/>
              </w:rPr>
              <w:lastRenderedPageBreak/>
              <w:t>PARÁGRAFO</w:t>
            </w:r>
            <w:r>
              <w:rPr>
                <w:b/>
                <w:bCs/>
                <w:i/>
                <w:iCs/>
                <w:sz w:val="16"/>
                <w:szCs w:val="16"/>
              </w:rPr>
              <w:t xml:space="preserve"> </w:t>
            </w:r>
            <w:r w:rsidRPr="00D85C73">
              <w:rPr>
                <w:b/>
                <w:bCs/>
                <w:i/>
                <w:iCs/>
                <w:sz w:val="16"/>
                <w:szCs w:val="16"/>
              </w:rPr>
              <w:t>1.</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factores</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desempate</w:t>
            </w:r>
            <w:r>
              <w:rPr>
                <w:i/>
                <w:iCs/>
                <w:sz w:val="16"/>
                <w:szCs w:val="16"/>
              </w:rPr>
              <w:t xml:space="preserve"> </w:t>
            </w:r>
            <w:r w:rsidRPr="00D85C73">
              <w:rPr>
                <w:i/>
                <w:iCs/>
                <w:sz w:val="16"/>
                <w:szCs w:val="16"/>
              </w:rPr>
              <w:t>deberán</w:t>
            </w:r>
            <w:r>
              <w:rPr>
                <w:i/>
                <w:iCs/>
                <w:sz w:val="16"/>
                <w:szCs w:val="16"/>
              </w:rPr>
              <w:t xml:space="preserve"> </w:t>
            </w:r>
            <w:r w:rsidRPr="00D85C73">
              <w:rPr>
                <w:i/>
                <w:iCs/>
                <w:sz w:val="16"/>
                <w:szCs w:val="16"/>
              </w:rPr>
              <w:t>aplicarse</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armonía</w:t>
            </w:r>
            <w:r>
              <w:rPr>
                <w:i/>
                <w:iCs/>
                <w:sz w:val="16"/>
                <w:szCs w:val="16"/>
              </w:rPr>
              <w:t xml:space="preserve"> </w:t>
            </w:r>
            <w:r w:rsidRPr="00D85C73">
              <w:rPr>
                <w:i/>
                <w:iCs/>
                <w:sz w:val="16"/>
                <w:szCs w:val="16"/>
              </w:rPr>
              <w:t>con</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Acuerdos</w:t>
            </w:r>
            <w:r>
              <w:rPr>
                <w:i/>
                <w:iCs/>
                <w:sz w:val="16"/>
                <w:szCs w:val="16"/>
              </w:rPr>
              <w:t xml:space="preserve"> </w:t>
            </w:r>
            <w:r w:rsidRPr="00D85C73">
              <w:rPr>
                <w:i/>
                <w:iCs/>
                <w:sz w:val="16"/>
                <w:szCs w:val="16"/>
              </w:rPr>
              <w:t>Comerciales</w:t>
            </w:r>
            <w:r>
              <w:rPr>
                <w:i/>
                <w:iCs/>
                <w:sz w:val="16"/>
                <w:szCs w:val="16"/>
              </w:rPr>
              <w:t xml:space="preserve"> </w:t>
            </w:r>
            <w:r w:rsidRPr="00D85C73">
              <w:rPr>
                <w:i/>
                <w:iCs/>
                <w:sz w:val="16"/>
                <w:szCs w:val="16"/>
              </w:rPr>
              <w:t>vigentes</w:t>
            </w:r>
            <w:r>
              <w:rPr>
                <w:i/>
                <w:iCs/>
                <w:sz w:val="16"/>
                <w:szCs w:val="16"/>
              </w:rPr>
              <w:t xml:space="preserve"> </w:t>
            </w:r>
            <w:r w:rsidRPr="00D85C73">
              <w:rPr>
                <w:i/>
                <w:iCs/>
                <w:sz w:val="16"/>
                <w:szCs w:val="16"/>
              </w:rPr>
              <w:t>suscritos</w:t>
            </w:r>
            <w:r>
              <w:rPr>
                <w:i/>
                <w:iCs/>
                <w:sz w:val="16"/>
                <w:szCs w:val="16"/>
              </w:rPr>
              <w:t xml:space="preserve"> </w:t>
            </w:r>
            <w:r w:rsidRPr="00D85C73">
              <w:rPr>
                <w:i/>
                <w:iCs/>
                <w:sz w:val="16"/>
                <w:szCs w:val="16"/>
              </w:rPr>
              <w:t>por</w:t>
            </w:r>
            <w:r>
              <w:rPr>
                <w:i/>
                <w:iCs/>
                <w:sz w:val="16"/>
                <w:szCs w:val="16"/>
              </w:rPr>
              <w:t xml:space="preserve"> </w:t>
            </w:r>
            <w:r w:rsidRPr="00D85C73">
              <w:rPr>
                <w:i/>
                <w:iCs/>
                <w:sz w:val="16"/>
                <w:szCs w:val="16"/>
              </w:rPr>
              <w:t>Colombia.</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esta</w:t>
            </w:r>
            <w:r>
              <w:rPr>
                <w:i/>
                <w:iCs/>
                <w:sz w:val="16"/>
                <w:szCs w:val="16"/>
              </w:rPr>
              <w:t xml:space="preserve"> </w:t>
            </w:r>
            <w:r w:rsidRPr="00D85C73">
              <w:rPr>
                <w:i/>
                <w:iCs/>
                <w:sz w:val="16"/>
                <w:szCs w:val="16"/>
              </w:rPr>
              <w:t>manera,</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evento</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empate</w:t>
            </w:r>
            <w:r>
              <w:rPr>
                <w:i/>
                <w:iCs/>
                <w:sz w:val="16"/>
                <w:szCs w:val="16"/>
              </w:rPr>
              <w:t xml:space="preserve"> </w:t>
            </w:r>
            <w:r w:rsidRPr="00D85C73">
              <w:rPr>
                <w:i/>
                <w:iCs/>
                <w:sz w:val="16"/>
                <w:szCs w:val="16"/>
              </w:rPr>
              <w:t>se</w:t>
            </w:r>
            <w:r>
              <w:rPr>
                <w:i/>
                <w:iCs/>
                <w:sz w:val="16"/>
                <w:szCs w:val="16"/>
              </w:rPr>
              <w:t xml:space="preserve"> </w:t>
            </w:r>
            <w:r w:rsidRPr="00D85C73">
              <w:rPr>
                <w:i/>
                <w:iCs/>
                <w:sz w:val="16"/>
                <w:szCs w:val="16"/>
              </w:rPr>
              <w:t>presente</w:t>
            </w:r>
            <w:r>
              <w:rPr>
                <w:i/>
                <w:iCs/>
                <w:sz w:val="16"/>
                <w:szCs w:val="16"/>
              </w:rPr>
              <w:t xml:space="preserve"> </w:t>
            </w:r>
            <w:r w:rsidRPr="00D85C73">
              <w:rPr>
                <w:i/>
                <w:iCs/>
                <w:sz w:val="16"/>
                <w:szCs w:val="16"/>
              </w:rPr>
              <w:t>entre</w:t>
            </w:r>
            <w:r>
              <w:rPr>
                <w:i/>
                <w:iCs/>
                <w:sz w:val="16"/>
                <w:szCs w:val="16"/>
              </w:rPr>
              <w:t xml:space="preserve"> </w:t>
            </w:r>
            <w:r w:rsidRPr="00D85C73">
              <w:rPr>
                <w:i/>
                <w:iCs/>
                <w:sz w:val="16"/>
                <w:szCs w:val="16"/>
              </w:rPr>
              <w:t>ofertas</w:t>
            </w:r>
            <w:r>
              <w:rPr>
                <w:i/>
                <w:iCs/>
                <w:sz w:val="16"/>
                <w:szCs w:val="16"/>
              </w:rPr>
              <w:t xml:space="preserve"> </w:t>
            </w:r>
            <w:r w:rsidRPr="00D85C73">
              <w:rPr>
                <w:i/>
                <w:iCs/>
                <w:sz w:val="16"/>
                <w:szCs w:val="16"/>
              </w:rPr>
              <w:t>cubiertas</w:t>
            </w:r>
            <w:r>
              <w:rPr>
                <w:i/>
                <w:iCs/>
                <w:sz w:val="16"/>
                <w:szCs w:val="16"/>
              </w:rPr>
              <w:t xml:space="preserve"> </w:t>
            </w:r>
            <w:r w:rsidRPr="00D85C73">
              <w:rPr>
                <w:i/>
                <w:iCs/>
                <w:sz w:val="16"/>
                <w:szCs w:val="16"/>
              </w:rPr>
              <w:t>por</w:t>
            </w:r>
            <w:r>
              <w:rPr>
                <w:i/>
                <w:iCs/>
                <w:sz w:val="16"/>
                <w:szCs w:val="16"/>
              </w:rPr>
              <w:t xml:space="preserve"> </w:t>
            </w:r>
            <w:r w:rsidRPr="00D85C73">
              <w:rPr>
                <w:i/>
                <w:iCs/>
                <w:sz w:val="16"/>
                <w:szCs w:val="16"/>
              </w:rPr>
              <w:t>un</w:t>
            </w:r>
            <w:r>
              <w:rPr>
                <w:i/>
                <w:iCs/>
                <w:sz w:val="16"/>
                <w:szCs w:val="16"/>
              </w:rPr>
              <w:t xml:space="preserve"> </w:t>
            </w:r>
            <w:r w:rsidRPr="00D85C73">
              <w:rPr>
                <w:i/>
                <w:iCs/>
                <w:sz w:val="16"/>
                <w:szCs w:val="16"/>
              </w:rPr>
              <w:t>Acuerdo</w:t>
            </w:r>
            <w:r>
              <w:rPr>
                <w:i/>
                <w:iCs/>
                <w:sz w:val="16"/>
                <w:szCs w:val="16"/>
              </w:rPr>
              <w:t xml:space="preserve"> </w:t>
            </w:r>
            <w:r w:rsidRPr="00D85C73">
              <w:rPr>
                <w:i/>
                <w:iCs/>
                <w:sz w:val="16"/>
                <w:szCs w:val="16"/>
              </w:rPr>
              <w:t>Comercial,</w:t>
            </w:r>
            <w:r>
              <w:rPr>
                <w:i/>
                <w:iCs/>
                <w:sz w:val="16"/>
                <w:szCs w:val="16"/>
              </w:rPr>
              <w:t xml:space="preserve"> </w:t>
            </w:r>
            <w:r w:rsidRPr="00D85C73">
              <w:rPr>
                <w:i/>
                <w:iCs/>
                <w:sz w:val="16"/>
                <w:szCs w:val="16"/>
              </w:rPr>
              <w:t>se</w:t>
            </w:r>
            <w:r>
              <w:rPr>
                <w:i/>
                <w:iCs/>
                <w:sz w:val="16"/>
                <w:szCs w:val="16"/>
              </w:rPr>
              <w:t xml:space="preserve"> </w:t>
            </w:r>
            <w:r w:rsidRPr="00D85C73">
              <w:rPr>
                <w:i/>
                <w:iCs/>
                <w:sz w:val="16"/>
                <w:szCs w:val="16"/>
              </w:rPr>
              <w:t>aplicarán</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factores</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desempate</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sean</w:t>
            </w:r>
            <w:r>
              <w:rPr>
                <w:i/>
                <w:iCs/>
                <w:sz w:val="16"/>
                <w:szCs w:val="16"/>
              </w:rPr>
              <w:t xml:space="preserve"> </w:t>
            </w:r>
            <w:r w:rsidRPr="00D85C73">
              <w:rPr>
                <w:i/>
                <w:iCs/>
                <w:sz w:val="16"/>
                <w:szCs w:val="16"/>
              </w:rPr>
              <w:t>compatibles</w:t>
            </w:r>
            <w:r>
              <w:rPr>
                <w:i/>
                <w:iCs/>
                <w:sz w:val="16"/>
                <w:szCs w:val="16"/>
              </w:rPr>
              <w:t xml:space="preserve"> </w:t>
            </w:r>
            <w:r w:rsidRPr="00D85C73">
              <w:rPr>
                <w:i/>
                <w:iCs/>
                <w:sz w:val="16"/>
                <w:szCs w:val="16"/>
              </w:rPr>
              <w:t>con</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mencionados</w:t>
            </w:r>
            <w:r>
              <w:rPr>
                <w:i/>
                <w:iCs/>
                <w:sz w:val="16"/>
                <w:szCs w:val="16"/>
              </w:rPr>
              <w:t xml:space="preserve"> </w:t>
            </w:r>
            <w:r w:rsidRPr="00D85C73">
              <w:rPr>
                <w:i/>
                <w:iCs/>
                <w:sz w:val="16"/>
                <w:szCs w:val="16"/>
              </w:rPr>
              <w:t>Acuerdos.</w:t>
            </w:r>
          </w:p>
          <w:p w14:paraId="7A9B6884" w14:textId="77777777" w:rsidR="00CA7954" w:rsidRPr="00D85C73" w:rsidRDefault="00CA7954" w:rsidP="00F1290D">
            <w:pPr>
              <w:pStyle w:val="Textoindependiente2"/>
              <w:rPr>
                <w:i/>
                <w:iCs/>
                <w:sz w:val="16"/>
                <w:szCs w:val="16"/>
              </w:rPr>
            </w:pPr>
          </w:p>
          <w:p w14:paraId="37058FEE" w14:textId="77777777" w:rsidR="00CA7954" w:rsidRPr="00D85C73" w:rsidRDefault="00CA7954" w:rsidP="00F1290D">
            <w:pPr>
              <w:pStyle w:val="Textoindependiente2"/>
              <w:rPr>
                <w:i/>
                <w:iCs/>
                <w:sz w:val="16"/>
                <w:szCs w:val="16"/>
              </w:rPr>
            </w:pPr>
            <w:r w:rsidRPr="00D85C73">
              <w:rPr>
                <w:i/>
                <w:iCs/>
                <w:sz w:val="16"/>
                <w:szCs w:val="16"/>
              </w:rPr>
              <w:t>Sin</w:t>
            </w:r>
            <w:r>
              <w:rPr>
                <w:i/>
                <w:iCs/>
                <w:sz w:val="16"/>
                <w:szCs w:val="16"/>
              </w:rPr>
              <w:t xml:space="preserve"> </w:t>
            </w:r>
            <w:r w:rsidRPr="00D85C73">
              <w:rPr>
                <w:i/>
                <w:iCs/>
                <w:sz w:val="16"/>
                <w:szCs w:val="16"/>
              </w:rPr>
              <w:t>perjuicio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obligación</w:t>
            </w:r>
            <w:r>
              <w:rPr>
                <w:i/>
                <w:iCs/>
                <w:sz w:val="16"/>
                <w:szCs w:val="16"/>
              </w:rPr>
              <w:t xml:space="preserve"> </w:t>
            </w:r>
            <w:r w:rsidRPr="00D85C73">
              <w:rPr>
                <w:i/>
                <w:iCs/>
                <w:sz w:val="16"/>
                <w:szCs w:val="16"/>
              </w:rPr>
              <w:t>anterior,</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Ministerio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Comercio,</w:t>
            </w:r>
            <w:r>
              <w:rPr>
                <w:i/>
                <w:iCs/>
                <w:sz w:val="16"/>
                <w:szCs w:val="16"/>
              </w:rPr>
              <w:t xml:space="preserve"> </w:t>
            </w:r>
            <w:r w:rsidRPr="00D85C73">
              <w:rPr>
                <w:i/>
                <w:iCs/>
                <w:sz w:val="16"/>
                <w:szCs w:val="16"/>
              </w:rPr>
              <w:t>Industria</w:t>
            </w:r>
            <w:r>
              <w:rPr>
                <w:i/>
                <w:iCs/>
                <w:sz w:val="16"/>
                <w:szCs w:val="16"/>
              </w:rPr>
              <w:t xml:space="preserve"> </w:t>
            </w:r>
            <w:r w:rsidRPr="00D85C73">
              <w:rPr>
                <w:i/>
                <w:iCs/>
                <w:sz w:val="16"/>
                <w:szCs w:val="16"/>
              </w:rPr>
              <w:t>y</w:t>
            </w:r>
            <w:r>
              <w:rPr>
                <w:i/>
                <w:iCs/>
                <w:sz w:val="16"/>
                <w:szCs w:val="16"/>
              </w:rPr>
              <w:t xml:space="preserve"> </w:t>
            </w:r>
            <w:r w:rsidRPr="00D85C73">
              <w:rPr>
                <w:i/>
                <w:iCs/>
                <w:sz w:val="16"/>
                <w:szCs w:val="16"/>
              </w:rPr>
              <w:t>Turismo</w:t>
            </w:r>
            <w:r>
              <w:rPr>
                <w:i/>
                <w:iCs/>
                <w:sz w:val="16"/>
                <w:szCs w:val="16"/>
              </w:rPr>
              <w:t xml:space="preserve"> </w:t>
            </w:r>
            <w:r w:rsidRPr="00D85C73">
              <w:rPr>
                <w:i/>
                <w:iCs/>
                <w:sz w:val="16"/>
                <w:szCs w:val="16"/>
              </w:rPr>
              <w:t>y</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Agencia</w:t>
            </w:r>
            <w:r>
              <w:rPr>
                <w:i/>
                <w:iCs/>
                <w:sz w:val="16"/>
                <w:szCs w:val="16"/>
              </w:rPr>
              <w:t xml:space="preserve"> </w:t>
            </w:r>
            <w:r w:rsidRPr="00D85C73">
              <w:rPr>
                <w:i/>
                <w:iCs/>
                <w:sz w:val="16"/>
                <w:szCs w:val="16"/>
              </w:rPr>
              <w:t>Nacional</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Contratación</w:t>
            </w:r>
            <w:r>
              <w:rPr>
                <w:i/>
                <w:iCs/>
                <w:sz w:val="16"/>
                <w:szCs w:val="16"/>
              </w:rPr>
              <w:t xml:space="preserve"> </w:t>
            </w:r>
            <w:r w:rsidRPr="00D85C73">
              <w:rPr>
                <w:i/>
                <w:iCs/>
                <w:sz w:val="16"/>
                <w:szCs w:val="16"/>
              </w:rPr>
              <w:t>Pública</w:t>
            </w:r>
            <w:r>
              <w:rPr>
                <w:i/>
                <w:iCs/>
                <w:sz w:val="16"/>
                <w:szCs w:val="16"/>
              </w:rPr>
              <w:t xml:space="preserve"> </w:t>
            </w:r>
            <w:r w:rsidRPr="00D85C73">
              <w:rPr>
                <w:i/>
                <w:iCs/>
                <w:sz w:val="16"/>
                <w:szCs w:val="16"/>
              </w:rPr>
              <w:t>-</w:t>
            </w:r>
            <w:r>
              <w:rPr>
                <w:i/>
                <w:iCs/>
                <w:sz w:val="16"/>
                <w:szCs w:val="16"/>
              </w:rPr>
              <w:t xml:space="preserve"> </w:t>
            </w:r>
            <w:r w:rsidRPr="00D85C73">
              <w:rPr>
                <w:i/>
                <w:iCs/>
                <w:sz w:val="16"/>
                <w:szCs w:val="16"/>
              </w:rPr>
              <w:t>Colombia</w:t>
            </w:r>
            <w:r>
              <w:rPr>
                <w:i/>
                <w:iCs/>
                <w:sz w:val="16"/>
                <w:szCs w:val="16"/>
              </w:rPr>
              <w:t xml:space="preserve"> </w:t>
            </w:r>
            <w:r w:rsidRPr="00D85C73">
              <w:rPr>
                <w:i/>
                <w:iCs/>
                <w:sz w:val="16"/>
                <w:szCs w:val="16"/>
              </w:rPr>
              <w:t>Compra</w:t>
            </w:r>
            <w:r>
              <w:rPr>
                <w:i/>
                <w:iCs/>
                <w:sz w:val="16"/>
                <w:szCs w:val="16"/>
              </w:rPr>
              <w:t xml:space="preserve"> </w:t>
            </w:r>
            <w:r w:rsidRPr="00D85C73">
              <w:rPr>
                <w:i/>
                <w:iCs/>
                <w:sz w:val="16"/>
                <w:szCs w:val="16"/>
              </w:rPr>
              <w:t>Eficiente</w:t>
            </w:r>
            <w:r>
              <w:rPr>
                <w:i/>
                <w:iCs/>
                <w:sz w:val="16"/>
                <w:szCs w:val="16"/>
              </w:rPr>
              <w:t xml:space="preserve"> </w:t>
            </w:r>
            <w:r w:rsidRPr="00D85C73">
              <w:rPr>
                <w:i/>
                <w:iCs/>
                <w:sz w:val="16"/>
                <w:szCs w:val="16"/>
              </w:rPr>
              <w:t>señalarán</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un</w:t>
            </w:r>
            <w:r>
              <w:rPr>
                <w:i/>
                <w:iCs/>
                <w:sz w:val="16"/>
                <w:szCs w:val="16"/>
              </w:rPr>
              <w:t xml:space="preserve"> </w:t>
            </w:r>
            <w:r w:rsidRPr="00D85C73">
              <w:rPr>
                <w:i/>
                <w:iCs/>
                <w:sz w:val="16"/>
                <w:szCs w:val="16"/>
              </w:rPr>
              <w:t>Manual</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Guía</w:t>
            </w:r>
            <w:r>
              <w:rPr>
                <w:i/>
                <w:iCs/>
                <w:sz w:val="16"/>
                <w:szCs w:val="16"/>
              </w:rPr>
              <w:t xml:space="preserve"> </w:t>
            </w:r>
            <w:r w:rsidRPr="00D85C73">
              <w:rPr>
                <w:i/>
                <w:iCs/>
                <w:sz w:val="16"/>
                <w:szCs w:val="16"/>
              </w:rPr>
              <w:t>no</w:t>
            </w:r>
            <w:r>
              <w:rPr>
                <w:i/>
                <w:iCs/>
                <w:sz w:val="16"/>
                <w:szCs w:val="16"/>
              </w:rPr>
              <w:t xml:space="preserve"> </w:t>
            </w:r>
            <w:r w:rsidRPr="00D85C73">
              <w:rPr>
                <w:i/>
                <w:iCs/>
                <w:sz w:val="16"/>
                <w:szCs w:val="16"/>
              </w:rPr>
              <w:t>vinculante</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lineamientos</w:t>
            </w:r>
            <w:r>
              <w:rPr>
                <w:i/>
                <w:iCs/>
                <w:sz w:val="16"/>
                <w:szCs w:val="16"/>
              </w:rPr>
              <w:t xml:space="preserve"> </w:t>
            </w:r>
            <w:r w:rsidRPr="00D85C73">
              <w:rPr>
                <w:i/>
                <w:iCs/>
                <w:sz w:val="16"/>
                <w:szCs w:val="16"/>
              </w:rPr>
              <w:t>para</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aplicación</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factores</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desempate</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cumplimiento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un</w:t>
            </w:r>
            <w:r>
              <w:rPr>
                <w:i/>
                <w:iCs/>
                <w:sz w:val="16"/>
                <w:szCs w:val="16"/>
              </w:rPr>
              <w:t xml:space="preserve"> </w:t>
            </w:r>
            <w:r w:rsidRPr="00D85C73">
              <w:rPr>
                <w:i/>
                <w:iCs/>
                <w:sz w:val="16"/>
                <w:szCs w:val="16"/>
              </w:rPr>
              <w:t>Acuerdo</w:t>
            </w:r>
            <w:r>
              <w:rPr>
                <w:i/>
                <w:iCs/>
                <w:sz w:val="16"/>
                <w:szCs w:val="16"/>
              </w:rPr>
              <w:t xml:space="preserve"> </w:t>
            </w:r>
            <w:r w:rsidRPr="00D85C73">
              <w:rPr>
                <w:i/>
                <w:iCs/>
                <w:sz w:val="16"/>
                <w:szCs w:val="16"/>
              </w:rPr>
              <w:t>Comercial</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etapa</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selección</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Proceso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Contratación.</w:t>
            </w:r>
          </w:p>
          <w:p w14:paraId="6B6F8097" w14:textId="77777777" w:rsidR="00CA7954" w:rsidRPr="00D85C73" w:rsidRDefault="00CA7954" w:rsidP="00F1290D">
            <w:pPr>
              <w:pStyle w:val="Textoindependiente2"/>
              <w:rPr>
                <w:i/>
                <w:iCs/>
                <w:sz w:val="16"/>
                <w:szCs w:val="16"/>
              </w:rPr>
            </w:pPr>
          </w:p>
          <w:p w14:paraId="2FA5069C" w14:textId="77777777" w:rsidR="00CA7954" w:rsidRPr="00D85C73" w:rsidRDefault="00CA7954" w:rsidP="00F1290D">
            <w:pPr>
              <w:pStyle w:val="Textoindependiente2"/>
              <w:rPr>
                <w:i/>
                <w:iCs/>
                <w:sz w:val="16"/>
                <w:szCs w:val="16"/>
              </w:rPr>
            </w:pPr>
            <w:r w:rsidRPr="00D85C73">
              <w:rPr>
                <w:b/>
                <w:bCs/>
                <w:i/>
                <w:iCs/>
                <w:sz w:val="16"/>
                <w:szCs w:val="16"/>
              </w:rPr>
              <w:t>PARÁGRAFO</w:t>
            </w:r>
            <w:r>
              <w:rPr>
                <w:b/>
                <w:bCs/>
                <w:i/>
                <w:iCs/>
                <w:sz w:val="16"/>
                <w:szCs w:val="16"/>
              </w:rPr>
              <w:t xml:space="preserve"> </w:t>
            </w:r>
            <w:r w:rsidRPr="00D85C73">
              <w:rPr>
                <w:b/>
                <w:bCs/>
                <w:i/>
                <w:iCs/>
                <w:sz w:val="16"/>
                <w:szCs w:val="16"/>
              </w:rPr>
              <w:t>2.</w:t>
            </w:r>
            <w:r>
              <w:rPr>
                <w:i/>
                <w:iCs/>
                <w:sz w:val="16"/>
                <w:szCs w:val="16"/>
              </w:rPr>
              <w:t xml:space="preserve"> </w:t>
            </w:r>
            <w:r w:rsidRPr="00D85C73">
              <w:rPr>
                <w:i/>
                <w:iCs/>
                <w:sz w:val="16"/>
                <w:szCs w:val="16"/>
              </w:rPr>
              <w:t>Si</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empate</w:t>
            </w:r>
            <w:r>
              <w:rPr>
                <w:i/>
                <w:iCs/>
                <w:sz w:val="16"/>
                <w:szCs w:val="16"/>
              </w:rPr>
              <w:t xml:space="preserve"> </w:t>
            </w:r>
            <w:r w:rsidRPr="00D85C73">
              <w:rPr>
                <w:i/>
                <w:iCs/>
                <w:sz w:val="16"/>
                <w:szCs w:val="16"/>
              </w:rPr>
              <w:t>entre</w:t>
            </w:r>
            <w:r>
              <w:rPr>
                <w:i/>
                <w:iCs/>
                <w:sz w:val="16"/>
                <w:szCs w:val="16"/>
              </w:rPr>
              <w:t xml:space="preserve"> </w:t>
            </w:r>
            <w:r w:rsidRPr="00D85C73">
              <w:rPr>
                <w:i/>
                <w:iCs/>
                <w:sz w:val="16"/>
                <w:szCs w:val="16"/>
              </w:rPr>
              <w:t>las</w:t>
            </w:r>
            <w:r>
              <w:rPr>
                <w:i/>
                <w:iCs/>
                <w:sz w:val="16"/>
                <w:szCs w:val="16"/>
              </w:rPr>
              <w:t xml:space="preserve"> </w:t>
            </w:r>
            <w:r w:rsidRPr="00D85C73">
              <w:rPr>
                <w:i/>
                <w:iCs/>
                <w:sz w:val="16"/>
                <w:szCs w:val="16"/>
              </w:rPr>
              <w:t>propuestas</w:t>
            </w:r>
            <w:r>
              <w:rPr>
                <w:i/>
                <w:iCs/>
                <w:sz w:val="16"/>
                <w:szCs w:val="16"/>
              </w:rPr>
              <w:t xml:space="preserve"> </w:t>
            </w:r>
            <w:r w:rsidRPr="00D85C73">
              <w:rPr>
                <w:i/>
                <w:iCs/>
                <w:sz w:val="16"/>
                <w:szCs w:val="16"/>
              </w:rPr>
              <w:t>se</w:t>
            </w:r>
            <w:r>
              <w:rPr>
                <w:i/>
                <w:iCs/>
                <w:sz w:val="16"/>
                <w:szCs w:val="16"/>
              </w:rPr>
              <w:t xml:space="preserve"> </w:t>
            </w:r>
            <w:r w:rsidRPr="00D85C73">
              <w:rPr>
                <w:i/>
                <w:iCs/>
                <w:sz w:val="16"/>
                <w:szCs w:val="16"/>
              </w:rPr>
              <w:t>presenta</w:t>
            </w:r>
            <w:r>
              <w:rPr>
                <w:i/>
                <w:iCs/>
                <w:sz w:val="16"/>
                <w:szCs w:val="16"/>
              </w:rPr>
              <w:t xml:space="preserve"> </w:t>
            </w:r>
            <w:r w:rsidRPr="00D85C73">
              <w:rPr>
                <w:i/>
                <w:iCs/>
                <w:sz w:val="16"/>
                <w:szCs w:val="16"/>
              </w:rPr>
              <w:t>con</w:t>
            </w:r>
            <w:r>
              <w:rPr>
                <w:i/>
                <w:iCs/>
                <w:sz w:val="16"/>
                <w:szCs w:val="16"/>
              </w:rPr>
              <w:t xml:space="preserve"> </w:t>
            </w:r>
            <w:r w:rsidRPr="00D85C73">
              <w:rPr>
                <w:i/>
                <w:iCs/>
                <w:sz w:val="16"/>
                <w:szCs w:val="16"/>
              </w:rPr>
              <w:t>un</w:t>
            </w:r>
            <w:r>
              <w:rPr>
                <w:i/>
                <w:iCs/>
                <w:sz w:val="16"/>
                <w:szCs w:val="16"/>
              </w:rPr>
              <w:t xml:space="preserve"> </w:t>
            </w:r>
            <w:r w:rsidRPr="00D85C73">
              <w:rPr>
                <w:i/>
                <w:iCs/>
                <w:sz w:val="16"/>
                <w:szCs w:val="16"/>
              </w:rPr>
              <w:t>proponente,</w:t>
            </w:r>
            <w:r>
              <w:rPr>
                <w:i/>
                <w:iCs/>
                <w:sz w:val="16"/>
                <w:szCs w:val="16"/>
              </w:rPr>
              <w:t xml:space="preserve"> </w:t>
            </w:r>
            <w:r w:rsidRPr="00D85C73">
              <w:rPr>
                <w:i/>
                <w:iCs/>
                <w:sz w:val="16"/>
                <w:szCs w:val="16"/>
              </w:rPr>
              <w:t>bien</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servicio</w:t>
            </w:r>
            <w:r>
              <w:rPr>
                <w:i/>
                <w:iCs/>
                <w:sz w:val="16"/>
                <w:szCs w:val="16"/>
              </w:rPr>
              <w:t xml:space="preserve"> </w:t>
            </w:r>
            <w:r w:rsidRPr="00D85C73">
              <w:rPr>
                <w:i/>
                <w:iCs/>
                <w:sz w:val="16"/>
                <w:szCs w:val="16"/>
              </w:rPr>
              <w:t>extranjero</w:t>
            </w:r>
            <w:r>
              <w:rPr>
                <w:i/>
                <w:iCs/>
                <w:sz w:val="16"/>
                <w:szCs w:val="16"/>
              </w:rPr>
              <w:t xml:space="preserve"> </w:t>
            </w:r>
            <w:r w:rsidRPr="00D85C73">
              <w:rPr>
                <w:i/>
                <w:iCs/>
                <w:sz w:val="16"/>
                <w:szCs w:val="16"/>
              </w:rPr>
              <w:t>cuyo</w:t>
            </w:r>
            <w:r>
              <w:rPr>
                <w:i/>
                <w:iCs/>
                <w:sz w:val="16"/>
                <w:szCs w:val="16"/>
              </w:rPr>
              <w:t xml:space="preserve"> </w:t>
            </w:r>
            <w:r w:rsidRPr="00D85C73">
              <w:rPr>
                <w:i/>
                <w:iCs/>
                <w:sz w:val="16"/>
                <w:szCs w:val="16"/>
              </w:rPr>
              <w:t>país</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origen</w:t>
            </w:r>
            <w:r>
              <w:rPr>
                <w:i/>
                <w:iCs/>
                <w:sz w:val="16"/>
                <w:szCs w:val="16"/>
              </w:rPr>
              <w:t xml:space="preserve"> </w:t>
            </w:r>
            <w:r w:rsidRPr="00D85C73">
              <w:rPr>
                <w:i/>
                <w:iCs/>
                <w:sz w:val="16"/>
                <w:szCs w:val="16"/>
              </w:rPr>
              <w:t>no</w:t>
            </w:r>
            <w:r>
              <w:rPr>
                <w:i/>
                <w:iCs/>
                <w:sz w:val="16"/>
                <w:szCs w:val="16"/>
              </w:rPr>
              <w:t xml:space="preserve"> </w:t>
            </w:r>
            <w:r w:rsidRPr="00D85C73">
              <w:rPr>
                <w:i/>
                <w:iCs/>
                <w:sz w:val="16"/>
                <w:szCs w:val="16"/>
              </w:rPr>
              <w:t>tiene</w:t>
            </w:r>
            <w:r>
              <w:rPr>
                <w:i/>
                <w:iCs/>
                <w:sz w:val="16"/>
                <w:szCs w:val="16"/>
              </w:rPr>
              <w:t xml:space="preserve"> </w:t>
            </w:r>
            <w:r w:rsidRPr="00D85C73">
              <w:rPr>
                <w:i/>
                <w:iCs/>
                <w:sz w:val="16"/>
                <w:szCs w:val="16"/>
              </w:rPr>
              <w:t>Acuerdo</w:t>
            </w:r>
            <w:r>
              <w:rPr>
                <w:i/>
                <w:iCs/>
                <w:sz w:val="16"/>
                <w:szCs w:val="16"/>
              </w:rPr>
              <w:t xml:space="preserve"> </w:t>
            </w:r>
            <w:r w:rsidRPr="00D85C73">
              <w:rPr>
                <w:i/>
                <w:iCs/>
                <w:sz w:val="16"/>
                <w:szCs w:val="16"/>
              </w:rPr>
              <w:t>Comercial</w:t>
            </w:r>
            <w:r>
              <w:rPr>
                <w:i/>
                <w:iCs/>
                <w:sz w:val="16"/>
                <w:szCs w:val="16"/>
              </w:rPr>
              <w:t xml:space="preserve"> </w:t>
            </w:r>
            <w:r w:rsidRPr="00D85C73">
              <w:rPr>
                <w:i/>
                <w:iCs/>
                <w:sz w:val="16"/>
                <w:szCs w:val="16"/>
              </w:rPr>
              <w:t>con</w:t>
            </w:r>
            <w:r>
              <w:rPr>
                <w:i/>
                <w:iCs/>
                <w:sz w:val="16"/>
                <w:szCs w:val="16"/>
              </w:rPr>
              <w:t xml:space="preserve"> </w:t>
            </w:r>
            <w:r w:rsidRPr="00D85C73">
              <w:rPr>
                <w:i/>
                <w:iCs/>
                <w:sz w:val="16"/>
                <w:szCs w:val="16"/>
              </w:rPr>
              <w:t>Colombia,</w:t>
            </w:r>
            <w:r>
              <w:rPr>
                <w:i/>
                <w:iCs/>
                <w:sz w:val="16"/>
                <w:szCs w:val="16"/>
              </w:rPr>
              <w:t xml:space="preserve"> </w:t>
            </w:r>
            <w:r w:rsidRPr="00D85C73">
              <w:rPr>
                <w:i/>
                <w:iCs/>
                <w:sz w:val="16"/>
                <w:szCs w:val="16"/>
              </w:rPr>
              <w:t>ni</w:t>
            </w:r>
            <w:r>
              <w:rPr>
                <w:i/>
                <w:iCs/>
                <w:sz w:val="16"/>
                <w:szCs w:val="16"/>
              </w:rPr>
              <w:t xml:space="preserve"> </w:t>
            </w:r>
            <w:r w:rsidRPr="00D85C73">
              <w:rPr>
                <w:i/>
                <w:iCs/>
                <w:sz w:val="16"/>
                <w:szCs w:val="16"/>
              </w:rPr>
              <w:t>trato</w:t>
            </w:r>
            <w:r>
              <w:rPr>
                <w:i/>
                <w:iCs/>
                <w:sz w:val="16"/>
                <w:szCs w:val="16"/>
              </w:rPr>
              <w:t xml:space="preserve"> </w:t>
            </w:r>
            <w:r w:rsidRPr="00D85C73">
              <w:rPr>
                <w:i/>
                <w:iCs/>
                <w:sz w:val="16"/>
                <w:szCs w:val="16"/>
              </w:rPr>
              <w:t>nacional</w:t>
            </w:r>
            <w:r>
              <w:rPr>
                <w:i/>
                <w:iCs/>
                <w:sz w:val="16"/>
                <w:szCs w:val="16"/>
              </w:rPr>
              <w:t xml:space="preserve"> </w:t>
            </w:r>
            <w:r w:rsidRPr="00D85C73">
              <w:rPr>
                <w:i/>
                <w:iCs/>
                <w:sz w:val="16"/>
                <w:szCs w:val="16"/>
              </w:rPr>
              <w:t>por</w:t>
            </w:r>
            <w:r>
              <w:rPr>
                <w:i/>
                <w:iCs/>
                <w:sz w:val="16"/>
                <w:szCs w:val="16"/>
              </w:rPr>
              <w:t xml:space="preserve"> </w:t>
            </w:r>
            <w:r w:rsidRPr="00D85C73">
              <w:rPr>
                <w:i/>
                <w:iCs/>
                <w:sz w:val="16"/>
                <w:szCs w:val="16"/>
              </w:rPr>
              <w:t>reciprocidad</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con</w:t>
            </w:r>
            <w:r>
              <w:rPr>
                <w:i/>
                <w:iCs/>
                <w:sz w:val="16"/>
                <w:szCs w:val="16"/>
              </w:rPr>
              <w:t xml:space="preserve"> </w:t>
            </w:r>
            <w:r w:rsidRPr="00D85C73">
              <w:rPr>
                <w:i/>
                <w:iCs/>
                <w:sz w:val="16"/>
                <w:szCs w:val="16"/>
              </w:rPr>
              <w:t>ocasión</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normativa</w:t>
            </w:r>
            <w:r>
              <w:rPr>
                <w:i/>
                <w:iCs/>
                <w:sz w:val="16"/>
                <w:szCs w:val="16"/>
              </w:rPr>
              <w:t xml:space="preserve"> </w:t>
            </w:r>
            <w:r w:rsidRPr="00D85C73">
              <w:rPr>
                <w:i/>
                <w:iCs/>
                <w:sz w:val="16"/>
                <w:szCs w:val="16"/>
              </w:rPr>
              <w:t>comunitaria,</w:t>
            </w:r>
            <w:r>
              <w:rPr>
                <w:i/>
                <w:iCs/>
                <w:sz w:val="16"/>
                <w:szCs w:val="16"/>
              </w:rPr>
              <w:t xml:space="preserve"> </w:t>
            </w:r>
            <w:r w:rsidRPr="00D85C73">
              <w:rPr>
                <w:i/>
                <w:iCs/>
                <w:sz w:val="16"/>
                <w:szCs w:val="16"/>
              </w:rPr>
              <w:t>se</w:t>
            </w:r>
            <w:r>
              <w:rPr>
                <w:i/>
                <w:iCs/>
                <w:sz w:val="16"/>
                <w:szCs w:val="16"/>
              </w:rPr>
              <w:t xml:space="preserve"> </w:t>
            </w:r>
            <w:r w:rsidRPr="00D85C73">
              <w:rPr>
                <w:i/>
                <w:iCs/>
                <w:sz w:val="16"/>
                <w:szCs w:val="16"/>
              </w:rPr>
              <w:t>dará</w:t>
            </w:r>
            <w:r>
              <w:rPr>
                <w:i/>
                <w:iCs/>
                <w:sz w:val="16"/>
                <w:szCs w:val="16"/>
              </w:rPr>
              <w:t xml:space="preserve"> </w:t>
            </w:r>
            <w:r w:rsidRPr="00D85C73">
              <w:rPr>
                <w:i/>
                <w:iCs/>
                <w:sz w:val="16"/>
                <w:szCs w:val="16"/>
              </w:rPr>
              <w:t>aplicación</w:t>
            </w:r>
            <w:r>
              <w:rPr>
                <w:i/>
                <w:iCs/>
                <w:sz w:val="16"/>
                <w:szCs w:val="16"/>
              </w:rPr>
              <w:t xml:space="preserve"> </w:t>
            </w:r>
            <w:r w:rsidRPr="00D85C73">
              <w:rPr>
                <w:i/>
                <w:iCs/>
                <w:sz w:val="16"/>
                <w:szCs w:val="16"/>
              </w:rPr>
              <w:t>a</w:t>
            </w:r>
            <w:r>
              <w:rPr>
                <w:i/>
                <w:iCs/>
                <w:sz w:val="16"/>
                <w:szCs w:val="16"/>
              </w:rPr>
              <w:t xml:space="preserve"> </w:t>
            </w:r>
            <w:r w:rsidRPr="00D85C73">
              <w:rPr>
                <w:i/>
                <w:iCs/>
                <w:sz w:val="16"/>
                <w:szCs w:val="16"/>
              </w:rPr>
              <w:t>todos</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criterios</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desempate</w:t>
            </w:r>
            <w:r>
              <w:rPr>
                <w:i/>
                <w:iCs/>
                <w:sz w:val="16"/>
                <w:szCs w:val="16"/>
              </w:rPr>
              <w:t xml:space="preserve"> </w:t>
            </w:r>
            <w:r w:rsidRPr="00D85C73">
              <w:rPr>
                <w:i/>
                <w:iCs/>
                <w:sz w:val="16"/>
                <w:szCs w:val="16"/>
              </w:rPr>
              <w:t>previstos</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presente</w:t>
            </w:r>
            <w:r>
              <w:rPr>
                <w:i/>
                <w:iCs/>
                <w:sz w:val="16"/>
                <w:szCs w:val="16"/>
              </w:rPr>
              <w:t xml:space="preserve"> </w:t>
            </w:r>
            <w:r w:rsidRPr="00D85C73">
              <w:rPr>
                <w:i/>
                <w:iCs/>
                <w:sz w:val="16"/>
                <w:szCs w:val="16"/>
              </w:rPr>
              <w:t>numeral.</w:t>
            </w:r>
          </w:p>
          <w:p w14:paraId="68FB5BEC" w14:textId="77777777" w:rsidR="00CA7954" w:rsidRPr="00D85C73" w:rsidRDefault="00CA7954" w:rsidP="00F1290D">
            <w:pPr>
              <w:pStyle w:val="Textoindependiente2"/>
              <w:rPr>
                <w:i/>
                <w:iCs/>
                <w:sz w:val="16"/>
                <w:szCs w:val="16"/>
              </w:rPr>
            </w:pPr>
          </w:p>
          <w:p w14:paraId="0E0250FE" w14:textId="77777777" w:rsidR="00CA7954" w:rsidRPr="00D85C73" w:rsidRDefault="00CA7954" w:rsidP="00F1290D">
            <w:pPr>
              <w:pStyle w:val="Textoindependiente2"/>
              <w:rPr>
                <w:i/>
                <w:iCs/>
                <w:sz w:val="16"/>
                <w:szCs w:val="16"/>
              </w:rPr>
            </w:pPr>
            <w:r w:rsidRPr="00D85C73">
              <w:rPr>
                <w:b/>
                <w:bCs/>
                <w:i/>
                <w:iCs/>
                <w:sz w:val="16"/>
                <w:szCs w:val="16"/>
              </w:rPr>
              <w:t>PARÁGRAFO</w:t>
            </w:r>
            <w:r>
              <w:rPr>
                <w:b/>
                <w:bCs/>
                <w:i/>
                <w:iCs/>
                <w:sz w:val="16"/>
                <w:szCs w:val="16"/>
              </w:rPr>
              <w:t xml:space="preserve"> </w:t>
            </w:r>
            <w:r w:rsidRPr="00D85C73">
              <w:rPr>
                <w:b/>
                <w:bCs/>
                <w:i/>
                <w:iCs/>
                <w:sz w:val="16"/>
                <w:szCs w:val="16"/>
              </w:rPr>
              <w:t>3.</w:t>
            </w:r>
            <w:r>
              <w:rPr>
                <w:i/>
                <w:iCs/>
                <w:sz w:val="16"/>
                <w:szCs w:val="16"/>
              </w:rPr>
              <w:t xml:space="preserve"> </w:t>
            </w:r>
            <w:r w:rsidRPr="00D85C73">
              <w:rPr>
                <w:i/>
                <w:iCs/>
                <w:sz w:val="16"/>
                <w:szCs w:val="16"/>
              </w:rPr>
              <w:t>Conforme</w:t>
            </w:r>
            <w:r>
              <w:rPr>
                <w:i/>
                <w:iCs/>
                <w:sz w:val="16"/>
                <w:szCs w:val="16"/>
              </w:rPr>
              <w:t xml:space="preserve"> </w:t>
            </w:r>
            <w:r w:rsidRPr="00D85C73">
              <w:rPr>
                <w:i/>
                <w:iCs/>
                <w:sz w:val="16"/>
                <w:szCs w:val="16"/>
              </w:rPr>
              <w:t>con</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artículo</w:t>
            </w:r>
            <w:r>
              <w:rPr>
                <w:i/>
                <w:iCs/>
                <w:sz w:val="16"/>
                <w:szCs w:val="16"/>
              </w:rPr>
              <w:t xml:space="preserve"> </w:t>
            </w:r>
            <w:r w:rsidRPr="00D85C73">
              <w:rPr>
                <w:i/>
                <w:iCs/>
                <w:sz w:val="16"/>
                <w:szCs w:val="16"/>
              </w:rPr>
              <w:t>18</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Ley</w:t>
            </w:r>
            <w:r>
              <w:rPr>
                <w:i/>
                <w:iCs/>
                <w:sz w:val="16"/>
                <w:szCs w:val="16"/>
              </w:rPr>
              <w:t xml:space="preserve"> </w:t>
            </w:r>
            <w:r w:rsidRPr="00D85C73">
              <w:rPr>
                <w:i/>
                <w:iCs/>
                <w:sz w:val="16"/>
                <w:szCs w:val="16"/>
              </w:rPr>
              <w:t>1712</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2014</w:t>
            </w:r>
            <w:r>
              <w:rPr>
                <w:i/>
                <w:iCs/>
                <w:sz w:val="16"/>
                <w:szCs w:val="16"/>
              </w:rPr>
              <w:t xml:space="preserve"> </w:t>
            </w:r>
            <w:r w:rsidRPr="00D85C73">
              <w:rPr>
                <w:i/>
                <w:iCs/>
                <w:sz w:val="16"/>
                <w:szCs w:val="16"/>
              </w:rPr>
              <w:t>y</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artículos</w:t>
            </w:r>
            <w:r>
              <w:rPr>
                <w:i/>
                <w:iCs/>
                <w:sz w:val="16"/>
                <w:szCs w:val="16"/>
              </w:rPr>
              <w:t xml:space="preserve"> </w:t>
            </w:r>
            <w:r w:rsidRPr="00D85C73">
              <w:rPr>
                <w:i/>
                <w:iCs/>
                <w:sz w:val="16"/>
                <w:szCs w:val="16"/>
              </w:rPr>
              <w:t>5</w:t>
            </w:r>
            <w:r>
              <w:rPr>
                <w:i/>
                <w:iCs/>
                <w:sz w:val="16"/>
                <w:szCs w:val="16"/>
              </w:rPr>
              <w:t xml:space="preserve"> </w:t>
            </w:r>
            <w:r w:rsidRPr="00D85C73">
              <w:rPr>
                <w:i/>
                <w:iCs/>
                <w:sz w:val="16"/>
                <w:szCs w:val="16"/>
              </w:rPr>
              <w:t>y</w:t>
            </w:r>
            <w:r>
              <w:rPr>
                <w:i/>
                <w:iCs/>
                <w:sz w:val="16"/>
                <w:szCs w:val="16"/>
              </w:rPr>
              <w:t xml:space="preserve"> </w:t>
            </w:r>
            <w:r w:rsidRPr="00D85C73">
              <w:rPr>
                <w:i/>
                <w:iCs/>
                <w:sz w:val="16"/>
                <w:szCs w:val="16"/>
              </w:rPr>
              <w:t>6</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Ley</w:t>
            </w:r>
            <w:r>
              <w:rPr>
                <w:i/>
                <w:iCs/>
                <w:sz w:val="16"/>
                <w:szCs w:val="16"/>
              </w:rPr>
              <w:t xml:space="preserve"> </w:t>
            </w:r>
            <w:r w:rsidRPr="00D85C73">
              <w:rPr>
                <w:i/>
                <w:iCs/>
                <w:sz w:val="16"/>
                <w:szCs w:val="16"/>
              </w:rPr>
              <w:t>1581</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2012,</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Entidad</w:t>
            </w:r>
            <w:r>
              <w:rPr>
                <w:i/>
                <w:iCs/>
                <w:sz w:val="16"/>
                <w:szCs w:val="16"/>
              </w:rPr>
              <w:t xml:space="preserve"> </w:t>
            </w:r>
            <w:r w:rsidRPr="00D85C73">
              <w:rPr>
                <w:i/>
                <w:iCs/>
                <w:sz w:val="16"/>
                <w:szCs w:val="16"/>
              </w:rPr>
              <w:t>Estatal</w:t>
            </w:r>
            <w:r>
              <w:rPr>
                <w:i/>
                <w:iCs/>
                <w:sz w:val="16"/>
                <w:szCs w:val="16"/>
              </w:rPr>
              <w:t xml:space="preserve"> </w:t>
            </w:r>
            <w:r w:rsidRPr="00D85C73">
              <w:rPr>
                <w:i/>
                <w:iCs/>
                <w:sz w:val="16"/>
                <w:szCs w:val="16"/>
              </w:rPr>
              <w:t>garantizará</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derecho</w:t>
            </w:r>
            <w:r>
              <w:rPr>
                <w:i/>
                <w:iCs/>
                <w:sz w:val="16"/>
                <w:szCs w:val="16"/>
              </w:rPr>
              <w:t xml:space="preserve"> </w:t>
            </w:r>
            <w:r w:rsidRPr="00D85C73">
              <w:rPr>
                <w:i/>
                <w:iCs/>
                <w:sz w:val="16"/>
                <w:szCs w:val="16"/>
              </w:rPr>
              <w:t>a</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reserva</w:t>
            </w:r>
            <w:r>
              <w:rPr>
                <w:i/>
                <w:iCs/>
                <w:sz w:val="16"/>
                <w:szCs w:val="16"/>
              </w:rPr>
              <w:t xml:space="preserve"> </w:t>
            </w:r>
            <w:r w:rsidRPr="00D85C73">
              <w:rPr>
                <w:i/>
                <w:iCs/>
                <w:sz w:val="16"/>
                <w:szCs w:val="16"/>
              </w:rPr>
              <w:t>legal</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toda</w:t>
            </w:r>
            <w:r>
              <w:rPr>
                <w:i/>
                <w:iCs/>
                <w:sz w:val="16"/>
                <w:szCs w:val="16"/>
              </w:rPr>
              <w:t xml:space="preserve"> </w:t>
            </w:r>
            <w:r w:rsidRPr="00D85C73">
              <w:rPr>
                <w:i/>
                <w:iCs/>
                <w:sz w:val="16"/>
                <w:szCs w:val="16"/>
              </w:rPr>
              <w:t>aquella</w:t>
            </w:r>
            <w:r>
              <w:rPr>
                <w:i/>
                <w:iCs/>
                <w:sz w:val="16"/>
                <w:szCs w:val="16"/>
              </w:rPr>
              <w:t xml:space="preserve"> </w:t>
            </w:r>
            <w:r w:rsidRPr="00D85C73">
              <w:rPr>
                <w:i/>
                <w:iCs/>
                <w:sz w:val="16"/>
                <w:szCs w:val="16"/>
              </w:rPr>
              <w:t>información</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acredita</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cumplimiento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factores</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desempate</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i)</w:t>
            </w:r>
            <w:r>
              <w:rPr>
                <w:i/>
                <w:iCs/>
                <w:sz w:val="16"/>
                <w:szCs w:val="16"/>
              </w:rPr>
              <w:t xml:space="preserve"> </w:t>
            </w:r>
            <w:r w:rsidRPr="00D85C73">
              <w:rPr>
                <w:i/>
                <w:iCs/>
                <w:sz w:val="16"/>
                <w:szCs w:val="16"/>
              </w:rPr>
              <w:t>las</w:t>
            </w:r>
            <w:r>
              <w:rPr>
                <w:i/>
                <w:iCs/>
                <w:sz w:val="16"/>
                <w:szCs w:val="16"/>
              </w:rPr>
              <w:t xml:space="preserve"> </w:t>
            </w:r>
            <w:r w:rsidRPr="00D85C73">
              <w:rPr>
                <w:i/>
                <w:iCs/>
                <w:sz w:val="16"/>
                <w:szCs w:val="16"/>
              </w:rPr>
              <w:t>mujeres</w:t>
            </w:r>
            <w:r>
              <w:rPr>
                <w:i/>
                <w:iCs/>
                <w:sz w:val="16"/>
                <w:szCs w:val="16"/>
              </w:rPr>
              <w:t xml:space="preserve"> </w:t>
            </w:r>
            <w:r w:rsidRPr="00D85C73">
              <w:rPr>
                <w:i/>
                <w:iCs/>
                <w:sz w:val="16"/>
                <w:szCs w:val="16"/>
              </w:rPr>
              <w:t>víctimas</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violencia</w:t>
            </w:r>
            <w:r>
              <w:rPr>
                <w:i/>
                <w:iCs/>
                <w:sz w:val="16"/>
                <w:szCs w:val="16"/>
              </w:rPr>
              <w:t xml:space="preserve"> </w:t>
            </w:r>
            <w:r w:rsidRPr="00D85C73">
              <w:rPr>
                <w:i/>
                <w:iCs/>
                <w:sz w:val="16"/>
                <w:szCs w:val="16"/>
              </w:rPr>
              <w:t>intrafamiliar,</w:t>
            </w:r>
            <w:r>
              <w:rPr>
                <w:i/>
                <w:iCs/>
                <w:sz w:val="16"/>
                <w:szCs w:val="16"/>
              </w:rPr>
              <w:t xml:space="preserve"> </w:t>
            </w:r>
            <w:proofErr w:type="spellStart"/>
            <w:r w:rsidRPr="00D85C73">
              <w:rPr>
                <w:i/>
                <w:iCs/>
                <w:sz w:val="16"/>
                <w:szCs w:val="16"/>
              </w:rPr>
              <w:t>ii</w:t>
            </w:r>
            <w:proofErr w:type="spellEnd"/>
            <w:r w:rsidRPr="00D85C73">
              <w:rPr>
                <w:i/>
                <w:iCs/>
                <w:sz w:val="16"/>
                <w:szCs w:val="16"/>
              </w:rPr>
              <w:t>)</w:t>
            </w:r>
            <w:r>
              <w:rPr>
                <w:i/>
                <w:iCs/>
                <w:sz w:val="16"/>
                <w:szCs w:val="16"/>
              </w:rPr>
              <w:t xml:space="preserve"> </w:t>
            </w:r>
            <w:r w:rsidRPr="00D85C73">
              <w:rPr>
                <w:i/>
                <w:iCs/>
                <w:sz w:val="16"/>
                <w:szCs w:val="16"/>
              </w:rPr>
              <w:t>las</w:t>
            </w:r>
            <w:r>
              <w:rPr>
                <w:i/>
                <w:iCs/>
                <w:sz w:val="16"/>
                <w:szCs w:val="16"/>
              </w:rPr>
              <w:t xml:space="preserve"> </w:t>
            </w:r>
            <w:r w:rsidRPr="00D85C73">
              <w:rPr>
                <w:i/>
                <w:iCs/>
                <w:sz w:val="16"/>
                <w:szCs w:val="16"/>
              </w:rPr>
              <w:t>personas</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proceso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reincorporación</w:t>
            </w:r>
            <w:r>
              <w:rPr>
                <w:i/>
                <w:iCs/>
                <w:sz w:val="16"/>
                <w:szCs w:val="16"/>
              </w:rPr>
              <w:t xml:space="preserve"> </w:t>
            </w:r>
            <w:r w:rsidRPr="00D85C73">
              <w:rPr>
                <w:i/>
                <w:iCs/>
                <w:sz w:val="16"/>
                <w:szCs w:val="16"/>
              </w:rPr>
              <w:t>y/o</w:t>
            </w:r>
            <w:r>
              <w:rPr>
                <w:i/>
                <w:iCs/>
                <w:sz w:val="16"/>
                <w:szCs w:val="16"/>
              </w:rPr>
              <w:t xml:space="preserve"> </w:t>
            </w:r>
            <w:r w:rsidRPr="00D85C73">
              <w:rPr>
                <w:i/>
                <w:iCs/>
                <w:sz w:val="16"/>
                <w:szCs w:val="16"/>
              </w:rPr>
              <w:t>reintegración</w:t>
            </w:r>
            <w:r>
              <w:rPr>
                <w:i/>
                <w:iCs/>
                <w:sz w:val="16"/>
                <w:szCs w:val="16"/>
              </w:rPr>
              <w:t xml:space="preserve"> </w:t>
            </w:r>
            <w:r w:rsidRPr="00D85C73">
              <w:rPr>
                <w:i/>
                <w:iCs/>
                <w:sz w:val="16"/>
                <w:szCs w:val="16"/>
              </w:rPr>
              <w:t>y</w:t>
            </w:r>
            <w:r>
              <w:rPr>
                <w:i/>
                <w:iCs/>
                <w:sz w:val="16"/>
                <w:szCs w:val="16"/>
              </w:rPr>
              <w:t xml:space="preserve"> </w:t>
            </w:r>
            <w:proofErr w:type="spellStart"/>
            <w:r w:rsidRPr="00D85C73">
              <w:rPr>
                <w:i/>
                <w:iCs/>
                <w:sz w:val="16"/>
                <w:szCs w:val="16"/>
              </w:rPr>
              <w:t>iii</w:t>
            </w:r>
            <w:proofErr w:type="spellEnd"/>
            <w:r w:rsidRPr="00D85C73">
              <w:rPr>
                <w:i/>
                <w:iCs/>
                <w:sz w:val="16"/>
                <w:szCs w:val="16"/>
              </w:rPr>
              <w:t>)</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población</w:t>
            </w:r>
            <w:r>
              <w:rPr>
                <w:i/>
                <w:iCs/>
                <w:sz w:val="16"/>
                <w:szCs w:val="16"/>
              </w:rPr>
              <w:t xml:space="preserve"> </w:t>
            </w:r>
            <w:r w:rsidRPr="00D85C73">
              <w:rPr>
                <w:i/>
                <w:iCs/>
                <w:sz w:val="16"/>
                <w:szCs w:val="16"/>
              </w:rPr>
              <w:t>indígena,</w:t>
            </w:r>
            <w:r>
              <w:rPr>
                <w:i/>
                <w:iCs/>
                <w:sz w:val="16"/>
                <w:szCs w:val="16"/>
              </w:rPr>
              <w:t xml:space="preserve"> </w:t>
            </w:r>
            <w:r w:rsidRPr="00D85C73">
              <w:rPr>
                <w:i/>
                <w:iCs/>
                <w:sz w:val="16"/>
                <w:szCs w:val="16"/>
              </w:rPr>
              <w:t>negra,</w:t>
            </w:r>
            <w:r>
              <w:rPr>
                <w:i/>
                <w:iCs/>
                <w:sz w:val="16"/>
                <w:szCs w:val="16"/>
              </w:rPr>
              <w:t xml:space="preserve"> </w:t>
            </w:r>
            <w:r w:rsidRPr="00D85C73">
              <w:rPr>
                <w:i/>
                <w:iCs/>
                <w:sz w:val="16"/>
                <w:szCs w:val="16"/>
              </w:rPr>
              <w:t>afrocolombiana,</w:t>
            </w:r>
            <w:r>
              <w:rPr>
                <w:i/>
                <w:iCs/>
                <w:sz w:val="16"/>
                <w:szCs w:val="16"/>
              </w:rPr>
              <w:t xml:space="preserve"> </w:t>
            </w:r>
            <w:r w:rsidRPr="00D85C73">
              <w:rPr>
                <w:i/>
                <w:iCs/>
                <w:sz w:val="16"/>
                <w:szCs w:val="16"/>
              </w:rPr>
              <w:t>raizal,</w:t>
            </w:r>
            <w:r>
              <w:rPr>
                <w:i/>
                <w:iCs/>
                <w:sz w:val="16"/>
                <w:szCs w:val="16"/>
              </w:rPr>
              <w:t xml:space="preserve"> </w:t>
            </w:r>
            <w:r w:rsidRPr="00D85C73">
              <w:rPr>
                <w:i/>
                <w:iCs/>
                <w:sz w:val="16"/>
                <w:szCs w:val="16"/>
              </w:rPr>
              <w:t>palenquera,</w:t>
            </w:r>
            <w:r>
              <w:rPr>
                <w:i/>
                <w:iCs/>
                <w:sz w:val="16"/>
                <w:szCs w:val="16"/>
              </w:rPr>
              <w:t xml:space="preserve"> </w:t>
            </w:r>
            <w:proofErr w:type="spellStart"/>
            <w:r w:rsidRPr="00D85C73">
              <w:rPr>
                <w:i/>
                <w:iCs/>
                <w:sz w:val="16"/>
                <w:szCs w:val="16"/>
              </w:rPr>
              <w:t>Rrom</w:t>
            </w:r>
            <w:proofErr w:type="spellEnd"/>
            <w:r>
              <w:rPr>
                <w:i/>
                <w:iCs/>
                <w:sz w:val="16"/>
                <w:szCs w:val="16"/>
              </w:rPr>
              <w:t xml:space="preserve"> </w:t>
            </w:r>
            <w:r w:rsidRPr="00D85C73">
              <w:rPr>
                <w:i/>
                <w:iCs/>
                <w:sz w:val="16"/>
                <w:szCs w:val="16"/>
              </w:rPr>
              <w:t>o</w:t>
            </w:r>
            <w:r>
              <w:rPr>
                <w:i/>
                <w:iCs/>
                <w:sz w:val="16"/>
                <w:szCs w:val="16"/>
              </w:rPr>
              <w:t xml:space="preserve"> </w:t>
            </w:r>
            <w:r w:rsidRPr="00D85C73">
              <w:rPr>
                <w:i/>
                <w:iCs/>
                <w:sz w:val="16"/>
                <w:szCs w:val="16"/>
              </w:rPr>
              <w:t>gitana.</w:t>
            </w:r>
          </w:p>
          <w:p w14:paraId="09E9D51A" w14:textId="77777777" w:rsidR="00CA7954" w:rsidRPr="00D85C73" w:rsidRDefault="00CA7954" w:rsidP="00F1290D">
            <w:pPr>
              <w:pStyle w:val="Textoindependiente2"/>
              <w:rPr>
                <w:i/>
                <w:iCs/>
                <w:sz w:val="16"/>
                <w:szCs w:val="16"/>
              </w:rPr>
            </w:pPr>
          </w:p>
          <w:p w14:paraId="3CF400A8" w14:textId="6D555E3D" w:rsidR="00CA7954" w:rsidRPr="00D85C73" w:rsidRDefault="00CA7954" w:rsidP="00F1290D">
            <w:pPr>
              <w:pStyle w:val="Textoindependiente2"/>
              <w:rPr>
                <w:i/>
                <w:iCs/>
                <w:sz w:val="16"/>
                <w:szCs w:val="16"/>
              </w:rPr>
            </w:pPr>
            <w:r w:rsidRPr="00D85C73">
              <w:rPr>
                <w:i/>
                <w:iCs/>
                <w:sz w:val="16"/>
                <w:szCs w:val="16"/>
              </w:rPr>
              <w:t>En</w:t>
            </w:r>
            <w:r>
              <w:rPr>
                <w:i/>
                <w:iCs/>
                <w:sz w:val="16"/>
                <w:szCs w:val="16"/>
              </w:rPr>
              <w:t xml:space="preserve"> </w:t>
            </w:r>
            <w:r w:rsidRPr="00D85C73">
              <w:rPr>
                <w:i/>
                <w:iCs/>
                <w:sz w:val="16"/>
                <w:szCs w:val="16"/>
              </w:rPr>
              <w:t>armonía</w:t>
            </w:r>
            <w:r>
              <w:rPr>
                <w:i/>
                <w:iCs/>
                <w:sz w:val="16"/>
                <w:szCs w:val="16"/>
              </w:rPr>
              <w:t xml:space="preserve"> </w:t>
            </w:r>
            <w:r w:rsidRPr="00D85C73">
              <w:rPr>
                <w:i/>
                <w:iCs/>
                <w:sz w:val="16"/>
                <w:szCs w:val="16"/>
              </w:rPr>
              <w:t>con</w:t>
            </w:r>
            <w:r>
              <w:rPr>
                <w:i/>
                <w:iCs/>
                <w:sz w:val="16"/>
                <w:szCs w:val="16"/>
              </w:rPr>
              <w:t xml:space="preserve"> </w:t>
            </w:r>
            <w:r w:rsidRPr="00D85C73">
              <w:rPr>
                <w:i/>
                <w:iCs/>
                <w:sz w:val="16"/>
                <w:szCs w:val="16"/>
              </w:rPr>
              <w:t>lo</w:t>
            </w:r>
            <w:r>
              <w:rPr>
                <w:i/>
                <w:iCs/>
                <w:sz w:val="16"/>
                <w:szCs w:val="16"/>
              </w:rPr>
              <w:t xml:space="preserve"> </w:t>
            </w:r>
            <w:r w:rsidRPr="00D85C73">
              <w:rPr>
                <w:i/>
                <w:iCs/>
                <w:sz w:val="16"/>
                <w:szCs w:val="16"/>
              </w:rPr>
              <w:t>anterior,</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plataforma</w:t>
            </w:r>
            <w:r>
              <w:rPr>
                <w:i/>
                <w:iCs/>
                <w:sz w:val="16"/>
                <w:szCs w:val="16"/>
              </w:rPr>
              <w:t xml:space="preserve"> </w:t>
            </w:r>
            <w:r w:rsidRPr="00D85C73">
              <w:rPr>
                <w:i/>
                <w:iCs/>
                <w:sz w:val="16"/>
                <w:szCs w:val="16"/>
              </w:rPr>
              <w:t>del</w:t>
            </w:r>
            <w:r>
              <w:rPr>
                <w:i/>
                <w:iCs/>
                <w:sz w:val="16"/>
                <w:szCs w:val="16"/>
              </w:rPr>
              <w:t xml:space="preserve"> </w:t>
            </w:r>
            <w:r w:rsidRPr="00D85C73">
              <w:rPr>
                <w:i/>
                <w:iCs/>
                <w:sz w:val="16"/>
                <w:szCs w:val="16"/>
              </w:rPr>
              <w:t>SECOP</w:t>
            </w:r>
            <w:r>
              <w:rPr>
                <w:i/>
                <w:iCs/>
                <w:sz w:val="16"/>
                <w:szCs w:val="16"/>
              </w:rPr>
              <w:t xml:space="preserve"> </w:t>
            </w:r>
            <w:r w:rsidRPr="00D85C73">
              <w:rPr>
                <w:i/>
                <w:iCs/>
                <w:sz w:val="16"/>
                <w:szCs w:val="16"/>
              </w:rPr>
              <w:t>no</w:t>
            </w:r>
            <w:r>
              <w:rPr>
                <w:i/>
                <w:iCs/>
                <w:sz w:val="16"/>
                <w:szCs w:val="16"/>
              </w:rPr>
              <w:t xml:space="preserve"> </w:t>
            </w:r>
            <w:r w:rsidRPr="00D85C73">
              <w:rPr>
                <w:i/>
                <w:iCs/>
                <w:sz w:val="16"/>
                <w:szCs w:val="16"/>
              </w:rPr>
              <w:t>se</w:t>
            </w:r>
            <w:r>
              <w:rPr>
                <w:i/>
                <w:iCs/>
                <w:sz w:val="16"/>
                <w:szCs w:val="16"/>
              </w:rPr>
              <w:t xml:space="preserve"> </w:t>
            </w:r>
            <w:r w:rsidRPr="00D85C73">
              <w:rPr>
                <w:i/>
                <w:iCs/>
                <w:sz w:val="16"/>
                <w:szCs w:val="16"/>
              </w:rPr>
              <w:t>publicará</w:t>
            </w:r>
            <w:r>
              <w:rPr>
                <w:i/>
                <w:iCs/>
                <w:sz w:val="16"/>
                <w:szCs w:val="16"/>
              </w:rPr>
              <w:t xml:space="preserve"> </w:t>
            </w:r>
            <w:r w:rsidRPr="00D85C73">
              <w:rPr>
                <w:i/>
                <w:iCs/>
                <w:sz w:val="16"/>
                <w:szCs w:val="16"/>
              </w:rPr>
              <w:t>para</w:t>
            </w:r>
            <w:r>
              <w:rPr>
                <w:i/>
                <w:iCs/>
                <w:sz w:val="16"/>
                <w:szCs w:val="16"/>
              </w:rPr>
              <w:t xml:space="preserve"> </w:t>
            </w:r>
            <w:r w:rsidRPr="00D85C73">
              <w:rPr>
                <w:i/>
                <w:iCs/>
                <w:sz w:val="16"/>
                <w:szCs w:val="16"/>
              </w:rPr>
              <w:t>conocimiento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terceros</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información</w:t>
            </w:r>
            <w:r>
              <w:rPr>
                <w:i/>
                <w:iCs/>
                <w:sz w:val="16"/>
                <w:szCs w:val="16"/>
              </w:rPr>
              <w:t xml:space="preserve"> </w:t>
            </w:r>
            <w:r w:rsidRPr="00D85C73">
              <w:rPr>
                <w:i/>
                <w:iCs/>
                <w:sz w:val="16"/>
                <w:szCs w:val="16"/>
              </w:rPr>
              <w:t>relacionada</w:t>
            </w:r>
            <w:r>
              <w:rPr>
                <w:i/>
                <w:iCs/>
                <w:sz w:val="16"/>
                <w:szCs w:val="16"/>
              </w:rPr>
              <w:t xml:space="preserve"> </w:t>
            </w:r>
            <w:r w:rsidRPr="00D85C73">
              <w:rPr>
                <w:i/>
                <w:iCs/>
                <w:sz w:val="16"/>
                <w:szCs w:val="16"/>
              </w:rPr>
              <w:t>con</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factores</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desempate</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personas</w:t>
            </w:r>
            <w:r>
              <w:rPr>
                <w:i/>
                <w:iCs/>
                <w:sz w:val="16"/>
                <w:szCs w:val="16"/>
              </w:rPr>
              <w:t xml:space="preserve"> </w:t>
            </w:r>
            <w:r w:rsidRPr="00D85C73">
              <w:rPr>
                <w:i/>
                <w:iCs/>
                <w:sz w:val="16"/>
                <w:szCs w:val="16"/>
              </w:rPr>
              <w:t>en</w:t>
            </w:r>
            <w:r>
              <w:rPr>
                <w:i/>
                <w:iCs/>
                <w:sz w:val="16"/>
                <w:szCs w:val="16"/>
              </w:rPr>
              <w:t xml:space="preserve"> </w:t>
            </w:r>
            <w:r w:rsidRPr="00D85C73">
              <w:rPr>
                <w:i/>
                <w:iCs/>
                <w:sz w:val="16"/>
                <w:szCs w:val="16"/>
              </w:rPr>
              <w:t>procesos</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reincorporación</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reintegración</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mujeres</w:t>
            </w:r>
            <w:r>
              <w:rPr>
                <w:i/>
                <w:iCs/>
                <w:sz w:val="16"/>
                <w:szCs w:val="16"/>
              </w:rPr>
              <w:t xml:space="preserve"> </w:t>
            </w:r>
            <w:r w:rsidRPr="00D85C73">
              <w:rPr>
                <w:i/>
                <w:iCs/>
                <w:sz w:val="16"/>
                <w:szCs w:val="16"/>
              </w:rPr>
              <w:t>víctimas</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violencia</w:t>
            </w:r>
            <w:r>
              <w:rPr>
                <w:i/>
                <w:iCs/>
                <w:sz w:val="16"/>
                <w:szCs w:val="16"/>
              </w:rPr>
              <w:t xml:space="preserve"> </w:t>
            </w:r>
            <w:r w:rsidRPr="00D85C73">
              <w:rPr>
                <w:i/>
                <w:iCs/>
                <w:sz w:val="16"/>
                <w:szCs w:val="16"/>
              </w:rPr>
              <w:t>intrafamiliar</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población</w:t>
            </w:r>
            <w:r>
              <w:rPr>
                <w:i/>
                <w:iCs/>
                <w:sz w:val="16"/>
                <w:szCs w:val="16"/>
              </w:rPr>
              <w:t xml:space="preserve"> </w:t>
            </w:r>
            <w:r w:rsidRPr="00D85C73">
              <w:rPr>
                <w:i/>
                <w:iCs/>
                <w:sz w:val="16"/>
                <w:szCs w:val="16"/>
              </w:rPr>
              <w:t>indígena,</w:t>
            </w:r>
            <w:r>
              <w:rPr>
                <w:i/>
                <w:iCs/>
                <w:sz w:val="16"/>
                <w:szCs w:val="16"/>
              </w:rPr>
              <w:t xml:space="preserve"> </w:t>
            </w:r>
            <w:r w:rsidRPr="00D85C73">
              <w:rPr>
                <w:i/>
                <w:iCs/>
                <w:sz w:val="16"/>
                <w:szCs w:val="16"/>
              </w:rPr>
              <w:t>negra,</w:t>
            </w:r>
            <w:r>
              <w:rPr>
                <w:i/>
                <w:iCs/>
                <w:sz w:val="16"/>
                <w:szCs w:val="16"/>
              </w:rPr>
              <w:t xml:space="preserve"> </w:t>
            </w:r>
            <w:r w:rsidRPr="00D85C73">
              <w:rPr>
                <w:i/>
                <w:iCs/>
                <w:sz w:val="16"/>
                <w:szCs w:val="16"/>
              </w:rPr>
              <w:t>afrocolombiana,</w:t>
            </w:r>
            <w:r>
              <w:rPr>
                <w:i/>
                <w:iCs/>
                <w:sz w:val="16"/>
                <w:szCs w:val="16"/>
              </w:rPr>
              <w:t xml:space="preserve"> </w:t>
            </w:r>
            <w:r w:rsidRPr="00D85C73">
              <w:rPr>
                <w:i/>
                <w:iCs/>
                <w:sz w:val="16"/>
                <w:szCs w:val="16"/>
              </w:rPr>
              <w:t>raizal,</w:t>
            </w:r>
            <w:r>
              <w:rPr>
                <w:i/>
                <w:iCs/>
                <w:sz w:val="16"/>
                <w:szCs w:val="16"/>
              </w:rPr>
              <w:t xml:space="preserve"> </w:t>
            </w:r>
            <w:r w:rsidRPr="00D85C73">
              <w:rPr>
                <w:i/>
                <w:iCs/>
                <w:sz w:val="16"/>
                <w:szCs w:val="16"/>
              </w:rPr>
              <w:t>palenquera,</w:t>
            </w:r>
            <w:r>
              <w:rPr>
                <w:i/>
                <w:iCs/>
                <w:sz w:val="16"/>
                <w:szCs w:val="16"/>
              </w:rPr>
              <w:t xml:space="preserve"> </w:t>
            </w:r>
            <w:proofErr w:type="spellStart"/>
            <w:r w:rsidRPr="00D85C73">
              <w:rPr>
                <w:i/>
                <w:iCs/>
                <w:sz w:val="16"/>
                <w:szCs w:val="16"/>
              </w:rPr>
              <w:t>Rrom</w:t>
            </w:r>
            <w:proofErr w:type="spellEnd"/>
            <w:r>
              <w:rPr>
                <w:i/>
                <w:iCs/>
                <w:sz w:val="16"/>
                <w:szCs w:val="16"/>
              </w:rPr>
              <w:t xml:space="preserve"> </w:t>
            </w:r>
            <w:r w:rsidRPr="00D85C73">
              <w:rPr>
                <w:i/>
                <w:iCs/>
                <w:sz w:val="16"/>
                <w:szCs w:val="16"/>
              </w:rPr>
              <w:t>o</w:t>
            </w:r>
            <w:r>
              <w:rPr>
                <w:i/>
                <w:iCs/>
                <w:sz w:val="16"/>
                <w:szCs w:val="16"/>
              </w:rPr>
              <w:t xml:space="preserve"> </w:t>
            </w:r>
            <w:r w:rsidRPr="00D85C73">
              <w:rPr>
                <w:i/>
                <w:iCs/>
                <w:sz w:val="16"/>
                <w:szCs w:val="16"/>
              </w:rPr>
              <w:t>gitana,</w:t>
            </w:r>
            <w:r>
              <w:rPr>
                <w:i/>
                <w:iCs/>
                <w:sz w:val="16"/>
                <w:szCs w:val="16"/>
              </w:rPr>
              <w:t xml:space="preserve"> </w:t>
            </w:r>
            <w:r w:rsidRPr="00D85C73">
              <w:rPr>
                <w:i/>
                <w:iCs/>
                <w:sz w:val="16"/>
                <w:szCs w:val="16"/>
              </w:rPr>
              <w:t>puesto</w:t>
            </w:r>
            <w:r>
              <w:rPr>
                <w:i/>
                <w:iCs/>
                <w:sz w:val="16"/>
                <w:szCs w:val="16"/>
              </w:rPr>
              <w:t xml:space="preserve"> </w:t>
            </w:r>
            <w:r w:rsidRPr="00D85C73">
              <w:rPr>
                <w:i/>
                <w:iCs/>
                <w:sz w:val="16"/>
                <w:szCs w:val="16"/>
              </w:rPr>
              <w:t>que</w:t>
            </w:r>
            <w:r>
              <w:rPr>
                <w:i/>
                <w:iCs/>
                <w:sz w:val="16"/>
                <w:szCs w:val="16"/>
              </w:rPr>
              <w:t xml:space="preserve"> </w:t>
            </w:r>
            <w:r w:rsidRPr="00D85C73">
              <w:rPr>
                <w:i/>
                <w:iCs/>
                <w:sz w:val="16"/>
                <w:szCs w:val="16"/>
              </w:rPr>
              <w:t>su</w:t>
            </w:r>
            <w:r>
              <w:rPr>
                <w:i/>
                <w:iCs/>
                <w:sz w:val="16"/>
                <w:szCs w:val="16"/>
              </w:rPr>
              <w:t xml:space="preserve"> </w:t>
            </w:r>
            <w:r w:rsidRPr="00D85C73">
              <w:rPr>
                <w:i/>
                <w:iCs/>
                <w:sz w:val="16"/>
                <w:szCs w:val="16"/>
              </w:rPr>
              <w:t>público</w:t>
            </w:r>
            <w:r>
              <w:rPr>
                <w:i/>
                <w:iCs/>
                <w:sz w:val="16"/>
                <w:szCs w:val="16"/>
              </w:rPr>
              <w:t xml:space="preserve"> </w:t>
            </w:r>
            <w:r w:rsidRPr="00D85C73">
              <w:rPr>
                <w:i/>
                <w:iCs/>
                <w:sz w:val="16"/>
                <w:szCs w:val="16"/>
              </w:rPr>
              <w:t>conocimiento</w:t>
            </w:r>
            <w:r>
              <w:rPr>
                <w:i/>
                <w:iCs/>
                <w:sz w:val="16"/>
                <w:szCs w:val="16"/>
              </w:rPr>
              <w:t xml:space="preserve"> </w:t>
            </w:r>
            <w:r w:rsidRPr="00D85C73">
              <w:rPr>
                <w:i/>
                <w:iCs/>
                <w:sz w:val="16"/>
                <w:szCs w:val="16"/>
              </w:rPr>
              <w:t>puede</w:t>
            </w:r>
            <w:r>
              <w:rPr>
                <w:i/>
                <w:iCs/>
                <w:sz w:val="16"/>
                <w:szCs w:val="16"/>
              </w:rPr>
              <w:t xml:space="preserve"> </w:t>
            </w:r>
            <w:r w:rsidRPr="00D85C73">
              <w:rPr>
                <w:i/>
                <w:iCs/>
                <w:sz w:val="16"/>
                <w:szCs w:val="16"/>
              </w:rPr>
              <w:t>afectar</w:t>
            </w:r>
            <w:r>
              <w:rPr>
                <w:i/>
                <w:iCs/>
                <w:sz w:val="16"/>
                <w:szCs w:val="16"/>
              </w:rPr>
              <w:t xml:space="preserve"> </w:t>
            </w:r>
            <w:r w:rsidRPr="00D85C73">
              <w:rPr>
                <w:i/>
                <w:iCs/>
                <w:sz w:val="16"/>
                <w:szCs w:val="16"/>
              </w:rPr>
              <w:t>el</w:t>
            </w:r>
            <w:r>
              <w:rPr>
                <w:i/>
                <w:iCs/>
                <w:sz w:val="16"/>
                <w:szCs w:val="16"/>
              </w:rPr>
              <w:t xml:space="preserve"> </w:t>
            </w:r>
            <w:r w:rsidRPr="00D85C73">
              <w:rPr>
                <w:i/>
                <w:iCs/>
                <w:sz w:val="16"/>
                <w:szCs w:val="16"/>
              </w:rPr>
              <w:t>derecho</w:t>
            </w:r>
            <w:r>
              <w:rPr>
                <w:i/>
                <w:iCs/>
                <w:sz w:val="16"/>
                <w:szCs w:val="16"/>
              </w:rPr>
              <w:t xml:space="preserve"> </w:t>
            </w:r>
            <w:r w:rsidRPr="00D85C73">
              <w:rPr>
                <w:i/>
                <w:iCs/>
                <w:sz w:val="16"/>
                <w:szCs w:val="16"/>
              </w:rPr>
              <w:t>a</w:t>
            </w:r>
            <w:r>
              <w:rPr>
                <w:i/>
                <w:iCs/>
                <w:sz w:val="16"/>
                <w:szCs w:val="16"/>
              </w:rPr>
              <w:t xml:space="preserve"> </w:t>
            </w:r>
            <w:r w:rsidRPr="00D85C73">
              <w:rPr>
                <w:i/>
                <w:iCs/>
                <w:sz w:val="16"/>
                <w:szCs w:val="16"/>
              </w:rPr>
              <w:t>la</w:t>
            </w:r>
            <w:r>
              <w:rPr>
                <w:i/>
                <w:iCs/>
                <w:sz w:val="16"/>
                <w:szCs w:val="16"/>
              </w:rPr>
              <w:t xml:space="preserve"> </w:t>
            </w:r>
            <w:r w:rsidRPr="00D85C73">
              <w:rPr>
                <w:i/>
                <w:iCs/>
                <w:sz w:val="16"/>
                <w:szCs w:val="16"/>
              </w:rPr>
              <w:t>intimidad</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los</w:t>
            </w:r>
            <w:r>
              <w:rPr>
                <w:i/>
                <w:iCs/>
                <w:sz w:val="16"/>
                <w:szCs w:val="16"/>
              </w:rPr>
              <w:t xml:space="preserve"> </w:t>
            </w:r>
            <w:r w:rsidRPr="00D85C73">
              <w:rPr>
                <w:i/>
                <w:iCs/>
                <w:sz w:val="16"/>
                <w:szCs w:val="16"/>
              </w:rPr>
              <w:t>oferentes</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de</w:t>
            </w:r>
            <w:r>
              <w:rPr>
                <w:i/>
                <w:iCs/>
                <w:sz w:val="16"/>
                <w:szCs w:val="16"/>
              </w:rPr>
              <w:t xml:space="preserve"> </w:t>
            </w:r>
            <w:r w:rsidRPr="00D85C73">
              <w:rPr>
                <w:i/>
                <w:iCs/>
                <w:sz w:val="16"/>
                <w:szCs w:val="16"/>
              </w:rPr>
              <w:t>sus</w:t>
            </w:r>
            <w:r>
              <w:rPr>
                <w:i/>
                <w:iCs/>
                <w:sz w:val="16"/>
                <w:szCs w:val="16"/>
              </w:rPr>
              <w:t xml:space="preserve"> </w:t>
            </w:r>
            <w:r w:rsidRPr="00D85C73">
              <w:rPr>
                <w:i/>
                <w:iCs/>
                <w:sz w:val="16"/>
                <w:szCs w:val="16"/>
              </w:rPr>
              <w:t>trabajadores</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socios</w:t>
            </w:r>
            <w:r>
              <w:rPr>
                <w:i/>
                <w:iCs/>
                <w:sz w:val="16"/>
                <w:szCs w:val="16"/>
              </w:rPr>
              <w:t xml:space="preserve"> </w:t>
            </w:r>
            <w:r w:rsidRPr="00D85C73">
              <w:rPr>
                <w:i/>
                <w:iCs/>
                <w:sz w:val="16"/>
                <w:szCs w:val="16"/>
              </w:rPr>
              <w:t>o</w:t>
            </w:r>
            <w:r>
              <w:rPr>
                <w:i/>
                <w:iCs/>
                <w:sz w:val="16"/>
                <w:szCs w:val="16"/>
              </w:rPr>
              <w:t xml:space="preserve"> </w:t>
            </w:r>
            <w:r w:rsidRPr="00D85C73">
              <w:rPr>
                <w:i/>
                <w:iCs/>
                <w:sz w:val="16"/>
                <w:szCs w:val="16"/>
              </w:rPr>
              <w:t>accionistas.</w:t>
            </w:r>
          </w:p>
        </w:tc>
      </w:tr>
    </w:tbl>
    <w:p w14:paraId="2A1F1230" w14:textId="77777777" w:rsidR="00EE5237" w:rsidRPr="00EE5237" w:rsidRDefault="00EE5237" w:rsidP="00F1290D">
      <w:pPr>
        <w:rPr>
          <w:szCs w:val="20"/>
        </w:rPr>
      </w:pPr>
    </w:p>
    <w:p w14:paraId="722E0136" w14:textId="77777777" w:rsidR="00EE5237" w:rsidRPr="00440609" w:rsidRDefault="00EE5237" w:rsidP="00F1290D">
      <w:pPr>
        <w:pStyle w:val="Sinespaciado1"/>
        <w:jc w:val="both"/>
        <w:rPr>
          <w:rFonts w:ascii="Arial" w:hAnsi="Arial" w:cs="Arial"/>
          <w:sz w:val="20"/>
          <w:szCs w:val="20"/>
        </w:rPr>
      </w:pPr>
      <w:r w:rsidRPr="00440609">
        <w:rPr>
          <w:rFonts w:ascii="Arial" w:hAnsi="Arial" w:cs="Arial"/>
          <w:sz w:val="20"/>
          <w:szCs w:val="20"/>
        </w:rPr>
        <w:t xml:space="preserve">En caso de persistir el empate, la Regional de Aseguramiento en Salud No. 6 dando cumplimiento al numeral 12 del artículo 2.2.1.2.4.2.17 del Decreto 1082 de 2015 adicionado por el artículo 3 de la Decreto 1860 de 2021, </w:t>
      </w:r>
      <w:r w:rsidRPr="00440609">
        <w:rPr>
          <w:rFonts w:ascii="Arial" w:hAnsi="Arial" w:cs="Arial"/>
          <w:sz w:val="20"/>
          <w:szCs w:val="20"/>
          <w:u w:val="single"/>
        </w:rPr>
        <w:t>aceptará la oferta presentada primero en el tiempo</w:t>
      </w:r>
      <w:r w:rsidRPr="00440609">
        <w:rPr>
          <w:rFonts w:ascii="Arial" w:hAnsi="Arial" w:cs="Arial"/>
          <w:sz w:val="20"/>
          <w:szCs w:val="20"/>
        </w:rPr>
        <w:t xml:space="preserve"> en el expediente electrónico del proceso dispuesto en el Sistema Electrónico de Contratación Pública – SECOP II de la entidad Colombia Compra Eficiente.</w:t>
      </w:r>
    </w:p>
    <w:p w14:paraId="5AE47FA5" w14:textId="35FB0377" w:rsidR="00EE5237" w:rsidRDefault="00EE5237" w:rsidP="00F1290D">
      <w:pPr>
        <w:rPr>
          <w:szCs w:val="20"/>
        </w:rPr>
      </w:pPr>
    </w:p>
    <w:p w14:paraId="79C0BD60" w14:textId="77777777" w:rsidR="00EE5237" w:rsidRPr="00EE5237" w:rsidRDefault="00EE5237" w:rsidP="00F1290D">
      <w:pPr>
        <w:rPr>
          <w:szCs w:val="20"/>
        </w:rPr>
      </w:pPr>
    </w:p>
    <w:p w14:paraId="1BBB9318" w14:textId="05098FF6" w:rsidR="00CA7954" w:rsidRPr="00D85C73" w:rsidRDefault="00CA7954" w:rsidP="00F1290D">
      <w:pPr>
        <w:rPr>
          <w:rFonts w:cs="Arial"/>
          <w:b/>
          <w:szCs w:val="20"/>
        </w:rPr>
      </w:pPr>
      <w:r w:rsidRPr="00D85C73">
        <w:rPr>
          <w:b/>
          <w:szCs w:val="20"/>
        </w:rPr>
        <w:br w:type="page"/>
      </w:r>
    </w:p>
    <w:p w14:paraId="0606B226" w14:textId="77777777" w:rsidR="00CA7954" w:rsidRPr="00D85C73" w:rsidRDefault="00CA7954" w:rsidP="00F1290D"/>
    <w:p w14:paraId="49ED18A5" w14:textId="77777777" w:rsidR="00CA7954" w:rsidRPr="00D85C73" w:rsidRDefault="00CA7954" w:rsidP="00F1290D">
      <w:pPr>
        <w:jc w:val="center"/>
        <w:rPr>
          <w:b/>
        </w:rPr>
      </w:pPr>
      <w:r w:rsidRPr="00D85C73">
        <w:rPr>
          <w:b/>
        </w:rPr>
        <w:t>CAPITULO</w:t>
      </w:r>
      <w:r>
        <w:rPr>
          <w:b/>
        </w:rPr>
        <w:t xml:space="preserve"> </w:t>
      </w:r>
      <w:r w:rsidRPr="00D85C73">
        <w:rPr>
          <w:b/>
        </w:rPr>
        <w:t>II</w:t>
      </w:r>
    </w:p>
    <w:p w14:paraId="27D75EAA" w14:textId="77777777" w:rsidR="00CA7954" w:rsidRPr="00D85C73" w:rsidRDefault="00CA7954" w:rsidP="00F1290D"/>
    <w:p w14:paraId="0C5768BE" w14:textId="77777777" w:rsidR="00CA7954" w:rsidRPr="00D85C73" w:rsidRDefault="00CA7954" w:rsidP="00F1290D">
      <w:pPr>
        <w:jc w:val="center"/>
        <w:rPr>
          <w:b/>
        </w:rPr>
      </w:pPr>
      <w:r w:rsidRPr="00D85C73">
        <w:rPr>
          <w:b/>
        </w:rPr>
        <w:t>CRITERIOS</w:t>
      </w:r>
      <w:r>
        <w:rPr>
          <w:b/>
        </w:rPr>
        <w:t xml:space="preserve"> </w:t>
      </w:r>
      <w:r w:rsidRPr="00D85C73">
        <w:rPr>
          <w:b/>
        </w:rPr>
        <w:t>DE</w:t>
      </w:r>
      <w:r>
        <w:rPr>
          <w:b/>
        </w:rPr>
        <w:t xml:space="preserve"> </w:t>
      </w:r>
      <w:r w:rsidRPr="00D85C73">
        <w:rPr>
          <w:b/>
        </w:rPr>
        <w:t>SELECCIÓN</w:t>
      </w:r>
      <w:r>
        <w:rPr>
          <w:b/>
        </w:rPr>
        <w:t xml:space="preserve"> </w:t>
      </w:r>
      <w:r w:rsidRPr="00D85C73">
        <w:rPr>
          <w:b/>
        </w:rPr>
        <w:t>Y</w:t>
      </w:r>
      <w:r>
        <w:rPr>
          <w:b/>
        </w:rPr>
        <w:t xml:space="preserve"> </w:t>
      </w:r>
      <w:r w:rsidRPr="00D85C73">
        <w:rPr>
          <w:b/>
        </w:rPr>
        <w:t>EVALUACIÓN</w:t>
      </w:r>
      <w:r>
        <w:rPr>
          <w:b/>
        </w:rPr>
        <w:t xml:space="preserve"> </w:t>
      </w:r>
      <w:r w:rsidRPr="00D85C73">
        <w:rPr>
          <w:b/>
        </w:rPr>
        <w:t>DE</w:t>
      </w:r>
      <w:r>
        <w:rPr>
          <w:b/>
        </w:rPr>
        <w:t xml:space="preserve"> </w:t>
      </w:r>
      <w:r w:rsidRPr="00D85C73">
        <w:rPr>
          <w:b/>
        </w:rPr>
        <w:t>LAS</w:t>
      </w:r>
      <w:r>
        <w:rPr>
          <w:b/>
        </w:rPr>
        <w:t xml:space="preserve"> </w:t>
      </w:r>
      <w:r w:rsidRPr="00D85C73">
        <w:rPr>
          <w:b/>
        </w:rPr>
        <w:t>PROPUESTAS</w:t>
      </w:r>
    </w:p>
    <w:p w14:paraId="1059F15B" w14:textId="77777777" w:rsidR="00CA7954" w:rsidRPr="00D85C73" w:rsidRDefault="00CA7954" w:rsidP="00F1290D"/>
    <w:p w14:paraId="658CE99A" w14:textId="77777777" w:rsidR="00CA7954" w:rsidRPr="00D85C73" w:rsidRDefault="00CA7954" w:rsidP="00F1290D">
      <w:r w:rsidRPr="00D85C73">
        <w:t>Para</w:t>
      </w:r>
      <w:r>
        <w:t xml:space="preserve"> </w:t>
      </w:r>
      <w:r w:rsidRPr="00D85C73">
        <w:t>la</w:t>
      </w:r>
      <w:r>
        <w:t xml:space="preserve"> </w:t>
      </w:r>
      <w:r w:rsidRPr="00D85C73">
        <w:t>selección</w:t>
      </w:r>
      <w:r>
        <w:t xml:space="preserve"> </w:t>
      </w:r>
      <w:r w:rsidRPr="00D85C73">
        <w:t>de</w:t>
      </w:r>
      <w:r>
        <w:t xml:space="preserve"> </w:t>
      </w:r>
      <w:r w:rsidRPr="00D85C73">
        <w:t>los</w:t>
      </w:r>
      <w:r>
        <w:t xml:space="preserve"> </w:t>
      </w:r>
      <w:r w:rsidRPr="00D85C73">
        <w:t>proponentes</w:t>
      </w:r>
      <w:r>
        <w:t xml:space="preserve"> </w:t>
      </w:r>
      <w:r w:rsidRPr="00D85C73">
        <w:t>se</w:t>
      </w:r>
      <w:r>
        <w:t xml:space="preserve"> </w:t>
      </w:r>
      <w:r w:rsidRPr="00D85C73">
        <w:t>efectuará</w:t>
      </w:r>
      <w:r>
        <w:t xml:space="preserve"> </w:t>
      </w:r>
      <w:r w:rsidRPr="00D85C73">
        <w:t>una</w:t>
      </w:r>
      <w:r>
        <w:t xml:space="preserve"> </w:t>
      </w:r>
      <w:r w:rsidRPr="00D85C73">
        <w:t>verificación</w:t>
      </w:r>
      <w:r>
        <w:t xml:space="preserve"> </w:t>
      </w:r>
      <w:r w:rsidRPr="00D85C73">
        <w:t>jurídica,</w:t>
      </w:r>
      <w:r>
        <w:t xml:space="preserve"> </w:t>
      </w:r>
      <w:r w:rsidRPr="00D85C73">
        <w:t>financiera</w:t>
      </w:r>
      <w:r>
        <w:t xml:space="preserve"> </w:t>
      </w:r>
      <w:r w:rsidRPr="00D85C73">
        <w:t>y</w:t>
      </w:r>
      <w:r>
        <w:t xml:space="preserve"> </w:t>
      </w:r>
      <w:r w:rsidRPr="00D85C73">
        <w:t>técnica,</w:t>
      </w:r>
      <w:r>
        <w:t xml:space="preserve"> </w:t>
      </w:r>
      <w:r w:rsidRPr="00D85C73">
        <w:t>de</w:t>
      </w:r>
      <w:r>
        <w:t xml:space="preserve"> </w:t>
      </w:r>
      <w:r w:rsidRPr="00D85C73">
        <w:t>conformidad</w:t>
      </w:r>
      <w:r>
        <w:t xml:space="preserve"> </w:t>
      </w:r>
      <w:r w:rsidRPr="00D85C73">
        <w:t>con</w:t>
      </w:r>
      <w:r>
        <w:t xml:space="preserve"> </w:t>
      </w:r>
      <w:r w:rsidRPr="00D85C73">
        <w:t>los</w:t>
      </w:r>
      <w:r>
        <w:t xml:space="preserve"> </w:t>
      </w:r>
      <w:r w:rsidRPr="00D85C73">
        <w:t>documentos</w:t>
      </w:r>
      <w:r>
        <w:t xml:space="preserve"> </w:t>
      </w:r>
      <w:r w:rsidRPr="00D85C73">
        <w:t>y</w:t>
      </w:r>
      <w:r>
        <w:t xml:space="preserve"> </w:t>
      </w:r>
      <w:r w:rsidRPr="00D85C73">
        <w:t>criterios</w:t>
      </w:r>
      <w:r>
        <w:t xml:space="preserve"> </w:t>
      </w:r>
      <w:r w:rsidRPr="00D85C73">
        <w:t>establecidos</w:t>
      </w:r>
      <w:r>
        <w:t xml:space="preserve"> </w:t>
      </w:r>
      <w:r w:rsidRPr="00D85C73">
        <w:t>en</w:t>
      </w:r>
      <w:r>
        <w:t xml:space="preserve"> </w:t>
      </w:r>
      <w:r w:rsidRPr="00D85C73">
        <w:t>el</w:t>
      </w:r>
      <w:r>
        <w:t xml:space="preserve"> </w:t>
      </w:r>
      <w:r w:rsidRPr="00D85C73">
        <w:t>presente</w:t>
      </w:r>
      <w:r>
        <w:t xml:space="preserve"> </w:t>
      </w:r>
      <w:r w:rsidRPr="00D85C73">
        <w:t>capítulo.</w:t>
      </w:r>
    </w:p>
    <w:p w14:paraId="69EAA5F7" w14:textId="77777777" w:rsidR="00CA7954" w:rsidRPr="00D85C73" w:rsidRDefault="00CA7954" w:rsidP="00F1290D"/>
    <w:p w14:paraId="69EDD995" w14:textId="77777777" w:rsidR="00CA7954" w:rsidRPr="00D85C73" w:rsidRDefault="00CA7954" w:rsidP="00F1290D"/>
    <w:p w14:paraId="64C115B3" w14:textId="77777777" w:rsidR="00CA7954" w:rsidRPr="00D85C73" w:rsidRDefault="00CA7954" w:rsidP="00F1290D">
      <w:pPr>
        <w:pStyle w:val="Prrafodelista"/>
        <w:numPr>
          <w:ilvl w:val="0"/>
          <w:numId w:val="10"/>
        </w:numPr>
        <w:rPr>
          <w:b/>
        </w:rPr>
      </w:pPr>
      <w:r w:rsidRPr="00D85C73">
        <w:rPr>
          <w:b/>
        </w:rPr>
        <w:t>REQUISITOS</w:t>
      </w:r>
      <w:r>
        <w:rPr>
          <w:b/>
        </w:rPr>
        <w:t xml:space="preserve"> </w:t>
      </w:r>
      <w:r w:rsidRPr="00D85C73">
        <w:rPr>
          <w:b/>
        </w:rPr>
        <w:t>HABILITANTES</w:t>
      </w:r>
    </w:p>
    <w:p w14:paraId="5E6A556F" w14:textId="77777777" w:rsidR="00CA7954" w:rsidRPr="00D85C73" w:rsidRDefault="00CA7954" w:rsidP="00F1290D"/>
    <w:p w14:paraId="305C6242" w14:textId="77777777" w:rsidR="00CA7954" w:rsidRPr="00D85C73" w:rsidRDefault="00CA7954" w:rsidP="00F1290D"/>
    <w:p w14:paraId="63325D22" w14:textId="77777777" w:rsidR="00CA7954" w:rsidRPr="00D85C73" w:rsidRDefault="00CA7954" w:rsidP="00F1290D">
      <w:pPr>
        <w:pStyle w:val="Prrafodelista"/>
        <w:numPr>
          <w:ilvl w:val="1"/>
          <w:numId w:val="11"/>
        </w:numPr>
        <w:ind w:left="0" w:firstLine="0"/>
        <w:rPr>
          <w:b/>
        </w:rPr>
      </w:pPr>
      <w:r w:rsidRPr="00D85C73">
        <w:rPr>
          <w:b/>
        </w:rPr>
        <w:t>JURÍDICOS</w:t>
      </w:r>
    </w:p>
    <w:p w14:paraId="1E2BD56B" w14:textId="77777777" w:rsidR="00CA7954" w:rsidRPr="00D85C73" w:rsidRDefault="00CA7954" w:rsidP="00F1290D">
      <w:pPr>
        <w:rPr>
          <w:rFonts w:cs="Arial"/>
        </w:rPr>
      </w:pPr>
    </w:p>
    <w:p w14:paraId="12A72B36" w14:textId="77777777" w:rsidR="00CA7954" w:rsidRPr="00D85C73" w:rsidRDefault="00CA7954" w:rsidP="00F1290D">
      <w:pPr>
        <w:rPr>
          <w:rFonts w:cs="Arial"/>
        </w:rPr>
      </w:pPr>
      <w:r w:rsidRPr="00D85C73">
        <w:rPr>
          <w:rFonts w:cs="Arial"/>
        </w:rPr>
        <w:t>El</w:t>
      </w:r>
      <w:r>
        <w:rPr>
          <w:rFonts w:cs="Arial"/>
        </w:rPr>
        <w:t xml:space="preserve"> </w:t>
      </w:r>
      <w:r w:rsidRPr="00D85C73">
        <w:rPr>
          <w:rFonts w:cs="Arial"/>
        </w:rPr>
        <w:t>proponente</w:t>
      </w:r>
      <w:r>
        <w:rPr>
          <w:rFonts w:cs="Arial"/>
        </w:rPr>
        <w:t xml:space="preserve"> </w:t>
      </w:r>
      <w:r w:rsidRPr="00D85C73">
        <w:rPr>
          <w:rFonts w:cs="Arial"/>
        </w:rPr>
        <w:t>deberá</w:t>
      </w:r>
      <w:r>
        <w:rPr>
          <w:rFonts w:cs="Arial"/>
        </w:rPr>
        <w:t xml:space="preserve"> </w:t>
      </w:r>
      <w:r w:rsidRPr="00D85C73">
        <w:rPr>
          <w:rFonts w:cs="Arial"/>
        </w:rPr>
        <w:t>incluir</w:t>
      </w:r>
      <w:r>
        <w:rPr>
          <w:rFonts w:cs="Arial"/>
        </w:rPr>
        <w:t xml:space="preserve"> </w:t>
      </w:r>
      <w:r w:rsidRPr="00D85C73">
        <w:rPr>
          <w:rFonts w:cs="Arial"/>
        </w:rPr>
        <w:t>los</w:t>
      </w:r>
      <w:r>
        <w:rPr>
          <w:rFonts w:cs="Arial"/>
        </w:rPr>
        <w:t xml:space="preserve"> </w:t>
      </w:r>
      <w:r w:rsidRPr="00D85C73">
        <w:rPr>
          <w:rFonts w:cs="Arial"/>
        </w:rPr>
        <w:t>documentos</w:t>
      </w:r>
      <w:r>
        <w:rPr>
          <w:rFonts w:cs="Arial"/>
        </w:rPr>
        <w:t xml:space="preserve"> </w:t>
      </w:r>
      <w:r w:rsidRPr="00D85C73">
        <w:rPr>
          <w:rFonts w:cs="Arial"/>
        </w:rPr>
        <w:t>de</w:t>
      </w:r>
      <w:r>
        <w:rPr>
          <w:rFonts w:cs="Arial"/>
        </w:rPr>
        <w:t xml:space="preserve"> </w:t>
      </w:r>
      <w:r w:rsidRPr="00D85C73">
        <w:rPr>
          <w:rFonts w:cs="Arial"/>
        </w:rPr>
        <w:t>verificación</w:t>
      </w:r>
      <w:r>
        <w:rPr>
          <w:rFonts w:cs="Arial"/>
        </w:rPr>
        <w:t xml:space="preserve"> </w:t>
      </w:r>
      <w:r w:rsidRPr="00D85C73">
        <w:rPr>
          <w:rFonts w:cs="Arial"/>
        </w:rPr>
        <w:t>habilitantes</w:t>
      </w:r>
      <w:r>
        <w:rPr>
          <w:rFonts w:cs="Arial"/>
        </w:rPr>
        <w:t xml:space="preserve"> </w:t>
      </w:r>
      <w:r w:rsidRPr="00D85C73">
        <w:rPr>
          <w:rFonts w:cs="Arial"/>
        </w:rPr>
        <w:t>que</w:t>
      </w:r>
      <w:r>
        <w:rPr>
          <w:rFonts w:cs="Arial"/>
        </w:rPr>
        <w:t xml:space="preserve"> </w:t>
      </w:r>
      <w:r w:rsidRPr="00D85C73">
        <w:rPr>
          <w:rFonts w:cs="Arial"/>
        </w:rPr>
        <w:t>se</w:t>
      </w:r>
      <w:r>
        <w:rPr>
          <w:rFonts w:cs="Arial"/>
        </w:rPr>
        <w:t xml:space="preserve"> </w:t>
      </w:r>
      <w:r w:rsidRPr="00D85C73">
        <w:rPr>
          <w:rFonts w:cs="Arial"/>
        </w:rPr>
        <w:t>relacionan</w:t>
      </w:r>
      <w:r>
        <w:rPr>
          <w:rFonts w:cs="Arial"/>
        </w:rPr>
        <w:t xml:space="preserve"> </w:t>
      </w:r>
      <w:r w:rsidRPr="00D85C73">
        <w:rPr>
          <w:rFonts w:cs="Arial"/>
        </w:rPr>
        <w:t>a</w:t>
      </w:r>
      <w:r>
        <w:rPr>
          <w:rFonts w:cs="Arial"/>
        </w:rPr>
        <w:t xml:space="preserve"> </w:t>
      </w:r>
      <w:r w:rsidRPr="00D85C73">
        <w:rPr>
          <w:rFonts w:cs="Arial"/>
        </w:rPr>
        <w:t>continuación:</w:t>
      </w:r>
      <w:r>
        <w:rPr>
          <w:rFonts w:cs="Arial"/>
        </w:rPr>
        <w:t xml:space="preserve"> </w:t>
      </w:r>
    </w:p>
    <w:p w14:paraId="32317914" w14:textId="77777777" w:rsidR="00CA7954" w:rsidRDefault="00CA7954" w:rsidP="00F1290D"/>
    <w:p w14:paraId="2EFED287" w14:textId="77777777" w:rsidR="00CA7954" w:rsidRPr="00D85C73" w:rsidRDefault="00CA7954" w:rsidP="00F1290D"/>
    <w:p w14:paraId="00DF4BDB" w14:textId="77777777" w:rsidR="00CA7954" w:rsidRPr="00D85C73" w:rsidRDefault="00CA7954" w:rsidP="00F1290D">
      <w:pPr>
        <w:pStyle w:val="Prrafodelista"/>
        <w:numPr>
          <w:ilvl w:val="2"/>
          <w:numId w:val="11"/>
        </w:numPr>
        <w:ind w:left="284" w:hanging="284"/>
        <w:rPr>
          <w:b/>
        </w:rPr>
      </w:pPr>
      <w:r w:rsidRPr="00D85C73">
        <w:rPr>
          <w:b/>
        </w:rPr>
        <w:t>CARTA</w:t>
      </w:r>
      <w:r>
        <w:rPr>
          <w:b/>
        </w:rPr>
        <w:t xml:space="preserve"> </w:t>
      </w:r>
      <w:r w:rsidRPr="00D85C73">
        <w:rPr>
          <w:b/>
        </w:rPr>
        <w:t>DE</w:t>
      </w:r>
      <w:r>
        <w:rPr>
          <w:b/>
        </w:rPr>
        <w:t xml:space="preserve"> </w:t>
      </w:r>
      <w:r w:rsidRPr="00D85C73">
        <w:rPr>
          <w:b/>
        </w:rPr>
        <w:t>PRESENTACIÓN</w:t>
      </w:r>
      <w:r>
        <w:rPr>
          <w:b/>
        </w:rPr>
        <w:t xml:space="preserve"> </w:t>
      </w:r>
      <w:r w:rsidRPr="00D85C73">
        <w:rPr>
          <w:b/>
        </w:rPr>
        <w:t>DE</w:t>
      </w:r>
      <w:r>
        <w:rPr>
          <w:b/>
        </w:rPr>
        <w:t xml:space="preserve"> </w:t>
      </w:r>
      <w:r w:rsidRPr="00D85C73">
        <w:rPr>
          <w:b/>
        </w:rPr>
        <w:t>LA</w:t>
      </w:r>
      <w:r>
        <w:rPr>
          <w:b/>
        </w:rPr>
        <w:t xml:space="preserve"> </w:t>
      </w:r>
      <w:r w:rsidRPr="00D85C73">
        <w:rPr>
          <w:b/>
        </w:rPr>
        <w:t>PROPUESTA</w:t>
      </w:r>
      <w:r>
        <w:rPr>
          <w:b/>
        </w:rPr>
        <w:t xml:space="preserve">  </w:t>
      </w:r>
    </w:p>
    <w:p w14:paraId="116DB6A0" w14:textId="77777777" w:rsidR="00CA7954" w:rsidRPr="00D85C73" w:rsidRDefault="00CA7954" w:rsidP="00F1290D">
      <w:r w:rsidRPr="00D85C73">
        <w:t>La</w:t>
      </w:r>
      <w:r>
        <w:t xml:space="preserve"> </w:t>
      </w:r>
      <w:r w:rsidRPr="00D85C73">
        <w:t>carta</w:t>
      </w:r>
      <w:r>
        <w:t xml:space="preserve"> </w:t>
      </w:r>
      <w:r w:rsidRPr="00D85C73">
        <w:t>de</w:t>
      </w:r>
      <w:r>
        <w:t xml:space="preserve"> </w:t>
      </w:r>
      <w:r w:rsidRPr="00D85C73">
        <w:t>presentación</w:t>
      </w:r>
      <w:r>
        <w:t xml:space="preserve"> </w:t>
      </w:r>
      <w:r w:rsidRPr="00D85C73">
        <w:t>de</w:t>
      </w:r>
      <w:r>
        <w:t xml:space="preserve"> </w:t>
      </w:r>
      <w:r w:rsidRPr="00D85C73">
        <w:t>la</w:t>
      </w:r>
      <w:r>
        <w:t xml:space="preserve"> </w:t>
      </w:r>
      <w:r w:rsidRPr="00D85C73">
        <w:t>propuesta</w:t>
      </w:r>
      <w:r>
        <w:t xml:space="preserve"> </w:t>
      </w:r>
      <w:r w:rsidRPr="00D85C73">
        <w:t>se</w:t>
      </w:r>
      <w:r>
        <w:t xml:space="preserve"> </w:t>
      </w:r>
      <w:r w:rsidRPr="00D85C73">
        <w:t>diligenciará</w:t>
      </w:r>
      <w:r>
        <w:t xml:space="preserve"> </w:t>
      </w:r>
      <w:r w:rsidRPr="00D85C73">
        <w:t>conforme</w:t>
      </w:r>
      <w:r>
        <w:t xml:space="preserve"> </w:t>
      </w:r>
      <w:r w:rsidRPr="00D85C73">
        <w:t>al</w:t>
      </w:r>
      <w:r>
        <w:t xml:space="preserve"> </w:t>
      </w:r>
      <w:r w:rsidRPr="00D85C73">
        <w:t>modelo</w:t>
      </w:r>
      <w:r>
        <w:t xml:space="preserve"> </w:t>
      </w:r>
      <w:r w:rsidRPr="00D85C73">
        <w:t>contenido</w:t>
      </w:r>
      <w:r>
        <w:t xml:space="preserve"> </w:t>
      </w:r>
      <w:r w:rsidRPr="00D85C73">
        <w:t>en</w:t>
      </w:r>
      <w:r>
        <w:t xml:space="preserve"> </w:t>
      </w:r>
      <w:r w:rsidRPr="00D85C73">
        <w:t>el</w:t>
      </w:r>
      <w:r>
        <w:t xml:space="preserve"> </w:t>
      </w:r>
      <w:r w:rsidRPr="00D85C73">
        <w:rPr>
          <w:b/>
          <w:bCs/>
        </w:rPr>
        <w:t>Formulario</w:t>
      </w:r>
      <w:r>
        <w:rPr>
          <w:b/>
          <w:bCs/>
        </w:rPr>
        <w:t xml:space="preserve"> </w:t>
      </w:r>
      <w:r w:rsidRPr="00D85C73">
        <w:rPr>
          <w:b/>
          <w:bCs/>
        </w:rPr>
        <w:t>No.</w:t>
      </w:r>
      <w:r>
        <w:rPr>
          <w:b/>
          <w:bCs/>
        </w:rPr>
        <w:t xml:space="preserve"> </w:t>
      </w:r>
      <w:r w:rsidRPr="00D85C73">
        <w:rPr>
          <w:b/>
          <w:bCs/>
        </w:rPr>
        <w:t>1</w:t>
      </w:r>
      <w:r>
        <w:rPr>
          <w:b/>
          <w:bCs/>
        </w:rPr>
        <w:t xml:space="preserve"> </w:t>
      </w:r>
      <w:r w:rsidRPr="00D85C73">
        <w:rPr>
          <w:b/>
          <w:bCs/>
          <w:i/>
        </w:rPr>
        <w:t>CARTA</w:t>
      </w:r>
      <w:r>
        <w:rPr>
          <w:b/>
          <w:bCs/>
          <w:i/>
        </w:rPr>
        <w:t xml:space="preserve"> </w:t>
      </w:r>
      <w:r w:rsidRPr="00D85C73">
        <w:rPr>
          <w:b/>
          <w:bCs/>
          <w:i/>
        </w:rPr>
        <w:t>DE</w:t>
      </w:r>
      <w:r>
        <w:rPr>
          <w:b/>
          <w:bCs/>
          <w:i/>
        </w:rPr>
        <w:t xml:space="preserve"> </w:t>
      </w:r>
      <w:r w:rsidRPr="00D85C73">
        <w:rPr>
          <w:b/>
          <w:bCs/>
          <w:i/>
        </w:rPr>
        <w:t>PRESENTACIÓN</w:t>
      </w:r>
      <w:r>
        <w:rPr>
          <w:b/>
          <w:bCs/>
          <w:i/>
        </w:rPr>
        <w:t xml:space="preserve"> </w:t>
      </w:r>
      <w:r w:rsidRPr="00D85C73">
        <w:rPr>
          <w:b/>
          <w:bCs/>
          <w:i/>
        </w:rPr>
        <w:t>DE</w:t>
      </w:r>
      <w:r>
        <w:rPr>
          <w:b/>
          <w:bCs/>
          <w:i/>
        </w:rPr>
        <w:t xml:space="preserve"> </w:t>
      </w:r>
      <w:r w:rsidRPr="00D85C73">
        <w:rPr>
          <w:b/>
          <w:bCs/>
          <w:i/>
        </w:rPr>
        <w:t>LA</w:t>
      </w:r>
      <w:r>
        <w:rPr>
          <w:b/>
          <w:bCs/>
          <w:i/>
        </w:rPr>
        <w:t xml:space="preserve"> </w:t>
      </w:r>
      <w:r w:rsidRPr="00D85C73">
        <w:rPr>
          <w:b/>
          <w:bCs/>
          <w:i/>
        </w:rPr>
        <w:t>PROPUESTA</w:t>
      </w:r>
      <w:r>
        <w:t xml:space="preserve"> </w:t>
      </w:r>
      <w:r w:rsidRPr="00D85C73">
        <w:t>del</w:t>
      </w:r>
      <w:r>
        <w:t xml:space="preserve"> </w:t>
      </w:r>
      <w:r w:rsidRPr="00D85C73">
        <w:t>presento</w:t>
      </w:r>
      <w:r>
        <w:t xml:space="preserve"> </w:t>
      </w:r>
      <w:r w:rsidRPr="00D85C73">
        <w:t>documento</w:t>
      </w:r>
      <w:r>
        <w:t xml:space="preserve"> </w:t>
      </w:r>
      <w:r w:rsidRPr="00D85C73">
        <w:t>y</w:t>
      </w:r>
      <w:r>
        <w:t xml:space="preserve"> </w:t>
      </w:r>
      <w:r w:rsidRPr="00D85C73">
        <w:t>será</w:t>
      </w:r>
      <w:r>
        <w:t xml:space="preserve"> </w:t>
      </w:r>
      <w:r w:rsidRPr="00D85C73">
        <w:t>firmada</w:t>
      </w:r>
      <w:r>
        <w:t xml:space="preserve"> </w:t>
      </w:r>
      <w:r w:rsidRPr="00D85C73">
        <w:t>por</w:t>
      </w:r>
      <w:r>
        <w:t xml:space="preserve"> </w:t>
      </w:r>
      <w:r w:rsidRPr="00D85C73">
        <w:t>el</w:t>
      </w:r>
      <w:r>
        <w:t xml:space="preserve"> </w:t>
      </w:r>
      <w:r w:rsidRPr="00D85C73">
        <w:t>proponente</w:t>
      </w:r>
      <w:r>
        <w:t xml:space="preserve"> </w:t>
      </w:r>
      <w:r w:rsidRPr="00D85C73">
        <w:t>o</w:t>
      </w:r>
      <w:r>
        <w:t xml:space="preserve"> </w:t>
      </w:r>
      <w:r w:rsidRPr="00D85C73">
        <w:t>apoderado,</w:t>
      </w:r>
      <w:r>
        <w:t xml:space="preserve"> </w:t>
      </w:r>
      <w:r w:rsidRPr="00D85C73">
        <w:t>si</w:t>
      </w:r>
      <w:r>
        <w:t xml:space="preserve"> </w:t>
      </w:r>
      <w:r w:rsidRPr="00D85C73">
        <w:t>a</w:t>
      </w:r>
      <w:r>
        <w:t xml:space="preserve"> </w:t>
      </w:r>
      <w:r w:rsidRPr="00D85C73">
        <w:t>ello</w:t>
      </w:r>
      <w:r>
        <w:t xml:space="preserve"> </w:t>
      </w:r>
      <w:r w:rsidRPr="00D85C73">
        <w:t>hubiere</w:t>
      </w:r>
      <w:r>
        <w:t xml:space="preserve"> </w:t>
      </w:r>
      <w:r w:rsidRPr="00D85C73">
        <w:t>lugar.</w:t>
      </w:r>
      <w:r>
        <w:t xml:space="preserve"> </w:t>
      </w:r>
      <w:r w:rsidRPr="00D85C73">
        <w:t>Si</w:t>
      </w:r>
      <w:r>
        <w:t xml:space="preserve"> </w:t>
      </w:r>
      <w:r w:rsidRPr="00D85C73">
        <w:t>la</w:t>
      </w:r>
      <w:r>
        <w:t xml:space="preserve"> </w:t>
      </w:r>
      <w:r w:rsidRPr="00D85C73">
        <w:t>propuesta</w:t>
      </w:r>
      <w:r>
        <w:t xml:space="preserve"> </w:t>
      </w:r>
      <w:r w:rsidRPr="00D85C73">
        <w:t>es</w:t>
      </w:r>
      <w:r>
        <w:t xml:space="preserve"> </w:t>
      </w:r>
      <w:r w:rsidRPr="00D85C73">
        <w:t>presentada</w:t>
      </w:r>
      <w:r>
        <w:t xml:space="preserve"> </w:t>
      </w:r>
      <w:r w:rsidRPr="00D85C73">
        <w:t>por</w:t>
      </w:r>
      <w:r>
        <w:t xml:space="preserve"> </w:t>
      </w:r>
      <w:r w:rsidRPr="00D85C73">
        <w:t>una</w:t>
      </w:r>
      <w:r>
        <w:t xml:space="preserve"> </w:t>
      </w:r>
      <w:r w:rsidRPr="00D85C73">
        <w:t>persona</w:t>
      </w:r>
      <w:r>
        <w:t xml:space="preserve"> </w:t>
      </w:r>
      <w:r w:rsidRPr="00D85C73">
        <w:t>jurídica,</w:t>
      </w:r>
      <w:r>
        <w:t xml:space="preserve"> </w:t>
      </w:r>
      <w:r w:rsidRPr="00D85C73">
        <w:t>en</w:t>
      </w:r>
      <w:r>
        <w:t xml:space="preserve"> </w:t>
      </w:r>
      <w:r w:rsidRPr="00D85C73">
        <w:t>unión</w:t>
      </w:r>
      <w:r>
        <w:t xml:space="preserve"> </w:t>
      </w:r>
      <w:r w:rsidRPr="00D85C73">
        <w:t>temporal</w:t>
      </w:r>
      <w:r>
        <w:t xml:space="preserve"> </w:t>
      </w:r>
      <w:r w:rsidRPr="00D85C73">
        <w:t>o</w:t>
      </w:r>
      <w:r>
        <w:t xml:space="preserve"> </w:t>
      </w:r>
      <w:r w:rsidRPr="00D85C73">
        <w:t>consorcio,</w:t>
      </w:r>
      <w:r>
        <w:t xml:space="preserve"> </w:t>
      </w:r>
      <w:r w:rsidRPr="00D85C73">
        <w:t>deberá</w:t>
      </w:r>
      <w:r>
        <w:t xml:space="preserve"> </w:t>
      </w:r>
      <w:r w:rsidRPr="00D85C73">
        <w:t>venir</w:t>
      </w:r>
      <w:r>
        <w:t xml:space="preserve"> </w:t>
      </w:r>
      <w:r w:rsidRPr="00D85C73">
        <w:t>suscrita</w:t>
      </w:r>
      <w:r>
        <w:t xml:space="preserve"> </w:t>
      </w:r>
      <w:r w:rsidRPr="00D85C73">
        <w:t>por</w:t>
      </w:r>
      <w:r>
        <w:t xml:space="preserve"> </w:t>
      </w:r>
      <w:r w:rsidRPr="00D85C73">
        <w:t>el</w:t>
      </w:r>
      <w:r>
        <w:t xml:space="preserve"> </w:t>
      </w:r>
      <w:r w:rsidRPr="00D85C73">
        <w:t>representante</w:t>
      </w:r>
      <w:r>
        <w:t xml:space="preserve"> </w:t>
      </w:r>
      <w:r w:rsidRPr="00D85C73">
        <w:t>legal</w:t>
      </w:r>
      <w:r>
        <w:t xml:space="preserve"> </w:t>
      </w:r>
      <w:r w:rsidRPr="00D85C73">
        <w:t>para</w:t>
      </w:r>
      <w:r>
        <w:t xml:space="preserve"> </w:t>
      </w:r>
      <w:r w:rsidRPr="00D85C73">
        <w:t>el</w:t>
      </w:r>
      <w:r>
        <w:t xml:space="preserve"> </w:t>
      </w:r>
      <w:r w:rsidRPr="00D85C73">
        <w:t>caso</w:t>
      </w:r>
      <w:r>
        <w:t xml:space="preserve"> </w:t>
      </w:r>
      <w:r w:rsidRPr="00D85C73">
        <w:t>de</w:t>
      </w:r>
      <w:r>
        <w:t xml:space="preserve"> </w:t>
      </w:r>
      <w:r w:rsidRPr="00D85C73">
        <w:t>las</w:t>
      </w:r>
      <w:r>
        <w:t xml:space="preserve"> </w:t>
      </w:r>
      <w:r w:rsidRPr="00D85C73">
        <w:t>personas</w:t>
      </w:r>
      <w:r>
        <w:t xml:space="preserve"> </w:t>
      </w:r>
      <w:r w:rsidRPr="00D85C73">
        <w:t>jurídicas</w:t>
      </w:r>
      <w:r>
        <w:t xml:space="preserve"> </w:t>
      </w:r>
      <w:r w:rsidRPr="00D85C73">
        <w:t>debidamente</w:t>
      </w:r>
      <w:r>
        <w:t xml:space="preserve"> </w:t>
      </w:r>
      <w:r w:rsidRPr="00D85C73">
        <w:t>facultado</w:t>
      </w:r>
      <w:r>
        <w:t xml:space="preserve"> </w:t>
      </w:r>
      <w:r w:rsidRPr="00D85C73">
        <w:t>en</w:t>
      </w:r>
      <w:r>
        <w:t xml:space="preserve"> </w:t>
      </w:r>
      <w:r w:rsidRPr="00D85C73">
        <w:t>los</w:t>
      </w:r>
      <w:r>
        <w:t xml:space="preserve"> </w:t>
      </w:r>
      <w:r w:rsidRPr="00D85C73">
        <w:t>términos</w:t>
      </w:r>
      <w:r>
        <w:t xml:space="preserve"> </w:t>
      </w:r>
      <w:r w:rsidRPr="00D85C73">
        <w:t>de</w:t>
      </w:r>
      <w:r>
        <w:t xml:space="preserve"> </w:t>
      </w:r>
      <w:r w:rsidRPr="00D85C73">
        <w:t>ley,</w:t>
      </w:r>
      <w:r>
        <w:t xml:space="preserve"> </w:t>
      </w:r>
      <w:r w:rsidRPr="00D85C73">
        <w:t>y</w:t>
      </w:r>
      <w:r>
        <w:t xml:space="preserve"> </w:t>
      </w:r>
      <w:r w:rsidRPr="00D85C73">
        <w:t>para</w:t>
      </w:r>
      <w:r>
        <w:t xml:space="preserve"> </w:t>
      </w:r>
      <w:r w:rsidRPr="00D85C73">
        <w:t>los</w:t>
      </w:r>
      <w:r>
        <w:t xml:space="preserve"> </w:t>
      </w:r>
      <w:r w:rsidRPr="00D85C73">
        <w:t>consorcios</w:t>
      </w:r>
      <w:r>
        <w:t xml:space="preserve"> </w:t>
      </w:r>
      <w:r w:rsidRPr="00D85C73">
        <w:t>y</w:t>
      </w:r>
      <w:r>
        <w:t xml:space="preserve"> </w:t>
      </w:r>
      <w:r w:rsidRPr="00D85C73">
        <w:t>uniones</w:t>
      </w:r>
      <w:r>
        <w:t xml:space="preserve"> </w:t>
      </w:r>
      <w:r w:rsidRPr="00D85C73">
        <w:t>temporales,</w:t>
      </w:r>
      <w:r>
        <w:t xml:space="preserve"> </w:t>
      </w:r>
      <w:r w:rsidRPr="00D85C73">
        <w:t>el</w:t>
      </w:r>
      <w:r>
        <w:t xml:space="preserve"> </w:t>
      </w:r>
      <w:r w:rsidRPr="00D85C73">
        <w:t>representante</w:t>
      </w:r>
      <w:r>
        <w:t xml:space="preserve"> </w:t>
      </w:r>
      <w:r w:rsidRPr="00D85C73">
        <w:t>designado.</w:t>
      </w:r>
    </w:p>
    <w:p w14:paraId="3903D618" w14:textId="77777777" w:rsidR="00CA7954" w:rsidRDefault="00CA7954" w:rsidP="00F1290D">
      <w:pPr>
        <w:rPr>
          <w:szCs w:val="20"/>
        </w:rPr>
      </w:pPr>
    </w:p>
    <w:p w14:paraId="63391E03" w14:textId="77777777" w:rsidR="00CA7954" w:rsidRDefault="00CA7954" w:rsidP="00F1290D">
      <w:pPr>
        <w:rPr>
          <w:szCs w:val="20"/>
        </w:rPr>
      </w:pPr>
      <w:r w:rsidRPr="00402D78">
        <w:rPr>
          <w:szCs w:val="20"/>
        </w:rPr>
        <w:t>El</w:t>
      </w:r>
      <w:r>
        <w:rPr>
          <w:szCs w:val="20"/>
        </w:rPr>
        <w:t xml:space="preserve"> </w:t>
      </w:r>
      <w:r w:rsidRPr="00402D78">
        <w:rPr>
          <w:szCs w:val="20"/>
        </w:rPr>
        <w:t>alcance</w:t>
      </w:r>
      <w:r>
        <w:rPr>
          <w:szCs w:val="20"/>
        </w:rPr>
        <w:t xml:space="preserve"> </w:t>
      </w:r>
      <w:r w:rsidRPr="00402D78">
        <w:rPr>
          <w:szCs w:val="20"/>
        </w:rPr>
        <w:t>de</w:t>
      </w:r>
      <w:r>
        <w:rPr>
          <w:szCs w:val="20"/>
        </w:rPr>
        <w:t xml:space="preserve"> </w:t>
      </w:r>
      <w:r w:rsidRPr="00402D78">
        <w:rPr>
          <w:szCs w:val="20"/>
        </w:rPr>
        <w:t>esta</w:t>
      </w:r>
      <w:r>
        <w:rPr>
          <w:szCs w:val="20"/>
        </w:rPr>
        <w:t xml:space="preserve"> </w:t>
      </w:r>
      <w:r w:rsidRPr="00402D78">
        <w:rPr>
          <w:szCs w:val="20"/>
        </w:rPr>
        <w:t>carta</w:t>
      </w:r>
      <w:r>
        <w:rPr>
          <w:szCs w:val="20"/>
        </w:rPr>
        <w:t xml:space="preserve"> </w:t>
      </w:r>
      <w:r w:rsidRPr="00402D78">
        <w:rPr>
          <w:szCs w:val="20"/>
        </w:rPr>
        <w:t>es</w:t>
      </w:r>
      <w:r>
        <w:rPr>
          <w:szCs w:val="20"/>
        </w:rPr>
        <w:t xml:space="preserve"> </w:t>
      </w:r>
      <w:r w:rsidRPr="00402D78">
        <w:rPr>
          <w:szCs w:val="20"/>
        </w:rPr>
        <w:t>que</w:t>
      </w:r>
      <w:r>
        <w:rPr>
          <w:szCs w:val="20"/>
        </w:rPr>
        <w:t xml:space="preserve"> </w:t>
      </w:r>
      <w:r w:rsidRPr="00402D78">
        <w:rPr>
          <w:szCs w:val="20"/>
        </w:rPr>
        <w:t>el</w:t>
      </w:r>
      <w:r>
        <w:rPr>
          <w:szCs w:val="20"/>
        </w:rPr>
        <w:t xml:space="preserve"> </w:t>
      </w:r>
      <w:r w:rsidRPr="00402D78">
        <w:rPr>
          <w:szCs w:val="20"/>
        </w:rPr>
        <w:t>proponente</w:t>
      </w:r>
      <w:r>
        <w:rPr>
          <w:szCs w:val="20"/>
        </w:rPr>
        <w:t xml:space="preserve"> </w:t>
      </w:r>
      <w:r w:rsidRPr="00402D78">
        <w:rPr>
          <w:szCs w:val="20"/>
        </w:rPr>
        <w:t>al</w:t>
      </w:r>
      <w:r>
        <w:rPr>
          <w:szCs w:val="20"/>
        </w:rPr>
        <w:t xml:space="preserve"> </w:t>
      </w:r>
      <w:r w:rsidRPr="00402D78">
        <w:rPr>
          <w:szCs w:val="20"/>
        </w:rPr>
        <w:t>suscribirla</w:t>
      </w:r>
      <w:r>
        <w:rPr>
          <w:szCs w:val="20"/>
        </w:rPr>
        <w:t xml:space="preserve"> </w:t>
      </w:r>
      <w:r w:rsidRPr="00402D78">
        <w:rPr>
          <w:szCs w:val="20"/>
        </w:rPr>
        <w:t>se</w:t>
      </w:r>
      <w:r>
        <w:rPr>
          <w:szCs w:val="20"/>
        </w:rPr>
        <w:t xml:space="preserve"> </w:t>
      </w:r>
      <w:r w:rsidRPr="00402D78">
        <w:rPr>
          <w:szCs w:val="20"/>
        </w:rPr>
        <w:t>compromete</w:t>
      </w:r>
      <w:r>
        <w:rPr>
          <w:szCs w:val="20"/>
        </w:rPr>
        <w:t xml:space="preserve"> </w:t>
      </w:r>
      <w:r w:rsidRPr="00402D78">
        <w:rPr>
          <w:szCs w:val="20"/>
        </w:rPr>
        <w:t>a</w:t>
      </w:r>
      <w:r>
        <w:rPr>
          <w:szCs w:val="20"/>
        </w:rPr>
        <w:t xml:space="preserve"> </w:t>
      </w:r>
      <w:r w:rsidRPr="00402D78">
        <w:rPr>
          <w:szCs w:val="20"/>
        </w:rPr>
        <w:t>cumplir</w:t>
      </w:r>
      <w:r>
        <w:rPr>
          <w:szCs w:val="20"/>
        </w:rPr>
        <w:t xml:space="preserve"> </w:t>
      </w:r>
      <w:r w:rsidRPr="00402D78">
        <w:rPr>
          <w:szCs w:val="20"/>
        </w:rPr>
        <w:t>con</w:t>
      </w:r>
      <w:r>
        <w:rPr>
          <w:szCs w:val="20"/>
        </w:rPr>
        <w:t xml:space="preserve"> </w:t>
      </w:r>
      <w:r w:rsidRPr="00402D78">
        <w:rPr>
          <w:szCs w:val="20"/>
        </w:rPr>
        <w:t>la</w:t>
      </w:r>
      <w:r>
        <w:rPr>
          <w:szCs w:val="20"/>
        </w:rPr>
        <w:t xml:space="preserve"> </w:t>
      </w:r>
      <w:r w:rsidRPr="00402D78">
        <w:rPr>
          <w:szCs w:val="20"/>
        </w:rPr>
        <w:t>totalidad</w:t>
      </w:r>
      <w:r>
        <w:rPr>
          <w:szCs w:val="20"/>
        </w:rPr>
        <w:t xml:space="preserve"> </w:t>
      </w:r>
      <w:r w:rsidRPr="00402D78">
        <w:rPr>
          <w:szCs w:val="20"/>
        </w:rPr>
        <w:t>de</w:t>
      </w:r>
      <w:r>
        <w:rPr>
          <w:szCs w:val="20"/>
        </w:rPr>
        <w:t xml:space="preserve"> </w:t>
      </w:r>
      <w:r w:rsidRPr="00402D78">
        <w:rPr>
          <w:szCs w:val="20"/>
        </w:rPr>
        <w:t>los</w:t>
      </w:r>
      <w:r>
        <w:rPr>
          <w:szCs w:val="20"/>
        </w:rPr>
        <w:t xml:space="preserve"> </w:t>
      </w:r>
      <w:r w:rsidRPr="00402D78">
        <w:rPr>
          <w:szCs w:val="20"/>
        </w:rPr>
        <w:t>requerimientos</w:t>
      </w:r>
      <w:r>
        <w:rPr>
          <w:szCs w:val="20"/>
        </w:rPr>
        <w:t xml:space="preserve"> </w:t>
      </w:r>
      <w:r w:rsidRPr="00402D78">
        <w:rPr>
          <w:szCs w:val="20"/>
        </w:rPr>
        <w:t>técnicos</w:t>
      </w:r>
      <w:r>
        <w:rPr>
          <w:szCs w:val="20"/>
        </w:rPr>
        <w:t xml:space="preserve"> </w:t>
      </w:r>
      <w:r w:rsidRPr="00402D78">
        <w:rPr>
          <w:szCs w:val="20"/>
        </w:rPr>
        <w:t>requeridos,</w:t>
      </w:r>
      <w:r>
        <w:rPr>
          <w:szCs w:val="20"/>
        </w:rPr>
        <w:t xml:space="preserve"> </w:t>
      </w:r>
      <w:r w:rsidRPr="00402D78">
        <w:rPr>
          <w:szCs w:val="20"/>
        </w:rPr>
        <w:t>sin</w:t>
      </w:r>
      <w:r>
        <w:rPr>
          <w:szCs w:val="20"/>
        </w:rPr>
        <w:t xml:space="preserve"> </w:t>
      </w:r>
      <w:r w:rsidRPr="00402D78">
        <w:rPr>
          <w:szCs w:val="20"/>
        </w:rPr>
        <w:t>ser</w:t>
      </w:r>
      <w:r>
        <w:rPr>
          <w:szCs w:val="20"/>
        </w:rPr>
        <w:t xml:space="preserve"> </w:t>
      </w:r>
      <w:r w:rsidRPr="00402D78">
        <w:rPr>
          <w:szCs w:val="20"/>
        </w:rPr>
        <w:t>necesario</w:t>
      </w:r>
      <w:r>
        <w:rPr>
          <w:szCs w:val="20"/>
        </w:rPr>
        <w:t xml:space="preserve"> </w:t>
      </w:r>
      <w:r w:rsidRPr="00402D78">
        <w:rPr>
          <w:szCs w:val="20"/>
        </w:rPr>
        <w:t>que</w:t>
      </w:r>
      <w:r>
        <w:rPr>
          <w:szCs w:val="20"/>
        </w:rPr>
        <w:t xml:space="preserve"> </w:t>
      </w:r>
      <w:r w:rsidRPr="00402D78">
        <w:rPr>
          <w:szCs w:val="20"/>
        </w:rPr>
        <w:t>los</w:t>
      </w:r>
      <w:r>
        <w:rPr>
          <w:szCs w:val="20"/>
        </w:rPr>
        <w:t xml:space="preserve"> </w:t>
      </w:r>
      <w:r w:rsidRPr="00402D78">
        <w:rPr>
          <w:szCs w:val="20"/>
        </w:rPr>
        <w:t>transcriba</w:t>
      </w:r>
      <w:r>
        <w:rPr>
          <w:szCs w:val="20"/>
        </w:rPr>
        <w:t xml:space="preserve"> </w:t>
      </w:r>
      <w:r w:rsidRPr="00402D78">
        <w:rPr>
          <w:szCs w:val="20"/>
        </w:rPr>
        <w:t>en</w:t>
      </w:r>
      <w:r>
        <w:rPr>
          <w:szCs w:val="20"/>
        </w:rPr>
        <w:t xml:space="preserve"> </w:t>
      </w:r>
      <w:r w:rsidRPr="00402D78">
        <w:rPr>
          <w:szCs w:val="20"/>
        </w:rPr>
        <w:t>su</w:t>
      </w:r>
      <w:r>
        <w:rPr>
          <w:szCs w:val="20"/>
        </w:rPr>
        <w:t xml:space="preserve"> </w:t>
      </w:r>
      <w:r w:rsidRPr="00402D78">
        <w:rPr>
          <w:szCs w:val="20"/>
        </w:rPr>
        <w:t>propuesta.</w:t>
      </w:r>
    </w:p>
    <w:p w14:paraId="21413F98" w14:textId="77777777" w:rsidR="00CA7954" w:rsidRDefault="00CA7954" w:rsidP="00F1290D">
      <w:pPr>
        <w:rPr>
          <w:szCs w:val="20"/>
        </w:rPr>
      </w:pPr>
    </w:p>
    <w:p w14:paraId="5F317046" w14:textId="77777777" w:rsidR="00CA7954" w:rsidRDefault="00CA7954" w:rsidP="00F1290D">
      <w:pPr>
        <w:rPr>
          <w:szCs w:val="20"/>
        </w:rPr>
      </w:pPr>
      <w:r w:rsidRPr="00402D78">
        <w:rPr>
          <w:szCs w:val="20"/>
        </w:rPr>
        <w:t>En</w:t>
      </w:r>
      <w:r>
        <w:rPr>
          <w:szCs w:val="20"/>
        </w:rPr>
        <w:t xml:space="preserve"> </w:t>
      </w:r>
      <w:r w:rsidRPr="00402D78">
        <w:rPr>
          <w:szCs w:val="20"/>
        </w:rPr>
        <w:t>el</w:t>
      </w:r>
      <w:r>
        <w:rPr>
          <w:szCs w:val="20"/>
        </w:rPr>
        <w:t xml:space="preserve"> </w:t>
      </w:r>
      <w:r w:rsidRPr="00402D78">
        <w:rPr>
          <w:szCs w:val="20"/>
        </w:rPr>
        <w:t>caso</w:t>
      </w:r>
      <w:r>
        <w:rPr>
          <w:szCs w:val="20"/>
        </w:rPr>
        <w:t xml:space="preserve"> </w:t>
      </w:r>
      <w:r w:rsidRPr="00402D78">
        <w:rPr>
          <w:szCs w:val="20"/>
        </w:rPr>
        <w:t>de</w:t>
      </w:r>
      <w:r>
        <w:rPr>
          <w:szCs w:val="20"/>
        </w:rPr>
        <w:t xml:space="preserve"> </w:t>
      </w:r>
      <w:r w:rsidRPr="00402D78">
        <w:rPr>
          <w:szCs w:val="20"/>
        </w:rPr>
        <w:t>Consorcios,</w:t>
      </w:r>
      <w:r>
        <w:rPr>
          <w:szCs w:val="20"/>
        </w:rPr>
        <w:t xml:space="preserve"> </w:t>
      </w:r>
      <w:r w:rsidRPr="00402D78">
        <w:rPr>
          <w:szCs w:val="20"/>
        </w:rPr>
        <w:t>Uniones</w:t>
      </w:r>
      <w:r>
        <w:rPr>
          <w:szCs w:val="20"/>
        </w:rPr>
        <w:t xml:space="preserve"> </w:t>
      </w:r>
      <w:r w:rsidRPr="00402D78">
        <w:rPr>
          <w:szCs w:val="20"/>
        </w:rPr>
        <w:t>Temporales,</w:t>
      </w:r>
      <w:r>
        <w:rPr>
          <w:szCs w:val="20"/>
        </w:rPr>
        <w:t xml:space="preserve"> </w:t>
      </w:r>
      <w:r w:rsidRPr="00402D78">
        <w:rPr>
          <w:szCs w:val="20"/>
        </w:rPr>
        <w:t>deberá</w:t>
      </w:r>
      <w:r>
        <w:rPr>
          <w:szCs w:val="20"/>
        </w:rPr>
        <w:t xml:space="preserve"> </w:t>
      </w:r>
      <w:r w:rsidRPr="00402D78">
        <w:rPr>
          <w:szCs w:val="20"/>
        </w:rPr>
        <w:t>estar</w:t>
      </w:r>
      <w:r>
        <w:rPr>
          <w:szCs w:val="20"/>
        </w:rPr>
        <w:t xml:space="preserve"> </w:t>
      </w:r>
      <w:r w:rsidRPr="00402D78">
        <w:rPr>
          <w:szCs w:val="20"/>
        </w:rPr>
        <w:t>firmada</w:t>
      </w:r>
      <w:r>
        <w:rPr>
          <w:szCs w:val="20"/>
        </w:rPr>
        <w:t xml:space="preserve"> </w:t>
      </w:r>
      <w:r w:rsidRPr="00402D78">
        <w:rPr>
          <w:szCs w:val="20"/>
        </w:rPr>
        <w:t>por</w:t>
      </w:r>
      <w:r>
        <w:rPr>
          <w:szCs w:val="20"/>
        </w:rPr>
        <w:t xml:space="preserve"> </w:t>
      </w:r>
      <w:r w:rsidRPr="00402D78">
        <w:rPr>
          <w:szCs w:val="20"/>
        </w:rPr>
        <w:t>el</w:t>
      </w:r>
      <w:r>
        <w:rPr>
          <w:szCs w:val="20"/>
        </w:rPr>
        <w:t xml:space="preserve"> </w:t>
      </w:r>
      <w:r w:rsidRPr="00402D78">
        <w:rPr>
          <w:szCs w:val="20"/>
        </w:rPr>
        <w:t>representante</w:t>
      </w:r>
      <w:r>
        <w:rPr>
          <w:szCs w:val="20"/>
        </w:rPr>
        <w:t xml:space="preserve"> </w:t>
      </w:r>
      <w:r w:rsidRPr="00402D78">
        <w:rPr>
          <w:szCs w:val="20"/>
        </w:rPr>
        <w:t>designado,</w:t>
      </w:r>
      <w:r>
        <w:rPr>
          <w:szCs w:val="20"/>
        </w:rPr>
        <w:t xml:space="preserve"> </w:t>
      </w:r>
      <w:r w:rsidRPr="00402D78">
        <w:rPr>
          <w:szCs w:val="20"/>
        </w:rPr>
        <w:t>y</w:t>
      </w:r>
      <w:r>
        <w:rPr>
          <w:szCs w:val="20"/>
        </w:rPr>
        <w:t xml:space="preserve"> </w:t>
      </w:r>
      <w:r w:rsidRPr="00402D78">
        <w:rPr>
          <w:szCs w:val="20"/>
        </w:rPr>
        <w:t>el</w:t>
      </w:r>
      <w:r>
        <w:rPr>
          <w:szCs w:val="20"/>
        </w:rPr>
        <w:t xml:space="preserve"> </w:t>
      </w:r>
      <w:r w:rsidRPr="00402D78">
        <w:rPr>
          <w:szCs w:val="20"/>
        </w:rPr>
        <w:t>documento</w:t>
      </w:r>
      <w:r>
        <w:rPr>
          <w:szCs w:val="20"/>
        </w:rPr>
        <w:t xml:space="preserve"> </w:t>
      </w:r>
      <w:r w:rsidRPr="00402D78">
        <w:rPr>
          <w:szCs w:val="20"/>
        </w:rPr>
        <w:t>de</w:t>
      </w:r>
      <w:r>
        <w:rPr>
          <w:szCs w:val="20"/>
        </w:rPr>
        <w:t xml:space="preserve"> </w:t>
      </w:r>
      <w:r w:rsidRPr="00402D78">
        <w:rPr>
          <w:szCs w:val="20"/>
        </w:rPr>
        <w:t>conformación</w:t>
      </w:r>
      <w:r>
        <w:rPr>
          <w:szCs w:val="20"/>
        </w:rPr>
        <w:t xml:space="preserve"> </w:t>
      </w:r>
      <w:r w:rsidRPr="00402D78">
        <w:rPr>
          <w:szCs w:val="20"/>
        </w:rPr>
        <w:t>de</w:t>
      </w:r>
      <w:r>
        <w:rPr>
          <w:szCs w:val="20"/>
        </w:rPr>
        <w:t xml:space="preserve"> </w:t>
      </w:r>
      <w:r w:rsidRPr="00402D78">
        <w:rPr>
          <w:szCs w:val="20"/>
        </w:rPr>
        <w:t>la</w:t>
      </w:r>
      <w:r>
        <w:rPr>
          <w:szCs w:val="20"/>
        </w:rPr>
        <w:t xml:space="preserve"> </w:t>
      </w:r>
      <w:r w:rsidRPr="00402D78">
        <w:rPr>
          <w:szCs w:val="20"/>
        </w:rPr>
        <w:t>forma</w:t>
      </w:r>
      <w:r>
        <w:rPr>
          <w:szCs w:val="20"/>
        </w:rPr>
        <w:t xml:space="preserve"> </w:t>
      </w:r>
      <w:r w:rsidRPr="00402D78">
        <w:rPr>
          <w:szCs w:val="20"/>
        </w:rPr>
        <w:t>asociativa</w:t>
      </w:r>
      <w:r>
        <w:rPr>
          <w:szCs w:val="20"/>
        </w:rPr>
        <w:t xml:space="preserve"> </w:t>
      </w:r>
      <w:r w:rsidRPr="00402D78">
        <w:rPr>
          <w:szCs w:val="20"/>
        </w:rPr>
        <w:t>deberá</w:t>
      </w:r>
      <w:r>
        <w:rPr>
          <w:szCs w:val="20"/>
        </w:rPr>
        <w:t xml:space="preserve"> </w:t>
      </w:r>
      <w:r w:rsidRPr="00402D78">
        <w:rPr>
          <w:szCs w:val="20"/>
        </w:rPr>
        <w:t>presentarse</w:t>
      </w:r>
      <w:r>
        <w:rPr>
          <w:szCs w:val="20"/>
        </w:rPr>
        <w:t xml:space="preserve"> </w:t>
      </w:r>
      <w:r w:rsidRPr="00402D78">
        <w:rPr>
          <w:szCs w:val="20"/>
        </w:rPr>
        <w:t>con</w:t>
      </w:r>
      <w:r>
        <w:rPr>
          <w:szCs w:val="20"/>
        </w:rPr>
        <w:t xml:space="preserve"> </w:t>
      </w:r>
      <w:r w:rsidRPr="00402D78">
        <w:rPr>
          <w:szCs w:val="20"/>
        </w:rPr>
        <w:t>el</w:t>
      </w:r>
      <w:r>
        <w:rPr>
          <w:szCs w:val="20"/>
        </w:rPr>
        <w:t xml:space="preserve"> </w:t>
      </w:r>
      <w:r w:rsidRPr="00402D78">
        <w:rPr>
          <w:szCs w:val="20"/>
        </w:rPr>
        <w:t>cumplimiento</w:t>
      </w:r>
      <w:r>
        <w:rPr>
          <w:szCs w:val="20"/>
        </w:rPr>
        <w:t xml:space="preserve"> </w:t>
      </w:r>
      <w:r w:rsidRPr="00402D78">
        <w:rPr>
          <w:szCs w:val="20"/>
        </w:rPr>
        <w:t>de</w:t>
      </w:r>
      <w:r>
        <w:rPr>
          <w:szCs w:val="20"/>
        </w:rPr>
        <w:t xml:space="preserve"> </w:t>
      </w:r>
      <w:r w:rsidRPr="00402D78">
        <w:rPr>
          <w:szCs w:val="20"/>
        </w:rPr>
        <w:t>los</w:t>
      </w:r>
      <w:r>
        <w:rPr>
          <w:szCs w:val="20"/>
        </w:rPr>
        <w:t xml:space="preserve"> </w:t>
      </w:r>
      <w:r w:rsidRPr="00402D78">
        <w:rPr>
          <w:szCs w:val="20"/>
        </w:rPr>
        <w:t>requisitos</w:t>
      </w:r>
      <w:r>
        <w:rPr>
          <w:szCs w:val="20"/>
        </w:rPr>
        <w:t xml:space="preserve"> </w:t>
      </w:r>
      <w:r w:rsidRPr="00402D78">
        <w:rPr>
          <w:szCs w:val="20"/>
        </w:rPr>
        <w:t>legales</w:t>
      </w:r>
      <w:r>
        <w:rPr>
          <w:szCs w:val="20"/>
        </w:rPr>
        <w:t xml:space="preserve"> </w:t>
      </w:r>
      <w:r w:rsidRPr="00402D78">
        <w:rPr>
          <w:szCs w:val="20"/>
        </w:rPr>
        <w:t>establecidos,</w:t>
      </w:r>
      <w:r>
        <w:rPr>
          <w:szCs w:val="20"/>
        </w:rPr>
        <w:t xml:space="preserve"> </w:t>
      </w:r>
      <w:r w:rsidRPr="00402D78">
        <w:rPr>
          <w:szCs w:val="20"/>
        </w:rPr>
        <w:t>de</w:t>
      </w:r>
      <w:r>
        <w:rPr>
          <w:szCs w:val="20"/>
        </w:rPr>
        <w:t xml:space="preserve"> </w:t>
      </w:r>
      <w:r w:rsidRPr="00402D78">
        <w:rPr>
          <w:szCs w:val="20"/>
        </w:rPr>
        <w:t>todos</w:t>
      </w:r>
      <w:r>
        <w:rPr>
          <w:szCs w:val="20"/>
        </w:rPr>
        <w:t xml:space="preserve"> </w:t>
      </w:r>
      <w:r w:rsidRPr="00402D78">
        <w:rPr>
          <w:szCs w:val="20"/>
        </w:rPr>
        <w:t>los</w:t>
      </w:r>
      <w:r>
        <w:rPr>
          <w:szCs w:val="20"/>
        </w:rPr>
        <w:t xml:space="preserve"> </w:t>
      </w:r>
      <w:r w:rsidRPr="00402D78">
        <w:rPr>
          <w:szCs w:val="20"/>
        </w:rPr>
        <w:t>integrantes.</w:t>
      </w:r>
      <w:r>
        <w:rPr>
          <w:szCs w:val="20"/>
        </w:rPr>
        <w:t xml:space="preserve">  </w:t>
      </w:r>
    </w:p>
    <w:p w14:paraId="06AD2744" w14:textId="77777777" w:rsidR="00CA7954" w:rsidRDefault="00CA7954" w:rsidP="00F1290D">
      <w:pPr>
        <w:rPr>
          <w:szCs w:val="20"/>
        </w:rPr>
      </w:pPr>
    </w:p>
    <w:p w14:paraId="3BC81C84" w14:textId="77777777" w:rsidR="00CA7954" w:rsidRPr="00D85C73" w:rsidRDefault="00CA7954" w:rsidP="00F1290D">
      <w:pPr>
        <w:rPr>
          <w:szCs w:val="20"/>
        </w:rPr>
      </w:pPr>
    </w:p>
    <w:p w14:paraId="06FAD25E" w14:textId="77777777" w:rsidR="00CA7954" w:rsidRPr="00D85C73" w:rsidRDefault="00CA7954" w:rsidP="00F1290D">
      <w:pPr>
        <w:pStyle w:val="Prrafodelista"/>
        <w:numPr>
          <w:ilvl w:val="2"/>
          <w:numId w:val="11"/>
        </w:numPr>
        <w:ind w:left="284" w:hanging="284"/>
        <w:rPr>
          <w:b/>
          <w:szCs w:val="20"/>
        </w:rPr>
      </w:pPr>
      <w:r w:rsidRPr="00D85C73">
        <w:rPr>
          <w:b/>
          <w:szCs w:val="20"/>
        </w:rPr>
        <w:t>CERTIFICADO</w:t>
      </w:r>
      <w:r>
        <w:rPr>
          <w:b/>
          <w:szCs w:val="20"/>
        </w:rPr>
        <w:t xml:space="preserve"> </w:t>
      </w:r>
      <w:r w:rsidRPr="00D85C73">
        <w:rPr>
          <w:b/>
          <w:szCs w:val="20"/>
        </w:rPr>
        <w:t>DE</w:t>
      </w:r>
      <w:r>
        <w:rPr>
          <w:b/>
          <w:szCs w:val="20"/>
        </w:rPr>
        <w:t xml:space="preserve"> </w:t>
      </w:r>
      <w:r w:rsidRPr="00D85C73">
        <w:rPr>
          <w:b/>
          <w:szCs w:val="20"/>
        </w:rPr>
        <w:t>EXISTENCIA</w:t>
      </w:r>
      <w:r>
        <w:rPr>
          <w:b/>
          <w:szCs w:val="20"/>
        </w:rPr>
        <w:t xml:space="preserve"> </w:t>
      </w:r>
      <w:r w:rsidRPr="00D85C73">
        <w:rPr>
          <w:b/>
          <w:szCs w:val="20"/>
        </w:rPr>
        <w:t>Y</w:t>
      </w:r>
      <w:r>
        <w:rPr>
          <w:b/>
          <w:szCs w:val="20"/>
        </w:rPr>
        <w:t xml:space="preserve"> </w:t>
      </w:r>
      <w:r w:rsidRPr="00D85C73">
        <w:rPr>
          <w:b/>
          <w:szCs w:val="20"/>
        </w:rPr>
        <w:t>REPRESENTACIÓN</w:t>
      </w:r>
      <w:r>
        <w:rPr>
          <w:b/>
          <w:szCs w:val="20"/>
        </w:rPr>
        <w:t xml:space="preserve"> </w:t>
      </w:r>
      <w:r w:rsidRPr="00D85C73">
        <w:rPr>
          <w:b/>
          <w:szCs w:val="20"/>
        </w:rPr>
        <w:t>LEGAL.</w:t>
      </w:r>
    </w:p>
    <w:p w14:paraId="5F650E87" w14:textId="77777777" w:rsidR="00CA7954" w:rsidRPr="00D85C73" w:rsidRDefault="00CA7954" w:rsidP="00F1290D">
      <w:pPr>
        <w:rPr>
          <w:b/>
          <w:szCs w:val="20"/>
        </w:rPr>
      </w:pPr>
    </w:p>
    <w:p w14:paraId="42EB3B97" w14:textId="77777777" w:rsidR="00CA7954" w:rsidRPr="002C2455" w:rsidRDefault="00CA7954" w:rsidP="00F1290D">
      <w:pPr>
        <w:pStyle w:val="Prrafodelista"/>
        <w:numPr>
          <w:ilvl w:val="3"/>
          <w:numId w:val="11"/>
        </w:numPr>
        <w:ind w:left="142" w:hanging="142"/>
        <w:rPr>
          <w:rFonts w:cs="Arial"/>
          <w:bCs/>
          <w:szCs w:val="20"/>
        </w:rPr>
      </w:pPr>
      <w:r w:rsidRPr="00D85C73">
        <w:rPr>
          <w:rFonts w:cs="Arial"/>
          <w:b/>
          <w:bCs/>
          <w:szCs w:val="20"/>
        </w:rPr>
        <w:t>Persona</w:t>
      </w:r>
      <w:r>
        <w:rPr>
          <w:rFonts w:cs="Arial"/>
          <w:b/>
          <w:bCs/>
          <w:szCs w:val="20"/>
        </w:rPr>
        <w:t xml:space="preserve"> </w:t>
      </w:r>
      <w:r w:rsidRPr="00D85C73">
        <w:rPr>
          <w:rFonts w:cs="Arial"/>
          <w:b/>
          <w:bCs/>
          <w:szCs w:val="20"/>
        </w:rPr>
        <w:t>Natural</w:t>
      </w:r>
      <w:r w:rsidRPr="00D85C73">
        <w:rPr>
          <w:rFonts w:cs="Arial"/>
          <w:szCs w:val="20"/>
        </w:rPr>
        <w:t>.</w:t>
      </w:r>
      <w:r>
        <w:rPr>
          <w:rFonts w:cs="Arial"/>
          <w:szCs w:val="20"/>
        </w:rPr>
        <w:t xml:space="preserve"> </w:t>
      </w:r>
      <w:r w:rsidRPr="002C2455">
        <w:rPr>
          <w:rFonts w:cs="Arial"/>
          <w:bCs/>
          <w:szCs w:val="20"/>
        </w:rPr>
        <w:t>Si</w:t>
      </w:r>
      <w:r>
        <w:rPr>
          <w:rFonts w:cs="Arial"/>
          <w:bCs/>
          <w:szCs w:val="20"/>
        </w:rPr>
        <w:t xml:space="preserve"> </w:t>
      </w:r>
      <w:r w:rsidRPr="002C2455">
        <w:rPr>
          <w:rFonts w:cs="Arial"/>
          <w:bCs/>
          <w:szCs w:val="20"/>
        </w:rPr>
        <w:t>el</w:t>
      </w:r>
      <w:r>
        <w:rPr>
          <w:rFonts w:cs="Arial"/>
          <w:bCs/>
          <w:szCs w:val="20"/>
        </w:rPr>
        <w:t xml:space="preserve"> </w:t>
      </w:r>
      <w:r w:rsidRPr="002C2455">
        <w:rPr>
          <w:rFonts w:cs="Arial"/>
          <w:bCs/>
          <w:szCs w:val="20"/>
        </w:rPr>
        <w:t>proponente</w:t>
      </w:r>
      <w:r>
        <w:rPr>
          <w:rFonts w:cs="Arial"/>
          <w:bCs/>
          <w:szCs w:val="20"/>
        </w:rPr>
        <w:t xml:space="preserve"> </w:t>
      </w:r>
      <w:r w:rsidRPr="002C2455">
        <w:rPr>
          <w:rFonts w:cs="Arial"/>
          <w:bCs/>
          <w:szCs w:val="20"/>
        </w:rPr>
        <w:t>es</w:t>
      </w:r>
      <w:r>
        <w:rPr>
          <w:rFonts w:cs="Arial"/>
          <w:bCs/>
          <w:szCs w:val="20"/>
        </w:rPr>
        <w:t xml:space="preserve"> </w:t>
      </w:r>
      <w:r w:rsidRPr="002C2455">
        <w:rPr>
          <w:rFonts w:cs="Arial"/>
          <w:bCs/>
          <w:szCs w:val="20"/>
        </w:rPr>
        <w:t>una</w:t>
      </w:r>
      <w:r>
        <w:rPr>
          <w:rFonts w:cs="Arial"/>
          <w:bCs/>
          <w:szCs w:val="20"/>
        </w:rPr>
        <w:t xml:space="preserve"> </w:t>
      </w:r>
      <w:r w:rsidRPr="002C2455">
        <w:rPr>
          <w:rFonts w:cs="Arial"/>
          <w:bCs/>
          <w:szCs w:val="20"/>
        </w:rPr>
        <w:t>persona</w:t>
      </w:r>
      <w:r>
        <w:rPr>
          <w:rFonts w:cs="Arial"/>
          <w:bCs/>
          <w:szCs w:val="20"/>
        </w:rPr>
        <w:t xml:space="preserve"> </w:t>
      </w:r>
      <w:r w:rsidRPr="002C2455">
        <w:rPr>
          <w:rFonts w:cs="Arial"/>
          <w:bCs/>
          <w:szCs w:val="20"/>
        </w:rPr>
        <w:t>natural</w:t>
      </w:r>
      <w:r>
        <w:rPr>
          <w:rFonts w:cs="Arial"/>
          <w:bCs/>
          <w:szCs w:val="20"/>
        </w:rPr>
        <w:t xml:space="preserve"> </w:t>
      </w:r>
      <w:r w:rsidRPr="002C2455">
        <w:rPr>
          <w:rFonts w:cs="Arial"/>
          <w:bCs/>
          <w:szCs w:val="20"/>
        </w:rPr>
        <w:t>y</w:t>
      </w:r>
      <w:r>
        <w:rPr>
          <w:rFonts w:cs="Arial"/>
          <w:bCs/>
          <w:szCs w:val="20"/>
        </w:rPr>
        <w:t xml:space="preserve"> </w:t>
      </w:r>
      <w:r w:rsidRPr="002C2455">
        <w:rPr>
          <w:rFonts w:cs="Arial"/>
          <w:bCs/>
          <w:szCs w:val="20"/>
        </w:rPr>
        <w:t>tiene</w:t>
      </w:r>
      <w:r>
        <w:rPr>
          <w:rFonts w:cs="Arial"/>
          <w:bCs/>
          <w:szCs w:val="20"/>
        </w:rPr>
        <w:t xml:space="preserve"> </w:t>
      </w:r>
      <w:r w:rsidRPr="002C2455">
        <w:rPr>
          <w:rFonts w:cs="Arial"/>
          <w:bCs/>
          <w:szCs w:val="20"/>
        </w:rPr>
        <w:t>establecimiento</w:t>
      </w:r>
      <w:r>
        <w:rPr>
          <w:rFonts w:cs="Arial"/>
          <w:bCs/>
          <w:szCs w:val="20"/>
        </w:rPr>
        <w:t xml:space="preserve"> </w:t>
      </w:r>
      <w:r w:rsidRPr="002C2455">
        <w:rPr>
          <w:rFonts w:cs="Arial"/>
          <w:bCs/>
          <w:szCs w:val="20"/>
        </w:rPr>
        <w:t>de</w:t>
      </w:r>
      <w:r>
        <w:rPr>
          <w:rFonts w:cs="Arial"/>
          <w:bCs/>
          <w:szCs w:val="20"/>
        </w:rPr>
        <w:t xml:space="preserve"> </w:t>
      </w:r>
      <w:r w:rsidRPr="002C2455">
        <w:rPr>
          <w:rFonts w:cs="Arial"/>
          <w:bCs/>
          <w:szCs w:val="20"/>
        </w:rPr>
        <w:t>comercio,</w:t>
      </w:r>
      <w:r>
        <w:rPr>
          <w:rFonts w:cs="Arial"/>
          <w:bCs/>
          <w:szCs w:val="20"/>
        </w:rPr>
        <w:t xml:space="preserve"> </w:t>
      </w:r>
      <w:r w:rsidRPr="002C2455">
        <w:rPr>
          <w:rFonts w:cs="Arial"/>
          <w:bCs/>
          <w:szCs w:val="20"/>
        </w:rPr>
        <w:t>deberá</w:t>
      </w:r>
      <w:r>
        <w:rPr>
          <w:rFonts w:cs="Arial"/>
          <w:bCs/>
          <w:szCs w:val="20"/>
        </w:rPr>
        <w:t xml:space="preserve"> </w:t>
      </w:r>
      <w:r w:rsidRPr="002C2455">
        <w:rPr>
          <w:rFonts w:cs="Arial"/>
          <w:bCs/>
          <w:szCs w:val="20"/>
        </w:rPr>
        <w:t>comprobar</w:t>
      </w:r>
      <w:r>
        <w:rPr>
          <w:rFonts w:cs="Arial"/>
          <w:bCs/>
          <w:szCs w:val="20"/>
        </w:rPr>
        <w:t xml:space="preserve"> </w:t>
      </w:r>
      <w:r w:rsidRPr="002C2455">
        <w:rPr>
          <w:rFonts w:cs="Arial"/>
          <w:bCs/>
          <w:szCs w:val="20"/>
        </w:rPr>
        <w:t>su</w:t>
      </w:r>
      <w:r>
        <w:rPr>
          <w:rFonts w:cs="Arial"/>
          <w:bCs/>
          <w:szCs w:val="20"/>
        </w:rPr>
        <w:t xml:space="preserve"> </w:t>
      </w:r>
      <w:r w:rsidRPr="002C2455">
        <w:rPr>
          <w:rFonts w:cs="Arial"/>
          <w:bCs/>
          <w:szCs w:val="20"/>
        </w:rPr>
        <w:t>existencia,</w:t>
      </w:r>
      <w:r>
        <w:rPr>
          <w:rFonts w:cs="Arial"/>
          <w:bCs/>
          <w:szCs w:val="20"/>
        </w:rPr>
        <w:t xml:space="preserve"> </w:t>
      </w:r>
      <w:r w:rsidRPr="002C2455">
        <w:rPr>
          <w:rFonts w:cs="Arial"/>
          <w:bCs/>
          <w:szCs w:val="20"/>
        </w:rPr>
        <w:t>mediante</w:t>
      </w:r>
      <w:r>
        <w:rPr>
          <w:rFonts w:cs="Arial"/>
          <w:bCs/>
          <w:szCs w:val="20"/>
        </w:rPr>
        <w:t xml:space="preserve"> </w:t>
      </w:r>
      <w:r w:rsidRPr="002C2455">
        <w:rPr>
          <w:rFonts w:cs="Arial"/>
          <w:bCs/>
          <w:szCs w:val="20"/>
        </w:rPr>
        <w:t>certificado</w:t>
      </w:r>
      <w:r>
        <w:rPr>
          <w:rFonts w:cs="Arial"/>
          <w:bCs/>
          <w:szCs w:val="20"/>
        </w:rPr>
        <w:t xml:space="preserve"> </w:t>
      </w:r>
      <w:r w:rsidRPr="002C2455">
        <w:rPr>
          <w:rFonts w:cs="Arial"/>
          <w:bCs/>
          <w:szCs w:val="20"/>
        </w:rPr>
        <w:t>de</w:t>
      </w:r>
      <w:r>
        <w:rPr>
          <w:rFonts w:cs="Arial"/>
          <w:bCs/>
          <w:szCs w:val="20"/>
        </w:rPr>
        <w:t xml:space="preserve"> </w:t>
      </w:r>
      <w:r w:rsidRPr="002C2455">
        <w:rPr>
          <w:rFonts w:cs="Arial"/>
          <w:bCs/>
          <w:szCs w:val="20"/>
        </w:rPr>
        <w:t>registro</w:t>
      </w:r>
      <w:r>
        <w:rPr>
          <w:rFonts w:cs="Arial"/>
          <w:bCs/>
          <w:szCs w:val="20"/>
        </w:rPr>
        <w:t xml:space="preserve"> </w:t>
      </w:r>
      <w:r w:rsidRPr="002C2455">
        <w:rPr>
          <w:rFonts w:cs="Arial"/>
          <w:bCs/>
          <w:szCs w:val="20"/>
        </w:rPr>
        <w:t>mercantil</w:t>
      </w:r>
      <w:r>
        <w:rPr>
          <w:rFonts w:cs="Arial"/>
          <w:bCs/>
          <w:szCs w:val="20"/>
        </w:rPr>
        <w:t xml:space="preserve"> </w:t>
      </w:r>
      <w:r w:rsidRPr="002C2455">
        <w:rPr>
          <w:rFonts w:cs="Arial"/>
          <w:bCs/>
          <w:szCs w:val="20"/>
        </w:rPr>
        <w:t>expedido</w:t>
      </w:r>
      <w:r>
        <w:rPr>
          <w:rFonts w:cs="Arial"/>
          <w:bCs/>
          <w:szCs w:val="20"/>
        </w:rPr>
        <w:t xml:space="preserve"> </w:t>
      </w:r>
      <w:r w:rsidRPr="002C2455">
        <w:rPr>
          <w:rFonts w:cs="Arial"/>
          <w:bCs/>
          <w:szCs w:val="20"/>
        </w:rPr>
        <w:t>por</w:t>
      </w:r>
      <w:r>
        <w:rPr>
          <w:rFonts w:cs="Arial"/>
          <w:bCs/>
          <w:szCs w:val="20"/>
        </w:rPr>
        <w:t xml:space="preserve"> </w:t>
      </w:r>
      <w:r w:rsidRPr="002C2455">
        <w:rPr>
          <w:rFonts w:cs="Arial"/>
          <w:bCs/>
          <w:szCs w:val="20"/>
        </w:rPr>
        <w:t>la</w:t>
      </w:r>
      <w:r>
        <w:rPr>
          <w:rFonts w:cs="Arial"/>
          <w:bCs/>
          <w:szCs w:val="20"/>
        </w:rPr>
        <w:t xml:space="preserve"> </w:t>
      </w:r>
      <w:r w:rsidRPr="002C2455">
        <w:rPr>
          <w:rFonts w:cs="Arial"/>
          <w:bCs/>
          <w:szCs w:val="20"/>
        </w:rPr>
        <w:t>Cámara</w:t>
      </w:r>
      <w:r>
        <w:rPr>
          <w:rFonts w:cs="Arial"/>
          <w:bCs/>
          <w:szCs w:val="20"/>
        </w:rPr>
        <w:t xml:space="preserve"> </w:t>
      </w:r>
      <w:r w:rsidRPr="002C2455">
        <w:rPr>
          <w:rFonts w:cs="Arial"/>
          <w:bCs/>
          <w:szCs w:val="20"/>
        </w:rPr>
        <w:t>de</w:t>
      </w:r>
      <w:r>
        <w:rPr>
          <w:rFonts w:cs="Arial"/>
          <w:bCs/>
          <w:szCs w:val="20"/>
        </w:rPr>
        <w:t xml:space="preserve"> </w:t>
      </w:r>
      <w:r w:rsidRPr="002C2455">
        <w:rPr>
          <w:rFonts w:cs="Arial"/>
          <w:bCs/>
          <w:szCs w:val="20"/>
        </w:rPr>
        <w:t>Comercio</w:t>
      </w:r>
      <w:r>
        <w:rPr>
          <w:rFonts w:cs="Arial"/>
          <w:bCs/>
          <w:szCs w:val="20"/>
        </w:rPr>
        <w:t xml:space="preserve"> </w:t>
      </w:r>
      <w:r w:rsidRPr="002C2455">
        <w:rPr>
          <w:rFonts w:cs="Arial"/>
          <w:bCs/>
          <w:szCs w:val="20"/>
        </w:rPr>
        <w:t>de</w:t>
      </w:r>
      <w:r>
        <w:rPr>
          <w:rFonts w:cs="Arial"/>
          <w:bCs/>
          <w:szCs w:val="20"/>
        </w:rPr>
        <w:t xml:space="preserve"> </w:t>
      </w:r>
      <w:r w:rsidRPr="002C2455">
        <w:rPr>
          <w:rFonts w:cs="Arial"/>
          <w:bCs/>
          <w:szCs w:val="20"/>
        </w:rPr>
        <w:t>su</w:t>
      </w:r>
      <w:r>
        <w:rPr>
          <w:rFonts w:cs="Arial"/>
          <w:bCs/>
          <w:szCs w:val="20"/>
        </w:rPr>
        <w:t xml:space="preserve"> </w:t>
      </w:r>
      <w:r w:rsidRPr="002C2455">
        <w:rPr>
          <w:rFonts w:cs="Arial"/>
          <w:bCs/>
          <w:szCs w:val="20"/>
        </w:rPr>
        <w:t>domicilio</w:t>
      </w:r>
      <w:r>
        <w:rPr>
          <w:rFonts w:cs="Arial"/>
          <w:bCs/>
          <w:szCs w:val="20"/>
        </w:rPr>
        <w:t xml:space="preserve"> </w:t>
      </w:r>
      <w:r w:rsidRPr="002C2455">
        <w:rPr>
          <w:rFonts w:cs="Arial"/>
          <w:bCs/>
          <w:szCs w:val="20"/>
        </w:rPr>
        <w:t>o</w:t>
      </w:r>
      <w:r>
        <w:rPr>
          <w:rFonts w:cs="Arial"/>
          <w:bCs/>
          <w:szCs w:val="20"/>
        </w:rPr>
        <w:t xml:space="preserve"> </w:t>
      </w:r>
      <w:r w:rsidRPr="002C2455">
        <w:rPr>
          <w:rFonts w:cs="Arial"/>
          <w:bCs/>
          <w:szCs w:val="20"/>
        </w:rPr>
        <w:t>por</w:t>
      </w:r>
      <w:r>
        <w:rPr>
          <w:rFonts w:cs="Arial"/>
          <w:bCs/>
          <w:szCs w:val="20"/>
        </w:rPr>
        <w:t xml:space="preserve"> </w:t>
      </w:r>
      <w:r w:rsidRPr="002C2455">
        <w:rPr>
          <w:rFonts w:cs="Arial"/>
          <w:bCs/>
          <w:szCs w:val="20"/>
        </w:rPr>
        <w:t>el</w:t>
      </w:r>
      <w:r>
        <w:rPr>
          <w:rFonts w:cs="Arial"/>
          <w:bCs/>
          <w:szCs w:val="20"/>
        </w:rPr>
        <w:t xml:space="preserve"> </w:t>
      </w:r>
      <w:r w:rsidRPr="002C2455">
        <w:rPr>
          <w:rFonts w:cs="Arial"/>
          <w:bCs/>
          <w:szCs w:val="20"/>
        </w:rPr>
        <w:t>organismo</w:t>
      </w:r>
      <w:r>
        <w:rPr>
          <w:rFonts w:cs="Arial"/>
          <w:bCs/>
          <w:szCs w:val="20"/>
        </w:rPr>
        <w:t xml:space="preserve"> </w:t>
      </w:r>
      <w:r w:rsidRPr="002C2455">
        <w:rPr>
          <w:rFonts w:cs="Arial"/>
          <w:bCs/>
          <w:szCs w:val="20"/>
        </w:rPr>
        <w:t>o</w:t>
      </w:r>
      <w:r>
        <w:rPr>
          <w:rFonts w:cs="Arial"/>
          <w:bCs/>
          <w:szCs w:val="20"/>
        </w:rPr>
        <w:t xml:space="preserve"> </w:t>
      </w:r>
      <w:r w:rsidRPr="002C2455">
        <w:rPr>
          <w:rFonts w:cs="Arial"/>
          <w:bCs/>
          <w:szCs w:val="20"/>
        </w:rPr>
        <w:t>autoridad</w:t>
      </w:r>
      <w:r>
        <w:rPr>
          <w:rFonts w:cs="Arial"/>
          <w:bCs/>
          <w:szCs w:val="20"/>
        </w:rPr>
        <w:t xml:space="preserve"> </w:t>
      </w:r>
      <w:r w:rsidRPr="002C2455">
        <w:rPr>
          <w:rFonts w:cs="Arial"/>
          <w:bCs/>
          <w:szCs w:val="20"/>
        </w:rPr>
        <w:t>competente.</w:t>
      </w:r>
      <w:r>
        <w:rPr>
          <w:rFonts w:cs="Arial"/>
          <w:bCs/>
          <w:szCs w:val="20"/>
        </w:rPr>
        <w:t xml:space="preserve"> </w:t>
      </w:r>
    </w:p>
    <w:p w14:paraId="5559F4EF" w14:textId="77777777" w:rsidR="00CA7954" w:rsidRPr="002C2455" w:rsidRDefault="00CA7954" w:rsidP="00F1290D">
      <w:pPr>
        <w:pStyle w:val="Prrafodelista"/>
        <w:ind w:left="142"/>
        <w:rPr>
          <w:rFonts w:cs="Arial"/>
          <w:bCs/>
          <w:szCs w:val="20"/>
        </w:rPr>
      </w:pPr>
    </w:p>
    <w:p w14:paraId="77164FEF" w14:textId="77777777" w:rsidR="00CA7954" w:rsidRPr="002C2455" w:rsidRDefault="00CA7954" w:rsidP="00F1290D">
      <w:pPr>
        <w:pStyle w:val="Prrafodelista"/>
        <w:ind w:left="142"/>
        <w:rPr>
          <w:rFonts w:cs="Arial"/>
          <w:bCs/>
          <w:szCs w:val="20"/>
        </w:rPr>
      </w:pPr>
      <w:r w:rsidRPr="002C2455">
        <w:rPr>
          <w:rFonts w:cs="Arial"/>
          <w:bCs/>
          <w:szCs w:val="20"/>
        </w:rPr>
        <w:t>El</w:t>
      </w:r>
      <w:r>
        <w:rPr>
          <w:rFonts w:cs="Arial"/>
          <w:bCs/>
          <w:szCs w:val="20"/>
        </w:rPr>
        <w:t xml:space="preserve"> </w:t>
      </w:r>
      <w:r w:rsidRPr="002C2455">
        <w:rPr>
          <w:rFonts w:cs="Arial"/>
          <w:bCs/>
          <w:szCs w:val="20"/>
        </w:rPr>
        <w:t>certificado,</w:t>
      </w:r>
      <w:r>
        <w:rPr>
          <w:rFonts w:cs="Arial"/>
          <w:bCs/>
          <w:szCs w:val="20"/>
        </w:rPr>
        <w:t xml:space="preserve"> </w:t>
      </w:r>
      <w:r w:rsidRPr="002C2455">
        <w:rPr>
          <w:rFonts w:cs="Arial"/>
          <w:bCs/>
          <w:szCs w:val="20"/>
        </w:rPr>
        <w:t>deberá</w:t>
      </w:r>
      <w:r>
        <w:rPr>
          <w:rFonts w:cs="Arial"/>
          <w:bCs/>
          <w:szCs w:val="20"/>
        </w:rPr>
        <w:t xml:space="preserve"> </w:t>
      </w:r>
      <w:r w:rsidRPr="002C2455">
        <w:rPr>
          <w:rFonts w:cs="Arial"/>
          <w:bCs/>
          <w:szCs w:val="20"/>
        </w:rPr>
        <w:t>cumplir</w:t>
      </w:r>
      <w:r>
        <w:rPr>
          <w:rFonts w:cs="Arial"/>
          <w:bCs/>
          <w:szCs w:val="20"/>
        </w:rPr>
        <w:t xml:space="preserve"> </w:t>
      </w:r>
      <w:r w:rsidRPr="002C2455">
        <w:rPr>
          <w:rFonts w:cs="Arial"/>
          <w:bCs/>
          <w:szCs w:val="20"/>
        </w:rPr>
        <w:t>con</w:t>
      </w:r>
      <w:r>
        <w:rPr>
          <w:rFonts w:cs="Arial"/>
          <w:bCs/>
          <w:szCs w:val="20"/>
        </w:rPr>
        <w:t xml:space="preserve"> </w:t>
      </w:r>
      <w:r w:rsidRPr="002C2455">
        <w:rPr>
          <w:rFonts w:cs="Arial"/>
          <w:bCs/>
          <w:szCs w:val="20"/>
        </w:rPr>
        <w:t>los</w:t>
      </w:r>
      <w:r>
        <w:rPr>
          <w:rFonts w:cs="Arial"/>
          <w:bCs/>
          <w:szCs w:val="20"/>
        </w:rPr>
        <w:t xml:space="preserve"> </w:t>
      </w:r>
      <w:r w:rsidRPr="002C2455">
        <w:rPr>
          <w:rFonts w:cs="Arial"/>
          <w:bCs/>
          <w:szCs w:val="20"/>
        </w:rPr>
        <w:t>siguientes</w:t>
      </w:r>
      <w:r>
        <w:rPr>
          <w:rFonts w:cs="Arial"/>
          <w:bCs/>
          <w:szCs w:val="20"/>
        </w:rPr>
        <w:t xml:space="preserve"> </w:t>
      </w:r>
      <w:r w:rsidRPr="002C2455">
        <w:rPr>
          <w:rFonts w:cs="Arial"/>
          <w:bCs/>
          <w:szCs w:val="20"/>
        </w:rPr>
        <w:t>requisitos:</w:t>
      </w:r>
      <w:r>
        <w:rPr>
          <w:rFonts w:cs="Arial"/>
          <w:bCs/>
          <w:szCs w:val="20"/>
        </w:rPr>
        <w:t xml:space="preserve"> </w:t>
      </w:r>
    </w:p>
    <w:p w14:paraId="2E057F3C" w14:textId="77777777" w:rsidR="00CA7954" w:rsidRPr="002C2455" w:rsidRDefault="00CA7954" w:rsidP="00F1290D">
      <w:pPr>
        <w:pStyle w:val="Prrafodelista"/>
        <w:numPr>
          <w:ilvl w:val="0"/>
          <w:numId w:val="30"/>
        </w:numPr>
        <w:ind w:left="567" w:hanging="283"/>
        <w:rPr>
          <w:rFonts w:cs="Arial"/>
          <w:bCs/>
          <w:szCs w:val="20"/>
        </w:rPr>
      </w:pPr>
      <w:r w:rsidRPr="002C2455">
        <w:rPr>
          <w:rFonts w:cs="Arial"/>
          <w:bCs/>
          <w:szCs w:val="20"/>
        </w:rPr>
        <w:t>Fecha</w:t>
      </w:r>
      <w:r>
        <w:rPr>
          <w:rFonts w:cs="Arial"/>
          <w:bCs/>
          <w:szCs w:val="20"/>
        </w:rPr>
        <w:t xml:space="preserve"> </w:t>
      </w:r>
      <w:r w:rsidRPr="002C2455">
        <w:rPr>
          <w:rFonts w:cs="Arial"/>
          <w:bCs/>
          <w:szCs w:val="20"/>
        </w:rPr>
        <w:t>de</w:t>
      </w:r>
      <w:r>
        <w:rPr>
          <w:rFonts w:cs="Arial"/>
          <w:bCs/>
          <w:szCs w:val="20"/>
        </w:rPr>
        <w:t xml:space="preserve"> </w:t>
      </w:r>
      <w:r w:rsidRPr="002C2455">
        <w:rPr>
          <w:rFonts w:cs="Arial"/>
          <w:bCs/>
          <w:szCs w:val="20"/>
        </w:rPr>
        <w:t>expedición</w:t>
      </w:r>
      <w:r>
        <w:rPr>
          <w:rFonts w:cs="Arial"/>
          <w:bCs/>
          <w:szCs w:val="20"/>
        </w:rPr>
        <w:t xml:space="preserve"> </w:t>
      </w:r>
      <w:r w:rsidRPr="002C2455">
        <w:rPr>
          <w:rFonts w:cs="Arial"/>
          <w:bCs/>
          <w:szCs w:val="20"/>
        </w:rPr>
        <w:t>no</w:t>
      </w:r>
      <w:r>
        <w:rPr>
          <w:rFonts w:cs="Arial"/>
          <w:bCs/>
          <w:szCs w:val="20"/>
        </w:rPr>
        <w:t xml:space="preserve"> </w:t>
      </w:r>
      <w:r w:rsidRPr="002C2455">
        <w:rPr>
          <w:rFonts w:cs="Arial"/>
          <w:bCs/>
          <w:szCs w:val="20"/>
        </w:rPr>
        <w:t>mayor</w:t>
      </w:r>
      <w:r>
        <w:rPr>
          <w:rFonts w:cs="Arial"/>
          <w:bCs/>
          <w:szCs w:val="20"/>
        </w:rPr>
        <w:t xml:space="preserve"> </w:t>
      </w:r>
      <w:r w:rsidRPr="002C2455">
        <w:rPr>
          <w:rFonts w:cs="Arial"/>
          <w:bCs/>
          <w:szCs w:val="20"/>
        </w:rPr>
        <w:t>a</w:t>
      </w:r>
      <w:r>
        <w:rPr>
          <w:rFonts w:cs="Arial"/>
          <w:bCs/>
          <w:szCs w:val="20"/>
        </w:rPr>
        <w:t xml:space="preserve"> </w:t>
      </w:r>
      <w:r w:rsidRPr="002C2455">
        <w:rPr>
          <w:rFonts w:cs="Arial"/>
          <w:bCs/>
          <w:szCs w:val="20"/>
        </w:rPr>
        <w:t>treinta</w:t>
      </w:r>
      <w:r>
        <w:rPr>
          <w:rFonts w:cs="Arial"/>
          <w:bCs/>
          <w:szCs w:val="20"/>
        </w:rPr>
        <w:t xml:space="preserve"> </w:t>
      </w:r>
      <w:r w:rsidRPr="002C2455">
        <w:rPr>
          <w:rFonts w:cs="Arial"/>
          <w:bCs/>
          <w:szCs w:val="20"/>
        </w:rPr>
        <w:t>(30)</w:t>
      </w:r>
      <w:r>
        <w:rPr>
          <w:rFonts w:cs="Arial"/>
          <w:bCs/>
          <w:szCs w:val="20"/>
        </w:rPr>
        <w:t xml:space="preserve"> </w:t>
      </w:r>
      <w:r w:rsidRPr="002C2455">
        <w:rPr>
          <w:rFonts w:cs="Arial"/>
          <w:bCs/>
          <w:szCs w:val="20"/>
        </w:rPr>
        <w:t>días</w:t>
      </w:r>
      <w:r>
        <w:rPr>
          <w:rFonts w:cs="Arial"/>
          <w:bCs/>
          <w:szCs w:val="20"/>
        </w:rPr>
        <w:t xml:space="preserve"> </w:t>
      </w:r>
      <w:r w:rsidRPr="002C2455">
        <w:rPr>
          <w:rFonts w:cs="Arial"/>
          <w:bCs/>
          <w:szCs w:val="20"/>
        </w:rPr>
        <w:t>calendarios</w:t>
      </w:r>
      <w:r>
        <w:rPr>
          <w:rFonts w:cs="Arial"/>
          <w:bCs/>
          <w:szCs w:val="20"/>
        </w:rPr>
        <w:t xml:space="preserve"> </w:t>
      </w:r>
      <w:r w:rsidRPr="002C2455">
        <w:rPr>
          <w:rFonts w:cs="Arial"/>
          <w:bCs/>
          <w:szCs w:val="20"/>
        </w:rPr>
        <w:t>anteriores</w:t>
      </w:r>
      <w:r>
        <w:rPr>
          <w:rFonts w:cs="Arial"/>
          <w:bCs/>
          <w:szCs w:val="20"/>
        </w:rPr>
        <w:t xml:space="preserve"> </w:t>
      </w:r>
      <w:r w:rsidRPr="002C2455">
        <w:rPr>
          <w:rFonts w:cs="Arial"/>
          <w:bCs/>
          <w:szCs w:val="20"/>
        </w:rPr>
        <w:t>a</w:t>
      </w:r>
      <w:r>
        <w:rPr>
          <w:rFonts w:cs="Arial"/>
          <w:bCs/>
          <w:szCs w:val="20"/>
        </w:rPr>
        <w:t xml:space="preserve"> </w:t>
      </w:r>
      <w:r w:rsidRPr="002C2455">
        <w:rPr>
          <w:rFonts w:cs="Arial"/>
          <w:bCs/>
          <w:szCs w:val="20"/>
        </w:rPr>
        <w:t>la</w:t>
      </w:r>
      <w:r>
        <w:rPr>
          <w:rFonts w:cs="Arial"/>
          <w:bCs/>
          <w:szCs w:val="20"/>
        </w:rPr>
        <w:t xml:space="preserve"> </w:t>
      </w:r>
      <w:r w:rsidRPr="002C2455">
        <w:rPr>
          <w:rFonts w:cs="Arial"/>
          <w:bCs/>
          <w:szCs w:val="20"/>
        </w:rPr>
        <w:t>fecha</w:t>
      </w:r>
      <w:r>
        <w:rPr>
          <w:rFonts w:cs="Arial"/>
          <w:bCs/>
          <w:szCs w:val="20"/>
        </w:rPr>
        <w:t xml:space="preserve"> </w:t>
      </w:r>
      <w:r w:rsidRPr="002C2455">
        <w:rPr>
          <w:rFonts w:cs="Arial"/>
          <w:bCs/>
          <w:szCs w:val="20"/>
        </w:rPr>
        <w:t>de</w:t>
      </w:r>
      <w:r>
        <w:rPr>
          <w:rFonts w:cs="Arial"/>
          <w:bCs/>
          <w:szCs w:val="20"/>
        </w:rPr>
        <w:t xml:space="preserve"> </w:t>
      </w:r>
      <w:r w:rsidRPr="002C2455">
        <w:rPr>
          <w:rFonts w:cs="Arial"/>
          <w:bCs/>
          <w:szCs w:val="20"/>
        </w:rPr>
        <w:t>cierre</w:t>
      </w:r>
      <w:r>
        <w:rPr>
          <w:rFonts w:cs="Arial"/>
          <w:bCs/>
          <w:szCs w:val="20"/>
        </w:rPr>
        <w:t xml:space="preserve"> </w:t>
      </w:r>
      <w:r w:rsidRPr="002C2455">
        <w:rPr>
          <w:rFonts w:cs="Arial"/>
          <w:bCs/>
          <w:szCs w:val="20"/>
        </w:rPr>
        <w:t>del</w:t>
      </w:r>
      <w:r>
        <w:rPr>
          <w:rFonts w:cs="Arial"/>
          <w:bCs/>
          <w:szCs w:val="20"/>
        </w:rPr>
        <w:t xml:space="preserve"> </w:t>
      </w:r>
      <w:r w:rsidRPr="002C2455">
        <w:rPr>
          <w:rFonts w:cs="Arial"/>
          <w:bCs/>
          <w:szCs w:val="20"/>
        </w:rPr>
        <w:t>presente</w:t>
      </w:r>
      <w:r>
        <w:rPr>
          <w:rFonts w:cs="Arial"/>
          <w:bCs/>
          <w:szCs w:val="20"/>
        </w:rPr>
        <w:t xml:space="preserve"> </w:t>
      </w:r>
      <w:r w:rsidRPr="002C2455">
        <w:rPr>
          <w:rFonts w:cs="Arial"/>
          <w:bCs/>
          <w:szCs w:val="20"/>
        </w:rPr>
        <w:t>proceso.</w:t>
      </w:r>
      <w:r>
        <w:rPr>
          <w:rFonts w:cs="Arial"/>
          <w:bCs/>
          <w:szCs w:val="20"/>
        </w:rPr>
        <w:t xml:space="preserve"> </w:t>
      </w:r>
    </w:p>
    <w:p w14:paraId="23EEDA92" w14:textId="77777777" w:rsidR="00CA7954" w:rsidRPr="002C2455" w:rsidRDefault="00CA7954" w:rsidP="00F1290D">
      <w:pPr>
        <w:pStyle w:val="Prrafodelista"/>
        <w:numPr>
          <w:ilvl w:val="0"/>
          <w:numId w:val="30"/>
        </w:numPr>
        <w:ind w:left="567" w:hanging="283"/>
        <w:rPr>
          <w:rFonts w:cs="Arial"/>
          <w:bCs/>
          <w:szCs w:val="20"/>
        </w:rPr>
      </w:pPr>
      <w:r w:rsidRPr="002C2455">
        <w:rPr>
          <w:rFonts w:cs="Arial"/>
          <w:bCs/>
          <w:szCs w:val="20"/>
        </w:rPr>
        <w:t>Actividad</w:t>
      </w:r>
      <w:r>
        <w:rPr>
          <w:rFonts w:cs="Arial"/>
          <w:bCs/>
          <w:szCs w:val="20"/>
        </w:rPr>
        <w:t xml:space="preserve"> </w:t>
      </w:r>
      <w:r w:rsidRPr="002C2455">
        <w:rPr>
          <w:rFonts w:cs="Arial"/>
          <w:bCs/>
          <w:szCs w:val="20"/>
        </w:rPr>
        <w:t>comercial,</w:t>
      </w:r>
      <w:r>
        <w:rPr>
          <w:rFonts w:cs="Arial"/>
          <w:bCs/>
          <w:szCs w:val="20"/>
        </w:rPr>
        <w:t xml:space="preserve"> </w:t>
      </w:r>
      <w:r w:rsidRPr="002C2455">
        <w:rPr>
          <w:rFonts w:cs="Arial"/>
          <w:bCs/>
          <w:szCs w:val="20"/>
        </w:rPr>
        <w:t>la</w:t>
      </w:r>
      <w:r>
        <w:rPr>
          <w:rFonts w:cs="Arial"/>
          <w:bCs/>
          <w:szCs w:val="20"/>
        </w:rPr>
        <w:t xml:space="preserve"> </w:t>
      </w:r>
      <w:r w:rsidRPr="002C2455">
        <w:rPr>
          <w:rFonts w:cs="Arial"/>
          <w:bCs/>
          <w:szCs w:val="20"/>
        </w:rPr>
        <w:t>cual</w:t>
      </w:r>
      <w:r>
        <w:rPr>
          <w:rFonts w:cs="Arial"/>
          <w:bCs/>
          <w:szCs w:val="20"/>
        </w:rPr>
        <w:t xml:space="preserve"> </w:t>
      </w:r>
      <w:r w:rsidRPr="002C2455">
        <w:rPr>
          <w:rFonts w:cs="Arial"/>
          <w:bCs/>
          <w:szCs w:val="20"/>
        </w:rPr>
        <w:t>deberá</w:t>
      </w:r>
      <w:r>
        <w:rPr>
          <w:rFonts w:cs="Arial"/>
          <w:bCs/>
          <w:szCs w:val="20"/>
        </w:rPr>
        <w:t xml:space="preserve"> </w:t>
      </w:r>
      <w:r w:rsidRPr="002C2455">
        <w:rPr>
          <w:rFonts w:cs="Arial"/>
          <w:bCs/>
          <w:szCs w:val="20"/>
        </w:rPr>
        <w:t>estar</w:t>
      </w:r>
      <w:r>
        <w:rPr>
          <w:rFonts w:cs="Arial"/>
          <w:bCs/>
          <w:szCs w:val="20"/>
        </w:rPr>
        <w:t xml:space="preserve"> </w:t>
      </w:r>
      <w:r w:rsidRPr="002C2455">
        <w:rPr>
          <w:rFonts w:cs="Arial"/>
          <w:bCs/>
          <w:szCs w:val="20"/>
        </w:rPr>
        <w:t>acorde</w:t>
      </w:r>
      <w:r>
        <w:rPr>
          <w:rFonts w:cs="Arial"/>
          <w:bCs/>
          <w:szCs w:val="20"/>
        </w:rPr>
        <w:t xml:space="preserve"> </w:t>
      </w:r>
      <w:r w:rsidRPr="002C2455">
        <w:rPr>
          <w:rFonts w:cs="Arial"/>
          <w:bCs/>
          <w:szCs w:val="20"/>
        </w:rPr>
        <w:t>con</w:t>
      </w:r>
      <w:r>
        <w:rPr>
          <w:rFonts w:cs="Arial"/>
          <w:bCs/>
          <w:szCs w:val="20"/>
        </w:rPr>
        <w:t xml:space="preserve"> </w:t>
      </w:r>
      <w:r w:rsidRPr="002C2455">
        <w:rPr>
          <w:rFonts w:cs="Arial"/>
          <w:bCs/>
          <w:szCs w:val="20"/>
        </w:rPr>
        <w:t>el</w:t>
      </w:r>
      <w:r>
        <w:rPr>
          <w:rFonts w:cs="Arial"/>
          <w:bCs/>
          <w:szCs w:val="20"/>
        </w:rPr>
        <w:t xml:space="preserve"> </w:t>
      </w:r>
      <w:r w:rsidRPr="002C2455">
        <w:rPr>
          <w:rFonts w:cs="Arial"/>
          <w:bCs/>
          <w:szCs w:val="20"/>
        </w:rPr>
        <w:t>objeto</w:t>
      </w:r>
      <w:r>
        <w:rPr>
          <w:rFonts w:cs="Arial"/>
          <w:bCs/>
          <w:szCs w:val="20"/>
        </w:rPr>
        <w:t xml:space="preserve"> </w:t>
      </w:r>
      <w:r w:rsidRPr="002C2455">
        <w:rPr>
          <w:rFonts w:cs="Arial"/>
          <w:bCs/>
          <w:szCs w:val="20"/>
        </w:rPr>
        <w:t>y</w:t>
      </w:r>
      <w:r>
        <w:rPr>
          <w:rFonts w:cs="Arial"/>
          <w:bCs/>
          <w:szCs w:val="20"/>
        </w:rPr>
        <w:t xml:space="preserve"> </w:t>
      </w:r>
      <w:r w:rsidRPr="002C2455">
        <w:rPr>
          <w:rFonts w:cs="Arial"/>
          <w:bCs/>
          <w:szCs w:val="20"/>
        </w:rPr>
        <w:t>las</w:t>
      </w:r>
      <w:r>
        <w:rPr>
          <w:rFonts w:cs="Arial"/>
          <w:bCs/>
          <w:szCs w:val="20"/>
        </w:rPr>
        <w:t xml:space="preserve"> </w:t>
      </w:r>
      <w:r w:rsidRPr="002C2455">
        <w:rPr>
          <w:rFonts w:cs="Arial"/>
          <w:bCs/>
          <w:szCs w:val="20"/>
        </w:rPr>
        <w:t>actividades</w:t>
      </w:r>
      <w:r>
        <w:rPr>
          <w:rFonts w:cs="Arial"/>
          <w:bCs/>
          <w:szCs w:val="20"/>
        </w:rPr>
        <w:t xml:space="preserve"> </w:t>
      </w:r>
      <w:r w:rsidRPr="002C2455">
        <w:rPr>
          <w:rFonts w:cs="Arial"/>
          <w:bCs/>
          <w:szCs w:val="20"/>
        </w:rPr>
        <w:t>a</w:t>
      </w:r>
      <w:r>
        <w:rPr>
          <w:rFonts w:cs="Arial"/>
          <w:bCs/>
          <w:szCs w:val="20"/>
        </w:rPr>
        <w:t xml:space="preserve"> </w:t>
      </w:r>
      <w:r w:rsidRPr="002C2455">
        <w:rPr>
          <w:rFonts w:cs="Arial"/>
          <w:bCs/>
          <w:szCs w:val="20"/>
        </w:rPr>
        <w:t>contratar.</w:t>
      </w:r>
    </w:p>
    <w:p w14:paraId="1D43C83E" w14:textId="77777777" w:rsidR="00CA7954" w:rsidRPr="002C2455" w:rsidRDefault="00CA7954" w:rsidP="00F1290D">
      <w:pPr>
        <w:pStyle w:val="Prrafodelista"/>
        <w:ind w:left="142"/>
        <w:rPr>
          <w:rFonts w:cs="Arial"/>
          <w:bCs/>
          <w:szCs w:val="20"/>
        </w:rPr>
      </w:pPr>
    </w:p>
    <w:p w14:paraId="4C65A4A6" w14:textId="77777777" w:rsidR="00CA7954" w:rsidRPr="002C2455" w:rsidRDefault="00CA7954" w:rsidP="00F1290D">
      <w:pPr>
        <w:pStyle w:val="Prrafodelista"/>
        <w:ind w:left="142"/>
        <w:rPr>
          <w:rFonts w:cs="Arial"/>
          <w:bCs/>
          <w:szCs w:val="20"/>
        </w:rPr>
      </w:pPr>
      <w:r w:rsidRPr="002C2455">
        <w:rPr>
          <w:rFonts w:cs="Arial"/>
          <w:b/>
          <w:bCs/>
          <w:szCs w:val="20"/>
        </w:rPr>
        <w:t>NOTA:</w:t>
      </w:r>
      <w:r>
        <w:rPr>
          <w:rFonts w:cs="Arial"/>
          <w:bCs/>
          <w:szCs w:val="20"/>
        </w:rPr>
        <w:t xml:space="preserve"> </w:t>
      </w:r>
      <w:r w:rsidRPr="002C2455">
        <w:rPr>
          <w:rFonts w:cs="Arial"/>
          <w:bCs/>
          <w:szCs w:val="20"/>
        </w:rPr>
        <w:t>Las</w:t>
      </w:r>
      <w:r>
        <w:rPr>
          <w:rFonts w:cs="Arial"/>
          <w:bCs/>
          <w:szCs w:val="20"/>
        </w:rPr>
        <w:t xml:space="preserve"> </w:t>
      </w:r>
      <w:r w:rsidRPr="002C2455">
        <w:rPr>
          <w:rFonts w:cs="Arial"/>
          <w:bCs/>
          <w:szCs w:val="20"/>
        </w:rPr>
        <w:t>personas</w:t>
      </w:r>
      <w:r>
        <w:rPr>
          <w:rFonts w:cs="Arial"/>
          <w:bCs/>
          <w:szCs w:val="20"/>
        </w:rPr>
        <w:t xml:space="preserve"> </w:t>
      </w:r>
      <w:r w:rsidRPr="002C2455">
        <w:rPr>
          <w:rFonts w:cs="Arial"/>
          <w:bCs/>
          <w:szCs w:val="20"/>
        </w:rPr>
        <w:t>que</w:t>
      </w:r>
      <w:r>
        <w:rPr>
          <w:rFonts w:cs="Arial"/>
          <w:bCs/>
          <w:szCs w:val="20"/>
        </w:rPr>
        <w:t xml:space="preserve"> </w:t>
      </w:r>
      <w:r w:rsidRPr="002C2455">
        <w:rPr>
          <w:rFonts w:cs="Arial"/>
          <w:bCs/>
          <w:szCs w:val="20"/>
        </w:rPr>
        <w:t>ejercen</w:t>
      </w:r>
      <w:r>
        <w:rPr>
          <w:rFonts w:cs="Arial"/>
          <w:bCs/>
          <w:szCs w:val="20"/>
        </w:rPr>
        <w:t xml:space="preserve"> </w:t>
      </w:r>
      <w:r w:rsidRPr="002C2455">
        <w:rPr>
          <w:rFonts w:cs="Arial"/>
          <w:bCs/>
          <w:szCs w:val="20"/>
        </w:rPr>
        <w:t>profesiones</w:t>
      </w:r>
      <w:r>
        <w:rPr>
          <w:rFonts w:cs="Arial"/>
          <w:bCs/>
          <w:szCs w:val="20"/>
        </w:rPr>
        <w:t xml:space="preserve"> </w:t>
      </w:r>
      <w:r w:rsidRPr="002C2455">
        <w:rPr>
          <w:rFonts w:cs="Arial"/>
          <w:bCs/>
          <w:szCs w:val="20"/>
        </w:rPr>
        <w:t>liberales</w:t>
      </w:r>
      <w:r>
        <w:rPr>
          <w:rFonts w:cs="Arial"/>
          <w:bCs/>
          <w:szCs w:val="20"/>
        </w:rPr>
        <w:t xml:space="preserve"> </w:t>
      </w:r>
      <w:r w:rsidRPr="002C2455">
        <w:rPr>
          <w:rFonts w:cs="Arial"/>
          <w:bCs/>
          <w:szCs w:val="20"/>
        </w:rPr>
        <w:t>de</w:t>
      </w:r>
      <w:r>
        <w:rPr>
          <w:rFonts w:cs="Arial"/>
          <w:bCs/>
          <w:szCs w:val="20"/>
        </w:rPr>
        <w:t xml:space="preserve"> </w:t>
      </w:r>
      <w:r w:rsidRPr="002C2455">
        <w:rPr>
          <w:rFonts w:cs="Arial"/>
          <w:bCs/>
          <w:szCs w:val="20"/>
        </w:rPr>
        <w:t>conformidad</w:t>
      </w:r>
      <w:r>
        <w:rPr>
          <w:rFonts w:cs="Arial"/>
          <w:bCs/>
          <w:szCs w:val="20"/>
        </w:rPr>
        <w:t xml:space="preserve"> </w:t>
      </w:r>
      <w:r w:rsidRPr="002C2455">
        <w:rPr>
          <w:rFonts w:cs="Arial"/>
          <w:bCs/>
          <w:szCs w:val="20"/>
        </w:rPr>
        <w:t>con</w:t>
      </w:r>
      <w:r>
        <w:rPr>
          <w:rFonts w:cs="Arial"/>
          <w:bCs/>
          <w:szCs w:val="20"/>
        </w:rPr>
        <w:t xml:space="preserve"> </w:t>
      </w:r>
      <w:r w:rsidRPr="002C2455">
        <w:rPr>
          <w:rFonts w:cs="Arial"/>
          <w:bCs/>
          <w:szCs w:val="20"/>
        </w:rPr>
        <w:t>el</w:t>
      </w:r>
      <w:r>
        <w:rPr>
          <w:rFonts w:cs="Arial"/>
          <w:bCs/>
          <w:szCs w:val="20"/>
        </w:rPr>
        <w:t xml:space="preserve"> </w:t>
      </w:r>
      <w:r w:rsidRPr="002C2455">
        <w:rPr>
          <w:rFonts w:cs="Arial"/>
          <w:bCs/>
          <w:szCs w:val="20"/>
        </w:rPr>
        <w:t>numeral</w:t>
      </w:r>
      <w:r>
        <w:rPr>
          <w:rFonts w:cs="Arial"/>
          <w:bCs/>
          <w:szCs w:val="20"/>
        </w:rPr>
        <w:t xml:space="preserve"> </w:t>
      </w:r>
      <w:r w:rsidRPr="002C2455">
        <w:rPr>
          <w:rFonts w:cs="Arial"/>
          <w:bCs/>
          <w:szCs w:val="20"/>
        </w:rPr>
        <w:t>5</w:t>
      </w:r>
      <w:r>
        <w:rPr>
          <w:rFonts w:cs="Arial"/>
          <w:bCs/>
          <w:szCs w:val="20"/>
        </w:rPr>
        <w:t xml:space="preserve"> </w:t>
      </w:r>
      <w:r w:rsidRPr="002C2455">
        <w:rPr>
          <w:rFonts w:cs="Arial"/>
          <w:bCs/>
          <w:szCs w:val="20"/>
        </w:rPr>
        <w:t>del</w:t>
      </w:r>
      <w:r>
        <w:rPr>
          <w:rFonts w:cs="Arial"/>
          <w:bCs/>
          <w:szCs w:val="20"/>
        </w:rPr>
        <w:t xml:space="preserve"> artículo </w:t>
      </w:r>
      <w:r w:rsidRPr="002C2455">
        <w:rPr>
          <w:rFonts w:cs="Arial"/>
          <w:bCs/>
          <w:szCs w:val="20"/>
        </w:rPr>
        <w:t>23</w:t>
      </w:r>
      <w:r>
        <w:rPr>
          <w:rFonts w:cs="Arial"/>
          <w:bCs/>
          <w:szCs w:val="20"/>
        </w:rPr>
        <w:t xml:space="preserve"> </w:t>
      </w:r>
      <w:r w:rsidRPr="002C2455">
        <w:rPr>
          <w:rFonts w:cs="Arial"/>
          <w:bCs/>
          <w:szCs w:val="20"/>
        </w:rPr>
        <w:t>del</w:t>
      </w:r>
      <w:r>
        <w:rPr>
          <w:rFonts w:cs="Arial"/>
          <w:bCs/>
          <w:szCs w:val="20"/>
        </w:rPr>
        <w:t xml:space="preserve"> </w:t>
      </w:r>
      <w:r w:rsidRPr="002C2455">
        <w:rPr>
          <w:rFonts w:cs="Arial"/>
          <w:bCs/>
          <w:szCs w:val="20"/>
        </w:rPr>
        <w:t>Código</w:t>
      </w:r>
      <w:r>
        <w:rPr>
          <w:rFonts w:cs="Arial"/>
          <w:bCs/>
          <w:szCs w:val="20"/>
        </w:rPr>
        <w:t xml:space="preserve"> </w:t>
      </w:r>
      <w:r w:rsidRPr="002C2455">
        <w:rPr>
          <w:rFonts w:cs="Arial"/>
          <w:bCs/>
          <w:szCs w:val="20"/>
        </w:rPr>
        <w:t>de</w:t>
      </w:r>
      <w:r>
        <w:rPr>
          <w:rFonts w:cs="Arial"/>
          <w:bCs/>
          <w:szCs w:val="20"/>
        </w:rPr>
        <w:t xml:space="preserve"> </w:t>
      </w:r>
      <w:r w:rsidRPr="002C2455">
        <w:rPr>
          <w:rFonts w:cs="Arial"/>
          <w:bCs/>
          <w:szCs w:val="20"/>
        </w:rPr>
        <w:t>Comercio,</w:t>
      </w:r>
      <w:r>
        <w:rPr>
          <w:rFonts w:cs="Arial"/>
          <w:bCs/>
          <w:szCs w:val="20"/>
        </w:rPr>
        <w:t xml:space="preserve"> </w:t>
      </w:r>
      <w:r w:rsidRPr="002C2455">
        <w:rPr>
          <w:rFonts w:cs="Arial"/>
          <w:bCs/>
          <w:szCs w:val="20"/>
        </w:rPr>
        <w:t>acreditaran</w:t>
      </w:r>
      <w:r>
        <w:rPr>
          <w:rFonts w:cs="Arial"/>
          <w:bCs/>
          <w:szCs w:val="20"/>
        </w:rPr>
        <w:t xml:space="preserve"> </w:t>
      </w:r>
      <w:r w:rsidRPr="002C2455">
        <w:rPr>
          <w:rFonts w:cs="Arial"/>
          <w:bCs/>
          <w:szCs w:val="20"/>
        </w:rPr>
        <w:t>su</w:t>
      </w:r>
      <w:r>
        <w:rPr>
          <w:rFonts w:cs="Arial"/>
          <w:bCs/>
          <w:szCs w:val="20"/>
        </w:rPr>
        <w:t xml:space="preserve"> </w:t>
      </w:r>
      <w:r w:rsidRPr="002C2455">
        <w:rPr>
          <w:rFonts w:cs="Arial"/>
          <w:bCs/>
          <w:szCs w:val="20"/>
        </w:rPr>
        <w:t>condición</w:t>
      </w:r>
      <w:r>
        <w:rPr>
          <w:rFonts w:cs="Arial"/>
          <w:bCs/>
          <w:szCs w:val="20"/>
        </w:rPr>
        <w:t xml:space="preserve"> </w:t>
      </w:r>
      <w:r w:rsidRPr="002C2455">
        <w:rPr>
          <w:rFonts w:cs="Arial"/>
          <w:bCs/>
          <w:szCs w:val="20"/>
        </w:rPr>
        <w:t>mediante</w:t>
      </w:r>
      <w:r>
        <w:rPr>
          <w:rFonts w:cs="Arial"/>
          <w:bCs/>
          <w:szCs w:val="20"/>
        </w:rPr>
        <w:t xml:space="preserve"> </w:t>
      </w:r>
      <w:r w:rsidRPr="002C2455">
        <w:rPr>
          <w:rFonts w:cs="Arial"/>
          <w:bCs/>
          <w:szCs w:val="20"/>
        </w:rPr>
        <w:t>documento</w:t>
      </w:r>
      <w:r>
        <w:rPr>
          <w:rFonts w:cs="Arial"/>
          <w:bCs/>
          <w:szCs w:val="20"/>
        </w:rPr>
        <w:t xml:space="preserve"> </w:t>
      </w:r>
      <w:r w:rsidRPr="002C2455">
        <w:rPr>
          <w:rFonts w:cs="Arial"/>
          <w:bCs/>
          <w:szCs w:val="20"/>
        </w:rPr>
        <w:t>de</w:t>
      </w:r>
      <w:r>
        <w:rPr>
          <w:rFonts w:cs="Arial"/>
          <w:bCs/>
          <w:szCs w:val="20"/>
        </w:rPr>
        <w:t xml:space="preserve"> </w:t>
      </w:r>
      <w:r w:rsidRPr="002C2455">
        <w:rPr>
          <w:rFonts w:cs="Arial"/>
          <w:bCs/>
          <w:szCs w:val="20"/>
        </w:rPr>
        <w:t>identificación</w:t>
      </w:r>
      <w:r>
        <w:rPr>
          <w:rFonts w:cs="Arial"/>
          <w:bCs/>
          <w:szCs w:val="20"/>
        </w:rPr>
        <w:t xml:space="preserve"> </w:t>
      </w:r>
      <w:r w:rsidRPr="002C2455">
        <w:rPr>
          <w:rFonts w:cs="Arial"/>
          <w:bCs/>
          <w:szCs w:val="20"/>
        </w:rPr>
        <w:t>y</w:t>
      </w:r>
      <w:r>
        <w:rPr>
          <w:rFonts w:cs="Arial"/>
          <w:bCs/>
          <w:szCs w:val="20"/>
        </w:rPr>
        <w:t xml:space="preserve"> </w:t>
      </w:r>
      <w:r w:rsidRPr="002C2455">
        <w:rPr>
          <w:rFonts w:cs="Arial"/>
          <w:bCs/>
          <w:szCs w:val="20"/>
        </w:rPr>
        <w:t>Tarjeta</w:t>
      </w:r>
      <w:r>
        <w:rPr>
          <w:rFonts w:cs="Arial"/>
          <w:bCs/>
          <w:szCs w:val="20"/>
        </w:rPr>
        <w:t xml:space="preserve"> </w:t>
      </w:r>
      <w:r w:rsidRPr="002C2455">
        <w:rPr>
          <w:rFonts w:cs="Arial"/>
          <w:bCs/>
          <w:szCs w:val="20"/>
        </w:rPr>
        <w:t>Profesional,</w:t>
      </w:r>
      <w:r>
        <w:rPr>
          <w:rFonts w:cs="Arial"/>
          <w:bCs/>
          <w:szCs w:val="20"/>
        </w:rPr>
        <w:t xml:space="preserve"> </w:t>
      </w:r>
      <w:r w:rsidRPr="002C2455">
        <w:rPr>
          <w:rFonts w:cs="Arial"/>
          <w:bCs/>
          <w:szCs w:val="20"/>
        </w:rPr>
        <w:t>Matricula</w:t>
      </w:r>
      <w:r>
        <w:rPr>
          <w:rFonts w:cs="Arial"/>
          <w:bCs/>
          <w:szCs w:val="20"/>
        </w:rPr>
        <w:t xml:space="preserve"> </w:t>
      </w:r>
      <w:r w:rsidRPr="002C2455">
        <w:rPr>
          <w:rFonts w:cs="Arial"/>
          <w:bCs/>
          <w:szCs w:val="20"/>
        </w:rPr>
        <w:t>profesional</w:t>
      </w:r>
      <w:r>
        <w:rPr>
          <w:rFonts w:cs="Arial"/>
          <w:bCs/>
          <w:szCs w:val="20"/>
        </w:rPr>
        <w:t xml:space="preserve"> </w:t>
      </w:r>
      <w:r w:rsidRPr="002C2455">
        <w:rPr>
          <w:rFonts w:cs="Arial"/>
          <w:bCs/>
          <w:szCs w:val="20"/>
        </w:rPr>
        <w:t>o</w:t>
      </w:r>
      <w:r>
        <w:rPr>
          <w:rFonts w:cs="Arial"/>
          <w:bCs/>
          <w:szCs w:val="20"/>
        </w:rPr>
        <w:t xml:space="preserve"> </w:t>
      </w:r>
      <w:r w:rsidRPr="002C2455">
        <w:rPr>
          <w:rFonts w:cs="Arial"/>
          <w:bCs/>
          <w:szCs w:val="20"/>
        </w:rPr>
        <w:t>documento</w:t>
      </w:r>
      <w:r>
        <w:rPr>
          <w:rFonts w:cs="Arial"/>
          <w:bCs/>
          <w:szCs w:val="20"/>
        </w:rPr>
        <w:t xml:space="preserve"> </w:t>
      </w:r>
      <w:r w:rsidRPr="002C2455">
        <w:rPr>
          <w:rFonts w:cs="Arial"/>
          <w:bCs/>
          <w:szCs w:val="20"/>
        </w:rPr>
        <w:t>equivalente</w:t>
      </w:r>
      <w:r>
        <w:rPr>
          <w:rFonts w:cs="Arial"/>
          <w:bCs/>
          <w:szCs w:val="20"/>
        </w:rPr>
        <w:t xml:space="preserve"> </w:t>
      </w:r>
      <w:r w:rsidRPr="002C2455">
        <w:rPr>
          <w:rFonts w:cs="Arial"/>
          <w:bCs/>
          <w:szCs w:val="20"/>
        </w:rPr>
        <w:t>reconocido</w:t>
      </w:r>
      <w:r>
        <w:rPr>
          <w:rFonts w:cs="Arial"/>
          <w:bCs/>
          <w:szCs w:val="20"/>
        </w:rPr>
        <w:t xml:space="preserve"> </w:t>
      </w:r>
      <w:r w:rsidRPr="002C2455">
        <w:rPr>
          <w:rFonts w:cs="Arial"/>
          <w:bCs/>
          <w:szCs w:val="20"/>
        </w:rPr>
        <w:t>legalmente</w:t>
      </w:r>
      <w:r>
        <w:rPr>
          <w:rFonts w:cs="Arial"/>
          <w:bCs/>
          <w:szCs w:val="20"/>
        </w:rPr>
        <w:t xml:space="preserve"> </w:t>
      </w:r>
      <w:r w:rsidRPr="002C2455">
        <w:rPr>
          <w:rFonts w:cs="Arial"/>
          <w:bCs/>
          <w:szCs w:val="20"/>
        </w:rPr>
        <w:t>para</w:t>
      </w:r>
      <w:r>
        <w:rPr>
          <w:rFonts w:cs="Arial"/>
          <w:bCs/>
          <w:szCs w:val="20"/>
        </w:rPr>
        <w:t xml:space="preserve"> </w:t>
      </w:r>
      <w:r w:rsidRPr="002C2455">
        <w:rPr>
          <w:rFonts w:cs="Arial"/>
          <w:bCs/>
          <w:szCs w:val="20"/>
        </w:rPr>
        <w:t>el</w:t>
      </w:r>
      <w:r>
        <w:rPr>
          <w:rFonts w:cs="Arial"/>
          <w:bCs/>
          <w:szCs w:val="20"/>
        </w:rPr>
        <w:t xml:space="preserve"> </w:t>
      </w:r>
      <w:r w:rsidRPr="002C2455">
        <w:rPr>
          <w:rFonts w:cs="Arial"/>
          <w:bCs/>
          <w:szCs w:val="20"/>
        </w:rPr>
        <w:t>ejercicio</w:t>
      </w:r>
      <w:r>
        <w:rPr>
          <w:rFonts w:cs="Arial"/>
          <w:bCs/>
          <w:szCs w:val="20"/>
        </w:rPr>
        <w:t xml:space="preserve"> </w:t>
      </w:r>
      <w:r w:rsidRPr="002C2455">
        <w:rPr>
          <w:rFonts w:cs="Arial"/>
          <w:bCs/>
          <w:szCs w:val="20"/>
        </w:rPr>
        <w:t>de</w:t>
      </w:r>
      <w:r>
        <w:rPr>
          <w:rFonts w:cs="Arial"/>
          <w:bCs/>
          <w:szCs w:val="20"/>
        </w:rPr>
        <w:t xml:space="preserve"> </w:t>
      </w:r>
      <w:r w:rsidRPr="002C2455">
        <w:rPr>
          <w:rFonts w:cs="Arial"/>
          <w:bCs/>
          <w:szCs w:val="20"/>
        </w:rPr>
        <w:t>su</w:t>
      </w:r>
      <w:r>
        <w:rPr>
          <w:rFonts w:cs="Arial"/>
          <w:bCs/>
          <w:szCs w:val="20"/>
        </w:rPr>
        <w:t xml:space="preserve"> </w:t>
      </w:r>
      <w:r w:rsidRPr="002C2455">
        <w:rPr>
          <w:rFonts w:cs="Arial"/>
          <w:bCs/>
          <w:szCs w:val="20"/>
        </w:rPr>
        <w:t>profesión.</w:t>
      </w:r>
    </w:p>
    <w:p w14:paraId="726A61FF" w14:textId="77777777" w:rsidR="00CA7954" w:rsidRDefault="00CA7954" w:rsidP="00F1290D">
      <w:pPr>
        <w:autoSpaceDE w:val="0"/>
        <w:autoSpaceDN w:val="0"/>
        <w:adjustRightInd w:val="0"/>
        <w:rPr>
          <w:rFonts w:cs="Arial"/>
          <w:szCs w:val="20"/>
        </w:rPr>
      </w:pPr>
    </w:p>
    <w:p w14:paraId="763E70D7" w14:textId="77777777" w:rsidR="00CA7954" w:rsidRPr="00441AA3" w:rsidRDefault="00CA7954" w:rsidP="00F1290D">
      <w:pPr>
        <w:autoSpaceDE w:val="0"/>
        <w:autoSpaceDN w:val="0"/>
        <w:adjustRightInd w:val="0"/>
        <w:rPr>
          <w:rFonts w:cs="Arial"/>
          <w:szCs w:val="20"/>
        </w:rPr>
      </w:pPr>
    </w:p>
    <w:p w14:paraId="547BD606" w14:textId="77777777" w:rsidR="00CA7954" w:rsidRPr="0011248D" w:rsidRDefault="00CA7954" w:rsidP="00F1290D">
      <w:pPr>
        <w:pStyle w:val="Prrafodelista"/>
        <w:numPr>
          <w:ilvl w:val="3"/>
          <w:numId w:val="11"/>
        </w:numPr>
        <w:ind w:left="142" w:hanging="142"/>
        <w:rPr>
          <w:szCs w:val="20"/>
        </w:rPr>
      </w:pPr>
      <w:r w:rsidRPr="0011248D">
        <w:rPr>
          <w:b/>
          <w:szCs w:val="20"/>
        </w:rPr>
        <w:t>PERSONA</w:t>
      </w:r>
      <w:r>
        <w:rPr>
          <w:b/>
          <w:szCs w:val="20"/>
        </w:rPr>
        <w:t xml:space="preserve"> </w:t>
      </w:r>
      <w:r w:rsidRPr="0011248D">
        <w:rPr>
          <w:b/>
          <w:szCs w:val="20"/>
        </w:rPr>
        <w:t>JURÍDICA</w:t>
      </w:r>
      <w:r>
        <w:rPr>
          <w:b/>
          <w:szCs w:val="20"/>
        </w:rPr>
        <w:t xml:space="preserve"> </w:t>
      </w:r>
      <w:r w:rsidRPr="0011248D">
        <w:rPr>
          <w:b/>
          <w:szCs w:val="20"/>
        </w:rPr>
        <w:t>NACIONAL</w:t>
      </w:r>
      <w:r>
        <w:rPr>
          <w:b/>
          <w:szCs w:val="20"/>
        </w:rPr>
        <w:t xml:space="preserve"> </w:t>
      </w:r>
      <w:r w:rsidRPr="0011248D">
        <w:rPr>
          <w:b/>
          <w:szCs w:val="20"/>
        </w:rPr>
        <w:t>Y</w:t>
      </w:r>
      <w:r>
        <w:rPr>
          <w:b/>
          <w:szCs w:val="20"/>
        </w:rPr>
        <w:t xml:space="preserve"> </w:t>
      </w:r>
      <w:r w:rsidRPr="0011248D">
        <w:rPr>
          <w:b/>
          <w:szCs w:val="20"/>
        </w:rPr>
        <w:t>EXTRANJERA</w:t>
      </w:r>
      <w:r>
        <w:rPr>
          <w:b/>
          <w:szCs w:val="20"/>
        </w:rPr>
        <w:t xml:space="preserve"> </w:t>
      </w:r>
      <w:r w:rsidRPr="0011248D">
        <w:rPr>
          <w:b/>
          <w:szCs w:val="20"/>
        </w:rPr>
        <w:t>CON</w:t>
      </w:r>
      <w:r>
        <w:rPr>
          <w:b/>
          <w:szCs w:val="20"/>
        </w:rPr>
        <w:t xml:space="preserve"> </w:t>
      </w:r>
      <w:r w:rsidRPr="0011248D">
        <w:rPr>
          <w:b/>
          <w:szCs w:val="20"/>
        </w:rPr>
        <w:t>SUCURSAL</w:t>
      </w:r>
      <w:r>
        <w:rPr>
          <w:b/>
          <w:szCs w:val="20"/>
        </w:rPr>
        <w:t xml:space="preserve"> </w:t>
      </w:r>
      <w:r w:rsidRPr="0011248D">
        <w:rPr>
          <w:b/>
          <w:szCs w:val="20"/>
        </w:rPr>
        <w:t>EN</w:t>
      </w:r>
      <w:r>
        <w:rPr>
          <w:b/>
          <w:szCs w:val="20"/>
        </w:rPr>
        <w:t xml:space="preserve"> </w:t>
      </w:r>
      <w:r w:rsidRPr="0011248D">
        <w:rPr>
          <w:b/>
          <w:szCs w:val="20"/>
        </w:rPr>
        <w:t>COLOMBIA</w:t>
      </w:r>
      <w:r>
        <w:rPr>
          <w:szCs w:val="20"/>
        </w:rPr>
        <w:t xml:space="preserve"> </w:t>
      </w:r>
      <w:r w:rsidRPr="0011248D">
        <w:rPr>
          <w:szCs w:val="20"/>
        </w:rPr>
        <w:t>Todas</w:t>
      </w:r>
      <w:r>
        <w:rPr>
          <w:szCs w:val="20"/>
        </w:rPr>
        <w:t xml:space="preserve"> </w:t>
      </w:r>
      <w:r w:rsidRPr="0011248D">
        <w:rPr>
          <w:szCs w:val="20"/>
        </w:rPr>
        <w:t>las</w:t>
      </w:r>
      <w:r>
        <w:rPr>
          <w:szCs w:val="20"/>
        </w:rPr>
        <w:t xml:space="preserve"> </w:t>
      </w:r>
      <w:r w:rsidRPr="0011248D">
        <w:rPr>
          <w:szCs w:val="20"/>
        </w:rPr>
        <w:t>personas</w:t>
      </w:r>
      <w:r>
        <w:rPr>
          <w:szCs w:val="20"/>
        </w:rPr>
        <w:t xml:space="preserve"> </w:t>
      </w:r>
      <w:r w:rsidRPr="0011248D">
        <w:rPr>
          <w:szCs w:val="20"/>
        </w:rPr>
        <w:t>jurídicas</w:t>
      </w:r>
      <w:r>
        <w:rPr>
          <w:szCs w:val="20"/>
        </w:rPr>
        <w:t xml:space="preserve"> </w:t>
      </w:r>
      <w:r w:rsidRPr="0011248D">
        <w:rPr>
          <w:szCs w:val="20"/>
        </w:rPr>
        <w:t>nacionales</w:t>
      </w:r>
      <w:r>
        <w:rPr>
          <w:szCs w:val="20"/>
        </w:rPr>
        <w:t xml:space="preserve"> </w:t>
      </w:r>
      <w:r w:rsidRPr="0011248D">
        <w:rPr>
          <w:szCs w:val="20"/>
        </w:rPr>
        <w:t>o</w:t>
      </w:r>
      <w:r>
        <w:rPr>
          <w:szCs w:val="20"/>
        </w:rPr>
        <w:t xml:space="preserve"> </w:t>
      </w:r>
      <w:r w:rsidRPr="0011248D">
        <w:rPr>
          <w:szCs w:val="20"/>
        </w:rPr>
        <w:t>extranjeras</w:t>
      </w:r>
      <w:r>
        <w:rPr>
          <w:szCs w:val="20"/>
        </w:rPr>
        <w:t xml:space="preserve"> </w:t>
      </w:r>
      <w:r w:rsidRPr="0011248D">
        <w:rPr>
          <w:szCs w:val="20"/>
        </w:rPr>
        <w:t>con</w:t>
      </w:r>
      <w:r>
        <w:rPr>
          <w:szCs w:val="20"/>
        </w:rPr>
        <w:t xml:space="preserve"> </w:t>
      </w:r>
      <w:r w:rsidRPr="0011248D">
        <w:rPr>
          <w:szCs w:val="20"/>
        </w:rPr>
        <w:t>sucursal</w:t>
      </w:r>
      <w:r>
        <w:rPr>
          <w:szCs w:val="20"/>
        </w:rPr>
        <w:t xml:space="preserve"> </w:t>
      </w:r>
      <w:r w:rsidRPr="0011248D">
        <w:rPr>
          <w:szCs w:val="20"/>
        </w:rPr>
        <w:t>en</w:t>
      </w:r>
      <w:r>
        <w:rPr>
          <w:szCs w:val="20"/>
        </w:rPr>
        <w:t xml:space="preserve"> </w:t>
      </w:r>
      <w:r w:rsidRPr="0011248D">
        <w:rPr>
          <w:szCs w:val="20"/>
        </w:rPr>
        <w:t>Colombia,</w:t>
      </w:r>
      <w:r>
        <w:rPr>
          <w:szCs w:val="20"/>
        </w:rPr>
        <w:t xml:space="preserve"> </w:t>
      </w:r>
      <w:r w:rsidRPr="0011248D">
        <w:rPr>
          <w:szCs w:val="20"/>
        </w:rPr>
        <w:t>deberán</w:t>
      </w:r>
      <w:r>
        <w:rPr>
          <w:szCs w:val="20"/>
        </w:rPr>
        <w:t xml:space="preserve"> </w:t>
      </w:r>
      <w:r w:rsidRPr="0011248D">
        <w:rPr>
          <w:szCs w:val="20"/>
        </w:rPr>
        <w:t>adjuntar</w:t>
      </w:r>
      <w:r>
        <w:rPr>
          <w:szCs w:val="20"/>
        </w:rPr>
        <w:t xml:space="preserve"> </w:t>
      </w:r>
      <w:r w:rsidRPr="0011248D">
        <w:rPr>
          <w:szCs w:val="20"/>
        </w:rPr>
        <w:t>certificado</w:t>
      </w:r>
      <w:r>
        <w:rPr>
          <w:szCs w:val="20"/>
        </w:rPr>
        <w:t xml:space="preserve"> </w:t>
      </w:r>
      <w:r w:rsidRPr="0011248D">
        <w:rPr>
          <w:szCs w:val="20"/>
        </w:rPr>
        <w:t>de</w:t>
      </w:r>
      <w:r>
        <w:rPr>
          <w:szCs w:val="20"/>
        </w:rPr>
        <w:t xml:space="preserve"> </w:t>
      </w:r>
      <w:r w:rsidRPr="0011248D">
        <w:rPr>
          <w:szCs w:val="20"/>
        </w:rPr>
        <w:t>existencia</w:t>
      </w:r>
      <w:r>
        <w:rPr>
          <w:szCs w:val="20"/>
        </w:rPr>
        <w:t xml:space="preserve"> </w:t>
      </w:r>
      <w:r w:rsidRPr="0011248D">
        <w:rPr>
          <w:szCs w:val="20"/>
        </w:rPr>
        <w:t>y</w:t>
      </w:r>
      <w:r>
        <w:rPr>
          <w:szCs w:val="20"/>
        </w:rPr>
        <w:t xml:space="preserve"> </w:t>
      </w:r>
      <w:r w:rsidRPr="0011248D">
        <w:rPr>
          <w:szCs w:val="20"/>
        </w:rPr>
        <w:t>representación</w:t>
      </w:r>
      <w:r>
        <w:rPr>
          <w:szCs w:val="20"/>
        </w:rPr>
        <w:t xml:space="preserve"> </w:t>
      </w:r>
      <w:r w:rsidRPr="0011248D">
        <w:rPr>
          <w:szCs w:val="20"/>
        </w:rPr>
        <w:t>legal</w:t>
      </w:r>
      <w:r>
        <w:rPr>
          <w:szCs w:val="20"/>
        </w:rPr>
        <w:t xml:space="preserve"> </w:t>
      </w:r>
      <w:r w:rsidRPr="0011248D">
        <w:rPr>
          <w:szCs w:val="20"/>
        </w:rPr>
        <w:t>expedido</w:t>
      </w:r>
      <w:r>
        <w:rPr>
          <w:szCs w:val="20"/>
        </w:rPr>
        <w:t xml:space="preserve"> </w:t>
      </w:r>
      <w:r w:rsidRPr="0011248D">
        <w:rPr>
          <w:szCs w:val="20"/>
        </w:rPr>
        <w:t>por</w:t>
      </w:r>
      <w:r>
        <w:rPr>
          <w:szCs w:val="20"/>
        </w:rPr>
        <w:t xml:space="preserve"> </w:t>
      </w:r>
      <w:r w:rsidRPr="0011248D">
        <w:rPr>
          <w:szCs w:val="20"/>
        </w:rPr>
        <w:t>Cámara</w:t>
      </w:r>
      <w:r>
        <w:rPr>
          <w:szCs w:val="20"/>
        </w:rPr>
        <w:t xml:space="preserve"> </w:t>
      </w:r>
      <w:r w:rsidRPr="0011248D">
        <w:rPr>
          <w:szCs w:val="20"/>
        </w:rPr>
        <w:t>y</w:t>
      </w:r>
      <w:r>
        <w:rPr>
          <w:szCs w:val="20"/>
        </w:rPr>
        <w:t xml:space="preserve"> </w:t>
      </w:r>
      <w:r w:rsidRPr="0011248D">
        <w:rPr>
          <w:szCs w:val="20"/>
        </w:rPr>
        <w:t>Comercio,</w:t>
      </w:r>
      <w:r>
        <w:rPr>
          <w:szCs w:val="20"/>
        </w:rPr>
        <w:t xml:space="preserve"> </w:t>
      </w:r>
      <w:r w:rsidRPr="0011248D">
        <w:rPr>
          <w:szCs w:val="20"/>
        </w:rPr>
        <w:t>con</w:t>
      </w:r>
      <w:r>
        <w:rPr>
          <w:szCs w:val="20"/>
        </w:rPr>
        <w:t xml:space="preserve"> </w:t>
      </w:r>
      <w:r w:rsidRPr="0011248D">
        <w:rPr>
          <w:szCs w:val="20"/>
        </w:rPr>
        <w:t>los</w:t>
      </w:r>
      <w:r>
        <w:rPr>
          <w:szCs w:val="20"/>
        </w:rPr>
        <w:t xml:space="preserve"> </w:t>
      </w:r>
      <w:r w:rsidRPr="0011248D">
        <w:rPr>
          <w:szCs w:val="20"/>
        </w:rPr>
        <w:t>siguientes</w:t>
      </w:r>
      <w:r>
        <w:rPr>
          <w:szCs w:val="20"/>
        </w:rPr>
        <w:t xml:space="preserve"> </w:t>
      </w:r>
      <w:r w:rsidRPr="0011248D">
        <w:rPr>
          <w:szCs w:val="20"/>
        </w:rPr>
        <w:t>requisitos:</w:t>
      </w:r>
    </w:p>
    <w:p w14:paraId="2DCE9001" w14:textId="77777777" w:rsidR="00CA7954" w:rsidRPr="00441AA3" w:rsidRDefault="00CA7954" w:rsidP="00F1290D">
      <w:pPr>
        <w:pStyle w:val="Textoindependiente"/>
        <w:jc w:val="both"/>
        <w:rPr>
          <w:sz w:val="20"/>
          <w:szCs w:val="20"/>
        </w:rPr>
      </w:pPr>
    </w:p>
    <w:p w14:paraId="68773873" w14:textId="77777777" w:rsidR="00CA7954" w:rsidRPr="00441AA3" w:rsidRDefault="00CA7954" w:rsidP="00F1290D">
      <w:pPr>
        <w:numPr>
          <w:ilvl w:val="0"/>
          <w:numId w:val="32"/>
        </w:numPr>
        <w:autoSpaceDE w:val="0"/>
        <w:autoSpaceDN w:val="0"/>
        <w:adjustRightInd w:val="0"/>
        <w:ind w:left="426" w:hanging="284"/>
        <w:rPr>
          <w:rFonts w:cs="Arial"/>
          <w:szCs w:val="20"/>
          <w:lang w:val="es-MX"/>
        </w:rPr>
      </w:pPr>
      <w:r w:rsidRPr="00441AA3">
        <w:rPr>
          <w:rFonts w:cs="Arial"/>
          <w:szCs w:val="20"/>
          <w:lang w:val="es-MX"/>
        </w:rPr>
        <w:t>Acreditar</w:t>
      </w:r>
      <w:r>
        <w:rPr>
          <w:rFonts w:cs="Arial"/>
          <w:szCs w:val="20"/>
          <w:lang w:val="es-MX"/>
        </w:rPr>
        <w:t xml:space="preserve"> </w:t>
      </w:r>
      <w:r w:rsidRPr="00441AA3">
        <w:rPr>
          <w:rFonts w:cs="Arial"/>
          <w:szCs w:val="20"/>
          <w:lang w:val="es-MX"/>
        </w:rPr>
        <w:t>su</w:t>
      </w:r>
      <w:r>
        <w:rPr>
          <w:rFonts w:cs="Arial"/>
          <w:szCs w:val="20"/>
          <w:lang w:val="es-MX"/>
        </w:rPr>
        <w:t xml:space="preserve"> </w:t>
      </w:r>
      <w:r w:rsidRPr="00441AA3">
        <w:rPr>
          <w:rFonts w:cs="Arial"/>
          <w:szCs w:val="20"/>
          <w:lang w:val="es-MX"/>
        </w:rPr>
        <w:t>existencia</w:t>
      </w:r>
      <w:r>
        <w:rPr>
          <w:rFonts w:cs="Arial"/>
          <w:szCs w:val="20"/>
          <w:lang w:val="es-MX"/>
        </w:rPr>
        <w:t xml:space="preserve"> </w:t>
      </w:r>
      <w:r w:rsidRPr="00441AA3">
        <w:rPr>
          <w:rFonts w:cs="Arial"/>
          <w:szCs w:val="20"/>
          <w:lang w:val="es-MX"/>
        </w:rPr>
        <w:t>y</w:t>
      </w:r>
      <w:r>
        <w:rPr>
          <w:rFonts w:cs="Arial"/>
          <w:szCs w:val="20"/>
          <w:lang w:val="es-MX"/>
        </w:rPr>
        <w:t xml:space="preserve"> </w:t>
      </w:r>
      <w:r w:rsidRPr="00441AA3">
        <w:rPr>
          <w:rFonts w:cs="Arial"/>
          <w:szCs w:val="20"/>
          <w:lang w:val="es-MX"/>
        </w:rPr>
        <w:t>representación</w:t>
      </w:r>
      <w:r>
        <w:rPr>
          <w:rFonts w:cs="Arial"/>
          <w:szCs w:val="20"/>
          <w:lang w:val="es-MX"/>
        </w:rPr>
        <w:t xml:space="preserve"> </w:t>
      </w:r>
      <w:r w:rsidRPr="00441AA3">
        <w:rPr>
          <w:rFonts w:cs="Arial"/>
          <w:szCs w:val="20"/>
          <w:lang w:val="es-MX"/>
        </w:rPr>
        <w:t>legal,</w:t>
      </w:r>
      <w:r>
        <w:rPr>
          <w:rFonts w:cs="Arial"/>
          <w:szCs w:val="20"/>
          <w:lang w:val="es-MX"/>
        </w:rPr>
        <w:t xml:space="preserve"> </w:t>
      </w:r>
      <w:r w:rsidRPr="00441AA3">
        <w:rPr>
          <w:rFonts w:cs="Arial"/>
          <w:szCs w:val="20"/>
          <w:lang w:val="es-MX"/>
        </w:rPr>
        <w:t>mediante</w:t>
      </w:r>
      <w:r>
        <w:rPr>
          <w:rFonts w:cs="Arial"/>
          <w:szCs w:val="20"/>
          <w:lang w:val="es-MX"/>
        </w:rPr>
        <w:t xml:space="preserve"> </w:t>
      </w:r>
      <w:r w:rsidRPr="00441AA3">
        <w:rPr>
          <w:rFonts w:cs="Arial"/>
          <w:szCs w:val="20"/>
          <w:lang w:val="es-MX"/>
        </w:rPr>
        <w:t>la</w:t>
      </w:r>
      <w:r>
        <w:rPr>
          <w:rFonts w:cs="Arial"/>
          <w:szCs w:val="20"/>
          <w:lang w:val="es-MX"/>
        </w:rPr>
        <w:t xml:space="preserve"> </w:t>
      </w:r>
      <w:r w:rsidRPr="00441AA3">
        <w:rPr>
          <w:rFonts w:cs="Arial"/>
          <w:szCs w:val="20"/>
          <w:lang w:val="es-MX"/>
        </w:rPr>
        <w:t>presentación</w:t>
      </w:r>
      <w:r>
        <w:rPr>
          <w:rFonts w:cs="Arial"/>
          <w:szCs w:val="20"/>
          <w:lang w:val="es-MX"/>
        </w:rPr>
        <w:t xml:space="preserve"> </w:t>
      </w:r>
      <w:r w:rsidRPr="00441AA3">
        <w:rPr>
          <w:rFonts w:cs="Arial"/>
          <w:szCs w:val="20"/>
          <w:lang w:val="es-MX"/>
        </w:rPr>
        <w:t>del</w:t>
      </w:r>
      <w:r>
        <w:rPr>
          <w:rFonts w:cs="Arial"/>
          <w:szCs w:val="20"/>
          <w:lang w:val="es-MX"/>
        </w:rPr>
        <w:t xml:space="preserve"> </w:t>
      </w:r>
      <w:r w:rsidRPr="00441AA3">
        <w:rPr>
          <w:rFonts w:cs="Arial"/>
          <w:szCs w:val="20"/>
          <w:lang w:val="es-MX"/>
        </w:rPr>
        <w:t>original</w:t>
      </w:r>
      <w:r>
        <w:rPr>
          <w:rFonts w:cs="Arial"/>
          <w:szCs w:val="20"/>
          <w:lang w:val="es-MX"/>
        </w:rPr>
        <w:t xml:space="preserve"> </w:t>
      </w:r>
      <w:r w:rsidRPr="00441AA3">
        <w:rPr>
          <w:rFonts w:cs="Arial"/>
          <w:szCs w:val="20"/>
          <w:lang w:val="es-MX"/>
        </w:rPr>
        <w:t>certificado</w:t>
      </w:r>
      <w:r>
        <w:rPr>
          <w:rFonts w:cs="Arial"/>
          <w:szCs w:val="20"/>
          <w:lang w:val="es-MX"/>
        </w:rPr>
        <w:t xml:space="preserve"> </w:t>
      </w:r>
      <w:r w:rsidRPr="00441AA3">
        <w:rPr>
          <w:rFonts w:cs="Arial"/>
          <w:szCs w:val="20"/>
          <w:lang w:val="es-MX"/>
        </w:rPr>
        <w:t>de</w:t>
      </w:r>
      <w:r>
        <w:rPr>
          <w:rFonts w:cs="Arial"/>
          <w:szCs w:val="20"/>
          <w:lang w:val="es-MX"/>
        </w:rPr>
        <w:t xml:space="preserve"> </w:t>
      </w:r>
      <w:r w:rsidRPr="00441AA3">
        <w:rPr>
          <w:rFonts w:cs="Arial"/>
          <w:szCs w:val="20"/>
          <w:lang w:val="es-MX"/>
        </w:rPr>
        <w:t>existencia</w:t>
      </w:r>
      <w:r>
        <w:rPr>
          <w:rFonts w:cs="Arial"/>
          <w:szCs w:val="20"/>
          <w:lang w:val="es-MX"/>
        </w:rPr>
        <w:t xml:space="preserve"> </w:t>
      </w:r>
      <w:r w:rsidRPr="00441AA3">
        <w:rPr>
          <w:rFonts w:cs="Arial"/>
          <w:szCs w:val="20"/>
          <w:lang w:val="es-MX"/>
        </w:rPr>
        <w:t>y</w:t>
      </w:r>
      <w:r>
        <w:rPr>
          <w:rFonts w:cs="Arial"/>
          <w:szCs w:val="20"/>
          <w:lang w:val="es-MX"/>
        </w:rPr>
        <w:t xml:space="preserve"> </w:t>
      </w:r>
      <w:r w:rsidRPr="00441AA3">
        <w:rPr>
          <w:rFonts w:cs="Arial"/>
          <w:szCs w:val="20"/>
          <w:lang w:val="es-MX"/>
        </w:rPr>
        <w:t>representación</w:t>
      </w:r>
      <w:r>
        <w:rPr>
          <w:rFonts w:cs="Arial"/>
          <w:szCs w:val="20"/>
          <w:lang w:val="es-MX"/>
        </w:rPr>
        <w:t xml:space="preserve"> </w:t>
      </w:r>
      <w:r w:rsidRPr="00441AA3">
        <w:rPr>
          <w:rFonts w:cs="Arial"/>
          <w:szCs w:val="20"/>
          <w:lang w:val="es-MX"/>
        </w:rPr>
        <w:t>legal,</w:t>
      </w:r>
      <w:r>
        <w:rPr>
          <w:rFonts w:cs="Arial"/>
          <w:szCs w:val="20"/>
          <w:lang w:val="es-MX"/>
        </w:rPr>
        <w:t xml:space="preserve"> </w:t>
      </w:r>
      <w:r w:rsidRPr="00441AA3">
        <w:rPr>
          <w:rFonts w:cs="Arial"/>
          <w:szCs w:val="20"/>
          <w:lang w:val="es-MX"/>
        </w:rPr>
        <w:t>expedido</w:t>
      </w:r>
      <w:r>
        <w:rPr>
          <w:rFonts w:cs="Arial"/>
          <w:szCs w:val="20"/>
          <w:lang w:val="es-MX"/>
        </w:rPr>
        <w:t xml:space="preserve"> </w:t>
      </w:r>
      <w:r w:rsidRPr="00441AA3">
        <w:rPr>
          <w:rFonts w:cs="Arial"/>
          <w:szCs w:val="20"/>
          <w:lang w:val="es-MX"/>
        </w:rPr>
        <w:t>por</w:t>
      </w:r>
      <w:r>
        <w:rPr>
          <w:rFonts w:cs="Arial"/>
          <w:szCs w:val="20"/>
          <w:lang w:val="es-MX"/>
        </w:rPr>
        <w:t xml:space="preserve"> </w:t>
      </w:r>
      <w:r w:rsidRPr="00441AA3">
        <w:rPr>
          <w:rFonts w:cs="Arial"/>
          <w:szCs w:val="20"/>
          <w:lang w:val="es-MX"/>
        </w:rPr>
        <w:t>la</w:t>
      </w:r>
      <w:r>
        <w:rPr>
          <w:rFonts w:cs="Arial"/>
          <w:szCs w:val="20"/>
          <w:lang w:val="es-MX"/>
        </w:rPr>
        <w:t xml:space="preserve"> </w:t>
      </w:r>
      <w:r w:rsidRPr="00441AA3">
        <w:rPr>
          <w:rFonts w:cs="Arial"/>
          <w:szCs w:val="20"/>
          <w:lang w:val="es-MX"/>
        </w:rPr>
        <w:t>Cámara</w:t>
      </w:r>
      <w:r>
        <w:rPr>
          <w:rFonts w:cs="Arial"/>
          <w:szCs w:val="20"/>
          <w:lang w:val="es-MX"/>
        </w:rPr>
        <w:t xml:space="preserve"> </w:t>
      </w:r>
      <w:r w:rsidRPr="00441AA3">
        <w:rPr>
          <w:rFonts w:cs="Arial"/>
          <w:szCs w:val="20"/>
          <w:lang w:val="es-MX"/>
        </w:rPr>
        <w:t>de</w:t>
      </w:r>
      <w:r>
        <w:rPr>
          <w:rFonts w:cs="Arial"/>
          <w:szCs w:val="20"/>
          <w:lang w:val="es-MX"/>
        </w:rPr>
        <w:t xml:space="preserve"> </w:t>
      </w:r>
      <w:r w:rsidRPr="00441AA3">
        <w:rPr>
          <w:rFonts w:cs="Arial"/>
          <w:szCs w:val="20"/>
          <w:lang w:val="es-MX"/>
        </w:rPr>
        <w:t>Comercio</w:t>
      </w:r>
      <w:r>
        <w:rPr>
          <w:rFonts w:cs="Arial"/>
          <w:szCs w:val="20"/>
          <w:lang w:val="es-MX"/>
        </w:rPr>
        <w:t xml:space="preserve"> </w:t>
      </w:r>
      <w:r w:rsidRPr="00441AA3">
        <w:rPr>
          <w:rFonts w:cs="Arial"/>
          <w:szCs w:val="20"/>
          <w:lang w:val="es-MX"/>
        </w:rPr>
        <w:t>de</w:t>
      </w:r>
      <w:r>
        <w:rPr>
          <w:rFonts w:cs="Arial"/>
          <w:szCs w:val="20"/>
          <w:lang w:val="es-MX"/>
        </w:rPr>
        <w:t xml:space="preserve"> </w:t>
      </w:r>
      <w:r w:rsidRPr="00441AA3">
        <w:rPr>
          <w:rFonts w:cs="Arial"/>
          <w:szCs w:val="20"/>
          <w:lang w:val="es-MX"/>
        </w:rPr>
        <w:t>su</w:t>
      </w:r>
      <w:r>
        <w:rPr>
          <w:rFonts w:cs="Arial"/>
          <w:szCs w:val="20"/>
          <w:lang w:val="es-MX"/>
        </w:rPr>
        <w:t xml:space="preserve"> </w:t>
      </w:r>
      <w:r w:rsidRPr="00441AA3">
        <w:rPr>
          <w:rFonts w:cs="Arial"/>
          <w:szCs w:val="20"/>
          <w:lang w:val="es-MX"/>
        </w:rPr>
        <w:t>domicilio</w:t>
      </w:r>
      <w:r>
        <w:rPr>
          <w:rFonts w:cs="Arial"/>
          <w:szCs w:val="20"/>
          <w:lang w:val="es-MX"/>
        </w:rPr>
        <w:t xml:space="preserve"> </w:t>
      </w:r>
      <w:r w:rsidRPr="00441AA3">
        <w:rPr>
          <w:rFonts w:cs="Arial"/>
          <w:szCs w:val="20"/>
          <w:lang w:val="es-MX"/>
        </w:rPr>
        <w:t>social</w:t>
      </w:r>
      <w:r>
        <w:rPr>
          <w:rFonts w:cs="Arial"/>
          <w:szCs w:val="20"/>
          <w:lang w:val="es-MX"/>
        </w:rPr>
        <w:t xml:space="preserve"> </w:t>
      </w:r>
      <w:r w:rsidRPr="00441AA3">
        <w:rPr>
          <w:rFonts w:cs="Arial"/>
          <w:szCs w:val="20"/>
          <w:lang w:val="es-MX"/>
        </w:rPr>
        <w:t>o</w:t>
      </w:r>
      <w:r>
        <w:rPr>
          <w:rFonts w:cs="Arial"/>
          <w:szCs w:val="20"/>
          <w:lang w:val="es-MX"/>
        </w:rPr>
        <w:t xml:space="preserve"> </w:t>
      </w:r>
      <w:r w:rsidRPr="00441AA3">
        <w:rPr>
          <w:rFonts w:cs="Arial"/>
          <w:szCs w:val="20"/>
          <w:lang w:val="es-MX"/>
        </w:rPr>
        <w:t>la</w:t>
      </w:r>
      <w:r>
        <w:rPr>
          <w:rFonts w:cs="Arial"/>
          <w:szCs w:val="20"/>
          <w:lang w:val="es-MX"/>
        </w:rPr>
        <w:t xml:space="preserve"> </w:t>
      </w:r>
      <w:r w:rsidRPr="00441AA3">
        <w:rPr>
          <w:rFonts w:cs="Arial"/>
          <w:szCs w:val="20"/>
          <w:lang w:val="es-MX"/>
        </w:rPr>
        <w:lastRenderedPageBreak/>
        <w:t>autoridad</w:t>
      </w:r>
      <w:r>
        <w:rPr>
          <w:rFonts w:cs="Arial"/>
          <w:szCs w:val="20"/>
          <w:lang w:val="es-MX"/>
        </w:rPr>
        <w:t xml:space="preserve"> </w:t>
      </w:r>
      <w:r w:rsidRPr="00441AA3">
        <w:rPr>
          <w:rFonts w:cs="Arial"/>
          <w:szCs w:val="20"/>
          <w:lang w:val="es-MX"/>
        </w:rPr>
        <w:t>competente,</w:t>
      </w:r>
      <w:r>
        <w:rPr>
          <w:rFonts w:cs="Arial"/>
          <w:szCs w:val="20"/>
          <w:lang w:val="es-MX"/>
        </w:rPr>
        <w:t xml:space="preserve"> </w:t>
      </w:r>
      <w:r w:rsidRPr="00441AA3">
        <w:rPr>
          <w:rFonts w:cs="Arial"/>
          <w:szCs w:val="20"/>
          <w:lang w:val="es-MX"/>
        </w:rPr>
        <w:t>con</w:t>
      </w:r>
      <w:r>
        <w:rPr>
          <w:rFonts w:cs="Arial"/>
          <w:szCs w:val="20"/>
          <w:lang w:val="es-MX"/>
        </w:rPr>
        <w:t xml:space="preserve"> </w:t>
      </w:r>
      <w:r w:rsidRPr="00441AA3">
        <w:rPr>
          <w:rFonts w:cs="Arial"/>
          <w:szCs w:val="20"/>
          <w:lang w:val="es-MX"/>
        </w:rPr>
        <w:t>fecha</w:t>
      </w:r>
      <w:r>
        <w:rPr>
          <w:rFonts w:cs="Arial"/>
          <w:szCs w:val="20"/>
          <w:lang w:val="es-MX"/>
        </w:rPr>
        <w:t xml:space="preserve"> </w:t>
      </w:r>
      <w:r w:rsidRPr="00441AA3">
        <w:rPr>
          <w:rFonts w:cs="Arial"/>
          <w:szCs w:val="20"/>
          <w:lang w:val="es-MX"/>
        </w:rPr>
        <w:t>no</w:t>
      </w:r>
      <w:r>
        <w:rPr>
          <w:rFonts w:cs="Arial"/>
          <w:szCs w:val="20"/>
          <w:lang w:val="es-MX"/>
        </w:rPr>
        <w:t xml:space="preserve"> </w:t>
      </w:r>
      <w:r w:rsidRPr="00441AA3">
        <w:rPr>
          <w:rFonts w:cs="Arial"/>
          <w:szCs w:val="20"/>
          <w:lang w:val="es-MX"/>
        </w:rPr>
        <w:t>mayor</w:t>
      </w:r>
      <w:r>
        <w:rPr>
          <w:rFonts w:cs="Arial"/>
          <w:szCs w:val="20"/>
          <w:lang w:val="es-MX"/>
        </w:rPr>
        <w:t xml:space="preserve"> </w:t>
      </w:r>
      <w:r w:rsidRPr="00441AA3">
        <w:rPr>
          <w:rFonts w:cs="Arial"/>
          <w:szCs w:val="20"/>
          <w:lang w:val="es-MX"/>
        </w:rPr>
        <w:t>a</w:t>
      </w:r>
      <w:r>
        <w:rPr>
          <w:rFonts w:cs="Arial"/>
          <w:szCs w:val="20"/>
          <w:lang w:val="es-MX"/>
        </w:rPr>
        <w:t xml:space="preserve"> </w:t>
      </w:r>
      <w:r w:rsidRPr="00441AA3">
        <w:rPr>
          <w:rFonts w:cs="Arial"/>
          <w:szCs w:val="20"/>
          <w:lang w:val="es-MX"/>
        </w:rPr>
        <w:t>treinta</w:t>
      </w:r>
      <w:r>
        <w:rPr>
          <w:rFonts w:cs="Arial"/>
          <w:szCs w:val="20"/>
          <w:lang w:val="es-MX"/>
        </w:rPr>
        <w:t xml:space="preserve"> </w:t>
      </w:r>
      <w:r w:rsidRPr="00441AA3">
        <w:rPr>
          <w:rFonts w:cs="Arial"/>
          <w:szCs w:val="20"/>
          <w:lang w:val="es-MX"/>
        </w:rPr>
        <w:t>(30)</w:t>
      </w:r>
      <w:r>
        <w:rPr>
          <w:rFonts w:cs="Arial"/>
          <w:szCs w:val="20"/>
          <w:lang w:val="es-MX"/>
        </w:rPr>
        <w:t xml:space="preserve"> </w:t>
      </w:r>
      <w:r w:rsidRPr="00441AA3">
        <w:rPr>
          <w:rFonts w:cs="Arial"/>
          <w:szCs w:val="20"/>
          <w:lang w:val="es-MX"/>
        </w:rPr>
        <w:t>días</w:t>
      </w:r>
      <w:r>
        <w:rPr>
          <w:rFonts w:cs="Arial"/>
          <w:szCs w:val="20"/>
          <w:lang w:val="es-MX"/>
        </w:rPr>
        <w:t xml:space="preserve"> </w:t>
      </w:r>
      <w:r w:rsidRPr="00441AA3">
        <w:rPr>
          <w:rFonts w:cs="Arial"/>
          <w:szCs w:val="20"/>
          <w:lang w:val="es-MX"/>
        </w:rPr>
        <w:t>calendarios</w:t>
      </w:r>
      <w:r>
        <w:rPr>
          <w:rFonts w:cs="Arial"/>
          <w:szCs w:val="20"/>
          <w:lang w:val="es-MX"/>
        </w:rPr>
        <w:t xml:space="preserve"> </w:t>
      </w:r>
      <w:r w:rsidRPr="00441AA3">
        <w:rPr>
          <w:rFonts w:cs="Arial"/>
          <w:szCs w:val="20"/>
          <w:lang w:val="es-MX"/>
        </w:rPr>
        <w:t>anteriores</w:t>
      </w:r>
      <w:r>
        <w:rPr>
          <w:rFonts w:cs="Arial"/>
          <w:szCs w:val="20"/>
          <w:lang w:val="es-MX"/>
        </w:rPr>
        <w:t xml:space="preserve"> </w:t>
      </w:r>
      <w:r w:rsidRPr="00441AA3">
        <w:rPr>
          <w:rFonts w:cs="Arial"/>
          <w:szCs w:val="20"/>
          <w:lang w:val="es-MX"/>
        </w:rPr>
        <w:t>a</w:t>
      </w:r>
      <w:r>
        <w:rPr>
          <w:rFonts w:cs="Arial"/>
          <w:szCs w:val="20"/>
          <w:lang w:val="es-MX"/>
        </w:rPr>
        <w:t xml:space="preserve"> </w:t>
      </w:r>
      <w:r w:rsidRPr="00441AA3">
        <w:rPr>
          <w:rFonts w:cs="Arial"/>
          <w:szCs w:val="20"/>
          <w:lang w:val="es-MX"/>
        </w:rPr>
        <w:t>la</w:t>
      </w:r>
      <w:r>
        <w:rPr>
          <w:rFonts w:cs="Arial"/>
          <w:szCs w:val="20"/>
          <w:lang w:val="es-MX"/>
        </w:rPr>
        <w:t xml:space="preserve"> </w:t>
      </w:r>
      <w:r w:rsidRPr="00441AA3">
        <w:rPr>
          <w:rFonts w:cs="Arial"/>
          <w:szCs w:val="20"/>
          <w:lang w:val="es-MX"/>
        </w:rPr>
        <w:t>fecha</w:t>
      </w:r>
      <w:r>
        <w:rPr>
          <w:rFonts w:cs="Arial"/>
          <w:szCs w:val="20"/>
          <w:lang w:val="es-MX"/>
        </w:rPr>
        <w:t xml:space="preserve"> </w:t>
      </w:r>
      <w:r w:rsidRPr="00441AA3">
        <w:rPr>
          <w:rFonts w:cs="Arial"/>
          <w:szCs w:val="20"/>
          <w:lang w:val="es-MX"/>
        </w:rPr>
        <w:t>de</w:t>
      </w:r>
      <w:r>
        <w:rPr>
          <w:rFonts w:cs="Arial"/>
          <w:szCs w:val="20"/>
          <w:lang w:val="es-MX"/>
        </w:rPr>
        <w:t xml:space="preserve"> </w:t>
      </w:r>
      <w:r w:rsidRPr="00441AA3">
        <w:rPr>
          <w:rFonts w:cs="Arial"/>
          <w:szCs w:val="20"/>
          <w:lang w:val="es-MX"/>
        </w:rPr>
        <w:t>cierre</w:t>
      </w:r>
      <w:r>
        <w:rPr>
          <w:rFonts w:cs="Arial"/>
          <w:szCs w:val="20"/>
          <w:lang w:val="es-MX"/>
        </w:rPr>
        <w:t xml:space="preserve"> </w:t>
      </w:r>
      <w:r w:rsidRPr="00441AA3">
        <w:rPr>
          <w:rFonts w:cs="Arial"/>
          <w:szCs w:val="20"/>
          <w:lang w:val="es-MX"/>
        </w:rPr>
        <w:t>del</w:t>
      </w:r>
      <w:r>
        <w:rPr>
          <w:rFonts w:cs="Arial"/>
          <w:szCs w:val="20"/>
          <w:lang w:val="es-MX"/>
        </w:rPr>
        <w:t xml:space="preserve"> </w:t>
      </w:r>
      <w:r w:rsidRPr="00441AA3">
        <w:rPr>
          <w:rFonts w:cs="Arial"/>
          <w:szCs w:val="20"/>
          <w:lang w:val="es-MX"/>
        </w:rPr>
        <w:t>presente</w:t>
      </w:r>
      <w:r>
        <w:rPr>
          <w:rFonts w:cs="Arial"/>
          <w:szCs w:val="20"/>
          <w:lang w:val="es-MX"/>
        </w:rPr>
        <w:t xml:space="preserve"> </w:t>
      </w:r>
      <w:r w:rsidRPr="00441AA3">
        <w:rPr>
          <w:rFonts w:cs="Arial"/>
          <w:szCs w:val="20"/>
          <w:lang w:val="es-MX"/>
        </w:rPr>
        <w:t>proceso.</w:t>
      </w:r>
      <w:r>
        <w:rPr>
          <w:rFonts w:cs="Arial"/>
          <w:szCs w:val="20"/>
          <w:lang w:val="es-MX"/>
        </w:rPr>
        <w:t xml:space="preserve"> </w:t>
      </w:r>
    </w:p>
    <w:p w14:paraId="40BD758F" w14:textId="77777777" w:rsidR="00CA7954" w:rsidRPr="00441AA3" w:rsidRDefault="00CA7954" w:rsidP="00F1290D">
      <w:pPr>
        <w:numPr>
          <w:ilvl w:val="0"/>
          <w:numId w:val="32"/>
        </w:numPr>
        <w:autoSpaceDE w:val="0"/>
        <w:autoSpaceDN w:val="0"/>
        <w:adjustRightInd w:val="0"/>
        <w:ind w:left="426" w:hanging="284"/>
        <w:rPr>
          <w:rFonts w:cs="Arial"/>
          <w:szCs w:val="20"/>
          <w:lang w:val="es-MX"/>
        </w:rPr>
      </w:pPr>
      <w:r w:rsidRPr="00441AA3">
        <w:rPr>
          <w:rFonts w:cs="Arial"/>
          <w:szCs w:val="20"/>
          <w:lang w:val="es-MX"/>
        </w:rPr>
        <w:t>Acreditar</w:t>
      </w:r>
      <w:r>
        <w:rPr>
          <w:rFonts w:cs="Arial"/>
          <w:szCs w:val="20"/>
          <w:lang w:val="es-MX"/>
        </w:rPr>
        <w:t xml:space="preserve"> </w:t>
      </w:r>
      <w:r w:rsidRPr="00441AA3">
        <w:rPr>
          <w:rFonts w:cs="Arial"/>
          <w:szCs w:val="20"/>
          <w:lang w:val="es-MX"/>
        </w:rPr>
        <w:t>la</w:t>
      </w:r>
      <w:r>
        <w:rPr>
          <w:rFonts w:cs="Arial"/>
          <w:szCs w:val="20"/>
          <w:lang w:val="es-MX"/>
        </w:rPr>
        <w:t xml:space="preserve"> </w:t>
      </w:r>
      <w:r w:rsidRPr="00441AA3">
        <w:rPr>
          <w:rFonts w:cs="Arial"/>
          <w:szCs w:val="20"/>
          <w:lang w:val="es-MX"/>
        </w:rPr>
        <w:t>suficiencia</w:t>
      </w:r>
      <w:r>
        <w:rPr>
          <w:rFonts w:cs="Arial"/>
          <w:szCs w:val="20"/>
          <w:lang w:val="es-MX"/>
        </w:rPr>
        <w:t xml:space="preserve"> </w:t>
      </w:r>
      <w:r w:rsidRPr="00441AA3">
        <w:rPr>
          <w:rFonts w:cs="Arial"/>
          <w:szCs w:val="20"/>
          <w:lang w:val="es-MX"/>
        </w:rPr>
        <w:t>de</w:t>
      </w:r>
      <w:r>
        <w:rPr>
          <w:rFonts w:cs="Arial"/>
          <w:szCs w:val="20"/>
          <w:lang w:val="es-MX"/>
        </w:rPr>
        <w:t xml:space="preserve"> </w:t>
      </w:r>
      <w:r w:rsidRPr="00441AA3">
        <w:rPr>
          <w:rFonts w:cs="Arial"/>
          <w:szCs w:val="20"/>
          <w:lang w:val="es-MX"/>
        </w:rPr>
        <w:t>la</w:t>
      </w:r>
      <w:r>
        <w:rPr>
          <w:rFonts w:cs="Arial"/>
          <w:szCs w:val="20"/>
          <w:lang w:val="es-MX"/>
        </w:rPr>
        <w:t xml:space="preserve"> </w:t>
      </w:r>
      <w:r w:rsidRPr="00441AA3">
        <w:rPr>
          <w:rFonts w:cs="Arial"/>
          <w:szCs w:val="20"/>
          <w:lang w:val="es-MX"/>
        </w:rPr>
        <w:t>capacidad</w:t>
      </w:r>
      <w:r>
        <w:rPr>
          <w:rFonts w:cs="Arial"/>
          <w:szCs w:val="20"/>
          <w:lang w:val="es-MX"/>
        </w:rPr>
        <w:t xml:space="preserve"> </w:t>
      </w:r>
      <w:r w:rsidRPr="00441AA3">
        <w:rPr>
          <w:rFonts w:cs="Arial"/>
          <w:szCs w:val="20"/>
          <w:lang w:val="es-MX"/>
        </w:rPr>
        <w:t>del</w:t>
      </w:r>
      <w:r>
        <w:rPr>
          <w:rFonts w:cs="Arial"/>
          <w:szCs w:val="20"/>
          <w:lang w:val="es-MX"/>
        </w:rPr>
        <w:t xml:space="preserve"> </w:t>
      </w:r>
      <w:r w:rsidRPr="00441AA3">
        <w:rPr>
          <w:rFonts w:cs="Arial"/>
          <w:szCs w:val="20"/>
          <w:lang w:val="es-MX"/>
        </w:rPr>
        <w:t>representante</w:t>
      </w:r>
      <w:r>
        <w:rPr>
          <w:rFonts w:cs="Arial"/>
          <w:szCs w:val="20"/>
          <w:lang w:val="es-MX"/>
        </w:rPr>
        <w:t xml:space="preserve"> </w:t>
      </w:r>
      <w:r w:rsidRPr="00441AA3">
        <w:rPr>
          <w:rFonts w:cs="Arial"/>
          <w:szCs w:val="20"/>
          <w:lang w:val="es-MX"/>
        </w:rPr>
        <w:t>legal</w:t>
      </w:r>
      <w:r>
        <w:rPr>
          <w:rFonts w:cs="Arial"/>
          <w:szCs w:val="20"/>
          <w:lang w:val="es-MX"/>
        </w:rPr>
        <w:t xml:space="preserve"> </w:t>
      </w:r>
      <w:r w:rsidRPr="00441AA3">
        <w:rPr>
          <w:rFonts w:cs="Arial"/>
          <w:szCs w:val="20"/>
          <w:lang w:val="es-MX"/>
        </w:rPr>
        <w:t>para</w:t>
      </w:r>
      <w:r>
        <w:rPr>
          <w:rFonts w:cs="Arial"/>
          <w:szCs w:val="20"/>
          <w:lang w:val="es-MX"/>
        </w:rPr>
        <w:t xml:space="preserve"> </w:t>
      </w:r>
      <w:r w:rsidRPr="00441AA3">
        <w:rPr>
          <w:rFonts w:cs="Arial"/>
          <w:szCs w:val="20"/>
          <w:lang w:val="es-MX"/>
        </w:rPr>
        <w:t>la</w:t>
      </w:r>
      <w:r>
        <w:rPr>
          <w:rFonts w:cs="Arial"/>
          <w:szCs w:val="20"/>
          <w:lang w:val="es-MX"/>
        </w:rPr>
        <w:t xml:space="preserve"> </w:t>
      </w:r>
      <w:r w:rsidRPr="00441AA3">
        <w:rPr>
          <w:rFonts w:cs="Arial"/>
          <w:szCs w:val="20"/>
          <w:lang w:val="es-MX"/>
        </w:rPr>
        <w:t>presentación</w:t>
      </w:r>
      <w:r>
        <w:rPr>
          <w:rFonts w:cs="Arial"/>
          <w:szCs w:val="20"/>
          <w:lang w:val="es-MX"/>
        </w:rPr>
        <w:t xml:space="preserve"> </w:t>
      </w:r>
      <w:r w:rsidRPr="00441AA3">
        <w:rPr>
          <w:rFonts w:cs="Arial"/>
          <w:szCs w:val="20"/>
          <w:lang w:val="es-MX"/>
        </w:rPr>
        <w:t>de</w:t>
      </w:r>
      <w:r>
        <w:rPr>
          <w:rFonts w:cs="Arial"/>
          <w:szCs w:val="20"/>
          <w:lang w:val="es-MX"/>
        </w:rPr>
        <w:t xml:space="preserve"> </w:t>
      </w:r>
      <w:r w:rsidRPr="00441AA3">
        <w:rPr>
          <w:rFonts w:cs="Arial"/>
          <w:szCs w:val="20"/>
          <w:lang w:val="es-MX"/>
        </w:rPr>
        <w:t>la</w:t>
      </w:r>
      <w:r>
        <w:rPr>
          <w:rFonts w:cs="Arial"/>
          <w:szCs w:val="20"/>
          <w:lang w:val="es-MX"/>
        </w:rPr>
        <w:t xml:space="preserve"> </w:t>
      </w:r>
      <w:r w:rsidRPr="00441AA3">
        <w:rPr>
          <w:rFonts w:cs="Arial"/>
          <w:szCs w:val="20"/>
          <w:lang w:val="es-MX"/>
        </w:rPr>
        <w:t>propuesta</w:t>
      </w:r>
      <w:r>
        <w:rPr>
          <w:rFonts w:cs="Arial"/>
          <w:szCs w:val="20"/>
          <w:lang w:val="es-MX"/>
        </w:rPr>
        <w:t xml:space="preserve"> </w:t>
      </w:r>
      <w:r w:rsidRPr="00441AA3">
        <w:rPr>
          <w:rFonts w:cs="Arial"/>
          <w:szCs w:val="20"/>
          <w:lang w:val="es-MX"/>
        </w:rPr>
        <w:t>y</w:t>
      </w:r>
      <w:r>
        <w:rPr>
          <w:rFonts w:cs="Arial"/>
          <w:szCs w:val="20"/>
          <w:lang w:val="es-MX"/>
        </w:rPr>
        <w:t xml:space="preserve"> </w:t>
      </w:r>
      <w:r w:rsidRPr="00441AA3">
        <w:rPr>
          <w:rFonts w:cs="Arial"/>
          <w:szCs w:val="20"/>
          <w:lang w:val="es-MX"/>
        </w:rPr>
        <w:t>para</w:t>
      </w:r>
      <w:r>
        <w:rPr>
          <w:rFonts w:cs="Arial"/>
          <w:szCs w:val="20"/>
          <w:lang w:val="es-MX"/>
        </w:rPr>
        <w:t xml:space="preserve"> </w:t>
      </w:r>
      <w:r w:rsidRPr="00441AA3">
        <w:rPr>
          <w:rFonts w:cs="Arial"/>
          <w:szCs w:val="20"/>
          <w:lang w:val="es-MX"/>
        </w:rPr>
        <w:t>la</w:t>
      </w:r>
      <w:r>
        <w:rPr>
          <w:rFonts w:cs="Arial"/>
          <w:szCs w:val="20"/>
          <w:lang w:val="es-MX"/>
        </w:rPr>
        <w:t xml:space="preserve"> </w:t>
      </w:r>
      <w:r w:rsidRPr="00441AA3">
        <w:rPr>
          <w:rFonts w:cs="Arial"/>
          <w:szCs w:val="20"/>
          <w:lang w:val="es-MX"/>
        </w:rPr>
        <w:t>suscripción</w:t>
      </w:r>
      <w:r>
        <w:rPr>
          <w:rFonts w:cs="Arial"/>
          <w:szCs w:val="20"/>
          <w:lang w:val="es-MX"/>
        </w:rPr>
        <w:t xml:space="preserve"> </w:t>
      </w:r>
      <w:r w:rsidRPr="00441AA3">
        <w:rPr>
          <w:rFonts w:cs="Arial"/>
          <w:szCs w:val="20"/>
          <w:lang w:val="es-MX"/>
        </w:rPr>
        <w:t>del</w:t>
      </w:r>
      <w:r>
        <w:rPr>
          <w:rFonts w:cs="Arial"/>
          <w:szCs w:val="20"/>
          <w:lang w:val="es-MX"/>
        </w:rPr>
        <w:t xml:space="preserve"> </w:t>
      </w:r>
      <w:r w:rsidRPr="00441AA3">
        <w:rPr>
          <w:rFonts w:cs="Arial"/>
          <w:szCs w:val="20"/>
          <w:lang w:val="es-MX"/>
        </w:rPr>
        <w:t>contrato</w:t>
      </w:r>
      <w:r>
        <w:rPr>
          <w:rFonts w:cs="Arial"/>
          <w:szCs w:val="20"/>
          <w:lang w:val="es-MX"/>
        </w:rPr>
        <w:t xml:space="preserve"> </w:t>
      </w:r>
      <w:r w:rsidRPr="00441AA3">
        <w:rPr>
          <w:rFonts w:cs="Arial"/>
          <w:szCs w:val="20"/>
          <w:lang w:val="es-MX"/>
        </w:rPr>
        <w:t>ofrecido,</w:t>
      </w:r>
      <w:r>
        <w:rPr>
          <w:rFonts w:cs="Arial"/>
          <w:szCs w:val="20"/>
          <w:lang w:val="es-MX"/>
        </w:rPr>
        <w:t xml:space="preserve"> </w:t>
      </w:r>
      <w:r w:rsidRPr="00441AA3">
        <w:rPr>
          <w:rFonts w:cs="Arial"/>
          <w:szCs w:val="20"/>
          <w:lang w:val="es-MX"/>
        </w:rPr>
        <w:t>el</w:t>
      </w:r>
      <w:r>
        <w:rPr>
          <w:rFonts w:cs="Arial"/>
          <w:szCs w:val="20"/>
          <w:lang w:val="es-MX"/>
        </w:rPr>
        <w:t xml:space="preserve"> </w:t>
      </w:r>
      <w:r w:rsidRPr="00441AA3">
        <w:rPr>
          <w:rFonts w:cs="Arial"/>
          <w:szCs w:val="20"/>
          <w:lang w:val="es-MX"/>
        </w:rPr>
        <w:t>cual</w:t>
      </w:r>
      <w:r>
        <w:rPr>
          <w:rFonts w:cs="Arial"/>
          <w:szCs w:val="20"/>
          <w:lang w:val="es-MX"/>
        </w:rPr>
        <w:t xml:space="preserve"> </w:t>
      </w:r>
      <w:r w:rsidRPr="00441AA3">
        <w:rPr>
          <w:rFonts w:cs="Arial"/>
          <w:szCs w:val="20"/>
          <w:lang w:val="es-MX"/>
        </w:rPr>
        <w:t>será</w:t>
      </w:r>
      <w:r>
        <w:rPr>
          <w:rFonts w:cs="Arial"/>
          <w:szCs w:val="20"/>
          <w:lang w:val="es-MX"/>
        </w:rPr>
        <w:t xml:space="preserve"> </w:t>
      </w:r>
      <w:r w:rsidRPr="00441AA3">
        <w:rPr>
          <w:rFonts w:cs="Arial"/>
          <w:szCs w:val="20"/>
          <w:lang w:val="es-MX"/>
        </w:rPr>
        <w:t>verificado</w:t>
      </w:r>
      <w:r>
        <w:rPr>
          <w:rFonts w:cs="Arial"/>
          <w:szCs w:val="20"/>
          <w:lang w:val="es-MX"/>
        </w:rPr>
        <w:t xml:space="preserve"> </w:t>
      </w:r>
      <w:r w:rsidRPr="00441AA3">
        <w:rPr>
          <w:rFonts w:cs="Arial"/>
          <w:szCs w:val="20"/>
          <w:lang w:val="es-MX"/>
        </w:rPr>
        <w:t>con</w:t>
      </w:r>
      <w:r>
        <w:rPr>
          <w:rFonts w:cs="Arial"/>
          <w:szCs w:val="20"/>
          <w:lang w:val="es-MX"/>
        </w:rPr>
        <w:t xml:space="preserve"> </w:t>
      </w:r>
      <w:r w:rsidRPr="00441AA3">
        <w:rPr>
          <w:rFonts w:cs="Arial"/>
          <w:szCs w:val="20"/>
          <w:lang w:val="es-MX"/>
        </w:rPr>
        <w:t>el</w:t>
      </w:r>
      <w:r>
        <w:rPr>
          <w:rFonts w:cs="Arial"/>
          <w:szCs w:val="20"/>
          <w:lang w:val="es-MX"/>
        </w:rPr>
        <w:t xml:space="preserve"> </w:t>
      </w:r>
      <w:r w:rsidRPr="00441AA3">
        <w:rPr>
          <w:rFonts w:cs="Arial"/>
          <w:szCs w:val="20"/>
          <w:lang w:val="es-MX"/>
        </w:rPr>
        <w:t>original</w:t>
      </w:r>
      <w:r>
        <w:rPr>
          <w:rFonts w:cs="Arial"/>
          <w:szCs w:val="20"/>
          <w:lang w:val="es-MX"/>
        </w:rPr>
        <w:t xml:space="preserve"> </w:t>
      </w:r>
      <w:r w:rsidRPr="00441AA3">
        <w:rPr>
          <w:rFonts w:cs="Arial"/>
          <w:szCs w:val="20"/>
          <w:lang w:val="es-MX"/>
        </w:rPr>
        <w:t>del</w:t>
      </w:r>
      <w:r>
        <w:rPr>
          <w:rFonts w:cs="Arial"/>
          <w:szCs w:val="20"/>
          <w:lang w:val="es-MX"/>
        </w:rPr>
        <w:t xml:space="preserve"> </w:t>
      </w:r>
      <w:r w:rsidRPr="00441AA3">
        <w:rPr>
          <w:rFonts w:cs="Arial"/>
          <w:szCs w:val="20"/>
          <w:lang w:val="es-MX"/>
        </w:rPr>
        <w:t>certificado</w:t>
      </w:r>
      <w:r>
        <w:rPr>
          <w:rFonts w:cs="Arial"/>
          <w:szCs w:val="20"/>
          <w:lang w:val="es-MX"/>
        </w:rPr>
        <w:t xml:space="preserve"> </w:t>
      </w:r>
      <w:r w:rsidRPr="00441AA3">
        <w:rPr>
          <w:rFonts w:cs="Arial"/>
          <w:szCs w:val="20"/>
          <w:lang w:val="es-MX"/>
        </w:rPr>
        <w:t>de</w:t>
      </w:r>
      <w:r>
        <w:rPr>
          <w:rFonts w:cs="Arial"/>
          <w:szCs w:val="20"/>
          <w:lang w:val="es-MX"/>
        </w:rPr>
        <w:t xml:space="preserve"> </w:t>
      </w:r>
      <w:r w:rsidRPr="00441AA3">
        <w:rPr>
          <w:rFonts w:cs="Arial"/>
          <w:szCs w:val="20"/>
          <w:lang w:val="es-MX"/>
        </w:rPr>
        <w:t>existencia</w:t>
      </w:r>
      <w:r>
        <w:rPr>
          <w:rFonts w:cs="Arial"/>
          <w:szCs w:val="20"/>
          <w:lang w:val="es-MX"/>
        </w:rPr>
        <w:t xml:space="preserve"> </w:t>
      </w:r>
      <w:r w:rsidRPr="00441AA3">
        <w:rPr>
          <w:rFonts w:cs="Arial"/>
          <w:szCs w:val="20"/>
          <w:lang w:val="es-MX"/>
        </w:rPr>
        <w:t>y</w:t>
      </w:r>
      <w:r>
        <w:rPr>
          <w:rFonts w:cs="Arial"/>
          <w:szCs w:val="20"/>
          <w:lang w:val="es-MX"/>
        </w:rPr>
        <w:t xml:space="preserve"> </w:t>
      </w:r>
      <w:r w:rsidRPr="00441AA3">
        <w:rPr>
          <w:rFonts w:cs="Arial"/>
          <w:szCs w:val="20"/>
          <w:lang w:val="es-MX"/>
        </w:rPr>
        <w:t>representación</w:t>
      </w:r>
      <w:r>
        <w:rPr>
          <w:rFonts w:cs="Arial"/>
          <w:szCs w:val="20"/>
          <w:lang w:val="es-MX"/>
        </w:rPr>
        <w:t xml:space="preserve"> </w:t>
      </w:r>
      <w:r w:rsidRPr="00441AA3">
        <w:rPr>
          <w:rFonts w:cs="Arial"/>
          <w:szCs w:val="20"/>
          <w:lang w:val="es-MX"/>
        </w:rPr>
        <w:t>legal.</w:t>
      </w:r>
    </w:p>
    <w:p w14:paraId="3F53CA5D" w14:textId="77777777" w:rsidR="00CA7954" w:rsidRPr="00441AA3" w:rsidRDefault="00CA7954" w:rsidP="00F1290D">
      <w:pPr>
        <w:numPr>
          <w:ilvl w:val="0"/>
          <w:numId w:val="32"/>
        </w:numPr>
        <w:autoSpaceDE w:val="0"/>
        <w:autoSpaceDN w:val="0"/>
        <w:adjustRightInd w:val="0"/>
        <w:ind w:left="426" w:hanging="284"/>
        <w:rPr>
          <w:rFonts w:cs="Arial"/>
          <w:szCs w:val="20"/>
          <w:lang w:val="es-MX"/>
        </w:rPr>
      </w:pPr>
      <w:r w:rsidRPr="00441AA3">
        <w:rPr>
          <w:rFonts w:cs="Arial"/>
          <w:szCs w:val="20"/>
          <w:lang w:val="es-MX"/>
        </w:rPr>
        <w:t>Acreditar</w:t>
      </w:r>
      <w:r>
        <w:rPr>
          <w:rFonts w:cs="Arial"/>
          <w:szCs w:val="20"/>
          <w:lang w:val="es-MX"/>
        </w:rPr>
        <w:t xml:space="preserve"> </w:t>
      </w:r>
      <w:r w:rsidRPr="00441AA3">
        <w:rPr>
          <w:rFonts w:cs="Arial"/>
          <w:szCs w:val="20"/>
          <w:lang w:val="es-MX"/>
        </w:rPr>
        <w:t>un</w:t>
      </w:r>
      <w:r>
        <w:rPr>
          <w:rFonts w:cs="Arial"/>
          <w:szCs w:val="20"/>
          <w:lang w:val="es-MX"/>
        </w:rPr>
        <w:t xml:space="preserve"> </w:t>
      </w:r>
      <w:r w:rsidRPr="00441AA3">
        <w:rPr>
          <w:rFonts w:cs="Arial"/>
          <w:szCs w:val="20"/>
          <w:lang w:val="es-MX"/>
        </w:rPr>
        <w:t>término</w:t>
      </w:r>
      <w:r>
        <w:rPr>
          <w:rFonts w:cs="Arial"/>
          <w:szCs w:val="20"/>
          <w:lang w:val="es-MX"/>
        </w:rPr>
        <w:t xml:space="preserve"> </w:t>
      </w:r>
      <w:r w:rsidRPr="00441AA3">
        <w:rPr>
          <w:rFonts w:cs="Arial"/>
          <w:szCs w:val="20"/>
          <w:lang w:val="es-MX"/>
        </w:rPr>
        <w:t>mínimo</w:t>
      </w:r>
      <w:r>
        <w:rPr>
          <w:rFonts w:cs="Arial"/>
          <w:szCs w:val="20"/>
          <w:lang w:val="es-MX"/>
        </w:rPr>
        <w:t xml:space="preserve"> </w:t>
      </w:r>
      <w:r w:rsidRPr="00441AA3">
        <w:rPr>
          <w:rFonts w:cs="Arial"/>
          <w:szCs w:val="20"/>
          <w:lang w:val="es-MX"/>
        </w:rPr>
        <w:t>remanente</w:t>
      </w:r>
      <w:r>
        <w:rPr>
          <w:rFonts w:cs="Arial"/>
          <w:szCs w:val="20"/>
          <w:lang w:val="es-MX"/>
        </w:rPr>
        <w:t xml:space="preserve"> </w:t>
      </w:r>
      <w:r w:rsidRPr="00441AA3">
        <w:rPr>
          <w:rFonts w:cs="Arial"/>
          <w:szCs w:val="20"/>
          <w:lang w:val="es-MX"/>
        </w:rPr>
        <w:t>de</w:t>
      </w:r>
      <w:r>
        <w:rPr>
          <w:rFonts w:cs="Arial"/>
          <w:szCs w:val="20"/>
          <w:lang w:val="es-MX"/>
        </w:rPr>
        <w:t xml:space="preserve"> </w:t>
      </w:r>
      <w:r w:rsidRPr="00441AA3">
        <w:rPr>
          <w:rFonts w:cs="Arial"/>
          <w:szCs w:val="20"/>
          <w:lang w:val="es-MX"/>
        </w:rPr>
        <w:t>duración</w:t>
      </w:r>
      <w:r>
        <w:rPr>
          <w:rFonts w:cs="Arial"/>
          <w:szCs w:val="20"/>
          <w:lang w:val="es-MX"/>
        </w:rPr>
        <w:t xml:space="preserve"> </w:t>
      </w:r>
      <w:r w:rsidRPr="00441AA3">
        <w:rPr>
          <w:rFonts w:cs="Arial"/>
          <w:szCs w:val="20"/>
          <w:lang w:val="es-MX"/>
        </w:rPr>
        <w:t>de</w:t>
      </w:r>
      <w:r>
        <w:rPr>
          <w:rFonts w:cs="Arial"/>
          <w:szCs w:val="20"/>
          <w:lang w:val="es-MX"/>
        </w:rPr>
        <w:t xml:space="preserve"> </w:t>
      </w:r>
      <w:r w:rsidRPr="00441AA3">
        <w:rPr>
          <w:rFonts w:cs="Arial"/>
          <w:szCs w:val="20"/>
          <w:lang w:val="es-MX"/>
        </w:rPr>
        <w:t>la</w:t>
      </w:r>
      <w:r>
        <w:rPr>
          <w:rFonts w:cs="Arial"/>
          <w:szCs w:val="20"/>
          <w:lang w:val="es-MX"/>
        </w:rPr>
        <w:t xml:space="preserve"> </w:t>
      </w:r>
      <w:r w:rsidRPr="00441AA3">
        <w:rPr>
          <w:rFonts w:cs="Arial"/>
          <w:szCs w:val="20"/>
          <w:lang w:val="es-MX"/>
        </w:rPr>
        <w:t>sociedad</w:t>
      </w:r>
      <w:r>
        <w:rPr>
          <w:rFonts w:cs="Arial"/>
          <w:szCs w:val="20"/>
          <w:lang w:val="es-MX"/>
        </w:rPr>
        <w:t xml:space="preserve"> </w:t>
      </w:r>
      <w:r w:rsidRPr="00441AA3">
        <w:rPr>
          <w:rFonts w:cs="Arial"/>
          <w:szCs w:val="20"/>
          <w:lang w:val="es-MX"/>
        </w:rPr>
        <w:t>o</w:t>
      </w:r>
      <w:r>
        <w:rPr>
          <w:rFonts w:cs="Arial"/>
          <w:szCs w:val="20"/>
          <w:lang w:val="es-MX"/>
        </w:rPr>
        <w:t xml:space="preserve"> </w:t>
      </w:r>
      <w:r w:rsidRPr="00441AA3">
        <w:rPr>
          <w:rFonts w:cs="Arial"/>
          <w:szCs w:val="20"/>
          <w:lang w:val="es-MX"/>
        </w:rPr>
        <w:t>sucursal,</w:t>
      </w:r>
      <w:r>
        <w:rPr>
          <w:rFonts w:cs="Arial"/>
          <w:szCs w:val="20"/>
          <w:lang w:val="es-MX"/>
        </w:rPr>
        <w:t xml:space="preserve"> </w:t>
      </w:r>
      <w:r w:rsidRPr="00441AA3">
        <w:rPr>
          <w:rFonts w:cs="Arial"/>
          <w:szCs w:val="20"/>
          <w:lang w:val="es-MX"/>
        </w:rPr>
        <w:t>de</w:t>
      </w:r>
      <w:r>
        <w:rPr>
          <w:rFonts w:cs="Arial"/>
          <w:szCs w:val="20"/>
          <w:lang w:val="es-MX"/>
        </w:rPr>
        <w:t xml:space="preserve"> </w:t>
      </w:r>
      <w:r w:rsidRPr="00441AA3">
        <w:rPr>
          <w:rFonts w:cs="Arial"/>
          <w:szCs w:val="20"/>
          <w:lang w:val="es-MX"/>
        </w:rPr>
        <w:t>dos</w:t>
      </w:r>
      <w:r>
        <w:rPr>
          <w:rFonts w:cs="Arial"/>
          <w:szCs w:val="20"/>
          <w:lang w:val="es-MX"/>
        </w:rPr>
        <w:t xml:space="preserve"> </w:t>
      </w:r>
      <w:r w:rsidRPr="00441AA3">
        <w:rPr>
          <w:rFonts w:cs="Arial"/>
          <w:szCs w:val="20"/>
          <w:lang w:val="es-MX"/>
        </w:rPr>
        <w:t>(2)</w:t>
      </w:r>
      <w:r>
        <w:rPr>
          <w:rFonts w:cs="Arial"/>
          <w:szCs w:val="20"/>
          <w:lang w:val="es-MX"/>
        </w:rPr>
        <w:t xml:space="preserve"> </w:t>
      </w:r>
      <w:r w:rsidRPr="00441AA3">
        <w:rPr>
          <w:rFonts w:cs="Arial"/>
          <w:szCs w:val="20"/>
          <w:lang w:val="es-MX"/>
        </w:rPr>
        <w:t>años,</w:t>
      </w:r>
      <w:r>
        <w:rPr>
          <w:rFonts w:cs="Arial"/>
          <w:szCs w:val="20"/>
          <w:lang w:val="es-MX"/>
        </w:rPr>
        <w:t xml:space="preserve"> </w:t>
      </w:r>
      <w:r w:rsidRPr="00441AA3">
        <w:rPr>
          <w:rFonts w:cs="Arial"/>
          <w:szCs w:val="20"/>
          <w:lang w:val="es-MX"/>
        </w:rPr>
        <w:t>contados</w:t>
      </w:r>
      <w:r>
        <w:rPr>
          <w:rFonts w:cs="Arial"/>
          <w:szCs w:val="20"/>
          <w:lang w:val="es-MX"/>
        </w:rPr>
        <w:t xml:space="preserve"> </w:t>
      </w:r>
      <w:r w:rsidRPr="00441AA3">
        <w:rPr>
          <w:rFonts w:cs="Arial"/>
          <w:szCs w:val="20"/>
          <w:lang w:val="es-MX"/>
        </w:rPr>
        <w:t>a</w:t>
      </w:r>
      <w:r>
        <w:rPr>
          <w:rFonts w:cs="Arial"/>
          <w:szCs w:val="20"/>
          <w:lang w:val="es-MX"/>
        </w:rPr>
        <w:t xml:space="preserve"> </w:t>
      </w:r>
      <w:r w:rsidRPr="00441AA3">
        <w:rPr>
          <w:rFonts w:cs="Arial"/>
          <w:szCs w:val="20"/>
          <w:lang w:val="es-MX"/>
        </w:rPr>
        <w:t>partir</w:t>
      </w:r>
      <w:r>
        <w:rPr>
          <w:rFonts w:cs="Arial"/>
          <w:szCs w:val="20"/>
          <w:lang w:val="es-MX"/>
        </w:rPr>
        <w:t xml:space="preserve"> </w:t>
      </w:r>
      <w:r w:rsidRPr="00441AA3">
        <w:rPr>
          <w:rFonts w:cs="Arial"/>
          <w:szCs w:val="20"/>
          <w:lang w:val="es-MX"/>
        </w:rPr>
        <w:t>del</w:t>
      </w:r>
      <w:r>
        <w:rPr>
          <w:rFonts w:cs="Arial"/>
          <w:szCs w:val="20"/>
          <w:lang w:val="es-MX"/>
        </w:rPr>
        <w:t xml:space="preserve"> </w:t>
      </w:r>
      <w:r w:rsidRPr="00441AA3">
        <w:rPr>
          <w:rFonts w:cs="Arial"/>
          <w:szCs w:val="20"/>
          <w:lang w:val="es-MX"/>
        </w:rPr>
        <w:t>vencimiento</w:t>
      </w:r>
      <w:r>
        <w:rPr>
          <w:rFonts w:cs="Arial"/>
          <w:szCs w:val="20"/>
          <w:lang w:val="es-MX"/>
        </w:rPr>
        <w:t xml:space="preserve"> </w:t>
      </w:r>
      <w:r w:rsidRPr="00441AA3">
        <w:rPr>
          <w:rFonts w:cs="Arial"/>
          <w:szCs w:val="20"/>
          <w:lang w:val="es-MX"/>
        </w:rPr>
        <w:t>del</w:t>
      </w:r>
      <w:r>
        <w:rPr>
          <w:rFonts w:cs="Arial"/>
          <w:szCs w:val="20"/>
          <w:lang w:val="es-MX"/>
        </w:rPr>
        <w:t xml:space="preserve"> </w:t>
      </w:r>
      <w:r w:rsidRPr="00441AA3">
        <w:rPr>
          <w:rFonts w:cs="Arial"/>
          <w:szCs w:val="20"/>
          <w:lang w:val="es-MX"/>
        </w:rPr>
        <w:t>plazo</w:t>
      </w:r>
      <w:r>
        <w:rPr>
          <w:rFonts w:cs="Arial"/>
          <w:szCs w:val="20"/>
          <w:lang w:val="es-MX"/>
        </w:rPr>
        <w:t xml:space="preserve"> </w:t>
      </w:r>
      <w:r w:rsidRPr="00441AA3">
        <w:rPr>
          <w:rFonts w:cs="Arial"/>
          <w:szCs w:val="20"/>
          <w:lang w:val="es-MX"/>
        </w:rPr>
        <w:t>máximo</w:t>
      </w:r>
      <w:r>
        <w:rPr>
          <w:rFonts w:cs="Arial"/>
          <w:szCs w:val="20"/>
          <w:lang w:val="es-MX"/>
        </w:rPr>
        <w:t xml:space="preserve"> </w:t>
      </w:r>
      <w:r w:rsidRPr="00441AA3">
        <w:rPr>
          <w:rFonts w:cs="Arial"/>
          <w:szCs w:val="20"/>
          <w:lang w:val="es-MX"/>
        </w:rPr>
        <w:t>para</w:t>
      </w:r>
      <w:r>
        <w:rPr>
          <w:rFonts w:cs="Arial"/>
          <w:szCs w:val="20"/>
          <w:lang w:val="es-MX"/>
        </w:rPr>
        <w:t xml:space="preserve"> </w:t>
      </w:r>
      <w:r w:rsidRPr="00441AA3">
        <w:rPr>
          <w:rFonts w:cs="Arial"/>
          <w:szCs w:val="20"/>
          <w:lang w:val="es-MX"/>
        </w:rPr>
        <w:t>la</w:t>
      </w:r>
      <w:r>
        <w:rPr>
          <w:rFonts w:cs="Arial"/>
          <w:szCs w:val="20"/>
          <w:lang w:val="es-MX"/>
        </w:rPr>
        <w:t xml:space="preserve"> </w:t>
      </w:r>
      <w:r w:rsidRPr="00441AA3">
        <w:rPr>
          <w:rFonts w:cs="Arial"/>
          <w:szCs w:val="20"/>
          <w:lang w:val="es-MX"/>
        </w:rPr>
        <w:t>entrega</w:t>
      </w:r>
      <w:r>
        <w:rPr>
          <w:rFonts w:cs="Arial"/>
          <w:szCs w:val="20"/>
          <w:lang w:val="es-MX"/>
        </w:rPr>
        <w:t xml:space="preserve"> </w:t>
      </w:r>
      <w:r w:rsidRPr="00441AA3">
        <w:rPr>
          <w:rFonts w:cs="Arial"/>
          <w:szCs w:val="20"/>
          <w:lang w:val="es-MX"/>
        </w:rPr>
        <w:t>de</w:t>
      </w:r>
      <w:r>
        <w:rPr>
          <w:rFonts w:cs="Arial"/>
          <w:szCs w:val="20"/>
          <w:lang w:val="es-MX"/>
        </w:rPr>
        <w:t xml:space="preserve"> </w:t>
      </w:r>
      <w:r w:rsidRPr="00441AA3">
        <w:rPr>
          <w:rFonts w:cs="Arial"/>
          <w:szCs w:val="20"/>
          <w:lang w:val="es-MX"/>
        </w:rPr>
        <w:t>los</w:t>
      </w:r>
      <w:r>
        <w:rPr>
          <w:rFonts w:cs="Arial"/>
          <w:szCs w:val="20"/>
          <w:lang w:val="es-MX"/>
        </w:rPr>
        <w:t xml:space="preserve"> </w:t>
      </w:r>
      <w:r w:rsidRPr="00441AA3">
        <w:rPr>
          <w:rFonts w:cs="Arial"/>
          <w:szCs w:val="20"/>
          <w:lang w:val="es-MX"/>
        </w:rPr>
        <w:t>bienes</w:t>
      </w:r>
      <w:r>
        <w:rPr>
          <w:rFonts w:cs="Arial"/>
          <w:szCs w:val="20"/>
          <w:lang w:val="es-MX"/>
        </w:rPr>
        <w:t xml:space="preserve"> </w:t>
      </w:r>
      <w:r w:rsidRPr="00441AA3">
        <w:rPr>
          <w:rFonts w:cs="Arial"/>
          <w:szCs w:val="20"/>
          <w:lang w:val="es-MX"/>
        </w:rPr>
        <w:t>y/o</w:t>
      </w:r>
      <w:r>
        <w:rPr>
          <w:rFonts w:cs="Arial"/>
          <w:szCs w:val="20"/>
          <w:lang w:val="es-MX"/>
        </w:rPr>
        <w:t xml:space="preserve"> </w:t>
      </w:r>
      <w:r w:rsidRPr="00441AA3">
        <w:rPr>
          <w:rFonts w:cs="Arial"/>
          <w:szCs w:val="20"/>
          <w:lang w:val="es-MX"/>
        </w:rPr>
        <w:t>servicios</w:t>
      </w:r>
      <w:r>
        <w:rPr>
          <w:rFonts w:cs="Arial"/>
          <w:szCs w:val="20"/>
          <w:lang w:val="es-MX"/>
        </w:rPr>
        <w:t xml:space="preserve"> </w:t>
      </w:r>
      <w:r w:rsidRPr="00441AA3">
        <w:rPr>
          <w:rFonts w:cs="Arial"/>
          <w:szCs w:val="20"/>
          <w:lang w:val="es-MX"/>
        </w:rPr>
        <w:t>o</w:t>
      </w:r>
      <w:r>
        <w:rPr>
          <w:rFonts w:cs="Arial"/>
          <w:szCs w:val="20"/>
          <w:lang w:val="es-MX"/>
        </w:rPr>
        <w:t xml:space="preserve"> </w:t>
      </w:r>
      <w:r w:rsidRPr="00441AA3">
        <w:rPr>
          <w:rFonts w:cs="Arial"/>
          <w:szCs w:val="20"/>
          <w:lang w:val="es-MX"/>
        </w:rPr>
        <w:t>de</w:t>
      </w:r>
      <w:r>
        <w:rPr>
          <w:rFonts w:cs="Arial"/>
          <w:szCs w:val="20"/>
          <w:lang w:val="es-MX"/>
        </w:rPr>
        <w:t xml:space="preserve"> </w:t>
      </w:r>
      <w:r w:rsidRPr="00441AA3">
        <w:rPr>
          <w:rFonts w:cs="Arial"/>
          <w:szCs w:val="20"/>
          <w:lang w:val="es-MX"/>
        </w:rPr>
        <w:t>la</w:t>
      </w:r>
      <w:r>
        <w:rPr>
          <w:rFonts w:cs="Arial"/>
          <w:szCs w:val="20"/>
          <w:lang w:val="es-MX"/>
        </w:rPr>
        <w:t xml:space="preserve"> </w:t>
      </w:r>
      <w:r w:rsidRPr="00441AA3">
        <w:rPr>
          <w:rFonts w:cs="Arial"/>
          <w:szCs w:val="20"/>
          <w:lang w:val="es-MX"/>
        </w:rPr>
        <w:t>vigencia</w:t>
      </w:r>
      <w:r>
        <w:rPr>
          <w:rFonts w:cs="Arial"/>
          <w:szCs w:val="20"/>
          <w:lang w:val="es-MX"/>
        </w:rPr>
        <w:t xml:space="preserve"> </w:t>
      </w:r>
      <w:r w:rsidRPr="00441AA3">
        <w:rPr>
          <w:rFonts w:cs="Arial"/>
          <w:szCs w:val="20"/>
          <w:lang w:val="es-MX"/>
        </w:rPr>
        <w:t>del</w:t>
      </w:r>
      <w:r>
        <w:rPr>
          <w:rFonts w:cs="Arial"/>
          <w:szCs w:val="20"/>
          <w:lang w:val="es-MX"/>
        </w:rPr>
        <w:t xml:space="preserve"> </w:t>
      </w:r>
      <w:r w:rsidRPr="00441AA3">
        <w:rPr>
          <w:rFonts w:cs="Arial"/>
          <w:szCs w:val="20"/>
          <w:lang w:val="es-MX"/>
        </w:rPr>
        <w:t>contrato.</w:t>
      </w:r>
      <w:r>
        <w:rPr>
          <w:rFonts w:cs="Arial"/>
          <w:szCs w:val="20"/>
          <w:lang w:val="es-MX"/>
        </w:rPr>
        <w:t xml:space="preserve"> </w:t>
      </w:r>
    </w:p>
    <w:p w14:paraId="0C871C58" w14:textId="77777777" w:rsidR="00CA7954" w:rsidRPr="00441AA3" w:rsidRDefault="00CA7954" w:rsidP="00F1290D">
      <w:pPr>
        <w:numPr>
          <w:ilvl w:val="0"/>
          <w:numId w:val="32"/>
        </w:numPr>
        <w:autoSpaceDE w:val="0"/>
        <w:autoSpaceDN w:val="0"/>
        <w:adjustRightInd w:val="0"/>
        <w:ind w:left="426" w:hanging="284"/>
        <w:rPr>
          <w:rFonts w:cs="Arial"/>
          <w:szCs w:val="20"/>
          <w:lang w:val="es-MX"/>
        </w:rPr>
      </w:pPr>
      <w:r w:rsidRPr="00441AA3">
        <w:rPr>
          <w:rFonts w:cs="Arial"/>
          <w:szCs w:val="20"/>
          <w:lang w:eastAsia="es-CO"/>
        </w:rPr>
        <w:t>Las</w:t>
      </w:r>
      <w:r>
        <w:rPr>
          <w:rFonts w:cs="Arial"/>
          <w:szCs w:val="20"/>
          <w:lang w:eastAsia="es-CO"/>
        </w:rPr>
        <w:t xml:space="preserve"> </w:t>
      </w:r>
      <w:r w:rsidRPr="00441AA3">
        <w:rPr>
          <w:rFonts w:cs="Arial"/>
          <w:szCs w:val="20"/>
          <w:lang w:eastAsia="es-CO"/>
        </w:rPr>
        <w:t>personas</w:t>
      </w:r>
      <w:r>
        <w:rPr>
          <w:rFonts w:cs="Arial"/>
          <w:szCs w:val="20"/>
          <w:lang w:eastAsia="es-CO"/>
        </w:rPr>
        <w:t xml:space="preserve"> </w:t>
      </w:r>
      <w:r w:rsidRPr="00441AA3">
        <w:rPr>
          <w:rFonts w:cs="Arial"/>
          <w:szCs w:val="20"/>
          <w:lang w:eastAsia="es-CO"/>
        </w:rPr>
        <w:t>jurídicas</w:t>
      </w:r>
      <w:r>
        <w:rPr>
          <w:rFonts w:cs="Arial"/>
          <w:szCs w:val="20"/>
          <w:lang w:eastAsia="es-CO"/>
        </w:rPr>
        <w:t xml:space="preserve"> </w:t>
      </w:r>
      <w:r w:rsidRPr="00441AA3">
        <w:rPr>
          <w:rFonts w:cs="Arial"/>
          <w:szCs w:val="20"/>
          <w:lang w:eastAsia="es-CO"/>
        </w:rPr>
        <w:t>nacionales</w:t>
      </w:r>
      <w:r>
        <w:rPr>
          <w:rFonts w:cs="Arial"/>
          <w:szCs w:val="20"/>
          <w:lang w:eastAsia="es-CO"/>
        </w:rPr>
        <w:t xml:space="preserve"> </w:t>
      </w:r>
      <w:r w:rsidRPr="00441AA3">
        <w:rPr>
          <w:rFonts w:cs="Arial"/>
          <w:szCs w:val="20"/>
          <w:lang w:eastAsia="es-CO"/>
        </w:rPr>
        <w:t>o</w:t>
      </w:r>
      <w:r>
        <w:rPr>
          <w:rFonts w:cs="Arial"/>
          <w:szCs w:val="20"/>
          <w:lang w:eastAsia="es-CO"/>
        </w:rPr>
        <w:t xml:space="preserve"> </w:t>
      </w:r>
      <w:r w:rsidRPr="00441AA3">
        <w:rPr>
          <w:rFonts w:cs="Arial"/>
          <w:szCs w:val="20"/>
          <w:lang w:eastAsia="es-CO"/>
        </w:rPr>
        <w:t>extranjeras</w:t>
      </w:r>
      <w:r>
        <w:rPr>
          <w:rFonts w:cs="Arial"/>
          <w:szCs w:val="20"/>
          <w:lang w:eastAsia="es-CO"/>
        </w:rPr>
        <w:t xml:space="preserve"> </w:t>
      </w:r>
      <w:r w:rsidRPr="00441AA3">
        <w:rPr>
          <w:rFonts w:cs="Arial"/>
          <w:szCs w:val="20"/>
          <w:lang w:eastAsia="es-CO"/>
        </w:rPr>
        <w:t>que</w:t>
      </w:r>
      <w:r>
        <w:rPr>
          <w:rFonts w:cs="Arial"/>
          <w:szCs w:val="20"/>
          <w:lang w:eastAsia="es-CO"/>
        </w:rPr>
        <w:t xml:space="preserve"> </w:t>
      </w:r>
      <w:r w:rsidRPr="00441AA3">
        <w:rPr>
          <w:rFonts w:cs="Arial"/>
          <w:szCs w:val="20"/>
          <w:lang w:eastAsia="es-CO"/>
        </w:rPr>
        <w:t>ya</w:t>
      </w:r>
      <w:r>
        <w:rPr>
          <w:rFonts w:cs="Arial"/>
          <w:szCs w:val="20"/>
          <w:lang w:eastAsia="es-CO"/>
        </w:rPr>
        <w:t xml:space="preserve"> </w:t>
      </w:r>
      <w:r w:rsidRPr="00441AA3">
        <w:rPr>
          <w:rFonts w:cs="Arial"/>
          <w:szCs w:val="20"/>
          <w:lang w:eastAsia="es-CO"/>
        </w:rPr>
        <w:t>tengan</w:t>
      </w:r>
      <w:r>
        <w:rPr>
          <w:rFonts w:cs="Arial"/>
          <w:szCs w:val="20"/>
          <w:lang w:eastAsia="es-CO"/>
        </w:rPr>
        <w:t xml:space="preserve"> </w:t>
      </w:r>
      <w:r w:rsidRPr="00441AA3">
        <w:rPr>
          <w:rFonts w:cs="Arial"/>
          <w:szCs w:val="20"/>
          <w:lang w:eastAsia="es-CO"/>
        </w:rPr>
        <w:t>establecida</w:t>
      </w:r>
      <w:r>
        <w:rPr>
          <w:rFonts w:cs="Arial"/>
          <w:szCs w:val="20"/>
          <w:lang w:eastAsia="es-CO"/>
        </w:rPr>
        <w:t xml:space="preserve"> </w:t>
      </w:r>
      <w:r w:rsidRPr="00441AA3">
        <w:rPr>
          <w:rFonts w:cs="Arial"/>
          <w:szCs w:val="20"/>
          <w:lang w:eastAsia="es-CO"/>
        </w:rPr>
        <w:t>sucursal</w:t>
      </w:r>
      <w:r>
        <w:rPr>
          <w:rFonts w:cs="Arial"/>
          <w:szCs w:val="20"/>
          <w:lang w:eastAsia="es-CO"/>
        </w:rPr>
        <w:t xml:space="preserve"> </w:t>
      </w:r>
      <w:r w:rsidRPr="00441AA3">
        <w:rPr>
          <w:rFonts w:cs="Arial"/>
          <w:szCs w:val="20"/>
          <w:lang w:eastAsia="es-CO"/>
        </w:rPr>
        <w:t>en</w:t>
      </w:r>
      <w:r>
        <w:rPr>
          <w:rFonts w:cs="Arial"/>
          <w:szCs w:val="20"/>
          <w:lang w:eastAsia="es-CO"/>
        </w:rPr>
        <w:t xml:space="preserve"> </w:t>
      </w:r>
      <w:r w:rsidRPr="00441AA3">
        <w:rPr>
          <w:rFonts w:cs="Arial"/>
          <w:szCs w:val="20"/>
          <w:lang w:eastAsia="es-CO"/>
        </w:rPr>
        <w:t>Colombia</w:t>
      </w:r>
      <w:r>
        <w:rPr>
          <w:rFonts w:cs="Arial"/>
          <w:szCs w:val="20"/>
          <w:lang w:eastAsia="es-CO"/>
        </w:rPr>
        <w:t xml:space="preserve"> </w:t>
      </w:r>
      <w:r w:rsidRPr="00441AA3">
        <w:rPr>
          <w:rFonts w:cs="Arial"/>
          <w:szCs w:val="20"/>
          <w:lang w:eastAsia="es-CO"/>
        </w:rPr>
        <w:t>podrán</w:t>
      </w:r>
      <w:r>
        <w:rPr>
          <w:rFonts w:cs="Arial"/>
          <w:szCs w:val="20"/>
          <w:lang w:eastAsia="es-CO"/>
        </w:rPr>
        <w:t xml:space="preserve"> </w:t>
      </w:r>
      <w:r w:rsidRPr="00441AA3">
        <w:rPr>
          <w:rFonts w:cs="Arial"/>
          <w:szCs w:val="20"/>
          <w:lang w:eastAsia="es-CO"/>
        </w:rPr>
        <w:t>participar</w:t>
      </w:r>
      <w:r>
        <w:rPr>
          <w:rFonts w:cs="Arial"/>
          <w:szCs w:val="20"/>
          <w:lang w:eastAsia="es-CO"/>
        </w:rPr>
        <w:t xml:space="preserve"> </w:t>
      </w:r>
      <w:r w:rsidRPr="00441AA3">
        <w:rPr>
          <w:rFonts w:cs="Arial"/>
          <w:szCs w:val="20"/>
          <w:lang w:eastAsia="es-CO"/>
        </w:rPr>
        <w:t>(directamente</w:t>
      </w:r>
      <w:r>
        <w:rPr>
          <w:rFonts w:cs="Arial"/>
          <w:szCs w:val="20"/>
          <w:lang w:eastAsia="es-CO"/>
        </w:rPr>
        <w:t xml:space="preserve"> </w:t>
      </w:r>
      <w:r w:rsidRPr="00441AA3">
        <w:rPr>
          <w:rFonts w:cs="Arial"/>
          <w:szCs w:val="20"/>
          <w:lang w:eastAsia="es-CO"/>
        </w:rPr>
        <w:t>o</w:t>
      </w:r>
      <w:r>
        <w:rPr>
          <w:rFonts w:cs="Arial"/>
          <w:szCs w:val="20"/>
          <w:lang w:eastAsia="es-CO"/>
        </w:rPr>
        <w:t xml:space="preserve"> </w:t>
      </w:r>
      <w:r w:rsidRPr="00441AA3">
        <w:rPr>
          <w:rFonts w:cs="Arial"/>
          <w:szCs w:val="20"/>
          <w:lang w:eastAsia="es-CO"/>
        </w:rPr>
        <w:t>como</w:t>
      </w:r>
      <w:r>
        <w:rPr>
          <w:rFonts w:cs="Arial"/>
          <w:szCs w:val="20"/>
          <w:lang w:eastAsia="es-CO"/>
        </w:rPr>
        <w:t xml:space="preserve"> </w:t>
      </w:r>
      <w:r w:rsidRPr="00441AA3">
        <w:rPr>
          <w:rFonts w:cs="Arial"/>
          <w:szCs w:val="20"/>
          <w:lang w:eastAsia="es-CO"/>
        </w:rPr>
        <w:t>integrantes</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un</w:t>
      </w:r>
      <w:r>
        <w:rPr>
          <w:rFonts w:cs="Arial"/>
          <w:szCs w:val="20"/>
          <w:lang w:eastAsia="es-CO"/>
        </w:rPr>
        <w:t xml:space="preserve"> </w:t>
      </w:r>
      <w:r w:rsidRPr="00441AA3">
        <w:rPr>
          <w:rFonts w:cs="Arial"/>
          <w:szCs w:val="20"/>
          <w:lang w:eastAsia="es-CO"/>
        </w:rPr>
        <w:t>Consorcio</w:t>
      </w:r>
      <w:r>
        <w:rPr>
          <w:rFonts w:cs="Arial"/>
          <w:szCs w:val="20"/>
          <w:lang w:eastAsia="es-CO"/>
        </w:rPr>
        <w:t xml:space="preserve"> </w:t>
      </w:r>
      <w:r w:rsidRPr="00441AA3">
        <w:rPr>
          <w:rFonts w:cs="Arial"/>
          <w:szCs w:val="20"/>
          <w:lang w:eastAsia="es-CO"/>
        </w:rPr>
        <w:t>o</w:t>
      </w:r>
      <w:r>
        <w:rPr>
          <w:rFonts w:cs="Arial"/>
          <w:szCs w:val="20"/>
          <w:lang w:eastAsia="es-CO"/>
        </w:rPr>
        <w:t xml:space="preserve"> </w:t>
      </w:r>
      <w:r w:rsidRPr="00441AA3">
        <w:rPr>
          <w:rFonts w:cs="Arial"/>
          <w:szCs w:val="20"/>
          <w:lang w:eastAsia="es-CO"/>
        </w:rPr>
        <w:t>Unión</w:t>
      </w:r>
      <w:r>
        <w:rPr>
          <w:rFonts w:cs="Arial"/>
          <w:szCs w:val="20"/>
          <w:lang w:eastAsia="es-CO"/>
        </w:rPr>
        <w:t xml:space="preserve"> </w:t>
      </w:r>
      <w:r w:rsidRPr="00441AA3">
        <w:rPr>
          <w:rFonts w:cs="Arial"/>
          <w:szCs w:val="20"/>
          <w:lang w:eastAsia="es-CO"/>
        </w:rPr>
        <w:t>Temporal),</w:t>
      </w:r>
      <w:r>
        <w:rPr>
          <w:rFonts w:cs="Arial"/>
          <w:szCs w:val="20"/>
          <w:lang w:eastAsia="es-CO"/>
        </w:rPr>
        <w:t xml:space="preserve"> </w:t>
      </w:r>
      <w:r w:rsidRPr="00441AA3">
        <w:rPr>
          <w:rFonts w:cs="Arial"/>
          <w:szCs w:val="20"/>
          <w:lang w:eastAsia="es-CO"/>
        </w:rPr>
        <w:t>en</w:t>
      </w:r>
      <w:r>
        <w:rPr>
          <w:rFonts w:cs="Arial"/>
          <w:szCs w:val="20"/>
          <w:lang w:eastAsia="es-CO"/>
        </w:rPr>
        <w:t xml:space="preserve"> </w:t>
      </w:r>
      <w:r w:rsidRPr="00441AA3">
        <w:rPr>
          <w:rFonts w:cs="Arial"/>
          <w:szCs w:val="20"/>
          <w:lang w:eastAsia="es-CO"/>
        </w:rPr>
        <w:t>este</w:t>
      </w:r>
      <w:r>
        <w:rPr>
          <w:rFonts w:cs="Arial"/>
          <w:szCs w:val="20"/>
          <w:lang w:eastAsia="es-CO"/>
        </w:rPr>
        <w:t xml:space="preserve"> </w:t>
      </w:r>
      <w:r w:rsidRPr="00441AA3">
        <w:rPr>
          <w:rFonts w:cs="Arial"/>
          <w:szCs w:val="20"/>
          <w:lang w:eastAsia="es-CO"/>
        </w:rPr>
        <w:t>proceso</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selección</w:t>
      </w:r>
      <w:r>
        <w:rPr>
          <w:rFonts w:cs="Arial"/>
          <w:szCs w:val="20"/>
          <w:lang w:eastAsia="es-CO"/>
        </w:rPr>
        <w:t xml:space="preserve"> </w:t>
      </w:r>
      <w:r w:rsidRPr="00441AA3">
        <w:rPr>
          <w:rFonts w:cs="Arial"/>
          <w:szCs w:val="20"/>
          <w:lang w:eastAsia="es-CO"/>
        </w:rPr>
        <w:t>a</w:t>
      </w:r>
      <w:r>
        <w:rPr>
          <w:rFonts w:cs="Arial"/>
          <w:szCs w:val="20"/>
          <w:lang w:eastAsia="es-CO"/>
        </w:rPr>
        <w:t xml:space="preserve"> </w:t>
      </w:r>
      <w:r w:rsidRPr="00441AA3">
        <w:rPr>
          <w:rFonts w:cs="Arial"/>
          <w:szCs w:val="20"/>
          <w:lang w:eastAsia="es-CO"/>
        </w:rPr>
        <w:t>través</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dicha</w:t>
      </w:r>
      <w:r>
        <w:rPr>
          <w:rFonts w:cs="Arial"/>
          <w:szCs w:val="20"/>
          <w:lang w:eastAsia="es-CO"/>
        </w:rPr>
        <w:t xml:space="preserve"> </w:t>
      </w:r>
      <w:r w:rsidRPr="00441AA3">
        <w:rPr>
          <w:rFonts w:cs="Arial"/>
          <w:szCs w:val="20"/>
          <w:lang w:eastAsia="es-CO"/>
        </w:rPr>
        <w:t>sucursal</w:t>
      </w:r>
      <w:r>
        <w:rPr>
          <w:rFonts w:cs="Arial"/>
          <w:szCs w:val="20"/>
          <w:lang w:eastAsia="es-CO"/>
        </w:rPr>
        <w:t xml:space="preserve"> </w:t>
      </w:r>
      <w:r w:rsidRPr="00441AA3">
        <w:rPr>
          <w:rFonts w:cs="Arial"/>
          <w:szCs w:val="20"/>
          <w:lang w:eastAsia="es-CO"/>
        </w:rPr>
        <w:t>o</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la</w:t>
      </w:r>
      <w:r>
        <w:rPr>
          <w:rFonts w:cs="Arial"/>
          <w:szCs w:val="20"/>
          <w:lang w:eastAsia="es-CO"/>
        </w:rPr>
        <w:t xml:space="preserve"> </w:t>
      </w:r>
      <w:r w:rsidRPr="00441AA3">
        <w:rPr>
          <w:rFonts w:cs="Arial"/>
          <w:szCs w:val="20"/>
          <w:lang w:eastAsia="es-CO"/>
        </w:rPr>
        <w:t>empresa</w:t>
      </w:r>
      <w:r>
        <w:rPr>
          <w:rFonts w:cs="Arial"/>
          <w:szCs w:val="20"/>
          <w:lang w:eastAsia="es-CO"/>
        </w:rPr>
        <w:t xml:space="preserve"> </w:t>
      </w:r>
      <w:r w:rsidRPr="00441AA3">
        <w:rPr>
          <w:rFonts w:cs="Arial"/>
          <w:szCs w:val="20"/>
          <w:lang w:eastAsia="es-CO"/>
        </w:rPr>
        <w:t>nacional</w:t>
      </w:r>
      <w:r>
        <w:rPr>
          <w:rFonts w:cs="Arial"/>
          <w:szCs w:val="20"/>
          <w:lang w:eastAsia="es-CO"/>
        </w:rPr>
        <w:t xml:space="preserve"> </w:t>
      </w:r>
      <w:r w:rsidRPr="00441AA3">
        <w:rPr>
          <w:rFonts w:cs="Arial"/>
          <w:szCs w:val="20"/>
          <w:lang w:eastAsia="es-CO"/>
        </w:rPr>
        <w:t>siempre</w:t>
      </w:r>
      <w:r>
        <w:rPr>
          <w:rFonts w:cs="Arial"/>
          <w:szCs w:val="20"/>
          <w:lang w:eastAsia="es-CO"/>
        </w:rPr>
        <w:t xml:space="preserve"> </w:t>
      </w:r>
      <w:r w:rsidRPr="00441AA3">
        <w:rPr>
          <w:rFonts w:cs="Arial"/>
          <w:szCs w:val="20"/>
          <w:lang w:eastAsia="es-CO"/>
        </w:rPr>
        <w:t>y</w:t>
      </w:r>
      <w:r>
        <w:rPr>
          <w:rFonts w:cs="Arial"/>
          <w:szCs w:val="20"/>
          <w:lang w:eastAsia="es-CO"/>
        </w:rPr>
        <w:t xml:space="preserve"> </w:t>
      </w:r>
      <w:r w:rsidRPr="00441AA3">
        <w:rPr>
          <w:rFonts w:cs="Arial"/>
          <w:szCs w:val="20"/>
          <w:lang w:eastAsia="es-CO"/>
        </w:rPr>
        <w:t>cuando</w:t>
      </w:r>
      <w:r>
        <w:rPr>
          <w:rFonts w:cs="Arial"/>
          <w:szCs w:val="20"/>
          <w:lang w:eastAsia="es-CO"/>
        </w:rPr>
        <w:t xml:space="preserve"> </w:t>
      </w:r>
      <w:r w:rsidRPr="00441AA3">
        <w:rPr>
          <w:rFonts w:cs="Arial"/>
          <w:szCs w:val="20"/>
          <w:lang w:eastAsia="es-CO"/>
        </w:rPr>
        <w:t>el</w:t>
      </w:r>
      <w:r>
        <w:rPr>
          <w:rFonts w:cs="Arial"/>
          <w:szCs w:val="20"/>
          <w:lang w:eastAsia="es-CO"/>
        </w:rPr>
        <w:t xml:space="preserve"> </w:t>
      </w:r>
      <w:r w:rsidRPr="00441AA3">
        <w:rPr>
          <w:rFonts w:cs="Arial"/>
          <w:szCs w:val="20"/>
          <w:lang w:eastAsia="es-CO"/>
        </w:rPr>
        <w:t>objeto</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las</w:t>
      </w:r>
      <w:r>
        <w:rPr>
          <w:rFonts w:cs="Arial"/>
          <w:szCs w:val="20"/>
          <w:lang w:eastAsia="es-CO"/>
        </w:rPr>
        <w:t xml:space="preserve"> </w:t>
      </w:r>
      <w:r w:rsidRPr="00441AA3">
        <w:rPr>
          <w:rFonts w:cs="Arial"/>
          <w:szCs w:val="20"/>
          <w:lang w:eastAsia="es-CO"/>
        </w:rPr>
        <w:t>mismas</w:t>
      </w:r>
      <w:r>
        <w:rPr>
          <w:rFonts w:cs="Arial"/>
          <w:szCs w:val="20"/>
          <w:lang w:eastAsia="es-CO"/>
        </w:rPr>
        <w:t xml:space="preserve"> </w:t>
      </w:r>
      <w:r w:rsidRPr="00441AA3">
        <w:rPr>
          <w:rFonts w:cs="Arial"/>
          <w:szCs w:val="20"/>
          <w:lang w:eastAsia="es-CO"/>
        </w:rPr>
        <w:t>les</w:t>
      </w:r>
      <w:r>
        <w:rPr>
          <w:rFonts w:cs="Arial"/>
          <w:szCs w:val="20"/>
          <w:lang w:eastAsia="es-CO"/>
        </w:rPr>
        <w:t xml:space="preserve"> </w:t>
      </w:r>
      <w:r w:rsidRPr="00441AA3">
        <w:rPr>
          <w:rFonts w:cs="Arial"/>
          <w:szCs w:val="20"/>
          <w:lang w:eastAsia="es-CO"/>
        </w:rPr>
        <w:t>permita</w:t>
      </w:r>
      <w:r>
        <w:rPr>
          <w:rFonts w:cs="Arial"/>
          <w:szCs w:val="20"/>
          <w:lang w:eastAsia="es-CO"/>
        </w:rPr>
        <w:t xml:space="preserve"> </w:t>
      </w:r>
      <w:r w:rsidRPr="00441AA3">
        <w:rPr>
          <w:rFonts w:cs="Arial"/>
          <w:szCs w:val="20"/>
          <w:lang w:eastAsia="es-CO"/>
        </w:rPr>
        <w:t>participar</w:t>
      </w:r>
      <w:r>
        <w:rPr>
          <w:rFonts w:cs="Arial"/>
          <w:szCs w:val="20"/>
          <w:lang w:eastAsia="es-CO"/>
        </w:rPr>
        <w:t xml:space="preserve"> </w:t>
      </w:r>
      <w:r w:rsidRPr="00441AA3">
        <w:rPr>
          <w:rFonts w:cs="Arial"/>
          <w:szCs w:val="20"/>
          <w:lang w:eastAsia="es-CO"/>
        </w:rPr>
        <w:t>en</w:t>
      </w:r>
      <w:r>
        <w:rPr>
          <w:rFonts w:cs="Arial"/>
          <w:szCs w:val="20"/>
          <w:lang w:eastAsia="es-CO"/>
        </w:rPr>
        <w:t xml:space="preserve"> </w:t>
      </w:r>
      <w:r w:rsidRPr="00441AA3">
        <w:rPr>
          <w:rFonts w:cs="Arial"/>
          <w:szCs w:val="20"/>
          <w:lang w:eastAsia="es-CO"/>
        </w:rPr>
        <w:t>este</w:t>
      </w:r>
      <w:r>
        <w:rPr>
          <w:rFonts w:cs="Arial"/>
          <w:szCs w:val="20"/>
          <w:lang w:eastAsia="es-CO"/>
        </w:rPr>
        <w:t xml:space="preserve"> </w:t>
      </w:r>
      <w:r w:rsidRPr="00441AA3">
        <w:rPr>
          <w:rFonts w:cs="Arial"/>
          <w:szCs w:val="20"/>
          <w:lang w:eastAsia="es-CO"/>
        </w:rPr>
        <w:t>proceso</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selección</w:t>
      </w:r>
      <w:r>
        <w:rPr>
          <w:rFonts w:cs="Arial"/>
          <w:szCs w:val="20"/>
          <w:lang w:eastAsia="es-CO"/>
        </w:rPr>
        <w:t xml:space="preserve"> </w:t>
      </w:r>
      <w:r w:rsidRPr="00441AA3">
        <w:rPr>
          <w:rFonts w:cs="Arial"/>
          <w:szCs w:val="20"/>
          <w:lang w:eastAsia="es-CO"/>
        </w:rPr>
        <w:t>y</w:t>
      </w:r>
      <w:r>
        <w:rPr>
          <w:rFonts w:cs="Arial"/>
          <w:szCs w:val="20"/>
          <w:lang w:eastAsia="es-CO"/>
        </w:rPr>
        <w:t xml:space="preserve"> </w:t>
      </w:r>
      <w:r w:rsidRPr="00441AA3">
        <w:rPr>
          <w:rFonts w:cs="Arial"/>
          <w:szCs w:val="20"/>
          <w:lang w:eastAsia="es-CO"/>
        </w:rPr>
        <w:t>suscribir</w:t>
      </w:r>
      <w:r>
        <w:rPr>
          <w:rFonts w:cs="Arial"/>
          <w:szCs w:val="20"/>
          <w:lang w:eastAsia="es-CO"/>
        </w:rPr>
        <w:t xml:space="preserve"> </w:t>
      </w:r>
      <w:r w:rsidRPr="00441AA3">
        <w:rPr>
          <w:rFonts w:cs="Arial"/>
          <w:szCs w:val="20"/>
          <w:lang w:eastAsia="es-CO"/>
        </w:rPr>
        <w:t>y</w:t>
      </w:r>
      <w:r>
        <w:rPr>
          <w:rFonts w:cs="Arial"/>
          <w:szCs w:val="20"/>
          <w:lang w:eastAsia="es-CO"/>
        </w:rPr>
        <w:t xml:space="preserve"> </w:t>
      </w:r>
      <w:r w:rsidRPr="00441AA3">
        <w:rPr>
          <w:rFonts w:cs="Arial"/>
          <w:szCs w:val="20"/>
          <w:lang w:eastAsia="es-CO"/>
        </w:rPr>
        <w:t>ejecutar</w:t>
      </w:r>
      <w:r>
        <w:rPr>
          <w:rFonts w:cs="Arial"/>
          <w:szCs w:val="20"/>
          <w:lang w:eastAsia="es-CO"/>
        </w:rPr>
        <w:t xml:space="preserve"> </w:t>
      </w:r>
      <w:r w:rsidRPr="00441AA3">
        <w:rPr>
          <w:rFonts w:cs="Arial"/>
          <w:szCs w:val="20"/>
          <w:lang w:eastAsia="es-CO"/>
        </w:rPr>
        <w:t>el</w:t>
      </w:r>
      <w:r>
        <w:rPr>
          <w:rFonts w:cs="Arial"/>
          <w:szCs w:val="20"/>
          <w:lang w:eastAsia="es-CO"/>
        </w:rPr>
        <w:t xml:space="preserve"> </w:t>
      </w:r>
      <w:r w:rsidRPr="00441AA3">
        <w:rPr>
          <w:rFonts w:cs="Arial"/>
          <w:szCs w:val="20"/>
          <w:lang w:eastAsia="es-CO"/>
        </w:rPr>
        <w:t>contrato</w:t>
      </w:r>
      <w:r>
        <w:rPr>
          <w:rFonts w:cs="Arial"/>
          <w:szCs w:val="20"/>
          <w:lang w:eastAsia="es-CO"/>
        </w:rPr>
        <w:t xml:space="preserve"> </w:t>
      </w:r>
      <w:r w:rsidRPr="00441AA3">
        <w:rPr>
          <w:rFonts w:cs="Arial"/>
          <w:szCs w:val="20"/>
          <w:lang w:eastAsia="es-CO"/>
        </w:rPr>
        <w:t>objeto</w:t>
      </w:r>
      <w:r>
        <w:rPr>
          <w:rFonts w:cs="Arial"/>
          <w:szCs w:val="20"/>
          <w:lang w:eastAsia="es-CO"/>
        </w:rPr>
        <w:t xml:space="preserve"> </w:t>
      </w:r>
      <w:r w:rsidRPr="00441AA3">
        <w:rPr>
          <w:rFonts w:cs="Arial"/>
          <w:szCs w:val="20"/>
          <w:lang w:eastAsia="es-CO"/>
        </w:rPr>
        <w:t>del</w:t>
      </w:r>
      <w:r>
        <w:rPr>
          <w:rFonts w:cs="Arial"/>
          <w:szCs w:val="20"/>
          <w:lang w:eastAsia="es-CO"/>
        </w:rPr>
        <w:t xml:space="preserve"> </w:t>
      </w:r>
      <w:r w:rsidRPr="00441AA3">
        <w:rPr>
          <w:rFonts w:cs="Arial"/>
          <w:szCs w:val="20"/>
          <w:lang w:eastAsia="es-CO"/>
        </w:rPr>
        <w:t>mismo.</w:t>
      </w:r>
      <w:r>
        <w:rPr>
          <w:rFonts w:cs="Arial"/>
          <w:szCs w:val="20"/>
          <w:lang w:eastAsia="es-CO"/>
        </w:rPr>
        <w:t xml:space="preserve"> </w:t>
      </w:r>
    </w:p>
    <w:p w14:paraId="3657052E" w14:textId="77777777" w:rsidR="00CA7954" w:rsidRPr="00441AA3" w:rsidRDefault="00CA7954" w:rsidP="00F1290D">
      <w:pPr>
        <w:autoSpaceDE w:val="0"/>
        <w:autoSpaceDN w:val="0"/>
        <w:adjustRightInd w:val="0"/>
        <w:rPr>
          <w:rFonts w:cs="Arial"/>
          <w:szCs w:val="20"/>
          <w:lang w:val="es-MX"/>
        </w:rPr>
      </w:pPr>
    </w:p>
    <w:p w14:paraId="436E8BCE" w14:textId="77777777" w:rsidR="00CA7954" w:rsidRPr="00441AA3" w:rsidRDefault="00CA7954" w:rsidP="00F1290D">
      <w:pPr>
        <w:autoSpaceDE w:val="0"/>
        <w:autoSpaceDN w:val="0"/>
        <w:adjustRightInd w:val="0"/>
        <w:rPr>
          <w:rFonts w:cs="Arial"/>
          <w:szCs w:val="20"/>
          <w:lang w:eastAsia="es-CO"/>
        </w:rPr>
      </w:pPr>
    </w:p>
    <w:p w14:paraId="02F62C5D" w14:textId="77777777" w:rsidR="00CA7954" w:rsidRPr="0011248D" w:rsidRDefault="00CA7954" w:rsidP="00F1290D">
      <w:pPr>
        <w:pStyle w:val="Prrafodelista"/>
        <w:numPr>
          <w:ilvl w:val="3"/>
          <w:numId w:val="11"/>
        </w:numPr>
        <w:ind w:left="142" w:hanging="142"/>
        <w:rPr>
          <w:b/>
          <w:szCs w:val="20"/>
        </w:rPr>
      </w:pPr>
      <w:r w:rsidRPr="00441AA3">
        <w:rPr>
          <w:b/>
          <w:szCs w:val="20"/>
        </w:rPr>
        <w:t>PERSONA</w:t>
      </w:r>
      <w:r>
        <w:rPr>
          <w:b/>
          <w:szCs w:val="20"/>
        </w:rPr>
        <w:t xml:space="preserve"> </w:t>
      </w:r>
      <w:r w:rsidRPr="00441AA3">
        <w:rPr>
          <w:b/>
          <w:szCs w:val="20"/>
        </w:rPr>
        <w:t>NATURAL</w:t>
      </w:r>
      <w:r>
        <w:rPr>
          <w:b/>
          <w:szCs w:val="20"/>
        </w:rPr>
        <w:t xml:space="preserve"> </w:t>
      </w:r>
      <w:r w:rsidRPr="00441AA3">
        <w:rPr>
          <w:b/>
          <w:szCs w:val="20"/>
        </w:rPr>
        <w:t>DE</w:t>
      </w:r>
      <w:r>
        <w:rPr>
          <w:b/>
          <w:szCs w:val="20"/>
        </w:rPr>
        <w:t xml:space="preserve"> </w:t>
      </w:r>
      <w:r w:rsidRPr="00441AA3">
        <w:rPr>
          <w:b/>
          <w:szCs w:val="20"/>
        </w:rPr>
        <w:t>ORIGEN</w:t>
      </w:r>
      <w:r>
        <w:rPr>
          <w:b/>
          <w:szCs w:val="20"/>
        </w:rPr>
        <w:t xml:space="preserve"> </w:t>
      </w:r>
      <w:r w:rsidRPr="00441AA3">
        <w:rPr>
          <w:b/>
          <w:szCs w:val="20"/>
        </w:rPr>
        <w:t>EXTRANJERO.</w:t>
      </w:r>
      <w:r>
        <w:rPr>
          <w:b/>
          <w:szCs w:val="20"/>
        </w:rPr>
        <w:t xml:space="preserve"> </w:t>
      </w:r>
      <w:r w:rsidRPr="0011248D">
        <w:rPr>
          <w:szCs w:val="20"/>
        </w:rPr>
        <w:t>Deberá</w:t>
      </w:r>
      <w:r>
        <w:rPr>
          <w:szCs w:val="20"/>
        </w:rPr>
        <w:t xml:space="preserve"> </w:t>
      </w:r>
      <w:r w:rsidRPr="0011248D">
        <w:rPr>
          <w:szCs w:val="20"/>
        </w:rPr>
        <w:t>presentar</w:t>
      </w:r>
      <w:r>
        <w:rPr>
          <w:szCs w:val="20"/>
        </w:rPr>
        <w:t xml:space="preserve"> </w:t>
      </w:r>
      <w:r w:rsidRPr="0011248D">
        <w:rPr>
          <w:szCs w:val="20"/>
        </w:rPr>
        <w:t>un</w:t>
      </w:r>
      <w:r>
        <w:rPr>
          <w:szCs w:val="20"/>
        </w:rPr>
        <w:t xml:space="preserve"> </w:t>
      </w:r>
      <w:r w:rsidRPr="0011248D">
        <w:rPr>
          <w:szCs w:val="20"/>
        </w:rPr>
        <w:t>documento</w:t>
      </w:r>
      <w:r>
        <w:rPr>
          <w:szCs w:val="20"/>
        </w:rPr>
        <w:t xml:space="preserve"> </w:t>
      </w:r>
      <w:r w:rsidRPr="0011248D">
        <w:rPr>
          <w:szCs w:val="20"/>
        </w:rPr>
        <w:t>emitido</w:t>
      </w:r>
      <w:r>
        <w:rPr>
          <w:szCs w:val="20"/>
        </w:rPr>
        <w:t xml:space="preserve"> </w:t>
      </w:r>
      <w:r w:rsidRPr="0011248D">
        <w:rPr>
          <w:szCs w:val="20"/>
        </w:rPr>
        <w:t>por</w:t>
      </w:r>
      <w:r>
        <w:rPr>
          <w:szCs w:val="20"/>
        </w:rPr>
        <w:t xml:space="preserve"> </w:t>
      </w:r>
      <w:r w:rsidRPr="0011248D">
        <w:rPr>
          <w:szCs w:val="20"/>
        </w:rPr>
        <w:t>la</w:t>
      </w:r>
      <w:r>
        <w:rPr>
          <w:szCs w:val="20"/>
        </w:rPr>
        <w:t xml:space="preserve"> </w:t>
      </w:r>
      <w:r w:rsidRPr="0011248D">
        <w:rPr>
          <w:szCs w:val="20"/>
        </w:rPr>
        <w:t>autoridad</w:t>
      </w:r>
      <w:r>
        <w:rPr>
          <w:szCs w:val="20"/>
        </w:rPr>
        <w:t xml:space="preserve"> </w:t>
      </w:r>
      <w:r w:rsidRPr="0011248D">
        <w:rPr>
          <w:szCs w:val="20"/>
        </w:rPr>
        <w:t>competente</w:t>
      </w:r>
      <w:r>
        <w:rPr>
          <w:szCs w:val="20"/>
        </w:rPr>
        <w:t xml:space="preserve"> </w:t>
      </w:r>
      <w:r w:rsidRPr="0011248D">
        <w:rPr>
          <w:szCs w:val="20"/>
        </w:rPr>
        <w:t>del</w:t>
      </w:r>
      <w:r>
        <w:rPr>
          <w:szCs w:val="20"/>
        </w:rPr>
        <w:t xml:space="preserve"> </w:t>
      </w:r>
      <w:r w:rsidRPr="0011248D">
        <w:rPr>
          <w:szCs w:val="20"/>
        </w:rPr>
        <w:t>país</w:t>
      </w:r>
      <w:r>
        <w:rPr>
          <w:szCs w:val="20"/>
        </w:rPr>
        <w:t xml:space="preserve"> </w:t>
      </w:r>
      <w:r w:rsidRPr="0011248D">
        <w:rPr>
          <w:szCs w:val="20"/>
        </w:rPr>
        <w:t>de</w:t>
      </w:r>
      <w:r>
        <w:rPr>
          <w:szCs w:val="20"/>
        </w:rPr>
        <w:t xml:space="preserve"> </w:t>
      </w:r>
      <w:r w:rsidRPr="0011248D">
        <w:rPr>
          <w:szCs w:val="20"/>
        </w:rPr>
        <w:t>su</w:t>
      </w:r>
      <w:r>
        <w:rPr>
          <w:szCs w:val="20"/>
        </w:rPr>
        <w:t xml:space="preserve"> </w:t>
      </w:r>
      <w:r w:rsidRPr="0011248D">
        <w:rPr>
          <w:szCs w:val="20"/>
        </w:rPr>
        <w:t>domicilio</w:t>
      </w:r>
      <w:r>
        <w:rPr>
          <w:szCs w:val="20"/>
        </w:rPr>
        <w:t xml:space="preserve"> </w:t>
      </w:r>
      <w:r w:rsidRPr="0011248D">
        <w:rPr>
          <w:szCs w:val="20"/>
        </w:rPr>
        <w:t>y</w:t>
      </w:r>
      <w:r>
        <w:rPr>
          <w:szCs w:val="20"/>
        </w:rPr>
        <w:t xml:space="preserve"> </w:t>
      </w:r>
      <w:r w:rsidRPr="0011248D">
        <w:rPr>
          <w:szCs w:val="20"/>
        </w:rPr>
        <w:t>expedido</w:t>
      </w:r>
      <w:r>
        <w:rPr>
          <w:szCs w:val="20"/>
        </w:rPr>
        <w:t xml:space="preserve"> </w:t>
      </w:r>
      <w:r w:rsidRPr="0011248D">
        <w:rPr>
          <w:szCs w:val="20"/>
        </w:rPr>
        <w:t>con</w:t>
      </w:r>
      <w:r>
        <w:rPr>
          <w:szCs w:val="20"/>
        </w:rPr>
        <w:t xml:space="preserve"> </w:t>
      </w:r>
      <w:r w:rsidRPr="0011248D">
        <w:rPr>
          <w:szCs w:val="20"/>
        </w:rPr>
        <w:t>un</w:t>
      </w:r>
      <w:r>
        <w:rPr>
          <w:szCs w:val="20"/>
        </w:rPr>
        <w:t xml:space="preserve"> </w:t>
      </w:r>
      <w:r w:rsidRPr="0011248D">
        <w:rPr>
          <w:szCs w:val="20"/>
        </w:rPr>
        <w:t>máximo</w:t>
      </w:r>
      <w:r>
        <w:rPr>
          <w:szCs w:val="20"/>
        </w:rPr>
        <w:t xml:space="preserve"> </w:t>
      </w:r>
      <w:r w:rsidRPr="0011248D">
        <w:rPr>
          <w:szCs w:val="20"/>
        </w:rPr>
        <w:t>de</w:t>
      </w:r>
      <w:r>
        <w:rPr>
          <w:szCs w:val="20"/>
        </w:rPr>
        <w:t xml:space="preserve"> </w:t>
      </w:r>
      <w:r w:rsidRPr="0011248D">
        <w:rPr>
          <w:szCs w:val="20"/>
        </w:rPr>
        <w:t>cuatro</w:t>
      </w:r>
      <w:r>
        <w:rPr>
          <w:szCs w:val="20"/>
        </w:rPr>
        <w:t xml:space="preserve"> </w:t>
      </w:r>
      <w:r w:rsidRPr="0011248D">
        <w:rPr>
          <w:szCs w:val="20"/>
        </w:rPr>
        <w:t>(4)</w:t>
      </w:r>
      <w:r>
        <w:rPr>
          <w:szCs w:val="20"/>
        </w:rPr>
        <w:t xml:space="preserve"> </w:t>
      </w:r>
      <w:r w:rsidRPr="0011248D">
        <w:rPr>
          <w:szCs w:val="20"/>
        </w:rPr>
        <w:t>meses</w:t>
      </w:r>
      <w:r>
        <w:rPr>
          <w:szCs w:val="20"/>
        </w:rPr>
        <w:t xml:space="preserve"> </w:t>
      </w:r>
      <w:r w:rsidRPr="0011248D">
        <w:rPr>
          <w:szCs w:val="20"/>
        </w:rPr>
        <w:t>de</w:t>
      </w:r>
      <w:r>
        <w:rPr>
          <w:szCs w:val="20"/>
        </w:rPr>
        <w:t xml:space="preserve"> </w:t>
      </w:r>
      <w:r w:rsidRPr="0011248D">
        <w:rPr>
          <w:szCs w:val="20"/>
        </w:rPr>
        <w:t>anticipación</w:t>
      </w:r>
      <w:r>
        <w:rPr>
          <w:szCs w:val="20"/>
        </w:rPr>
        <w:t xml:space="preserve"> </w:t>
      </w:r>
      <w:r w:rsidRPr="0011248D">
        <w:rPr>
          <w:szCs w:val="20"/>
        </w:rPr>
        <w:t>a</w:t>
      </w:r>
      <w:r>
        <w:rPr>
          <w:szCs w:val="20"/>
        </w:rPr>
        <w:t xml:space="preserve"> </w:t>
      </w:r>
      <w:r w:rsidRPr="0011248D">
        <w:rPr>
          <w:szCs w:val="20"/>
        </w:rPr>
        <w:t>la</w:t>
      </w:r>
      <w:r>
        <w:rPr>
          <w:szCs w:val="20"/>
        </w:rPr>
        <w:t xml:space="preserve"> </w:t>
      </w:r>
      <w:r w:rsidRPr="0011248D">
        <w:rPr>
          <w:szCs w:val="20"/>
        </w:rPr>
        <w:t>fecha</w:t>
      </w:r>
      <w:r>
        <w:rPr>
          <w:szCs w:val="20"/>
        </w:rPr>
        <w:t xml:space="preserve"> </w:t>
      </w:r>
      <w:r w:rsidRPr="0011248D">
        <w:rPr>
          <w:szCs w:val="20"/>
        </w:rPr>
        <w:t>de</w:t>
      </w:r>
      <w:r>
        <w:rPr>
          <w:szCs w:val="20"/>
        </w:rPr>
        <w:t xml:space="preserve"> </w:t>
      </w:r>
      <w:r w:rsidRPr="0011248D">
        <w:rPr>
          <w:szCs w:val="20"/>
        </w:rPr>
        <w:t>la</w:t>
      </w:r>
      <w:r>
        <w:rPr>
          <w:szCs w:val="20"/>
        </w:rPr>
        <w:t xml:space="preserve"> </w:t>
      </w:r>
      <w:r w:rsidRPr="0011248D">
        <w:rPr>
          <w:szCs w:val="20"/>
        </w:rPr>
        <w:t>presentación</w:t>
      </w:r>
      <w:r>
        <w:rPr>
          <w:szCs w:val="20"/>
        </w:rPr>
        <w:t xml:space="preserve"> </w:t>
      </w:r>
      <w:r w:rsidRPr="0011248D">
        <w:rPr>
          <w:szCs w:val="20"/>
        </w:rPr>
        <w:t>de</w:t>
      </w:r>
      <w:r>
        <w:rPr>
          <w:szCs w:val="20"/>
        </w:rPr>
        <w:t xml:space="preserve"> </w:t>
      </w:r>
      <w:r w:rsidRPr="0011248D">
        <w:rPr>
          <w:szCs w:val="20"/>
        </w:rPr>
        <w:t>la</w:t>
      </w:r>
      <w:r>
        <w:rPr>
          <w:szCs w:val="20"/>
        </w:rPr>
        <w:t xml:space="preserve"> </w:t>
      </w:r>
      <w:r w:rsidRPr="0011248D">
        <w:rPr>
          <w:szCs w:val="20"/>
        </w:rPr>
        <w:t>propuesta,</w:t>
      </w:r>
      <w:r>
        <w:rPr>
          <w:szCs w:val="20"/>
        </w:rPr>
        <w:t xml:space="preserve"> </w:t>
      </w:r>
      <w:r w:rsidRPr="0011248D">
        <w:rPr>
          <w:szCs w:val="20"/>
        </w:rPr>
        <w:t>en</w:t>
      </w:r>
      <w:r>
        <w:rPr>
          <w:szCs w:val="20"/>
        </w:rPr>
        <w:t xml:space="preserve"> </w:t>
      </w:r>
      <w:r w:rsidRPr="0011248D">
        <w:rPr>
          <w:szCs w:val="20"/>
        </w:rPr>
        <w:t>el</w:t>
      </w:r>
      <w:r>
        <w:rPr>
          <w:szCs w:val="20"/>
        </w:rPr>
        <w:t xml:space="preserve"> </w:t>
      </w:r>
      <w:r w:rsidRPr="0011248D">
        <w:rPr>
          <w:szCs w:val="20"/>
        </w:rPr>
        <w:t>que</w:t>
      </w:r>
      <w:r>
        <w:rPr>
          <w:szCs w:val="20"/>
        </w:rPr>
        <w:t xml:space="preserve"> </w:t>
      </w:r>
      <w:r w:rsidRPr="0011248D">
        <w:rPr>
          <w:szCs w:val="20"/>
        </w:rPr>
        <w:t>conste</w:t>
      </w:r>
      <w:r>
        <w:rPr>
          <w:szCs w:val="20"/>
        </w:rPr>
        <w:t xml:space="preserve"> </w:t>
      </w:r>
      <w:r w:rsidRPr="0011248D">
        <w:rPr>
          <w:szCs w:val="20"/>
        </w:rPr>
        <w:t>su</w:t>
      </w:r>
      <w:r>
        <w:rPr>
          <w:szCs w:val="20"/>
        </w:rPr>
        <w:t xml:space="preserve"> </w:t>
      </w:r>
      <w:r w:rsidRPr="0011248D">
        <w:rPr>
          <w:szCs w:val="20"/>
        </w:rPr>
        <w:t>existencia,</w:t>
      </w:r>
      <w:r>
        <w:rPr>
          <w:szCs w:val="20"/>
        </w:rPr>
        <w:t xml:space="preserve"> </w:t>
      </w:r>
      <w:r w:rsidRPr="0011248D">
        <w:rPr>
          <w:szCs w:val="20"/>
        </w:rPr>
        <w:t>objeto,</w:t>
      </w:r>
      <w:r>
        <w:rPr>
          <w:szCs w:val="20"/>
        </w:rPr>
        <w:t xml:space="preserve"> </w:t>
      </w:r>
      <w:r w:rsidRPr="0011248D">
        <w:rPr>
          <w:szCs w:val="20"/>
        </w:rPr>
        <w:t>representación</w:t>
      </w:r>
      <w:r>
        <w:rPr>
          <w:szCs w:val="20"/>
        </w:rPr>
        <w:t xml:space="preserve"> </w:t>
      </w:r>
      <w:r w:rsidRPr="0011248D">
        <w:rPr>
          <w:szCs w:val="20"/>
        </w:rPr>
        <w:t>legal</w:t>
      </w:r>
      <w:r>
        <w:rPr>
          <w:szCs w:val="20"/>
        </w:rPr>
        <w:t xml:space="preserve"> </w:t>
      </w:r>
      <w:r w:rsidRPr="0011248D">
        <w:rPr>
          <w:szCs w:val="20"/>
        </w:rPr>
        <w:t>y</w:t>
      </w:r>
      <w:r>
        <w:rPr>
          <w:szCs w:val="20"/>
        </w:rPr>
        <w:t xml:space="preserve"> </w:t>
      </w:r>
      <w:r w:rsidRPr="0011248D">
        <w:rPr>
          <w:szCs w:val="20"/>
        </w:rPr>
        <w:t>vigencia.</w:t>
      </w:r>
    </w:p>
    <w:p w14:paraId="3910AD0C" w14:textId="77777777" w:rsidR="00CA7954" w:rsidRPr="00441AA3" w:rsidRDefault="00CA7954" w:rsidP="00F1290D">
      <w:pPr>
        <w:pStyle w:val="Textoindependiente"/>
        <w:ind w:left="142"/>
        <w:jc w:val="both"/>
        <w:rPr>
          <w:sz w:val="20"/>
          <w:szCs w:val="20"/>
        </w:rPr>
      </w:pPr>
    </w:p>
    <w:p w14:paraId="4FCB8738" w14:textId="77777777" w:rsidR="00CA7954" w:rsidRPr="00441AA3" w:rsidRDefault="00CA7954" w:rsidP="00F1290D">
      <w:pPr>
        <w:pStyle w:val="Textoindependiente"/>
        <w:ind w:left="142"/>
        <w:jc w:val="both"/>
        <w:rPr>
          <w:sz w:val="20"/>
          <w:szCs w:val="20"/>
        </w:rPr>
      </w:pPr>
      <w:r w:rsidRPr="00441AA3">
        <w:rPr>
          <w:b/>
          <w:sz w:val="20"/>
          <w:szCs w:val="20"/>
        </w:rPr>
        <w:t>NOTA:</w:t>
      </w:r>
      <w:r>
        <w:rPr>
          <w:b/>
          <w:sz w:val="20"/>
          <w:szCs w:val="20"/>
        </w:rPr>
        <w:t xml:space="preserve"> </w:t>
      </w:r>
      <w:r w:rsidRPr="00441AA3">
        <w:rPr>
          <w:sz w:val="20"/>
          <w:szCs w:val="20"/>
        </w:rPr>
        <w:t>Los</w:t>
      </w:r>
      <w:r>
        <w:rPr>
          <w:sz w:val="20"/>
          <w:szCs w:val="20"/>
        </w:rPr>
        <w:t xml:space="preserve"> </w:t>
      </w:r>
      <w:r w:rsidRPr="00441AA3">
        <w:rPr>
          <w:sz w:val="20"/>
          <w:szCs w:val="20"/>
        </w:rPr>
        <w:t>documentos</w:t>
      </w:r>
      <w:r>
        <w:rPr>
          <w:sz w:val="20"/>
          <w:szCs w:val="20"/>
        </w:rPr>
        <w:t xml:space="preserve"> </w:t>
      </w:r>
      <w:r w:rsidRPr="00441AA3">
        <w:rPr>
          <w:sz w:val="20"/>
          <w:szCs w:val="20"/>
        </w:rPr>
        <w:t>otorgados</w:t>
      </w:r>
      <w:r>
        <w:rPr>
          <w:sz w:val="20"/>
          <w:szCs w:val="20"/>
        </w:rPr>
        <w:t xml:space="preserve"> </w:t>
      </w:r>
      <w:r w:rsidRPr="00441AA3">
        <w:rPr>
          <w:sz w:val="20"/>
          <w:szCs w:val="20"/>
        </w:rPr>
        <w:t>en</w:t>
      </w:r>
      <w:r>
        <w:rPr>
          <w:sz w:val="20"/>
          <w:szCs w:val="20"/>
        </w:rPr>
        <w:t xml:space="preserve"> </w:t>
      </w:r>
      <w:r w:rsidRPr="00441AA3">
        <w:rPr>
          <w:sz w:val="20"/>
          <w:szCs w:val="20"/>
        </w:rPr>
        <w:t>el</w:t>
      </w:r>
      <w:r>
        <w:rPr>
          <w:sz w:val="20"/>
          <w:szCs w:val="20"/>
        </w:rPr>
        <w:t xml:space="preserve"> </w:t>
      </w:r>
      <w:r w:rsidRPr="00441AA3">
        <w:rPr>
          <w:sz w:val="20"/>
          <w:szCs w:val="20"/>
        </w:rPr>
        <w:t>exterior</w:t>
      </w:r>
      <w:r>
        <w:rPr>
          <w:sz w:val="20"/>
          <w:szCs w:val="20"/>
        </w:rPr>
        <w:t xml:space="preserve"> </w:t>
      </w:r>
      <w:r w:rsidRPr="00441AA3">
        <w:rPr>
          <w:sz w:val="20"/>
          <w:szCs w:val="20"/>
        </w:rPr>
        <w:t>deberán</w:t>
      </w:r>
      <w:r>
        <w:rPr>
          <w:sz w:val="20"/>
          <w:szCs w:val="20"/>
        </w:rPr>
        <w:t xml:space="preserve"> </w:t>
      </w:r>
      <w:r w:rsidRPr="00441AA3">
        <w:rPr>
          <w:sz w:val="20"/>
          <w:szCs w:val="20"/>
        </w:rPr>
        <w:t>presentarse</w:t>
      </w:r>
      <w:r>
        <w:rPr>
          <w:sz w:val="20"/>
          <w:szCs w:val="20"/>
        </w:rPr>
        <w:t xml:space="preserve"> </w:t>
      </w:r>
      <w:r w:rsidRPr="00441AA3">
        <w:rPr>
          <w:sz w:val="20"/>
          <w:szCs w:val="20"/>
        </w:rPr>
        <w:t>así:</w:t>
      </w:r>
    </w:p>
    <w:p w14:paraId="4E0F425D" w14:textId="77777777" w:rsidR="00CA7954" w:rsidRPr="00441AA3" w:rsidRDefault="00CA7954" w:rsidP="00F1290D">
      <w:pPr>
        <w:pStyle w:val="Prrafodelista"/>
        <w:numPr>
          <w:ilvl w:val="0"/>
          <w:numId w:val="30"/>
        </w:numPr>
        <w:ind w:left="567" w:hanging="283"/>
        <w:rPr>
          <w:szCs w:val="20"/>
        </w:rPr>
      </w:pPr>
      <w:r w:rsidRPr="00441AA3">
        <w:rPr>
          <w:szCs w:val="20"/>
        </w:rPr>
        <w:t>Si</w:t>
      </w:r>
      <w:r>
        <w:rPr>
          <w:szCs w:val="20"/>
        </w:rPr>
        <w:t xml:space="preserve"> </w:t>
      </w:r>
      <w:r w:rsidRPr="00441AA3">
        <w:rPr>
          <w:szCs w:val="20"/>
        </w:rPr>
        <w:t>los</w:t>
      </w:r>
      <w:r>
        <w:rPr>
          <w:szCs w:val="20"/>
        </w:rPr>
        <w:t xml:space="preserve"> </w:t>
      </w:r>
      <w:r w:rsidRPr="00441AA3">
        <w:rPr>
          <w:szCs w:val="20"/>
        </w:rPr>
        <w:t>documentos</w:t>
      </w:r>
      <w:r>
        <w:rPr>
          <w:szCs w:val="20"/>
        </w:rPr>
        <w:t xml:space="preserve"> </w:t>
      </w:r>
      <w:r w:rsidRPr="00441AA3">
        <w:rPr>
          <w:szCs w:val="20"/>
        </w:rPr>
        <w:t>provienen</w:t>
      </w:r>
      <w:r>
        <w:rPr>
          <w:szCs w:val="20"/>
        </w:rPr>
        <w:t xml:space="preserve"> </w:t>
      </w:r>
      <w:r w:rsidRPr="00441AA3">
        <w:rPr>
          <w:szCs w:val="20"/>
        </w:rPr>
        <w:t>de</w:t>
      </w:r>
      <w:r>
        <w:rPr>
          <w:szCs w:val="20"/>
        </w:rPr>
        <w:t xml:space="preserve"> </w:t>
      </w:r>
      <w:r w:rsidRPr="00441AA3">
        <w:rPr>
          <w:szCs w:val="20"/>
        </w:rPr>
        <w:t>un</w:t>
      </w:r>
      <w:r>
        <w:rPr>
          <w:szCs w:val="20"/>
        </w:rPr>
        <w:t xml:space="preserve"> </w:t>
      </w:r>
      <w:r w:rsidRPr="00441AA3">
        <w:rPr>
          <w:szCs w:val="20"/>
        </w:rPr>
        <w:t>país</w:t>
      </w:r>
      <w:r>
        <w:rPr>
          <w:szCs w:val="20"/>
        </w:rPr>
        <w:t xml:space="preserve"> </w:t>
      </w:r>
      <w:r w:rsidRPr="00441AA3">
        <w:rPr>
          <w:szCs w:val="20"/>
        </w:rPr>
        <w:t>que</w:t>
      </w:r>
      <w:r>
        <w:rPr>
          <w:szCs w:val="20"/>
        </w:rPr>
        <w:t xml:space="preserve"> </w:t>
      </w:r>
      <w:r w:rsidRPr="00441AA3">
        <w:rPr>
          <w:szCs w:val="20"/>
        </w:rPr>
        <w:t>no</w:t>
      </w:r>
      <w:r>
        <w:rPr>
          <w:szCs w:val="20"/>
        </w:rPr>
        <w:t xml:space="preserve"> </w:t>
      </w:r>
      <w:r w:rsidRPr="00441AA3">
        <w:rPr>
          <w:szCs w:val="20"/>
        </w:rPr>
        <w:t>es</w:t>
      </w:r>
      <w:r>
        <w:rPr>
          <w:szCs w:val="20"/>
        </w:rPr>
        <w:t xml:space="preserve"> </w:t>
      </w:r>
      <w:r w:rsidRPr="00441AA3">
        <w:rPr>
          <w:szCs w:val="20"/>
        </w:rPr>
        <w:t>miembro</w:t>
      </w:r>
      <w:r>
        <w:rPr>
          <w:szCs w:val="20"/>
        </w:rPr>
        <w:t xml:space="preserve"> </w:t>
      </w:r>
      <w:r w:rsidRPr="00441AA3">
        <w:rPr>
          <w:szCs w:val="20"/>
        </w:rPr>
        <w:t>de</w:t>
      </w:r>
      <w:r>
        <w:rPr>
          <w:szCs w:val="20"/>
        </w:rPr>
        <w:t xml:space="preserve"> </w:t>
      </w:r>
      <w:r w:rsidRPr="00441AA3">
        <w:rPr>
          <w:szCs w:val="20"/>
        </w:rPr>
        <w:t>la</w:t>
      </w:r>
      <w:r>
        <w:rPr>
          <w:szCs w:val="20"/>
        </w:rPr>
        <w:t xml:space="preserve"> </w:t>
      </w:r>
      <w:r w:rsidRPr="00441AA3">
        <w:rPr>
          <w:szCs w:val="20"/>
        </w:rPr>
        <w:t>Convención</w:t>
      </w:r>
      <w:r>
        <w:rPr>
          <w:szCs w:val="20"/>
        </w:rPr>
        <w:t xml:space="preserve"> </w:t>
      </w:r>
      <w:r w:rsidRPr="00441AA3">
        <w:rPr>
          <w:szCs w:val="20"/>
        </w:rPr>
        <w:t>de</w:t>
      </w:r>
      <w:r>
        <w:rPr>
          <w:szCs w:val="20"/>
        </w:rPr>
        <w:t xml:space="preserve"> </w:t>
      </w:r>
      <w:r w:rsidRPr="00441AA3">
        <w:rPr>
          <w:szCs w:val="20"/>
        </w:rPr>
        <w:t>la</w:t>
      </w:r>
      <w:r>
        <w:rPr>
          <w:szCs w:val="20"/>
        </w:rPr>
        <w:t xml:space="preserve"> </w:t>
      </w:r>
      <w:proofErr w:type="gramStart"/>
      <w:r w:rsidRPr="00441AA3">
        <w:rPr>
          <w:szCs w:val="20"/>
        </w:rPr>
        <w:t>HAYA,</w:t>
      </w:r>
      <w:r>
        <w:rPr>
          <w:szCs w:val="20"/>
        </w:rPr>
        <w:t xml:space="preserve">   </w:t>
      </w:r>
      <w:proofErr w:type="gramEnd"/>
      <w:r w:rsidRPr="00441AA3">
        <w:rPr>
          <w:szCs w:val="20"/>
        </w:rPr>
        <w:t>los</w:t>
      </w:r>
      <w:r>
        <w:rPr>
          <w:szCs w:val="20"/>
        </w:rPr>
        <w:t xml:space="preserve"> </w:t>
      </w:r>
      <w:r w:rsidRPr="00441AA3">
        <w:rPr>
          <w:szCs w:val="20"/>
        </w:rPr>
        <w:t>documentos</w:t>
      </w:r>
      <w:r>
        <w:rPr>
          <w:szCs w:val="20"/>
        </w:rPr>
        <w:t xml:space="preserve"> </w:t>
      </w:r>
      <w:r w:rsidRPr="00441AA3">
        <w:rPr>
          <w:szCs w:val="20"/>
        </w:rPr>
        <w:t>deberán</w:t>
      </w:r>
      <w:r>
        <w:rPr>
          <w:szCs w:val="20"/>
        </w:rPr>
        <w:t xml:space="preserve"> </w:t>
      </w:r>
      <w:r w:rsidRPr="00441AA3">
        <w:rPr>
          <w:szCs w:val="20"/>
        </w:rPr>
        <w:t>estar</w:t>
      </w:r>
      <w:r>
        <w:rPr>
          <w:szCs w:val="20"/>
        </w:rPr>
        <w:t xml:space="preserve"> </w:t>
      </w:r>
      <w:r w:rsidRPr="00441AA3">
        <w:rPr>
          <w:szCs w:val="20"/>
        </w:rPr>
        <w:t>apostillados,</w:t>
      </w:r>
      <w:r>
        <w:rPr>
          <w:szCs w:val="20"/>
        </w:rPr>
        <w:t xml:space="preserve"> </w:t>
      </w:r>
      <w:r w:rsidRPr="00441AA3">
        <w:rPr>
          <w:szCs w:val="20"/>
        </w:rPr>
        <w:t>legalizados</w:t>
      </w:r>
      <w:r>
        <w:rPr>
          <w:szCs w:val="20"/>
        </w:rPr>
        <w:t xml:space="preserve"> </w:t>
      </w:r>
      <w:r w:rsidRPr="00441AA3">
        <w:rPr>
          <w:szCs w:val="20"/>
        </w:rPr>
        <w:t>y</w:t>
      </w:r>
      <w:r>
        <w:rPr>
          <w:szCs w:val="20"/>
        </w:rPr>
        <w:t xml:space="preserve"> </w:t>
      </w:r>
      <w:r w:rsidRPr="00441AA3">
        <w:rPr>
          <w:szCs w:val="20"/>
        </w:rPr>
        <w:t>con</w:t>
      </w:r>
      <w:r>
        <w:rPr>
          <w:szCs w:val="20"/>
        </w:rPr>
        <w:t xml:space="preserve"> </w:t>
      </w:r>
      <w:r w:rsidRPr="00441AA3">
        <w:rPr>
          <w:szCs w:val="20"/>
        </w:rPr>
        <w:t>traducción</w:t>
      </w:r>
      <w:r>
        <w:rPr>
          <w:szCs w:val="20"/>
        </w:rPr>
        <w:t xml:space="preserve"> </w:t>
      </w:r>
      <w:r w:rsidRPr="00441AA3">
        <w:rPr>
          <w:szCs w:val="20"/>
        </w:rPr>
        <w:t>oficial.</w:t>
      </w:r>
    </w:p>
    <w:p w14:paraId="3A71CD84" w14:textId="77777777" w:rsidR="00CA7954" w:rsidRPr="00441AA3" w:rsidRDefault="00CA7954" w:rsidP="00F1290D">
      <w:pPr>
        <w:pStyle w:val="Prrafodelista"/>
        <w:numPr>
          <w:ilvl w:val="0"/>
          <w:numId w:val="30"/>
        </w:numPr>
        <w:ind w:left="567" w:hanging="283"/>
        <w:rPr>
          <w:szCs w:val="20"/>
        </w:rPr>
      </w:pPr>
      <w:r w:rsidRPr="00441AA3">
        <w:rPr>
          <w:szCs w:val="20"/>
        </w:rPr>
        <w:t>Si</w:t>
      </w:r>
      <w:r>
        <w:rPr>
          <w:szCs w:val="20"/>
        </w:rPr>
        <w:t xml:space="preserve"> </w:t>
      </w:r>
      <w:r w:rsidRPr="00441AA3">
        <w:rPr>
          <w:szCs w:val="20"/>
        </w:rPr>
        <w:t>se</w:t>
      </w:r>
      <w:r>
        <w:rPr>
          <w:szCs w:val="20"/>
        </w:rPr>
        <w:t xml:space="preserve"> </w:t>
      </w:r>
      <w:r w:rsidRPr="00441AA3">
        <w:rPr>
          <w:szCs w:val="20"/>
        </w:rPr>
        <w:t>tratare</w:t>
      </w:r>
      <w:r>
        <w:rPr>
          <w:szCs w:val="20"/>
        </w:rPr>
        <w:t xml:space="preserve"> </w:t>
      </w:r>
      <w:r w:rsidRPr="00441AA3">
        <w:rPr>
          <w:szCs w:val="20"/>
        </w:rPr>
        <w:t>de</w:t>
      </w:r>
      <w:r>
        <w:rPr>
          <w:szCs w:val="20"/>
        </w:rPr>
        <w:t xml:space="preserve"> </w:t>
      </w:r>
      <w:r w:rsidRPr="00441AA3">
        <w:rPr>
          <w:szCs w:val="20"/>
        </w:rPr>
        <w:t>documentos</w:t>
      </w:r>
      <w:r>
        <w:rPr>
          <w:szCs w:val="20"/>
        </w:rPr>
        <w:t xml:space="preserve"> </w:t>
      </w:r>
      <w:r w:rsidRPr="00441AA3">
        <w:rPr>
          <w:szCs w:val="20"/>
        </w:rPr>
        <w:t>expedidos</w:t>
      </w:r>
      <w:r>
        <w:rPr>
          <w:szCs w:val="20"/>
        </w:rPr>
        <w:t xml:space="preserve"> </w:t>
      </w:r>
      <w:r w:rsidRPr="00441AA3">
        <w:rPr>
          <w:szCs w:val="20"/>
        </w:rPr>
        <w:t>por</w:t>
      </w:r>
      <w:r>
        <w:rPr>
          <w:szCs w:val="20"/>
        </w:rPr>
        <w:t xml:space="preserve"> </w:t>
      </w:r>
      <w:r w:rsidRPr="00441AA3">
        <w:rPr>
          <w:szCs w:val="20"/>
        </w:rPr>
        <w:t>autoridades</w:t>
      </w:r>
      <w:r>
        <w:rPr>
          <w:szCs w:val="20"/>
        </w:rPr>
        <w:t xml:space="preserve"> </w:t>
      </w:r>
      <w:r w:rsidRPr="00441AA3">
        <w:rPr>
          <w:szCs w:val="20"/>
        </w:rPr>
        <w:t>de</w:t>
      </w:r>
      <w:r>
        <w:rPr>
          <w:szCs w:val="20"/>
        </w:rPr>
        <w:t xml:space="preserve"> </w:t>
      </w:r>
      <w:r w:rsidRPr="00441AA3">
        <w:rPr>
          <w:szCs w:val="20"/>
        </w:rPr>
        <w:t>país</w:t>
      </w:r>
      <w:r>
        <w:rPr>
          <w:szCs w:val="20"/>
        </w:rPr>
        <w:t xml:space="preserve"> </w:t>
      </w:r>
      <w:r w:rsidRPr="00441AA3">
        <w:rPr>
          <w:szCs w:val="20"/>
        </w:rPr>
        <w:t>miembro</w:t>
      </w:r>
      <w:r>
        <w:rPr>
          <w:szCs w:val="20"/>
        </w:rPr>
        <w:t xml:space="preserve"> </w:t>
      </w:r>
      <w:r w:rsidRPr="00441AA3">
        <w:rPr>
          <w:szCs w:val="20"/>
        </w:rPr>
        <w:t>de</w:t>
      </w:r>
      <w:r>
        <w:rPr>
          <w:szCs w:val="20"/>
        </w:rPr>
        <w:t xml:space="preserve"> </w:t>
      </w:r>
      <w:r w:rsidRPr="00441AA3">
        <w:rPr>
          <w:szCs w:val="20"/>
        </w:rPr>
        <w:t>la</w:t>
      </w:r>
      <w:r>
        <w:rPr>
          <w:szCs w:val="20"/>
        </w:rPr>
        <w:t xml:space="preserve"> </w:t>
      </w:r>
      <w:r w:rsidRPr="00441AA3">
        <w:rPr>
          <w:szCs w:val="20"/>
        </w:rPr>
        <w:t>Convención</w:t>
      </w:r>
      <w:r>
        <w:rPr>
          <w:szCs w:val="20"/>
        </w:rPr>
        <w:t xml:space="preserve"> </w:t>
      </w:r>
      <w:r w:rsidRPr="00441AA3">
        <w:rPr>
          <w:szCs w:val="20"/>
        </w:rPr>
        <w:t>de</w:t>
      </w:r>
      <w:r>
        <w:rPr>
          <w:szCs w:val="20"/>
        </w:rPr>
        <w:t xml:space="preserve"> </w:t>
      </w:r>
      <w:r w:rsidRPr="00441AA3">
        <w:rPr>
          <w:szCs w:val="20"/>
        </w:rPr>
        <w:t>la</w:t>
      </w:r>
      <w:r>
        <w:rPr>
          <w:szCs w:val="20"/>
        </w:rPr>
        <w:t xml:space="preserve"> </w:t>
      </w:r>
      <w:r w:rsidRPr="00441AA3">
        <w:rPr>
          <w:szCs w:val="20"/>
        </w:rPr>
        <w:t>HAYA</w:t>
      </w:r>
      <w:r>
        <w:rPr>
          <w:szCs w:val="20"/>
        </w:rPr>
        <w:t xml:space="preserve"> </w:t>
      </w:r>
      <w:r w:rsidRPr="00441AA3">
        <w:rPr>
          <w:szCs w:val="20"/>
        </w:rPr>
        <w:t>de</w:t>
      </w:r>
      <w:r>
        <w:rPr>
          <w:szCs w:val="20"/>
        </w:rPr>
        <w:t xml:space="preserve"> </w:t>
      </w:r>
      <w:r w:rsidRPr="00441AA3">
        <w:rPr>
          <w:szCs w:val="20"/>
        </w:rPr>
        <w:t>1961,</w:t>
      </w:r>
      <w:r>
        <w:rPr>
          <w:szCs w:val="20"/>
        </w:rPr>
        <w:t xml:space="preserve"> </w:t>
      </w:r>
      <w:r w:rsidRPr="00441AA3">
        <w:rPr>
          <w:szCs w:val="20"/>
        </w:rPr>
        <w:t>se</w:t>
      </w:r>
      <w:r>
        <w:rPr>
          <w:szCs w:val="20"/>
        </w:rPr>
        <w:t xml:space="preserve"> </w:t>
      </w:r>
      <w:r w:rsidRPr="00441AA3">
        <w:rPr>
          <w:szCs w:val="20"/>
        </w:rPr>
        <w:t>requerirá</w:t>
      </w:r>
      <w:r>
        <w:rPr>
          <w:szCs w:val="20"/>
        </w:rPr>
        <w:t xml:space="preserve"> </w:t>
      </w:r>
      <w:r w:rsidRPr="00441AA3">
        <w:rPr>
          <w:szCs w:val="20"/>
        </w:rPr>
        <w:t>únicamente</w:t>
      </w:r>
      <w:r>
        <w:rPr>
          <w:szCs w:val="20"/>
        </w:rPr>
        <w:t xml:space="preserve"> </w:t>
      </w:r>
      <w:r w:rsidRPr="00441AA3">
        <w:rPr>
          <w:szCs w:val="20"/>
        </w:rPr>
        <w:t>de</w:t>
      </w:r>
      <w:r>
        <w:rPr>
          <w:szCs w:val="20"/>
        </w:rPr>
        <w:t xml:space="preserve"> </w:t>
      </w:r>
      <w:r w:rsidRPr="00441AA3">
        <w:rPr>
          <w:szCs w:val="20"/>
        </w:rPr>
        <w:t>la</w:t>
      </w:r>
      <w:r>
        <w:rPr>
          <w:szCs w:val="20"/>
        </w:rPr>
        <w:t xml:space="preserve"> </w:t>
      </w:r>
      <w:r w:rsidRPr="00441AA3">
        <w:rPr>
          <w:szCs w:val="20"/>
        </w:rPr>
        <w:t>Apostilla</w:t>
      </w:r>
      <w:r>
        <w:rPr>
          <w:szCs w:val="20"/>
        </w:rPr>
        <w:t xml:space="preserve"> </w:t>
      </w:r>
      <w:r w:rsidRPr="00441AA3">
        <w:rPr>
          <w:szCs w:val="20"/>
        </w:rPr>
        <w:t>del</w:t>
      </w:r>
      <w:r>
        <w:rPr>
          <w:szCs w:val="20"/>
        </w:rPr>
        <w:t xml:space="preserve"> </w:t>
      </w:r>
      <w:r w:rsidRPr="00441AA3">
        <w:rPr>
          <w:szCs w:val="20"/>
        </w:rPr>
        <w:t>país</w:t>
      </w:r>
      <w:r>
        <w:rPr>
          <w:szCs w:val="20"/>
        </w:rPr>
        <w:t xml:space="preserve"> </w:t>
      </w:r>
      <w:r w:rsidRPr="00441AA3">
        <w:rPr>
          <w:szCs w:val="20"/>
        </w:rPr>
        <w:t>de</w:t>
      </w:r>
      <w:r>
        <w:rPr>
          <w:szCs w:val="20"/>
        </w:rPr>
        <w:t xml:space="preserve"> </w:t>
      </w:r>
      <w:r w:rsidRPr="00441AA3">
        <w:rPr>
          <w:szCs w:val="20"/>
        </w:rPr>
        <w:t>origen</w:t>
      </w:r>
      <w:r>
        <w:rPr>
          <w:szCs w:val="20"/>
        </w:rPr>
        <w:t xml:space="preserve"> </w:t>
      </w:r>
      <w:r w:rsidRPr="00441AA3">
        <w:rPr>
          <w:szCs w:val="20"/>
        </w:rPr>
        <w:t>y</w:t>
      </w:r>
      <w:r>
        <w:rPr>
          <w:szCs w:val="20"/>
        </w:rPr>
        <w:t xml:space="preserve"> </w:t>
      </w:r>
      <w:r w:rsidRPr="00441AA3">
        <w:rPr>
          <w:szCs w:val="20"/>
        </w:rPr>
        <w:t>su</w:t>
      </w:r>
      <w:r>
        <w:rPr>
          <w:szCs w:val="20"/>
        </w:rPr>
        <w:t xml:space="preserve"> </w:t>
      </w:r>
      <w:r w:rsidRPr="00441AA3">
        <w:rPr>
          <w:szCs w:val="20"/>
        </w:rPr>
        <w:t>respectiva</w:t>
      </w:r>
      <w:r>
        <w:rPr>
          <w:szCs w:val="20"/>
        </w:rPr>
        <w:t xml:space="preserve"> </w:t>
      </w:r>
      <w:r w:rsidRPr="00441AA3">
        <w:rPr>
          <w:szCs w:val="20"/>
        </w:rPr>
        <w:t>traducción</w:t>
      </w:r>
      <w:r>
        <w:rPr>
          <w:szCs w:val="20"/>
        </w:rPr>
        <w:t xml:space="preserve"> </w:t>
      </w:r>
      <w:r w:rsidRPr="00441AA3">
        <w:rPr>
          <w:szCs w:val="20"/>
        </w:rPr>
        <w:t>oficial.</w:t>
      </w:r>
    </w:p>
    <w:p w14:paraId="3AE611BA" w14:textId="77777777" w:rsidR="00CA7954" w:rsidRPr="00441AA3" w:rsidRDefault="00CA7954" w:rsidP="00F1290D">
      <w:pPr>
        <w:pStyle w:val="Textoindependiente"/>
        <w:tabs>
          <w:tab w:val="left" w:pos="7569"/>
        </w:tabs>
        <w:ind w:left="142"/>
        <w:jc w:val="both"/>
        <w:rPr>
          <w:sz w:val="20"/>
          <w:szCs w:val="20"/>
        </w:rPr>
      </w:pPr>
    </w:p>
    <w:p w14:paraId="2742DF11" w14:textId="77777777" w:rsidR="00CA7954" w:rsidRPr="00441AA3" w:rsidRDefault="00CA7954" w:rsidP="00F1290D">
      <w:pPr>
        <w:autoSpaceDE w:val="0"/>
        <w:autoSpaceDN w:val="0"/>
        <w:ind w:left="142"/>
        <w:rPr>
          <w:rFonts w:cs="Arial"/>
          <w:szCs w:val="20"/>
        </w:rPr>
      </w:pPr>
      <w:r w:rsidRPr="00441AA3">
        <w:rPr>
          <w:rFonts w:cs="Arial"/>
          <w:b/>
          <w:bCs/>
          <w:szCs w:val="20"/>
        </w:rPr>
        <w:t>Legalización.</w:t>
      </w:r>
      <w:r>
        <w:rPr>
          <w:rFonts w:cs="Arial"/>
          <w:szCs w:val="20"/>
        </w:rPr>
        <w:t xml:space="preserve"> </w:t>
      </w:r>
      <w:r w:rsidRPr="00441AA3">
        <w:rPr>
          <w:rFonts w:cs="Arial"/>
          <w:szCs w:val="20"/>
        </w:rPr>
        <w:t>El</w:t>
      </w:r>
      <w:r>
        <w:rPr>
          <w:rFonts w:cs="Arial"/>
          <w:szCs w:val="20"/>
        </w:rPr>
        <w:t xml:space="preserve"> </w:t>
      </w:r>
      <w:r w:rsidRPr="00441AA3">
        <w:rPr>
          <w:rFonts w:cs="Arial"/>
          <w:szCs w:val="20"/>
        </w:rPr>
        <w:t>procedimiento</w:t>
      </w:r>
      <w:r>
        <w:rPr>
          <w:rFonts w:cs="Arial"/>
          <w:szCs w:val="20"/>
        </w:rPr>
        <w:t xml:space="preserve"> </w:t>
      </w:r>
      <w:r w:rsidRPr="00441AA3">
        <w:rPr>
          <w:rFonts w:cs="Arial"/>
          <w:szCs w:val="20"/>
        </w:rPr>
        <w:t>que</w:t>
      </w:r>
      <w:r>
        <w:rPr>
          <w:rFonts w:cs="Arial"/>
          <w:szCs w:val="20"/>
        </w:rPr>
        <w:t xml:space="preserve"> </w:t>
      </w:r>
      <w:r w:rsidRPr="00441AA3">
        <w:rPr>
          <w:rFonts w:cs="Arial"/>
          <w:szCs w:val="20"/>
        </w:rPr>
        <w:t>debe</w:t>
      </w:r>
      <w:r>
        <w:rPr>
          <w:rFonts w:cs="Arial"/>
          <w:szCs w:val="20"/>
        </w:rPr>
        <w:t xml:space="preserve"> </w:t>
      </w:r>
      <w:r w:rsidRPr="00441AA3">
        <w:rPr>
          <w:rFonts w:cs="Arial"/>
          <w:szCs w:val="20"/>
        </w:rPr>
        <w:t>seguir</w:t>
      </w:r>
      <w:r>
        <w:rPr>
          <w:rFonts w:cs="Arial"/>
          <w:szCs w:val="20"/>
        </w:rPr>
        <w:t xml:space="preserve"> </w:t>
      </w:r>
      <w:r w:rsidRPr="00441AA3">
        <w:rPr>
          <w:rFonts w:cs="Arial"/>
          <w:szCs w:val="20"/>
        </w:rPr>
        <w:t>un</w:t>
      </w:r>
      <w:r>
        <w:rPr>
          <w:rFonts w:cs="Arial"/>
          <w:szCs w:val="20"/>
        </w:rPr>
        <w:t xml:space="preserve"> </w:t>
      </w:r>
      <w:r w:rsidRPr="00441AA3">
        <w:rPr>
          <w:rFonts w:cs="Arial"/>
          <w:szCs w:val="20"/>
        </w:rPr>
        <w:t>documento</w:t>
      </w:r>
      <w:r>
        <w:rPr>
          <w:rFonts w:cs="Arial"/>
          <w:szCs w:val="20"/>
        </w:rPr>
        <w:t xml:space="preserve"> </w:t>
      </w:r>
      <w:r w:rsidRPr="00441AA3">
        <w:rPr>
          <w:rFonts w:cs="Arial"/>
          <w:szCs w:val="20"/>
        </w:rPr>
        <w:t>extranjero</w:t>
      </w:r>
      <w:r>
        <w:rPr>
          <w:rFonts w:cs="Arial"/>
          <w:szCs w:val="20"/>
        </w:rPr>
        <w:t xml:space="preserve"> </w:t>
      </w:r>
      <w:r w:rsidRPr="00441AA3">
        <w:rPr>
          <w:rFonts w:cs="Arial"/>
          <w:szCs w:val="20"/>
        </w:rPr>
        <w:t>para</w:t>
      </w:r>
      <w:r>
        <w:rPr>
          <w:rFonts w:cs="Arial"/>
          <w:szCs w:val="20"/>
        </w:rPr>
        <w:t xml:space="preserve"> </w:t>
      </w:r>
      <w:r w:rsidRPr="00441AA3">
        <w:rPr>
          <w:rFonts w:cs="Arial"/>
          <w:szCs w:val="20"/>
        </w:rPr>
        <w:t>verificar</w:t>
      </w:r>
      <w:r>
        <w:rPr>
          <w:rFonts w:cs="Arial"/>
          <w:szCs w:val="20"/>
        </w:rPr>
        <w:t xml:space="preserve"> </w:t>
      </w:r>
      <w:r w:rsidRPr="00441AA3">
        <w:rPr>
          <w:rFonts w:cs="Arial"/>
          <w:szCs w:val="20"/>
        </w:rPr>
        <w:t>su</w:t>
      </w:r>
      <w:r>
        <w:rPr>
          <w:rFonts w:cs="Arial"/>
          <w:szCs w:val="20"/>
        </w:rPr>
        <w:t xml:space="preserve"> </w:t>
      </w:r>
      <w:r w:rsidRPr="00441AA3">
        <w:rPr>
          <w:rFonts w:cs="Arial"/>
          <w:szCs w:val="20"/>
        </w:rPr>
        <w:t>autenticidad</w:t>
      </w:r>
      <w:r>
        <w:rPr>
          <w:rFonts w:cs="Arial"/>
          <w:szCs w:val="20"/>
        </w:rPr>
        <w:t xml:space="preserve"> </w:t>
      </w:r>
      <w:r w:rsidRPr="00441AA3">
        <w:rPr>
          <w:rFonts w:cs="Arial"/>
          <w:szCs w:val="20"/>
        </w:rPr>
        <w:t>en</w:t>
      </w:r>
      <w:r>
        <w:rPr>
          <w:rFonts w:cs="Arial"/>
          <w:szCs w:val="20"/>
        </w:rPr>
        <w:t xml:space="preserve"> </w:t>
      </w:r>
      <w:r w:rsidRPr="00441AA3">
        <w:rPr>
          <w:rFonts w:cs="Arial"/>
          <w:szCs w:val="20"/>
        </w:rPr>
        <w:t>el</w:t>
      </w:r>
      <w:r>
        <w:rPr>
          <w:rFonts w:cs="Arial"/>
          <w:szCs w:val="20"/>
        </w:rPr>
        <w:t xml:space="preserve"> </w:t>
      </w:r>
      <w:r w:rsidRPr="00441AA3">
        <w:rPr>
          <w:rFonts w:cs="Arial"/>
          <w:szCs w:val="20"/>
        </w:rPr>
        <w:t>ámbito</w:t>
      </w:r>
      <w:r>
        <w:rPr>
          <w:rFonts w:cs="Arial"/>
          <w:szCs w:val="20"/>
        </w:rPr>
        <w:t xml:space="preserve"> </w:t>
      </w:r>
      <w:r w:rsidRPr="00441AA3">
        <w:rPr>
          <w:rFonts w:cs="Arial"/>
          <w:szCs w:val="20"/>
        </w:rPr>
        <w:t>del</w:t>
      </w:r>
      <w:r>
        <w:rPr>
          <w:rFonts w:cs="Arial"/>
          <w:szCs w:val="20"/>
        </w:rPr>
        <w:t xml:space="preserve"> </w:t>
      </w:r>
      <w:r w:rsidRPr="00441AA3">
        <w:rPr>
          <w:rFonts w:cs="Arial"/>
          <w:szCs w:val="20"/>
        </w:rPr>
        <w:t>derecho</w:t>
      </w:r>
      <w:r>
        <w:rPr>
          <w:rFonts w:cs="Arial"/>
          <w:szCs w:val="20"/>
        </w:rPr>
        <w:t xml:space="preserve"> </w:t>
      </w:r>
      <w:r w:rsidRPr="00441AA3">
        <w:rPr>
          <w:rFonts w:cs="Arial"/>
          <w:szCs w:val="20"/>
        </w:rPr>
        <w:t>internacional,</w:t>
      </w:r>
      <w:r>
        <w:rPr>
          <w:rFonts w:cs="Arial"/>
          <w:szCs w:val="20"/>
        </w:rPr>
        <w:t xml:space="preserve"> </w:t>
      </w:r>
      <w:r w:rsidRPr="00441AA3">
        <w:rPr>
          <w:rFonts w:cs="Arial"/>
          <w:szCs w:val="20"/>
        </w:rPr>
        <w:t>cuando</w:t>
      </w:r>
      <w:r>
        <w:rPr>
          <w:rFonts w:cs="Arial"/>
          <w:szCs w:val="20"/>
        </w:rPr>
        <w:t xml:space="preserve"> </w:t>
      </w:r>
      <w:r w:rsidRPr="00441AA3">
        <w:rPr>
          <w:rFonts w:cs="Arial"/>
          <w:szCs w:val="20"/>
        </w:rPr>
        <w:t>el</w:t>
      </w:r>
      <w:r>
        <w:rPr>
          <w:rFonts w:cs="Arial"/>
          <w:szCs w:val="20"/>
        </w:rPr>
        <w:t xml:space="preserve"> </w:t>
      </w:r>
      <w:r w:rsidRPr="00441AA3">
        <w:rPr>
          <w:rFonts w:cs="Arial"/>
          <w:szCs w:val="20"/>
        </w:rPr>
        <w:t>país</w:t>
      </w:r>
      <w:r>
        <w:rPr>
          <w:rFonts w:cs="Arial"/>
          <w:szCs w:val="20"/>
        </w:rPr>
        <w:t xml:space="preserve"> </w:t>
      </w:r>
      <w:r w:rsidRPr="00441AA3">
        <w:rPr>
          <w:rFonts w:cs="Arial"/>
          <w:szCs w:val="20"/>
        </w:rPr>
        <w:t>en</w:t>
      </w:r>
      <w:r>
        <w:rPr>
          <w:rFonts w:cs="Arial"/>
          <w:szCs w:val="20"/>
        </w:rPr>
        <w:t xml:space="preserve"> </w:t>
      </w:r>
      <w:r w:rsidRPr="00441AA3">
        <w:rPr>
          <w:rFonts w:cs="Arial"/>
          <w:szCs w:val="20"/>
        </w:rPr>
        <w:t>el</w:t>
      </w:r>
      <w:r>
        <w:rPr>
          <w:rFonts w:cs="Arial"/>
          <w:szCs w:val="20"/>
        </w:rPr>
        <w:t xml:space="preserve"> </w:t>
      </w:r>
      <w:r w:rsidRPr="00441AA3">
        <w:rPr>
          <w:rFonts w:cs="Arial"/>
          <w:szCs w:val="20"/>
        </w:rPr>
        <w:t>cual</w:t>
      </w:r>
      <w:r>
        <w:rPr>
          <w:rFonts w:cs="Arial"/>
          <w:szCs w:val="20"/>
        </w:rPr>
        <w:t xml:space="preserve"> </w:t>
      </w:r>
      <w:r w:rsidRPr="00441AA3">
        <w:rPr>
          <w:rFonts w:cs="Arial"/>
          <w:szCs w:val="20"/>
        </w:rPr>
        <w:t>surtirá</w:t>
      </w:r>
      <w:r>
        <w:rPr>
          <w:rFonts w:cs="Arial"/>
          <w:szCs w:val="20"/>
        </w:rPr>
        <w:t xml:space="preserve"> </w:t>
      </w:r>
      <w:r w:rsidRPr="00441AA3">
        <w:rPr>
          <w:rFonts w:cs="Arial"/>
          <w:szCs w:val="20"/>
        </w:rPr>
        <w:t>efectos,</w:t>
      </w:r>
      <w:r>
        <w:rPr>
          <w:rFonts w:cs="Arial"/>
          <w:szCs w:val="20"/>
        </w:rPr>
        <w:t xml:space="preserve"> </w:t>
      </w:r>
      <w:r w:rsidRPr="00441AA3">
        <w:rPr>
          <w:rFonts w:cs="Arial"/>
          <w:szCs w:val="20"/>
        </w:rPr>
        <w:t>no</w:t>
      </w:r>
      <w:r>
        <w:rPr>
          <w:rFonts w:cs="Arial"/>
          <w:szCs w:val="20"/>
        </w:rPr>
        <w:t xml:space="preserve"> </w:t>
      </w:r>
      <w:r w:rsidRPr="00441AA3">
        <w:rPr>
          <w:rFonts w:cs="Arial"/>
          <w:szCs w:val="20"/>
        </w:rPr>
        <w:t>hace</w:t>
      </w:r>
      <w:r>
        <w:rPr>
          <w:rFonts w:cs="Arial"/>
          <w:szCs w:val="20"/>
        </w:rPr>
        <w:t xml:space="preserve"> </w:t>
      </w:r>
      <w:r w:rsidRPr="00441AA3">
        <w:rPr>
          <w:rFonts w:cs="Arial"/>
          <w:szCs w:val="20"/>
        </w:rPr>
        <w:t>parte</w:t>
      </w:r>
      <w:r>
        <w:rPr>
          <w:rFonts w:cs="Arial"/>
          <w:szCs w:val="20"/>
        </w:rPr>
        <w:t xml:space="preserve"> </w:t>
      </w:r>
      <w:r w:rsidRPr="00441AA3">
        <w:rPr>
          <w:rFonts w:cs="Arial"/>
          <w:szCs w:val="20"/>
        </w:rPr>
        <w:t>de</w:t>
      </w:r>
      <w:r>
        <w:rPr>
          <w:rFonts w:cs="Arial"/>
          <w:szCs w:val="20"/>
        </w:rPr>
        <w:t xml:space="preserve"> </w:t>
      </w:r>
      <w:r w:rsidRPr="00441AA3">
        <w:rPr>
          <w:rFonts w:cs="Arial"/>
          <w:szCs w:val="20"/>
        </w:rPr>
        <w:t>la</w:t>
      </w:r>
      <w:r>
        <w:rPr>
          <w:rFonts w:cs="Arial"/>
          <w:szCs w:val="20"/>
        </w:rPr>
        <w:t xml:space="preserve"> </w:t>
      </w:r>
      <w:r w:rsidRPr="00441AA3">
        <w:rPr>
          <w:rFonts w:cs="Arial"/>
          <w:szCs w:val="20"/>
        </w:rPr>
        <w:t>Convención</w:t>
      </w:r>
      <w:r>
        <w:rPr>
          <w:rFonts w:cs="Arial"/>
          <w:szCs w:val="20"/>
        </w:rPr>
        <w:t xml:space="preserve"> </w:t>
      </w:r>
      <w:r w:rsidRPr="00441AA3">
        <w:rPr>
          <w:rFonts w:cs="Arial"/>
          <w:szCs w:val="20"/>
        </w:rPr>
        <w:t>sobre</w:t>
      </w:r>
      <w:r>
        <w:rPr>
          <w:rFonts w:cs="Arial"/>
          <w:szCs w:val="20"/>
        </w:rPr>
        <w:t xml:space="preserve"> </w:t>
      </w:r>
      <w:r w:rsidRPr="00441AA3">
        <w:rPr>
          <w:rFonts w:cs="Arial"/>
          <w:szCs w:val="20"/>
        </w:rPr>
        <w:t>la</w:t>
      </w:r>
      <w:r>
        <w:rPr>
          <w:rFonts w:cs="Arial"/>
          <w:szCs w:val="20"/>
        </w:rPr>
        <w:t xml:space="preserve"> </w:t>
      </w:r>
      <w:r w:rsidRPr="00441AA3">
        <w:rPr>
          <w:rFonts w:cs="Arial"/>
          <w:szCs w:val="20"/>
        </w:rPr>
        <w:t>Abolición</w:t>
      </w:r>
      <w:r>
        <w:rPr>
          <w:rFonts w:cs="Arial"/>
          <w:szCs w:val="20"/>
        </w:rPr>
        <w:t xml:space="preserve"> </w:t>
      </w:r>
      <w:r w:rsidRPr="00441AA3">
        <w:rPr>
          <w:rFonts w:cs="Arial"/>
          <w:szCs w:val="20"/>
        </w:rPr>
        <w:t>del</w:t>
      </w:r>
      <w:r>
        <w:rPr>
          <w:rFonts w:cs="Arial"/>
          <w:szCs w:val="20"/>
        </w:rPr>
        <w:t xml:space="preserve"> </w:t>
      </w:r>
      <w:r w:rsidRPr="00441AA3">
        <w:rPr>
          <w:rFonts w:cs="Arial"/>
          <w:szCs w:val="20"/>
        </w:rPr>
        <w:t>Requisito</w:t>
      </w:r>
      <w:r>
        <w:rPr>
          <w:rFonts w:cs="Arial"/>
          <w:szCs w:val="20"/>
        </w:rPr>
        <w:t xml:space="preserve"> </w:t>
      </w:r>
      <w:r w:rsidRPr="00441AA3">
        <w:rPr>
          <w:rFonts w:cs="Arial"/>
          <w:szCs w:val="20"/>
        </w:rPr>
        <w:t>de</w:t>
      </w:r>
      <w:r>
        <w:rPr>
          <w:rFonts w:cs="Arial"/>
          <w:szCs w:val="20"/>
        </w:rPr>
        <w:t xml:space="preserve"> </w:t>
      </w:r>
      <w:r w:rsidRPr="00441AA3">
        <w:rPr>
          <w:rFonts w:cs="Arial"/>
          <w:szCs w:val="20"/>
        </w:rPr>
        <w:t>Legalización</w:t>
      </w:r>
      <w:r>
        <w:rPr>
          <w:rFonts w:cs="Arial"/>
          <w:szCs w:val="20"/>
        </w:rPr>
        <w:t xml:space="preserve"> </w:t>
      </w:r>
      <w:r w:rsidRPr="00441AA3">
        <w:rPr>
          <w:rFonts w:cs="Arial"/>
          <w:szCs w:val="20"/>
        </w:rPr>
        <w:t>para</w:t>
      </w:r>
      <w:r>
        <w:rPr>
          <w:rFonts w:cs="Arial"/>
          <w:szCs w:val="20"/>
        </w:rPr>
        <w:t xml:space="preserve"> </w:t>
      </w:r>
      <w:r w:rsidRPr="00441AA3">
        <w:rPr>
          <w:rFonts w:cs="Arial"/>
          <w:szCs w:val="20"/>
        </w:rPr>
        <w:t>Documentos</w:t>
      </w:r>
      <w:r>
        <w:rPr>
          <w:rFonts w:cs="Arial"/>
          <w:szCs w:val="20"/>
        </w:rPr>
        <w:t xml:space="preserve"> </w:t>
      </w:r>
      <w:r w:rsidRPr="00441AA3">
        <w:rPr>
          <w:rFonts w:cs="Arial"/>
          <w:szCs w:val="20"/>
        </w:rPr>
        <w:t>Públicos</w:t>
      </w:r>
      <w:r>
        <w:rPr>
          <w:rFonts w:cs="Arial"/>
          <w:szCs w:val="20"/>
        </w:rPr>
        <w:t xml:space="preserve"> </w:t>
      </w:r>
      <w:r w:rsidRPr="00441AA3">
        <w:rPr>
          <w:rFonts w:cs="Arial"/>
          <w:szCs w:val="20"/>
        </w:rPr>
        <w:t>Extranjeros</w:t>
      </w:r>
      <w:r>
        <w:rPr>
          <w:rFonts w:cs="Arial"/>
          <w:szCs w:val="20"/>
        </w:rPr>
        <w:t xml:space="preserve"> </w:t>
      </w:r>
      <w:r w:rsidRPr="00441AA3">
        <w:rPr>
          <w:rFonts w:cs="Arial"/>
          <w:szCs w:val="20"/>
        </w:rPr>
        <w:t>de</w:t>
      </w:r>
      <w:r>
        <w:rPr>
          <w:rFonts w:cs="Arial"/>
          <w:szCs w:val="20"/>
        </w:rPr>
        <w:t xml:space="preserve"> </w:t>
      </w:r>
      <w:r w:rsidRPr="00441AA3">
        <w:rPr>
          <w:rFonts w:cs="Arial"/>
          <w:szCs w:val="20"/>
        </w:rPr>
        <w:t>La</w:t>
      </w:r>
      <w:r>
        <w:rPr>
          <w:rFonts w:cs="Arial"/>
          <w:szCs w:val="20"/>
        </w:rPr>
        <w:t xml:space="preserve"> </w:t>
      </w:r>
      <w:r w:rsidRPr="00441AA3">
        <w:rPr>
          <w:rFonts w:cs="Arial"/>
          <w:szCs w:val="20"/>
        </w:rPr>
        <w:t>Haya</w:t>
      </w:r>
      <w:r>
        <w:rPr>
          <w:rFonts w:cs="Arial"/>
          <w:szCs w:val="20"/>
        </w:rPr>
        <w:t xml:space="preserve"> </w:t>
      </w:r>
      <w:r w:rsidRPr="00441AA3">
        <w:rPr>
          <w:rFonts w:cs="Arial"/>
          <w:szCs w:val="20"/>
        </w:rPr>
        <w:t>de</w:t>
      </w:r>
      <w:r>
        <w:rPr>
          <w:rFonts w:cs="Arial"/>
          <w:szCs w:val="20"/>
        </w:rPr>
        <w:t xml:space="preserve"> </w:t>
      </w:r>
      <w:r w:rsidRPr="00441AA3">
        <w:rPr>
          <w:rFonts w:cs="Arial"/>
          <w:szCs w:val="20"/>
        </w:rPr>
        <w:t>1961,</w:t>
      </w:r>
      <w:r>
        <w:rPr>
          <w:rFonts w:cs="Arial"/>
          <w:szCs w:val="20"/>
        </w:rPr>
        <w:t xml:space="preserve"> </w:t>
      </w:r>
      <w:r w:rsidRPr="00441AA3">
        <w:rPr>
          <w:rFonts w:cs="Arial"/>
          <w:szCs w:val="20"/>
        </w:rPr>
        <w:t>y</w:t>
      </w:r>
      <w:r>
        <w:rPr>
          <w:rFonts w:cs="Arial"/>
          <w:szCs w:val="20"/>
        </w:rPr>
        <w:t xml:space="preserve"> </w:t>
      </w:r>
      <w:r w:rsidRPr="00441AA3">
        <w:rPr>
          <w:rFonts w:cs="Arial"/>
          <w:szCs w:val="20"/>
        </w:rPr>
        <w:t>consiste</w:t>
      </w:r>
      <w:r>
        <w:rPr>
          <w:rFonts w:cs="Arial"/>
          <w:szCs w:val="20"/>
        </w:rPr>
        <w:t xml:space="preserve"> </w:t>
      </w:r>
      <w:r w:rsidRPr="00441AA3">
        <w:rPr>
          <w:rFonts w:cs="Arial"/>
          <w:szCs w:val="20"/>
        </w:rPr>
        <w:t>en</w:t>
      </w:r>
      <w:r>
        <w:rPr>
          <w:rFonts w:cs="Arial"/>
          <w:szCs w:val="20"/>
        </w:rPr>
        <w:t xml:space="preserve"> </w:t>
      </w:r>
      <w:r w:rsidRPr="00441AA3">
        <w:rPr>
          <w:rFonts w:cs="Arial"/>
          <w:szCs w:val="20"/>
        </w:rPr>
        <w:t>la</w:t>
      </w:r>
      <w:r>
        <w:rPr>
          <w:rFonts w:cs="Arial"/>
          <w:szCs w:val="20"/>
        </w:rPr>
        <w:t xml:space="preserve"> </w:t>
      </w:r>
      <w:r w:rsidRPr="00441AA3">
        <w:rPr>
          <w:rFonts w:cs="Arial"/>
          <w:szCs w:val="20"/>
        </w:rPr>
        <w:t>certificación</w:t>
      </w:r>
      <w:r>
        <w:rPr>
          <w:rFonts w:cs="Arial"/>
          <w:szCs w:val="20"/>
        </w:rPr>
        <w:t xml:space="preserve"> </w:t>
      </w:r>
      <w:r w:rsidRPr="00441AA3">
        <w:rPr>
          <w:rFonts w:cs="Arial"/>
          <w:szCs w:val="20"/>
        </w:rPr>
        <w:t>efectuada</w:t>
      </w:r>
      <w:r>
        <w:rPr>
          <w:rFonts w:cs="Arial"/>
          <w:szCs w:val="20"/>
        </w:rPr>
        <w:t xml:space="preserve"> </w:t>
      </w:r>
      <w:r w:rsidRPr="00441AA3">
        <w:rPr>
          <w:rFonts w:cs="Arial"/>
          <w:szCs w:val="20"/>
        </w:rPr>
        <w:t>por</w:t>
      </w:r>
      <w:r>
        <w:rPr>
          <w:rFonts w:cs="Arial"/>
          <w:szCs w:val="20"/>
        </w:rPr>
        <w:t xml:space="preserve"> </w:t>
      </w:r>
      <w:r w:rsidRPr="00441AA3">
        <w:rPr>
          <w:rFonts w:cs="Arial"/>
          <w:szCs w:val="20"/>
        </w:rPr>
        <w:t>los</w:t>
      </w:r>
      <w:r>
        <w:rPr>
          <w:rFonts w:cs="Arial"/>
          <w:szCs w:val="20"/>
        </w:rPr>
        <w:t xml:space="preserve"> </w:t>
      </w:r>
      <w:r w:rsidRPr="00441AA3">
        <w:rPr>
          <w:rFonts w:cs="Arial"/>
          <w:szCs w:val="20"/>
        </w:rPr>
        <w:t>agentes</w:t>
      </w:r>
      <w:r>
        <w:rPr>
          <w:rFonts w:cs="Arial"/>
          <w:szCs w:val="20"/>
        </w:rPr>
        <w:t xml:space="preserve"> </w:t>
      </w:r>
      <w:r w:rsidRPr="00441AA3">
        <w:rPr>
          <w:rFonts w:cs="Arial"/>
          <w:szCs w:val="20"/>
        </w:rPr>
        <w:t>diplomáticos</w:t>
      </w:r>
      <w:r>
        <w:rPr>
          <w:rFonts w:cs="Arial"/>
          <w:szCs w:val="20"/>
        </w:rPr>
        <w:t xml:space="preserve"> </w:t>
      </w:r>
      <w:r w:rsidRPr="00441AA3">
        <w:rPr>
          <w:rFonts w:cs="Arial"/>
          <w:szCs w:val="20"/>
        </w:rPr>
        <w:t>o</w:t>
      </w:r>
      <w:r>
        <w:rPr>
          <w:rFonts w:cs="Arial"/>
          <w:szCs w:val="20"/>
        </w:rPr>
        <w:t xml:space="preserve"> </w:t>
      </w:r>
      <w:r w:rsidRPr="00441AA3">
        <w:rPr>
          <w:rFonts w:cs="Arial"/>
          <w:szCs w:val="20"/>
        </w:rPr>
        <w:t>consulares</w:t>
      </w:r>
      <w:r>
        <w:rPr>
          <w:rFonts w:cs="Arial"/>
          <w:szCs w:val="20"/>
        </w:rPr>
        <w:t xml:space="preserve"> </w:t>
      </w:r>
      <w:r w:rsidRPr="00441AA3">
        <w:rPr>
          <w:rFonts w:cs="Arial"/>
          <w:szCs w:val="20"/>
        </w:rPr>
        <w:t>del</w:t>
      </w:r>
      <w:r>
        <w:rPr>
          <w:rFonts w:cs="Arial"/>
          <w:szCs w:val="20"/>
        </w:rPr>
        <w:t xml:space="preserve"> </w:t>
      </w:r>
      <w:r w:rsidRPr="00441AA3">
        <w:rPr>
          <w:rFonts w:cs="Arial"/>
          <w:szCs w:val="20"/>
        </w:rPr>
        <w:t>país</w:t>
      </w:r>
      <w:r>
        <w:rPr>
          <w:rFonts w:cs="Arial"/>
          <w:szCs w:val="20"/>
        </w:rPr>
        <w:t xml:space="preserve"> </w:t>
      </w:r>
      <w:r w:rsidRPr="00441AA3">
        <w:rPr>
          <w:rFonts w:cs="Arial"/>
          <w:szCs w:val="20"/>
        </w:rPr>
        <w:t>en</w:t>
      </w:r>
      <w:r>
        <w:rPr>
          <w:rFonts w:cs="Arial"/>
          <w:szCs w:val="20"/>
        </w:rPr>
        <w:t xml:space="preserve"> </w:t>
      </w:r>
      <w:r w:rsidRPr="00441AA3">
        <w:rPr>
          <w:rFonts w:cs="Arial"/>
          <w:szCs w:val="20"/>
        </w:rPr>
        <w:t>donde</w:t>
      </w:r>
      <w:r>
        <w:rPr>
          <w:rFonts w:cs="Arial"/>
          <w:szCs w:val="20"/>
        </w:rPr>
        <w:t xml:space="preserve"> </w:t>
      </w:r>
      <w:r w:rsidRPr="00441AA3">
        <w:rPr>
          <w:rFonts w:cs="Arial"/>
          <w:szCs w:val="20"/>
        </w:rPr>
        <w:t>este</w:t>
      </w:r>
      <w:r>
        <w:rPr>
          <w:rFonts w:cs="Arial"/>
          <w:szCs w:val="20"/>
        </w:rPr>
        <w:t xml:space="preserve"> </w:t>
      </w:r>
      <w:r w:rsidRPr="00441AA3">
        <w:rPr>
          <w:rFonts w:cs="Arial"/>
          <w:szCs w:val="20"/>
        </w:rPr>
        <w:t>ha</w:t>
      </w:r>
      <w:r>
        <w:rPr>
          <w:rFonts w:cs="Arial"/>
          <w:szCs w:val="20"/>
        </w:rPr>
        <w:t xml:space="preserve"> </w:t>
      </w:r>
      <w:r w:rsidRPr="00441AA3">
        <w:rPr>
          <w:rFonts w:cs="Arial"/>
          <w:szCs w:val="20"/>
        </w:rPr>
        <w:t>de</w:t>
      </w:r>
      <w:r>
        <w:rPr>
          <w:rFonts w:cs="Arial"/>
          <w:szCs w:val="20"/>
        </w:rPr>
        <w:t xml:space="preserve"> </w:t>
      </w:r>
      <w:r w:rsidRPr="00441AA3">
        <w:rPr>
          <w:rFonts w:cs="Arial"/>
          <w:szCs w:val="20"/>
        </w:rPr>
        <w:t>ser</w:t>
      </w:r>
      <w:r>
        <w:rPr>
          <w:rFonts w:cs="Arial"/>
          <w:szCs w:val="20"/>
        </w:rPr>
        <w:t xml:space="preserve"> </w:t>
      </w:r>
      <w:r w:rsidRPr="00441AA3">
        <w:rPr>
          <w:rFonts w:cs="Arial"/>
          <w:szCs w:val="20"/>
        </w:rPr>
        <w:t>presentado,</w:t>
      </w:r>
      <w:r>
        <w:rPr>
          <w:rFonts w:cs="Arial"/>
          <w:szCs w:val="20"/>
        </w:rPr>
        <w:t xml:space="preserve"> </w:t>
      </w:r>
      <w:r w:rsidRPr="00441AA3">
        <w:rPr>
          <w:rFonts w:cs="Arial"/>
          <w:szCs w:val="20"/>
        </w:rPr>
        <w:t>sobre</w:t>
      </w:r>
      <w:r>
        <w:rPr>
          <w:rFonts w:cs="Arial"/>
          <w:szCs w:val="20"/>
        </w:rPr>
        <w:t xml:space="preserve"> </w:t>
      </w:r>
      <w:r w:rsidRPr="00441AA3">
        <w:rPr>
          <w:rFonts w:cs="Arial"/>
          <w:szCs w:val="20"/>
        </w:rPr>
        <w:t>la</w:t>
      </w:r>
      <w:r>
        <w:rPr>
          <w:rFonts w:cs="Arial"/>
          <w:szCs w:val="20"/>
        </w:rPr>
        <w:t xml:space="preserve"> </w:t>
      </w:r>
      <w:r w:rsidRPr="00441AA3">
        <w:rPr>
          <w:rFonts w:cs="Arial"/>
          <w:szCs w:val="20"/>
        </w:rPr>
        <w:t>autenticidad</w:t>
      </w:r>
      <w:r>
        <w:rPr>
          <w:rFonts w:cs="Arial"/>
          <w:szCs w:val="20"/>
        </w:rPr>
        <w:t xml:space="preserve"> </w:t>
      </w:r>
      <w:r w:rsidRPr="00441AA3">
        <w:rPr>
          <w:rFonts w:cs="Arial"/>
          <w:szCs w:val="20"/>
        </w:rPr>
        <w:t>de</w:t>
      </w:r>
      <w:r>
        <w:rPr>
          <w:rFonts w:cs="Arial"/>
          <w:szCs w:val="20"/>
        </w:rPr>
        <w:t xml:space="preserve"> </w:t>
      </w:r>
      <w:r w:rsidRPr="00441AA3">
        <w:rPr>
          <w:rFonts w:cs="Arial"/>
          <w:szCs w:val="20"/>
        </w:rPr>
        <w:t>la</w:t>
      </w:r>
      <w:r>
        <w:rPr>
          <w:rFonts w:cs="Arial"/>
          <w:szCs w:val="20"/>
        </w:rPr>
        <w:t xml:space="preserve"> </w:t>
      </w:r>
      <w:r w:rsidRPr="00441AA3">
        <w:rPr>
          <w:rFonts w:cs="Arial"/>
          <w:szCs w:val="20"/>
        </w:rPr>
        <w:t>firma,</w:t>
      </w:r>
      <w:r>
        <w:rPr>
          <w:rFonts w:cs="Arial"/>
          <w:szCs w:val="20"/>
        </w:rPr>
        <w:t xml:space="preserve"> </w:t>
      </w:r>
      <w:r w:rsidRPr="00441AA3">
        <w:rPr>
          <w:rFonts w:cs="Arial"/>
          <w:szCs w:val="20"/>
        </w:rPr>
        <w:t>y</w:t>
      </w:r>
      <w:r>
        <w:rPr>
          <w:rFonts w:cs="Arial"/>
          <w:szCs w:val="20"/>
        </w:rPr>
        <w:t xml:space="preserve"> </w:t>
      </w:r>
      <w:r w:rsidRPr="00441AA3">
        <w:rPr>
          <w:rFonts w:cs="Arial"/>
          <w:szCs w:val="20"/>
        </w:rPr>
        <w:t>el</w:t>
      </w:r>
      <w:r>
        <w:rPr>
          <w:rFonts w:cs="Arial"/>
          <w:szCs w:val="20"/>
        </w:rPr>
        <w:t xml:space="preserve"> </w:t>
      </w:r>
      <w:r w:rsidRPr="00441AA3">
        <w:rPr>
          <w:rFonts w:cs="Arial"/>
          <w:szCs w:val="20"/>
        </w:rPr>
        <w:t>título</w:t>
      </w:r>
      <w:r>
        <w:rPr>
          <w:rFonts w:cs="Arial"/>
          <w:szCs w:val="20"/>
        </w:rPr>
        <w:t xml:space="preserve"> </w:t>
      </w:r>
      <w:r w:rsidRPr="00441AA3">
        <w:rPr>
          <w:rFonts w:cs="Arial"/>
          <w:szCs w:val="20"/>
        </w:rPr>
        <w:t>en</w:t>
      </w:r>
      <w:r>
        <w:rPr>
          <w:rFonts w:cs="Arial"/>
          <w:szCs w:val="20"/>
        </w:rPr>
        <w:t xml:space="preserve"> </w:t>
      </w:r>
      <w:r w:rsidRPr="00441AA3">
        <w:rPr>
          <w:rFonts w:cs="Arial"/>
          <w:szCs w:val="20"/>
        </w:rPr>
        <w:t>el</w:t>
      </w:r>
      <w:r>
        <w:rPr>
          <w:rFonts w:cs="Arial"/>
          <w:szCs w:val="20"/>
        </w:rPr>
        <w:t xml:space="preserve"> </w:t>
      </w:r>
      <w:r w:rsidRPr="00441AA3">
        <w:rPr>
          <w:rFonts w:cs="Arial"/>
          <w:szCs w:val="20"/>
        </w:rPr>
        <w:t>que</w:t>
      </w:r>
      <w:r>
        <w:rPr>
          <w:rFonts w:cs="Arial"/>
          <w:szCs w:val="20"/>
        </w:rPr>
        <w:t xml:space="preserve"> </w:t>
      </w:r>
      <w:r w:rsidRPr="00441AA3">
        <w:rPr>
          <w:rFonts w:cs="Arial"/>
          <w:szCs w:val="20"/>
        </w:rPr>
        <w:t>ha</w:t>
      </w:r>
      <w:r>
        <w:rPr>
          <w:rFonts w:cs="Arial"/>
          <w:szCs w:val="20"/>
        </w:rPr>
        <w:t xml:space="preserve"> </w:t>
      </w:r>
      <w:r w:rsidRPr="00441AA3">
        <w:rPr>
          <w:rFonts w:cs="Arial"/>
          <w:szCs w:val="20"/>
        </w:rPr>
        <w:t>actuado</w:t>
      </w:r>
      <w:r>
        <w:rPr>
          <w:rFonts w:cs="Arial"/>
          <w:szCs w:val="20"/>
        </w:rPr>
        <w:t xml:space="preserve"> </w:t>
      </w:r>
      <w:r w:rsidRPr="00441AA3">
        <w:rPr>
          <w:rFonts w:cs="Arial"/>
          <w:szCs w:val="20"/>
        </w:rPr>
        <w:t>el</w:t>
      </w:r>
      <w:r>
        <w:rPr>
          <w:rFonts w:cs="Arial"/>
          <w:szCs w:val="20"/>
        </w:rPr>
        <w:t xml:space="preserve"> </w:t>
      </w:r>
      <w:r w:rsidRPr="00441AA3">
        <w:rPr>
          <w:rFonts w:cs="Arial"/>
          <w:szCs w:val="20"/>
        </w:rPr>
        <w:t>funcionario</w:t>
      </w:r>
      <w:r>
        <w:rPr>
          <w:rFonts w:cs="Arial"/>
          <w:szCs w:val="20"/>
        </w:rPr>
        <w:t xml:space="preserve"> </w:t>
      </w:r>
      <w:r w:rsidRPr="00441AA3">
        <w:rPr>
          <w:rFonts w:cs="Arial"/>
          <w:szCs w:val="20"/>
        </w:rPr>
        <w:t>o</w:t>
      </w:r>
      <w:r>
        <w:rPr>
          <w:rFonts w:cs="Arial"/>
          <w:szCs w:val="20"/>
        </w:rPr>
        <w:t xml:space="preserve"> </w:t>
      </w:r>
      <w:r w:rsidRPr="00441AA3">
        <w:rPr>
          <w:rFonts w:cs="Arial"/>
          <w:szCs w:val="20"/>
        </w:rPr>
        <w:t>el</w:t>
      </w:r>
      <w:r>
        <w:rPr>
          <w:rFonts w:cs="Arial"/>
          <w:szCs w:val="20"/>
        </w:rPr>
        <w:t xml:space="preserve"> </w:t>
      </w:r>
      <w:r w:rsidRPr="00441AA3">
        <w:rPr>
          <w:rFonts w:cs="Arial"/>
          <w:szCs w:val="20"/>
        </w:rPr>
        <w:t>notario</w:t>
      </w:r>
      <w:r>
        <w:rPr>
          <w:rFonts w:cs="Arial"/>
          <w:szCs w:val="20"/>
        </w:rPr>
        <w:t xml:space="preserve"> </w:t>
      </w:r>
      <w:r w:rsidRPr="00441AA3">
        <w:rPr>
          <w:rFonts w:cs="Arial"/>
          <w:szCs w:val="20"/>
        </w:rPr>
        <w:t>que</w:t>
      </w:r>
      <w:r>
        <w:rPr>
          <w:rFonts w:cs="Arial"/>
          <w:szCs w:val="20"/>
        </w:rPr>
        <w:t xml:space="preserve"> </w:t>
      </w:r>
      <w:r w:rsidRPr="00441AA3">
        <w:rPr>
          <w:rFonts w:cs="Arial"/>
          <w:szCs w:val="20"/>
        </w:rPr>
        <w:t>suscribe,</w:t>
      </w:r>
      <w:r>
        <w:rPr>
          <w:rFonts w:cs="Arial"/>
          <w:szCs w:val="20"/>
        </w:rPr>
        <w:t xml:space="preserve"> </w:t>
      </w:r>
      <w:r w:rsidRPr="00441AA3">
        <w:rPr>
          <w:rFonts w:cs="Arial"/>
          <w:szCs w:val="20"/>
        </w:rPr>
        <w:t>certifica</w:t>
      </w:r>
      <w:r>
        <w:rPr>
          <w:rFonts w:cs="Arial"/>
          <w:szCs w:val="20"/>
        </w:rPr>
        <w:t xml:space="preserve"> </w:t>
      </w:r>
      <w:r w:rsidRPr="00441AA3">
        <w:rPr>
          <w:rFonts w:cs="Arial"/>
          <w:szCs w:val="20"/>
        </w:rPr>
        <w:t>o</w:t>
      </w:r>
      <w:r>
        <w:rPr>
          <w:rFonts w:cs="Arial"/>
          <w:szCs w:val="20"/>
        </w:rPr>
        <w:t xml:space="preserve"> </w:t>
      </w:r>
      <w:r w:rsidRPr="00441AA3">
        <w:rPr>
          <w:rFonts w:cs="Arial"/>
          <w:szCs w:val="20"/>
        </w:rPr>
        <w:t>autentica</w:t>
      </w:r>
      <w:r>
        <w:rPr>
          <w:rFonts w:cs="Arial"/>
          <w:szCs w:val="20"/>
        </w:rPr>
        <w:t xml:space="preserve"> </w:t>
      </w:r>
      <w:r w:rsidRPr="00441AA3">
        <w:rPr>
          <w:rFonts w:cs="Arial"/>
          <w:szCs w:val="20"/>
        </w:rPr>
        <w:t>el</w:t>
      </w:r>
      <w:r>
        <w:rPr>
          <w:rFonts w:cs="Arial"/>
          <w:szCs w:val="20"/>
        </w:rPr>
        <w:t xml:space="preserve"> </w:t>
      </w:r>
      <w:r w:rsidRPr="00441AA3">
        <w:rPr>
          <w:rFonts w:cs="Arial"/>
          <w:szCs w:val="20"/>
        </w:rPr>
        <w:t>documento</w:t>
      </w:r>
      <w:r>
        <w:rPr>
          <w:rFonts w:cs="Arial"/>
          <w:szCs w:val="20"/>
        </w:rPr>
        <w:t xml:space="preserve"> </w:t>
      </w:r>
      <w:r w:rsidRPr="00441AA3">
        <w:rPr>
          <w:rFonts w:cs="Arial"/>
          <w:szCs w:val="20"/>
        </w:rPr>
        <w:t>y,</w:t>
      </w:r>
      <w:r>
        <w:rPr>
          <w:rFonts w:cs="Arial"/>
          <w:szCs w:val="20"/>
        </w:rPr>
        <w:t xml:space="preserve"> </w:t>
      </w:r>
      <w:r w:rsidRPr="00441AA3">
        <w:rPr>
          <w:rFonts w:cs="Arial"/>
          <w:szCs w:val="20"/>
        </w:rPr>
        <w:t>cuando</w:t>
      </w:r>
      <w:r>
        <w:rPr>
          <w:rFonts w:cs="Arial"/>
          <w:szCs w:val="20"/>
        </w:rPr>
        <w:t xml:space="preserve"> </w:t>
      </w:r>
      <w:r w:rsidRPr="00441AA3">
        <w:rPr>
          <w:rFonts w:cs="Arial"/>
          <w:szCs w:val="20"/>
        </w:rPr>
        <w:t>proceda,</w:t>
      </w:r>
      <w:r>
        <w:rPr>
          <w:rFonts w:cs="Arial"/>
          <w:szCs w:val="20"/>
        </w:rPr>
        <w:t xml:space="preserve"> </w:t>
      </w:r>
      <w:r w:rsidRPr="00441AA3">
        <w:rPr>
          <w:rFonts w:cs="Arial"/>
          <w:szCs w:val="20"/>
        </w:rPr>
        <w:t>la</w:t>
      </w:r>
      <w:r>
        <w:rPr>
          <w:rFonts w:cs="Arial"/>
          <w:szCs w:val="20"/>
        </w:rPr>
        <w:t xml:space="preserve"> </w:t>
      </w:r>
      <w:r w:rsidRPr="00441AA3">
        <w:rPr>
          <w:rFonts w:cs="Arial"/>
          <w:szCs w:val="20"/>
        </w:rPr>
        <w:t>indicación</w:t>
      </w:r>
      <w:r>
        <w:rPr>
          <w:rFonts w:cs="Arial"/>
          <w:szCs w:val="20"/>
        </w:rPr>
        <w:t xml:space="preserve"> </w:t>
      </w:r>
      <w:r w:rsidRPr="00441AA3">
        <w:rPr>
          <w:rFonts w:cs="Arial"/>
          <w:szCs w:val="20"/>
        </w:rPr>
        <w:t>del</w:t>
      </w:r>
      <w:r>
        <w:rPr>
          <w:rFonts w:cs="Arial"/>
          <w:szCs w:val="20"/>
        </w:rPr>
        <w:t xml:space="preserve"> </w:t>
      </w:r>
      <w:r w:rsidRPr="00441AA3">
        <w:rPr>
          <w:rFonts w:cs="Arial"/>
          <w:szCs w:val="20"/>
        </w:rPr>
        <w:t>sello</w:t>
      </w:r>
      <w:r>
        <w:rPr>
          <w:rFonts w:cs="Arial"/>
          <w:szCs w:val="20"/>
        </w:rPr>
        <w:t xml:space="preserve"> </w:t>
      </w:r>
      <w:r w:rsidRPr="00441AA3">
        <w:rPr>
          <w:rFonts w:cs="Arial"/>
          <w:szCs w:val="20"/>
        </w:rPr>
        <w:t>o</w:t>
      </w:r>
      <w:r>
        <w:rPr>
          <w:rFonts w:cs="Arial"/>
          <w:szCs w:val="20"/>
        </w:rPr>
        <w:t xml:space="preserve"> </w:t>
      </w:r>
      <w:r w:rsidRPr="00441AA3">
        <w:rPr>
          <w:rFonts w:cs="Arial"/>
          <w:szCs w:val="20"/>
        </w:rPr>
        <w:t>estampilla</w:t>
      </w:r>
      <w:r>
        <w:rPr>
          <w:rFonts w:cs="Arial"/>
          <w:szCs w:val="20"/>
        </w:rPr>
        <w:t xml:space="preserve"> </w:t>
      </w:r>
      <w:r w:rsidRPr="00441AA3">
        <w:rPr>
          <w:rFonts w:cs="Arial"/>
          <w:szCs w:val="20"/>
        </w:rPr>
        <w:t>que</w:t>
      </w:r>
      <w:r>
        <w:rPr>
          <w:rFonts w:cs="Arial"/>
          <w:szCs w:val="20"/>
        </w:rPr>
        <w:t xml:space="preserve"> </w:t>
      </w:r>
      <w:r w:rsidRPr="00441AA3">
        <w:rPr>
          <w:rFonts w:cs="Arial"/>
          <w:szCs w:val="20"/>
        </w:rPr>
        <w:t>llevare.</w:t>
      </w:r>
      <w:r>
        <w:rPr>
          <w:rFonts w:cs="Arial"/>
          <w:szCs w:val="20"/>
        </w:rPr>
        <w:t xml:space="preserve"> </w:t>
      </w:r>
      <w:r w:rsidRPr="00441AA3">
        <w:rPr>
          <w:rFonts w:cs="Arial"/>
          <w:szCs w:val="20"/>
        </w:rPr>
        <w:t>(Resolución</w:t>
      </w:r>
      <w:r>
        <w:rPr>
          <w:rFonts w:cs="Arial"/>
          <w:szCs w:val="20"/>
        </w:rPr>
        <w:t xml:space="preserve"> </w:t>
      </w:r>
      <w:r w:rsidRPr="00441AA3">
        <w:rPr>
          <w:rFonts w:cs="Arial"/>
          <w:szCs w:val="20"/>
        </w:rPr>
        <w:t>7144</w:t>
      </w:r>
      <w:r>
        <w:rPr>
          <w:rFonts w:cs="Arial"/>
          <w:szCs w:val="20"/>
        </w:rPr>
        <w:t xml:space="preserve"> </w:t>
      </w:r>
      <w:r w:rsidRPr="00441AA3">
        <w:rPr>
          <w:rFonts w:cs="Arial"/>
          <w:szCs w:val="20"/>
        </w:rPr>
        <w:t>del</w:t>
      </w:r>
      <w:r>
        <w:rPr>
          <w:rFonts w:cs="Arial"/>
          <w:szCs w:val="20"/>
        </w:rPr>
        <w:t xml:space="preserve"> </w:t>
      </w:r>
      <w:r w:rsidRPr="00441AA3">
        <w:rPr>
          <w:rFonts w:cs="Arial"/>
          <w:szCs w:val="20"/>
        </w:rPr>
        <w:t>2014</w:t>
      </w:r>
      <w:r>
        <w:rPr>
          <w:rFonts w:cs="Arial"/>
          <w:szCs w:val="20"/>
        </w:rPr>
        <w:t xml:space="preserve"> </w:t>
      </w:r>
      <w:r w:rsidRPr="00441AA3">
        <w:rPr>
          <w:rFonts w:cs="Arial"/>
          <w:szCs w:val="20"/>
        </w:rPr>
        <w:t>Ministerio</w:t>
      </w:r>
      <w:r>
        <w:rPr>
          <w:rFonts w:cs="Arial"/>
          <w:szCs w:val="20"/>
        </w:rPr>
        <w:t xml:space="preserve"> </w:t>
      </w:r>
      <w:r w:rsidRPr="00441AA3">
        <w:rPr>
          <w:rFonts w:cs="Arial"/>
          <w:szCs w:val="20"/>
        </w:rPr>
        <w:t>Relaciones</w:t>
      </w:r>
      <w:r>
        <w:rPr>
          <w:rFonts w:cs="Arial"/>
          <w:szCs w:val="20"/>
        </w:rPr>
        <w:t xml:space="preserve"> </w:t>
      </w:r>
      <w:r w:rsidRPr="00441AA3">
        <w:rPr>
          <w:rFonts w:cs="Arial"/>
          <w:szCs w:val="20"/>
        </w:rPr>
        <w:t>Exteriores)</w:t>
      </w:r>
    </w:p>
    <w:p w14:paraId="4B74687D" w14:textId="77777777" w:rsidR="00CA7954" w:rsidRPr="00441AA3" w:rsidRDefault="00CA7954" w:rsidP="00F1290D">
      <w:pPr>
        <w:autoSpaceDE w:val="0"/>
        <w:autoSpaceDN w:val="0"/>
        <w:ind w:left="142"/>
        <w:rPr>
          <w:rFonts w:cs="Arial"/>
          <w:szCs w:val="20"/>
        </w:rPr>
      </w:pPr>
    </w:p>
    <w:p w14:paraId="4BD97108" w14:textId="77777777" w:rsidR="00CA7954" w:rsidRPr="00441AA3" w:rsidRDefault="00CA7954" w:rsidP="00F1290D">
      <w:pPr>
        <w:autoSpaceDE w:val="0"/>
        <w:autoSpaceDN w:val="0"/>
        <w:ind w:left="142"/>
        <w:rPr>
          <w:rFonts w:cs="Arial"/>
          <w:szCs w:val="20"/>
        </w:rPr>
      </w:pPr>
      <w:r w:rsidRPr="00441AA3">
        <w:rPr>
          <w:rFonts w:cs="Arial"/>
          <w:b/>
          <w:bCs/>
          <w:szCs w:val="20"/>
        </w:rPr>
        <w:t>Apostilla.</w:t>
      </w:r>
      <w:r>
        <w:rPr>
          <w:rFonts w:cs="Arial"/>
          <w:b/>
          <w:bCs/>
          <w:szCs w:val="20"/>
        </w:rPr>
        <w:t xml:space="preserve"> </w:t>
      </w:r>
      <w:r w:rsidRPr="00441AA3">
        <w:rPr>
          <w:rFonts w:cs="Arial"/>
          <w:szCs w:val="20"/>
        </w:rPr>
        <w:t>El</w:t>
      </w:r>
      <w:r>
        <w:rPr>
          <w:rFonts w:cs="Arial"/>
          <w:szCs w:val="20"/>
        </w:rPr>
        <w:t xml:space="preserve"> </w:t>
      </w:r>
      <w:r w:rsidRPr="00441AA3">
        <w:rPr>
          <w:rFonts w:cs="Arial"/>
          <w:szCs w:val="20"/>
        </w:rPr>
        <w:t>trámite</w:t>
      </w:r>
      <w:r>
        <w:rPr>
          <w:rFonts w:cs="Arial"/>
          <w:szCs w:val="20"/>
        </w:rPr>
        <w:t xml:space="preserve"> </w:t>
      </w:r>
      <w:r w:rsidRPr="00441AA3">
        <w:rPr>
          <w:rFonts w:cs="Arial"/>
          <w:szCs w:val="20"/>
        </w:rPr>
        <w:t>que</w:t>
      </w:r>
      <w:r>
        <w:rPr>
          <w:rFonts w:cs="Arial"/>
          <w:szCs w:val="20"/>
        </w:rPr>
        <w:t xml:space="preserve"> </w:t>
      </w:r>
      <w:r w:rsidRPr="00441AA3">
        <w:rPr>
          <w:rFonts w:cs="Arial"/>
          <w:szCs w:val="20"/>
        </w:rPr>
        <w:t>debe</w:t>
      </w:r>
      <w:r>
        <w:rPr>
          <w:rFonts w:cs="Arial"/>
          <w:szCs w:val="20"/>
        </w:rPr>
        <w:t xml:space="preserve"> </w:t>
      </w:r>
      <w:r w:rsidRPr="00441AA3">
        <w:rPr>
          <w:rFonts w:cs="Arial"/>
          <w:szCs w:val="20"/>
        </w:rPr>
        <w:t>seguir</w:t>
      </w:r>
      <w:r>
        <w:rPr>
          <w:rFonts w:cs="Arial"/>
          <w:szCs w:val="20"/>
        </w:rPr>
        <w:t xml:space="preserve"> </w:t>
      </w:r>
      <w:r w:rsidRPr="00441AA3">
        <w:rPr>
          <w:rFonts w:cs="Arial"/>
          <w:szCs w:val="20"/>
        </w:rPr>
        <w:t>el</w:t>
      </w:r>
      <w:r>
        <w:rPr>
          <w:rFonts w:cs="Arial"/>
          <w:szCs w:val="20"/>
        </w:rPr>
        <w:t xml:space="preserve"> </w:t>
      </w:r>
      <w:r w:rsidRPr="00441AA3">
        <w:rPr>
          <w:rFonts w:cs="Arial"/>
          <w:szCs w:val="20"/>
        </w:rPr>
        <w:t>documento</w:t>
      </w:r>
      <w:r>
        <w:rPr>
          <w:rFonts w:cs="Arial"/>
          <w:szCs w:val="20"/>
        </w:rPr>
        <w:t xml:space="preserve"> </w:t>
      </w:r>
      <w:r w:rsidRPr="00441AA3">
        <w:rPr>
          <w:rFonts w:cs="Arial"/>
          <w:szCs w:val="20"/>
        </w:rPr>
        <w:t>extranjero</w:t>
      </w:r>
      <w:r>
        <w:rPr>
          <w:rFonts w:cs="Arial"/>
          <w:szCs w:val="20"/>
        </w:rPr>
        <w:t xml:space="preserve"> </w:t>
      </w:r>
      <w:r w:rsidRPr="00441AA3">
        <w:rPr>
          <w:rFonts w:cs="Arial"/>
          <w:szCs w:val="20"/>
        </w:rPr>
        <w:t>de</w:t>
      </w:r>
      <w:r>
        <w:rPr>
          <w:rFonts w:cs="Arial"/>
          <w:szCs w:val="20"/>
        </w:rPr>
        <w:t xml:space="preserve"> </w:t>
      </w:r>
      <w:r w:rsidRPr="00441AA3">
        <w:rPr>
          <w:rFonts w:cs="Arial"/>
          <w:szCs w:val="20"/>
        </w:rPr>
        <w:t>menor</w:t>
      </w:r>
      <w:r>
        <w:rPr>
          <w:rFonts w:cs="Arial"/>
          <w:szCs w:val="20"/>
        </w:rPr>
        <w:t xml:space="preserve"> </w:t>
      </w:r>
      <w:r w:rsidRPr="00441AA3">
        <w:rPr>
          <w:rFonts w:cs="Arial"/>
          <w:szCs w:val="20"/>
        </w:rPr>
        <w:t>complejidad</w:t>
      </w:r>
      <w:r>
        <w:rPr>
          <w:rFonts w:cs="Arial"/>
          <w:szCs w:val="20"/>
        </w:rPr>
        <w:t xml:space="preserve"> </w:t>
      </w:r>
      <w:r w:rsidRPr="00441AA3">
        <w:rPr>
          <w:rFonts w:cs="Arial"/>
          <w:szCs w:val="20"/>
        </w:rPr>
        <w:t>que</w:t>
      </w:r>
      <w:r>
        <w:rPr>
          <w:rFonts w:cs="Arial"/>
          <w:szCs w:val="20"/>
        </w:rPr>
        <w:t xml:space="preserve"> </w:t>
      </w:r>
      <w:r w:rsidRPr="00441AA3">
        <w:rPr>
          <w:rFonts w:cs="Arial"/>
          <w:szCs w:val="20"/>
        </w:rPr>
        <w:t>la</w:t>
      </w:r>
      <w:r>
        <w:rPr>
          <w:rFonts w:cs="Arial"/>
          <w:szCs w:val="20"/>
        </w:rPr>
        <w:t xml:space="preserve"> </w:t>
      </w:r>
      <w:r w:rsidRPr="00441AA3">
        <w:rPr>
          <w:rFonts w:cs="Arial"/>
          <w:szCs w:val="20"/>
        </w:rPr>
        <w:t>legalización,</w:t>
      </w:r>
      <w:r>
        <w:rPr>
          <w:rFonts w:cs="Arial"/>
          <w:szCs w:val="20"/>
        </w:rPr>
        <w:t xml:space="preserve"> </w:t>
      </w:r>
      <w:r w:rsidRPr="00441AA3">
        <w:rPr>
          <w:rFonts w:cs="Arial"/>
          <w:szCs w:val="20"/>
        </w:rPr>
        <w:t>con</w:t>
      </w:r>
      <w:r>
        <w:rPr>
          <w:rFonts w:cs="Arial"/>
          <w:szCs w:val="20"/>
        </w:rPr>
        <w:t xml:space="preserve"> </w:t>
      </w:r>
      <w:r w:rsidRPr="00441AA3">
        <w:rPr>
          <w:rFonts w:cs="Arial"/>
          <w:szCs w:val="20"/>
        </w:rPr>
        <w:t>el</w:t>
      </w:r>
      <w:r>
        <w:rPr>
          <w:rFonts w:cs="Arial"/>
          <w:szCs w:val="20"/>
        </w:rPr>
        <w:t xml:space="preserve"> </w:t>
      </w:r>
      <w:r w:rsidRPr="00441AA3">
        <w:rPr>
          <w:rFonts w:cs="Arial"/>
          <w:szCs w:val="20"/>
        </w:rPr>
        <w:t>fin</w:t>
      </w:r>
      <w:r>
        <w:rPr>
          <w:rFonts w:cs="Arial"/>
          <w:szCs w:val="20"/>
        </w:rPr>
        <w:t xml:space="preserve"> </w:t>
      </w:r>
      <w:r w:rsidRPr="00441AA3">
        <w:rPr>
          <w:rFonts w:cs="Arial"/>
          <w:szCs w:val="20"/>
        </w:rPr>
        <w:t>de</w:t>
      </w:r>
      <w:r>
        <w:rPr>
          <w:rFonts w:cs="Arial"/>
          <w:szCs w:val="20"/>
        </w:rPr>
        <w:t xml:space="preserve"> </w:t>
      </w:r>
      <w:r w:rsidRPr="00441AA3">
        <w:rPr>
          <w:rFonts w:cs="Arial"/>
          <w:szCs w:val="20"/>
        </w:rPr>
        <w:t>verificar</w:t>
      </w:r>
      <w:r>
        <w:rPr>
          <w:rFonts w:cs="Arial"/>
          <w:szCs w:val="20"/>
        </w:rPr>
        <w:t xml:space="preserve"> </w:t>
      </w:r>
      <w:r w:rsidRPr="00441AA3">
        <w:rPr>
          <w:rFonts w:cs="Arial"/>
          <w:szCs w:val="20"/>
        </w:rPr>
        <w:t>su</w:t>
      </w:r>
      <w:r>
        <w:rPr>
          <w:rFonts w:cs="Arial"/>
          <w:szCs w:val="20"/>
        </w:rPr>
        <w:t xml:space="preserve"> </w:t>
      </w:r>
      <w:r w:rsidRPr="00441AA3">
        <w:rPr>
          <w:rFonts w:cs="Arial"/>
          <w:szCs w:val="20"/>
        </w:rPr>
        <w:t>autenticidad</w:t>
      </w:r>
      <w:r>
        <w:rPr>
          <w:rFonts w:cs="Arial"/>
          <w:szCs w:val="20"/>
        </w:rPr>
        <w:t xml:space="preserve"> </w:t>
      </w:r>
      <w:r w:rsidRPr="00441AA3">
        <w:rPr>
          <w:rFonts w:cs="Arial"/>
          <w:szCs w:val="20"/>
        </w:rPr>
        <w:t>en</w:t>
      </w:r>
      <w:r>
        <w:rPr>
          <w:rFonts w:cs="Arial"/>
          <w:szCs w:val="20"/>
        </w:rPr>
        <w:t xml:space="preserve"> </w:t>
      </w:r>
      <w:r w:rsidRPr="00441AA3">
        <w:rPr>
          <w:rFonts w:cs="Arial"/>
          <w:szCs w:val="20"/>
        </w:rPr>
        <w:t>el</w:t>
      </w:r>
      <w:r>
        <w:rPr>
          <w:rFonts w:cs="Arial"/>
          <w:szCs w:val="20"/>
        </w:rPr>
        <w:t xml:space="preserve"> </w:t>
      </w:r>
      <w:r w:rsidRPr="00441AA3">
        <w:rPr>
          <w:rFonts w:cs="Arial"/>
          <w:szCs w:val="20"/>
        </w:rPr>
        <w:t>ámbito</w:t>
      </w:r>
      <w:r>
        <w:rPr>
          <w:rFonts w:cs="Arial"/>
          <w:szCs w:val="20"/>
        </w:rPr>
        <w:t xml:space="preserve"> </w:t>
      </w:r>
      <w:r w:rsidRPr="00441AA3">
        <w:rPr>
          <w:rFonts w:cs="Arial"/>
          <w:szCs w:val="20"/>
        </w:rPr>
        <w:t>del</w:t>
      </w:r>
      <w:r>
        <w:rPr>
          <w:rFonts w:cs="Arial"/>
          <w:szCs w:val="20"/>
        </w:rPr>
        <w:t xml:space="preserve"> </w:t>
      </w:r>
      <w:r w:rsidRPr="00441AA3">
        <w:rPr>
          <w:rFonts w:cs="Arial"/>
          <w:szCs w:val="20"/>
        </w:rPr>
        <w:t>derecho</w:t>
      </w:r>
      <w:r>
        <w:rPr>
          <w:rFonts w:cs="Arial"/>
          <w:szCs w:val="20"/>
        </w:rPr>
        <w:t xml:space="preserve"> </w:t>
      </w:r>
      <w:r w:rsidRPr="00441AA3">
        <w:rPr>
          <w:rFonts w:cs="Arial"/>
          <w:szCs w:val="20"/>
        </w:rPr>
        <w:t>internacional,</w:t>
      </w:r>
      <w:r>
        <w:rPr>
          <w:rFonts w:cs="Arial"/>
          <w:szCs w:val="20"/>
        </w:rPr>
        <w:t xml:space="preserve"> </w:t>
      </w:r>
      <w:r w:rsidRPr="00441AA3">
        <w:rPr>
          <w:rFonts w:cs="Arial"/>
          <w:szCs w:val="20"/>
        </w:rPr>
        <w:t>cuando</w:t>
      </w:r>
      <w:r>
        <w:rPr>
          <w:rFonts w:cs="Arial"/>
          <w:szCs w:val="20"/>
        </w:rPr>
        <w:t xml:space="preserve"> </w:t>
      </w:r>
      <w:r w:rsidRPr="00441AA3">
        <w:rPr>
          <w:rFonts w:cs="Arial"/>
          <w:szCs w:val="20"/>
        </w:rPr>
        <w:t>el</w:t>
      </w:r>
      <w:r>
        <w:rPr>
          <w:rFonts w:cs="Arial"/>
          <w:szCs w:val="20"/>
        </w:rPr>
        <w:t xml:space="preserve"> </w:t>
      </w:r>
      <w:r w:rsidRPr="00441AA3">
        <w:rPr>
          <w:rFonts w:cs="Arial"/>
          <w:szCs w:val="20"/>
        </w:rPr>
        <w:t>país</w:t>
      </w:r>
      <w:r>
        <w:rPr>
          <w:rFonts w:cs="Arial"/>
          <w:szCs w:val="20"/>
        </w:rPr>
        <w:t xml:space="preserve"> </w:t>
      </w:r>
      <w:r w:rsidRPr="00441AA3">
        <w:rPr>
          <w:rFonts w:cs="Arial"/>
          <w:szCs w:val="20"/>
        </w:rPr>
        <w:t>en</w:t>
      </w:r>
      <w:r>
        <w:rPr>
          <w:rFonts w:cs="Arial"/>
          <w:szCs w:val="20"/>
        </w:rPr>
        <w:t xml:space="preserve"> </w:t>
      </w:r>
      <w:r w:rsidRPr="00441AA3">
        <w:rPr>
          <w:rFonts w:cs="Arial"/>
          <w:szCs w:val="20"/>
        </w:rPr>
        <w:t>el</w:t>
      </w:r>
      <w:r>
        <w:rPr>
          <w:rFonts w:cs="Arial"/>
          <w:szCs w:val="20"/>
        </w:rPr>
        <w:t xml:space="preserve"> </w:t>
      </w:r>
      <w:r w:rsidRPr="00441AA3">
        <w:rPr>
          <w:rFonts w:cs="Arial"/>
          <w:szCs w:val="20"/>
        </w:rPr>
        <w:t>cual</w:t>
      </w:r>
      <w:r>
        <w:rPr>
          <w:rFonts w:cs="Arial"/>
          <w:szCs w:val="20"/>
        </w:rPr>
        <w:t xml:space="preserve"> </w:t>
      </w:r>
      <w:r w:rsidRPr="00441AA3">
        <w:rPr>
          <w:rFonts w:cs="Arial"/>
          <w:szCs w:val="20"/>
        </w:rPr>
        <w:t>surtirá</w:t>
      </w:r>
      <w:r>
        <w:rPr>
          <w:rFonts w:cs="Arial"/>
          <w:szCs w:val="20"/>
        </w:rPr>
        <w:t xml:space="preserve"> </w:t>
      </w:r>
      <w:r w:rsidRPr="00441AA3">
        <w:rPr>
          <w:rFonts w:cs="Arial"/>
          <w:szCs w:val="20"/>
        </w:rPr>
        <w:t>efectos</w:t>
      </w:r>
      <w:r>
        <w:rPr>
          <w:rFonts w:cs="Arial"/>
          <w:szCs w:val="20"/>
        </w:rPr>
        <w:t xml:space="preserve"> </w:t>
      </w:r>
      <w:r w:rsidRPr="00441AA3">
        <w:rPr>
          <w:rFonts w:cs="Arial"/>
          <w:szCs w:val="20"/>
        </w:rPr>
        <w:t>es</w:t>
      </w:r>
      <w:r>
        <w:rPr>
          <w:rFonts w:cs="Arial"/>
          <w:szCs w:val="20"/>
        </w:rPr>
        <w:t xml:space="preserve"> </w:t>
      </w:r>
      <w:r w:rsidRPr="00441AA3">
        <w:rPr>
          <w:rFonts w:cs="Arial"/>
          <w:szCs w:val="20"/>
        </w:rPr>
        <w:t>parte</w:t>
      </w:r>
      <w:r>
        <w:rPr>
          <w:rFonts w:cs="Arial"/>
          <w:szCs w:val="20"/>
        </w:rPr>
        <w:t xml:space="preserve"> </w:t>
      </w:r>
      <w:r w:rsidRPr="00441AA3">
        <w:rPr>
          <w:rFonts w:cs="Arial"/>
          <w:szCs w:val="20"/>
        </w:rPr>
        <w:t>de</w:t>
      </w:r>
      <w:r>
        <w:rPr>
          <w:rFonts w:cs="Arial"/>
          <w:szCs w:val="20"/>
        </w:rPr>
        <w:t xml:space="preserve"> </w:t>
      </w:r>
      <w:r w:rsidRPr="00441AA3">
        <w:rPr>
          <w:rFonts w:cs="Arial"/>
          <w:szCs w:val="20"/>
        </w:rPr>
        <w:t>la</w:t>
      </w:r>
      <w:r>
        <w:rPr>
          <w:rFonts w:cs="Arial"/>
          <w:szCs w:val="20"/>
        </w:rPr>
        <w:t xml:space="preserve"> </w:t>
      </w:r>
      <w:r w:rsidRPr="00441AA3">
        <w:rPr>
          <w:rFonts w:cs="Arial"/>
          <w:szCs w:val="20"/>
        </w:rPr>
        <w:t>Convención</w:t>
      </w:r>
      <w:r>
        <w:rPr>
          <w:rFonts w:cs="Arial"/>
          <w:szCs w:val="20"/>
        </w:rPr>
        <w:t xml:space="preserve"> </w:t>
      </w:r>
      <w:r w:rsidRPr="00441AA3">
        <w:rPr>
          <w:rFonts w:cs="Arial"/>
          <w:szCs w:val="20"/>
        </w:rPr>
        <w:t>sobre</w:t>
      </w:r>
      <w:r>
        <w:rPr>
          <w:rFonts w:cs="Arial"/>
          <w:szCs w:val="20"/>
        </w:rPr>
        <w:t xml:space="preserve"> </w:t>
      </w:r>
      <w:r w:rsidRPr="00441AA3">
        <w:rPr>
          <w:rFonts w:cs="Arial"/>
          <w:szCs w:val="20"/>
        </w:rPr>
        <w:t>la</w:t>
      </w:r>
      <w:r>
        <w:rPr>
          <w:rFonts w:cs="Arial"/>
          <w:szCs w:val="20"/>
        </w:rPr>
        <w:t xml:space="preserve"> </w:t>
      </w:r>
      <w:r w:rsidRPr="00441AA3">
        <w:rPr>
          <w:rFonts w:cs="Arial"/>
          <w:szCs w:val="20"/>
        </w:rPr>
        <w:t>Abolición</w:t>
      </w:r>
      <w:r>
        <w:rPr>
          <w:rFonts w:cs="Arial"/>
          <w:szCs w:val="20"/>
        </w:rPr>
        <w:t xml:space="preserve"> </w:t>
      </w:r>
      <w:r w:rsidRPr="00441AA3">
        <w:rPr>
          <w:rFonts w:cs="Arial"/>
          <w:szCs w:val="20"/>
        </w:rPr>
        <w:t>del</w:t>
      </w:r>
      <w:r>
        <w:rPr>
          <w:rFonts w:cs="Arial"/>
          <w:szCs w:val="20"/>
        </w:rPr>
        <w:t xml:space="preserve"> </w:t>
      </w:r>
      <w:r w:rsidRPr="00441AA3">
        <w:rPr>
          <w:rFonts w:cs="Arial"/>
          <w:szCs w:val="20"/>
        </w:rPr>
        <w:t>Requisito</w:t>
      </w:r>
      <w:r>
        <w:rPr>
          <w:rFonts w:cs="Arial"/>
          <w:szCs w:val="20"/>
        </w:rPr>
        <w:t xml:space="preserve"> </w:t>
      </w:r>
      <w:r w:rsidRPr="00441AA3">
        <w:rPr>
          <w:rFonts w:cs="Arial"/>
          <w:szCs w:val="20"/>
        </w:rPr>
        <w:t>de</w:t>
      </w:r>
      <w:r>
        <w:rPr>
          <w:rFonts w:cs="Arial"/>
          <w:szCs w:val="20"/>
        </w:rPr>
        <w:t xml:space="preserve"> </w:t>
      </w:r>
      <w:r w:rsidRPr="00441AA3">
        <w:rPr>
          <w:rFonts w:cs="Arial"/>
          <w:szCs w:val="20"/>
        </w:rPr>
        <w:t>Legalización</w:t>
      </w:r>
      <w:r>
        <w:rPr>
          <w:rFonts w:cs="Arial"/>
          <w:szCs w:val="20"/>
        </w:rPr>
        <w:t xml:space="preserve"> </w:t>
      </w:r>
      <w:r w:rsidRPr="00441AA3">
        <w:rPr>
          <w:rFonts w:cs="Arial"/>
          <w:szCs w:val="20"/>
        </w:rPr>
        <w:t>para</w:t>
      </w:r>
      <w:r>
        <w:rPr>
          <w:rFonts w:cs="Arial"/>
          <w:szCs w:val="20"/>
        </w:rPr>
        <w:t xml:space="preserve"> </w:t>
      </w:r>
      <w:r w:rsidRPr="00441AA3">
        <w:rPr>
          <w:rFonts w:cs="Arial"/>
          <w:szCs w:val="20"/>
        </w:rPr>
        <w:t>Documentos</w:t>
      </w:r>
      <w:r>
        <w:rPr>
          <w:rFonts w:cs="Arial"/>
          <w:szCs w:val="20"/>
        </w:rPr>
        <w:t xml:space="preserve"> </w:t>
      </w:r>
      <w:r w:rsidRPr="00441AA3">
        <w:rPr>
          <w:rFonts w:cs="Arial"/>
          <w:szCs w:val="20"/>
        </w:rPr>
        <w:t>Públicos</w:t>
      </w:r>
      <w:r>
        <w:rPr>
          <w:rFonts w:cs="Arial"/>
          <w:szCs w:val="20"/>
        </w:rPr>
        <w:t xml:space="preserve"> </w:t>
      </w:r>
      <w:r w:rsidRPr="00441AA3">
        <w:rPr>
          <w:rFonts w:cs="Arial"/>
          <w:szCs w:val="20"/>
        </w:rPr>
        <w:t>Extranjeros</w:t>
      </w:r>
      <w:r>
        <w:rPr>
          <w:rFonts w:cs="Arial"/>
          <w:szCs w:val="20"/>
        </w:rPr>
        <w:t xml:space="preserve"> </w:t>
      </w:r>
      <w:r w:rsidRPr="00441AA3">
        <w:rPr>
          <w:rFonts w:cs="Arial"/>
          <w:szCs w:val="20"/>
        </w:rPr>
        <w:t>de</w:t>
      </w:r>
      <w:r>
        <w:rPr>
          <w:rFonts w:cs="Arial"/>
          <w:szCs w:val="20"/>
        </w:rPr>
        <w:t xml:space="preserve"> </w:t>
      </w:r>
      <w:r w:rsidRPr="00441AA3">
        <w:rPr>
          <w:rFonts w:cs="Arial"/>
          <w:szCs w:val="20"/>
        </w:rPr>
        <w:t>La</w:t>
      </w:r>
      <w:r>
        <w:rPr>
          <w:rFonts w:cs="Arial"/>
          <w:szCs w:val="20"/>
        </w:rPr>
        <w:t xml:space="preserve"> </w:t>
      </w:r>
      <w:r w:rsidRPr="00441AA3">
        <w:rPr>
          <w:rFonts w:cs="Arial"/>
          <w:szCs w:val="20"/>
        </w:rPr>
        <w:t>Haya</w:t>
      </w:r>
      <w:r>
        <w:rPr>
          <w:rFonts w:cs="Arial"/>
          <w:szCs w:val="20"/>
        </w:rPr>
        <w:t xml:space="preserve"> </w:t>
      </w:r>
      <w:r w:rsidRPr="00441AA3">
        <w:rPr>
          <w:rFonts w:cs="Arial"/>
          <w:szCs w:val="20"/>
        </w:rPr>
        <w:t>de</w:t>
      </w:r>
      <w:r>
        <w:rPr>
          <w:rFonts w:cs="Arial"/>
          <w:szCs w:val="20"/>
        </w:rPr>
        <w:t xml:space="preserve"> </w:t>
      </w:r>
      <w:r w:rsidRPr="00441AA3">
        <w:rPr>
          <w:rFonts w:cs="Arial"/>
          <w:szCs w:val="20"/>
        </w:rPr>
        <w:t>1961.</w:t>
      </w:r>
      <w:r>
        <w:rPr>
          <w:rFonts w:cs="Arial"/>
          <w:szCs w:val="20"/>
        </w:rPr>
        <w:t xml:space="preserve"> </w:t>
      </w:r>
      <w:r w:rsidRPr="00441AA3">
        <w:rPr>
          <w:rFonts w:cs="Arial"/>
          <w:szCs w:val="20"/>
        </w:rPr>
        <w:t>(Resolución</w:t>
      </w:r>
      <w:r>
        <w:rPr>
          <w:rFonts w:cs="Arial"/>
          <w:szCs w:val="20"/>
        </w:rPr>
        <w:t xml:space="preserve"> </w:t>
      </w:r>
      <w:r w:rsidRPr="00441AA3">
        <w:rPr>
          <w:rFonts w:cs="Arial"/>
          <w:szCs w:val="20"/>
        </w:rPr>
        <w:t>7144</w:t>
      </w:r>
      <w:r>
        <w:rPr>
          <w:rFonts w:cs="Arial"/>
          <w:szCs w:val="20"/>
        </w:rPr>
        <w:t xml:space="preserve"> </w:t>
      </w:r>
      <w:r w:rsidRPr="00441AA3">
        <w:rPr>
          <w:rFonts w:cs="Arial"/>
          <w:szCs w:val="20"/>
        </w:rPr>
        <w:t>del</w:t>
      </w:r>
      <w:r>
        <w:rPr>
          <w:rFonts w:cs="Arial"/>
          <w:szCs w:val="20"/>
        </w:rPr>
        <w:t xml:space="preserve"> </w:t>
      </w:r>
      <w:r w:rsidRPr="00441AA3">
        <w:rPr>
          <w:rFonts w:cs="Arial"/>
          <w:szCs w:val="20"/>
        </w:rPr>
        <w:t>2014</w:t>
      </w:r>
      <w:r>
        <w:rPr>
          <w:rFonts w:cs="Arial"/>
          <w:szCs w:val="20"/>
        </w:rPr>
        <w:t xml:space="preserve"> </w:t>
      </w:r>
      <w:r w:rsidRPr="00441AA3">
        <w:rPr>
          <w:rFonts w:cs="Arial"/>
          <w:szCs w:val="20"/>
        </w:rPr>
        <w:t>Ministerio</w:t>
      </w:r>
      <w:r>
        <w:rPr>
          <w:rFonts w:cs="Arial"/>
          <w:szCs w:val="20"/>
        </w:rPr>
        <w:t xml:space="preserve"> </w:t>
      </w:r>
      <w:r w:rsidRPr="00441AA3">
        <w:rPr>
          <w:rFonts w:cs="Arial"/>
          <w:szCs w:val="20"/>
        </w:rPr>
        <w:t>Relaciones</w:t>
      </w:r>
      <w:r>
        <w:rPr>
          <w:rFonts w:cs="Arial"/>
          <w:szCs w:val="20"/>
        </w:rPr>
        <w:t xml:space="preserve"> </w:t>
      </w:r>
      <w:r w:rsidRPr="00441AA3">
        <w:rPr>
          <w:rFonts w:cs="Arial"/>
          <w:szCs w:val="20"/>
        </w:rPr>
        <w:t>Exteriores)</w:t>
      </w:r>
    </w:p>
    <w:p w14:paraId="6FD20FC7" w14:textId="77777777" w:rsidR="00CA7954" w:rsidRPr="00FE2165" w:rsidRDefault="00CA7954" w:rsidP="00F1290D">
      <w:pPr>
        <w:autoSpaceDE w:val="0"/>
        <w:autoSpaceDN w:val="0"/>
        <w:ind w:left="142"/>
        <w:rPr>
          <w:rFonts w:cs="Arial"/>
          <w:szCs w:val="20"/>
        </w:rPr>
      </w:pPr>
    </w:p>
    <w:p w14:paraId="68B43742" w14:textId="77777777" w:rsidR="00CA7954" w:rsidRPr="00441AA3" w:rsidRDefault="00CA7954" w:rsidP="00F1290D">
      <w:pPr>
        <w:autoSpaceDE w:val="0"/>
        <w:autoSpaceDN w:val="0"/>
        <w:ind w:left="142"/>
        <w:rPr>
          <w:rFonts w:cs="Arial"/>
          <w:szCs w:val="20"/>
          <w:lang w:eastAsia="es-CO"/>
        </w:rPr>
      </w:pPr>
      <w:r w:rsidRPr="00441AA3">
        <w:rPr>
          <w:rFonts w:cs="Arial"/>
          <w:b/>
          <w:szCs w:val="20"/>
        </w:rPr>
        <w:t>Traducción</w:t>
      </w:r>
      <w:r>
        <w:rPr>
          <w:rFonts w:cs="Arial"/>
          <w:b/>
          <w:szCs w:val="20"/>
        </w:rPr>
        <w:t xml:space="preserve"> </w:t>
      </w:r>
      <w:r w:rsidRPr="00441AA3">
        <w:rPr>
          <w:rFonts w:cs="Arial"/>
          <w:b/>
          <w:szCs w:val="20"/>
        </w:rPr>
        <w:t>Oficial</w:t>
      </w:r>
      <w:r w:rsidRPr="00441AA3">
        <w:rPr>
          <w:rFonts w:cs="Arial"/>
          <w:szCs w:val="20"/>
        </w:rPr>
        <w:t>:</w:t>
      </w:r>
      <w:r>
        <w:rPr>
          <w:rFonts w:cs="Arial"/>
          <w:szCs w:val="20"/>
        </w:rPr>
        <w:t xml:space="preserve"> </w:t>
      </w:r>
      <w:r w:rsidRPr="00441AA3">
        <w:rPr>
          <w:rFonts w:cs="Arial"/>
          <w:szCs w:val="20"/>
        </w:rPr>
        <w:t>Si</w:t>
      </w:r>
      <w:r>
        <w:rPr>
          <w:rFonts w:cs="Arial"/>
          <w:szCs w:val="20"/>
        </w:rPr>
        <w:t xml:space="preserve"> </w:t>
      </w:r>
      <w:r w:rsidRPr="00441AA3">
        <w:rPr>
          <w:rFonts w:cs="Arial"/>
          <w:szCs w:val="20"/>
        </w:rPr>
        <w:t>los</w:t>
      </w:r>
      <w:r>
        <w:rPr>
          <w:rFonts w:cs="Arial"/>
          <w:szCs w:val="20"/>
        </w:rPr>
        <w:t xml:space="preserve"> </w:t>
      </w:r>
      <w:r w:rsidRPr="00441AA3">
        <w:rPr>
          <w:rFonts w:cs="Arial"/>
          <w:szCs w:val="20"/>
        </w:rPr>
        <w:t>documentos,</w:t>
      </w:r>
      <w:r>
        <w:rPr>
          <w:rFonts w:cs="Arial"/>
          <w:szCs w:val="20"/>
        </w:rPr>
        <w:t xml:space="preserve"> </w:t>
      </w:r>
      <w:r w:rsidRPr="00441AA3">
        <w:rPr>
          <w:rFonts w:cs="Arial"/>
          <w:szCs w:val="20"/>
        </w:rPr>
        <w:t>una</w:t>
      </w:r>
      <w:r>
        <w:rPr>
          <w:rFonts w:cs="Arial"/>
          <w:szCs w:val="20"/>
        </w:rPr>
        <w:t xml:space="preserve"> </w:t>
      </w:r>
      <w:r w:rsidRPr="00441AA3">
        <w:rPr>
          <w:rFonts w:cs="Arial"/>
          <w:szCs w:val="20"/>
        </w:rPr>
        <w:t>vez</w:t>
      </w:r>
      <w:r>
        <w:rPr>
          <w:rFonts w:cs="Arial"/>
          <w:szCs w:val="20"/>
        </w:rPr>
        <w:t xml:space="preserve"> </w:t>
      </w:r>
      <w:r w:rsidRPr="00441AA3">
        <w:rPr>
          <w:rFonts w:cs="Arial"/>
          <w:szCs w:val="20"/>
        </w:rPr>
        <w:t>apostillados,</w:t>
      </w:r>
      <w:r>
        <w:rPr>
          <w:rFonts w:cs="Arial"/>
          <w:szCs w:val="20"/>
        </w:rPr>
        <w:t xml:space="preserve"> </w:t>
      </w:r>
      <w:r w:rsidRPr="00441AA3">
        <w:rPr>
          <w:rFonts w:cs="Arial"/>
          <w:szCs w:val="20"/>
        </w:rPr>
        <w:t>requieren</w:t>
      </w:r>
      <w:r>
        <w:rPr>
          <w:rFonts w:cs="Arial"/>
          <w:szCs w:val="20"/>
        </w:rPr>
        <w:t xml:space="preserve"> </w:t>
      </w:r>
      <w:r w:rsidRPr="00441AA3">
        <w:rPr>
          <w:rFonts w:cs="Arial"/>
          <w:szCs w:val="20"/>
        </w:rPr>
        <w:t>de</w:t>
      </w:r>
      <w:r>
        <w:rPr>
          <w:rFonts w:cs="Arial"/>
          <w:szCs w:val="20"/>
        </w:rPr>
        <w:t xml:space="preserve"> </w:t>
      </w:r>
      <w:r w:rsidRPr="00441AA3">
        <w:rPr>
          <w:rFonts w:cs="Arial"/>
          <w:szCs w:val="20"/>
        </w:rPr>
        <w:t>una</w:t>
      </w:r>
      <w:r>
        <w:rPr>
          <w:rFonts w:cs="Arial"/>
          <w:szCs w:val="20"/>
        </w:rPr>
        <w:t xml:space="preserve"> </w:t>
      </w:r>
      <w:r w:rsidRPr="00441AA3">
        <w:rPr>
          <w:rFonts w:cs="Arial"/>
          <w:szCs w:val="20"/>
        </w:rPr>
        <w:t>traducción</w:t>
      </w:r>
      <w:r>
        <w:rPr>
          <w:rFonts w:cs="Arial"/>
          <w:szCs w:val="20"/>
        </w:rPr>
        <w:t xml:space="preserve"> </w:t>
      </w:r>
      <w:r w:rsidRPr="00441AA3">
        <w:rPr>
          <w:rFonts w:cs="Arial"/>
          <w:szCs w:val="20"/>
        </w:rPr>
        <w:t>a</w:t>
      </w:r>
      <w:r>
        <w:rPr>
          <w:rFonts w:cs="Arial"/>
          <w:szCs w:val="20"/>
        </w:rPr>
        <w:t xml:space="preserve"> </w:t>
      </w:r>
      <w:r w:rsidRPr="00441AA3">
        <w:rPr>
          <w:rFonts w:cs="Arial"/>
          <w:szCs w:val="20"/>
        </w:rPr>
        <w:t>un</w:t>
      </w:r>
      <w:r>
        <w:rPr>
          <w:rFonts w:cs="Arial"/>
          <w:szCs w:val="20"/>
        </w:rPr>
        <w:t xml:space="preserve"> </w:t>
      </w:r>
      <w:r w:rsidRPr="00441AA3">
        <w:rPr>
          <w:rFonts w:cs="Arial"/>
          <w:szCs w:val="20"/>
        </w:rPr>
        <w:t>idioma</w:t>
      </w:r>
      <w:r>
        <w:rPr>
          <w:rFonts w:cs="Arial"/>
          <w:szCs w:val="20"/>
        </w:rPr>
        <w:t xml:space="preserve"> </w:t>
      </w:r>
      <w:r w:rsidRPr="00441AA3">
        <w:rPr>
          <w:rFonts w:cs="Arial"/>
          <w:szCs w:val="20"/>
        </w:rPr>
        <w:t>diferente</w:t>
      </w:r>
      <w:r>
        <w:rPr>
          <w:rFonts w:cs="Arial"/>
          <w:szCs w:val="20"/>
        </w:rPr>
        <w:t xml:space="preserve"> </w:t>
      </w:r>
      <w:r w:rsidRPr="00441AA3">
        <w:rPr>
          <w:rFonts w:cs="Arial"/>
          <w:szCs w:val="20"/>
        </w:rPr>
        <w:t>al</w:t>
      </w:r>
      <w:r>
        <w:rPr>
          <w:rFonts w:cs="Arial"/>
          <w:szCs w:val="20"/>
        </w:rPr>
        <w:t xml:space="preserve"> </w:t>
      </w:r>
      <w:r w:rsidRPr="00441AA3">
        <w:rPr>
          <w:rFonts w:cs="Arial"/>
          <w:szCs w:val="20"/>
        </w:rPr>
        <w:t>castellano,</w:t>
      </w:r>
      <w:r>
        <w:rPr>
          <w:rFonts w:cs="Arial"/>
          <w:szCs w:val="20"/>
        </w:rPr>
        <w:t xml:space="preserve"> </w:t>
      </w:r>
      <w:r w:rsidRPr="00441AA3">
        <w:rPr>
          <w:rFonts w:cs="Arial"/>
          <w:szCs w:val="20"/>
        </w:rPr>
        <w:t>deberán</w:t>
      </w:r>
      <w:r>
        <w:rPr>
          <w:rFonts w:cs="Arial"/>
          <w:szCs w:val="20"/>
        </w:rPr>
        <w:t xml:space="preserve"> </w:t>
      </w:r>
      <w:r w:rsidRPr="00441AA3">
        <w:rPr>
          <w:rFonts w:cs="Arial"/>
          <w:szCs w:val="20"/>
        </w:rPr>
        <w:t>ser</w:t>
      </w:r>
      <w:r>
        <w:rPr>
          <w:rFonts w:cs="Arial"/>
          <w:szCs w:val="20"/>
        </w:rPr>
        <w:t xml:space="preserve"> </w:t>
      </w:r>
      <w:r w:rsidRPr="00441AA3">
        <w:rPr>
          <w:rFonts w:cs="Arial"/>
          <w:szCs w:val="20"/>
        </w:rPr>
        <w:t>traducidos</w:t>
      </w:r>
      <w:r>
        <w:rPr>
          <w:rFonts w:cs="Arial"/>
          <w:szCs w:val="20"/>
        </w:rPr>
        <w:t xml:space="preserve"> </w:t>
      </w:r>
      <w:r w:rsidRPr="00441AA3">
        <w:rPr>
          <w:rFonts w:cs="Arial"/>
          <w:szCs w:val="20"/>
        </w:rPr>
        <w:t>por</w:t>
      </w:r>
      <w:r>
        <w:rPr>
          <w:rFonts w:cs="Arial"/>
          <w:szCs w:val="20"/>
        </w:rPr>
        <w:t xml:space="preserve"> </w:t>
      </w:r>
      <w:r w:rsidRPr="00441AA3">
        <w:rPr>
          <w:rFonts w:cs="Arial"/>
          <w:szCs w:val="20"/>
        </w:rPr>
        <w:t>traductor</w:t>
      </w:r>
      <w:r>
        <w:rPr>
          <w:rFonts w:cs="Arial"/>
          <w:szCs w:val="20"/>
        </w:rPr>
        <w:t xml:space="preserve"> </w:t>
      </w:r>
      <w:r w:rsidRPr="00441AA3">
        <w:rPr>
          <w:rFonts w:cs="Arial"/>
          <w:szCs w:val="20"/>
        </w:rPr>
        <w:t>oficial</w:t>
      </w:r>
      <w:r>
        <w:rPr>
          <w:rFonts w:cs="Arial"/>
          <w:szCs w:val="20"/>
        </w:rPr>
        <w:t xml:space="preserve"> </w:t>
      </w:r>
      <w:r w:rsidRPr="00441AA3">
        <w:rPr>
          <w:rFonts w:cs="Arial"/>
          <w:szCs w:val="20"/>
        </w:rPr>
        <w:t>registrado</w:t>
      </w:r>
      <w:r>
        <w:rPr>
          <w:rFonts w:cs="Arial"/>
          <w:szCs w:val="20"/>
        </w:rPr>
        <w:t xml:space="preserve"> </w:t>
      </w:r>
      <w:r w:rsidRPr="00441AA3">
        <w:rPr>
          <w:rFonts w:cs="Arial"/>
          <w:szCs w:val="20"/>
        </w:rPr>
        <w:t>en</w:t>
      </w:r>
      <w:r>
        <w:rPr>
          <w:rFonts w:cs="Arial"/>
          <w:szCs w:val="20"/>
        </w:rPr>
        <w:t xml:space="preserve"> </w:t>
      </w:r>
      <w:r w:rsidRPr="00441AA3">
        <w:rPr>
          <w:rFonts w:cs="Arial"/>
          <w:szCs w:val="20"/>
        </w:rPr>
        <w:t>la</w:t>
      </w:r>
      <w:r>
        <w:rPr>
          <w:rFonts w:cs="Arial"/>
          <w:szCs w:val="20"/>
        </w:rPr>
        <w:t xml:space="preserve"> </w:t>
      </w:r>
      <w:r w:rsidRPr="00441AA3">
        <w:rPr>
          <w:rFonts w:cs="Arial"/>
          <w:szCs w:val="20"/>
        </w:rPr>
        <w:t>base</w:t>
      </w:r>
      <w:r>
        <w:rPr>
          <w:rFonts w:cs="Arial"/>
          <w:szCs w:val="20"/>
        </w:rPr>
        <w:t xml:space="preserve"> </w:t>
      </w:r>
      <w:r w:rsidRPr="00441AA3">
        <w:rPr>
          <w:rFonts w:cs="Arial"/>
          <w:szCs w:val="20"/>
        </w:rPr>
        <w:t>de</w:t>
      </w:r>
      <w:r>
        <w:rPr>
          <w:rFonts w:cs="Arial"/>
          <w:szCs w:val="20"/>
        </w:rPr>
        <w:t xml:space="preserve"> </w:t>
      </w:r>
      <w:r w:rsidRPr="00441AA3">
        <w:rPr>
          <w:rFonts w:cs="Arial"/>
          <w:szCs w:val="20"/>
        </w:rPr>
        <w:t>datos</w:t>
      </w:r>
      <w:r>
        <w:rPr>
          <w:rFonts w:cs="Arial"/>
          <w:szCs w:val="20"/>
        </w:rPr>
        <w:t xml:space="preserve"> </w:t>
      </w:r>
      <w:r w:rsidRPr="00441AA3">
        <w:rPr>
          <w:rFonts w:cs="Arial"/>
          <w:szCs w:val="20"/>
        </w:rPr>
        <w:t>del</w:t>
      </w:r>
      <w:r>
        <w:rPr>
          <w:rFonts w:cs="Arial"/>
          <w:szCs w:val="20"/>
        </w:rPr>
        <w:t xml:space="preserve"> </w:t>
      </w:r>
      <w:r w:rsidRPr="00441AA3">
        <w:rPr>
          <w:rFonts w:cs="Arial"/>
          <w:szCs w:val="20"/>
        </w:rPr>
        <w:t>Ministerio</w:t>
      </w:r>
      <w:r>
        <w:rPr>
          <w:rFonts w:cs="Arial"/>
          <w:szCs w:val="20"/>
        </w:rPr>
        <w:t xml:space="preserve"> </w:t>
      </w:r>
      <w:r w:rsidRPr="00441AA3">
        <w:rPr>
          <w:rFonts w:cs="Arial"/>
          <w:szCs w:val="20"/>
        </w:rPr>
        <w:t>de</w:t>
      </w:r>
      <w:r>
        <w:rPr>
          <w:rFonts w:cs="Arial"/>
          <w:szCs w:val="20"/>
        </w:rPr>
        <w:t xml:space="preserve"> </w:t>
      </w:r>
      <w:r w:rsidRPr="00441AA3">
        <w:rPr>
          <w:rFonts w:cs="Arial"/>
          <w:szCs w:val="20"/>
        </w:rPr>
        <w:t>Relaciones</w:t>
      </w:r>
      <w:r>
        <w:rPr>
          <w:rFonts w:cs="Arial"/>
          <w:szCs w:val="20"/>
        </w:rPr>
        <w:t xml:space="preserve"> </w:t>
      </w:r>
      <w:r w:rsidRPr="00441AA3">
        <w:rPr>
          <w:rFonts w:cs="Arial"/>
          <w:szCs w:val="20"/>
        </w:rPr>
        <w:t>Exteriores,</w:t>
      </w:r>
      <w:r>
        <w:rPr>
          <w:rFonts w:cs="Arial"/>
          <w:szCs w:val="20"/>
        </w:rPr>
        <w:t xml:space="preserve"> </w:t>
      </w:r>
      <w:r w:rsidRPr="00441AA3">
        <w:rPr>
          <w:rFonts w:cs="Arial"/>
          <w:szCs w:val="20"/>
        </w:rPr>
        <w:t>y</w:t>
      </w:r>
      <w:r>
        <w:rPr>
          <w:rFonts w:cs="Arial"/>
          <w:szCs w:val="20"/>
        </w:rPr>
        <w:t xml:space="preserve"> </w:t>
      </w:r>
      <w:r w:rsidRPr="00441AA3">
        <w:rPr>
          <w:rFonts w:cs="Arial"/>
          <w:szCs w:val="20"/>
        </w:rPr>
        <w:t>el</w:t>
      </w:r>
      <w:r>
        <w:rPr>
          <w:rFonts w:cs="Arial"/>
          <w:szCs w:val="20"/>
        </w:rPr>
        <w:t xml:space="preserve"> </w:t>
      </w:r>
      <w:r w:rsidRPr="00441AA3">
        <w:rPr>
          <w:rFonts w:cs="Arial"/>
          <w:szCs w:val="20"/>
        </w:rPr>
        <w:t>apostille</w:t>
      </w:r>
      <w:r>
        <w:rPr>
          <w:rFonts w:cs="Arial"/>
          <w:szCs w:val="20"/>
        </w:rPr>
        <w:t xml:space="preserve"> </w:t>
      </w:r>
      <w:r w:rsidRPr="00441AA3">
        <w:rPr>
          <w:rFonts w:cs="Arial"/>
          <w:szCs w:val="20"/>
        </w:rPr>
        <w:t>de</w:t>
      </w:r>
      <w:r>
        <w:rPr>
          <w:rFonts w:cs="Arial"/>
          <w:szCs w:val="20"/>
        </w:rPr>
        <w:t xml:space="preserve"> </w:t>
      </w:r>
      <w:r w:rsidRPr="00441AA3">
        <w:rPr>
          <w:rFonts w:cs="Arial"/>
          <w:szCs w:val="20"/>
        </w:rPr>
        <w:t>la</w:t>
      </w:r>
      <w:r>
        <w:rPr>
          <w:rFonts w:cs="Arial"/>
          <w:szCs w:val="20"/>
        </w:rPr>
        <w:t xml:space="preserve"> </w:t>
      </w:r>
      <w:r w:rsidRPr="00441AA3">
        <w:rPr>
          <w:rFonts w:cs="Arial"/>
          <w:szCs w:val="20"/>
        </w:rPr>
        <w:t>firma</w:t>
      </w:r>
      <w:r>
        <w:rPr>
          <w:rFonts w:cs="Arial"/>
          <w:szCs w:val="20"/>
        </w:rPr>
        <w:t xml:space="preserve"> </w:t>
      </w:r>
      <w:r w:rsidRPr="00441AA3">
        <w:rPr>
          <w:rFonts w:cs="Arial"/>
          <w:szCs w:val="20"/>
        </w:rPr>
        <w:t>del</w:t>
      </w:r>
      <w:r>
        <w:rPr>
          <w:rFonts w:cs="Arial"/>
          <w:szCs w:val="20"/>
        </w:rPr>
        <w:t xml:space="preserve"> </w:t>
      </w:r>
      <w:r w:rsidRPr="00441AA3">
        <w:rPr>
          <w:rFonts w:cs="Arial"/>
          <w:szCs w:val="20"/>
        </w:rPr>
        <w:t>traductor,</w:t>
      </w:r>
      <w:r>
        <w:rPr>
          <w:rFonts w:cs="Arial"/>
          <w:szCs w:val="20"/>
        </w:rPr>
        <w:t xml:space="preserve"> </w:t>
      </w:r>
      <w:r w:rsidRPr="00441AA3">
        <w:rPr>
          <w:rFonts w:cs="Arial"/>
          <w:szCs w:val="20"/>
        </w:rPr>
        <w:t>deberá</w:t>
      </w:r>
      <w:r>
        <w:rPr>
          <w:rFonts w:cs="Arial"/>
          <w:szCs w:val="20"/>
        </w:rPr>
        <w:t xml:space="preserve"> </w:t>
      </w:r>
      <w:r w:rsidRPr="00441AA3">
        <w:rPr>
          <w:rFonts w:cs="Arial"/>
          <w:szCs w:val="20"/>
        </w:rPr>
        <w:t>hacerse</w:t>
      </w:r>
      <w:r>
        <w:rPr>
          <w:rFonts w:cs="Arial"/>
          <w:szCs w:val="20"/>
        </w:rPr>
        <w:t xml:space="preserve"> </w:t>
      </w:r>
      <w:r w:rsidRPr="00441AA3">
        <w:rPr>
          <w:rFonts w:cs="Arial"/>
          <w:szCs w:val="20"/>
        </w:rPr>
        <w:t>frente</w:t>
      </w:r>
      <w:r>
        <w:rPr>
          <w:rFonts w:cs="Arial"/>
          <w:szCs w:val="20"/>
        </w:rPr>
        <w:t xml:space="preserve"> </w:t>
      </w:r>
      <w:r w:rsidRPr="00441AA3">
        <w:rPr>
          <w:rFonts w:cs="Arial"/>
          <w:szCs w:val="20"/>
        </w:rPr>
        <w:t>a</w:t>
      </w:r>
      <w:r>
        <w:rPr>
          <w:rFonts w:cs="Arial"/>
          <w:szCs w:val="20"/>
        </w:rPr>
        <w:t xml:space="preserve"> </w:t>
      </w:r>
      <w:r w:rsidRPr="00441AA3">
        <w:rPr>
          <w:rFonts w:cs="Arial"/>
          <w:szCs w:val="20"/>
        </w:rPr>
        <w:t>cada</w:t>
      </w:r>
      <w:r>
        <w:rPr>
          <w:rFonts w:cs="Arial"/>
          <w:szCs w:val="20"/>
        </w:rPr>
        <w:t xml:space="preserve"> </w:t>
      </w:r>
      <w:r w:rsidRPr="00441AA3">
        <w:rPr>
          <w:rFonts w:cs="Arial"/>
          <w:szCs w:val="20"/>
        </w:rPr>
        <w:t>documento</w:t>
      </w:r>
      <w:r>
        <w:rPr>
          <w:rFonts w:cs="Arial"/>
          <w:szCs w:val="20"/>
        </w:rPr>
        <w:t xml:space="preserve"> </w:t>
      </w:r>
      <w:r w:rsidRPr="00441AA3">
        <w:rPr>
          <w:rFonts w:cs="Arial"/>
          <w:szCs w:val="20"/>
        </w:rPr>
        <w:t>traducido</w:t>
      </w:r>
      <w:r>
        <w:rPr>
          <w:rFonts w:cs="Arial"/>
          <w:szCs w:val="20"/>
        </w:rPr>
        <w:t xml:space="preserve"> </w:t>
      </w:r>
      <w:r w:rsidRPr="00441AA3">
        <w:rPr>
          <w:rFonts w:cs="Arial"/>
          <w:szCs w:val="20"/>
        </w:rPr>
        <w:t>que</w:t>
      </w:r>
      <w:r>
        <w:rPr>
          <w:rFonts w:cs="Arial"/>
          <w:szCs w:val="20"/>
        </w:rPr>
        <w:t xml:space="preserve"> </w:t>
      </w:r>
      <w:r w:rsidRPr="00441AA3">
        <w:rPr>
          <w:rFonts w:cs="Arial"/>
          <w:szCs w:val="20"/>
        </w:rPr>
        <w:t>presente</w:t>
      </w:r>
      <w:r>
        <w:rPr>
          <w:rFonts w:cs="Arial"/>
          <w:szCs w:val="20"/>
        </w:rPr>
        <w:t xml:space="preserve"> </w:t>
      </w:r>
      <w:r w:rsidRPr="00441AA3">
        <w:rPr>
          <w:rFonts w:cs="Arial"/>
          <w:szCs w:val="20"/>
        </w:rPr>
        <w:t>el</w:t>
      </w:r>
      <w:r>
        <w:rPr>
          <w:rFonts w:cs="Arial"/>
          <w:szCs w:val="20"/>
        </w:rPr>
        <w:t xml:space="preserve"> </w:t>
      </w:r>
      <w:r w:rsidRPr="00441AA3">
        <w:rPr>
          <w:rFonts w:cs="Arial"/>
          <w:szCs w:val="20"/>
        </w:rPr>
        <w:t>usuario.</w:t>
      </w:r>
      <w:r>
        <w:rPr>
          <w:rFonts w:cs="Arial"/>
          <w:szCs w:val="20"/>
        </w:rPr>
        <w:t xml:space="preserve"> </w:t>
      </w:r>
    </w:p>
    <w:p w14:paraId="64B8C374" w14:textId="77777777" w:rsidR="00CA7954" w:rsidRPr="00441AA3" w:rsidRDefault="00CA7954" w:rsidP="00F1290D">
      <w:pPr>
        <w:autoSpaceDE w:val="0"/>
        <w:autoSpaceDN w:val="0"/>
        <w:ind w:left="142"/>
        <w:rPr>
          <w:rFonts w:cs="Arial"/>
          <w:szCs w:val="20"/>
        </w:rPr>
      </w:pPr>
    </w:p>
    <w:p w14:paraId="1F2F293C" w14:textId="77777777" w:rsidR="00CA7954" w:rsidRPr="00441AA3" w:rsidRDefault="00CA7954" w:rsidP="00F1290D">
      <w:pPr>
        <w:pStyle w:val="Textoindependiente"/>
        <w:ind w:left="142"/>
        <w:jc w:val="both"/>
        <w:rPr>
          <w:sz w:val="20"/>
          <w:szCs w:val="20"/>
        </w:rPr>
      </w:pPr>
      <w:r w:rsidRPr="00441AA3">
        <w:rPr>
          <w:sz w:val="20"/>
          <w:szCs w:val="20"/>
          <w:lang w:eastAsia="es-CO"/>
        </w:rPr>
        <w:t>SE</w:t>
      </w:r>
      <w:r>
        <w:rPr>
          <w:sz w:val="20"/>
          <w:szCs w:val="20"/>
          <w:lang w:eastAsia="es-CO"/>
        </w:rPr>
        <w:t xml:space="preserve"> </w:t>
      </w:r>
      <w:r w:rsidRPr="00441AA3">
        <w:rPr>
          <w:sz w:val="20"/>
          <w:szCs w:val="20"/>
          <w:lang w:eastAsia="es-CO"/>
        </w:rPr>
        <w:t>PRECISA</w:t>
      </w:r>
      <w:r>
        <w:rPr>
          <w:sz w:val="20"/>
          <w:szCs w:val="20"/>
          <w:lang w:eastAsia="es-CO"/>
        </w:rPr>
        <w:t xml:space="preserve"> </w:t>
      </w:r>
      <w:r w:rsidRPr="00441AA3">
        <w:rPr>
          <w:sz w:val="20"/>
          <w:szCs w:val="20"/>
          <w:lang w:eastAsia="es-CO"/>
        </w:rPr>
        <w:t>QUE</w:t>
      </w:r>
      <w:r>
        <w:rPr>
          <w:sz w:val="20"/>
          <w:szCs w:val="20"/>
          <w:lang w:eastAsia="es-CO"/>
        </w:rPr>
        <w:t xml:space="preserve"> </w:t>
      </w:r>
      <w:r w:rsidRPr="00441AA3">
        <w:rPr>
          <w:sz w:val="20"/>
          <w:szCs w:val="20"/>
          <w:lang w:eastAsia="es-CO"/>
        </w:rPr>
        <w:t>LOS</w:t>
      </w:r>
      <w:r>
        <w:rPr>
          <w:sz w:val="20"/>
          <w:szCs w:val="20"/>
          <w:lang w:eastAsia="es-CO"/>
        </w:rPr>
        <w:t xml:space="preserve"> </w:t>
      </w:r>
      <w:r w:rsidRPr="00441AA3">
        <w:rPr>
          <w:sz w:val="20"/>
          <w:szCs w:val="20"/>
          <w:lang w:eastAsia="es-CO"/>
        </w:rPr>
        <w:t>ÚNICOS</w:t>
      </w:r>
      <w:r>
        <w:rPr>
          <w:sz w:val="20"/>
          <w:szCs w:val="20"/>
          <w:lang w:eastAsia="es-CO"/>
        </w:rPr>
        <w:t xml:space="preserve"> </w:t>
      </w:r>
      <w:r w:rsidRPr="00441AA3">
        <w:rPr>
          <w:sz w:val="20"/>
          <w:szCs w:val="20"/>
          <w:lang w:eastAsia="es-CO"/>
        </w:rPr>
        <w:t>DOCUMENTOS</w:t>
      </w:r>
      <w:r>
        <w:rPr>
          <w:sz w:val="20"/>
          <w:szCs w:val="20"/>
          <w:lang w:eastAsia="es-CO"/>
        </w:rPr>
        <w:t xml:space="preserve"> </w:t>
      </w:r>
      <w:r w:rsidRPr="00441AA3">
        <w:rPr>
          <w:sz w:val="20"/>
          <w:szCs w:val="20"/>
          <w:lang w:eastAsia="es-CO"/>
        </w:rPr>
        <w:t>QUE</w:t>
      </w:r>
      <w:r>
        <w:rPr>
          <w:sz w:val="20"/>
          <w:szCs w:val="20"/>
          <w:lang w:eastAsia="es-CO"/>
        </w:rPr>
        <w:t xml:space="preserve"> </w:t>
      </w:r>
      <w:r w:rsidRPr="00441AA3">
        <w:rPr>
          <w:sz w:val="20"/>
          <w:szCs w:val="20"/>
          <w:lang w:eastAsia="es-CO"/>
        </w:rPr>
        <w:t>DEBEN</w:t>
      </w:r>
      <w:r>
        <w:rPr>
          <w:sz w:val="20"/>
          <w:szCs w:val="20"/>
          <w:lang w:eastAsia="es-CO"/>
        </w:rPr>
        <w:t xml:space="preserve"> </w:t>
      </w:r>
      <w:r w:rsidRPr="00441AA3">
        <w:rPr>
          <w:sz w:val="20"/>
          <w:szCs w:val="20"/>
          <w:lang w:eastAsia="es-CO"/>
        </w:rPr>
        <w:t>LLENAR</w:t>
      </w:r>
      <w:r>
        <w:rPr>
          <w:sz w:val="20"/>
          <w:szCs w:val="20"/>
          <w:lang w:eastAsia="es-CO"/>
        </w:rPr>
        <w:t xml:space="preserve"> </w:t>
      </w:r>
      <w:r w:rsidRPr="00441AA3">
        <w:rPr>
          <w:sz w:val="20"/>
          <w:szCs w:val="20"/>
          <w:lang w:eastAsia="es-CO"/>
        </w:rPr>
        <w:t>ESTE</w:t>
      </w:r>
      <w:r>
        <w:rPr>
          <w:sz w:val="20"/>
          <w:szCs w:val="20"/>
          <w:lang w:eastAsia="es-CO"/>
        </w:rPr>
        <w:t xml:space="preserve"> </w:t>
      </w:r>
      <w:r w:rsidRPr="00441AA3">
        <w:rPr>
          <w:sz w:val="20"/>
          <w:szCs w:val="20"/>
          <w:lang w:eastAsia="es-CO"/>
        </w:rPr>
        <w:t>REQUISITO</w:t>
      </w:r>
      <w:r>
        <w:rPr>
          <w:sz w:val="20"/>
          <w:szCs w:val="20"/>
          <w:lang w:eastAsia="es-CO"/>
        </w:rPr>
        <w:t xml:space="preserve"> </w:t>
      </w:r>
      <w:r w:rsidRPr="00441AA3">
        <w:rPr>
          <w:sz w:val="20"/>
          <w:szCs w:val="20"/>
          <w:lang w:eastAsia="es-CO"/>
        </w:rPr>
        <w:t>SON</w:t>
      </w:r>
      <w:r>
        <w:rPr>
          <w:sz w:val="20"/>
          <w:szCs w:val="20"/>
          <w:lang w:eastAsia="es-CO"/>
        </w:rPr>
        <w:t xml:space="preserve"> </w:t>
      </w:r>
      <w:r w:rsidRPr="00441AA3">
        <w:rPr>
          <w:sz w:val="20"/>
          <w:szCs w:val="20"/>
          <w:lang w:eastAsia="es-CO"/>
        </w:rPr>
        <w:t>LOS</w:t>
      </w:r>
      <w:r>
        <w:rPr>
          <w:sz w:val="20"/>
          <w:szCs w:val="20"/>
          <w:lang w:eastAsia="es-CO"/>
        </w:rPr>
        <w:t xml:space="preserve"> </w:t>
      </w:r>
      <w:r w:rsidRPr="00441AA3">
        <w:rPr>
          <w:sz w:val="20"/>
          <w:szCs w:val="20"/>
          <w:lang w:eastAsia="es-CO"/>
        </w:rPr>
        <w:t>DE</w:t>
      </w:r>
      <w:r>
        <w:rPr>
          <w:sz w:val="20"/>
          <w:szCs w:val="20"/>
          <w:lang w:eastAsia="es-CO"/>
        </w:rPr>
        <w:t xml:space="preserve"> </w:t>
      </w:r>
      <w:r w:rsidRPr="00441AA3">
        <w:rPr>
          <w:sz w:val="20"/>
          <w:szCs w:val="20"/>
          <w:lang w:eastAsia="es-CO"/>
        </w:rPr>
        <w:t>ÍNDOLE</w:t>
      </w:r>
      <w:r>
        <w:rPr>
          <w:sz w:val="20"/>
          <w:szCs w:val="20"/>
          <w:lang w:eastAsia="es-CO"/>
        </w:rPr>
        <w:t xml:space="preserve"> </w:t>
      </w:r>
      <w:r w:rsidRPr="00441AA3">
        <w:rPr>
          <w:sz w:val="20"/>
          <w:szCs w:val="20"/>
          <w:lang w:eastAsia="es-CO"/>
        </w:rPr>
        <w:t>LEGAL</w:t>
      </w:r>
    </w:p>
    <w:p w14:paraId="6F4DB271" w14:textId="77777777" w:rsidR="00CA7954" w:rsidRDefault="00CA7954" w:rsidP="00F1290D">
      <w:pPr>
        <w:pStyle w:val="Textoindependiente"/>
        <w:jc w:val="both"/>
        <w:rPr>
          <w:sz w:val="20"/>
          <w:szCs w:val="20"/>
        </w:rPr>
      </w:pPr>
    </w:p>
    <w:p w14:paraId="12C39C7A" w14:textId="77777777" w:rsidR="00CA7954" w:rsidRPr="00441AA3" w:rsidRDefault="00CA7954" w:rsidP="00F1290D">
      <w:pPr>
        <w:pStyle w:val="Textoindependiente"/>
        <w:jc w:val="both"/>
        <w:rPr>
          <w:sz w:val="20"/>
          <w:szCs w:val="20"/>
        </w:rPr>
      </w:pPr>
    </w:p>
    <w:p w14:paraId="7556BEDF" w14:textId="77777777" w:rsidR="00CA7954" w:rsidRPr="00FE2165" w:rsidRDefault="00CA7954" w:rsidP="00F1290D">
      <w:pPr>
        <w:pStyle w:val="Prrafodelista"/>
        <w:numPr>
          <w:ilvl w:val="3"/>
          <w:numId w:val="11"/>
        </w:numPr>
        <w:ind w:left="142" w:hanging="142"/>
        <w:rPr>
          <w:szCs w:val="20"/>
        </w:rPr>
      </w:pPr>
      <w:r w:rsidRPr="00FE2165">
        <w:rPr>
          <w:b/>
          <w:szCs w:val="20"/>
        </w:rPr>
        <w:t>PERSONAS JURÍDICAS PÚBLICAS O PRIVADAS DE ORIGEN EXTRANJERO</w:t>
      </w:r>
      <w:r>
        <w:rPr>
          <w:b/>
          <w:szCs w:val="20"/>
        </w:rPr>
        <w:t xml:space="preserve"> </w:t>
      </w:r>
      <w:r w:rsidRPr="00FE2165">
        <w:rPr>
          <w:szCs w:val="20"/>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1BE566F4" w14:textId="77777777" w:rsidR="00CA7954" w:rsidRPr="00441AA3" w:rsidRDefault="00CA7954" w:rsidP="00F1290D">
      <w:pPr>
        <w:pStyle w:val="Textoindependiente"/>
        <w:ind w:left="142"/>
        <w:jc w:val="both"/>
        <w:rPr>
          <w:sz w:val="20"/>
          <w:szCs w:val="20"/>
        </w:rPr>
      </w:pPr>
    </w:p>
    <w:p w14:paraId="4AAB4E85" w14:textId="77777777" w:rsidR="00CA7954" w:rsidRPr="00441AA3" w:rsidRDefault="00CA7954" w:rsidP="00F1290D">
      <w:pPr>
        <w:pStyle w:val="Textoindependiente"/>
        <w:ind w:left="142"/>
        <w:jc w:val="both"/>
        <w:rPr>
          <w:sz w:val="20"/>
          <w:szCs w:val="20"/>
        </w:rPr>
      </w:pPr>
      <w:r w:rsidRPr="00441AA3">
        <w:rPr>
          <w:sz w:val="20"/>
          <w:szCs w:val="20"/>
        </w:rPr>
        <w:lastRenderedPageBreak/>
        <w:t>Las</w:t>
      </w:r>
      <w:r>
        <w:rPr>
          <w:sz w:val="20"/>
          <w:szCs w:val="20"/>
        </w:rPr>
        <w:t xml:space="preserve"> </w:t>
      </w:r>
      <w:r w:rsidRPr="00441AA3">
        <w:rPr>
          <w:sz w:val="20"/>
          <w:szCs w:val="20"/>
        </w:rPr>
        <w:t>propuestas</w:t>
      </w:r>
      <w:r>
        <w:rPr>
          <w:sz w:val="20"/>
          <w:szCs w:val="20"/>
        </w:rPr>
        <w:t xml:space="preserve"> </w:t>
      </w:r>
      <w:r w:rsidRPr="00441AA3">
        <w:rPr>
          <w:sz w:val="20"/>
          <w:szCs w:val="20"/>
        </w:rPr>
        <w:t>de</w:t>
      </w:r>
      <w:r>
        <w:rPr>
          <w:sz w:val="20"/>
          <w:szCs w:val="20"/>
        </w:rPr>
        <w:t xml:space="preserve"> </w:t>
      </w:r>
      <w:r w:rsidRPr="00441AA3">
        <w:rPr>
          <w:sz w:val="20"/>
          <w:szCs w:val="20"/>
        </w:rPr>
        <w:t>personas</w:t>
      </w:r>
      <w:r>
        <w:rPr>
          <w:sz w:val="20"/>
          <w:szCs w:val="20"/>
        </w:rPr>
        <w:t xml:space="preserve"> </w:t>
      </w:r>
      <w:r w:rsidRPr="00441AA3">
        <w:rPr>
          <w:sz w:val="20"/>
          <w:szCs w:val="20"/>
        </w:rPr>
        <w:t>jurídicas</w:t>
      </w:r>
      <w:r>
        <w:rPr>
          <w:sz w:val="20"/>
          <w:szCs w:val="20"/>
        </w:rPr>
        <w:t xml:space="preserve"> </w:t>
      </w:r>
      <w:r w:rsidRPr="00441AA3">
        <w:rPr>
          <w:sz w:val="20"/>
          <w:szCs w:val="20"/>
        </w:rPr>
        <w:t>de</w:t>
      </w:r>
      <w:r>
        <w:rPr>
          <w:sz w:val="20"/>
          <w:szCs w:val="20"/>
        </w:rPr>
        <w:t xml:space="preserve"> </w:t>
      </w:r>
      <w:r w:rsidRPr="00441AA3">
        <w:rPr>
          <w:sz w:val="20"/>
          <w:szCs w:val="20"/>
        </w:rPr>
        <w:t>origen</w:t>
      </w:r>
      <w:r>
        <w:rPr>
          <w:sz w:val="20"/>
          <w:szCs w:val="20"/>
        </w:rPr>
        <w:t xml:space="preserve"> </w:t>
      </w:r>
      <w:r w:rsidRPr="00441AA3">
        <w:rPr>
          <w:sz w:val="20"/>
          <w:szCs w:val="20"/>
        </w:rPr>
        <w:t>extranjero</w:t>
      </w:r>
      <w:r>
        <w:rPr>
          <w:sz w:val="20"/>
          <w:szCs w:val="20"/>
        </w:rPr>
        <w:t xml:space="preserve"> </w:t>
      </w:r>
      <w:r w:rsidRPr="00441AA3">
        <w:rPr>
          <w:sz w:val="20"/>
          <w:szCs w:val="20"/>
        </w:rPr>
        <w:t>se</w:t>
      </w:r>
      <w:r>
        <w:rPr>
          <w:sz w:val="20"/>
          <w:szCs w:val="20"/>
        </w:rPr>
        <w:t xml:space="preserve"> </w:t>
      </w:r>
      <w:r w:rsidRPr="00441AA3">
        <w:rPr>
          <w:sz w:val="20"/>
          <w:szCs w:val="20"/>
        </w:rPr>
        <w:t>someterán</w:t>
      </w:r>
      <w:r>
        <w:rPr>
          <w:sz w:val="20"/>
          <w:szCs w:val="20"/>
        </w:rPr>
        <w:t xml:space="preserve"> </w:t>
      </w:r>
      <w:r w:rsidRPr="00441AA3">
        <w:rPr>
          <w:sz w:val="20"/>
          <w:szCs w:val="20"/>
        </w:rPr>
        <w:t>en</w:t>
      </w:r>
      <w:r>
        <w:rPr>
          <w:sz w:val="20"/>
          <w:szCs w:val="20"/>
        </w:rPr>
        <w:t xml:space="preserve"> </w:t>
      </w:r>
      <w:r w:rsidRPr="00441AA3">
        <w:rPr>
          <w:sz w:val="20"/>
          <w:szCs w:val="20"/>
        </w:rPr>
        <w:t>todo</w:t>
      </w:r>
      <w:r>
        <w:rPr>
          <w:sz w:val="20"/>
          <w:szCs w:val="20"/>
        </w:rPr>
        <w:t xml:space="preserve"> </w:t>
      </w:r>
      <w:r w:rsidRPr="00441AA3">
        <w:rPr>
          <w:sz w:val="20"/>
          <w:szCs w:val="20"/>
        </w:rPr>
        <w:t>caso</w:t>
      </w:r>
      <w:r>
        <w:rPr>
          <w:sz w:val="20"/>
          <w:szCs w:val="20"/>
        </w:rPr>
        <w:t xml:space="preserve"> </w:t>
      </w:r>
      <w:r w:rsidRPr="00441AA3">
        <w:rPr>
          <w:sz w:val="20"/>
          <w:szCs w:val="20"/>
        </w:rPr>
        <w:t>a</w:t>
      </w:r>
      <w:r>
        <w:rPr>
          <w:sz w:val="20"/>
          <w:szCs w:val="20"/>
        </w:rPr>
        <w:t xml:space="preserve"> </w:t>
      </w:r>
      <w:r w:rsidRPr="00441AA3">
        <w:rPr>
          <w:sz w:val="20"/>
          <w:szCs w:val="20"/>
        </w:rPr>
        <w:t>la</w:t>
      </w:r>
      <w:r>
        <w:rPr>
          <w:sz w:val="20"/>
          <w:szCs w:val="20"/>
        </w:rPr>
        <w:t xml:space="preserve"> </w:t>
      </w:r>
      <w:r w:rsidRPr="00441AA3">
        <w:rPr>
          <w:sz w:val="20"/>
          <w:szCs w:val="20"/>
        </w:rPr>
        <w:t>legislación</w:t>
      </w:r>
      <w:r>
        <w:rPr>
          <w:sz w:val="20"/>
          <w:szCs w:val="20"/>
        </w:rPr>
        <w:t xml:space="preserve"> </w:t>
      </w:r>
      <w:r w:rsidRPr="00441AA3">
        <w:rPr>
          <w:sz w:val="20"/>
          <w:szCs w:val="20"/>
        </w:rPr>
        <w:t>colombiana,</w:t>
      </w:r>
      <w:r>
        <w:rPr>
          <w:sz w:val="20"/>
          <w:szCs w:val="20"/>
        </w:rPr>
        <w:t xml:space="preserve"> </w:t>
      </w:r>
      <w:r w:rsidRPr="00441AA3">
        <w:rPr>
          <w:sz w:val="20"/>
          <w:szCs w:val="20"/>
        </w:rPr>
        <w:t>sin</w:t>
      </w:r>
      <w:r>
        <w:rPr>
          <w:sz w:val="20"/>
          <w:szCs w:val="20"/>
        </w:rPr>
        <w:t xml:space="preserve"> </w:t>
      </w:r>
      <w:r w:rsidRPr="00441AA3">
        <w:rPr>
          <w:sz w:val="20"/>
          <w:szCs w:val="20"/>
        </w:rPr>
        <w:t>perjuicio</w:t>
      </w:r>
      <w:r>
        <w:rPr>
          <w:sz w:val="20"/>
          <w:szCs w:val="20"/>
        </w:rPr>
        <w:t xml:space="preserve"> </w:t>
      </w:r>
      <w:r w:rsidRPr="00441AA3">
        <w:rPr>
          <w:sz w:val="20"/>
          <w:szCs w:val="20"/>
        </w:rPr>
        <w:t>de</w:t>
      </w:r>
      <w:r>
        <w:rPr>
          <w:sz w:val="20"/>
          <w:szCs w:val="20"/>
        </w:rPr>
        <w:t xml:space="preserve"> </w:t>
      </w:r>
      <w:r w:rsidRPr="00441AA3">
        <w:rPr>
          <w:sz w:val="20"/>
          <w:szCs w:val="20"/>
        </w:rPr>
        <w:t>lo</w:t>
      </w:r>
      <w:r>
        <w:rPr>
          <w:sz w:val="20"/>
          <w:szCs w:val="20"/>
        </w:rPr>
        <w:t xml:space="preserve"> </w:t>
      </w:r>
      <w:r w:rsidRPr="00441AA3">
        <w:rPr>
          <w:sz w:val="20"/>
          <w:szCs w:val="20"/>
        </w:rPr>
        <w:t>cual,</w:t>
      </w:r>
      <w:r>
        <w:rPr>
          <w:sz w:val="20"/>
          <w:szCs w:val="20"/>
        </w:rPr>
        <w:t xml:space="preserve"> </w:t>
      </w:r>
      <w:r w:rsidRPr="00441AA3">
        <w:rPr>
          <w:sz w:val="20"/>
          <w:szCs w:val="20"/>
        </w:rPr>
        <w:t>para</w:t>
      </w:r>
      <w:r>
        <w:rPr>
          <w:sz w:val="20"/>
          <w:szCs w:val="20"/>
        </w:rPr>
        <w:t xml:space="preserve"> </w:t>
      </w:r>
      <w:r w:rsidRPr="00441AA3">
        <w:rPr>
          <w:sz w:val="20"/>
          <w:szCs w:val="20"/>
        </w:rPr>
        <w:t>su</w:t>
      </w:r>
      <w:r>
        <w:rPr>
          <w:sz w:val="20"/>
          <w:szCs w:val="20"/>
        </w:rPr>
        <w:t xml:space="preserve"> </w:t>
      </w:r>
      <w:r w:rsidRPr="00441AA3">
        <w:rPr>
          <w:sz w:val="20"/>
          <w:szCs w:val="20"/>
        </w:rPr>
        <w:t>participación</w:t>
      </w:r>
      <w:r>
        <w:rPr>
          <w:sz w:val="20"/>
          <w:szCs w:val="20"/>
        </w:rPr>
        <w:t xml:space="preserve"> </w:t>
      </w:r>
      <w:r w:rsidRPr="00441AA3">
        <w:rPr>
          <w:sz w:val="20"/>
          <w:szCs w:val="20"/>
        </w:rPr>
        <w:t>deberán</w:t>
      </w:r>
      <w:r>
        <w:rPr>
          <w:sz w:val="20"/>
          <w:szCs w:val="20"/>
        </w:rPr>
        <w:t xml:space="preserve"> </w:t>
      </w:r>
      <w:r w:rsidRPr="00441AA3">
        <w:rPr>
          <w:sz w:val="20"/>
          <w:szCs w:val="20"/>
        </w:rPr>
        <w:t>cumplir</w:t>
      </w:r>
      <w:r>
        <w:rPr>
          <w:sz w:val="20"/>
          <w:szCs w:val="20"/>
        </w:rPr>
        <w:t xml:space="preserve"> </w:t>
      </w:r>
      <w:r w:rsidRPr="00441AA3">
        <w:rPr>
          <w:sz w:val="20"/>
          <w:szCs w:val="20"/>
        </w:rPr>
        <w:t>con</w:t>
      </w:r>
      <w:r>
        <w:rPr>
          <w:sz w:val="20"/>
          <w:szCs w:val="20"/>
        </w:rPr>
        <w:t xml:space="preserve"> </w:t>
      </w:r>
      <w:r w:rsidRPr="00441AA3">
        <w:rPr>
          <w:sz w:val="20"/>
          <w:szCs w:val="20"/>
        </w:rPr>
        <w:t>las</w:t>
      </w:r>
      <w:r>
        <w:rPr>
          <w:sz w:val="20"/>
          <w:szCs w:val="20"/>
        </w:rPr>
        <w:t xml:space="preserve"> </w:t>
      </w:r>
      <w:r w:rsidRPr="00441AA3">
        <w:rPr>
          <w:sz w:val="20"/>
          <w:szCs w:val="20"/>
        </w:rPr>
        <w:t>siguientes</w:t>
      </w:r>
      <w:r>
        <w:rPr>
          <w:sz w:val="20"/>
          <w:szCs w:val="20"/>
        </w:rPr>
        <w:t xml:space="preserve"> </w:t>
      </w:r>
      <w:r w:rsidRPr="00441AA3">
        <w:rPr>
          <w:sz w:val="20"/>
          <w:szCs w:val="20"/>
        </w:rPr>
        <w:t>condiciones:</w:t>
      </w:r>
    </w:p>
    <w:p w14:paraId="28F020C8" w14:textId="77777777" w:rsidR="00CA7954" w:rsidRPr="00441AA3" w:rsidRDefault="00CA7954" w:rsidP="00F1290D">
      <w:pPr>
        <w:pStyle w:val="Textoindependiente"/>
        <w:jc w:val="both"/>
        <w:rPr>
          <w:sz w:val="20"/>
          <w:szCs w:val="20"/>
        </w:rPr>
      </w:pPr>
    </w:p>
    <w:p w14:paraId="1F2651AE" w14:textId="77777777" w:rsidR="00CA7954" w:rsidRPr="00441AA3" w:rsidRDefault="00CA7954" w:rsidP="00F1290D">
      <w:pPr>
        <w:autoSpaceDE w:val="0"/>
        <w:autoSpaceDN w:val="0"/>
        <w:adjustRightInd w:val="0"/>
        <w:rPr>
          <w:rFonts w:cs="Arial"/>
          <w:szCs w:val="20"/>
          <w:lang w:eastAsia="es-CO"/>
        </w:rPr>
      </w:pPr>
    </w:p>
    <w:p w14:paraId="1C183C75" w14:textId="77777777" w:rsidR="00CA7954" w:rsidRPr="00441AA3" w:rsidRDefault="00CA7954" w:rsidP="00F1290D">
      <w:pPr>
        <w:pStyle w:val="Prrafodelista"/>
        <w:numPr>
          <w:ilvl w:val="4"/>
          <w:numId w:val="11"/>
        </w:numPr>
        <w:ind w:left="993" w:hanging="993"/>
        <w:rPr>
          <w:b/>
          <w:szCs w:val="20"/>
        </w:rPr>
      </w:pPr>
      <w:r w:rsidRPr="00441AA3">
        <w:rPr>
          <w:b/>
          <w:szCs w:val="20"/>
        </w:rPr>
        <w:t>PERSONAS</w:t>
      </w:r>
      <w:r>
        <w:rPr>
          <w:b/>
          <w:szCs w:val="20"/>
        </w:rPr>
        <w:t xml:space="preserve"> </w:t>
      </w:r>
      <w:r w:rsidRPr="00441AA3">
        <w:rPr>
          <w:b/>
          <w:szCs w:val="20"/>
        </w:rPr>
        <w:t>JURÍDICAS</w:t>
      </w:r>
      <w:r>
        <w:rPr>
          <w:b/>
          <w:szCs w:val="20"/>
        </w:rPr>
        <w:t xml:space="preserve"> </w:t>
      </w:r>
      <w:r w:rsidRPr="00441AA3">
        <w:rPr>
          <w:b/>
          <w:szCs w:val="20"/>
        </w:rPr>
        <w:t>DE</w:t>
      </w:r>
      <w:r>
        <w:rPr>
          <w:b/>
          <w:szCs w:val="20"/>
        </w:rPr>
        <w:t xml:space="preserve"> </w:t>
      </w:r>
      <w:r w:rsidRPr="00441AA3">
        <w:rPr>
          <w:b/>
          <w:szCs w:val="20"/>
        </w:rPr>
        <w:t>ORIGEN</w:t>
      </w:r>
      <w:r>
        <w:rPr>
          <w:b/>
          <w:szCs w:val="20"/>
        </w:rPr>
        <w:t xml:space="preserve"> </w:t>
      </w:r>
      <w:r w:rsidRPr="00441AA3">
        <w:rPr>
          <w:b/>
          <w:szCs w:val="20"/>
        </w:rPr>
        <w:t>EXTRANJERO</w:t>
      </w:r>
      <w:r>
        <w:rPr>
          <w:b/>
          <w:szCs w:val="20"/>
        </w:rPr>
        <w:t xml:space="preserve"> </w:t>
      </w:r>
      <w:r w:rsidRPr="00441AA3">
        <w:rPr>
          <w:b/>
          <w:szCs w:val="20"/>
        </w:rPr>
        <w:t>SIN</w:t>
      </w:r>
      <w:r>
        <w:rPr>
          <w:b/>
          <w:szCs w:val="20"/>
        </w:rPr>
        <w:t xml:space="preserve"> </w:t>
      </w:r>
      <w:r w:rsidRPr="00441AA3">
        <w:rPr>
          <w:b/>
          <w:szCs w:val="20"/>
        </w:rPr>
        <w:t>SUCURSAL</w:t>
      </w:r>
      <w:r>
        <w:rPr>
          <w:b/>
          <w:szCs w:val="20"/>
        </w:rPr>
        <w:t xml:space="preserve"> </w:t>
      </w:r>
      <w:r w:rsidRPr="00441AA3">
        <w:rPr>
          <w:b/>
          <w:szCs w:val="20"/>
        </w:rPr>
        <w:t>EN</w:t>
      </w:r>
      <w:r>
        <w:rPr>
          <w:b/>
          <w:szCs w:val="20"/>
        </w:rPr>
        <w:t xml:space="preserve"> </w:t>
      </w:r>
      <w:r w:rsidRPr="00441AA3">
        <w:rPr>
          <w:b/>
          <w:szCs w:val="20"/>
        </w:rPr>
        <w:t>COLOMBIA:</w:t>
      </w:r>
    </w:p>
    <w:p w14:paraId="68D4097A" w14:textId="77777777" w:rsidR="00CA7954" w:rsidRPr="00441AA3" w:rsidRDefault="00CA7954" w:rsidP="00F1290D">
      <w:pPr>
        <w:pStyle w:val="Textoindependiente"/>
        <w:jc w:val="both"/>
        <w:rPr>
          <w:b/>
          <w:sz w:val="20"/>
          <w:szCs w:val="20"/>
        </w:rPr>
      </w:pPr>
    </w:p>
    <w:p w14:paraId="297C7745" w14:textId="77777777" w:rsidR="00CA7954" w:rsidRPr="00441AA3" w:rsidRDefault="00CA7954" w:rsidP="00F1290D">
      <w:pPr>
        <w:pStyle w:val="Textoindependiente"/>
        <w:numPr>
          <w:ilvl w:val="0"/>
          <w:numId w:val="31"/>
        </w:numPr>
        <w:ind w:left="426" w:hanging="284"/>
        <w:jc w:val="both"/>
        <w:rPr>
          <w:sz w:val="20"/>
          <w:szCs w:val="20"/>
        </w:rPr>
      </w:pPr>
      <w:r w:rsidRPr="00441AA3">
        <w:rPr>
          <w:sz w:val="20"/>
          <w:szCs w:val="20"/>
        </w:rPr>
        <w:t>Acreditar</w:t>
      </w:r>
      <w:r>
        <w:rPr>
          <w:sz w:val="20"/>
          <w:szCs w:val="20"/>
        </w:rPr>
        <w:t xml:space="preserve"> </w:t>
      </w:r>
      <w:r w:rsidRPr="00441AA3">
        <w:rPr>
          <w:sz w:val="20"/>
          <w:szCs w:val="20"/>
        </w:rPr>
        <w:t>su</w:t>
      </w:r>
      <w:r>
        <w:rPr>
          <w:sz w:val="20"/>
          <w:szCs w:val="20"/>
        </w:rPr>
        <w:t xml:space="preserve"> </w:t>
      </w:r>
      <w:r w:rsidRPr="00441AA3">
        <w:rPr>
          <w:sz w:val="20"/>
          <w:szCs w:val="20"/>
        </w:rPr>
        <w:t>existencia</w:t>
      </w:r>
      <w:r>
        <w:rPr>
          <w:sz w:val="20"/>
          <w:szCs w:val="20"/>
        </w:rPr>
        <w:t xml:space="preserve"> </w:t>
      </w:r>
      <w:r w:rsidRPr="00441AA3">
        <w:rPr>
          <w:sz w:val="20"/>
          <w:szCs w:val="20"/>
        </w:rPr>
        <w:t>y</w:t>
      </w:r>
      <w:r>
        <w:rPr>
          <w:sz w:val="20"/>
          <w:szCs w:val="20"/>
        </w:rPr>
        <w:t xml:space="preserve"> </w:t>
      </w:r>
      <w:r w:rsidRPr="00441AA3">
        <w:rPr>
          <w:sz w:val="20"/>
          <w:szCs w:val="20"/>
        </w:rPr>
        <w:t>representación</w:t>
      </w:r>
      <w:r>
        <w:rPr>
          <w:sz w:val="20"/>
          <w:szCs w:val="20"/>
        </w:rPr>
        <w:t xml:space="preserve"> </w:t>
      </w:r>
      <w:r w:rsidRPr="00441AA3">
        <w:rPr>
          <w:sz w:val="20"/>
          <w:szCs w:val="20"/>
        </w:rPr>
        <w:t>legal,</w:t>
      </w:r>
      <w:r>
        <w:rPr>
          <w:sz w:val="20"/>
          <w:szCs w:val="20"/>
        </w:rPr>
        <w:t xml:space="preserve"> </w:t>
      </w:r>
      <w:r w:rsidRPr="00441AA3">
        <w:rPr>
          <w:sz w:val="20"/>
          <w:szCs w:val="20"/>
        </w:rPr>
        <w:t>a</w:t>
      </w:r>
      <w:r>
        <w:rPr>
          <w:sz w:val="20"/>
          <w:szCs w:val="20"/>
        </w:rPr>
        <w:t xml:space="preserve"> </w:t>
      </w:r>
      <w:r w:rsidRPr="00441AA3">
        <w:rPr>
          <w:sz w:val="20"/>
          <w:szCs w:val="20"/>
        </w:rPr>
        <w:t>efectos</w:t>
      </w:r>
      <w:r>
        <w:rPr>
          <w:sz w:val="20"/>
          <w:szCs w:val="20"/>
        </w:rPr>
        <w:t xml:space="preserve"> </w:t>
      </w:r>
      <w:r w:rsidRPr="00441AA3">
        <w:rPr>
          <w:sz w:val="20"/>
          <w:szCs w:val="20"/>
        </w:rPr>
        <w:t>de</w:t>
      </w:r>
      <w:r>
        <w:rPr>
          <w:sz w:val="20"/>
          <w:szCs w:val="20"/>
        </w:rPr>
        <w:t xml:space="preserve"> </w:t>
      </w:r>
      <w:r w:rsidRPr="00441AA3">
        <w:rPr>
          <w:sz w:val="20"/>
          <w:szCs w:val="20"/>
        </w:rPr>
        <w:t>lo</w:t>
      </w:r>
      <w:r>
        <w:rPr>
          <w:sz w:val="20"/>
          <w:szCs w:val="20"/>
        </w:rPr>
        <w:t xml:space="preserve"> </w:t>
      </w:r>
      <w:r w:rsidRPr="00441AA3">
        <w:rPr>
          <w:sz w:val="20"/>
          <w:szCs w:val="20"/>
        </w:rPr>
        <w:t>cual</w:t>
      </w:r>
      <w:r>
        <w:rPr>
          <w:sz w:val="20"/>
          <w:szCs w:val="20"/>
        </w:rPr>
        <w:t xml:space="preserve"> </w:t>
      </w:r>
      <w:r w:rsidRPr="00441AA3">
        <w:rPr>
          <w:sz w:val="20"/>
          <w:szCs w:val="20"/>
        </w:rPr>
        <w:t>deberán</w:t>
      </w:r>
      <w:r>
        <w:rPr>
          <w:sz w:val="20"/>
          <w:szCs w:val="20"/>
        </w:rPr>
        <w:t xml:space="preserve"> </w:t>
      </w:r>
      <w:r w:rsidRPr="00441AA3">
        <w:rPr>
          <w:sz w:val="20"/>
          <w:szCs w:val="20"/>
        </w:rPr>
        <w:t>presentar</w:t>
      </w:r>
      <w:r>
        <w:rPr>
          <w:sz w:val="20"/>
          <w:szCs w:val="20"/>
        </w:rPr>
        <w:t xml:space="preserve"> </w:t>
      </w:r>
      <w:r w:rsidRPr="00441AA3">
        <w:rPr>
          <w:sz w:val="20"/>
          <w:szCs w:val="20"/>
        </w:rPr>
        <w:t>un</w:t>
      </w:r>
      <w:r>
        <w:rPr>
          <w:sz w:val="20"/>
          <w:szCs w:val="20"/>
        </w:rPr>
        <w:t xml:space="preserve"> </w:t>
      </w:r>
      <w:r w:rsidRPr="00441AA3">
        <w:rPr>
          <w:sz w:val="20"/>
          <w:szCs w:val="20"/>
        </w:rPr>
        <w:t>documento</w:t>
      </w:r>
      <w:r>
        <w:rPr>
          <w:sz w:val="20"/>
          <w:szCs w:val="20"/>
        </w:rPr>
        <w:t xml:space="preserve"> </w:t>
      </w:r>
      <w:r w:rsidRPr="00441AA3">
        <w:rPr>
          <w:sz w:val="20"/>
          <w:szCs w:val="20"/>
        </w:rPr>
        <w:t>expedido</w:t>
      </w:r>
      <w:r>
        <w:rPr>
          <w:sz w:val="20"/>
          <w:szCs w:val="20"/>
        </w:rPr>
        <w:t xml:space="preserve"> </w:t>
      </w:r>
      <w:r w:rsidRPr="00441AA3">
        <w:rPr>
          <w:sz w:val="20"/>
          <w:szCs w:val="20"/>
        </w:rPr>
        <w:t>por</w:t>
      </w:r>
      <w:r>
        <w:rPr>
          <w:sz w:val="20"/>
          <w:szCs w:val="20"/>
        </w:rPr>
        <w:t xml:space="preserve"> </w:t>
      </w:r>
      <w:r w:rsidRPr="00441AA3">
        <w:rPr>
          <w:sz w:val="20"/>
          <w:szCs w:val="20"/>
        </w:rPr>
        <w:t>la</w:t>
      </w:r>
      <w:r>
        <w:rPr>
          <w:sz w:val="20"/>
          <w:szCs w:val="20"/>
        </w:rPr>
        <w:t xml:space="preserve"> </w:t>
      </w:r>
      <w:r w:rsidRPr="00441AA3">
        <w:rPr>
          <w:sz w:val="20"/>
          <w:szCs w:val="20"/>
        </w:rPr>
        <w:t>autoridad</w:t>
      </w:r>
      <w:r>
        <w:rPr>
          <w:sz w:val="20"/>
          <w:szCs w:val="20"/>
        </w:rPr>
        <w:t xml:space="preserve"> </w:t>
      </w:r>
      <w:r w:rsidRPr="00441AA3">
        <w:rPr>
          <w:sz w:val="20"/>
          <w:szCs w:val="20"/>
        </w:rPr>
        <w:t>competente</w:t>
      </w:r>
      <w:r>
        <w:rPr>
          <w:sz w:val="20"/>
          <w:szCs w:val="20"/>
        </w:rPr>
        <w:t xml:space="preserve"> </w:t>
      </w:r>
      <w:r w:rsidRPr="00441AA3">
        <w:rPr>
          <w:sz w:val="20"/>
          <w:szCs w:val="20"/>
        </w:rPr>
        <w:t>en</w:t>
      </w:r>
      <w:r>
        <w:rPr>
          <w:sz w:val="20"/>
          <w:szCs w:val="20"/>
        </w:rPr>
        <w:t xml:space="preserve"> </w:t>
      </w:r>
      <w:r w:rsidRPr="00441AA3">
        <w:rPr>
          <w:sz w:val="20"/>
          <w:szCs w:val="20"/>
        </w:rPr>
        <w:t>el</w:t>
      </w:r>
      <w:r>
        <w:rPr>
          <w:sz w:val="20"/>
          <w:szCs w:val="20"/>
        </w:rPr>
        <w:t xml:space="preserve"> </w:t>
      </w:r>
      <w:r w:rsidRPr="00441AA3">
        <w:rPr>
          <w:sz w:val="20"/>
          <w:szCs w:val="20"/>
        </w:rPr>
        <w:t>país</w:t>
      </w:r>
      <w:r>
        <w:rPr>
          <w:sz w:val="20"/>
          <w:szCs w:val="20"/>
        </w:rPr>
        <w:t xml:space="preserve"> </w:t>
      </w:r>
      <w:r w:rsidRPr="00441AA3">
        <w:rPr>
          <w:sz w:val="20"/>
          <w:szCs w:val="20"/>
        </w:rPr>
        <w:t>de</w:t>
      </w:r>
      <w:r>
        <w:rPr>
          <w:sz w:val="20"/>
          <w:szCs w:val="20"/>
        </w:rPr>
        <w:t xml:space="preserve"> </w:t>
      </w:r>
      <w:r w:rsidRPr="00441AA3">
        <w:rPr>
          <w:sz w:val="20"/>
          <w:szCs w:val="20"/>
        </w:rPr>
        <w:t>su</w:t>
      </w:r>
      <w:r>
        <w:rPr>
          <w:sz w:val="20"/>
          <w:szCs w:val="20"/>
        </w:rPr>
        <w:t xml:space="preserve"> </w:t>
      </w:r>
      <w:r w:rsidRPr="00441AA3">
        <w:rPr>
          <w:sz w:val="20"/>
          <w:szCs w:val="20"/>
        </w:rPr>
        <w:t>domicilio,</w:t>
      </w:r>
      <w:r>
        <w:rPr>
          <w:sz w:val="20"/>
          <w:szCs w:val="20"/>
        </w:rPr>
        <w:t xml:space="preserve"> </w:t>
      </w:r>
      <w:r w:rsidRPr="00441AA3">
        <w:rPr>
          <w:sz w:val="20"/>
          <w:szCs w:val="20"/>
        </w:rPr>
        <w:t>expedido</w:t>
      </w:r>
      <w:r>
        <w:rPr>
          <w:sz w:val="20"/>
          <w:szCs w:val="20"/>
        </w:rPr>
        <w:t xml:space="preserve"> </w:t>
      </w:r>
      <w:r w:rsidRPr="00441AA3">
        <w:rPr>
          <w:sz w:val="20"/>
          <w:szCs w:val="20"/>
        </w:rPr>
        <w:t>con</w:t>
      </w:r>
      <w:r>
        <w:rPr>
          <w:sz w:val="20"/>
          <w:szCs w:val="20"/>
        </w:rPr>
        <w:t xml:space="preserve"> </w:t>
      </w:r>
      <w:r w:rsidRPr="00441AA3">
        <w:rPr>
          <w:sz w:val="20"/>
          <w:szCs w:val="20"/>
        </w:rPr>
        <w:t>un</w:t>
      </w:r>
      <w:r>
        <w:rPr>
          <w:sz w:val="20"/>
          <w:szCs w:val="20"/>
        </w:rPr>
        <w:t xml:space="preserve"> </w:t>
      </w:r>
      <w:r w:rsidRPr="00441AA3">
        <w:rPr>
          <w:sz w:val="20"/>
          <w:szCs w:val="20"/>
        </w:rPr>
        <w:t>máximo</w:t>
      </w:r>
      <w:r>
        <w:rPr>
          <w:sz w:val="20"/>
          <w:szCs w:val="20"/>
        </w:rPr>
        <w:t xml:space="preserve"> </w:t>
      </w:r>
      <w:r w:rsidRPr="00441AA3">
        <w:rPr>
          <w:sz w:val="20"/>
          <w:szCs w:val="20"/>
        </w:rPr>
        <w:t>de</w:t>
      </w:r>
      <w:r>
        <w:rPr>
          <w:sz w:val="20"/>
          <w:szCs w:val="20"/>
        </w:rPr>
        <w:t xml:space="preserve"> </w:t>
      </w:r>
      <w:r w:rsidRPr="00441AA3">
        <w:rPr>
          <w:sz w:val="20"/>
          <w:szCs w:val="20"/>
        </w:rPr>
        <w:t>cuatro</w:t>
      </w:r>
      <w:r>
        <w:rPr>
          <w:sz w:val="20"/>
          <w:szCs w:val="20"/>
        </w:rPr>
        <w:t xml:space="preserve"> </w:t>
      </w:r>
      <w:r w:rsidRPr="00441AA3">
        <w:rPr>
          <w:sz w:val="20"/>
          <w:szCs w:val="20"/>
        </w:rPr>
        <w:t>(4)</w:t>
      </w:r>
      <w:r>
        <w:rPr>
          <w:sz w:val="20"/>
          <w:szCs w:val="20"/>
        </w:rPr>
        <w:t xml:space="preserve"> </w:t>
      </w:r>
      <w:r w:rsidRPr="00441AA3">
        <w:rPr>
          <w:sz w:val="20"/>
          <w:szCs w:val="20"/>
        </w:rPr>
        <w:t>meses</w:t>
      </w:r>
      <w:r>
        <w:rPr>
          <w:sz w:val="20"/>
          <w:szCs w:val="20"/>
        </w:rPr>
        <w:t xml:space="preserve"> </w:t>
      </w:r>
      <w:r w:rsidRPr="00441AA3">
        <w:rPr>
          <w:sz w:val="20"/>
          <w:szCs w:val="20"/>
        </w:rPr>
        <w:t>de</w:t>
      </w:r>
      <w:r>
        <w:rPr>
          <w:sz w:val="20"/>
          <w:szCs w:val="20"/>
        </w:rPr>
        <w:t xml:space="preserve"> </w:t>
      </w:r>
      <w:r w:rsidRPr="00441AA3">
        <w:rPr>
          <w:sz w:val="20"/>
          <w:szCs w:val="20"/>
        </w:rPr>
        <w:t>anticipación</w:t>
      </w:r>
      <w:r>
        <w:rPr>
          <w:sz w:val="20"/>
          <w:szCs w:val="20"/>
        </w:rPr>
        <w:t xml:space="preserve"> </w:t>
      </w:r>
      <w:r w:rsidRPr="00441AA3">
        <w:rPr>
          <w:sz w:val="20"/>
          <w:szCs w:val="20"/>
        </w:rPr>
        <w:t>a</w:t>
      </w:r>
      <w:r>
        <w:rPr>
          <w:sz w:val="20"/>
          <w:szCs w:val="20"/>
        </w:rPr>
        <w:t xml:space="preserve"> </w:t>
      </w:r>
      <w:r w:rsidRPr="00441AA3">
        <w:rPr>
          <w:sz w:val="20"/>
          <w:szCs w:val="20"/>
        </w:rPr>
        <w:t>la</w:t>
      </w:r>
      <w:r>
        <w:rPr>
          <w:sz w:val="20"/>
          <w:szCs w:val="20"/>
        </w:rPr>
        <w:t xml:space="preserve"> </w:t>
      </w:r>
      <w:r w:rsidRPr="00441AA3">
        <w:rPr>
          <w:sz w:val="20"/>
          <w:szCs w:val="20"/>
        </w:rPr>
        <w:t>fecha</w:t>
      </w:r>
      <w:r>
        <w:rPr>
          <w:sz w:val="20"/>
          <w:szCs w:val="20"/>
        </w:rPr>
        <w:t xml:space="preserve"> </w:t>
      </w:r>
      <w:r w:rsidRPr="00441AA3">
        <w:rPr>
          <w:sz w:val="20"/>
          <w:szCs w:val="20"/>
        </w:rPr>
        <w:t>de</w:t>
      </w:r>
      <w:r>
        <w:rPr>
          <w:sz w:val="20"/>
          <w:szCs w:val="20"/>
        </w:rPr>
        <w:t xml:space="preserve"> </w:t>
      </w:r>
      <w:r w:rsidRPr="00441AA3">
        <w:rPr>
          <w:sz w:val="20"/>
          <w:szCs w:val="20"/>
        </w:rPr>
        <w:t>la</w:t>
      </w:r>
      <w:r>
        <w:rPr>
          <w:sz w:val="20"/>
          <w:szCs w:val="20"/>
        </w:rPr>
        <w:t xml:space="preserve"> </w:t>
      </w:r>
      <w:r w:rsidRPr="00441AA3">
        <w:rPr>
          <w:sz w:val="20"/>
          <w:szCs w:val="20"/>
        </w:rPr>
        <w:t>presentación</w:t>
      </w:r>
      <w:r>
        <w:rPr>
          <w:sz w:val="20"/>
          <w:szCs w:val="20"/>
        </w:rPr>
        <w:t xml:space="preserve"> </w:t>
      </w:r>
      <w:r w:rsidRPr="00441AA3">
        <w:rPr>
          <w:sz w:val="20"/>
          <w:szCs w:val="20"/>
        </w:rPr>
        <w:t>de</w:t>
      </w:r>
      <w:r>
        <w:rPr>
          <w:sz w:val="20"/>
          <w:szCs w:val="20"/>
        </w:rPr>
        <w:t xml:space="preserve"> </w:t>
      </w:r>
      <w:r w:rsidRPr="00441AA3">
        <w:rPr>
          <w:sz w:val="20"/>
          <w:szCs w:val="20"/>
        </w:rPr>
        <w:t>la</w:t>
      </w:r>
      <w:r>
        <w:rPr>
          <w:sz w:val="20"/>
          <w:szCs w:val="20"/>
        </w:rPr>
        <w:t xml:space="preserve"> </w:t>
      </w:r>
      <w:r w:rsidRPr="00441AA3">
        <w:rPr>
          <w:sz w:val="20"/>
          <w:szCs w:val="20"/>
        </w:rPr>
        <w:t>propuesta,</w:t>
      </w:r>
      <w:r>
        <w:rPr>
          <w:sz w:val="20"/>
          <w:szCs w:val="20"/>
        </w:rPr>
        <w:t xml:space="preserve"> </w:t>
      </w:r>
      <w:r w:rsidRPr="00441AA3">
        <w:rPr>
          <w:sz w:val="20"/>
          <w:szCs w:val="20"/>
        </w:rPr>
        <w:t>en</w:t>
      </w:r>
      <w:r>
        <w:rPr>
          <w:sz w:val="20"/>
          <w:szCs w:val="20"/>
        </w:rPr>
        <w:t xml:space="preserve"> </w:t>
      </w:r>
      <w:r w:rsidRPr="00441AA3">
        <w:rPr>
          <w:sz w:val="20"/>
          <w:szCs w:val="20"/>
        </w:rPr>
        <w:t>el</w:t>
      </w:r>
      <w:r>
        <w:rPr>
          <w:sz w:val="20"/>
          <w:szCs w:val="20"/>
        </w:rPr>
        <w:t xml:space="preserve"> </w:t>
      </w:r>
      <w:r w:rsidRPr="00441AA3">
        <w:rPr>
          <w:sz w:val="20"/>
          <w:szCs w:val="20"/>
        </w:rPr>
        <w:t>que</w:t>
      </w:r>
      <w:r>
        <w:rPr>
          <w:sz w:val="20"/>
          <w:szCs w:val="20"/>
        </w:rPr>
        <w:t xml:space="preserve"> </w:t>
      </w:r>
      <w:r w:rsidRPr="00441AA3">
        <w:rPr>
          <w:sz w:val="20"/>
          <w:szCs w:val="20"/>
        </w:rPr>
        <w:t>conste</w:t>
      </w:r>
      <w:r>
        <w:rPr>
          <w:sz w:val="20"/>
          <w:szCs w:val="20"/>
        </w:rPr>
        <w:t xml:space="preserve"> </w:t>
      </w:r>
      <w:r w:rsidRPr="00441AA3">
        <w:rPr>
          <w:sz w:val="20"/>
          <w:szCs w:val="20"/>
        </w:rPr>
        <w:t>su</w:t>
      </w:r>
      <w:r>
        <w:rPr>
          <w:sz w:val="20"/>
          <w:szCs w:val="20"/>
        </w:rPr>
        <w:t xml:space="preserve"> </w:t>
      </w:r>
      <w:r w:rsidRPr="00441AA3">
        <w:rPr>
          <w:sz w:val="20"/>
          <w:szCs w:val="20"/>
        </w:rPr>
        <w:t>existencia,</w:t>
      </w:r>
      <w:r>
        <w:rPr>
          <w:sz w:val="20"/>
          <w:szCs w:val="20"/>
        </w:rPr>
        <w:t xml:space="preserve"> </w:t>
      </w:r>
      <w:r w:rsidRPr="00441AA3">
        <w:rPr>
          <w:sz w:val="20"/>
          <w:szCs w:val="20"/>
        </w:rPr>
        <w:t>objeto</w:t>
      </w:r>
      <w:r>
        <w:rPr>
          <w:sz w:val="20"/>
          <w:szCs w:val="20"/>
        </w:rPr>
        <w:t xml:space="preserve"> </w:t>
      </w:r>
      <w:r w:rsidRPr="00441AA3">
        <w:rPr>
          <w:sz w:val="20"/>
          <w:szCs w:val="20"/>
        </w:rPr>
        <w:t>y</w:t>
      </w:r>
      <w:r>
        <w:rPr>
          <w:sz w:val="20"/>
          <w:szCs w:val="20"/>
        </w:rPr>
        <w:t xml:space="preserve"> </w:t>
      </w:r>
      <w:r w:rsidRPr="00441AA3">
        <w:rPr>
          <w:sz w:val="20"/>
          <w:szCs w:val="20"/>
        </w:rPr>
        <w:t>vigencia,</w:t>
      </w:r>
      <w:r>
        <w:rPr>
          <w:sz w:val="20"/>
          <w:szCs w:val="20"/>
        </w:rPr>
        <w:t xml:space="preserve"> </w:t>
      </w:r>
      <w:r w:rsidRPr="00441AA3">
        <w:rPr>
          <w:sz w:val="20"/>
          <w:szCs w:val="20"/>
        </w:rPr>
        <w:t>y</w:t>
      </w:r>
      <w:r>
        <w:rPr>
          <w:sz w:val="20"/>
          <w:szCs w:val="20"/>
        </w:rPr>
        <w:t xml:space="preserve"> </w:t>
      </w:r>
      <w:r w:rsidRPr="00441AA3">
        <w:rPr>
          <w:sz w:val="20"/>
          <w:szCs w:val="20"/>
        </w:rPr>
        <w:t>el</w:t>
      </w:r>
      <w:r>
        <w:rPr>
          <w:sz w:val="20"/>
          <w:szCs w:val="20"/>
        </w:rPr>
        <w:t xml:space="preserve"> </w:t>
      </w:r>
      <w:r w:rsidRPr="00441AA3">
        <w:rPr>
          <w:sz w:val="20"/>
          <w:szCs w:val="20"/>
        </w:rPr>
        <w:t>nombre</w:t>
      </w:r>
      <w:r>
        <w:rPr>
          <w:sz w:val="20"/>
          <w:szCs w:val="20"/>
        </w:rPr>
        <w:t xml:space="preserve"> </w:t>
      </w:r>
      <w:r w:rsidRPr="00441AA3">
        <w:rPr>
          <w:sz w:val="20"/>
          <w:szCs w:val="20"/>
        </w:rPr>
        <w:t>del</w:t>
      </w:r>
      <w:r>
        <w:rPr>
          <w:sz w:val="20"/>
          <w:szCs w:val="20"/>
        </w:rPr>
        <w:t xml:space="preserve"> </w:t>
      </w:r>
      <w:r w:rsidRPr="00441AA3">
        <w:rPr>
          <w:sz w:val="20"/>
          <w:szCs w:val="20"/>
        </w:rPr>
        <w:t>representante</w:t>
      </w:r>
      <w:r>
        <w:rPr>
          <w:sz w:val="20"/>
          <w:szCs w:val="20"/>
        </w:rPr>
        <w:t xml:space="preserve"> </w:t>
      </w:r>
      <w:r w:rsidRPr="00441AA3">
        <w:rPr>
          <w:sz w:val="20"/>
          <w:szCs w:val="20"/>
        </w:rPr>
        <w:t>legal</w:t>
      </w:r>
      <w:r>
        <w:rPr>
          <w:sz w:val="20"/>
          <w:szCs w:val="20"/>
        </w:rPr>
        <w:t xml:space="preserve"> </w:t>
      </w:r>
      <w:r w:rsidRPr="00441AA3">
        <w:rPr>
          <w:sz w:val="20"/>
          <w:szCs w:val="20"/>
        </w:rPr>
        <w:t>de</w:t>
      </w:r>
      <w:r>
        <w:rPr>
          <w:sz w:val="20"/>
          <w:szCs w:val="20"/>
        </w:rPr>
        <w:t xml:space="preserve"> </w:t>
      </w:r>
      <w:r w:rsidRPr="00441AA3">
        <w:rPr>
          <w:sz w:val="20"/>
          <w:szCs w:val="20"/>
        </w:rPr>
        <w:t>la</w:t>
      </w:r>
      <w:r>
        <w:rPr>
          <w:sz w:val="20"/>
          <w:szCs w:val="20"/>
        </w:rPr>
        <w:t xml:space="preserve"> </w:t>
      </w:r>
      <w:r w:rsidRPr="00441AA3">
        <w:rPr>
          <w:sz w:val="20"/>
          <w:szCs w:val="20"/>
        </w:rPr>
        <w:t>sociedad</w:t>
      </w:r>
      <w:r>
        <w:rPr>
          <w:sz w:val="20"/>
          <w:szCs w:val="20"/>
        </w:rPr>
        <w:t xml:space="preserve"> </w:t>
      </w:r>
      <w:r w:rsidRPr="00441AA3">
        <w:rPr>
          <w:sz w:val="20"/>
          <w:szCs w:val="20"/>
        </w:rPr>
        <w:t>o</w:t>
      </w:r>
      <w:r>
        <w:rPr>
          <w:sz w:val="20"/>
          <w:szCs w:val="20"/>
        </w:rPr>
        <w:t xml:space="preserve"> </w:t>
      </w:r>
      <w:r w:rsidRPr="00441AA3">
        <w:rPr>
          <w:sz w:val="20"/>
          <w:szCs w:val="20"/>
        </w:rPr>
        <w:t>de</w:t>
      </w:r>
      <w:r>
        <w:rPr>
          <w:sz w:val="20"/>
          <w:szCs w:val="20"/>
        </w:rPr>
        <w:t xml:space="preserve"> </w:t>
      </w:r>
      <w:r w:rsidRPr="00441AA3">
        <w:rPr>
          <w:sz w:val="20"/>
          <w:szCs w:val="20"/>
        </w:rPr>
        <w:t>la</w:t>
      </w:r>
      <w:r>
        <w:rPr>
          <w:sz w:val="20"/>
          <w:szCs w:val="20"/>
        </w:rPr>
        <w:t xml:space="preserve"> </w:t>
      </w:r>
      <w:r w:rsidRPr="00441AA3">
        <w:rPr>
          <w:sz w:val="20"/>
          <w:szCs w:val="20"/>
        </w:rPr>
        <w:t>persona</w:t>
      </w:r>
      <w:r>
        <w:rPr>
          <w:sz w:val="20"/>
          <w:szCs w:val="20"/>
        </w:rPr>
        <w:t xml:space="preserve"> </w:t>
      </w:r>
      <w:r w:rsidRPr="00441AA3">
        <w:rPr>
          <w:sz w:val="20"/>
          <w:szCs w:val="20"/>
        </w:rPr>
        <w:t>o</w:t>
      </w:r>
      <w:r>
        <w:rPr>
          <w:sz w:val="20"/>
          <w:szCs w:val="20"/>
        </w:rPr>
        <w:t xml:space="preserve"> </w:t>
      </w:r>
      <w:r w:rsidRPr="00441AA3">
        <w:rPr>
          <w:sz w:val="20"/>
          <w:szCs w:val="20"/>
        </w:rPr>
        <w:t>personas</w:t>
      </w:r>
      <w:r>
        <w:rPr>
          <w:sz w:val="20"/>
          <w:szCs w:val="20"/>
        </w:rPr>
        <w:t xml:space="preserve">  </w:t>
      </w:r>
      <w:r w:rsidRPr="00441AA3">
        <w:rPr>
          <w:sz w:val="20"/>
          <w:szCs w:val="20"/>
        </w:rPr>
        <w:t>que</w:t>
      </w:r>
      <w:r>
        <w:rPr>
          <w:sz w:val="20"/>
          <w:szCs w:val="20"/>
        </w:rPr>
        <w:t xml:space="preserve"> </w:t>
      </w:r>
      <w:r w:rsidRPr="00441AA3">
        <w:rPr>
          <w:sz w:val="20"/>
          <w:szCs w:val="20"/>
        </w:rPr>
        <w:t>tengan</w:t>
      </w:r>
      <w:r>
        <w:rPr>
          <w:sz w:val="20"/>
          <w:szCs w:val="20"/>
        </w:rPr>
        <w:t xml:space="preserve"> </w:t>
      </w:r>
      <w:r w:rsidRPr="00441AA3">
        <w:rPr>
          <w:sz w:val="20"/>
          <w:szCs w:val="20"/>
        </w:rPr>
        <w:t>la</w:t>
      </w:r>
      <w:r>
        <w:rPr>
          <w:sz w:val="20"/>
          <w:szCs w:val="20"/>
        </w:rPr>
        <w:t xml:space="preserve"> </w:t>
      </w:r>
      <w:r w:rsidRPr="00441AA3">
        <w:rPr>
          <w:sz w:val="20"/>
          <w:szCs w:val="20"/>
        </w:rPr>
        <w:t>capacidad</w:t>
      </w:r>
      <w:r>
        <w:rPr>
          <w:sz w:val="20"/>
          <w:szCs w:val="20"/>
        </w:rPr>
        <w:t xml:space="preserve"> </w:t>
      </w:r>
      <w:r w:rsidRPr="00441AA3">
        <w:rPr>
          <w:sz w:val="20"/>
          <w:szCs w:val="20"/>
        </w:rPr>
        <w:t>para</w:t>
      </w:r>
      <w:r>
        <w:rPr>
          <w:sz w:val="20"/>
          <w:szCs w:val="20"/>
        </w:rPr>
        <w:t xml:space="preserve"> </w:t>
      </w:r>
      <w:r w:rsidRPr="00441AA3">
        <w:rPr>
          <w:sz w:val="20"/>
          <w:szCs w:val="20"/>
        </w:rPr>
        <w:t>comprometerla</w:t>
      </w:r>
      <w:r>
        <w:rPr>
          <w:sz w:val="20"/>
          <w:szCs w:val="20"/>
        </w:rPr>
        <w:t xml:space="preserve"> </w:t>
      </w:r>
      <w:r w:rsidRPr="00441AA3">
        <w:rPr>
          <w:sz w:val="20"/>
          <w:szCs w:val="20"/>
        </w:rPr>
        <w:t>jurídicamente</w:t>
      </w:r>
      <w:r>
        <w:rPr>
          <w:sz w:val="20"/>
          <w:szCs w:val="20"/>
        </w:rPr>
        <w:t xml:space="preserve"> </w:t>
      </w:r>
      <w:r w:rsidRPr="00441AA3">
        <w:rPr>
          <w:sz w:val="20"/>
          <w:szCs w:val="20"/>
        </w:rPr>
        <w:t>y</w:t>
      </w:r>
      <w:r>
        <w:rPr>
          <w:sz w:val="20"/>
          <w:szCs w:val="20"/>
        </w:rPr>
        <w:t xml:space="preserve"> </w:t>
      </w:r>
      <w:r w:rsidRPr="00441AA3">
        <w:rPr>
          <w:sz w:val="20"/>
          <w:szCs w:val="20"/>
        </w:rPr>
        <w:t>sus</w:t>
      </w:r>
      <w:r>
        <w:rPr>
          <w:sz w:val="20"/>
          <w:szCs w:val="20"/>
        </w:rPr>
        <w:t xml:space="preserve"> </w:t>
      </w:r>
      <w:r w:rsidRPr="00441AA3">
        <w:rPr>
          <w:sz w:val="20"/>
          <w:szCs w:val="20"/>
        </w:rPr>
        <w:t>facultades,</w:t>
      </w:r>
      <w:r>
        <w:rPr>
          <w:sz w:val="20"/>
          <w:szCs w:val="20"/>
        </w:rPr>
        <w:t xml:space="preserve"> </w:t>
      </w:r>
      <w:r w:rsidRPr="00441AA3">
        <w:rPr>
          <w:sz w:val="20"/>
          <w:szCs w:val="20"/>
        </w:rPr>
        <w:t>y</w:t>
      </w:r>
      <w:r>
        <w:rPr>
          <w:sz w:val="20"/>
          <w:szCs w:val="20"/>
        </w:rPr>
        <w:t xml:space="preserve"> </w:t>
      </w:r>
      <w:r w:rsidRPr="00441AA3">
        <w:rPr>
          <w:sz w:val="20"/>
          <w:szCs w:val="20"/>
        </w:rPr>
        <w:t>en</w:t>
      </w:r>
      <w:r>
        <w:rPr>
          <w:sz w:val="20"/>
          <w:szCs w:val="20"/>
        </w:rPr>
        <w:t xml:space="preserve"> </w:t>
      </w:r>
      <w:r w:rsidRPr="00441AA3">
        <w:rPr>
          <w:sz w:val="20"/>
          <w:szCs w:val="20"/>
        </w:rPr>
        <w:t>el</w:t>
      </w:r>
      <w:r>
        <w:rPr>
          <w:sz w:val="20"/>
          <w:szCs w:val="20"/>
        </w:rPr>
        <w:t xml:space="preserve"> </w:t>
      </w:r>
      <w:r w:rsidRPr="00441AA3">
        <w:rPr>
          <w:sz w:val="20"/>
          <w:szCs w:val="20"/>
        </w:rPr>
        <w:t>cual</w:t>
      </w:r>
      <w:r>
        <w:rPr>
          <w:sz w:val="20"/>
          <w:szCs w:val="20"/>
        </w:rPr>
        <w:t xml:space="preserve"> </w:t>
      </w:r>
      <w:r w:rsidRPr="00441AA3">
        <w:rPr>
          <w:sz w:val="20"/>
          <w:szCs w:val="20"/>
        </w:rPr>
        <w:t>se</w:t>
      </w:r>
      <w:r>
        <w:rPr>
          <w:sz w:val="20"/>
          <w:szCs w:val="20"/>
        </w:rPr>
        <w:t xml:space="preserve"> </w:t>
      </w:r>
      <w:r w:rsidRPr="00441AA3">
        <w:rPr>
          <w:sz w:val="20"/>
          <w:szCs w:val="20"/>
        </w:rPr>
        <w:t>señale</w:t>
      </w:r>
      <w:r>
        <w:rPr>
          <w:sz w:val="20"/>
          <w:szCs w:val="20"/>
        </w:rPr>
        <w:t xml:space="preserve"> </w:t>
      </w:r>
      <w:r w:rsidRPr="00441AA3">
        <w:rPr>
          <w:sz w:val="20"/>
          <w:szCs w:val="20"/>
        </w:rPr>
        <w:t>expresamente</w:t>
      </w:r>
      <w:r>
        <w:rPr>
          <w:sz w:val="20"/>
          <w:szCs w:val="20"/>
        </w:rPr>
        <w:t xml:space="preserve"> </w:t>
      </w:r>
      <w:r w:rsidRPr="00441AA3">
        <w:rPr>
          <w:sz w:val="20"/>
          <w:szCs w:val="20"/>
        </w:rPr>
        <w:t>que</w:t>
      </w:r>
      <w:r>
        <w:rPr>
          <w:sz w:val="20"/>
          <w:szCs w:val="20"/>
        </w:rPr>
        <w:t xml:space="preserve"> </w:t>
      </w:r>
      <w:r w:rsidRPr="00441AA3">
        <w:rPr>
          <w:sz w:val="20"/>
          <w:szCs w:val="20"/>
        </w:rPr>
        <w:t>el</w:t>
      </w:r>
      <w:r>
        <w:rPr>
          <w:sz w:val="20"/>
          <w:szCs w:val="20"/>
        </w:rPr>
        <w:t xml:space="preserve"> </w:t>
      </w:r>
      <w:r w:rsidRPr="00441AA3">
        <w:rPr>
          <w:sz w:val="20"/>
          <w:szCs w:val="20"/>
        </w:rPr>
        <w:t>representante</w:t>
      </w:r>
      <w:r>
        <w:rPr>
          <w:sz w:val="20"/>
          <w:szCs w:val="20"/>
        </w:rPr>
        <w:t xml:space="preserve"> </w:t>
      </w:r>
      <w:r w:rsidRPr="00441AA3">
        <w:rPr>
          <w:sz w:val="20"/>
          <w:szCs w:val="20"/>
        </w:rPr>
        <w:t>no</w:t>
      </w:r>
      <w:r>
        <w:rPr>
          <w:sz w:val="20"/>
          <w:szCs w:val="20"/>
        </w:rPr>
        <w:t xml:space="preserve"> </w:t>
      </w:r>
      <w:r w:rsidRPr="00441AA3">
        <w:rPr>
          <w:sz w:val="20"/>
          <w:szCs w:val="20"/>
        </w:rPr>
        <w:t>tiene</w:t>
      </w:r>
      <w:r>
        <w:rPr>
          <w:sz w:val="20"/>
          <w:szCs w:val="20"/>
        </w:rPr>
        <w:t xml:space="preserve"> </w:t>
      </w:r>
      <w:r w:rsidRPr="00441AA3">
        <w:rPr>
          <w:sz w:val="20"/>
          <w:szCs w:val="20"/>
        </w:rPr>
        <w:t>limitaciones</w:t>
      </w:r>
      <w:r>
        <w:rPr>
          <w:sz w:val="20"/>
          <w:szCs w:val="20"/>
        </w:rPr>
        <w:t xml:space="preserve"> </w:t>
      </w:r>
      <w:r w:rsidRPr="00441AA3">
        <w:rPr>
          <w:sz w:val="20"/>
          <w:szCs w:val="20"/>
        </w:rPr>
        <w:t>para</w:t>
      </w:r>
      <w:r>
        <w:rPr>
          <w:sz w:val="20"/>
          <w:szCs w:val="20"/>
        </w:rPr>
        <w:t xml:space="preserve"> </w:t>
      </w:r>
      <w:r w:rsidRPr="00441AA3">
        <w:rPr>
          <w:sz w:val="20"/>
          <w:szCs w:val="20"/>
        </w:rPr>
        <w:t>presentar</w:t>
      </w:r>
      <w:r>
        <w:rPr>
          <w:sz w:val="20"/>
          <w:szCs w:val="20"/>
        </w:rPr>
        <w:t xml:space="preserve"> </w:t>
      </w:r>
      <w:r w:rsidRPr="00441AA3">
        <w:rPr>
          <w:sz w:val="20"/>
          <w:szCs w:val="20"/>
        </w:rPr>
        <w:t>la</w:t>
      </w:r>
      <w:r>
        <w:rPr>
          <w:sz w:val="20"/>
          <w:szCs w:val="20"/>
        </w:rPr>
        <w:t xml:space="preserve"> </w:t>
      </w:r>
      <w:r w:rsidRPr="00441AA3">
        <w:rPr>
          <w:sz w:val="20"/>
          <w:szCs w:val="20"/>
        </w:rPr>
        <w:t>propuesta,</w:t>
      </w:r>
      <w:r>
        <w:rPr>
          <w:sz w:val="20"/>
          <w:szCs w:val="20"/>
        </w:rPr>
        <w:t xml:space="preserve"> </w:t>
      </w:r>
      <w:r w:rsidRPr="00441AA3">
        <w:rPr>
          <w:sz w:val="20"/>
          <w:szCs w:val="20"/>
        </w:rPr>
        <w:t>suscribir</w:t>
      </w:r>
      <w:r>
        <w:rPr>
          <w:sz w:val="20"/>
          <w:szCs w:val="20"/>
        </w:rPr>
        <w:t xml:space="preserve"> </w:t>
      </w:r>
      <w:r w:rsidRPr="00441AA3">
        <w:rPr>
          <w:sz w:val="20"/>
          <w:szCs w:val="20"/>
        </w:rPr>
        <w:t>el</w:t>
      </w:r>
      <w:r>
        <w:rPr>
          <w:sz w:val="20"/>
          <w:szCs w:val="20"/>
        </w:rPr>
        <w:t xml:space="preserve"> </w:t>
      </w:r>
      <w:r w:rsidRPr="00441AA3">
        <w:rPr>
          <w:sz w:val="20"/>
          <w:szCs w:val="20"/>
        </w:rPr>
        <w:t>contrato</w:t>
      </w:r>
      <w:r>
        <w:rPr>
          <w:sz w:val="20"/>
          <w:szCs w:val="20"/>
        </w:rPr>
        <w:t xml:space="preserve"> </w:t>
      </w:r>
      <w:r w:rsidRPr="00441AA3">
        <w:rPr>
          <w:sz w:val="20"/>
          <w:szCs w:val="20"/>
        </w:rPr>
        <w:t>y</w:t>
      </w:r>
      <w:r>
        <w:rPr>
          <w:sz w:val="20"/>
          <w:szCs w:val="20"/>
        </w:rPr>
        <w:t xml:space="preserve"> </w:t>
      </w:r>
      <w:r w:rsidRPr="00441AA3">
        <w:rPr>
          <w:sz w:val="20"/>
          <w:szCs w:val="20"/>
        </w:rPr>
        <w:t>comprometer</w:t>
      </w:r>
      <w:r>
        <w:rPr>
          <w:sz w:val="20"/>
          <w:szCs w:val="20"/>
        </w:rPr>
        <w:t xml:space="preserve"> </w:t>
      </w:r>
      <w:r w:rsidRPr="00441AA3">
        <w:rPr>
          <w:sz w:val="20"/>
          <w:szCs w:val="20"/>
        </w:rPr>
        <w:t>a</w:t>
      </w:r>
      <w:r>
        <w:rPr>
          <w:sz w:val="20"/>
          <w:szCs w:val="20"/>
        </w:rPr>
        <w:t xml:space="preserve"> </w:t>
      </w:r>
      <w:r w:rsidRPr="00441AA3">
        <w:rPr>
          <w:sz w:val="20"/>
          <w:szCs w:val="20"/>
        </w:rPr>
        <w:t>la</w:t>
      </w:r>
      <w:r>
        <w:rPr>
          <w:sz w:val="20"/>
          <w:szCs w:val="20"/>
        </w:rPr>
        <w:t xml:space="preserve"> </w:t>
      </w:r>
      <w:r w:rsidRPr="00441AA3">
        <w:rPr>
          <w:sz w:val="20"/>
          <w:szCs w:val="20"/>
        </w:rPr>
        <w:t>entidad</w:t>
      </w:r>
      <w:r>
        <w:rPr>
          <w:sz w:val="20"/>
          <w:szCs w:val="20"/>
        </w:rPr>
        <w:t xml:space="preserve"> </w:t>
      </w:r>
      <w:r w:rsidRPr="00441AA3">
        <w:rPr>
          <w:sz w:val="20"/>
          <w:szCs w:val="20"/>
        </w:rPr>
        <w:t>a</w:t>
      </w:r>
      <w:r>
        <w:rPr>
          <w:sz w:val="20"/>
          <w:szCs w:val="20"/>
        </w:rPr>
        <w:t xml:space="preserve"> </w:t>
      </w:r>
      <w:r w:rsidRPr="00441AA3">
        <w:rPr>
          <w:sz w:val="20"/>
          <w:szCs w:val="20"/>
        </w:rPr>
        <w:t>través</w:t>
      </w:r>
      <w:r>
        <w:rPr>
          <w:sz w:val="20"/>
          <w:szCs w:val="20"/>
        </w:rPr>
        <w:t xml:space="preserve"> </w:t>
      </w:r>
      <w:r w:rsidRPr="00441AA3">
        <w:rPr>
          <w:sz w:val="20"/>
          <w:szCs w:val="20"/>
        </w:rPr>
        <w:t>de</w:t>
      </w:r>
      <w:r>
        <w:rPr>
          <w:sz w:val="20"/>
          <w:szCs w:val="20"/>
        </w:rPr>
        <w:t xml:space="preserve"> </w:t>
      </w:r>
      <w:r w:rsidRPr="00441AA3">
        <w:rPr>
          <w:sz w:val="20"/>
          <w:szCs w:val="20"/>
        </w:rPr>
        <w:t>su</w:t>
      </w:r>
      <w:r>
        <w:rPr>
          <w:sz w:val="20"/>
          <w:szCs w:val="20"/>
        </w:rPr>
        <w:t xml:space="preserve"> </w:t>
      </w:r>
      <w:r w:rsidRPr="00441AA3">
        <w:rPr>
          <w:sz w:val="20"/>
          <w:szCs w:val="20"/>
        </w:rPr>
        <w:t>propuesta.</w:t>
      </w:r>
      <w:r>
        <w:rPr>
          <w:sz w:val="20"/>
          <w:szCs w:val="20"/>
        </w:rPr>
        <w:t xml:space="preserve"> </w:t>
      </w:r>
      <w:r w:rsidRPr="00441AA3">
        <w:rPr>
          <w:sz w:val="20"/>
          <w:szCs w:val="20"/>
        </w:rPr>
        <w:t>Cuando</w:t>
      </w:r>
      <w:r>
        <w:rPr>
          <w:sz w:val="20"/>
          <w:szCs w:val="20"/>
        </w:rPr>
        <w:t xml:space="preserve"> </w:t>
      </w:r>
      <w:r w:rsidRPr="00441AA3">
        <w:rPr>
          <w:sz w:val="20"/>
          <w:szCs w:val="20"/>
        </w:rPr>
        <w:t>el</w:t>
      </w:r>
      <w:r>
        <w:rPr>
          <w:sz w:val="20"/>
          <w:szCs w:val="20"/>
        </w:rPr>
        <w:t xml:space="preserve"> </w:t>
      </w:r>
      <w:r w:rsidRPr="00441AA3">
        <w:rPr>
          <w:sz w:val="20"/>
          <w:szCs w:val="20"/>
        </w:rPr>
        <w:t>representante</w:t>
      </w:r>
      <w:r>
        <w:rPr>
          <w:sz w:val="20"/>
          <w:szCs w:val="20"/>
        </w:rPr>
        <w:t xml:space="preserve"> </w:t>
      </w:r>
      <w:r w:rsidRPr="00441AA3">
        <w:rPr>
          <w:sz w:val="20"/>
          <w:szCs w:val="20"/>
        </w:rPr>
        <w:t>legal</w:t>
      </w:r>
      <w:r>
        <w:rPr>
          <w:sz w:val="20"/>
          <w:szCs w:val="20"/>
        </w:rPr>
        <w:t xml:space="preserve"> </w:t>
      </w:r>
      <w:r w:rsidRPr="00441AA3">
        <w:rPr>
          <w:sz w:val="20"/>
          <w:szCs w:val="20"/>
        </w:rPr>
        <w:t>tenga</w:t>
      </w:r>
      <w:r>
        <w:rPr>
          <w:sz w:val="20"/>
          <w:szCs w:val="20"/>
        </w:rPr>
        <w:t xml:space="preserve"> </w:t>
      </w:r>
      <w:r w:rsidRPr="00441AA3">
        <w:rPr>
          <w:sz w:val="20"/>
          <w:szCs w:val="20"/>
        </w:rPr>
        <w:t>limitaciones</w:t>
      </w:r>
      <w:r>
        <w:rPr>
          <w:sz w:val="20"/>
          <w:szCs w:val="20"/>
        </w:rPr>
        <w:t xml:space="preserve"> </w:t>
      </w:r>
      <w:r w:rsidRPr="00441AA3">
        <w:rPr>
          <w:sz w:val="20"/>
          <w:szCs w:val="20"/>
        </w:rPr>
        <w:t>estatutarias,</w:t>
      </w:r>
      <w:r>
        <w:rPr>
          <w:sz w:val="20"/>
          <w:szCs w:val="20"/>
        </w:rPr>
        <w:t xml:space="preserve"> </w:t>
      </w:r>
      <w:r w:rsidRPr="00441AA3">
        <w:rPr>
          <w:sz w:val="20"/>
          <w:szCs w:val="20"/>
        </w:rPr>
        <w:t>se</w:t>
      </w:r>
      <w:r>
        <w:rPr>
          <w:sz w:val="20"/>
          <w:szCs w:val="20"/>
        </w:rPr>
        <w:t xml:space="preserve"> </w:t>
      </w:r>
      <w:r w:rsidRPr="00441AA3">
        <w:rPr>
          <w:sz w:val="20"/>
          <w:szCs w:val="20"/>
        </w:rPr>
        <w:t>deberá</w:t>
      </w:r>
      <w:r>
        <w:rPr>
          <w:sz w:val="20"/>
          <w:szCs w:val="20"/>
        </w:rPr>
        <w:t xml:space="preserve"> </w:t>
      </w:r>
      <w:r w:rsidRPr="00441AA3">
        <w:rPr>
          <w:sz w:val="20"/>
          <w:szCs w:val="20"/>
        </w:rPr>
        <w:t>presentar</w:t>
      </w:r>
      <w:r>
        <w:rPr>
          <w:sz w:val="20"/>
          <w:szCs w:val="20"/>
        </w:rPr>
        <w:t xml:space="preserve"> </w:t>
      </w:r>
      <w:r w:rsidRPr="00441AA3">
        <w:rPr>
          <w:sz w:val="20"/>
          <w:szCs w:val="20"/>
        </w:rPr>
        <w:t>adicionalmente</w:t>
      </w:r>
      <w:r>
        <w:rPr>
          <w:sz w:val="20"/>
          <w:szCs w:val="20"/>
        </w:rPr>
        <w:t xml:space="preserve"> </w:t>
      </w:r>
      <w:r w:rsidRPr="00441AA3">
        <w:rPr>
          <w:sz w:val="20"/>
          <w:szCs w:val="20"/>
        </w:rPr>
        <w:t>copia</w:t>
      </w:r>
      <w:r>
        <w:rPr>
          <w:sz w:val="20"/>
          <w:szCs w:val="20"/>
        </w:rPr>
        <w:t xml:space="preserve"> </w:t>
      </w:r>
      <w:r w:rsidRPr="00441AA3">
        <w:rPr>
          <w:sz w:val="20"/>
          <w:szCs w:val="20"/>
        </w:rPr>
        <w:t>del</w:t>
      </w:r>
      <w:r>
        <w:rPr>
          <w:sz w:val="20"/>
          <w:szCs w:val="20"/>
        </w:rPr>
        <w:t xml:space="preserve"> </w:t>
      </w:r>
      <w:r w:rsidRPr="00441AA3">
        <w:rPr>
          <w:sz w:val="20"/>
          <w:szCs w:val="20"/>
        </w:rPr>
        <w:t>acta</w:t>
      </w:r>
      <w:r>
        <w:rPr>
          <w:sz w:val="20"/>
          <w:szCs w:val="20"/>
        </w:rPr>
        <w:t xml:space="preserve"> </w:t>
      </w:r>
      <w:r w:rsidRPr="00441AA3">
        <w:rPr>
          <w:sz w:val="20"/>
          <w:szCs w:val="20"/>
        </w:rPr>
        <w:t>en</w:t>
      </w:r>
      <w:r>
        <w:rPr>
          <w:sz w:val="20"/>
          <w:szCs w:val="20"/>
        </w:rPr>
        <w:t xml:space="preserve"> </w:t>
      </w:r>
      <w:r w:rsidRPr="00441AA3">
        <w:rPr>
          <w:sz w:val="20"/>
          <w:szCs w:val="20"/>
        </w:rPr>
        <w:t>la</w:t>
      </w:r>
      <w:r>
        <w:rPr>
          <w:sz w:val="20"/>
          <w:szCs w:val="20"/>
        </w:rPr>
        <w:t xml:space="preserve"> </w:t>
      </w:r>
      <w:r w:rsidRPr="00441AA3">
        <w:rPr>
          <w:sz w:val="20"/>
          <w:szCs w:val="20"/>
        </w:rPr>
        <w:t>que</w:t>
      </w:r>
      <w:r>
        <w:rPr>
          <w:sz w:val="20"/>
          <w:szCs w:val="20"/>
        </w:rPr>
        <w:t xml:space="preserve"> </w:t>
      </w:r>
      <w:r w:rsidRPr="00441AA3">
        <w:rPr>
          <w:sz w:val="20"/>
          <w:szCs w:val="20"/>
        </w:rPr>
        <w:t>conste</w:t>
      </w:r>
      <w:r>
        <w:rPr>
          <w:sz w:val="20"/>
          <w:szCs w:val="20"/>
        </w:rPr>
        <w:t xml:space="preserve"> </w:t>
      </w:r>
      <w:r w:rsidRPr="00441AA3">
        <w:rPr>
          <w:sz w:val="20"/>
          <w:szCs w:val="20"/>
        </w:rPr>
        <w:t>la</w:t>
      </w:r>
      <w:r>
        <w:rPr>
          <w:sz w:val="20"/>
          <w:szCs w:val="20"/>
        </w:rPr>
        <w:t xml:space="preserve"> </w:t>
      </w:r>
      <w:r w:rsidRPr="00441AA3">
        <w:rPr>
          <w:sz w:val="20"/>
          <w:szCs w:val="20"/>
        </w:rPr>
        <w:t>decisión</w:t>
      </w:r>
      <w:r>
        <w:rPr>
          <w:sz w:val="20"/>
          <w:szCs w:val="20"/>
        </w:rPr>
        <w:t xml:space="preserve"> </w:t>
      </w:r>
      <w:r w:rsidRPr="00441AA3">
        <w:rPr>
          <w:sz w:val="20"/>
          <w:szCs w:val="20"/>
        </w:rPr>
        <w:t>del</w:t>
      </w:r>
      <w:r>
        <w:rPr>
          <w:sz w:val="20"/>
          <w:szCs w:val="20"/>
        </w:rPr>
        <w:t xml:space="preserve"> </w:t>
      </w:r>
      <w:r w:rsidRPr="00441AA3">
        <w:rPr>
          <w:sz w:val="20"/>
          <w:szCs w:val="20"/>
        </w:rPr>
        <w:t>órgano</w:t>
      </w:r>
      <w:r>
        <w:rPr>
          <w:sz w:val="20"/>
          <w:szCs w:val="20"/>
        </w:rPr>
        <w:t xml:space="preserve"> </w:t>
      </w:r>
      <w:r w:rsidRPr="00441AA3">
        <w:rPr>
          <w:sz w:val="20"/>
          <w:szCs w:val="20"/>
        </w:rPr>
        <w:t>social</w:t>
      </w:r>
      <w:r>
        <w:rPr>
          <w:sz w:val="20"/>
          <w:szCs w:val="20"/>
        </w:rPr>
        <w:t xml:space="preserve"> </w:t>
      </w:r>
      <w:r w:rsidRPr="00441AA3">
        <w:rPr>
          <w:sz w:val="20"/>
          <w:szCs w:val="20"/>
        </w:rPr>
        <w:t>correspondiente</w:t>
      </w:r>
      <w:r>
        <w:rPr>
          <w:sz w:val="20"/>
          <w:szCs w:val="20"/>
        </w:rPr>
        <w:t xml:space="preserve"> </w:t>
      </w:r>
      <w:r w:rsidRPr="00441AA3">
        <w:rPr>
          <w:sz w:val="20"/>
          <w:szCs w:val="20"/>
        </w:rPr>
        <w:t>que</w:t>
      </w:r>
      <w:r>
        <w:rPr>
          <w:sz w:val="20"/>
          <w:szCs w:val="20"/>
        </w:rPr>
        <w:t xml:space="preserve"> </w:t>
      </w:r>
      <w:r w:rsidRPr="00441AA3">
        <w:rPr>
          <w:sz w:val="20"/>
          <w:szCs w:val="20"/>
        </w:rPr>
        <w:t>autorice</w:t>
      </w:r>
      <w:r>
        <w:rPr>
          <w:sz w:val="20"/>
          <w:szCs w:val="20"/>
        </w:rPr>
        <w:t xml:space="preserve"> </w:t>
      </w:r>
      <w:r w:rsidRPr="00441AA3">
        <w:rPr>
          <w:sz w:val="20"/>
          <w:szCs w:val="20"/>
        </w:rPr>
        <w:t>al</w:t>
      </w:r>
      <w:r>
        <w:rPr>
          <w:sz w:val="20"/>
          <w:szCs w:val="20"/>
        </w:rPr>
        <w:t xml:space="preserve"> </w:t>
      </w:r>
      <w:r w:rsidRPr="00441AA3">
        <w:rPr>
          <w:sz w:val="20"/>
          <w:szCs w:val="20"/>
        </w:rPr>
        <w:t>representante</w:t>
      </w:r>
      <w:r>
        <w:rPr>
          <w:sz w:val="20"/>
          <w:szCs w:val="20"/>
        </w:rPr>
        <w:t xml:space="preserve"> </w:t>
      </w:r>
      <w:r w:rsidRPr="00441AA3">
        <w:rPr>
          <w:sz w:val="20"/>
          <w:szCs w:val="20"/>
        </w:rPr>
        <w:t>legal</w:t>
      </w:r>
      <w:r>
        <w:rPr>
          <w:sz w:val="20"/>
          <w:szCs w:val="20"/>
        </w:rPr>
        <w:t xml:space="preserve"> </w:t>
      </w:r>
      <w:r w:rsidRPr="00441AA3">
        <w:rPr>
          <w:sz w:val="20"/>
          <w:szCs w:val="20"/>
        </w:rPr>
        <w:t>para</w:t>
      </w:r>
      <w:r>
        <w:rPr>
          <w:sz w:val="20"/>
          <w:szCs w:val="20"/>
        </w:rPr>
        <w:t xml:space="preserve"> </w:t>
      </w:r>
      <w:r w:rsidRPr="00441AA3">
        <w:rPr>
          <w:sz w:val="20"/>
          <w:szCs w:val="20"/>
        </w:rPr>
        <w:t>la</w:t>
      </w:r>
      <w:r>
        <w:rPr>
          <w:sz w:val="20"/>
          <w:szCs w:val="20"/>
        </w:rPr>
        <w:t xml:space="preserve"> </w:t>
      </w:r>
      <w:r w:rsidRPr="00441AA3">
        <w:rPr>
          <w:sz w:val="20"/>
          <w:szCs w:val="20"/>
        </w:rPr>
        <w:t>presentación</w:t>
      </w:r>
      <w:r>
        <w:rPr>
          <w:sz w:val="20"/>
          <w:szCs w:val="20"/>
        </w:rPr>
        <w:t xml:space="preserve"> </w:t>
      </w:r>
      <w:r w:rsidRPr="00441AA3">
        <w:rPr>
          <w:sz w:val="20"/>
          <w:szCs w:val="20"/>
        </w:rPr>
        <w:t>de</w:t>
      </w:r>
      <w:r>
        <w:rPr>
          <w:sz w:val="20"/>
          <w:szCs w:val="20"/>
        </w:rPr>
        <w:t xml:space="preserve"> </w:t>
      </w:r>
      <w:r w:rsidRPr="00441AA3">
        <w:rPr>
          <w:sz w:val="20"/>
          <w:szCs w:val="20"/>
        </w:rPr>
        <w:t>la</w:t>
      </w:r>
      <w:r>
        <w:rPr>
          <w:sz w:val="20"/>
          <w:szCs w:val="20"/>
        </w:rPr>
        <w:t xml:space="preserve"> </w:t>
      </w:r>
      <w:r w:rsidRPr="00441AA3">
        <w:rPr>
          <w:sz w:val="20"/>
          <w:szCs w:val="20"/>
        </w:rPr>
        <w:t>propuesta,</w:t>
      </w:r>
      <w:r>
        <w:rPr>
          <w:sz w:val="20"/>
          <w:szCs w:val="20"/>
        </w:rPr>
        <w:t xml:space="preserve"> </w:t>
      </w:r>
      <w:r w:rsidRPr="00441AA3">
        <w:rPr>
          <w:sz w:val="20"/>
          <w:szCs w:val="20"/>
        </w:rPr>
        <w:t>la</w:t>
      </w:r>
      <w:r>
        <w:rPr>
          <w:sz w:val="20"/>
          <w:szCs w:val="20"/>
        </w:rPr>
        <w:t xml:space="preserve"> </w:t>
      </w:r>
      <w:r w:rsidRPr="00441AA3">
        <w:rPr>
          <w:sz w:val="20"/>
          <w:szCs w:val="20"/>
        </w:rPr>
        <w:t>suscripción</w:t>
      </w:r>
      <w:r>
        <w:rPr>
          <w:sz w:val="20"/>
          <w:szCs w:val="20"/>
        </w:rPr>
        <w:t xml:space="preserve"> </w:t>
      </w:r>
      <w:r w:rsidRPr="00441AA3">
        <w:rPr>
          <w:sz w:val="20"/>
          <w:szCs w:val="20"/>
        </w:rPr>
        <w:t>del</w:t>
      </w:r>
      <w:r>
        <w:rPr>
          <w:sz w:val="20"/>
          <w:szCs w:val="20"/>
        </w:rPr>
        <w:t xml:space="preserve"> </w:t>
      </w:r>
      <w:r w:rsidRPr="00441AA3">
        <w:rPr>
          <w:sz w:val="20"/>
          <w:szCs w:val="20"/>
        </w:rPr>
        <w:t>contrato</w:t>
      </w:r>
      <w:r>
        <w:rPr>
          <w:sz w:val="20"/>
          <w:szCs w:val="20"/>
        </w:rPr>
        <w:t xml:space="preserve"> </w:t>
      </w:r>
      <w:r w:rsidRPr="00441AA3">
        <w:rPr>
          <w:sz w:val="20"/>
          <w:szCs w:val="20"/>
        </w:rPr>
        <w:t>y</w:t>
      </w:r>
      <w:r>
        <w:rPr>
          <w:sz w:val="20"/>
          <w:szCs w:val="20"/>
        </w:rPr>
        <w:t xml:space="preserve"> </w:t>
      </w:r>
      <w:r w:rsidRPr="00441AA3">
        <w:rPr>
          <w:sz w:val="20"/>
          <w:szCs w:val="20"/>
        </w:rPr>
        <w:t>para</w:t>
      </w:r>
      <w:r>
        <w:rPr>
          <w:sz w:val="20"/>
          <w:szCs w:val="20"/>
        </w:rPr>
        <w:t xml:space="preserve"> </w:t>
      </w:r>
      <w:r w:rsidRPr="00441AA3">
        <w:rPr>
          <w:sz w:val="20"/>
          <w:szCs w:val="20"/>
        </w:rPr>
        <w:t>actuar</w:t>
      </w:r>
      <w:r>
        <w:rPr>
          <w:sz w:val="20"/>
          <w:szCs w:val="20"/>
        </w:rPr>
        <w:t xml:space="preserve"> </w:t>
      </w:r>
      <w:r w:rsidRPr="00441AA3">
        <w:rPr>
          <w:sz w:val="20"/>
          <w:szCs w:val="20"/>
        </w:rPr>
        <w:t>en</w:t>
      </w:r>
      <w:r>
        <w:rPr>
          <w:sz w:val="20"/>
          <w:szCs w:val="20"/>
        </w:rPr>
        <w:t xml:space="preserve"> </w:t>
      </w:r>
      <w:r w:rsidRPr="00441AA3">
        <w:rPr>
          <w:sz w:val="20"/>
          <w:szCs w:val="20"/>
        </w:rPr>
        <w:t>los</w:t>
      </w:r>
      <w:r>
        <w:rPr>
          <w:sz w:val="20"/>
          <w:szCs w:val="20"/>
        </w:rPr>
        <w:t xml:space="preserve"> </w:t>
      </w:r>
      <w:r w:rsidRPr="00441AA3">
        <w:rPr>
          <w:sz w:val="20"/>
          <w:szCs w:val="20"/>
        </w:rPr>
        <w:t>demás</w:t>
      </w:r>
      <w:r>
        <w:rPr>
          <w:sz w:val="20"/>
          <w:szCs w:val="20"/>
        </w:rPr>
        <w:t xml:space="preserve"> </w:t>
      </w:r>
      <w:r w:rsidRPr="00441AA3">
        <w:rPr>
          <w:sz w:val="20"/>
          <w:szCs w:val="20"/>
        </w:rPr>
        <w:t>actos</w:t>
      </w:r>
      <w:r>
        <w:rPr>
          <w:sz w:val="20"/>
          <w:szCs w:val="20"/>
        </w:rPr>
        <w:t xml:space="preserve"> </w:t>
      </w:r>
      <w:r w:rsidRPr="00441AA3">
        <w:rPr>
          <w:sz w:val="20"/>
          <w:szCs w:val="20"/>
        </w:rPr>
        <w:t>requeridos</w:t>
      </w:r>
      <w:r>
        <w:rPr>
          <w:sz w:val="20"/>
          <w:szCs w:val="20"/>
        </w:rPr>
        <w:t xml:space="preserve"> </w:t>
      </w:r>
      <w:r w:rsidRPr="00441AA3">
        <w:rPr>
          <w:sz w:val="20"/>
          <w:szCs w:val="20"/>
        </w:rPr>
        <w:t>para</w:t>
      </w:r>
      <w:r>
        <w:rPr>
          <w:sz w:val="20"/>
          <w:szCs w:val="20"/>
        </w:rPr>
        <w:t xml:space="preserve"> </w:t>
      </w:r>
      <w:r w:rsidRPr="00441AA3">
        <w:rPr>
          <w:sz w:val="20"/>
          <w:szCs w:val="20"/>
        </w:rPr>
        <w:t>la</w:t>
      </w:r>
      <w:r>
        <w:rPr>
          <w:sz w:val="20"/>
          <w:szCs w:val="20"/>
        </w:rPr>
        <w:t xml:space="preserve"> </w:t>
      </w:r>
      <w:r w:rsidRPr="00441AA3">
        <w:rPr>
          <w:sz w:val="20"/>
          <w:szCs w:val="20"/>
        </w:rPr>
        <w:t>contratación</w:t>
      </w:r>
      <w:r>
        <w:rPr>
          <w:sz w:val="20"/>
          <w:szCs w:val="20"/>
        </w:rPr>
        <w:t xml:space="preserve"> </w:t>
      </w:r>
      <w:r w:rsidRPr="00441AA3">
        <w:rPr>
          <w:sz w:val="20"/>
          <w:szCs w:val="20"/>
        </w:rPr>
        <w:t>en</w:t>
      </w:r>
      <w:r>
        <w:rPr>
          <w:sz w:val="20"/>
          <w:szCs w:val="20"/>
        </w:rPr>
        <w:t xml:space="preserve"> </w:t>
      </w:r>
      <w:r w:rsidRPr="00441AA3">
        <w:rPr>
          <w:sz w:val="20"/>
          <w:szCs w:val="20"/>
        </w:rPr>
        <w:t>el</w:t>
      </w:r>
      <w:r>
        <w:rPr>
          <w:sz w:val="20"/>
          <w:szCs w:val="20"/>
        </w:rPr>
        <w:t xml:space="preserve"> </w:t>
      </w:r>
      <w:r w:rsidRPr="00441AA3">
        <w:rPr>
          <w:sz w:val="20"/>
          <w:szCs w:val="20"/>
        </w:rPr>
        <w:t>caso</w:t>
      </w:r>
      <w:r>
        <w:rPr>
          <w:sz w:val="20"/>
          <w:szCs w:val="20"/>
        </w:rPr>
        <w:t xml:space="preserve"> </w:t>
      </w:r>
      <w:r w:rsidRPr="00441AA3">
        <w:rPr>
          <w:sz w:val="20"/>
          <w:szCs w:val="20"/>
        </w:rPr>
        <w:t>de</w:t>
      </w:r>
      <w:r>
        <w:rPr>
          <w:sz w:val="20"/>
          <w:szCs w:val="20"/>
        </w:rPr>
        <w:t xml:space="preserve"> </w:t>
      </w:r>
      <w:r w:rsidRPr="00441AA3">
        <w:rPr>
          <w:sz w:val="20"/>
          <w:szCs w:val="20"/>
        </w:rPr>
        <w:t>resultar</w:t>
      </w:r>
      <w:r>
        <w:rPr>
          <w:sz w:val="20"/>
          <w:szCs w:val="20"/>
        </w:rPr>
        <w:t xml:space="preserve"> </w:t>
      </w:r>
      <w:r w:rsidRPr="00441AA3">
        <w:rPr>
          <w:sz w:val="20"/>
          <w:szCs w:val="20"/>
        </w:rPr>
        <w:t>adjudicatario</w:t>
      </w:r>
    </w:p>
    <w:p w14:paraId="26F865C3" w14:textId="77777777" w:rsidR="00CA7954" w:rsidRPr="00441AA3" w:rsidRDefault="00CA7954" w:rsidP="00F1290D">
      <w:pPr>
        <w:pStyle w:val="Textoindependiente"/>
        <w:numPr>
          <w:ilvl w:val="0"/>
          <w:numId w:val="31"/>
        </w:numPr>
        <w:ind w:left="426" w:hanging="284"/>
        <w:jc w:val="both"/>
        <w:rPr>
          <w:sz w:val="20"/>
          <w:szCs w:val="20"/>
        </w:rPr>
      </w:pPr>
      <w:r w:rsidRPr="00441AA3">
        <w:rPr>
          <w:sz w:val="20"/>
          <w:szCs w:val="20"/>
        </w:rPr>
        <w:t>Acreditar</w:t>
      </w:r>
      <w:r>
        <w:rPr>
          <w:sz w:val="20"/>
          <w:szCs w:val="20"/>
        </w:rPr>
        <w:t xml:space="preserve"> </w:t>
      </w:r>
      <w:r w:rsidRPr="00441AA3">
        <w:rPr>
          <w:sz w:val="20"/>
          <w:szCs w:val="20"/>
        </w:rPr>
        <w:t>un</w:t>
      </w:r>
      <w:r>
        <w:rPr>
          <w:sz w:val="20"/>
          <w:szCs w:val="20"/>
        </w:rPr>
        <w:t xml:space="preserve"> </w:t>
      </w:r>
      <w:r w:rsidRPr="00441AA3">
        <w:rPr>
          <w:sz w:val="20"/>
          <w:szCs w:val="20"/>
        </w:rPr>
        <w:t>término</w:t>
      </w:r>
      <w:r>
        <w:rPr>
          <w:sz w:val="20"/>
          <w:szCs w:val="20"/>
        </w:rPr>
        <w:t xml:space="preserve"> </w:t>
      </w:r>
      <w:r w:rsidRPr="00441AA3">
        <w:rPr>
          <w:sz w:val="20"/>
          <w:szCs w:val="20"/>
        </w:rPr>
        <w:t>mínimo</w:t>
      </w:r>
      <w:r>
        <w:rPr>
          <w:sz w:val="20"/>
          <w:szCs w:val="20"/>
        </w:rPr>
        <w:t xml:space="preserve"> </w:t>
      </w:r>
      <w:r w:rsidRPr="00441AA3">
        <w:rPr>
          <w:sz w:val="20"/>
          <w:szCs w:val="20"/>
        </w:rPr>
        <w:t>permanente</w:t>
      </w:r>
      <w:r>
        <w:rPr>
          <w:sz w:val="20"/>
          <w:szCs w:val="20"/>
        </w:rPr>
        <w:t xml:space="preserve"> </w:t>
      </w:r>
      <w:r w:rsidRPr="00441AA3">
        <w:rPr>
          <w:sz w:val="20"/>
          <w:szCs w:val="20"/>
        </w:rPr>
        <w:t>de</w:t>
      </w:r>
      <w:r>
        <w:rPr>
          <w:sz w:val="20"/>
          <w:szCs w:val="20"/>
        </w:rPr>
        <w:t xml:space="preserve"> </w:t>
      </w:r>
      <w:r w:rsidRPr="00441AA3">
        <w:rPr>
          <w:sz w:val="20"/>
          <w:szCs w:val="20"/>
        </w:rPr>
        <w:t>duración</w:t>
      </w:r>
      <w:r>
        <w:rPr>
          <w:sz w:val="20"/>
          <w:szCs w:val="20"/>
        </w:rPr>
        <w:t xml:space="preserve"> </w:t>
      </w:r>
      <w:r w:rsidRPr="00441AA3">
        <w:rPr>
          <w:sz w:val="20"/>
          <w:szCs w:val="20"/>
        </w:rPr>
        <w:t>de</w:t>
      </w:r>
      <w:r>
        <w:rPr>
          <w:sz w:val="20"/>
          <w:szCs w:val="20"/>
        </w:rPr>
        <w:t xml:space="preserve"> </w:t>
      </w:r>
      <w:r w:rsidRPr="00441AA3">
        <w:rPr>
          <w:sz w:val="20"/>
          <w:szCs w:val="20"/>
        </w:rPr>
        <w:t>la</w:t>
      </w:r>
      <w:r>
        <w:rPr>
          <w:sz w:val="20"/>
          <w:szCs w:val="20"/>
        </w:rPr>
        <w:t xml:space="preserve"> </w:t>
      </w:r>
      <w:r w:rsidRPr="00441AA3">
        <w:rPr>
          <w:sz w:val="20"/>
          <w:szCs w:val="20"/>
        </w:rPr>
        <w:t>sociedad</w:t>
      </w:r>
      <w:r>
        <w:rPr>
          <w:sz w:val="20"/>
          <w:szCs w:val="20"/>
        </w:rPr>
        <w:t xml:space="preserve"> </w:t>
      </w:r>
      <w:r w:rsidRPr="00441AA3">
        <w:rPr>
          <w:sz w:val="20"/>
          <w:szCs w:val="20"/>
        </w:rPr>
        <w:t>de</w:t>
      </w:r>
      <w:r>
        <w:rPr>
          <w:sz w:val="20"/>
          <w:szCs w:val="20"/>
        </w:rPr>
        <w:t xml:space="preserve"> </w:t>
      </w:r>
      <w:r w:rsidRPr="00441AA3">
        <w:rPr>
          <w:sz w:val="20"/>
          <w:szCs w:val="20"/>
        </w:rPr>
        <w:t>dos</w:t>
      </w:r>
      <w:r>
        <w:rPr>
          <w:sz w:val="20"/>
          <w:szCs w:val="20"/>
        </w:rPr>
        <w:t xml:space="preserve"> </w:t>
      </w:r>
      <w:r w:rsidRPr="00441AA3">
        <w:rPr>
          <w:sz w:val="20"/>
          <w:szCs w:val="20"/>
        </w:rPr>
        <w:t>(2)</w:t>
      </w:r>
      <w:r>
        <w:rPr>
          <w:sz w:val="20"/>
          <w:szCs w:val="20"/>
        </w:rPr>
        <w:t xml:space="preserve"> </w:t>
      </w:r>
      <w:r w:rsidRPr="00441AA3">
        <w:rPr>
          <w:sz w:val="20"/>
          <w:szCs w:val="20"/>
        </w:rPr>
        <w:t>años,</w:t>
      </w:r>
      <w:r>
        <w:rPr>
          <w:sz w:val="20"/>
          <w:szCs w:val="20"/>
        </w:rPr>
        <w:t xml:space="preserve"> </w:t>
      </w:r>
      <w:r w:rsidRPr="00441AA3">
        <w:rPr>
          <w:sz w:val="20"/>
          <w:szCs w:val="20"/>
        </w:rPr>
        <w:t>contados</w:t>
      </w:r>
      <w:r>
        <w:rPr>
          <w:sz w:val="20"/>
          <w:szCs w:val="20"/>
        </w:rPr>
        <w:t xml:space="preserve"> </w:t>
      </w:r>
      <w:r w:rsidRPr="00441AA3">
        <w:rPr>
          <w:sz w:val="20"/>
          <w:szCs w:val="20"/>
        </w:rPr>
        <w:t>a</w:t>
      </w:r>
      <w:r>
        <w:rPr>
          <w:sz w:val="20"/>
          <w:szCs w:val="20"/>
        </w:rPr>
        <w:t xml:space="preserve"> </w:t>
      </w:r>
      <w:r w:rsidRPr="00441AA3">
        <w:rPr>
          <w:sz w:val="20"/>
          <w:szCs w:val="20"/>
        </w:rPr>
        <w:t>partir</w:t>
      </w:r>
      <w:r>
        <w:rPr>
          <w:sz w:val="20"/>
          <w:szCs w:val="20"/>
        </w:rPr>
        <w:t xml:space="preserve"> </w:t>
      </w:r>
      <w:r w:rsidRPr="00441AA3">
        <w:rPr>
          <w:sz w:val="20"/>
          <w:szCs w:val="20"/>
        </w:rPr>
        <w:t>del</w:t>
      </w:r>
      <w:r>
        <w:rPr>
          <w:sz w:val="20"/>
          <w:szCs w:val="20"/>
        </w:rPr>
        <w:t xml:space="preserve"> </w:t>
      </w:r>
      <w:r w:rsidRPr="00441AA3">
        <w:rPr>
          <w:sz w:val="20"/>
          <w:szCs w:val="20"/>
        </w:rPr>
        <w:t>vencimiento</w:t>
      </w:r>
      <w:r>
        <w:rPr>
          <w:sz w:val="20"/>
          <w:szCs w:val="20"/>
        </w:rPr>
        <w:t xml:space="preserve"> </w:t>
      </w:r>
      <w:r w:rsidRPr="00441AA3">
        <w:rPr>
          <w:sz w:val="20"/>
          <w:szCs w:val="20"/>
        </w:rPr>
        <w:t>del</w:t>
      </w:r>
      <w:r>
        <w:rPr>
          <w:sz w:val="20"/>
          <w:szCs w:val="20"/>
        </w:rPr>
        <w:t xml:space="preserve"> </w:t>
      </w:r>
      <w:r w:rsidRPr="00441AA3">
        <w:rPr>
          <w:sz w:val="20"/>
          <w:szCs w:val="20"/>
        </w:rPr>
        <w:t>plazo</w:t>
      </w:r>
      <w:r>
        <w:rPr>
          <w:sz w:val="20"/>
          <w:szCs w:val="20"/>
        </w:rPr>
        <w:t xml:space="preserve"> </w:t>
      </w:r>
      <w:r w:rsidRPr="00441AA3">
        <w:rPr>
          <w:sz w:val="20"/>
          <w:szCs w:val="20"/>
        </w:rPr>
        <w:t>máximo</w:t>
      </w:r>
      <w:r>
        <w:rPr>
          <w:sz w:val="20"/>
          <w:szCs w:val="20"/>
        </w:rPr>
        <w:t xml:space="preserve"> </w:t>
      </w:r>
      <w:r w:rsidRPr="00441AA3">
        <w:rPr>
          <w:sz w:val="20"/>
          <w:szCs w:val="20"/>
        </w:rPr>
        <w:t>para</w:t>
      </w:r>
      <w:r>
        <w:rPr>
          <w:sz w:val="20"/>
          <w:szCs w:val="20"/>
        </w:rPr>
        <w:t xml:space="preserve"> </w:t>
      </w:r>
      <w:r w:rsidRPr="00441AA3">
        <w:rPr>
          <w:sz w:val="20"/>
          <w:szCs w:val="20"/>
        </w:rPr>
        <w:t>la</w:t>
      </w:r>
      <w:r>
        <w:rPr>
          <w:sz w:val="20"/>
          <w:szCs w:val="20"/>
        </w:rPr>
        <w:t xml:space="preserve"> </w:t>
      </w:r>
      <w:r w:rsidRPr="00441AA3">
        <w:rPr>
          <w:sz w:val="20"/>
          <w:szCs w:val="20"/>
        </w:rPr>
        <w:t>entrega</w:t>
      </w:r>
      <w:r>
        <w:rPr>
          <w:sz w:val="20"/>
          <w:szCs w:val="20"/>
        </w:rPr>
        <w:t xml:space="preserve"> </w:t>
      </w:r>
      <w:r w:rsidRPr="00441AA3">
        <w:rPr>
          <w:sz w:val="20"/>
          <w:szCs w:val="20"/>
        </w:rPr>
        <w:t>del</w:t>
      </w:r>
      <w:r>
        <w:rPr>
          <w:sz w:val="20"/>
          <w:szCs w:val="20"/>
        </w:rPr>
        <w:t xml:space="preserve"> </w:t>
      </w:r>
      <w:r w:rsidRPr="00441AA3">
        <w:rPr>
          <w:sz w:val="20"/>
          <w:szCs w:val="20"/>
        </w:rPr>
        <w:t>bien</w:t>
      </w:r>
      <w:r>
        <w:rPr>
          <w:sz w:val="20"/>
          <w:szCs w:val="20"/>
        </w:rPr>
        <w:t xml:space="preserve"> </w:t>
      </w:r>
      <w:r w:rsidRPr="00441AA3">
        <w:rPr>
          <w:sz w:val="20"/>
          <w:szCs w:val="20"/>
        </w:rPr>
        <w:t>o</w:t>
      </w:r>
      <w:r>
        <w:rPr>
          <w:sz w:val="20"/>
          <w:szCs w:val="20"/>
        </w:rPr>
        <w:t xml:space="preserve"> </w:t>
      </w:r>
      <w:r w:rsidRPr="00441AA3">
        <w:rPr>
          <w:sz w:val="20"/>
          <w:szCs w:val="20"/>
        </w:rPr>
        <w:t>servicio</w:t>
      </w:r>
      <w:r>
        <w:rPr>
          <w:sz w:val="20"/>
          <w:szCs w:val="20"/>
        </w:rPr>
        <w:t xml:space="preserve"> </w:t>
      </w:r>
      <w:r w:rsidRPr="00441AA3">
        <w:rPr>
          <w:sz w:val="20"/>
          <w:szCs w:val="20"/>
        </w:rPr>
        <w:t>o</w:t>
      </w:r>
      <w:r>
        <w:rPr>
          <w:sz w:val="20"/>
          <w:szCs w:val="20"/>
        </w:rPr>
        <w:t xml:space="preserve"> </w:t>
      </w:r>
      <w:r w:rsidRPr="00441AA3">
        <w:rPr>
          <w:sz w:val="20"/>
          <w:szCs w:val="20"/>
        </w:rPr>
        <w:t>de</w:t>
      </w:r>
      <w:r>
        <w:rPr>
          <w:sz w:val="20"/>
          <w:szCs w:val="20"/>
        </w:rPr>
        <w:t xml:space="preserve"> </w:t>
      </w:r>
      <w:r w:rsidRPr="00441AA3">
        <w:rPr>
          <w:sz w:val="20"/>
          <w:szCs w:val="20"/>
        </w:rPr>
        <w:t>la</w:t>
      </w:r>
      <w:r>
        <w:rPr>
          <w:sz w:val="20"/>
          <w:szCs w:val="20"/>
        </w:rPr>
        <w:t xml:space="preserve"> </w:t>
      </w:r>
      <w:r w:rsidRPr="00441AA3">
        <w:rPr>
          <w:sz w:val="20"/>
          <w:szCs w:val="20"/>
        </w:rPr>
        <w:t>vigencia</w:t>
      </w:r>
      <w:r>
        <w:rPr>
          <w:sz w:val="20"/>
          <w:szCs w:val="20"/>
        </w:rPr>
        <w:t xml:space="preserve"> </w:t>
      </w:r>
      <w:r w:rsidRPr="00441AA3">
        <w:rPr>
          <w:sz w:val="20"/>
          <w:szCs w:val="20"/>
        </w:rPr>
        <w:t>del</w:t>
      </w:r>
      <w:r>
        <w:rPr>
          <w:sz w:val="20"/>
          <w:szCs w:val="20"/>
        </w:rPr>
        <w:t xml:space="preserve"> </w:t>
      </w:r>
      <w:r w:rsidRPr="00441AA3">
        <w:rPr>
          <w:sz w:val="20"/>
          <w:szCs w:val="20"/>
        </w:rPr>
        <w:t>contrato.</w:t>
      </w:r>
      <w:r>
        <w:rPr>
          <w:sz w:val="20"/>
          <w:szCs w:val="20"/>
        </w:rPr>
        <w:t xml:space="preserve"> </w:t>
      </w:r>
    </w:p>
    <w:p w14:paraId="2264BF8F" w14:textId="77777777" w:rsidR="00CA7954" w:rsidRPr="00441AA3" w:rsidRDefault="00CA7954" w:rsidP="00F1290D">
      <w:pPr>
        <w:pStyle w:val="Textoindependiente"/>
        <w:numPr>
          <w:ilvl w:val="0"/>
          <w:numId w:val="31"/>
        </w:numPr>
        <w:ind w:left="426" w:hanging="284"/>
        <w:jc w:val="both"/>
        <w:rPr>
          <w:sz w:val="20"/>
          <w:szCs w:val="20"/>
        </w:rPr>
      </w:pPr>
      <w:r w:rsidRPr="00441AA3">
        <w:rPr>
          <w:sz w:val="20"/>
          <w:szCs w:val="20"/>
        </w:rPr>
        <w:t>Acreditar</w:t>
      </w:r>
      <w:r>
        <w:rPr>
          <w:sz w:val="20"/>
          <w:szCs w:val="20"/>
        </w:rPr>
        <w:t xml:space="preserve"> </w:t>
      </w:r>
      <w:r w:rsidRPr="00441AA3">
        <w:rPr>
          <w:sz w:val="20"/>
          <w:szCs w:val="20"/>
        </w:rPr>
        <w:t>que</w:t>
      </w:r>
      <w:r>
        <w:rPr>
          <w:sz w:val="20"/>
          <w:szCs w:val="20"/>
        </w:rPr>
        <w:t xml:space="preserve"> </w:t>
      </w:r>
      <w:r w:rsidRPr="00441AA3">
        <w:rPr>
          <w:sz w:val="20"/>
          <w:szCs w:val="20"/>
        </w:rPr>
        <w:t>su</w:t>
      </w:r>
      <w:r>
        <w:rPr>
          <w:sz w:val="20"/>
          <w:szCs w:val="20"/>
        </w:rPr>
        <w:t xml:space="preserve"> </w:t>
      </w:r>
      <w:r w:rsidRPr="00441AA3">
        <w:rPr>
          <w:sz w:val="20"/>
          <w:szCs w:val="20"/>
        </w:rPr>
        <w:t>objeto</w:t>
      </w:r>
      <w:r>
        <w:rPr>
          <w:sz w:val="20"/>
          <w:szCs w:val="20"/>
        </w:rPr>
        <w:t xml:space="preserve"> </w:t>
      </w:r>
      <w:r w:rsidRPr="00441AA3">
        <w:rPr>
          <w:sz w:val="20"/>
          <w:szCs w:val="20"/>
        </w:rPr>
        <w:t>social</w:t>
      </w:r>
      <w:r>
        <w:rPr>
          <w:sz w:val="20"/>
          <w:szCs w:val="20"/>
        </w:rPr>
        <w:t xml:space="preserve"> </w:t>
      </w:r>
      <w:r w:rsidRPr="00441AA3">
        <w:rPr>
          <w:sz w:val="20"/>
          <w:szCs w:val="20"/>
        </w:rPr>
        <w:t>principal</w:t>
      </w:r>
      <w:r>
        <w:rPr>
          <w:sz w:val="20"/>
          <w:szCs w:val="20"/>
        </w:rPr>
        <w:t xml:space="preserve"> </w:t>
      </w:r>
      <w:r w:rsidRPr="00441AA3">
        <w:rPr>
          <w:sz w:val="20"/>
          <w:szCs w:val="20"/>
        </w:rPr>
        <w:t>se</w:t>
      </w:r>
      <w:r>
        <w:rPr>
          <w:sz w:val="20"/>
          <w:szCs w:val="20"/>
        </w:rPr>
        <w:t xml:space="preserve"> </w:t>
      </w:r>
      <w:r w:rsidRPr="00441AA3">
        <w:rPr>
          <w:sz w:val="20"/>
          <w:szCs w:val="20"/>
        </w:rPr>
        <w:t>encuentra</w:t>
      </w:r>
      <w:r>
        <w:rPr>
          <w:sz w:val="20"/>
          <w:szCs w:val="20"/>
        </w:rPr>
        <w:t xml:space="preserve"> </w:t>
      </w:r>
      <w:r w:rsidRPr="00441AA3">
        <w:rPr>
          <w:sz w:val="20"/>
          <w:szCs w:val="20"/>
        </w:rPr>
        <w:t>directamente</w:t>
      </w:r>
      <w:r>
        <w:rPr>
          <w:sz w:val="20"/>
          <w:szCs w:val="20"/>
        </w:rPr>
        <w:t xml:space="preserve"> </w:t>
      </w:r>
      <w:r w:rsidRPr="00441AA3">
        <w:rPr>
          <w:sz w:val="20"/>
          <w:szCs w:val="20"/>
        </w:rPr>
        <w:t>relacionado</w:t>
      </w:r>
      <w:r>
        <w:rPr>
          <w:sz w:val="20"/>
          <w:szCs w:val="20"/>
        </w:rPr>
        <w:t xml:space="preserve"> </w:t>
      </w:r>
      <w:r w:rsidRPr="00441AA3">
        <w:rPr>
          <w:sz w:val="20"/>
          <w:szCs w:val="20"/>
        </w:rPr>
        <w:t>con</w:t>
      </w:r>
      <w:r>
        <w:rPr>
          <w:sz w:val="20"/>
          <w:szCs w:val="20"/>
        </w:rPr>
        <w:t xml:space="preserve"> </w:t>
      </w:r>
      <w:r w:rsidRPr="00441AA3">
        <w:rPr>
          <w:sz w:val="20"/>
          <w:szCs w:val="20"/>
        </w:rPr>
        <w:t>el</w:t>
      </w:r>
      <w:r>
        <w:rPr>
          <w:sz w:val="20"/>
          <w:szCs w:val="20"/>
        </w:rPr>
        <w:t xml:space="preserve"> </w:t>
      </w:r>
      <w:r w:rsidRPr="00441AA3">
        <w:rPr>
          <w:sz w:val="20"/>
          <w:szCs w:val="20"/>
        </w:rPr>
        <w:t>objeto</w:t>
      </w:r>
      <w:r>
        <w:rPr>
          <w:sz w:val="20"/>
          <w:szCs w:val="20"/>
        </w:rPr>
        <w:t xml:space="preserve"> </w:t>
      </w:r>
      <w:r w:rsidRPr="00441AA3">
        <w:rPr>
          <w:sz w:val="20"/>
          <w:szCs w:val="20"/>
        </w:rPr>
        <w:t>del</w:t>
      </w:r>
      <w:r>
        <w:rPr>
          <w:sz w:val="20"/>
          <w:szCs w:val="20"/>
        </w:rPr>
        <w:t xml:space="preserve"> </w:t>
      </w:r>
      <w:r w:rsidRPr="00441AA3">
        <w:rPr>
          <w:sz w:val="20"/>
          <w:szCs w:val="20"/>
        </w:rPr>
        <w:t>contrato,</w:t>
      </w:r>
      <w:r>
        <w:rPr>
          <w:sz w:val="20"/>
          <w:szCs w:val="20"/>
        </w:rPr>
        <w:t xml:space="preserve"> </w:t>
      </w:r>
      <w:r w:rsidRPr="00441AA3">
        <w:rPr>
          <w:sz w:val="20"/>
          <w:szCs w:val="20"/>
        </w:rPr>
        <w:t>de</w:t>
      </w:r>
      <w:r>
        <w:rPr>
          <w:sz w:val="20"/>
          <w:szCs w:val="20"/>
        </w:rPr>
        <w:t xml:space="preserve"> </w:t>
      </w:r>
      <w:r w:rsidRPr="00441AA3">
        <w:rPr>
          <w:sz w:val="20"/>
          <w:szCs w:val="20"/>
        </w:rPr>
        <w:t>manera</w:t>
      </w:r>
      <w:r>
        <w:rPr>
          <w:sz w:val="20"/>
          <w:szCs w:val="20"/>
        </w:rPr>
        <w:t xml:space="preserve"> </w:t>
      </w:r>
      <w:r w:rsidRPr="00441AA3">
        <w:rPr>
          <w:sz w:val="20"/>
          <w:szCs w:val="20"/>
        </w:rPr>
        <w:t>que</w:t>
      </w:r>
      <w:r>
        <w:rPr>
          <w:sz w:val="20"/>
          <w:szCs w:val="20"/>
        </w:rPr>
        <w:t xml:space="preserve"> </w:t>
      </w:r>
      <w:r w:rsidRPr="00441AA3">
        <w:rPr>
          <w:sz w:val="20"/>
          <w:szCs w:val="20"/>
        </w:rPr>
        <w:t>le</w:t>
      </w:r>
      <w:r>
        <w:rPr>
          <w:sz w:val="20"/>
          <w:szCs w:val="20"/>
        </w:rPr>
        <w:t xml:space="preserve"> </w:t>
      </w:r>
      <w:r w:rsidRPr="00441AA3">
        <w:rPr>
          <w:sz w:val="20"/>
          <w:szCs w:val="20"/>
        </w:rPr>
        <w:t>permita</w:t>
      </w:r>
      <w:r>
        <w:rPr>
          <w:sz w:val="20"/>
          <w:szCs w:val="20"/>
        </w:rPr>
        <w:t xml:space="preserve"> </w:t>
      </w:r>
      <w:r w:rsidRPr="00441AA3">
        <w:rPr>
          <w:sz w:val="20"/>
          <w:szCs w:val="20"/>
        </w:rPr>
        <w:t>a</w:t>
      </w:r>
      <w:r>
        <w:rPr>
          <w:sz w:val="20"/>
          <w:szCs w:val="20"/>
        </w:rPr>
        <w:t xml:space="preserve"> </w:t>
      </w:r>
      <w:r w:rsidRPr="00441AA3">
        <w:rPr>
          <w:sz w:val="20"/>
          <w:szCs w:val="20"/>
        </w:rPr>
        <w:t>la</w:t>
      </w:r>
      <w:r>
        <w:rPr>
          <w:sz w:val="20"/>
          <w:szCs w:val="20"/>
        </w:rPr>
        <w:t xml:space="preserve"> </w:t>
      </w:r>
      <w:r w:rsidRPr="00441AA3">
        <w:rPr>
          <w:sz w:val="20"/>
          <w:szCs w:val="20"/>
        </w:rPr>
        <w:t>persona</w:t>
      </w:r>
      <w:r>
        <w:rPr>
          <w:sz w:val="20"/>
          <w:szCs w:val="20"/>
        </w:rPr>
        <w:t xml:space="preserve"> </w:t>
      </w:r>
      <w:r w:rsidRPr="00441AA3">
        <w:rPr>
          <w:sz w:val="20"/>
          <w:szCs w:val="20"/>
        </w:rPr>
        <w:t>jurídica</w:t>
      </w:r>
      <w:r>
        <w:rPr>
          <w:sz w:val="20"/>
          <w:szCs w:val="20"/>
        </w:rPr>
        <w:t xml:space="preserve"> </w:t>
      </w:r>
      <w:r w:rsidRPr="00441AA3">
        <w:rPr>
          <w:sz w:val="20"/>
          <w:szCs w:val="20"/>
        </w:rPr>
        <w:t>la</w:t>
      </w:r>
      <w:r>
        <w:rPr>
          <w:sz w:val="20"/>
          <w:szCs w:val="20"/>
        </w:rPr>
        <w:t xml:space="preserve"> </w:t>
      </w:r>
      <w:r w:rsidRPr="00441AA3">
        <w:rPr>
          <w:sz w:val="20"/>
          <w:szCs w:val="20"/>
        </w:rPr>
        <w:t>celebración</w:t>
      </w:r>
      <w:r>
        <w:rPr>
          <w:sz w:val="20"/>
          <w:szCs w:val="20"/>
        </w:rPr>
        <w:t xml:space="preserve"> </w:t>
      </w:r>
      <w:r w:rsidRPr="00441AA3">
        <w:rPr>
          <w:sz w:val="20"/>
          <w:szCs w:val="20"/>
        </w:rPr>
        <w:t>y</w:t>
      </w:r>
      <w:r>
        <w:rPr>
          <w:sz w:val="20"/>
          <w:szCs w:val="20"/>
        </w:rPr>
        <w:t xml:space="preserve"> </w:t>
      </w:r>
      <w:r w:rsidRPr="00441AA3">
        <w:rPr>
          <w:sz w:val="20"/>
          <w:szCs w:val="20"/>
        </w:rPr>
        <w:t>ejecución</w:t>
      </w:r>
      <w:r>
        <w:rPr>
          <w:sz w:val="20"/>
          <w:szCs w:val="20"/>
        </w:rPr>
        <w:t xml:space="preserve"> </w:t>
      </w:r>
      <w:r w:rsidRPr="00441AA3">
        <w:rPr>
          <w:sz w:val="20"/>
          <w:szCs w:val="20"/>
        </w:rPr>
        <w:t>del</w:t>
      </w:r>
      <w:r>
        <w:rPr>
          <w:sz w:val="20"/>
          <w:szCs w:val="20"/>
        </w:rPr>
        <w:t xml:space="preserve"> </w:t>
      </w:r>
      <w:r w:rsidRPr="00441AA3">
        <w:rPr>
          <w:sz w:val="20"/>
          <w:szCs w:val="20"/>
        </w:rPr>
        <w:t>contrato</w:t>
      </w:r>
      <w:r>
        <w:rPr>
          <w:sz w:val="20"/>
          <w:szCs w:val="20"/>
        </w:rPr>
        <w:t xml:space="preserve"> </w:t>
      </w:r>
      <w:r w:rsidRPr="00441AA3">
        <w:rPr>
          <w:sz w:val="20"/>
          <w:szCs w:val="20"/>
        </w:rPr>
        <w:t>ofrecido,</w:t>
      </w:r>
      <w:r>
        <w:rPr>
          <w:sz w:val="20"/>
          <w:szCs w:val="20"/>
        </w:rPr>
        <w:t xml:space="preserve"> </w:t>
      </w:r>
      <w:r w:rsidRPr="00441AA3">
        <w:rPr>
          <w:sz w:val="20"/>
          <w:szCs w:val="20"/>
        </w:rPr>
        <w:t>teniendo</w:t>
      </w:r>
      <w:r>
        <w:rPr>
          <w:sz w:val="20"/>
          <w:szCs w:val="20"/>
        </w:rPr>
        <w:t xml:space="preserve"> </w:t>
      </w:r>
      <w:r w:rsidRPr="00441AA3">
        <w:rPr>
          <w:sz w:val="20"/>
          <w:szCs w:val="20"/>
        </w:rPr>
        <w:t>en</w:t>
      </w:r>
      <w:r>
        <w:rPr>
          <w:sz w:val="20"/>
          <w:szCs w:val="20"/>
        </w:rPr>
        <w:t xml:space="preserve"> </w:t>
      </w:r>
      <w:r w:rsidRPr="00441AA3">
        <w:rPr>
          <w:sz w:val="20"/>
          <w:szCs w:val="20"/>
        </w:rPr>
        <w:t>cuenta</w:t>
      </w:r>
      <w:r>
        <w:rPr>
          <w:sz w:val="20"/>
          <w:szCs w:val="20"/>
        </w:rPr>
        <w:t xml:space="preserve"> </w:t>
      </w:r>
      <w:r w:rsidRPr="00441AA3">
        <w:rPr>
          <w:sz w:val="20"/>
          <w:szCs w:val="20"/>
        </w:rPr>
        <w:t>a</w:t>
      </w:r>
      <w:r>
        <w:rPr>
          <w:sz w:val="20"/>
          <w:szCs w:val="20"/>
        </w:rPr>
        <w:t xml:space="preserve"> </w:t>
      </w:r>
      <w:r w:rsidRPr="00441AA3">
        <w:rPr>
          <w:sz w:val="20"/>
          <w:szCs w:val="20"/>
        </w:rPr>
        <w:t>estos</w:t>
      </w:r>
      <w:r>
        <w:rPr>
          <w:sz w:val="20"/>
          <w:szCs w:val="20"/>
        </w:rPr>
        <w:t xml:space="preserve"> </w:t>
      </w:r>
      <w:r w:rsidRPr="00441AA3">
        <w:rPr>
          <w:sz w:val="20"/>
          <w:szCs w:val="20"/>
        </w:rPr>
        <w:t>efectos</w:t>
      </w:r>
      <w:r>
        <w:rPr>
          <w:sz w:val="20"/>
          <w:szCs w:val="20"/>
        </w:rPr>
        <w:t xml:space="preserve"> </w:t>
      </w:r>
      <w:r w:rsidRPr="00441AA3">
        <w:rPr>
          <w:sz w:val="20"/>
          <w:szCs w:val="20"/>
        </w:rPr>
        <w:t>el</w:t>
      </w:r>
      <w:r>
        <w:rPr>
          <w:sz w:val="20"/>
          <w:szCs w:val="20"/>
        </w:rPr>
        <w:t xml:space="preserve"> </w:t>
      </w:r>
      <w:r w:rsidRPr="00441AA3">
        <w:rPr>
          <w:sz w:val="20"/>
          <w:szCs w:val="20"/>
        </w:rPr>
        <w:t>alcance</w:t>
      </w:r>
      <w:r>
        <w:rPr>
          <w:sz w:val="20"/>
          <w:szCs w:val="20"/>
        </w:rPr>
        <w:t xml:space="preserve"> </w:t>
      </w:r>
      <w:r w:rsidRPr="00441AA3">
        <w:rPr>
          <w:sz w:val="20"/>
          <w:szCs w:val="20"/>
        </w:rPr>
        <w:t>y</w:t>
      </w:r>
      <w:r>
        <w:rPr>
          <w:sz w:val="20"/>
          <w:szCs w:val="20"/>
        </w:rPr>
        <w:t xml:space="preserve"> </w:t>
      </w:r>
      <w:r w:rsidRPr="00441AA3">
        <w:rPr>
          <w:sz w:val="20"/>
          <w:szCs w:val="20"/>
        </w:rPr>
        <w:t>la</w:t>
      </w:r>
      <w:r>
        <w:rPr>
          <w:sz w:val="20"/>
          <w:szCs w:val="20"/>
        </w:rPr>
        <w:t xml:space="preserve"> </w:t>
      </w:r>
      <w:r w:rsidRPr="00441AA3">
        <w:rPr>
          <w:sz w:val="20"/>
          <w:szCs w:val="20"/>
        </w:rPr>
        <w:t>naturaleza</w:t>
      </w:r>
      <w:r>
        <w:rPr>
          <w:sz w:val="20"/>
          <w:szCs w:val="20"/>
        </w:rPr>
        <w:t xml:space="preserve"> </w:t>
      </w:r>
      <w:r w:rsidRPr="00441AA3">
        <w:rPr>
          <w:sz w:val="20"/>
          <w:szCs w:val="20"/>
        </w:rPr>
        <w:t>de</w:t>
      </w:r>
      <w:r>
        <w:rPr>
          <w:sz w:val="20"/>
          <w:szCs w:val="20"/>
        </w:rPr>
        <w:t xml:space="preserve"> </w:t>
      </w:r>
      <w:r w:rsidRPr="00441AA3">
        <w:rPr>
          <w:sz w:val="20"/>
          <w:szCs w:val="20"/>
        </w:rPr>
        <w:t>las</w:t>
      </w:r>
      <w:r>
        <w:rPr>
          <w:sz w:val="20"/>
          <w:szCs w:val="20"/>
        </w:rPr>
        <w:t xml:space="preserve"> </w:t>
      </w:r>
      <w:r w:rsidRPr="00441AA3">
        <w:rPr>
          <w:sz w:val="20"/>
          <w:szCs w:val="20"/>
        </w:rPr>
        <w:t>diferentes</w:t>
      </w:r>
      <w:r>
        <w:rPr>
          <w:sz w:val="20"/>
          <w:szCs w:val="20"/>
        </w:rPr>
        <w:t xml:space="preserve"> </w:t>
      </w:r>
      <w:r w:rsidRPr="00441AA3">
        <w:rPr>
          <w:sz w:val="20"/>
          <w:szCs w:val="20"/>
        </w:rPr>
        <w:t>obligaciones</w:t>
      </w:r>
      <w:r>
        <w:rPr>
          <w:sz w:val="20"/>
          <w:szCs w:val="20"/>
        </w:rPr>
        <w:t xml:space="preserve"> </w:t>
      </w:r>
      <w:r w:rsidRPr="00441AA3">
        <w:rPr>
          <w:sz w:val="20"/>
          <w:szCs w:val="20"/>
        </w:rPr>
        <w:t>que</w:t>
      </w:r>
      <w:r>
        <w:rPr>
          <w:sz w:val="20"/>
          <w:szCs w:val="20"/>
        </w:rPr>
        <w:t xml:space="preserve"> </w:t>
      </w:r>
      <w:r w:rsidRPr="00441AA3">
        <w:rPr>
          <w:sz w:val="20"/>
          <w:szCs w:val="20"/>
        </w:rPr>
        <w:t>adquiere.</w:t>
      </w:r>
    </w:p>
    <w:p w14:paraId="0E15A300" w14:textId="77777777" w:rsidR="00CA7954" w:rsidRPr="00441AA3" w:rsidRDefault="00CA7954" w:rsidP="00F1290D">
      <w:pPr>
        <w:pStyle w:val="Textoindependiente"/>
        <w:numPr>
          <w:ilvl w:val="0"/>
          <w:numId w:val="31"/>
        </w:numPr>
        <w:ind w:left="426" w:hanging="284"/>
        <w:jc w:val="both"/>
        <w:rPr>
          <w:sz w:val="20"/>
          <w:szCs w:val="20"/>
        </w:rPr>
      </w:pPr>
      <w:r w:rsidRPr="00441AA3">
        <w:rPr>
          <w:sz w:val="20"/>
          <w:szCs w:val="20"/>
        </w:rPr>
        <w:t>Las</w:t>
      </w:r>
      <w:r>
        <w:rPr>
          <w:sz w:val="20"/>
          <w:szCs w:val="20"/>
        </w:rPr>
        <w:t xml:space="preserve"> </w:t>
      </w:r>
      <w:r w:rsidRPr="00441AA3">
        <w:rPr>
          <w:sz w:val="20"/>
          <w:szCs w:val="20"/>
        </w:rPr>
        <w:t>personas</w:t>
      </w:r>
      <w:r>
        <w:rPr>
          <w:sz w:val="20"/>
          <w:szCs w:val="20"/>
        </w:rPr>
        <w:t xml:space="preserve"> </w:t>
      </w:r>
      <w:r w:rsidRPr="00441AA3">
        <w:rPr>
          <w:sz w:val="20"/>
          <w:szCs w:val="20"/>
        </w:rPr>
        <w:t>jurídicas</w:t>
      </w:r>
      <w:r>
        <w:rPr>
          <w:sz w:val="20"/>
          <w:szCs w:val="20"/>
        </w:rPr>
        <w:t xml:space="preserve"> </w:t>
      </w:r>
      <w:r w:rsidRPr="00441AA3">
        <w:rPr>
          <w:sz w:val="20"/>
          <w:szCs w:val="20"/>
        </w:rPr>
        <w:t>extranjeras</w:t>
      </w:r>
      <w:r>
        <w:rPr>
          <w:sz w:val="20"/>
          <w:szCs w:val="20"/>
        </w:rPr>
        <w:t xml:space="preserve"> </w:t>
      </w:r>
      <w:r w:rsidRPr="00441AA3">
        <w:rPr>
          <w:sz w:val="20"/>
          <w:szCs w:val="20"/>
        </w:rPr>
        <w:t>sin</w:t>
      </w:r>
      <w:r>
        <w:rPr>
          <w:sz w:val="20"/>
          <w:szCs w:val="20"/>
        </w:rPr>
        <w:t xml:space="preserve"> </w:t>
      </w:r>
      <w:r w:rsidRPr="00441AA3">
        <w:rPr>
          <w:sz w:val="20"/>
          <w:szCs w:val="20"/>
        </w:rPr>
        <w:t>domicilio</w:t>
      </w:r>
      <w:r>
        <w:rPr>
          <w:sz w:val="20"/>
          <w:szCs w:val="20"/>
        </w:rPr>
        <w:t xml:space="preserve"> </w:t>
      </w:r>
      <w:r w:rsidRPr="00441AA3">
        <w:rPr>
          <w:sz w:val="20"/>
          <w:szCs w:val="20"/>
        </w:rPr>
        <w:t>en</w:t>
      </w:r>
      <w:r>
        <w:rPr>
          <w:sz w:val="20"/>
          <w:szCs w:val="20"/>
        </w:rPr>
        <w:t xml:space="preserve"> </w:t>
      </w:r>
      <w:r w:rsidRPr="00441AA3">
        <w:rPr>
          <w:sz w:val="20"/>
          <w:szCs w:val="20"/>
        </w:rPr>
        <w:t>Colombia</w:t>
      </w:r>
      <w:r>
        <w:rPr>
          <w:sz w:val="20"/>
          <w:szCs w:val="20"/>
        </w:rPr>
        <w:t xml:space="preserve"> </w:t>
      </w:r>
      <w:r w:rsidRPr="00441AA3">
        <w:rPr>
          <w:sz w:val="20"/>
          <w:szCs w:val="20"/>
        </w:rPr>
        <w:t>deberán</w:t>
      </w:r>
      <w:r>
        <w:rPr>
          <w:sz w:val="20"/>
          <w:szCs w:val="20"/>
        </w:rPr>
        <w:t xml:space="preserve"> </w:t>
      </w:r>
      <w:r w:rsidRPr="00441AA3">
        <w:rPr>
          <w:sz w:val="20"/>
          <w:szCs w:val="20"/>
        </w:rPr>
        <w:t>acreditar</w:t>
      </w:r>
      <w:r>
        <w:rPr>
          <w:sz w:val="20"/>
          <w:szCs w:val="20"/>
        </w:rPr>
        <w:t xml:space="preserve"> </w:t>
      </w:r>
      <w:r w:rsidRPr="00441AA3">
        <w:rPr>
          <w:sz w:val="20"/>
          <w:szCs w:val="20"/>
        </w:rPr>
        <w:t>en</w:t>
      </w:r>
      <w:r>
        <w:rPr>
          <w:sz w:val="20"/>
          <w:szCs w:val="20"/>
        </w:rPr>
        <w:t xml:space="preserve"> </w:t>
      </w:r>
      <w:r w:rsidRPr="00441AA3">
        <w:rPr>
          <w:sz w:val="20"/>
          <w:szCs w:val="20"/>
        </w:rPr>
        <w:t>el</w:t>
      </w:r>
      <w:r>
        <w:rPr>
          <w:sz w:val="20"/>
          <w:szCs w:val="20"/>
        </w:rPr>
        <w:t xml:space="preserve"> </w:t>
      </w:r>
      <w:r w:rsidRPr="00441AA3">
        <w:rPr>
          <w:sz w:val="20"/>
          <w:szCs w:val="20"/>
        </w:rPr>
        <w:t>país</w:t>
      </w:r>
      <w:r>
        <w:rPr>
          <w:sz w:val="20"/>
          <w:szCs w:val="20"/>
        </w:rPr>
        <w:t xml:space="preserve"> </w:t>
      </w:r>
      <w:r w:rsidRPr="00441AA3">
        <w:rPr>
          <w:sz w:val="20"/>
          <w:szCs w:val="20"/>
        </w:rPr>
        <w:t>un</w:t>
      </w:r>
      <w:r>
        <w:rPr>
          <w:sz w:val="20"/>
          <w:szCs w:val="20"/>
        </w:rPr>
        <w:t xml:space="preserve"> </w:t>
      </w:r>
      <w:r w:rsidRPr="00441AA3">
        <w:rPr>
          <w:sz w:val="20"/>
          <w:szCs w:val="20"/>
        </w:rPr>
        <w:t>apoderado</w:t>
      </w:r>
      <w:r>
        <w:rPr>
          <w:sz w:val="20"/>
          <w:szCs w:val="20"/>
        </w:rPr>
        <w:t xml:space="preserve"> </w:t>
      </w:r>
      <w:r w:rsidRPr="00441AA3">
        <w:rPr>
          <w:sz w:val="20"/>
          <w:szCs w:val="20"/>
        </w:rPr>
        <w:t>domiciliado</w:t>
      </w:r>
      <w:r>
        <w:rPr>
          <w:sz w:val="20"/>
          <w:szCs w:val="20"/>
        </w:rPr>
        <w:t xml:space="preserve"> </w:t>
      </w:r>
      <w:r w:rsidRPr="00441AA3">
        <w:rPr>
          <w:sz w:val="20"/>
          <w:szCs w:val="20"/>
        </w:rPr>
        <w:t>en</w:t>
      </w:r>
      <w:r>
        <w:rPr>
          <w:sz w:val="20"/>
          <w:szCs w:val="20"/>
        </w:rPr>
        <w:t xml:space="preserve"> </w:t>
      </w:r>
      <w:r w:rsidRPr="00441AA3">
        <w:rPr>
          <w:sz w:val="20"/>
          <w:szCs w:val="20"/>
        </w:rPr>
        <w:t>Colombia,</w:t>
      </w:r>
      <w:r>
        <w:rPr>
          <w:sz w:val="20"/>
          <w:szCs w:val="20"/>
        </w:rPr>
        <w:t xml:space="preserve"> </w:t>
      </w:r>
      <w:r w:rsidRPr="00441AA3">
        <w:rPr>
          <w:sz w:val="20"/>
          <w:szCs w:val="20"/>
        </w:rPr>
        <w:t>debidamente</w:t>
      </w:r>
      <w:r>
        <w:rPr>
          <w:sz w:val="20"/>
          <w:szCs w:val="20"/>
        </w:rPr>
        <w:t xml:space="preserve"> </w:t>
      </w:r>
      <w:r w:rsidRPr="00441AA3">
        <w:rPr>
          <w:sz w:val="20"/>
          <w:szCs w:val="20"/>
        </w:rPr>
        <w:t>facultado</w:t>
      </w:r>
      <w:r>
        <w:rPr>
          <w:sz w:val="20"/>
          <w:szCs w:val="20"/>
        </w:rPr>
        <w:t xml:space="preserve"> </w:t>
      </w:r>
      <w:r w:rsidRPr="00441AA3">
        <w:rPr>
          <w:sz w:val="20"/>
          <w:szCs w:val="20"/>
        </w:rPr>
        <w:t>para</w:t>
      </w:r>
      <w:r>
        <w:rPr>
          <w:sz w:val="20"/>
          <w:szCs w:val="20"/>
        </w:rPr>
        <w:t xml:space="preserve"> </w:t>
      </w:r>
      <w:r w:rsidRPr="00441AA3">
        <w:rPr>
          <w:sz w:val="20"/>
          <w:szCs w:val="20"/>
        </w:rPr>
        <w:t>presentar</w:t>
      </w:r>
      <w:r>
        <w:rPr>
          <w:sz w:val="20"/>
          <w:szCs w:val="20"/>
        </w:rPr>
        <w:t xml:space="preserve"> </w:t>
      </w:r>
      <w:r w:rsidRPr="00441AA3">
        <w:rPr>
          <w:sz w:val="20"/>
          <w:szCs w:val="20"/>
        </w:rPr>
        <w:t>la</w:t>
      </w:r>
      <w:r>
        <w:rPr>
          <w:sz w:val="20"/>
          <w:szCs w:val="20"/>
        </w:rPr>
        <w:t xml:space="preserve"> </w:t>
      </w:r>
      <w:r w:rsidRPr="00441AA3">
        <w:rPr>
          <w:sz w:val="20"/>
          <w:szCs w:val="20"/>
        </w:rPr>
        <w:t>propuesta</w:t>
      </w:r>
      <w:r>
        <w:rPr>
          <w:sz w:val="20"/>
          <w:szCs w:val="20"/>
        </w:rPr>
        <w:t xml:space="preserve"> </w:t>
      </w:r>
      <w:r w:rsidRPr="00441AA3">
        <w:rPr>
          <w:sz w:val="20"/>
          <w:szCs w:val="20"/>
        </w:rPr>
        <w:t>y</w:t>
      </w:r>
      <w:r>
        <w:rPr>
          <w:sz w:val="20"/>
          <w:szCs w:val="20"/>
        </w:rPr>
        <w:t xml:space="preserve"> </w:t>
      </w:r>
      <w:r w:rsidRPr="00441AA3">
        <w:rPr>
          <w:sz w:val="20"/>
          <w:szCs w:val="20"/>
          <w:lang w:eastAsia="es-CO"/>
        </w:rPr>
        <w:t>suministrar</w:t>
      </w:r>
      <w:r>
        <w:rPr>
          <w:sz w:val="20"/>
          <w:szCs w:val="20"/>
          <w:lang w:eastAsia="es-CO"/>
        </w:rPr>
        <w:t xml:space="preserve"> </w:t>
      </w:r>
      <w:r w:rsidRPr="00441AA3">
        <w:rPr>
          <w:sz w:val="20"/>
          <w:szCs w:val="20"/>
          <w:lang w:eastAsia="es-CO"/>
        </w:rPr>
        <w:t>la</w:t>
      </w:r>
      <w:r>
        <w:rPr>
          <w:sz w:val="20"/>
          <w:szCs w:val="20"/>
          <w:lang w:eastAsia="es-CO"/>
        </w:rPr>
        <w:t xml:space="preserve"> </w:t>
      </w:r>
      <w:r w:rsidRPr="00441AA3">
        <w:rPr>
          <w:sz w:val="20"/>
          <w:szCs w:val="20"/>
          <w:lang w:eastAsia="es-CO"/>
        </w:rPr>
        <w:t>información</w:t>
      </w:r>
      <w:r>
        <w:rPr>
          <w:sz w:val="20"/>
          <w:szCs w:val="20"/>
          <w:lang w:eastAsia="es-CO"/>
        </w:rPr>
        <w:t xml:space="preserve"> </w:t>
      </w:r>
      <w:r w:rsidRPr="00441AA3">
        <w:rPr>
          <w:sz w:val="20"/>
          <w:szCs w:val="20"/>
          <w:lang w:eastAsia="es-CO"/>
        </w:rPr>
        <w:t>solicitada</w:t>
      </w:r>
      <w:r w:rsidRPr="00441AA3">
        <w:rPr>
          <w:sz w:val="20"/>
          <w:szCs w:val="20"/>
        </w:rPr>
        <w:t>,</w:t>
      </w:r>
      <w:r>
        <w:rPr>
          <w:sz w:val="20"/>
          <w:szCs w:val="20"/>
        </w:rPr>
        <w:t xml:space="preserve"> </w:t>
      </w:r>
      <w:r w:rsidRPr="00441AA3">
        <w:rPr>
          <w:sz w:val="20"/>
          <w:szCs w:val="20"/>
        </w:rPr>
        <w:t>participar</w:t>
      </w:r>
      <w:r>
        <w:rPr>
          <w:sz w:val="20"/>
          <w:szCs w:val="20"/>
        </w:rPr>
        <w:t xml:space="preserve"> </w:t>
      </w:r>
      <w:r w:rsidRPr="00441AA3">
        <w:rPr>
          <w:sz w:val="20"/>
          <w:szCs w:val="20"/>
        </w:rPr>
        <w:t>y</w:t>
      </w:r>
      <w:r>
        <w:rPr>
          <w:sz w:val="20"/>
          <w:szCs w:val="20"/>
        </w:rPr>
        <w:t xml:space="preserve"> </w:t>
      </w:r>
      <w:r w:rsidRPr="00441AA3">
        <w:rPr>
          <w:sz w:val="20"/>
          <w:szCs w:val="20"/>
        </w:rPr>
        <w:t>comprometer</w:t>
      </w:r>
      <w:r>
        <w:rPr>
          <w:sz w:val="20"/>
          <w:szCs w:val="20"/>
        </w:rPr>
        <w:t xml:space="preserve"> </w:t>
      </w:r>
      <w:r w:rsidRPr="00441AA3">
        <w:rPr>
          <w:sz w:val="20"/>
          <w:szCs w:val="20"/>
        </w:rPr>
        <w:t>a</w:t>
      </w:r>
      <w:r>
        <w:rPr>
          <w:sz w:val="20"/>
          <w:szCs w:val="20"/>
        </w:rPr>
        <w:t xml:space="preserve"> </w:t>
      </w:r>
      <w:r w:rsidRPr="00441AA3">
        <w:rPr>
          <w:sz w:val="20"/>
          <w:szCs w:val="20"/>
        </w:rPr>
        <w:t>su</w:t>
      </w:r>
      <w:r>
        <w:rPr>
          <w:sz w:val="20"/>
          <w:szCs w:val="20"/>
        </w:rPr>
        <w:t xml:space="preserve"> </w:t>
      </w:r>
      <w:r w:rsidRPr="00441AA3">
        <w:rPr>
          <w:sz w:val="20"/>
          <w:szCs w:val="20"/>
        </w:rPr>
        <w:t>representado</w:t>
      </w:r>
      <w:r>
        <w:rPr>
          <w:sz w:val="20"/>
          <w:szCs w:val="20"/>
        </w:rPr>
        <w:t xml:space="preserve"> </w:t>
      </w:r>
      <w:r w:rsidRPr="00441AA3">
        <w:rPr>
          <w:sz w:val="20"/>
          <w:szCs w:val="20"/>
        </w:rPr>
        <w:t>en</w:t>
      </w:r>
      <w:r>
        <w:rPr>
          <w:sz w:val="20"/>
          <w:szCs w:val="20"/>
        </w:rPr>
        <w:t xml:space="preserve"> </w:t>
      </w:r>
      <w:r w:rsidRPr="00441AA3">
        <w:rPr>
          <w:sz w:val="20"/>
          <w:szCs w:val="20"/>
        </w:rPr>
        <w:t>las</w:t>
      </w:r>
      <w:r>
        <w:rPr>
          <w:sz w:val="20"/>
          <w:szCs w:val="20"/>
        </w:rPr>
        <w:t xml:space="preserve"> </w:t>
      </w:r>
      <w:r w:rsidRPr="00441AA3">
        <w:rPr>
          <w:sz w:val="20"/>
          <w:szCs w:val="20"/>
        </w:rPr>
        <w:t>diferentes</w:t>
      </w:r>
      <w:r>
        <w:rPr>
          <w:sz w:val="20"/>
          <w:szCs w:val="20"/>
        </w:rPr>
        <w:t xml:space="preserve"> </w:t>
      </w:r>
      <w:r w:rsidRPr="00441AA3">
        <w:rPr>
          <w:sz w:val="20"/>
          <w:szCs w:val="20"/>
        </w:rPr>
        <w:t>instancias</w:t>
      </w:r>
      <w:r>
        <w:rPr>
          <w:sz w:val="20"/>
          <w:szCs w:val="20"/>
        </w:rPr>
        <w:t xml:space="preserve"> </w:t>
      </w:r>
      <w:r w:rsidRPr="00441AA3">
        <w:rPr>
          <w:sz w:val="20"/>
          <w:szCs w:val="20"/>
        </w:rPr>
        <w:t>del</w:t>
      </w:r>
      <w:r>
        <w:rPr>
          <w:sz w:val="20"/>
          <w:szCs w:val="20"/>
        </w:rPr>
        <w:t xml:space="preserve"> </w:t>
      </w:r>
      <w:r w:rsidRPr="00441AA3">
        <w:rPr>
          <w:sz w:val="20"/>
          <w:szCs w:val="20"/>
        </w:rPr>
        <w:t>presente</w:t>
      </w:r>
      <w:r>
        <w:rPr>
          <w:sz w:val="20"/>
          <w:szCs w:val="20"/>
        </w:rPr>
        <w:t xml:space="preserve"> </w:t>
      </w:r>
      <w:r w:rsidRPr="00441AA3">
        <w:rPr>
          <w:sz w:val="20"/>
          <w:szCs w:val="20"/>
        </w:rPr>
        <w:t>proceso</w:t>
      </w:r>
      <w:r>
        <w:rPr>
          <w:sz w:val="20"/>
          <w:szCs w:val="20"/>
        </w:rPr>
        <w:t xml:space="preserve"> </w:t>
      </w:r>
      <w:r w:rsidRPr="00441AA3">
        <w:rPr>
          <w:sz w:val="20"/>
          <w:szCs w:val="20"/>
        </w:rPr>
        <w:t>de</w:t>
      </w:r>
      <w:r>
        <w:rPr>
          <w:sz w:val="20"/>
          <w:szCs w:val="20"/>
        </w:rPr>
        <w:t xml:space="preserve"> </w:t>
      </w:r>
      <w:r w:rsidRPr="00441AA3">
        <w:rPr>
          <w:sz w:val="20"/>
          <w:szCs w:val="20"/>
        </w:rPr>
        <w:t>selección,</w:t>
      </w:r>
      <w:r>
        <w:rPr>
          <w:sz w:val="20"/>
          <w:szCs w:val="20"/>
        </w:rPr>
        <w:t xml:space="preserve"> </w:t>
      </w:r>
      <w:r w:rsidRPr="00441AA3">
        <w:rPr>
          <w:sz w:val="20"/>
          <w:szCs w:val="20"/>
        </w:rPr>
        <w:t>suscribir</w:t>
      </w:r>
      <w:r>
        <w:rPr>
          <w:sz w:val="20"/>
          <w:szCs w:val="20"/>
        </w:rPr>
        <w:t xml:space="preserve"> </w:t>
      </w:r>
      <w:r w:rsidRPr="00441AA3">
        <w:rPr>
          <w:sz w:val="20"/>
          <w:szCs w:val="20"/>
        </w:rPr>
        <w:t>los</w:t>
      </w:r>
      <w:r>
        <w:rPr>
          <w:sz w:val="20"/>
          <w:szCs w:val="20"/>
        </w:rPr>
        <w:t xml:space="preserve"> </w:t>
      </w:r>
      <w:r w:rsidRPr="00441AA3">
        <w:rPr>
          <w:sz w:val="20"/>
          <w:szCs w:val="20"/>
        </w:rPr>
        <w:t>documentos</w:t>
      </w:r>
      <w:r>
        <w:rPr>
          <w:sz w:val="20"/>
          <w:szCs w:val="20"/>
        </w:rPr>
        <w:t xml:space="preserve"> </w:t>
      </w:r>
      <w:r w:rsidRPr="00441AA3">
        <w:rPr>
          <w:sz w:val="20"/>
          <w:szCs w:val="20"/>
        </w:rPr>
        <w:t>y</w:t>
      </w:r>
      <w:r>
        <w:rPr>
          <w:sz w:val="20"/>
          <w:szCs w:val="20"/>
        </w:rPr>
        <w:t xml:space="preserve"> </w:t>
      </w:r>
      <w:r w:rsidRPr="00441AA3">
        <w:rPr>
          <w:sz w:val="20"/>
          <w:szCs w:val="20"/>
        </w:rPr>
        <w:t>declaraciones</w:t>
      </w:r>
      <w:r>
        <w:rPr>
          <w:sz w:val="20"/>
          <w:szCs w:val="20"/>
        </w:rPr>
        <w:t xml:space="preserve"> </w:t>
      </w:r>
      <w:r w:rsidRPr="00441AA3">
        <w:rPr>
          <w:sz w:val="20"/>
          <w:szCs w:val="20"/>
        </w:rPr>
        <w:t>que</w:t>
      </w:r>
      <w:r>
        <w:rPr>
          <w:sz w:val="20"/>
          <w:szCs w:val="20"/>
        </w:rPr>
        <w:t xml:space="preserve"> </w:t>
      </w:r>
      <w:r w:rsidRPr="00441AA3">
        <w:rPr>
          <w:sz w:val="20"/>
          <w:szCs w:val="20"/>
        </w:rPr>
        <w:t>se</w:t>
      </w:r>
      <w:r>
        <w:rPr>
          <w:sz w:val="20"/>
          <w:szCs w:val="20"/>
        </w:rPr>
        <w:t xml:space="preserve"> </w:t>
      </w:r>
      <w:r w:rsidRPr="00441AA3">
        <w:rPr>
          <w:sz w:val="20"/>
          <w:szCs w:val="20"/>
        </w:rPr>
        <w:t>requieran</w:t>
      </w:r>
      <w:r>
        <w:rPr>
          <w:sz w:val="20"/>
          <w:szCs w:val="20"/>
        </w:rPr>
        <w:t xml:space="preserve"> </w:t>
      </w:r>
      <w:r w:rsidRPr="00441AA3">
        <w:rPr>
          <w:sz w:val="20"/>
          <w:szCs w:val="20"/>
        </w:rPr>
        <w:t>así</w:t>
      </w:r>
      <w:r>
        <w:rPr>
          <w:sz w:val="20"/>
          <w:szCs w:val="20"/>
        </w:rPr>
        <w:t xml:space="preserve"> </w:t>
      </w:r>
      <w:r w:rsidRPr="00441AA3">
        <w:rPr>
          <w:sz w:val="20"/>
          <w:szCs w:val="20"/>
        </w:rPr>
        <w:t>como</w:t>
      </w:r>
      <w:r>
        <w:rPr>
          <w:sz w:val="20"/>
          <w:szCs w:val="20"/>
        </w:rPr>
        <w:t xml:space="preserve"> </w:t>
      </w:r>
      <w:r w:rsidRPr="00441AA3">
        <w:rPr>
          <w:sz w:val="20"/>
          <w:szCs w:val="20"/>
        </w:rPr>
        <w:t>el</w:t>
      </w:r>
      <w:r>
        <w:rPr>
          <w:sz w:val="20"/>
          <w:szCs w:val="20"/>
        </w:rPr>
        <w:t xml:space="preserve"> </w:t>
      </w:r>
      <w:r w:rsidRPr="00441AA3">
        <w:rPr>
          <w:sz w:val="20"/>
          <w:szCs w:val="20"/>
        </w:rPr>
        <w:t>contrato</w:t>
      </w:r>
      <w:r>
        <w:rPr>
          <w:sz w:val="20"/>
          <w:szCs w:val="20"/>
        </w:rPr>
        <w:t xml:space="preserve"> </w:t>
      </w:r>
      <w:r w:rsidRPr="00441AA3">
        <w:rPr>
          <w:sz w:val="20"/>
          <w:szCs w:val="20"/>
        </w:rPr>
        <w:t>ofrecido,</w:t>
      </w:r>
      <w:r>
        <w:rPr>
          <w:sz w:val="20"/>
          <w:szCs w:val="20"/>
        </w:rPr>
        <w:t xml:space="preserve"> </w:t>
      </w:r>
      <w:r w:rsidRPr="00441AA3">
        <w:rPr>
          <w:sz w:val="20"/>
          <w:szCs w:val="20"/>
        </w:rPr>
        <w:t>suministrar</w:t>
      </w:r>
      <w:r>
        <w:rPr>
          <w:sz w:val="20"/>
          <w:szCs w:val="20"/>
        </w:rPr>
        <w:t xml:space="preserve"> </w:t>
      </w:r>
      <w:r w:rsidRPr="00441AA3">
        <w:rPr>
          <w:sz w:val="20"/>
          <w:szCs w:val="20"/>
        </w:rPr>
        <w:t>la</w:t>
      </w:r>
      <w:r>
        <w:rPr>
          <w:sz w:val="20"/>
          <w:szCs w:val="20"/>
        </w:rPr>
        <w:t xml:space="preserve"> </w:t>
      </w:r>
      <w:r w:rsidRPr="00441AA3">
        <w:rPr>
          <w:sz w:val="20"/>
          <w:szCs w:val="20"/>
        </w:rPr>
        <w:t>información</w:t>
      </w:r>
      <w:r>
        <w:rPr>
          <w:sz w:val="20"/>
          <w:szCs w:val="20"/>
        </w:rPr>
        <w:t xml:space="preserve"> </w:t>
      </w:r>
      <w:r w:rsidRPr="00441AA3">
        <w:rPr>
          <w:sz w:val="20"/>
          <w:szCs w:val="20"/>
        </w:rPr>
        <w:t>que</w:t>
      </w:r>
      <w:r>
        <w:rPr>
          <w:sz w:val="20"/>
          <w:szCs w:val="20"/>
        </w:rPr>
        <w:t xml:space="preserve"> </w:t>
      </w:r>
      <w:r w:rsidRPr="00441AA3">
        <w:rPr>
          <w:sz w:val="20"/>
          <w:szCs w:val="20"/>
        </w:rPr>
        <w:t>le</w:t>
      </w:r>
      <w:r>
        <w:rPr>
          <w:sz w:val="20"/>
          <w:szCs w:val="20"/>
        </w:rPr>
        <w:t xml:space="preserve"> </w:t>
      </w:r>
      <w:r w:rsidRPr="00441AA3">
        <w:rPr>
          <w:sz w:val="20"/>
          <w:szCs w:val="20"/>
        </w:rPr>
        <w:t>sea</w:t>
      </w:r>
      <w:r>
        <w:rPr>
          <w:sz w:val="20"/>
          <w:szCs w:val="20"/>
        </w:rPr>
        <w:t xml:space="preserve"> </w:t>
      </w:r>
      <w:r w:rsidRPr="00441AA3">
        <w:rPr>
          <w:sz w:val="20"/>
          <w:szCs w:val="20"/>
        </w:rPr>
        <w:t>solicitada,</w:t>
      </w:r>
      <w:r>
        <w:rPr>
          <w:sz w:val="20"/>
          <w:szCs w:val="20"/>
        </w:rPr>
        <w:t xml:space="preserve"> </w:t>
      </w:r>
      <w:r w:rsidRPr="00441AA3">
        <w:rPr>
          <w:sz w:val="20"/>
          <w:szCs w:val="20"/>
        </w:rPr>
        <w:t>y</w:t>
      </w:r>
      <w:r>
        <w:rPr>
          <w:sz w:val="20"/>
          <w:szCs w:val="20"/>
        </w:rPr>
        <w:t xml:space="preserve"> </w:t>
      </w:r>
      <w:r w:rsidRPr="00441AA3">
        <w:rPr>
          <w:sz w:val="20"/>
          <w:szCs w:val="20"/>
        </w:rPr>
        <w:t>demás</w:t>
      </w:r>
      <w:r>
        <w:rPr>
          <w:sz w:val="20"/>
          <w:szCs w:val="20"/>
        </w:rPr>
        <w:t xml:space="preserve"> </w:t>
      </w:r>
      <w:r w:rsidRPr="00441AA3">
        <w:rPr>
          <w:sz w:val="20"/>
          <w:szCs w:val="20"/>
        </w:rPr>
        <w:t>actos</w:t>
      </w:r>
      <w:r>
        <w:rPr>
          <w:sz w:val="20"/>
          <w:szCs w:val="20"/>
        </w:rPr>
        <w:t xml:space="preserve"> </w:t>
      </w:r>
      <w:r w:rsidRPr="00441AA3">
        <w:rPr>
          <w:sz w:val="20"/>
          <w:szCs w:val="20"/>
        </w:rPr>
        <w:t>necesarios</w:t>
      </w:r>
      <w:r>
        <w:rPr>
          <w:sz w:val="20"/>
          <w:szCs w:val="20"/>
        </w:rPr>
        <w:t xml:space="preserve"> </w:t>
      </w:r>
      <w:r w:rsidRPr="00441AA3">
        <w:rPr>
          <w:sz w:val="20"/>
          <w:szCs w:val="20"/>
        </w:rPr>
        <w:t>de</w:t>
      </w:r>
      <w:r>
        <w:rPr>
          <w:sz w:val="20"/>
          <w:szCs w:val="20"/>
        </w:rPr>
        <w:t xml:space="preserve"> </w:t>
      </w:r>
      <w:r w:rsidRPr="00441AA3">
        <w:rPr>
          <w:sz w:val="20"/>
          <w:szCs w:val="20"/>
        </w:rPr>
        <w:t>acuerdo</w:t>
      </w:r>
      <w:r>
        <w:rPr>
          <w:sz w:val="20"/>
          <w:szCs w:val="20"/>
        </w:rPr>
        <w:t xml:space="preserve"> </w:t>
      </w:r>
      <w:r w:rsidRPr="00441AA3">
        <w:rPr>
          <w:sz w:val="20"/>
          <w:szCs w:val="20"/>
        </w:rPr>
        <w:t>con</w:t>
      </w:r>
      <w:r>
        <w:rPr>
          <w:sz w:val="20"/>
          <w:szCs w:val="20"/>
        </w:rPr>
        <w:t xml:space="preserve"> </w:t>
      </w:r>
      <w:r w:rsidRPr="00441AA3">
        <w:rPr>
          <w:sz w:val="20"/>
          <w:szCs w:val="20"/>
        </w:rPr>
        <w:t>los</w:t>
      </w:r>
      <w:r>
        <w:rPr>
          <w:sz w:val="20"/>
          <w:szCs w:val="20"/>
        </w:rPr>
        <w:t xml:space="preserve"> </w:t>
      </w:r>
      <w:r w:rsidRPr="00441AA3">
        <w:rPr>
          <w:sz w:val="20"/>
          <w:szCs w:val="20"/>
        </w:rPr>
        <w:t>presentes</w:t>
      </w:r>
      <w:r>
        <w:rPr>
          <w:sz w:val="20"/>
          <w:szCs w:val="20"/>
        </w:rPr>
        <w:t xml:space="preserve"> </w:t>
      </w:r>
      <w:r w:rsidRPr="00441AA3">
        <w:rPr>
          <w:sz w:val="20"/>
          <w:szCs w:val="20"/>
        </w:rPr>
        <w:t>pliego</w:t>
      </w:r>
      <w:r>
        <w:rPr>
          <w:sz w:val="20"/>
          <w:szCs w:val="20"/>
        </w:rPr>
        <w:t xml:space="preserve"> </w:t>
      </w:r>
      <w:r w:rsidRPr="00441AA3">
        <w:rPr>
          <w:sz w:val="20"/>
          <w:szCs w:val="20"/>
        </w:rPr>
        <w:t>de</w:t>
      </w:r>
      <w:r>
        <w:rPr>
          <w:sz w:val="20"/>
          <w:szCs w:val="20"/>
        </w:rPr>
        <w:t xml:space="preserve"> </w:t>
      </w:r>
      <w:r w:rsidRPr="00441AA3">
        <w:rPr>
          <w:sz w:val="20"/>
          <w:szCs w:val="20"/>
        </w:rPr>
        <w:t>condiciones,</w:t>
      </w:r>
      <w:r>
        <w:rPr>
          <w:sz w:val="20"/>
          <w:szCs w:val="20"/>
        </w:rPr>
        <w:t xml:space="preserve"> </w:t>
      </w:r>
      <w:r w:rsidRPr="00441AA3">
        <w:rPr>
          <w:sz w:val="20"/>
          <w:szCs w:val="20"/>
        </w:rPr>
        <w:t>así</w:t>
      </w:r>
      <w:r>
        <w:rPr>
          <w:sz w:val="20"/>
          <w:szCs w:val="20"/>
        </w:rPr>
        <w:t xml:space="preserve"> </w:t>
      </w:r>
      <w:r w:rsidRPr="00441AA3">
        <w:rPr>
          <w:sz w:val="20"/>
          <w:szCs w:val="20"/>
        </w:rPr>
        <w:t>como</w:t>
      </w:r>
      <w:r>
        <w:rPr>
          <w:sz w:val="20"/>
          <w:szCs w:val="20"/>
        </w:rPr>
        <w:t xml:space="preserve"> </w:t>
      </w:r>
      <w:r w:rsidRPr="00441AA3">
        <w:rPr>
          <w:sz w:val="20"/>
          <w:szCs w:val="20"/>
        </w:rPr>
        <w:t>para</w:t>
      </w:r>
      <w:r>
        <w:rPr>
          <w:sz w:val="20"/>
          <w:szCs w:val="20"/>
        </w:rPr>
        <w:t xml:space="preserve"> </w:t>
      </w:r>
      <w:r w:rsidRPr="00441AA3">
        <w:rPr>
          <w:sz w:val="20"/>
          <w:szCs w:val="20"/>
        </w:rPr>
        <w:t>representarla</w:t>
      </w:r>
      <w:r>
        <w:rPr>
          <w:sz w:val="20"/>
          <w:szCs w:val="20"/>
        </w:rPr>
        <w:t xml:space="preserve"> </w:t>
      </w:r>
      <w:r w:rsidRPr="00441AA3">
        <w:rPr>
          <w:sz w:val="20"/>
          <w:szCs w:val="20"/>
        </w:rPr>
        <w:t>judicial</w:t>
      </w:r>
      <w:r>
        <w:rPr>
          <w:sz w:val="20"/>
          <w:szCs w:val="20"/>
        </w:rPr>
        <w:t xml:space="preserve"> </w:t>
      </w:r>
      <w:r w:rsidRPr="00441AA3">
        <w:rPr>
          <w:sz w:val="20"/>
          <w:szCs w:val="20"/>
        </w:rPr>
        <w:t>o</w:t>
      </w:r>
      <w:r>
        <w:rPr>
          <w:sz w:val="20"/>
          <w:szCs w:val="20"/>
        </w:rPr>
        <w:t xml:space="preserve"> </w:t>
      </w:r>
      <w:r w:rsidRPr="00441AA3">
        <w:rPr>
          <w:sz w:val="20"/>
          <w:szCs w:val="20"/>
        </w:rPr>
        <w:t>extrajudicialmente.</w:t>
      </w:r>
      <w:r>
        <w:rPr>
          <w:sz w:val="20"/>
          <w:szCs w:val="20"/>
        </w:rPr>
        <w:t xml:space="preserve"> </w:t>
      </w:r>
    </w:p>
    <w:p w14:paraId="6F1AE681" w14:textId="77777777" w:rsidR="00CA7954" w:rsidRPr="00441AA3" w:rsidRDefault="00CA7954" w:rsidP="00F1290D">
      <w:pPr>
        <w:pStyle w:val="Textoindependiente"/>
        <w:autoSpaceDE w:val="0"/>
        <w:autoSpaceDN w:val="0"/>
        <w:ind w:left="142"/>
        <w:jc w:val="both"/>
        <w:rPr>
          <w:b/>
          <w:sz w:val="20"/>
          <w:szCs w:val="20"/>
          <w:lang w:eastAsia="es-CO"/>
        </w:rPr>
      </w:pPr>
    </w:p>
    <w:p w14:paraId="7609C2D8" w14:textId="77777777" w:rsidR="00CA7954" w:rsidRPr="00441AA3" w:rsidRDefault="00CA7954" w:rsidP="00F1290D">
      <w:pPr>
        <w:autoSpaceDE w:val="0"/>
        <w:autoSpaceDN w:val="0"/>
        <w:adjustRightInd w:val="0"/>
        <w:ind w:left="142"/>
        <w:rPr>
          <w:rFonts w:cs="Arial"/>
          <w:szCs w:val="20"/>
          <w:lang w:eastAsia="es-CO"/>
        </w:rPr>
      </w:pPr>
      <w:r w:rsidRPr="00441AA3">
        <w:rPr>
          <w:rFonts w:cs="Arial"/>
          <w:b/>
          <w:szCs w:val="20"/>
          <w:lang w:eastAsia="es-CO"/>
        </w:rPr>
        <w:t>PARÁGRAFO:</w:t>
      </w:r>
      <w:r>
        <w:rPr>
          <w:rFonts w:cs="Arial"/>
          <w:b/>
          <w:szCs w:val="20"/>
        </w:rPr>
        <w:t xml:space="preserve"> </w:t>
      </w:r>
      <w:r w:rsidRPr="00441AA3">
        <w:rPr>
          <w:rFonts w:cs="Arial"/>
          <w:szCs w:val="20"/>
          <w:lang w:eastAsia="es-CO"/>
        </w:rPr>
        <w:t>Cuando</w:t>
      </w:r>
      <w:r>
        <w:rPr>
          <w:rFonts w:cs="Arial"/>
          <w:szCs w:val="20"/>
          <w:lang w:eastAsia="es-CO"/>
        </w:rPr>
        <w:t xml:space="preserve"> </w:t>
      </w:r>
      <w:r w:rsidRPr="00441AA3">
        <w:rPr>
          <w:rFonts w:cs="Arial"/>
          <w:szCs w:val="20"/>
          <w:lang w:eastAsia="es-CO"/>
        </w:rPr>
        <w:t>no</w:t>
      </w:r>
      <w:r>
        <w:rPr>
          <w:rFonts w:cs="Arial"/>
          <w:szCs w:val="20"/>
          <w:lang w:eastAsia="es-CO"/>
        </w:rPr>
        <w:t xml:space="preserve"> </w:t>
      </w:r>
      <w:r w:rsidRPr="00441AA3">
        <w:rPr>
          <w:rFonts w:cs="Arial"/>
          <w:szCs w:val="20"/>
          <w:lang w:eastAsia="es-CO"/>
        </w:rPr>
        <w:t>existiera</w:t>
      </w:r>
      <w:r>
        <w:rPr>
          <w:rFonts w:cs="Arial"/>
          <w:szCs w:val="20"/>
          <w:lang w:eastAsia="es-CO"/>
        </w:rPr>
        <w:t xml:space="preserve"> </w:t>
      </w:r>
      <w:r w:rsidRPr="00441AA3">
        <w:rPr>
          <w:rFonts w:cs="Arial"/>
          <w:szCs w:val="20"/>
          <w:lang w:eastAsia="es-CO"/>
        </w:rPr>
        <w:t>en</w:t>
      </w:r>
      <w:r>
        <w:rPr>
          <w:rFonts w:cs="Arial"/>
          <w:szCs w:val="20"/>
          <w:lang w:eastAsia="es-CO"/>
        </w:rPr>
        <w:t xml:space="preserve"> </w:t>
      </w:r>
      <w:r w:rsidRPr="00441AA3">
        <w:rPr>
          <w:rFonts w:cs="Arial"/>
          <w:szCs w:val="20"/>
          <w:lang w:eastAsia="es-CO"/>
        </w:rPr>
        <w:t>el</w:t>
      </w:r>
      <w:r>
        <w:rPr>
          <w:rFonts w:cs="Arial"/>
          <w:szCs w:val="20"/>
          <w:lang w:eastAsia="es-CO"/>
        </w:rPr>
        <w:t xml:space="preserve"> </w:t>
      </w:r>
      <w:r w:rsidRPr="00441AA3">
        <w:rPr>
          <w:rFonts w:cs="Arial"/>
          <w:szCs w:val="20"/>
          <w:lang w:eastAsia="es-CO"/>
        </w:rPr>
        <w:t>país</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origen</w:t>
      </w:r>
      <w:r>
        <w:rPr>
          <w:rFonts w:cs="Arial"/>
          <w:szCs w:val="20"/>
          <w:lang w:eastAsia="es-CO"/>
        </w:rPr>
        <w:t xml:space="preserve"> </w:t>
      </w:r>
      <w:r w:rsidRPr="00441AA3">
        <w:rPr>
          <w:rFonts w:cs="Arial"/>
          <w:szCs w:val="20"/>
          <w:lang w:eastAsia="es-CO"/>
        </w:rPr>
        <w:t>del</w:t>
      </w:r>
      <w:r>
        <w:rPr>
          <w:rFonts w:cs="Arial"/>
          <w:szCs w:val="20"/>
          <w:lang w:eastAsia="es-CO"/>
        </w:rPr>
        <w:t xml:space="preserve"> </w:t>
      </w:r>
      <w:r w:rsidRPr="00441AA3">
        <w:rPr>
          <w:rFonts w:cs="Arial"/>
          <w:szCs w:val="20"/>
          <w:lang w:eastAsia="es-CO"/>
        </w:rPr>
        <w:t>proponente</w:t>
      </w:r>
      <w:r>
        <w:rPr>
          <w:rFonts w:cs="Arial"/>
          <w:szCs w:val="20"/>
          <w:lang w:eastAsia="es-CO"/>
        </w:rPr>
        <w:t xml:space="preserve"> </w:t>
      </w:r>
      <w:r w:rsidRPr="00441AA3">
        <w:rPr>
          <w:rFonts w:cs="Arial"/>
          <w:szCs w:val="20"/>
          <w:lang w:eastAsia="es-CO"/>
        </w:rPr>
        <w:t>una</w:t>
      </w:r>
      <w:r>
        <w:rPr>
          <w:rFonts w:cs="Arial"/>
          <w:szCs w:val="20"/>
          <w:lang w:eastAsia="es-CO"/>
        </w:rPr>
        <w:t xml:space="preserve"> </w:t>
      </w:r>
      <w:r w:rsidRPr="00441AA3">
        <w:rPr>
          <w:rFonts w:cs="Arial"/>
          <w:szCs w:val="20"/>
          <w:lang w:eastAsia="es-CO"/>
        </w:rPr>
        <w:t>Entidad</w:t>
      </w:r>
      <w:r>
        <w:rPr>
          <w:rFonts w:cs="Arial"/>
          <w:szCs w:val="20"/>
          <w:lang w:eastAsia="es-CO"/>
        </w:rPr>
        <w:t xml:space="preserve"> </w:t>
      </w:r>
      <w:r w:rsidRPr="00441AA3">
        <w:rPr>
          <w:rFonts w:cs="Arial"/>
          <w:szCs w:val="20"/>
          <w:lang w:eastAsia="es-CO"/>
        </w:rPr>
        <w:t>Oficial</w:t>
      </w:r>
      <w:r>
        <w:rPr>
          <w:rFonts w:cs="Arial"/>
          <w:szCs w:val="20"/>
          <w:lang w:eastAsia="es-CO"/>
        </w:rPr>
        <w:t xml:space="preserve"> </w:t>
      </w:r>
      <w:r w:rsidRPr="00441AA3">
        <w:rPr>
          <w:rFonts w:cs="Arial"/>
          <w:szCs w:val="20"/>
          <w:lang w:eastAsia="es-CO"/>
        </w:rPr>
        <w:t>que</w:t>
      </w:r>
      <w:r>
        <w:rPr>
          <w:rFonts w:cs="Arial"/>
          <w:szCs w:val="20"/>
          <w:lang w:eastAsia="es-CO"/>
        </w:rPr>
        <w:t xml:space="preserve"> </w:t>
      </w:r>
      <w:r w:rsidRPr="00441AA3">
        <w:rPr>
          <w:rFonts w:cs="Arial"/>
          <w:szCs w:val="20"/>
          <w:lang w:eastAsia="es-CO"/>
        </w:rPr>
        <w:t>certifique</w:t>
      </w:r>
      <w:r>
        <w:rPr>
          <w:rFonts w:cs="Arial"/>
          <w:szCs w:val="20"/>
          <w:lang w:eastAsia="es-CO"/>
        </w:rPr>
        <w:t xml:space="preserve"> </w:t>
      </w:r>
      <w:r w:rsidRPr="00441AA3">
        <w:rPr>
          <w:rFonts w:cs="Arial"/>
          <w:szCs w:val="20"/>
          <w:lang w:eastAsia="es-CO"/>
        </w:rPr>
        <w:t>la</w:t>
      </w:r>
      <w:r>
        <w:rPr>
          <w:rFonts w:cs="Arial"/>
          <w:szCs w:val="20"/>
          <w:lang w:eastAsia="es-CO"/>
        </w:rPr>
        <w:t xml:space="preserve"> </w:t>
      </w:r>
      <w:r w:rsidRPr="00441AA3">
        <w:rPr>
          <w:rFonts w:cs="Arial"/>
          <w:szCs w:val="20"/>
          <w:lang w:eastAsia="es-CO"/>
        </w:rPr>
        <w:t>información</w:t>
      </w:r>
      <w:r>
        <w:rPr>
          <w:rFonts w:cs="Arial"/>
          <w:szCs w:val="20"/>
          <w:lang w:eastAsia="es-CO"/>
        </w:rPr>
        <w:t xml:space="preserve"> </w:t>
      </w:r>
      <w:r w:rsidRPr="00441AA3">
        <w:rPr>
          <w:rFonts w:cs="Arial"/>
          <w:szCs w:val="20"/>
          <w:lang w:eastAsia="es-CO"/>
        </w:rPr>
        <w:t>arriba</w:t>
      </w:r>
      <w:r>
        <w:rPr>
          <w:rFonts w:cs="Arial"/>
          <w:szCs w:val="20"/>
          <w:lang w:eastAsia="es-CO"/>
        </w:rPr>
        <w:t xml:space="preserve"> </w:t>
      </w:r>
      <w:r w:rsidRPr="00441AA3">
        <w:rPr>
          <w:rFonts w:cs="Arial"/>
          <w:szCs w:val="20"/>
          <w:lang w:eastAsia="es-CO"/>
        </w:rPr>
        <w:t>solicitada,</w:t>
      </w:r>
      <w:r>
        <w:rPr>
          <w:rFonts w:cs="Arial"/>
          <w:szCs w:val="20"/>
          <w:lang w:eastAsia="es-CO"/>
        </w:rPr>
        <w:t xml:space="preserve"> </w:t>
      </w:r>
      <w:r w:rsidRPr="00441AA3">
        <w:rPr>
          <w:rFonts w:cs="Arial"/>
          <w:szCs w:val="20"/>
          <w:lang w:eastAsia="es-CO"/>
        </w:rPr>
        <w:t>la</w:t>
      </w:r>
      <w:r>
        <w:rPr>
          <w:rFonts w:cs="Arial"/>
          <w:szCs w:val="20"/>
          <w:lang w:eastAsia="es-CO"/>
        </w:rPr>
        <w:t xml:space="preserve"> </w:t>
      </w:r>
      <w:r w:rsidRPr="00441AA3">
        <w:rPr>
          <w:rFonts w:cs="Arial"/>
          <w:szCs w:val="20"/>
          <w:lang w:eastAsia="es-CO"/>
        </w:rPr>
        <w:t>información</w:t>
      </w:r>
      <w:r>
        <w:rPr>
          <w:rFonts w:cs="Arial"/>
          <w:szCs w:val="20"/>
          <w:lang w:eastAsia="es-CO"/>
        </w:rPr>
        <w:t xml:space="preserve"> </w:t>
      </w:r>
      <w:r w:rsidRPr="00441AA3">
        <w:rPr>
          <w:rFonts w:cs="Arial"/>
          <w:szCs w:val="20"/>
          <w:lang w:eastAsia="es-CO"/>
        </w:rPr>
        <w:t>se</w:t>
      </w:r>
      <w:r>
        <w:rPr>
          <w:rFonts w:cs="Arial"/>
          <w:szCs w:val="20"/>
          <w:lang w:eastAsia="es-CO"/>
        </w:rPr>
        <w:t xml:space="preserve"> </w:t>
      </w:r>
      <w:r w:rsidRPr="00441AA3">
        <w:rPr>
          <w:rFonts w:cs="Arial"/>
          <w:szCs w:val="20"/>
          <w:lang w:eastAsia="es-CO"/>
        </w:rPr>
        <w:t>acreditará</w:t>
      </w:r>
      <w:r>
        <w:rPr>
          <w:rFonts w:cs="Arial"/>
          <w:szCs w:val="20"/>
          <w:lang w:eastAsia="es-CO"/>
        </w:rPr>
        <w:t xml:space="preserve"> </w:t>
      </w:r>
      <w:r w:rsidRPr="00441AA3">
        <w:rPr>
          <w:rFonts w:cs="Arial"/>
          <w:szCs w:val="20"/>
          <w:lang w:eastAsia="es-CO"/>
        </w:rPr>
        <w:t>mediante</w:t>
      </w:r>
      <w:r>
        <w:rPr>
          <w:rFonts w:cs="Arial"/>
          <w:szCs w:val="20"/>
          <w:lang w:eastAsia="es-CO"/>
        </w:rPr>
        <w:t xml:space="preserve"> </w:t>
      </w:r>
      <w:r w:rsidRPr="00441AA3">
        <w:rPr>
          <w:rFonts w:cs="Arial"/>
          <w:szCs w:val="20"/>
          <w:lang w:eastAsia="es-CO"/>
        </w:rPr>
        <w:t>un</w:t>
      </w:r>
      <w:r>
        <w:rPr>
          <w:rFonts w:cs="Arial"/>
          <w:szCs w:val="20"/>
          <w:lang w:eastAsia="es-CO"/>
        </w:rPr>
        <w:t xml:space="preserve"> </w:t>
      </w:r>
      <w:r w:rsidRPr="00441AA3">
        <w:rPr>
          <w:rFonts w:cs="Arial"/>
          <w:szCs w:val="20"/>
          <w:lang w:eastAsia="es-CO"/>
        </w:rPr>
        <w:t>documento</w:t>
      </w:r>
      <w:r>
        <w:rPr>
          <w:rFonts w:cs="Arial"/>
          <w:szCs w:val="20"/>
          <w:lang w:eastAsia="es-CO"/>
        </w:rPr>
        <w:t xml:space="preserve"> </w:t>
      </w:r>
      <w:r w:rsidRPr="00441AA3">
        <w:rPr>
          <w:rFonts w:cs="Arial"/>
          <w:szCs w:val="20"/>
          <w:lang w:eastAsia="es-CO"/>
        </w:rPr>
        <w:t>expedido</w:t>
      </w:r>
      <w:r>
        <w:rPr>
          <w:rFonts w:cs="Arial"/>
          <w:szCs w:val="20"/>
          <w:lang w:eastAsia="es-CO"/>
        </w:rPr>
        <w:t xml:space="preserve"> </w:t>
      </w:r>
      <w:r w:rsidRPr="00441AA3">
        <w:rPr>
          <w:rFonts w:cs="Arial"/>
          <w:szCs w:val="20"/>
          <w:lang w:eastAsia="es-CO"/>
        </w:rPr>
        <w:t>por</w:t>
      </w:r>
      <w:r>
        <w:rPr>
          <w:rFonts w:cs="Arial"/>
          <w:szCs w:val="20"/>
          <w:lang w:eastAsia="es-CO"/>
        </w:rPr>
        <w:t xml:space="preserve"> </w:t>
      </w:r>
      <w:r w:rsidRPr="00441AA3">
        <w:rPr>
          <w:rFonts w:cs="Arial"/>
          <w:szCs w:val="20"/>
          <w:lang w:eastAsia="es-CO"/>
        </w:rPr>
        <w:t>el</w:t>
      </w:r>
      <w:r>
        <w:rPr>
          <w:rFonts w:cs="Arial"/>
          <w:szCs w:val="20"/>
          <w:lang w:eastAsia="es-CO"/>
        </w:rPr>
        <w:t xml:space="preserve"> </w:t>
      </w:r>
      <w:r w:rsidRPr="00441AA3">
        <w:rPr>
          <w:rFonts w:cs="Arial"/>
          <w:szCs w:val="20"/>
          <w:lang w:eastAsia="es-CO"/>
        </w:rPr>
        <w:t>Representante</w:t>
      </w:r>
      <w:r>
        <w:rPr>
          <w:rFonts w:cs="Arial"/>
          <w:szCs w:val="20"/>
          <w:lang w:eastAsia="es-CO"/>
        </w:rPr>
        <w:t xml:space="preserve"> </w:t>
      </w:r>
      <w:r w:rsidRPr="00441AA3">
        <w:rPr>
          <w:rFonts w:cs="Arial"/>
          <w:szCs w:val="20"/>
          <w:lang w:eastAsia="es-CO"/>
        </w:rPr>
        <w:t>Legal</w:t>
      </w:r>
      <w:r>
        <w:rPr>
          <w:rFonts w:cs="Arial"/>
          <w:szCs w:val="20"/>
          <w:lang w:eastAsia="es-CO"/>
        </w:rPr>
        <w:t xml:space="preserve"> </w:t>
      </w:r>
      <w:r w:rsidRPr="00441AA3">
        <w:rPr>
          <w:rFonts w:cs="Arial"/>
          <w:szCs w:val="20"/>
          <w:lang w:eastAsia="es-CO"/>
        </w:rPr>
        <w:t>o</w:t>
      </w:r>
      <w:r>
        <w:rPr>
          <w:rFonts w:cs="Arial"/>
          <w:szCs w:val="20"/>
          <w:lang w:eastAsia="es-CO"/>
        </w:rPr>
        <w:t xml:space="preserve"> </w:t>
      </w:r>
      <w:r w:rsidRPr="00441AA3">
        <w:rPr>
          <w:rFonts w:cs="Arial"/>
          <w:szCs w:val="20"/>
          <w:lang w:eastAsia="es-CO"/>
        </w:rPr>
        <w:t>por</w:t>
      </w:r>
      <w:r>
        <w:rPr>
          <w:rFonts w:cs="Arial"/>
          <w:szCs w:val="20"/>
          <w:lang w:eastAsia="es-CO"/>
        </w:rPr>
        <w:t xml:space="preserve"> </w:t>
      </w:r>
      <w:r w:rsidRPr="00441AA3">
        <w:rPr>
          <w:rFonts w:cs="Arial"/>
          <w:szCs w:val="20"/>
          <w:lang w:eastAsia="es-CO"/>
        </w:rPr>
        <w:t>el</w:t>
      </w:r>
      <w:r>
        <w:rPr>
          <w:rFonts w:cs="Arial"/>
          <w:szCs w:val="20"/>
          <w:lang w:eastAsia="es-CO"/>
        </w:rPr>
        <w:t xml:space="preserve"> </w:t>
      </w:r>
      <w:r w:rsidRPr="00441AA3">
        <w:rPr>
          <w:rFonts w:cs="Arial"/>
          <w:szCs w:val="20"/>
          <w:lang w:eastAsia="es-CO"/>
        </w:rPr>
        <w:t>máximo</w:t>
      </w:r>
      <w:r>
        <w:rPr>
          <w:rFonts w:cs="Arial"/>
          <w:szCs w:val="20"/>
          <w:lang w:eastAsia="es-CO"/>
        </w:rPr>
        <w:t xml:space="preserve"> </w:t>
      </w:r>
      <w:r w:rsidRPr="00441AA3">
        <w:rPr>
          <w:rFonts w:cs="Arial"/>
          <w:szCs w:val="20"/>
          <w:lang w:eastAsia="es-CO"/>
        </w:rPr>
        <w:t>órgano</w:t>
      </w:r>
      <w:r>
        <w:rPr>
          <w:rFonts w:cs="Arial"/>
          <w:szCs w:val="20"/>
          <w:lang w:eastAsia="es-CO"/>
        </w:rPr>
        <w:t xml:space="preserve"> </w:t>
      </w:r>
      <w:r w:rsidRPr="00441AA3">
        <w:rPr>
          <w:rFonts w:cs="Arial"/>
          <w:szCs w:val="20"/>
          <w:lang w:eastAsia="es-CO"/>
        </w:rPr>
        <w:t>directivo</w:t>
      </w:r>
      <w:r>
        <w:rPr>
          <w:rFonts w:cs="Arial"/>
          <w:szCs w:val="20"/>
          <w:lang w:eastAsia="es-CO"/>
        </w:rPr>
        <w:t xml:space="preserve"> </w:t>
      </w:r>
      <w:r w:rsidRPr="00441AA3">
        <w:rPr>
          <w:rFonts w:cs="Arial"/>
          <w:szCs w:val="20"/>
          <w:lang w:eastAsia="es-CO"/>
        </w:rPr>
        <w:t>del</w:t>
      </w:r>
      <w:r>
        <w:rPr>
          <w:rFonts w:cs="Arial"/>
          <w:szCs w:val="20"/>
          <w:lang w:eastAsia="es-CO"/>
        </w:rPr>
        <w:t xml:space="preserve"> </w:t>
      </w:r>
      <w:r w:rsidRPr="00441AA3">
        <w:rPr>
          <w:rFonts w:cs="Arial"/>
          <w:szCs w:val="20"/>
          <w:lang w:eastAsia="es-CO"/>
        </w:rPr>
        <w:t>proponente,</w:t>
      </w:r>
      <w:r>
        <w:rPr>
          <w:rFonts w:cs="Arial"/>
          <w:szCs w:val="20"/>
          <w:lang w:eastAsia="es-CO"/>
        </w:rPr>
        <w:t xml:space="preserve"> </w:t>
      </w:r>
      <w:r w:rsidRPr="00441AA3">
        <w:rPr>
          <w:rFonts w:cs="Arial"/>
          <w:szCs w:val="20"/>
          <w:lang w:eastAsia="es-CO"/>
        </w:rPr>
        <w:t>en</w:t>
      </w:r>
      <w:r>
        <w:rPr>
          <w:rFonts w:cs="Arial"/>
          <w:szCs w:val="20"/>
          <w:lang w:eastAsia="es-CO"/>
        </w:rPr>
        <w:t xml:space="preserve"> </w:t>
      </w:r>
      <w:r w:rsidRPr="00441AA3">
        <w:rPr>
          <w:rFonts w:cs="Arial"/>
          <w:szCs w:val="20"/>
          <w:lang w:eastAsia="es-CO"/>
        </w:rPr>
        <w:t>el</w:t>
      </w:r>
      <w:r>
        <w:rPr>
          <w:rFonts w:cs="Arial"/>
          <w:szCs w:val="20"/>
          <w:lang w:eastAsia="es-CO"/>
        </w:rPr>
        <w:t xml:space="preserve"> </w:t>
      </w:r>
      <w:r w:rsidRPr="00441AA3">
        <w:rPr>
          <w:rFonts w:cs="Arial"/>
          <w:szCs w:val="20"/>
          <w:lang w:eastAsia="es-CO"/>
        </w:rPr>
        <w:t>que</w:t>
      </w:r>
      <w:r>
        <w:rPr>
          <w:rFonts w:cs="Arial"/>
          <w:szCs w:val="20"/>
          <w:lang w:eastAsia="es-CO"/>
        </w:rPr>
        <w:t xml:space="preserve"> </w:t>
      </w:r>
      <w:r w:rsidRPr="00441AA3">
        <w:rPr>
          <w:rFonts w:cs="Arial"/>
          <w:szCs w:val="20"/>
          <w:lang w:eastAsia="es-CO"/>
        </w:rPr>
        <w:t>conste</w:t>
      </w:r>
      <w:r>
        <w:rPr>
          <w:rFonts w:cs="Arial"/>
          <w:szCs w:val="20"/>
          <w:lang w:eastAsia="es-CO"/>
        </w:rPr>
        <w:t xml:space="preserve"> </w:t>
      </w:r>
      <w:r w:rsidRPr="00441AA3">
        <w:rPr>
          <w:rFonts w:cs="Arial"/>
          <w:szCs w:val="20"/>
          <w:lang w:eastAsia="es-CO"/>
        </w:rPr>
        <w:t>cada</w:t>
      </w:r>
      <w:r>
        <w:rPr>
          <w:rFonts w:cs="Arial"/>
          <w:szCs w:val="20"/>
          <w:lang w:eastAsia="es-CO"/>
        </w:rPr>
        <w:t xml:space="preserve"> </w:t>
      </w:r>
      <w:r w:rsidRPr="00441AA3">
        <w:rPr>
          <w:rFonts w:cs="Arial"/>
          <w:szCs w:val="20"/>
          <w:lang w:eastAsia="es-CO"/>
        </w:rPr>
        <w:t>una</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las</w:t>
      </w:r>
      <w:r>
        <w:rPr>
          <w:rFonts w:cs="Arial"/>
          <w:szCs w:val="20"/>
          <w:lang w:eastAsia="es-CO"/>
        </w:rPr>
        <w:t xml:space="preserve"> </w:t>
      </w:r>
      <w:r w:rsidRPr="00441AA3">
        <w:rPr>
          <w:rFonts w:cs="Arial"/>
          <w:szCs w:val="20"/>
          <w:lang w:eastAsia="es-CO"/>
        </w:rPr>
        <w:t>circunstancias</w:t>
      </w:r>
      <w:r>
        <w:rPr>
          <w:rFonts w:cs="Arial"/>
          <w:szCs w:val="20"/>
          <w:lang w:eastAsia="es-CO"/>
        </w:rPr>
        <w:t xml:space="preserve"> </w:t>
      </w:r>
      <w:r w:rsidRPr="00441AA3">
        <w:rPr>
          <w:rFonts w:cs="Arial"/>
          <w:szCs w:val="20"/>
          <w:lang w:eastAsia="es-CO"/>
        </w:rPr>
        <w:t>exigidas</w:t>
      </w:r>
      <w:r>
        <w:rPr>
          <w:rFonts w:cs="Arial"/>
          <w:szCs w:val="20"/>
          <w:lang w:eastAsia="es-CO"/>
        </w:rPr>
        <w:t xml:space="preserve"> </w:t>
      </w:r>
      <w:r w:rsidRPr="00441AA3">
        <w:rPr>
          <w:rFonts w:cs="Arial"/>
          <w:szCs w:val="20"/>
          <w:lang w:eastAsia="es-CO"/>
        </w:rPr>
        <w:t>en</w:t>
      </w:r>
      <w:r>
        <w:rPr>
          <w:rFonts w:cs="Arial"/>
          <w:szCs w:val="20"/>
          <w:lang w:eastAsia="es-CO"/>
        </w:rPr>
        <w:t xml:space="preserve"> </w:t>
      </w:r>
      <w:r w:rsidRPr="00441AA3">
        <w:rPr>
          <w:rFonts w:cs="Arial"/>
          <w:szCs w:val="20"/>
          <w:lang w:eastAsia="es-CO"/>
        </w:rPr>
        <w:t>el</w:t>
      </w:r>
      <w:r>
        <w:rPr>
          <w:rFonts w:cs="Arial"/>
          <w:szCs w:val="20"/>
          <w:lang w:eastAsia="es-CO"/>
        </w:rPr>
        <w:t xml:space="preserve"> </w:t>
      </w:r>
      <w:r w:rsidRPr="00441AA3">
        <w:rPr>
          <w:rFonts w:cs="Arial"/>
          <w:szCs w:val="20"/>
          <w:lang w:eastAsia="es-CO"/>
        </w:rPr>
        <w:t>presente</w:t>
      </w:r>
      <w:r>
        <w:rPr>
          <w:rFonts w:cs="Arial"/>
          <w:szCs w:val="20"/>
          <w:lang w:eastAsia="es-CO"/>
        </w:rPr>
        <w:t xml:space="preserve"> </w:t>
      </w:r>
      <w:r w:rsidRPr="00441AA3">
        <w:rPr>
          <w:rFonts w:cs="Arial"/>
          <w:szCs w:val="20"/>
          <w:lang w:eastAsia="es-CO"/>
        </w:rPr>
        <w:t>numeral</w:t>
      </w:r>
      <w:r>
        <w:rPr>
          <w:rFonts w:cs="Arial"/>
          <w:szCs w:val="20"/>
          <w:lang w:eastAsia="es-CO"/>
        </w:rPr>
        <w:t xml:space="preserve"> </w:t>
      </w:r>
      <w:r w:rsidRPr="00441AA3">
        <w:rPr>
          <w:rFonts w:cs="Arial"/>
          <w:szCs w:val="20"/>
          <w:lang w:eastAsia="es-CO"/>
        </w:rPr>
        <w:t>y</w:t>
      </w:r>
      <w:r>
        <w:rPr>
          <w:rFonts w:cs="Arial"/>
          <w:szCs w:val="20"/>
          <w:lang w:eastAsia="es-CO"/>
        </w:rPr>
        <w:t xml:space="preserve"> </w:t>
      </w:r>
      <w:r w:rsidRPr="00441AA3">
        <w:rPr>
          <w:rFonts w:cs="Arial"/>
          <w:szCs w:val="20"/>
          <w:lang w:eastAsia="es-CO"/>
        </w:rPr>
        <w:t>declare</w:t>
      </w:r>
      <w:r>
        <w:rPr>
          <w:rFonts w:cs="Arial"/>
          <w:szCs w:val="20"/>
          <w:lang w:eastAsia="es-CO"/>
        </w:rPr>
        <w:t xml:space="preserve"> </w:t>
      </w:r>
      <w:r w:rsidRPr="00441AA3">
        <w:rPr>
          <w:rFonts w:cs="Arial"/>
          <w:szCs w:val="20"/>
          <w:lang w:eastAsia="es-CO"/>
        </w:rPr>
        <w:t>que</w:t>
      </w:r>
      <w:r>
        <w:rPr>
          <w:rFonts w:cs="Arial"/>
          <w:szCs w:val="20"/>
          <w:lang w:eastAsia="es-CO"/>
        </w:rPr>
        <w:t xml:space="preserve"> </w:t>
      </w:r>
      <w:r w:rsidRPr="00441AA3">
        <w:rPr>
          <w:rFonts w:cs="Arial"/>
          <w:szCs w:val="20"/>
          <w:lang w:eastAsia="es-CO"/>
        </w:rPr>
        <w:t>según</w:t>
      </w:r>
      <w:r>
        <w:rPr>
          <w:rFonts w:cs="Arial"/>
          <w:szCs w:val="20"/>
          <w:lang w:eastAsia="es-CO"/>
        </w:rPr>
        <w:t xml:space="preserve"> </w:t>
      </w:r>
      <w:r w:rsidRPr="00441AA3">
        <w:rPr>
          <w:rFonts w:cs="Arial"/>
          <w:szCs w:val="20"/>
          <w:lang w:eastAsia="es-CO"/>
        </w:rPr>
        <w:t>las</w:t>
      </w:r>
      <w:r>
        <w:rPr>
          <w:rFonts w:cs="Arial"/>
          <w:szCs w:val="20"/>
          <w:lang w:eastAsia="es-CO"/>
        </w:rPr>
        <w:t xml:space="preserve"> </w:t>
      </w:r>
      <w:r w:rsidRPr="00441AA3">
        <w:rPr>
          <w:rFonts w:cs="Arial"/>
          <w:szCs w:val="20"/>
          <w:lang w:eastAsia="es-CO"/>
        </w:rPr>
        <w:t>leyes</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ese</w:t>
      </w:r>
      <w:r>
        <w:rPr>
          <w:rFonts w:cs="Arial"/>
          <w:szCs w:val="20"/>
          <w:lang w:eastAsia="es-CO"/>
        </w:rPr>
        <w:t xml:space="preserve"> </w:t>
      </w:r>
      <w:r w:rsidRPr="00441AA3">
        <w:rPr>
          <w:rFonts w:cs="Arial"/>
          <w:szCs w:val="20"/>
          <w:lang w:eastAsia="es-CO"/>
        </w:rPr>
        <w:t>país</w:t>
      </w:r>
      <w:r>
        <w:rPr>
          <w:rFonts w:cs="Arial"/>
          <w:szCs w:val="20"/>
          <w:lang w:eastAsia="es-CO"/>
        </w:rPr>
        <w:t xml:space="preserve"> </w:t>
      </w:r>
      <w:r w:rsidRPr="00441AA3">
        <w:rPr>
          <w:rFonts w:cs="Arial"/>
          <w:szCs w:val="20"/>
          <w:lang w:eastAsia="es-CO"/>
        </w:rPr>
        <w:t>la</w:t>
      </w:r>
      <w:r>
        <w:rPr>
          <w:rFonts w:cs="Arial"/>
          <w:szCs w:val="20"/>
          <w:lang w:eastAsia="es-CO"/>
        </w:rPr>
        <w:t xml:space="preserve"> </w:t>
      </w:r>
      <w:r w:rsidRPr="00441AA3">
        <w:rPr>
          <w:rFonts w:cs="Arial"/>
          <w:szCs w:val="20"/>
          <w:lang w:eastAsia="es-CO"/>
        </w:rPr>
        <w:t>información</w:t>
      </w:r>
      <w:r>
        <w:rPr>
          <w:rFonts w:cs="Arial"/>
          <w:szCs w:val="20"/>
          <w:lang w:eastAsia="es-CO"/>
        </w:rPr>
        <w:t xml:space="preserve"> </w:t>
      </w:r>
      <w:r w:rsidRPr="00441AA3">
        <w:rPr>
          <w:rFonts w:cs="Arial"/>
          <w:szCs w:val="20"/>
          <w:lang w:eastAsia="es-CO"/>
        </w:rPr>
        <w:t>solicitada,</w:t>
      </w:r>
      <w:r>
        <w:rPr>
          <w:rFonts w:cs="Arial"/>
          <w:szCs w:val="20"/>
          <w:lang w:eastAsia="es-CO"/>
        </w:rPr>
        <w:t xml:space="preserve"> </w:t>
      </w:r>
      <w:r w:rsidRPr="00441AA3">
        <w:rPr>
          <w:rFonts w:cs="Arial"/>
          <w:szCs w:val="20"/>
          <w:lang w:eastAsia="es-CO"/>
        </w:rPr>
        <w:t>no</w:t>
      </w:r>
      <w:r>
        <w:rPr>
          <w:rFonts w:cs="Arial"/>
          <w:szCs w:val="20"/>
          <w:lang w:eastAsia="es-CO"/>
        </w:rPr>
        <w:t xml:space="preserve"> </w:t>
      </w:r>
      <w:r w:rsidRPr="00441AA3">
        <w:rPr>
          <w:rFonts w:cs="Arial"/>
          <w:szCs w:val="20"/>
          <w:lang w:eastAsia="es-CO"/>
        </w:rPr>
        <w:t>puede</w:t>
      </w:r>
      <w:r>
        <w:rPr>
          <w:rFonts w:cs="Arial"/>
          <w:szCs w:val="20"/>
          <w:lang w:eastAsia="es-CO"/>
        </w:rPr>
        <w:t xml:space="preserve"> </w:t>
      </w:r>
      <w:r w:rsidRPr="00441AA3">
        <w:rPr>
          <w:rFonts w:cs="Arial"/>
          <w:szCs w:val="20"/>
          <w:lang w:eastAsia="es-CO"/>
        </w:rPr>
        <w:t>aportarse</w:t>
      </w:r>
      <w:r>
        <w:rPr>
          <w:rFonts w:cs="Arial"/>
          <w:szCs w:val="20"/>
          <w:lang w:eastAsia="es-CO"/>
        </w:rPr>
        <w:t xml:space="preserve"> </w:t>
      </w:r>
      <w:r w:rsidRPr="00441AA3">
        <w:rPr>
          <w:rFonts w:cs="Arial"/>
          <w:szCs w:val="20"/>
          <w:lang w:eastAsia="es-CO"/>
        </w:rPr>
        <w:t>en</w:t>
      </w:r>
      <w:r>
        <w:rPr>
          <w:rFonts w:cs="Arial"/>
          <w:szCs w:val="20"/>
          <w:lang w:eastAsia="es-CO"/>
        </w:rPr>
        <w:t xml:space="preserve"> </w:t>
      </w:r>
      <w:r w:rsidRPr="00441AA3">
        <w:rPr>
          <w:rFonts w:cs="Arial"/>
          <w:szCs w:val="20"/>
          <w:lang w:eastAsia="es-CO"/>
        </w:rPr>
        <w:t>los</w:t>
      </w:r>
      <w:r>
        <w:rPr>
          <w:rFonts w:cs="Arial"/>
          <w:szCs w:val="20"/>
          <w:lang w:eastAsia="es-CO"/>
        </w:rPr>
        <w:t xml:space="preserve"> </w:t>
      </w:r>
      <w:r w:rsidRPr="00441AA3">
        <w:rPr>
          <w:rFonts w:cs="Arial"/>
          <w:szCs w:val="20"/>
          <w:lang w:eastAsia="es-CO"/>
        </w:rPr>
        <w:t>términos</w:t>
      </w:r>
      <w:r>
        <w:rPr>
          <w:rFonts w:cs="Arial"/>
          <w:szCs w:val="20"/>
          <w:lang w:eastAsia="es-CO"/>
        </w:rPr>
        <w:t xml:space="preserve"> </w:t>
      </w:r>
      <w:r w:rsidRPr="00441AA3">
        <w:rPr>
          <w:rFonts w:cs="Arial"/>
          <w:szCs w:val="20"/>
          <w:lang w:eastAsia="es-CO"/>
        </w:rPr>
        <w:t>exigidos.</w:t>
      </w:r>
      <w:r>
        <w:rPr>
          <w:rFonts w:cs="Arial"/>
          <w:szCs w:val="20"/>
          <w:lang w:eastAsia="es-CO"/>
        </w:rPr>
        <w:t xml:space="preserve"> </w:t>
      </w:r>
      <w:r w:rsidRPr="00441AA3">
        <w:rPr>
          <w:rFonts w:cs="Arial"/>
          <w:szCs w:val="20"/>
          <w:lang w:eastAsia="es-CO"/>
        </w:rPr>
        <w:t>Este</w:t>
      </w:r>
      <w:r>
        <w:rPr>
          <w:rFonts w:cs="Arial"/>
          <w:szCs w:val="20"/>
          <w:lang w:eastAsia="es-CO"/>
        </w:rPr>
        <w:t xml:space="preserve"> </w:t>
      </w:r>
      <w:r w:rsidRPr="00441AA3">
        <w:rPr>
          <w:rFonts w:cs="Arial"/>
          <w:szCs w:val="20"/>
          <w:lang w:eastAsia="es-CO"/>
        </w:rPr>
        <w:t>documento</w:t>
      </w:r>
      <w:r>
        <w:rPr>
          <w:rFonts w:cs="Arial"/>
          <w:szCs w:val="20"/>
          <w:lang w:eastAsia="es-CO"/>
        </w:rPr>
        <w:t xml:space="preserve"> </w:t>
      </w:r>
      <w:r w:rsidRPr="00441AA3">
        <w:rPr>
          <w:rFonts w:cs="Arial"/>
          <w:szCs w:val="20"/>
          <w:lang w:eastAsia="es-CO"/>
        </w:rPr>
        <w:t>debe</w:t>
      </w:r>
      <w:r>
        <w:rPr>
          <w:rFonts w:cs="Arial"/>
          <w:szCs w:val="20"/>
          <w:lang w:eastAsia="es-CO"/>
        </w:rPr>
        <w:t xml:space="preserve"> </w:t>
      </w:r>
      <w:r w:rsidRPr="00441AA3">
        <w:rPr>
          <w:rFonts w:cs="Arial"/>
          <w:szCs w:val="20"/>
          <w:lang w:eastAsia="es-CO"/>
        </w:rPr>
        <w:t>presentarse</w:t>
      </w:r>
      <w:r>
        <w:rPr>
          <w:rFonts w:cs="Arial"/>
          <w:szCs w:val="20"/>
          <w:lang w:eastAsia="es-CO"/>
        </w:rPr>
        <w:t xml:space="preserve"> </w:t>
      </w:r>
      <w:r w:rsidRPr="00441AA3">
        <w:rPr>
          <w:rFonts w:cs="Arial"/>
          <w:szCs w:val="20"/>
          <w:lang w:eastAsia="es-CO"/>
        </w:rPr>
        <w:t>ante</w:t>
      </w:r>
      <w:r>
        <w:rPr>
          <w:rFonts w:cs="Arial"/>
          <w:szCs w:val="20"/>
          <w:lang w:eastAsia="es-CO"/>
        </w:rPr>
        <w:t xml:space="preserve"> </w:t>
      </w:r>
      <w:r w:rsidRPr="00441AA3">
        <w:rPr>
          <w:rFonts w:cs="Arial"/>
          <w:szCs w:val="20"/>
          <w:lang w:eastAsia="es-CO"/>
        </w:rPr>
        <w:t>la</w:t>
      </w:r>
      <w:r>
        <w:rPr>
          <w:rFonts w:cs="Arial"/>
          <w:szCs w:val="20"/>
          <w:lang w:eastAsia="es-CO"/>
        </w:rPr>
        <w:t xml:space="preserve"> </w:t>
      </w:r>
      <w:r w:rsidRPr="00441AA3">
        <w:rPr>
          <w:rFonts w:cs="Arial"/>
          <w:szCs w:val="20"/>
          <w:lang w:eastAsia="es-CO"/>
        </w:rPr>
        <w:t>autoridad</w:t>
      </w:r>
      <w:r>
        <w:rPr>
          <w:rFonts w:cs="Arial"/>
          <w:szCs w:val="20"/>
          <w:lang w:eastAsia="es-CO"/>
        </w:rPr>
        <w:t xml:space="preserve"> </w:t>
      </w:r>
      <w:r w:rsidRPr="00441AA3">
        <w:rPr>
          <w:rFonts w:cs="Arial"/>
          <w:szCs w:val="20"/>
          <w:lang w:eastAsia="es-CO"/>
        </w:rPr>
        <w:t>encargada</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dar</w:t>
      </w:r>
      <w:r>
        <w:rPr>
          <w:rFonts w:cs="Arial"/>
          <w:szCs w:val="20"/>
          <w:lang w:eastAsia="es-CO"/>
        </w:rPr>
        <w:t xml:space="preserve"> </w:t>
      </w:r>
      <w:r w:rsidRPr="00441AA3">
        <w:rPr>
          <w:rFonts w:cs="Arial"/>
          <w:szCs w:val="20"/>
          <w:lang w:eastAsia="es-CO"/>
        </w:rPr>
        <w:t>fe</w:t>
      </w:r>
      <w:r>
        <w:rPr>
          <w:rFonts w:cs="Arial"/>
          <w:szCs w:val="20"/>
          <w:lang w:eastAsia="es-CO"/>
        </w:rPr>
        <w:t xml:space="preserve"> </w:t>
      </w:r>
      <w:r w:rsidRPr="00441AA3">
        <w:rPr>
          <w:rFonts w:cs="Arial"/>
          <w:szCs w:val="20"/>
          <w:lang w:eastAsia="es-CO"/>
        </w:rPr>
        <w:t>pública</w:t>
      </w:r>
      <w:r>
        <w:rPr>
          <w:rFonts w:cs="Arial"/>
          <w:szCs w:val="20"/>
          <w:lang w:eastAsia="es-CO"/>
        </w:rPr>
        <w:t xml:space="preserve"> </w:t>
      </w:r>
      <w:r w:rsidRPr="00441AA3">
        <w:rPr>
          <w:rFonts w:cs="Arial"/>
          <w:szCs w:val="20"/>
          <w:lang w:eastAsia="es-CO"/>
        </w:rPr>
        <w:t>en</w:t>
      </w:r>
      <w:r>
        <w:rPr>
          <w:rFonts w:cs="Arial"/>
          <w:szCs w:val="20"/>
          <w:lang w:eastAsia="es-CO"/>
        </w:rPr>
        <w:t xml:space="preserve"> </w:t>
      </w:r>
      <w:r w:rsidRPr="00441AA3">
        <w:rPr>
          <w:rFonts w:cs="Arial"/>
          <w:szCs w:val="20"/>
          <w:lang w:eastAsia="es-CO"/>
        </w:rPr>
        <w:t>el</w:t>
      </w:r>
      <w:r>
        <w:rPr>
          <w:rFonts w:cs="Arial"/>
          <w:szCs w:val="20"/>
          <w:lang w:eastAsia="es-CO"/>
        </w:rPr>
        <w:t xml:space="preserve"> </w:t>
      </w:r>
      <w:r w:rsidRPr="00441AA3">
        <w:rPr>
          <w:rFonts w:cs="Arial"/>
          <w:szCs w:val="20"/>
          <w:lang w:eastAsia="es-CO"/>
        </w:rPr>
        <w:t>país</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origen.</w:t>
      </w:r>
      <w:r>
        <w:rPr>
          <w:rFonts w:cs="Arial"/>
          <w:szCs w:val="20"/>
          <w:lang w:eastAsia="es-CO"/>
        </w:rPr>
        <w:t xml:space="preserve"> </w:t>
      </w:r>
    </w:p>
    <w:p w14:paraId="6F84CC88" w14:textId="77777777" w:rsidR="00CA7954" w:rsidRPr="00441AA3" w:rsidRDefault="00CA7954" w:rsidP="00F1290D">
      <w:pPr>
        <w:autoSpaceDE w:val="0"/>
        <w:autoSpaceDN w:val="0"/>
        <w:adjustRightInd w:val="0"/>
        <w:ind w:left="142"/>
        <w:rPr>
          <w:rFonts w:cs="Arial"/>
          <w:szCs w:val="20"/>
          <w:lang w:eastAsia="es-CO"/>
        </w:rPr>
      </w:pPr>
    </w:p>
    <w:p w14:paraId="54A7652E" w14:textId="77777777" w:rsidR="00CA7954" w:rsidRPr="00441AA3" w:rsidRDefault="00CA7954" w:rsidP="00F1290D">
      <w:pPr>
        <w:autoSpaceDE w:val="0"/>
        <w:autoSpaceDN w:val="0"/>
        <w:adjustRightInd w:val="0"/>
        <w:ind w:left="142"/>
        <w:rPr>
          <w:rFonts w:cs="Arial"/>
          <w:szCs w:val="20"/>
          <w:lang w:eastAsia="es-CO"/>
        </w:rPr>
      </w:pPr>
      <w:r w:rsidRPr="00441AA3">
        <w:rPr>
          <w:rFonts w:cs="Arial"/>
          <w:szCs w:val="20"/>
          <w:lang w:eastAsia="es-CO"/>
        </w:rPr>
        <w:t>Las</w:t>
      </w:r>
      <w:r>
        <w:rPr>
          <w:rFonts w:cs="Arial"/>
          <w:szCs w:val="20"/>
          <w:lang w:eastAsia="es-CO"/>
        </w:rPr>
        <w:t xml:space="preserve"> </w:t>
      </w:r>
      <w:r w:rsidRPr="00441AA3">
        <w:rPr>
          <w:rFonts w:cs="Arial"/>
          <w:szCs w:val="20"/>
          <w:lang w:eastAsia="es-CO"/>
        </w:rPr>
        <w:t>propuestas</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personas</w:t>
      </w:r>
      <w:r>
        <w:rPr>
          <w:rFonts w:cs="Arial"/>
          <w:szCs w:val="20"/>
          <w:lang w:eastAsia="es-CO"/>
        </w:rPr>
        <w:t xml:space="preserve"> </w:t>
      </w:r>
      <w:r w:rsidRPr="00441AA3">
        <w:rPr>
          <w:rFonts w:cs="Arial"/>
          <w:szCs w:val="20"/>
          <w:lang w:eastAsia="es-CO"/>
        </w:rPr>
        <w:t>jurídicas</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origen</w:t>
      </w:r>
      <w:r>
        <w:rPr>
          <w:rFonts w:cs="Arial"/>
          <w:szCs w:val="20"/>
          <w:lang w:eastAsia="es-CO"/>
        </w:rPr>
        <w:t xml:space="preserve"> </w:t>
      </w:r>
      <w:r w:rsidRPr="00441AA3">
        <w:rPr>
          <w:rFonts w:cs="Arial"/>
          <w:szCs w:val="20"/>
          <w:lang w:eastAsia="es-CO"/>
        </w:rPr>
        <w:t>extranjero</w:t>
      </w:r>
      <w:r>
        <w:rPr>
          <w:rFonts w:cs="Arial"/>
          <w:szCs w:val="20"/>
          <w:lang w:eastAsia="es-CO"/>
        </w:rPr>
        <w:t xml:space="preserve"> </w:t>
      </w:r>
      <w:r w:rsidRPr="00441AA3">
        <w:rPr>
          <w:rFonts w:cs="Arial"/>
          <w:szCs w:val="20"/>
          <w:lang w:eastAsia="es-CO"/>
        </w:rPr>
        <w:t>se</w:t>
      </w:r>
      <w:r>
        <w:rPr>
          <w:rFonts w:cs="Arial"/>
          <w:szCs w:val="20"/>
          <w:lang w:eastAsia="es-CO"/>
        </w:rPr>
        <w:t xml:space="preserve"> </w:t>
      </w:r>
      <w:r w:rsidRPr="00441AA3">
        <w:rPr>
          <w:rFonts w:cs="Arial"/>
          <w:szCs w:val="20"/>
          <w:lang w:eastAsia="es-CO"/>
        </w:rPr>
        <w:t>someterán</w:t>
      </w:r>
      <w:r>
        <w:rPr>
          <w:rFonts w:cs="Arial"/>
          <w:szCs w:val="20"/>
          <w:lang w:eastAsia="es-CO"/>
        </w:rPr>
        <w:t xml:space="preserve"> </w:t>
      </w:r>
      <w:r w:rsidRPr="00441AA3">
        <w:rPr>
          <w:rFonts w:cs="Arial"/>
          <w:szCs w:val="20"/>
          <w:lang w:eastAsia="es-CO"/>
        </w:rPr>
        <w:t>en</w:t>
      </w:r>
      <w:r>
        <w:rPr>
          <w:rFonts w:cs="Arial"/>
          <w:szCs w:val="20"/>
          <w:lang w:eastAsia="es-CO"/>
        </w:rPr>
        <w:t xml:space="preserve"> </w:t>
      </w:r>
      <w:r w:rsidRPr="00441AA3">
        <w:rPr>
          <w:rFonts w:cs="Arial"/>
          <w:szCs w:val="20"/>
          <w:lang w:eastAsia="es-CO"/>
        </w:rPr>
        <w:t>todo</w:t>
      </w:r>
      <w:r>
        <w:rPr>
          <w:rFonts w:cs="Arial"/>
          <w:szCs w:val="20"/>
          <w:lang w:eastAsia="es-CO"/>
        </w:rPr>
        <w:t xml:space="preserve"> </w:t>
      </w:r>
      <w:r w:rsidRPr="00441AA3">
        <w:rPr>
          <w:rFonts w:cs="Arial"/>
          <w:szCs w:val="20"/>
          <w:lang w:eastAsia="es-CO"/>
        </w:rPr>
        <w:t>caso</w:t>
      </w:r>
      <w:r>
        <w:rPr>
          <w:rFonts w:cs="Arial"/>
          <w:szCs w:val="20"/>
          <w:lang w:eastAsia="es-CO"/>
        </w:rPr>
        <w:t xml:space="preserve"> </w:t>
      </w:r>
      <w:r w:rsidRPr="00441AA3">
        <w:rPr>
          <w:rFonts w:cs="Arial"/>
          <w:szCs w:val="20"/>
          <w:lang w:eastAsia="es-CO"/>
        </w:rPr>
        <w:t>a</w:t>
      </w:r>
      <w:r>
        <w:rPr>
          <w:rFonts w:cs="Arial"/>
          <w:szCs w:val="20"/>
          <w:lang w:eastAsia="es-CO"/>
        </w:rPr>
        <w:t xml:space="preserve"> </w:t>
      </w:r>
      <w:r w:rsidRPr="00441AA3">
        <w:rPr>
          <w:rFonts w:cs="Arial"/>
          <w:szCs w:val="20"/>
          <w:lang w:eastAsia="es-CO"/>
        </w:rPr>
        <w:t>la</w:t>
      </w:r>
      <w:r>
        <w:rPr>
          <w:rFonts w:cs="Arial"/>
          <w:szCs w:val="20"/>
          <w:lang w:eastAsia="es-CO"/>
        </w:rPr>
        <w:t xml:space="preserve"> </w:t>
      </w:r>
      <w:r w:rsidRPr="00441AA3">
        <w:rPr>
          <w:rFonts w:cs="Arial"/>
          <w:szCs w:val="20"/>
          <w:lang w:eastAsia="es-CO"/>
        </w:rPr>
        <w:t>legislación</w:t>
      </w:r>
      <w:r>
        <w:rPr>
          <w:rFonts w:cs="Arial"/>
          <w:szCs w:val="20"/>
          <w:lang w:eastAsia="es-CO"/>
        </w:rPr>
        <w:t xml:space="preserve"> </w:t>
      </w:r>
      <w:r w:rsidRPr="00441AA3">
        <w:rPr>
          <w:rFonts w:cs="Arial"/>
          <w:szCs w:val="20"/>
          <w:lang w:eastAsia="es-CO"/>
        </w:rPr>
        <w:t>colombiana.</w:t>
      </w:r>
      <w:r>
        <w:rPr>
          <w:rFonts w:cs="Arial"/>
          <w:szCs w:val="20"/>
          <w:lang w:eastAsia="es-CO"/>
        </w:rPr>
        <w:t xml:space="preserve"> </w:t>
      </w:r>
      <w:r w:rsidRPr="00441AA3">
        <w:rPr>
          <w:rFonts w:cs="Arial"/>
          <w:szCs w:val="20"/>
          <w:lang w:eastAsia="es-CO"/>
        </w:rPr>
        <w:t>Para</w:t>
      </w:r>
      <w:r>
        <w:rPr>
          <w:rFonts w:cs="Arial"/>
          <w:szCs w:val="20"/>
          <w:lang w:eastAsia="es-CO"/>
        </w:rPr>
        <w:t xml:space="preserve"> </w:t>
      </w:r>
      <w:r w:rsidRPr="00441AA3">
        <w:rPr>
          <w:rFonts w:cs="Arial"/>
          <w:szCs w:val="20"/>
          <w:lang w:eastAsia="es-CO"/>
        </w:rPr>
        <w:t>su</w:t>
      </w:r>
      <w:r>
        <w:rPr>
          <w:rFonts w:cs="Arial"/>
          <w:szCs w:val="20"/>
          <w:lang w:eastAsia="es-CO"/>
        </w:rPr>
        <w:t xml:space="preserve"> </w:t>
      </w:r>
      <w:r w:rsidRPr="00441AA3">
        <w:rPr>
          <w:rFonts w:cs="Arial"/>
          <w:szCs w:val="20"/>
          <w:lang w:eastAsia="es-CO"/>
        </w:rPr>
        <w:t>participación</w:t>
      </w:r>
      <w:r>
        <w:rPr>
          <w:rFonts w:cs="Arial"/>
          <w:szCs w:val="20"/>
          <w:lang w:eastAsia="es-CO"/>
        </w:rPr>
        <w:t xml:space="preserve"> </w:t>
      </w:r>
      <w:r w:rsidRPr="00441AA3">
        <w:rPr>
          <w:rFonts w:cs="Arial"/>
          <w:szCs w:val="20"/>
          <w:lang w:eastAsia="es-CO"/>
        </w:rPr>
        <w:t>deberán</w:t>
      </w:r>
      <w:r>
        <w:rPr>
          <w:rFonts w:cs="Arial"/>
          <w:szCs w:val="20"/>
          <w:lang w:eastAsia="es-CO"/>
        </w:rPr>
        <w:t xml:space="preserve"> </w:t>
      </w:r>
      <w:r w:rsidRPr="00441AA3">
        <w:rPr>
          <w:rFonts w:cs="Arial"/>
          <w:szCs w:val="20"/>
          <w:lang w:eastAsia="es-CO"/>
        </w:rPr>
        <w:t>cumplir</w:t>
      </w:r>
      <w:r>
        <w:rPr>
          <w:rFonts w:cs="Arial"/>
          <w:szCs w:val="20"/>
          <w:lang w:eastAsia="es-CO"/>
        </w:rPr>
        <w:t xml:space="preserve"> </w:t>
      </w:r>
      <w:r w:rsidRPr="00441AA3">
        <w:rPr>
          <w:rFonts w:cs="Arial"/>
          <w:szCs w:val="20"/>
          <w:lang w:eastAsia="es-CO"/>
        </w:rPr>
        <w:t>con</w:t>
      </w:r>
      <w:r>
        <w:rPr>
          <w:rFonts w:cs="Arial"/>
          <w:szCs w:val="20"/>
          <w:lang w:eastAsia="es-CO"/>
        </w:rPr>
        <w:t xml:space="preserve"> </w:t>
      </w:r>
      <w:r w:rsidRPr="00441AA3">
        <w:rPr>
          <w:rFonts w:cs="Arial"/>
          <w:szCs w:val="20"/>
          <w:lang w:eastAsia="es-CO"/>
        </w:rPr>
        <w:t>los</w:t>
      </w:r>
      <w:r>
        <w:rPr>
          <w:rFonts w:cs="Arial"/>
          <w:szCs w:val="20"/>
          <w:lang w:eastAsia="es-CO"/>
        </w:rPr>
        <w:t xml:space="preserve"> </w:t>
      </w:r>
      <w:r w:rsidRPr="00441AA3">
        <w:rPr>
          <w:rFonts w:cs="Arial"/>
          <w:szCs w:val="20"/>
          <w:lang w:eastAsia="es-CO"/>
        </w:rPr>
        <w:t>requisitos</w:t>
      </w:r>
      <w:r>
        <w:rPr>
          <w:rFonts w:cs="Arial"/>
          <w:szCs w:val="20"/>
          <w:lang w:eastAsia="es-CO"/>
        </w:rPr>
        <w:t xml:space="preserve"> </w:t>
      </w:r>
      <w:r w:rsidRPr="00441AA3">
        <w:rPr>
          <w:rFonts w:cs="Arial"/>
          <w:szCs w:val="20"/>
          <w:lang w:eastAsia="es-CO"/>
        </w:rPr>
        <w:t>establecidos</w:t>
      </w:r>
      <w:r>
        <w:rPr>
          <w:rFonts w:cs="Arial"/>
          <w:szCs w:val="20"/>
          <w:lang w:eastAsia="es-CO"/>
        </w:rPr>
        <w:t xml:space="preserve"> </w:t>
      </w:r>
      <w:r w:rsidRPr="00441AA3">
        <w:rPr>
          <w:rFonts w:cs="Arial"/>
          <w:szCs w:val="20"/>
          <w:lang w:eastAsia="es-CO"/>
        </w:rPr>
        <w:t>en</w:t>
      </w:r>
      <w:r>
        <w:rPr>
          <w:rFonts w:cs="Arial"/>
          <w:szCs w:val="20"/>
          <w:lang w:eastAsia="es-CO"/>
        </w:rPr>
        <w:t xml:space="preserve"> </w:t>
      </w:r>
      <w:r w:rsidRPr="00441AA3">
        <w:rPr>
          <w:rFonts w:cs="Arial"/>
          <w:szCs w:val="20"/>
          <w:lang w:eastAsia="es-CO"/>
        </w:rPr>
        <w:t>las</w:t>
      </w:r>
      <w:r>
        <w:rPr>
          <w:rFonts w:cs="Arial"/>
          <w:szCs w:val="20"/>
          <w:lang w:eastAsia="es-CO"/>
        </w:rPr>
        <w:t xml:space="preserve"> </w:t>
      </w:r>
      <w:r w:rsidRPr="00441AA3">
        <w:rPr>
          <w:rFonts w:cs="Arial"/>
          <w:szCs w:val="20"/>
          <w:lang w:eastAsia="es-CO"/>
        </w:rPr>
        <w:t>leyes</w:t>
      </w:r>
      <w:r>
        <w:rPr>
          <w:rFonts w:cs="Arial"/>
          <w:szCs w:val="20"/>
          <w:lang w:eastAsia="es-CO"/>
        </w:rPr>
        <w:t xml:space="preserve"> </w:t>
      </w:r>
      <w:r w:rsidRPr="00441AA3">
        <w:rPr>
          <w:rFonts w:cs="Arial"/>
          <w:szCs w:val="20"/>
          <w:lang w:eastAsia="es-CO"/>
        </w:rPr>
        <w:t>y</w:t>
      </w:r>
      <w:r>
        <w:rPr>
          <w:rFonts w:cs="Arial"/>
          <w:szCs w:val="20"/>
          <w:lang w:eastAsia="es-CO"/>
        </w:rPr>
        <w:t xml:space="preserve"> </w:t>
      </w:r>
      <w:r w:rsidRPr="00441AA3">
        <w:rPr>
          <w:rFonts w:cs="Arial"/>
          <w:szCs w:val="20"/>
          <w:lang w:eastAsia="es-CO"/>
        </w:rPr>
        <w:t>normas</w:t>
      </w:r>
      <w:r>
        <w:rPr>
          <w:rFonts w:cs="Arial"/>
          <w:szCs w:val="20"/>
          <w:lang w:eastAsia="es-CO"/>
        </w:rPr>
        <w:t xml:space="preserve"> </w:t>
      </w:r>
      <w:r w:rsidRPr="00441AA3">
        <w:rPr>
          <w:rFonts w:cs="Arial"/>
          <w:szCs w:val="20"/>
          <w:lang w:eastAsia="es-CO"/>
        </w:rPr>
        <w:t>aplicables.</w:t>
      </w:r>
    </w:p>
    <w:p w14:paraId="34E18594" w14:textId="77777777" w:rsidR="00CA7954" w:rsidRPr="00441AA3" w:rsidRDefault="00CA7954" w:rsidP="00F1290D">
      <w:pPr>
        <w:pStyle w:val="Textoindependiente"/>
        <w:ind w:left="142"/>
        <w:jc w:val="both"/>
        <w:rPr>
          <w:sz w:val="20"/>
          <w:szCs w:val="20"/>
        </w:rPr>
      </w:pPr>
    </w:p>
    <w:p w14:paraId="4ACE5FDF" w14:textId="77777777" w:rsidR="00CA7954" w:rsidRPr="00441AA3" w:rsidRDefault="00CA7954" w:rsidP="00F1290D">
      <w:pPr>
        <w:pStyle w:val="Textoindependiente"/>
        <w:ind w:left="142"/>
        <w:jc w:val="both"/>
        <w:rPr>
          <w:sz w:val="20"/>
          <w:szCs w:val="20"/>
        </w:rPr>
      </w:pPr>
      <w:r w:rsidRPr="00441AA3">
        <w:rPr>
          <w:b/>
          <w:sz w:val="20"/>
          <w:szCs w:val="20"/>
        </w:rPr>
        <w:t>NOTA:</w:t>
      </w:r>
      <w:r>
        <w:rPr>
          <w:b/>
          <w:sz w:val="20"/>
          <w:szCs w:val="20"/>
        </w:rPr>
        <w:t xml:space="preserve"> </w:t>
      </w:r>
      <w:r w:rsidRPr="00441AA3">
        <w:rPr>
          <w:sz w:val="20"/>
          <w:szCs w:val="20"/>
        </w:rPr>
        <w:t>Los</w:t>
      </w:r>
      <w:r>
        <w:rPr>
          <w:sz w:val="20"/>
          <w:szCs w:val="20"/>
        </w:rPr>
        <w:t xml:space="preserve"> </w:t>
      </w:r>
      <w:r w:rsidRPr="00441AA3">
        <w:rPr>
          <w:sz w:val="20"/>
          <w:szCs w:val="20"/>
        </w:rPr>
        <w:t>documentos</w:t>
      </w:r>
      <w:r>
        <w:rPr>
          <w:sz w:val="20"/>
          <w:szCs w:val="20"/>
        </w:rPr>
        <w:t xml:space="preserve"> </w:t>
      </w:r>
      <w:r w:rsidRPr="00441AA3">
        <w:rPr>
          <w:sz w:val="20"/>
          <w:szCs w:val="20"/>
        </w:rPr>
        <w:t>otorgados</w:t>
      </w:r>
      <w:r>
        <w:rPr>
          <w:sz w:val="20"/>
          <w:szCs w:val="20"/>
        </w:rPr>
        <w:t xml:space="preserve"> </w:t>
      </w:r>
      <w:r w:rsidRPr="00441AA3">
        <w:rPr>
          <w:sz w:val="20"/>
          <w:szCs w:val="20"/>
        </w:rPr>
        <w:t>en</w:t>
      </w:r>
      <w:r>
        <w:rPr>
          <w:sz w:val="20"/>
          <w:szCs w:val="20"/>
        </w:rPr>
        <w:t xml:space="preserve"> </w:t>
      </w:r>
      <w:r w:rsidRPr="00441AA3">
        <w:rPr>
          <w:sz w:val="20"/>
          <w:szCs w:val="20"/>
        </w:rPr>
        <w:t>el</w:t>
      </w:r>
      <w:r>
        <w:rPr>
          <w:sz w:val="20"/>
          <w:szCs w:val="20"/>
        </w:rPr>
        <w:t xml:space="preserve"> </w:t>
      </w:r>
      <w:r w:rsidRPr="00441AA3">
        <w:rPr>
          <w:sz w:val="20"/>
          <w:szCs w:val="20"/>
        </w:rPr>
        <w:t>exterior</w:t>
      </w:r>
      <w:r>
        <w:rPr>
          <w:sz w:val="20"/>
          <w:szCs w:val="20"/>
        </w:rPr>
        <w:t xml:space="preserve"> </w:t>
      </w:r>
      <w:r w:rsidRPr="00441AA3">
        <w:rPr>
          <w:sz w:val="20"/>
          <w:szCs w:val="20"/>
        </w:rPr>
        <w:t>deberán</w:t>
      </w:r>
      <w:r>
        <w:rPr>
          <w:sz w:val="20"/>
          <w:szCs w:val="20"/>
        </w:rPr>
        <w:t xml:space="preserve"> </w:t>
      </w:r>
      <w:r w:rsidRPr="00441AA3">
        <w:rPr>
          <w:sz w:val="20"/>
          <w:szCs w:val="20"/>
        </w:rPr>
        <w:t>presentarse</w:t>
      </w:r>
      <w:r>
        <w:rPr>
          <w:sz w:val="20"/>
          <w:szCs w:val="20"/>
        </w:rPr>
        <w:t xml:space="preserve"> </w:t>
      </w:r>
      <w:r w:rsidRPr="00441AA3">
        <w:rPr>
          <w:sz w:val="20"/>
          <w:szCs w:val="20"/>
        </w:rPr>
        <w:t>así:</w:t>
      </w:r>
    </w:p>
    <w:p w14:paraId="6A40D76F" w14:textId="77777777" w:rsidR="00CA7954" w:rsidRPr="00441AA3" w:rsidRDefault="00CA7954" w:rsidP="00F1290D">
      <w:pPr>
        <w:pStyle w:val="Prrafodelista"/>
        <w:numPr>
          <w:ilvl w:val="0"/>
          <w:numId w:val="30"/>
        </w:numPr>
        <w:ind w:left="567" w:hanging="283"/>
        <w:rPr>
          <w:szCs w:val="20"/>
        </w:rPr>
      </w:pPr>
      <w:r w:rsidRPr="00441AA3">
        <w:rPr>
          <w:szCs w:val="20"/>
        </w:rPr>
        <w:t>Si</w:t>
      </w:r>
      <w:r>
        <w:rPr>
          <w:szCs w:val="20"/>
        </w:rPr>
        <w:t xml:space="preserve"> </w:t>
      </w:r>
      <w:r w:rsidRPr="00441AA3">
        <w:rPr>
          <w:szCs w:val="20"/>
        </w:rPr>
        <w:t>los</w:t>
      </w:r>
      <w:r>
        <w:rPr>
          <w:szCs w:val="20"/>
        </w:rPr>
        <w:t xml:space="preserve"> </w:t>
      </w:r>
      <w:r w:rsidRPr="00441AA3">
        <w:rPr>
          <w:szCs w:val="20"/>
        </w:rPr>
        <w:t>documentos</w:t>
      </w:r>
      <w:r>
        <w:rPr>
          <w:szCs w:val="20"/>
        </w:rPr>
        <w:t xml:space="preserve"> </w:t>
      </w:r>
      <w:r w:rsidRPr="00441AA3">
        <w:rPr>
          <w:szCs w:val="20"/>
        </w:rPr>
        <w:t>provienen</w:t>
      </w:r>
      <w:r>
        <w:rPr>
          <w:szCs w:val="20"/>
        </w:rPr>
        <w:t xml:space="preserve"> </w:t>
      </w:r>
      <w:r w:rsidRPr="00441AA3">
        <w:rPr>
          <w:szCs w:val="20"/>
        </w:rPr>
        <w:t>de</w:t>
      </w:r>
      <w:r>
        <w:rPr>
          <w:szCs w:val="20"/>
        </w:rPr>
        <w:t xml:space="preserve"> </w:t>
      </w:r>
      <w:r w:rsidRPr="00441AA3">
        <w:rPr>
          <w:szCs w:val="20"/>
        </w:rPr>
        <w:t>un</w:t>
      </w:r>
      <w:r>
        <w:rPr>
          <w:szCs w:val="20"/>
        </w:rPr>
        <w:t xml:space="preserve"> </w:t>
      </w:r>
      <w:r w:rsidRPr="00441AA3">
        <w:rPr>
          <w:szCs w:val="20"/>
        </w:rPr>
        <w:t>país</w:t>
      </w:r>
      <w:r>
        <w:rPr>
          <w:szCs w:val="20"/>
        </w:rPr>
        <w:t xml:space="preserve"> </w:t>
      </w:r>
      <w:r w:rsidRPr="00441AA3">
        <w:rPr>
          <w:szCs w:val="20"/>
        </w:rPr>
        <w:t>que</w:t>
      </w:r>
      <w:r>
        <w:rPr>
          <w:szCs w:val="20"/>
        </w:rPr>
        <w:t xml:space="preserve"> </w:t>
      </w:r>
      <w:r w:rsidRPr="00441AA3">
        <w:rPr>
          <w:szCs w:val="20"/>
        </w:rPr>
        <w:t>no</w:t>
      </w:r>
      <w:r>
        <w:rPr>
          <w:szCs w:val="20"/>
        </w:rPr>
        <w:t xml:space="preserve"> </w:t>
      </w:r>
      <w:r w:rsidRPr="00441AA3">
        <w:rPr>
          <w:szCs w:val="20"/>
        </w:rPr>
        <w:t>es</w:t>
      </w:r>
      <w:r>
        <w:rPr>
          <w:szCs w:val="20"/>
        </w:rPr>
        <w:t xml:space="preserve"> </w:t>
      </w:r>
      <w:r w:rsidRPr="00441AA3">
        <w:rPr>
          <w:szCs w:val="20"/>
        </w:rPr>
        <w:t>miembro</w:t>
      </w:r>
      <w:r>
        <w:rPr>
          <w:szCs w:val="20"/>
        </w:rPr>
        <w:t xml:space="preserve"> </w:t>
      </w:r>
      <w:r w:rsidRPr="00441AA3">
        <w:rPr>
          <w:szCs w:val="20"/>
        </w:rPr>
        <w:t>de</w:t>
      </w:r>
      <w:r>
        <w:rPr>
          <w:szCs w:val="20"/>
        </w:rPr>
        <w:t xml:space="preserve"> </w:t>
      </w:r>
      <w:r w:rsidRPr="00441AA3">
        <w:rPr>
          <w:szCs w:val="20"/>
        </w:rPr>
        <w:t>la</w:t>
      </w:r>
      <w:r>
        <w:rPr>
          <w:szCs w:val="20"/>
        </w:rPr>
        <w:t xml:space="preserve"> </w:t>
      </w:r>
      <w:r w:rsidRPr="00441AA3">
        <w:rPr>
          <w:szCs w:val="20"/>
        </w:rPr>
        <w:t>Convención</w:t>
      </w:r>
      <w:r>
        <w:rPr>
          <w:szCs w:val="20"/>
        </w:rPr>
        <w:t xml:space="preserve"> </w:t>
      </w:r>
      <w:r w:rsidRPr="00441AA3">
        <w:rPr>
          <w:szCs w:val="20"/>
        </w:rPr>
        <w:t>de</w:t>
      </w:r>
      <w:r>
        <w:rPr>
          <w:szCs w:val="20"/>
        </w:rPr>
        <w:t xml:space="preserve"> </w:t>
      </w:r>
      <w:r w:rsidRPr="00441AA3">
        <w:rPr>
          <w:szCs w:val="20"/>
        </w:rPr>
        <w:t>la</w:t>
      </w:r>
      <w:r>
        <w:rPr>
          <w:szCs w:val="20"/>
        </w:rPr>
        <w:t xml:space="preserve"> </w:t>
      </w:r>
      <w:r w:rsidRPr="00441AA3">
        <w:rPr>
          <w:szCs w:val="20"/>
        </w:rPr>
        <w:t>HAYA,</w:t>
      </w:r>
      <w:r>
        <w:rPr>
          <w:szCs w:val="20"/>
        </w:rPr>
        <w:t xml:space="preserve"> </w:t>
      </w:r>
      <w:r w:rsidRPr="00441AA3">
        <w:rPr>
          <w:szCs w:val="20"/>
        </w:rPr>
        <w:t>los</w:t>
      </w:r>
      <w:r>
        <w:rPr>
          <w:szCs w:val="20"/>
        </w:rPr>
        <w:t xml:space="preserve"> </w:t>
      </w:r>
      <w:r w:rsidRPr="00441AA3">
        <w:rPr>
          <w:szCs w:val="20"/>
        </w:rPr>
        <w:t>documentos</w:t>
      </w:r>
      <w:r>
        <w:rPr>
          <w:szCs w:val="20"/>
        </w:rPr>
        <w:t xml:space="preserve"> </w:t>
      </w:r>
      <w:r w:rsidRPr="00441AA3">
        <w:rPr>
          <w:szCs w:val="20"/>
        </w:rPr>
        <w:t>deberán</w:t>
      </w:r>
      <w:r>
        <w:rPr>
          <w:szCs w:val="20"/>
        </w:rPr>
        <w:t xml:space="preserve"> </w:t>
      </w:r>
      <w:r w:rsidRPr="00441AA3">
        <w:rPr>
          <w:szCs w:val="20"/>
        </w:rPr>
        <w:t>estar</w:t>
      </w:r>
      <w:r>
        <w:rPr>
          <w:szCs w:val="20"/>
        </w:rPr>
        <w:t xml:space="preserve"> </w:t>
      </w:r>
      <w:r w:rsidRPr="00441AA3">
        <w:rPr>
          <w:szCs w:val="20"/>
        </w:rPr>
        <w:t>apostillados,</w:t>
      </w:r>
      <w:r>
        <w:rPr>
          <w:szCs w:val="20"/>
        </w:rPr>
        <w:t xml:space="preserve"> </w:t>
      </w:r>
      <w:r w:rsidRPr="00441AA3">
        <w:rPr>
          <w:szCs w:val="20"/>
        </w:rPr>
        <w:t>legalizados</w:t>
      </w:r>
      <w:r>
        <w:rPr>
          <w:szCs w:val="20"/>
        </w:rPr>
        <w:t xml:space="preserve"> </w:t>
      </w:r>
      <w:r w:rsidRPr="00441AA3">
        <w:rPr>
          <w:szCs w:val="20"/>
        </w:rPr>
        <w:t>y</w:t>
      </w:r>
      <w:r>
        <w:rPr>
          <w:szCs w:val="20"/>
        </w:rPr>
        <w:t xml:space="preserve"> </w:t>
      </w:r>
      <w:r w:rsidRPr="00441AA3">
        <w:rPr>
          <w:szCs w:val="20"/>
        </w:rPr>
        <w:t>con</w:t>
      </w:r>
      <w:r>
        <w:rPr>
          <w:szCs w:val="20"/>
        </w:rPr>
        <w:t xml:space="preserve"> </w:t>
      </w:r>
      <w:r w:rsidRPr="00441AA3">
        <w:rPr>
          <w:szCs w:val="20"/>
        </w:rPr>
        <w:t>traducción</w:t>
      </w:r>
      <w:r>
        <w:rPr>
          <w:szCs w:val="20"/>
        </w:rPr>
        <w:t xml:space="preserve"> </w:t>
      </w:r>
      <w:r w:rsidRPr="00441AA3">
        <w:rPr>
          <w:szCs w:val="20"/>
        </w:rPr>
        <w:t>oficial.</w:t>
      </w:r>
    </w:p>
    <w:p w14:paraId="5495ACF7" w14:textId="77777777" w:rsidR="00CA7954" w:rsidRPr="00441AA3" w:rsidRDefault="00CA7954" w:rsidP="00F1290D">
      <w:pPr>
        <w:pStyle w:val="Prrafodelista"/>
        <w:numPr>
          <w:ilvl w:val="0"/>
          <w:numId w:val="30"/>
        </w:numPr>
        <w:ind w:left="567" w:hanging="283"/>
        <w:rPr>
          <w:szCs w:val="20"/>
        </w:rPr>
      </w:pPr>
      <w:r w:rsidRPr="00441AA3">
        <w:rPr>
          <w:szCs w:val="20"/>
        </w:rPr>
        <w:t>Si</w:t>
      </w:r>
      <w:r>
        <w:rPr>
          <w:szCs w:val="20"/>
        </w:rPr>
        <w:t xml:space="preserve"> </w:t>
      </w:r>
      <w:r w:rsidRPr="00441AA3">
        <w:rPr>
          <w:szCs w:val="20"/>
        </w:rPr>
        <w:t>se</w:t>
      </w:r>
      <w:r>
        <w:rPr>
          <w:szCs w:val="20"/>
        </w:rPr>
        <w:t xml:space="preserve"> </w:t>
      </w:r>
      <w:r w:rsidRPr="00441AA3">
        <w:rPr>
          <w:szCs w:val="20"/>
        </w:rPr>
        <w:t>tratare</w:t>
      </w:r>
      <w:r>
        <w:rPr>
          <w:szCs w:val="20"/>
        </w:rPr>
        <w:t xml:space="preserve"> </w:t>
      </w:r>
      <w:r w:rsidRPr="00441AA3">
        <w:rPr>
          <w:szCs w:val="20"/>
        </w:rPr>
        <w:t>de</w:t>
      </w:r>
      <w:r>
        <w:rPr>
          <w:szCs w:val="20"/>
        </w:rPr>
        <w:t xml:space="preserve"> </w:t>
      </w:r>
      <w:r w:rsidRPr="00441AA3">
        <w:rPr>
          <w:szCs w:val="20"/>
        </w:rPr>
        <w:t>documentos</w:t>
      </w:r>
      <w:r>
        <w:rPr>
          <w:szCs w:val="20"/>
        </w:rPr>
        <w:t xml:space="preserve"> </w:t>
      </w:r>
      <w:r w:rsidRPr="00441AA3">
        <w:rPr>
          <w:szCs w:val="20"/>
        </w:rPr>
        <w:t>expedidos</w:t>
      </w:r>
      <w:r>
        <w:rPr>
          <w:szCs w:val="20"/>
        </w:rPr>
        <w:t xml:space="preserve"> </w:t>
      </w:r>
      <w:r w:rsidRPr="00441AA3">
        <w:rPr>
          <w:szCs w:val="20"/>
        </w:rPr>
        <w:t>por</w:t>
      </w:r>
      <w:r>
        <w:rPr>
          <w:szCs w:val="20"/>
        </w:rPr>
        <w:t xml:space="preserve"> </w:t>
      </w:r>
      <w:r w:rsidRPr="00441AA3">
        <w:rPr>
          <w:szCs w:val="20"/>
        </w:rPr>
        <w:t>autoridades</w:t>
      </w:r>
      <w:r>
        <w:rPr>
          <w:szCs w:val="20"/>
        </w:rPr>
        <w:t xml:space="preserve"> </w:t>
      </w:r>
      <w:r w:rsidRPr="00441AA3">
        <w:rPr>
          <w:szCs w:val="20"/>
        </w:rPr>
        <w:t>de</w:t>
      </w:r>
      <w:r>
        <w:rPr>
          <w:szCs w:val="20"/>
        </w:rPr>
        <w:t xml:space="preserve"> </w:t>
      </w:r>
      <w:r w:rsidRPr="00441AA3">
        <w:rPr>
          <w:szCs w:val="20"/>
        </w:rPr>
        <w:t>país</w:t>
      </w:r>
      <w:r>
        <w:rPr>
          <w:szCs w:val="20"/>
        </w:rPr>
        <w:t xml:space="preserve"> </w:t>
      </w:r>
      <w:r w:rsidRPr="00441AA3">
        <w:rPr>
          <w:szCs w:val="20"/>
        </w:rPr>
        <w:t>miembro</w:t>
      </w:r>
      <w:r>
        <w:rPr>
          <w:szCs w:val="20"/>
        </w:rPr>
        <w:t xml:space="preserve"> </w:t>
      </w:r>
      <w:r w:rsidRPr="00441AA3">
        <w:rPr>
          <w:szCs w:val="20"/>
        </w:rPr>
        <w:t>de</w:t>
      </w:r>
      <w:r>
        <w:rPr>
          <w:szCs w:val="20"/>
        </w:rPr>
        <w:t xml:space="preserve"> </w:t>
      </w:r>
      <w:r w:rsidRPr="00441AA3">
        <w:rPr>
          <w:szCs w:val="20"/>
        </w:rPr>
        <w:t>la</w:t>
      </w:r>
      <w:r>
        <w:rPr>
          <w:szCs w:val="20"/>
        </w:rPr>
        <w:t xml:space="preserve"> </w:t>
      </w:r>
      <w:r w:rsidRPr="00441AA3">
        <w:rPr>
          <w:szCs w:val="20"/>
        </w:rPr>
        <w:t>Convención</w:t>
      </w:r>
      <w:r>
        <w:rPr>
          <w:szCs w:val="20"/>
        </w:rPr>
        <w:t xml:space="preserve"> </w:t>
      </w:r>
      <w:r w:rsidRPr="00441AA3">
        <w:rPr>
          <w:szCs w:val="20"/>
        </w:rPr>
        <w:t>de</w:t>
      </w:r>
      <w:r>
        <w:rPr>
          <w:szCs w:val="20"/>
        </w:rPr>
        <w:t xml:space="preserve"> </w:t>
      </w:r>
      <w:r w:rsidRPr="00441AA3">
        <w:rPr>
          <w:szCs w:val="20"/>
        </w:rPr>
        <w:t>la</w:t>
      </w:r>
      <w:r>
        <w:rPr>
          <w:szCs w:val="20"/>
        </w:rPr>
        <w:t xml:space="preserve"> </w:t>
      </w:r>
      <w:r w:rsidRPr="00441AA3">
        <w:rPr>
          <w:szCs w:val="20"/>
        </w:rPr>
        <w:t>HAYA</w:t>
      </w:r>
      <w:r>
        <w:rPr>
          <w:szCs w:val="20"/>
        </w:rPr>
        <w:t xml:space="preserve"> </w:t>
      </w:r>
      <w:r w:rsidRPr="00441AA3">
        <w:rPr>
          <w:szCs w:val="20"/>
        </w:rPr>
        <w:t>de</w:t>
      </w:r>
      <w:r>
        <w:rPr>
          <w:szCs w:val="20"/>
        </w:rPr>
        <w:t xml:space="preserve"> </w:t>
      </w:r>
      <w:r w:rsidRPr="00441AA3">
        <w:rPr>
          <w:szCs w:val="20"/>
        </w:rPr>
        <w:t>1961,</w:t>
      </w:r>
      <w:r>
        <w:rPr>
          <w:szCs w:val="20"/>
        </w:rPr>
        <w:t xml:space="preserve"> </w:t>
      </w:r>
      <w:r w:rsidRPr="00441AA3">
        <w:rPr>
          <w:szCs w:val="20"/>
        </w:rPr>
        <w:t>se</w:t>
      </w:r>
      <w:r>
        <w:rPr>
          <w:szCs w:val="20"/>
        </w:rPr>
        <w:t xml:space="preserve"> </w:t>
      </w:r>
      <w:r w:rsidRPr="00441AA3">
        <w:rPr>
          <w:szCs w:val="20"/>
        </w:rPr>
        <w:t>requerirá</w:t>
      </w:r>
      <w:r>
        <w:rPr>
          <w:szCs w:val="20"/>
        </w:rPr>
        <w:t xml:space="preserve"> </w:t>
      </w:r>
      <w:r w:rsidRPr="00441AA3">
        <w:rPr>
          <w:szCs w:val="20"/>
        </w:rPr>
        <w:t>únicamente</w:t>
      </w:r>
      <w:r>
        <w:rPr>
          <w:szCs w:val="20"/>
        </w:rPr>
        <w:t xml:space="preserve"> </w:t>
      </w:r>
      <w:r w:rsidRPr="00441AA3">
        <w:rPr>
          <w:szCs w:val="20"/>
        </w:rPr>
        <w:t>de</w:t>
      </w:r>
      <w:r>
        <w:rPr>
          <w:szCs w:val="20"/>
        </w:rPr>
        <w:t xml:space="preserve"> </w:t>
      </w:r>
      <w:r w:rsidRPr="00441AA3">
        <w:rPr>
          <w:szCs w:val="20"/>
        </w:rPr>
        <w:t>la</w:t>
      </w:r>
      <w:r>
        <w:rPr>
          <w:szCs w:val="20"/>
        </w:rPr>
        <w:t xml:space="preserve"> </w:t>
      </w:r>
      <w:r w:rsidRPr="00441AA3">
        <w:rPr>
          <w:szCs w:val="20"/>
        </w:rPr>
        <w:t>Apostilla</w:t>
      </w:r>
      <w:r>
        <w:rPr>
          <w:szCs w:val="20"/>
        </w:rPr>
        <w:t xml:space="preserve"> </w:t>
      </w:r>
      <w:r w:rsidRPr="00441AA3">
        <w:rPr>
          <w:szCs w:val="20"/>
        </w:rPr>
        <w:t>del</w:t>
      </w:r>
      <w:r>
        <w:rPr>
          <w:szCs w:val="20"/>
        </w:rPr>
        <w:t xml:space="preserve"> </w:t>
      </w:r>
      <w:r w:rsidRPr="00441AA3">
        <w:rPr>
          <w:szCs w:val="20"/>
        </w:rPr>
        <w:t>país</w:t>
      </w:r>
      <w:r>
        <w:rPr>
          <w:szCs w:val="20"/>
        </w:rPr>
        <w:t xml:space="preserve"> </w:t>
      </w:r>
      <w:r w:rsidRPr="00441AA3">
        <w:rPr>
          <w:szCs w:val="20"/>
        </w:rPr>
        <w:t>de</w:t>
      </w:r>
      <w:r>
        <w:rPr>
          <w:szCs w:val="20"/>
        </w:rPr>
        <w:t xml:space="preserve"> </w:t>
      </w:r>
      <w:r w:rsidRPr="00441AA3">
        <w:rPr>
          <w:szCs w:val="20"/>
        </w:rPr>
        <w:t>origen</w:t>
      </w:r>
      <w:r>
        <w:rPr>
          <w:szCs w:val="20"/>
        </w:rPr>
        <w:t xml:space="preserve"> </w:t>
      </w:r>
      <w:r w:rsidRPr="00441AA3">
        <w:rPr>
          <w:szCs w:val="20"/>
        </w:rPr>
        <w:t>y</w:t>
      </w:r>
      <w:r>
        <w:rPr>
          <w:szCs w:val="20"/>
        </w:rPr>
        <w:t xml:space="preserve"> </w:t>
      </w:r>
      <w:r w:rsidRPr="00441AA3">
        <w:rPr>
          <w:szCs w:val="20"/>
        </w:rPr>
        <w:t>su</w:t>
      </w:r>
      <w:r>
        <w:rPr>
          <w:szCs w:val="20"/>
        </w:rPr>
        <w:t xml:space="preserve"> </w:t>
      </w:r>
      <w:r w:rsidRPr="00441AA3">
        <w:rPr>
          <w:szCs w:val="20"/>
        </w:rPr>
        <w:t>respectiva</w:t>
      </w:r>
      <w:r>
        <w:rPr>
          <w:szCs w:val="20"/>
        </w:rPr>
        <w:t xml:space="preserve"> </w:t>
      </w:r>
      <w:r w:rsidRPr="00441AA3">
        <w:rPr>
          <w:szCs w:val="20"/>
        </w:rPr>
        <w:t>traducción</w:t>
      </w:r>
      <w:r>
        <w:rPr>
          <w:szCs w:val="20"/>
        </w:rPr>
        <w:t xml:space="preserve"> </w:t>
      </w:r>
      <w:r w:rsidRPr="00441AA3">
        <w:rPr>
          <w:szCs w:val="20"/>
        </w:rPr>
        <w:t>oficial.</w:t>
      </w:r>
    </w:p>
    <w:p w14:paraId="0D19724D" w14:textId="77777777" w:rsidR="00CA7954" w:rsidRPr="00441AA3" w:rsidRDefault="00CA7954" w:rsidP="00F1290D">
      <w:pPr>
        <w:pStyle w:val="Textoindependiente"/>
        <w:tabs>
          <w:tab w:val="left" w:pos="7569"/>
        </w:tabs>
        <w:ind w:left="142"/>
        <w:jc w:val="both"/>
        <w:rPr>
          <w:sz w:val="20"/>
          <w:szCs w:val="20"/>
        </w:rPr>
      </w:pPr>
    </w:p>
    <w:p w14:paraId="24429D09" w14:textId="77777777" w:rsidR="00CA7954" w:rsidRPr="00441AA3" w:rsidRDefault="00CA7954" w:rsidP="00F1290D">
      <w:pPr>
        <w:autoSpaceDE w:val="0"/>
        <w:autoSpaceDN w:val="0"/>
        <w:ind w:left="142"/>
        <w:rPr>
          <w:rFonts w:cs="Arial"/>
          <w:szCs w:val="20"/>
        </w:rPr>
      </w:pPr>
      <w:r w:rsidRPr="00441AA3">
        <w:rPr>
          <w:rFonts w:cs="Arial"/>
          <w:b/>
          <w:bCs/>
          <w:szCs w:val="20"/>
        </w:rPr>
        <w:t>Legalización.</w:t>
      </w:r>
      <w:r>
        <w:rPr>
          <w:rFonts w:cs="Arial"/>
          <w:b/>
          <w:bCs/>
          <w:szCs w:val="20"/>
        </w:rPr>
        <w:t xml:space="preserve"> </w:t>
      </w:r>
      <w:r w:rsidRPr="00441AA3">
        <w:rPr>
          <w:rFonts w:cs="Arial"/>
          <w:szCs w:val="20"/>
        </w:rPr>
        <w:t>El</w:t>
      </w:r>
      <w:r>
        <w:rPr>
          <w:rFonts w:cs="Arial"/>
          <w:szCs w:val="20"/>
        </w:rPr>
        <w:t xml:space="preserve"> </w:t>
      </w:r>
      <w:r w:rsidRPr="00441AA3">
        <w:rPr>
          <w:rFonts w:cs="Arial"/>
          <w:szCs w:val="20"/>
        </w:rPr>
        <w:t>procedimiento</w:t>
      </w:r>
      <w:r>
        <w:rPr>
          <w:rFonts w:cs="Arial"/>
          <w:szCs w:val="20"/>
        </w:rPr>
        <w:t xml:space="preserve"> </w:t>
      </w:r>
      <w:r w:rsidRPr="00441AA3">
        <w:rPr>
          <w:rFonts w:cs="Arial"/>
          <w:szCs w:val="20"/>
        </w:rPr>
        <w:t>que</w:t>
      </w:r>
      <w:r>
        <w:rPr>
          <w:rFonts w:cs="Arial"/>
          <w:szCs w:val="20"/>
        </w:rPr>
        <w:t xml:space="preserve"> </w:t>
      </w:r>
      <w:r w:rsidRPr="00441AA3">
        <w:rPr>
          <w:rFonts w:cs="Arial"/>
          <w:szCs w:val="20"/>
        </w:rPr>
        <w:t>debe</w:t>
      </w:r>
      <w:r>
        <w:rPr>
          <w:rFonts w:cs="Arial"/>
          <w:szCs w:val="20"/>
        </w:rPr>
        <w:t xml:space="preserve"> </w:t>
      </w:r>
      <w:r w:rsidRPr="00441AA3">
        <w:rPr>
          <w:rFonts w:cs="Arial"/>
          <w:szCs w:val="20"/>
        </w:rPr>
        <w:t>seguir</w:t>
      </w:r>
      <w:r>
        <w:rPr>
          <w:rFonts w:cs="Arial"/>
          <w:szCs w:val="20"/>
        </w:rPr>
        <w:t xml:space="preserve"> </w:t>
      </w:r>
      <w:r w:rsidRPr="00441AA3">
        <w:rPr>
          <w:rFonts w:cs="Arial"/>
          <w:szCs w:val="20"/>
        </w:rPr>
        <w:t>un</w:t>
      </w:r>
      <w:r>
        <w:rPr>
          <w:rFonts w:cs="Arial"/>
          <w:szCs w:val="20"/>
        </w:rPr>
        <w:t xml:space="preserve"> </w:t>
      </w:r>
      <w:r w:rsidRPr="00441AA3">
        <w:rPr>
          <w:rFonts w:cs="Arial"/>
          <w:szCs w:val="20"/>
        </w:rPr>
        <w:t>documento</w:t>
      </w:r>
      <w:r>
        <w:rPr>
          <w:rFonts w:cs="Arial"/>
          <w:szCs w:val="20"/>
        </w:rPr>
        <w:t xml:space="preserve"> </w:t>
      </w:r>
      <w:r w:rsidRPr="00441AA3">
        <w:rPr>
          <w:rFonts w:cs="Arial"/>
          <w:szCs w:val="20"/>
        </w:rPr>
        <w:t>extranjero</w:t>
      </w:r>
      <w:r>
        <w:rPr>
          <w:rFonts w:cs="Arial"/>
          <w:szCs w:val="20"/>
        </w:rPr>
        <w:t xml:space="preserve"> </w:t>
      </w:r>
      <w:r w:rsidRPr="00441AA3">
        <w:rPr>
          <w:rFonts w:cs="Arial"/>
          <w:szCs w:val="20"/>
        </w:rPr>
        <w:t>para</w:t>
      </w:r>
      <w:r>
        <w:rPr>
          <w:rFonts w:cs="Arial"/>
          <w:szCs w:val="20"/>
        </w:rPr>
        <w:t xml:space="preserve"> </w:t>
      </w:r>
      <w:r w:rsidRPr="00441AA3">
        <w:rPr>
          <w:rFonts w:cs="Arial"/>
          <w:szCs w:val="20"/>
        </w:rPr>
        <w:t>verificar</w:t>
      </w:r>
      <w:r>
        <w:rPr>
          <w:rFonts w:cs="Arial"/>
          <w:szCs w:val="20"/>
        </w:rPr>
        <w:t xml:space="preserve"> </w:t>
      </w:r>
      <w:r w:rsidRPr="00441AA3">
        <w:rPr>
          <w:rFonts w:cs="Arial"/>
          <w:szCs w:val="20"/>
        </w:rPr>
        <w:t>su</w:t>
      </w:r>
      <w:r>
        <w:rPr>
          <w:rFonts w:cs="Arial"/>
          <w:szCs w:val="20"/>
        </w:rPr>
        <w:t xml:space="preserve"> </w:t>
      </w:r>
      <w:r w:rsidRPr="00441AA3">
        <w:rPr>
          <w:rFonts w:cs="Arial"/>
          <w:szCs w:val="20"/>
        </w:rPr>
        <w:t>autenticidad</w:t>
      </w:r>
      <w:r>
        <w:rPr>
          <w:rFonts w:cs="Arial"/>
          <w:szCs w:val="20"/>
        </w:rPr>
        <w:t xml:space="preserve"> </w:t>
      </w:r>
      <w:r w:rsidRPr="00441AA3">
        <w:rPr>
          <w:rFonts w:cs="Arial"/>
          <w:szCs w:val="20"/>
        </w:rPr>
        <w:t>en</w:t>
      </w:r>
      <w:r>
        <w:rPr>
          <w:rFonts w:cs="Arial"/>
          <w:szCs w:val="20"/>
        </w:rPr>
        <w:t xml:space="preserve"> </w:t>
      </w:r>
      <w:r w:rsidRPr="00441AA3">
        <w:rPr>
          <w:rFonts w:cs="Arial"/>
          <w:szCs w:val="20"/>
        </w:rPr>
        <w:t>el</w:t>
      </w:r>
      <w:r>
        <w:rPr>
          <w:rFonts w:cs="Arial"/>
          <w:szCs w:val="20"/>
        </w:rPr>
        <w:t xml:space="preserve"> </w:t>
      </w:r>
      <w:r w:rsidRPr="00441AA3">
        <w:rPr>
          <w:rFonts w:cs="Arial"/>
          <w:szCs w:val="20"/>
        </w:rPr>
        <w:t>ámbito</w:t>
      </w:r>
      <w:r>
        <w:rPr>
          <w:rFonts w:cs="Arial"/>
          <w:szCs w:val="20"/>
        </w:rPr>
        <w:t xml:space="preserve"> </w:t>
      </w:r>
      <w:r w:rsidRPr="00441AA3">
        <w:rPr>
          <w:rFonts w:cs="Arial"/>
          <w:szCs w:val="20"/>
        </w:rPr>
        <w:t>del</w:t>
      </w:r>
      <w:r>
        <w:rPr>
          <w:rFonts w:cs="Arial"/>
          <w:szCs w:val="20"/>
        </w:rPr>
        <w:t xml:space="preserve"> </w:t>
      </w:r>
      <w:r w:rsidRPr="00441AA3">
        <w:rPr>
          <w:rFonts w:cs="Arial"/>
          <w:szCs w:val="20"/>
        </w:rPr>
        <w:t>derecho</w:t>
      </w:r>
      <w:r>
        <w:rPr>
          <w:rFonts w:cs="Arial"/>
          <w:szCs w:val="20"/>
        </w:rPr>
        <w:t xml:space="preserve"> </w:t>
      </w:r>
      <w:r w:rsidRPr="00441AA3">
        <w:rPr>
          <w:rFonts w:cs="Arial"/>
          <w:szCs w:val="20"/>
        </w:rPr>
        <w:t>internacional,</w:t>
      </w:r>
      <w:r>
        <w:rPr>
          <w:rFonts w:cs="Arial"/>
          <w:szCs w:val="20"/>
        </w:rPr>
        <w:t xml:space="preserve"> </w:t>
      </w:r>
      <w:r w:rsidRPr="00441AA3">
        <w:rPr>
          <w:rFonts w:cs="Arial"/>
          <w:szCs w:val="20"/>
        </w:rPr>
        <w:t>cuando</w:t>
      </w:r>
      <w:r>
        <w:rPr>
          <w:rFonts w:cs="Arial"/>
          <w:szCs w:val="20"/>
        </w:rPr>
        <w:t xml:space="preserve"> </w:t>
      </w:r>
      <w:r w:rsidRPr="00441AA3">
        <w:rPr>
          <w:rFonts w:cs="Arial"/>
          <w:szCs w:val="20"/>
        </w:rPr>
        <w:t>el</w:t>
      </w:r>
      <w:r>
        <w:rPr>
          <w:rFonts w:cs="Arial"/>
          <w:szCs w:val="20"/>
        </w:rPr>
        <w:t xml:space="preserve"> </w:t>
      </w:r>
      <w:r w:rsidRPr="00441AA3">
        <w:rPr>
          <w:rFonts w:cs="Arial"/>
          <w:szCs w:val="20"/>
        </w:rPr>
        <w:t>país</w:t>
      </w:r>
      <w:r>
        <w:rPr>
          <w:rFonts w:cs="Arial"/>
          <w:szCs w:val="20"/>
        </w:rPr>
        <w:t xml:space="preserve"> </w:t>
      </w:r>
      <w:r w:rsidRPr="00441AA3">
        <w:rPr>
          <w:rFonts w:cs="Arial"/>
          <w:szCs w:val="20"/>
        </w:rPr>
        <w:t>en</w:t>
      </w:r>
      <w:r>
        <w:rPr>
          <w:rFonts w:cs="Arial"/>
          <w:szCs w:val="20"/>
        </w:rPr>
        <w:t xml:space="preserve"> </w:t>
      </w:r>
      <w:r w:rsidRPr="00441AA3">
        <w:rPr>
          <w:rFonts w:cs="Arial"/>
          <w:szCs w:val="20"/>
        </w:rPr>
        <w:t>el</w:t>
      </w:r>
      <w:r>
        <w:rPr>
          <w:rFonts w:cs="Arial"/>
          <w:szCs w:val="20"/>
        </w:rPr>
        <w:t xml:space="preserve"> </w:t>
      </w:r>
      <w:r w:rsidRPr="00441AA3">
        <w:rPr>
          <w:rFonts w:cs="Arial"/>
          <w:szCs w:val="20"/>
        </w:rPr>
        <w:t>cual</w:t>
      </w:r>
      <w:r>
        <w:rPr>
          <w:rFonts w:cs="Arial"/>
          <w:szCs w:val="20"/>
        </w:rPr>
        <w:t xml:space="preserve"> </w:t>
      </w:r>
      <w:r w:rsidRPr="00441AA3">
        <w:rPr>
          <w:rFonts w:cs="Arial"/>
          <w:szCs w:val="20"/>
        </w:rPr>
        <w:t>surtirá</w:t>
      </w:r>
      <w:r>
        <w:rPr>
          <w:rFonts w:cs="Arial"/>
          <w:szCs w:val="20"/>
        </w:rPr>
        <w:t xml:space="preserve"> </w:t>
      </w:r>
      <w:r w:rsidRPr="00441AA3">
        <w:rPr>
          <w:rFonts w:cs="Arial"/>
          <w:szCs w:val="20"/>
        </w:rPr>
        <w:t>efectos,</w:t>
      </w:r>
      <w:r>
        <w:rPr>
          <w:rFonts w:cs="Arial"/>
          <w:szCs w:val="20"/>
        </w:rPr>
        <w:t xml:space="preserve"> </w:t>
      </w:r>
      <w:r w:rsidRPr="00441AA3">
        <w:rPr>
          <w:rFonts w:cs="Arial"/>
          <w:szCs w:val="20"/>
        </w:rPr>
        <w:t>no</w:t>
      </w:r>
      <w:r>
        <w:rPr>
          <w:rFonts w:cs="Arial"/>
          <w:szCs w:val="20"/>
        </w:rPr>
        <w:t xml:space="preserve"> </w:t>
      </w:r>
      <w:r w:rsidRPr="00441AA3">
        <w:rPr>
          <w:rFonts w:cs="Arial"/>
          <w:szCs w:val="20"/>
        </w:rPr>
        <w:t>hace</w:t>
      </w:r>
      <w:r>
        <w:rPr>
          <w:rFonts w:cs="Arial"/>
          <w:szCs w:val="20"/>
        </w:rPr>
        <w:t xml:space="preserve"> </w:t>
      </w:r>
      <w:r w:rsidRPr="00441AA3">
        <w:rPr>
          <w:rFonts w:cs="Arial"/>
          <w:szCs w:val="20"/>
        </w:rPr>
        <w:t>parte</w:t>
      </w:r>
      <w:r>
        <w:rPr>
          <w:rFonts w:cs="Arial"/>
          <w:szCs w:val="20"/>
        </w:rPr>
        <w:t xml:space="preserve"> </w:t>
      </w:r>
      <w:r w:rsidRPr="00441AA3">
        <w:rPr>
          <w:rFonts w:cs="Arial"/>
          <w:szCs w:val="20"/>
        </w:rPr>
        <w:t>de</w:t>
      </w:r>
      <w:r>
        <w:rPr>
          <w:rFonts w:cs="Arial"/>
          <w:szCs w:val="20"/>
        </w:rPr>
        <w:t xml:space="preserve"> </w:t>
      </w:r>
      <w:r w:rsidRPr="00441AA3">
        <w:rPr>
          <w:rFonts w:cs="Arial"/>
          <w:szCs w:val="20"/>
        </w:rPr>
        <w:t>la</w:t>
      </w:r>
      <w:r>
        <w:rPr>
          <w:rFonts w:cs="Arial"/>
          <w:szCs w:val="20"/>
        </w:rPr>
        <w:t xml:space="preserve"> </w:t>
      </w:r>
      <w:r w:rsidRPr="00441AA3">
        <w:rPr>
          <w:rFonts w:cs="Arial"/>
          <w:szCs w:val="20"/>
        </w:rPr>
        <w:t>Convención</w:t>
      </w:r>
      <w:r>
        <w:rPr>
          <w:rFonts w:cs="Arial"/>
          <w:szCs w:val="20"/>
        </w:rPr>
        <w:t xml:space="preserve"> </w:t>
      </w:r>
      <w:r w:rsidRPr="00441AA3">
        <w:rPr>
          <w:rFonts w:cs="Arial"/>
          <w:szCs w:val="20"/>
        </w:rPr>
        <w:t>sobre</w:t>
      </w:r>
      <w:r>
        <w:rPr>
          <w:rFonts w:cs="Arial"/>
          <w:szCs w:val="20"/>
        </w:rPr>
        <w:t xml:space="preserve"> </w:t>
      </w:r>
      <w:r w:rsidRPr="00441AA3">
        <w:rPr>
          <w:rFonts w:cs="Arial"/>
          <w:szCs w:val="20"/>
        </w:rPr>
        <w:t>la</w:t>
      </w:r>
      <w:r>
        <w:rPr>
          <w:rFonts w:cs="Arial"/>
          <w:szCs w:val="20"/>
        </w:rPr>
        <w:t xml:space="preserve"> </w:t>
      </w:r>
      <w:r w:rsidRPr="00441AA3">
        <w:rPr>
          <w:rFonts w:cs="Arial"/>
          <w:szCs w:val="20"/>
        </w:rPr>
        <w:t>Abolición</w:t>
      </w:r>
      <w:r>
        <w:rPr>
          <w:rFonts w:cs="Arial"/>
          <w:szCs w:val="20"/>
        </w:rPr>
        <w:t xml:space="preserve"> </w:t>
      </w:r>
      <w:r w:rsidRPr="00441AA3">
        <w:rPr>
          <w:rFonts w:cs="Arial"/>
          <w:szCs w:val="20"/>
        </w:rPr>
        <w:t>del</w:t>
      </w:r>
      <w:r>
        <w:rPr>
          <w:rFonts w:cs="Arial"/>
          <w:szCs w:val="20"/>
        </w:rPr>
        <w:t xml:space="preserve"> </w:t>
      </w:r>
      <w:r w:rsidRPr="00441AA3">
        <w:rPr>
          <w:rFonts w:cs="Arial"/>
          <w:szCs w:val="20"/>
        </w:rPr>
        <w:t>Requisito</w:t>
      </w:r>
      <w:r>
        <w:rPr>
          <w:rFonts w:cs="Arial"/>
          <w:szCs w:val="20"/>
        </w:rPr>
        <w:t xml:space="preserve"> </w:t>
      </w:r>
      <w:r w:rsidRPr="00441AA3">
        <w:rPr>
          <w:rFonts w:cs="Arial"/>
          <w:szCs w:val="20"/>
        </w:rPr>
        <w:t>de</w:t>
      </w:r>
      <w:r>
        <w:rPr>
          <w:rFonts w:cs="Arial"/>
          <w:szCs w:val="20"/>
        </w:rPr>
        <w:t xml:space="preserve"> </w:t>
      </w:r>
      <w:r w:rsidRPr="00441AA3">
        <w:rPr>
          <w:rFonts w:cs="Arial"/>
          <w:szCs w:val="20"/>
        </w:rPr>
        <w:t>Legalización</w:t>
      </w:r>
      <w:r>
        <w:rPr>
          <w:rFonts w:cs="Arial"/>
          <w:szCs w:val="20"/>
        </w:rPr>
        <w:t xml:space="preserve"> </w:t>
      </w:r>
      <w:r w:rsidRPr="00441AA3">
        <w:rPr>
          <w:rFonts w:cs="Arial"/>
          <w:szCs w:val="20"/>
        </w:rPr>
        <w:t>para</w:t>
      </w:r>
      <w:r>
        <w:rPr>
          <w:rFonts w:cs="Arial"/>
          <w:szCs w:val="20"/>
        </w:rPr>
        <w:t xml:space="preserve"> </w:t>
      </w:r>
      <w:r w:rsidRPr="00441AA3">
        <w:rPr>
          <w:rFonts w:cs="Arial"/>
          <w:szCs w:val="20"/>
        </w:rPr>
        <w:t>Documentos</w:t>
      </w:r>
      <w:r>
        <w:rPr>
          <w:rFonts w:cs="Arial"/>
          <w:szCs w:val="20"/>
        </w:rPr>
        <w:t xml:space="preserve"> </w:t>
      </w:r>
      <w:r w:rsidRPr="00441AA3">
        <w:rPr>
          <w:rFonts w:cs="Arial"/>
          <w:szCs w:val="20"/>
        </w:rPr>
        <w:t>Públicos</w:t>
      </w:r>
      <w:r>
        <w:rPr>
          <w:rFonts w:cs="Arial"/>
          <w:szCs w:val="20"/>
        </w:rPr>
        <w:t xml:space="preserve"> </w:t>
      </w:r>
      <w:r w:rsidRPr="00441AA3">
        <w:rPr>
          <w:rFonts w:cs="Arial"/>
          <w:szCs w:val="20"/>
        </w:rPr>
        <w:t>Extranjeros</w:t>
      </w:r>
      <w:r>
        <w:rPr>
          <w:rFonts w:cs="Arial"/>
          <w:szCs w:val="20"/>
        </w:rPr>
        <w:t xml:space="preserve"> </w:t>
      </w:r>
      <w:r w:rsidRPr="00441AA3">
        <w:rPr>
          <w:rFonts w:cs="Arial"/>
          <w:szCs w:val="20"/>
        </w:rPr>
        <w:t>de</w:t>
      </w:r>
      <w:r>
        <w:rPr>
          <w:rFonts w:cs="Arial"/>
          <w:szCs w:val="20"/>
        </w:rPr>
        <w:t xml:space="preserve"> </w:t>
      </w:r>
      <w:r w:rsidRPr="00441AA3">
        <w:rPr>
          <w:rFonts w:cs="Arial"/>
          <w:szCs w:val="20"/>
        </w:rPr>
        <w:t>La</w:t>
      </w:r>
      <w:r>
        <w:rPr>
          <w:rFonts w:cs="Arial"/>
          <w:szCs w:val="20"/>
        </w:rPr>
        <w:t xml:space="preserve"> </w:t>
      </w:r>
      <w:r w:rsidRPr="00441AA3">
        <w:rPr>
          <w:rFonts w:cs="Arial"/>
          <w:szCs w:val="20"/>
        </w:rPr>
        <w:t>Haya</w:t>
      </w:r>
      <w:r>
        <w:rPr>
          <w:rFonts w:cs="Arial"/>
          <w:szCs w:val="20"/>
        </w:rPr>
        <w:t xml:space="preserve"> </w:t>
      </w:r>
      <w:r w:rsidRPr="00441AA3">
        <w:rPr>
          <w:rFonts w:cs="Arial"/>
          <w:szCs w:val="20"/>
        </w:rPr>
        <w:t>de</w:t>
      </w:r>
      <w:r>
        <w:rPr>
          <w:rFonts w:cs="Arial"/>
          <w:szCs w:val="20"/>
        </w:rPr>
        <w:t xml:space="preserve"> </w:t>
      </w:r>
      <w:r w:rsidRPr="00441AA3">
        <w:rPr>
          <w:rFonts w:cs="Arial"/>
          <w:szCs w:val="20"/>
        </w:rPr>
        <w:t>1961,</w:t>
      </w:r>
      <w:r>
        <w:rPr>
          <w:rFonts w:cs="Arial"/>
          <w:szCs w:val="20"/>
        </w:rPr>
        <w:t xml:space="preserve"> </w:t>
      </w:r>
      <w:r w:rsidRPr="00441AA3">
        <w:rPr>
          <w:rFonts w:cs="Arial"/>
          <w:szCs w:val="20"/>
        </w:rPr>
        <w:t>y</w:t>
      </w:r>
      <w:r>
        <w:rPr>
          <w:rFonts w:cs="Arial"/>
          <w:szCs w:val="20"/>
        </w:rPr>
        <w:t xml:space="preserve"> </w:t>
      </w:r>
      <w:r w:rsidRPr="00441AA3">
        <w:rPr>
          <w:rFonts w:cs="Arial"/>
          <w:szCs w:val="20"/>
        </w:rPr>
        <w:t>consiste</w:t>
      </w:r>
      <w:r>
        <w:rPr>
          <w:rFonts w:cs="Arial"/>
          <w:szCs w:val="20"/>
        </w:rPr>
        <w:t xml:space="preserve"> </w:t>
      </w:r>
      <w:r w:rsidRPr="00441AA3">
        <w:rPr>
          <w:rFonts w:cs="Arial"/>
          <w:szCs w:val="20"/>
        </w:rPr>
        <w:t>en</w:t>
      </w:r>
      <w:r>
        <w:rPr>
          <w:rFonts w:cs="Arial"/>
          <w:szCs w:val="20"/>
        </w:rPr>
        <w:t xml:space="preserve"> </w:t>
      </w:r>
      <w:r w:rsidRPr="00441AA3">
        <w:rPr>
          <w:rFonts w:cs="Arial"/>
          <w:szCs w:val="20"/>
        </w:rPr>
        <w:t>la</w:t>
      </w:r>
      <w:r>
        <w:rPr>
          <w:rFonts w:cs="Arial"/>
          <w:szCs w:val="20"/>
        </w:rPr>
        <w:t xml:space="preserve"> </w:t>
      </w:r>
      <w:r w:rsidRPr="00441AA3">
        <w:rPr>
          <w:rFonts w:cs="Arial"/>
          <w:szCs w:val="20"/>
        </w:rPr>
        <w:t>certificación</w:t>
      </w:r>
      <w:r>
        <w:rPr>
          <w:rFonts w:cs="Arial"/>
          <w:szCs w:val="20"/>
        </w:rPr>
        <w:t xml:space="preserve"> </w:t>
      </w:r>
      <w:r w:rsidRPr="00441AA3">
        <w:rPr>
          <w:rFonts w:cs="Arial"/>
          <w:szCs w:val="20"/>
        </w:rPr>
        <w:t>efectuada</w:t>
      </w:r>
      <w:r>
        <w:rPr>
          <w:rFonts w:cs="Arial"/>
          <w:szCs w:val="20"/>
        </w:rPr>
        <w:t xml:space="preserve"> </w:t>
      </w:r>
      <w:r w:rsidRPr="00441AA3">
        <w:rPr>
          <w:rFonts w:cs="Arial"/>
          <w:szCs w:val="20"/>
        </w:rPr>
        <w:t>por</w:t>
      </w:r>
      <w:r>
        <w:rPr>
          <w:rFonts w:cs="Arial"/>
          <w:szCs w:val="20"/>
        </w:rPr>
        <w:t xml:space="preserve"> </w:t>
      </w:r>
      <w:r w:rsidRPr="00441AA3">
        <w:rPr>
          <w:rFonts w:cs="Arial"/>
          <w:szCs w:val="20"/>
        </w:rPr>
        <w:t>los</w:t>
      </w:r>
      <w:r>
        <w:rPr>
          <w:rFonts w:cs="Arial"/>
          <w:szCs w:val="20"/>
        </w:rPr>
        <w:t xml:space="preserve"> </w:t>
      </w:r>
      <w:r w:rsidRPr="00441AA3">
        <w:rPr>
          <w:rFonts w:cs="Arial"/>
          <w:szCs w:val="20"/>
        </w:rPr>
        <w:t>agentes</w:t>
      </w:r>
      <w:r>
        <w:rPr>
          <w:rFonts w:cs="Arial"/>
          <w:szCs w:val="20"/>
        </w:rPr>
        <w:t xml:space="preserve"> </w:t>
      </w:r>
      <w:r w:rsidRPr="00441AA3">
        <w:rPr>
          <w:rFonts w:cs="Arial"/>
          <w:szCs w:val="20"/>
        </w:rPr>
        <w:t>diplomáticos</w:t>
      </w:r>
      <w:r>
        <w:rPr>
          <w:rFonts w:cs="Arial"/>
          <w:szCs w:val="20"/>
        </w:rPr>
        <w:t xml:space="preserve"> </w:t>
      </w:r>
      <w:r w:rsidRPr="00441AA3">
        <w:rPr>
          <w:rFonts w:cs="Arial"/>
          <w:szCs w:val="20"/>
        </w:rPr>
        <w:t>o</w:t>
      </w:r>
      <w:r>
        <w:rPr>
          <w:rFonts w:cs="Arial"/>
          <w:szCs w:val="20"/>
        </w:rPr>
        <w:t xml:space="preserve"> </w:t>
      </w:r>
      <w:r w:rsidRPr="00441AA3">
        <w:rPr>
          <w:rFonts w:cs="Arial"/>
          <w:szCs w:val="20"/>
        </w:rPr>
        <w:t>consulares</w:t>
      </w:r>
      <w:r>
        <w:rPr>
          <w:rFonts w:cs="Arial"/>
          <w:szCs w:val="20"/>
        </w:rPr>
        <w:t xml:space="preserve"> </w:t>
      </w:r>
      <w:r w:rsidRPr="00441AA3">
        <w:rPr>
          <w:rFonts w:cs="Arial"/>
          <w:szCs w:val="20"/>
        </w:rPr>
        <w:t>del</w:t>
      </w:r>
      <w:r>
        <w:rPr>
          <w:rFonts w:cs="Arial"/>
          <w:szCs w:val="20"/>
        </w:rPr>
        <w:t xml:space="preserve"> </w:t>
      </w:r>
      <w:r w:rsidRPr="00441AA3">
        <w:rPr>
          <w:rFonts w:cs="Arial"/>
          <w:szCs w:val="20"/>
        </w:rPr>
        <w:t>país</w:t>
      </w:r>
      <w:r>
        <w:rPr>
          <w:rFonts w:cs="Arial"/>
          <w:szCs w:val="20"/>
        </w:rPr>
        <w:t xml:space="preserve"> </w:t>
      </w:r>
      <w:r w:rsidRPr="00441AA3">
        <w:rPr>
          <w:rFonts w:cs="Arial"/>
          <w:szCs w:val="20"/>
        </w:rPr>
        <w:t>en</w:t>
      </w:r>
      <w:r>
        <w:rPr>
          <w:rFonts w:cs="Arial"/>
          <w:szCs w:val="20"/>
        </w:rPr>
        <w:t xml:space="preserve"> </w:t>
      </w:r>
      <w:r w:rsidRPr="00441AA3">
        <w:rPr>
          <w:rFonts w:cs="Arial"/>
          <w:szCs w:val="20"/>
        </w:rPr>
        <w:t>donde</w:t>
      </w:r>
      <w:r>
        <w:rPr>
          <w:rFonts w:cs="Arial"/>
          <w:szCs w:val="20"/>
        </w:rPr>
        <w:t xml:space="preserve"> </w:t>
      </w:r>
      <w:r w:rsidRPr="00441AA3">
        <w:rPr>
          <w:rFonts w:cs="Arial"/>
          <w:szCs w:val="20"/>
        </w:rPr>
        <w:t>este</w:t>
      </w:r>
      <w:r>
        <w:rPr>
          <w:rFonts w:cs="Arial"/>
          <w:szCs w:val="20"/>
        </w:rPr>
        <w:t xml:space="preserve"> </w:t>
      </w:r>
      <w:r w:rsidRPr="00441AA3">
        <w:rPr>
          <w:rFonts w:cs="Arial"/>
          <w:szCs w:val="20"/>
        </w:rPr>
        <w:t>ha</w:t>
      </w:r>
      <w:r>
        <w:rPr>
          <w:rFonts w:cs="Arial"/>
          <w:szCs w:val="20"/>
        </w:rPr>
        <w:t xml:space="preserve"> </w:t>
      </w:r>
      <w:r w:rsidRPr="00441AA3">
        <w:rPr>
          <w:rFonts w:cs="Arial"/>
          <w:szCs w:val="20"/>
        </w:rPr>
        <w:t>de</w:t>
      </w:r>
      <w:r>
        <w:rPr>
          <w:rFonts w:cs="Arial"/>
          <w:szCs w:val="20"/>
        </w:rPr>
        <w:t xml:space="preserve"> </w:t>
      </w:r>
      <w:r w:rsidRPr="00441AA3">
        <w:rPr>
          <w:rFonts w:cs="Arial"/>
          <w:szCs w:val="20"/>
        </w:rPr>
        <w:t>ser</w:t>
      </w:r>
      <w:r>
        <w:rPr>
          <w:rFonts w:cs="Arial"/>
          <w:szCs w:val="20"/>
        </w:rPr>
        <w:t xml:space="preserve"> </w:t>
      </w:r>
      <w:r w:rsidRPr="00441AA3">
        <w:rPr>
          <w:rFonts w:cs="Arial"/>
          <w:szCs w:val="20"/>
        </w:rPr>
        <w:t>presentado,</w:t>
      </w:r>
      <w:r>
        <w:rPr>
          <w:rFonts w:cs="Arial"/>
          <w:szCs w:val="20"/>
        </w:rPr>
        <w:t xml:space="preserve"> </w:t>
      </w:r>
      <w:r w:rsidRPr="00441AA3">
        <w:rPr>
          <w:rFonts w:cs="Arial"/>
          <w:szCs w:val="20"/>
        </w:rPr>
        <w:t>sobre</w:t>
      </w:r>
      <w:r>
        <w:rPr>
          <w:rFonts w:cs="Arial"/>
          <w:szCs w:val="20"/>
        </w:rPr>
        <w:t xml:space="preserve"> </w:t>
      </w:r>
      <w:r w:rsidRPr="00441AA3">
        <w:rPr>
          <w:rFonts w:cs="Arial"/>
          <w:szCs w:val="20"/>
        </w:rPr>
        <w:t>la</w:t>
      </w:r>
      <w:r>
        <w:rPr>
          <w:rFonts w:cs="Arial"/>
          <w:szCs w:val="20"/>
        </w:rPr>
        <w:t xml:space="preserve"> </w:t>
      </w:r>
      <w:r w:rsidRPr="00441AA3">
        <w:rPr>
          <w:rFonts w:cs="Arial"/>
          <w:szCs w:val="20"/>
        </w:rPr>
        <w:t>autenticidad</w:t>
      </w:r>
      <w:r>
        <w:rPr>
          <w:rFonts w:cs="Arial"/>
          <w:szCs w:val="20"/>
        </w:rPr>
        <w:t xml:space="preserve"> </w:t>
      </w:r>
      <w:r w:rsidRPr="00441AA3">
        <w:rPr>
          <w:rFonts w:cs="Arial"/>
          <w:szCs w:val="20"/>
        </w:rPr>
        <w:t>de</w:t>
      </w:r>
      <w:r>
        <w:rPr>
          <w:rFonts w:cs="Arial"/>
          <w:szCs w:val="20"/>
        </w:rPr>
        <w:t xml:space="preserve"> </w:t>
      </w:r>
      <w:r w:rsidRPr="00441AA3">
        <w:rPr>
          <w:rFonts w:cs="Arial"/>
          <w:szCs w:val="20"/>
        </w:rPr>
        <w:t>la</w:t>
      </w:r>
      <w:r>
        <w:rPr>
          <w:rFonts w:cs="Arial"/>
          <w:szCs w:val="20"/>
        </w:rPr>
        <w:t xml:space="preserve"> </w:t>
      </w:r>
      <w:r w:rsidRPr="00441AA3">
        <w:rPr>
          <w:rFonts w:cs="Arial"/>
          <w:szCs w:val="20"/>
        </w:rPr>
        <w:t>firma,</w:t>
      </w:r>
      <w:r>
        <w:rPr>
          <w:rFonts w:cs="Arial"/>
          <w:szCs w:val="20"/>
        </w:rPr>
        <w:t xml:space="preserve"> </w:t>
      </w:r>
      <w:r w:rsidRPr="00441AA3">
        <w:rPr>
          <w:rFonts w:cs="Arial"/>
          <w:szCs w:val="20"/>
        </w:rPr>
        <w:t>y</w:t>
      </w:r>
      <w:r>
        <w:rPr>
          <w:rFonts w:cs="Arial"/>
          <w:szCs w:val="20"/>
        </w:rPr>
        <w:t xml:space="preserve"> </w:t>
      </w:r>
      <w:r w:rsidRPr="00441AA3">
        <w:rPr>
          <w:rFonts w:cs="Arial"/>
          <w:szCs w:val="20"/>
        </w:rPr>
        <w:t>el</w:t>
      </w:r>
      <w:r>
        <w:rPr>
          <w:rFonts w:cs="Arial"/>
          <w:szCs w:val="20"/>
        </w:rPr>
        <w:t xml:space="preserve"> </w:t>
      </w:r>
      <w:r w:rsidRPr="00441AA3">
        <w:rPr>
          <w:rFonts w:cs="Arial"/>
          <w:szCs w:val="20"/>
        </w:rPr>
        <w:t>título</w:t>
      </w:r>
      <w:r>
        <w:rPr>
          <w:rFonts w:cs="Arial"/>
          <w:szCs w:val="20"/>
        </w:rPr>
        <w:t xml:space="preserve"> </w:t>
      </w:r>
      <w:r w:rsidRPr="00441AA3">
        <w:rPr>
          <w:rFonts w:cs="Arial"/>
          <w:szCs w:val="20"/>
        </w:rPr>
        <w:t>en</w:t>
      </w:r>
      <w:r>
        <w:rPr>
          <w:rFonts w:cs="Arial"/>
          <w:szCs w:val="20"/>
        </w:rPr>
        <w:t xml:space="preserve"> </w:t>
      </w:r>
      <w:r w:rsidRPr="00441AA3">
        <w:rPr>
          <w:rFonts w:cs="Arial"/>
          <w:szCs w:val="20"/>
        </w:rPr>
        <w:t>el</w:t>
      </w:r>
      <w:r>
        <w:rPr>
          <w:rFonts w:cs="Arial"/>
          <w:szCs w:val="20"/>
        </w:rPr>
        <w:t xml:space="preserve"> </w:t>
      </w:r>
      <w:r w:rsidRPr="00441AA3">
        <w:rPr>
          <w:rFonts w:cs="Arial"/>
          <w:szCs w:val="20"/>
        </w:rPr>
        <w:t>que</w:t>
      </w:r>
      <w:r>
        <w:rPr>
          <w:rFonts w:cs="Arial"/>
          <w:szCs w:val="20"/>
        </w:rPr>
        <w:t xml:space="preserve"> </w:t>
      </w:r>
      <w:r w:rsidRPr="00441AA3">
        <w:rPr>
          <w:rFonts w:cs="Arial"/>
          <w:szCs w:val="20"/>
        </w:rPr>
        <w:t>ha</w:t>
      </w:r>
      <w:r>
        <w:rPr>
          <w:rFonts w:cs="Arial"/>
          <w:szCs w:val="20"/>
        </w:rPr>
        <w:t xml:space="preserve"> </w:t>
      </w:r>
      <w:r w:rsidRPr="00441AA3">
        <w:rPr>
          <w:rFonts w:cs="Arial"/>
          <w:szCs w:val="20"/>
        </w:rPr>
        <w:t>actuado</w:t>
      </w:r>
      <w:r>
        <w:rPr>
          <w:rFonts w:cs="Arial"/>
          <w:szCs w:val="20"/>
        </w:rPr>
        <w:t xml:space="preserve"> </w:t>
      </w:r>
      <w:r w:rsidRPr="00441AA3">
        <w:rPr>
          <w:rFonts w:cs="Arial"/>
          <w:szCs w:val="20"/>
        </w:rPr>
        <w:t>el</w:t>
      </w:r>
      <w:r>
        <w:rPr>
          <w:rFonts w:cs="Arial"/>
          <w:szCs w:val="20"/>
        </w:rPr>
        <w:t xml:space="preserve"> </w:t>
      </w:r>
      <w:r w:rsidRPr="00441AA3">
        <w:rPr>
          <w:rFonts w:cs="Arial"/>
          <w:szCs w:val="20"/>
        </w:rPr>
        <w:t>funcionario</w:t>
      </w:r>
      <w:r>
        <w:rPr>
          <w:rFonts w:cs="Arial"/>
          <w:szCs w:val="20"/>
        </w:rPr>
        <w:t xml:space="preserve"> </w:t>
      </w:r>
      <w:r w:rsidRPr="00441AA3">
        <w:rPr>
          <w:rFonts w:cs="Arial"/>
          <w:szCs w:val="20"/>
        </w:rPr>
        <w:t>o</w:t>
      </w:r>
      <w:r>
        <w:rPr>
          <w:rFonts w:cs="Arial"/>
          <w:szCs w:val="20"/>
        </w:rPr>
        <w:t xml:space="preserve"> </w:t>
      </w:r>
      <w:r w:rsidRPr="00441AA3">
        <w:rPr>
          <w:rFonts w:cs="Arial"/>
          <w:szCs w:val="20"/>
        </w:rPr>
        <w:t>el</w:t>
      </w:r>
      <w:r>
        <w:rPr>
          <w:rFonts w:cs="Arial"/>
          <w:szCs w:val="20"/>
        </w:rPr>
        <w:t xml:space="preserve"> </w:t>
      </w:r>
      <w:r w:rsidRPr="00441AA3">
        <w:rPr>
          <w:rFonts w:cs="Arial"/>
          <w:szCs w:val="20"/>
        </w:rPr>
        <w:t>notario</w:t>
      </w:r>
      <w:r>
        <w:rPr>
          <w:rFonts w:cs="Arial"/>
          <w:szCs w:val="20"/>
        </w:rPr>
        <w:t xml:space="preserve"> </w:t>
      </w:r>
      <w:r w:rsidRPr="00441AA3">
        <w:rPr>
          <w:rFonts w:cs="Arial"/>
          <w:szCs w:val="20"/>
        </w:rPr>
        <w:t>que</w:t>
      </w:r>
      <w:r>
        <w:rPr>
          <w:rFonts w:cs="Arial"/>
          <w:szCs w:val="20"/>
        </w:rPr>
        <w:t xml:space="preserve"> </w:t>
      </w:r>
      <w:r w:rsidRPr="00441AA3">
        <w:rPr>
          <w:rFonts w:cs="Arial"/>
          <w:szCs w:val="20"/>
        </w:rPr>
        <w:t>suscribe,</w:t>
      </w:r>
      <w:r>
        <w:rPr>
          <w:rFonts w:cs="Arial"/>
          <w:szCs w:val="20"/>
        </w:rPr>
        <w:t xml:space="preserve"> </w:t>
      </w:r>
      <w:r w:rsidRPr="00441AA3">
        <w:rPr>
          <w:rFonts w:cs="Arial"/>
          <w:szCs w:val="20"/>
        </w:rPr>
        <w:t>certifica</w:t>
      </w:r>
      <w:r>
        <w:rPr>
          <w:rFonts w:cs="Arial"/>
          <w:szCs w:val="20"/>
        </w:rPr>
        <w:t xml:space="preserve"> </w:t>
      </w:r>
      <w:r w:rsidRPr="00441AA3">
        <w:rPr>
          <w:rFonts w:cs="Arial"/>
          <w:szCs w:val="20"/>
        </w:rPr>
        <w:t>o</w:t>
      </w:r>
      <w:r>
        <w:rPr>
          <w:rFonts w:cs="Arial"/>
          <w:szCs w:val="20"/>
        </w:rPr>
        <w:t xml:space="preserve"> </w:t>
      </w:r>
      <w:r w:rsidRPr="00441AA3">
        <w:rPr>
          <w:rFonts w:cs="Arial"/>
          <w:szCs w:val="20"/>
        </w:rPr>
        <w:t>autentica</w:t>
      </w:r>
      <w:r>
        <w:rPr>
          <w:rFonts w:cs="Arial"/>
          <w:szCs w:val="20"/>
        </w:rPr>
        <w:t xml:space="preserve"> </w:t>
      </w:r>
      <w:r w:rsidRPr="00441AA3">
        <w:rPr>
          <w:rFonts w:cs="Arial"/>
          <w:szCs w:val="20"/>
        </w:rPr>
        <w:t>el</w:t>
      </w:r>
      <w:r>
        <w:rPr>
          <w:rFonts w:cs="Arial"/>
          <w:szCs w:val="20"/>
        </w:rPr>
        <w:t xml:space="preserve"> </w:t>
      </w:r>
      <w:r w:rsidRPr="00441AA3">
        <w:rPr>
          <w:rFonts w:cs="Arial"/>
          <w:szCs w:val="20"/>
        </w:rPr>
        <w:t>documento</w:t>
      </w:r>
      <w:r>
        <w:rPr>
          <w:rFonts w:cs="Arial"/>
          <w:szCs w:val="20"/>
        </w:rPr>
        <w:t xml:space="preserve"> </w:t>
      </w:r>
      <w:r w:rsidRPr="00441AA3">
        <w:rPr>
          <w:rFonts w:cs="Arial"/>
          <w:szCs w:val="20"/>
        </w:rPr>
        <w:t>y,</w:t>
      </w:r>
      <w:r>
        <w:rPr>
          <w:rFonts w:cs="Arial"/>
          <w:szCs w:val="20"/>
        </w:rPr>
        <w:t xml:space="preserve"> </w:t>
      </w:r>
      <w:r w:rsidRPr="00441AA3">
        <w:rPr>
          <w:rFonts w:cs="Arial"/>
          <w:szCs w:val="20"/>
        </w:rPr>
        <w:t>cuando</w:t>
      </w:r>
      <w:r>
        <w:rPr>
          <w:rFonts w:cs="Arial"/>
          <w:szCs w:val="20"/>
        </w:rPr>
        <w:t xml:space="preserve"> </w:t>
      </w:r>
      <w:r w:rsidRPr="00441AA3">
        <w:rPr>
          <w:rFonts w:cs="Arial"/>
          <w:szCs w:val="20"/>
        </w:rPr>
        <w:t>proceda,</w:t>
      </w:r>
      <w:r>
        <w:rPr>
          <w:rFonts w:cs="Arial"/>
          <w:szCs w:val="20"/>
        </w:rPr>
        <w:t xml:space="preserve"> </w:t>
      </w:r>
      <w:r w:rsidRPr="00441AA3">
        <w:rPr>
          <w:rFonts w:cs="Arial"/>
          <w:szCs w:val="20"/>
        </w:rPr>
        <w:t>la</w:t>
      </w:r>
      <w:r>
        <w:rPr>
          <w:rFonts w:cs="Arial"/>
          <w:szCs w:val="20"/>
        </w:rPr>
        <w:t xml:space="preserve"> </w:t>
      </w:r>
      <w:r w:rsidRPr="00441AA3">
        <w:rPr>
          <w:rFonts w:cs="Arial"/>
          <w:szCs w:val="20"/>
        </w:rPr>
        <w:t>indicación</w:t>
      </w:r>
      <w:r>
        <w:rPr>
          <w:rFonts w:cs="Arial"/>
          <w:szCs w:val="20"/>
        </w:rPr>
        <w:t xml:space="preserve"> </w:t>
      </w:r>
      <w:r w:rsidRPr="00441AA3">
        <w:rPr>
          <w:rFonts w:cs="Arial"/>
          <w:szCs w:val="20"/>
        </w:rPr>
        <w:t>del</w:t>
      </w:r>
      <w:r>
        <w:rPr>
          <w:rFonts w:cs="Arial"/>
          <w:szCs w:val="20"/>
        </w:rPr>
        <w:t xml:space="preserve"> </w:t>
      </w:r>
      <w:r w:rsidRPr="00441AA3">
        <w:rPr>
          <w:rFonts w:cs="Arial"/>
          <w:szCs w:val="20"/>
        </w:rPr>
        <w:t>sello</w:t>
      </w:r>
      <w:r>
        <w:rPr>
          <w:rFonts w:cs="Arial"/>
          <w:szCs w:val="20"/>
        </w:rPr>
        <w:t xml:space="preserve"> </w:t>
      </w:r>
      <w:r w:rsidRPr="00441AA3">
        <w:rPr>
          <w:rFonts w:cs="Arial"/>
          <w:szCs w:val="20"/>
        </w:rPr>
        <w:t>o</w:t>
      </w:r>
      <w:r>
        <w:rPr>
          <w:rFonts w:cs="Arial"/>
          <w:szCs w:val="20"/>
        </w:rPr>
        <w:t xml:space="preserve"> </w:t>
      </w:r>
      <w:r w:rsidRPr="00441AA3">
        <w:rPr>
          <w:rFonts w:cs="Arial"/>
          <w:szCs w:val="20"/>
        </w:rPr>
        <w:t>estampilla</w:t>
      </w:r>
      <w:r>
        <w:rPr>
          <w:rFonts w:cs="Arial"/>
          <w:szCs w:val="20"/>
        </w:rPr>
        <w:t xml:space="preserve"> </w:t>
      </w:r>
      <w:r w:rsidRPr="00441AA3">
        <w:rPr>
          <w:rFonts w:cs="Arial"/>
          <w:szCs w:val="20"/>
        </w:rPr>
        <w:t>que</w:t>
      </w:r>
      <w:r>
        <w:rPr>
          <w:rFonts w:cs="Arial"/>
          <w:szCs w:val="20"/>
        </w:rPr>
        <w:t xml:space="preserve"> </w:t>
      </w:r>
      <w:r w:rsidRPr="00441AA3">
        <w:rPr>
          <w:rFonts w:cs="Arial"/>
          <w:szCs w:val="20"/>
        </w:rPr>
        <w:t>llevare.</w:t>
      </w:r>
      <w:r>
        <w:rPr>
          <w:rFonts w:cs="Arial"/>
          <w:szCs w:val="20"/>
        </w:rPr>
        <w:t xml:space="preserve"> </w:t>
      </w:r>
      <w:r w:rsidRPr="00441AA3">
        <w:rPr>
          <w:rFonts w:cs="Arial"/>
          <w:szCs w:val="20"/>
        </w:rPr>
        <w:t>(Resolución</w:t>
      </w:r>
      <w:r>
        <w:rPr>
          <w:rFonts w:cs="Arial"/>
          <w:szCs w:val="20"/>
        </w:rPr>
        <w:t xml:space="preserve"> </w:t>
      </w:r>
      <w:r w:rsidRPr="00441AA3">
        <w:rPr>
          <w:rFonts w:cs="Arial"/>
          <w:szCs w:val="20"/>
        </w:rPr>
        <w:t>7144</w:t>
      </w:r>
      <w:r>
        <w:rPr>
          <w:rFonts w:cs="Arial"/>
          <w:szCs w:val="20"/>
        </w:rPr>
        <w:t xml:space="preserve"> </w:t>
      </w:r>
      <w:r w:rsidRPr="00441AA3">
        <w:rPr>
          <w:rFonts w:cs="Arial"/>
          <w:szCs w:val="20"/>
        </w:rPr>
        <w:t>del</w:t>
      </w:r>
      <w:r>
        <w:rPr>
          <w:rFonts w:cs="Arial"/>
          <w:szCs w:val="20"/>
        </w:rPr>
        <w:t xml:space="preserve"> </w:t>
      </w:r>
      <w:r w:rsidRPr="00441AA3">
        <w:rPr>
          <w:rFonts w:cs="Arial"/>
          <w:szCs w:val="20"/>
        </w:rPr>
        <w:t>2014</w:t>
      </w:r>
      <w:r>
        <w:rPr>
          <w:rFonts w:cs="Arial"/>
          <w:szCs w:val="20"/>
        </w:rPr>
        <w:t xml:space="preserve"> </w:t>
      </w:r>
      <w:r w:rsidRPr="00441AA3">
        <w:rPr>
          <w:rFonts w:cs="Arial"/>
          <w:szCs w:val="20"/>
        </w:rPr>
        <w:t>Ministerio</w:t>
      </w:r>
      <w:r>
        <w:rPr>
          <w:rFonts w:cs="Arial"/>
          <w:szCs w:val="20"/>
        </w:rPr>
        <w:t xml:space="preserve"> </w:t>
      </w:r>
      <w:r w:rsidRPr="00441AA3">
        <w:rPr>
          <w:rFonts w:cs="Arial"/>
          <w:szCs w:val="20"/>
        </w:rPr>
        <w:t>Relaciones</w:t>
      </w:r>
      <w:r>
        <w:rPr>
          <w:rFonts w:cs="Arial"/>
          <w:szCs w:val="20"/>
        </w:rPr>
        <w:t xml:space="preserve"> </w:t>
      </w:r>
      <w:r w:rsidRPr="00441AA3">
        <w:rPr>
          <w:rFonts w:cs="Arial"/>
          <w:szCs w:val="20"/>
        </w:rPr>
        <w:t>Exteriores)</w:t>
      </w:r>
    </w:p>
    <w:p w14:paraId="2A8F2A6D" w14:textId="77777777" w:rsidR="00CA7954" w:rsidRPr="00441AA3" w:rsidRDefault="00CA7954" w:rsidP="00F1290D">
      <w:pPr>
        <w:autoSpaceDE w:val="0"/>
        <w:autoSpaceDN w:val="0"/>
        <w:ind w:left="142"/>
        <w:rPr>
          <w:rFonts w:cs="Arial"/>
          <w:szCs w:val="20"/>
        </w:rPr>
      </w:pPr>
    </w:p>
    <w:p w14:paraId="515B6E5D" w14:textId="77777777" w:rsidR="00CA7954" w:rsidRPr="00441AA3" w:rsidRDefault="00CA7954" w:rsidP="00F1290D">
      <w:pPr>
        <w:autoSpaceDE w:val="0"/>
        <w:autoSpaceDN w:val="0"/>
        <w:ind w:left="142"/>
        <w:rPr>
          <w:rFonts w:cs="Arial"/>
          <w:szCs w:val="20"/>
        </w:rPr>
      </w:pPr>
      <w:r w:rsidRPr="00441AA3">
        <w:rPr>
          <w:rFonts w:cs="Arial"/>
          <w:b/>
          <w:bCs/>
          <w:szCs w:val="20"/>
        </w:rPr>
        <w:t>Apostilla.</w:t>
      </w:r>
      <w:r>
        <w:rPr>
          <w:rFonts w:cs="Arial"/>
          <w:b/>
          <w:bCs/>
          <w:szCs w:val="20"/>
        </w:rPr>
        <w:t xml:space="preserve">  </w:t>
      </w:r>
      <w:r w:rsidRPr="00441AA3">
        <w:rPr>
          <w:rFonts w:cs="Arial"/>
          <w:szCs w:val="20"/>
        </w:rPr>
        <w:t>El</w:t>
      </w:r>
      <w:r>
        <w:rPr>
          <w:rFonts w:cs="Arial"/>
          <w:szCs w:val="20"/>
        </w:rPr>
        <w:t xml:space="preserve"> </w:t>
      </w:r>
      <w:r w:rsidRPr="00441AA3">
        <w:rPr>
          <w:rFonts w:cs="Arial"/>
          <w:szCs w:val="20"/>
        </w:rPr>
        <w:t>trámite</w:t>
      </w:r>
      <w:r>
        <w:rPr>
          <w:rFonts w:cs="Arial"/>
          <w:szCs w:val="20"/>
        </w:rPr>
        <w:t xml:space="preserve"> </w:t>
      </w:r>
      <w:r w:rsidRPr="00441AA3">
        <w:rPr>
          <w:rFonts w:cs="Arial"/>
          <w:szCs w:val="20"/>
        </w:rPr>
        <w:t>que</w:t>
      </w:r>
      <w:r>
        <w:rPr>
          <w:rFonts w:cs="Arial"/>
          <w:szCs w:val="20"/>
        </w:rPr>
        <w:t xml:space="preserve"> </w:t>
      </w:r>
      <w:r w:rsidRPr="00441AA3">
        <w:rPr>
          <w:rFonts w:cs="Arial"/>
          <w:szCs w:val="20"/>
        </w:rPr>
        <w:t>debe</w:t>
      </w:r>
      <w:r>
        <w:rPr>
          <w:rFonts w:cs="Arial"/>
          <w:szCs w:val="20"/>
        </w:rPr>
        <w:t xml:space="preserve"> </w:t>
      </w:r>
      <w:r w:rsidRPr="00441AA3">
        <w:rPr>
          <w:rFonts w:cs="Arial"/>
          <w:szCs w:val="20"/>
        </w:rPr>
        <w:t>seguir</w:t>
      </w:r>
      <w:r>
        <w:rPr>
          <w:rFonts w:cs="Arial"/>
          <w:szCs w:val="20"/>
        </w:rPr>
        <w:t xml:space="preserve"> </w:t>
      </w:r>
      <w:r w:rsidRPr="00441AA3">
        <w:rPr>
          <w:rFonts w:cs="Arial"/>
          <w:szCs w:val="20"/>
        </w:rPr>
        <w:t>el</w:t>
      </w:r>
      <w:r>
        <w:rPr>
          <w:rFonts w:cs="Arial"/>
          <w:szCs w:val="20"/>
        </w:rPr>
        <w:t xml:space="preserve"> </w:t>
      </w:r>
      <w:r w:rsidRPr="00441AA3">
        <w:rPr>
          <w:rFonts w:cs="Arial"/>
          <w:szCs w:val="20"/>
        </w:rPr>
        <w:t>documento</w:t>
      </w:r>
      <w:r>
        <w:rPr>
          <w:rFonts w:cs="Arial"/>
          <w:szCs w:val="20"/>
        </w:rPr>
        <w:t xml:space="preserve"> </w:t>
      </w:r>
      <w:r w:rsidRPr="00441AA3">
        <w:rPr>
          <w:rFonts w:cs="Arial"/>
          <w:szCs w:val="20"/>
        </w:rPr>
        <w:t>extranjero</w:t>
      </w:r>
      <w:r>
        <w:rPr>
          <w:rFonts w:cs="Arial"/>
          <w:szCs w:val="20"/>
        </w:rPr>
        <w:t xml:space="preserve"> </w:t>
      </w:r>
      <w:r w:rsidRPr="00441AA3">
        <w:rPr>
          <w:rFonts w:cs="Arial"/>
          <w:szCs w:val="20"/>
        </w:rPr>
        <w:t>de</w:t>
      </w:r>
      <w:r>
        <w:rPr>
          <w:rFonts w:cs="Arial"/>
          <w:szCs w:val="20"/>
        </w:rPr>
        <w:t xml:space="preserve"> </w:t>
      </w:r>
      <w:r w:rsidRPr="00441AA3">
        <w:rPr>
          <w:rFonts w:cs="Arial"/>
          <w:szCs w:val="20"/>
        </w:rPr>
        <w:t>menor</w:t>
      </w:r>
      <w:r>
        <w:rPr>
          <w:rFonts w:cs="Arial"/>
          <w:szCs w:val="20"/>
        </w:rPr>
        <w:t xml:space="preserve"> </w:t>
      </w:r>
      <w:r w:rsidRPr="00441AA3">
        <w:rPr>
          <w:rFonts w:cs="Arial"/>
          <w:szCs w:val="20"/>
        </w:rPr>
        <w:t>complejidad</w:t>
      </w:r>
      <w:r>
        <w:rPr>
          <w:rFonts w:cs="Arial"/>
          <w:szCs w:val="20"/>
        </w:rPr>
        <w:t xml:space="preserve"> </w:t>
      </w:r>
      <w:r w:rsidRPr="00441AA3">
        <w:rPr>
          <w:rFonts w:cs="Arial"/>
          <w:szCs w:val="20"/>
        </w:rPr>
        <w:t>que</w:t>
      </w:r>
      <w:r>
        <w:rPr>
          <w:rFonts w:cs="Arial"/>
          <w:szCs w:val="20"/>
        </w:rPr>
        <w:t xml:space="preserve"> </w:t>
      </w:r>
      <w:r w:rsidRPr="00441AA3">
        <w:rPr>
          <w:rFonts w:cs="Arial"/>
          <w:szCs w:val="20"/>
        </w:rPr>
        <w:t>la</w:t>
      </w:r>
      <w:r>
        <w:rPr>
          <w:rFonts w:cs="Arial"/>
          <w:szCs w:val="20"/>
        </w:rPr>
        <w:t xml:space="preserve"> </w:t>
      </w:r>
      <w:r w:rsidRPr="00441AA3">
        <w:rPr>
          <w:rFonts w:cs="Arial"/>
          <w:szCs w:val="20"/>
        </w:rPr>
        <w:t>legalización,</w:t>
      </w:r>
      <w:r>
        <w:rPr>
          <w:rFonts w:cs="Arial"/>
          <w:szCs w:val="20"/>
        </w:rPr>
        <w:t xml:space="preserve"> </w:t>
      </w:r>
      <w:r w:rsidRPr="00441AA3">
        <w:rPr>
          <w:rFonts w:cs="Arial"/>
          <w:szCs w:val="20"/>
        </w:rPr>
        <w:t>con</w:t>
      </w:r>
      <w:r>
        <w:rPr>
          <w:rFonts w:cs="Arial"/>
          <w:szCs w:val="20"/>
        </w:rPr>
        <w:t xml:space="preserve"> </w:t>
      </w:r>
      <w:r w:rsidRPr="00441AA3">
        <w:rPr>
          <w:rFonts w:cs="Arial"/>
          <w:szCs w:val="20"/>
        </w:rPr>
        <w:t>el</w:t>
      </w:r>
      <w:r>
        <w:rPr>
          <w:rFonts w:cs="Arial"/>
          <w:szCs w:val="20"/>
        </w:rPr>
        <w:t xml:space="preserve"> </w:t>
      </w:r>
      <w:r w:rsidRPr="00441AA3">
        <w:rPr>
          <w:rFonts w:cs="Arial"/>
          <w:szCs w:val="20"/>
        </w:rPr>
        <w:t>fin</w:t>
      </w:r>
      <w:r>
        <w:rPr>
          <w:rFonts w:cs="Arial"/>
          <w:szCs w:val="20"/>
        </w:rPr>
        <w:t xml:space="preserve"> </w:t>
      </w:r>
      <w:r w:rsidRPr="00441AA3">
        <w:rPr>
          <w:rFonts w:cs="Arial"/>
          <w:szCs w:val="20"/>
        </w:rPr>
        <w:t>de</w:t>
      </w:r>
      <w:r>
        <w:rPr>
          <w:rFonts w:cs="Arial"/>
          <w:szCs w:val="20"/>
        </w:rPr>
        <w:t xml:space="preserve"> </w:t>
      </w:r>
      <w:r w:rsidRPr="00441AA3">
        <w:rPr>
          <w:rFonts w:cs="Arial"/>
          <w:szCs w:val="20"/>
        </w:rPr>
        <w:t>verificar</w:t>
      </w:r>
      <w:r>
        <w:rPr>
          <w:rFonts w:cs="Arial"/>
          <w:szCs w:val="20"/>
        </w:rPr>
        <w:t xml:space="preserve"> </w:t>
      </w:r>
      <w:r w:rsidRPr="00441AA3">
        <w:rPr>
          <w:rFonts w:cs="Arial"/>
          <w:szCs w:val="20"/>
        </w:rPr>
        <w:t>su</w:t>
      </w:r>
      <w:r>
        <w:rPr>
          <w:rFonts w:cs="Arial"/>
          <w:szCs w:val="20"/>
        </w:rPr>
        <w:t xml:space="preserve"> </w:t>
      </w:r>
      <w:r w:rsidRPr="00441AA3">
        <w:rPr>
          <w:rFonts w:cs="Arial"/>
          <w:szCs w:val="20"/>
        </w:rPr>
        <w:t>autenticidad</w:t>
      </w:r>
      <w:r>
        <w:rPr>
          <w:rFonts w:cs="Arial"/>
          <w:szCs w:val="20"/>
        </w:rPr>
        <w:t xml:space="preserve"> </w:t>
      </w:r>
      <w:r w:rsidRPr="00441AA3">
        <w:rPr>
          <w:rFonts w:cs="Arial"/>
          <w:szCs w:val="20"/>
        </w:rPr>
        <w:t>en</w:t>
      </w:r>
      <w:r>
        <w:rPr>
          <w:rFonts w:cs="Arial"/>
          <w:szCs w:val="20"/>
        </w:rPr>
        <w:t xml:space="preserve"> </w:t>
      </w:r>
      <w:r w:rsidRPr="00441AA3">
        <w:rPr>
          <w:rFonts w:cs="Arial"/>
          <w:szCs w:val="20"/>
        </w:rPr>
        <w:t>el</w:t>
      </w:r>
      <w:r>
        <w:rPr>
          <w:rFonts w:cs="Arial"/>
          <w:szCs w:val="20"/>
        </w:rPr>
        <w:t xml:space="preserve"> </w:t>
      </w:r>
      <w:r w:rsidRPr="00441AA3">
        <w:rPr>
          <w:rFonts w:cs="Arial"/>
          <w:szCs w:val="20"/>
        </w:rPr>
        <w:t>ámbito</w:t>
      </w:r>
      <w:r>
        <w:rPr>
          <w:rFonts w:cs="Arial"/>
          <w:szCs w:val="20"/>
        </w:rPr>
        <w:t xml:space="preserve"> </w:t>
      </w:r>
      <w:r w:rsidRPr="00441AA3">
        <w:rPr>
          <w:rFonts w:cs="Arial"/>
          <w:szCs w:val="20"/>
        </w:rPr>
        <w:t>del</w:t>
      </w:r>
      <w:r>
        <w:rPr>
          <w:rFonts w:cs="Arial"/>
          <w:szCs w:val="20"/>
        </w:rPr>
        <w:t xml:space="preserve"> </w:t>
      </w:r>
      <w:r w:rsidRPr="00441AA3">
        <w:rPr>
          <w:rFonts w:cs="Arial"/>
          <w:szCs w:val="20"/>
        </w:rPr>
        <w:t>derecho</w:t>
      </w:r>
      <w:r>
        <w:rPr>
          <w:rFonts w:cs="Arial"/>
          <w:szCs w:val="20"/>
        </w:rPr>
        <w:t xml:space="preserve"> </w:t>
      </w:r>
      <w:r w:rsidRPr="00441AA3">
        <w:rPr>
          <w:rFonts w:cs="Arial"/>
          <w:szCs w:val="20"/>
        </w:rPr>
        <w:t>internacional,</w:t>
      </w:r>
      <w:r>
        <w:rPr>
          <w:rFonts w:cs="Arial"/>
          <w:szCs w:val="20"/>
        </w:rPr>
        <w:t xml:space="preserve"> </w:t>
      </w:r>
      <w:r w:rsidRPr="00441AA3">
        <w:rPr>
          <w:rFonts w:cs="Arial"/>
          <w:szCs w:val="20"/>
        </w:rPr>
        <w:t>cuando</w:t>
      </w:r>
      <w:r>
        <w:rPr>
          <w:rFonts w:cs="Arial"/>
          <w:szCs w:val="20"/>
        </w:rPr>
        <w:t xml:space="preserve"> </w:t>
      </w:r>
      <w:r w:rsidRPr="00441AA3">
        <w:rPr>
          <w:rFonts w:cs="Arial"/>
          <w:szCs w:val="20"/>
        </w:rPr>
        <w:t>el</w:t>
      </w:r>
      <w:r>
        <w:rPr>
          <w:rFonts w:cs="Arial"/>
          <w:szCs w:val="20"/>
        </w:rPr>
        <w:t xml:space="preserve"> </w:t>
      </w:r>
      <w:r w:rsidRPr="00441AA3">
        <w:rPr>
          <w:rFonts w:cs="Arial"/>
          <w:szCs w:val="20"/>
        </w:rPr>
        <w:t>país</w:t>
      </w:r>
      <w:r>
        <w:rPr>
          <w:rFonts w:cs="Arial"/>
          <w:szCs w:val="20"/>
        </w:rPr>
        <w:t xml:space="preserve"> </w:t>
      </w:r>
      <w:r w:rsidRPr="00441AA3">
        <w:rPr>
          <w:rFonts w:cs="Arial"/>
          <w:szCs w:val="20"/>
        </w:rPr>
        <w:t>en</w:t>
      </w:r>
      <w:r>
        <w:rPr>
          <w:rFonts w:cs="Arial"/>
          <w:szCs w:val="20"/>
        </w:rPr>
        <w:t xml:space="preserve"> </w:t>
      </w:r>
      <w:r w:rsidRPr="00441AA3">
        <w:rPr>
          <w:rFonts w:cs="Arial"/>
          <w:szCs w:val="20"/>
        </w:rPr>
        <w:t>el</w:t>
      </w:r>
      <w:r>
        <w:rPr>
          <w:rFonts w:cs="Arial"/>
          <w:szCs w:val="20"/>
        </w:rPr>
        <w:t xml:space="preserve"> </w:t>
      </w:r>
      <w:r w:rsidRPr="00441AA3">
        <w:rPr>
          <w:rFonts w:cs="Arial"/>
          <w:szCs w:val="20"/>
        </w:rPr>
        <w:t>cual</w:t>
      </w:r>
      <w:r>
        <w:rPr>
          <w:rFonts w:cs="Arial"/>
          <w:szCs w:val="20"/>
        </w:rPr>
        <w:t xml:space="preserve"> </w:t>
      </w:r>
      <w:r w:rsidRPr="00441AA3">
        <w:rPr>
          <w:rFonts w:cs="Arial"/>
          <w:szCs w:val="20"/>
        </w:rPr>
        <w:t>surtirá</w:t>
      </w:r>
      <w:r>
        <w:rPr>
          <w:rFonts w:cs="Arial"/>
          <w:szCs w:val="20"/>
        </w:rPr>
        <w:t xml:space="preserve"> </w:t>
      </w:r>
      <w:r w:rsidRPr="00441AA3">
        <w:rPr>
          <w:rFonts w:cs="Arial"/>
          <w:szCs w:val="20"/>
        </w:rPr>
        <w:t>efectos</w:t>
      </w:r>
      <w:r>
        <w:rPr>
          <w:rFonts w:cs="Arial"/>
          <w:szCs w:val="20"/>
        </w:rPr>
        <w:t xml:space="preserve"> </w:t>
      </w:r>
      <w:r w:rsidRPr="00441AA3">
        <w:rPr>
          <w:rFonts w:cs="Arial"/>
          <w:szCs w:val="20"/>
        </w:rPr>
        <w:t>es</w:t>
      </w:r>
      <w:r>
        <w:rPr>
          <w:rFonts w:cs="Arial"/>
          <w:szCs w:val="20"/>
        </w:rPr>
        <w:t xml:space="preserve"> </w:t>
      </w:r>
      <w:r w:rsidRPr="00441AA3">
        <w:rPr>
          <w:rFonts w:cs="Arial"/>
          <w:szCs w:val="20"/>
        </w:rPr>
        <w:t>parte</w:t>
      </w:r>
      <w:r>
        <w:rPr>
          <w:rFonts w:cs="Arial"/>
          <w:szCs w:val="20"/>
        </w:rPr>
        <w:t xml:space="preserve"> </w:t>
      </w:r>
      <w:r w:rsidRPr="00441AA3">
        <w:rPr>
          <w:rFonts w:cs="Arial"/>
          <w:szCs w:val="20"/>
        </w:rPr>
        <w:t>de</w:t>
      </w:r>
      <w:r>
        <w:rPr>
          <w:rFonts w:cs="Arial"/>
          <w:szCs w:val="20"/>
        </w:rPr>
        <w:t xml:space="preserve"> </w:t>
      </w:r>
      <w:r w:rsidRPr="00441AA3">
        <w:rPr>
          <w:rFonts w:cs="Arial"/>
          <w:szCs w:val="20"/>
        </w:rPr>
        <w:t>la</w:t>
      </w:r>
      <w:r>
        <w:rPr>
          <w:rFonts w:cs="Arial"/>
          <w:szCs w:val="20"/>
        </w:rPr>
        <w:t xml:space="preserve"> </w:t>
      </w:r>
      <w:r w:rsidRPr="00441AA3">
        <w:rPr>
          <w:rFonts w:cs="Arial"/>
          <w:szCs w:val="20"/>
        </w:rPr>
        <w:t>Convención</w:t>
      </w:r>
      <w:r>
        <w:rPr>
          <w:rFonts w:cs="Arial"/>
          <w:szCs w:val="20"/>
        </w:rPr>
        <w:t xml:space="preserve"> </w:t>
      </w:r>
      <w:r w:rsidRPr="00441AA3">
        <w:rPr>
          <w:rFonts w:cs="Arial"/>
          <w:szCs w:val="20"/>
        </w:rPr>
        <w:t>sobre</w:t>
      </w:r>
      <w:r>
        <w:rPr>
          <w:rFonts w:cs="Arial"/>
          <w:szCs w:val="20"/>
        </w:rPr>
        <w:t xml:space="preserve"> </w:t>
      </w:r>
      <w:r w:rsidRPr="00441AA3">
        <w:rPr>
          <w:rFonts w:cs="Arial"/>
          <w:szCs w:val="20"/>
        </w:rPr>
        <w:t>la</w:t>
      </w:r>
      <w:r>
        <w:rPr>
          <w:rFonts w:cs="Arial"/>
          <w:szCs w:val="20"/>
        </w:rPr>
        <w:t xml:space="preserve"> </w:t>
      </w:r>
      <w:r w:rsidRPr="00441AA3">
        <w:rPr>
          <w:rFonts w:cs="Arial"/>
          <w:szCs w:val="20"/>
        </w:rPr>
        <w:t>Abolición</w:t>
      </w:r>
      <w:r>
        <w:rPr>
          <w:rFonts w:cs="Arial"/>
          <w:szCs w:val="20"/>
        </w:rPr>
        <w:t xml:space="preserve"> </w:t>
      </w:r>
      <w:r w:rsidRPr="00441AA3">
        <w:rPr>
          <w:rFonts w:cs="Arial"/>
          <w:szCs w:val="20"/>
        </w:rPr>
        <w:t>del</w:t>
      </w:r>
      <w:r>
        <w:rPr>
          <w:rFonts w:cs="Arial"/>
          <w:szCs w:val="20"/>
        </w:rPr>
        <w:t xml:space="preserve"> </w:t>
      </w:r>
      <w:r w:rsidRPr="00441AA3">
        <w:rPr>
          <w:rFonts w:cs="Arial"/>
          <w:szCs w:val="20"/>
        </w:rPr>
        <w:t>Requisito</w:t>
      </w:r>
      <w:r>
        <w:rPr>
          <w:rFonts w:cs="Arial"/>
          <w:szCs w:val="20"/>
        </w:rPr>
        <w:t xml:space="preserve"> </w:t>
      </w:r>
      <w:r w:rsidRPr="00441AA3">
        <w:rPr>
          <w:rFonts w:cs="Arial"/>
          <w:szCs w:val="20"/>
        </w:rPr>
        <w:t>de</w:t>
      </w:r>
      <w:r>
        <w:rPr>
          <w:rFonts w:cs="Arial"/>
          <w:szCs w:val="20"/>
        </w:rPr>
        <w:t xml:space="preserve"> </w:t>
      </w:r>
      <w:r w:rsidRPr="00441AA3">
        <w:rPr>
          <w:rFonts w:cs="Arial"/>
          <w:szCs w:val="20"/>
        </w:rPr>
        <w:t>Legalización</w:t>
      </w:r>
      <w:r>
        <w:rPr>
          <w:rFonts w:cs="Arial"/>
          <w:szCs w:val="20"/>
        </w:rPr>
        <w:t xml:space="preserve"> </w:t>
      </w:r>
      <w:r w:rsidRPr="00441AA3">
        <w:rPr>
          <w:rFonts w:cs="Arial"/>
          <w:szCs w:val="20"/>
        </w:rPr>
        <w:t>para</w:t>
      </w:r>
      <w:r>
        <w:rPr>
          <w:rFonts w:cs="Arial"/>
          <w:szCs w:val="20"/>
        </w:rPr>
        <w:t xml:space="preserve"> </w:t>
      </w:r>
      <w:r w:rsidRPr="00441AA3">
        <w:rPr>
          <w:rFonts w:cs="Arial"/>
          <w:szCs w:val="20"/>
        </w:rPr>
        <w:t>Documentos</w:t>
      </w:r>
      <w:r>
        <w:rPr>
          <w:rFonts w:cs="Arial"/>
          <w:szCs w:val="20"/>
        </w:rPr>
        <w:t xml:space="preserve"> </w:t>
      </w:r>
      <w:r w:rsidRPr="00441AA3">
        <w:rPr>
          <w:rFonts w:cs="Arial"/>
          <w:szCs w:val="20"/>
        </w:rPr>
        <w:t>Públicos</w:t>
      </w:r>
      <w:r>
        <w:rPr>
          <w:rFonts w:cs="Arial"/>
          <w:szCs w:val="20"/>
        </w:rPr>
        <w:t xml:space="preserve"> </w:t>
      </w:r>
      <w:r w:rsidRPr="00441AA3">
        <w:rPr>
          <w:rFonts w:cs="Arial"/>
          <w:szCs w:val="20"/>
        </w:rPr>
        <w:t>Extranjeros</w:t>
      </w:r>
      <w:r>
        <w:rPr>
          <w:rFonts w:cs="Arial"/>
          <w:szCs w:val="20"/>
        </w:rPr>
        <w:t xml:space="preserve"> </w:t>
      </w:r>
      <w:r w:rsidRPr="00441AA3">
        <w:rPr>
          <w:rFonts w:cs="Arial"/>
          <w:szCs w:val="20"/>
        </w:rPr>
        <w:t>de</w:t>
      </w:r>
      <w:r>
        <w:rPr>
          <w:rFonts w:cs="Arial"/>
          <w:szCs w:val="20"/>
        </w:rPr>
        <w:t xml:space="preserve"> </w:t>
      </w:r>
      <w:r w:rsidRPr="00441AA3">
        <w:rPr>
          <w:rFonts w:cs="Arial"/>
          <w:szCs w:val="20"/>
        </w:rPr>
        <w:t>La</w:t>
      </w:r>
      <w:r>
        <w:rPr>
          <w:rFonts w:cs="Arial"/>
          <w:szCs w:val="20"/>
        </w:rPr>
        <w:t xml:space="preserve"> </w:t>
      </w:r>
      <w:r w:rsidRPr="00441AA3">
        <w:rPr>
          <w:rFonts w:cs="Arial"/>
          <w:szCs w:val="20"/>
        </w:rPr>
        <w:t>Haya</w:t>
      </w:r>
      <w:r>
        <w:rPr>
          <w:rFonts w:cs="Arial"/>
          <w:szCs w:val="20"/>
        </w:rPr>
        <w:t xml:space="preserve"> </w:t>
      </w:r>
      <w:r w:rsidRPr="00441AA3">
        <w:rPr>
          <w:rFonts w:cs="Arial"/>
          <w:szCs w:val="20"/>
        </w:rPr>
        <w:t>de</w:t>
      </w:r>
      <w:r>
        <w:rPr>
          <w:rFonts w:cs="Arial"/>
          <w:szCs w:val="20"/>
        </w:rPr>
        <w:t xml:space="preserve"> </w:t>
      </w:r>
      <w:r w:rsidRPr="00441AA3">
        <w:rPr>
          <w:rFonts w:cs="Arial"/>
          <w:szCs w:val="20"/>
        </w:rPr>
        <w:t>1961.</w:t>
      </w:r>
      <w:r>
        <w:rPr>
          <w:rFonts w:cs="Arial"/>
          <w:szCs w:val="20"/>
        </w:rPr>
        <w:t xml:space="preserve"> </w:t>
      </w:r>
      <w:r w:rsidRPr="00441AA3">
        <w:rPr>
          <w:rFonts w:cs="Arial"/>
          <w:szCs w:val="20"/>
        </w:rPr>
        <w:t>(Resolución</w:t>
      </w:r>
      <w:r>
        <w:rPr>
          <w:rFonts w:cs="Arial"/>
          <w:szCs w:val="20"/>
        </w:rPr>
        <w:t xml:space="preserve"> </w:t>
      </w:r>
      <w:r w:rsidRPr="00441AA3">
        <w:rPr>
          <w:rFonts w:cs="Arial"/>
          <w:szCs w:val="20"/>
        </w:rPr>
        <w:t>7144</w:t>
      </w:r>
      <w:r>
        <w:rPr>
          <w:rFonts w:cs="Arial"/>
          <w:szCs w:val="20"/>
        </w:rPr>
        <w:t xml:space="preserve"> </w:t>
      </w:r>
      <w:r w:rsidRPr="00441AA3">
        <w:rPr>
          <w:rFonts w:cs="Arial"/>
          <w:szCs w:val="20"/>
        </w:rPr>
        <w:t>del</w:t>
      </w:r>
      <w:r>
        <w:rPr>
          <w:rFonts w:cs="Arial"/>
          <w:szCs w:val="20"/>
        </w:rPr>
        <w:t xml:space="preserve"> </w:t>
      </w:r>
      <w:r w:rsidRPr="00441AA3">
        <w:rPr>
          <w:rFonts w:cs="Arial"/>
          <w:szCs w:val="20"/>
        </w:rPr>
        <w:t>2014</w:t>
      </w:r>
      <w:r>
        <w:rPr>
          <w:rFonts w:cs="Arial"/>
          <w:szCs w:val="20"/>
        </w:rPr>
        <w:t xml:space="preserve"> </w:t>
      </w:r>
      <w:r w:rsidRPr="00441AA3">
        <w:rPr>
          <w:rFonts w:cs="Arial"/>
          <w:szCs w:val="20"/>
        </w:rPr>
        <w:t>Ministerio</w:t>
      </w:r>
      <w:r>
        <w:rPr>
          <w:rFonts w:cs="Arial"/>
          <w:szCs w:val="20"/>
        </w:rPr>
        <w:t xml:space="preserve"> </w:t>
      </w:r>
      <w:r w:rsidRPr="00441AA3">
        <w:rPr>
          <w:rFonts w:cs="Arial"/>
          <w:szCs w:val="20"/>
        </w:rPr>
        <w:t>Relaciones</w:t>
      </w:r>
      <w:r>
        <w:rPr>
          <w:rFonts w:cs="Arial"/>
          <w:szCs w:val="20"/>
        </w:rPr>
        <w:t xml:space="preserve"> </w:t>
      </w:r>
      <w:r w:rsidRPr="00441AA3">
        <w:rPr>
          <w:rFonts w:cs="Arial"/>
          <w:szCs w:val="20"/>
        </w:rPr>
        <w:t>Exteriores)</w:t>
      </w:r>
    </w:p>
    <w:p w14:paraId="3BA5CCAA" w14:textId="77777777" w:rsidR="00CA7954" w:rsidRPr="00441AA3" w:rsidRDefault="00CA7954" w:rsidP="00F1290D">
      <w:pPr>
        <w:autoSpaceDE w:val="0"/>
        <w:autoSpaceDN w:val="0"/>
        <w:ind w:left="142"/>
        <w:rPr>
          <w:rFonts w:cs="Arial"/>
          <w:b/>
          <w:szCs w:val="20"/>
        </w:rPr>
      </w:pPr>
    </w:p>
    <w:p w14:paraId="62A9584B" w14:textId="77777777" w:rsidR="00CA7954" w:rsidRPr="00441AA3" w:rsidRDefault="00CA7954" w:rsidP="00F1290D">
      <w:pPr>
        <w:autoSpaceDE w:val="0"/>
        <w:autoSpaceDN w:val="0"/>
        <w:ind w:left="142"/>
        <w:rPr>
          <w:rFonts w:cs="Arial"/>
          <w:szCs w:val="20"/>
          <w:lang w:eastAsia="es-CO"/>
        </w:rPr>
      </w:pPr>
      <w:r w:rsidRPr="00441AA3">
        <w:rPr>
          <w:rFonts w:cs="Arial"/>
          <w:b/>
          <w:szCs w:val="20"/>
        </w:rPr>
        <w:t>Traducción</w:t>
      </w:r>
      <w:r>
        <w:rPr>
          <w:rFonts w:cs="Arial"/>
          <w:b/>
          <w:szCs w:val="20"/>
        </w:rPr>
        <w:t xml:space="preserve"> </w:t>
      </w:r>
      <w:r w:rsidRPr="00441AA3">
        <w:rPr>
          <w:rFonts w:cs="Arial"/>
          <w:b/>
          <w:szCs w:val="20"/>
        </w:rPr>
        <w:t>Oficial</w:t>
      </w:r>
      <w:r w:rsidRPr="00441AA3">
        <w:rPr>
          <w:rFonts w:cs="Arial"/>
          <w:szCs w:val="20"/>
        </w:rPr>
        <w:t>:</w:t>
      </w:r>
      <w:r>
        <w:rPr>
          <w:rFonts w:cs="Arial"/>
          <w:szCs w:val="20"/>
        </w:rPr>
        <w:t xml:space="preserve"> </w:t>
      </w:r>
      <w:r w:rsidRPr="00441AA3">
        <w:rPr>
          <w:rFonts w:cs="Arial"/>
          <w:szCs w:val="20"/>
        </w:rPr>
        <w:t>Si</w:t>
      </w:r>
      <w:r>
        <w:rPr>
          <w:rFonts w:cs="Arial"/>
          <w:szCs w:val="20"/>
        </w:rPr>
        <w:t xml:space="preserve"> </w:t>
      </w:r>
      <w:r w:rsidRPr="00441AA3">
        <w:rPr>
          <w:rFonts w:cs="Arial"/>
          <w:szCs w:val="20"/>
        </w:rPr>
        <w:t>los</w:t>
      </w:r>
      <w:r>
        <w:rPr>
          <w:rFonts w:cs="Arial"/>
          <w:szCs w:val="20"/>
        </w:rPr>
        <w:t xml:space="preserve"> </w:t>
      </w:r>
      <w:r w:rsidRPr="00441AA3">
        <w:rPr>
          <w:rFonts w:cs="Arial"/>
          <w:szCs w:val="20"/>
        </w:rPr>
        <w:t>documentos,</w:t>
      </w:r>
      <w:r>
        <w:rPr>
          <w:rFonts w:cs="Arial"/>
          <w:szCs w:val="20"/>
        </w:rPr>
        <w:t xml:space="preserve"> </w:t>
      </w:r>
      <w:r w:rsidRPr="00441AA3">
        <w:rPr>
          <w:rFonts w:cs="Arial"/>
          <w:szCs w:val="20"/>
        </w:rPr>
        <w:t>una</w:t>
      </w:r>
      <w:r>
        <w:rPr>
          <w:rFonts w:cs="Arial"/>
          <w:szCs w:val="20"/>
        </w:rPr>
        <w:t xml:space="preserve"> </w:t>
      </w:r>
      <w:r w:rsidRPr="00441AA3">
        <w:rPr>
          <w:rFonts w:cs="Arial"/>
          <w:szCs w:val="20"/>
        </w:rPr>
        <w:t>vez</w:t>
      </w:r>
      <w:r>
        <w:rPr>
          <w:rFonts w:cs="Arial"/>
          <w:szCs w:val="20"/>
        </w:rPr>
        <w:t xml:space="preserve"> </w:t>
      </w:r>
      <w:r w:rsidRPr="00441AA3">
        <w:rPr>
          <w:rFonts w:cs="Arial"/>
          <w:szCs w:val="20"/>
        </w:rPr>
        <w:t>apostillados,</w:t>
      </w:r>
      <w:r>
        <w:rPr>
          <w:rFonts w:cs="Arial"/>
          <w:szCs w:val="20"/>
        </w:rPr>
        <w:t xml:space="preserve"> </w:t>
      </w:r>
      <w:r w:rsidRPr="00441AA3">
        <w:rPr>
          <w:rFonts w:cs="Arial"/>
          <w:szCs w:val="20"/>
        </w:rPr>
        <w:t>requieren</w:t>
      </w:r>
      <w:r>
        <w:rPr>
          <w:rFonts w:cs="Arial"/>
          <w:szCs w:val="20"/>
        </w:rPr>
        <w:t xml:space="preserve"> </w:t>
      </w:r>
      <w:r w:rsidRPr="00441AA3">
        <w:rPr>
          <w:rFonts w:cs="Arial"/>
          <w:szCs w:val="20"/>
        </w:rPr>
        <w:t>de</w:t>
      </w:r>
      <w:r>
        <w:rPr>
          <w:rFonts w:cs="Arial"/>
          <w:szCs w:val="20"/>
        </w:rPr>
        <w:t xml:space="preserve"> </w:t>
      </w:r>
      <w:r w:rsidRPr="00441AA3">
        <w:rPr>
          <w:rFonts w:cs="Arial"/>
          <w:szCs w:val="20"/>
        </w:rPr>
        <w:t>una</w:t>
      </w:r>
      <w:r>
        <w:rPr>
          <w:rFonts w:cs="Arial"/>
          <w:szCs w:val="20"/>
        </w:rPr>
        <w:t xml:space="preserve"> </w:t>
      </w:r>
      <w:r w:rsidRPr="00441AA3">
        <w:rPr>
          <w:rFonts w:cs="Arial"/>
          <w:szCs w:val="20"/>
        </w:rPr>
        <w:t>traducción</w:t>
      </w:r>
      <w:r>
        <w:rPr>
          <w:rFonts w:cs="Arial"/>
          <w:szCs w:val="20"/>
        </w:rPr>
        <w:t xml:space="preserve"> </w:t>
      </w:r>
      <w:r w:rsidRPr="00441AA3">
        <w:rPr>
          <w:rFonts w:cs="Arial"/>
          <w:szCs w:val="20"/>
        </w:rPr>
        <w:t>a</w:t>
      </w:r>
      <w:r>
        <w:rPr>
          <w:rFonts w:cs="Arial"/>
          <w:szCs w:val="20"/>
        </w:rPr>
        <w:t xml:space="preserve"> </w:t>
      </w:r>
      <w:r w:rsidRPr="00441AA3">
        <w:rPr>
          <w:rFonts w:cs="Arial"/>
          <w:szCs w:val="20"/>
        </w:rPr>
        <w:t>un</w:t>
      </w:r>
      <w:r>
        <w:rPr>
          <w:rFonts w:cs="Arial"/>
          <w:szCs w:val="20"/>
        </w:rPr>
        <w:t xml:space="preserve"> </w:t>
      </w:r>
      <w:r w:rsidRPr="00441AA3">
        <w:rPr>
          <w:rFonts w:cs="Arial"/>
          <w:szCs w:val="20"/>
        </w:rPr>
        <w:t>idioma</w:t>
      </w:r>
      <w:r>
        <w:rPr>
          <w:rFonts w:cs="Arial"/>
          <w:szCs w:val="20"/>
        </w:rPr>
        <w:t xml:space="preserve"> </w:t>
      </w:r>
      <w:r w:rsidRPr="00441AA3">
        <w:rPr>
          <w:rFonts w:cs="Arial"/>
          <w:szCs w:val="20"/>
        </w:rPr>
        <w:t>diferente</w:t>
      </w:r>
      <w:r>
        <w:rPr>
          <w:rFonts w:cs="Arial"/>
          <w:szCs w:val="20"/>
        </w:rPr>
        <w:t xml:space="preserve"> </w:t>
      </w:r>
      <w:r w:rsidRPr="00441AA3">
        <w:rPr>
          <w:rFonts w:cs="Arial"/>
          <w:szCs w:val="20"/>
        </w:rPr>
        <w:t>al</w:t>
      </w:r>
      <w:r>
        <w:rPr>
          <w:rFonts w:cs="Arial"/>
          <w:szCs w:val="20"/>
        </w:rPr>
        <w:t xml:space="preserve"> </w:t>
      </w:r>
      <w:r w:rsidRPr="00441AA3">
        <w:rPr>
          <w:rFonts w:cs="Arial"/>
          <w:szCs w:val="20"/>
        </w:rPr>
        <w:t>castellano,</w:t>
      </w:r>
      <w:r>
        <w:rPr>
          <w:rFonts w:cs="Arial"/>
          <w:szCs w:val="20"/>
        </w:rPr>
        <w:t xml:space="preserve"> </w:t>
      </w:r>
      <w:r w:rsidRPr="00441AA3">
        <w:rPr>
          <w:rFonts w:cs="Arial"/>
          <w:szCs w:val="20"/>
        </w:rPr>
        <w:t>deberán</w:t>
      </w:r>
      <w:r>
        <w:rPr>
          <w:rFonts w:cs="Arial"/>
          <w:szCs w:val="20"/>
        </w:rPr>
        <w:t xml:space="preserve"> </w:t>
      </w:r>
      <w:r w:rsidRPr="00441AA3">
        <w:rPr>
          <w:rFonts w:cs="Arial"/>
          <w:szCs w:val="20"/>
        </w:rPr>
        <w:t>ser</w:t>
      </w:r>
      <w:r>
        <w:rPr>
          <w:rFonts w:cs="Arial"/>
          <w:szCs w:val="20"/>
        </w:rPr>
        <w:t xml:space="preserve"> </w:t>
      </w:r>
      <w:r w:rsidRPr="00441AA3">
        <w:rPr>
          <w:rFonts w:cs="Arial"/>
          <w:szCs w:val="20"/>
        </w:rPr>
        <w:t>traducidos</w:t>
      </w:r>
      <w:r>
        <w:rPr>
          <w:rFonts w:cs="Arial"/>
          <w:szCs w:val="20"/>
        </w:rPr>
        <w:t xml:space="preserve"> </w:t>
      </w:r>
      <w:r w:rsidRPr="00441AA3">
        <w:rPr>
          <w:rFonts w:cs="Arial"/>
          <w:szCs w:val="20"/>
        </w:rPr>
        <w:t>por</w:t>
      </w:r>
      <w:r>
        <w:rPr>
          <w:rFonts w:cs="Arial"/>
          <w:szCs w:val="20"/>
        </w:rPr>
        <w:t xml:space="preserve"> </w:t>
      </w:r>
      <w:r w:rsidRPr="00441AA3">
        <w:rPr>
          <w:rFonts w:cs="Arial"/>
          <w:szCs w:val="20"/>
        </w:rPr>
        <w:t>traductor</w:t>
      </w:r>
      <w:r>
        <w:rPr>
          <w:rFonts w:cs="Arial"/>
          <w:szCs w:val="20"/>
        </w:rPr>
        <w:t xml:space="preserve"> </w:t>
      </w:r>
      <w:r w:rsidRPr="00441AA3">
        <w:rPr>
          <w:rFonts w:cs="Arial"/>
          <w:szCs w:val="20"/>
        </w:rPr>
        <w:t>oficial</w:t>
      </w:r>
      <w:r>
        <w:rPr>
          <w:rFonts w:cs="Arial"/>
          <w:szCs w:val="20"/>
        </w:rPr>
        <w:t xml:space="preserve"> </w:t>
      </w:r>
      <w:r w:rsidRPr="00441AA3">
        <w:rPr>
          <w:rFonts w:cs="Arial"/>
          <w:szCs w:val="20"/>
        </w:rPr>
        <w:t>registrado</w:t>
      </w:r>
      <w:r>
        <w:rPr>
          <w:rFonts w:cs="Arial"/>
          <w:szCs w:val="20"/>
        </w:rPr>
        <w:t xml:space="preserve"> </w:t>
      </w:r>
      <w:r w:rsidRPr="00441AA3">
        <w:rPr>
          <w:rFonts w:cs="Arial"/>
          <w:szCs w:val="20"/>
        </w:rPr>
        <w:t>en</w:t>
      </w:r>
      <w:r>
        <w:rPr>
          <w:rFonts w:cs="Arial"/>
          <w:szCs w:val="20"/>
        </w:rPr>
        <w:t xml:space="preserve"> </w:t>
      </w:r>
      <w:r w:rsidRPr="00441AA3">
        <w:rPr>
          <w:rFonts w:cs="Arial"/>
          <w:szCs w:val="20"/>
        </w:rPr>
        <w:t>la</w:t>
      </w:r>
      <w:r>
        <w:rPr>
          <w:rFonts w:cs="Arial"/>
          <w:szCs w:val="20"/>
        </w:rPr>
        <w:t xml:space="preserve"> </w:t>
      </w:r>
      <w:r w:rsidRPr="00441AA3">
        <w:rPr>
          <w:rFonts w:cs="Arial"/>
          <w:szCs w:val="20"/>
        </w:rPr>
        <w:t>base</w:t>
      </w:r>
      <w:r>
        <w:rPr>
          <w:rFonts w:cs="Arial"/>
          <w:szCs w:val="20"/>
        </w:rPr>
        <w:t xml:space="preserve"> </w:t>
      </w:r>
      <w:r w:rsidRPr="00441AA3">
        <w:rPr>
          <w:rFonts w:cs="Arial"/>
          <w:szCs w:val="20"/>
        </w:rPr>
        <w:t>de</w:t>
      </w:r>
      <w:r>
        <w:rPr>
          <w:rFonts w:cs="Arial"/>
          <w:szCs w:val="20"/>
        </w:rPr>
        <w:t xml:space="preserve"> </w:t>
      </w:r>
      <w:r w:rsidRPr="00441AA3">
        <w:rPr>
          <w:rFonts w:cs="Arial"/>
          <w:szCs w:val="20"/>
        </w:rPr>
        <w:t>datos</w:t>
      </w:r>
      <w:r>
        <w:rPr>
          <w:rFonts w:cs="Arial"/>
          <w:szCs w:val="20"/>
        </w:rPr>
        <w:t xml:space="preserve"> </w:t>
      </w:r>
      <w:r w:rsidRPr="00441AA3">
        <w:rPr>
          <w:rFonts w:cs="Arial"/>
          <w:szCs w:val="20"/>
        </w:rPr>
        <w:t>del</w:t>
      </w:r>
      <w:r>
        <w:rPr>
          <w:rFonts w:cs="Arial"/>
          <w:szCs w:val="20"/>
        </w:rPr>
        <w:t xml:space="preserve"> </w:t>
      </w:r>
      <w:r w:rsidRPr="00441AA3">
        <w:rPr>
          <w:rFonts w:cs="Arial"/>
          <w:szCs w:val="20"/>
        </w:rPr>
        <w:t>Ministerio</w:t>
      </w:r>
      <w:r>
        <w:rPr>
          <w:rFonts w:cs="Arial"/>
          <w:szCs w:val="20"/>
        </w:rPr>
        <w:t xml:space="preserve"> </w:t>
      </w:r>
      <w:r w:rsidRPr="00441AA3">
        <w:rPr>
          <w:rFonts w:cs="Arial"/>
          <w:szCs w:val="20"/>
        </w:rPr>
        <w:t>de</w:t>
      </w:r>
      <w:r>
        <w:rPr>
          <w:rFonts w:cs="Arial"/>
          <w:szCs w:val="20"/>
        </w:rPr>
        <w:t xml:space="preserve"> </w:t>
      </w:r>
      <w:r w:rsidRPr="00441AA3">
        <w:rPr>
          <w:rFonts w:cs="Arial"/>
          <w:szCs w:val="20"/>
        </w:rPr>
        <w:t>Relaciones</w:t>
      </w:r>
      <w:r>
        <w:rPr>
          <w:rFonts w:cs="Arial"/>
          <w:szCs w:val="20"/>
        </w:rPr>
        <w:t xml:space="preserve"> </w:t>
      </w:r>
      <w:r w:rsidRPr="00441AA3">
        <w:rPr>
          <w:rFonts w:cs="Arial"/>
          <w:szCs w:val="20"/>
        </w:rPr>
        <w:t>Exteriores,</w:t>
      </w:r>
      <w:r>
        <w:rPr>
          <w:rFonts w:cs="Arial"/>
          <w:szCs w:val="20"/>
        </w:rPr>
        <w:t xml:space="preserve"> </w:t>
      </w:r>
      <w:r w:rsidRPr="00441AA3">
        <w:rPr>
          <w:rFonts w:cs="Arial"/>
          <w:szCs w:val="20"/>
        </w:rPr>
        <w:t>y</w:t>
      </w:r>
      <w:r>
        <w:rPr>
          <w:rFonts w:cs="Arial"/>
          <w:szCs w:val="20"/>
        </w:rPr>
        <w:t xml:space="preserve"> </w:t>
      </w:r>
      <w:r w:rsidRPr="00441AA3">
        <w:rPr>
          <w:rFonts w:cs="Arial"/>
          <w:szCs w:val="20"/>
        </w:rPr>
        <w:t>el</w:t>
      </w:r>
      <w:r>
        <w:rPr>
          <w:rFonts w:cs="Arial"/>
          <w:szCs w:val="20"/>
        </w:rPr>
        <w:t xml:space="preserve"> </w:t>
      </w:r>
      <w:r w:rsidRPr="00441AA3">
        <w:rPr>
          <w:rFonts w:cs="Arial"/>
          <w:szCs w:val="20"/>
        </w:rPr>
        <w:t>apostille</w:t>
      </w:r>
      <w:r>
        <w:rPr>
          <w:rFonts w:cs="Arial"/>
          <w:szCs w:val="20"/>
        </w:rPr>
        <w:t xml:space="preserve"> </w:t>
      </w:r>
      <w:r w:rsidRPr="00441AA3">
        <w:rPr>
          <w:rFonts w:cs="Arial"/>
          <w:szCs w:val="20"/>
        </w:rPr>
        <w:t>de</w:t>
      </w:r>
      <w:r>
        <w:rPr>
          <w:rFonts w:cs="Arial"/>
          <w:szCs w:val="20"/>
        </w:rPr>
        <w:t xml:space="preserve"> </w:t>
      </w:r>
      <w:r w:rsidRPr="00441AA3">
        <w:rPr>
          <w:rFonts w:cs="Arial"/>
          <w:szCs w:val="20"/>
        </w:rPr>
        <w:t>la</w:t>
      </w:r>
      <w:r>
        <w:rPr>
          <w:rFonts w:cs="Arial"/>
          <w:szCs w:val="20"/>
        </w:rPr>
        <w:t xml:space="preserve"> </w:t>
      </w:r>
      <w:r w:rsidRPr="00441AA3">
        <w:rPr>
          <w:rFonts w:cs="Arial"/>
          <w:szCs w:val="20"/>
        </w:rPr>
        <w:t>firma</w:t>
      </w:r>
      <w:r>
        <w:rPr>
          <w:rFonts w:cs="Arial"/>
          <w:szCs w:val="20"/>
        </w:rPr>
        <w:t xml:space="preserve"> </w:t>
      </w:r>
      <w:r w:rsidRPr="00441AA3">
        <w:rPr>
          <w:rFonts w:cs="Arial"/>
          <w:szCs w:val="20"/>
        </w:rPr>
        <w:t>del</w:t>
      </w:r>
      <w:r>
        <w:rPr>
          <w:rFonts w:cs="Arial"/>
          <w:szCs w:val="20"/>
        </w:rPr>
        <w:t xml:space="preserve"> </w:t>
      </w:r>
      <w:r w:rsidRPr="00441AA3">
        <w:rPr>
          <w:rFonts w:cs="Arial"/>
          <w:szCs w:val="20"/>
        </w:rPr>
        <w:t>traductor,</w:t>
      </w:r>
      <w:r>
        <w:rPr>
          <w:rFonts w:cs="Arial"/>
          <w:szCs w:val="20"/>
        </w:rPr>
        <w:t xml:space="preserve"> </w:t>
      </w:r>
      <w:r w:rsidRPr="00441AA3">
        <w:rPr>
          <w:rFonts w:cs="Arial"/>
          <w:szCs w:val="20"/>
        </w:rPr>
        <w:t>deberá</w:t>
      </w:r>
      <w:r>
        <w:rPr>
          <w:rFonts w:cs="Arial"/>
          <w:szCs w:val="20"/>
        </w:rPr>
        <w:t xml:space="preserve"> </w:t>
      </w:r>
      <w:r w:rsidRPr="00441AA3">
        <w:rPr>
          <w:rFonts w:cs="Arial"/>
          <w:szCs w:val="20"/>
        </w:rPr>
        <w:t>hacerse</w:t>
      </w:r>
      <w:r>
        <w:rPr>
          <w:rFonts w:cs="Arial"/>
          <w:szCs w:val="20"/>
        </w:rPr>
        <w:t xml:space="preserve"> </w:t>
      </w:r>
      <w:r w:rsidRPr="00441AA3">
        <w:rPr>
          <w:rFonts w:cs="Arial"/>
          <w:szCs w:val="20"/>
        </w:rPr>
        <w:t>frente</w:t>
      </w:r>
      <w:r>
        <w:rPr>
          <w:rFonts w:cs="Arial"/>
          <w:szCs w:val="20"/>
        </w:rPr>
        <w:t xml:space="preserve"> </w:t>
      </w:r>
      <w:r w:rsidRPr="00441AA3">
        <w:rPr>
          <w:rFonts w:cs="Arial"/>
          <w:szCs w:val="20"/>
        </w:rPr>
        <w:t>a</w:t>
      </w:r>
      <w:r>
        <w:rPr>
          <w:rFonts w:cs="Arial"/>
          <w:szCs w:val="20"/>
        </w:rPr>
        <w:t xml:space="preserve"> </w:t>
      </w:r>
      <w:r w:rsidRPr="00441AA3">
        <w:rPr>
          <w:rFonts w:cs="Arial"/>
          <w:szCs w:val="20"/>
        </w:rPr>
        <w:t>cada</w:t>
      </w:r>
      <w:r>
        <w:rPr>
          <w:rFonts w:cs="Arial"/>
          <w:szCs w:val="20"/>
        </w:rPr>
        <w:t xml:space="preserve"> </w:t>
      </w:r>
      <w:r w:rsidRPr="00441AA3">
        <w:rPr>
          <w:rFonts w:cs="Arial"/>
          <w:szCs w:val="20"/>
        </w:rPr>
        <w:t>documento</w:t>
      </w:r>
      <w:r>
        <w:rPr>
          <w:rFonts w:cs="Arial"/>
          <w:szCs w:val="20"/>
        </w:rPr>
        <w:t xml:space="preserve"> </w:t>
      </w:r>
      <w:r w:rsidRPr="00441AA3">
        <w:rPr>
          <w:rFonts w:cs="Arial"/>
          <w:szCs w:val="20"/>
        </w:rPr>
        <w:t>traducido</w:t>
      </w:r>
      <w:r>
        <w:rPr>
          <w:rFonts w:cs="Arial"/>
          <w:szCs w:val="20"/>
        </w:rPr>
        <w:t xml:space="preserve"> </w:t>
      </w:r>
      <w:r w:rsidRPr="00441AA3">
        <w:rPr>
          <w:rFonts w:cs="Arial"/>
          <w:szCs w:val="20"/>
        </w:rPr>
        <w:t>que</w:t>
      </w:r>
      <w:r>
        <w:rPr>
          <w:rFonts w:cs="Arial"/>
          <w:szCs w:val="20"/>
        </w:rPr>
        <w:t xml:space="preserve"> </w:t>
      </w:r>
      <w:r w:rsidRPr="00441AA3">
        <w:rPr>
          <w:rFonts w:cs="Arial"/>
          <w:szCs w:val="20"/>
        </w:rPr>
        <w:t>presente</w:t>
      </w:r>
      <w:r>
        <w:rPr>
          <w:rFonts w:cs="Arial"/>
          <w:szCs w:val="20"/>
        </w:rPr>
        <w:t xml:space="preserve"> </w:t>
      </w:r>
      <w:r w:rsidRPr="00441AA3">
        <w:rPr>
          <w:rFonts w:cs="Arial"/>
          <w:szCs w:val="20"/>
        </w:rPr>
        <w:t>el</w:t>
      </w:r>
      <w:r>
        <w:rPr>
          <w:rFonts w:cs="Arial"/>
          <w:szCs w:val="20"/>
        </w:rPr>
        <w:t xml:space="preserve"> </w:t>
      </w:r>
      <w:r w:rsidRPr="00441AA3">
        <w:rPr>
          <w:rFonts w:cs="Arial"/>
          <w:szCs w:val="20"/>
        </w:rPr>
        <w:t>usuario.</w:t>
      </w:r>
      <w:r>
        <w:rPr>
          <w:rFonts w:cs="Arial"/>
          <w:szCs w:val="20"/>
        </w:rPr>
        <w:t xml:space="preserve"> </w:t>
      </w:r>
    </w:p>
    <w:p w14:paraId="15AD1A7A" w14:textId="77777777" w:rsidR="00CA7954" w:rsidRPr="00441AA3" w:rsidRDefault="00CA7954" w:rsidP="00F1290D">
      <w:pPr>
        <w:pStyle w:val="Textoindependiente"/>
        <w:ind w:left="142"/>
        <w:jc w:val="both"/>
        <w:rPr>
          <w:sz w:val="20"/>
          <w:szCs w:val="20"/>
          <w:lang w:eastAsia="es-CO"/>
        </w:rPr>
      </w:pPr>
    </w:p>
    <w:p w14:paraId="2CDD7D02" w14:textId="77777777" w:rsidR="00CA7954" w:rsidRPr="00441AA3" w:rsidRDefault="00CA7954" w:rsidP="00F1290D">
      <w:pPr>
        <w:pStyle w:val="Textoindependiente"/>
        <w:ind w:left="142"/>
        <w:jc w:val="both"/>
        <w:rPr>
          <w:sz w:val="20"/>
          <w:szCs w:val="20"/>
        </w:rPr>
      </w:pPr>
      <w:r w:rsidRPr="00441AA3">
        <w:rPr>
          <w:sz w:val="20"/>
          <w:szCs w:val="20"/>
          <w:lang w:eastAsia="es-CO"/>
        </w:rPr>
        <w:t>SE</w:t>
      </w:r>
      <w:r>
        <w:rPr>
          <w:sz w:val="20"/>
          <w:szCs w:val="20"/>
          <w:lang w:eastAsia="es-CO"/>
        </w:rPr>
        <w:t xml:space="preserve"> </w:t>
      </w:r>
      <w:r w:rsidRPr="00441AA3">
        <w:rPr>
          <w:sz w:val="20"/>
          <w:szCs w:val="20"/>
          <w:lang w:eastAsia="es-CO"/>
        </w:rPr>
        <w:t>PRECISA</w:t>
      </w:r>
      <w:r>
        <w:rPr>
          <w:sz w:val="20"/>
          <w:szCs w:val="20"/>
          <w:lang w:eastAsia="es-CO"/>
        </w:rPr>
        <w:t xml:space="preserve"> </w:t>
      </w:r>
      <w:r w:rsidRPr="00441AA3">
        <w:rPr>
          <w:sz w:val="20"/>
          <w:szCs w:val="20"/>
          <w:lang w:eastAsia="es-CO"/>
        </w:rPr>
        <w:t>QUE</w:t>
      </w:r>
      <w:r>
        <w:rPr>
          <w:sz w:val="20"/>
          <w:szCs w:val="20"/>
          <w:lang w:eastAsia="es-CO"/>
        </w:rPr>
        <w:t xml:space="preserve"> </w:t>
      </w:r>
      <w:r w:rsidRPr="00441AA3">
        <w:rPr>
          <w:sz w:val="20"/>
          <w:szCs w:val="20"/>
          <w:lang w:eastAsia="es-CO"/>
        </w:rPr>
        <w:t>LOS</w:t>
      </w:r>
      <w:r>
        <w:rPr>
          <w:sz w:val="20"/>
          <w:szCs w:val="20"/>
          <w:lang w:eastAsia="es-CO"/>
        </w:rPr>
        <w:t xml:space="preserve"> </w:t>
      </w:r>
      <w:r w:rsidRPr="00441AA3">
        <w:rPr>
          <w:sz w:val="20"/>
          <w:szCs w:val="20"/>
          <w:lang w:eastAsia="es-CO"/>
        </w:rPr>
        <w:t>ÚNICOS</w:t>
      </w:r>
      <w:r>
        <w:rPr>
          <w:sz w:val="20"/>
          <w:szCs w:val="20"/>
          <w:lang w:eastAsia="es-CO"/>
        </w:rPr>
        <w:t xml:space="preserve"> </w:t>
      </w:r>
      <w:r w:rsidRPr="00441AA3">
        <w:rPr>
          <w:sz w:val="20"/>
          <w:szCs w:val="20"/>
          <w:lang w:eastAsia="es-CO"/>
        </w:rPr>
        <w:t>DOCUMENTOS</w:t>
      </w:r>
      <w:r>
        <w:rPr>
          <w:sz w:val="20"/>
          <w:szCs w:val="20"/>
          <w:lang w:eastAsia="es-CO"/>
        </w:rPr>
        <w:t xml:space="preserve"> </w:t>
      </w:r>
      <w:r w:rsidRPr="00441AA3">
        <w:rPr>
          <w:sz w:val="20"/>
          <w:szCs w:val="20"/>
          <w:lang w:eastAsia="es-CO"/>
        </w:rPr>
        <w:t>QUE</w:t>
      </w:r>
      <w:r>
        <w:rPr>
          <w:sz w:val="20"/>
          <w:szCs w:val="20"/>
          <w:lang w:eastAsia="es-CO"/>
        </w:rPr>
        <w:t xml:space="preserve"> </w:t>
      </w:r>
      <w:r w:rsidRPr="00441AA3">
        <w:rPr>
          <w:sz w:val="20"/>
          <w:szCs w:val="20"/>
          <w:lang w:eastAsia="es-CO"/>
        </w:rPr>
        <w:t>DEBEN</w:t>
      </w:r>
      <w:r>
        <w:rPr>
          <w:sz w:val="20"/>
          <w:szCs w:val="20"/>
          <w:lang w:eastAsia="es-CO"/>
        </w:rPr>
        <w:t xml:space="preserve"> </w:t>
      </w:r>
      <w:r w:rsidRPr="00441AA3">
        <w:rPr>
          <w:sz w:val="20"/>
          <w:szCs w:val="20"/>
          <w:lang w:eastAsia="es-CO"/>
        </w:rPr>
        <w:t>LLENAR</w:t>
      </w:r>
      <w:r>
        <w:rPr>
          <w:sz w:val="20"/>
          <w:szCs w:val="20"/>
          <w:lang w:eastAsia="es-CO"/>
        </w:rPr>
        <w:t xml:space="preserve"> </w:t>
      </w:r>
      <w:r w:rsidRPr="00441AA3">
        <w:rPr>
          <w:sz w:val="20"/>
          <w:szCs w:val="20"/>
          <w:lang w:eastAsia="es-CO"/>
        </w:rPr>
        <w:t>ESTE</w:t>
      </w:r>
      <w:r>
        <w:rPr>
          <w:sz w:val="20"/>
          <w:szCs w:val="20"/>
          <w:lang w:eastAsia="es-CO"/>
        </w:rPr>
        <w:t xml:space="preserve"> </w:t>
      </w:r>
      <w:r w:rsidRPr="00441AA3">
        <w:rPr>
          <w:sz w:val="20"/>
          <w:szCs w:val="20"/>
          <w:lang w:eastAsia="es-CO"/>
        </w:rPr>
        <w:t>REQUISITO</w:t>
      </w:r>
      <w:r>
        <w:rPr>
          <w:sz w:val="20"/>
          <w:szCs w:val="20"/>
          <w:lang w:eastAsia="es-CO"/>
        </w:rPr>
        <w:t xml:space="preserve"> </w:t>
      </w:r>
      <w:r w:rsidRPr="00441AA3">
        <w:rPr>
          <w:sz w:val="20"/>
          <w:szCs w:val="20"/>
          <w:lang w:eastAsia="es-CO"/>
        </w:rPr>
        <w:t>SON</w:t>
      </w:r>
      <w:r>
        <w:rPr>
          <w:sz w:val="20"/>
          <w:szCs w:val="20"/>
          <w:lang w:eastAsia="es-CO"/>
        </w:rPr>
        <w:t xml:space="preserve"> </w:t>
      </w:r>
      <w:r w:rsidRPr="00441AA3">
        <w:rPr>
          <w:sz w:val="20"/>
          <w:szCs w:val="20"/>
          <w:lang w:eastAsia="es-CO"/>
        </w:rPr>
        <w:t>LOS</w:t>
      </w:r>
      <w:r>
        <w:rPr>
          <w:sz w:val="20"/>
          <w:szCs w:val="20"/>
          <w:lang w:eastAsia="es-CO"/>
        </w:rPr>
        <w:t xml:space="preserve"> </w:t>
      </w:r>
      <w:r w:rsidRPr="00441AA3">
        <w:rPr>
          <w:sz w:val="20"/>
          <w:szCs w:val="20"/>
          <w:lang w:eastAsia="es-CO"/>
        </w:rPr>
        <w:t>DE</w:t>
      </w:r>
      <w:r>
        <w:rPr>
          <w:sz w:val="20"/>
          <w:szCs w:val="20"/>
          <w:lang w:eastAsia="es-CO"/>
        </w:rPr>
        <w:t xml:space="preserve"> </w:t>
      </w:r>
      <w:r w:rsidRPr="00441AA3">
        <w:rPr>
          <w:sz w:val="20"/>
          <w:szCs w:val="20"/>
          <w:lang w:eastAsia="es-CO"/>
        </w:rPr>
        <w:t>ÍNDOLE</w:t>
      </w:r>
      <w:r>
        <w:rPr>
          <w:sz w:val="20"/>
          <w:szCs w:val="20"/>
          <w:lang w:eastAsia="es-CO"/>
        </w:rPr>
        <w:t xml:space="preserve"> </w:t>
      </w:r>
      <w:r w:rsidRPr="00441AA3">
        <w:rPr>
          <w:sz w:val="20"/>
          <w:szCs w:val="20"/>
          <w:lang w:eastAsia="es-CO"/>
        </w:rPr>
        <w:t>LEGAL</w:t>
      </w:r>
    </w:p>
    <w:p w14:paraId="48118287" w14:textId="77777777" w:rsidR="00CA7954" w:rsidRPr="00441AA3" w:rsidRDefault="00CA7954" w:rsidP="00F1290D">
      <w:pPr>
        <w:pStyle w:val="Textoindependiente"/>
        <w:jc w:val="both"/>
        <w:rPr>
          <w:sz w:val="20"/>
          <w:szCs w:val="20"/>
        </w:rPr>
      </w:pPr>
    </w:p>
    <w:p w14:paraId="62C955D9" w14:textId="77777777" w:rsidR="00CA7954" w:rsidRPr="002F2427" w:rsidRDefault="00CA7954" w:rsidP="00F1290D">
      <w:pPr>
        <w:pStyle w:val="Prrafodelista"/>
        <w:numPr>
          <w:ilvl w:val="3"/>
          <w:numId w:val="11"/>
        </w:numPr>
        <w:ind w:left="142" w:hanging="142"/>
        <w:rPr>
          <w:szCs w:val="20"/>
        </w:rPr>
      </w:pPr>
      <w:r w:rsidRPr="002F2427">
        <w:rPr>
          <w:b/>
          <w:szCs w:val="20"/>
        </w:rPr>
        <w:t>Apoderado.</w:t>
      </w:r>
      <w:r>
        <w:rPr>
          <w:b/>
          <w:szCs w:val="20"/>
        </w:rPr>
        <w:t xml:space="preserve"> </w:t>
      </w:r>
      <w:r w:rsidRPr="002F2427">
        <w:rPr>
          <w:szCs w:val="20"/>
        </w:rPr>
        <w:t xml:space="preserve">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 Para el efecto, los poderes podrán extenderse en el exterior, ante cónsul colombiano o el funcionario que la ley local autorice para ello; en ese último caso, su autenticación se hará en la forma establecida en el artículo </w:t>
      </w:r>
      <w:hyperlink r:id="rId15" w:anchor="251" w:history="1">
        <w:r w:rsidRPr="002F2427">
          <w:rPr>
            <w:szCs w:val="20"/>
          </w:rPr>
          <w:t>251</w:t>
        </w:r>
      </w:hyperlink>
      <w:r w:rsidRPr="002F2427">
        <w:rPr>
          <w:szCs w:val="20"/>
        </w:rPr>
        <w:t xml:space="preserve"> del Código General del Proceso. Cuando quien otorga el poder fuere una sociedad, si el cónsul que lo autentica o ante quien se otorga hace constar que tuvo a la vista las pruebas de la existencia de aquella y que quien lo confiere es su representante, se tendrán por establecidas estas circunstancias. De la misma manera se procederá cuando quien confiera el poder sea apoderado de una persona, según lo establecido en artículo 74. Código General del Proceso. </w:t>
      </w:r>
    </w:p>
    <w:p w14:paraId="60EF59BF" w14:textId="77777777" w:rsidR="00CA7954" w:rsidRPr="00441AA3" w:rsidRDefault="00CA7954" w:rsidP="00F1290D">
      <w:pPr>
        <w:pStyle w:val="Textoindependiente"/>
        <w:ind w:left="142"/>
        <w:jc w:val="both"/>
        <w:rPr>
          <w:sz w:val="20"/>
          <w:szCs w:val="20"/>
        </w:rPr>
      </w:pPr>
    </w:p>
    <w:p w14:paraId="5952CE26" w14:textId="77777777" w:rsidR="00CA7954" w:rsidRPr="00441AA3" w:rsidRDefault="00CA7954" w:rsidP="00F1290D">
      <w:pPr>
        <w:pStyle w:val="Textoindependiente"/>
        <w:ind w:left="142"/>
        <w:jc w:val="both"/>
        <w:rPr>
          <w:sz w:val="20"/>
          <w:szCs w:val="20"/>
        </w:rPr>
      </w:pPr>
      <w:r w:rsidRPr="00441AA3">
        <w:rPr>
          <w:sz w:val="20"/>
          <w:szCs w:val="20"/>
        </w:rPr>
        <w:t>Así</w:t>
      </w:r>
      <w:r>
        <w:rPr>
          <w:sz w:val="20"/>
          <w:szCs w:val="20"/>
        </w:rPr>
        <w:t xml:space="preserve"> </w:t>
      </w:r>
      <w:r w:rsidRPr="00441AA3">
        <w:rPr>
          <w:sz w:val="20"/>
          <w:szCs w:val="20"/>
        </w:rPr>
        <w:t>mismo,</w:t>
      </w:r>
      <w:r>
        <w:rPr>
          <w:sz w:val="20"/>
          <w:szCs w:val="20"/>
        </w:rPr>
        <w:t xml:space="preserve"> </w:t>
      </w:r>
      <w:r w:rsidRPr="00441AA3">
        <w:rPr>
          <w:sz w:val="20"/>
          <w:szCs w:val="20"/>
        </w:rPr>
        <w:t>será</w:t>
      </w:r>
      <w:r>
        <w:rPr>
          <w:sz w:val="20"/>
          <w:szCs w:val="20"/>
        </w:rPr>
        <w:t xml:space="preserve"> </w:t>
      </w:r>
      <w:r w:rsidRPr="00441AA3">
        <w:rPr>
          <w:sz w:val="20"/>
          <w:szCs w:val="20"/>
        </w:rPr>
        <w:t>aplicable</w:t>
      </w:r>
      <w:r>
        <w:rPr>
          <w:sz w:val="20"/>
          <w:szCs w:val="20"/>
        </w:rPr>
        <w:t xml:space="preserve"> </w:t>
      </w:r>
      <w:r w:rsidRPr="00441AA3">
        <w:rPr>
          <w:sz w:val="20"/>
          <w:szCs w:val="20"/>
        </w:rPr>
        <w:t>lo</w:t>
      </w:r>
      <w:r>
        <w:rPr>
          <w:sz w:val="20"/>
          <w:szCs w:val="20"/>
        </w:rPr>
        <w:t xml:space="preserve"> </w:t>
      </w:r>
      <w:r w:rsidRPr="00441AA3">
        <w:rPr>
          <w:sz w:val="20"/>
          <w:szCs w:val="20"/>
        </w:rPr>
        <w:t>dispuesto</w:t>
      </w:r>
      <w:r>
        <w:rPr>
          <w:sz w:val="20"/>
          <w:szCs w:val="20"/>
        </w:rPr>
        <w:t xml:space="preserve"> </w:t>
      </w:r>
      <w:r w:rsidRPr="00441AA3">
        <w:rPr>
          <w:sz w:val="20"/>
          <w:szCs w:val="20"/>
        </w:rPr>
        <w:t>en</w:t>
      </w:r>
      <w:r>
        <w:rPr>
          <w:sz w:val="20"/>
          <w:szCs w:val="20"/>
        </w:rPr>
        <w:t xml:space="preserve"> </w:t>
      </w:r>
      <w:r w:rsidRPr="00441AA3">
        <w:rPr>
          <w:sz w:val="20"/>
          <w:szCs w:val="20"/>
        </w:rPr>
        <w:t>la</w:t>
      </w:r>
      <w:r>
        <w:rPr>
          <w:sz w:val="20"/>
          <w:szCs w:val="20"/>
        </w:rPr>
        <w:t xml:space="preserve"> </w:t>
      </w:r>
      <w:r w:rsidRPr="00441AA3">
        <w:rPr>
          <w:sz w:val="20"/>
          <w:szCs w:val="20"/>
        </w:rPr>
        <w:t>Circular</w:t>
      </w:r>
      <w:r>
        <w:rPr>
          <w:sz w:val="20"/>
          <w:szCs w:val="20"/>
        </w:rPr>
        <w:t xml:space="preserve"> </w:t>
      </w:r>
      <w:r w:rsidRPr="00441AA3">
        <w:rPr>
          <w:sz w:val="20"/>
          <w:szCs w:val="20"/>
        </w:rPr>
        <w:t>17</w:t>
      </w:r>
      <w:r>
        <w:rPr>
          <w:sz w:val="20"/>
          <w:szCs w:val="20"/>
        </w:rPr>
        <w:t xml:space="preserve"> de </w:t>
      </w:r>
      <w:r w:rsidRPr="00441AA3">
        <w:rPr>
          <w:sz w:val="20"/>
          <w:szCs w:val="20"/>
        </w:rPr>
        <w:t>Colombia</w:t>
      </w:r>
      <w:r>
        <w:rPr>
          <w:sz w:val="20"/>
          <w:szCs w:val="20"/>
        </w:rPr>
        <w:t xml:space="preserve"> </w:t>
      </w:r>
      <w:r w:rsidRPr="00441AA3">
        <w:rPr>
          <w:sz w:val="20"/>
          <w:szCs w:val="20"/>
        </w:rPr>
        <w:t>Compra</w:t>
      </w:r>
      <w:r>
        <w:rPr>
          <w:sz w:val="20"/>
          <w:szCs w:val="20"/>
        </w:rPr>
        <w:t xml:space="preserve"> </w:t>
      </w:r>
      <w:r w:rsidRPr="00441AA3">
        <w:rPr>
          <w:sz w:val="20"/>
          <w:szCs w:val="20"/>
        </w:rPr>
        <w:t>Eficiente,</w:t>
      </w:r>
      <w:r>
        <w:rPr>
          <w:sz w:val="20"/>
          <w:szCs w:val="20"/>
        </w:rPr>
        <w:t xml:space="preserve"> </w:t>
      </w:r>
      <w:r w:rsidRPr="00441AA3">
        <w:rPr>
          <w:sz w:val="20"/>
          <w:szCs w:val="20"/>
        </w:rPr>
        <w:t>en</w:t>
      </w:r>
      <w:r>
        <w:rPr>
          <w:sz w:val="20"/>
          <w:szCs w:val="20"/>
        </w:rPr>
        <w:t xml:space="preserve"> </w:t>
      </w:r>
      <w:r w:rsidRPr="00441AA3">
        <w:rPr>
          <w:sz w:val="20"/>
          <w:szCs w:val="20"/>
        </w:rPr>
        <w:t>lo</w:t>
      </w:r>
      <w:r>
        <w:rPr>
          <w:sz w:val="20"/>
          <w:szCs w:val="20"/>
        </w:rPr>
        <w:t xml:space="preserve"> </w:t>
      </w:r>
      <w:r w:rsidRPr="00441AA3">
        <w:rPr>
          <w:sz w:val="20"/>
          <w:szCs w:val="20"/>
        </w:rPr>
        <w:t>referente</w:t>
      </w:r>
      <w:r>
        <w:rPr>
          <w:sz w:val="20"/>
          <w:szCs w:val="20"/>
        </w:rPr>
        <w:t xml:space="preserve"> </w:t>
      </w:r>
      <w:r w:rsidRPr="00441AA3">
        <w:rPr>
          <w:sz w:val="20"/>
          <w:szCs w:val="20"/>
        </w:rPr>
        <w:t>a</w:t>
      </w:r>
      <w:r>
        <w:rPr>
          <w:sz w:val="20"/>
          <w:szCs w:val="20"/>
        </w:rPr>
        <w:t xml:space="preserve"> </w:t>
      </w:r>
      <w:r w:rsidRPr="00441AA3">
        <w:rPr>
          <w:sz w:val="20"/>
          <w:szCs w:val="20"/>
        </w:rPr>
        <w:t>que</w:t>
      </w:r>
      <w:r>
        <w:rPr>
          <w:sz w:val="20"/>
          <w:szCs w:val="20"/>
        </w:rPr>
        <w:t xml:space="preserve"> </w:t>
      </w:r>
      <w:r w:rsidRPr="00441AA3">
        <w:rPr>
          <w:sz w:val="20"/>
          <w:szCs w:val="20"/>
        </w:rPr>
        <w:t>los</w:t>
      </w:r>
      <w:r>
        <w:rPr>
          <w:sz w:val="20"/>
          <w:szCs w:val="20"/>
        </w:rPr>
        <w:t xml:space="preserve"> </w:t>
      </w:r>
      <w:r w:rsidRPr="00441AA3">
        <w:rPr>
          <w:sz w:val="20"/>
          <w:szCs w:val="20"/>
        </w:rPr>
        <w:t>poderes</w:t>
      </w:r>
      <w:r>
        <w:rPr>
          <w:sz w:val="20"/>
          <w:szCs w:val="20"/>
        </w:rPr>
        <w:t xml:space="preserve"> </w:t>
      </w:r>
      <w:r w:rsidRPr="00441AA3">
        <w:rPr>
          <w:sz w:val="20"/>
          <w:szCs w:val="20"/>
        </w:rPr>
        <w:t>especiales</w:t>
      </w:r>
      <w:r>
        <w:rPr>
          <w:sz w:val="20"/>
          <w:szCs w:val="20"/>
        </w:rPr>
        <w:t xml:space="preserve"> </w:t>
      </w:r>
      <w:r w:rsidRPr="00441AA3">
        <w:rPr>
          <w:sz w:val="20"/>
          <w:szCs w:val="20"/>
        </w:rPr>
        <w:t>para</w:t>
      </w:r>
      <w:r>
        <w:rPr>
          <w:sz w:val="20"/>
          <w:szCs w:val="20"/>
        </w:rPr>
        <w:t xml:space="preserve"> </w:t>
      </w:r>
      <w:r w:rsidRPr="00441AA3">
        <w:rPr>
          <w:sz w:val="20"/>
          <w:szCs w:val="20"/>
        </w:rPr>
        <w:t>actuar</w:t>
      </w:r>
      <w:r>
        <w:rPr>
          <w:sz w:val="20"/>
          <w:szCs w:val="20"/>
        </w:rPr>
        <w:t xml:space="preserve"> </w:t>
      </w:r>
      <w:r w:rsidRPr="00441AA3">
        <w:rPr>
          <w:sz w:val="20"/>
          <w:szCs w:val="20"/>
        </w:rPr>
        <w:t>en</w:t>
      </w:r>
      <w:r>
        <w:rPr>
          <w:sz w:val="20"/>
          <w:szCs w:val="20"/>
        </w:rPr>
        <w:t xml:space="preserve"> </w:t>
      </w:r>
      <w:r w:rsidRPr="00441AA3">
        <w:rPr>
          <w:sz w:val="20"/>
          <w:szCs w:val="20"/>
        </w:rPr>
        <w:t>los</w:t>
      </w:r>
      <w:r>
        <w:rPr>
          <w:sz w:val="20"/>
          <w:szCs w:val="20"/>
        </w:rPr>
        <w:t xml:space="preserve"> </w:t>
      </w:r>
      <w:r w:rsidRPr="00441AA3">
        <w:rPr>
          <w:sz w:val="20"/>
          <w:szCs w:val="20"/>
        </w:rPr>
        <w:t>procesos</w:t>
      </w:r>
      <w:r>
        <w:rPr>
          <w:sz w:val="20"/>
          <w:szCs w:val="20"/>
        </w:rPr>
        <w:t xml:space="preserve"> </w:t>
      </w:r>
      <w:r w:rsidRPr="00441AA3">
        <w:rPr>
          <w:sz w:val="20"/>
          <w:szCs w:val="20"/>
        </w:rPr>
        <w:t>de</w:t>
      </w:r>
      <w:r>
        <w:rPr>
          <w:sz w:val="20"/>
          <w:szCs w:val="20"/>
        </w:rPr>
        <w:t xml:space="preserve"> </w:t>
      </w:r>
      <w:r w:rsidRPr="00441AA3">
        <w:rPr>
          <w:sz w:val="20"/>
          <w:szCs w:val="20"/>
        </w:rPr>
        <w:t>contratación</w:t>
      </w:r>
      <w:r>
        <w:rPr>
          <w:sz w:val="20"/>
          <w:szCs w:val="20"/>
        </w:rPr>
        <w:t xml:space="preserve"> </w:t>
      </w:r>
      <w:r w:rsidRPr="00441AA3">
        <w:rPr>
          <w:sz w:val="20"/>
          <w:szCs w:val="20"/>
        </w:rPr>
        <w:t>requieren</w:t>
      </w:r>
      <w:r>
        <w:rPr>
          <w:sz w:val="20"/>
          <w:szCs w:val="20"/>
        </w:rPr>
        <w:t xml:space="preserve"> </w:t>
      </w:r>
      <w:r w:rsidRPr="00441AA3">
        <w:rPr>
          <w:sz w:val="20"/>
          <w:szCs w:val="20"/>
        </w:rPr>
        <w:t>nota</w:t>
      </w:r>
      <w:r>
        <w:rPr>
          <w:sz w:val="20"/>
          <w:szCs w:val="20"/>
        </w:rPr>
        <w:t xml:space="preserve"> </w:t>
      </w:r>
      <w:r w:rsidRPr="00441AA3">
        <w:rPr>
          <w:sz w:val="20"/>
          <w:szCs w:val="20"/>
        </w:rPr>
        <w:t>de</w:t>
      </w:r>
      <w:r>
        <w:rPr>
          <w:sz w:val="20"/>
          <w:szCs w:val="20"/>
        </w:rPr>
        <w:t xml:space="preserve"> </w:t>
      </w:r>
      <w:r w:rsidRPr="00441AA3">
        <w:rPr>
          <w:sz w:val="20"/>
          <w:szCs w:val="20"/>
        </w:rPr>
        <w:t>presentación</w:t>
      </w:r>
      <w:r>
        <w:rPr>
          <w:sz w:val="20"/>
          <w:szCs w:val="20"/>
        </w:rPr>
        <w:t xml:space="preserve"> </w:t>
      </w:r>
      <w:r w:rsidRPr="00441AA3">
        <w:rPr>
          <w:sz w:val="20"/>
          <w:szCs w:val="20"/>
        </w:rPr>
        <w:t>personal.</w:t>
      </w:r>
    </w:p>
    <w:p w14:paraId="58BB78DF" w14:textId="77777777" w:rsidR="00CA7954" w:rsidRPr="002F2427" w:rsidRDefault="00CA7954" w:rsidP="00F1290D">
      <w:pPr>
        <w:autoSpaceDE w:val="0"/>
        <w:autoSpaceDN w:val="0"/>
        <w:adjustRightInd w:val="0"/>
        <w:ind w:left="142"/>
        <w:rPr>
          <w:rFonts w:cs="Arial"/>
          <w:szCs w:val="20"/>
        </w:rPr>
      </w:pPr>
    </w:p>
    <w:p w14:paraId="2B18E086" w14:textId="77777777" w:rsidR="00CA7954" w:rsidRPr="002F2427" w:rsidRDefault="00CA7954" w:rsidP="00F1290D">
      <w:pPr>
        <w:autoSpaceDE w:val="0"/>
        <w:autoSpaceDN w:val="0"/>
        <w:adjustRightInd w:val="0"/>
        <w:ind w:left="142"/>
        <w:rPr>
          <w:rFonts w:cs="Arial"/>
          <w:szCs w:val="20"/>
        </w:rPr>
      </w:pPr>
    </w:p>
    <w:p w14:paraId="746A4287" w14:textId="77777777" w:rsidR="00CA7954" w:rsidRPr="00441AA3" w:rsidRDefault="00CA7954" w:rsidP="00F1290D">
      <w:pPr>
        <w:pStyle w:val="Prrafodelista"/>
        <w:numPr>
          <w:ilvl w:val="2"/>
          <w:numId w:val="11"/>
        </w:numPr>
        <w:ind w:left="284" w:hanging="284"/>
        <w:rPr>
          <w:rFonts w:cs="Arial"/>
          <w:b/>
          <w:bCs/>
          <w:szCs w:val="20"/>
        </w:rPr>
      </w:pPr>
      <w:r w:rsidRPr="00441AA3">
        <w:rPr>
          <w:rFonts w:cs="Arial"/>
          <w:b/>
          <w:bCs/>
          <w:szCs w:val="20"/>
        </w:rPr>
        <w:t>PROPUESTAS</w:t>
      </w:r>
      <w:r>
        <w:rPr>
          <w:rFonts w:cs="Arial"/>
          <w:b/>
          <w:bCs/>
          <w:szCs w:val="20"/>
        </w:rPr>
        <w:t xml:space="preserve"> </w:t>
      </w:r>
      <w:r w:rsidRPr="00441AA3">
        <w:rPr>
          <w:rFonts w:cs="Arial"/>
          <w:b/>
          <w:bCs/>
          <w:szCs w:val="20"/>
        </w:rPr>
        <w:t>CONJUNTAS.</w:t>
      </w:r>
    </w:p>
    <w:p w14:paraId="2B872AAF" w14:textId="77777777" w:rsidR="00CA7954" w:rsidRPr="00441AA3" w:rsidRDefault="00CA7954" w:rsidP="00F1290D">
      <w:pPr>
        <w:autoSpaceDE w:val="0"/>
        <w:autoSpaceDN w:val="0"/>
        <w:adjustRightInd w:val="0"/>
        <w:rPr>
          <w:rFonts w:cs="Arial"/>
          <w:szCs w:val="20"/>
        </w:rPr>
      </w:pPr>
    </w:p>
    <w:p w14:paraId="7B7D35F1" w14:textId="77777777" w:rsidR="00CA7954" w:rsidRPr="00441AA3" w:rsidRDefault="00CA7954" w:rsidP="00F1290D">
      <w:pPr>
        <w:autoSpaceDE w:val="0"/>
        <w:autoSpaceDN w:val="0"/>
        <w:adjustRightInd w:val="0"/>
        <w:rPr>
          <w:rFonts w:cs="Arial"/>
          <w:szCs w:val="20"/>
        </w:rPr>
      </w:pPr>
      <w:r w:rsidRPr="00441AA3">
        <w:rPr>
          <w:rFonts w:cs="Arial"/>
          <w:szCs w:val="20"/>
        </w:rPr>
        <w:t>Para</w:t>
      </w:r>
      <w:r>
        <w:rPr>
          <w:rFonts w:cs="Arial"/>
          <w:szCs w:val="20"/>
        </w:rPr>
        <w:t xml:space="preserve"> </w:t>
      </w:r>
      <w:r w:rsidRPr="00441AA3">
        <w:rPr>
          <w:rFonts w:cs="Arial"/>
          <w:szCs w:val="20"/>
        </w:rPr>
        <w:t>los</w:t>
      </w:r>
      <w:r>
        <w:rPr>
          <w:rFonts w:cs="Arial"/>
          <w:szCs w:val="20"/>
        </w:rPr>
        <w:t xml:space="preserve"> </w:t>
      </w:r>
      <w:r w:rsidRPr="00441AA3">
        <w:rPr>
          <w:rFonts w:cs="Arial"/>
          <w:szCs w:val="20"/>
        </w:rPr>
        <w:t>eventos</w:t>
      </w:r>
      <w:r>
        <w:rPr>
          <w:rFonts w:cs="Arial"/>
          <w:szCs w:val="20"/>
        </w:rPr>
        <w:t xml:space="preserve"> </w:t>
      </w:r>
      <w:r w:rsidRPr="00441AA3">
        <w:rPr>
          <w:rFonts w:cs="Arial"/>
          <w:szCs w:val="20"/>
        </w:rPr>
        <w:t>previstos</w:t>
      </w:r>
      <w:r>
        <w:rPr>
          <w:rFonts w:cs="Arial"/>
          <w:szCs w:val="20"/>
        </w:rPr>
        <w:t xml:space="preserve"> </w:t>
      </w:r>
      <w:r w:rsidRPr="00441AA3">
        <w:rPr>
          <w:rFonts w:cs="Arial"/>
          <w:szCs w:val="20"/>
        </w:rPr>
        <w:t>en</w:t>
      </w:r>
      <w:r>
        <w:rPr>
          <w:rFonts w:cs="Arial"/>
          <w:szCs w:val="20"/>
        </w:rPr>
        <w:t xml:space="preserve"> </w:t>
      </w:r>
      <w:r w:rsidRPr="00441AA3">
        <w:rPr>
          <w:rFonts w:cs="Arial"/>
          <w:szCs w:val="20"/>
        </w:rPr>
        <w:t>el</w:t>
      </w:r>
      <w:r>
        <w:rPr>
          <w:rFonts w:cs="Arial"/>
          <w:szCs w:val="20"/>
        </w:rPr>
        <w:t xml:space="preserve"> </w:t>
      </w:r>
      <w:r w:rsidRPr="00441AA3">
        <w:rPr>
          <w:rFonts w:cs="Arial"/>
          <w:szCs w:val="20"/>
        </w:rPr>
        <w:t>artículo</w:t>
      </w:r>
      <w:r>
        <w:rPr>
          <w:rFonts w:cs="Arial"/>
          <w:szCs w:val="20"/>
        </w:rPr>
        <w:t xml:space="preserve"> </w:t>
      </w:r>
      <w:r w:rsidRPr="00441AA3">
        <w:rPr>
          <w:rFonts w:cs="Arial"/>
          <w:szCs w:val="20"/>
        </w:rPr>
        <w:t>7</w:t>
      </w:r>
      <w:r>
        <w:rPr>
          <w:rFonts w:cs="Arial"/>
          <w:szCs w:val="20"/>
        </w:rPr>
        <w:t xml:space="preserve"> </w:t>
      </w:r>
      <w:r w:rsidRPr="00441AA3">
        <w:rPr>
          <w:rFonts w:cs="Arial"/>
          <w:szCs w:val="20"/>
        </w:rPr>
        <w:t>de</w:t>
      </w:r>
      <w:r>
        <w:rPr>
          <w:rFonts w:cs="Arial"/>
          <w:szCs w:val="20"/>
        </w:rPr>
        <w:t xml:space="preserve"> </w:t>
      </w:r>
      <w:r w:rsidRPr="00441AA3">
        <w:rPr>
          <w:rFonts w:cs="Arial"/>
          <w:szCs w:val="20"/>
        </w:rPr>
        <w:t>la</w:t>
      </w:r>
      <w:r>
        <w:rPr>
          <w:rFonts w:cs="Arial"/>
          <w:szCs w:val="20"/>
        </w:rPr>
        <w:t xml:space="preserve"> </w:t>
      </w:r>
      <w:r w:rsidRPr="00441AA3">
        <w:rPr>
          <w:rFonts w:cs="Arial"/>
          <w:szCs w:val="20"/>
        </w:rPr>
        <w:t>Ley</w:t>
      </w:r>
      <w:r>
        <w:rPr>
          <w:rFonts w:cs="Arial"/>
          <w:szCs w:val="20"/>
        </w:rPr>
        <w:t xml:space="preserve"> </w:t>
      </w:r>
      <w:r w:rsidRPr="00441AA3">
        <w:rPr>
          <w:rFonts w:cs="Arial"/>
          <w:szCs w:val="20"/>
        </w:rPr>
        <w:t>80</w:t>
      </w:r>
      <w:r>
        <w:rPr>
          <w:rFonts w:cs="Arial"/>
          <w:szCs w:val="20"/>
        </w:rPr>
        <w:t xml:space="preserve"> </w:t>
      </w:r>
      <w:r w:rsidRPr="00441AA3">
        <w:rPr>
          <w:rFonts w:cs="Arial"/>
          <w:szCs w:val="20"/>
        </w:rPr>
        <w:t>de</w:t>
      </w:r>
      <w:r>
        <w:rPr>
          <w:rFonts w:cs="Arial"/>
          <w:szCs w:val="20"/>
        </w:rPr>
        <w:t xml:space="preserve"> </w:t>
      </w:r>
      <w:r w:rsidRPr="00441AA3">
        <w:rPr>
          <w:rFonts w:cs="Arial"/>
          <w:szCs w:val="20"/>
        </w:rPr>
        <w:t>1993,</w:t>
      </w:r>
      <w:r>
        <w:rPr>
          <w:rFonts w:cs="Arial"/>
          <w:szCs w:val="20"/>
        </w:rPr>
        <w:t xml:space="preserve"> </w:t>
      </w:r>
      <w:r w:rsidRPr="00441AA3">
        <w:rPr>
          <w:rFonts w:cs="Arial"/>
          <w:szCs w:val="20"/>
        </w:rPr>
        <w:t>podrán</w:t>
      </w:r>
      <w:r>
        <w:rPr>
          <w:rFonts w:cs="Arial"/>
          <w:szCs w:val="20"/>
        </w:rPr>
        <w:t xml:space="preserve"> </w:t>
      </w:r>
      <w:r w:rsidRPr="00441AA3">
        <w:rPr>
          <w:rFonts w:cs="Arial"/>
          <w:szCs w:val="20"/>
        </w:rPr>
        <w:t>participar</w:t>
      </w:r>
      <w:r>
        <w:rPr>
          <w:rFonts w:cs="Arial"/>
          <w:szCs w:val="20"/>
        </w:rPr>
        <w:t xml:space="preserve"> </w:t>
      </w:r>
      <w:r w:rsidRPr="00441AA3">
        <w:rPr>
          <w:rFonts w:cs="Arial"/>
          <w:szCs w:val="20"/>
        </w:rPr>
        <w:t>consorcios</w:t>
      </w:r>
      <w:r>
        <w:rPr>
          <w:rFonts w:cs="Arial"/>
          <w:szCs w:val="20"/>
        </w:rPr>
        <w:t xml:space="preserve"> </w:t>
      </w:r>
      <w:r w:rsidRPr="00441AA3">
        <w:rPr>
          <w:rFonts w:cs="Arial"/>
          <w:szCs w:val="20"/>
        </w:rPr>
        <w:t>y</w:t>
      </w:r>
      <w:r>
        <w:rPr>
          <w:rFonts w:cs="Arial"/>
          <w:szCs w:val="20"/>
        </w:rPr>
        <w:t xml:space="preserve"> </w:t>
      </w:r>
      <w:r w:rsidRPr="00441AA3">
        <w:rPr>
          <w:rFonts w:cs="Arial"/>
          <w:szCs w:val="20"/>
        </w:rPr>
        <w:t>uniones</w:t>
      </w:r>
      <w:r>
        <w:rPr>
          <w:rFonts w:cs="Arial"/>
          <w:szCs w:val="20"/>
        </w:rPr>
        <w:t xml:space="preserve"> </w:t>
      </w:r>
      <w:r w:rsidRPr="00441AA3">
        <w:rPr>
          <w:rFonts w:cs="Arial"/>
          <w:szCs w:val="20"/>
        </w:rPr>
        <w:t>temporales,</w:t>
      </w:r>
      <w:r>
        <w:rPr>
          <w:rFonts w:cs="Arial"/>
          <w:szCs w:val="20"/>
        </w:rPr>
        <w:t xml:space="preserve"> </w:t>
      </w:r>
      <w:r w:rsidRPr="00441AA3">
        <w:rPr>
          <w:rFonts w:cs="Arial"/>
          <w:szCs w:val="20"/>
        </w:rPr>
        <w:t>para</w:t>
      </w:r>
      <w:r>
        <w:rPr>
          <w:rFonts w:cs="Arial"/>
          <w:szCs w:val="20"/>
        </w:rPr>
        <w:t xml:space="preserve"> </w:t>
      </w:r>
      <w:r w:rsidRPr="00441AA3">
        <w:rPr>
          <w:rFonts w:cs="Arial"/>
          <w:szCs w:val="20"/>
        </w:rPr>
        <w:t>lo</w:t>
      </w:r>
      <w:r>
        <w:rPr>
          <w:rFonts w:cs="Arial"/>
          <w:szCs w:val="20"/>
        </w:rPr>
        <w:t xml:space="preserve"> </w:t>
      </w:r>
      <w:r w:rsidRPr="00441AA3">
        <w:rPr>
          <w:rFonts w:cs="Arial"/>
          <w:szCs w:val="20"/>
        </w:rPr>
        <w:t>cual</w:t>
      </w:r>
      <w:r>
        <w:rPr>
          <w:rFonts w:cs="Arial"/>
          <w:szCs w:val="20"/>
        </w:rPr>
        <w:t xml:space="preserve"> </w:t>
      </w:r>
      <w:r w:rsidRPr="00441AA3">
        <w:rPr>
          <w:rFonts w:cs="Arial"/>
          <w:szCs w:val="20"/>
        </w:rPr>
        <w:t>deberán</w:t>
      </w:r>
      <w:r>
        <w:rPr>
          <w:rFonts w:cs="Arial"/>
          <w:szCs w:val="20"/>
        </w:rPr>
        <w:t xml:space="preserve"> </w:t>
      </w:r>
      <w:r w:rsidRPr="00441AA3">
        <w:rPr>
          <w:rFonts w:cs="Arial"/>
          <w:szCs w:val="20"/>
        </w:rPr>
        <w:t>cumplir</w:t>
      </w:r>
      <w:r>
        <w:rPr>
          <w:rFonts w:cs="Arial"/>
          <w:szCs w:val="20"/>
        </w:rPr>
        <w:t xml:space="preserve"> </w:t>
      </w:r>
      <w:r w:rsidRPr="00441AA3">
        <w:rPr>
          <w:rFonts w:cs="Arial"/>
          <w:szCs w:val="20"/>
        </w:rPr>
        <w:t>los</w:t>
      </w:r>
      <w:r>
        <w:rPr>
          <w:rFonts w:cs="Arial"/>
          <w:szCs w:val="20"/>
        </w:rPr>
        <w:t xml:space="preserve"> </w:t>
      </w:r>
      <w:r w:rsidRPr="00441AA3">
        <w:rPr>
          <w:rFonts w:cs="Arial"/>
          <w:szCs w:val="20"/>
        </w:rPr>
        <w:t>siguientes</w:t>
      </w:r>
      <w:r>
        <w:rPr>
          <w:rFonts w:cs="Arial"/>
          <w:szCs w:val="20"/>
        </w:rPr>
        <w:t xml:space="preserve"> </w:t>
      </w:r>
      <w:r w:rsidRPr="00441AA3">
        <w:rPr>
          <w:rFonts w:cs="Arial"/>
          <w:szCs w:val="20"/>
        </w:rPr>
        <w:t>requisitos:</w:t>
      </w:r>
    </w:p>
    <w:p w14:paraId="0D8B4B80" w14:textId="77777777" w:rsidR="00CA7954" w:rsidRPr="00441AA3" w:rsidRDefault="00CA7954" w:rsidP="00F1290D">
      <w:pPr>
        <w:autoSpaceDE w:val="0"/>
        <w:autoSpaceDN w:val="0"/>
        <w:adjustRightInd w:val="0"/>
        <w:rPr>
          <w:rFonts w:cs="Arial"/>
          <w:szCs w:val="20"/>
        </w:rPr>
      </w:pPr>
    </w:p>
    <w:p w14:paraId="33DC252C" w14:textId="77777777" w:rsidR="00CA7954" w:rsidRPr="00441AA3" w:rsidRDefault="00CA7954" w:rsidP="00F1290D">
      <w:pPr>
        <w:numPr>
          <w:ilvl w:val="0"/>
          <w:numId w:val="7"/>
        </w:numPr>
        <w:tabs>
          <w:tab w:val="clear" w:pos="720"/>
          <w:tab w:val="num" w:pos="0"/>
        </w:tabs>
        <w:autoSpaceDE w:val="0"/>
        <w:autoSpaceDN w:val="0"/>
        <w:adjustRightInd w:val="0"/>
        <w:ind w:left="284" w:hanging="284"/>
        <w:rPr>
          <w:rFonts w:cs="Arial"/>
          <w:szCs w:val="20"/>
        </w:rPr>
      </w:pPr>
      <w:r w:rsidRPr="00441AA3">
        <w:rPr>
          <w:rFonts w:cs="Arial"/>
          <w:szCs w:val="20"/>
        </w:rPr>
        <w:t>El</w:t>
      </w:r>
      <w:r>
        <w:rPr>
          <w:rFonts w:cs="Arial"/>
          <w:szCs w:val="20"/>
        </w:rPr>
        <w:t xml:space="preserve"> </w:t>
      </w:r>
      <w:r w:rsidRPr="00441AA3">
        <w:rPr>
          <w:rFonts w:cs="Arial"/>
          <w:szCs w:val="20"/>
        </w:rPr>
        <w:t>proponente</w:t>
      </w:r>
      <w:r>
        <w:rPr>
          <w:rFonts w:cs="Arial"/>
          <w:szCs w:val="20"/>
        </w:rPr>
        <w:t xml:space="preserve"> </w:t>
      </w:r>
      <w:r w:rsidRPr="00441AA3">
        <w:rPr>
          <w:rFonts w:cs="Arial"/>
          <w:szCs w:val="20"/>
        </w:rPr>
        <w:t>deberá</w:t>
      </w:r>
      <w:r>
        <w:rPr>
          <w:rFonts w:cs="Arial"/>
          <w:szCs w:val="20"/>
        </w:rPr>
        <w:t xml:space="preserve"> </w:t>
      </w:r>
      <w:r w:rsidRPr="00441AA3">
        <w:rPr>
          <w:rFonts w:cs="Arial"/>
          <w:szCs w:val="20"/>
        </w:rPr>
        <w:t>indicar</w:t>
      </w:r>
      <w:r>
        <w:rPr>
          <w:rFonts w:cs="Arial"/>
          <w:szCs w:val="20"/>
        </w:rPr>
        <w:t xml:space="preserve"> </w:t>
      </w:r>
      <w:r w:rsidRPr="00441AA3">
        <w:rPr>
          <w:rFonts w:cs="Arial"/>
          <w:szCs w:val="20"/>
        </w:rPr>
        <w:t>expresamente</w:t>
      </w:r>
      <w:r>
        <w:rPr>
          <w:rFonts w:cs="Arial"/>
          <w:szCs w:val="20"/>
        </w:rPr>
        <w:t xml:space="preserve"> </w:t>
      </w:r>
      <w:r w:rsidRPr="00441AA3">
        <w:rPr>
          <w:rFonts w:cs="Arial"/>
          <w:szCs w:val="20"/>
        </w:rPr>
        <w:t>en</w:t>
      </w:r>
      <w:r>
        <w:rPr>
          <w:rFonts w:cs="Arial"/>
          <w:szCs w:val="20"/>
        </w:rPr>
        <w:t xml:space="preserve"> </w:t>
      </w:r>
      <w:r w:rsidRPr="00441AA3">
        <w:rPr>
          <w:rFonts w:cs="Arial"/>
          <w:szCs w:val="20"/>
        </w:rPr>
        <w:t>el</w:t>
      </w:r>
      <w:r>
        <w:rPr>
          <w:rFonts w:cs="Arial"/>
          <w:szCs w:val="20"/>
        </w:rPr>
        <w:t xml:space="preserve"> </w:t>
      </w:r>
      <w:r w:rsidRPr="00441AA3">
        <w:rPr>
          <w:rFonts w:cs="Arial"/>
          <w:szCs w:val="20"/>
        </w:rPr>
        <w:t>documento</w:t>
      </w:r>
      <w:r>
        <w:rPr>
          <w:rFonts w:cs="Arial"/>
          <w:szCs w:val="20"/>
        </w:rPr>
        <w:t xml:space="preserve"> </w:t>
      </w:r>
      <w:r w:rsidRPr="00441AA3">
        <w:rPr>
          <w:rFonts w:cs="Arial"/>
          <w:szCs w:val="20"/>
        </w:rPr>
        <w:t>de</w:t>
      </w:r>
      <w:r>
        <w:rPr>
          <w:rFonts w:cs="Arial"/>
          <w:szCs w:val="20"/>
        </w:rPr>
        <w:t xml:space="preserve"> </w:t>
      </w:r>
      <w:r w:rsidRPr="00441AA3">
        <w:rPr>
          <w:rFonts w:cs="Arial"/>
          <w:szCs w:val="20"/>
        </w:rPr>
        <w:t>conformación,</w:t>
      </w:r>
      <w:r>
        <w:rPr>
          <w:rFonts w:cs="Arial"/>
          <w:szCs w:val="20"/>
        </w:rPr>
        <w:t xml:space="preserve"> </w:t>
      </w:r>
      <w:r w:rsidRPr="00441AA3">
        <w:rPr>
          <w:rFonts w:cs="Arial"/>
          <w:szCs w:val="20"/>
        </w:rPr>
        <w:t>si</w:t>
      </w:r>
      <w:r>
        <w:rPr>
          <w:rFonts w:cs="Arial"/>
          <w:szCs w:val="20"/>
        </w:rPr>
        <w:t xml:space="preserve"> </w:t>
      </w:r>
      <w:r w:rsidRPr="00441AA3">
        <w:rPr>
          <w:rFonts w:cs="Arial"/>
          <w:szCs w:val="20"/>
        </w:rPr>
        <w:t>su</w:t>
      </w:r>
      <w:r>
        <w:rPr>
          <w:rFonts w:cs="Arial"/>
          <w:szCs w:val="20"/>
        </w:rPr>
        <w:t xml:space="preserve"> </w:t>
      </w:r>
      <w:r w:rsidRPr="00441AA3">
        <w:rPr>
          <w:rFonts w:cs="Arial"/>
          <w:szCs w:val="20"/>
        </w:rPr>
        <w:t>propuesta</w:t>
      </w:r>
      <w:r>
        <w:rPr>
          <w:rFonts w:cs="Arial"/>
          <w:szCs w:val="20"/>
        </w:rPr>
        <w:t xml:space="preserve"> </w:t>
      </w:r>
      <w:r w:rsidRPr="00441AA3">
        <w:rPr>
          <w:rFonts w:cs="Arial"/>
          <w:szCs w:val="20"/>
        </w:rPr>
        <w:t>se</w:t>
      </w:r>
      <w:r>
        <w:rPr>
          <w:rFonts w:cs="Arial"/>
          <w:szCs w:val="20"/>
        </w:rPr>
        <w:t xml:space="preserve"> </w:t>
      </w:r>
      <w:r w:rsidRPr="00441AA3">
        <w:rPr>
          <w:rFonts w:cs="Arial"/>
          <w:szCs w:val="20"/>
        </w:rPr>
        <w:t>formula</w:t>
      </w:r>
      <w:r>
        <w:rPr>
          <w:rFonts w:cs="Arial"/>
          <w:szCs w:val="20"/>
        </w:rPr>
        <w:t xml:space="preserve"> </w:t>
      </w:r>
      <w:r w:rsidRPr="00441AA3">
        <w:rPr>
          <w:rFonts w:cs="Arial"/>
          <w:szCs w:val="20"/>
        </w:rPr>
        <w:t>a</w:t>
      </w:r>
      <w:r>
        <w:rPr>
          <w:rFonts w:cs="Arial"/>
          <w:szCs w:val="20"/>
        </w:rPr>
        <w:t xml:space="preserve"> </w:t>
      </w:r>
      <w:r w:rsidRPr="00441AA3">
        <w:rPr>
          <w:rFonts w:cs="Arial"/>
          <w:szCs w:val="20"/>
        </w:rPr>
        <w:t>título</w:t>
      </w:r>
      <w:r>
        <w:rPr>
          <w:rFonts w:cs="Arial"/>
          <w:szCs w:val="20"/>
        </w:rPr>
        <w:t xml:space="preserve"> </w:t>
      </w:r>
      <w:r w:rsidRPr="00441AA3">
        <w:rPr>
          <w:rFonts w:cs="Arial"/>
          <w:szCs w:val="20"/>
        </w:rPr>
        <w:t>de</w:t>
      </w:r>
      <w:r>
        <w:rPr>
          <w:rFonts w:cs="Arial"/>
          <w:szCs w:val="20"/>
        </w:rPr>
        <w:t xml:space="preserve"> </w:t>
      </w:r>
      <w:r w:rsidRPr="00441AA3">
        <w:rPr>
          <w:rFonts w:cs="Arial"/>
          <w:szCs w:val="20"/>
        </w:rPr>
        <w:t>consorcio</w:t>
      </w:r>
      <w:r>
        <w:rPr>
          <w:rFonts w:cs="Arial"/>
          <w:szCs w:val="20"/>
        </w:rPr>
        <w:t xml:space="preserve"> </w:t>
      </w:r>
      <w:r w:rsidRPr="00441AA3">
        <w:rPr>
          <w:rFonts w:cs="Arial"/>
          <w:szCs w:val="20"/>
        </w:rPr>
        <w:t>o</w:t>
      </w:r>
      <w:r>
        <w:rPr>
          <w:rFonts w:cs="Arial"/>
          <w:szCs w:val="20"/>
        </w:rPr>
        <w:t xml:space="preserve"> </w:t>
      </w:r>
      <w:r w:rsidRPr="00441AA3">
        <w:rPr>
          <w:rFonts w:cs="Arial"/>
          <w:szCs w:val="20"/>
        </w:rPr>
        <w:t>unión</w:t>
      </w:r>
      <w:r>
        <w:rPr>
          <w:rFonts w:cs="Arial"/>
          <w:szCs w:val="20"/>
        </w:rPr>
        <w:t xml:space="preserve"> </w:t>
      </w:r>
      <w:r w:rsidRPr="00441AA3">
        <w:rPr>
          <w:rFonts w:cs="Arial"/>
          <w:szCs w:val="20"/>
        </w:rPr>
        <w:t>temporal,</w:t>
      </w:r>
      <w:r>
        <w:rPr>
          <w:rFonts w:cs="Arial"/>
          <w:szCs w:val="20"/>
        </w:rPr>
        <w:t xml:space="preserve"> </w:t>
      </w:r>
      <w:r w:rsidRPr="00441AA3">
        <w:rPr>
          <w:rFonts w:cs="Arial"/>
          <w:szCs w:val="20"/>
        </w:rPr>
        <w:t>con</w:t>
      </w:r>
      <w:r>
        <w:rPr>
          <w:rFonts w:cs="Arial"/>
          <w:szCs w:val="20"/>
        </w:rPr>
        <w:t xml:space="preserve"> </w:t>
      </w:r>
      <w:r w:rsidRPr="00441AA3">
        <w:rPr>
          <w:rFonts w:cs="Arial"/>
          <w:szCs w:val="20"/>
        </w:rPr>
        <w:t>la</w:t>
      </w:r>
      <w:r>
        <w:rPr>
          <w:rFonts w:cs="Arial"/>
          <w:szCs w:val="20"/>
        </w:rPr>
        <w:t xml:space="preserve"> </w:t>
      </w:r>
      <w:r w:rsidRPr="00441AA3">
        <w:rPr>
          <w:rFonts w:cs="Arial"/>
          <w:szCs w:val="20"/>
        </w:rPr>
        <w:t>respectiva</w:t>
      </w:r>
      <w:r>
        <w:rPr>
          <w:rFonts w:cs="Arial"/>
          <w:szCs w:val="20"/>
        </w:rPr>
        <w:t xml:space="preserve"> </w:t>
      </w:r>
      <w:r w:rsidRPr="00441AA3">
        <w:rPr>
          <w:rFonts w:cs="Arial"/>
          <w:szCs w:val="20"/>
        </w:rPr>
        <w:t>denominación</w:t>
      </w:r>
      <w:r>
        <w:rPr>
          <w:rFonts w:cs="Arial"/>
          <w:szCs w:val="20"/>
        </w:rPr>
        <w:t xml:space="preserve"> </w:t>
      </w:r>
      <w:r w:rsidRPr="00441AA3">
        <w:rPr>
          <w:rFonts w:cs="Arial"/>
          <w:szCs w:val="20"/>
        </w:rPr>
        <w:t>e</w:t>
      </w:r>
      <w:r>
        <w:rPr>
          <w:rFonts w:cs="Arial"/>
          <w:szCs w:val="20"/>
        </w:rPr>
        <w:t xml:space="preserve"> </w:t>
      </w:r>
      <w:r w:rsidRPr="00441AA3">
        <w:rPr>
          <w:rFonts w:cs="Arial"/>
          <w:szCs w:val="20"/>
        </w:rPr>
        <w:t>integrantes</w:t>
      </w:r>
      <w:r>
        <w:rPr>
          <w:rFonts w:cs="Arial"/>
          <w:szCs w:val="20"/>
        </w:rPr>
        <w:t xml:space="preserve"> </w:t>
      </w:r>
      <w:r w:rsidRPr="00441AA3">
        <w:rPr>
          <w:rFonts w:cs="Arial"/>
          <w:szCs w:val="20"/>
        </w:rPr>
        <w:t>que</w:t>
      </w:r>
      <w:r>
        <w:rPr>
          <w:rFonts w:cs="Arial"/>
          <w:szCs w:val="20"/>
        </w:rPr>
        <w:t xml:space="preserve"> </w:t>
      </w:r>
      <w:r w:rsidRPr="00441AA3">
        <w:rPr>
          <w:rFonts w:cs="Arial"/>
          <w:szCs w:val="20"/>
        </w:rPr>
        <w:t>la</w:t>
      </w:r>
      <w:r>
        <w:rPr>
          <w:rFonts w:cs="Arial"/>
          <w:szCs w:val="20"/>
        </w:rPr>
        <w:t xml:space="preserve"> </w:t>
      </w:r>
      <w:r w:rsidRPr="00441AA3">
        <w:rPr>
          <w:rFonts w:cs="Arial"/>
          <w:szCs w:val="20"/>
        </w:rPr>
        <w:t>conforman.</w:t>
      </w:r>
    </w:p>
    <w:p w14:paraId="1F8AE141" w14:textId="77777777" w:rsidR="00CA7954" w:rsidRPr="00441AA3" w:rsidRDefault="00CA7954" w:rsidP="00F1290D">
      <w:pPr>
        <w:pStyle w:val="Prrafodelista"/>
        <w:rPr>
          <w:rFonts w:cs="Arial"/>
          <w:szCs w:val="20"/>
        </w:rPr>
      </w:pPr>
    </w:p>
    <w:p w14:paraId="2DF02D0B" w14:textId="77777777" w:rsidR="00CA7954" w:rsidRDefault="00CA7954" w:rsidP="00F1290D">
      <w:pPr>
        <w:pStyle w:val="Prrafodelista"/>
        <w:numPr>
          <w:ilvl w:val="0"/>
          <w:numId w:val="34"/>
        </w:numPr>
        <w:autoSpaceDE w:val="0"/>
        <w:autoSpaceDN w:val="0"/>
        <w:adjustRightInd w:val="0"/>
        <w:ind w:left="567" w:hanging="283"/>
        <w:rPr>
          <w:rFonts w:cs="Arial"/>
          <w:szCs w:val="20"/>
        </w:rPr>
      </w:pPr>
      <w:r w:rsidRPr="00EB0FC0">
        <w:rPr>
          <w:rFonts w:cs="Arial"/>
          <w:szCs w:val="20"/>
        </w:rPr>
        <w:t>Señalar las reglas básicas que regulan las relaciones entre los integrantes, los términos, actividades, condiciones, ejecución de las obligaciones atribuidas al contratista por el contrato ofrecido y participación porcentual de los miembros del consorcio o la unión temporal en la propuesta.</w:t>
      </w:r>
    </w:p>
    <w:p w14:paraId="71FCBBD6" w14:textId="77777777" w:rsidR="00CA7954" w:rsidRDefault="00CA7954" w:rsidP="00F1290D">
      <w:pPr>
        <w:pStyle w:val="Prrafodelista"/>
        <w:autoSpaceDE w:val="0"/>
        <w:autoSpaceDN w:val="0"/>
        <w:adjustRightInd w:val="0"/>
        <w:ind w:left="567"/>
        <w:rPr>
          <w:rFonts w:cs="Arial"/>
          <w:szCs w:val="20"/>
        </w:rPr>
      </w:pPr>
    </w:p>
    <w:p w14:paraId="07BEED78" w14:textId="77777777" w:rsidR="00CA7954" w:rsidRDefault="00CA7954" w:rsidP="00F1290D">
      <w:pPr>
        <w:pStyle w:val="Prrafodelista"/>
        <w:autoSpaceDE w:val="0"/>
        <w:autoSpaceDN w:val="0"/>
        <w:adjustRightInd w:val="0"/>
        <w:ind w:left="567"/>
        <w:rPr>
          <w:rFonts w:cs="Arial"/>
          <w:szCs w:val="20"/>
        </w:rPr>
      </w:pPr>
      <w:r w:rsidRPr="00EB0FC0">
        <w:rPr>
          <w:rFonts w:cs="Arial"/>
          <w:szCs w:val="20"/>
        </w:rPr>
        <w:t xml:space="preserve">Si se trata de unión temporal, su porcentaje de participación y actividades en su ejecución, no podrán ser modificadas sin el consentimiento previo y escrito de la POLICÍA NACIONAL – </w:t>
      </w:r>
      <w:r>
        <w:rPr>
          <w:rFonts w:cs="Arial"/>
          <w:szCs w:val="20"/>
        </w:rPr>
        <w:t>REGIONAL DE ASEGURAMIENTO EN SALUD No. 6</w:t>
      </w:r>
      <w:r w:rsidRPr="00EB0FC0">
        <w:rPr>
          <w:rFonts w:cs="Arial"/>
          <w:szCs w:val="20"/>
        </w:rPr>
        <w:t>.</w:t>
      </w:r>
    </w:p>
    <w:p w14:paraId="42A8B749" w14:textId="77777777" w:rsidR="00CA7954" w:rsidRPr="00441AA3" w:rsidRDefault="00CA7954" w:rsidP="00F1290D">
      <w:pPr>
        <w:autoSpaceDE w:val="0"/>
        <w:autoSpaceDN w:val="0"/>
        <w:adjustRightInd w:val="0"/>
        <w:ind w:left="284"/>
        <w:rPr>
          <w:rFonts w:cs="Arial"/>
          <w:szCs w:val="20"/>
        </w:rPr>
      </w:pPr>
    </w:p>
    <w:p w14:paraId="5D8C492E" w14:textId="77777777" w:rsidR="00CA7954" w:rsidRDefault="00CA7954" w:rsidP="00F1290D">
      <w:pPr>
        <w:numPr>
          <w:ilvl w:val="0"/>
          <w:numId w:val="7"/>
        </w:numPr>
        <w:tabs>
          <w:tab w:val="clear" w:pos="720"/>
          <w:tab w:val="num" w:pos="0"/>
        </w:tabs>
        <w:autoSpaceDE w:val="0"/>
        <w:autoSpaceDN w:val="0"/>
        <w:adjustRightInd w:val="0"/>
        <w:ind w:left="284" w:hanging="284"/>
        <w:rPr>
          <w:rFonts w:cs="Arial"/>
          <w:szCs w:val="20"/>
        </w:rPr>
      </w:pPr>
      <w:r w:rsidRPr="00441AA3">
        <w:rPr>
          <w:rFonts w:cs="Arial"/>
          <w:szCs w:val="20"/>
        </w:rPr>
        <w:t>Acreditar</w:t>
      </w:r>
      <w:r>
        <w:rPr>
          <w:rFonts w:cs="Arial"/>
          <w:szCs w:val="20"/>
        </w:rPr>
        <w:t xml:space="preserve"> </w:t>
      </w:r>
      <w:r w:rsidRPr="00441AA3">
        <w:rPr>
          <w:rFonts w:cs="Arial"/>
          <w:szCs w:val="20"/>
        </w:rPr>
        <w:t>la</w:t>
      </w:r>
      <w:r>
        <w:rPr>
          <w:rFonts w:cs="Arial"/>
          <w:szCs w:val="20"/>
        </w:rPr>
        <w:t xml:space="preserve"> </w:t>
      </w:r>
      <w:r w:rsidRPr="00441AA3">
        <w:rPr>
          <w:rFonts w:cs="Arial"/>
          <w:szCs w:val="20"/>
        </w:rPr>
        <w:t>existencia,</w:t>
      </w:r>
      <w:r>
        <w:rPr>
          <w:rFonts w:cs="Arial"/>
          <w:szCs w:val="20"/>
        </w:rPr>
        <w:t xml:space="preserve"> </w:t>
      </w:r>
      <w:r w:rsidRPr="00441AA3">
        <w:rPr>
          <w:rFonts w:cs="Arial"/>
          <w:szCs w:val="20"/>
        </w:rPr>
        <w:t>representación,</w:t>
      </w:r>
      <w:r>
        <w:rPr>
          <w:rFonts w:cs="Arial"/>
          <w:szCs w:val="20"/>
        </w:rPr>
        <w:t xml:space="preserve"> </w:t>
      </w:r>
      <w:r w:rsidRPr="00441AA3">
        <w:rPr>
          <w:rFonts w:cs="Arial"/>
          <w:szCs w:val="20"/>
        </w:rPr>
        <w:t>capacidad</w:t>
      </w:r>
      <w:r>
        <w:rPr>
          <w:rFonts w:cs="Arial"/>
          <w:szCs w:val="20"/>
        </w:rPr>
        <w:t xml:space="preserve"> </w:t>
      </w:r>
      <w:r w:rsidRPr="00441AA3">
        <w:rPr>
          <w:rFonts w:cs="Arial"/>
          <w:szCs w:val="20"/>
        </w:rPr>
        <w:t>legal</w:t>
      </w:r>
      <w:r>
        <w:rPr>
          <w:rFonts w:cs="Arial"/>
          <w:szCs w:val="20"/>
        </w:rPr>
        <w:t xml:space="preserve"> </w:t>
      </w:r>
      <w:r w:rsidRPr="00441AA3">
        <w:rPr>
          <w:rFonts w:cs="Arial"/>
          <w:szCs w:val="20"/>
        </w:rPr>
        <w:t>de</w:t>
      </w:r>
      <w:r>
        <w:rPr>
          <w:rFonts w:cs="Arial"/>
          <w:szCs w:val="20"/>
        </w:rPr>
        <w:t xml:space="preserve"> </w:t>
      </w:r>
      <w:r w:rsidRPr="00441AA3">
        <w:rPr>
          <w:rFonts w:cs="Arial"/>
          <w:szCs w:val="20"/>
        </w:rPr>
        <w:t>las</w:t>
      </w:r>
      <w:r>
        <w:rPr>
          <w:rFonts w:cs="Arial"/>
          <w:szCs w:val="20"/>
        </w:rPr>
        <w:t xml:space="preserve"> </w:t>
      </w:r>
      <w:r w:rsidRPr="00441AA3">
        <w:rPr>
          <w:rFonts w:cs="Arial"/>
          <w:szCs w:val="20"/>
        </w:rPr>
        <w:t>personas</w:t>
      </w:r>
      <w:r>
        <w:rPr>
          <w:rFonts w:cs="Arial"/>
          <w:szCs w:val="20"/>
        </w:rPr>
        <w:t xml:space="preserve"> </w:t>
      </w:r>
      <w:r w:rsidRPr="00441AA3">
        <w:rPr>
          <w:rFonts w:cs="Arial"/>
          <w:szCs w:val="20"/>
        </w:rPr>
        <w:t>jurídicas</w:t>
      </w:r>
      <w:r>
        <w:rPr>
          <w:rFonts w:cs="Arial"/>
          <w:szCs w:val="20"/>
        </w:rPr>
        <w:t xml:space="preserve"> </w:t>
      </w:r>
      <w:r w:rsidRPr="00441AA3">
        <w:rPr>
          <w:rFonts w:cs="Arial"/>
          <w:szCs w:val="20"/>
        </w:rPr>
        <w:t>consorciadas</w:t>
      </w:r>
      <w:r>
        <w:rPr>
          <w:rFonts w:cs="Arial"/>
          <w:szCs w:val="20"/>
        </w:rPr>
        <w:t xml:space="preserve"> </w:t>
      </w:r>
      <w:r w:rsidRPr="00441AA3">
        <w:rPr>
          <w:rFonts w:cs="Arial"/>
          <w:szCs w:val="20"/>
        </w:rPr>
        <w:t>o</w:t>
      </w:r>
      <w:r>
        <w:rPr>
          <w:rFonts w:cs="Arial"/>
          <w:szCs w:val="20"/>
        </w:rPr>
        <w:t xml:space="preserve"> </w:t>
      </w:r>
      <w:r w:rsidRPr="00441AA3">
        <w:rPr>
          <w:rFonts w:cs="Arial"/>
          <w:szCs w:val="20"/>
        </w:rPr>
        <w:t>asociadas</w:t>
      </w:r>
      <w:r>
        <w:rPr>
          <w:rFonts w:cs="Arial"/>
          <w:szCs w:val="20"/>
        </w:rPr>
        <w:t xml:space="preserve"> </w:t>
      </w:r>
      <w:r w:rsidRPr="00441AA3">
        <w:rPr>
          <w:rFonts w:cs="Arial"/>
          <w:szCs w:val="20"/>
        </w:rPr>
        <w:t>en</w:t>
      </w:r>
      <w:r>
        <w:rPr>
          <w:rFonts w:cs="Arial"/>
          <w:szCs w:val="20"/>
        </w:rPr>
        <w:t xml:space="preserve"> </w:t>
      </w:r>
      <w:r w:rsidRPr="00441AA3">
        <w:rPr>
          <w:rFonts w:cs="Arial"/>
          <w:szCs w:val="20"/>
        </w:rPr>
        <w:t>unión</w:t>
      </w:r>
      <w:r>
        <w:rPr>
          <w:rFonts w:cs="Arial"/>
          <w:szCs w:val="20"/>
        </w:rPr>
        <w:t xml:space="preserve"> </w:t>
      </w:r>
      <w:r w:rsidRPr="00441AA3">
        <w:rPr>
          <w:rFonts w:cs="Arial"/>
          <w:szCs w:val="20"/>
        </w:rPr>
        <w:t>temporal</w:t>
      </w:r>
      <w:r>
        <w:rPr>
          <w:rFonts w:cs="Arial"/>
          <w:szCs w:val="20"/>
        </w:rPr>
        <w:t xml:space="preserve"> </w:t>
      </w:r>
      <w:r w:rsidRPr="00441AA3">
        <w:rPr>
          <w:rFonts w:cs="Arial"/>
          <w:szCs w:val="20"/>
        </w:rPr>
        <w:t>y</w:t>
      </w:r>
      <w:r>
        <w:rPr>
          <w:rFonts w:cs="Arial"/>
          <w:szCs w:val="20"/>
        </w:rPr>
        <w:t xml:space="preserve"> </w:t>
      </w:r>
      <w:r w:rsidRPr="00441AA3">
        <w:rPr>
          <w:rFonts w:cs="Arial"/>
          <w:szCs w:val="20"/>
        </w:rPr>
        <w:t>la</w:t>
      </w:r>
      <w:r>
        <w:rPr>
          <w:rFonts w:cs="Arial"/>
          <w:szCs w:val="20"/>
        </w:rPr>
        <w:t xml:space="preserve"> </w:t>
      </w:r>
      <w:r w:rsidRPr="00441AA3">
        <w:rPr>
          <w:rFonts w:cs="Arial"/>
          <w:szCs w:val="20"/>
        </w:rPr>
        <w:t>capacidad</w:t>
      </w:r>
      <w:r>
        <w:rPr>
          <w:rFonts w:cs="Arial"/>
          <w:szCs w:val="20"/>
        </w:rPr>
        <w:t xml:space="preserve"> </w:t>
      </w:r>
      <w:r w:rsidRPr="00441AA3">
        <w:rPr>
          <w:rFonts w:cs="Arial"/>
          <w:szCs w:val="20"/>
        </w:rPr>
        <w:t>de</w:t>
      </w:r>
      <w:r>
        <w:rPr>
          <w:rFonts w:cs="Arial"/>
          <w:szCs w:val="20"/>
        </w:rPr>
        <w:t xml:space="preserve"> </w:t>
      </w:r>
      <w:r w:rsidRPr="00441AA3">
        <w:rPr>
          <w:rFonts w:cs="Arial"/>
          <w:szCs w:val="20"/>
        </w:rPr>
        <w:t>sus</w:t>
      </w:r>
      <w:r>
        <w:rPr>
          <w:rFonts w:cs="Arial"/>
          <w:szCs w:val="20"/>
        </w:rPr>
        <w:t xml:space="preserve"> </w:t>
      </w:r>
      <w:r w:rsidRPr="00441AA3">
        <w:rPr>
          <w:rFonts w:cs="Arial"/>
          <w:szCs w:val="20"/>
        </w:rPr>
        <w:t>representantes</w:t>
      </w:r>
      <w:r>
        <w:rPr>
          <w:rFonts w:cs="Arial"/>
          <w:szCs w:val="20"/>
        </w:rPr>
        <w:t xml:space="preserve"> </w:t>
      </w:r>
      <w:r w:rsidRPr="00441AA3">
        <w:rPr>
          <w:rFonts w:cs="Arial"/>
          <w:szCs w:val="20"/>
        </w:rPr>
        <w:t>para</w:t>
      </w:r>
      <w:r>
        <w:rPr>
          <w:rFonts w:cs="Arial"/>
          <w:szCs w:val="20"/>
        </w:rPr>
        <w:t xml:space="preserve"> </w:t>
      </w:r>
      <w:r w:rsidRPr="00441AA3">
        <w:rPr>
          <w:rFonts w:cs="Arial"/>
          <w:szCs w:val="20"/>
        </w:rPr>
        <w:t>la</w:t>
      </w:r>
      <w:r>
        <w:rPr>
          <w:rFonts w:cs="Arial"/>
          <w:szCs w:val="20"/>
        </w:rPr>
        <w:t xml:space="preserve"> </w:t>
      </w:r>
      <w:r w:rsidRPr="00441AA3">
        <w:rPr>
          <w:rFonts w:cs="Arial"/>
          <w:szCs w:val="20"/>
        </w:rPr>
        <w:t>constitución</w:t>
      </w:r>
      <w:r>
        <w:rPr>
          <w:rFonts w:cs="Arial"/>
          <w:szCs w:val="20"/>
        </w:rPr>
        <w:t xml:space="preserve"> </w:t>
      </w:r>
      <w:r w:rsidRPr="00441AA3">
        <w:rPr>
          <w:rFonts w:cs="Arial"/>
          <w:szCs w:val="20"/>
        </w:rPr>
        <w:t>del</w:t>
      </w:r>
      <w:r>
        <w:rPr>
          <w:rFonts w:cs="Arial"/>
          <w:szCs w:val="20"/>
        </w:rPr>
        <w:t xml:space="preserve"> </w:t>
      </w:r>
      <w:r w:rsidRPr="00441AA3">
        <w:rPr>
          <w:rFonts w:cs="Arial"/>
          <w:szCs w:val="20"/>
        </w:rPr>
        <w:t>consorcio</w:t>
      </w:r>
      <w:r>
        <w:rPr>
          <w:rFonts w:cs="Arial"/>
          <w:szCs w:val="20"/>
        </w:rPr>
        <w:t xml:space="preserve"> </w:t>
      </w:r>
      <w:r w:rsidRPr="00441AA3">
        <w:rPr>
          <w:rFonts w:cs="Arial"/>
          <w:szCs w:val="20"/>
        </w:rPr>
        <w:t>o</w:t>
      </w:r>
      <w:r>
        <w:rPr>
          <w:rFonts w:cs="Arial"/>
          <w:szCs w:val="20"/>
        </w:rPr>
        <w:t xml:space="preserve"> </w:t>
      </w:r>
      <w:r w:rsidRPr="00441AA3">
        <w:rPr>
          <w:rFonts w:cs="Arial"/>
          <w:szCs w:val="20"/>
        </w:rPr>
        <w:t>unión</w:t>
      </w:r>
      <w:r>
        <w:rPr>
          <w:rFonts w:cs="Arial"/>
          <w:szCs w:val="20"/>
        </w:rPr>
        <w:t xml:space="preserve"> </w:t>
      </w:r>
      <w:r w:rsidRPr="00441AA3">
        <w:rPr>
          <w:rFonts w:cs="Arial"/>
          <w:szCs w:val="20"/>
        </w:rPr>
        <w:t>temporal,</w:t>
      </w:r>
      <w:r>
        <w:rPr>
          <w:rFonts w:cs="Arial"/>
          <w:szCs w:val="20"/>
        </w:rPr>
        <w:t xml:space="preserve"> </w:t>
      </w:r>
      <w:r w:rsidRPr="00441AA3">
        <w:rPr>
          <w:rFonts w:cs="Arial"/>
          <w:szCs w:val="20"/>
        </w:rPr>
        <w:t>así</w:t>
      </w:r>
      <w:r>
        <w:rPr>
          <w:rFonts w:cs="Arial"/>
          <w:szCs w:val="20"/>
        </w:rPr>
        <w:t xml:space="preserve"> </w:t>
      </w:r>
      <w:r w:rsidRPr="00441AA3">
        <w:rPr>
          <w:rFonts w:cs="Arial"/>
          <w:szCs w:val="20"/>
        </w:rPr>
        <w:t>como</w:t>
      </w:r>
      <w:r>
        <w:rPr>
          <w:rFonts w:cs="Arial"/>
          <w:szCs w:val="20"/>
        </w:rPr>
        <w:t xml:space="preserve"> </w:t>
      </w:r>
      <w:r w:rsidRPr="00441AA3">
        <w:rPr>
          <w:rFonts w:cs="Arial"/>
          <w:szCs w:val="20"/>
        </w:rPr>
        <w:t>para</w:t>
      </w:r>
      <w:r>
        <w:rPr>
          <w:rFonts w:cs="Arial"/>
          <w:szCs w:val="20"/>
        </w:rPr>
        <w:t xml:space="preserve"> </w:t>
      </w:r>
      <w:r w:rsidRPr="00441AA3">
        <w:rPr>
          <w:rFonts w:cs="Arial"/>
          <w:szCs w:val="20"/>
        </w:rPr>
        <w:t>la</w:t>
      </w:r>
      <w:r>
        <w:rPr>
          <w:rFonts w:cs="Arial"/>
          <w:szCs w:val="20"/>
        </w:rPr>
        <w:t xml:space="preserve"> </w:t>
      </w:r>
      <w:r w:rsidRPr="00441AA3">
        <w:rPr>
          <w:rFonts w:cs="Arial"/>
          <w:szCs w:val="20"/>
        </w:rPr>
        <w:t>presentación</w:t>
      </w:r>
      <w:r>
        <w:rPr>
          <w:rFonts w:cs="Arial"/>
          <w:szCs w:val="20"/>
        </w:rPr>
        <w:t xml:space="preserve"> </w:t>
      </w:r>
      <w:r w:rsidRPr="00441AA3">
        <w:rPr>
          <w:rFonts w:cs="Arial"/>
          <w:szCs w:val="20"/>
        </w:rPr>
        <w:t>de</w:t>
      </w:r>
      <w:r>
        <w:rPr>
          <w:rFonts w:cs="Arial"/>
          <w:szCs w:val="20"/>
        </w:rPr>
        <w:t xml:space="preserve"> </w:t>
      </w:r>
      <w:r w:rsidRPr="00441AA3">
        <w:rPr>
          <w:rFonts w:cs="Arial"/>
          <w:szCs w:val="20"/>
        </w:rPr>
        <w:t>la</w:t>
      </w:r>
      <w:r>
        <w:rPr>
          <w:rFonts w:cs="Arial"/>
          <w:szCs w:val="20"/>
        </w:rPr>
        <w:t xml:space="preserve"> </w:t>
      </w:r>
      <w:r w:rsidRPr="00441AA3">
        <w:rPr>
          <w:rFonts w:cs="Arial"/>
          <w:szCs w:val="20"/>
        </w:rPr>
        <w:t>propuesta,</w:t>
      </w:r>
      <w:r>
        <w:rPr>
          <w:rFonts w:cs="Arial"/>
          <w:szCs w:val="20"/>
        </w:rPr>
        <w:t xml:space="preserve"> </w:t>
      </w:r>
      <w:r w:rsidRPr="00441AA3">
        <w:rPr>
          <w:rFonts w:cs="Arial"/>
          <w:szCs w:val="20"/>
        </w:rPr>
        <w:t>celebración</w:t>
      </w:r>
      <w:r>
        <w:rPr>
          <w:rFonts w:cs="Arial"/>
          <w:szCs w:val="20"/>
        </w:rPr>
        <w:t xml:space="preserve"> </w:t>
      </w:r>
      <w:r w:rsidRPr="00441AA3">
        <w:rPr>
          <w:rFonts w:cs="Arial"/>
          <w:szCs w:val="20"/>
        </w:rPr>
        <w:t>y</w:t>
      </w:r>
      <w:r>
        <w:rPr>
          <w:rFonts w:cs="Arial"/>
          <w:szCs w:val="20"/>
        </w:rPr>
        <w:t xml:space="preserve"> </w:t>
      </w:r>
      <w:r w:rsidRPr="00441AA3">
        <w:rPr>
          <w:rFonts w:cs="Arial"/>
          <w:szCs w:val="20"/>
        </w:rPr>
        <w:t>ejecución</w:t>
      </w:r>
      <w:r>
        <w:rPr>
          <w:rFonts w:cs="Arial"/>
          <w:szCs w:val="20"/>
        </w:rPr>
        <w:t xml:space="preserve"> </w:t>
      </w:r>
      <w:r w:rsidRPr="00441AA3">
        <w:rPr>
          <w:rFonts w:cs="Arial"/>
          <w:szCs w:val="20"/>
        </w:rPr>
        <w:t>del</w:t>
      </w:r>
      <w:r>
        <w:rPr>
          <w:rFonts w:cs="Arial"/>
          <w:szCs w:val="20"/>
        </w:rPr>
        <w:t xml:space="preserve"> </w:t>
      </w:r>
      <w:proofErr w:type="gramStart"/>
      <w:r w:rsidRPr="00441AA3">
        <w:rPr>
          <w:rFonts w:cs="Arial"/>
          <w:szCs w:val="20"/>
        </w:rPr>
        <w:t>contrato,</w:t>
      </w:r>
      <w:r>
        <w:rPr>
          <w:rFonts w:cs="Arial"/>
          <w:szCs w:val="20"/>
        </w:rPr>
        <w:t xml:space="preserve">  </w:t>
      </w:r>
      <w:r w:rsidRPr="00441AA3">
        <w:rPr>
          <w:rFonts w:cs="Arial"/>
          <w:szCs w:val="20"/>
        </w:rPr>
        <w:t>la</w:t>
      </w:r>
      <w:proofErr w:type="gramEnd"/>
      <w:r>
        <w:rPr>
          <w:rFonts w:cs="Arial"/>
          <w:szCs w:val="20"/>
        </w:rPr>
        <w:t xml:space="preserve"> </w:t>
      </w:r>
      <w:r w:rsidRPr="00441AA3">
        <w:rPr>
          <w:rFonts w:cs="Arial"/>
          <w:szCs w:val="20"/>
        </w:rPr>
        <w:t>acreditación</w:t>
      </w:r>
      <w:r>
        <w:rPr>
          <w:rFonts w:cs="Arial"/>
          <w:szCs w:val="20"/>
        </w:rPr>
        <w:t xml:space="preserve"> </w:t>
      </w:r>
      <w:r w:rsidRPr="00441AA3">
        <w:rPr>
          <w:rFonts w:cs="Arial"/>
          <w:szCs w:val="20"/>
        </w:rPr>
        <w:t>se</w:t>
      </w:r>
      <w:r>
        <w:rPr>
          <w:rFonts w:cs="Arial"/>
          <w:szCs w:val="20"/>
        </w:rPr>
        <w:t xml:space="preserve"> </w:t>
      </w:r>
      <w:r w:rsidRPr="00441AA3">
        <w:rPr>
          <w:rFonts w:cs="Arial"/>
          <w:szCs w:val="20"/>
        </w:rPr>
        <w:t>hará</w:t>
      </w:r>
      <w:r>
        <w:rPr>
          <w:rFonts w:cs="Arial"/>
          <w:szCs w:val="20"/>
        </w:rPr>
        <w:t xml:space="preserve"> </w:t>
      </w:r>
      <w:r w:rsidRPr="00441AA3">
        <w:rPr>
          <w:rFonts w:cs="Arial"/>
          <w:szCs w:val="20"/>
        </w:rPr>
        <w:t>conforme</w:t>
      </w:r>
      <w:r>
        <w:rPr>
          <w:rFonts w:cs="Arial"/>
          <w:szCs w:val="20"/>
        </w:rPr>
        <w:t xml:space="preserve"> </w:t>
      </w:r>
      <w:r w:rsidRPr="00441AA3">
        <w:rPr>
          <w:rFonts w:cs="Arial"/>
          <w:szCs w:val="20"/>
        </w:rPr>
        <w:t>se</w:t>
      </w:r>
      <w:r>
        <w:rPr>
          <w:rFonts w:cs="Arial"/>
          <w:szCs w:val="20"/>
        </w:rPr>
        <w:t xml:space="preserve"> </w:t>
      </w:r>
      <w:r w:rsidRPr="00441AA3">
        <w:rPr>
          <w:rFonts w:cs="Arial"/>
          <w:szCs w:val="20"/>
        </w:rPr>
        <w:t>indica</w:t>
      </w:r>
      <w:r>
        <w:rPr>
          <w:rFonts w:cs="Arial"/>
          <w:szCs w:val="20"/>
        </w:rPr>
        <w:t xml:space="preserve"> </w:t>
      </w:r>
      <w:r w:rsidRPr="00441AA3">
        <w:rPr>
          <w:rFonts w:cs="Arial"/>
          <w:szCs w:val="20"/>
        </w:rPr>
        <w:t>en</w:t>
      </w:r>
      <w:r>
        <w:rPr>
          <w:rFonts w:cs="Arial"/>
          <w:szCs w:val="20"/>
        </w:rPr>
        <w:t xml:space="preserve"> </w:t>
      </w:r>
      <w:r w:rsidRPr="00441AA3">
        <w:rPr>
          <w:rFonts w:cs="Arial"/>
          <w:szCs w:val="20"/>
        </w:rPr>
        <w:t>los</w:t>
      </w:r>
      <w:r>
        <w:rPr>
          <w:rFonts w:cs="Arial"/>
          <w:szCs w:val="20"/>
        </w:rPr>
        <w:t xml:space="preserve"> </w:t>
      </w:r>
      <w:r w:rsidRPr="00441AA3">
        <w:rPr>
          <w:rFonts w:cs="Arial"/>
          <w:szCs w:val="20"/>
        </w:rPr>
        <w:t>numerales</w:t>
      </w:r>
      <w:r>
        <w:rPr>
          <w:rFonts w:cs="Arial"/>
          <w:szCs w:val="20"/>
        </w:rPr>
        <w:t xml:space="preserve"> </w:t>
      </w:r>
      <w:r w:rsidRPr="00441AA3">
        <w:rPr>
          <w:rFonts w:cs="Arial"/>
          <w:szCs w:val="20"/>
        </w:rPr>
        <w:t>respectivos</w:t>
      </w:r>
      <w:r>
        <w:rPr>
          <w:rFonts w:cs="Arial"/>
          <w:szCs w:val="20"/>
        </w:rPr>
        <w:t xml:space="preserve"> </w:t>
      </w:r>
      <w:r w:rsidRPr="00441AA3">
        <w:rPr>
          <w:rFonts w:cs="Arial"/>
          <w:szCs w:val="20"/>
        </w:rPr>
        <w:t>de</w:t>
      </w:r>
      <w:r>
        <w:rPr>
          <w:rFonts w:cs="Arial"/>
          <w:szCs w:val="20"/>
        </w:rPr>
        <w:t xml:space="preserve"> </w:t>
      </w:r>
      <w:r w:rsidRPr="00441AA3">
        <w:rPr>
          <w:rFonts w:cs="Arial"/>
          <w:szCs w:val="20"/>
        </w:rPr>
        <w:t>los</w:t>
      </w:r>
      <w:r>
        <w:rPr>
          <w:rFonts w:cs="Arial"/>
          <w:szCs w:val="20"/>
        </w:rPr>
        <w:t xml:space="preserve"> </w:t>
      </w:r>
      <w:r w:rsidRPr="00441AA3">
        <w:rPr>
          <w:rFonts w:cs="Arial"/>
          <w:szCs w:val="20"/>
        </w:rPr>
        <w:t>pliegos</w:t>
      </w:r>
      <w:r>
        <w:rPr>
          <w:rFonts w:cs="Arial"/>
          <w:szCs w:val="20"/>
        </w:rPr>
        <w:t xml:space="preserve"> </w:t>
      </w:r>
      <w:r w:rsidRPr="00441AA3">
        <w:rPr>
          <w:rFonts w:cs="Arial"/>
          <w:szCs w:val="20"/>
        </w:rPr>
        <w:t>de</w:t>
      </w:r>
      <w:r>
        <w:rPr>
          <w:rFonts w:cs="Arial"/>
          <w:szCs w:val="20"/>
        </w:rPr>
        <w:t xml:space="preserve"> </w:t>
      </w:r>
      <w:r w:rsidRPr="00441AA3">
        <w:rPr>
          <w:rFonts w:cs="Arial"/>
          <w:szCs w:val="20"/>
        </w:rPr>
        <w:t>condiciones.</w:t>
      </w:r>
    </w:p>
    <w:p w14:paraId="69E0457F" w14:textId="77777777" w:rsidR="00CA7954" w:rsidRPr="00441AA3" w:rsidRDefault="00CA7954" w:rsidP="00F1290D">
      <w:pPr>
        <w:autoSpaceDE w:val="0"/>
        <w:autoSpaceDN w:val="0"/>
        <w:adjustRightInd w:val="0"/>
        <w:ind w:left="284"/>
        <w:rPr>
          <w:rFonts w:cs="Arial"/>
          <w:szCs w:val="20"/>
        </w:rPr>
      </w:pPr>
    </w:p>
    <w:p w14:paraId="5BD70688" w14:textId="77777777" w:rsidR="00CA7954" w:rsidRPr="00441AA3" w:rsidRDefault="00CA7954" w:rsidP="00F1290D">
      <w:pPr>
        <w:pStyle w:val="Prrafodelista"/>
        <w:numPr>
          <w:ilvl w:val="0"/>
          <w:numId w:val="34"/>
        </w:numPr>
        <w:autoSpaceDE w:val="0"/>
        <w:autoSpaceDN w:val="0"/>
        <w:adjustRightInd w:val="0"/>
        <w:ind w:left="567" w:hanging="283"/>
        <w:rPr>
          <w:rFonts w:cs="Arial"/>
          <w:szCs w:val="20"/>
        </w:rPr>
      </w:pPr>
      <w:r w:rsidRPr="00441AA3">
        <w:rPr>
          <w:rFonts w:cs="Arial"/>
          <w:szCs w:val="20"/>
        </w:rPr>
        <w:lastRenderedPageBreak/>
        <w:t>Acreditar</w:t>
      </w:r>
      <w:r>
        <w:rPr>
          <w:rFonts w:cs="Arial"/>
          <w:szCs w:val="20"/>
        </w:rPr>
        <w:t xml:space="preserve"> </w:t>
      </w:r>
      <w:r w:rsidRPr="00441AA3">
        <w:rPr>
          <w:rFonts w:cs="Arial"/>
          <w:szCs w:val="20"/>
        </w:rPr>
        <w:t>que</w:t>
      </w:r>
      <w:r>
        <w:rPr>
          <w:rFonts w:cs="Arial"/>
          <w:szCs w:val="20"/>
        </w:rPr>
        <w:t xml:space="preserve"> </w:t>
      </w:r>
      <w:r w:rsidRPr="00441AA3">
        <w:rPr>
          <w:rFonts w:cs="Arial"/>
          <w:szCs w:val="20"/>
        </w:rPr>
        <w:t>el</w:t>
      </w:r>
      <w:r>
        <w:rPr>
          <w:rFonts w:cs="Arial"/>
          <w:szCs w:val="20"/>
        </w:rPr>
        <w:t xml:space="preserve"> </w:t>
      </w:r>
      <w:r w:rsidRPr="00441AA3">
        <w:rPr>
          <w:rFonts w:cs="Arial"/>
          <w:szCs w:val="20"/>
        </w:rPr>
        <w:t>consorcio</w:t>
      </w:r>
      <w:r>
        <w:rPr>
          <w:rFonts w:cs="Arial"/>
          <w:szCs w:val="20"/>
        </w:rPr>
        <w:t xml:space="preserve"> </w:t>
      </w:r>
      <w:r w:rsidRPr="00441AA3">
        <w:rPr>
          <w:rFonts w:cs="Arial"/>
          <w:szCs w:val="20"/>
        </w:rPr>
        <w:t>o</w:t>
      </w:r>
      <w:r>
        <w:rPr>
          <w:rFonts w:cs="Arial"/>
          <w:szCs w:val="20"/>
        </w:rPr>
        <w:t xml:space="preserve"> </w:t>
      </w:r>
      <w:r w:rsidRPr="00441AA3">
        <w:rPr>
          <w:rFonts w:cs="Arial"/>
          <w:szCs w:val="20"/>
        </w:rPr>
        <w:t>unión</w:t>
      </w:r>
      <w:r>
        <w:rPr>
          <w:rFonts w:cs="Arial"/>
          <w:szCs w:val="20"/>
        </w:rPr>
        <w:t xml:space="preserve"> </w:t>
      </w:r>
      <w:r w:rsidRPr="00441AA3">
        <w:rPr>
          <w:rFonts w:cs="Arial"/>
          <w:szCs w:val="20"/>
        </w:rPr>
        <w:t>temporal</w:t>
      </w:r>
      <w:r>
        <w:rPr>
          <w:rFonts w:cs="Arial"/>
          <w:szCs w:val="20"/>
        </w:rPr>
        <w:t xml:space="preserve"> </w:t>
      </w:r>
      <w:r w:rsidRPr="00441AA3">
        <w:rPr>
          <w:rFonts w:cs="Arial"/>
          <w:szCs w:val="20"/>
        </w:rPr>
        <w:t>tendrá</w:t>
      </w:r>
      <w:r>
        <w:rPr>
          <w:rFonts w:cs="Arial"/>
          <w:szCs w:val="20"/>
        </w:rPr>
        <w:t xml:space="preserve"> </w:t>
      </w:r>
      <w:r w:rsidRPr="00441AA3">
        <w:rPr>
          <w:rFonts w:cs="Arial"/>
          <w:szCs w:val="20"/>
        </w:rPr>
        <w:t>un</w:t>
      </w:r>
      <w:r>
        <w:rPr>
          <w:rFonts w:cs="Arial"/>
          <w:szCs w:val="20"/>
        </w:rPr>
        <w:t xml:space="preserve"> </w:t>
      </w:r>
      <w:r w:rsidRPr="00441AA3">
        <w:rPr>
          <w:rFonts w:cs="Arial"/>
          <w:szCs w:val="20"/>
        </w:rPr>
        <w:t>término</w:t>
      </w:r>
      <w:r>
        <w:rPr>
          <w:rFonts w:cs="Arial"/>
          <w:szCs w:val="20"/>
        </w:rPr>
        <w:t xml:space="preserve"> </w:t>
      </w:r>
      <w:r w:rsidRPr="00441AA3">
        <w:rPr>
          <w:rFonts w:cs="Arial"/>
          <w:szCs w:val="20"/>
        </w:rPr>
        <w:t>mínimo</w:t>
      </w:r>
      <w:r>
        <w:rPr>
          <w:rFonts w:cs="Arial"/>
          <w:szCs w:val="20"/>
        </w:rPr>
        <w:t xml:space="preserve"> </w:t>
      </w:r>
      <w:r w:rsidRPr="00441AA3">
        <w:rPr>
          <w:rFonts w:cs="Arial"/>
          <w:szCs w:val="20"/>
        </w:rPr>
        <w:t>de</w:t>
      </w:r>
      <w:r>
        <w:rPr>
          <w:rFonts w:cs="Arial"/>
          <w:szCs w:val="20"/>
        </w:rPr>
        <w:t xml:space="preserve"> </w:t>
      </w:r>
      <w:r w:rsidRPr="00441AA3">
        <w:rPr>
          <w:rFonts w:cs="Arial"/>
          <w:szCs w:val="20"/>
        </w:rPr>
        <w:t>duración</w:t>
      </w:r>
      <w:r>
        <w:rPr>
          <w:rFonts w:cs="Arial"/>
          <w:szCs w:val="20"/>
        </w:rPr>
        <w:t xml:space="preserve"> </w:t>
      </w:r>
      <w:r w:rsidRPr="00441AA3">
        <w:rPr>
          <w:rFonts w:cs="Arial"/>
          <w:szCs w:val="20"/>
        </w:rPr>
        <w:t>de</w:t>
      </w:r>
      <w:r>
        <w:rPr>
          <w:rFonts w:cs="Arial"/>
          <w:szCs w:val="20"/>
        </w:rPr>
        <w:t xml:space="preserve"> </w:t>
      </w:r>
      <w:r w:rsidRPr="00441AA3">
        <w:rPr>
          <w:rFonts w:cs="Arial"/>
          <w:szCs w:val="20"/>
        </w:rPr>
        <w:t>veintiséis</w:t>
      </w:r>
      <w:r>
        <w:rPr>
          <w:rFonts w:cs="Arial"/>
          <w:szCs w:val="20"/>
        </w:rPr>
        <w:t xml:space="preserve"> </w:t>
      </w:r>
      <w:r w:rsidRPr="00441AA3">
        <w:rPr>
          <w:rFonts w:cs="Arial"/>
          <w:szCs w:val="20"/>
        </w:rPr>
        <w:t>(26)</w:t>
      </w:r>
      <w:r>
        <w:rPr>
          <w:rFonts w:cs="Arial"/>
          <w:szCs w:val="20"/>
        </w:rPr>
        <w:t xml:space="preserve"> </w:t>
      </w:r>
      <w:r w:rsidRPr="00441AA3">
        <w:rPr>
          <w:rFonts w:cs="Arial"/>
          <w:szCs w:val="20"/>
        </w:rPr>
        <w:t>meses,</w:t>
      </w:r>
      <w:r>
        <w:rPr>
          <w:rFonts w:cs="Arial"/>
          <w:szCs w:val="20"/>
        </w:rPr>
        <w:t xml:space="preserve"> </w:t>
      </w:r>
      <w:r w:rsidRPr="00441AA3">
        <w:rPr>
          <w:rFonts w:cs="Arial"/>
          <w:szCs w:val="20"/>
        </w:rPr>
        <w:t>contados</w:t>
      </w:r>
      <w:r>
        <w:rPr>
          <w:rFonts w:cs="Arial"/>
          <w:szCs w:val="20"/>
        </w:rPr>
        <w:t xml:space="preserve"> </w:t>
      </w:r>
      <w:r w:rsidRPr="00441AA3">
        <w:rPr>
          <w:rFonts w:cs="Arial"/>
          <w:szCs w:val="20"/>
        </w:rPr>
        <w:t>a</w:t>
      </w:r>
      <w:r>
        <w:rPr>
          <w:rFonts w:cs="Arial"/>
          <w:szCs w:val="20"/>
        </w:rPr>
        <w:t xml:space="preserve"> </w:t>
      </w:r>
      <w:r w:rsidRPr="00441AA3">
        <w:rPr>
          <w:rFonts w:cs="Arial"/>
          <w:szCs w:val="20"/>
        </w:rPr>
        <w:t>partir</w:t>
      </w:r>
      <w:r>
        <w:rPr>
          <w:rFonts w:cs="Arial"/>
          <w:szCs w:val="20"/>
        </w:rPr>
        <w:t xml:space="preserve"> </w:t>
      </w:r>
      <w:r w:rsidRPr="00441AA3">
        <w:rPr>
          <w:rFonts w:cs="Arial"/>
          <w:szCs w:val="20"/>
        </w:rPr>
        <w:t>del</w:t>
      </w:r>
      <w:r>
        <w:rPr>
          <w:rFonts w:cs="Arial"/>
          <w:szCs w:val="20"/>
        </w:rPr>
        <w:t xml:space="preserve"> </w:t>
      </w:r>
      <w:r w:rsidRPr="00441AA3">
        <w:rPr>
          <w:rFonts w:cs="Arial"/>
          <w:szCs w:val="20"/>
        </w:rPr>
        <w:t>vencimiento</w:t>
      </w:r>
      <w:r>
        <w:rPr>
          <w:rFonts w:cs="Arial"/>
          <w:szCs w:val="20"/>
        </w:rPr>
        <w:t xml:space="preserve"> </w:t>
      </w:r>
      <w:r w:rsidRPr="00441AA3">
        <w:rPr>
          <w:rFonts w:cs="Arial"/>
          <w:szCs w:val="20"/>
        </w:rPr>
        <w:t>del</w:t>
      </w:r>
      <w:r>
        <w:rPr>
          <w:rFonts w:cs="Arial"/>
          <w:szCs w:val="20"/>
        </w:rPr>
        <w:t xml:space="preserve"> </w:t>
      </w:r>
      <w:r w:rsidRPr="00441AA3">
        <w:rPr>
          <w:rFonts w:cs="Arial"/>
          <w:szCs w:val="20"/>
        </w:rPr>
        <w:t>plazo</w:t>
      </w:r>
      <w:r>
        <w:rPr>
          <w:rFonts w:cs="Arial"/>
          <w:szCs w:val="20"/>
        </w:rPr>
        <w:t xml:space="preserve"> </w:t>
      </w:r>
      <w:r w:rsidRPr="00441AA3">
        <w:rPr>
          <w:rFonts w:cs="Arial"/>
          <w:szCs w:val="20"/>
        </w:rPr>
        <w:t>de</w:t>
      </w:r>
      <w:r>
        <w:rPr>
          <w:rFonts w:cs="Arial"/>
          <w:szCs w:val="20"/>
        </w:rPr>
        <w:t xml:space="preserve"> </w:t>
      </w:r>
      <w:r w:rsidRPr="00441AA3">
        <w:rPr>
          <w:rFonts w:cs="Arial"/>
          <w:szCs w:val="20"/>
        </w:rPr>
        <w:t>la</w:t>
      </w:r>
      <w:r>
        <w:rPr>
          <w:rFonts w:cs="Arial"/>
          <w:szCs w:val="20"/>
        </w:rPr>
        <w:t xml:space="preserve"> </w:t>
      </w:r>
      <w:r w:rsidRPr="00441AA3">
        <w:rPr>
          <w:rFonts w:cs="Arial"/>
          <w:szCs w:val="20"/>
        </w:rPr>
        <w:t>vigencia.</w:t>
      </w:r>
    </w:p>
    <w:p w14:paraId="632270BC" w14:textId="77777777" w:rsidR="00CA7954" w:rsidRPr="00441AA3" w:rsidRDefault="00CA7954" w:rsidP="00F1290D">
      <w:pPr>
        <w:pStyle w:val="Prrafodelista"/>
        <w:autoSpaceDE w:val="0"/>
        <w:autoSpaceDN w:val="0"/>
        <w:adjustRightInd w:val="0"/>
        <w:ind w:left="567"/>
        <w:rPr>
          <w:rFonts w:cs="Arial"/>
          <w:szCs w:val="20"/>
        </w:rPr>
      </w:pPr>
    </w:p>
    <w:p w14:paraId="3B4BDAA0" w14:textId="77777777" w:rsidR="00CA7954" w:rsidRPr="00441AA3" w:rsidRDefault="00CA7954" w:rsidP="00F1290D">
      <w:pPr>
        <w:pStyle w:val="Prrafodelista"/>
        <w:numPr>
          <w:ilvl w:val="0"/>
          <w:numId w:val="34"/>
        </w:numPr>
        <w:autoSpaceDE w:val="0"/>
        <w:autoSpaceDN w:val="0"/>
        <w:adjustRightInd w:val="0"/>
        <w:ind w:left="567" w:hanging="283"/>
        <w:rPr>
          <w:rFonts w:cs="Arial"/>
          <w:szCs w:val="20"/>
        </w:rPr>
      </w:pPr>
      <w:r w:rsidRPr="00441AA3">
        <w:rPr>
          <w:rFonts w:cs="Arial"/>
          <w:szCs w:val="20"/>
        </w:rPr>
        <w:t>La</w:t>
      </w:r>
      <w:r>
        <w:rPr>
          <w:rFonts w:cs="Arial"/>
          <w:szCs w:val="20"/>
        </w:rPr>
        <w:t xml:space="preserve"> </w:t>
      </w:r>
      <w:r w:rsidRPr="00441AA3">
        <w:rPr>
          <w:rFonts w:cs="Arial"/>
          <w:szCs w:val="20"/>
        </w:rPr>
        <w:t>designación</w:t>
      </w:r>
      <w:r>
        <w:rPr>
          <w:rFonts w:cs="Arial"/>
          <w:szCs w:val="20"/>
        </w:rPr>
        <w:t xml:space="preserve"> </w:t>
      </w:r>
      <w:r w:rsidRPr="00441AA3">
        <w:rPr>
          <w:rFonts w:cs="Arial"/>
          <w:szCs w:val="20"/>
        </w:rPr>
        <w:t>de</w:t>
      </w:r>
      <w:r>
        <w:rPr>
          <w:rFonts w:cs="Arial"/>
          <w:szCs w:val="20"/>
        </w:rPr>
        <w:t xml:space="preserve"> </w:t>
      </w:r>
      <w:r w:rsidRPr="00441AA3">
        <w:rPr>
          <w:rFonts w:cs="Arial"/>
          <w:szCs w:val="20"/>
        </w:rPr>
        <w:t>un</w:t>
      </w:r>
      <w:r>
        <w:rPr>
          <w:rFonts w:cs="Arial"/>
          <w:szCs w:val="20"/>
        </w:rPr>
        <w:t xml:space="preserve"> </w:t>
      </w:r>
      <w:r w:rsidRPr="00441AA3">
        <w:rPr>
          <w:rFonts w:cs="Arial"/>
          <w:szCs w:val="20"/>
        </w:rPr>
        <w:t>representante</w:t>
      </w:r>
      <w:r>
        <w:rPr>
          <w:rFonts w:cs="Arial"/>
          <w:szCs w:val="20"/>
        </w:rPr>
        <w:t xml:space="preserve"> </w:t>
      </w:r>
      <w:r w:rsidRPr="00441AA3">
        <w:rPr>
          <w:rFonts w:cs="Arial"/>
          <w:szCs w:val="20"/>
        </w:rPr>
        <w:t>que</w:t>
      </w:r>
      <w:r>
        <w:rPr>
          <w:rFonts w:cs="Arial"/>
          <w:szCs w:val="20"/>
        </w:rPr>
        <w:t xml:space="preserve"> </w:t>
      </w:r>
      <w:r w:rsidRPr="00441AA3">
        <w:rPr>
          <w:rFonts w:cs="Arial"/>
          <w:szCs w:val="20"/>
        </w:rPr>
        <w:t>deberá</w:t>
      </w:r>
      <w:r>
        <w:rPr>
          <w:rFonts w:cs="Arial"/>
          <w:szCs w:val="20"/>
        </w:rPr>
        <w:t xml:space="preserve"> </w:t>
      </w:r>
      <w:r w:rsidRPr="00441AA3">
        <w:rPr>
          <w:rFonts w:cs="Arial"/>
          <w:szCs w:val="20"/>
        </w:rPr>
        <w:t>estar</w:t>
      </w:r>
      <w:r>
        <w:rPr>
          <w:rFonts w:cs="Arial"/>
          <w:szCs w:val="20"/>
        </w:rPr>
        <w:t xml:space="preserve"> </w:t>
      </w:r>
      <w:r w:rsidRPr="00441AA3">
        <w:rPr>
          <w:rFonts w:cs="Arial"/>
          <w:szCs w:val="20"/>
        </w:rPr>
        <w:t>facultado</w:t>
      </w:r>
      <w:r>
        <w:rPr>
          <w:rFonts w:cs="Arial"/>
          <w:szCs w:val="20"/>
        </w:rPr>
        <w:t xml:space="preserve"> </w:t>
      </w:r>
      <w:r w:rsidRPr="00441AA3">
        <w:rPr>
          <w:rFonts w:cs="Arial"/>
          <w:szCs w:val="20"/>
        </w:rPr>
        <w:t>para</w:t>
      </w:r>
      <w:r>
        <w:rPr>
          <w:rFonts w:cs="Arial"/>
          <w:szCs w:val="20"/>
        </w:rPr>
        <w:t xml:space="preserve"> </w:t>
      </w:r>
      <w:r w:rsidRPr="00441AA3">
        <w:rPr>
          <w:rFonts w:cs="Arial"/>
          <w:szCs w:val="20"/>
        </w:rPr>
        <w:t>actuar</w:t>
      </w:r>
      <w:r>
        <w:rPr>
          <w:rFonts w:cs="Arial"/>
          <w:szCs w:val="20"/>
        </w:rPr>
        <w:t xml:space="preserve"> </w:t>
      </w:r>
      <w:r w:rsidRPr="00441AA3">
        <w:rPr>
          <w:rFonts w:cs="Arial"/>
          <w:szCs w:val="20"/>
        </w:rPr>
        <w:t>en</w:t>
      </w:r>
      <w:r>
        <w:rPr>
          <w:rFonts w:cs="Arial"/>
          <w:szCs w:val="20"/>
        </w:rPr>
        <w:t xml:space="preserve"> </w:t>
      </w:r>
      <w:r w:rsidRPr="00441AA3">
        <w:rPr>
          <w:rFonts w:cs="Arial"/>
          <w:szCs w:val="20"/>
        </w:rPr>
        <w:t>nombre</w:t>
      </w:r>
      <w:r>
        <w:rPr>
          <w:rFonts w:cs="Arial"/>
          <w:szCs w:val="20"/>
        </w:rPr>
        <w:t xml:space="preserve"> </w:t>
      </w:r>
      <w:r w:rsidRPr="00441AA3">
        <w:rPr>
          <w:rFonts w:cs="Arial"/>
          <w:szCs w:val="20"/>
        </w:rPr>
        <w:t>y</w:t>
      </w:r>
      <w:r>
        <w:rPr>
          <w:rFonts w:cs="Arial"/>
          <w:szCs w:val="20"/>
        </w:rPr>
        <w:t xml:space="preserve"> </w:t>
      </w:r>
      <w:r w:rsidRPr="00441AA3">
        <w:rPr>
          <w:rFonts w:cs="Arial"/>
          <w:szCs w:val="20"/>
        </w:rPr>
        <w:t>representación</w:t>
      </w:r>
      <w:r>
        <w:rPr>
          <w:rFonts w:cs="Arial"/>
          <w:szCs w:val="20"/>
        </w:rPr>
        <w:t xml:space="preserve"> </w:t>
      </w:r>
      <w:r w:rsidRPr="00441AA3">
        <w:rPr>
          <w:rFonts w:cs="Arial"/>
          <w:szCs w:val="20"/>
        </w:rPr>
        <w:t>del</w:t>
      </w:r>
      <w:r>
        <w:rPr>
          <w:rFonts w:cs="Arial"/>
          <w:szCs w:val="20"/>
        </w:rPr>
        <w:t xml:space="preserve"> </w:t>
      </w:r>
      <w:r w:rsidRPr="00441AA3">
        <w:rPr>
          <w:rFonts w:cs="Arial"/>
          <w:szCs w:val="20"/>
        </w:rPr>
        <w:t>consorcio</w:t>
      </w:r>
      <w:r>
        <w:rPr>
          <w:rFonts w:cs="Arial"/>
          <w:szCs w:val="20"/>
        </w:rPr>
        <w:t xml:space="preserve"> </w:t>
      </w:r>
      <w:r w:rsidRPr="00441AA3">
        <w:rPr>
          <w:rFonts w:cs="Arial"/>
          <w:szCs w:val="20"/>
        </w:rPr>
        <w:t>o</w:t>
      </w:r>
      <w:r>
        <w:rPr>
          <w:rFonts w:cs="Arial"/>
          <w:szCs w:val="20"/>
        </w:rPr>
        <w:t xml:space="preserve"> </w:t>
      </w:r>
      <w:r w:rsidRPr="00441AA3">
        <w:rPr>
          <w:rFonts w:cs="Arial"/>
          <w:szCs w:val="20"/>
        </w:rPr>
        <w:t>unión</w:t>
      </w:r>
      <w:r>
        <w:rPr>
          <w:rFonts w:cs="Arial"/>
          <w:szCs w:val="20"/>
        </w:rPr>
        <w:t xml:space="preserve"> </w:t>
      </w:r>
      <w:r w:rsidRPr="00441AA3">
        <w:rPr>
          <w:rFonts w:cs="Arial"/>
          <w:szCs w:val="20"/>
        </w:rPr>
        <w:t>temporal.</w:t>
      </w:r>
      <w:r>
        <w:rPr>
          <w:rFonts w:cs="Arial"/>
          <w:szCs w:val="20"/>
        </w:rPr>
        <w:t xml:space="preserve"> </w:t>
      </w:r>
      <w:r w:rsidRPr="00441AA3">
        <w:rPr>
          <w:rFonts w:cs="Arial"/>
          <w:szCs w:val="20"/>
        </w:rPr>
        <w:t>Igualmente</w:t>
      </w:r>
      <w:r>
        <w:rPr>
          <w:rFonts w:cs="Arial"/>
          <w:szCs w:val="20"/>
        </w:rPr>
        <w:t xml:space="preserve"> </w:t>
      </w:r>
      <w:r w:rsidRPr="00441AA3">
        <w:rPr>
          <w:rFonts w:cs="Arial"/>
          <w:szCs w:val="20"/>
        </w:rPr>
        <w:t>deberá</w:t>
      </w:r>
      <w:r>
        <w:rPr>
          <w:rFonts w:cs="Arial"/>
          <w:szCs w:val="20"/>
        </w:rPr>
        <w:t xml:space="preserve"> </w:t>
      </w:r>
      <w:r w:rsidRPr="00441AA3">
        <w:rPr>
          <w:rFonts w:cs="Arial"/>
          <w:szCs w:val="20"/>
        </w:rPr>
        <w:t>designar</w:t>
      </w:r>
      <w:r>
        <w:rPr>
          <w:rFonts w:cs="Arial"/>
          <w:szCs w:val="20"/>
        </w:rPr>
        <w:t xml:space="preserve"> </w:t>
      </w:r>
      <w:r w:rsidRPr="00441AA3">
        <w:rPr>
          <w:rFonts w:cs="Arial"/>
          <w:szCs w:val="20"/>
        </w:rPr>
        <w:t>un</w:t>
      </w:r>
      <w:r>
        <w:rPr>
          <w:rFonts w:cs="Arial"/>
          <w:szCs w:val="20"/>
        </w:rPr>
        <w:t xml:space="preserve"> </w:t>
      </w:r>
      <w:r w:rsidRPr="00441AA3">
        <w:rPr>
          <w:rFonts w:cs="Arial"/>
          <w:szCs w:val="20"/>
        </w:rPr>
        <w:t>suplente</w:t>
      </w:r>
      <w:r>
        <w:rPr>
          <w:rFonts w:cs="Arial"/>
          <w:szCs w:val="20"/>
        </w:rPr>
        <w:t xml:space="preserve"> </w:t>
      </w:r>
      <w:r w:rsidRPr="00441AA3">
        <w:rPr>
          <w:rFonts w:cs="Arial"/>
          <w:szCs w:val="20"/>
        </w:rPr>
        <w:t>que</w:t>
      </w:r>
      <w:r>
        <w:rPr>
          <w:rFonts w:cs="Arial"/>
          <w:szCs w:val="20"/>
        </w:rPr>
        <w:t xml:space="preserve"> </w:t>
      </w:r>
      <w:r w:rsidRPr="00441AA3">
        <w:rPr>
          <w:rFonts w:cs="Arial"/>
          <w:szCs w:val="20"/>
        </w:rPr>
        <w:t>lo</w:t>
      </w:r>
      <w:r>
        <w:rPr>
          <w:rFonts w:cs="Arial"/>
          <w:szCs w:val="20"/>
        </w:rPr>
        <w:t xml:space="preserve"> </w:t>
      </w:r>
      <w:r w:rsidRPr="00441AA3">
        <w:rPr>
          <w:rFonts w:cs="Arial"/>
          <w:szCs w:val="20"/>
        </w:rPr>
        <w:t>reemplace</w:t>
      </w:r>
      <w:r>
        <w:rPr>
          <w:rFonts w:cs="Arial"/>
          <w:szCs w:val="20"/>
        </w:rPr>
        <w:t xml:space="preserve"> </w:t>
      </w:r>
      <w:r w:rsidRPr="00441AA3">
        <w:rPr>
          <w:rFonts w:cs="Arial"/>
          <w:szCs w:val="20"/>
        </w:rPr>
        <w:t>en</w:t>
      </w:r>
      <w:r>
        <w:rPr>
          <w:rFonts w:cs="Arial"/>
          <w:szCs w:val="20"/>
        </w:rPr>
        <w:t xml:space="preserve"> </w:t>
      </w:r>
      <w:r w:rsidRPr="00441AA3">
        <w:rPr>
          <w:rFonts w:cs="Arial"/>
          <w:szCs w:val="20"/>
        </w:rPr>
        <w:t>los</w:t>
      </w:r>
      <w:r>
        <w:rPr>
          <w:rFonts w:cs="Arial"/>
          <w:szCs w:val="20"/>
        </w:rPr>
        <w:t xml:space="preserve"> </w:t>
      </w:r>
      <w:r w:rsidRPr="00441AA3">
        <w:rPr>
          <w:rFonts w:cs="Arial"/>
          <w:szCs w:val="20"/>
        </w:rPr>
        <w:t>casos</w:t>
      </w:r>
      <w:r>
        <w:rPr>
          <w:rFonts w:cs="Arial"/>
          <w:szCs w:val="20"/>
        </w:rPr>
        <w:t xml:space="preserve"> </w:t>
      </w:r>
      <w:r w:rsidRPr="00441AA3">
        <w:rPr>
          <w:rFonts w:cs="Arial"/>
          <w:szCs w:val="20"/>
        </w:rPr>
        <w:t>de</w:t>
      </w:r>
      <w:r>
        <w:rPr>
          <w:rFonts w:cs="Arial"/>
          <w:szCs w:val="20"/>
        </w:rPr>
        <w:t xml:space="preserve"> </w:t>
      </w:r>
      <w:r w:rsidRPr="00441AA3">
        <w:rPr>
          <w:rFonts w:cs="Arial"/>
          <w:szCs w:val="20"/>
        </w:rPr>
        <w:t>ausencia</w:t>
      </w:r>
      <w:r>
        <w:rPr>
          <w:rFonts w:cs="Arial"/>
          <w:szCs w:val="20"/>
        </w:rPr>
        <w:t xml:space="preserve"> </w:t>
      </w:r>
      <w:r w:rsidRPr="00441AA3">
        <w:rPr>
          <w:rFonts w:cs="Arial"/>
          <w:szCs w:val="20"/>
        </w:rPr>
        <w:t>temporal</w:t>
      </w:r>
      <w:r>
        <w:rPr>
          <w:rFonts w:cs="Arial"/>
          <w:szCs w:val="20"/>
        </w:rPr>
        <w:t xml:space="preserve"> </w:t>
      </w:r>
      <w:r w:rsidRPr="00441AA3">
        <w:rPr>
          <w:rFonts w:cs="Arial"/>
          <w:szCs w:val="20"/>
        </w:rPr>
        <w:t>o</w:t>
      </w:r>
      <w:r>
        <w:rPr>
          <w:rFonts w:cs="Arial"/>
          <w:szCs w:val="20"/>
        </w:rPr>
        <w:t xml:space="preserve"> </w:t>
      </w:r>
      <w:r w:rsidRPr="00441AA3">
        <w:rPr>
          <w:rFonts w:cs="Arial"/>
          <w:szCs w:val="20"/>
        </w:rPr>
        <w:t>definitiva.</w:t>
      </w:r>
      <w:r>
        <w:rPr>
          <w:rFonts w:cs="Arial"/>
          <w:szCs w:val="20"/>
        </w:rPr>
        <w:t xml:space="preserve"> </w:t>
      </w:r>
    </w:p>
    <w:p w14:paraId="680F0F67" w14:textId="77777777" w:rsidR="00CA7954" w:rsidRPr="00441AA3" w:rsidRDefault="00CA7954" w:rsidP="00F1290D">
      <w:pPr>
        <w:pStyle w:val="Prrafodelista"/>
        <w:autoSpaceDE w:val="0"/>
        <w:autoSpaceDN w:val="0"/>
        <w:adjustRightInd w:val="0"/>
        <w:ind w:left="567"/>
        <w:rPr>
          <w:rFonts w:cs="Arial"/>
          <w:szCs w:val="20"/>
        </w:rPr>
      </w:pPr>
    </w:p>
    <w:p w14:paraId="24CED61C" w14:textId="77777777" w:rsidR="00CA7954" w:rsidRPr="00EB0FC0" w:rsidRDefault="00CA7954" w:rsidP="00F1290D">
      <w:pPr>
        <w:pStyle w:val="Prrafodelista"/>
        <w:numPr>
          <w:ilvl w:val="0"/>
          <w:numId w:val="34"/>
        </w:numPr>
        <w:autoSpaceDE w:val="0"/>
        <w:autoSpaceDN w:val="0"/>
        <w:adjustRightInd w:val="0"/>
        <w:ind w:left="567" w:hanging="283"/>
        <w:rPr>
          <w:rFonts w:cs="Arial"/>
          <w:szCs w:val="20"/>
        </w:rPr>
      </w:pPr>
      <w:r w:rsidRPr="00441AA3">
        <w:rPr>
          <w:rFonts w:cs="Arial"/>
          <w:szCs w:val="20"/>
        </w:rPr>
        <w:t>En</w:t>
      </w:r>
      <w:r>
        <w:rPr>
          <w:rFonts w:cs="Arial"/>
          <w:szCs w:val="20"/>
        </w:rPr>
        <w:t xml:space="preserve"> </w:t>
      </w:r>
      <w:r w:rsidRPr="00441AA3">
        <w:rPr>
          <w:rFonts w:cs="Arial"/>
          <w:szCs w:val="20"/>
        </w:rPr>
        <w:t>todos</w:t>
      </w:r>
      <w:r>
        <w:rPr>
          <w:rFonts w:cs="Arial"/>
          <w:szCs w:val="20"/>
        </w:rPr>
        <w:t xml:space="preserve"> </w:t>
      </w:r>
      <w:r w:rsidRPr="00441AA3">
        <w:rPr>
          <w:rFonts w:cs="Arial"/>
          <w:szCs w:val="20"/>
        </w:rPr>
        <w:t>los</w:t>
      </w:r>
      <w:r>
        <w:rPr>
          <w:rFonts w:cs="Arial"/>
          <w:szCs w:val="20"/>
        </w:rPr>
        <w:t xml:space="preserve"> </w:t>
      </w:r>
      <w:r w:rsidRPr="00441AA3">
        <w:rPr>
          <w:rFonts w:cs="Arial"/>
          <w:szCs w:val="20"/>
        </w:rPr>
        <w:t>casos</w:t>
      </w:r>
      <w:r>
        <w:rPr>
          <w:rFonts w:cs="Arial"/>
          <w:szCs w:val="20"/>
        </w:rPr>
        <w:t xml:space="preserve"> </w:t>
      </w:r>
      <w:r w:rsidRPr="00441AA3">
        <w:rPr>
          <w:rFonts w:cs="Arial"/>
          <w:szCs w:val="20"/>
        </w:rPr>
        <w:t>de</w:t>
      </w:r>
      <w:r>
        <w:rPr>
          <w:rFonts w:cs="Arial"/>
          <w:szCs w:val="20"/>
        </w:rPr>
        <w:t xml:space="preserve"> </w:t>
      </w:r>
      <w:r w:rsidRPr="00441AA3">
        <w:rPr>
          <w:rFonts w:cs="Arial"/>
          <w:szCs w:val="20"/>
        </w:rPr>
        <w:t>propuestas</w:t>
      </w:r>
      <w:r>
        <w:rPr>
          <w:rFonts w:cs="Arial"/>
          <w:szCs w:val="20"/>
        </w:rPr>
        <w:t xml:space="preserve"> </w:t>
      </w:r>
      <w:r w:rsidRPr="00441AA3">
        <w:rPr>
          <w:rFonts w:cs="Arial"/>
          <w:szCs w:val="20"/>
        </w:rPr>
        <w:t>presentadas</w:t>
      </w:r>
      <w:r>
        <w:rPr>
          <w:rFonts w:cs="Arial"/>
          <w:szCs w:val="20"/>
        </w:rPr>
        <w:t xml:space="preserve"> </w:t>
      </w:r>
      <w:r w:rsidRPr="00441AA3">
        <w:rPr>
          <w:rFonts w:cs="Arial"/>
          <w:szCs w:val="20"/>
        </w:rPr>
        <w:t>por</w:t>
      </w:r>
      <w:r>
        <w:rPr>
          <w:rFonts w:cs="Arial"/>
          <w:szCs w:val="20"/>
        </w:rPr>
        <w:t xml:space="preserve"> </w:t>
      </w:r>
      <w:r w:rsidRPr="00441AA3">
        <w:rPr>
          <w:rFonts w:cs="Arial"/>
          <w:szCs w:val="20"/>
        </w:rPr>
        <w:t>dos</w:t>
      </w:r>
      <w:r>
        <w:rPr>
          <w:rFonts w:cs="Arial"/>
          <w:szCs w:val="20"/>
        </w:rPr>
        <w:t xml:space="preserve"> </w:t>
      </w:r>
      <w:r w:rsidRPr="00441AA3">
        <w:rPr>
          <w:rFonts w:cs="Arial"/>
          <w:szCs w:val="20"/>
        </w:rPr>
        <w:t>(2)</w:t>
      </w:r>
      <w:r>
        <w:rPr>
          <w:rFonts w:cs="Arial"/>
          <w:szCs w:val="20"/>
        </w:rPr>
        <w:t xml:space="preserve"> </w:t>
      </w:r>
      <w:r w:rsidRPr="00441AA3">
        <w:rPr>
          <w:rFonts w:cs="Arial"/>
          <w:szCs w:val="20"/>
        </w:rPr>
        <w:t>o</w:t>
      </w:r>
      <w:r>
        <w:rPr>
          <w:rFonts w:cs="Arial"/>
          <w:szCs w:val="20"/>
        </w:rPr>
        <w:t xml:space="preserve"> </w:t>
      </w:r>
      <w:r w:rsidRPr="00441AA3">
        <w:rPr>
          <w:rFonts w:cs="Arial"/>
          <w:szCs w:val="20"/>
        </w:rPr>
        <w:t>más</w:t>
      </w:r>
      <w:r>
        <w:rPr>
          <w:rFonts w:cs="Arial"/>
          <w:szCs w:val="20"/>
        </w:rPr>
        <w:t xml:space="preserve"> </w:t>
      </w:r>
      <w:r w:rsidRPr="00441AA3">
        <w:rPr>
          <w:rFonts w:cs="Arial"/>
          <w:szCs w:val="20"/>
        </w:rPr>
        <w:t>personas</w:t>
      </w:r>
      <w:r>
        <w:rPr>
          <w:rFonts w:cs="Arial"/>
          <w:szCs w:val="20"/>
        </w:rPr>
        <w:t xml:space="preserve"> </w:t>
      </w:r>
      <w:r w:rsidRPr="00441AA3">
        <w:rPr>
          <w:rFonts w:cs="Arial"/>
          <w:szCs w:val="20"/>
        </w:rPr>
        <w:t>naturales</w:t>
      </w:r>
      <w:r>
        <w:rPr>
          <w:rFonts w:cs="Arial"/>
          <w:szCs w:val="20"/>
        </w:rPr>
        <w:t xml:space="preserve"> </w:t>
      </w:r>
      <w:r w:rsidRPr="00441AA3">
        <w:rPr>
          <w:rFonts w:cs="Arial"/>
          <w:szCs w:val="20"/>
        </w:rPr>
        <w:t>y/o</w:t>
      </w:r>
      <w:r>
        <w:rPr>
          <w:rFonts w:cs="Arial"/>
          <w:szCs w:val="20"/>
        </w:rPr>
        <w:t xml:space="preserve"> </w:t>
      </w:r>
      <w:r w:rsidRPr="00441AA3">
        <w:rPr>
          <w:rFonts w:cs="Arial"/>
          <w:szCs w:val="20"/>
        </w:rPr>
        <w:t>jurídicas,</w:t>
      </w:r>
      <w:r>
        <w:rPr>
          <w:rFonts w:cs="Arial"/>
          <w:szCs w:val="20"/>
        </w:rPr>
        <w:t xml:space="preserve"> </w:t>
      </w:r>
      <w:r w:rsidRPr="00441AA3">
        <w:rPr>
          <w:rFonts w:cs="Arial"/>
          <w:szCs w:val="20"/>
        </w:rPr>
        <w:t>en</w:t>
      </w:r>
      <w:r>
        <w:rPr>
          <w:rFonts w:cs="Arial"/>
          <w:szCs w:val="20"/>
        </w:rPr>
        <w:t xml:space="preserve"> </w:t>
      </w:r>
      <w:r w:rsidRPr="00441AA3">
        <w:rPr>
          <w:rFonts w:cs="Arial"/>
          <w:szCs w:val="20"/>
        </w:rPr>
        <w:t>las</w:t>
      </w:r>
      <w:r>
        <w:rPr>
          <w:rFonts w:cs="Arial"/>
          <w:szCs w:val="20"/>
        </w:rPr>
        <w:t xml:space="preserve"> </w:t>
      </w:r>
      <w:r w:rsidRPr="00441AA3">
        <w:rPr>
          <w:rFonts w:cs="Arial"/>
          <w:szCs w:val="20"/>
        </w:rPr>
        <w:t>que</w:t>
      </w:r>
      <w:r>
        <w:rPr>
          <w:rFonts w:cs="Arial"/>
          <w:szCs w:val="20"/>
        </w:rPr>
        <w:t xml:space="preserve"> </w:t>
      </w:r>
      <w:r w:rsidRPr="00441AA3">
        <w:rPr>
          <w:rFonts w:cs="Arial"/>
          <w:szCs w:val="20"/>
        </w:rPr>
        <w:t>no</w:t>
      </w:r>
      <w:r>
        <w:rPr>
          <w:rFonts w:cs="Arial"/>
          <w:szCs w:val="20"/>
        </w:rPr>
        <w:t xml:space="preserve"> </w:t>
      </w:r>
      <w:r w:rsidRPr="00441AA3">
        <w:rPr>
          <w:rFonts w:cs="Arial"/>
          <w:szCs w:val="20"/>
        </w:rPr>
        <w:t>se</w:t>
      </w:r>
      <w:r>
        <w:rPr>
          <w:rFonts w:cs="Arial"/>
          <w:szCs w:val="20"/>
        </w:rPr>
        <w:t xml:space="preserve"> </w:t>
      </w:r>
      <w:r w:rsidRPr="00441AA3">
        <w:rPr>
          <w:rFonts w:cs="Arial"/>
          <w:szCs w:val="20"/>
        </w:rPr>
        <w:t>exprese</w:t>
      </w:r>
      <w:r>
        <w:rPr>
          <w:rFonts w:cs="Arial"/>
          <w:szCs w:val="20"/>
        </w:rPr>
        <w:t xml:space="preserve"> </w:t>
      </w:r>
      <w:r w:rsidRPr="00441AA3">
        <w:rPr>
          <w:rFonts w:cs="Arial"/>
          <w:szCs w:val="20"/>
        </w:rPr>
        <w:t>de</w:t>
      </w:r>
      <w:r>
        <w:rPr>
          <w:rFonts w:cs="Arial"/>
          <w:szCs w:val="20"/>
        </w:rPr>
        <w:t xml:space="preserve"> </w:t>
      </w:r>
      <w:r w:rsidRPr="00441AA3">
        <w:rPr>
          <w:rFonts w:cs="Arial"/>
          <w:szCs w:val="20"/>
        </w:rPr>
        <w:t>manera</w:t>
      </w:r>
      <w:r>
        <w:rPr>
          <w:rFonts w:cs="Arial"/>
          <w:szCs w:val="20"/>
        </w:rPr>
        <w:t xml:space="preserve"> </w:t>
      </w:r>
      <w:r w:rsidRPr="00441AA3">
        <w:rPr>
          <w:rFonts w:cs="Arial"/>
          <w:szCs w:val="20"/>
        </w:rPr>
        <w:t>clara</w:t>
      </w:r>
      <w:r>
        <w:rPr>
          <w:rFonts w:cs="Arial"/>
          <w:szCs w:val="20"/>
        </w:rPr>
        <w:t xml:space="preserve"> </w:t>
      </w:r>
      <w:r w:rsidRPr="00441AA3">
        <w:rPr>
          <w:rFonts w:cs="Arial"/>
          <w:szCs w:val="20"/>
        </w:rPr>
        <w:t>y</w:t>
      </w:r>
      <w:r>
        <w:rPr>
          <w:rFonts w:cs="Arial"/>
          <w:szCs w:val="20"/>
        </w:rPr>
        <w:t xml:space="preserve"> </w:t>
      </w:r>
      <w:r w:rsidRPr="00441AA3">
        <w:rPr>
          <w:rFonts w:cs="Arial"/>
          <w:szCs w:val="20"/>
        </w:rPr>
        <w:t>explícita</w:t>
      </w:r>
      <w:r>
        <w:rPr>
          <w:rFonts w:cs="Arial"/>
          <w:szCs w:val="20"/>
        </w:rPr>
        <w:t xml:space="preserve"> </w:t>
      </w:r>
      <w:r w:rsidRPr="00441AA3">
        <w:rPr>
          <w:rFonts w:cs="Arial"/>
          <w:szCs w:val="20"/>
        </w:rPr>
        <w:t>la</w:t>
      </w:r>
      <w:r>
        <w:rPr>
          <w:rFonts w:cs="Arial"/>
          <w:szCs w:val="20"/>
        </w:rPr>
        <w:t xml:space="preserve"> </w:t>
      </w:r>
      <w:r w:rsidRPr="00441AA3">
        <w:rPr>
          <w:rFonts w:cs="Arial"/>
          <w:szCs w:val="20"/>
        </w:rPr>
        <w:t>clase</w:t>
      </w:r>
      <w:r>
        <w:rPr>
          <w:rFonts w:cs="Arial"/>
          <w:szCs w:val="20"/>
        </w:rPr>
        <w:t xml:space="preserve"> </w:t>
      </w:r>
      <w:r w:rsidRPr="00441AA3">
        <w:rPr>
          <w:rFonts w:cs="Arial"/>
          <w:szCs w:val="20"/>
        </w:rPr>
        <w:t>de</w:t>
      </w:r>
      <w:r>
        <w:rPr>
          <w:rFonts w:cs="Arial"/>
          <w:szCs w:val="20"/>
        </w:rPr>
        <w:t xml:space="preserve"> </w:t>
      </w:r>
      <w:r w:rsidRPr="00441AA3">
        <w:rPr>
          <w:rFonts w:cs="Arial"/>
          <w:szCs w:val="20"/>
        </w:rPr>
        <w:t>asociación</w:t>
      </w:r>
      <w:r>
        <w:rPr>
          <w:rFonts w:cs="Arial"/>
          <w:szCs w:val="20"/>
        </w:rPr>
        <w:t xml:space="preserve"> </w:t>
      </w:r>
      <w:r w:rsidRPr="00441AA3">
        <w:rPr>
          <w:rFonts w:cs="Arial"/>
          <w:szCs w:val="20"/>
        </w:rPr>
        <w:t>que</w:t>
      </w:r>
      <w:r>
        <w:rPr>
          <w:rFonts w:cs="Arial"/>
          <w:szCs w:val="20"/>
        </w:rPr>
        <w:t xml:space="preserve"> </w:t>
      </w:r>
      <w:r w:rsidRPr="00441AA3">
        <w:rPr>
          <w:rFonts w:cs="Arial"/>
          <w:szCs w:val="20"/>
        </w:rPr>
        <w:t>se</w:t>
      </w:r>
      <w:r>
        <w:rPr>
          <w:rFonts w:cs="Arial"/>
          <w:szCs w:val="20"/>
        </w:rPr>
        <w:t xml:space="preserve"> </w:t>
      </w:r>
      <w:r w:rsidRPr="00441AA3">
        <w:rPr>
          <w:rFonts w:cs="Arial"/>
          <w:szCs w:val="20"/>
        </w:rPr>
        <w:t>constituye</w:t>
      </w:r>
      <w:r>
        <w:rPr>
          <w:rFonts w:cs="Arial"/>
          <w:szCs w:val="20"/>
        </w:rPr>
        <w:t xml:space="preserve"> </w:t>
      </w:r>
      <w:r w:rsidRPr="00441AA3">
        <w:rPr>
          <w:rFonts w:cs="Arial"/>
          <w:szCs w:val="20"/>
        </w:rPr>
        <w:t>(consorcio</w:t>
      </w:r>
      <w:r>
        <w:rPr>
          <w:rFonts w:cs="Arial"/>
          <w:szCs w:val="20"/>
        </w:rPr>
        <w:t xml:space="preserve"> </w:t>
      </w:r>
      <w:r w:rsidRPr="00441AA3">
        <w:rPr>
          <w:rFonts w:cs="Arial"/>
          <w:szCs w:val="20"/>
        </w:rPr>
        <w:t>o</w:t>
      </w:r>
      <w:r>
        <w:rPr>
          <w:rFonts w:cs="Arial"/>
          <w:szCs w:val="20"/>
        </w:rPr>
        <w:t xml:space="preserve"> </w:t>
      </w:r>
      <w:r w:rsidRPr="00441AA3">
        <w:rPr>
          <w:rFonts w:cs="Arial"/>
          <w:szCs w:val="20"/>
        </w:rPr>
        <w:t>unión</w:t>
      </w:r>
      <w:r>
        <w:rPr>
          <w:rFonts w:cs="Arial"/>
          <w:szCs w:val="20"/>
        </w:rPr>
        <w:t xml:space="preserve"> </w:t>
      </w:r>
      <w:r w:rsidRPr="00441AA3">
        <w:rPr>
          <w:rFonts w:cs="Arial"/>
          <w:szCs w:val="20"/>
        </w:rPr>
        <w:t>temporal),</w:t>
      </w:r>
      <w:r>
        <w:rPr>
          <w:rFonts w:cs="Arial"/>
          <w:szCs w:val="20"/>
        </w:rPr>
        <w:t xml:space="preserve"> </w:t>
      </w:r>
      <w:r w:rsidRPr="00441AA3">
        <w:rPr>
          <w:rFonts w:cs="Arial"/>
          <w:szCs w:val="20"/>
        </w:rPr>
        <w:t>se</w:t>
      </w:r>
      <w:r>
        <w:rPr>
          <w:rFonts w:cs="Arial"/>
          <w:szCs w:val="20"/>
        </w:rPr>
        <w:t xml:space="preserve"> </w:t>
      </w:r>
      <w:r w:rsidRPr="00441AA3">
        <w:rPr>
          <w:rFonts w:cs="Arial"/>
          <w:szCs w:val="20"/>
        </w:rPr>
        <w:t>presumirá</w:t>
      </w:r>
      <w:r>
        <w:rPr>
          <w:rFonts w:cs="Arial"/>
          <w:szCs w:val="20"/>
        </w:rPr>
        <w:t xml:space="preserve"> </w:t>
      </w:r>
      <w:r w:rsidRPr="00441AA3">
        <w:rPr>
          <w:rFonts w:cs="Arial"/>
          <w:szCs w:val="20"/>
        </w:rPr>
        <w:t>la</w:t>
      </w:r>
      <w:r>
        <w:rPr>
          <w:rFonts w:cs="Arial"/>
          <w:szCs w:val="20"/>
        </w:rPr>
        <w:t xml:space="preserve"> </w:t>
      </w:r>
      <w:r w:rsidRPr="00441AA3">
        <w:rPr>
          <w:rFonts w:cs="Arial"/>
          <w:szCs w:val="20"/>
        </w:rPr>
        <w:t>intención</w:t>
      </w:r>
      <w:r>
        <w:rPr>
          <w:rFonts w:cs="Arial"/>
          <w:szCs w:val="20"/>
        </w:rPr>
        <w:t xml:space="preserve"> </w:t>
      </w:r>
      <w:r w:rsidRPr="00441AA3">
        <w:rPr>
          <w:rFonts w:cs="Arial"/>
          <w:szCs w:val="20"/>
        </w:rPr>
        <w:t>de</w:t>
      </w:r>
      <w:r>
        <w:rPr>
          <w:rFonts w:cs="Arial"/>
          <w:szCs w:val="20"/>
        </w:rPr>
        <w:t xml:space="preserve"> </w:t>
      </w:r>
      <w:r w:rsidRPr="00441AA3">
        <w:rPr>
          <w:rFonts w:cs="Arial"/>
          <w:szCs w:val="20"/>
        </w:rPr>
        <w:t>concurrir</w:t>
      </w:r>
      <w:r>
        <w:rPr>
          <w:rFonts w:cs="Arial"/>
          <w:szCs w:val="20"/>
        </w:rPr>
        <w:t xml:space="preserve"> </w:t>
      </w:r>
      <w:r w:rsidRPr="00441AA3">
        <w:rPr>
          <w:rFonts w:cs="Arial"/>
          <w:szCs w:val="20"/>
        </w:rPr>
        <w:t>al</w:t>
      </w:r>
      <w:r>
        <w:rPr>
          <w:rFonts w:cs="Arial"/>
          <w:szCs w:val="20"/>
        </w:rPr>
        <w:t xml:space="preserve"> </w:t>
      </w:r>
      <w:r w:rsidRPr="00441AA3">
        <w:rPr>
          <w:rFonts w:cs="Arial"/>
          <w:szCs w:val="20"/>
        </w:rPr>
        <w:t>proceso</w:t>
      </w:r>
      <w:r>
        <w:rPr>
          <w:rFonts w:cs="Arial"/>
          <w:szCs w:val="20"/>
        </w:rPr>
        <w:t xml:space="preserve"> </w:t>
      </w:r>
      <w:r w:rsidRPr="00441AA3">
        <w:rPr>
          <w:rFonts w:cs="Arial"/>
          <w:szCs w:val="20"/>
        </w:rPr>
        <w:t>de</w:t>
      </w:r>
      <w:r>
        <w:rPr>
          <w:rFonts w:cs="Arial"/>
          <w:szCs w:val="20"/>
        </w:rPr>
        <w:t xml:space="preserve"> </w:t>
      </w:r>
      <w:r w:rsidRPr="00441AA3">
        <w:rPr>
          <w:rFonts w:cs="Arial"/>
          <w:szCs w:val="20"/>
        </w:rPr>
        <w:t>selección</w:t>
      </w:r>
      <w:r>
        <w:rPr>
          <w:rFonts w:cs="Arial"/>
          <w:szCs w:val="20"/>
        </w:rPr>
        <w:t xml:space="preserve"> </w:t>
      </w:r>
      <w:r w:rsidRPr="00441AA3">
        <w:rPr>
          <w:rFonts w:cs="Arial"/>
          <w:szCs w:val="20"/>
        </w:rPr>
        <w:t>en</w:t>
      </w:r>
      <w:r>
        <w:rPr>
          <w:rFonts w:cs="Arial"/>
          <w:szCs w:val="20"/>
        </w:rPr>
        <w:t xml:space="preserve"> </w:t>
      </w:r>
      <w:r w:rsidRPr="00441AA3">
        <w:rPr>
          <w:rFonts w:cs="Arial"/>
          <w:szCs w:val="20"/>
        </w:rPr>
        <w:t>consorcio,</w:t>
      </w:r>
      <w:r>
        <w:rPr>
          <w:rFonts w:cs="Arial"/>
          <w:szCs w:val="20"/>
        </w:rPr>
        <w:t xml:space="preserve"> </w:t>
      </w:r>
      <w:r w:rsidRPr="00441AA3">
        <w:rPr>
          <w:rFonts w:cs="Arial"/>
          <w:szCs w:val="20"/>
        </w:rPr>
        <w:t>con</w:t>
      </w:r>
      <w:r>
        <w:rPr>
          <w:rFonts w:cs="Arial"/>
          <w:szCs w:val="20"/>
        </w:rPr>
        <w:t xml:space="preserve"> </w:t>
      </w:r>
      <w:r w:rsidRPr="00441AA3">
        <w:rPr>
          <w:rFonts w:cs="Arial"/>
          <w:szCs w:val="20"/>
        </w:rPr>
        <w:t>los</w:t>
      </w:r>
      <w:r>
        <w:rPr>
          <w:rFonts w:cs="Arial"/>
          <w:szCs w:val="20"/>
        </w:rPr>
        <w:t xml:space="preserve"> </w:t>
      </w:r>
      <w:r w:rsidRPr="00441AA3">
        <w:rPr>
          <w:rFonts w:cs="Arial"/>
          <w:szCs w:val="20"/>
        </w:rPr>
        <w:t>efectos</w:t>
      </w:r>
      <w:r>
        <w:rPr>
          <w:rFonts w:cs="Arial"/>
          <w:szCs w:val="20"/>
        </w:rPr>
        <w:t xml:space="preserve"> </w:t>
      </w:r>
      <w:r w:rsidRPr="00441AA3">
        <w:rPr>
          <w:rFonts w:cs="Arial"/>
          <w:szCs w:val="20"/>
        </w:rPr>
        <w:t>y</w:t>
      </w:r>
      <w:r>
        <w:rPr>
          <w:rFonts w:cs="Arial"/>
          <w:szCs w:val="20"/>
        </w:rPr>
        <w:t xml:space="preserve"> </w:t>
      </w:r>
      <w:r w:rsidRPr="00441AA3">
        <w:rPr>
          <w:rFonts w:cs="Arial"/>
          <w:szCs w:val="20"/>
        </w:rPr>
        <w:t>consecuencias</w:t>
      </w:r>
      <w:r>
        <w:rPr>
          <w:rFonts w:cs="Arial"/>
          <w:szCs w:val="20"/>
        </w:rPr>
        <w:t xml:space="preserve"> </w:t>
      </w:r>
      <w:r w:rsidRPr="00441AA3">
        <w:rPr>
          <w:rFonts w:cs="Arial"/>
          <w:szCs w:val="20"/>
        </w:rPr>
        <w:t>que</w:t>
      </w:r>
      <w:r>
        <w:rPr>
          <w:rFonts w:cs="Arial"/>
          <w:szCs w:val="20"/>
        </w:rPr>
        <w:t xml:space="preserve"> </w:t>
      </w:r>
      <w:r w:rsidRPr="00441AA3">
        <w:rPr>
          <w:rFonts w:cs="Arial"/>
          <w:szCs w:val="20"/>
        </w:rPr>
        <w:t>dicha</w:t>
      </w:r>
      <w:r>
        <w:rPr>
          <w:rFonts w:cs="Arial"/>
          <w:szCs w:val="20"/>
        </w:rPr>
        <w:t xml:space="preserve"> </w:t>
      </w:r>
      <w:r w:rsidRPr="00441AA3">
        <w:rPr>
          <w:rFonts w:cs="Arial"/>
          <w:szCs w:val="20"/>
        </w:rPr>
        <w:t>forma</w:t>
      </w:r>
      <w:r>
        <w:rPr>
          <w:rFonts w:cs="Arial"/>
          <w:szCs w:val="20"/>
        </w:rPr>
        <w:t xml:space="preserve"> </w:t>
      </w:r>
      <w:r w:rsidRPr="00441AA3">
        <w:rPr>
          <w:rFonts w:cs="Arial"/>
          <w:szCs w:val="20"/>
        </w:rPr>
        <w:t>de</w:t>
      </w:r>
      <w:r>
        <w:rPr>
          <w:rFonts w:cs="Arial"/>
          <w:szCs w:val="20"/>
        </w:rPr>
        <w:t xml:space="preserve"> </w:t>
      </w:r>
      <w:r w:rsidRPr="00441AA3">
        <w:rPr>
          <w:rFonts w:cs="Arial"/>
          <w:szCs w:val="20"/>
        </w:rPr>
        <w:t>asociación</w:t>
      </w:r>
      <w:r>
        <w:rPr>
          <w:rFonts w:cs="Arial"/>
          <w:szCs w:val="20"/>
        </w:rPr>
        <w:t xml:space="preserve"> </w:t>
      </w:r>
      <w:r w:rsidRPr="00441AA3">
        <w:rPr>
          <w:rFonts w:cs="Arial"/>
          <w:szCs w:val="20"/>
        </w:rPr>
        <w:t>conlleve</w:t>
      </w:r>
      <w:r>
        <w:rPr>
          <w:rFonts w:cs="Arial"/>
          <w:szCs w:val="20"/>
        </w:rPr>
        <w:t xml:space="preserve"> </w:t>
      </w:r>
      <w:r w:rsidRPr="00441AA3">
        <w:rPr>
          <w:rFonts w:cs="Arial"/>
          <w:szCs w:val="20"/>
        </w:rPr>
        <w:t>para</w:t>
      </w:r>
      <w:r>
        <w:rPr>
          <w:rFonts w:cs="Arial"/>
          <w:szCs w:val="20"/>
        </w:rPr>
        <w:t xml:space="preserve"> </w:t>
      </w:r>
      <w:r w:rsidRPr="00441AA3">
        <w:rPr>
          <w:rFonts w:cs="Arial"/>
          <w:szCs w:val="20"/>
        </w:rPr>
        <w:t>los</w:t>
      </w:r>
      <w:r>
        <w:rPr>
          <w:rFonts w:cs="Arial"/>
          <w:szCs w:val="20"/>
        </w:rPr>
        <w:t xml:space="preserve"> </w:t>
      </w:r>
      <w:r w:rsidRPr="00441AA3">
        <w:rPr>
          <w:rFonts w:cs="Arial"/>
          <w:szCs w:val="20"/>
        </w:rPr>
        <w:t>proponentes,</w:t>
      </w:r>
      <w:r>
        <w:rPr>
          <w:rFonts w:cs="Arial"/>
          <w:szCs w:val="20"/>
        </w:rPr>
        <w:t xml:space="preserve"> </w:t>
      </w:r>
      <w:r w:rsidRPr="00441AA3">
        <w:rPr>
          <w:rFonts w:cs="Arial"/>
          <w:szCs w:val="20"/>
        </w:rPr>
        <w:t>de</w:t>
      </w:r>
      <w:r>
        <w:rPr>
          <w:rFonts w:cs="Arial"/>
          <w:szCs w:val="20"/>
        </w:rPr>
        <w:t xml:space="preserve"> </w:t>
      </w:r>
      <w:r w:rsidRPr="00441AA3">
        <w:rPr>
          <w:rFonts w:cs="Arial"/>
          <w:szCs w:val="20"/>
        </w:rPr>
        <w:t>acuerdo</w:t>
      </w:r>
      <w:r>
        <w:rPr>
          <w:rFonts w:cs="Arial"/>
          <w:szCs w:val="20"/>
        </w:rPr>
        <w:t xml:space="preserve"> </w:t>
      </w:r>
      <w:r w:rsidRPr="00441AA3">
        <w:rPr>
          <w:rFonts w:cs="Arial"/>
          <w:szCs w:val="20"/>
        </w:rPr>
        <w:t>con</w:t>
      </w:r>
      <w:r>
        <w:rPr>
          <w:rFonts w:cs="Arial"/>
          <w:szCs w:val="20"/>
        </w:rPr>
        <w:t xml:space="preserve"> </w:t>
      </w:r>
      <w:r w:rsidRPr="00441AA3">
        <w:rPr>
          <w:rFonts w:cs="Arial"/>
          <w:szCs w:val="20"/>
        </w:rPr>
        <w:t>lo</w:t>
      </w:r>
      <w:r>
        <w:rPr>
          <w:rFonts w:cs="Arial"/>
          <w:szCs w:val="20"/>
        </w:rPr>
        <w:t xml:space="preserve"> </w:t>
      </w:r>
      <w:r w:rsidRPr="00441AA3">
        <w:rPr>
          <w:rFonts w:cs="Arial"/>
          <w:szCs w:val="20"/>
        </w:rPr>
        <w:t>previsto</w:t>
      </w:r>
      <w:r>
        <w:rPr>
          <w:rFonts w:cs="Arial"/>
          <w:szCs w:val="20"/>
        </w:rPr>
        <w:t xml:space="preserve"> </w:t>
      </w:r>
      <w:r w:rsidRPr="00441AA3">
        <w:rPr>
          <w:rFonts w:cs="Arial"/>
          <w:szCs w:val="20"/>
        </w:rPr>
        <w:t>en</w:t>
      </w:r>
      <w:r>
        <w:rPr>
          <w:rFonts w:cs="Arial"/>
          <w:szCs w:val="20"/>
        </w:rPr>
        <w:t xml:space="preserve"> </w:t>
      </w:r>
      <w:r w:rsidRPr="00441AA3">
        <w:rPr>
          <w:rFonts w:cs="Arial"/>
          <w:szCs w:val="20"/>
        </w:rPr>
        <w:t>el</w:t>
      </w:r>
      <w:r>
        <w:rPr>
          <w:rFonts w:cs="Arial"/>
          <w:szCs w:val="20"/>
        </w:rPr>
        <w:t xml:space="preserve"> </w:t>
      </w:r>
      <w:r w:rsidRPr="00441AA3">
        <w:rPr>
          <w:rFonts w:cs="Arial"/>
          <w:szCs w:val="20"/>
        </w:rPr>
        <w:t>artículo</w:t>
      </w:r>
      <w:r>
        <w:rPr>
          <w:rFonts w:cs="Arial"/>
          <w:szCs w:val="20"/>
        </w:rPr>
        <w:t xml:space="preserve"> </w:t>
      </w:r>
      <w:r w:rsidRPr="00441AA3">
        <w:rPr>
          <w:rFonts w:cs="Arial"/>
          <w:szCs w:val="20"/>
        </w:rPr>
        <w:t>7</w:t>
      </w:r>
      <w:r>
        <w:rPr>
          <w:rFonts w:cs="Arial"/>
          <w:szCs w:val="20"/>
        </w:rPr>
        <w:t xml:space="preserve"> </w:t>
      </w:r>
      <w:r w:rsidRPr="00441AA3">
        <w:rPr>
          <w:rFonts w:cs="Arial"/>
          <w:szCs w:val="20"/>
        </w:rPr>
        <w:t>de</w:t>
      </w:r>
      <w:r>
        <w:rPr>
          <w:rFonts w:cs="Arial"/>
          <w:szCs w:val="20"/>
        </w:rPr>
        <w:t xml:space="preserve"> </w:t>
      </w:r>
      <w:r w:rsidRPr="00441AA3">
        <w:rPr>
          <w:rFonts w:cs="Arial"/>
          <w:szCs w:val="20"/>
        </w:rPr>
        <w:t>la</w:t>
      </w:r>
      <w:r>
        <w:rPr>
          <w:rFonts w:cs="Arial"/>
          <w:szCs w:val="20"/>
        </w:rPr>
        <w:t xml:space="preserve"> </w:t>
      </w:r>
      <w:r w:rsidRPr="00441AA3">
        <w:rPr>
          <w:rFonts w:cs="Arial"/>
          <w:szCs w:val="20"/>
        </w:rPr>
        <w:t>Ley</w:t>
      </w:r>
      <w:r>
        <w:rPr>
          <w:rFonts w:cs="Arial"/>
          <w:szCs w:val="20"/>
        </w:rPr>
        <w:t xml:space="preserve"> </w:t>
      </w:r>
      <w:r w:rsidRPr="00441AA3">
        <w:rPr>
          <w:rFonts w:cs="Arial"/>
          <w:szCs w:val="20"/>
        </w:rPr>
        <w:t>80</w:t>
      </w:r>
      <w:r>
        <w:rPr>
          <w:rFonts w:cs="Arial"/>
          <w:szCs w:val="20"/>
        </w:rPr>
        <w:t xml:space="preserve"> </w:t>
      </w:r>
      <w:r w:rsidRPr="00441AA3">
        <w:rPr>
          <w:rFonts w:cs="Arial"/>
          <w:szCs w:val="20"/>
        </w:rPr>
        <w:t>de</w:t>
      </w:r>
      <w:r>
        <w:rPr>
          <w:rFonts w:cs="Arial"/>
          <w:szCs w:val="20"/>
        </w:rPr>
        <w:t xml:space="preserve"> </w:t>
      </w:r>
      <w:r w:rsidRPr="00441AA3">
        <w:rPr>
          <w:rFonts w:cs="Arial"/>
          <w:szCs w:val="20"/>
        </w:rPr>
        <w:t>1993.</w:t>
      </w:r>
      <w:r>
        <w:rPr>
          <w:rFonts w:cs="Arial"/>
          <w:szCs w:val="20"/>
        </w:rPr>
        <w:t xml:space="preserve"> </w:t>
      </w:r>
    </w:p>
    <w:p w14:paraId="2DF8B508" w14:textId="77777777" w:rsidR="00CA7954" w:rsidRPr="00EB0FC0" w:rsidRDefault="00CA7954" w:rsidP="00F1290D">
      <w:pPr>
        <w:pStyle w:val="Prrafodelista"/>
        <w:autoSpaceDE w:val="0"/>
        <w:autoSpaceDN w:val="0"/>
        <w:adjustRightInd w:val="0"/>
        <w:ind w:left="567"/>
        <w:rPr>
          <w:rFonts w:cs="Arial"/>
          <w:szCs w:val="20"/>
        </w:rPr>
      </w:pPr>
    </w:p>
    <w:p w14:paraId="3945CAF9" w14:textId="77777777" w:rsidR="00CA7954" w:rsidRPr="00441AA3" w:rsidRDefault="00CA7954" w:rsidP="00F1290D">
      <w:pPr>
        <w:pStyle w:val="Prrafodelista"/>
        <w:numPr>
          <w:ilvl w:val="0"/>
          <w:numId w:val="34"/>
        </w:numPr>
        <w:autoSpaceDE w:val="0"/>
        <w:autoSpaceDN w:val="0"/>
        <w:adjustRightInd w:val="0"/>
        <w:ind w:left="567" w:hanging="283"/>
        <w:rPr>
          <w:rFonts w:cs="Arial"/>
          <w:szCs w:val="20"/>
        </w:rPr>
      </w:pPr>
      <w:r w:rsidRPr="00441AA3">
        <w:rPr>
          <w:rFonts w:cs="Arial"/>
          <w:szCs w:val="20"/>
        </w:rPr>
        <w:t>Deberá</w:t>
      </w:r>
      <w:r>
        <w:rPr>
          <w:rFonts w:cs="Arial"/>
          <w:szCs w:val="20"/>
        </w:rPr>
        <w:t xml:space="preserve"> </w:t>
      </w:r>
      <w:r w:rsidRPr="00441AA3">
        <w:rPr>
          <w:rFonts w:cs="Arial"/>
          <w:szCs w:val="20"/>
        </w:rPr>
        <w:t>señalar</w:t>
      </w:r>
      <w:r>
        <w:rPr>
          <w:rFonts w:cs="Arial"/>
          <w:szCs w:val="20"/>
        </w:rPr>
        <w:t xml:space="preserve"> </w:t>
      </w:r>
      <w:r w:rsidRPr="00441AA3">
        <w:rPr>
          <w:rFonts w:cs="Arial"/>
          <w:szCs w:val="20"/>
        </w:rPr>
        <w:t>en</w:t>
      </w:r>
      <w:r>
        <w:rPr>
          <w:rFonts w:cs="Arial"/>
          <w:szCs w:val="20"/>
        </w:rPr>
        <w:t xml:space="preserve"> </w:t>
      </w:r>
      <w:r w:rsidRPr="00441AA3">
        <w:rPr>
          <w:rFonts w:cs="Arial"/>
          <w:szCs w:val="20"/>
        </w:rPr>
        <w:t>el</w:t>
      </w:r>
      <w:r>
        <w:rPr>
          <w:rFonts w:cs="Arial"/>
          <w:szCs w:val="20"/>
        </w:rPr>
        <w:t xml:space="preserve"> </w:t>
      </w:r>
      <w:r w:rsidRPr="00441AA3">
        <w:rPr>
          <w:rFonts w:cs="Arial"/>
          <w:szCs w:val="20"/>
        </w:rPr>
        <w:t>documento</w:t>
      </w:r>
      <w:r>
        <w:rPr>
          <w:rFonts w:cs="Arial"/>
          <w:szCs w:val="20"/>
        </w:rPr>
        <w:t xml:space="preserve"> </w:t>
      </w:r>
      <w:r w:rsidRPr="00441AA3">
        <w:rPr>
          <w:rFonts w:cs="Arial"/>
          <w:szCs w:val="20"/>
        </w:rPr>
        <w:t>consorcial</w:t>
      </w:r>
      <w:r>
        <w:rPr>
          <w:rFonts w:cs="Arial"/>
          <w:szCs w:val="20"/>
        </w:rPr>
        <w:t xml:space="preserve"> </w:t>
      </w:r>
      <w:r w:rsidRPr="00441AA3">
        <w:rPr>
          <w:rFonts w:cs="Arial"/>
          <w:szCs w:val="20"/>
        </w:rPr>
        <w:t>o</w:t>
      </w:r>
      <w:r>
        <w:rPr>
          <w:rFonts w:cs="Arial"/>
          <w:szCs w:val="20"/>
        </w:rPr>
        <w:t xml:space="preserve"> </w:t>
      </w:r>
      <w:r w:rsidRPr="00441AA3">
        <w:rPr>
          <w:rFonts w:cs="Arial"/>
          <w:szCs w:val="20"/>
        </w:rPr>
        <w:t>de</w:t>
      </w:r>
      <w:r>
        <w:rPr>
          <w:rFonts w:cs="Arial"/>
          <w:szCs w:val="20"/>
        </w:rPr>
        <w:t xml:space="preserve"> </w:t>
      </w:r>
      <w:r w:rsidRPr="00441AA3">
        <w:rPr>
          <w:rFonts w:cs="Arial"/>
          <w:szCs w:val="20"/>
        </w:rPr>
        <w:t>constitución</w:t>
      </w:r>
      <w:r>
        <w:rPr>
          <w:rFonts w:cs="Arial"/>
          <w:szCs w:val="20"/>
        </w:rPr>
        <w:t xml:space="preserve"> </w:t>
      </w:r>
      <w:r w:rsidRPr="00441AA3">
        <w:rPr>
          <w:rFonts w:cs="Arial"/>
          <w:szCs w:val="20"/>
        </w:rPr>
        <w:t>de</w:t>
      </w:r>
      <w:r>
        <w:rPr>
          <w:rFonts w:cs="Arial"/>
          <w:szCs w:val="20"/>
        </w:rPr>
        <w:t xml:space="preserve"> </w:t>
      </w:r>
      <w:r w:rsidRPr="00441AA3">
        <w:rPr>
          <w:rFonts w:cs="Arial"/>
          <w:szCs w:val="20"/>
        </w:rPr>
        <w:t>la</w:t>
      </w:r>
      <w:r>
        <w:rPr>
          <w:rFonts w:cs="Arial"/>
          <w:szCs w:val="20"/>
        </w:rPr>
        <w:t xml:space="preserve"> </w:t>
      </w:r>
      <w:r w:rsidRPr="00441AA3">
        <w:rPr>
          <w:rFonts w:cs="Arial"/>
          <w:szCs w:val="20"/>
        </w:rPr>
        <w:t>unión</w:t>
      </w:r>
      <w:r>
        <w:rPr>
          <w:rFonts w:cs="Arial"/>
          <w:szCs w:val="20"/>
        </w:rPr>
        <w:t xml:space="preserve"> </w:t>
      </w:r>
      <w:r w:rsidRPr="00441AA3">
        <w:rPr>
          <w:rFonts w:cs="Arial"/>
          <w:szCs w:val="20"/>
        </w:rPr>
        <w:t>temporal,</w:t>
      </w:r>
      <w:r>
        <w:rPr>
          <w:rFonts w:cs="Arial"/>
          <w:szCs w:val="20"/>
        </w:rPr>
        <w:t xml:space="preserve"> </w:t>
      </w:r>
      <w:r w:rsidRPr="00441AA3">
        <w:rPr>
          <w:rFonts w:cs="Arial"/>
          <w:szCs w:val="20"/>
        </w:rPr>
        <w:t>un</w:t>
      </w:r>
      <w:r>
        <w:rPr>
          <w:rFonts w:cs="Arial"/>
          <w:szCs w:val="20"/>
        </w:rPr>
        <w:t xml:space="preserve"> </w:t>
      </w:r>
      <w:r w:rsidRPr="00441AA3">
        <w:rPr>
          <w:rFonts w:cs="Arial"/>
          <w:szCs w:val="20"/>
        </w:rPr>
        <w:t>número</w:t>
      </w:r>
      <w:r>
        <w:rPr>
          <w:rFonts w:cs="Arial"/>
          <w:szCs w:val="20"/>
        </w:rPr>
        <w:t xml:space="preserve"> </w:t>
      </w:r>
      <w:r w:rsidRPr="00441AA3">
        <w:rPr>
          <w:rFonts w:cs="Arial"/>
          <w:szCs w:val="20"/>
        </w:rPr>
        <w:t>de</w:t>
      </w:r>
      <w:r>
        <w:rPr>
          <w:rFonts w:cs="Arial"/>
          <w:szCs w:val="20"/>
        </w:rPr>
        <w:t xml:space="preserve"> </w:t>
      </w:r>
      <w:r w:rsidRPr="00441AA3">
        <w:rPr>
          <w:rFonts w:cs="Arial"/>
          <w:szCs w:val="20"/>
        </w:rPr>
        <w:t>cuenta</w:t>
      </w:r>
      <w:r>
        <w:rPr>
          <w:rFonts w:cs="Arial"/>
          <w:szCs w:val="20"/>
        </w:rPr>
        <w:t xml:space="preserve"> </w:t>
      </w:r>
      <w:r w:rsidRPr="00441AA3">
        <w:rPr>
          <w:rFonts w:cs="Arial"/>
          <w:szCs w:val="20"/>
        </w:rPr>
        <w:t>bancaria</w:t>
      </w:r>
      <w:r>
        <w:rPr>
          <w:rFonts w:cs="Arial"/>
          <w:szCs w:val="20"/>
        </w:rPr>
        <w:t xml:space="preserve"> </w:t>
      </w:r>
      <w:r w:rsidRPr="00441AA3">
        <w:rPr>
          <w:rFonts w:cs="Arial"/>
          <w:szCs w:val="20"/>
        </w:rPr>
        <w:t>registrada</w:t>
      </w:r>
      <w:r>
        <w:rPr>
          <w:rFonts w:cs="Arial"/>
          <w:szCs w:val="20"/>
        </w:rPr>
        <w:t xml:space="preserve"> </w:t>
      </w:r>
      <w:r w:rsidRPr="00441AA3">
        <w:rPr>
          <w:rFonts w:cs="Arial"/>
          <w:szCs w:val="20"/>
        </w:rPr>
        <w:t>a</w:t>
      </w:r>
      <w:r>
        <w:rPr>
          <w:rFonts w:cs="Arial"/>
          <w:szCs w:val="20"/>
        </w:rPr>
        <w:t xml:space="preserve"> </w:t>
      </w:r>
      <w:r w:rsidRPr="00441AA3">
        <w:rPr>
          <w:rFonts w:cs="Arial"/>
          <w:szCs w:val="20"/>
        </w:rPr>
        <w:t>nombre</w:t>
      </w:r>
      <w:r>
        <w:rPr>
          <w:rFonts w:cs="Arial"/>
          <w:szCs w:val="20"/>
        </w:rPr>
        <w:t xml:space="preserve"> </w:t>
      </w:r>
      <w:r w:rsidRPr="00441AA3">
        <w:rPr>
          <w:rFonts w:cs="Arial"/>
          <w:szCs w:val="20"/>
        </w:rPr>
        <w:t>del</w:t>
      </w:r>
      <w:r>
        <w:rPr>
          <w:rFonts w:cs="Arial"/>
          <w:szCs w:val="20"/>
        </w:rPr>
        <w:t xml:space="preserve"> </w:t>
      </w:r>
      <w:r w:rsidRPr="00441AA3">
        <w:rPr>
          <w:rFonts w:cs="Arial"/>
          <w:szCs w:val="20"/>
        </w:rPr>
        <w:t>consorcio</w:t>
      </w:r>
      <w:r>
        <w:rPr>
          <w:rFonts w:cs="Arial"/>
          <w:szCs w:val="20"/>
        </w:rPr>
        <w:t xml:space="preserve"> </w:t>
      </w:r>
      <w:r w:rsidRPr="00441AA3">
        <w:rPr>
          <w:rFonts w:cs="Arial"/>
          <w:szCs w:val="20"/>
        </w:rPr>
        <w:t>o</w:t>
      </w:r>
      <w:r>
        <w:rPr>
          <w:rFonts w:cs="Arial"/>
          <w:szCs w:val="20"/>
        </w:rPr>
        <w:t xml:space="preserve"> </w:t>
      </w:r>
      <w:r w:rsidRPr="00441AA3">
        <w:rPr>
          <w:rFonts w:cs="Arial"/>
          <w:szCs w:val="20"/>
        </w:rPr>
        <w:t>de</w:t>
      </w:r>
      <w:r>
        <w:rPr>
          <w:rFonts w:cs="Arial"/>
          <w:szCs w:val="20"/>
        </w:rPr>
        <w:t xml:space="preserve"> </w:t>
      </w:r>
      <w:r w:rsidRPr="00441AA3">
        <w:rPr>
          <w:rFonts w:cs="Arial"/>
          <w:szCs w:val="20"/>
        </w:rPr>
        <w:t>la</w:t>
      </w:r>
      <w:r>
        <w:rPr>
          <w:rFonts w:cs="Arial"/>
          <w:szCs w:val="20"/>
        </w:rPr>
        <w:t xml:space="preserve"> </w:t>
      </w:r>
      <w:r w:rsidRPr="00441AA3">
        <w:rPr>
          <w:rFonts w:cs="Arial"/>
          <w:szCs w:val="20"/>
        </w:rPr>
        <w:t>unión</w:t>
      </w:r>
      <w:r>
        <w:rPr>
          <w:rFonts w:cs="Arial"/>
          <w:szCs w:val="20"/>
        </w:rPr>
        <w:t xml:space="preserve"> </w:t>
      </w:r>
      <w:r w:rsidRPr="00441AA3">
        <w:rPr>
          <w:rFonts w:cs="Arial"/>
          <w:szCs w:val="20"/>
        </w:rPr>
        <w:t>temporal</w:t>
      </w:r>
      <w:r>
        <w:rPr>
          <w:rFonts w:cs="Arial"/>
          <w:szCs w:val="20"/>
        </w:rPr>
        <w:t xml:space="preserve"> </w:t>
      </w:r>
      <w:r w:rsidRPr="00441AA3">
        <w:rPr>
          <w:rFonts w:cs="Arial"/>
          <w:szCs w:val="20"/>
        </w:rPr>
        <w:t>o</w:t>
      </w:r>
      <w:r>
        <w:rPr>
          <w:rFonts w:cs="Arial"/>
          <w:szCs w:val="20"/>
        </w:rPr>
        <w:t xml:space="preserve"> </w:t>
      </w:r>
      <w:r w:rsidRPr="00441AA3">
        <w:rPr>
          <w:rFonts w:cs="Arial"/>
          <w:szCs w:val="20"/>
        </w:rPr>
        <w:t>a</w:t>
      </w:r>
      <w:r>
        <w:rPr>
          <w:rFonts w:cs="Arial"/>
          <w:szCs w:val="20"/>
        </w:rPr>
        <w:t xml:space="preserve"> </w:t>
      </w:r>
      <w:r w:rsidRPr="00441AA3">
        <w:rPr>
          <w:rFonts w:cs="Arial"/>
          <w:szCs w:val="20"/>
        </w:rPr>
        <w:t>nombre</w:t>
      </w:r>
      <w:r>
        <w:rPr>
          <w:rFonts w:cs="Arial"/>
          <w:szCs w:val="20"/>
        </w:rPr>
        <w:t xml:space="preserve"> </w:t>
      </w:r>
      <w:r w:rsidRPr="00441AA3">
        <w:rPr>
          <w:rFonts w:cs="Arial"/>
          <w:szCs w:val="20"/>
        </w:rPr>
        <w:t>de</w:t>
      </w:r>
      <w:r>
        <w:rPr>
          <w:rFonts w:cs="Arial"/>
          <w:szCs w:val="20"/>
        </w:rPr>
        <w:t xml:space="preserve"> </w:t>
      </w:r>
      <w:r w:rsidRPr="00441AA3">
        <w:rPr>
          <w:rFonts w:cs="Arial"/>
          <w:szCs w:val="20"/>
        </w:rPr>
        <w:t>uno</w:t>
      </w:r>
      <w:r>
        <w:rPr>
          <w:rFonts w:cs="Arial"/>
          <w:szCs w:val="20"/>
        </w:rPr>
        <w:t xml:space="preserve"> </w:t>
      </w:r>
      <w:r w:rsidRPr="00441AA3">
        <w:rPr>
          <w:rFonts w:cs="Arial"/>
          <w:szCs w:val="20"/>
        </w:rPr>
        <w:t>de</w:t>
      </w:r>
      <w:r>
        <w:rPr>
          <w:rFonts w:cs="Arial"/>
          <w:szCs w:val="20"/>
        </w:rPr>
        <w:t xml:space="preserve"> </w:t>
      </w:r>
      <w:r w:rsidRPr="00441AA3">
        <w:rPr>
          <w:rFonts w:cs="Arial"/>
          <w:szCs w:val="20"/>
        </w:rPr>
        <w:t>los</w:t>
      </w:r>
      <w:r>
        <w:rPr>
          <w:rFonts w:cs="Arial"/>
          <w:szCs w:val="20"/>
        </w:rPr>
        <w:t xml:space="preserve"> </w:t>
      </w:r>
      <w:r w:rsidRPr="00441AA3">
        <w:rPr>
          <w:rFonts w:cs="Arial"/>
          <w:szCs w:val="20"/>
        </w:rPr>
        <w:t>integrantes</w:t>
      </w:r>
      <w:r>
        <w:rPr>
          <w:rFonts w:cs="Arial"/>
          <w:szCs w:val="20"/>
        </w:rPr>
        <w:t xml:space="preserve"> </w:t>
      </w:r>
      <w:r w:rsidRPr="00441AA3">
        <w:rPr>
          <w:rFonts w:cs="Arial"/>
          <w:szCs w:val="20"/>
        </w:rPr>
        <w:t>miembros</w:t>
      </w:r>
      <w:r>
        <w:rPr>
          <w:rFonts w:cs="Arial"/>
          <w:szCs w:val="20"/>
        </w:rPr>
        <w:t xml:space="preserve"> </w:t>
      </w:r>
      <w:r w:rsidRPr="00441AA3">
        <w:rPr>
          <w:rFonts w:cs="Arial"/>
          <w:szCs w:val="20"/>
        </w:rPr>
        <w:t>de</w:t>
      </w:r>
      <w:r>
        <w:rPr>
          <w:rFonts w:cs="Arial"/>
          <w:szCs w:val="20"/>
        </w:rPr>
        <w:t xml:space="preserve"> </w:t>
      </w:r>
      <w:r w:rsidRPr="00441AA3">
        <w:rPr>
          <w:rFonts w:cs="Arial"/>
          <w:szCs w:val="20"/>
        </w:rPr>
        <w:t>la</w:t>
      </w:r>
      <w:r>
        <w:rPr>
          <w:rFonts w:cs="Arial"/>
          <w:szCs w:val="20"/>
        </w:rPr>
        <w:t xml:space="preserve"> </w:t>
      </w:r>
      <w:r w:rsidRPr="00441AA3">
        <w:rPr>
          <w:rFonts w:cs="Arial"/>
          <w:szCs w:val="20"/>
        </w:rPr>
        <w:t>sociedad,</w:t>
      </w:r>
      <w:r>
        <w:rPr>
          <w:rFonts w:cs="Arial"/>
          <w:szCs w:val="20"/>
        </w:rPr>
        <w:t xml:space="preserve"> </w:t>
      </w:r>
      <w:r w:rsidRPr="00441AA3">
        <w:rPr>
          <w:rFonts w:cs="Arial"/>
          <w:szCs w:val="20"/>
        </w:rPr>
        <w:t>presentando</w:t>
      </w:r>
      <w:r>
        <w:rPr>
          <w:rFonts w:cs="Arial"/>
          <w:szCs w:val="20"/>
        </w:rPr>
        <w:t xml:space="preserve"> </w:t>
      </w:r>
      <w:r w:rsidRPr="00441AA3">
        <w:rPr>
          <w:rFonts w:cs="Arial"/>
          <w:szCs w:val="20"/>
        </w:rPr>
        <w:t>igualmente</w:t>
      </w:r>
      <w:r>
        <w:rPr>
          <w:rFonts w:cs="Arial"/>
          <w:szCs w:val="20"/>
        </w:rPr>
        <w:t xml:space="preserve"> </w:t>
      </w:r>
      <w:r w:rsidRPr="00441AA3">
        <w:rPr>
          <w:rFonts w:cs="Arial"/>
          <w:szCs w:val="20"/>
        </w:rPr>
        <w:t>la</w:t>
      </w:r>
      <w:r>
        <w:rPr>
          <w:rFonts w:cs="Arial"/>
          <w:szCs w:val="20"/>
        </w:rPr>
        <w:t xml:space="preserve"> </w:t>
      </w:r>
      <w:r w:rsidRPr="00441AA3">
        <w:rPr>
          <w:rFonts w:cs="Arial"/>
          <w:szCs w:val="20"/>
        </w:rPr>
        <w:t>certificación</w:t>
      </w:r>
      <w:r>
        <w:rPr>
          <w:rFonts w:cs="Arial"/>
          <w:szCs w:val="20"/>
        </w:rPr>
        <w:t xml:space="preserve"> </w:t>
      </w:r>
      <w:r w:rsidRPr="00441AA3">
        <w:rPr>
          <w:rFonts w:cs="Arial"/>
          <w:szCs w:val="20"/>
        </w:rPr>
        <w:t>bancaria</w:t>
      </w:r>
      <w:r>
        <w:rPr>
          <w:rFonts w:cs="Arial"/>
          <w:szCs w:val="20"/>
        </w:rPr>
        <w:t xml:space="preserve"> </w:t>
      </w:r>
      <w:r w:rsidRPr="00441AA3">
        <w:rPr>
          <w:rFonts w:cs="Arial"/>
          <w:szCs w:val="20"/>
        </w:rPr>
        <w:t>de</w:t>
      </w:r>
      <w:r>
        <w:rPr>
          <w:rFonts w:cs="Arial"/>
          <w:szCs w:val="20"/>
        </w:rPr>
        <w:t xml:space="preserve"> </w:t>
      </w:r>
      <w:r w:rsidRPr="00441AA3">
        <w:rPr>
          <w:rFonts w:cs="Arial"/>
          <w:szCs w:val="20"/>
        </w:rPr>
        <w:t>la</w:t>
      </w:r>
      <w:r>
        <w:rPr>
          <w:rFonts w:cs="Arial"/>
          <w:szCs w:val="20"/>
        </w:rPr>
        <w:t xml:space="preserve"> </w:t>
      </w:r>
      <w:r w:rsidRPr="00441AA3">
        <w:rPr>
          <w:rFonts w:cs="Arial"/>
          <w:szCs w:val="20"/>
        </w:rPr>
        <w:t>misma.</w:t>
      </w:r>
    </w:p>
    <w:p w14:paraId="45888ED8" w14:textId="77777777" w:rsidR="00CA7954" w:rsidRPr="00EB0FC0" w:rsidRDefault="00CA7954" w:rsidP="00F1290D">
      <w:pPr>
        <w:pStyle w:val="Prrafodelista"/>
        <w:ind w:left="567"/>
        <w:rPr>
          <w:rFonts w:cs="Arial"/>
          <w:bCs/>
          <w:szCs w:val="20"/>
        </w:rPr>
      </w:pPr>
    </w:p>
    <w:p w14:paraId="22DCCCE3" w14:textId="77777777" w:rsidR="00CA7954" w:rsidRPr="00441AA3" w:rsidRDefault="00CA7954" w:rsidP="00F1290D">
      <w:pPr>
        <w:pStyle w:val="Prrafodelista"/>
        <w:numPr>
          <w:ilvl w:val="0"/>
          <w:numId w:val="34"/>
        </w:numPr>
        <w:autoSpaceDE w:val="0"/>
        <w:autoSpaceDN w:val="0"/>
        <w:adjustRightInd w:val="0"/>
        <w:ind w:left="567" w:hanging="283"/>
        <w:rPr>
          <w:rFonts w:cs="Arial"/>
          <w:szCs w:val="20"/>
        </w:rPr>
      </w:pPr>
      <w:r w:rsidRPr="00441AA3">
        <w:rPr>
          <w:rFonts w:cs="Arial"/>
          <w:b/>
          <w:bCs/>
          <w:szCs w:val="20"/>
        </w:rPr>
        <w:t>Una</w:t>
      </w:r>
      <w:r>
        <w:rPr>
          <w:rFonts w:cs="Arial"/>
          <w:b/>
          <w:bCs/>
          <w:szCs w:val="20"/>
        </w:rPr>
        <w:t xml:space="preserve"> </w:t>
      </w:r>
      <w:r w:rsidRPr="00441AA3">
        <w:rPr>
          <w:rFonts w:cs="Arial"/>
          <w:b/>
          <w:bCs/>
          <w:szCs w:val="20"/>
        </w:rPr>
        <w:t>vez</w:t>
      </w:r>
      <w:r>
        <w:rPr>
          <w:rFonts w:cs="Arial"/>
          <w:b/>
          <w:bCs/>
          <w:szCs w:val="20"/>
        </w:rPr>
        <w:t xml:space="preserve"> </w:t>
      </w:r>
      <w:r w:rsidRPr="00441AA3">
        <w:rPr>
          <w:rFonts w:cs="Arial"/>
          <w:b/>
          <w:bCs/>
          <w:szCs w:val="20"/>
        </w:rPr>
        <w:t>el</w:t>
      </w:r>
      <w:r>
        <w:rPr>
          <w:rFonts w:cs="Arial"/>
          <w:b/>
          <w:bCs/>
          <w:szCs w:val="20"/>
        </w:rPr>
        <w:t xml:space="preserve"> </w:t>
      </w:r>
      <w:r w:rsidRPr="00441AA3">
        <w:rPr>
          <w:rFonts w:cs="Arial"/>
          <w:b/>
          <w:bCs/>
          <w:szCs w:val="20"/>
        </w:rPr>
        <w:t>contrato</w:t>
      </w:r>
      <w:r>
        <w:rPr>
          <w:rFonts w:cs="Arial"/>
          <w:b/>
          <w:bCs/>
          <w:szCs w:val="20"/>
        </w:rPr>
        <w:t xml:space="preserve"> </w:t>
      </w:r>
      <w:r w:rsidRPr="00441AA3">
        <w:rPr>
          <w:rFonts w:cs="Arial"/>
          <w:b/>
          <w:bCs/>
          <w:szCs w:val="20"/>
        </w:rPr>
        <w:t>sea</w:t>
      </w:r>
      <w:r>
        <w:rPr>
          <w:rFonts w:cs="Arial"/>
          <w:b/>
          <w:bCs/>
          <w:szCs w:val="20"/>
        </w:rPr>
        <w:t xml:space="preserve"> </w:t>
      </w:r>
      <w:r w:rsidRPr="00441AA3">
        <w:rPr>
          <w:rFonts w:cs="Arial"/>
          <w:b/>
          <w:bCs/>
          <w:szCs w:val="20"/>
        </w:rPr>
        <w:t>adjudicado</w:t>
      </w:r>
      <w:r>
        <w:rPr>
          <w:rFonts w:cs="Arial"/>
          <w:b/>
          <w:bCs/>
          <w:szCs w:val="20"/>
        </w:rPr>
        <w:t xml:space="preserve"> </w:t>
      </w:r>
      <w:r w:rsidRPr="00441AA3">
        <w:rPr>
          <w:rFonts w:cs="Arial"/>
          <w:b/>
          <w:bCs/>
          <w:szCs w:val="20"/>
        </w:rPr>
        <w:t>al</w:t>
      </w:r>
      <w:r>
        <w:rPr>
          <w:rFonts w:cs="Arial"/>
          <w:b/>
          <w:bCs/>
          <w:szCs w:val="20"/>
        </w:rPr>
        <w:t xml:space="preserve"> </w:t>
      </w:r>
      <w:r w:rsidRPr="00441AA3">
        <w:rPr>
          <w:rFonts w:cs="Arial"/>
          <w:b/>
          <w:bCs/>
          <w:szCs w:val="20"/>
        </w:rPr>
        <w:t>consorcio</w:t>
      </w:r>
      <w:r>
        <w:rPr>
          <w:rFonts w:cs="Arial"/>
          <w:b/>
          <w:bCs/>
          <w:szCs w:val="20"/>
        </w:rPr>
        <w:t xml:space="preserve"> </w:t>
      </w:r>
      <w:r w:rsidRPr="00441AA3">
        <w:rPr>
          <w:rFonts w:cs="Arial"/>
          <w:b/>
          <w:bCs/>
          <w:szCs w:val="20"/>
        </w:rPr>
        <w:t>o</w:t>
      </w:r>
      <w:r>
        <w:rPr>
          <w:rFonts w:cs="Arial"/>
          <w:b/>
          <w:bCs/>
          <w:szCs w:val="20"/>
        </w:rPr>
        <w:t xml:space="preserve"> </w:t>
      </w:r>
      <w:r w:rsidRPr="00441AA3">
        <w:rPr>
          <w:rFonts w:cs="Arial"/>
          <w:b/>
          <w:bCs/>
          <w:szCs w:val="20"/>
        </w:rPr>
        <w:t>unión</w:t>
      </w:r>
      <w:r>
        <w:rPr>
          <w:rFonts w:cs="Arial"/>
          <w:b/>
          <w:bCs/>
          <w:szCs w:val="20"/>
        </w:rPr>
        <w:t xml:space="preserve"> </w:t>
      </w:r>
      <w:r w:rsidRPr="00441AA3">
        <w:rPr>
          <w:rFonts w:cs="Arial"/>
          <w:b/>
          <w:bCs/>
          <w:szCs w:val="20"/>
        </w:rPr>
        <w:t>temporal</w:t>
      </w:r>
      <w:r>
        <w:rPr>
          <w:rFonts w:cs="Arial"/>
          <w:b/>
          <w:bCs/>
          <w:szCs w:val="20"/>
        </w:rPr>
        <w:t xml:space="preserve"> </w:t>
      </w:r>
      <w:r w:rsidRPr="00441AA3">
        <w:rPr>
          <w:rFonts w:cs="Arial"/>
          <w:b/>
          <w:bCs/>
          <w:szCs w:val="20"/>
        </w:rPr>
        <w:t>y</w:t>
      </w:r>
      <w:r>
        <w:rPr>
          <w:rFonts w:cs="Arial"/>
          <w:b/>
          <w:bCs/>
          <w:szCs w:val="20"/>
        </w:rPr>
        <w:t xml:space="preserve"> </w:t>
      </w:r>
      <w:r w:rsidRPr="00441AA3">
        <w:rPr>
          <w:rFonts w:cs="Arial"/>
          <w:b/>
          <w:bCs/>
          <w:szCs w:val="20"/>
        </w:rPr>
        <w:t>dentro</w:t>
      </w:r>
      <w:r>
        <w:rPr>
          <w:rFonts w:cs="Arial"/>
          <w:b/>
          <w:bCs/>
          <w:szCs w:val="20"/>
        </w:rPr>
        <w:t xml:space="preserve"> </w:t>
      </w:r>
      <w:r w:rsidRPr="00441AA3">
        <w:rPr>
          <w:rFonts w:cs="Arial"/>
          <w:b/>
          <w:bCs/>
          <w:szCs w:val="20"/>
        </w:rPr>
        <w:t>de</w:t>
      </w:r>
      <w:r>
        <w:rPr>
          <w:rFonts w:cs="Arial"/>
          <w:b/>
          <w:bCs/>
          <w:szCs w:val="20"/>
        </w:rPr>
        <w:t xml:space="preserve"> </w:t>
      </w:r>
      <w:r w:rsidRPr="00441AA3">
        <w:rPr>
          <w:rFonts w:cs="Arial"/>
          <w:b/>
          <w:bCs/>
          <w:szCs w:val="20"/>
        </w:rPr>
        <w:t>los</w:t>
      </w:r>
      <w:r>
        <w:rPr>
          <w:rFonts w:cs="Arial"/>
          <w:b/>
          <w:bCs/>
          <w:szCs w:val="20"/>
        </w:rPr>
        <w:t xml:space="preserve"> </w:t>
      </w:r>
      <w:r w:rsidRPr="00441AA3">
        <w:rPr>
          <w:rFonts w:cs="Arial"/>
          <w:b/>
          <w:bCs/>
          <w:szCs w:val="20"/>
        </w:rPr>
        <w:t>dos</w:t>
      </w:r>
      <w:r>
        <w:rPr>
          <w:rFonts w:cs="Arial"/>
          <w:b/>
          <w:bCs/>
          <w:szCs w:val="20"/>
        </w:rPr>
        <w:t xml:space="preserve"> </w:t>
      </w:r>
      <w:r w:rsidRPr="00441AA3">
        <w:rPr>
          <w:rFonts w:cs="Arial"/>
          <w:b/>
          <w:bCs/>
          <w:szCs w:val="20"/>
        </w:rPr>
        <w:t>(2)</w:t>
      </w:r>
      <w:r>
        <w:rPr>
          <w:rFonts w:cs="Arial"/>
          <w:b/>
          <w:bCs/>
          <w:szCs w:val="20"/>
        </w:rPr>
        <w:t xml:space="preserve"> </w:t>
      </w:r>
      <w:r w:rsidRPr="00441AA3">
        <w:rPr>
          <w:rFonts w:cs="Arial"/>
          <w:b/>
          <w:bCs/>
          <w:szCs w:val="20"/>
        </w:rPr>
        <w:t>días</w:t>
      </w:r>
      <w:r>
        <w:rPr>
          <w:rFonts w:cs="Arial"/>
          <w:b/>
          <w:bCs/>
          <w:szCs w:val="20"/>
        </w:rPr>
        <w:t xml:space="preserve"> </w:t>
      </w:r>
      <w:r w:rsidRPr="00441AA3">
        <w:rPr>
          <w:rFonts w:cs="Arial"/>
          <w:b/>
          <w:bCs/>
          <w:szCs w:val="20"/>
        </w:rPr>
        <w:t>hábiles</w:t>
      </w:r>
      <w:r>
        <w:rPr>
          <w:rFonts w:cs="Arial"/>
          <w:b/>
          <w:bCs/>
          <w:szCs w:val="20"/>
        </w:rPr>
        <w:t xml:space="preserve"> </w:t>
      </w:r>
      <w:r w:rsidRPr="00441AA3">
        <w:rPr>
          <w:rFonts w:cs="Arial"/>
          <w:b/>
          <w:bCs/>
          <w:szCs w:val="20"/>
        </w:rPr>
        <w:t>siguientes</w:t>
      </w:r>
      <w:r>
        <w:rPr>
          <w:rFonts w:cs="Arial"/>
          <w:b/>
          <w:bCs/>
          <w:szCs w:val="20"/>
        </w:rPr>
        <w:t xml:space="preserve"> </w:t>
      </w:r>
      <w:r w:rsidRPr="00441AA3">
        <w:rPr>
          <w:rFonts w:cs="Arial"/>
          <w:b/>
          <w:bCs/>
          <w:szCs w:val="20"/>
        </w:rPr>
        <w:t>a</w:t>
      </w:r>
      <w:r>
        <w:rPr>
          <w:rFonts w:cs="Arial"/>
          <w:b/>
          <w:bCs/>
          <w:szCs w:val="20"/>
        </w:rPr>
        <w:t xml:space="preserve"> </w:t>
      </w:r>
      <w:r w:rsidRPr="00441AA3">
        <w:rPr>
          <w:rFonts w:cs="Arial"/>
          <w:b/>
          <w:bCs/>
          <w:szCs w:val="20"/>
        </w:rPr>
        <w:t>la</w:t>
      </w:r>
      <w:r>
        <w:rPr>
          <w:rFonts w:cs="Arial"/>
          <w:b/>
          <w:bCs/>
          <w:szCs w:val="20"/>
        </w:rPr>
        <w:t xml:space="preserve"> </w:t>
      </w:r>
      <w:r w:rsidRPr="00441AA3">
        <w:rPr>
          <w:rFonts w:cs="Arial"/>
          <w:b/>
          <w:bCs/>
          <w:szCs w:val="20"/>
        </w:rPr>
        <w:t>notificación,</w:t>
      </w:r>
      <w:r>
        <w:rPr>
          <w:rFonts w:cs="Arial"/>
          <w:b/>
          <w:bCs/>
          <w:szCs w:val="20"/>
        </w:rPr>
        <w:t xml:space="preserve"> </w:t>
      </w:r>
      <w:r w:rsidRPr="00441AA3">
        <w:rPr>
          <w:rFonts w:cs="Arial"/>
          <w:b/>
          <w:bCs/>
          <w:szCs w:val="20"/>
        </w:rPr>
        <w:t>éste</w:t>
      </w:r>
      <w:r>
        <w:rPr>
          <w:rFonts w:cs="Arial"/>
          <w:b/>
          <w:bCs/>
          <w:szCs w:val="20"/>
        </w:rPr>
        <w:t xml:space="preserve"> </w:t>
      </w:r>
      <w:r w:rsidRPr="00441AA3">
        <w:rPr>
          <w:rFonts w:cs="Arial"/>
          <w:b/>
          <w:bCs/>
          <w:szCs w:val="20"/>
        </w:rPr>
        <w:t>debe</w:t>
      </w:r>
      <w:r>
        <w:rPr>
          <w:rFonts w:cs="Arial"/>
          <w:b/>
          <w:bCs/>
          <w:szCs w:val="20"/>
        </w:rPr>
        <w:t xml:space="preserve"> </w:t>
      </w:r>
      <w:r w:rsidRPr="00441AA3">
        <w:rPr>
          <w:rFonts w:cs="Arial"/>
          <w:b/>
          <w:bCs/>
          <w:szCs w:val="20"/>
        </w:rPr>
        <w:t>presentar</w:t>
      </w:r>
      <w:r>
        <w:rPr>
          <w:rFonts w:cs="Arial"/>
          <w:b/>
          <w:bCs/>
          <w:szCs w:val="20"/>
        </w:rPr>
        <w:t xml:space="preserve"> </w:t>
      </w:r>
      <w:r w:rsidRPr="00441AA3">
        <w:rPr>
          <w:rFonts w:cs="Arial"/>
          <w:b/>
          <w:bCs/>
          <w:szCs w:val="20"/>
        </w:rPr>
        <w:t>el</w:t>
      </w:r>
      <w:r>
        <w:rPr>
          <w:rFonts w:cs="Arial"/>
          <w:b/>
          <w:bCs/>
          <w:szCs w:val="20"/>
        </w:rPr>
        <w:t xml:space="preserve"> </w:t>
      </w:r>
      <w:r w:rsidRPr="00441AA3">
        <w:rPr>
          <w:rFonts w:cs="Arial"/>
          <w:b/>
          <w:bCs/>
          <w:szCs w:val="20"/>
        </w:rPr>
        <w:t>NIT</w:t>
      </w:r>
      <w:r>
        <w:rPr>
          <w:rFonts w:cs="Arial"/>
          <w:b/>
          <w:bCs/>
          <w:szCs w:val="20"/>
        </w:rPr>
        <w:t xml:space="preserve"> </w:t>
      </w:r>
      <w:r w:rsidRPr="00441AA3">
        <w:rPr>
          <w:rFonts w:cs="Arial"/>
          <w:b/>
          <w:bCs/>
          <w:szCs w:val="20"/>
        </w:rPr>
        <w:t>del</w:t>
      </w:r>
      <w:r>
        <w:rPr>
          <w:rFonts w:cs="Arial"/>
          <w:b/>
          <w:bCs/>
          <w:szCs w:val="20"/>
        </w:rPr>
        <w:t xml:space="preserve"> </w:t>
      </w:r>
      <w:r w:rsidRPr="00441AA3">
        <w:rPr>
          <w:rFonts w:cs="Arial"/>
          <w:b/>
          <w:bCs/>
          <w:szCs w:val="20"/>
        </w:rPr>
        <w:t>consorcio</w:t>
      </w:r>
      <w:r>
        <w:rPr>
          <w:rFonts w:cs="Arial"/>
          <w:b/>
          <w:bCs/>
          <w:szCs w:val="20"/>
        </w:rPr>
        <w:t xml:space="preserve"> </w:t>
      </w:r>
      <w:r w:rsidRPr="00441AA3">
        <w:rPr>
          <w:rFonts w:cs="Arial"/>
          <w:b/>
          <w:bCs/>
          <w:szCs w:val="20"/>
        </w:rPr>
        <w:t>o</w:t>
      </w:r>
      <w:r>
        <w:rPr>
          <w:rFonts w:cs="Arial"/>
          <w:b/>
          <w:bCs/>
          <w:szCs w:val="20"/>
        </w:rPr>
        <w:t xml:space="preserve"> </w:t>
      </w:r>
      <w:r w:rsidRPr="00441AA3">
        <w:rPr>
          <w:rFonts w:cs="Arial"/>
          <w:b/>
          <w:bCs/>
          <w:szCs w:val="20"/>
        </w:rPr>
        <w:t>unión</w:t>
      </w:r>
      <w:r>
        <w:rPr>
          <w:rFonts w:cs="Arial"/>
          <w:b/>
          <w:bCs/>
          <w:szCs w:val="20"/>
        </w:rPr>
        <w:t xml:space="preserve"> </w:t>
      </w:r>
      <w:r w:rsidRPr="00441AA3">
        <w:rPr>
          <w:rFonts w:cs="Arial"/>
          <w:b/>
          <w:bCs/>
          <w:szCs w:val="20"/>
        </w:rPr>
        <w:t>temporal.</w:t>
      </w:r>
    </w:p>
    <w:p w14:paraId="0BACE0D5" w14:textId="77777777" w:rsidR="00CA7954" w:rsidRPr="00441AA3" w:rsidRDefault="00CA7954" w:rsidP="00F1290D">
      <w:pPr>
        <w:pStyle w:val="Prrafodelista"/>
        <w:ind w:left="567"/>
        <w:rPr>
          <w:rFonts w:cs="Arial"/>
          <w:szCs w:val="20"/>
        </w:rPr>
      </w:pPr>
    </w:p>
    <w:p w14:paraId="0239FFFC" w14:textId="77777777" w:rsidR="00CA7954" w:rsidRPr="00441AA3" w:rsidRDefault="00CA7954" w:rsidP="00F1290D">
      <w:pPr>
        <w:pStyle w:val="Prrafodelista"/>
        <w:autoSpaceDE w:val="0"/>
        <w:autoSpaceDN w:val="0"/>
        <w:adjustRightInd w:val="0"/>
        <w:ind w:left="567"/>
        <w:rPr>
          <w:rFonts w:cs="Arial"/>
          <w:szCs w:val="20"/>
          <w:lang w:eastAsia="es-CO"/>
        </w:rPr>
      </w:pPr>
      <w:r w:rsidRPr="00441AA3">
        <w:rPr>
          <w:rFonts w:cs="Arial"/>
          <w:b/>
          <w:szCs w:val="20"/>
        </w:rPr>
        <w:t>Nota:</w:t>
      </w:r>
      <w:r>
        <w:rPr>
          <w:rFonts w:cs="Arial"/>
          <w:b/>
          <w:szCs w:val="20"/>
        </w:rPr>
        <w:t xml:space="preserve"> </w:t>
      </w:r>
      <w:r w:rsidRPr="00441AA3">
        <w:rPr>
          <w:rFonts w:cs="Arial"/>
          <w:szCs w:val="20"/>
          <w:lang w:eastAsia="es-CO"/>
        </w:rPr>
        <w:t>Los</w:t>
      </w:r>
      <w:r>
        <w:rPr>
          <w:rFonts w:cs="Arial"/>
          <w:szCs w:val="20"/>
          <w:lang w:eastAsia="es-CO"/>
        </w:rPr>
        <w:t xml:space="preserve"> </w:t>
      </w:r>
      <w:r w:rsidRPr="00441AA3">
        <w:rPr>
          <w:rFonts w:cs="Arial"/>
          <w:szCs w:val="20"/>
          <w:lang w:eastAsia="es-CO"/>
        </w:rPr>
        <w:t>proponentes</w:t>
      </w:r>
      <w:r>
        <w:rPr>
          <w:rFonts w:cs="Arial"/>
          <w:szCs w:val="20"/>
          <w:lang w:eastAsia="es-CO"/>
        </w:rPr>
        <w:t xml:space="preserve"> </w:t>
      </w:r>
      <w:r w:rsidRPr="00441AA3">
        <w:rPr>
          <w:rFonts w:cs="Arial"/>
          <w:szCs w:val="20"/>
          <w:lang w:eastAsia="es-CO"/>
        </w:rPr>
        <w:t>que</w:t>
      </w:r>
      <w:r>
        <w:rPr>
          <w:rFonts w:cs="Arial"/>
          <w:szCs w:val="20"/>
          <w:lang w:eastAsia="es-CO"/>
        </w:rPr>
        <w:t xml:space="preserve"> </w:t>
      </w:r>
      <w:r w:rsidRPr="00441AA3">
        <w:rPr>
          <w:rFonts w:cs="Arial"/>
          <w:szCs w:val="20"/>
          <w:lang w:eastAsia="es-CO"/>
        </w:rPr>
        <w:t>se</w:t>
      </w:r>
      <w:r>
        <w:rPr>
          <w:rFonts w:cs="Arial"/>
          <w:szCs w:val="20"/>
          <w:lang w:eastAsia="es-CO"/>
        </w:rPr>
        <w:t xml:space="preserve"> </w:t>
      </w:r>
      <w:r w:rsidRPr="00441AA3">
        <w:rPr>
          <w:rFonts w:cs="Arial"/>
          <w:szCs w:val="20"/>
          <w:lang w:eastAsia="es-CO"/>
        </w:rPr>
        <w:t>presenten</w:t>
      </w:r>
      <w:r>
        <w:rPr>
          <w:rFonts w:cs="Arial"/>
          <w:szCs w:val="20"/>
          <w:lang w:eastAsia="es-CO"/>
        </w:rPr>
        <w:t xml:space="preserve"> </w:t>
      </w:r>
      <w:r w:rsidRPr="00441AA3">
        <w:rPr>
          <w:rFonts w:cs="Arial"/>
          <w:szCs w:val="20"/>
          <w:lang w:eastAsia="es-CO"/>
        </w:rPr>
        <w:t>como</w:t>
      </w:r>
      <w:r>
        <w:rPr>
          <w:rFonts w:cs="Arial"/>
          <w:szCs w:val="20"/>
          <w:lang w:eastAsia="es-CO"/>
        </w:rPr>
        <w:t xml:space="preserve"> </w:t>
      </w:r>
      <w:r w:rsidRPr="00441AA3">
        <w:rPr>
          <w:rFonts w:cs="Arial"/>
          <w:szCs w:val="20"/>
          <w:lang w:eastAsia="es-CO"/>
        </w:rPr>
        <w:t>consorcio</w:t>
      </w:r>
      <w:r>
        <w:rPr>
          <w:rFonts w:cs="Arial"/>
          <w:szCs w:val="20"/>
          <w:lang w:eastAsia="es-CO"/>
        </w:rPr>
        <w:t xml:space="preserve"> </w:t>
      </w:r>
      <w:r w:rsidRPr="00441AA3">
        <w:rPr>
          <w:rFonts w:cs="Arial"/>
          <w:szCs w:val="20"/>
          <w:lang w:eastAsia="es-CO"/>
        </w:rPr>
        <w:t>o</w:t>
      </w:r>
      <w:r>
        <w:rPr>
          <w:rFonts w:cs="Arial"/>
          <w:szCs w:val="20"/>
          <w:lang w:eastAsia="es-CO"/>
        </w:rPr>
        <w:t xml:space="preserve"> </w:t>
      </w:r>
      <w:r w:rsidRPr="00441AA3">
        <w:rPr>
          <w:rFonts w:cs="Arial"/>
          <w:szCs w:val="20"/>
          <w:lang w:eastAsia="es-CO"/>
        </w:rPr>
        <w:t>unión</w:t>
      </w:r>
      <w:r>
        <w:rPr>
          <w:rFonts w:cs="Arial"/>
          <w:szCs w:val="20"/>
          <w:lang w:eastAsia="es-CO"/>
        </w:rPr>
        <w:t xml:space="preserve"> </w:t>
      </w:r>
      <w:r w:rsidRPr="00441AA3">
        <w:rPr>
          <w:rFonts w:cs="Arial"/>
          <w:szCs w:val="20"/>
          <w:lang w:eastAsia="es-CO"/>
        </w:rPr>
        <w:t>temporal</w:t>
      </w:r>
      <w:r>
        <w:rPr>
          <w:rFonts w:cs="Arial"/>
          <w:szCs w:val="20"/>
          <w:lang w:eastAsia="es-CO"/>
        </w:rPr>
        <w:t xml:space="preserve"> </w:t>
      </w:r>
      <w:r w:rsidRPr="00441AA3">
        <w:rPr>
          <w:rFonts w:cs="Arial"/>
          <w:szCs w:val="20"/>
          <w:lang w:eastAsia="es-CO"/>
        </w:rPr>
        <w:t>deberán</w:t>
      </w:r>
      <w:r>
        <w:rPr>
          <w:rFonts w:cs="Arial"/>
          <w:szCs w:val="20"/>
          <w:lang w:eastAsia="es-CO"/>
        </w:rPr>
        <w:t xml:space="preserve"> </w:t>
      </w:r>
      <w:r w:rsidRPr="00441AA3">
        <w:rPr>
          <w:rFonts w:cs="Arial"/>
          <w:szCs w:val="20"/>
          <w:lang w:eastAsia="es-CO"/>
        </w:rPr>
        <w:t>tener</w:t>
      </w:r>
      <w:r>
        <w:rPr>
          <w:rFonts w:cs="Arial"/>
          <w:szCs w:val="20"/>
          <w:lang w:eastAsia="es-CO"/>
        </w:rPr>
        <w:t xml:space="preserve"> </w:t>
      </w:r>
      <w:r w:rsidRPr="00441AA3">
        <w:rPr>
          <w:rFonts w:cs="Arial"/>
          <w:szCs w:val="20"/>
          <w:lang w:eastAsia="es-CO"/>
        </w:rPr>
        <w:t>en</w:t>
      </w:r>
      <w:r>
        <w:rPr>
          <w:rFonts w:cs="Arial"/>
          <w:szCs w:val="20"/>
          <w:lang w:eastAsia="es-CO"/>
        </w:rPr>
        <w:t xml:space="preserve"> </w:t>
      </w:r>
      <w:r w:rsidRPr="00441AA3">
        <w:rPr>
          <w:rFonts w:cs="Arial"/>
          <w:szCs w:val="20"/>
          <w:lang w:eastAsia="es-CO"/>
        </w:rPr>
        <w:t>cuenta</w:t>
      </w:r>
      <w:r>
        <w:rPr>
          <w:rFonts w:cs="Arial"/>
          <w:szCs w:val="20"/>
          <w:lang w:eastAsia="es-CO"/>
        </w:rPr>
        <w:t xml:space="preserve"> </w:t>
      </w:r>
      <w:r w:rsidRPr="00441AA3">
        <w:rPr>
          <w:rFonts w:cs="Arial"/>
          <w:szCs w:val="20"/>
          <w:lang w:eastAsia="es-CO"/>
        </w:rPr>
        <w:t>que:</w:t>
      </w:r>
    </w:p>
    <w:p w14:paraId="061E074B" w14:textId="77777777" w:rsidR="00CA7954" w:rsidRPr="00EB0FC0" w:rsidRDefault="00CA7954" w:rsidP="00F1290D">
      <w:pPr>
        <w:pStyle w:val="Prrafodelista"/>
        <w:numPr>
          <w:ilvl w:val="0"/>
          <w:numId w:val="35"/>
        </w:numPr>
        <w:autoSpaceDE w:val="0"/>
        <w:autoSpaceDN w:val="0"/>
        <w:adjustRightInd w:val="0"/>
        <w:ind w:hanging="295"/>
        <w:rPr>
          <w:rFonts w:cs="Arial"/>
          <w:bCs/>
          <w:szCs w:val="20"/>
        </w:rPr>
      </w:pPr>
      <w:r w:rsidRPr="00EB0FC0">
        <w:rPr>
          <w:rFonts w:cs="Arial"/>
          <w:bCs/>
          <w:szCs w:val="20"/>
        </w:rPr>
        <w:t>En ningún caso podrá haber cesión de la participación entre quienes conforman el Consorcio o la Unión Temporal, salvo lo previsto en el artículo 9 de la Ley 80 de 1993.</w:t>
      </w:r>
    </w:p>
    <w:p w14:paraId="490A8A2F" w14:textId="77777777" w:rsidR="00CA7954" w:rsidRPr="00EB0FC0" w:rsidRDefault="00CA7954" w:rsidP="00F1290D">
      <w:pPr>
        <w:pStyle w:val="Prrafodelista"/>
        <w:numPr>
          <w:ilvl w:val="0"/>
          <w:numId w:val="35"/>
        </w:numPr>
        <w:autoSpaceDE w:val="0"/>
        <w:autoSpaceDN w:val="0"/>
        <w:adjustRightInd w:val="0"/>
        <w:ind w:hanging="295"/>
        <w:rPr>
          <w:rFonts w:cs="Arial"/>
          <w:bCs/>
          <w:szCs w:val="20"/>
        </w:rPr>
      </w:pPr>
      <w:r w:rsidRPr="00EB0FC0">
        <w:rPr>
          <w:rFonts w:cs="Arial"/>
          <w:bCs/>
          <w:szCs w:val="20"/>
        </w:rPr>
        <w:t>Cada uno de los integrantes del consorcio o de la unión temporal deberá presentar los documentos requeridos en el presente capítulo, sin perjuicio de la exigencia de los documentos técnicos que sean requeridos en estos pliegos de condiciones y/o estudios previos según se trate de persona jurídica.</w:t>
      </w:r>
    </w:p>
    <w:p w14:paraId="346417EA" w14:textId="77777777" w:rsidR="00CA7954" w:rsidRPr="00EB0FC0" w:rsidRDefault="00CA7954" w:rsidP="00F1290D">
      <w:pPr>
        <w:pStyle w:val="Prrafodelista"/>
        <w:numPr>
          <w:ilvl w:val="0"/>
          <w:numId w:val="35"/>
        </w:numPr>
        <w:autoSpaceDE w:val="0"/>
        <w:autoSpaceDN w:val="0"/>
        <w:adjustRightInd w:val="0"/>
        <w:ind w:hanging="295"/>
        <w:rPr>
          <w:rFonts w:cs="Arial"/>
          <w:bCs/>
          <w:szCs w:val="20"/>
        </w:rPr>
      </w:pPr>
      <w:r w:rsidRPr="00EB0FC0">
        <w:rPr>
          <w:rFonts w:cs="Arial"/>
          <w:bCs/>
          <w:szCs w:val="20"/>
        </w:rPr>
        <w:t>Los objetos sociales de cada uno de sus integrantes deben estar relacionados con el objeto del proceso de contratación.</w:t>
      </w:r>
    </w:p>
    <w:p w14:paraId="7EF6374F" w14:textId="77777777" w:rsidR="00CA7954" w:rsidRPr="00EB0FC0" w:rsidRDefault="00CA7954" w:rsidP="00F1290D">
      <w:pPr>
        <w:pStyle w:val="Prrafodelista"/>
        <w:numPr>
          <w:ilvl w:val="0"/>
          <w:numId w:val="35"/>
        </w:numPr>
        <w:autoSpaceDE w:val="0"/>
        <w:autoSpaceDN w:val="0"/>
        <w:adjustRightInd w:val="0"/>
        <w:ind w:hanging="295"/>
        <w:rPr>
          <w:rFonts w:cs="Arial"/>
          <w:bCs/>
          <w:szCs w:val="20"/>
        </w:rPr>
      </w:pPr>
      <w:r w:rsidRPr="00EB0FC0">
        <w:rPr>
          <w:rFonts w:cs="Arial"/>
          <w:bCs/>
          <w:szCs w:val="20"/>
        </w:rPr>
        <w:t>No se aceptan propuestas bajo la modalidad de promesa de conformación de Consorcios o Uniones Temporales.</w:t>
      </w:r>
    </w:p>
    <w:p w14:paraId="46B4C098" w14:textId="77777777" w:rsidR="00CA7954" w:rsidRDefault="00CA7954" w:rsidP="00F1290D">
      <w:pPr>
        <w:pStyle w:val="Prrafodelista"/>
        <w:ind w:left="0"/>
        <w:rPr>
          <w:rFonts w:cs="Arial"/>
          <w:szCs w:val="20"/>
        </w:rPr>
      </w:pPr>
    </w:p>
    <w:p w14:paraId="1F4D5A77" w14:textId="77777777" w:rsidR="00CA7954" w:rsidRPr="00441AA3" w:rsidRDefault="00CA7954" w:rsidP="00F1290D">
      <w:pPr>
        <w:pStyle w:val="Prrafodelista"/>
        <w:ind w:left="0"/>
        <w:rPr>
          <w:rFonts w:cs="Arial"/>
          <w:szCs w:val="20"/>
        </w:rPr>
      </w:pPr>
    </w:p>
    <w:p w14:paraId="75945980" w14:textId="77777777" w:rsidR="00CA7954" w:rsidRPr="00441AA3" w:rsidRDefault="00CA7954" w:rsidP="00F1290D">
      <w:pPr>
        <w:pStyle w:val="Prrafodelista"/>
        <w:numPr>
          <w:ilvl w:val="2"/>
          <w:numId w:val="11"/>
        </w:numPr>
        <w:ind w:left="284" w:hanging="284"/>
        <w:rPr>
          <w:rFonts w:cs="Arial"/>
          <w:szCs w:val="20"/>
          <w:lang w:eastAsia="es-CO"/>
        </w:rPr>
      </w:pPr>
      <w:r w:rsidRPr="00441AA3">
        <w:rPr>
          <w:rFonts w:cs="Arial"/>
          <w:b/>
          <w:szCs w:val="20"/>
          <w:lang w:eastAsia="es-CO"/>
        </w:rPr>
        <w:t>AUTORIZACIÓN</w:t>
      </w:r>
      <w:r>
        <w:rPr>
          <w:rFonts w:cs="Arial"/>
          <w:b/>
          <w:szCs w:val="20"/>
          <w:lang w:eastAsia="es-CO"/>
        </w:rPr>
        <w:t xml:space="preserve"> </w:t>
      </w:r>
      <w:r w:rsidRPr="00441AA3">
        <w:rPr>
          <w:rFonts w:cs="Arial"/>
          <w:b/>
          <w:szCs w:val="20"/>
          <w:lang w:eastAsia="es-CO"/>
        </w:rPr>
        <w:t>DE</w:t>
      </w:r>
      <w:r>
        <w:rPr>
          <w:rFonts w:cs="Arial"/>
          <w:b/>
          <w:szCs w:val="20"/>
          <w:lang w:eastAsia="es-CO"/>
        </w:rPr>
        <w:t xml:space="preserve"> </w:t>
      </w:r>
      <w:r w:rsidRPr="00441AA3">
        <w:rPr>
          <w:rFonts w:cs="Arial"/>
          <w:b/>
          <w:szCs w:val="20"/>
          <w:lang w:eastAsia="es-CO"/>
        </w:rPr>
        <w:t>LA</w:t>
      </w:r>
      <w:r>
        <w:rPr>
          <w:rFonts w:cs="Arial"/>
          <w:b/>
          <w:szCs w:val="20"/>
          <w:lang w:eastAsia="es-CO"/>
        </w:rPr>
        <w:t xml:space="preserve"> </w:t>
      </w:r>
      <w:r w:rsidRPr="00441AA3">
        <w:rPr>
          <w:rFonts w:cs="Arial"/>
          <w:b/>
          <w:szCs w:val="20"/>
          <w:lang w:eastAsia="es-CO"/>
        </w:rPr>
        <w:t>JUNTA</w:t>
      </w:r>
      <w:r>
        <w:rPr>
          <w:rFonts w:cs="Arial"/>
          <w:b/>
          <w:szCs w:val="20"/>
          <w:lang w:eastAsia="es-CO"/>
        </w:rPr>
        <w:t xml:space="preserve"> </w:t>
      </w:r>
      <w:r w:rsidRPr="00441AA3">
        <w:rPr>
          <w:rFonts w:cs="Arial"/>
          <w:b/>
          <w:szCs w:val="20"/>
          <w:lang w:eastAsia="es-CO"/>
        </w:rPr>
        <w:t>DIRECTIVA</w:t>
      </w:r>
      <w:r>
        <w:rPr>
          <w:rFonts w:cs="Arial"/>
          <w:b/>
          <w:szCs w:val="20"/>
          <w:lang w:eastAsia="es-CO"/>
        </w:rPr>
        <w:t xml:space="preserve"> </w:t>
      </w:r>
      <w:r w:rsidRPr="00441AA3">
        <w:rPr>
          <w:rFonts w:cs="Arial"/>
          <w:b/>
          <w:szCs w:val="20"/>
          <w:lang w:eastAsia="es-CO"/>
        </w:rPr>
        <w:t>U</w:t>
      </w:r>
      <w:r>
        <w:rPr>
          <w:rFonts w:cs="Arial"/>
          <w:b/>
          <w:szCs w:val="20"/>
          <w:lang w:eastAsia="es-CO"/>
        </w:rPr>
        <w:t xml:space="preserve"> </w:t>
      </w:r>
      <w:r w:rsidRPr="00441AA3">
        <w:rPr>
          <w:rFonts w:cs="Arial"/>
          <w:b/>
          <w:szCs w:val="20"/>
          <w:lang w:eastAsia="es-CO"/>
        </w:rPr>
        <w:t>ÓRGANO</w:t>
      </w:r>
      <w:r>
        <w:rPr>
          <w:rFonts w:cs="Arial"/>
          <w:b/>
          <w:szCs w:val="20"/>
          <w:lang w:eastAsia="es-CO"/>
        </w:rPr>
        <w:t xml:space="preserve"> </w:t>
      </w:r>
      <w:r w:rsidRPr="00441AA3">
        <w:rPr>
          <w:rFonts w:cs="Arial"/>
          <w:b/>
          <w:szCs w:val="20"/>
          <w:lang w:eastAsia="es-CO"/>
        </w:rPr>
        <w:t>SOCIAL</w:t>
      </w:r>
      <w:r>
        <w:rPr>
          <w:rFonts w:cs="Arial"/>
          <w:b/>
          <w:szCs w:val="20"/>
          <w:lang w:eastAsia="es-CO"/>
        </w:rPr>
        <w:t xml:space="preserve"> </w:t>
      </w:r>
      <w:r w:rsidRPr="00441AA3">
        <w:rPr>
          <w:rFonts w:cs="Arial"/>
          <w:b/>
          <w:szCs w:val="20"/>
          <w:lang w:eastAsia="es-CO"/>
        </w:rPr>
        <w:t>COMPETENTE.</w:t>
      </w:r>
      <w:r>
        <w:rPr>
          <w:rFonts w:cs="Arial"/>
          <w:szCs w:val="20"/>
          <w:lang w:eastAsia="es-CO"/>
        </w:rPr>
        <w:t xml:space="preserve"> </w:t>
      </w:r>
    </w:p>
    <w:p w14:paraId="573A6E46" w14:textId="77777777" w:rsidR="00CA7954" w:rsidRPr="00441AA3" w:rsidRDefault="00CA7954" w:rsidP="00F1290D">
      <w:pPr>
        <w:pStyle w:val="Default"/>
        <w:rPr>
          <w:rFonts w:ascii="Arial" w:hAnsi="Arial" w:cs="Arial"/>
          <w:color w:val="auto"/>
          <w:sz w:val="20"/>
          <w:szCs w:val="20"/>
          <w:lang w:val="es-CO" w:eastAsia="es-CO"/>
        </w:rPr>
      </w:pPr>
    </w:p>
    <w:p w14:paraId="77A5471F" w14:textId="77777777" w:rsidR="00CA7954" w:rsidRPr="00441AA3" w:rsidRDefault="00CA7954" w:rsidP="00F1290D">
      <w:pPr>
        <w:autoSpaceDE w:val="0"/>
        <w:autoSpaceDN w:val="0"/>
        <w:adjustRightInd w:val="0"/>
        <w:rPr>
          <w:rFonts w:cs="Arial"/>
          <w:szCs w:val="20"/>
          <w:lang w:eastAsia="es-CO"/>
        </w:rPr>
      </w:pPr>
      <w:r w:rsidRPr="00441AA3">
        <w:rPr>
          <w:rFonts w:cs="Arial"/>
          <w:szCs w:val="20"/>
          <w:lang w:eastAsia="es-CO"/>
        </w:rPr>
        <w:t>Cuando</w:t>
      </w:r>
      <w:r>
        <w:rPr>
          <w:rFonts w:cs="Arial"/>
          <w:szCs w:val="20"/>
          <w:lang w:eastAsia="es-CO"/>
        </w:rPr>
        <w:t xml:space="preserve"> </w:t>
      </w:r>
      <w:r w:rsidRPr="00441AA3">
        <w:rPr>
          <w:rFonts w:cs="Arial"/>
          <w:szCs w:val="20"/>
          <w:lang w:eastAsia="es-CO"/>
        </w:rPr>
        <w:t>el</w:t>
      </w:r>
      <w:r>
        <w:rPr>
          <w:rFonts w:cs="Arial"/>
          <w:szCs w:val="20"/>
          <w:lang w:eastAsia="es-CO"/>
        </w:rPr>
        <w:t xml:space="preserve"> </w:t>
      </w:r>
      <w:r w:rsidRPr="00441AA3">
        <w:rPr>
          <w:rFonts w:cs="Arial"/>
          <w:szCs w:val="20"/>
          <w:lang w:eastAsia="es-CO"/>
        </w:rPr>
        <w:t>representante</w:t>
      </w:r>
      <w:r>
        <w:rPr>
          <w:rFonts w:cs="Arial"/>
          <w:szCs w:val="20"/>
          <w:lang w:eastAsia="es-CO"/>
        </w:rPr>
        <w:t xml:space="preserve"> </w:t>
      </w:r>
      <w:r w:rsidRPr="00441AA3">
        <w:rPr>
          <w:rFonts w:cs="Arial"/>
          <w:szCs w:val="20"/>
          <w:lang w:eastAsia="es-CO"/>
        </w:rPr>
        <w:t>legal</w:t>
      </w:r>
      <w:r>
        <w:rPr>
          <w:rFonts w:cs="Arial"/>
          <w:szCs w:val="20"/>
          <w:lang w:eastAsia="es-CO"/>
        </w:rPr>
        <w:t xml:space="preserve"> </w:t>
      </w:r>
      <w:r w:rsidRPr="00441AA3">
        <w:rPr>
          <w:rFonts w:cs="Arial"/>
          <w:szCs w:val="20"/>
          <w:lang w:eastAsia="es-CO"/>
        </w:rPr>
        <w:t>del</w:t>
      </w:r>
      <w:r>
        <w:rPr>
          <w:rFonts w:cs="Arial"/>
          <w:szCs w:val="20"/>
          <w:lang w:eastAsia="es-CO"/>
        </w:rPr>
        <w:t xml:space="preserve"> </w:t>
      </w:r>
      <w:r w:rsidRPr="00441AA3">
        <w:rPr>
          <w:rFonts w:cs="Arial"/>
          <w:szCs w:val="20"/>
          <w:lang w:eastAsia="es-CO"/>
        </w:rPr>
        <w:t>proponente</w:t>
      </w:r>
      <w:r>
        <w:rPr>
          <w:rFonts w:cs="Arial"/>
          <w:szCs w:val="20"/>
          <w:lang w:eastAsia="es-CO"/>
        </w:rPr>
        <w:t xml:space="preserve"> </w:t>
      </w:r>
      <w:r w:rsidRPr="00441AA3">
        <w:rPr>
          <w:rFonts w:cs="Arial"/>
          <w:szCs w:val="20"/>
          <w:lang w:eastAsia="es-CO"/>
        </w:rPr>
        <w:t>(persona</w:t>
      </w:r>
      <w:r>
        <w:rPr>
          <w:rFonts w:cs="Arial"/>
          <w:szCs w:val="20"/>
          <w:lang w:eastAsia="es-CO"/>
        </w:rPr>
        <w:t xml:space="preserve"> </w:t>
      </w:r>
      <w:r w:rsidRPr="00441AA3">
        <w:rPr>
          <w:rFonts w:cs="Arial"/>
          <w:szCs w:val="20"/>
          <w:lang w:eastAsia="es-CO"/>
        </w:rPr>
        <w:t>jurídica)</w:t>
      </w:r>
      <w:r>
        <w:rPr>
          <w:rFonts w:cs="Arial"/>
          <w:szCs w:val="20"/>
          <w:lang w:eastAsia="es-CO"/>
        </w:rPr>
        <w:t xml:space="preserve"> </w:t>
      </w:r>
      <w:r w:rsidRPr="00441AA3">
        <w:rPr>
          <w:rFonts w:cs="Arial"/>
          <w:szCs w:val="20"/>
          <w:lang w:eastAsia="es-CO"/>
        </w:rPr>
        <w:t>tenga</w:t>
      </w:r>
      <w:r>
        <w:rPr>
          <w:rFonts w:cs="Arial"/>
          <w:szCs w:val="20"/>
          <w:lang w:eastAsia="es-CO"/>
        </w:rPr>
        <w:t xml:space="preserve"> </w:t>
      </w:r>
      <w:r w:rsidRPr="00441AA3">
        <w:rPr>
          <w:rFonts w:cs="Arial"/>
          <w:szCs w:val="20"/>
          <w:lang w:eastAsia="es-CO"/>
        </w:rPr>
        <w:t>restricciones</w:t>
      </w:r>
      <w:r>
        <w:rPr>
          <w:rFonts w:cs="Arial"/>
          <w:szCs w:val="20"/>
          <w:lang w:eastAsia="es-CO"/>
        </w:rPr>
        <w:t xml:space="preserve"> </w:t>
      </w:r>
      <w:r w:rsidRPr="00441AA3">
        <w:rPr>
          <w:rFonts w:cs="Arial"/>
          <w:szCs w:val="20"/>
          <w:lang w:eastAsia="es-CO"/>
        </w:rPr>
        <w:t>para</w:t>
      </w:r>
      <w:r>
        <w:rPr>
          <w:rFonts w:cs="Arial"/>
          <w:szCs w:val="20"/>
          <w:lang w:eastAsia="es-CO"/>
        </w:rPr>
        <w:t xml:space="preserve"> </w:t>
      </w:r>
      <w:r w:rsidRPr="00441AA3">
        <w:rPr>
          <w:rFonts w:cs="Arial"/>
          <w:szCs w:val="20"/>
          <w:lang w:eastAsia="es-CO"/>
        </w:rPr>
        <w:t>contraer</w:t>
      </w:r>
      <w:r>
        <w:rPr>
          <w:rFonts w:cs="Arial"/>
          <w:szCs w:val="20"/>
          <w:lang w:eastAsia="es-CO"/>
        </w:rPr>
        <w:t xml:space="preserve"> </w:t>
      </w:r>
      <w:r w:rsidRPr="00441AA3">
        <w:rPr>
          <w:rFonts w:cs="Arial"/>
          <w:szCs w:val="20"/>
          <w:lang w:eastAsia="es-CO"/>
        </w:rPr>
        <w:t>obligaciones</w:t>
      </w:r>
      <w:r>
        <w:rPr>
          <w:rFonts w:cs="Arial"/>
          <w:szCs w:val="20"/>
          <w:lang w:eastAsia="es-CO"/>
        </w:rPr>
        <w:t xml:space="preserve"> </w:t>
      </w:r>
      <w:r w:rsidRPr="00441AA3">
        <w:rPr>
          <w:rFonts w:cs="Arial"/>
          <w:szCs w:val="20"/>
          <w:lang w:eastAsia="es-CO"/>
        </w:rPr>
        <w:t>en</w:t>
      </w:r>
      <w:r>
        <w:rPr>
          <w:rFonts w:cs="Arial"/>
          <w:szCs w:val="20"/>
          <w:lang w:eastAsia="es-CO"/>
        </w:rPr>
        <w:t xml:space="preserve"> </w:t>
      </w:r>
      <w:r w:rsidRPr="00441AA3">
        <w:rPr>
          <w:rFonts w:cs="Arial"/>
          <w:szCs w:val="20"/>
          <w:lang w:eastAsia="es-CO"/>
        </w:rPr>
        <w:t>nombre</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la</w:t>
      </w:r>
      <w:r>
        <w:rPr>
          <w:rFonts w:cs="Arial"/>
          <w:szCs w:val="20"/>
          <w:lang w:eastAsia="es-CO"/>
        </w:rPr>
        <w:t xml:space="preserve"> </w:t>
      </w:r>
      <w:r w:rsidRPr="00441AA3">
        <w:rPr>
          <w:rFonts w:cs="Arial"/>
          <w:szCs w:val="20"/>
          <w:lang w:eastAsia="es-CO"/>
        </w:rPr>
        <w:t>misma,</w:t>
      </w:r>
      <w:r>
        <w:rPr>
          <w:rFonts w:cs="Arial"/>
          <w:szCs w:val="20"/>
          <w:lang w:eastAsia="es-CO"/>
        </w:rPr>
        <w:t xml:space="preserve"> </w:t>
      </w:r>
      <w:r w:rsidRPr="00441AA3">
        <w:rPr>
          <w:rFonts w:cs="Arial"/>
          <w:szCs w:val="20"/>
          <w:lang w:eastAsia="es-CO"/>
        </w:rPr>
        <w:t>deberá</w:t>
      </w:r>
      <w:r>
        <w:rPr>
          <w:rFonts w:cs="Arial"/>
          <w:szCs w:val="20"/>
          <w:lang w:eastAsia="es-CO"/>
        </w:rPr>
        <w:t xml:space="preserve"> </w:t>
      </w:r>
      <w:r w:rsidRPr="00441AA3">
        <w:rPr>
          <w:rFonts w:cs="Arial"/>
          <w:szCs w:val="20"/>
          <w:lang w:eastAsia="es-CO"/>
        </w:rPr>
        <w:t>adjuntar</w:t>
      </w:r>
      <w:r>
        <w:rPr>
          <w:rFonts w:cs="Arial"/>
          <w:szCs w:val="20"/>
          <w:lang w:eastAsia="es-CO"/>
        </w:rPr>
        <w:t xml:space="preserve"> </w:t>
      </w:r>
      <w:r w:rsidRPr="00441AA3">
        <w:rPr>
          <w:rFonts w:cs="Arial"/>
          <w:szCs w:val="20"/>
          <w:lang w:eastAsia="es-CO"/>
        </w:rPr>
        <w:t>el</w:t>
      </w:r>
      <w:r>
        <w:rPr>
          <w:rFonts w:cs="Arial"/>
          <w:szCs w:val="20"/>
          <w:lang w:eastAsia="es-CO"/>
        </w:rPr>
        <w:t xml:space="preserve"> </w:t>
      </w:r>
      <w:r w:rsidRPr="00441AA3">
        <w:rPr>
          <w:rFonts w:cs="Arial"/>
          <w:szCs w:val="20"/>
          <w:lang w:eastAsia="es-CO"/>
        </w:rPr>
        <w:t>documento</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autorización</w:t>
      </w:r>
      <w:r>
        <w:rPr>
          <w:rFonts w:cs="Arial"/>
          <w:szCs w:val="20"/>
          <w:lang w:eastAsia="es-CO"/>
        </w:rPr>
        <w:t xml:space="preserve"> </w:t>
      </w:r>
      <w:r w:rsidRPr="00441AA3">
        <w:rPr>
          <w:rFonts w:cs="Arial"/>
          <w:szCs w:val="20"/>
          <w:lang w:eastAsia="es-CO"/>
        </w:rPr>
        <w:t>expresa</w:t>
      </w:r>
      <w:r>
        <w:rPr>
          <w:rFonts w:cs="Arial"/>
          <w:szCs w:val="20"/>
          <w:lang w:eastAsia="es-CO"/>
        </w:rPr>
        <w:t xml:space="preserve"> </w:t>
      </w:r>
      <w:r w:rsidRPr="00441AA3">
        <w:rPr>
          <w:rFonts w:cs="Arial"/>
          <w:szCs w:val="20"/>
          <w:lang w:eastAsia="es-CO"/>
        </w:rPr>
        <w:t>del</w:t>
      </w:r>
      <w:r>
        <w:rPr>
          <w:rFonts w:cs="Arial"/>
          <w:szCs w:val="20"/>
          <w:lang w:eastAsia="es-CO"/>
        </w:rPr>
        <w:t xml:space="preserve"> </w:t>
      </w:r>
      <w:r w:rsidRPr="00441AA3">
        <w:rPr>
          <w:rFonts w:cs="Arial"/>
          <w:szCs w:val="20"/>
          <w:lang w:eastAsia="es-CO"/>
        </w:rPr>
        <w:t>órgano</w:t>
      </w:r>
      <w:r>
        <w:rPr>
          <w:rFonts w:cs="Arial"/>
          <w:szCs w:val="20"/>
          <w:lang w:eastAsia="es-CO"/>
        </w:rPr>
        <w:t xml:space="preserve"> </w:t>
      </w:r>
      <w:r w:rsidRPr="00441AA3">
        <w:rPr>
          <w:rFonts w:cs="Arial"/>
          <w:szCs w:val="20"/>
          <w:lang w:eastAsia="es-CO"/>
        </w:rPr>
        <w:t>social</w:t>
      </w:r>
      <w:r>
        <w:rPr>
          <w:rFonts w:cs="Arial"/>
          <w:szCs w:val="20"/>
          <w:lang w:eastAsia="es-CO"/>
        </w:rPr>
        <w:t xml:space="preserve"> </w:t>
      </w:r>
      <w:r w:rsidRPr="00441AA3">
        <w:rPr>
          <w:rFonts w:cs="Arial"/>
          <w:szCs w:val="20"/>
          <w:lang w:eastAsia="es-CO"/>
        </w:rPr>
        <w:t>competente</w:t>
      </w:r>
      <w:r>
        <w:rPr>
          <w:rFonts w:cs="Arial"/>
          <w:szCs w:val="20"/>
          <w:lang w:eastAsia="es-CO"/>
        </w:rPr>
        <w:t xml:space="preserve"> </w:t>
      </w:r>
      <w:r w:rsidRPr="00441AA3">
        <w:rPr>
          <w:rFonts w:cs="Arial"/>
          <w:szCs w:val="20"/>
          <w:lang w:eastAsia="es-CO"/>
        </w:rPr>
        <w:t>debidamente</w:t>
      </w:r>
      <w:r>
        <w:rPr>
          <w:rFonts w:cs="Arial"/>
          <w:szCs w:val="20"/>
          <w:lang w:eastAsia="es-CO"/>
        </w:rPr>
        <w:t xml:space="preserve"> </w:t>
      </w:r>
      <w:r w:rsidRPr="00441AA3">
        <w:rPr>
          <w:rFonts w:cs="Arial"/>
          <w:szCs w:val="20"/>
          <w:lang w:eastAsia="es-CO"/>
        </w:rPr>
        <w:t>registrado</w:t>
      </w:r>
      <w:r>
        <w:rPr>
          <w:rFonts w:cs="Arial"/>
          <w:szCs w:val="20"/>
          <w:lang w:eastAsia="es-CO"/>
        </w:rPr>
        <w:t xml:space="preserve"> </w:t>
      </w:r>
      <w:r w:rsidRPr="00441AA3">
        <w:rPr>
          <w:rFonts w:cs="Arial"/>
          <w:szCs w:val="20"/>
          <w:lang w:eastAsia="es-CO"/>
        </w:rPr>
        <w:t>ante</w:t>
      </w:r>
      <w:r>
        <w:rPr>
          <w:rFonts w:cs="Arial"/>
          <w:szCs w:val="20"/>
          <w:lang w:eastAsia="es-CO"/>
        </w:rPr>
        <w:t xml:space="preserve"> </w:t>
      </w:r>
      <w:r w:rsidRPr="00441AA3">
        <w:rPr>
          <w:rFonts w:cs="Arial"/>
          <w:szCs w:val="20"/>
          <w:lang w:eastAsia="es-CO"/>
        </w:rPr>
        <w:t>Cámara</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Comercio</w:t>
      </w:r>
      <w:r>
        <w:rPr>
          <w:rFonts w:cs="Arial"/>
          <w:szCs w:val="20"/>
          <w:lang w:eastAsia="es-CO"/>
        </w:rPr>
        <w:t xml:space="preserve"> </w:t>
      </w:r>
      <w:r w:rsidRPr="00441AA3">
        <w:rPr>
          <w:rFonts w:cs="Arial"/>
          <w:szCs w:val="20"/>
          <w:lang w:eastAsia="es-CO"/>
        </w:rPr>
        <w:t>respectiva,</w:t>
      </w:r>
      <w:r>
        <w:rPr>
          <w:rFonts w:cs="Arial"/>
          <w:szCs w:val="20"/>
          <w:lang w:eastAsia="es-CO"/>
        </w:rPr>
        <w:t xml:space="preserve"> </w:t>
      </w:r>
      <w:r w:rsidRPr="00441AA3">
        <w:rPr>
          <w:rFonts w:cs="Arial"/>
          <w:szCs w:val="20"/>
          <w:lang w:eastAsia="es-CO"/>
        </w:rPr>
        <w:t>en</w:t>
      </w:r>
      <w:r>
        <w:rPr>
          <w:rFonts w:cs="Arial"/>
          <w:szCs w:val="20"/>
          <w:lang w:eastAsia="es-CO"/>
        </w:rPr>
        <w:t xml:space="preserve"> </w:t>
      </w:r>
      <w:r w:rsidRPr="00441AA3">
        <w:rPr>
          <w:rFonts w:cs="Arial"/>
          <w:szCs w:val="20"/>
          <w:lang w:eastAsia="es-CO"/>
        </w:rPr>
        <w:t>el</w:t>
      </w:r>
      <w:r>
        <w:rPr>
          <w:rFonts w:cs="Arial"/>
          <w:szCs w:val="20"/>
          <w:lang w:eastAsia="es-CO"/>
        </w:rPr>
        <w:t xml:space="preserve"> </w:t>
      </w:r>
      <w:r w:rsidRPr="00441AA3">
        <w:rPr>
          <w:rFonts w:cs="Arial"/>
          <w:szCs w:val="20"/>
          <w:lang w:eastAsia="es-CO"/>
        </w:rPr>
        <w:t>cual</w:t>
      </w:r>
      <w:r>
        <w:rPr>
          <w:rFonts w:cs="Arial"/>
          <w:szCs w:val="20"/>
          <w:lang w:eastAsia="es-CO"/>
        </w:rPr>
        <w:t xml:space="preserve"> </w:t>
      </w:r>
      <w:r w:rsidRPr="00441AA3">
        <w:rPr>
          <w:rFonts w:cs="Arial"/>
          <w:szCs w:val="20"/>
          <w:lang w:eastAsia="es-CO"/>
        </w:rPr>
        <w:t>conste</w:t>
      </w:r>
      <w:r>
        <w:rPr>
          <w:rFonts w:cs="Arial"/>
          <w:szCs w:val="20"/>
          <w:lang w:eastAsia="es-CO"/>
        </w:rPr>
        <w:t xml:space="preserve"> </w:t>
      </w:r>
      <w:r w:rsidRPr="00441AA3">
        <w:rPr>
          <w:rFonts w:cs="Arial"/>
          <w:szCs w:val="20"/>
          <w:lang w:eastAsia="es-CO"/>
        </w:rPr>
        <w:t>que</w:t>
      </w:r>
      <w:r>
        <w:rPr>
          <w:rFonts w:cs="Arial"/>
          <w:szCs w:val="20"/>
          <w:lang w:eastAsia="es-CO"/>
        </w:rPr>
        <w:t xml:space="preserve"> </w:t>
      </w:r>
      <w:r w:rsidRPr="00441AA3">
        <w:rPr>
          <w:rFonts w:cs="Arial"/>
          <w:szCs w:val="20"/>
          <w:lang w:eastAsia="es-CO"/>
        </w:rPr>
        <w:t>está</w:t>
      </w:r>
      <w:r>
        <w:rPr>
          <w:rFonts w:cs="Arial"/>
          <w:szCs w:val="20"/>
          <w:lang w:eastAsia="es-CO"/>
        </w:rPr>
        <w:t xml:space="preserve"> </w:t>
      </w:r>
      <w:r w:rsidRPr="00441AA3">
        <w:rPr>
          <w:rFonts w:cs="Arial"/>
          <w:szCs w:val="20"/>
          <w:lang w:eastAsia="es-CO"/>
        </w:rPr>
        <w:t>facultado</w:t>
      </w:r>
      <w:r>
        <w:rPr>
          <w:rFonts w:cs="Arial"/>
          <w:szCs w:val="20"/>
          <w:lang w:eastAsia="es-CO"/>
        </w:rPr>
        <w:t xml:space="preserve"> </w:t>
      </w:r>
      <w:r w:rsidRPr="00441AA3">
        <w:rPr>
          <w:rFonts w:cs="Arial"/>
          <w:szCs w:val="20"/>
          <w:lang w:eastAsia="es-CO"/>
        </w:rPr>
        <w:t>para</w:t>
      </w:r>
      <w:r>
        <w:rPr>
          <w:rFonts w:cs="Arial"/>
          <w:szCs w:val="20"/>
          <w:lang w:eastAsia="es-CO"/>
        </w:rPr>
        <w:t xml:space="preserve"> </w:t>
      </w:r>
      <w:r w:rsidRPr="00441AA3">
        <w:rPr>
          <w:rFonts w:cs="Arial"/>
          <w:szCs w:val="20"/>
          <w:lang w:eastAsia="es-CO"/>
        </w:rPr>
        <w:t>presentar</w:t>
      </w:r>
      <w:r>
        <w:rPr>
          <w:rFonts w:cs="Arial"/>
          <w:szCs w:val="20"/>
          <w:lang w:eastAsia="es-CO"/>
        </w:rPr>
        <w:t xml:space="preserve"> </w:t>
      </w:r>
      <w:r w:rsidRPr="00441AA3">
        <w:rPr>
          <w:rFonts w:cs="Arial"/>
          <w:szCs w:val="20"/>
          <w:lang w:eastAsia="es-CO"/>
        </w:rPr>
        <w:t>la</w:t>
      </w:r>
      <w:r>
        <w:rPr>
          <w:rFonts w:cs="Arial"/>
          <w:szCs w:val="20"/>
          <w:lang w:eastAsia="es-CO"/>
        </w:rPr>
        <w:t xml:space="preserve"> </w:t>
      </w:r>
      <w:r w:rsidRPr="00441AA3">
        <w:rPr>
          <w:rFonts w:cs="Arial"/>
          <w:szCs w:val="20"/>
          <w:lang w:eastAsia="es-CO"/>
        </w:rPr>
        <w:t>oferta</w:t>
      </w:r>
      <w:r>
        <w:rPr>
          <w:rFonts w:cs="Arial"/>
          <w:szCs w:val="20"/>
          <w:lang w:eastAsia="es-CO"/>
        </w:rPr>
        <w:t xml:space="preserve"> </w:t>
      </w:r>
      <w:r w:rsidRPr="00441AA3">
        <w:rPr>
          <w:rFonts w:cs="Arial"/>
          <w:szCs w:val="20"/>
          <w:lang w:eastAsia="es-CO"/>
        </w:rPr>
        <w:t>y</w:t>
      </w:r>
      <w:r>
        <w:rPr>
          <w:rFonts w:cs="Arial"/>
          <w:szCs w:val="20"/>
          <w:lang w:eastAsia="es-CO"/>
        </w:rPr>
        <w:t xml:space="preserve"> </w:t>
      </w:r>
      <w:r w:rsidRPr="00441AA3">
        <w:rPr>
          <w:rFonts w:cs="Arial"/>
          <w:szCs w:val="20"/>
          <w:lang w:eastAsia="es-CO"/>
        </w:rPr>
        <w:t>firmar</w:t>
      </w:r>
      <w:r>
        <w:rPr>
          <w:rFonts w:cs="Arial"/>
          <w:szCs w:val="20"/>
          <w:lang w:eastAsia="es-CO"/>
        </w:rPr>
        <w:t xml:space="preserve"> </w:t>
      </w:r>
      <w:r w:rsidRPr="00441AA3">
        <w:rPr>
          <w:rFonts w:cs="Arial"/>
          <w:szCs w:val="20"/>
          <w:lang w:eastAsia="es-CO"/>
        </w:rPr>
        <w:t>el</w:t>
      </w:r>
      <w:r>
        <w:rPr>
          <w:rFonts w:cs="Arial"/>
          <w:szCs w:val="20"/>
          <w:lang w:eastAsia="es-CO"/>
        </w:rPr>
        <w:t xml:space="preserve"> </w:t>
      </w:r>
      <w:r w:rsidRPr="00441AA3">
        <w:rPr>
          <w:rFonts w:cs="Arial"/>
          <w:szCs w:val="20"/>
          <w:lang w:eastAsia="es-CO"/>
        </w:rPr>
        <w:t>contrato</w:t>
      </w:r>
      <w:r>
        <w:rPr>
          <w:rFonts w:cs="Arial"/>
          <w:szCs w:val="20"/>
          <w:lang w:eastAsia="es-CO"/>
        </w:rPr>
        <w:t xml:space="preserve"> </w:t>
      </w:r>
      <w:r w:rsidRPr="00441AA3">
        <w:rPr>
          <w:rFonts w:cs="Arial"/>
          <w:szCs w:val="20"/>
          <w:lang w:eastAsia="es-CO"/>
        </w:rPr>
        <w:t>hasta</w:t>
      </w:r>
      <w:r>
        <w:rPr>
          <w:rFonts w:cs="Arial"/>
          <w:szCs w:val="20"/>
          <w:lang w:eastAsia="es-CO"/>
        </w:rPr>
        <w:t xml:space="preserve"> </w:t>
      </w:r>
      <w:r w:rsidRPr="00441AA3">
        <w:rPr>
          <w:rFonts w:cs="Arial"/>
          <w:szCs w:val="20"/>
          <w:lang w:eastAsia="es-CO"/>
        </w:rPr>
        <w:t>por</w:t>
      </w:r>
      <w:r>
        <w:rPr>
          <w:rFonts w:cs="Arial"/>
          <w:szCs w:val="20"/>
          <w:lang w:eastAsia="es-CO"/>
        </w:rPr>
        <w:t xml:space="preserve"> </w:t>
      </w:r>
      <w:r w:rsidRPr="00441AA3">
        <w:rPr>
          <w:rFonts w:cs="Arial"/>
          <w:szCs w:val="20"/>
          <w:lang w:eastAsia="es-CO"/>
        </w:rPr>
        <w:t>el</w:t>
      </w:r>
      <w:r>
        <w:rPr>
          <w:rFonts w:cs="Arial"/>
          <w:szCs w:val="20"/>
          <w:lang w:eastAsia="es-CO"/>
        </w:rPr>
        <w:t xml:space="preserve"> </w:t>
      </w:r>
      <w:r w:rsidRPr="00441AA3">
        <w:rPr>
          <w:rFonts w:cs="Arial"/>
          <w:szCs w:val="20"/>
          <w:lang w:eastAsia="es-CO"/>
        </w:rPr>
        <w:t>valor</w:t>
      </w:r>
      <w:r>
        <w:rPr>
          <w:rFonts w:cs="Arial"/>
          <w:szCs w:val="20"/>
          <w:lang w:eastAsia="es-CO"/>
        </w:rPr>
        <w:t xml:space="preserve"> </w:t>
      </w:r>
      <w:r w:rsidRPr="00441AA3">
        <w:rPr>
          <w:rFonts w:cs="Arial"/>
          <w:szCs w:val="20"/>
          <w:lang w:eastAsia="es-CO"/>
        </w:rPr>
        <w:t>del</w:t>
      </w:r>
      <w:r>
        <w:rPr>
          <w:rFonts w:cs="Arial"/>
          <w:szCs w:val="20"/>
          <w:lang w:eastAsia="es-CO"/>
        </w:rPr>
        <w:t xml:space="preserve"> </w:t>
      </w:r>
      <w:r w:rsidRPr="00441AA3">
        <w:rPr>
          <w:rFonts w:cs="Arial"/>
          <w:szCs w:val="20"/>
          <w:lang w:eastAsia="es-CO"/>
        </w:rPr>
        <w:t>presupuesto</w:t>
      </w:r>
      <w:r>
        <w:rPr>
          <w:rFonts w:cs="Arial"/>
          <w:szCs w:val="20"/>
          <w:lang w:eastAsia="es-CO"/>
        </w:rPr>
        <w:t xml:space="preserve"> </w:t>
      </w:r>
      <w:r w:rsidRPr="00441AA3">
        <w:rPr>
          <w:rFonts w:cs="Arial"/>
          <w:szCs w:val="20"/>
          <w:lang w:eastAsia="es-CO"/>
        </w:rPr>
        <w:t>total</w:t>
      </w:r>
      <w:r>
        <w:rPr>
          <w:rFonts w:cs="Arial"/>
          <w:szCs w:val="20"/>
          <w:lang w:eastAsia="es-CO"/>
        </w:rPr>
        <w:t xml:space="preserve"> </w:t>
      </w:r>
      <w:r w:rsidRPr="00441AA3">
        <w:rPr>
          <w:rFonts w:cs="Arial"/>
          <w:szCs w:val="20"/>
          <w:lang w:eastAsia="es-CO"/>
        </w:rPr>
        <w:t>del</w:t>
      </w:r>
      <w:r>
        <w:rPr>
          <w:rFonts w:cs="Arial"/>
          <w:szCs w:val="20"/>
          <w:lang w:eastAsia="es-CO"/>
        </w:rPr>
        <w:t xml:space="preserve"> </w:t>
      </w:r>
      <w:r w:rsidRPr="00441AA3">
        <w:rPr>
          <w:rFonts w:cs="Arial"/>
          <w:szCs w:val="20"/>
          <w:lang w:eastAsia="es-CO"/>
        </w:rPr>
        <w:t>presente</w:t>
      </w:r>
      <w:r>
        <w:rPr>
          <w:rFonts w:cs="Arial"/>
          <w:szCs w:val="20"/>
          <w:lang w:eastAsia="es-CO"/>
        </w:rPr>
        <w:t xml:space="preserve"> </w:t>
      </w:r>
      <w:r w:rsidRPr="00441AA3">
        <w:rPr>
          <w:rFonts w:cs="Arial"/>
          <w:szCs w:val="20"/>
          <w:lang w:eastAsia="es-CO"/>
        </w:rPr>
        <w:t>proceso.</w:t>
      </w:r>
      <w:r>
        <w:rPr>
          <w:rFonts w:cs="Arial"/>
          <w:szCs w:val="20"/>
          <w:lang w:eastAsia="es-CO"/>
        </w:rPr>
        <w:t xml:space="preserve"> </w:t>
      </w:r>
    </w:p>
    <w:p w14:paraId="1AA66C58" w14:textId="77777777" w:rsidR="00CA7954" w:rsidRPr="00441AA3" w:rsidRDefault="00CA7954" w:rsidP="00F1290D">
      <w:pPr>
        <w:autoSpaceDE w:val="0"/>
        <w:autoSpaceDN w:val="0"/>
        <w:adjustRightInd w:val="0"/>
        <w:rPr>
          <w:rFonts w:cs="Arial"/>
          <w:szCs w:val="20"/>
          <w:lang w:eastAsia="es-CO"/>
        </w:rPr>
      </w:pPr>
    </w:p>
    <w:p w14:paraId="7D973E03" w14:textId="77777777" w:rsidR="00CA7954" w:rsidRPr="00441AA3" w:rsidRDefault="00CA7954" w:rsidP="00F1290D">
      <w:pPr>
        <w:autoSpaceDE w:val="0"/>
        <w:autoSpaceDN w:val="0"/>
        <w:adjustRightInd w:val="0"/>
        <w:rPr>
          <w:rFonts w:cs="Arial"/>
          <w:szCs w:val="20"/>
          <w:lang w:eastAsia="es-CO"/>
        </w:rPr>
      </w:pPr>
      <w:r w:rsidRPr="00441AA3">
        <w:rPr>
          <w:rFonts w:cs="Arial"/>
          <w:szCs w:val="20"/>
          <w:lang w:eastAsia="es-CO"/>
        </w:rPr>
        <w:t>En</w:t>
      </w:r>
      <w:r>
        <w:rPr>
          <w:rFonts w:cs="Arial"/>
          <w:szCs w:val="20"/>
          <w:lang w:eastAsia="es-CO"/>
        </w:rPr>
        <w:t xml:space="preserve"> </w:t>
      </w:r>
      <w:r w:rsidRPr="00441AA3">
        <w:rPr>
          <w:rFonts w:cs="Arial"/>
          <w:szCs w:val="20"/>
          <w:lang w:eastAsia="es-CO"/>
        </w:rPr>
        <w:t>el</w:t>
      </w:r>
      <w:r>
        <w:rPr>
          <w:rFonts w:cs="Arial"/>
          <w:szCs w:val="20"/>
          <w:lang w:eastAsia="es-CO"/>
        </w:rPr>
        <w:t xml:space="preserve"> </w:t>
      </w:r>
      <w:r w:rsidRPr="00441AA3">
        <w:rPr>
          <w:rFonts w:cs="Arial"/>
          <w:szCs w:val="20"/>
          <w:lang w:eastAsia="es-CO"/>
        </w:rPr>
        <w:t>caso</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los</w:t>
      </w:r>
      <w:r>
        <w:rPr>
          <w:rFonts w:cs="Arial"/>
          <w:szCs w:val="20"/>
          <w:lang w:eastAsia="es-CO"/>
        </w:rPr>
        <w:t xml:space="preserve"> </w:t>
      </w:r>
      <w:r w:rsidRPr="00441AA3">
        <w:rPr>
          <w:rFonts w:cs="Arial"/>
          <w:szCs w:val="20"/>
          <w:lang w:eastAsia="es-CO"/>
        </w:rPr>
        <w:t>consorcios</w:t>
      </w:r>
      <w:r>
        <w:rPr>
          <w:rFonts w:cs="Arial"/>
          <w:szCs w:val="20"/>
          <w:lang w:eastAsia="es-CO"/>
        </w:rPr>
        <w:t xml:space="preserve"> </w:t>
      </w:r>
      <w:r w:rsidRPr="00441AA3">
        <w:rPr>
          <w:rFonts w:cs="Arial"/>
          <w:szCs w:val="20"/>
          <w:lang w:eastAsia="es-CO"/>
        </w:rPr>
        <w:t>y</w:t>
      </w:r>
      <w:r>
        <w:rPr>
          <w:rFonts w:cs="Arial"/>
          <w:szCs w:val="20"/>
          <w:lang w:eastAsia="es-CO"/>
        </w:rPr>
        <w:t xml:space="preserve"> </w:t>
      </w:r>
      <w:r w:rsidRPr="00441AA3">
        <w:rPr>
          <w:rFonts w:cs="Arial"/>
          <w:szCs w:val="20"/>
          <w:lang w:eastAsia="es-CO"/>
        </w:rPr>
        <w:t>uniones</w:t>
      </w:r>
      <w:r>
        <w:rPr>
          <w:rFonts w:cs="Arial"/>
          <w:szCs w:val="20"/>
          <w:lang w:eastAsia="es-CO"/>
        </w:rPr>
        <w:t xml:space="preserve"> </w:t>
      </w:r>
      <w:r w:rsidRPr="00441AA3">
        <w:rPr>
          <w:rFonts w:cs="Arial"/>
          <w:szCs w:val="20"/>
          <w:lang w:eastAsia="es-CO"/>
        </w:rPr>
        <w:t>temporales,</w:t>
      </w:r>
      <w:r>
        <w:rPr>
          <w:rFonts w:cs="Arial"/>
          <w:szCs w:val="20"/>
          <w:lang w:eastAsia="es-CO"/>
        </w:rPr>
        <w:t xml:space="preserve"> </w:t>
      </w:r>
      <w:r w:rsidRPr="00441AA3">
        <w:rPr>
          <w:rFonts w:cs="Arial"/>
          <w:szCs w:val="20"/>
          <w:lang w:eastAsia="es-CO"/>
        </w:rPr>
        <w:t>el</w:t>
      </w:r>
      <w:r>
        <w:rPr>
          <w:rFonts w:cs="Arial"/>
          <w:szCs w:val="20"/>
          <w:lang w:eastAsia="es-CO"/>
        </w:rPr>
        <w:t xml:space="preserve"> </w:t>
      </w:r>
      <w:r w:rsidRPr="00441AA3">
        <w:rPr>
          <w:rFonts w:cs="Arial"/>
          <w:szCs w:val="20"/>
          <w:lang w:eastAsia="es-CO"/>
        </w:rPr>
        <w:t>representante</w:t>
      </w:r>
      <w:r>
        <w:rPr>
          <w:rFonts w:cs="Arial"/>
          <w:szCs w:val="20"/>
          <w:lang w:eastAsia="es-CO"/>
        </w:rPr>
        <w:t xml:space="preserve"> </w:t>
      </w:r>
      <w:r w:rsidRPr="00441AA3">
        <w:rPr>
          <w:rFonts w:cs="Arial"/>
          <w:szCs w:val="20"/>
          <w:lang w:eastAsia="es-CO"/>
        </w:rPr>
        <w:t>legal</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cada</w:t>
      </w:r>
      <w:r>
        <w:rPr>
          <w:rFonts w:cs="Arial"/>
          <w:szCs w:val="20"/>
          <w:lang w:eastAsia="es-CO"/>
        </w:rPr>
        <w:t xml:space="preserve"> </w:t>
      </w:r>
      <w:r w:rsidRPr="00441AA3">
        <w:rPr>
          <w:rFonts w:cs="Arial"/>
          <w:szCs w:val="20"/>
          <w:lang w:eastAsia="es-CO"/>
        </w:rPr>
        <w:t>una</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las</w:t>
      </w:r>
      <w:r>
        <w:rPr>
          <w:rFonts w:cs="Arial"/>
          <w:szCs w:val="20"/>
          <w:lang w:eastAsia="es-CO"/>
        </w:rPr>
        <w:t xml:space="preserve"> </w:t>
      </w:r>
      <w:r w:rsidRPr="00441AA3">
        <w:rPr>
          <w:rFonts w:cs="Arial"/>
          <w:szCs w:val="20"/>
          <w:lang w:eastAsia="es-CO"/>
        </w:rPr>
        <w:t>personas</w:t>
      </w:r>
      <w:r>
        <w:rPr>
          <w:rFonts w:cs="Arial"/>
          <w:szCs w:val="20"/>
          <w:lang w:eastAsia="es-CO"/>
        </w:rPr>
        <w:t xml:space="preserve"> </w:t>
      </w:r>
      <w:r w:rsidRPr="00441AA3">
        <w:rPr>
          <w:rFonts w:cs="Arial"/>
          <w:szCs w:val="20"/>
          <w:lang w:eastAsia="es-CO"/>
        </w:rPr>
        <w:t>jurídicas</w:t>
      </w:r>
      <w:r>
        <w:rPr>
          <w:rFonts w:cs="Arial"/>
          <w:szCs w:val="20"/>
          <w:lang w:eastAsia="es-CO"/>
        </w:rPr>
        <w:t xml:space="preserve"> </w:t>
      </w:r>
      <w:r w:rsidRPr="00441AA3">
        <w:rPr>
          <w:rFonts w:cs="Arial"/>
          <w:szCs w:val="20"/>
          <w:lang w:eastAsia="es-CO"/>
        </w:rPr>
        <w:t>que</w:t>
      </w:r>
      <w:r>
        <w:rPr>
          <w:rFonts w:cs="Arial"/>
          <w:szCs w:val="20"/>
          <w:lang w:eastAsia="es-CO"/>
        </w:rPr>
        <w:t xml:space="preserve"> </w:t>
      </w:r>
      <w:r w:rsidRPr="00441AA3">
        <w:rPr>
          <w:rFonts w:cs="Arial"/>
          <w:szCs w:val="20"/>
          <w:lang w:eastAsia="es-CO"/>
        </w:rPr>
        <w:t>los</w:t>
      </w:r>
      <w:r>
        <w:rPr>
          <w:rFonts w:cs="Arial"/>
          <w:szCs w:val="20"/>
          <w:lang w:eastAsia="es-CO"/>
        </w:rPr>
        <w:t xml:space="preserve"> </w:t>
      </w:r>
      <w:r w:rsidRPr="00441AA3">
        <w:rPr>
          <w:rFonts w:cs="Arial"/>
          <w:szCs w:val="20"/>
          <w:lang w:eastAsia="es-CO"/>
        </w:rPr>
        <w:t>integren</w:t>
      </w:r>
      <w:r>
        <w:rPr>
          <w:rFonts w:cs="Arial"/>
          <w:szCs w:val="20"/>
          <w:lang w:eastAsia="es-CO"/>
        </w:rPr>
        <w:t xml:space="preserve"> </w:t>
      </w:r>
      <w:r w:rsidRPr="00441AA3">
        <w:rPr>
          <w:rFonts w:cs="Arial"/>
          <w:szCs w:val="20"/>
          <w:lang w:eastAsia="es-CO"/>
        </w:rPr>
        <w:t>y</w:t>
      </w:r>
      <w:r>
        <w:rPr>
          <w:rFonts w:cs="Arial"/>
          <w:szCs w:val="20"/>
          <w:lang w:eastAsia="es-CO"/>
        </w:rPr>
        <w:t xml:space="preserve"> </w:t>
      </w:r>
      <w:r w:rsidRPr="00441AA3">
        <w:rPr>
          <w:rFonts w:cs="Arial"/>
          <w:szCs w:val="20"/>
          <w:lang w:eastAsia="es-CO"/>
        </w:rPr>
        <w:t>lo</w:t>
      </w:r>
      <w:r>
        <w:rPr>
          <w:rFonts w:cs="Arial"/>
          <w:szCs w:val="20"/>
          <w:lang w:eastAsia="es-CO"/>
        </w:rPr>
        <w:t xml:space="preserve"> </w:t>
      </w:r>
      <w:r w:rsidRPr="00441AA3">
        <w:rPr>
          <w:rFonts w:cs="Arial"/>
          <w:szCs w:val="20"/>
          <w:lang w:eastAsia="es-CO"/>
        </w:rPr>
        <w:t>requiera,</w:t>
      </w:r>
      <w:r>
        <w:rPr>
          <w:rFonts w:cs="Arial"/>
          <w:szCs w:val="20"/>
          <w:lang w:eastAsia="es-CO"/>
        </w:rPr>
        <w:t xml:space="preserve"> </w:t>
      </w:r>
      <w:r w:rsidRPr="00441AA3">
        <w:rPr>
          <w:rFonts w:cs="Arial"/>
          <w:szCs w:val="20"/>
          <w:lang w:eastAsia="es-CO"/>
        </w:rPr>
        <w:t>deberá</w:t>
      </w:r>
      <w:r>
        <w:rPr>
          <w:rFonts w:cs="Arial"/>
          <w:szCs w:val="20"/>
          <w:lang w:eastAsia="es-CO"/>
        </w:rPr>
        <w:t xml:space="preserve"> </w:t>
      </w:r>
      <w:r w:rsidRPr="00441AA3">
        <w:rPr>
          <w:rFonts w:cs="Arial"/>
          <w:szCs w:val="20"/>
          <w:lang w:eastAsia="es-CO"/>
        </w:rPr>
        <w:t>contar</w:t>
      </w:r>
      <w:r>
        <w:rPr>
          <w:rFonts w:cs="Arial"/>
          <w:szCs w:val="20"/>
          <w:lang w:eastAsia="es-CO"/>
        </w:rPr>
        <w:t xml:space="preserve"> </w:t>
      </w:r>
      <w:r w:rsidRPr="00441AA3">
        <w:rPr>
          <w:rFonts w:cs="Arial"/>
          <w:szCs w:val="20"/>
          <w:lang w:eastAsia="es-CO"/>
        </w:rPr>
        <w:t>con</w:t>
      </w:r>
      <w:r>
        <w:rPr>
          <w:rFonts w:cs="Arial"/>
          <w:szCs w:val="20"/>
          <w:lang w:eastAsia="es-CO"/>
        </w:rPr>
        <w:t xml:space="preserve"> </w:t>
      </w:r>
      <w:r w:rsidRPr="00441AA3">
        <w:rPr>
          <w:rFonts w:cs="Arial"/>
          <w:szCs w:val="20"/>
          <w:lang w:eastAsia="es-CO"/>
        </w:rPr>
        <w:t>dicha</w:t>
      </w:r>
      <w:r>
        <w:rPr>
          <w:rFonts w:cs="Arial"/>
          <w:szCs w:val="20"/>
          <w:lang w:eastAsia="es-CO"/>
        </w:rPr>
        <w:t xml:space="preserve"> </w:t>
      </w:r>
      <w:r w:rsidRPr="00441AA3">
        <w:rPr>
          <w:rFonts w:cs="Arial"/>
          <w:szCs w:val="20"/>
          <w:lang w:eastAsia="es-CO"/>
        </w:rPr>
        <w:t>autorización,</w:t>
      </w:r>
      <w:r>
        <w:rPr>
          <w:rFonts w:cs="Arial"/>
          <w:szCs w:val="20"/>
          <w:lang w:eastAsia="es-CO"/>
        </w:rPr>
        <w:t xml:space="preserve"> </w:t>
      </w:r>
      <w:r w:rsidRPr="00441AA3">
        <w:rPr>
          <w:rFonts w:cs="Arial"/>
          <w:szCs w:val="20"/>
          <w:lang w:eastAsia="es-CO"/>
        </w:rPr>
        <w:t>también</w:t>
      </w:r>
      <w:r>
        <w:rPr>
          <w:rFonts w:cs="Arial"/>
          <w:szCs w:val="20"/>
          <w:lang w:eastAsia="es-CO"/>
        </w:rPr>
        <w:t xml:space="preserve"> </w:t>
      </w:r>
      <w:r w:rsidRPr="00441AA3">
        <w:rPr>
          <w:rFonts w:cs="Arial"/>
          <w:szCs w:val="20"/>
          <w:lang w:eastAsia="es-CO"/>
        </w:rPr>
        <w:t>hasta</w:t>
      </w:r>
      <w:r>
        <w:rPr>
          <w:rFonts w:cs="Arial"/>
          <w:szCs w:val="20"/>
          <w:lang w:eastAsia="es-CO"/>
        </w:rPr>
        <w:t xml:space="preserve"> </w:t>
      </w:r>
      <w:r w:rsidRPr="00441AA3">
        <w:rPr>
          <w:rFonts w:cs="Arial"/>
          <w:szCs w:val="20"/>
          <w:lang w:eastAsia="es-CO"/>
        </w:rPr>
        <w:t>el</w:t>
      </w:r>
      <w:r>
        <w:rPr>
          <w:rFonts w:cs="Arial"/>
          <w:szCs w:val="20"/>
          <w:lang w:eastAsia="es-CO"/>
        </w:rPr>
        <w:t xml:space="preserve"> </w:t>
      </w:r>
      <w:r w:rsidRPr="00441AA3">
        <w:rPr>
          <w:rFonts w:cs="Arial"/>
          <w:szCs w:val="20"/>
          <w:lang w:eastAsia="es-CO"/>
        </w:rPr>
        <w:t>valor</w:t>
      </w:r>
      <w:r>
        <w:rPr>
          <w:rFonts w:cs="Arial"/>
          <w:szCs w:val="20"/>
          <w:lang w:eastAsia="es-CO"/>
        </w:rPr>
        <w:t xml:space="preserve"> </w:t>
      </w:r>
      <w:r w:rsidRPr="00441AA3">
        <w:rPr>
          <w:rFonts w:cs="Arial"/>
          <w:szCs w:val="20"/>
          <w:lang w:eastAsia="es-CO"/>
        </w:rPr>
        <w:t>del</w:t>
      </w:r>
      <w:r>
        <w:rPr>
          <w:rFonts w:cs="Arial"/>
          <w:szCs w:val="20"/>
          <w:lang w:eastAsia="es-CO"/>
        </w:rPr>
        <w:t xml:space="preserve"> </w:t>
      </w:r>
      <w:r w:rsidRPr="00441AA3">
        <w:rPr>
          <w:rFonts w:cs="Arial"/>
          <w:szCs w:val="20"/>
          <w:lang w:eastAsia="es-CO"/>
        </w:rPr>
        <w:t>presupuesto</w:t>
      </w:r>
      <w:r>
        <w:rPr>
          <w:rFonts w:cs="Arial"/>
          <w:szCs w:val="20"/>
          <w:lang w:eastAsia="es-CO"/>
        </w:rPr>
        <w:t xml:space="preserve"> </w:t>
      </w:r>
      <w:r w:rsidRPr="00441AA3">
        <w:rPr>
          <w:rFonts w:cs="Arial"/>
          <w:szCs w:val="20"/>
          <w:lang w:eastAsia="es-CO"/>
        </w:rPr>
        <w:t>oficial</w:t>
      </w:r>
      <w:r>
        <w:rPr>
          <w:rFonts w:cs="Arial"/>
          <w:szCs w:val="20"/>
          <w:lang w:eastAsia="es-CO"/>
        </w:rPr>
        <w:t xml:space="preserve"> </w:t>
      </w:r>
      <w:r w:rsidRPr="00441AA3">
        <w:rPr>
          <w:rFonts w:cs="Arial"/>
          <w:szCs w:val="20"/>
          <w:lang w:eastAsia="es-CO"/>
        </w:rPr>
        <w:t>total,</w:t>
      </w:r>
      <w:r>
        <w:rPr>
          <w:rFonts w:cs="Arial"/>
          <w:szCs w:val="20"/>
          <w:lang w:eastAsia="es-CO"/>
        </w:rPr>
        <w:t xml:space="preserve"> </w:t>
      </w:r>
      <w:r w:rsidRPr="00441AA3">
        <w:rPr>
          <w:rFonts w:cs="Arial"/>
          <w:szCs w:val="20"/>
          <w:lang w:eastAsia="es-CO"/>
        </w:rPr>
        <w:t>teniendo</w:t>
      </w:r>
      <w:r>
        <w:rPr>
          <w:rFonts w:cs="Arial"/>
          <w:szCs w:val="20"/>
          <w:lang w:eastAsia="es-CO"/>
        </w:rPr>
        <w:t xml:space="preserve"> </w:t>
      </w:r>
      <w:r w:rsidRPr="00441AA3">
        <w:rPr>
          <w:rFonts w:cs="Arial"/>
          <w:szCs w:val="20"/>
          <w:lang w:eastAsia="es-CO"/>
        </w:rPr>
        <w:t>en</w:t>
      </w:r>
      <w:r>
        <w:rPr>
          <w:rFonts w:cs="Arial"/>
          <w:szCs w:val="20"/>
          <w:lang w:eastAsia="es-CO"/>
        </w:rPr>
        <w:t xml:space="preserve"> </w:t>
      </w:r>
      <w:r w:rsidRPr="00441AA3">
        <w:rPr>
          <w:rFonts w:cs="Arial"/>
          <w:szCs w:val="20"/>
          <w:lang w:eastAsia="es-CO"/>
        </w:rPr>
        <w:t>cuenta</w:t>
      </w:r>
      <w:r>
        <w:rPr>
          <w:rFonts w:cs="Arial"/>
          <w:szCs w:val="20"/>
          <w:lang w:eastAsia="es-CO"/>
        </w:rPr>
        <w:t xml:space="preserve"> </w:t>
      </w:r>
      <w:r w:rsidRPr="00441AA3">
        <w:rPr>
          <w:rFonts w:cs="Arial"/>
          <w:szCs w:val="20"/>
          <w:lang w:eastAsia="es-CO"/>
        </w:rPr>
        <w:t>que</w:t>
      </w:r>
      <w:r>
        <w:rPr>
          <w:rFonts w:cs="Arial"/>
          <w:szCs w:val="20"/>
          <w:lang w:eastAsia="es-CO"/>
        </w:rPr>
        <w:t xml:space="preserve"> </w:t>
      </w:r>
      <w:r w:rsidRPr="00441AA3">
        <w:rPr>
          <w:rFonts w:cs="Arial"/>
          <w:szCs w:val="20"/>
          <w:lang w:eastAsia="es-CO"/>
        </w:rPr>
        <w:t>la</w:t>
      </w:r>
      <w:r>
        <w:rPr>
          <w:rFonts w:cs="Arial"/>
          <w:szCs w:val="20"/>
          <w:lang w:eastAsia="es-CO"/>
        </w:rPr>
        <w:t xml:space="preserve"> </w:t>
      </w:r>
      <w:r w:rsidRPr="00441AA3">
        <w:rPr>
          <w:rFonts w:cs="Arial"/>
          <w:szCs w:val="20"/>
          <w:lang w:eastAsia="es-CO"/>
        </w:rPr>
        <w:t>responsabilidad</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todos</w:t>
      </w:r>
      <w:r>
        <w:rPr>
          <w:rFonts w:cs="Arial"/>
          <w:szCs w:val="20"/>
          <w:lang w:eastAsia="es-CO"/>
        </w:rPr>
        <w:t xml:space="preserve"> </w:t>
      </w:r>
      <w:r w:rsidRPr="00441AA3">
        <w:rPr>
          <w:rFonts w:cs="Arial"/>
          <w:szCs w:val="20"/>
          <w:lang w:eastAsia="es-CO"/>
        </w:rPr>
        <w:t>sus</w:t>
      </w:r>
      <w:r>
        <w:rPr>
          <w:rFonts w:cs="Arial"/>
          <w:szCs w:val="20"/>
          <w:lang w:eastAsia="es-CO"/>
        </w:rPr>
        <w:t xml:space="preserve"> </w:t>
      </w:r>
      <w:r w:rsidRPr="00441AA3">
        <w:rPr>
          <w:rFonts w:cs="Arial"/>
          <w:szCs w:val="20"/>
          <w:lang w:eastAsia="es-CO"/>
        </w:rPr>
        <w:t>integrantes</w:t>
      </w:r>
      <w:r>
        <w:rPr>
          <w:rFonts w:cs="Arial"/>
          <w:szCs w:val="20"/>
          <w:lang w:eastAsia="es-CO"/>
        </w:rPr>
        <w:t xml:space="preserve"> </w:t>
      </w:r>
      <w:r w:rsidRPr="00441AA3">
        <w:rPr>
          <w:rFonts w:cs="Arial"/>
          <w:szCs w:val="20"/>
          <w:lang w:eastAsia="es-CO"/>
        </w:rPr>
        <w:t>es</w:t>
      </w:r>
      <w:r>
        <w:rPr>
          <w:rFonts w:cs="Arial"/>
          <w:szCs w:val="20"/>
          <w:lang w:eastAsia="es-CO"/>
        </w:rPr>
        <w:t xml:space="preserve"> </w:t>
      </w:r>
      <w:r w:rsidRPr="00441AA3">
        <w:rPr>
          <w:rFonts w:cs="Arial"/>
          <w:szCs w:val="20"/>
          <w:lang w:eastAsia="es-CO"/>
        </w:rPr>
        <w:t>solidaria,</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acuerdo</w:t>
      </w:r>
      <w:r>
        <w:rPr>
          <w:rFonts w:cs="Arial"/>
          <w:szCs w:val="20"/>
          <w:lang w:eastAsia="es-CO"/>
        </w:rPr>
        <w:t xml:space="preserve"> </w:t>
      </w:r>
      <w:r w:rsidRPr="00441AA3">
        <w:rPr>
          <w:rFonts w:cs="Arial"/>
          <w:szCs w:val="20"/>
          <w:lang w:eastAsia="es-CO"/>
        </w:rPr>
        <w:t>con</w:t>
      </w:r>
      <w:r>
        <w:rPr>
          <w:rFonts w:cs="Arial"/>
          <w:szCs w:val="20"/>
          <w:lang w:eastAsia="es-CO"/>
        </w:rPr>
        <w:t xml:space="preserve"> </w:t>
      </w:r>
      <w:r w:rsidRPr="00441AA3">
        <w:rPr>
          <w:rFonts w:cs="Arial"/>
          <w:szCs w:val="20"/>
          <w:lang w:eastAsia="es-CO"/>
        </w:rPr>
        <w:t>lo</w:t>
      </w:r>
      <w:r>
        <w:rPr>
          <w:rFonts w:cs="Arial"/>
          <w:szCs w:val="20"/>
          <w:lang w:eastAsia="es-CO"/>
        </w:rPr>
        <w:t xml:space="preserve"> </w:t>
      </w:r>
      <w:r w:rsidRPr="00441AA3">
        <w:rPr>
          <w:rFonts w:cs="Arial"/>
          <w:szCs w:val="20"/>
          <w:lang w:eastAsia="es-CO"/>
        </w:rPr>
        <w:t>dispuesto</w:t>
      </w:r>
      <w:r>
        <w:rPr>
          <w:rFonts w:cs="Arial"/>
          <w:szCs w:val="20"/>
          <w:lang w:eastAsia="es-CO"/>
        </w:rPr>
        <w:t xml:space="preserve"> </w:t>
      </w:r>
      <w:r w:rsidRPr="00441AA3">
        <w:rPr>
          <w:rFonts w:cs="Arial"/>
          <w:szCs w:val="20"/>
          <w:lang w:eastAsia="es-CO"/>
        </w:rPr>
        <w:t>en</w:t>
      </w:r>
      <w:r>
        <w:rPr>
          <w:rFonts w:cs="Arial"/>
          <w:szCs w:val="20"/>
          <w:lang w:eastAsia="es-CO"/>
        </w:rPr>
        <w:t xml:space="preserve"> </w:t>
      </w:r>
      <w:r w:rsidRPr="00441AA3">
        <w:rPr>
          <w:rFonts w:cs="Arial"/>
          <w:szCs w:val="20"/>
          <w:lang w:eastAsia="es-CO"/>
        </w:rPr>
        <w:t>el</w:t>
      </w:r>
      <w:r>
        <w:rPr>
          <w:rFonts w:cs="Arial"/>
          <w:szCs w:val="20"/>
          <w:lang w:eastAsia="es-CO"/>
        </w:rPr>
        <w:t xml:space="preserve"> </w:t>
      </w:r>
      <w:r w:rsidRPr="00441AA3">
        <w:rPr>
          <w:rFonts w:cs="Arial"/>
          <w:szCs w:val="20"/>
          <w:lang w:eastAsia="es-CO"/>
        </w:rPr>
        <w:t>artículo</w:t>
      </w:r>
      <w:r>
        <w:rPr>
          <w:rFonts w:cs="Arial"/>
          <w:szCs w:val="20"/>
          <w:lang w:eastAsia="es-CO"/>
        </w:rPr>
        <w:t xml:space="preserve"> </w:t>
      </w:r>
      <w:r w:rsidRPr="00441AA3">
        <w:rPr>
          <w:rFonts w:cs="Arial"/>
          <w:szCs w:val="20"/>
          <w:lang w:eastAsia="es-CO"/>
        </w:rPr>
        <w:t>7</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la</w:t>
      </w:r>
      <w:r>
        <w:rPr>
          <w:rFonts w:cs="Arial"/>
          <w:szCs w:val="20"/>
          <w:lang w:eastAsia="es-CO"/>
        </w:rPr>
        <w:t xml:space="preserve"> </w:t>
      </w:r>
      <w:r w:rsidRPr="00441AA3">
        <w:rPr>
          <w:rFonts w:cs="Arial"/>
          <w:szCs w:val="20"/>
          <w:lang w:eastAsia="es-CO"/>
        </w:rPr>
        <w:t>Ley</w:t>
      </w:r>
      <w:r>
        <w:rPr>
          <w:rFonts w:cs="Arial"/>
          <w:szCs w:val="20"/>
          <w:lang w:eastAsia="es-CO"/>
        </w:rPr>
        <w:t xml:space="preserve"> </w:t>
      </w:r>
      <w:r w:rsidRPr="00441AA3">
        <w:rPr>
          <w:rFonts w:cs="Arial"/>
          <w:szCs w:val="20"/>
          <w:lang w:eastAsia="es-CO"/>
        </w:rPr>
        <w:t>80</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1993</w:t>
      </w:r>
      <w:r>
        <w:rPr>
          <w:rFonts w:cs="Arial"/>
          <w:szCs w:val="20"/>
          <w:lang w:eastAsia="es-CO"/>
        </w:rPr>
        <w:t xml:space="preserve"> </w:t>
      </w:r>
      <w:r w:rsidRPr="00441AA3">
        <w:rPr>
          <w:rFonts w:cs="Arial"/>
          <w:szCs w:val="20"/>
          <w:lang w:eastAsia="es-CO"/>
        </w:rPr>
        <w:t>y</w:t>
      </w:r>
      <w:r>
        <w:rPr>
          <w:rFonts w:cs="Arial"/>
          <w:szCs w:val="20"/>
          <w:lang w:eastAsia="es-CO"/>
        </w:rPr>
        <w:t xml:space="preserve"> </w:t>
      </w:r>
      <w:r w:rsidRPr="00441AA3">
        <w:rPr>
          <w:rFonts w:cs="Arial"/>
          <w:szCs w:val="20"/>
          <w:lang w:eastAsia="es-CO"/>
        </w:rPr>
        <w:t>en</w:t>
      </w:r>
      <w:r>
        <w:rPr>
          <w:rFonts w:cs="Arial"/>
          <w:szCs w:val="20"/>
          <w:lang w:eastAsia="es-CO"/>
        </w:rPr>
        <w:t xml:space="preserve"> </w:t>
      </w:r>
      <w:r w:rsidRPr="00441AA3">
        <w:rPr>
          <w:rFonts w:cs="Arial"/>
          <w:szCs w:val="20"/>
          <w:lang w:eastAsia="es-CO"/>
        </w:rPr>
        <w:t>los</w:t>
      </w:r>
      <w:r>
        <w:rPr>
          <w:rFonts w:cs="Arial"/>
          <w:szCs w:val="20"/>
          <w:lang w:eastAsia="es-CO"/>
        </w:rPr>
        <w:t xml:space="preserve"> </w:t>
      </w:r>
      <w:r w:rsidRPr="00441AA3">
        <w:rPr>
          <w:rFonts w:cs="Arial"/>
          <w:szCs w:val="20"/>
          <w:lang w:eastAsia="es-CO"/>
        </w:rPr>
        <w:t>artículos</w:t>
      </w:r>
      <w:r>
        <w:rPr>
          <w:rFonts w:cs="Arial"/>
          <w:szCs w:val="20"/>
          <w:lang w:eastAsia="es-CO"/>
        </w:rPr>
        <w:t xml:space="preserve"> </w:t>
      </w:r>
      <w:r w:rsidRPr="00441AA3">
        <w:rPr>
          <w:rFonts w:cs="Arial"/>
          <w:szCs w:val="20"/>
          <w:lang w:eastAsia="es-CO"/>
        </w:rPr>
        <w:t>1568,</w:t>
      </w:r>
      <w:r>
        <w:rPr>
          <w:rFonts w:cs="Arial"/>
          <w:szCs w:val="20"/>
          <w:lang w:eastAsia="es-CO"/>
        </w:rPr>
        <w:t xml:space="preserve"> </w:t>
      </w:r>
      <w:r w:rsidRPr="00441AA3">
        <w:rPr>
          <w:rFonts w:cs="Arial"/>
          <w:szCs w:val="20"/>
          <w:lang w:eastAsia="es-CO"/>
        </w:rPr>
        <w:t>1569</w:t>
      </w:r>
      <w:r>
        <w:rPr>
          <w:rFonts w:cs="Arial"/>
          <w:szCs w:val="20"/>
          <w:lang w:eastAsia="es-CO"/>
        </w:rPr>
        <w:t xml:space="preserve"> </w:t>
      </w:r>
      <w:r w:rsidRPr="00441AA3">
        <w:rPr>
          <w:rFonts w:cs="Arial"/>
          <w:szCs w:val="20"/>
          <w:lang w:eastAsia="es-CO"/>
        </w:rPr>
        <w:t>y</w:t>
      </w:r>
      <w:r>
        <w:rPr>
          <w:rFonts w:cs="Arial"/>
          <w:szCs w:val="20"/>
          <w:lang w:eastAsia="es-CO"/>
        </w:rPr>
        <w:t xml:space="preserve"> </w:t>
      </w:r>
      <w:r w:rsidRPr="00441AA3">
        <w:rPr>
          <w:rFonts w:cs="Arial"/>
          <w:szCs w:val="20"/>
          <w:lang w:eastAsia="es-CO"/>
        </w:rPr>
        <w:t>1571</w:t>
      </w:r>
      <w:r>
        <w:rPr>
          <w:rFonts w:cs="Arial"/>
          <w:szCs w:val="20"/>
          <w:lang w:eastAsia="es-CO"/>
        </w:rPr>
        <w:t xml:space="preserve"> </w:t>
      </w:r>
      <w:r w:rsidRPr="00441AA3">
        <w:rPr>
          <w:rFonts w:cs="Arial"/>
          <w:szCs w:val="20"/>
          <w:lang w:eastAsia="es-CO"/>
        </w:rPr>
        <w:t>del</w:t>
      </w:r>
      <w:r>
        <w:rPr>
          <w:rFonts w:cs="Arial"/>
          <w:szCs w:val="20"/>
          <w:lang w:eastAsia="es-CO"/>
        </w:rPr>
        <w:t xml:space="preserve"> </w:t>
      </w:r>
      <w:r w:rsidRPr="00441AA3">
        <w:rPr>
          <w:rFonts w:cs="Arial"/>
          <w:szCs w:val="20"/>
          <w:lang w:eastAsia="es-CO"/>
        </w:rPr>
        <w:t>Código</w:t>
      </w:r>
      <w:r>
        <w:rPr>
          <w:rFonts w:cs="Arial"/>
          <w:szCs w:val="20"/>
          <w:lang w:eastAsia="es-CO"/>
        </w:rPr>
        <w:t xml:space="preserve"> </w:t>
      </w:r>
      <w:r w:rsidRPr="00441AA3">
        <w:rPr>
          <w:rFonts w:cs="Arial"/>
          <w:szCs w:val="20"/>
          <w:lang w:eastAsia="es-CO"/>
        </w:rPr>
        <w:t>Civil.</w:t>
      </w:r>
    </w:p>
    <w:p w14:paraId="2E32F553" w14:textId="77777777" w:rsidR="00CA7954" w:rsidRPr="00441AA3" w:rsidRDefault="00CA7954" w:rsidP="00F1290D">
      <w:pPr>
        <w:autoSpaceDE w:val="0"/>
        <w:autoSpaceDN w:val="0"/>
        <w:adjustRightInd w:val="0"/>
        <w:rPr>
          <w:rFonts w:cs="Arial"/>
          <w:szCs w:val="20"/>
          <w:lang w:eastAsia="es-CO"/>
        </w:rPr>
      </w:pPr>
    </w:p>
    <w:p w14:paraId="73FA2AEB" w14:textId="77777777" w:rsidR="00CA7954" w:rsidRPr="00441AA3" w:rsidRDefault="00CA7954" w:rsidP="00F1290D">
      <w:pPr>
        <w:autoSpaceDE w:val="0"/>
        <w:autoSpaceDN w:val="0"/>
        <w:adjustRightInd w:val="0"/>
        <w:rPr>
          <w:rFonts w:cs="Arial"/>
          <w:szCs w:val="20"/>
          <w:lang w:eastAsia="es-CO"/>
        </w:rPr>
      </w:pPr>
      <w:r w:rsidRPr="00441AA3">
        <w:rPr>
          <w:rFonts w:cs="Arial"/>
          <w:szCs w:val="20"/>
          <w:lang w:eastAsia="es-CO"/>
        </w:rPr>
        <w:t>Si</w:t>
      </w:r>
      <w:r>
        <w:rPr>
          <w:rFonts w:cs="Arial"/>
          <w:szCs w:val="20"/>
          <w:lang w:eastAsia="es-CO"/>
        </w:rPr>
        <w:t xml:space="preserve"> </w:t>
      </w:r>
      <w:r w:rsidRPr="00441AA3">
        <w:rPr>
          <w:rFonts w:cs="Arial"/>
          <w:szCs w:val="20"/>
          <w:lang w:eastAsia="es-CO"/>
        </w:rPr>
        <w:t>se</w:t>
      </w:r>
      <w:r>
        <w:rPr>
          <w:rFonts w:cs="Arial"/>
          <w:szCs w:val="20"/>
          <w:lang w:eastAsia="es-CO"/>
        </w:rPr>
        <w:t xml:space="preserve"> </w:t>
      </w:r>
      <w:r w:rsidRPr="00441AA3">
        <w:rPr>
          <w:rFonts w:cs="Arial"/>
          <w:szCs w:val="20"/>
          <w:lang w:eastAsia="es-CO"/>
        </w:rPr>
        <w:t>trata</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apoderado,</w:t>
      </w:r>
      <w:r>
        <w:rPr>
          <w:rFonts w:cs="Arial"/>
          <w:szCs w:val="20"/>
          <w:lang w:eastAsia="es-CO"/>
        </w:rPr>
        <w:t xml:space="preserve"> </w:t>
      </w:r>
      <w:r w:rsidRPr="00441AA3">
        <w:rPr>
          <w:rFonts w:cs="Arial"/>
          <w:szCs w:val="20"/>
          <w:lang w:eastAsia="es-CO"/>
        </w:rPr>
        <w:t>el</w:t>
      </w:r>
      <w:r>
        <w:rPr>
          <w:rFonts w:cs="Arial"/>
          <w:szCs w:val="20"/>
          <w:lang w:eastAsia="es-CO"/>
        </w:rPr>
        <w:t xml:space="preserve"> </w:t>
      </w:r>
      <w:r w:rsidRPr="00441AA3">
        <w:rPr>
          <w:rFonts w:cs="Arial"/>
          <w:szCs w:val="20"/>
          <w:lang w:eastAsia="es-CO"/>
        </w:rPr>
        <w:t>proponente</w:t>
      </w:r>
      <w:r>
        <w:rPr>
          <w:rFonts w:cs="Arial"/>
          <w:szCs w:val="20"/>
          <w:lang w:eastAsia="es-CO"/>
        </w:rPr>
        <w:t xml:space="preserve"> </w:t>
      </w:r>
      <w:r w:rsidRPr="00441AA3">
        <w:rPr>
          <w:rFonts w:cs="Arial"/>
          <w:szCs w:val="20"/>
          <w:lang w:eastAsia="es-CO"/>
        </w:rPr>
        <w:t>deberá</w:t>
      </w:r>
      <w:r>
        <w:rPr>
          <w:rFonts w:cs="Arial"/>
          <w:szCs w:val="20"/>
          <w:lang w:eastAsia="es-CO"/>
        </w:rPr>
        <w:t xml:space="preserve"> </w:t>
      </w:r>
      <w:r w:rsidRPr="00441AA3">
        <w:rPr>
          <w:rFonts w:cs="Arial"/>
          <w:szCs w:val="20"/>
          <w:lang w:eastAsia="es-CO"/>
        </w:rPr>
        <w:t>anexar</w:t>
      </w:r>
      <w:r>
        <w:rPr>
          <w:rFonts w:cs="Arial"/>
          <w:szCs w:val="20"/>
          <w:lang w:eastAsia="es-CO"/>
        </w:rPr>
        <w:t xml:space="preserve"> </w:t>
      </w:r>
      <w:r w:rsidRPr="00441AA3">
        <w:rPr>
          <w:rFonts w:cs="Arial"/>
          <w:szCs w:val="20"/>
          <w:lang w:eastAsia="es-CO"/>
        </w:rPr>
        <w:t>el</w:t>
      </w:r>
      <w:r>
        <w:rPr>
          <w:rFonts w:cs="Arial"/>
          <w:szCs w:val="20"/>
          <w:lang w:eastAsia="es-CO"/>
        </w:rPr>
        <w:t xml:space="preserve"> </w:t>
      </w:r>
      <w:r w:rsidRPr="00441AA3">
        <w:rPr>
          <w:rFonts w:cs="Arial"/>
          <w:szCs w:val="20"/>
          <w:lang w:eastAsia="es-CO"/>
        </w:rPr>
        <w:t>poder</w:t>
      </w:r>
      <w:r>
        <w:rPr>
          <w:rFonts w:cs="Arial"/>
          <w:szCs w:val="20"/>
          <w:lang w:eastAsia="es-CO"/>
        </w:rPr>
        <w:t xml:space="preserve"> </w:t>
      </w:r>
      <w:r w:rsidRPr="00441AA3">
        <w:rPr>
          <w:rFonts w:cs="Arial"/>
          <w:szCs w:val="20"/>
          <w:lang w:eastAsia="es-CO"/>
        </w:rPr>
        <w:t>respectivo</w:t>
      </w:r>
      <w:r>
        <w:rPr>
          <w:rFonts w:cs="Arial"/>
          <w:szCs w:val="20"/>
          <w:lang w:eastAsia="es-CO"/>
        </w:rPr>
        <w:t xml:space="preserve"> </w:t>
      </w:r>
      <w:r w:rsidRPr="00441AA3">
        <w:rPr>
          <w:rFonts w:cs="Arial"/>
          <w:szCs w:val="20"/>
          <w:lang w:eastAsia="es-CO"/>
        </w:rPr>
        <w:t>en</w:t>
      </w:r>
      <w:r>
        <w:rPr>
          <w:rFonts w:cs="Arial"/>
          <w:szCs w:val="20"/>
          <w:lang w:eastAsia="es-CO"/>
        </w:rPr>
        <w:t xml:space="preserve"> </w:t>
      </w:r>
      <w:r w:rsidRPr="00441AA3">
        <w:rPr>
          <w:rFonts w:cs="Arial"/>
          <w:szCs w:val="20"/>
          <w:lang w:eastAsia="es-CO"/>
        </w:rPr>
        <w:t>el</w:t>
      </w:r>
      <w:r>
        <w:rPr>
          <w:rFonts w:cs="Arial"/>
          <w:szCs w:val="20"/>
          <w:lang w:eastAsia="es-CO"/>
        </w:rPr>
        <w:t xml:space="preserve"> </w:t>
      </w:r>
      <w:r w:rsidRPr="00441AA3">
        <w:rPr>
          <w:rFonts w:cs="Arial"/>
          <w:szCs w:val="20"/>
          <w:lang w:eastAsia="es-CO"/>
        </w:rPr>
        <w:t>cual</w:t>
      </w:r>
      <w:r>
        <w:rPr>
          <w:rFonts w:cs="Arial"/>
          <w:szCs w:val="20"/>
          <w:lang w:eastAsia="es-CO"/>
        </w:rPr>
        <w:t xml:space="preserve"> </w:t>
      </w:r>
      <w:r w:rsidRPr="00441AA3">
        <w:rPr>
          <w:rFonts w:cs="Arial"/>
          <w:szCs w:val="20"/>
          <w:lang w:eastAsia="es-CO"/>
        </w:rPr>
        <w:t>cuente</w:t>
      </w:r>
      <w:r>
        <w:rPr>
          <w:rFonts w:cs="Arial"/>
          <w:szCs w:val="20"/>
          <w:lang w:eastAsia="es-CO"/>
        </w:rPr>
        <w:t xml:space="preserve"> </w:t>
      </w:r>
      <w:r w:rsidRPr="00441AA3">
        <w:rPr>
          <w:rFonts w:cs="Arial"/>
          <w:szCs w:val="20"/>
          <w:lang w:eastAsia="es-CO"/>
        </w:rPr>
        <w:t>con</w:t>
      </w:r>
      <w:r>
        <w:rPr>
          <w:rFonts w:cs="Arial"/>
          <w:szCs w:val="20"/>
          <w:lang w:eastAsia="es-CO"/>
        </w:rPr>
        <w:t xml:space="preserve"> </w:t>
      </w:r>
      <w:r w:rsidRPr="00441AA3">
        <w:rPr>
          <w:rFonts w:cs="Arial"/>
          <w:szCs w:val="20"/>
          <w:lang w:eastAsia="es-CO"/>
        </w:rPr>
        <w:t>amplias</w:t>
      </w:r>
      <w:r>
        <w:rPr>
          <w:rFonts w:cs="Arial"/>
          <w:szCs w:val="20"/>
          <w:lang w:eastAsia="es-CO"/>
        </w:rPr>
        <w:t xml:space="preserve"> </w:t>
      </w:r>
      <w:r w:rsidRPr="00441AA3">
        <w:rPr>
          <w:rFonts w:cs="Arial"/>
          <w:szCs w:val="20"/>
          <w:lang w:eastAsia="es-CO"/>
        </w:rPr>
        <w:t>facultades</w:t>
      </w:r>
      <w:r>
        <w:rPr>
          <w:rFonts w:cs="Arial"/>
          <w:szCs w:val="20"/>
          <w:lang w:eastAsia="es-CO"/>
        </w:rPr>
        <w:t xml:space="preserve"> </w:t>
      </w:r>
      <w:r w:rsidRPr="00441AA3">
        <w:rPr>
          <w:rFonts w:cs="Arial"/>
          <w:szCs w:val="20"/>
          <w:lang w:eastAsia="es-CO"/>
        </w:rPr>
        <w:t>para</w:t>
      </w:r>
      <w:r>
        <w:rPr>
          <w:rFonts w:cs="Arial"/>
          <w:szCs w:val="20"/>
          <w:lang w:eastAsia="es-CO"/>
        </w:rPr>
        <w:t xml:space="preserve"> </w:t>
      </w:r>
      <w:r w:rsidRPr="00441AA3">
        <w:rPr>
          <w:rFonts w:cs="Arial"/>
          <w:szCs w:val="20"/>
          <w:lang w:eastAsia="es-CO"/>
        </w:rPr>
        <w:t>presentar</w:t>
      </w:r>
      <w:r>
        <w:rPr>
          <w:rFonts w:cs="Arial"/>
          <w:szCs w:val="20"/>
          <w:lang w:eastAsia="es-CO"/>
        </w:rPr>
        <w:t xml:space="preserve"> </w:t>
      </w:r>
      <w:r w:rsidRPr="00441AA3">
        <w:rPr>
          <w:rFonts w:cs="Arial"/>
          <w:szCs w:val="20"/>
          <w:lang w:eastAsia="es-CO"/>
        </w:rPr>
        <w:t>oferta</w:t>
      </w:r>
      <w:r>
        <w:rPr>
          <w:rFonts w:cs="Arial"/>
          <w:szCs w:val="20"/>
          <w:lang w:eastAsia="es-CO"/>
        </w:rPr>
        <w:t xml:space="preserve"> </w:t>
      </w:r>
      <w:r w:rsidRPr="00441AA3">
        <w:rPr>
          <w:rFonts w:cs="Arial"/>
          <w:szCs w:val="20"/>
          <w:lang w:eastAsia="es-CO"/>
        </w:rPr>
        <w:t>y</w:t>
      </w:r>
      <w:r>
        <w:rPr>
          <w:rFonts w:cs="Arial"/>
          <w:szCs w:val="20"/>
          <w:lang w:eastAsia="es-CO"/>
        </w:rPr>
        <w:t xml:space="preserve"> </w:t>
      </w:r>
      <w:r w:rsidRPr="00441AA3">
        <w:rPr>
          <w:rFonts w:cs="Arial"/>
          <w:szCs w:val="20"/>
          <w:lang w:eastAsia="es-CO"/>
        </w:rPr>
        <w:t>suscribir</w:t>
      </w:r>
      <w:r>
        <w:rPr>
          <w:rFonts w:cs="Arial"/>
          <w:szCs w:val="20"/>
          <w:lang w:eastAsia="es-CO"/>
        </w:rPr>
        <w:t xml:space="preserve"> </w:t>
      </w:r>
      <w:r w:rsidRPr="00441AA3">
        <w:rPr>
          <w:rFonts w:cs="Arial"/>
          <w:szCs w:val="20"/>
          <w:lang w:eastAsia="es-CO"/>
        </w:rPr>
        <w:t>el</w:t>
      </w:r>
      <w:r>
        <w:rPr>
          <w:rFonts w:cs="Arial"/>
          <w:szCs w:val="20"/>
          <w:lang w:eastAsia="es-CO"/>
        </w:rPr>
        <w:t xml:space="preserve"> </w:t>
      </w:r>
      <w:r w:rsidRPr="00441AA3">
        <w:rPr>
          <w:rFonts w:cs="Arial"/>
          <w:szCs w:val="20"/>
          <w:lang w:eastAsia="es-CO"/>
        </w:rPr>
        <w:t>contrato.</w:t>
      </w:r>
    </w:p>
    <w:p w14:paraId="5F4D7B4C" w14:textId="77777777" w:rsidR="00CA7954" w:rsidRDefault="00CA7954" w:rsidP="00F1290D">
      <w:pPr>
        <w:autoSpaceDE w:val="0"/>
        <w:autoSpaceDN w:val="0"/>
        <w:adjustRightInd w:val="0"/>
        <w:rPr>
          <w:rFonts w:cs="Arial"/>
          <w:szCs w:val="20"/>
        </w:rPr>
      </w:pPr>
    </w:p>
    <w:p w14:paraId="3A7FEB40" w14:textId="77777777" w:rsidR="00CA7954" w:rsidRPr="00772845" w:rsidRDefault="00CA7954" w:rsidP="00F1290D">
      <w:pPr>
        <w:autoSpaceDE w:val="0"/>
        <w:autoSpaceDN w:val="0"/>
        <w:adjustRightInd w:val="0"/>
        <w:rPr>
          <w:rFonts w:cs="Arial"/>
          <w:szCs w:val="20"/>
        </w:rPr>
      </w:pPr>
    </w:p>
    <w:p w14:paraId="5870CB84" w14:textId="77777777" w:rsidR="00CA7954" w:rsidRPr="00441AA3" w:rsidRDefault="00CA7954" w:rsidP="00F1290D">
      <w:pPr>
        <w:pStyle w:val="Prrafodelista"/>
        <w:numPr>
          <w:ilvl w:val="2"/>
          <w:numId w:val="11"/>
        </w:numPr>
        <w:ind w:left="284" w:hanging="284"/>
        <w:rPr>
          <w:rFonts w:cs="Arial"/>
          <w:szCs w:val="20"/>
          <w:lang w:eastAsia="es-CO"/>
        </w:rPr>
      </w:pPr>
      <w:r w:rsidRPr="00441AA3">
        <w:rPr>
          <w:rFonts w:cs="Arial"/>
          <w:b/>
          <w:bCs/>
          <w:szCs w:val="20"/>
          <w:lang w:eastAsia="es-CO"/>
        </w:rPr>
        <w:t>FOTOCOPIA</w:t>
      </w:r>
      <w:r>
        <w:rPr>
          <w:rFonts w:cs="Arial"/>
          <w:b/>
          <w:bCs/>
          <w:szCs w:val="20"/>
          <w:lang w:eastAsia="es-CO"/>
        </w:rPr>
        <w:t xml:space="preserve"> </w:t>
      </w:r>
      <w:r w:rsidRPr="00441AA3">
        <w:rPr>
          <w:rFonts w:cs="Arial"/>
          <w:b/>
          <w:bCs/>
          <w:szCs w:val="20"/>
          <w:lang w:eastAsia="es-CO"/>
        </w:rPr>
        <w:t>DE</w:t>
      </w:r>
      <w:r>
        <w:rPr>
          <w:rFonts w:cs="Arial"/>
          <w:b/>
          <w:bCs/>
          <w:szCs w:val="20"/>
          <w:lang w:eastAsia="es-CO"/>
        </w:rPr>
        <w:t xml:space="preserve"> </w:t>
      </w:r>
      <w:r w:rsidRPr="00441AA3">
        <w:rPr>
          <w:rFonts w:cs="Arial"/>
          <w:b/>
          <w:bCs/>
          <w:szCs w:val="20"/>
          <w:lang w:eastAsia="es-CO"/>
        </w:rPr>
        <w:t>CEDULA</w:t>
      </w:r>
      <w:r>
        <w:rPr>
          <w:rFonts w:cs="Arial"/>
          <w:b/>
          <w:bCs/>
          <w:szCs w:val="20"/>
          <w:lang w:eastAsia="es-CO"/>
        </w:rPr>
        <w:t xml:space="preserve"> </w:t>
      </w:r>
      <w:r w:rsidRPr="00441AA3">
        <w:rPr>
          <w:rFonts w:cs="Arial"/>
          <w:b/>
          <w:bCs/>
          <w:szCs w:val="20"/>
          <w:lang w:eastAsia="es-CO"/>
        </w:rPr>
        <w:t>DE</w:t>
      </w:r>
      <w:r>
        <w:rPr>
          <w:rFonts w:cs="Arial"/>
          <w:b/>
          <w:bCs/>
          <w:szCs w:val="20"/>
          <w:lang w:eastAsia="es-CO"/>
        </w:rPr>
        <w:t xml:space="preserve"> </w:t>
      </w:r>
      <w:r w:rsidRPr="00441AA3">
        <w:rPr>
          <w:rFonts w:cs="Arial"/>
          <w:b/>
          <w:bCs/>
          <w:szCs w:val="20"/>
          <w:lang w:eastAsia="es-CO"/>
        </w:rPr>
        <w:t>CIUDADANÍA</w:t>
      </w:r>
      <w:r>
        <w:rPr>
          <w:rFonts w:cs="Arial"/>
          <w:b/>
          <w:bCs/>
          <w:szCs w:val="20"/>
          <w:lang w:eastAsia="es-CO"/>
        </w:rPr>
        <w:t xml:space="preserve"> </w:t>
      </w:r>
    </w:p>
    <w:p w14:paraId="7A3C7BEA" w14:textId="77777777" w:rsidR="00CA7954" w:rsidRPr="00441AA3" w:rsidRDefault="00CA7954" w:rsidP="00F1290D">
      <w:pPr>
        <w:autoSpaceDE w:val="0"/>
        <w:autoSpaceDN w:val="0"/>
        <w:adjustRightInd w:val="0"/>
        <w:rPr>
          <w:rFonts w:cs="Arial"/>
          <w:szCs w:val="20"/>
          <w:lang w:eastAsia="es-CO"/>
        </w:rPr>
      </w:pPr>
    </w:p>
    <w:p w14:paraId="7D6AAE99" w14:textId="77777777" w:rsidR="00CA7954" w:rsidRPr="00441AA3" w:rsidRDefault="00CA7954" w:rsidP="00F1290D">
      <w:pPr>
        <w:autoSpaceDE w:val="0"/>
        <w:autoSpaceDN w:val="0"/>
        <w:adjustRightInd w:val="0"/>
        <w:rPr>
          <w:rFonts w:cs="Arial"/>
          <w:szCs w:val="20"/>
          <w:lang w:eastAsia="es-CO"/>
        </w:rPr>
      </w:pPr>
      <w:r w:rsidRPr="00441AA3">
        <w:rPr>
          <w:rFonts w:cs="Arial"/>
          <w:szCs w:val="20"/>
          <w:lang w:eastAsia="es-CO"/>
        </w:rPr>
        <w:t>El</w:t>
      </w:r>
      <w:r>
        <w:rPr>
          <w:rFonts w:cs="Arial"/>
          <w:szCs w:val="20"/>
          <w:lang w:eastAsia="es-CO"/>
        </w:rPr>
        <w:t xml:space="preserve"> </w:t>
      </w:r>
      <w:r w:rsidRPr="00441AA3">
        <w:rPr>
          <w:rFonts w:cs="Arial"/>
          <w:szCs w:val="20"/>
          <w:lang w:eastAsia="es-CO"/>
        </w:rPr>
        <w:t>proponente</w:t>
      </w:r>
      <w:r>
        <w:rPr>
          <w:rFonts w:cs="Arial"/>
          <w:szCs w:val="20"/>
          <w:lang w:eastAsia="es-CO"/>
        </w:rPr>
        <w:t xml:space="preserve"> </w:t>
      </w:r>
      <w:r w:rsidRPr="00441AA3">
        <w:rPr>
          <w:rFonts w:cs="Arial"/>
          <w:szCs w:val="20"/>
          <w:lang w:eastAsia="es-CO"/>
        </w:rPr>
        <w:t>deberá</w:t>
      </w:r>
      <w:r>
        <w:rPr>
          <w:rFonts w:cs="Arial"/>
          <w:szCs w:val="20"/>
          <w:lang w:eastAsia="es-CO"/>
        </w:rPr>
        <w:t xml:space="preserve"> </w:t>
      </w:r>
      <w:r w:rsidRPr="00441AA3">
        <w:rPr>
          <w:rFonts w:cs="Arial"/>
          <w:szCs w:val="20"/>
          <w:lang w:eastAsia="es-CO"/>
        </w:rPr>
        <w:t>adjuntar</w:t>
      </w:r>
      <w:r>
        <w:rPr>
          <w:rFonts w:cs="Arial"/>
          <w:szCs w:val="20"/>
          <w:lang w:eastAsia="es-CO"/>
        </w:rPr>
        <w:t xml:space="preserve"> </w:t>
      </w:r>
      <w:r w:rsidRPr="00441AA3">
        <w:rPr>
          <w:rFonts w:cs="Arial"/>
          <w:szCs w:val="20"/>
          <w:lang w:eastAsia="es-CO"/>
        </w:rPr>
        <w:t>fotocopia</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la</w:t>
      </w:r>
      <w:r>
        <w:rPr>
          <w:rFonts w:cs="Arial"/>
          <w:szCs w:val="20"/>
          <w:lang w:eastAsia="es-CO"/>
        </w:rPr>
        <w:t xml:space="preserve"> </w:t>
      </w:r>
      <w:r w:rsidRPr="00441AA3">
        <w:rPr>
          <w:rFonts w:cs="Arial"/>
          <w:szCs w:val="20"/>
          <w:lang w:eastAsia="es-CO"/>
        </w:rPr>
        <w:t>cedula</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ciudadanía</w:t>
      </w:r>
      <w:r>
        <w:rPr>
          <w:rFonts w:cs="Arial"/>
          <w:szCs w:val="20"/>
          <w:lang w:eastAsia="es-CO"/>
        </w:rPr>
        <w:t xml:space="preserve"> </w:t>
      </w:r>
      <w:r w:rsidRPr="00441AA3">
        <w:rPr>
          <w:rFonts w:cs="Arial"/>
          <w:szCs w:val="20"/>
          <w:lang w:eastAsia="es-CO"/>
        </w:rPr>
        <w:t>del</w:t>
      </w:r>
      <w:r>
        <w:rPr>
          <w:rFonts w:cs="Arial"/>
          <w:szCs w:val="20"/>
          <w:lang w:eastAsia="es-CO"/>
        </w:rPr>
        <w:t xml:space="preserve"> </w:t>
      </w:r>
      <w:r w:rsidRPr="00441AA3">
        <w:rPr>
          <w:rFonts w:cs="Arial"/>
          <w:szCs w:val="20"/>
          <w:lang w:eastAsia="es-CO"/>
        </w:rPr>
        <w:t>representante</w:t>
      </w:r>
      <w:r>
        <w:rPr>
          <w:rFonts w:cs="Arial"/>
          <w:szCs w:val="20"/>
          <w:lang w:eastAsia="es-CO"/>
        </w:rPr>
        <w:t xml:space="preserve"> </w:t>
      </w:r>
      <w:r w:rsidRPr="00441AA3">
        <w:rPr>
          <w:rFonts w:cs="Arial"/>
          <w:szCs w:val="20"/>
          <w:lang w:eastAsia="es-CO"/>
        </w:rPr>
        <w:t>legal</w:t>
      </w:r>
      <w:r>
        <w:rPr>
          <w:rFonts w:cs="Arial"/>
          <w:szCs w:val="20"/>
          <w:lang w:eastAsia="es-CO"/>
        </w:rPr>
        <w:t xml:space="preserve"> </w:t>
      </w:r>
      <w:r w:rsidRPr="00441AA3">
        <w:rPr>
          <w:rFonts w:cs="Arial"/>
          <w:szCs w:val="20"/>
          <w:lang w:eastAsia="es-CO"/>
        </w:rPr>
        <w:t>o</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la</w:t>
      </w:r>
      <w:r>
        <w:rPr>
          <w:rFonts w:cs="Arial"/>
          <w:szCs w:val="20"/>
          <w:lang w:eastAsia="es-CO"/>
        </w:rPr>
        <w:t xml:space="preserve"> </w:t>
      </w:r>
      <w:r w:rsidRPr="00441AA3">
        <w:rPr>
          <w:rFonts w:cs="Arial"/>
          <w:szCs w:val="20"/>
          <w:lang w:eastAsia="es-CO"/>
        </w:rPr>
        <w:t>persona</w:t>
      </w:r>
      <w:r>
        <w:rPr>
          <w:rFonts w:cs="Arial"/>
          <w:szCs w:val="20"/>
          <w:lang w:eastAsia="es-CO"/>
        </w:rPr>
        <w:t xml:space="preserve"> </w:t>
      </w:r>
      <w:r w:rsidRPr="00441AA3">
        <w:rPr>
          <w:rFonts w:cs="Arial"/>
          <w:szCs w:val="20"/>
          <w:lang w:eastAsia="es-CO"/>
        </w:rPr>
        <w:t>natural</w:t>
      </w:r>
      <w:r>
        <w:rPr>
          <w:rFonts w:cs="Arial"/>
          <w:szCs w:val="20"/>
          <w:lang w:eastAsia="es-CO"/>
        </w:rPr>
        <w:t xml:space="preserve"> </w:t>
      </w:r>
      <w:r w:rsidRPr="00441AA3">
        <w:rPr>
          <w:rFonts w:cs="Arial"/>
          <w:szCs w:val="20"/>
          <w:lang w:eastAsia="es-CO"/>
        </w:rPr>
        <w:t>que</w:t>
      </w:r>
      <w:r>
        <w:rPr>
          <w:rFonts w:cs="Arial"/>
          <w:szCs w:val="20"/>
          <w:lang w:eastAsia="es-CO"/>
        </w:rPr>
        <w:t xml:space="preserve"> </w:t>
      </w:r>
      <w:r w:rsidRPr="00441AA3">
        <w:rPr>
          <w:rFonts w:cs="Arial"/>
          <w:szCs w:val="20"/>
          <w:lang w:eastAsia="es-CO"/>
        </w:rPr>
        <w:t>presenta</w:t>
      </w:r>
      <w:r>
        <w:rPr>
          <w:rFonts w:cs="Arial"/>
          <w:szCs w:val="20"/>
          <w:lang w:eastAsia="es-CO"/>
        </w:rPr>
        <w:t xml:space="preserve"> </w:t>
      </w:r>
      <w:r w:rsidRPr="00441AA3">
        <w:rPr>
          <w:rFonts w:cs="Arial"/>
          <w:szCs w:val="20"/>
          <w:lang w:eastAsia="es-CO"/>
        </w:rPr>
        <w:t>la</w:t>
      </w:r>
      <w:r>
        <w:rPr>
          <w:rFonts w:cs="Arial"/>
          <w:szCs w:val="20"/>
          <w:lang w:eastAsia="es-CO"/>
        </w:rPr>
        <w:t xml:space="preserve"> </w:t>
      </w:r>
      <w:r w:rsidRPr="00441AA3">
        <w:rPr>
          <w:rFonts w:cs="Arial"/>
          <w:szCs w:val="20"/>
          <w:lang w:eastAsia="es-CO"/>
        </w:rPr>
        <w:t>oferta.</w:t>
      </w:r>
      <w:r>
        <w:rPr>
          <w:rFonts w:cs="Arial"/>
          <w:szCs w:val="20"/>
          <w:lang w:eastAsia="es-CO"/>
        </w:rPr>
        <w:t xml:space="preserve"> </w:t>
      </w:r>
    </w:p>
    <w:p w14:paraId="00B927AF" w14:textId="77777777" w:rsidR="00CA7954" w:rsidRPr="00441AA3" w:rsidRDefault="00CA7954" w:rsidP="00F1290D">
      <w:pPr>
        <w:autoSpaceDE w:val="0"/>
        <w:autoSpaceDN w:val="0"/>
        <w:adjustRightInd w:val="0"/>
        <w:rPr>
          <w:rFonts w:cs="Arial"/>
          <w:szCs w:val="20"/>
          <w:lang w:eastAsia="es-CO"/>
        </w:rPr>
      </w:pPr>
    </w:p>
    <w:p w14:paraId="5A34210A" w14:textId="77777777" w:rsidR="00CA7954" w:rsidRPr="00441AA3" w:rsidRDefault="00CA7954" w:rsidP="00F1290D">
      <w:pPr>
        <w:autoSpaceDE w:val="0"/>
        <w:autoSpaceDN w:val="0"/>
        <w:adjustRightInd w:val="0"/>
        <w:rPr>
          <w:rFonts w:cs="Arial"/>
          <w:szCs w:val="20"/>
          <w:lang w:eastAsia="es-CO"/>
        </w:rPr>
      </w:pPr>
      <w:r w:rsidRPr="00441AA3">
        <w:rPr>
          <w:rFonts w:cs="Arial"/>
          <w:szCs w:val="20"/>
          <w:lang w:eastAsia="es-CO"/>
        </w:rPr>
        <w:t>En</w:t>
      </w:r>
      <w:r>
        <w:rPr>
          <w:rFonts w:cs="Arial"/>
          <w:szCs w:val="20"/>
          <w:lang w:eastAsia="es-CO"/>
        </w:rPr>
        <w:t xml:space="preserve"> </w:t>
      </w:r>
      <w:r w:rsidRPr="00441AA3">
        <w:rPr>
          <w:rFonts w:cs="Arial"/>
          <w:szCs w:val="20"/>
          <w:lang w:eastAsia="es-CO"/>
        </w:rPr>
        <w:t>caso</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presentarse</w:t>
      </w:r>
      <w:r>
        <w:rPr>
          <w:rFonts w:cs="Arial"/>
          <w:szCs w:val="20"/>
          <w:lang w:eastAsia="es-CO"/>
        </w:rPr>
        <w:t xml:space="preserve"> </w:t>
      </w:r>
      <w:r w:rsidRPr="00441AA3">
        <w:rPr>
          <w:rFonts w:cs="Arial"/>
          <w:szCs w:val="20"/>
          <w:lang w:eastAsia="es-CO"/>
        </w:rPr>
        <w:t>en</w:t>
      </w:r>
      <w:r>
        <w:rPr>
          <w:rFonts w:cs="Arial"/>
          <w:szCs w:val="20"/>
          <w:lang w:eastAsia="es-CO"/>
        </w:rPr>
        <w:t xml:space="preserve"> </w:t>
      </w:r>
      <w:r w:rsidRPr="00441AA3">
        <w:rPr>
          <w:rFonts w:cs="Arial"/>
          <w:szCs w:val="20"/>
          <w:lang w:eastAsia="es-CO"/>
        </w:rPr>
        <w:t>forma</w:t>
      </w:r>
      <w:r>
        <w:rPr>
          <w:rFonts w:cs="Arial"/>
          <w:szCs w:val="20"/>
          <w:lang w:eastAsia="es-CO"/>
        </w:rPr>
        <w:t xml:space="preserve"> </w:t>
      </w:r>
      <w:r w:rsidRPr="00441AA3">
        <w:rPr>
          <w:rFonts w:cs="Arial"/>
          <w:szCs w:val="20"/>
          <w:lang w:eastAsia="es-CO"/>
        </w:rPr>
        <w:t>asociativa</w:t>
      </w:r>
      <w:r>
        <w:rPr>
          <w:rFonts w:cs="Arial"/>
          <w:szCs w:val="20"/>
          <w:lang w:eastAsia="es-CO"/>
        </w:rPr>
        <w:t xml:space="preserve"> </w:t>
      </w:r>
      <w:r w:rsidRPr="00441AA3">
        <w:rPr>
          <w:rFonts w:cs="Arial"/>
          <w:szCs w:val="20"/>
          <w:lang w:eastAsia="es-CO"/>
        </w:rPr>
        <w:t>ya</w:t>
      </w:r>
      <w:r>
        <w:rPr>
          <w:rFonts w:cs="Arial"/>
          <w:szCs w:val="20"/>
          <w:lang w:eastAsia="es-CO"/>
        </w:rPr>
        <w:t xml:space="preserve"> </w:t>
      </w:r>
      <w:r w:rsidRPr="00441AA3">
        <w:rPr>
          <w:rFonts w:cs="Arial"/>
          <w:szCs w:val="20"/>
          <w:lang w:eastAsia="es-CO"/>
        </w:rPr>
        <w:t>sea</w:t>
      </w:r>
      <w:r>
        <w:rPr>
          <w:rFonts w:cs="Arial"/>
          <w:szCs w:val="20"/>
          <w:lang w:eastAsia="es-CO"/>
        </w:rPr>
        <w:t xml:space="preserve"> </w:t>
      </w:r>
      <w:r w:rsidRPr="00441AA3">
        <w:rPr>
          <w:rFonts w:cs="Arial"/>
          <w:szCs w:val="20"/>
          <w:lang w:eastAsia="es-CO"/>
        </w:rPr>
        <w:t>por</w:t>
      </w:r>
      <w:r>
        <w:rPr>
          <w:rFonts w:cs="Arial"/>
          <w:szCs w:val="20"/>
          <w:lang w:eastAsia="es-CO"/>
        </w:rPr>
        <w:t xml:space="preserve"> </w:t>
      </w:r>
      <w:r w:rsidRPr="00441AA3">
        <w:rPr>
          <w:rFonts w:cs="Arial"/>
          <w:szCs w:val="20"/>
          <w:lang w:eastAsia="es-CO"/>
        </w:rPr>
        <w:t>consorcio</w:t>
      </w:r>
      <w:r>
        <w:rPr>
          <w:rFonts w:cs="Arial"/>
          <w:szCs w:val="20"/>
          <w:lang w:eastAsia="es-CO"/>
        </w:rPr>
        <w:t xml:space="preserve"> </w:t>
      </w:r>
      <w:r w:rsidRPr="00441AA3">
        <w:rPr>
          <w:rFonts w:cs="Arial"/>
          <w:szCs w:val="20"/>
          <w:lang w:eastAsia="es-CO"/>
        </w:rPr>
        <w:t>o</w:t>
      </w:r>
      <w:r>
        <w:rPr>
          <w:rFonts w:cs="Arial"/>
          <w:szCs w:val="20"/>
          <w:lang w:eastAsia="es-CO"/>
        </w:rPr>
        <w:t xml:space="preserve"> </w:t>
      </w:r>
      <w:r w:rsidRPr="00441AA3">
        <w:rPr>
          <w:rFonts w:cs="Arial"/>
          <w:szCs w:val="20"/>
          <w:lang w:eastAsia="es-CO"/>
        </w:rPr>
        <w:t>unión</w:t>
      </w:r>
      <w:r>
        <w:rPr>
          <w:rFonts w:cs="Arial"/>
          <w:szCs w:val="20"/>
          <w:lang w:eastAsia="es-CO"/>
        </w:rPr>
        <w:t xml:space="preserve"> </w:t>
      </w:r>
      <w:r w:rsidRPr="00441AA3">
        <w:rPr>
          <w:rFonts w:cs="Arial"/>
          <w:szCs w:val="20"/>
          <w:lang w:eastAsia="es-CO"/>
        </w:rPr>
        <w:t>temporal</w:t>
      </w:r>
      <w:r>
        <w:rPr>
          <w:rFonts w:cs="Arial"/>
          <w:szCs w:val="20"/>
          <w:lang w:eastAsia="es-CO"/>
        </w:rPr>
        <w:t xml:space="preserve"> </w:t>
      </w:r>
      <w:r w:rsidRPr="00441AA3">
        <w:rPr>
          <w:rFonts w:cs="Arial"/>
          <w:szCs w:val="20"/>
          <w:lang w:eastAsia="es-CO"/>
        </w:rPr>
        <w:t>se</w:t>
      </w:r>
      <w:r>
        <w:rPr>
          <w:rFonts w:cs="Arial"/>
          <w:szCs w:val="20"/>
          <w:lang w:eastAsia="es-CO"/>
        </w:rPr>
        <w:t xml:space="preserve"> </w:t>
      </w:r>
      <w:r w:rsidRPr="00441AA3">
        <w:rPr>
          <w:rFonts w:cs="Arial"/>
          <w:szCs w:val="20"/>
          <w:lang w:eastAsia="es-CO"/>
        </w:rPr>
        <w:t>deberán</w:t>
      </w:r>
      <w:r>
        <w:rPr>
          <w:rFonts w:cs="Arial"/>
          <w:szCs w:val="20"/>
          <w:lang w:eastAsia="es-CO"/>
        </w:rPr>
        <w:t xml:space="preserve"> </w:t>
      </w:r>
      <w:r w:rsidRPr="00441AA3">
        <w:rPr>
          <w:rFonts w:cs="Arial"/>
          <w:szCs w:val="20"/>
          <w:lang w:eastAsia="es-CO"/>
        </w:rPr>
        <w:t>presentar</w:t>
      </w:r>
      <w:r>
        <w:rPr>
          <w:rFonts w:cs="Arial"/>
          <w:szCs w:val="20"/>
          <w:lang w:eastAsia="es-CO"/>
        </w:rPr>
        <w:t xml:space="preserve"> </w:t>
      </w:r>
      <w:r w:rsidRPr="00441AA3">
        <w:rPr>
          <w:rFonts w:cs="Arial"/>
          <w:szCs w:val="20"/>
          <w:lang w:eastAsia="es-CO"/>
        </w:rPr>
        <w:t>las</w:t>
      </w:r>
      <w:r>
        <w:rPr>
          <w:rFonts w:cs="Arial"/>
          <w:szCs w:val="20"/>
          <w:lang w:eastAsia="es-CO"/>
        </w:rPr>
        <w:t xml:space="preserve"> </w:t>
      </w:r>
      <w:r w:rsidRPr="00441AA3">
        <w:rPr>
          <w:rFonts w:cs="Arial"/>
          <w:szCs w:val="20"/>
          <w:lang w:eastAsia="es-CO"/>
        </w:rPr>
        <w:t>fotocopias</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las</w:t>
      </w:r>
      <w:r>
        <w:rPr>
          <w:rFonts w:cs="Arial"/>
          <w:szCs w:val="20"/>
          <w:lang w:eastAsia="es-CO"/>
        </w:rPr>
        <w:t xml:space="preserve"> </w:t>
      </w:r>
      <w:r w:rsidRPr="00441AA3">
        <w:rPr>
          <w:rFonts w:cs="Arial"/>
          <w:szCs w:val="20"/>
          <w:lang w:eastAsia="es-CO"/>
        </w:rPr>
        <w:t>cedulas</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ciudadanía</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cada</w:t>
      </w:r>
      <w:r>
        <w:rPr>
          <w:rFonts w:cs="Arial"/>
          <w:szCs w:val="20"/>
          <w:lang w:eastAsia="es-CO"/>
        </w:rPr>
        <w:t xml:space="preserve"> </w:t>
      </w:r>
      <w:r w:rsidRPr="00441AA3">
        <w:rPr>
          <w:rFonts w:cs="Arial"/>
          <w:szCs w:val="20"/>
          <w:lang w:eastAsia="es-CO"/>
        </w:rPr>
        <w:t>uno</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los</w:t>
      </w:r>
      <w:r>
        <w:rPr>
          <w:rFonts w:cs="Arial"/>
          <w:szCs w:val="20"/>
          <w:lang w:eastAsia="es-CO"/>
        </w:rPr>
        <w:t xml:space="preserve"> </w:t>
      </w:r>
      <w:r w:rsidRPr="00441AA3">
        <w:rPr>
          <w:rFonts w:cs="Arial"/>
          <w:szCs w:val="20"/>
          <w:lang w:eastAsia="es-CO"/>
        </w:rPr>
        <w:t>representantes</w:t>
      </w:r>
      <w:r>
        <w:rPr>
          <w:rFonts w:cs="Arial"/>
          <w:szCs w:val="20"/>
          <w:lang w:eastAsia="es-CO"/>
        </w:rPr>
        <w:t xml:space="preserve"> </w:t>
      </w:r>
      <w:r w:rsidRPr="00441AA3">
        <w:rPr>
          <w:rFonts w:cs="Arial"/>
          <w:szCs w:val="20"/>
          <w:lang w:eastAsia="es-CO"/>
        </w:rPr>
        <w:t>legales</w:t>
      </w:r>
      <w:r>
        <w:rPr>
          <w:rFonts w:cs="Arial"/>
          <w:szCs w:val="20"/>
          <w:lang w:eastAsia="es-CO"/>
        </w:rPr>
        <w:t xml:space="preserve"> </w:t>
      </w:r>
      <w:r w:rsidRPr="00441AA3">
        <w:rPr>
          <w:rFonts w:cs="Arial"/>
          <w:szCs w:val="20"/>
          <w:lang w:eastAsia="es-CO"/>
        </w:rPr>
        <w:t>que</w:t>
      </w:r>
      <w:r>
        <w:rPr>
          <w:rFonts w:cs="Arial"/>
          <w:szCs w:val="20"/>
          <w:lang w:eastAsia="es-CO"/>
        </w:rPr>
        <w:t xml:space="preserve"> </w:t>
      </w:r>
      <w:r w:rsidRPr="00441AA3">
        <w:rPr>
          <w:rFonts w:cs="Arial"/>
          <w:szCs w:val="20"/>
          <w:lang w:eastAsia="es-CO"/>
        </w:rPr>
        <w:t>conforman</w:t>
      </w:r>
      <w:r>
        <w:rPr>
          <w:rFonts w:cs="Arial"/>
          <w:szCs w:val="20"/>
          <w:lang w:eastAsia="es-CO"/>
        </w:rPr>
        <w:t xml:space="preserve"> </w:t>
      </w:r>
      <w:r w:rsidRPr="00441AA3">
        <w:rPr>
          <w:rFonts w:cs="Arial"/>
          <w:szCs w:val="20"/>
          <w:lang w:eastAsia="es-CO"/>
        </w:rPr>
        <w:t>dicha</w:t>
      </w:r>
      <w:r>
        <w:rPr>
          <w:rFonts w:cs="Arial"/>
          <w:szCs w:val="20"/>
          <w:lang w:eastAsia="es-CO"/>
        </w:rPr>
        <w:t xml:space="preserve"> </w:t>
      </w:r>
      <w:r w:rsidRPr="00441AA3">
        <w:rPr>
          <w:rFonts w:cs="Arial"/>
          <w:szCs w:val="20"/>
          <w:lang w:eastAsia="es-CO"/>
        </w:rPr>
        <w:t>asociación.</w:t>
      </w:r>
    </w:p>
    <w:p w14:paraId="1CE46CE1" w14:textId="77777777" w:rsidR="00CA7954" w:rsidRPr="00441AA3" w:rsidRDefault="00CA7954" w:rsidP="00F1290D">
      <w:pPr>
        <w:autoSpaceDE w:val="0"/>
        <w:autoSpaceDN w:val="0"/>
        <w:adjustRightInd w:val="0"/>
        <w:rPr>
          <w:rFonts w:cs="Arial"/>
          <w:szCs w:val="20"/>
          <w:lang w:eastAsia="es-CO"/>
        </w:rPr>
      </w:pPr>
    </w:p>
    <w:p w14:paraId="0231B66E" w14:textId="77777777" w:rsidR="00CA7954" w:rsidRPr="00441AA3" w:rsidRDefault="00CA7954" w:rsidP="00F1290D">
      <w:pPr>
        <w:autoSpaceDE w:val="0"/>
        <w:autoSpaceDN w:val="0"/>
        <w:adjustRightInd w:val="0"/>
        <w:rPr>
          <w:rFonts w:cs="Arial"/>
          <w:szCs w:val="20"/>
          <w:lang w:eastAsia="es-CO"/>
        </w:rPr>
      </w:pPr>
      <w:r w:rsidRPr="00441AA3">
        <w:rPr>
          <w:rFonts w:cs="Arial"/>
          <w:szCs w:val="20"/>
          <w:lang w:eastAsia="es-CO"/>
        </w:rPr>
        <w:t>Los</w:t>
      </w:r>
      <w:r>
        <w:rPr>
          <w:rFonts w:cs="Arial"/>
          <w:szCs w:val="20"/>
          <w:lang w:eastAsia="es-CO"/>
        </w:rPr>
        <w:t xml:space="preserve"> </w:t>
      </w:r>
      <w:r w:rsidRPr="00441AA3">
        <w:rPr>
          <w:rFonts w:cs="Arial"/>
          <w:szCs w:val="20"/>
          <w:lang w:eastAsia="es-CO"/>
        </w:rPr>
        <w:t>representantes</w:t>
      </w:r>
      <w:r>
        <w:rPr>
          <w:rFonts w:cs="Arial"/>
          <w:szCs w:val="20"/>
          <w:lang w:eastAsia="es-CO"/>
        </w:rPr>
        <w:t xml:space="preserve"> </w:t>
      </w:r>
      <w:r w:rsidRPr="00441AA3">
        <w:rPr>
          <w:rFonts w:cs="Arial"/>
          <w:szCs w:val="20"/>
          <w:lang w:eastAsia="es-CO"/>
        </w:rPr>
        <w:t>y/o</w:t>
      </w:r>
      <w:r>
        <w:rPr>
          <w:rFonts w:cs="Arial"/>
          <w:szCs w:val="20"/>
          <w:lang w:eastAsia="es-CO"/>
        </w:rPr>
        <w:t xml:space="preserve"> </w:t>
      </w:r>
      <w:r w:rsidRPr="00441AA3">
        <w:rPr>
          <w:rFonts w:cs="Arial"/>
          <w:szCs w:val="20"/>
          <w:lang w:eastAsia="es-CO"/>
        </w:rPr>
        <w:t>personas</w:t>
      </w:r>
      <w:r>
        <w:rPr>
          <w:rFonts w:cs="Arial"/>
          <w:szCs w:val="20"/>
          <w:lang w:eastAsia="es-CO"/>
        </w:rPr>
        <w:t xml:space="preserve"> </w:t>
      </w:r>
      <w:r w:rsidRPr="00441AA3">
        <w:rPr>
          <w:rFonts w:cs="Arial"/>
          <w:szCs w:val="20"/>
          <w:lang w:eastAsia="es-CO"/>
        </w:rPr>
        <w:t>naturales</w:t>
      </w:r>
      <w:r>
        <w:rPr>
          <w:rFonts w:cs="Arial"/>
          <w:szCs w:val="20"/>
          <w:lang w:eastAsia="es-CO"/>
        </w:rPr>
        <w:t xml:space="preserve"> </w:t>
      </w:r>
      <w:r w:rsidRPr="00441AA3">
        <w:rPr>
          <w:rFonts w:cs="Arial"/>
          <w:szCs w:val="20"/>
          <w:lang w:eastAsia="es-CO"/>
        </w:rPr>
        <w:t>extranjeras</w:t>
      </w:r>
      <w:r>
        <w:rPr>
          <w:rFonts w:cs="Arial"/>
          <w:szCs w:val="20"/>
          <w:lang w:eastAsia="es-CO"/>
        </w:rPr>
        <w:t xml:space="preserve"> </w:t>
      </w:r>
      <w:r w:rsidRPr="00441AA3">
        <w:rPr>
          <w:rFonts w:cs="Arial"/>
          <w:szCs w:val="20"/>
          <w:lang w:eastAsia="es-CO"/>
        </w:rPr>
        <w:t>domiciliadas</w:t>
      </w:r>
      <w:r>
        <w:rPr>
          <w:rFonts w:cs="Arial"/>
          <w:szCs w:val="20"/>
          <w:lang w:eastAsia="es-CO"/>
        </w:rPr>
        <w:t xml:space="preserve"> </w:t>
      </w:r>
      <w:r w:rsidRPr="00441AA3">
        <w:rPr>
          <w:rFonts w:cs="Arial"/>
          <w:szCs w:val="20"/>
          <w:lang w:eastAsia="es-CO"/>
        </w:rPr>
        <w:t>en</w:t>
      </w:r>
      <w:r>
        <w:rPr>
          <w:rFonts w:cs="Arial"/>
          <w:szCs w:val="20"/>
          <w:lang w:eastAsia="es-CO"/>
        </w:rPr>
        <w:t xml:space="preserve"> </w:t>
      </w:r>
      <w:r w:rsidRPr="00441AA3">
        <w:rPr>
          <w:rFonts w:cs="Arial"/>
          <w:szCs w:val="20"/>
          <w:lang w:eastAsia="es-CO"/>
        </w:rPr>
        <w:t>Colombia</w:t>
      </w:r>
      <w:r>
        <w:rPr>
          <w:rFonts w:cs="Arial"/>
          <w:szCs w:val="20"/>
          <w:lang w:eastAsia="es-CO"/>
        </w:rPr>
        <w:t xml:space="preserve"> </w:t>
      </w:r>
      <w:r w:rsidRPr="00441AA3">
        <w:rPr>
          <w:rFonts w:cs="Arial"/>
          <w:szCs w:val="20"/>
          <w:lang w:eastAsia="es-CO"/>
        </w:rPr>
        <w:t>deberán</w:t>
      </w:r>
      <w:r>
        <w:rPr>
          <w:rFonts w:cs="Arial"/>
          <w:szCs w:val="20"/>
          <w:lang w:eastAsia="es-CO"/>
        </w:rPr>
        <w:t xml:space="preserve"> </w:t>
      </w:r>
      <w:r w:rsidRPr="00441AA3">
        <w:rPr>
          <w:rFonts w:cs="Arial"/>
          <w:szCs w:val="20"/>
          <w:lang w:eastAsia="es-CO"/>
        </w:rPr>
        <w:t>presentar</w:t>
      </w:r>
      <w:r>
        <w:rPr>
          <w:rFonts w:cs="Arial"/>
          <w:szCs w:val="20"/>
          <w:lang w:eastAsia="es-CO"/>
        </w:rPr>
        <w:t xml:space="preserve"> </w:t>
      </w:r>
      <w:r w:rsidRPr="00441AA3">
        <w:rPr>
          <w:rFonts w:cs="Arial"/>
          <w:szCs w:val="20"/>
          <w:lang w:eastAsia="es-CO"/>
        </w:rPr>
        <w:t>copia</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la</w:t>
      </w:r>
      <w:r>
        <w:rPr>
          <w:rFonts w:cs="Arial"/>
          <w:szCs w:val="20"/>
          <w:lang w:eastAsia="es-CO"/>
        </w:rPr>
        <w:t xml:space="preserve"> </w:t>
      </w:r>
      <w:r w:rsidRPr="00441AA3">
        <w:rPr>
          <w:rFonts w:cs="Arial"/>
          <w:szCs w:val="20"/>
          <w:lang w:eastAsia="es-CO"/>
        </w:rPr>
        <w:t>Cédula</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Extranjería.</w:t>
      </w:r>
      <w:r>
        <w:rPr>
          <w:rFonts w:cs="Arial"/>
          <w:szCs w:val="20"/>
          <w:lang w:eastAsia="es-CO"/>
        </w:rPr>
        <w:t xml:space="preserve"> </w:t>
      </w:r>
      <w:r w:rsidRPr="00441AA3">
        <w:rPr>
          <w:rFonts w:cs="Arial"/>
          <w:szCs w:val="20"/>
          <w:lang w:eastAsia="es-CO"/>
        </w:rPr>
        <w:t>Los</w:t>
      </w:r>
      <w:r>
        <w:rPr>
          <w:rFonts w:cs="Arial"/>
          <w:szCs w:val="20"/>
          <w:lang w:eastAsia="es-CO"/>
        </w:rPr>
        <w:t xml:space="preserve"> </w:t>
      </w:r>
      <w:r w:rsidRPr="00441AA3">
        <w:rPr>
          <w:rFonts w:cs="Arial"/>
          <w:szCs w:val="20"/>
          <w:lang w:eastAsia="es-CO"/>
        </w:rPr>
        <w:t>representantes</w:t>
      </w:r>
      <w:r>
        <w:rPr>
          <w:rFonts w:cs="Arial"/>
          <w:szCs w:val="20"/>
          <w:lang w:eastAsia="es-CO"/>
        </w:rPr>
        <w:t xml:space="preserve"> </w:t>
      </w:r>
      <w:r w:rsidRPr="00441AA3">
        <w:rPr>
          <w:rFonts w:cs="Arial"/>
          <w:szCs w:val="20"/>
          <w:lang w:eastAsia="es-CO"/>
        </w:rPr>
        <w:t>y/o</w:t>
      </w:r>
      <w:r>
        <w:rPr>
          <w:rFonts w:cs="Arial"/>
          <w:szCs w:val="20"/>
          <w:lang w:eastAsia="es-CO"/>
        </w:rPr>
        <w:t xml:space="preserve"> </w:t>
      </w:r>
      <w:r w:rsidRPr="00441AA3">
        <w:rPr>
          <w:rFonts w:cs="Arial"/>
          <w:szCs w:val="20"/>
          <w:lang w:eastAsia="es-CO"/>
        </w:rPr>
        <w:t>personas</w:t>
      </w:r>
      <w:r>
        <w:rPr>
          <w:rFonts w:cs="Arial"/>
          <w:szCs w:val="20"/>
          <w:lang w:eastAsia="es-CO"/>
        </w:rPr>
        <w:t xml:space="preserve"> </w:t>
      </w:r>
      <w:r w:rsidRPr="00441AA3">
        <w:rPr>
          <w:rFonts w:cs="Arial"/>
          <w:szCs w:val="20"/>
          <w:lang w:eastAsia="es-CO"/>
        </w:rPr>
        <w:t>naturales</w:t>
      </w:r>
      <w:r>
        <w:rPr>
          <w:rFonts w:cs="Arial"/>
          <w:szCs w:val="20"/>
          <w:lang w:eastAsia="es-CO"/>
        </w:rPr>
        <w:t xml:space="preserve"> </w:t>
      </w:r>
      <w:r w:rsidRPr="00441AA3">
        <w:rPr>
          <w:rFonts w:cs="Arial"/>
          <w:szCs w:val="20"/>
          <w:lang w:eastAsia="es-CO"/>
        </w:rPr>
        <w:t>extranjeras</w:t>
      </w:r>
      <w:r>
        <w:rPr>
          <w:rFonts w:cs="Arial"/>
          <w:szCs w:val="20"/>
          <w:lang w:eastAsia="es-CO"/>
        </w:rPr>
        <w:t xml:space="preserve"> </w:t>
      </w:r>
      <w:r w:rsidRPr="00441AA3">
        <w:rPr>
          <w:rFonts w:cs="Arial"/>
          <w:szCs w:val="20"/>
          <w:lang w:eastAsia="es-CO"/>
        </w:rPr>
        <w:t>sin</w:t>
      </w:r>
      <w:r>
        <w:rPr>
          <w:rFonts w:cs="Arial"/>
          <w:szCs w:val="20"/>
          <w:lang w:eastAsia="es-CO"/>
        </w:rPr>
        <w:t xml:space="preserve"> </w:t>
      </w:r>
      <w:r w:rsidRPr="00441AA3">
        <w:rPr>
          <w:rFonts w:cs="Arial"/>
          <w:szCs w:val="20"/>
          <w:lang w:eastAsia="es-CO"/>
        </w:rPr>
        <w:t>domicilio</w:t>
      </w:r>
      <w:r>
        <w:rPr>
          <w:rFonts w:cs="Arial"/>
          <w:szCs w:val="20"/>
          <w:lang w:eastAsia="es-CO"/>
        </w:rPr>
        <w:t xml:space="preserve"> </w:t>
      </w:r>
      <w:r w:rsidRPr="00441AA3">
        <w:rPr>
          <w:rFonts w:cs="Arial"/>
          <w:szCs w:val="20"/>
          <w:lang w:eastAsia="es-CO"/>
        </w:rPr>
        <w:t>en</w:t>
      </w:r>
      <w:r>
        <w:rPr>
          <w:rFonts w:cs="Arial"/>
          <w:szCs w:val="20"/>
          <w:lang w:eastAsia="es-CO"/>
        </w:rPr>
        <w:t xml:space="preserve"> </w:t>
      </w:r>
      <w:r w:rsidRPr="00441AA3">
        <w:rPr>
          <w:rFonts w:cs="Arial"/>
          <w:szCs w:val="20"/>
          <w:lang w:eastAsia="es-CO"/>
        </w:rPr>
        <w:t>el</w:t>
      </w:r>
      <w:r>
        <w:rPr>
          <w:rFonts w:cs="Arial"/>
          <w:szCs w:val="20"/>
          <w:lang w:eastAsia="es-CO"/>
        </w:rPr>
        <w:t xml:space="preserve"> </w:t>
      </w:r>
      <w:r w:rsidRPr="00441AA3">
        <w:rPr>
          <w:rFonts w:cs="Arial"/>
          <w:szCs w:val="20"/>
          <w:lang w:eastAsia="es-CO"/>
        </w:rPr>
        <w:t>país</w:t>
      </w:r>
      <w:r>
        <w:rPr>
          <w:rFonts w:cs="Arial"/>
          <w:szCs w:val="20"/>
          <w:lang w:eastAsia="es-CO"/>
        </w:rPr>
        <w:t xml:space="preserve"> deberán </w:t>
      </w:r>
      <w:r w:rsidRPr="00441AA3">
        <w:rPr>
          <w:rFonts w:cs="Arial"/>
          <w:szCs w:val="20"/>
          <w:lang w:eastAsia="es-CO"/>
        </w:rPr>
        <w:t>presentar</w:t>
      </w:r>
      <w:r>
        <w:rPr>
          <w:rFonts w:cs="Arial"/>
          <w:szCs w:val="20"/>
          <w:lang w:eastAsia="es-CO"/>
        </w:rPr>
        <w:t xml:space="preserve"> </w:t>
      </w:r>
      <w:r w:rsidRPr="00441AA3">
        <w:rPr>
          <w:rFonts w:cs="Arial"/>
          <w:szCs w:val="20"/>
          <w:lang w:eastAsia="es-CO"/>
        </w:rPr>
        <w:t>copia</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su</w:t>
      </w:r>
      <w:r>
        <w:rPr>
          <w:rFonts w:cs="Arial"/>
          <w:szCs w:val="20"/>
          <w:lang w:eastAsia="es-CO"/>
        </w:rPr>
        <w:t xml:space="preserve"> </w:t>
      </w:r>
      <w:r w:rsidRPr="00441AA3">
        <w:rPr>
          <w:rFonts w:cs="Arial"/>
          <w:szCs w:val="20"/>
          <w:lang w:eastAsia="es-CO"/>
        </w:rPr>
        <w:t>pasaporte.</w:t>
      </w:r>
    </w:p>
    <w:p w14:paraId="48304066" w14:textId="77777777" w:rsidR="00CA7954" w:rsidRPr="00441AA3" w:rsidRDefault="00CA7954" w:rsidP="00F1290D">
      <w:pPr>
        <w:autoSpaceDE w:val="0"/>
        <w:autoSpaceDN w:val="0"/>
        <w:adjustRightInd w:val="0"/>
        <w:rPr>
          <w:rFonts w:cs="Arial"/>
          <w:szCs w:val="20"/>
          <w:lang w:eastAsia="es-CO"/>
        </w:rPr>
      </w:pPr>
    </w:p>
    <w:p w14:paraId="7E2369DC" w14:textId="77777777" w:rsidR="00CA7954" w:rsidRPr="00441AA3" w:rsidRDefault="00CA7954" w:rsidP="00F1290D">
      <w:pPr>
        <w:autoSpaceDE w:val="0"/>
        <w:autoSpaceDN w:val="0"/>
        <w:adjustRightInd w:val="0"/>
        <w:rPr>
          <w:rFonts w:cs="Arial"/>
          <w:szCs w:val="20"/>
          <w:lang w:eastAsia="es-CO"/>
        </w:rPr>
      </w:pPr>
    </w:p>
    <w:p w14:paraId="2FA127D7" w14:textId="77777777" w:rsidR="00CA7954" w:rsidRPr="00441AA3" w:rsidRDefault="00CA7954" w:rsidP="00F1290D">
      <w:pPr>
        <w:pStyle w:val="Prrafodelista"/>
        <w:numPr>
          <w:ilvl w:val="2"/>
          <w:numId w:val="11"/>
        </w:numPr>
        <w:ind w:left="284" w:hanging="284"/>
        <w:rPr>
          <w:rFonts w:cs="Arial"/>
          <w:b/>
          <w:szCs w:val="20"/>
        </w:rPr>
      </w:pPr>
      <w:r w:rsidRPr="00441AA3">
        <w:rPr>
          <w:rFonts w:cs="Arial"/>
          <w:b/>
          <w:szCs w:val="20"/>
        </w:rPr>
        <w:t>BOLETÍN</w:t>
      </w:r>
      <w:r>
        <w:rPr>
          <w:rFonts w:cs="Arial"/>
          <w:b/>
          <w:szCs w:val="20"/>
        </w:rPr>
        <w:t xml:space="preserve"> </w:t>
      </w:r>
      <w:r w:rsidRPr="00441AA3">
        <w:rPr>
          <w:rFonts w:cs="Arial"/>
          <w:b/>
          <w:szCs w:val="20"/>
        </w:rPr>
        <w:t>RESPONSABLES</w:t>
      </w:r>
      <w:r>
        <w:rPr>
          <w:rFonts w:cs="Arial"/>
          <w:b/>
          <w:szCs w:val="20"/>
        </w:rPr>
        <w:t xml:space="preserve"> </w:t>
      </w:r>
      <w:r w:rsidRPr="00441AA3">
        <w:rPr>
          <w:rFonts w:cs="Arial"/>
          <w:b/>
          <w:szCs w:val="20"/>
        </w:rPr>
        <w:t>FISCALES.</w:t>
      </w:r>
    </w:p>
    <w:p w14:paraId="548233F4" w14:textId="77777777" w:rsidR="00CA7954" w:rsidRPr="00441AA3" w:rsidRDefault="00CA7954" w:rsidP="00F1290D">
      <w:pPr>
        <w:pStyle w:val="Textoindependiente"/>
        <w:jc w:val="both"/>
        <w:rPr>
          <w:b/>
          <w:sz w:val="20"/>
          <w:szCs w:val="20"/>
        </w:rPr>
      </w:pPr>
    </w:p>
    <w:p w14:paraId="220FF11B" w14:textId="77777777" w:rsidR="00CA7954" w:rsidRPr="00441AA3" w:rsidRDefault="00CA7954" w:rsidP="00F1290D">
      <w:pPr>
        <w:pStyle w:val="Textoindependiente"/>
        <w:jc w:val="both"/>
        <w:rPr>
          <w:sz w:val="20"/>
          <w:szCs w:val="20"/>
        </w:rPr>
      </w:pPr>
      <w:r w:rsidRPr="00441AA3">
        <w:rPr>
          <w:sz w:val="20"/>
          <w:szCs w:val="20"/>
        </w:rPr>
        <w:t>La</w:t>
      </w:r>
      <w:r>
        <w:rPr>
          <w:sz w:val="20"/>
          <w:szCs w:val="20"/>
        </w:rPr>
        <w:t xml:space="preserve"> </w:t>
      </w:r>
      <w:r w:rsidRPr="00441AA3">
        <w:rPr>
          <w:sz w:val="20"/>
          <w:szCs w:val="20"/>
        </w:rPr>
        <w:t>POLICÍA</w:t>
      </w:r>
      <w:r>
        <w:rPr>
          <w:sz w:val="20"/>
          <w:szCs w:val="20"/>
        </w:rPr>
        <w:t xml:space="preserve"> </w:t>
      </w:r>
      <w:r w:rsidRPr="00441AA3">
        <w:rPr>
          <w:sz w:val="20"/>
          <w:szCs w:val="20"/>
        </w:rPr>
        <w:t>NACIONAL</w:t>
      </w:r>
      <w:r>
        <w:rPr>
          <w:sz w:val="20"/>
          <w:szCs w:val="20"/>
        </w:rPr>
        <w:t xml:space="preserve"> – REGIONAL DE ASEGURAMIENTO EN SALUD No. 6</w:t>
      </w:r>
      <w:r w:rsidRPr="00441AA3">
        <w:rPr>
          <w:sz w:val="20"/>
          <w:szCs w:val="20"/>
        </w:rPr>
        <w:t>,</w:t>
      </w:r>
      <w:r>
        <w:rPr>
          <w:sz w:val="20"/>
          <w:szCs w:val="20"/>
        </w:rPr>
        <w:t xml:space="preserve"> </w:t>
      </w:r>
      <w:r w:rsidRPr="00441AA3">
        <w:rPr>
          <w:sz w:val="20"/>
          <w:szCs w:val="20"/>
        </w:rPr>
        <w:t>consultará</w:t>
      </w:r>
      <w:r>
        <w:rPr>
          <w:sz w:val="20"/>
          <w:szCs w:val="20"/>
        </w:rPr>
        <w:t xml:space="preserve"> </w:t>
      </w:r>
      <w:r w:rsidRPr="00441AA3">
        <w:rPr>
          <w:sz w:val="20"/>
          <w:szCs w:val="20"/>
        </w:rPr>
        <w:t>el</w:t>
      </w:r>
      <w:r>
        <w:rPr>
          <w:sz w:val="20"/>
          <w:szCs w:val="20"/>
        </w:rPr>
        <w:t xml:space="preserve"> </w:t>
      </w:r>
      <w:r w:rsidRPr="00441AA3">
        <w:rPr>
          <w:sz w:val="20"/>
          <w:szCs w:val="20"/>
        </w:rPr>
        <w:t>Boletín</w:t>
      </w:r>
      <w:r>
        <w:rPr>
          <w:sz w:val="20"/>
          <w:szCs w:val="20"/>
        </w:rPr>
        <w:t xml:space="preserve"> </w:t>
      </w:r>
      <w:r w:rsidRPr="00441AA3">
        <w:rPr>
          <w:sz w:val="20"/>
          <w:szCs w:val="20"/>
        </w:rPr>
        <w:t>de</w:t>
      </w:r>
      <w:r>
        <w:rPr>
          <w:sz w:val="20"/>
          <w:szCs w:val="20"/>
        </w:rPr>
        <w:t xml:space="preserve"> </w:t>
      </w:r>
      <w:r w:rsidRPr="00441AA3">
        <w:rPr>
          <w:sz w:val="20"/>
          <w:szCs w:val="20"/>
        </w:rPr>
        <w:t>Responsables</w:t>
      </w:r>
      <w:r>
        <w:rPr>
          <w:sz w:val="20"/>
          <w:szCs w:val="20"/>
        </w:rPr>
        <w:t xml:space="preserve"> </w:t>
      </w:r>
      <w:r w:rsidRPr="00441AA3">
        <w:rPr>
          <w:sz w:val="20"/>
          <w:szCs w:val="20"/>
        </w:rPr>
        <w:t>Fiscales</w:t>
      </w:r>
      <w:r>
        <w:rPr>
          <w:sz w:val="20"/>
          <w:szCs w:val="20"/>
        </w:rPr>
        <w:t xml:space="preserve"> </w:t>
      </w:r>
      <w:r w:rsidRPr="00441AA3">
        <w:rPr>
          <w:sz w:val="20"/>
          <w:szCs w:val="20"/>
        </w:rPr>
        <w:t>de</w:t>
      </w:r>
      <w:r>
        <w:rPr>
          <w:sz w:val="20"/>
          <w:szCs w:val="20"/>
        </w:rPr>
        <w:t xml:space="preserve"> </w:t>
      </w:r>
      <w:r w:rsidRPr="00441AA3">
        <w:rPr>
          <w:sz w:val="20"/>
          <w:szCs w:val="20"/>
        </w:rPr>
        <w:t>la</w:t>
      </w:r>
      <w:r>
        <w:rPr>
          <w:sz w:val="20"/>
          <w:szCs w:val="20"/>
        </w:rPr>
        <w:t xml:space="preserve"> </w:t>
      </w:r>
      <w:r w:rsidRPr="00441AA3">
        <w:rPr>
          <w:sz w:val="20"/>
          <w:szCs w:val="20"/>
        </w:rPr>
        <w:t>Contraloría</w:t>
      </w:r>
      <w:r>
        <w:rPr>
          <w:sz w:val="20"/>
          <w:szCs w:val="20"/>
        </w:rPr>
        <w:t xml:space="preserve"> </w:t>
      </w:r>
      <w:r w:rsidRPr="00441AA3">
        <w:rPr>
          <w:sz w:val="20"/>
          <w:szCs w:val="20"/>
        </w:rPr>
        <w:t>General</w:t>
      </w:r>
      <w:r>
        <w:rPr>
          <w:sz w:val="20"/>
          <w:szCs w:val="20"/>
        </w:rPr>
        <w:t xml:space="preserve"> </w:t>
      </w:r>
      <w:r w:rsidRPr="00441AA3">
        <w:rPr>
          <w:sz w:val="20"/>
          <w:szCs w:val="20"/>
        </w:rPr>
        <w:t>de</w:t>
      </w:r>
      <w:r>
        <w:rPr>
          <w:sz w:val="20"/>
          <w:szCs w:val="20"/>
        </w:rPr>
        <w:t xml:space="preserve"> </w:t>
      </w:r>
      <w:r w:rsidRPr="00441AA3">
        <w:rPr>
          <w:sz w:val="20"/>
          <w:szCs w:val="20"/>
        </w:rPr>
        <w:t>la</w:t>
      </w:r>
      <w:r>
        <w:rPr>
          <w:sz w:val="20"/>
          <w:szCs w:val="20"/>
        </w:rPr>
        <w:t xml:space="preserve"> </w:t>
      </w:r>
      <w:r w:rsidRPr="00441AA3">
        <w:rPr>
          <w:sz w:val="20"/>
          <w:szCs w:val="20"/>
        </w:rPr>
        <w:t>República</w:t>
      </w:r>
      <w:r>
        <w:rPr>
          <w:sz w:val="20"/>
          <w:szCs w:val="20"/>
        </w:rPr>
        <w:t xml:space="preserve"> </w:t>
      </w:r>
      <w:r w:rsidRPr="00441AA3">
        <w:rPr>
          <w:sz w:val="20"/>
          <w:szCs w:val="20"/>
        </w:rPr>
        <w:t>de</w:t>
      </w:r>
      <w:r>
        <w:rPr>
          <w:sz w:val="20"/>
          <w:szCs w:val="20"/>
        </w:rPr>
        <w:t xml:space="preserve"> </w:t>
      </w:r>
      <w:r w:rsidRPr="00441AA3">
        <w:rPr>
          <w:sz w:val="20"/>
          <w:szCs w:val="20"/>
        </w:rPr>
        <w:t>la</w:t>
      </w:r>
      <w:r>
        <w:rPr>
          <w:sz w:val="20"/>
          <w:szCs w:val="20"/>
        </w:rPr>
        <w:t xml:space="preserve"> </w:t>
      </w:r>
      <w:r w:rsidRPr="00441AA3">
        <w:rPr>
          <w:sz w:val="20"/>
          <w:szCs w:val="20"/>
        </w:rPr>
        <w:t>firma</w:t>
      </w:r>
      <w:r>
        <w:rPr>
          <w:sz w:val="20"/>
          <w:szCs w:val="20"/>
        </w:rPr>
        <w:t xml:space="preserve"> </w:t>
      </w:r>
      <w:r w:rsidRPr="00441AA3">
        <w:rPr>
          <w:sz w:val="20"/>
          <w:szCs w:val="20"/>
        </w:rPr>
        <w:t>y</w:t>
      </w:r>
      <w:r>
        <w:rPr>
          <w:sz w:val="20"/>
          <w:szCs w:val="20"/>
        </w:rPr>
        <w:t xml:space="preserve"> </w:t>
      </w:r>
      <w:r w:rsidRPr="00441AA3">
        <w:rPr>
          <w:sz w:val="20"/>
          <w:szCs w:val="20"/>
        </w:rPr>
        <w:t>del</w:t>
      </w:r>
      <w:r>
        <w:rPr>
          <w:sz w:val="20"/>
          <w:szCs w:val="20"/>
        </w:rPr>
        <w:t xml:space="preserve"> </w:t>
      </w:r>
      <w:r w:rsidRPr="00441AA3">
        <w:rPr>
          <w:sz w:val="20"/>
          <w:szCs w:val="20"/>
        </w:rPr>
        <w:t>representante</w:t>
      </w:r>
      <w:r>
        <w:rPr>
          <w:sz w:val="20"/>
          <w:szCs w:val="20"/>
        </w:rPr>
        <w:t xml:space="preserve"> </w:t>
      </w:r>
      <w:r w:rsidRPr="00441AA3">
        <w:rPr>
          <w:sz w:val="20"/>
          <w:szCs w:val="20"/>
        </w:rPr>
        <w:t>legal.</w:t>
      </w:r>
    </w:p>
    <w:p w14:paraId="58A16E00" w14:textId="77777777" w:rsidR="00CA7954" w:rsidRPr="00441AA3" w:rsidRDefault="00CA7954" w:rsidP="00F1290D">
      <w:pPr>
        <w:pStyle w:val="Textoindependiente"/>
        <w:jc w:val="both"/>
        <w:rPr>
          <w:sz w:val="20"/>
          <w:szCs w:val="20"/>
        </w:rPr>
      </w:pPr>
    </w:p>
    <w:p w14:paraId="4405E3FF" w14:textId="77777777" w:rsidR="00CA7954" w:rsidRPr="00441AA3" w:rsidRDefault="00CA7954" w:rsidP="00F1290D">
      <w:pPr>
        <w:autoSpaceDE w:val="0"/>
        <w:autoSpaceDN w:val="0"/>
        <w:adjustRightInd w:val="0"/>
        <w:rPr>
          <w:rFonts w:cs="Arial"/>
          <w:szCs w:val="20"/>
          <w:lang w:eastAsia="es-CO"/>
        </w:rPr>
      </w:pPr>
      <w:r w:rsidRPr="00441AA3">
        <w:rPr>
          <w:rFonts w:cs="Arial"/>
          <w:b/>
          <w:szCs w:val="20"/>
          <w:lang w:eastAsia="es-CO"/>
        </w:rPr>
        <w:t>NOTA</w:t>
      </w:r>
      <w:r>
        <w:rPr>
          <w:rFonts w:cs="Arial"/>
          <w:b/>
          <w:szCs w:val="20"/>
          <w:lang w:eastAsia="es-CO"/>
        </w:rPr>
        <w:t xml:space="preserve"> </w:t>
      </w:r>
      <w:r w:rsidRPr="00441AA3">
        <w:rPr>
          <w:rFonts w:cs="Arial"/>
          <w:b/>
          <w:szCs w:val="20"/>
          <w:lang w:eastAsia="es-CO"/>
        </w:rPr>
        <w:t>1:</w:t>
      </w:r>
      <w:r>
        <w:rPr>
          <w:rFonts w:cs="Arial"/>
          <w:szCs w:val="20"/>
          <w:lang w:eastAsia="es-CO"/>
        </w:rPr>
        <w:t xml:space="preserve"> </w:t>
      </w:r>
      <w:r w:rsidRPr="00441AA3">
        <w:rPr>
          <w:rFonts w:cs="Arial"/>
          <w:szCs w:val="20"/>
          <w:lang w:eastAsia="es-CO"/>
        </w:rPr>
        <w:t>El</w:t>
      </w:r>
      <w:r>
        <w:rPr>
          <w:rFonts w:cs="Arial"/>
          <w:szCs w:val="20"/>
          <w:lang w:eastAsia="es-CO"/>
        </w:rPr>
        <w:t xml:space="preserve"> </w:t>
      </w:r>
      <w:r w:rsidRPr="00441AA3">
        <w:rPr>
          <w:rFonts w:cs="Arial"/>
          <w:szCs w:val="20"/>
          <w:lang w:eastAsia="es-CO"/>
        </w:rPr>
        <w:t>proponente</w:t>
      </w:r>
      <w:r>
        <w:rPr>
          <w:rFonts w:cs="Arial"/>
          <w:szCs w:val="20"/>
          <w:lang w:eastAsia="es-CO"/>
        </w:rPr>
        <w:t xml:space="preserve"> </w:t>
      </w:r>
      <w:r w:rsidRPr="00441AA3">
        <w:rPr>
          <w:rFonts w:cs="Arial"/>
          <w:szCs w:val="20"/>
          <w:lang w:eastAsia="es-CO"/>
        </w:rPr>
        <w:t>no</w:t>
      </w:r>
      <w:r>
        <w:rPr>
          <w:rFonts w:cs="Arial"/>
          <w:szCs w:val="20"/>
          <w:lang w:eastAsia="es-CO"/>
        </w:rPr>
        <w:t xml:space="preserve"> </w:t>
      </w:r>
      <w:r w:rsidRPr="00441AA3">
        <w:rPr>
          <w:rFonts w:cs="Arial"/>
          <w:szCs w:val="20"/>
          <w:lang w:eastAsia="es-CO"/>
        </w:rPr>
        <w:t>deberá</w:t>
      </w:r>
      <w:r>
        <w:rPr>
          <w:rFonts w:cs="Arial"/>
          <w:szCs w:val="20"/>
          <w:lang w:eastAsia="es-CO"/>
        </w:rPr>
        <w:t xml:space="preserve"> </w:t>
      </w:r>
      <w:r w:rsidRPr="00441AA3">
        <w:rPr>
          <w:rFonts w:cs="Arial"/>
          <w:szCs w:val="20"/>
          <w:lang w:eastAsia="es-CO"/>
        </w:rPr>
        <w:t>encontrarse</w:t>
      </w:r>
      <w:r>
        <w:rPr>
          <w:rFonts w:cs="Arial"/>
          <w:szCs w:val="20"/>
          <w:lang w:eastAsia="es-CO"/>
        </w:rPr>
        <w:t xml:space="preserve"> </w:t>
      </w:r>
      <w:r w:rsidRPr="00441AA3">
        <w:rPr>
          <w:rFonts w:cs="Arial"/>
          <w:szCs w:val="20"/>
          <w:lang w:eastAsia="es-CO"/>
        </w:rPr>
        <w:t>inscrito</w:t>
      </w:r>
      <w:r>
        <w:rPr>
          <w:rFonts w:cs="Arial"/>
          <w:szCs w:val="20"/>
          <w:lang w:eastAsia="es-CO"/>
        </w:rPr>
        <w:t xml:space="preserve"> </w:t>
      </w:r>
      <w:r w:rsidRPr="00441AA3">
        <w:rPr>
          <w:rFonts w:cs="Arial"/>
          <w:szCs w:val="20"/>
          <w:lang w:eastAsia="es-CO"/>
        </w:rPr>
        <w:t>en</w:t>
      </w:r>
      <w:r>
        <w:rPr>
          <w:rFonts w:cs="Arial"/>
          <w:szCs w:val="20"/>
          <w:lang w:eastAsia="es-CO"/>
        </w:rPr>
        <w:t xml:space="preserve"> </w:t>
      </w:r>
      <w:r w:rsidRPr="00441AA3">
        <w:rPr>
          <w:rFonts w:cs="Arial"/>
          <w:szCs w:val="20"/>
          <w:lang w:eastAsia="es-CO"/>
        </w:rPr>
        <w:t>el</w:t>
      </w:r>
      <w:r>
        <w:rPr>
          <w:rFonts w:cs="Arial"/>
          <w:szCs w:val="20"/>
          <w:lang w:eastAsia="es-CO"/>
        </w:rPr>
        <w:t xml:space="preserve"> </w:t>
      </w:r>
      <w:r w:rsidRPr="00441AA3">
        <w:rPr>
          <w:rFonts w:cs="Arial"/>
          <w:szCs w:val="20"/>
          <w:lang w:eastAsia="es-CO"/>
        </w:rPr>
        <w:t>Boletín</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Responsables</w:t>
      </w:r>
      <w:r>
        <w:rPr>
          <w:rFonts w:cs="Arial"/>
          <w:szCs w:val="20"/>
          <w:lang w:eastAsia="es-CO"/>
        </w:rPr>
        <w:t xml:space="preserve"> </w:t>
      </w:r>
      <w:r w:rsidRPr="00441AA3">
        <w:rPr>
          <w:rFonts w:cs="Arial"/>
          <w:szCs w:val="20"/>
          <w:lang w:eastAsia="es-CO"/>
        </w:rPr>
        <w:t>Fiscales</w:t>
      </w:r>
      <w:r>
        <w:rPr>
          <w:rFonts w:cs="Arial"/>
          <w:szCs w:val="20"/>
          <w:lang w:eastAsia="es-CO"/>
        </w:rPr>
        <w:t xml:space="preserve"> </w:t>
      </w:r>
      <w:r w:rsidRPr="00441AA3">
        <w:rPr>
          <w:rFonts w:cs="Arial"/>
          <w:szCs w:val="20"/>
          <w:lang w:eastAsia="es-CO"/>
        </w:rPr>
        <w:t>(Artículo</w:t>
      </w:r>
      <w:r>
        <w:rPr>
          <w:rFonts w:cs="Arial"/>
          <w:szCs w:val="20"/>
          <w:lang w:eastAsia="es-CO"/>
        </w:rPr>
        <w:t xml:space="preserve"> </w:t>
      </w:r>
      <w:r w:rsidRPr="00441AA3">
        <w:rPr>
          <w:rFonts w:cs="Arial"/>
          <w:szCs w:val="20"/>
          <w:lang w:eastAsia="es-CO"/>
        </w:rPr>
        <w:t>60,</w:t>
      </w:r>
      <w:r>
        <w:rPr>
          <w:rFonts w:cs="Arial"/>
          <w:szCs w:val="20"/>
          <w:lang w:eastAsia="es-CO"/>
        </w:rPr>
        <w:t xml:space="preserve"> </w:t>
      </w:r>
      <w:r w:rsidRPr="00441AA3">
        <w:rPr>
          <w:rFonts w:cs="Arial"/>
          <w:szCs w:val="20"/>
          <w:lang w:eastAsia="es-CO"/>
        </w:rPr>
        <w:t>Ley</w:t>
      </w:r>
      <w:r>
        <w:rPr>
          <w:rFonts w:cs="Arial"/>
          <w:szCs w:val="20"/>
          <w:lang w:eastAsia="es-CO"/>
        </w:rPr>
        <w:t xml:space="preserve"> </w:t>
      </w:r>
      <w:r w:rsidRPr="00441AA3">
        <w:rPr>
          <w:rFonts w:cs="Arial"/>
          <w:szCs w:val="20"/>
          <w:lang w:eastAsia="es-CO"/>
        </w:rPr>
        <w:t>610</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2000);</w:t>
      </w:r>
      <w:r>
        <w:rPr>
          <w:rFonts w:cs="Arial"/>
          <w:szCs w:val="20"/>
          <w:lang w:eastAsia="es-CO"/>
        </w:rPr>
        <w:t xml:space="preserve"> </w:t>
      </w:r>
      <w:r w:rsidRPr="00441AA3">
        <w:rPr>
          <w:rFonts w:cs="Arial"/>
          <w:szCs w:val="20"/>
          <w:lang w:eastAsia="es-CO"/>
        </w:rPr>
        <w:t>situación</w:t>
      </w:r>
      <w:r>
        <w:rPr>
          <w:rFonts w:cs="Arial"/>
          <w:szCs w:val="20"/>
          <w:lang w:eastAsia="es-CO"/>
        </w:rPr>
        <w:t xml:space="preserve"> </w:t>
      </w:r>
      <w:r w:rsidRPr="00441AA3">
        <w:rPr>
          <w:rFonts w:cs="Arial"/>
          <w:szCs w:val="20"/>
          <w:lang w:eastAsia="es-CO"/>
        </w:rPr>
        <w:t>que</w:t>
      </w:r>
      <w:r>
        <w:rPr>
          <w:rFonts w:cs="Arial"/>
          <w:szCs w:val="20"/>
          <w:lang w:eastAsia="es-CO"/>
        </w:rPr>
        <w:t xml:space="preserve"> </w:t>
      </w:r>
      <w:r w:rsidRPr="00441AA3">
        <w:rPr>
          <w:rFonts w:cs="Arial"/>
          <w:szCs w:val="20"/>
          <w:lang w:eastAsia="es-CO"/>
        </w:rPr>
        <w:t>podrá</w:t>
      </w:r>
      <w:r>
        <w:rPr>
          <w:rFonts w:cs="Arial"/>
          <w:szCs w:val="20"/>
          <w:lang w:eastAsia="es-CO"/>
        </w:rPr>
        <w:t xml:space="preserve"> </w:t>
      </w:r>
      <w:r w:rsidRPr="00441AA3">
        <w:rPr>
          <w:rFonts w:cs="Arial"/>
          <w:szCs w:val="20"/>
          <w:lang w:eastAsia="es-CO"/>
        </w:rPr>
        <w:t>ser</w:t>
      </w:r>
      <w:r>
        <w:rPr>
          <w:rFonts w:cs="Arial"/>
          <w:szCs w:val="20"/>
          <w:lang w:eastAsia="es-CO"/>
        </w:rPr>
        <w:t xml:space="preserve"> </w:t>
      </w:r>
      <w:r w:rsidRPr="00441AA3">
        <w:rPr>
          <w:rFonts w:cs="Arial"/>
          <w:szCs w:val="20"/>
          <w:lang w:eastAsia="es-CO"/>
        </w:rPr>
        <w:t>acreditada</w:t>
      </w:r>
      <w:r>
        <w:rPr>
          <w:rFonts w:cs="Arial"/>
          <w:szCs w:val="20"/>
          <w:lang w:eastAsia="es-CO"/>
        </w:rPr>
        <w:t xml:space="preserve"> </w:t>
      </w:r>
      <w:r w:rsidRPr="00441AA3">
        <w:rPr>
          <w:rFonts w:cs="Arial"/>
          <w:szCs w:val="20"/>
          <w:lang w:eastAsia="es-CO"/>
        </w:rPr>
        <w:t>por</w:t>
      </w:r>
      <w:r>
        <w:rPr>
          <w:rFonts w:cs="Arial"/>
          <w:szCs w:val="20"/>
          <w:lang w:eastAsia="es-CO"/>
        </w:rPr>
        <w:t xml:space="preserve"> </w:t>
      </w:r>
      <w:r w:rsidRPr="00441AA3">
        <w:rPr>
          <w:rFonts w:cs="Arial"/>
          <w:szCs w:val="20"/>
          <w:lang w:eastAsia="es-CO"/>
        </w:rPr>
        <w:t>el</w:t>
      </w:r>
      <w:r>
        <w:rPr>
          <w:rFonts w:cs="Arial"/>
          <w:szCs w:val="20"/>
          <w:lang w:eastAsia="es-CO"/>
        </w:rPr>
        <w:t xml:space="preserve"> </w:t>
      </w:r>
      <w:r w:rsidRPr="00441AA3">
        <w:rPr>
          <w:rFonts w:cs="Arial"/>
          <w:szCs w:val="20"/>
          <w:lang w:eastAsia="es-CO"/>
        </w:rPr>
        <w:t>oferente</w:t>
      </w:r>
      <w:r>
        <w:rPr>
          <w:rFonts w:cs="Arial"/>
          <w:szCs w:val="20"/>
          <w:lang w:eastAsia="es-CO"/>
        </w:rPr>
        <w:t xml:space="preserve"> </w:t>
      </w:r>
      <w:r w:rsidRPr="00441AA3">
        <w:rPr>
          <w:rFonts w:cs="Arial"/>
          <w:szCs w:val="20"/>
          <w:lang w:eastAsia="es-CO"/>
        </w:rPr>
        <w:t>en</w:t>
      </w:r>
      <w:r>
        <w:rPr>
          <w:rFonts w:cs="Arial"/>
          <w:szCs w:val="20"/>
          <w:lang w:eastAsia="es-CO"/>
        </w:rPr>
        <w:t xml:space="preserve"> </w:t>
      </w:r>
      <w:r w:rsidRPr="00441AA3">
        <w:rPr>
          <w:rFonts w:cs="Arial"/>
          <w:szCs w:val="20"/>
          <w:lang w:eastAsia="es-CO"/>
        </w:rPr>
        <w:t>su</w:t>
      </w:r>
      <w:r>
        <w:rPr>
          <w:rFonts w:cs="Arial"/>
          <w:szCs w:val="20"/>
          <w:lang w:eastAsia="es-CO"/>
        </w:rPr>
        <w:t xml:space="preserve"> </w:t>
      </w:r>
      <w:r w:rsidRPr="00441AA3">
        <w:rPr>
          <w:rFonts w:cs="Arial"/>
          <w:szCs w:val="20"/>
          <w:lang w:eastAsia="es-CO"/>
        </w:rPr>
        <w:t>propuesta</w:t>
      </w:r>
      <w:r>
        <w:rPr>
          <w:rFonts w:cs="Arial"/>
          <w:szCs w:val="20"/>
          <w:lang w:eastAsia="es-CO"/>
        </w:rPr>
        <w:t xml:space="preserve"> </w:t>
      </w:r>
      <w:r w:rsidRPr="00441AA3">
        <w:rPr>
          <w:rFonts w:cs="Arial"/>
          <w:szCs w:val="20"/>
          <w:lang w:eastAsia="es-CO"/>
        </w:rPr>
        <w:t>con</w:t>
      </w:r>
      <w:r>
        <w:rPr>
          <w:rFonts w:cs="Arial"/>
          <w:szCs w:val="20"/>
          <w:lang w:eastAsia="es-CO"/>
        </w:rPr>
        <w:t xml:space="preserve"> </w:t>
      </w:r>
      <w:r w:rsidRPr="00441AA3">
        <w:rPr>
          <w:rFonts w:cs="Arial"/>
          <w:szCs w:val="20"/>
          <w:lang w:eastAsia="es-CO"/>
        </w:rPr>
        <w:t>una</w:t>
      </w:r>
      <w:r>
        <w:rPr>
          <w:rFonts w:cs="Arial"/>
          <w:szCs w:val="20"/>
          <w:lang w:eastAsia="es-CO"/>
        </w:rPr>
        <w:t xml:space="preserve"> </w:t>
      </w:r>
      <w:r w:rsidRPr="00441AA3">
        <w:rPr>
          <w:rFonts w:cs="Arial"/>
          <w:szCs w:val="20"/>
          <w:lang w:eastAsia="es-CO"/>
        </w:rPr>
        <w:t>expedición</w:t>
      </w:r>
      <w:r>
        <w:rPr>
          <w:rFonts w:cs="Arial"/>
          <w:szCs w:val="20"/>
          <w:lang w:eastAsia="es-CO"/>
        </w:rPr>
        <w:t xml:space="preserve"> </w:t>
      </w:r>
      <w:r w:rsidRPr="00441AA3">
        <w:rPr>
          <w:rFonts w:cs="Arial"/>
          <w:szCs w:val="20"/>
          <w:lang w:eastAsia="es-CO"/>
        </w:rPr>
        <w:t>no</w:t>
      </w:r>
      <w:r>
        <w:rPr>
          <w:rFonts w:cs="Arial"/>
          <w:szCs w:val="20"/>
          <w:lang w:eastAsia="es-CO"/>
        </w:rPr>
        <w:t xml:space="preserve"> </w:t>
      </w:r>
      <w:r w:rsidRPr="00441AA3">
        <w:rPr>
          <w:rFonts w:cs="Arial"/>
          <w:szCs w:val="20"/>
          <w:lang w:eastAsia="es-CO"/>
        </w:rPr>
        <w:t>superior</w:t>
      </w:r>
      <w:r>
        <w:rPr>
          <w:rFonts w:cs="Arial"/>
          <w:szCs w:val="20"/>
          <w:lang w:eastAsia="es-CO"/>
        </w:rPr>
        <w:t xml:space="preserve"> </w:t>
      </w:r>
      <w:r w:rsidRPr="00441AA3">
        <w:rPr>
          <w:rFonts w:cs="Arial"/>
          <w:szCs w:val="20"/>
          <w:lang w:eastAsia="es-CO"/>
        </w:rPr>
        <w:t>a</w:t>
      </w:r>
      <w:r>
        <w:rPr>
          <w:rFonts w:cs="Arial"/>
          <w:szCs w:val="20"/>
          <w:lang w:eastAsia="es-CO"/>
        </w:rPr>
        <w:t xml:space="preserve"> </w:t>
      </w:r>
      <w:r w:rsidRPr="00441AA3">
        <w:rPr>
          <w:rFonts w:cs="Arial"/>
          <w:szCs w:val="20"/>
          <w:lang w:eastAsia="es-CO"/>
        </w:rPr>
        <w:t>30</w:t>
      </w:r>
      <w:r>
        <w:rPr>
          <w:rFonts w:cs="Arial"/>
          <w:szCs w:val="20"/>
          <w:lang w:eastAsia="es-CO"/>
        </w:rPr>
        <w:t xml:space="preserve"> </w:t>
      </w:r>
      <w:r w:rsidRPr="00441AA3">
        <w:rPr>
          <w:rFonts w:cs="Arial"/>
          <w:szCs w:val="20"/>
          <w:lang w:eastAsia="es-CO"/>
        </w:rPr>
        <w:t>días</w:t>
      </w:r>
      <w:r>
        <w:rPr>
          <w:rFonts w:cs="Arial"/>
          <w:szCs w:val="20"/>
          <w:lang w:eastAsia="es-CO"/>
        </w:rPr>
        <w:t xml:space="preserve"> </w:t>
      </w:r>
      <w:r w:rsidRPr="00441AA3">
        <w:rPr>
          <w:rFonts w:cs="Arial"/>
          <w:szCs w:val="20"/>
          <w:lang w:eastAsia="es-CO"/>
        </w:rPr>
        <w:t>contados</w:t>
      </w:r>
      <w:r>
        <w:rPr>
          <w:rFonts w:cs="Arial"/>
          <w:szCs w:val="20"/>
          <w:lang w:eastAsia="es-CO"/>
        </w:rPr>
        <w:t xml:space="preserve"> </w:t>
      </w:r>
      <w:r w:rsidRPr="00441AA3">
        <w:rPr>
          <w:rFonts w:cs="Arial"/>
          <w:szCs w:val="20"/>
          <w:lang w:eastAsia="es-CO"/>
        </w:rPr>
        <w:t>a</w:t>
      </w:r>
      <w:r>
        <w:rPr>
          <w:rFonts w:cs="Arial"/>
          <w:szCs w:val="20"/>
          <w:lang w:eastAsia="es-CO"/>
        </w:rPr>
        <w:t xml:space="preserve"> </w:t>
      </w:r>
      <w:r w:rsidRPr="00441AA3">
        <w:rPr>
          <w:rFonts w:cs="Arial"/>
          <w:szCs w:val="20"/>
          <w:lang w:eastAsia="es-CO"/>
        </w:rPr>
        <w:t>partir</w:t>
      </w:r>
      <w:r>
        <w:rPr>
          <w:rFonts w:cs="Arial"/>
          <w:szCs w:val="20"/>
          <w:lang w:eastAsia="es-CO"/>
        </w:rPr>
        <w:t xml:space="preserve"> </w:t>
      </w:r>
      <w:r w:rsidRPr="00441AA3">
        <w:rPr>
          <w:rFonts w:cs="Arial"/>
          <w:szCs w:val="20"/>
          <w:lang w:eastAsia="es-CO"/>
        </w:rPr>
        <w:t>del</w:t>
      </w:r>
      <w:r>
        <w:rPr>
          <w:rFonts w:cs="Arial"/>
          <w:szCs w:val="20"/>
          <w:lang w:eastAsia="es-CO"/>
        </w:rPr>
        <w:t xml:space="preserve"> </w:t>
      </w:r>
      <w:r w:rsidRPr="00441AA3">
        <w:rPr>
          <w:rFonts w:cs="Arial"/>
          <w:szCs w:val="20"/>
          <w:lang w:eastAsia="es-CO"/>
        </w:rPr>
        <w:t>cierre</w:t>
      </w:r>
      <w:r>
        <w:rPr>
          <w:rFonts w:cs="Arial"/>
          <w:szCs w:val="20"/>
          <w:lang w:eastAsia="es-CO"/>
        </w:rPr>
        <w:t xml:space="preserve"> </w:t>
      </w:r>
      <w:r w:rsidRPr="00441AA3">
        <w:rPr>
          <w:rFonts w:cs="Arial"/>
          <w:szCs w:val="20"/>
          <w:lang w:eastAsia="es-CO"/>
        </w:rPr>
        <w:t>o</w:t>
      </w:r>
      <w:r>
        <w:rPr>
          <w:rFonts w:cs="Arial"/>
          <w:szCs w:val="20"/>
          <w:lang w:eastAsia="es-CO"/>
        </w:rPr>
        <w:t xml:space="preserve"> </w:t>
      </w:r>
      <w:r w:rsidRPr="00441AA3">
        <w:rPr>
          <w:rFonts w:cs="Arial"/>
          <w:szCs w:val="20"/>
          <w:lang w:eastAsia="es-CO"/>
        </w:rPr>
        <w:t>entrega</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ofertas.</w:t>
      </w:r>
      <w:r>
        <w:rPr>
          <w:rFonts w:cs="Arial"/>
          <w:szCs w:val="20"/>
          <w:lang w:eastAsia="es-CO"/>
        </w:rPr>
        <w:t xml:space="preserve"> </w:t>
      </w:r>
    </w:p>
    <w:p w14:paraId="310879FD" w14:textId="77777777" w:rsidR="00CA7954" w:rsidRPr="00441AA3" w:rsidRDefault="00CA7954" w:rsidP="00F1290D">
      <w:pPr>
        <w:autoSpaceDE w:val="0"/>
        <w:autoSpaceDN w:val="0"/>
        <w:adjustRightInd w:val="0"/>
        <w:rPr>
          <w:rFonts w:cs="Arial"/>
          <w:szCs w:val="20"/>
          <w:lang w:eastAsia="es-CO"/>
        </w:rPr>
      </w:pPr>
    </w:p>
    <w:p w14:paraId="2D3CBC46" w14:textId="6EB0AD23" w:rsidR="00CA7954" w:rsidRPr="00441AA3" w:rsidRDefault="00CA7954" w:rsidP="00F1290D">
      <w:pPr>
        <w:pStyle w:val="Textoindependiente"/>
        <w:jc w:val="both"/>
        <w:rPr>
          <w:sz w:val="20"/>
          <w:szCs w:val="20"/>
        </w:rPr>
      </w:pPr>
      <w:r w:rsidRPr="00441AA3">
        <w:rPr>
          <w:sz w:val="20"/>
          <w:szCs w:val="20"/>
          <w:lang w:eastAsia="es-CO"/>
        </w:rPr>
        <w:t>Igual</w:t>
      </w:r>
      <w:r>
        <w:rPr>
          <w:sz w:val="20"/>
          <w:szCs w:val="20"/>
          <w:lang w:eastAsia="es-CO"/>
        </w:rPr>
        <w:t xml:space="preserve"> </w:t>
      </w:r>
      <w:r w:rsidRPr="00441AA3">
        <w:rPr>
          <w:sz w:val="20"/>
          <w:szCs w:val="20"/>
          <w:lang w:eastAsia="es-CO"/>
        </w:rPr>
        <w:t>requisito</w:t>
      </w:r>
      <w:r>
        <w:rPr>
          <w:sz w:val="20"/>
          <w:szCs w:val="20"/>
          <w:lang w:eastAsia="es-CO"/>
        </w:rPr>
        <w:t xml:space="preserve"> </w:t>
      </w:r>
      <w:r w:rsidRPr="00441AA3">
        <w:rPr>
          <w:sz w:val="20"/>
          <w:szCs w:val="20"/>
          <w:lang w:eastAsia="es-CO"/>
        </w:rPr>
        <w:t>deberá</w:t>
      </w:r>
      <w:r>
        <w:rPr>
          <w:sz w:val="20"/>
          <w:szCs w:val="20"/>
          <w:lang w:eastAsia="es-CO"/>
        </w:rPr>
        <w:t xml:space="preserve"> </w:t>
      </w:r>
      <w:r w:rsidRPr="00441AA3">
        <w:rPr>
          <w:sz w:val="20"/>
          <w:szCs w:val="20"/>
          <w:lang w:eastAsia="es-CO"/>
        </w:rPr>
        <w:t>cumplir</w:t>
      </w:r>
      <w:r>
        <w:rPr>
          <w:sz w:val="20"/>
          <w:szCs w:val="20"/>
          <w:lang w:eastAsia="es-CO"/>
        </w:rPr>
        <w:t xml:space="preserve"> </w:t>
      </w:r>
      <w:r w:rsidRPr="00441AA3">
        <w:rPr>
          <w:sz w:val="20"/>
          <w:szCs w:val="20"/>
          <w:lang w:eastAsia="es-CO"/>
        </w:rPr>
        <w:t>las</w:t>
      </w:r>
      <w:r>
        <w:rPr>
          <w:sz w:val="20"/>
          <w:szCs w:val="20"/>
          <w:lang w:eastAsia="es-CO"/>
        </w:rPr>
        <w:t xml:space="preserve"> </w:t>
      </w:r>
      <w:r w:rsidRPr="00441AA3">
        <w:rPr>
          <w:sz w:val="20"/>
          <w:szCs w:val="20"/>
          <w:lang w:eastAsia="es-CO"/>
        </w:rPr>
        <w:t>personas</w:t>
      </w:r>
      <w:r>
        <w:rPr>
          <w:sz w:val="20"/>
          <w:szCs w:val="20"/>
          <w:lang w:eastAsia="es-CO"/>
        </w:rPr>
        <w:t xml:space="preserve"> </w:t>
      </w:r>
      <w:r w:rsidR="00BE05EF" w:rsidRPr="00441AA3">
        <w:rPr>
          <w:sz w:val="20"/>
          <w:szCs w:val="20"/>
          <w:lang w:eastAsia="es-CO"/>
        </w:rPr>
        <w:t>naturales</w:t>
      </w:r>
      <w:r w:rsidR="00BE05EF">
        <w:rPr>
          <w:sz w:val="20"/>
          <w:szCs w:val="20"/>
          <w:lang w:eastAsia="es-CO"/>
        </w:rPr>
        <w:t xml:space="preserve"> (</w:t>
      </w:r>
      <w:r w:rsidRPr="00441AA3">
        <w:rPr>
          <w:sz w:val="20"/>
          <w:szCs w:val="20"/>
          <w:lang w:eastAsia="es-CO"/>
        </w:rPr>
        <w:t>nacionales</w:t>
      </w:r>
      <w:r>
        <w:rPr>
          <w:sz w:val="20"/>
          <w:szCs w:val="20"/>
          <w:lang w:eastAsia="es-CO"/>
        </w:rPr>
        <w:t xml:space="preserve"> </w:t>
      </w:r>
      <w:r w:rsidRPr="00441AA3">
        <w:rPr>
          <w:sz w:val="20"/>
          <w:szCs w:val="20"/>
          <w:lang w:eastAsia="es-CO"/>
        </w:rPr>
        <w:t>o</w:t>
      </w:r>
      <w:r>
        <w:rPr>
          <w:sz w:val="20"/>
          <w:szCs w:val="20"/>
          <w:lang w:eastAsia="es-CO"/>
        </w:rPr>
        <w:t xml:space="preserve"> </w:t>
      </w:r>
      <w:r w:rsidRPr="00441AA3">
        <w:rPr>
          <w:sz w:val="20"/>
          <w:szCs w:val="20"/>
          <w:lang w:eastAsia="es-CO"/>
        </w:rPr>
        <w:t>extranjeras),</w:t>
      </w:r>
      <w:r>
        <w:rPr>
          <w:sz w:val="20"/>
          <w:szCs w:val="20"/>
          <w:lang w:eastAsia="es-CO"/>
        </w:rPr>
        <w:t xml:space="preserve"> </w:t>
      </w:r>
      <w:r w:rsidRPr="00441AA3">
        <w:rPr>
          <w:sz w:val="20"/>
          <w:szCs w:val="20"/>
          <w:lang w:eastAsia="es-CO"/>
        </w:rPr>
        <w:t>el</w:t>
      </w:r>
      <w:r>
        <w:rPr>
          <w:sz w:val="20"/>
          <w:szCs w:val="20"/>
          <w:lang w:eastAsia="es-CO"/>
        </w:rPr>
        <w:t xml:space="preserve"> </w:t>
      </w:r>
      <w:r w:rsidRPr="00441AA3">
        <w:rPr>
          <w:sz w:val="20"/>
          <w:szCs w:val="20"/>
          <w:lang w:eastAsia="es-CO"/>
        </w:rPr>
        <w:t>representante</w:t>
      </w:r>
      <w:r>
        <w:rPr>
          <w:sz w:val="20"/>
          <w:szCs w:val="20"/>
          <w:lang w:eastAsia="es-CO"/>
        </w:rPr>
        <w:t xml:space="preserve"> </w:t>
      </w:r>
      <w:r w:rsidRPr="00441AA3">
        <w:rPr>
          <w:sz w:val="20"/>
          <w:szCs w:val="20"/>
          <w:lang w:eastAsia="es-CO"/>
        </w:rPr>
        <w:t>legal</w:t>
      </w:r>
      <w:r>
        <w:rPr>
          <w:sz w:val="20"/>
          <w:szCs w:val="20"/>
          <w:lang w:eastAsia="es-CO"/>
        </w:rPr>
        <w:t xml:space="preserve"> </w:t>
      </w:r>
      <w:r w:rsidRPr="00441AA3">
        <w:rPr>
          <w:sz w:val="20"/>
          <w:szCs w:val="20"/>
          <w:lang w:eastAsia="es-CO"/>
        </w:rPr>
        <w:t>de</w:t>
      </w:r>
      <w:r>
        <w:rPr>
          <w:sz w:val="20"/>
          <w:szCs w:val="20"/>
          <w:lang w:eastAsia="es-CO"/>
        </w:rPr>
        <w:t xml:space="preserve"> </w:t>
      </w:r>
      <w:r w:rsidRPr="00441AA3">
        <w:rPr>
          <w:sz w:val="20"/>
          <w:szCs w:val="20"/>
          <w:lang w:eastAsia="es-CO"/>
        </w:rPr>
        <w:t>las</w:t>
      </w:r>
      <w:r>
        <w:rPr>
          <w:sz w:val="20"/>
          <w:szCs w:val="20"/>
          <w:lang w:eastAsia="es-CO"/>
        </w:rPr>
        <w:t xml:space="preserve"> </w:t>
      </w:r>
      <w:r w:rsidRPr="00441AA3">
        <w:rPr>
          <w:sz w:val="20"/>
          <w:szCs w:val="20"/>
          <w:lang w:eastAsia="es-CO"/>
        </w:rPr>
        <w:t>personas</w:t>
      </w:r>
      <w:r>
        <w:rPr>
          <w:sz w:val="20"/>
          <w:szCs w:val="20"/>
          <w:lang w:eastAsia="es-CO"/>
        </w:rPr>
        <w:t xml:space="preserve"> </w:t>
      </w:r>
      <w:r w:rsidRPr="00441AA3">
        <w:rPr>
          <w:sz w:val="20"/>
          <w:szCs w:val="20"/>
          <w:lang w:eastAsia="es-CO"/>
        </w:rPr>
        <w:t>jurídicas</w:t>
      </w:r>
      <w:r>
        <w:rPr>
          <w:sz w:val="20"/>
          <w:szCs w:val="20"/>
          <w:lang w:eastAsia="es-CO"/>
        </w:rPr>
        <w:t xml:space="preserve"> </w:t>
      </w:r>
      <w:r w:rsidRPr="00441AA3">
        <w:rPr>
          <w:sz w:val="20"/>
          <w:szCs w:val="20"/>
          <w:lang w:eastAsia="es-CO"/>
        </w:rPr>
        <w:t>nacionales</w:t>
      </w:r>
      <w:r>
        <w:rPr>
          <w:sz w:val="20"/>
          <w:szCs w:val="20"/>
          <w:lang w:eastAsia="es-CO"/>
        </w:rPr>
        <w:t xml:space="preserve"> </w:t>
      </w:r>
      <w:r w:rsidRPr="00441AA3">
        <w:rPr>
          <w:sz w:val="20"/>
          <w:szCs w:val="20"/>
          <w:lang w:eastAsia="es-CO"/>
        </w:rPr>
        <w:t>o</w:t>
      </w:r>
      <w:r>
        <w:rPr>
          <w:sz w:val="20"/>
          <w:szCs w:val="20"/>
          <w:lang w:eastAsia="es-CO"/>
        </w:rPr>
        <w:t xml:space="preserve"> </w:t>
      </w:r>
      <w:r w:rsidRPr="00441AA3">
        <w:rPr>
          <w:sz w:val="20"/>
          <w:szCs w:val="20"/>
          <w:lang w:eastAsia="es-CO"/>
        </w:rPr>
        <w:t>extranjeras</w:t>
      </w:r>
      <w:r>
        <w:rPr>
          <w:sz w:val="20"/>
          <w:szCs w:val="20"/>
          <w:lang w:eastAsia="es-CO"/>
        </w:rPr>
        <w:t xml:space="preserve"> </w:t>
      </w:r>
      <w:r w:rsidRPr="00441AA3">
        <w:rPr>
          <w:sz w:val="20"/>
          <w:szCs w:val="20"/>
          <w:lang w:eastAsia="es-CO"/>
        </w:rPr>
        <w:t>y</w:t>
      </w:r>
      <w:r>
        <w:rPr>
          <w:sz w:val="20"/>
          <w:szCs w:val="20"/>
          <w:lang w:eastAsia="es-CO"/>
        </w:rPr>
        <w:t xml:space="preserve"> </w:t>
      </w:r>
      <w:r w:rsidRPr="00441AA3">
        <w:rPr>
          <w:sz w:val="20"/>
          <w:szCs w:val="20"/>
          <w:lang w:eastAsia="es-CO"/>
        </w:rPr>
        <w:t>el</w:t>
      </w:r>
      <w:r>
        <w:rPr>
          <w:sz w:val="20"/>
          <w:szCs w:val="20"/>
          <w:lang w:eastAsia="es-CO"/>
        </w:rPr>
        <w:t xml:space="preserve"> </w:t>
      </w:r>
      <w:r w:rsidRPr="00441AA3">
        <w:rPr>
          <w:sz w:val="20"/>
          <w:szCs w:val="20"/>
          <w:lang w:eastAsia="es-CO"/>
        </w:rPr>
        <w:t>representante</w:t>
      </w:r>
      <w:r>
        <w:rPr>
          <w:sz w:val="20"/>
          <w:szCs w:val="20"/>
          <w:lang w:eastAsia="es-CO"/>
        </w:rPr>
        <w:t xml:space="preserve"> </w:t>
      </w:r>
      <w:r w:rsidRPr="00441AA3">
        <w:rPr>
          <w:sz w:val="20"/>
          <w:szCs w:val="20"/>
          <w:lang w:eastAsia="es-CO"/>
        </w:rPr>
        <w:t>de</w:t>
      </w:r>
      <w:r>
        <w:rPr>
          <w:sz w:val="20"/>
          <w:szCs w:val="20"/>
          <w:lang w:eastAsia="es-CO"/>
        </w:rPr>
        <w:t xml:space="preserve"> </w:t>
      </w:r>
      <w:r w:rsidRPr="00441AA3">
        <w:rPr>
          <w:sz w:val="20"/>
          <w:szCs w:val="20"/>
          <w:lang w:eastAsia="es-CO"/>
        </w:rPr>
        <w:t>los</w:t>
      </w:r>
      <w:r>
        <w:rPr>
          <w:sz w:val="20"/>
          <w:szCs w:val="20"/>
          <w:lang w:eastAsia="es-CO"/>
        </w:rPr>
        <w:t xml:space="preserve"> </w:t>
      </w:r>
      <w:r w:rsidRPr="00441AA3">
        <w:rPr>
          <w:sz w:val="20"/>
          <w:szCs w:val="20"/>
          <w:lang w:eastAsia="es-CO"/>
        </w:rPr>
        <w:t>consorcios</w:t>
      </w:r>
      <w:r>
        <w:rPr>
          <w:sz w:val="20"/>
          <w:szCs w:val="20"/>
          <w:lang w:eastAsia="es-CO"/>
        </w:rPr>
        <w:t xml:space="preserve"> </w:t>
      </w:r>
      <w:r w:rsidRPr="00441AA3">
        <w:rPr>
          <w:sz w:val="20"/>
          <w:szCs w:val="20"/>
          <w:lang w:eastAsia="es-CO"/>
        </w:rPr>
        <w:t>o</w:t>
      </w:r>
      <w:r>
        <w:rPr>
          <w:sz w:val="20"/>
          <w:szCs w:val="20"/>
          <w:lang w:eastAsia="es-CO"/>
        </w:rPr>
        <w:t xml:space="preserve"> </w:t>
      </w:r>
      <w:r w:rsidRPr="00441AA3">
        <w:rPr>
          <w:sz w:val="20"/>
          <w:szCs w:val="20"/>
          <w:lang w:eastAsia="es-CO"/>
        </w:rPr>
        <w:t>uniones</w:t>
      </w:r>
      <w:r>
        <w:rPr>
          <w:sz w:val="20"/>
          <w:szCs w:val="20"/>
          <w:lang w:eastAsia="es-CO"/>
        </w:rPr>
        <w:t xml:space="preserve"> </w:t>
      </w:r>
      <w:r w:rsidRPr="00441AA3">
        <w:rPr>
          <w:sz w:val="20"/>
          <w:szCs w:val="20"/>
          <w:lang w:eastAsia="es-CO"/>
        </w:rPr>
        <w:t>temporales</w:t>
      </w:r>
      <w:r>
        <w:rPr>
          <w:sz w:val="20"/>
          <w:szCs w:val="20"/>
          <w:lang w:eastAsia="es-CO"/>
        </w:rPr>
        <w:t xml:space="preserve"> </w:t>
      </w:r>
    </w:p>
    <w:p w14:paraId="0E0F8959" w14:textId="77777777" w:rsidR="00CA7954" w:rsidRDefault="00CA7954" w:rsidP="00F1290D">
      <w:pPr>
        <w:rPr>
          <w:rFonts w:cs="Arial"/>
          <w:szCs w:val="20"/>
        </w:rPr>
      </w:pPr>
    </w:p>
    <w:p w14:paraId="0514CC7D" w14:textId="77777777" w:rsidR="00CA7954" w:rsidRPr="00441AA3" w:rsidRDefault="00CA7954" w:rsidP="00F1290D">
      <w:pPr>
        <w:rPr>
          <w:rFonts w:cs="Arial"/>
          <w:szCs w:val="20"/>
        </w:rPr>
      </w:pPr>
    </w:p>
    <w:p w14:paraId="09F590E2" w14:textId="77777777" w:rsidR="00CA7954" w:rsidRPr="00441AA3" w:rsidRDefault="00CA7954" w:rsidP="00F1290D">
      <w:pPr>
        <w:pStyle w:val="Prrafodelista"/>
        <w:numPr>
          <w:ilvl w:val="2"/>
          <w:numId w:val="11"/>
        </w:numPr>
        <w:ind w:left="284" w:hanging="284"/>
        <w:rPr>
          <w:b/>
          <w:szCs w:val="20"/>
        </w:rPr>
      </w:pPr>
      <w:r w:rsidRPr="00441AA3">
        <w:rPr>
          <w:b/>
          <w:szCs w:val="20"/>
        </w:rPr>
        <w:t>CERTIFICADO</w:t>
      </w:r>
      <w:r>
        <w:rPr>
          <w:b/>
          <w:szCs w:val="20"/>
        </w:rPr>
        <w:t xml:space="preserve"> </w:t>
      </w:r>
      <w:r w:rsidRPr="00441AA3">
        <w:rPr>
          <w:b/>
          <w:szCs w:val="20"/>
        </w:rPr>
        <w:t>DE</w:t>
      </w:r>
      <w:r>
        <w:rPr>
          <w:b/>
          <w:szCs w:val="20"/>
        </w:rPr>
        <w:t xml:space="preserve"> </w:t>
      </w:r>
      <w:r w:rsidRPr="00441AA3">
        <w:rPr>
          <w:b/>
          <w:szCs w:val="20"/>
        </w:rPr>
        <w:t>ANTECEDENTES</w:t>
      </w:r>
      <w:r>
        <w:rPr>
          <w:b/>
          <w:szCs w:val="20"/>
        </w:rPr>
        <w:t xml:space="preserve"> </w:t>
      </w:r>
      <w:r w:rsidRPr="00441AA3">
        <w:rPr>
          <w:b/>
          <w:szCs w:val="20"/>
        </w:rPr>
        <w:t>DISCIPLINARIOS.</w:t>
      </w:r>
    </w:p>
    <w:p w14:paraId="2CC3EDCB" w14:textId="77777777" w:rsidR="00CA7954" w:rsidRPr="00441AA3" w:rsidRDefault="00CA7954" w:rsidP="00F1290D">
      <w:pPr>
        <w:pStyle w:val="Textoindependiente"/>
        <w:jc w:val="both"/>
        <w:rPr>
          <w:sz w:val="20"/>
          <w:szCs w:val="20"/>
        </w:rPr>
      </w:pPr>
    </w:p>
    <w:p w14:paraId="7386475B" w14:textId="77777777" w:rsidR="00CA7954" w:rsidRPr="00441AA3" w:rsidRDefault="00CA7954" w:rsidP="00F1290D">
      <w:pPr>
        <w:pStyle w:val="Textoindependiente"/>
        <w:jc w:val="both"/>
        <w:rPr>
          <w:sz w:val="20"/>
          <w:szCs w:val="20"/>
        </w:rPr>
      </w:pPr>
      <w:r w:rsidRPr="00441AA3">
        <w:rPr>
          <w:sz w:val="20"/>
          <w:szCs w:val="20"/>
        </w:rPr>
        <w:t>La</w:t>
      </w:r>
      <w:r>
        <w:rPr>
          <w:sz w:val="20"/>
          <w:szCs w:val="20"/>
        </w:rPr>
        <w:t xml:space="preserve"> </w:t>
      </w:r>
      <w:r w:rsidRPr="00441AA3">
        <w:rPr>
          <w:sz w:val="20"/>
          <w:szCs w:val="20"/>
        </w:rPr>
        <w:t>Policía</w:t>
      </w:r>
      <w:r>
        <w:rPr>
          <w:sz w:val="20"/>
          <w:szCs w:val="20"/>
        </w:rPr>
        <w:t xml:space="preserve"> </w:t>
      </w:r>
      <w:r w:rsidRPr="00441AA3">
        <w:rPr>
          <w:sz w:val="20"/>
          <w:szCs w:val="20"/>
        </w:rPr>
        <w:t>Nacional</w:t>
      </w:r>
      <w:r>
        <w:rPr>
          <w:sz w:val="20"/>
          <w:szCs w:val="20"/>
        </w:rPr>
        <w:t xml:space="preserve"> REGIONAL DE ASEGURAMIENTO EN SALUD No. 6</w:t>
      </w:r>
      <w:r w:rsidRPr="00441AA3">
        <w:rPr>
          <w:sz w:val="20"/>
          <w:szCs w:val="20"/>
        </w:rPr>
        <w:t>,</w:t>
      </w:r>
      <w:r>
        <w:rPr>
          <w:sz w:val="20"/>
          <w:szCs w:val="20"/>
        </w:rPr>
        <w:t xml:space="preserve"> </w:t>
      </w:r>
      <w:r w:rsidRPr="00441AA3">
        <w:rPr>
          <w:sz w:val="20"/>
          <w:szCs w:val="20"/>
        </w:rPr>
        <w:t>consultará</w:t>
      </w:r>
      <w:r>
        <w:rPr>
          <w:sz w:val="20"/>
          <w:szCs w:val="20"/>
        </w:rPr>
        <w:t xml:space="preserve"> </w:t>
      </w:r>
      <w:r w:rsidRPr="00441AA3">
        <w:rPr>
          <w:sz w:val="20"/>
          <w:szCs w:val="20"/>
        </w:rPr>
        <w:t>el</w:t>
      </w:r>
      <w:r>
        <w:rPr>
          <w:sz w:val="20"/>
          <w:szCs w:val="20"/>
        </w:rPr>
        <w:t xml:space="preserve"> </w:t>
      </w:r>
      <w:r w:rsidRPr="00441AA3">
        <w:rPr>
          <w:sz w:val="20"/>
          <w:szCs w:val="20"/>
        </w:rPr>
        <w:t>certificado</w:t>
      </w:r>
      <w:r>
        <w:rPr>
          <w:sz w:val="20"/>
          <w:szCs w:val="20"/>
        </w:rPr>
        <w:t xml:space="preserve"> </w:t>
      </w:r>
      <w:r w:rsidRPr="00441AA3">
        <w:rPr>
          <w:sz w:val="20"/>
          <w:szCs w:val="20"/>
        </w:rPr>
        <w:t>de</w:t>
      </w:r>
      <w:r>
        <w:rPr>
          <w:sz w:val="20"/>
          <w:szCs w:val="20"/>
        </w:rPr>
        <w:t xml:space="preserve"> </w:t>
      </w:r>
      <w:r w:rsidRPr="00441AA3">
        <w:rPr>
          <w:sz w:val="20"/>
          <w:szCs w:val="20"/>
        </w:rPr>
        <w:t>antecedentes</w:t>
      </w:r>
      <w:r>
        <w:rPr>
          <w:sz w:val="20"/>
          <w:szCs w:val="20"/>
        </w:rPr>
        <w:t xml:space="preserve"> </w:t>
      </w:r>
      <w:r w:rsidRPr="00441AA3">
        <w:rPr>
          <w:sz w:val="20"/>
          <w:szCs w:val="20"/>
        </w:rPr>
        <w:t>disciplinarios,</w:t>
      </w:r>
      <w:r>
        <w:rPr>
          <w:sz w:val="20"/>
          <w:szCs w:val="20"/>
        </w:rPr>
        <w:t xml:space="preserve"> </w:t>
      </w:r>
      <w:r w:rsidRPr="00441AA3">
        <w:rPr>
          <w:sz w:val="20"/>
          <w:szCs w:val="20"/>
        </w:rPr>
        <w:t>expedido</w:t>
      </w:r>
      <w:r>
        <w:rPr>
          <w:sz w:val="20"/>
          <w:szCs w:val="20"/>
        </w:rPr>
        <w:t xml:space="preserve"> </w:t>
      </w:r>
      <w:r w:rsidRPr="00441AA3">
        <w:rPr>
          <w:sz w:val="20"/>
          <w:szCs w:val="20"/>
        </w:rPr>
        <w:t>por</w:t>
      </w:r>
      <w:r>
        <w:rPr>
          <w:sz w:val="20"/>
          <w:szCs w:val="20"/>
        </w:rPr>
        <w:t xml:space="preserve"> </w:t>
      </w:r>
      <w:r w:rsidRPr="00441AA3">
        <w:rPr>
          <w:sz w:val="20"/>
          <w:szCs w:val="20"/>
        </w:rPr>
        <w:t>la</w:t>
      </w:r>
      <w:r>
        <w:rPr>
          <w:sz w:val="20"/>
          <w:szCs w:val="20"/>
        </w:rPr>
        <w:t xml:space="preserve"> </w:t>
      </w:r>
      <w:r w:rsidRPr="00441AA3">
        <w:rPr>
          <w:sz w:val="20"/>
          <w:szCs w:val="20"/>
        </w:rPr>
        <w:t>Procuraduría</w:t>
      </w:r>
      <w:r>
        <w:rPr>
          <w:sz w:val="20"/>
          <w:szCs w:val="20"/>
        </w:rPr>
        <w:t xml:space="preserve"> </w:t>
      </w:r>
      <w:r w:rsidRPr="00441AA3">
        <w:rPr>
          <w:sz w:val="20"/>
          <w:szCs w:val="20"/>
        </w:rPr>
        <w:t>General</w:t>
      </w:r>
      <w:r>
        <w:rPr>
          <w:sz w:val="20"/>
          <w:szCs w:val="20"/>
        </w:rPr>
        <w:t xml:space="preserve"> </w:t>
      </w:r>
      <w:r w:rsidRPr="00441AA3">
        <w:rPr>
          <w:sz w:val="20"/>
          <w:szCs w:val="20"/>
        </w:rPr>
        <w:t>de</w:t>
      </w:r>
      <w:r>
        <w:rPr>
          <w:sz w:val="20"/>
          <w:szCs w:val="20"/>
        </w:rPr>
        <w:t xml:space="preserve"> </w:t>
      </w:r>
      <w:r w:rsidRPr="00441AA3">
        <w:rPr>
          <w:sz w:val="20"/>
          <w:szCs w:val="20"/>
        </w:rPr>
        <w:t>la</w:t>
      </w:r>
      <w:r>
        <w:rPr>
          <w:sz w:val="20"/>
          <w:szCs w:val="20"/>
        </w:rPr>
        <w:t xml:space="preserve"> </w:t>
      </w:r>
      <w:r w:rsidRPr="00441AA3">
        <w:rPr>
          <w:sz w:val="20"/>
          <w:szCs w:val="20"/>
        </w:rPr>
        <w:t>Nación,</w:t>
      </w:r>
      <w:r>
        <w:rPr>
          <w:sz w:val="20"/>
          <w:szCs w:val="20"/>
        </w:rPr>
        <w:t xml:space="preserve"> </w:t>
      </w:r>
      <w:r w:rsidRPr="00441AA3">
        <w:rPr>
          <w:sz w:val="20"/>
          <w:szCs w:val="20"/>
        </w:rPr>
        <w:t>de</w:t>
      </w:r>
      <w:r>
        <w:rPr>
          <w:sz w:val="20"/>
          <w:szCs w:val="20"/>
        </w:rPr>
        <w:t xml:space="preserve"> </w:t>
      </w:r>
      <w:r w:rsidRPr="00441AA3">
        <w:rPr>
          <w:sz w:val="20"/>
          <w:szCs w:val="20"/>
        </w:rPr>
        <w:t>las</w:t>
      </w:r>
      <w:r>
        <w:rPr>
          <w:sz w:val="20"/>
          <w:szCs w:val="20"/>
        </w:rPr>
        <w:t xml:space="preserve"> </w:t>
      </w:r>
      <w:r w:rsidRPr="00441AA3">
        <w:rPr>
          <w:sz w:val="20"/>
          <w:szCs w:val="20"/>
        </w:rPr>
        <w:t>personas</w:t>
      </w:r>
      <w:r>
        <w:rPr>
          <w:sz w:val="20"/>
          <w:szCs w:val="20"/>
        </w:rPr>
        <w:t xml:space="preserve"> </w:t>
      </w:r>
      <w:r w:rsidRPr="00441AA3">
        <w:rPr>
          <w:sz w:val="20"/>
          <w:szCs w:val="20"/>
        </w:rPr>
        <w:t>naturales,</w:t>
      </w:r>
      <w:r>
        <w:rPr>
          <w:sz w:val="20"/>
          <w:szCs w:val="20"/>
        </w:rPr>
        <w:t xml:space="preserve"> </w:t>
      </w:r>
      <w:r w:rsidRPr="00441AA3">
        <w:rPr>
          <w:sz w:val="20"/>
          <w:szCs w:val="20"/>
        </w:rPr>
        <w:t>los</w:t>
      </w:r>
      <w:r>
        <w:rPr>
          <w:sz w:val="20"/>
          <w:szCs w:val="20"/>
        </w:rPr>
        <w:t xml:space="preserve"> </w:t>
      </w:r>
      <w:r w:rsidRPr="00441AA3">
        <w:rPr>
          <w:sz w:val="20"/>
          <w:szCs w:val="20"/>
        </w:rPr>
        <w:t>representantes</w:t>
      </w:r>
      <w:r>
        <w:rPr>
          <w:sz w:val="20"/>
          <w:szCs w:val="20"/>
        </w:rPr>
        <w:t xml:space="preserve"> </w:t>
      </w:r>
      <w:r w:rsidRPr="00441AA3">
        <w:rPr>
          <w:sz w:val="20"/>
          <w:szCs w:val="20"/>
        </w:rPr>
        <w:t>legales</w:t>
      </w:r>
      <w:r>
        <w:rPr>
          <w:sz w:val="20"/>
          <w:szCs w:val="20"/>
        </w:rPr>
        <w:t xml:space="preserve"> </w:t>
      </w:r>
      <w:r w:rsidRPr="00441AA3">
        <w:rPr>
          <w:sz w:val="20"/>
          <w:szCs w:val="20"/>
        </w:rPr>
        <w:t>de</w:t>
      </w:r>
      <w:r>
        <w:rPr>
          <w:sz w:val="20"/>
          <w:szCs w:val="20"/>
        </w:rPr>
        <w:t xml:space="preserve"> </w:t>
      </w:r>
      <w:r w:rsidRPr="00441AA3">
        <w:rPr>
          <w:sz w:val="20"/>
          <w:szCs w:val="20"/>
        </w:rPr>
        <w:t>personas</w:t>
      </w:r>
      <w:r>
        <w:rPr>
          <w:sz w:val="20"/>
          <w:szCs w:val="20"/>
        </w:rPr>
        <w:t xml:space="preserve"> </w:t>
      </w:r>
      <w:r w:rsidRPr="00441AA3">
        <w:rPr>
          <w:sz w:val="20"/>
          <w:szCs w:val="20"/>
        </w:rPr>
        <w:t>jurídicas</w:t>
      </w:r>
      <w:r>
        <w:rPr>
          <w:sz w:val="20"/>
          <w:szCs w:val="20"/>
        </w:rPr>
        <w:t xml:space="preserve"> </w:t>
      </w:r>
      <w:r w:rsidRPr="00441AA3">
        <w:rPr>
          <w:sz w:val="20"/>
          <w:szCs w:val="20"/>
        </w:rPr>
        <w:t>y/o</w:t>
      </w:r>
      <w:r>
        <w:rPr>
          <w:sz w:val="20"/>
          <w:szCs w:val="20"/>
        </w:rPr>
        <w:t xml:space="preserve"> </w:t>
      </w:r>
      <w:r w:rsidRPr="00441AA3">
        <w:rPr>
          <w:sz w:val="20"/>
          <w:szCs w:val="20"/>
        </w:rPr>
        <w:t>de</w:t>
      </w:r>
      <w:r>
        <w:rPr>
          <w:sz w:val="20"/>
          <w:szCs w:val="20"/>
        </w:rPr>
        <w:t xml:space="preserve"> </w:t>
      </w:r>
      <w:r w:rsidRPr="00441AA3">
        <w:rPr>
          <w:sz w:val="20"/>
          <w:szCs w:val="20"/>
        </w:rPr>
        <w:t>quien</w:t>
      </w:r>
      <w:r>
        <w:rPr>
          <w:sz w:val="20"/>
          <w:szCs w:val="20"/>
        </w:rPr>
        <w:t xml:space="preserve"> </w:t>
      </w:r>
      <w:r w:rsidRPr="00441AA3">
        <w:rPr>
          <w:sz w:val="20"/>
          <w:szCs w:val="20"/>
        </w:rPr>
        <w:t>en</w:t>
      </w:r>
      <w:r>
        <w:rPr>
          <w:sz w:val="20"/>
          <w:szCs w:val="20"/>
        </w:rPr>
        <w:t xml:space="preserve"> </w:t>
      </w:r>
      <w:r w:rsidRPr="00441AA3">
        <w:rPr>
          <w:sz w:val="20"/>
          <w:szCs w:val="20"/>
        </w:rPr>
        <w:t>nombre</w:t>
      </w:r>
      <w:r>
        <w:rPr>
          <w:sz w:val="20"/>
          <w:szCs w:val="20"/>
        </w:rPr>
        <w:t xml:space="preserve"> </w:t>
      </w:r>
      <w:r w:rsidRPr="00441AA3">
        <w:rPr>
          <w:sz w:val="20"/>
          <w:szCs w:val="20"/>
        </w:rPr>
        <w:t>de</w:t>
      </w:r>
      <w:r>
        <w:rPr>
          <w:sz w:val="20"/>
          <w:szCs w:val="20"/>
        </w:rPr>
        <w:t xml:space="preserve"> </w:t>
      </w:r>
      <w:r w:rsidRPr="00441AA3">
        <w:rPr>
          <w:sz w:val="20"/>
          <w:szCs w:val="20"/>
        </w:rPr>
        <w:t>la</w:t>
      </w:r>
      <w:r>
        <w:rPr>
          <w:sz w:val="20"/>
          <w:szCs w:val="20"/>
        </w:rPr>
        <w:t xml:space="preserve"> </w:t>
      </w:r>
      <w:r w:rsidRPr="00441AA3">
        <w:rPr>
          <w:sz w:val="20"/>
          <w:szCs w:val="20"/>
        </w:rPr>
        <w:t>persona</w:t>
      </w:r>
      <w:r>
        <w:rPr>
          <w:sz w:val="20"/>
          <w:szCs w:val="20"/>
        </w:rPr>
        <w:t xml:space="preserve"> </w:t>
      </w:r>
      <w:r w:rsidRPr="00441AA3">
        <w:rPr>
          <w:sz w:val="20"/>
          <w:szCs w:val="20"/>
        </w:rPr>
        <w:t>jurídica</w:t>
      </w:r>
      <w:r>
        <w:rPr>
          <w:sz w:val="20"/>
          <w:szCs w:val="20"/>
        </w:rPr>
        <w:t xml:space="preserve"> </w:t>
      </w:r>
      <w:r w:rsidRPr="00441AA3">
        <w:rPr>
          <w:sz w:val="20"/>
          <w:szCs w:val="20"/>
        </w:rPr>
        <w:t>presente</w:t>
      </w:r>
      <w:r>
        <w:rPr>
          <w:sz w:val="20"/>
          <w:szCs w:val="20"/>
        </w:rPr>
        <w:t xml:space="preserve"> </w:t>
      </w:r>
      <w:r w:rsidRPr="00441AA3">
        <w:rPr>
          <w:sz w:val="20"/>
          <w:szCs w:val="20"/>
        </w:rPr>
        <w:t>la</w:t>
      </w:r>
      <w:r>
        <w:rPr>
          <w:sz w:val="20"/>
          <w:szCs w:val="20"/>
        </w:rPr>
        <w:t xml:space="preserve"> </w:t>
      </w:r>
      <w:r w:rsidRPr="00441AA3">
        <w:rPr>
          <w:sz w:val="20"/>
          <w:szCs w:val="20"/>
        </w:rPr>
        <w:t>oferta.</w:t>
      </w:r>
      <w:r>
        <w:rPr>
          <w:sz w:val="20"/>
          <w:szCs w:val="20"/>
        </w:rPr>
        <w:t xml:space="preserve"> </w:t>
      </w:r>
    </w:p>
    <w:p w14:paraId="016C5A42" w14:textId="77777777" w:rsidR="00CA7954" w:rsidRPr="00441AA3" w:rsidRDefault="00CA7954" w:rsidP="00F1290D">
      <w:pPr>
        <w:pStyle w:val="Textoindependiente"/>
        <w:jc w:val="both"/>
        <w:rPr>
          <w:sz w:val="20"/>
          <w:szCs w:val="20"/>
        </w:rPr>
      </w:pPr>
    </w:p>
    <w:p w14:paraId="34CF548B" w14:textId="77777777" w:rsidR="00CA7954" w:rsidRPr="00441AA3" w:rsidRDefault="00CA7954" w:rsidP="00F1290D">
      <w:pPr>
        <w:pStyle w:val="Default"/>
        <w:jc w:val="both"/>
        <w:rPr>
          <w:rFonts w:ascii="Arial" w:hAnsi="Arial" w:cs="Arial"/>
          <w:color w:val="auto"/>
          <w:sz w:val="20"/>
          <w:szCs w:val="20"/>
          <w:lang w:val="es-CO" w:eastAsia="es-CO"/>
        </w:rPr>
      </w:pPr>
      <w:r w:rsidRPr="00441AA3">
        <w:rPr>
          <w:rFonts w:ascii="Arial" w:hAnsi="Arial" w:cs="Arial"/>
          <w:b/>
          <w:color w:val="auto"/>
          <w:sz w:val="20"/>
          <w:szCs w:val="20"/>
        </w:rPr>
        <w:t>NOTA</w:t>
      </w:r>
      <w:r>
        <w:rPr>
          <w:rFonts w:ascii="Arial" w:hAnsi="Arial" w:cs="Arial"/>
          <w:b/>
          <w:color w:val="auto"/>
          <w:sz w:val="20"/>
          <w:szCs w:val="20"/>
        </w:rPr>
        <w:t xml:space="preserve"> </w:t>
      </w:r>
      <w:r w:rsidRPr="00441AA3">
        <w:rPr>
          <w:rFonts w:ascii="Arial" w:hAnsi="Arial" w:cs="Arial"/>
          <w:b/>
          <w:color w:val="auto"/>
          <w:sz w:val="20"/>
          <w:szCs w:val="20"/>
        </w:rPr>
        <w:t>1:</w:t>
      </w:r>
      <w:r>
        <w:rPr>
          <w:rFonts w:ascii="Arial" w:hAnsi="Arial" w:cs="Arial"/>
          <w:color w:val="auto"/>
          <w:sz w:val="20"/>
          <w:szCs w:val="20"/>
        </w:rPr>
        <w:t xml:space="preserve"> </w:t>
      </w:r>
      <w:r w:rsidRPr="00441AA3">
        <w:rPr>
          <w:rFonts w:ascii="Arial" w:hAnsi="Arial" w:cs="Arial"/>
          <w:color w:val="auto"/>
          <w:sz w:val="20"/>
          <w:szCs w:val="20"/>
          <w:lang w:val="es-CO" w:eastAsia="es-CO"/>
        </w:rPr>
        <w:t>En</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caso</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de</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que</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en</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el</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certificado</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conste</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que</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el</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proponente</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o</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el</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representante</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legal</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de</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las</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personas</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jurídicas,</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o</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el</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representante</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de</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los</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consorcios,</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uniones</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temporales</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o</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cualquier</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otra</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forma</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de</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asociación,</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presenta</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antecedentes</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disciplinarios</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vigentes,</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que</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impliquen</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inhabilidad</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para</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contratar</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con</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el</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Estado,</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no</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se</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tendrá</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en</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cuenta</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su</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propuesta</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para</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la</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evaluación</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y</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posterior</w:t>
      </w:r>
      <w:r>
        <w:rPr>
          <w:rFonts w:ascii="Arial" w:hAnsi="Arial" w:cs="Arial"/>
          <w:color w:val="auto"/>
          <w:sz w:val="20"/>
          <w:szCs w:val="20"/>
          <w:lang w:val="es-CO" w:eastAsia="es-CO"/>
        </w:rPr>
        <w:t xml:space="preserve"> </w:t>
      </w:r>
      <w:r w:rsidRPr="00441AA3">
        <w:rPr>
          <w:rFonts w:ascii="Arial" w:hAnsi="Arial" w:cs="Arial"/>
          <w:color w:val="auto"/>
          <w:sz w:val="20"/>
          <w:szCs w:val="20"/>
          <w:lang w:val="es-CO" w:eastAsia="es-CO"/>
        </w:rPr>
        <w:t>adjudicación.</w:t>
      </w:r>
    </w:p>
    <w:p w14:paraId="10EB25AD" w14:textId="77777777" w:rsidR="00CA7954" w:rsidRPr="00441AA3" w:rsidRDefault="00CA7954" w:rsidP="00F1290D">
      <w:pPr>
        <w:autoSpaceDE w:val="0"/>
        <w:autoSpaceDN w:val="0"/>
        <w:adjustRightInd w:val="0"/>
        <w:rPr>
          <w:rFonts w:cs="Arial"/>
          <w:szCs w:val="20"/>
          <w:lang w:eastAsia="es-CO"/>
        </w:rPr>
      </w:pPr>
    </w:p>
    <w:p w14:paraId="28112046" w14:textId="37D8FDA2" w:rsidR="00CA7954" w:rsidRPr="00441AA3" w:rsidRDefault="00CA7954" w:rsidP="00F1290D">
      <w:pPr>
        <w:pStyle w:val="Textoindependiente"/>
        <w:jc w:val="both"/>
        <w:rPr>
          <w:sz w:val="20"/>
          <w:szCs w:val="20"/>
        </w:rPr>
      </w:pPr>
      <w:r w:rsidRPr="00441AA3">
        <w:rPr>
          <w:sz w:val="20"/>
          <w:szCs w:val="20"/>
          <w:lang w:eastAsia="es-CO"/>
        </w:rPr>
        <w:t>Igual</w:t>
      </w:r>
      <w:r>
        <w:rPr>
          <w:sz w:val="20"/>
          <w:szCs w:val="20"/>
          <w:lang w:eastAsia="es-CO"/>
        </w:rPr>
        <w:t xml:space="preserve"> </w:t>
      </w:r>
      <w:r w:rsidRPr="00441AA3">
        <w:rPr>
          <w:sz w:val="20"/>
          <w:szCs w:val="20"/>
          <w:lang w:eastAsia="es-CO"/>
        </w:rPr>
        <w:t>requisito</w:t>
      </w:r>
      <w:r>
        <w:rPr>
          <w:sz w:val="20"/>
          <w:szCs w:val="20"/>
          <w:lang w:eastAsia="es-CO"/>
        </w:rPr>
        <w:t xml:space="preserve"> </w:t>
      </w:r>
      <w:r w:rsidRPr="00441AA3">
        <w:rPr>
          <w:sz w:val="20"/>
          <w:szCs w:val="20"/>
          <w:lang w:eastAsia="es-CO"/>
        </w:rPr>
        <w:t>deberá</w:t>
      </w:r>
      <w:r>
        <w:rPr>
          <w:sz w:val="20"/>
          <w:szCs w:val="20"/>
          <w:lang w:eastAsia="es-CO"/>
        </w:rPr>
        <w:t xml:space="preserve"> </w:t>
      </w:r>
      <w:r w:rsidRPr="00441AA3">
        <w:rPr>
          <w:sz w:val="20"/>
          <w:szCs w:val="20"/>
          <w:lang w:eastAsia="es-CO"/>
        </w:rPr>
        <w:t>cumplir</w:t>
      </w:r>
      <w:r>
        <w:rPr>
          <w:sz w:val="20"/>
          <w:szCs w:val="20"/>
          <w:lang w:eastAsia="es-CO"/>
        </w:rPr>
        <w:t xml:space="preserve"> </w:t>
      </w:r>
      <w:r w:rsidRPr="00441AA3">
        <w:rPr>
          <w:sz w:val="20"/>
          <w:szCs w:val="20"/>
          <w:lang w:eastAsia="es-CO"/>
        </w:rPr>
        <w:t>las</w:t>
      </w:r>
      <w:r>
        <w:rPr>
          <w:sz w:val="20"/>
          <w:szCs w:val="20"/>
          <w:lang w:eastAsia="es-CO"/>
        </w:rPr>
        <w:t xml:space="preserve"> </w:t>
      </w:r>
      <w:r w:rsidRPr="00441AA3">
        <w:rPr>
          <w:sz w:val="20"/>
          <w:szCs w:val="20"/>
          <w:lang w:eastAsia="es-CO"/>
        </w:rPr>
        <w:t>personas</w:t>
      </w:r>
      <w:r>
        <w:rPr>
          <w:sz w:val="20"/>
          <w:szCs w:val="20"/>
          <w:lang w:eastAsia="es-CO"/>
        </w:rPr>
        <w:t xml:space="preserve"> </w:t>
      </w:r>
      <w:r w:rsidR="00BE05EF" w:rsidRPr="00441AA3">
        <w:rPr>
          <w:sz w:val="20"/>
          <w:szCs w:val="20"/>
          <w:lang w:eastAsia="es-CO"/>
        </w:rPr>
        <w:t>naturales</w:t>
      </w:r>
      <w:r w:rsidR="00BE05EF">
        <w:rPr>
          <w:sz w:val="20"/>
          <w:szCs w:val="20"/>
          <w:lang w:eastAsia="es-CO"/>
        </w:rPr>
        <w:t xml:space="preserve"> (</w:t>
      </w:r>
      <w:r w:rsidRPr="00441AA3">
        <w:rPr>
          <w:sz w:val="20"/>
          <w:szCs w:val="20"/>
          <w:lang w:eastAsia="es-CO"/>
        </w:rPr>
        <w:t>nacionales</w:t>
      </w:r>
      <w:r>
        <w:rPr>
          <w:sz w:val="20"/>
          <w:szCs w:val="20"/>
          <w:lang w:eastAsia="es-CO"/>
        </w:rPr>
        <w:t xml:space="preserve"> </w:t>
      </w:r>
      <w:r w:rsidRPr="00441AA3">
        <w:rPr>
          <w:sz w:val="20"/>
          <w:szCs w:val="20"/>
          <w:lang w:eastAsia="es-CO"/>
        </w:rPr>
        <w:t>o</w:t>
      </w:r>
      <w:r>
        <w:rPr>
          <w:sz w:val="20"/>
          <w:szCs w:val="20"/>
          <w:lang w:eastAsia="es-CO"/>
        </w:rPr>
        <w:t xml:space="preserve"> </w:t>
      </w:r>
      <w:r w:rsidRPr="00441AA3">
        <w:rPr>
          <w:sz w:val="20"/>
          <w:szCs w:val="20"/>
          <w:lang w:eastAsia="es-CO"/>
        </w:rPr>
        <w:t>extranjeras),</w:t>
      </w:r>
      <w:r>
        <w:rPr>
          <w:sz w:val="20"/>
          <w:szCs w:val="20"/>
          <w:lang w:eastAsia="es-CO"/>
        </w:rPr>
        <w:t xml:space="preserve"> </w:t>
      </w:r>
      <w:r w:rsidRPr="00441AA3">
        <w:rPr>
          <w:sz w:val="20"/>
          <w:szCs w:val="20"/>
          <w:lang w:eastAsia="es-CO"/>
        </w:rPr>
        <w:t>el</w:t>
      </w:r>
      <w:r>
        <w:rPr>
          <w:sz w:val="20"/>
          <w:szCs w:val="20"/>
          <w:lang w:eastAsia="es-CO"/>
        </w:rPr>
        <w:t xml:space="preserve"> </w:t>
      </w:r>
      <w:r w:rsidRPr="00441AA3">
        <w:rPr>
          <w:sz w:val="20"/>
          <w:szCs w:val="20"/>
          <w:lang w:eastAsia="es-CO"/>
        </w:rPr>
        <w:t>representante</w:t>
      </w:r>
      <w:r>
        <w:rPr>
          <w:sz w:val="20"/>
          <w:szCs w:val="20"/>
          <w:lang w:eastAsia="es-CO"/>
        </w:rPr>
        <w:t xml:space="preserve"> </w:t>
      </w:r>
      <w:r w:rsidRPr="00441AA3">
        <w:rPr>
          <w:sz w:val="20"/>
          <w:szCs w:val="20"/>
          <w:lang w:eastAsia="es-CO"/>
        </w:rPr>
        <w:t>legal</w:t>
      </w:r>
      <w:r>
        <w:rPr>
          <w:sz w:val="20"/>
          <w:szCs w:val="20"/>
          <w:lang w:eastAsia="es-CO"/>
        </w:rPr>
        <w:t xml:space="preserve"> </w:t>
      </w:r>
      <w:r w:rsidRPr="00441AA3">
        <w:rPr>
          <w:sz w:val="20"/>
          <w:szCs w:val="20"/>
          <w:lang w:eastAsia="es-CO"/>
        </w:rPr>
        <w:t>de</w:t>
      </w:r>
      <w:r>
        <w:rPr>
          <w:sz w:val="20"/>
          <w:szCs w:val="20"/>
          <w:lang w:eastAsia="es-CO"/>
        </w:rPr>
        <w:t xml:space="preserve"> </w:t>
      </w:r>
      <w:r w:rsidRPr="00441AA3">
        <w:rPr>
          <w:sz w:val="20"/>
          <w:szCs w:val="20"/>
          <w:lang w:eastAsia="es-CO"/>
        </w:rPr>
        <w:t>las</w:t>
      </w:r>
      <w:r>
        <w:rPr>
          <w:sz w:val="20"/>
          <w:szCs w:val="20"/>
          <w:lang w:eastAsia="es-CO"/>
        </w:rPr>
        <w:t xml:space="preserve"> </w:t>
      </w:r>
      <w:r w:rsidRPr="00441AA3">
        <w:rPr>
          <w:sz w:val="20"/>
          <w:szCs w:val="20"/>
          <w:lang w:eastAsia="es-CO"/>
        </w:rPr>
        <w:t>personas</w:t>
      </w:r>
      <w:r>
        <w:rPr>
          <w:sz w:val="20"/>
          <w:szCs w:val="20"/>
          <w:lang w:eastAsia="es-CO"/>
        </w:rPr>
        <w:t xml:space="preserve"> </w:t>
      </w:r>
      <w:r w:rsidRPr="00441AA3">
        <w:rPr>
          <w:sz w:val="20"/>
          <w:szCs w:val="20"/>
          <w:lang w:eastAsia="es-CO"/>
        </w:rPr>
        <w:t>jurídicas</w:t>
      </w:r>
      <w:r>
        <w:rPr>
          <w:sz w:val="20"/>
          <w:szCs w:val="20"/>
          <w:lang w:eastAsia="es-CO"/>
        </w:rPr>
        <w:t xml:space="preserve"> </w:t>
      </w:r>
      <w:r w:rsidRPr="00441AA3">
        <w:rPr>
          <w:sz w:val="20"/>
          <w:szCs w:val="20"/>
          <w:lang w:eastAsia="es-CO"/>
        </w:rPr>
        <w:t>nacionales</w:t>
      </w:r>
      <w:r>
        <w:rPr>
          <w:sz w:val="20"/>
          <w:szCs w:val="20"/>
          <w:lang w:eastAsia="es-CO"/>
        </w:rPr>
        <w:t xml:space="preserve"> </w:t>
      </w:r>
      <w:r w:rsidRPr="00441AA3">
        <w:rPr>
          <w:sz w:val="20"/>
          <w:szCs w:val="20"/>
          <w:lang w:eastAsia="es-CO"/>
        </w:rPr>
        <w:t>o</w:t>
      </w:r>
      <w:r>
        <w:rPr>
          <w:sz w:val="20"/>
          <w:szCs w:val="20"/>
          <w:lang w:eastAsia="es-CO"/>
        </w:rPr>
        <w:t xml:space="preserve"> </w:t>
      </w:r>
      <w:r w:rsidRPr="00441AA3">
        <w:rPr>
          <w:sz w:val="20"/>
          <w:szCs w:val="20"/>
          <w:lang w:eastAsia="es-CO"/>
        </w:rPr>
        <w:t>extranjeras</w:t>
      </w:r>
      <w:r>
        <w:rPr>
          <w:sz w:val="20"/>
          <w:szCs w:val="20"/>
          <w:lang w:eastAsia="es-CO"/>
        </w:rPr>
        <w:t xml:space="preserve"> </w:t>
      </w:r>
      <w:r w:rsidRPr="00441AA3">
        <w:rPr>
          <w:sz w:val="20"/>
          <w:szCs w:val="20"/>
          <w:lang w:eastAsia="es-CO"/>
        </w:rPr>
        <w:t>y</w:t>
      </w:r>
      <w:r>
        <w:rPr>
          <w:sz w:val="20"/>
          <w:szCs w:val="20"/>
          <w:lang w:eastAsia="es-CO"/>
        </w:rPr>
        <w:t xml:space="preserve"> </w:t>
      </w:r>
      <w:r w:rsidRPr="00441AA3">
        <w:rPr>
          <w:sz w:val="20"/>
          <w:szCs w:val="20"/>
          <w:lang w:eastAsia="es-CO"/>
        </w:rPr>
        <w:t>el</w:t>
      </w:r>
      <w:r>
        <w:rPr>
          <w:sz w:val="20"/>
          <w:szCs w:val="20"/>
          <w:lang w:eastAsia="es-CO"/>
        </w:rPr>
        <w:t xml:space="preserve"> </w:t>
      </w:r>
      <w:r w:rsidRPr="00441AA3">
        <w:rPr>
          <w:sz w:val="20"/>
          <w:szCs w:val="20"/>
          <w:lang w:eastAsia="es-CO"/>
        </w:rPr>
        <w:t>representante</w:t>
      </w:r>
      <w:r>
        <w:rPr>
          <w:sz w:val="20"/>
          <w:szCs w:val="20"/>
          <w:lang w:eastAsia="es-CO"/>
        </w:rPr>
        <w:t xml:space="preserve"> </w:t>
      </w:r>
      <w:r w:rsidRPr="00441AA3">
        <w:rPr>
          <w:sz w:val="20"/>
          <w:szCs w:val="20"/>
          <w:lang w:eastAsia="es-CO"/>
        </w:rPr>
        <w:t>de</w:t>
      </w:r>
      <w:r>
        <w:rPr>
          <w:sz w:val="20"/>
          <w:szCs w:val="20"/>
          <w:lang w:eastAsia="es-CO"/>
        </w:rPr>
        <w:t xml:space="preserve"> </w:t>
      </w:r>
      <w:r w:rsidRPr="00441AA3">
        <w:rPr>
          <w:sz w:val="20"/>
          <w:szCs w:val="20"/>
          <w:lang w:eastAsia="es-CO"/>
        </w:rPr>
        <w:t>los</w:t>
      </w:r>
      <w:r>
        <w:rPr>
          <w:sz w:val="20"/>
          <w:szCs w:val="20"/>
          <w:lang w:eastAsia="es-CO"/>
        </w:rPr>
        <w:t xml:space="preserve"> </w:t>
      </w:r>
      <w:r w:rsidRPr="00441AA3">
        <w:rPr>
          <w:sz w:val="20"/>
          <w:szCs w:val="20"/>
          <w:lang w:eastAsia="es-CO"/>
        </w:rPr>
        <w:t>consorcios</w:t>
      </w:r>
      <w:r>
        <w:rPr>
          <w:sz w:val="20"/>
          <w:szCs w:val="20"/>
          <w:lang w:eastAsia="es-CO"/>
        </w:rPr>
        <w:t xml:space="preserve"> </w:t>
      </w:r>
      <w:r w:rsidRPr="00441AA3">
        <w:rPr>
          <w:sz w:val="20"/>
          <w:szCs w:val="20"/>
          <w:lang w:eastAsia="es-CO"/>
        </w:rPr>
        <w:t>o</w:t>
      </w:r>
      <w:r>
        <w:rPr>
          <w:sz w:val="20"/>
          <w:szCs w:val="20"/>
          <w:lang w:eastAsia="es-CO"/>
        </w:rPr>
        <w:t xml:space="preserve"> </w:t>
      </w:r>
      <w:r w:rsidRPr="00441AA3">
        <w:rPr>
          <w:sz w:val="20"/>
          <w:szCs w:val="20"/>
          <w:lang w:eastAsia="es-CO"/>
        </w:rPr>
        <w:t>uniones</w:t>
      </w:r>
      <w:r>
        <w:rPr>
          <w:sz w:val="20"/>
          <w:szCs w:val="20"/>
          <w:lang w:eastAsia="es-CO"/>
        </w:rPr>
        <w:t xml:space="preserve"> </w:t>
      </w:r>
      <w:r w:rsidRPr="00441AA3">
        <w:rPr>
          <w:sz w:val="20"/>
          <w:szCs w:val="20"/>
          <w:lang w:eastAsia="es-CO"/>
        </w:rPr>
        <w:t>temporales,</w:t>
      </w:r>
      <w:r>
        <w:rPr>
          <w:sz w:val="20"/>
          <w:szCs w:val="20"/>
          <w:lang w:eastAsia="es-CO"/>
        </w:rPr>
        <w:t xml:space="preserve"> </w:t>
      </w:r>
    </w:p>
    <w:p w14:paraId="340FE506" w14:textId="77777777" w:rsidR="00CA7954" w:rsidRDefault="00CA7954" w:rsidP="00F1290D">
      <w:pPr>
        <w:rPr>
          <w:rFonts w:cs="Arial"/>
          <w:szCs w:val="20"/>
        </w:rPr>
      </w:pPr>
    </w:p>
    <w:p w14:paraId="60D1F33A" w14:textId="77777777" w:rsidR="00CA7954" w:rsidRPr="00441AA3" w:rsidRDefault="00CA7954" w:rsidP="00F1290D">
      <w:pPr>
        <w:rPr>
          <w:rFonts w:cs="Arial"/>
          <w:szCs w:val="20"/>
        </w:rPr>
      </w:pPr>
    </w:p>
    <w:p w14:paraId="716CEAAC" w14:textId="77777777" w:rsidR="00CA7954" w:rsidRPr="00441AA3" w:rsidRDefault="00CA7954" w:rsidP="00F1290D">
      <w:pPr>
        <w:pStyle w:val="Prrafodelista"/>
        <w:numPr>
          <w:ilvl w:val="2"/>
          <w:numId w:val="11"/>
        </w:numPr>
        <w:ind w:left="284" w:hanging="284"/>
        <w:rPr>
          <w:rFonts w:cs="Arial"/>
          <w:b/>
          <w:bCs/>
          <w:szCs w:val="20"/>
          <w:bdr w:val="none" w:sz="0" w:space="0" w:color="auto" w:frame="1"/>
          <w:lang w:eastAsia="es-CO"/>
        </w:rPr>
      </w:pPr>
      <w:r w:rsidRPr="00441AA3">
        <w:rPr>
          <w:rFonts w:cs="Arial"/>
          <w:b/>
          <w:bCs/>
          <w:szCs w:val="20"/>
          <w:bdr w:val="none" w:sz="0" w:space="0" w:color="auto" w:frame="1"/>
          <w:lang w:eastAsia="es-CO"/>
        </w:rPr>
        <w:t>CERTIFICADO</w:t>
      </w:r>
      <w:r>
        <w:rPr>
          <w:rFonts w:cs="Arial"/>
          <w:b/>
          <w:bCs/>
          <w:szCs w:val="20"/>
          <w:bdr w:val="none" w:sz="0" w:space="0" w:color="auto" w:frame="1"/>
          <w:lang w:eastAsia="es-CO"/>
        </w:rPr>
        <w:t xml:space="preserve"> </w:t>
      </w:r>
      <w:r w:rsidRPr="00441AA3">
        <w:rPr>
          <w:rFonts w:cs="Arial"/>
          <w:b/>
          <w:bCs/>
          <w:szCs w:val="20"/>
          <w:bdr w:val="none" w:sz="0" w:space="0" w:color="auto" w:frame="1"/>
          <w:lang w:eastAsia="es-CO"/>
        </w:rPr>
        <w:t>DE</w:t>
      </w:r>
      <w:r>
        <w:rPr>
          <w:rFonts w:cs="Arial"/>
          <w:b/>
          <w:bCs/>
          <w:szCs w:val="20"/>
          <w:bdr w:val="none" w:sz="0" w:space="0" w:color="auto" w:frame="1"/>
          <w:lang w:eastAsia="es-CO"/>
        </w:rPr>
        <w:t xml:space="preserve"> </w:t>
      </w:r>
      <w:r w:rsidRPr="00441AA3">
        <w:rPr>
          <w:rFonts w:cs="Arial"/>
          <w:b/>
          <w:bCs/>
          <w:szCs w:val="20"/>
          <w:bdr w:val="none" w:sz="0" w:space="0" w:color="auto" w:frame="1"/>
          <w:lang w:eastAsia="es-CO"/>
        </w:rPr>
        <w:t>ANTECEDENTES</w:t>
      </w:r>
      <w:r>
        <w:rPr>
          <w:rFonts w:cs="Arial"/>
          <w:b/>
          <w:bCs/>
          <w:szCs w:val="20"/>
          <w:bdr w:val="none" w:sz="0" w:space="0" w:color="auto" w:frame="1"/>
          <w:lang w:eastAsia="es-CO"/>
        </w:rPr>
        <w:t xml:space="preserve"> </w:t>
      </w:r>
      <w:r w:rsidRPr="00441AA3">
        <w:rPr>
          <w:rFonts w:cs="Arial"/>
          <w:b/>
          <w:bCs/>
          <w:szCs w:val="20"/>
          <w:bdr w:val="none" w:sz="0" w:space="0" w:color="auto" w:frame="1"/>
          <w:lang w:eastAsia="es-CO"/>
        </w:rPr>
        <w:t>JUDICIALES.</w:t>
      </w:r>
    </w:p>
    <w:p w14:paraId="7A73AE89" w14:textId="77777777" w:rsidR="00CA7954" w:rsidRPr="00441AA3" w:rsidRDefault="00CA7954" w:rsidP="00F1290D">
      <w:pPr>
        <w:rPr>
          <w:rFonts w:cs="Arial"/>
          <w:szCs w:val="20"/>
          <w:lang w:eastAsia="es-CO"/>
        </w:rPr>
      </w:pPr>
    </w:p>
    <w:p w14:paraId="42FBA6E5" w14:textId="77777777" w:rsidR="00CA7954" w:rsidRPr="00441AA3" w:rsidRDefault="00CA7954" w:rsidP="00F1290D">
      <w:pPr>
        <w:rPr>
          <w:rFonts w:cs="Arial"/>
          <w:szCs w:val="20"/>
        </w:rPr>
      </w:pPr>
      <w:r w:rsidRPr="00441AA3">
        <w:rPr>
          <w:rFonts w:cs="Arial"/>
          <w:szCs w:val="20"/>
        </w:rPr>
        <w:t>La</w:t>
      </w:r>
      <w:r>
        <w:rPr>
          <w:rFonts w:cs="Arial"/>
          <w:szCs w:val="20"/>
        </w:rPr>
        <w:t xml:space="preserve"> </w:t>
      </w:r>
      <w:r w:rsidRPr="00441AA3">
        <w:rPr>
          <w:rFonts w:cs="Arial"/>
          <w:szCs w:val="20"/>
        </w:rPr>
        <w:t>POLICÍA</w:t>
      </w:r>
      <w:r>
        <w:rPr>
          <w:rFonts w:cs="Arial"/>
          <w:szCs w:val="20"/>
        </w:rPr>
        <w:t xml:space="preserve"> </w:t>
      </w:r>
      <w:r w:rsidRPr="00441AA3">
        <w:rPr>
          <w:rFonts w:cs="Arial"/>
          <w:szCs w:val="20"/>
        </w:rPr>
        <w:t>NACIONAL-</w:t>
      </w:r>
      <w:r>
        <w:rPr>
          <w:rFonts w:cs="Arial"/>
          <w:szCs w:val="20"/>
        </w:rPr>
        <w:t xml:space="preserve"> </w:t>
      </w:r>
      <w:r>
        <w:rPr>
          <w:szCs w:val="20"/>
        </w:rPr>
        <w:t>REGIONAL DE ASEGURAMIENTO EN SALUD No. 6</w:t>
      </w:r>
      <w:r w:rsidRPr="00441AA3">
        <w:rPr>
          <w:rFonts w:cs="Arial"/>
          <w:szCs w:val="20"/>
        </w:rPr>
        <w:t>,</w:t>
      </w:r>
      <w:r>
        <w:rPr>
          <w:rFonts w:cs="Arial"/>
          <w:szCs w:val="20"/>
        </w:rPr>
        <w:t xml:space="preserve"> </w:t>
      </w:r>
      <w:r w:rsidRPr="00441AA3">
        <w:rPr>
          <w:rFonts w:cs="Arial"/>
          <w:szCs w:val="20"/>
        </w:rPr>
        <w:t>consultará</w:t>
      </w:r>
      <w:r>
        <w:rPr>
          <w:rFonts w:cs="Arial"/>
          <w:szCs w:val="20"/>
        </w:rPr>
        <w:t xml:space="preserve"> </w:t>
      </w:r>
      <w:r w:rsidRPr="00441AA3">
        <w:rPr>
          <w:rFonts w:cs="Arial"/>
          <w:szCs w:val="20"/>
        </w:rPr>
        <w:t>el</w:t>
      </w:r>
      <w:r>
        <w:rPr>
          <w:rFonts w:cs="Arial"/>
          <w:szCs w:val="20"/>
        </w:rPr>
        <w:t xml:space="preserve"> </w:t>
      </w:r>
      <w:r w:rsidRPr="00441AA3">
        <w:rPr>
          <w:rFonts w:cs="Arial"/>
          <w:szCs w:val="20"/>
        </w:rPr>
        <w:t>CERTIFICADO</w:t>
      </w:r>
      <w:r>
        <w:rPr>
          <w:rFonts w:cs="Arial"/>
          <w:szCs w:val="20"/>
        </w:rPr>
        <w:t xml:space="preserve"> </w:t>
      </w:r>
      <w:r w:rsidRPr="00441AA3">
        <w:rPr>
          <w:rFonts w:cs="Arial"/>
          <w:szCs w:val="20"/>
        </w:rPr>
        <w:t>DE</w:t>
      </w:r>
      <w:r>
        <w:rPr>
          <w:rFonts w:cs="Arial"/>
          <w:szCs w:val="20"/>
        </w:rPr>
        <w:t xml:space="preserve"> </w:t>
      </w:r>
      <w:r w:rsidRPr="00441AA3">
        <w:rPr>
          <w:rFonts w:cs="Arial"/>
          <w:szCs w:val="20"/>
        </w:rPr>
        <w:t>ANTECEDENTES</w:t>
      </w:r>
      <w:r>
        <w:rPr>
          <w:rFonts w:cs="Arial"/>
          <w:szCs w:val="20"/>
        </w:rPr>
        <w:t xml:space="preserve"> </w:t>
      </w:r>
      <w:r w:rsidRPr="00441AA3">
        <w:rPr>
          <w:rFonts w:cs="Arial"/>
          <w:szCs w:val="20"/>
        </w:rPr>
        <w:t>JUDICIALES,</w:t>
      </w:r>
      <w:r>
        <w:rPr>
          <w:rFonts w:cs="Arial"/>
          <w:szCs w:val="20"/>
        </w:rPr>
        <w:t xml:space="preserve"> </w:t>
      </w:r>
      <w:r w:rsidRPr="00441AA3">
        <w:rPr>
          <w:rFonts w:cs="Arial"/>
          <w:szCs w:val="20"/>
        </w:rPr>
        <w:t>de</w:t>
      </w:r>
      <w:r>
        <w:rPr>
          <w:rFonts w:cs="Arial"/>
          <w:szCs w:val="20"/>
        </w:rPr>
        <w:t xml:space="preserve"> </w:t>
      </w:r>
      <w:r w:rsidRPr="00441AA3">
        <w:rPr>
          <w:rFonts w:cs="Arial"/>
          <w:szCs w:val="20"/>
        </w:rPr>
        <w:t>las</w:t>
      </w:r>
      <w:r>
        <w:rPr>
          <w:rFonts w:cs="Arial"/>
          <w:szCs w:val="20"/>
        </w:rPr>
        <w:t xml:space="preserve"> </w:t>
      </w:r>
      <w:r w:rsidRPr="00441AA3">
        <w:rPr>
          <w:rFonts w:cs="Arial"/>
          <w:szCs w:val="20"/>
        </w:rPr>
        <w:t>personas</w:t>
      </w:r>
      <w:r>
        <w:rPr>
          <w:rFonts w:cs="Arial"/>
          <w:szCs w:val="20"/>
        </w:rPr>
        <w:t xml:space="preserve"> </w:t>
      </w:r>
      <w:r w:rsidRPr="00441AA3">
        <w:rPr>
          <w:rFonts w:cs="Arial"/>
          <w:szCs w:val="20"/>
        </w:rPr>
        <w:t>naturales,</w:t>
      </w:r>
      <w:r>
        <w:rPr>
          <w:rFonts w:cs="Arial"/>
          <w:szCs w:val="20"/>
        </w:rPr>
        <w:t xml:space="preserve"> </w:t>
      </w:r>
      <w:r w:rsidRPr="00441AA3">
        <w:rPr>
          <w:rFonts w:cs="Arial"/>
          <w:szCs w:val="20"/>
        </w:rPr>
        <w:t>los</w:t>
      </w:r>
      <w:r>
        <w:rPr>
          <w:rFonts w:cs="Arial"/>
          <w:szCs w:val="20"/>
        </w:rPr>
        <w:t xml:space="preserve"> </w:t>
      </w:r>
      <w:r w:rsidRPr="00441AA3">
        <w:rPr>
          <w:rFonts w:cs="Arial"/>
          <w:szCs w:val="20"/>
        </w:rPr>
        <w:t>representantes</w:t>
      </w:r>
      <w:r>
        <w:rPr>
          <w:rFonts w:cs="Arial"/>
          <w:szCs w:val="20"/>
        </w:rPr>
        <w:t xml:space="preserve"> </w:t>
      </w:r>
      <w:r w:rsidRPr="00441AA3">
        <w:rPr>
          <w:rFonts w:cs="Arial"/>
          <w:szCs w:val="20"/>
        </w:rPr>
        <w:t>legales</w:t>
      </w:r>
      <w:r>
        <w:rPr>
          <w:rFonts w:cs="Arial"/>
          <w:szCs w:val="20"/>
        </w:rPr>
        <w:t xml:space="preserve"> </w:t>
      </w:r>
      <w:r w:rsidRPr="00441AA3">
        <w:rPr>
          <w:rFonts w:cs="Arial"/>
          <w:szCs w:val="20"/>
        </w:rPr>
        <w:t>de</w:t>
      </w:r>
      <w:r>
        <w:rPr>
          <w:rFonts w:cs="Arial"/>
          <w:szCs w:val="20"/>
        </w:rPr>
        <w:t xml:space="preserve"> </w:t>
      </w:r>
      <w:r w:rsidRPr="00441AA3">
        <w:rPr>
          <w:rFonts w:cs="Arial"/>
          <w:szCs w:val="20"/>
        </w:rPr>
        <w:t>personas</w:t>
      </w:r>
      <w:r>
        <w:rPr>
          <w:rFonts w:cs="Arial"/>
          <w:szCs w:val="20"/>
        </w:rPr>
        <w:t xml:space="preserve"> </w:t>
      </w:r>
      <w:r w:rsidRPr="00441AA3">
        <w:rPr>
          <w:rFonts w:cs="Arial"/>
          <w:szCs w:val="20"/>
        </w:rPr>
        <w:t>jurídicas</w:t>
      </w:r>
      <w:r>
        <w:rPr>
          <w:rFonts w:cs="Arial"/>
          <w:szCs w:val="20"/>
        </w:rPr>
        <w:t xml:space="preserve"> </w:t>
      </w:r>
      <w:r w:rsidRPr="00441AA3">
        <w:rPr>
          <w:rFonts w:cs="Arial"/>
          <w:szCs w:val="20"/>
        </w:rPr>
        <w:t>y/o</w:t>
      </w:r>
      <w:r>
        <w:rPr>
          <w:rFonts w:cs="Arial"/>
          <w:szCs w:val="20"/>
        </w:rPr>
        <w:t xml:space="preserve"> </w:t>
      </w:r>
      <w:r w:rsidRPr="00441AA3">
        <w:rPr>
          <w:rFonts w:cs="Arial"/>
          <w:szCs w:val="20"/>
        </w:rPr>
        <w:t>de</w:t>
      </w:r>
      <w:r>
        <w:rPr>
          <w:rFonts w:cs="Arial"/>
          <w:szCs w:val="20"/>
        </w:rPr>
        <w:t xml:space="preserve"> </w:t>
      </w:r>
      <w:r w:rsidRPr="00441AA3">
        <w:rPr>
          <w:rFonts w:cs="Arial"/>
          <w:szCs w:val="20"/>
        </w:rPr>
        <w:t>quien</w:t>
      </w:r>
      <w:r>
        <w:rPr>
          <w:rFonts w:cs="Arial"/>
          <w:szCs w:val="20"/>
        </w:rPr>
        <w:t xml:space="preserve"> </w:t>
      </w:r>
      <w:r w:rsidRPr="00441AA3">
        <w:rPr>
          <w:rFonts w:cs="Arial"/>
          <w:szCs w:val="20"/>
        </w:rPr>
        <w:t>en</w:t>
      </w:r>
      <w:r>
        <w:rPr>
          <w:rFonts w:cs="Arial"/>
          <w:szCs w:val="20"/>
        </w:rPr>
        <w:t xml:space="preserve"> </w:t>
      </w:r>
      <w:r w:rsidRPr="00441AA3">
        <w:rPr>
          <w:rFonts w:cs="Arial"/>
          <w:szCs w:val="20"/>
        </w:rPr>
        <w:t>nombre</w:t>
      </w:r>
      <w:r>
        <w:rPr>
          <w:rFonts w:cs="Arial"/>
          <w:szCs w:val="20"/>
        </w:rPr>
        <w:t xml:space="preserve"> </w:t>
      </w:r>
      <w:r w:rsidRPr="00441AA3">
        <w:rPr>
          <w:rFonts w:cs="Arial"/>
          <w:szCs w:val="20"/>
        </w:rPr>
        <w:t>de</w:t>
      </w:r>
      <w:r>
        <w:rPr>
          <w:rFonts w:cs="Arial"/>
          <w:szCs w:val="20"/>
        </w:rPr>
        <w:t xml:space="preserve"> </w:t>
      </w:r>
      <w:r w:rsidRPr="00441AA3">
        <w:rPr>
          <w:rFonts w:cs="Arial"/>
          <w:szCs w:val="20"/>
        </w:rPr>
        <w:t>la</w:t>
      </w:r>
      <w:r>
        <w:rPr>
          <w:rFonts w:cs="Arial"/>
          <w:szCs w:val="20"/>
        </w:rPr>
        <w:t xml:space="preserve"> </w:t>
      </w:r>
      <w:r w:rsidRPr="00441AA3">
        <w:rPr>
          <w:rFonts w:cs="Arial"/>
          <w:szCs w:val="20"/>
        </w:rPr>
        <w:t>persona</w:t>
      </w:r>
      <w:r>
        <w:rPr>
          <w:rFonts w:cs="Arial"/>
          <w:szCs w:val="20"/>
        </w:rPr>
        <w:t xml:space="preserve"> </w:t>
      </w:r>
      <w:r w:rsidRPr="00441AA3">
        <w:rPr>
          <w:rFonts w:cs="Arial"/>
          <w:szCs w:val="20"/>
        </w:rPr>
        <w:t>jurídica</w:t>
      </w:r>
      <w:r>
        <w:rPr>
          <w:rFonts w:cs="Arial"/>
          <w:szCs w:val="20"/>
        </w:rPr>
        <w:t xml:space="preserve"> </w:t>
      </w:r>
      <w:r w:rsidRPr="00441AA3">
        <w:rPr>
          <w:rFonts w:cs="Arial"/>
          <w:szCs w:val="20"/>
        </w:rPr>
        <w:t>presente</w:t>
      </w:r>
      <w:r>
        <w:rPr>
          <w:rFonts w:cs="Arial"/>
          <w:szCs w:val="20"/>
        </w:rPr>
        <w:t xml:space="preserve"> </w:t>
      </w:r>
      <w:r w:rsidRPr="00441AA3">
        <w:rPr>
          <w:rFonts w:cs="Arial"/>
          <w:szCs w:val="20"/>
        </w:rPr>
        <w:t>la</w:t>
      </w:r>
      <w:r>
        <w:rPr>
          <w:rFonts w:cs="Arial"/>
          <w:szCs w:val="20"/>
        </w:rPr>
        <w:t xml:space="preserve"> </w:t>
      </w:r>
      <w:r w:rsidRPr="00441AA3">
        <w:rPr>
          <w:rFonts w:cs="Arial"/>
          <w:szCs w:val="20"/>
        </w:rPr>
        <w:t>oferta.</w:t>
      </w:r>
    </w:p>
    <w:p w14:paraId="4B3E7309" w14:textId="77777777" w:rsidR="00CA7954" w:rsidRPr="00441AA3" w:rsidRDefault="00CA7954" w:rsidP="00F1290D">
      <w:pPr>
        <w:rPr>
          <w:rFonts w:cs="Arial"/>
          <w:szCs w:val="20"/>
        </w:rPr>
      </w:pPr>
    </w:p>
    <w:p w14:paraId="35D003ED" w14:textId="77777777" w:rsidR="00CA7954" w:rsidRPr="00441AA3" w:rsidRDefault="00CA7954" w:rsidP="00F1290D">
      <w:pPr>
        <w:rPr>
          <w:rFonts w:cs="Arial"/>
          <w:szCs w:val="20"/>
        </w:rPr>
      </w:pPr>
      <w:r w:rsidRPr="00441AA3">
        <w:rPr>
          <w:rFonts w:cs="Arial"/>
          <w:szCs w:val="20"/>
        </w:rPr>
        <w:t>La</w:t>
      </w:r>
      <w:r>
        <w:rPr>
          <w:rFonts w:cs="Arial"/>
          <w:szCs w:val="20"/>
        </w:rPr>
        <w:t xml:space="preserve"> </w:t>
      </w:r>
      <w:r w:rsidRPr="00441AA3">
        <w:rPr>
          <w:rFonts w:cs="Arial"/>
          <w:szCs w:val="20"/>
        </w:rPr>
        <w:t>consulta</w:t>
      </w:r>
      <w:r>
        <w:rPr>
          <w:rFonts w:cs="Arial"/>
          <w:szCs w:val="20"/>
        </w:rPr>
        <w:t xml:space="preserve"> </w:t>
      </w:r>
      <w:r w:rsidRPr="00441AA3">
        <w:rPr>
          <w:rFonts w:cs="Arial"/>
          <w:szCs w:val="20"/>
        </w:rPr>
        <w:t>se</w:t>
      </w:r>
      <w:r>
        <w:rPr>
          <w:rFonts w:cs="Arial"/>
          <w:szCs w:val="20"/>
        </w:rPr>
        <w:t xml:space="preserve"> </w:t>
      </w:r>
      <w:r w:rsidRPr="00441AA3">
        <w:rPr>
          <w:rFonts w:cs="Arial"/>
          <w:szCs w:val="20"/>
        </w:rPr>
        <w:t>realizará</w:t>
      </w:r>
      <w:r>
        <w:rPr>
          <w:rFonts w:cs="Arial"/>
          <w:szCs w:val="20"/>
        </w:rPr>
        <w:t xml:space="preserve"> </w:t>
      </w:r>
      <w:r w:rsidRPr="00441AA3">
        <w:rPr>
          <w:rFonts w:cs="Arial"/>
          <w:szCs w:val="20"/>
        </w:rPr>
        <w:t>ante</w:t>
      </w:r>
      <w:r>
        <w:rPr>
          <w:rFonts w:cs="Arial"/>
          <w:szCs w:val="20"/>
        </w:rPr>
        <w:t xml:space="preserve"> </w:t>
      </w:r>
      <w:r w:rsidRPr="00441AA3">
        <w:rPr>
          <w:rFonts w:cs="Arial"/>
          <w:szCs w:val="20"/>
        </w:rPr>
        <w:t>la</w:t>
      </w:r>
      <w:r>
        <w:rPr>
          <w:rFonts w:cs="Arial"/>
          <w:szCs w:val="20"/>
        </w:rPr>
        <w:t xml:space="preserve"> </w:t>
      </w:r>
      <w:r w:rsidRPr="00441AA3">
        <w:rPr>
          <w:rFonts w:cs="Arial"/>
          <w:szCs w:val="20"/>
        </w:rPr>
        <w:t>página</w:t>
      </w:r>
      <w:r>
        <w:rPr>
          <w:rFonts w:cs="Arial"/>
          <w:szCs w:val="20"/>
        </w:rPr>
        <w:t xml:space="preserve"> </w:t>
      </w:r>
      <w:r w:rsidRPr="00441AA3">
        <w:rPr>
          <w:rFonts w:cs="Arial"/>
          <w:szCs w:val="20"/>
        </w:rPr>
        <w:t>de</w:t>
      </w:r>
      <w:r>
        <w:rPr>
          <w:rFonts w:cs="Arial"/>
          <w:szCs w:val="20"/>
        </w:rPr>
        <w:t xml:space="preserve"> </w:t>
      </w:r>
      <w:r w:rsidRPr="00441AA3">
        <w:rPr>
          <w:rFonts w:cs="Arial"/>
          <w:szCs w:val="20"/>
        </w:rPr>
        <w:t>la</w:t>
      </w:r>
      <w:r>
        <w:rPr>
          <w:rFonts w:cs="Arial"/>
          <w:szCs w:val="20"/>
        </w:rPr>
        <w:t xml:space="preserve"> </w:t>
      </w:r>
      <w:r w:rsidRPr="00441AA3">
        <w:rPr>
          <w:rFonts w:cs="Arial"/>
          <w:szCs w:val="20"/>
        </w:rPr>
        <w:t>Policía</w:t>
      </w:r>
      <w:r>
        <w:rPr>
          <w:rFonts w:cs="Arial"/>
          <w:szCs w:val="20"/>
        </w:rPr>
        <w:t xml:space="preserve"> </w:t>
      </w:r>
      <w:r w:rsidRPr="00441AA3">
        <w:rPr>
          <w:rFonts w:cs="Arial"/>
          <w:szCs w:val="20"/>
        </w:rPr>
        <w:t>Nacional</w:t>
      </w:r>
      <w:r>
        <w:rPr>
          <w:rFonts w:cs="Arial"/>
          <w:szCs w:val="20"/>
        </w:rPr>
        <w:t xml:space="preserve"> </w:t>
      </w:r>
      <w:r w:rsidRPr="00441AA3">
        <w:rPr>
          <w:rFonts w:cs="Arial"/>
          <w:szCs w:val="20"/>
        </w:rPr>
        <w:t>-</w:t>
      </w:r>
      <w:r>
        <w:rPr>
          <w:rFonts w:cs="Arial"/>
          <w:szCs w:val="20"/>
        </w:rPr>
        <w:t xml:space="preserve"> </w:t>
      </w:r>
      <w:r w:rsidRPr="00441AA3">
        <w:rPr>
          <w:rFonts w:cs="Arial"/>
          <w:szCs w:val="20"/>
        </w:rPr>
        <w:t>Ministerio</w:t>
      </w:r>
      <w:r>
        <w:rPr>
          <w:rFonts w:cs="Arial"/>
          <w:szCs w:val="20"/>
        </w:rPr>
        <w:t xml:space="preserve"> </w:t>
      </w:r>
      <w:r w:rsidRPr="00441AA3">
        <w:rPr>
          <w:rFonts w:cs="Arial"/>
          <w:szCs w:val="20"/>
        </w:rPr>
        <w:t>de</w:t>
      </w:r>
      <w:r>
        <w:rPr>
          <w:rFonts w:cs="Arial"/>
          <w:szCs w:val="20"/>
        </w:rPr>
        <w:t xml:space="preserve"> </w:t>
      </w:r>
      <w:r w:rsidRPr="00441AA3">
        <w:rPr>
          <w:rFonts w:cs="Arial"/>
          <w:szCs w:val="20"/>
        </w:rPr>
        <w:t>Defensa</w:t>
      </w:r>
      <w:r>
        <w:rPr>
          <w:rFonts w:cs="Arial"/>
          <w:szCs w:val="20"/>
        </w:rPr>
        <w:t xml:space="preserve"> </w:t>
      </w:r>
      <w:r w:rsidRPr="00441AA3">
        <w:rPr>
          <w:rFonts w:cs="Arial"/>
          <w:szCs w:val="20"/>
        </w:rPr>
        <w:t>Nacional.</w:t>
      </w:r>
      <w:r>
        <w:rPr>
          <w:rFonts w:cs="Arial"/>
          <w:szCs w:val="20"/>
        </w:rPr>
        <w:t xml:space="preserve"> </w:t>
      </w:r>
      <w:r w:rsidRPr="00441AA3">
        <w:rPr>
          <w:rFonts w:cs="Arial"/>
          <w:szCs w:val="20"/>
        </w:rPr>
        <w:t>De</w:t>
      </w:r>
      <w:r>
        <w:rPr>
          <w:rFonts w:cs="Arial"/>
          <w:szCs w:val="20"/>
        </w:rPr>
        <w:t xml:space="preserve"> </w:t>
      </w:r>
      <w:r w:rsidRPr="00441AA3">
        <w:rPr>
          <w:rFonts w:cs="Arial"/>
          <w:szCs w:val="20"/>
        </w:rPr>
        <w:t>conformidad</w:t>
      </w:r>
      <w:r>
        <w:rPr>
          <w:rFonts w:cs="Arial"/>
          <w:szCs w:val="20"/>
        </w:rPr>
        <w:t xml:space="preserve"> </w:t>
      </w:r>
      <w:r w:rsidRPr="00441AA3">
        <w:rPr>
          <w:rFonts w:cs="Arial"/>
          <w:szCs w:val="20"/>
        </w:rPr>
        <w:t>con</w:t>
      </w:r>
      <w:r>
        <w:rPr>
          <w:rFonts w:cs="Arial"/>
          <w:szCs w:val="20"/>
        </w:rPr>
        <w:t xml:space="preserve"> </w:t>
      </w:r>
      <w:r w:rsidRPr="00441AA3">
        <w:rPr>
          <w:rFonts w:cs="Arial"/>
          <w:szCs w:val="20"/>
        </w:rPr>
        <w:t>lo</w:t>
      </w:r>
      <w:r>
        <w:rPr>
          <w:rFonts w:cs="Arial"/>
          <w:szCs w:val="20"/>
        </w:rPr>
        <w:t xml:space="preserve"> </w:t>
      </w:r>
      <w:r w:rsidRPr="00441AA3">
        <w:rPr>
          <w:rFonts w:cs="Arial"/>
          <w:szCs w:val="20"/>
        </w:rPr>
        <w:t>establecido</w:t>
      </w:r>
      <w:r>
        <w:rPr>
          <w:rFonts w:cs="Arial"/>
          <w:szCs w:val="20"/>
        </w:rPr>
        <w:t xml:space="preserve"> </w:t>
      </w:r>
      <w:r w:rsidRPr="00441AA3">
        <w:rPr>
          <w:rFonts w:cs="Arial"/>
          <w:szCs w:val="20"/>
        </w:rPr>
        <w:t>en</w:t>
      </w:r>
      <w:r>
        <w:rPr>
          <w:rFonts w:cs="Arial"/>
          <w:szCs w:val="20"/>
        </w:rPr>
        <w:t xml:space="preserve"> </w:t>
      </w:r>
      <w:r w:rsidRPr="00441AA3">
        <w:rPr>
          <w:rFonts w:cs="Arial"/>
          <w:szCs w:val="20"/>
        </w:rPr>
        <w:t>el</w:t>
      </w:r>
      <w:r>
        <w:rPr>
          <w:rFonts w:cs="Arial"/>
          <w:szCs w:val="20"/>
        </w:rPr>
        <w:t xml:space="preserve"> </w:t>
      </w:r>
      <w:r w:rsidRPr="00441AA3">
        <w:rPr>
          <w:rFonts w:cs="Arial"/>
          <w:szCs w:val="20"/>
        </w:rPr>
        <w:t>artículo</w:t>
      </w:r>
      <w:r>
        <w:rPr>
          <w:rFonts w:cs="Arial"/>
          <w:szCs w:val="20"/>
        </w:rPr>
        <w:t xml:space="preserve"> </w:t>
      </w:r>
      <w:r w:rsidRPr="00441AA3">
        <w:rPr>
          <w:rFonts w:cs="Arial"/>
          <w:szCs w:val="20"/>
        </w:rPr>
        <w:t>94</w:t>
      </w:r>
      <w:r>
        <w:rPr>
          <w:rFonts w:cs="Arial"/>
          <w:szCs w:val="20"/>
        </w:rPr>
        <w:t xml:space="preserve"> </w:t>
      </w:r>
      <w:r w:rsidRPr="00441AA3">
        <w:rPr>
          <w:rFonts w:cs="Arial"/>
          <w:szCs w:val="20"/>
        </w:rPr>
        <w:t>del</w:t>
      </w:r>
      <w:r>
        <w:rPr>
          <w:rFonts w:cs="Arial"/>
          <w:szCs w:val="20"/>
        </w:rPr>
        <w:t xml:space="preserve"> </w:t>
      </w:r>
      <w:r w:rsidRPr="00441AA3">
        <w:rPr>
          <w:rFonts w:cs="Arial"/>
          <w:szCs w:val="20"/>
        </w:rPr>
        <w:t>Decreto</w:t>
      </w:r>
      <w:r>
        <w:rPr>
          <w:rFonts w:cs="Arial"/>
          <w:szCs w:val="20"/>
        </w:rPr>
        <w:t xml:space="preserve"> </w:t>
      </w:r>
      <w:r w:rsidRPr="00441AA3">
        <w:rPr>
          <w:rFonts w:cs="Arial"/>
          <w:szCs w:val="20"/>
        </w:rPr>
        <w:t>019</w:t>
      </w:r>
      <w:r>
        <w:rPr>
          <w:rFonts w:cs="Arial"/>
          <w:szCs w:val="20"/>
        </w:rPr>
        <w:t xml:space="preserve"> </w:t>
      </w:r>
      <w:r w:rsidRPr="00441AA3">
        <w:rPr>
          <w:rFonts w:cs="Arial"/>
          <w:szCs w:val="20"/>
        </w:rPr>
        <w:t>de</w:t>
      </w:r>
      <w:r>
        <w:rPr>
          <w:rFonts w:cs="Arial"/>
          <w:szCs w:val="20"/>
        </w:rPr>
        <w:t xml:space="preserve"> </w:t>
      </w:r>
      <w:r w:rsidRPr="00441AA3">
        <w:rPr>
          <w:rFonts w:cs="Arial"/>
          <w:szCs w:val="20"/>
        </w:rPr>
        <w:t>2012.</w:t>
      </w:r>
    </w:p>
    <w:p w14:paraId="083364E8" w14:textId="77777777" w:rsidR="00CA7954" w:rsidRPr="00441AA3" w:rsidRDefault="00CA7954" w:rsidP="00F1290D">
      <w:pPr>
        <w:autoSpaceDE w:val="0"/>
        <w:autoSpaceDN w:val="0"/>
        <w:adjustRightInd w:val="0"/>
        <w:rPr>
          <w:rFonts w:cs="Arial"/>
          <w:szCs w:val="20"/>
          <w:lang w:eastAsia="es-CO"/>
        </w:rPr>
      </w:pPr>
    </w:p>
    <w:p w14:paraId="36B2C889" w14:textId="77777777" w:rsidR="00CA7954" w:rsidRPr="00441AA3" w:rsidRDefault="00CA7954" w:rsidP="00F1290D">
      <w:pPr>
        <w:pStyle w:val="Textoindependiente"/>
        <w:jc w:val="both"/>
        <w:rPr>
          <w:sz w:val="20"/>
          <w:szCs w:val="20"/>
          <w:lang w:eastAsia="es-CO"/>
        </w:rPr>
      </w:pPr>
      <w:r w:rsidRPr="00441AA3">
        <w:rPr>
          <w:sz w:val="20"/>
          <w:szCs w:val="20"/>
          <w:lang w:eastAsia="es-CO"/>
        </w:rPr>
        <w:t>Igual</w:t>
      </w:r>
      <w:r>
        <w:rPr>
          <w:sz w:val="20"/>
          <w:szCs w:val="20"/>
          <w:lang w:eastAsia="es-CO"/>
        </w:rPr>
        <w:t xml:space="preserve"> </w:t>
      </w:r>
      <w:r w:rsidRPr="00441AA3">
        <w:rPr>
          <w:sz w:val="20"/>
          <w:szCs w:val="20"/>
          <w:lang w:eastAsia="es-CO"/>
        </w:rPr>
        <w:t>requisito</w:t>
      </w:r>
      <w:r>
        <w:rPr>
          <w:sz w:val="20"/>
          <w:szCs w:val="20"/>
          <w:lang w:eastAsia="es-CO"/>
        </w:rPr>
        <w:t xml:space="preserve"> </w:t>
      </w:r>
      <w:r w:rsidRPr="00441AA3">
        <w:rPr>
          <w:sz w:val="20"/>
          <w:szCs w:val="20"/>
          <w:lang w:eastAsia="es-CO"/>
        </w:rPr>
        <w:t>deberá</w:t>
      </w:r>
      <w:r>
        <w:rPr>
          <w:sz w:val="20"/>
          <w:szCs w:val="20"/>
          <w:lang w:eastAsia="es-CO"/>
        </w:rPr>
        <w:t xml:space="preserve"> </w:t>
      </w:r>
      <w:r w:rsidRPr="00441AA3">
        <w:rPr>
          <w:sz w:val="20"/>
          <w:szCs w:val="20"/>
          <w:lang w:eastAsia="es-CO"/>
        </w:rPr>
        <w:t>cumplir</w:t>
      </w:r>
      <w:r>
        <w:rPr>
          <w:sz w:val="20"/>
          <w:szCs w:val="20"/>
          <w:lang w:eastAsia="es-CO"/>
        </w:rPr>
        <w:t xml:space="preserve"> </w:t>
      </w:r>
      <w:r w:rsidRPr="00441AA3">
        <w:rPr>
          <w:sz w:val="20"/>
          <w:szCs w:val="20"/>
          <w:lang w:eastAsia="es-CO"/>
        </w:rPr>
        <w:t>las</w:t>
      </w:r>
      <w:r>
        <w:rPr>
          <w:sz w:val="20"/>
          <w:szCs w:val="20"/>
          <w:lang w:eastAsia="es-CO"/>
        </w:rPr>
        <w:t xml:space="preserve"> </w:t>
      </w:r>
      <w:r w:rsidRPr="00441AA3">
        <w:rPr>
          <w:sz w:val="20"/>
          <w:szCs w:val="20"/>
          <w:lang w:eastAsia="es-CO"/>
        </w:rPr>
        <w:t>personas</w:t>
      </w:r>
      <w:r>
        <w:rPr>
          <w:sz w:val="20"/>
          <w:szCs w:val="20"/>
          <w:lang w:eastAsia="es-CO"/>
        </w:rPr>
        <w:t xml:space="preserve"> </w:t>
      </w:r>
      <w:r w:rsidRPr="00441AA3">
        <w:rPr>
          <w:sz w:val="20"/>
          <w:szCs w:val="20"/>
          <w:lang w:eastAsia="es-CO"/>
        </w:rPr>
        <w:t>naturales</w:t>
      </w:r>
      <w:r>
        <w:rPr>
          <w:sz w:val="20"/>
          <w:szCs w:val="20"/>
          <w:lang w:eastAsia="es-CO"/>
        </w:rPr>
        <w:t xml:space="preserve"> </w:t>
      </w:r>
      <w:r w:rsidRPr="00441AA3">
        <w:rPr>
          <w:sz w:val="20"/>
          <w:szCs w:val="20"/>
          <w:lang w:eastAsia="es-CO"/>
        </w:rPr>
        <w:t>(nacionales</w:t>
      </w:r>
      <w:r>
        <w:rPr>
          <w:sz w:val="20"/>
          <w:szCs w:val="20"/>
          <w:lang w:eastAsia="es-CO"/>
        </w:rPr>
        <w:t xml:space="preserve"> </w:t>
      </w:r>
      <w:r w:rsidRPr="00441AA3">
        <w:rPr>
          <w:sz w:val="20"/>
          <w:szCs w:val="20"/>
          <w:lang w:eastAsia="es-CO"/>
        </w:rPr>
        <w:t>o</w:t>
      </w:r>
      <w:r>
        <w:rPr>
          <w:sz w:val="20"/>
          <w:szCs w:val="20"/>
          <w:lang w:eastAsia="es-CO"/>
        </w:rPr>
        <w:t xml:space="preserve"> </w:t>
      </w:r>
      <w:r w:rsidRPr="00441AA3">
        <w:rPr>
          <w:sz w:val="20"/>
          <w:szCs w:val="20"/>
          <w:lang w:eastAsia="es-CO"/>
        </w:rPr>
        <w:t>extranjeras),</w:t>
      </w:r>
      <w:r>
        <w:rPr>
          <w:sz w:val="20"/>
          <w:szCs w:val="20"/>
          <w:lang w:eastAsia="es-CO"/>
        </w:rPr>
        <w:t xml:space="preserve"> </w:t>
      </w:r>
      <w:r w:rsidRPr="00441AA3">
        <w:rPr>
          <w:sz w:val="20"/>
          <w:szCs w:val="20"/>
          <w:lang w:eastAsia="es-CO"/>
        </w:rPr>
        <w:t>el</w:t>
      </w:r>
      <w:r>
        <w:rPr>
          <w:sz w:val="20"/>
          <w:szCs w:val="20"/>
          <w:lang w:eastAsia="es-CO"/>
        </w:rPr>
        <w:t xml:space="preserve"> </w:t>
      </w:r>
      <w:r w:rsidRPr="00441AA3">
        <w:rPr>
          <w:sz w:val="20"/>
          <w:szCs w:val="20"/>
          <w:lang w:eastAsia="es-CO"/>
        </w:rPr>
        <w:t>representante</w:t>
      </w:r>
      <w:r>
        <w:rPr>
          <w:sz w:val="20"/>
          <w:szCs w:val="20"/>
          <w:lang w:eastAsia="es-CO"/>
        </w:rPr>
        <w:t xml:space="preserve"> </w:t>
      </w:r>
      <w:r w:rsidRPr="00441AA3">
        <w:rPr>
          <w:sz w:val="20"/>
          <w:szCs w:val="20"/>
          <w:lang w:eastAsia="es-CO"/>
        </w:rPr>
        <w:t>legal</w:t>
      </w:r>
      <w:r>
        <w:rPr>
          <w:sz w:val="20"/>
          <w:szCs w:val="20"/>
          <w:lang w:eastAsia="es-CO"/>
        </w:rPr>
        <w:t xml:space="preserve"> </w:t>
      </w:r>
      <w:r w:rsidRPr="00441AA3">
        <w:rPr>
          <w:sz w:val="20"/>
          <w:szCs w:val="20"/>
          <w:lang w:eastAsia="es-CO"/>
        </w:rPr>
        <w:t>de</w:t>
      </w:r>
      <w:r>
        <w:rPr>
          <w:sz w:val="20"/>
          <w:szCs w:val="20"/>
          <w:lang w:eastAsia="es-CO"/>
        </w:rPr>
        <w:t xml:space="preserve"> </w:t>
      </w:r>
      <w:r w:rsidRPr="00441AA3">
        <w:rPr>
          <w:sz w:val="20"/>
          <w:szCs w:val="20"/>
          <w:lang w:eastAsia="es-CO"/>
        </w:rPr>
        <w:t>las</w:t>
      </w:r>
      <w:r>
        <w:rPr>
          <w:sz w:val="20"/>
          <w:szCs w:val="20"/>
          <w:lang w:eastAsia="es-CO"/>
        </w:rPr>
        <w:t xml:space="preserve"> </w:t>
      </w:r>
      <w:r w:rsidRPr="00441AA3">
        <w:rPr>
          <w:sz w:val="20"/>
          <w:szCs w:val="20"/>
          <w:lang w:eastAsia="es-CO"/>
        </w:rPr>
        <w:t>personas</w:t>
      </w:r>
      <w:r>
        <w:rPr>
          <w:sz w:val="20"/>
          <w:szCs w:val="20"/>
          <w:lang w:eastAsia="es-CO"/>
        </w:rPr>
        <w:t xml:space="preserve"> </w:t>
      </w:r>
      <w:r w:rsidRPr="00441AA3">
        <w:rPr>
          <w:sz w:val="20"/>
          <w:szCs w:val="20"/>
          <w:lang w:eastAsia="es-CO"/>
        </w:rPr>
        <w:t>jurídicas</w:t>
      </w:r>
      <w:r>
        <w:rPr>
          <w:sz w:val="20"/>
          <w:szCs w:val="20"/>
          <w:lang w:eastAsia="es-CO"/>
        </w:rPr>
        <w:t xml:space="preserve"> </w:t>
      </w:r>
      <w:r w:rsidRPr="00441AA3">
        <w:rPr>
          <w:sz w:val="20"/>
          <w:szCs w:val="20"/>
          <w:lang w:eastAsia="es-CO"/>
        </w:rPr>
        <w:t>nacionales</w:t>
      </w:r>
      <w:r>
        <w:rPr>
          <w:sz w:val="20"/>
          <w:szCs w:val="20"/>
          <w:lang w:eastAsia="es-CO"/>
        </w:rPr>
        <w:t xml:space="preserve"> </w:t>
      </w:r>
      <w:r w:rsidRPr="00441AA3">
        <w:rPr>
          <w:sz w:val="20"/>
          <w:szCs w:val="20"/>
          <w:lang w:eastAsia="es-CO"/>
        </w:rPr>
        <w:t>o</w:t>
      </w:r>
      <w:r>
        <w:rPr>
          <w:sz w:val="20"/>
          <w:szCs w:val="20"/>
          <w:lang w:eastAsia="es-CO"/>
        </w:rPr>
        <w:t xml:space="preserve"> </w:t>
      </w:r>
      <w:r w:rsidRPr="00441AA3">
        <w:rPr>
          <w:sz w:val="20"/>
          <w:szCs w:val="20"/>
          <w:lang w:eastAsia="es-CO"/>
        </w:rPr>
        <w:t>extranjeras</w:t>
      </w:r>
      <w:r>
        <w:rPr>
          <w:sz w:val="20"/>
          <w:szCs w:val="20"/>
          <w:lang w:eastAsia="es-CO"/>
        </w:rPr>
        <w:t xml:space="preserve"> </w:t>
      </w:r>
      <w:r w:rsidRPr="00441AA3">
        <w:rPr>
          <w:sz w:val="20"/>
          <w:szCs w:val="20"/>
          <w:lang w:eastAsia="es-CO"/>
        </w:rPr>
        <w:t>y</w:t>
      </w:r>
      <w:r>
        <w:rPr>
          <w:sz w:val="20"/>
          <w:szCs w:val="20"/>
          <w:lang w:eastAsia="es-CO"/>
        </w:rPr>
        <w:t xml:space="preserve"> </w:t>
      </w:r>
      <w:r w:rsidRPr="00441AA3">
        <w:rPr>
          <w:sz w:val="20"/>
          <w:szCs w:val="20"/>
          <w:lang w:eastAsia="es-CO"/>
        </w:rPr>
        <w:t>el</w:t>
      </w:r>
      <w:r>
        <w:rPr>
          <w:sz w:val="20"/>
          <w:szCs w:val="20"/>
          <w:lang w:eastAsia="es-CO"/>
        </w:rPr>
        <w:t xml:space="preserve"> </w:t>
      </w:r>
      <w:r w:rsidRPr="00441AA3">
        <w:rPr>
          <w:sz w:val="20"/>
          <w:szCs w:val="20"/>
          <w:lang w:eastAsia="es-CO"/>
        </w:rPr>
        <w:t>representante</w:t>
      </w:r>
      <w:r>
        <w:rPr>
          <w:sz w:val="20"/>
          <w:szCs w:val="20"/>
          <w:lang w:eastAsia="es-CO"/>
        </w:rPr>
        <w:t xml:space="preserve"> </w:t>
      </w:r>
      <w:r w:rsidRPr="00441AA3">
        <w:rPr>
          <w:sz w:val="20"/>
          <w:szCs w:val="20"/>
          <w:lang w:eastAsia="es-CO"/>
        </w:rPr>
        <w:t>de</w:t>
      </w:r>
      <w:r>
        <w:rPr>
          <w:sz w:val="20"/>
          <w:szCs w:val="20"/>
          <w:lang w:eastAsia="es-CO"/>
        </w:rPr>
        <w:t xml:space="preserve"> </w:t>
      </w:r>
      <w:r w:rsidRPr="00441AA3">
        <w:rPr>
          <w:sz w:val="20"/>
          <w:szCs w:val="20"/>
          <w:lang w:eastAsia="es-CO"/>
        </w:rPr>
        <w:t>los</w:t>
      </w:r>
      <w:r>
        <w:rPr>
          <w:sz w:val="20"/>
          <w:szCs w:val="20"/>
          <w:lang w:eastAsia="es-CO"/>
        </w:rPr>
        <w:t xml:space="preserve"> </w:t>
      </w:r>
      <w:r w:rsidRPr="00441AA3">
        <w:rPr>
          <w:sz w:val="20"/>
          <w:szCs w:val="20"/>
          <w:lang w:eastAsia="es-CO"/>
        </w:rPr>
        <w:t>consorcios</w:t>
      </w:r>
      <w:r>
        <w:rPr>
          <w:sz w:val="20"/>
          <w:szCs w:val="20"/>
          <w:lang w:eastAsia="es-CO"/>
        </w:rPr>
        <w:t xml:space="preserve"> </w:t>
      </w:r>
      <w:r w:rsidRPr="00441AA3">
        <w:rPr>
          <w:sz w:val="20"/>
          <w:szCs w:val="20"/>
          <w:lang w:eastAsia="es-CO"/>
        </w:rPr>
        <w:t>o</w:t>
      </w:r>
      <w:r>
        <w:rPr>
          <w:sz w:val="20"/>
          <w:szCs w:val="20"/>
          <w:lang w:eastAsia="es-CO"/>
        </w:rPr>
        <w:t xml:space="preserve"> </w:t>
      </w:r>
      <w:r w:rsidRPr="00441AA3">
        <w:rPr>
          <w:sz w:val="20"/>
          <w:szCs w:val="20"/>
          <w:lang w:eastAsia="es-CO"/>
        </w:rPr>
        <w:t>uniones</w:t>
      </w:r>
      <w:r>
        <w:rPr>
          <w:sz w:val="20"/>
          <w:szCs w:val="20"/>
          <w:lang w:eastAsia="es-CO"/>
        </w:rPr>
        <w:t xml:space="preserve"> </w:t>
      </w:r>
      <w:r w:rsidRPr="00441AA3">
        <w:rPr>
          <w:sz w:val="20"/>
          <w:szCs w:val="20"/>
          <w:lang w:eastAsia="es-CO"/>
        </w:rPr>
        <w:t>temporales,</w:t>
      </w:r>
      <w:r>
        <w:rPr>
          <w:sz w:val="20"/>
          <w:szCs w:val="20"/>
          <w:lang w:eastAsia="es-CO"/>
        </w:rPr>
        <w:t xml:space="preserve"> </w:t>
      </w:r>
    </w:p>
    <w:p w14:paraId="03C408B7" w14:textId="77777777" w:rsidR="00CA7954" w:rsidRPr="00441AA3" w:rsidRDefault="00CA7954" w:rsidP="00F1290D">
      <w:pPr>
        <w:pStyle w:val="Textoindependiente"/>
        <w:jc w:val="both"/>
        <w:rPr>
          <w:sz w:val="20"/>
          <w:szCs w:val="20"/>
          <w:lang w:eastAsia="es-CO"/>
        </w:rPr>
      </w:pPr>
    </w:p>
    <w:p w14:paraId="128EF8E6" w14:textId="77777777" w:rsidR="00CA7954" w:rsidRPr="00441AA3" w:rsidRDefault="00CA7954" w:rsidP="00F1290D">
      <w:pPr>
        <w:rPr>
          <w:rFonts w:cs="Arial"/>
          <w:szCs w:val="20"/>
        </w:rPr>
      </w:pPr>
    </w:p>
    <w:p w14:paraId="11EF4DAC" w14:textId="77777777" w:rsidR="00CA7954" w:rsidRPr="00441AA3" w:rsidRDefault="00CA7954" w:rsidP="00F1290D">
      <w:pPr>
        <w:pStyle w:val="Prrafodelista"/>
        <w:numPr>
          <w:ilvl w:val="2"/>
          <w:numId w:val="11"/>
        </w:numPr>
        <w:ind w:left="284" w:hanging="284"/>
        <w:rPr>
          <w:b/>
          <w:szCs w:val="20"/>
        </w:rPr>
      </w:pPr>
      <w:r w:rsidRPr="00441AA3">
        <w:rPr>
          <w:b/>
          <w:szCs w:val="20"/>
        </w:rPr>
        <w:t>CONSTANCIA</w:t>
      </w:r>
      <w:r>
        <w:rPr>
          <w:b/>
          <w:szCs w:val="20"/>
        </w:rPr>
        <w:t xml:space="preserve"> </w:t>
      </w:r>
      <w:r w:rsidRPr="00441AA3">
        <w:rPr>
          <w:b/>
          <w:szCs w:val="20"/>
        </w:rPr>
        <w:t>DE</w:t>
      </w:r>
      <w:r>
        <w:rPr>
          <w:b/>
          <w:szCs w:val="20"/>
        </w:rPr>
        <w:t xml:space="preserve"> </w:t>
      </w:r>
      <w:r w:rsidRPr="00441AA3">
        <w:rPr>
          <w:b/>
          <w:szCs w:val="20"/>
        </w:rPr>
        <w:t>CUMPLIMIENTO</w:t>
      </w:r>
      <w:r>
        <w:rPr>
          <w:b/>
          <w:szCs w:val="20"/>
        </w:rPr>
        <w:t xml:space="preserve"> </w:t>
      </w:r>
      <w:r w:rsidRPr="00441AA3">
        <w:rPr>
          <w:b/>
          <w:szCs w:val="20"/>
        </w:rPr>
        <w:t>DE</w:t>
      </w:r>
      <w:r>
        <w:rPr>
          <w:b/>
          <w:szCs w:val="20"/>
        </w:rPr>
        <w:t xml:space="preserve"> </w:t>
      </w:r>
      <w:r w:rsidRPr="00441AA3">
        <w:rPr>
          <w:b/>
          <w:szCs w:val="20"/>
        </w:rPr>
        <w:t>APORTES</w:t>
      </w:r>
      <w:r>
        <w:rPr>
          <w:b/>
          <w:szCs w:val="20"/>
        </w:rPr>
        <w:t xml:space="preserve"> </w:t>
      </w:r>
      <w:r w:rsidRPr="00441AA3">
        <w:rPr>
          <w:b/>
          <w:szCs w:val="20"/>
        </w:rPr>
        <w:t>PARAFISCALES.</w:t>
      </w:r>
      <w:r>
        <w:rPr>
          <w:b/>
          <w:szCs w:val="20"/>
        </w:rPr>
        <w:t xml:space="preserve"> </w:t>
      </w:r>
    </w:p>
    <w:p w14:paraId="24838937" w14:textId="77777777" w:rsidR="00CA7954" w:rsidRPr="00441AA3" w:rsidRDefault="00CA7954" w:rsidP="00F1290D">
      <w:pPr>
        <w:pStyle w:val="Textoindependiente"/>
        <w:jc w:val="both"/>
        <w:rPr>
          <w:b/>
          <w:sz w:val="20"/>
          <w:szCs w:val="20"/>
        </w:rPr>
      </w:pPr>
    </w:p>
    <w:p w14:paraId="6533D2A1" w14:textId="77777777" w:rsidR="00CA7954" w:rsidRPr="00441AA3" w:rsidRDefault="00CA7954" w:rsidP="00F1290D">
      <w:pPr>
        <w:pStyle w:val="Textoindependiente"/>
        <w:jc w:val="both"/>
        <w:rPr>
          <w:sz w:val="20"/>
          <w:szCs w:val="20"/>
        </w:rPr>
      </w:pPr>
      <w:r w:rsidRPr="00441AA3">
        <w:rPr>
          <w:sz w:val="20"/>
          <w:szCs w:val="20"/>
        </w:rPr>
        <w:t>Para</w:t>
      </w:r>
      <w:r>
        <w:rPr>
          <w:sz w:val="20"/>
          <w:szCs w:val="20"/>
        </w:rPr>
        <w:t xml:space="preserve"> </w:t>
      </w:r>
      <w:r w:rsidRPr="00441AA3">
        <w:rPr>
          <w:sz w:val="20"/>
          <w:szCs w:val="20"/>
        </w:rPr>
        <w:t>dar</w:t>
      </w:r>
      <w:r>
        <w:rPr>
          <w:sz w:val="20"/>
          <w:szCs w:val="20"/>
        </w:rPr>
        <w:t xml:space="preserve"> </w:t>
      </w:r>
      <w:r w:rsidRPr="00441AA3">
        <w:rPr>
          <w:sz w:val="20"/>
          <w:szCs w:val="20"/>
        </w:rPr>
        <w:t>cumplimiento</w:t>
      </w:r>
      <w:r>
        <w:rPr>
          <w:sz w:val="20"/>
          <w:szCs w:val="20"/>
        </w:rPr>
        <w:t xml:space="preserve"> </w:t>
      </w:r>
      <w:r w:rsidRPr="00441AA3">
        <w:rPr>
          <w:sz w:val="20"/>
          <w:szCs w:val="20"/>
        </w:rPr>
        <w:t>con</w:t>
      </w:r>
      <w:r>
        <w:rPr>
          <w:sz w:val="20"/>
          <w:szCs w:val="20"/>
        </w:rPr>
        <w:t xml:space="preserve"> </w:t>
      </w:r>
      <w:r w:rsidRPr="00441AA3">
        <w:rPr>
          <w:sz w:val="20"/>
          <w:szCs w:val="20"/>
        </w:rPr>
        <w:t>lo</w:t>
      </w:r>
      <w:r>
        <w:rPr>
          <w:sz w:val="20"/>
          <w:szCs w:val="20"/>
        </w:rPr>
        <w:t xml:space="preserve"> </w:t>
      </w:r>
      <w:r w:rsidRPr="00441AA3">
        <w:rPr>
          <w:sz w:val="20"/>
          <w:szCs w:val="20"/>
        </w:rPr>
        <w:t>previsto</w:t>
      </w:r>
      <w:r>
        <w:rPr>
          <w:sz w:val="20"/>
          <w:szCs w:val="20"/>
        </w:rPr>
        <w:t xml:space="preserve"> </w:t>
      </w:r>
      <w:r w:rsidRPr="00441AA3">
        <w:rPr>
          <w:sz w:val="20"/>
          <w:szCs w:val="20"/>
        </w:rPr>
        <w:t>en</w:t>
      </w:r>
      <w:r>
        <w:rPr>
          <w:sz w:val="20"/>
          <w:szCs w:val="20"/>
        </w:rPr>
        <w:t xml:space="preserve"> </w:t>
      </w:r>
      <w:r w:rsidRPr="00441AA3">
        <w:rPr>
          <w:sz w:val="20"/>
          <w:szCs w:val="20"/>
        </w:rPr>
        <w:t>la</w:t>
      </w:r>
      <w:r>
        <w:rPr>
          <w:sz w:val="20"/>
          <w:szCs w:val="20"/>
        </w:rPr>
        <w:t xml:space="preserve"> </w:t>
      </w:r>
      <w:r w:rsidRPr="00441AA3">
        <w:rPr>
          <w:sz w:val="20"/>
          <w:szCs w:val="20"/>
        </w:rPr>
        <w:t>Ley</w:t>
      </w:r>
      <w:r>
        <w:rPr>
          <w:sz w:val="20"/>
          <w:szCs w:val="20"/>
        </w:rPr>
        <w:t xml:space="preserve"> </w:t>
      </w:r>
      <w:r w:rsidRPr="00441AA3">
        <w:rPr>
          <w:sz w:val="20"/>
          <w:szCs w:val="20"/>
        </w:rPr>
        <w:t>828</w:t>
      </w:r>
      <w:r>
        <w:rPr>
          <w:sz w:val="20"/>
          <w:szCs w:val="20"/>
        </w:rPr>
        <w:t xml:space="preserve"> </w:t>
      </w:r>
      <w:r w:rsidRPr="00441AA3">
        <w:rPr>
          <w:sz w:val="20"/>
          <w:szCs w:val="20"/>
        </w:rPr>
        <w:t>de</w:t>
      </w:r>
      <w:r>
        <w:rPr>
          <w:sz w:val="20"/>
          <w:szCs w:val="20"/>
        </w:rPr>
        <w:t xml:space="preserve"> </w:t>
      </w:r>
      <w:r w:rsidRPr="00441AA3">
        <w:rPr>
          <w:sz w:val="20"/>
          <w:szCs w:val="20"/>
        </w:rPr>
        <w:t>2003,</w:t>
      </w:r>
      <w:r>
        <w:rPr>
          <w:sz w:val="20"/>
          <w:szCs w:val="20"/>
        </w:rPr>
        <w:t xml:space="preserve"> </w:t>
      </w:r>
      <w:r w:rsidRPr="00441AA3">
        <w:rPr>
          <w:sz w:val="20"/>
          <w:szCs w:val="20"/>
        </w:rPr>
        <w:t>el</w:t>
      </w:r>
      <w:r>
        <w:rPr>
          <w:sz w:val="20"/>
          <w:szCs w:val="20"/>
        </w:rPr>
        <w:t xml:space="preserve"> </w:t>
      </w:r>
      <w:r w:rsidRPr="00441AA3">
        <w:rPr>
          <w:sz w:val="20"/>
          <w:szCs w:val="20"/>
        </w:rPr>
        <w:t>proponente</w:t>
      </w:r>
      <w:r>
        <w:rPr>
          <w:sz w:val="20"/>
          <w:szCs w:val="20"/>
        </w:rPr>
        <w:t xml:space="preserve"> </w:t>
      </w:r>
      <w:r w:rsidRPr="00441AA3">
        <w:rPr>
          <w:sz w:val="20"/>
          <w:szCs w:val="20"/>
        </w:rPr>
        <w:t>deberá</w:t>
      </w:r>
      <w:r>
        <w:rPr>
          <w:sz w:val="20"/>
          <w:szCs w:val="20"/>
        </w:rPr>
        <w:t xml:space="preserve"> </w:t>
      </w:r>
      <w:r w:rsidRPr="00441AA3">
        <w:rPr>
          <w:sz w:val="20"/>
          <w:szCs w:val="20"/>
        </w:rPr>
        <w:t>allegar</w:t>
      </w:r>
      <w:r>
        <w:rPr>
          <w:sz w:val="20"/>
          <w:szCs w:val="20"/>
        </w:rPr>
        <w:t xml:space="preserve"> </w:t>
      </w:r>
      <w:r w:rsidRPr="00441AA3">
        <w:rPr>
          <w:sz w:val="20"/>
          <w:szCs w:val="20"/>
        </w:rPr>
        <w:t>una</w:t>
      </w:r>
      <w:r>
        <w:rPr>
          <w:sz w:val="20"/>
          <w:szCs w:val="20"/>
        </w:rPr>
        <w:t xml:space="preserve"> </w:t>
      </w:r>
      <w:r w:rsidRPr="00441AA3">
        <w:rPr>
          <w:sz w:val="20"/>
          <w:szCs w:val="20"/>
        </w:rPr>
        <w:t>certificación</w:t>
      </w:r>
      <w:r>
        <w:rPr>
          <w:sz w:val="20"/>
          <w:szCs w:val="20"/>
        </w:rPr>
        <w:t xml:space="preserve">   </w:t>
      </w:r>
      <w:r w:rsidRPr="00441AA3">
        <w:rPr>
          <w:sz w:val="20"/>
          <w:szCs w:val="20"/>
        </w:rPr>
        <w:t>así:</w:t>
      </w:r>
    </w:p>
    <w:p w14:paraId="1024478D" w14:textId="77777777" w:rsidR="00CA7954" w:rsidRPr="00441AA3" w:rsidRDefault="00CA7954" w:rsidP="00F1290D">
      <w:pPr>
        <w:pStyle w:val="Textoindependiente"/>
        <w:jc w:val="both"/>
        <w:rPr>
          <w:sz w:val="20"/>
          <w:szCs w:val="20"/>
        </w:rPr>
      </w:pPr>
    </w:p>
    <w:p w14:paraId="5AD9B6A0" w14:textId="77777777" w:rsidR="00CA7954" w:rsidRPr="00441AA3" w:rsidRDefault="00CA7954" w:rsidP="00F1290D">
      <w:pPr>
        <w:pStyle w:val="Textoindependiente"/>
        <w:jc w:val="both"/>
        <w:rPr>
          <w:sz w:val="20"/>
          <w:szCs w:val="20"/>
        </w:rPr>
      </w:pPr>
      <w:r w:rsidRPr="00441AA3">
        <w:rPr>
          <w:b/>
          <w:sz w:val="20"/>
          <w:szCs w:val="20"/>
        </w:rPr>
        <w:t>Persona</w:t>
      </w:r>
      <w:r>
        <w:rPr>
          <w:b/>
          <w:sz w:val="20"/>
          <w:szCs w:val="20"/>
        </w:rPr>
        <w:t xml:space="preserve"> </w:t>
      </w:r>
      <w:r w:rsidRPr="00441AA3">
        <w:rPr>
          <w:b/>
          <w:sz w:val="20"/>
          <w:szCs w:val="20"/>
        </w:rPr>
        <w:t>Jurídica</w:t>
      </w:r>
      <w:r w:rsidRPr="00441AA3">
        <w:rPr>
          <w:sz w:val="20"/>
          <w:szCs w:val="20"/>
        </w:rPr>
        <w:t>:</w:t>
      </w:r>
      <w:r>
        <w:rPr>
          <w:sz w:val="20"/>
          <w:szCs w:val="20"/>
        </w:rPr>
        <w:t xml:space="preserve"> </w:t>
      </w:r>
      <w:r w:rsidRPr="00441AA3">
        <w:rPr>
          <w:sz w:val="20"/>
          <w:szCs w:val="20"/>
        </w:rPr>
        <w:t>certificación</w:t>
      </w:r>
      <w:r>
        <w:rPr>
          <w:sz w:val="20"/>
          <w:szCs w:val="20"/>
        </w:rPr>
        <w:t xml:space="preserve"> </w:t>
      </w:r>
      <w:r w:rsidRPr="00441AA3">
        <w:rPr>
          <w:sz w:val="20"/>
          <w:szCs w:val="20"/>
        </w:rPr>
        <w:t>expedida</w:t>
      </w:r>
      <w:r>
        <w:rPr>
          <w:sz w:val="20"/>
          <w:szCs w:val="20"/>
        </w:rPr>
        <w:t xml:space="preserve"> </w:t>
      </w:r>
      <w:r w:rsidRPr="00441AA3">
        <w:rPr>
          <w:sz w:val="20"/>
          <w:szCs w:val="20"/>
        </w:rPr>
        <w:t>por</w:t>
      </w:r>
      <w:r>
        <w:rPr>
          <w:sz w:val="20"/>
          <w:szCs w:val="20"/>
        </w:rPr>
        <w:t xml:space="preserve"> </w:t>
      </w:r>
      <w:r w:rsidRPr="00441AA3">
        <w:rPr>
          <w:sz w:val="20"/>
          <w:szCs w:val="20"/>
        </w:rPr>
        <w:t>el</w:t>
      </w:r>
      <w:r>
        <w:rPr>
          <w:sz w:val="20"/>
          <w:szCs w:val="20"/>
        </w:rPr>
        <w:t xml:space="preserve"> </w:t>
      </w:r>
      <w:r w:rsidRPr="00441AA3">
        <w:rPr>
          <w:sz w:val="20"/>
          <w:szCs w:val="20"/>
        </w:rPr>
        <w:t>representante</w:t>
      </w:r>
      <w:r>
        <w:rPr>
          <w:sz w:val="20"/>
          <w:szCs w:val="20"/>
        </w:rPr>
        <w:t xml:space="preserve"> </w:t>
      </w:r>
      <w:r w:rsidRPr="00441AA3">
        <w:rPr>
          <w:sz w:val="20"/>
          <w:szCs w:val="20"/>
        </w:rPr>
        <w:t>legal</w:t>
      </w:r>
      <w:r>
        <w:rPr>
          <w:sz w:val="20"/>
          <w:szCs w:val="20"/>
        </w:rPr>
        <w:t xml:space="preserve"> </w:t>
      </w:r>
      <w:r w:rsidRPr="00441AA3">
        <w:rPr>
          <w:sz w:val="20"/>
          <w:szCs w:val="20"/>
        </w:rPr>
        <w:t>o</w:t>
      </w:r>
      <w:r>
        <w:rPr>
          <w:sz w:val="20"/>
          <w:szCs w:val="20"/>
        </w:rPr>
        <w:t xml:space="preserve"> </w:t>
      </w:r>
      <w:r w:rsidRPr="00441AA3">
        <w:rPr>
          <w:sz w:val="20"/>
          <w:szCs w:val="20"/>
        </w:rPr>
        <w:t>revisor</w:t>
      </w:r>
      <w:r>
        <w:rPr>
          <w:sz w:val="20"/>
          <w:szCs w:val="20"/>
        </w:rPr>
        <w:t xml:space="preserve"> </w:t>
      </w:r>
      <w:r w:rsidRPr="00441AA3">
        <w:rPr>
          <w:sz w:val="20"/>
          <w:szCs w:val="20"/>
        </w:rPr>
        <w:t>fiscal</w:t>
      </w:r>
      <w:r>
        <w:rPr>
          <w:sz w:val="20"/>
          <w:szCs w:val="20"/>
        </w:rPr>
        <w:t xml:space="preserve"> </w:t>
      </w:r>
      <w:r w:rsidRPr="00441AA3">
        <w:rPr>
          <w:sz w:val="20"/>
          <w:szCs w:val="20"/>
        </w:rPr>
        <w:t>por</w:t>
      </w:r>
      <w:r>
        <w:rPr>
          <w:sz w:val="20"/>
          <w:szCs w:val="20"/>
        </w:rPr>
        <w:t xml:space="preserve"> </w:t>
      </w:r>
      <w:r w:rsidRPr="00441AA3">
        <w:rPr>
          <w:sz w:val="20"/>
          <w:szCs w:val="20"/>
        </w:rPr>
        <w:t>el</w:t>
      </w:r>
      <w:r>
        <w:rPr>
          <w:sz w:val="20"/>
          <w:szCs w:val="20"/>
        </w:rPr>
        <w:t xml:space="preserve"> </w:t>
      </w:r>
      <w:r w:rsidRPr="00441AA3">
        <w:rPr>
          <w:sz w:val="20"/>
          <w:szCs w:val="20"/>
        </w:rPr>
        <w:t>término</w:t>
      </w:r>
      <w:r>
        <w:rPr>
          <w:sz w:val="20"/>
          <w:szCs w:val="20"/>
        </w:rPr>
        <w:t xml:space="preserve"> </w:t>
      </w:r>
      <w:r w:rsidRPr="00441AA3">
        <w:rPr>
          <w:sz w:val="20"/>
          <w:szCs w:val="20"/>
        </w:rPr>
        <w:t>establecido</w:t>
      </w:r>
      <w:r>
        <w:rPr>
          <w:sz w:val="20"/>
          <w:szCs w:val="20"/>
        </w:rPr>
        <w:t xml:space="preserve"> </w:t>
      </w:r>
      <w:r w:rsidRPr="00441AA3">
        <w:rPr>
          <w:sz w:val="20"/>
          <w:szCs w:val="20"/>
        </w:rPr>
        <w:t>en</w:t>
      </w:r>
      <w:r>
        <w:rPr>
          <w:sz w:val="20"/>
          <w:szCs w:val="20"/>
        </w:rPr>
        <w:t xml:space="preserve"> </w:t>
      </w:r>
      <w:r w:rsidRPr="00441AA3">
        <w:rPr>
          <w:sz w:val="20"/>
          <w:szCs w:val="20"/>
        </w:rPr>
        <w:t>el</w:t>
      </w:r>
      <w:r>
        <w:rPr>
          <w:sz w:val="20"/>
          <w:szCs w:val="20"/>
        </w:rPr>
        <w:t xml:space="preserve"> </w:t>
      </w:r>
      <w:r w:rsidRPr="00441AA3">
        <w:rPr>
          <w:sz w:val="20"/>
          <w:szCs w:val="20"/>
        </w:rPr>
        <w:t>artículo</w:t>
      </w:r>
      <w:r>
        <w:rPr>
          <w:sz w:val="20"/>
          <w:szCs w:val="20"/>
        </w:rPr>
        <w:t xml:space="preserve"> </w:t>
      </w:r>
      <w:r w:rsidRPr="00441AA3">
        <w:rPr>
          <w:sz w:val="20"/>
          <w:szCs w:val="20"/>
        </w:rPr>
        <w:t>50</w:t>
      </w:r>
      <w:r>
        <w:rPr>
          <w:sz w:val="20"/>
          <w:szCs w:val="20"/>
        </w:rPr>
        <w:t xml:space="preserve"> </w:t>
      </w:r>
      <w:r w:rsidRPr="00441AA3">
        <w:rPr>
          <w:sz w:val="20"/>
          <w:szCs w:val="20"/>
        </w:rPr>
        <w:t>de</w:t>
      </w:r>
      <w:r>
        <w:rPr>
          <w:sz w:val="20"/>
          <w:szCs w:val="20"/>
        </w:rPr>
        <w:t xml:space="preserve"> </w:t>
      </w:r>
      <w:r w:rsidRPr="00441AA3">
        <w:rPr>
          <w:sz w:val="20"/>
          <w:szCs w:val="20"/>
        </w:rPr>
        <w:t>la</w:t>
      </w:r>
      <w:r>
        <w:rPr>
          <w:sz w:val="20"/>
          <w:szCs w:val="20"/>
        </w:rPr>
        <w:t xml:space="preserve"> </w:t>
      </w:r>
      <w:r w:rsidRPr="00441AA3">
        <w:rPr>
          <w:sz w:val="20"/>
          <w:szCs w:val="20"/>
        </w:rPr>
        <w:t>Ley</w:t>
      </w:r>
      <w:r>
        <w:rPr>
          <w:sz w:val="20"/>
          <w:szCs w:val="20"/>
        </w:rPr>
        <w:t xml:space="preserve"> </w:t>
      </w:r>
      <w:r w:rsidRPr="00441AA3">
        <w:rPr>
          <w:sz w:val="20"/>
          <w:szCs w:val="20"/>
        </w:rPr>
        <w:t>789</w:t>
      </w:r>
      <w:r>
        <w:rPr>
          <w:sz w:val="20"/>
          <w:szCs w:val="20"/>
        </w:rPr>
        <w:t xml:space="preserve"> </w:t>
      </w:r>
      <w:r w:rsidRPr="00441AA3">
        <w:rPr>
          <w:sz w:val="20"/>
          <w:szCs w:val="20"/>
        </w:rPr>
        <w:t>de</w:t>
      </w:r>
      <w:r>
        <w:rPr>
          <w:sz w:val="20"/>
          <w:szCs w:val="20"/>
        </w:rPr>
        <w:t xml:space="preserve"> </w:t>
      </w:r>
      <w:r w:rsidRPr="00441AA3">
        <w:rPr>
          <w:sz w:val="20"/>
          <w:szCs w:val="20"/>
        </w:rPr>
        <w:t>2002,</w:t>
      </w:r>
      <w:r>
        <w:rPr>
          <w:sz w:val="20"/>
          <w:szCs w:val="20"/>
        </w:rPr>
        <w:t xml:space="preserve"> </w:t>
      </w:r>
      <w:r w:rsidRPr="00441AA3">
        <w:rPr>
          <w:sz w:val="20"/>
          <w:szCs w:val="20"/>
        </w:rPr>
        <w:t>aportando</w:t>
      </w:r>
      <w:r>
        <w:rPr>
          <w:sz w:val="20"/>
          <w:szCs w:val="20"/>
          <w:bdr w:val="none" w:sz="0" w:space="0" w:color="auto" w:frame="1"/>
          <w:lang w:eastAsia="es-CO"/>
        </w:rPr>
        <w:t xml:space="preserve"> </w:t>
      </w:r>
      <w:r w:rsidRPr="00441AA3">
        <w:rPr>
          <w:sz w:val="20"/>
          <w:szCs w:val="20"/>
          <w:bdr w:val="none" w:sz="0" w:space="0" w:color="auto" w:frame="1"/>
          <w:lang w:eastAsia="es-CO"/>
        </w:rPr>
        <w:t>la</w:t>
      </w:r>
      <w:r>
        <w:rPr>
          <w:sz w:val="20"/>
          <w:szCs w:val="20"/>
          <w:bdr w:val="none" w:sz="0" w:space="0" w:color="auto" w:frame="1"/>
          <w:lang w:eastAsia="es-CO"/>
        </w:rPr>
        <w:t xml:space="preserve"> </w:t>
      </w:r>
      <w:r w:rsidRPr="00441AA3">
        <w:rPr>
          <w:sz w:val="20"/>
          <w:szCs w:val="20"/>
          <w:bdr w:val="none" w:sz="0" w:space="0" w:color="auto" w:frame="1"/>
          <w:lang w:eastAsia="es-CO"/>
        </w:rPr>
        <w:t>planilla</w:t>
      </w:r>
      <w:r>
        <w:rPr>
          <w:sz w:val="20"/>
          <w:szCs w:val="20"/>
          <w:bdr w:val="none" w:sz="0" w:space="0" w:color="auto" w:frame="1"/>
          <w:lang w:eastAsia="es-CO"/>
        </w:rPr>
        <w:t xml:space="preserve"> </w:t>
      </w:r>
      <w:r w:rsidRPr="00441AA3">
        <w:rPr>
          <w:sz w:val="20"/>
          <w:szCs w:val="20"/>
          <w:bdr w:val="none" w:sz="0" w:space="0" w:color="auto" w:frame="1"/>
          <w:lang w:eastAsia="es-CO"/>
        </w:rPr>
        <w:t>del</w:t>
      </w:r>
      <w:r>
        <w:rPr>
          <w:sz w:val="20"/>
          <w:szCs w:val="20"/>
          <w:bdr w:val="none" w:sz="0" w:space="0" w:color="auto" w:frame="1"/>
          <w:lang w:eastAsia="es-CO"/>
        </w:rPr>
        <w:t xml:space="preserve"> </w:t>
      </w:r>
      <w:r w:rsidRPr="00441AA3">
        <w:rPr>
          <w:sz w:val="20"/>
          <w:szCs w:val="20"/>
          <w:bdr w:val="none" w:sz="0" w:space="0" w:color="auto" w:frame="1"/>
          <w:lang w:eastAsia="es-CO"/>
        </w:rPr>
        <w:t>último</w:t>
      </w:r>
      <w:r>
        <w:rPr>
          <w:sz w:val="20"/>
          <w:szCs w:val="20"/>
          <w:bdr w:val="none" w:sz="0" w:space="0" w:color="auto" w:frame="1"/>
          <w:lang w:eastAsia="es-CO"/>
        </w:rPr>
        <w:t xml:space="preserve"> </w:t>
      </w:r>
      <w:r w:rsidRPr="00441AA3">
        <w:rPr>
          <w:sz w:val="20"/>
          <w:szCs w:val="20"/>
          <w:bdr w:val="none" w:sz="0" w:space="0" w:color="auto" w:frame="1"/>
          <w:lang w:eastAsia="es-CO"/>
        </w:rPr>
        <w:t>pago</w:t>
      </w:r>
      <w:r>
        <w:rPr>
          <w:sz w:val="20"/>
          <w:szCs w:val="20"/>
          <w:bdr w:val="none" w:sz="0" w:space="0" w:color="auto" w:frame="1"/>
          <w:lang w:eastAsia="es-CO"/>
        </w:rPr>
        <w:t xml:space="preserve"> </w:t>
      </w:r>
      <w:r w:rsidRPr="00441AA3">
        <w:rPr>
          <w:sz w:val="20"/>
          <w:szCs w:val="20"/>
          <w:bdr w:val="none" w:sz="0" w:space="0" w:color="auto" w:frame="1"/>
          <w:lang w:eastAsia="es-CO"/>
        </w:rPr>
        <w:t>de</w:t>
      </w:r>
      <w:r>
        <w:rPr>
          <w:sz w:val="20"/>
          <w:szCs w:val="20"/>
          <w:bdr w:val="none" w:sz="0" w:space="0" w:color="auto" w:frame="1"/>
          <w:lang w:eastAsia="es-CO"/>
        </w:rPr>
        <w:t xml:space="preserve"> </w:t>
      </w:r>
      <w:r w:rsidRPr="00441AA3">
        <w:rPr>
          <w:sz w:val="20"/>
          <w:szCs w:val="20"/>
          <w:bdr w:val="none" w:sz="0" w:space="0" w:color="auto" w:frame="1"/>
          <w:lang w:eastAsia="es-CO"/>
        </w:rPr>
        <w:t>los</w:t>
      </w:r>
      <w:r>
        <w:rPr>
          <w:sz w:val="20"/>
          <w:szCs w:val="20"/>
          <w:bdr w:val="none" w:sz="0" w:space="0" w:color="auto" w:frame="1"/>
          <w:lang w:eastAsia="es-CO"/>
        </w:rPr>
        <w:t xml:space="preserve"> </w:t>
      </w:r>
      <w:r w:rsidRPr="00441AA3">
        <w:rPr>
          <w:sz w:val="20"/>
          <w:szCs w:val="20"/>
          <w:bdr w:val="none" w:sz="0" w:space="0" w:color="auto" w:frame="1"/>
          <w:lang w:eastAsia="es-CO"/>
        </w:rPr>
        <w:t>aportes</w:t>
      </w:r>
      <w:r>
        <w:rPr>
          <w:sz w:val="20"/>
          <w:szCs w:val="20"/>
          <w:bdr w:val="none" w:sz="0" w:space="0" w:color="auto" w:frame="1"/>
          <w:lang w:eastAsia="es-CO"/>
        </w:rPr>
        <w:t xml:space="preserve"> </w:t>
      </w:r>
      <w:r w:rsidRPr="00441AA3">
        <w:rPr>
          <w:sz w:val="20"/>
          <w:szCs w:val="20"/>
          <w:bdr w:val="none" w:sz="0" w:space="0" w:color="auto" w:frame="1"/>
          <w:lang w:eastAsia="es-CO"/>
        </w:rPr>
        <w:t>de</w:t>
      </w:r>
      <w:r>
        <w:rPr>
          <w:sz w:val="20"/>
          <w:szCs w:val="20"/>
          <w:bdr w:val="none" w:sz="0" w:space="0" w:color="auto" w:frame="1"/>
          <w:lang w:eastAsia="es-CO"/>
        </w:rPr>
        <w:t xml:space="preserve"> </w:t>
      </w:r>
      <w:r w:rsidRPr="00441AA3">
        <w:rPr>
          <w:sz w:val="20"/>
          <w:szCs w:val="20"/>
          <w:bdr w:val="none" w:sz="0" w:space="0" w:color="auto" w:frame="1"/>
          <w:lang w:eastAsia="es-CO"/>
        </w:rPr>
        <w:t>salud</w:t>
      </w:r>
      <w:r>
        <w:rPr>
          <w:sz w:val="20"/>
          <w:szCs w:val="20"/>
          <w:bdr w:val="none" w:sz="0" w:space="0" w:color="auto" w:frame="1"/>
          <w:lang w:eastAsia="es-CO"/>
        </w:rPr>
        <w:t xml:space="preserve"> </w:t>
      </w:r>
      <w:r w:rsidRPr="00441AA3">
        <w:rPr>
          <w:sz w:val="20"/>
          <w:szCs w:val="20"/>
          <w:bdr w:val="none" w:sz="0" w:space="0" w:color="auto" w:frame="1"/>
          <w:lang w:eastAsia="es-CO"/>
        </w:rPr>
        <w:t>y</w:t>
      </w:r>
      <w:r>
        <w:rPr>
          <w:sz w:val="20"/>
          <w:szCs w:val="20"/>
          <w:bdr w:val="none" w:sz="0" w:space="0" w:color="auto" w:frame="1"/>
          <w:lang w:eastAsia="es-CO"/>
        </w:rPr>
        <w:t xml:space="preserve"> </w:t>
      </w:r>
      <w:r w:rsidRPr="00441AA3">
        <w:rPr>
          <w:sz w:val="20"/>
          <w:szCs w:val="20"/>
          <w:bdr w:val="none" w:sz="0" w:space="0" w:color="auto" w:frame="1"/>
          <w:lang w:eastAsia="es-CO"/>
        </w:rPr>
        <w:t>pensiones,</w:t>
      </w:r>
      <w:r>
        <w:rPr>
          <w:sz w:val="20"/>
          <w:szCs w:val="20"/>
          <w:bdr w:val="none" w:sz="0" w:space="0" w:color="auto" w:frame="1"/>
          <w:lang w:eastAsia="es-CO"/>
        </w:rPr>
        <w:t xml:space="preserve"> </w:t>
      </w:r>
      <w:r w:rsidRPr="00441AA3">
        <w:rPr>
          <w:sz w:val="20"/>
          <w:szCs w:val="20"/>
          <w:bdr w:val="none" w:sz="0" w:space="0" w:color="auto" w:frame="1"/>
          <w:lang w:eastAsia="es-CO"/>
        </w:rPr>
        <w:t>fecha</w:t>
      </w:r>
      <w:r>
        <w:rPr>
          <w:sz w:val="20"/>
          <w:szCs w:val="20"/>
          <w:bdr w:val="none" w:sz="0" w:space="0" w:color="auto" w:frame="1"/>
          <w:lang w:eastAsia="es-CO"/>
        </w:rPr>
        <w:t xml:space="preserve"> </w:t>
      </w:r>
      <w:r w:rsidRPr="00441AA3">
        <w:rPr>
          <w:sz w:val="20"/>
          <w:szCs w:val="20"/>
          <w:bdr w:val="none" w:sz="0" w:space="0" w:color="auto" w:frame="1"/>
          <w:lang w:eastAsia="es-CO"/>
        </w:rPr>
        <w:t>de</w:t>
      </w:r>
      <w:r>
        <w:rPr>
          <w:sz w:val="20"/>
          <w:szCs w:val="20"/>
          <w:bdr w:val="none" w:sz="0" w:space="0" w:color="auto" w:frame="1"/>
          <w:lang w:eastAsia="es-CO"/>
        </w:rPr>
        <w:t xml:space="preserve"> </w:t>
      </w:r>
      <w:r w:rsidRPr="00441AA3">
        <w:rPr>
          <w:sz w:val="20"/>
          <w:szCs w:val="20"/>
          <w:bdr w:val="none" w:sz="0" w:space="0" w:color="auto" w:frame="1"/>
          <w:lang w:eastAsia="es-CO"/>
        </w:rPr>
        <w:t>pago</w:t>
      </w:r>
      <w:r>
        <w:rPr>
          <w:sz w:val="20"/>
          <w:szCs w:val="20"/>
          <w:bdr w:val="none" w:sz="0" w:space="0" w:color="auto" w:frame="1"/>
          <w:lang w:eastAsia="es-CO"/>
        </w:rPr>
        <w:t xml:space="preserve"> </w:t>
      </w:r>
      <w:r w:rsidRPr="00441AA3">
        <w:rPr>
          <w:sz w:val="20"/>
          <w:szCs w:val="20"/>
          <w:bdr w:val="none" w:sz="0" w:space="0" w:color="auto" w:frame="1"/>
          <w:lang w:eastAsia="es-CO"/>
        </w:rPr>
        <w:t>verificable</w:t>
      </w:r>
      <w:r>
        <w:rPr>
          <w:sz w:val="20"/>
          <w:szCs w:val="20"/>
          <w:bdr w:val="none" w:sz="0" w:space="0" w:color="auto" w:frame="1"/>
          <w:lang w:eastAsia="es-CO"/>
        </w:rPr>
        <w:t xml:space="preserve"> </w:t>
      </w:r>
      <w:r w:rsidRPr="00441AA3">
        <w:rPr>
          <w:sz w:val="20"/>
          <w:szCs w:val="20"/>
          <w:bdr w:val="none" w:sz="0" w:space="0" w:color="auto" w:frame="1"/>
          <w:lang w:eastAsia="es-CO"/>
        </w:rPr>
        <w:t>acorde</w:t>
      </w:r>
      <w:r>
        <w:rPr>
          <w:sz w:val="20"/>
          <w:szCs w:val="20"/>
          <w:bdr w:val="none" w:sz="0" w:space="0" w:color="auto" w:frame="1"/>
          <w:lang w:eastAsia="es-CO"/>
        </w:rPr>
        <w:t xml:space="preserve"> </w:t>
      </w:r>
      <w:r w:rsidRPr="00441AA3">
        <w:rPr>
          <w:sz w:val="20"/>
          <w:szCs w:val="20"/>
          <w:bdr w:val="none" w:sz="0" w:space="0" w:color="auto" w:frame="1"/>
          <w:lang w:eastAsia="es-CO"/>
        </w:rPr>
        <w:t>Decreto</w:t>
      </w:r>
      <w:r>
        <w:rPr>
          <w:sz w:val="20"/>
          <w:szCs w:val="20"/>
          <w:bdr w:val="none" w:sz="0" w:space="0" w:color="auto" w:frame="1"/>
          <w:lang w:eastAsia="es-CO"/>
        </w:rPr>
        <w:t xml:space="preserve"> </w:t>
      </w:r>
      <w:r w:rsidRPr="00441AA3">
        <w:rPr>
          <w:sz w:val="20"/>
          <w:szCs w:val="20"/>
          <w:bdr w:val="none" w:sz="0" w:space="0" w:color="auto" w:frame="1"/>
          <w:lang w:eastAsia="es-CO"/>
        </w:rPr>
        <w:t>1670</w:t>
      </w:r>
      <w:r>
        <w:rPr>
          <w:sz w:val="20"/>
          <w:szCs w:val="20"/>
          <w:bdr w:val="none" w:sz="0" w:space="0" w:color="auto" w:frame="1"/>
          <w:lang w:eastAsia="es-CO"/>
        </w:rPr>
        <w:t xml:space="preserve"> </w:t>
      </w:r>
      <w:r w:rsidRPr="00441AA3">
        <w:rPr>
          <w:sz w:val="20"/>
          <w:szCs w:val="20"/>
          <w:bdr w:val="none" w:sz="0" w:space="0" w:color="auto" w:frame="1"/>
          <w:lang w:eastAsia="es-CO"/>
        </w:rPr>
        <w:t>de</w:t>
      </w:r>
      <w:r>
        <w:rPr>
          <w:sz w:val="20"/>
          <w:szCs w:val="20"/>
          <w:bdr w:val="none" w:sz="0" w:space="0" w:color="auto" w:frame="1"/>
          <w:lang w:eastAsia="es-CO"/>
        </w:rPr>
        <w:t xml:space="preserve"> </w:t>
      </w:r>
      <w:r w:rsidRPr="00441AA3">
        <w:rPr>
          <w:sz w:val="20"/>
          <w:szCs w:val="20"/>
          <w:bdr w:val="none" w:sz="0" w:space="0" w:color="auto" w:frame="1"/>
          <w:lang w:eastAsia="es-CO"/>
        </w:rPr>
        <w:t>2007.</w:t>
      </w:r>
    </w:p>
    <w:p w14:paraId="6D40001F" w14:textId="77777777" w:rsidR="00CA7954" w:rsidRPr="00441AA3" w:rsidRDefault="00CA7954" w:rsidP="00F1290D">
      <w:pPr>
        <w:pStyle w:val="Textoindependiente"/>
        <w:jc w:val="both"/>
        <w:rPr>
          <w:sz w:val="20"/>
          <w:szCs w:val="20"/>
        </w:rPr>
      </w:pPr>
    </w:p>
    <w:p w14:paraId="4B51A9F6" w14:textId="77777777" w:rsidR="00CA7954" w:rsidRPr="00441AA3" w:rsidRDefault="00CA7954" w:rsidP="00F1290D">
      <w:pPr>
        <w:pStyle w:val="Textoindependiente"/>
        <w:jc w:val="both"/>
        <w:rPr>
          <w:sz w:val="20"/>
          <w:szCs w:val="20"/>
          <w:lang w:eastAsia="es-CO"/>
        </w:rPr>
      </w:pPr>
      <w:r w:rsidRPr="00441AA3">
        <w:rPr>
          <w:b/>
          <w:sz w:val="20"/>
          <w:szCs w:val="20"/>
        </w:rPr>
        <w:t>Persona</w:t>
      </w:r>
      <w:r>
        <w:rPr>
          <w:b/>
          <w:sz w:val="20"/>
          <w:szCs w:val="20"/>
        </w:rPr>
        <w:t xml:space="preserve"> </w:t>
      </w:r>
      <w:r w:rsidRPr="00441AA3">
        <w:rPr>
          <w:b/>
          <w:sz w:val="20"/>
          <w:szCs w:val="20"/>
        </w:rPr>
        <w:t>Natural:</w:t>
      </w:r>
      <w:r>
        <w:rPr>
          <w:sz w:val="20"/>
          <w:szCs w:val="20"/>
        </w:rPr>
        <w:t xml:space="preserve"> </w:t>
      </w:r>
      <w:r w:rsidRPr="00441AA3">
        <w:rPr>
          <w:sz w:val="20"/>
          <w:szCs w:val="20"/>
        </w:rPr>
        <w:t>declaración</w:t>
      </w:r>
      <w:r>
        <w:rPr>
          <w:sz w:val="20"/>
          <w:szCs w:val="20"/>
        </w:rPr>
        <w:t xml:space="preserve"> </w:t>
      </w:r>
      <w:r w:rsidRPr="00441AA3">
        <w:rPr>
          <w:sz w:val="20"/>
          <w:szCs w:val="20"/>
        </w:rPr>
        <w:t>juramentada,</w:t>
      </w:r>
      <w:r>
        <w:rPr>
          <w:sz w:val="20"/>
          <w:szCs w:val="20"/>
        </w:rPr>
        <w:t xml:space="preserve"> </w:t>
      </w:r>
      <w:r w:rsidRPr="00441AA3">
        <w:rPr>
          <w:sz w:val="20"/>
          <w:szCs w:val="20"/>
        </w:rPr>
        <w:t>en</w:t>
      </w:r>
      <w:r>
        <w:rPr>
          <w:sz w:val="20"/>
          <w:szCs w:val="20"/>
        </w:rPr>
        <w:t xml:space="preserve"> </w:t>
      </w:r>
      <w:r w:rsidRPr="00441AA3">
        <w:rPr>
          <w:sz w:val="20"/>
          <w:szCs w:val="20"/>
        </w:rPr>
        <w:t>la</w:t>
      </w:r>
      <w:r>
        <w:rPr>
          <w:sz w:val="20"/>
          <w:szCs w:val="20"/>
        </w:rPr>
        <w:t xml:space="preserve"> </w:t>
      </w:r>
      <w:r w:rsidRPr="00441AA3">
        <w:rPr>
          <w:sz w:val="20"/>
          <w:szCs w:val="20"/>
        </w:rPr>
        <w:t>cual</w:t>
      </w:r>
      <w:r>
        <w:rPr>
          <w:sz w:val="20"/>
          <w:szCs w:val="20"/>
        </w:rPr>
        <w:t xml:space="preserve"> </w:t>
      </w:r>
      <w:r w:rsidRPr="00441AA3">
        <w:rPr>
          <w:sz w:val="20"/>
          <w:szCs w:val="20"/>
        </w:rPr>
        <w:t>el</w:t>
      </w:r>
      <w:r>
        <w:rPr>
          <w:sz w:val="20"/>
          <w:szCs w:val="20"/>
        </w:rPr>
        <w:t xml:space="preserve"> </w:t>
      </w:r>
      <w:r w:rsidRPr="00441AA3">
        <w:rPr>
          <w:sz w:val="20"/>
          <w:szCs w:val="20"/>
        </w:rPr>
        <w:t>oferente</w:t>
      </w:r>
      <w:r>
        <w:rPr>
          <w:sz w:val="20"/>
          <w:szCs w:val="20"/>
        </w:rPr>
        <w:t xml:space="preserve"> </w:t>
      </w:r>
      <w:r w:rsidRPr="00441AA3">
        <w:rPr>
          <w:sz w:val="20"/>
          <w:szCs w:val="20"/>
        </w:rPr>
        <w:t>a</w:t>
      </w:r>
      <w:r>
        <w:rPr>
          <w:sz w:val="20"/>
          <w:szCs w:val="20"/>
        </w:rPr>
        <w:t xml:space="preserve"> </w:t>
      </w:r>
      <w:r w:rsidRPr="00441AA3">
        <w:rPr>
          <w:sz w:val="20"/>
          <w:szCs w:val="20"/>
        </w:rPr>
        <w:t>nombre</w:t>
      </w:r>
      <w:r>
        <w:rPr>
          <w:sz w:val="20"/>
          <w:szCs w:val="20"/>
        </w:rPr>
        <w:t xml:space="preserve"> </w:t>
      </w:r>
      <w:r w:rsidRPr="00441AA3">
        <w:rPr>
          <w:sz w:val="20"/>
          <w:szCs w:val="20"/>
        </w:rPr>
        <w:t>propio</w:t>
      </w:r>
      <w:r>
        <w:rPr>
          <w:sz w:val="20"/>
          <w:szCs w:val="20"/>
        </w:rPr>
        <w:t xml:space="preserve"> </w:t>
      </w:r>
      <w:r w:rsidRPr="00441AA3">
        <w:rPr>
          <w:sz w:val="20"/>
          <w:szCs w:val="20"/>
        </w:rPr>
        <w:t>certifique</w:t>
      </w:r>
      <w:r>
        <w:rPr>
          <w:sz w:val="20"/>
          <w:szCs w:val="20"/>
        </w:rPr>
        <w:t xml:space="preserve"> </w:t>
      </w:r>
      <w:r w:rsidRPr="00441AA3">
        <w:rPr>
          <w:sz w:val="20"/>
          <w:szCs w:val="20"/>
        </w:rPr>
        <w:t>el</w:t>
      </w:r>
      <w:r>
        <w:rPr>
          <w:sz w:val="20"/>
          <w:szCs w:val="20"/>
        </w:rPr>
        <w:t xml:space="preserve"> </w:t>
      </w:r>
      <w:r w:rsidRPr="00441AA3">
        <w:rPr>
          <w:sz w:val="20"/>
          <w:szCs w:val="20"/>
        </w:rPr>
        <w:t>pago</w:t>
      </w:r>
      <w:r>
        <w:rPr>
          <w:sz w:val="20"/>
          <w:szCs w:val="20"/>
        </w:rPr>
        <w:t xml:space="preserve"> </w:t>
      </w:r>
      <w:r w:rsidRPr="00441AA3">
        <w:rPr>
          <w:sz w:val="20"/>
          <w:szCs w:val="20"/>
        </w:rPr>
        <w:t>de</w:t>
      </w:r>
      <w:r>
        <w:rPr>
          <w:sz w:val="20"/>
          <w:szCs w:val="20"/>
        </w:rPr>
        <w:t xml:space="preserve"> </w:t>
      </w:r>
      <w:r w:rsidRPr="00441AA3">
        <w:rPr>
          <w:sz w:val="20"/>
          <w:szCs w:val="20"/>
        </w:rPr>
        <w:t>los</w:t>
      </w:r>
      <w:r>
        <w:rPr>
          <w:sz w:val="20"/>
          <w:szCs w:val="20"/>
        </w:rPr>
        <w:t xml:space="preserve"> </w:t>
      </w:r>
      <w:r w:rsidRPr="00441AA3">
        <w:rPr>
          <w:sz w:val="20"/>
          <w:szCs w:val="20"/>
        </w:rPr>
        <w:t>aportes</w:t>
      </w:r>
      <w:r>
        <w:rPr>
          <w:sz w:val="20"/>
          <w:szCs w:val="20"/>
        </w:rPr>
        <w:t xml:space="preserve"> </w:t>
      </w:r>
      <w:r w:rsidRPr="00441AA3">
        <w:rPr>
          <w:sz w:val="20"/>
          <w:szCs w:val="20"/>
        </w:rPr>
        <w:t>parafiscales</w:t>
      </w:r>
      <w:r>
        <w:rPr>
          <w:sz w:val="20"/>
          <w:szCs w:val="20"/>
        </w:rPr>
        <w:t xml:space="preserve"> </w:t>
      </w:r>
      <w:r w:rsidRPr="00441AA3">
        <w:rPr>
          <w:sz w:val="20"/>
          <w:szCs w:val="20"/>
        </w:rPr>
        <w:t>e</w:t>
      </w:r>
      <w:r>
        <w:rPr>
          <w:sz w:val="20"/>
          <w:szCs w:val="20"/>
        </w:rPr>
        <w:t xml:space="preserve"> </w:t>
      </w:r>
      <w:r w:rsidRPr="00441AA3">
        <w:rPr>
          <w:sz w:val="20"/>
          <w:szCs w:val="20"/>
        </w:rPr>
        <w:t>indique</w:t>
      </w:r>
      <w:r>
        <w:rPr>
          <w:sz w:val="20"/>
          <w:szCs w:val="20"/>
        </w:rPr>
        <w:t xml:space="preserve"> </w:t>
      </w:r>
      <w:r w:rsidRPr="00441AA3">
        <w:rPr>
          <w:sz w:val="20"/>
          <w:szCs w:val="20"/>
        </w:rPr>
        <w:t>que</w:t>
      </w:r>
      <w:r>
        <w:rPr>
          <w:sz w:val="20"/>
          <w:szCs w:val="20"/>
        </w:rPr>
        <w:t xml:space="preserve"> </w:t>
      </w:r>
      <w:r w:rsidRPr="00441AA3">
        <w:rPr>
          <w:sz w:val="20"/>
          <w:szCs w:val="20"/>
        </w:rPr>
        <w:t>se</w:t>
      </w:r>
      <w:r>
        <w:rPr>
          <w:sz w:val="20"/>
          <w:szCs w:val="20"/>
        </w:rPr>
        <w:t xml:space="preserve"> </w:t>
      </w:r>
      <w:r w:rsidRPr="00441AA3">
        <w:rPr>
          <w:sz w:val="20"/>
          <w:szCs w:val="20"/>
        </w:rPr>
        <w:t>encuentra</w:t>
      </w:r>
      <w:r>
        <w:rPr>
          <w:sz w:val="20"/>
          <w:szCs w:val="20"/>
        </w:rPr>
        <w:t xml:space="preserve"> </w:t>
      </w:r>
      <w:r w:rsidRPr="00441AA3">
        <w:rPr>
          <w:sz w:val="20"/>
          <w:szCs w:val="20"/>
        </w:rPr>
        <w:t>al</w:t>
      </w:r>
      <w:r>
        <w:rPr>
          <w:sz w:val="20"/>
          <w:szCs w:val="20"/>
        </w:rPr>
        <w:t xml:space="preserve"> </w:t>
      </w:r>
      <w:r w:rsidRPr="00441AA3">
        <w:rPr>
          <w:sz w:val="20"/>
          <w:szCs w:val="20"/>
        </w:rPr>
        <w:t>día</w:t>
      </w:r>
      <w:r>
        <w:rPr>
          <w:sz w:val="20"/>
          <w:szCs w:val="20"/>
        </w:rPr>
        <w:t xml:space="preserve"> </w:t>
      </w:r>
      <w:r w:rsidRPr="00441AA3">
        <w:rPr>
          <w:sz w:val="20"/>
          <w:szCs w:val="20"/>
        </w:rPr>
        <w:t>con</w:t>
      </w:r>
      <w:r>
        <w:rPr>
          <w:sz w:val="20"/>
          <w:szCs w:val="20"/>
        </w:rPr>
        <w:t xml:space="preserve"> </w:t>
      </w:r>
      <w:r w:rsidRPr="00441AA3">
        <w:rPr>
          <w:sz w:val="20"/>
          <w:szCs w:val="20"/>
        </w:rPr>
        <w:t>dichos</w:t>
      </w:r>
      <w:r>
        <w:rPr>
          <w:sz w:val="20"/>
          <w:szCs w:val="20"/>
        </w:rPr>
        <w:t xml:space="preserve"> </w:t>
      </w:r>
      <w:r w:rsidRPr="00441AA3">
        <w:rPr>
          <w:sz w:val="20"/>
          <w:szCs w:val="20"/>
        </w:rPr>
        <w:t>pagos</w:t>
      </w:r>
      <w:r>
        <w:rPr>
          <w:sz w:val="20"/>
          <w:szCs w:val="20"/>
        </w:rPr>
        <w:t xml:space="preserve"> </w:t>
      </w:r>
      <w:r w:rsidRPr="00441AA3">
        <w:rPr>
          <w:sz w:val="20"/>
          <w:szCs w:val="20"/>
        </w:rPr>
        <w:t>(Caja</w:t>
      </w:r>
      <w:r>
        <w:rPr>
          <w:sz w:val="20"/>
          <w:szCs w:val="20"/>
        </w:rPr>
        <w:t xml:space="preserve"> </w:t>
      </w:r>
      <w:r w:rsidRPr="00441AA3">
        <w:rPr>
          <w:sz w:val="20"/>
          <w:szCs w:val="20"/>
        </w:rPr>
        <w:t>de</w:t>
      </w:r>
      <w:r>
        <w:rPr>
          <w:sz w:val="20"/>
          <w:szCs w:val="20"/>
        </w:rPr>
        <w:t xml:space="preserve"> </w:t>
      </w:r>
      <w:r w:rsidRPr="00441AA3">
        <w:rPr>
          <w:sz w:val="20"/>
          <w:szCs w:val="20"/>
        </w:rPr>
        <w:t>Compensación</w:t>
      </w:r>
      <w:r>
        <w:rPr>
          <w:sz w:val="20"/>
          <w:szCs w:val="20"/>
        </w:rPr>
        <w:t xml:space="preserve"> </w:t>
      </w:r>
      <w:r w:rsidRPr="00441AA3">
        <w:rPr>
          <w:sz w:val="20"/>
          <w:szCs w:val="20"/>
        </w:rPr>
        <w:t>Familiar,</w:t>
      </w:r>
      <w:r>
        <w:rPr>
          <w:sz w:val="20"/>
          <w:szCs w:val="20"/>
        </w:rPr>
        <w:t xml:space="preserve"> </w:t>
      </w:r>
      <w:r w:rsidRPr="00441AA3">
        <w:rPr>
          <w:sz w:val="20"/>
          <w:szCs w:val="20"/>
        </w:rPr>
        <w:t>SENA</w:t>
      </w:r>
      <w:r>
        <w:rPr>
          <w:sz w:val="20"/>
          <w:szCs w:val="20"/>
        </w:rPr>
        <w:t xml:space="preserve"> </w:t>
      </w:r>
      <w:r w:rsidRPr="00441AA3">
        <w:rPr>
          <w:sz w:val="20"/>
          <w:szCs w:val="20"/>
        </w:rPr>
        <w:t>e</w:t>
      </w:r>
      <w:r>
        <w:rPr>
          <w:sz w:val="20"/>
          <w:szCs w:val="20"/>
        </w:rPr>
        <w:t xml:space="preserve"> </w:t>
      </w:r>
      <w:r w:rsidRPr="00441AA3">
        <w:rPr>
          <w:sz w:val="20"/>
          <w:szCs w:val="20"/>
        </w:rPr>
        <w:t>Instituto</w:t>
      </w:r>
      <w:r>
        <w:rPr>
          <w:sz w:val="20"/>
          <w:szCs w:val="20"/>
        </w:rPr>
        <w:t xml:space="preserve"> </w:t>
      </w:r>
      <w:r w:rsidRPr="00441AA3">
        <w:rPr>
          <w:sz w:val="20"/>
          <w:szCs w:val="20"/>
        </w:rPr>
        <w:t>Colombiano</w:t>
      </w:r>
      <w:r>
        <w:rPr>
          <w:sz w:val="20"/>
          <w:szCs w:val="20"/>
        </w:rPr>
        <w:t xml:space="preserve"> </w:t>
      </w:r>
      <w:r w:rsidRPr="00441AA3">
        <w:rPr>
          <w:sz w:val="20"/>
          <w:szCs w:val="20"/>
        </w:rPr>
        <w:t>de</w:t>
      </w:r>
      <w:r>
        <w:rPr>
          <w:sz w:val="20"/>
          <w:szCs w:val="20"/>
        </w:rPr>
        <w:t xml:space="preserve"> </w:t>
      </w:r>
      <w:r w:rsidRPr="00441AA3">
        <w:rPr>
          <w:sz w:val="20"/>
          <w:szCs w:val="20"/>
        </w:rPr>
        <w:t>Bienestar</w:t>
      </w:r>
      <w:r>
        <w:rPr>
          <w:sz w:val="20"/>
          <w:szCs w:val="20"/>
        </w:rPr>
        <w:t xml:space="preserve"> </w:t>
      </w:r>
      <w:r w:rsidRPr="00441AA3">
        <w:rPr>
          <w:sz w:val="20"/>
          <w:szCs w:val="20"/>
        </w:rPr>
        <w:t>Familiar).</w:t>
      </w:r>
      <w:r>
        <w:rPr>
          <w:sz w:val="20"/>
          <w:szCs w:val="20"/>
        </w:rPr>
        <w:t xml:space="preserve"> </w:t>
      </w:r>
      <w:r w:rsidRPr="00441AA3">
        <w:rPr>
          <w:sz w:val="20"/>
          <w:szCs w:val="20"/>
        </w:rPr>
        <w:t>La</w:t>
      </w:r>
      <w:r>
        <w:rPr>
          <w:sz w:val="20"/>
          <w:szCs w:val="20"/>
        </w:rPr>
        <w:t xml:space="preserve"> </w:t>
      </w:r>
      <w:r w:rsidRPr="00441AA3">
        <w:rPr>
          <w:sz w:val="20"/>
          <w:szCs w:val="20"/>
        </w:rPr>
        <w:t>información</w:t>
      </w:r>
      <w:r>
        <w:rPr>
          <w:sz w:val="20"/>
          <w:szCs w:val="20"/>
        </w:rPr>
        <w:t xml:space="preserve"> </w:t>
      </w:r>
      <w:r w:rsidRPr="00441AA3">
        <w:rPr>
          <w:sz w:val="20"/>
          <w:szCs w:val="20"/>
        </w:rPr>
        <w:t>presentada</w:t>
      </w:r>
      <w:r>
        <w:rPr>
          <w:sz w:val="20"/>
          <w:szCs w:val="20"/>
        </w:rPr>
        <w:t xml:space="preserve"> </w:t>
      </w:r>
      <w:r w:rsidRPr="00441AA3">
        <w:rPr>
          <w:sz w:val="20"/>
          <w:szCs w:val="20"/>
        </w:rPr>
        <w:t>en</w:t>
      </w:r>
      <w:r>
        <w:rPr>
          <w:sz w:val="20"/>
          <w:szCs w:val="20"/>
        </w:rPr>
        <w:t xml:space="preserve"> </w:t>
      </w:r>
      <w:r w:rsidRPr="00441AA3">
        <w:rPr>
          <w:sz w:val="20"/>
          <w:szCs w:val="20"/>
        </w:rPr>
        <w:t>desarrollo</w:t>
      </w:r>
      <w:r>
        <w:rPr>
          <w:sz w:val="20"/>
          <w:szCs w:val="20"/>
        </w:rPr>
        <w:t xml:space="preserve"> </w:t>
      </w:r>
      <w:r w:rsidRPr="00441AA3">
        <w:rPr>
          <w:sz w:val="20"/>
          <w:szCs w:val="20"/>
        </w:rPr>
        <w:t>del</w:t>
      </w:r>
      <w:r>
        <w:rPr>
          <w:sz w:val="20"/>
          <w:szCs w:val="20"/>
        </w:rPr>
        <w:t xml:space="preserve"> </w:t>
      </w:r>
      <w:r w:rsidRPr="00441AA3">
        <w:rPr>
          <w:sz w:val="20"/>
          <w:szCs w:val="20"/>
        </w:rPr>
        <w:t>presente</w:t>
      </w:r>
      <w:r>
        <w:rPr>
          <w:sz w:val="20"/>
          <w:szCs w:val="20"/>
        </w:rPr>
        <w:t xml:space="preserve"> </w:t>
      </w:r>
      <w:r w:rsidRPr="00441AA3">
        <w:rPr>
          <w:sz w:val="20"/>
          <w:szCs w:val="20"/>
        </w:rPr>
        <w:t>numeral</w:t>
      </w:r>
      <w:r>
        <w:rPr>
          <w:sz w:val="20"/>
          <w:szCs w:val="20"/>
        </w:rPr>
        <w:t xml:space="preserve"> </w:t>
      </w:r>
      <w:r w:rsidRPr="00441AA3">
        <w:rPr>
          <w:sz w:val="20"/>
          <w:szCs w:val="20"/>
        </w:rPr>
        <w:t>se</w:t>
      </w:r>
      <w:r>
        <w:rPr>
          <w:sz w:val="20"/>
          <w:szCs w:val="20"/>
        </w:rPr>
        <w:t xml:space="preserve"> </w:t>
      </w:r>
      <w:r w:rsidRPr="00441AA3">
        <w:rPr>
          <w:sz w:val="20"/>
          <w:szCs w:val="20"/>
        </w:rPr>
        <w:t>entiende</w:t>
      </w:r>
      <w:r>
        <w:rPr>
          <w:sz w:val="20"/>
          <w:szCs w:val="20"/>
        </w:rPr>
        <w:t xml:space="preserve"> </w:t>
      </w:r>
      <w:r w:rsidRPr="00441AA3">
        <w:rPr>
          <w:sz w:val="20"/>
          <w:szCs w:val="20"/>
        </w:rPr>
        <w:t>suministrada</w:t>
      </w:r>
      <w:r>
        <w:rPr>
          <w:sz w:val="20"/>
          <w:szCs w:val="20"/>
        </w:rPr>
        <w:t xml:space="preserve"> </w:t>
      </w:r>
      <w:r w:rsidRPr="00441AA3">
        <w:rPr>
          <w:sz w:val="20"/>
          <w:szCs w:val="20"/>
        </w:rPr>
        <w:t>bajo</w:t>
      </w:r>
      <w:r>
        <w:rPr>
          <w:sz w:val="20"/>
          <w:szCs w:val="20"/>
        </w:rPr>
        <w:t xml:space="preserve"> </w:t>
      </w:r>
      <w:r w:rsidRPr="00441AA3">
        <w:rPr>
          <w:sz w:val="20"/>
          <w:szCs w:val="20"/>
        </w:rPr>
        <w:t>gravedad</w:t>
      </w:r>
      <w:r>
        <w:rPr>
          <w:sz w:val="20"/>
          <w:szCs w:val="20"/>
        </w:rPr>
        <w:t xml:space="preserve"> </w:t>
      </w:r>
      <w:r w:rsidRPr="00441AA3">
        <w:rPr>
          <w:sz w:val="20"/>
          <w:szCs w:val="20"/>
        </w:rPr>
        <w:t>de</w:t>
      </w:r>
      <w:r>
        <w:rPr>
          <w:sz w:val="20"/>
          <w:szCs w:val="20"/>
        </w:rPr>
        <w:t xml:space="preserve"> </w:t>
      </w:r>
      <w:r w:rsidRPr="00441AA3">
        <w:rPr>
          <w:sz w:val="20"/>
          <w:szCs w:val="20"/>
        </w:rPr>
        <w:t>juramento,</w:t>
      </w:r>
      <w:r>
        <w:rPr>
          <w:sz w:val="20"/>
          <w:szCs w:val="20"/>
        </w:rPr>
        <w:t xml:space="preserve"> </w:t>
      </w:r>
      <w:r w:rsidRPr="00441AA3">
        <w:rPr>
          <w:sz w:val="20"/>
          <w:szCs w:val="20"/>
        </w:rPr>
        <w:t>respecto</w:t>
      </w:r>
      <w:r>
        <w:rPr>
          <w:sz w:val="20"/>
          <w:szCs w:val="20"/>
        </w:rPr>
        <w:t xml:space="preserve"> </w:t>
      </w:r>
      <w:r w:rsidRPr="00441AA3">
        <w:rPr>
          <w:sz w:val="20"/>
          <w:szCs w:val="20"/>
        </w:rPr>
        <w:t>su</w:t>
      </w:r>
      <w:r>
        <w:rPr>
          <w:sz w:val="20"/>
          <w:szCs w:val="20"/>
        </w:rPr>
        <w:t xml:space="preserve"> </w:t>
      </w:r>
      <w:r w:rsidRPr="00441AA3">
        <w:rPr>
          <w:sz w:val="20"/>
          <w:szCs w:val="20"/>
        </w:rPr>
        <w:t>fidelidad</w:t>
      </w:r>
      <w:r>
        <w:rPr>
          <w:sz w:val="20"/>
          <w:szCs w:val="20"/>
        </w:rPr>
        <w:t xml:space="preserve"> </w:t>
      </w:r>
      <w:r w:rsidRPr="00441AA3">
        <w:rPr>
          <w:sz w:val="20"/>
          <w:szCs w:val="20"/>
        </w:rPr>
        <w:t>y</w:t>
      </w:r>
      <w:r>
        <w:rPr>
          <w:sz w:val="20"/>
          <w:szCs w:val="20"/>
        </w:rPr>
        <w:t xml:space="preserve"> </w:t>
      </w:r>
      <w:r w:rsidRPr="00441AA3">
        <w:rPr>
          <w:sz w:val="20"/>
          <w:szCs w:val="20"/>
        </w:rPr>
        <w:t>veracidad.</w:t>
      </w:r>
      <w:r w:rsidRPr="00441AA3">
        <w:rPr>
          <w:sz w:val="20"/>
          <w:szCs w:val="20"/>
        </w:rPr>
        <w:br/>
      </w:r>
    </w:p>
    <w:p w14:paraId="16F21038" w14:textId="77777777" w:rsidR="00CA7954" w:rsidRPr="00441AA3" w:rsidRDefault="00CA7954" w:rsidP="00F1290D">
      <w:pPr>
        <w:autoSpaceDE w:val="0"/>
        <w:autoSpaceDN w:val="0"/>
        <w:adjustRightInd w:val="0"/>
        <w:rPr>
          <w:rFonts w:cs="Arial"/>
          <w:szCs w:val="20"/>
          <w:lang w:eastAsia="es-CO"/>
        </w:rPr>
      </w:pPr>
      <w:r w:rsidRPr="00441AA3">
        <w:rPr>
          <w:rFonts w:cs="Arial"/>
          <w:szCs w:val="20"/>
          <w:lang w:eastAsia="es-CO"/>
        </w:rPr>
        <w:t>En</w:t>
      </w:r>
      <w:r>
        <w:rPr>
          <w:rFonts w:cs="Arial"/>
          <w:szCs w:val="20"/>
          <w:lang w:eastAsia="es-CO"/>
        </w:rPr>
        <w:t xml:space="preserve"> </w:t>
      </w:r>
      <w:r w:rsidRPr="00441AA3">
        <w:rPr>
          <w:rFonts w:cs="Arial"/>
          <w:szCs w:val="20"/>
          <w:lang w:eastAsia="es-CO"/>
        </w:rPr>
        <w:t>caso</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presentar</w:t>
      </w:r>
      <w:r>
        <w:rPr>
          <w:rFonts w:cs="Arial"/>
          <w:szCs w:val="20"/>
          <w:lang w:eastAsia="es-CO"/>
        </w:rPr>
        <w:t xml:space="preserve"> </w:t>
      </w:r>
      <w:r w:rsidRPr="00441AA3">
        <w:rPr>
          <w:rFonts w:cs="Arial"/>
          <w:szCs w:val="20"/>
          <w:lang w:eastAsia="es-CO"/>
        </w:rPr>
        <w:t>acuerdo</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pago</w:t>
      </w:r>
      <w:r>
        <w:rPr>
          <w:rFonts w:cs="Arial"/>
          <w:szCs w:val="20"/>
          <w:lang w:eastAsia="es-CO"/>
        </w:rPr>
        <w:t xml:space="preserve"> </w:t>
      </w:r>
      <w:r w:rsidRPr="00441AA3">
        <w:rPr>
          <w:rFonts w:cs="Arial"/>
          <w:szCs w:val="20"/>
          <w:lang w:eastAsia="es-CO"/>
        </w:rPr>
        <w:t>con</w:t>
      </w:r>
      <w:r>
        <w:rPr>
          <w:rFonts w:cs="Arial"/>
          <w:szCs w:val="20"/>
          <w:lang w:eastAsia="es-CO"/>
        </w:rPr>
        <w:t xml:space="preserve"> </w:t>
      </w:r>
      <w:r w:rsidRPr="00441AA3">
        <w:rPr>
          <w:rFonts w:cs="Arial"/>
          <w:szCs w:val="20"/>
          <w:lang w:eastAsia="es-CO"/>
        </w:rPr>
        <w:t>las</w:t>
      </w:r>
      <w:r>
        <w:rPr>
          <w:rFonts w:cs="Arial"/>
          <w:szCs w:val="20"/>
          <w:lang w:eastAsia="es-CO"/>
        </w:rPr>
        <w:t xml:space="preserve"> </w:t>
      </w:r>
      <w:r w:rsidRPr="00441AA3">
        <w:rPr>
          <w:rFonts w:cs="Arial"/>
          <w:szCs w:val="20"/>
          <w:lang w:eastAsia="es-CO"/>
        </w:rPr>
        <w:t>entidades</w:t>
      </w:r>
      <w:r>
        <w:rPr>
          <w:rFonts w:cs="Arial"/>
          <w:szCs w:val="20"/>
          <w:lang w:eastAsia="es-CO"/>
        </w:rPr>
        <w:t xml:space="preserve"> </w:t>
      </w:r>
      <w:r w:rsidRPr="00441AA3">
        <w:rPr>
          <w:rFonts w:cs="Arial"/>
          <w:szCs w:val="20"/>
          <w:lang w:eastAsia="es-CO"/>
        </w:rPr>
        <w:t>recaudadoras</w:t>
      </w:r>
      <w:r>
        <w:rPr>
          <w:rFonts w:cs="Arial"/>
          <w:szCs w:val="20"/>
          <w:lang w:eastAsia="es-CO"/>
        </w:rPr>
        <w:t xml:space="preserve"> </w:t>
      </w:r>
      <w:r w:rsidRPr="00441AA3">
        <w:rPr>
          <w:rFonts w:cs="Arial"/>
          <w:szCs w:val="20"/>
          <w:lang w:eastAsia="es-CO"/>
        </w:rPr>
        <w:t>respecto</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alguna</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las</w:t>
      </w:r>
      <w:r>
        <w:rPr>
          <w:rFonts w:cs="Arial"/>
          <w:szCs w:val="20"/>
          <w:lang w:eastAsia="es-CO"/>
        </w:rPr>
        <w:t xml:space="preserve"> </w:t>
      </w:r>
      <w:r w:rsidRPr="00441AA3">
        <w:rPr>
          <w:rFonts w:cs="Arial"/>
          <w:szCs w:val="20"/>
          <w:lang w:eastAsia="es-CO"/>
        </w:rPr>
        <w:t>obligaciones</w:t>
      </w:r>
      <w:r>
        <w:rPr>
          <w:rFonts w:cs="Arial"/>
          <w:szCs w:val="20"/>
          <w:lang w:eastAsia="es-CO"/>
        </w:rPr>
        <w:t xml:space="preserve"> </w:t>
      </w:r>
      <w:r w:rsidRPr="00441AA3">
        <w:rPr>
          <w:rFonts w:cs="Arial"/>
          <w:szCs w:val="20"/>
          <w:lang w:eastAsia="es-CO"/>
        </w:rPr>
        <w:t>mencionadas</w:t>
      </w:r>
      <w:r>
        <w:rPr>
          <w:rFonts w:cs="Arial"/>
          <w:szCs w:val="20"/>
          <w:lang w:eastAsia="es-CO"/>
        </w:rPr>
        <w:t xml:space="preserve"> </w:t>
      </w:r>
      <w:r w:rsidRPr="00441AA3">
        <w:rPr>
          <w:rFonts w:cs="Arial"/>
          <w:szCs w:val="20"/>
          <w:lang w:eastAsia="es-CO"/>
        </w:rPr>
        <w:t>deberá</w:t>
      </w:r>
      <w:r>
        <w:rPr>
          <w:rFonts w:cs="Arial"/>
          <w:szCs w:val="20"/>
          <w:lang w:eastAsia="es-CO"/>
        </w:rPr>
        <w:t xml:space="preserve"> </w:t>
      </w:r>
      <w:r w:rsidRPr="00441AA3">
        <w:rPr>
          <w:rFonts w:cs="Arial"/>
          <w:szCs w:val="20"/>
          <w:lang w:eastAsia="es-CO"/>
        </w:rPr>
        <w:t>manifestar</w:t>
      </w:r>
      <w:r>
        <w:rPr>
          <w:rFonts w:cs="Arial"/>
          <w:szCs w:val="20"/>
          <w:lang w:eastAsia="es-CO"/>
        </w:rPr>
        <w:t xml:space="preserve"> </w:t>
      </w:r>
      <w:r w:rsidRPr="00441AA3">
        <w:rPr>
          <w:rFonts w:cs="Arial"/>
          <w:szCs w:val="20"/>
          <w:lang w:eastAsia="es-CO"/>
        </w:rPr>
        <w:t>que</w:t>
      </w:r>
      <w:r>
        <w:rPr>
          <w:rFonts w:cs="Arial"/>
          <w:szCs w:val="20"/>
          <w:lang w:eastAsia="es-CO"/>
        </w:rPr>
        <w:t xml:space="preserve"> </w:t>
      </w:r>
      <w:r w:rsidRPr="00441AA3">
        <w:rPr>
          <w:rFonts w:cs="Arial"/>
          <w:szCs w:val="20"/>
          <w:lang w:eastAsia="es-CO"/>
        </w:rPr>
        <w:t>existe</w:t>
      </w:r>
      <w:r>
        <w:rPr>
          <w:rFonts w:cs="Arial"/>
          <w:szCs w:val="20"/>
          <w:lang w:eastAsia="es-CO"/>
        </w:rPr>
        <w:t xml:space="preserve"> </w:t>
      </w:r>
      <w:r w:rsidRPr="00441AA3">
        <w:rPr>
          <w:rFonts w:cs="Arial"/>
          <w:szCs w:val="20"/>
          <w:lang w:eastAsia="es-CO"/>
        </w:rPr>
        <w:t>el</w:t>
      </w:r>
      <w:r>
        <w:rPr>
          <w:rFonts w:cs="Arial"/>
          <w:szCs w:val="20"/>
          <w:lang w:eastAsia="es-CO"/>
        </w:rPr>
        <w:t xml:space="preserve"> </w:t>
      </w:r>
      <w:r w:rsidRPr="00441AA3">
        <w:rPr>
          <w:rFonts w:cs="Arial"/>
          <w:szCs w:val="20"/>
          <w:lang w:eastAsia="es-CO"/>
        </w:rPr>
        <w:t>acuerdo</w:t>
      </w:r>
      <w:r>
        <w:rPr>
          <w:rFonts w:cs="Arial"/>
          <w:szCs w:val="20"/>
          <w:lang w:eastAsia="es-CO"/>
        </w:rPr>
        <w:t xml:space="preserve"> </w:t>
      </w:r>
      <w:r w:rsidRPr="00441AA3">
        <w:rPr>
          <w:rFonts w:cs="Arial"/>
          <w:szCs w:val="20"/>
          <w:lang w:eastAsia="es-CO"/>
        </w:rPr>
        <w:t>y</w:t>
      </w:r>
      <w:r>
        <w:rPr>
          <w:rFonts w:cs="Arial"/>
          <w:szCs w:val="20"/>
          <w:lang w:eastAsia="es-CO"/>
        </w:rPr>
        <w:t xml:space="preserve"> </w:t>
      </w:r>
      <w:r w:rsidRPr="00441AA3">
        <w:rPr>
          <w:rFonts w:cs="Arial"/>
          <w:szCs w:val="20"/>
          <w:lang w:eastAsia="es-CO"/>
        </w:rPr>
        <w:t>que</w:t>
      </w:r>
      <w:r>
        <w:rPr>
          <w:rFonts w:cs="Arial"/>
          <w:szCs w:val="20"/>
          <w:lang w:eastAsia="es-CO"/>
        </w:rPr>
        <w:t xml:space="preserve"> </w:t>
      </w:r>
      <w:r w:rsidRPr="00441AA3">
        <w:rPr>
          <w:rFonts w:cs="Arial"/>
          <w:szCs w:val="20"/>
          <w:lang w:eastAsia="es-CO"/>
        </w:rPr>
        <w:t>se</w:t>
      </w:r>
      <w:r>
        <w:rPr>
          <w:rFonts w:cs="Arial"/>
          <w:szCs w:val="20"/>
          <w:lang w:eastAsia="es-CO"/>
        </w:rPr>
        <w:t xml:space="preserve"> </w:t>
      </w:r>
      <w:r w:rsidRPr="00441AA3">
        <w:rPr>
          <w:rFonts w:cs="Arial"/>
          <w:szCs w:val="20"/>
          <w:lang w:eastAsia="es-CO"/>
        </w:rPr>
        <w:t>encuentra</w:t>
      </w:r>
      <w:r>
        <w:rPr>
          <w:rFonts w:cs="Arial"/>
          <w:szCs w:val="20"/>
          <w:lang w:eastAsia="es-CO"/>
        </w:rPr>
        <w:t xml:space="preserve"> </w:t>
      </w:r>
      <w:r w:rsidRPr="00441AA3">
        <w:rPr>
          <w:rFonts w:cs="Arial"/>
          <w:szCs w:val="20"/>
          <w:lang w:eastAsia="es-CO"/>
        </w:rPr>
        <w:t>al</w:t>
      </w:r>
      <w:r>
        <w:rPr>
          <w:rFonts w:cs="Arial"/>
          <w:szCs w:val="20"/>
          <w:lang w:eastAsia="es-CO"/>
        </w:rPr>
        <w:t xml:space="preserve"> </w:t>
      </w:r>
      <w:r w:rsidRPr="00441AA3">
        <w:rPr>
          <w:rFonts w:cs="Arial"/>
          <w:szCs w:val="20"/>
          <w:lang w:eastAsia="es-CO"/>
        </w:rPr>
        <w:t>día</w:t>
      </w:r>
      <w:r>
        <w:rPr>
          <w:rFonts w:cs="Arial"/>
          <w:szCs w:val="20"/>
          <w:lang w:eastAsia="es-CO"/>
        </w:rPr>
        <w:t xml:space="preserve"> </w:t>
      </w:r>
      <w:r w:rsidRPr="00441AA3">
        <w:rPr>
          <w:rFonts w:cs="Arial"/>
          <w:szCs w:val="20"/>
          <w:lang w:eastAsia="es-CO"/>
        </w:rPr>
        <w:t>en</w:t>
      </w:r>
      <w:r>
        <w:rPr>
          <w:rFonts w:cs="Arial"/>
          <w:szCs w:val="20"/>
          <w:lang w:eastAsia="es-CO"/>
        </w:rPr>
        <w:t xml:space="preserve"> </w:t>
      </w:r>
      <w:r w:rsidRPr="00441AA3">
        <w:rPr>
          <w:rFonts w:cs="Arial"/>
          <w:szCs w:val="20"/>
          <w:lang w:eastAsia="es-CO"/>
        </w:rPr>
        <w:t>el</w:t>
      </w:r>
      <w:r>
        <w:rPr>
          <w:rFonts w:cs="Arial"/>
          <w:szCs w:val="20"/>
          <w:lang w:eastAsia="es-CO"/>
        </w:rPr>
        <w:t xml:space="preserve"> </w:t>
      </w:r>
      <w:r w:rsidRPr="00441AA3">
        <w:rPr>
          <w:rFonts w:cs="Arial"/>
          <w:szCs w:val="20"/>
          <w:lang w:eastAsia="es-CO"/>
        </w:rPr>
        <w:t>cumplimiento</w:t>
      </w:r>
      <w:r>
        <w:rPr>
          <w:rFonts w:cs="Arial"/>
          <w:szCs w:val="20"/>
          <w:lang w:eastAsia="es-CO"/>
        </w:rPr>
        <w:t xml:space="preserve"> </w:t>
      </w:r>
      <w:r w:rsidRPr="00441AA3">
        <w:rPr>
          <w:rFonts w:cs="Arial"/>
          <w:szCs w:val="20"/>
          <w:lang w:eastAsia="es-CO"/>
        </w:rPr>
        <w:t>del</w:t>
      </w:r>
      <w:r>
        <w:rPr>
          <w:rFonts w:cs="Arial"/>
          <w:szCs w:val="20"/>
          <w:lang w:eastAsia="es-CO"/>
        </w:rPr>
        <w:t xml:space="preserve"> </w:t>
      </w:r>
      <w:r w:rsidRPr="00441AA3">
        <w:rPr>
          <w:rFonts w:cs="Arial"/>
          <w:szCs w:val="20"/>
          <w:lang w:eastAsia="es-CO"/>
        </w:rPr>
        <w:t>mismo.</w:t>
      </w:r>
      <w:r>
        <w:rPr>
          <w:rFonts w:cs="Arial"/>
          <w:szCs w:val="20"/>
          <w:lang w:eastAsia="es-CO"/>
        </w:rPr>
        <w:t xml:space="preserve"> </w:t>
      </w:r>
      <w:r w:rsidRPr="00441AA3">
        <w:rPr>
          <w:rFonts w:cs="Arial"/>
          <w:szCs w:val="20"/>
          <w:lang w:eastAsia="es-CO"/>
        </w:rPr>
        <w:t>En</w:t>
      </w:r>
      <w:r>
        <w:rPr>
          <w:rFonts w:cs="Arial"/>
          <w:szCs w:val="20"/>
          <w:lang w:eastAsia="es-CO"/>
        </w:rPr>
        <w:t xml:space="preserve"> </w:t>
      </w:r>
      <w:r w:rsidRPr="00441AA3">
        <w:rPr>
          <w:rFonts w:cs="Arial"/>
          <w:szCs w:val="20"/>
          <w:lang w:eastAsia="es-CO"/>
        </w:rPr>
        <w:t>este</w:t>
      </w:r>
      <w:r>
        <w:rPr>
          <w:rFonts w:cs="Arial"/>
          <w:szCs w:val="20"/>
          <w:lang w:eastAsia="es-CO"/>
        </w:rPr>
        <w:t xml:space="preserve"> </w:t>
      </w:r>
      <w:r w:rsidRPr="00441AA3">
        <w:rPr>
          <w:rFonts w:cs="Arial"/>
          <w:szCs w:val="20"/>
          <w:lang w:eastAsia="es-CO"/>
        </w:rPr>
        <w:t>evento</w:t>
      </w:r>
      <w:r>
        <w:rPr>
          <w:rFonts w:cs="Arial"/>
          <w:szCs w:val="20"/>
          <w:lang w:eastAsia="es-CO"/>
        </w:rPr>
        <w:t xml:space="preserve"> </w:t>
      </w:r>
      <w:r w:rsidRPr="00441AA3">
        <w:rPr>
          <w:rFonts w:cs="Arial"/>
          <w:szCs w:val="20"/>
          <w:lang w:eastAsia="es-CO"/>
        </w:rPr>
        <w:t>el</w:t>
      </w:r>
      <w:r>
        <w:rPr>
          <w:rFonts w:cs="Arial"/>
          <w:szCs w:val="20"/>
          <w:lang w:eastAsia="es-CO"/>
        </w:rPr>
        <w:t xml:space="preserve"> </w:t>
      </w:r>
      <w:r w:rsidRPr="00441AA3">
        <w:rPr>
          <w:rFonts w:cs="Arial"/>
          <w:szCs w:val="20"/>
          <w:lang w:eastAsia="es-CO"/>
        </w:rPr>
        <w:t>oferente</w:t>
      </w:r>
      <w:r>
        <w:rPr>
          <w:rFonts w:cs="Arial"/>
          <w:szCs w:val="20"/>
          <w:lang w:eastAsia="es-CO"/>
        </w:rPr>
        <w:t xml:space="preserve"> </w:t>
      </w:r>
      <w:r w:rsidRPr="00441AA3">
        <w:rPr>
          <w:rFonts w:cs="Arial"/>
          <w:szCs w:val="20"/>
          <w:lang w:eastAsia="es-CO"/>
        </w:rPr>
        <w:t>deberá</w:t>
      </w:r>
      <w:r>
        <w:rPr>
          <w:rFonts w:cs="Arial"/>
          <w:szCs w:val="20"/>
          <w:lang w:eastAsia="es-CO"/>
        </w:rPr>
        <w:t xml:space="preserve"> </w:t>
      </w:r>
      <w:r w:rsidRPr="00441AA3">
        <w:rPr>
          <w:rFonts w:cs="Arial"/>
          <w:szCs w:val="20"/>
          <w:lang w:eastAsia="es-CO"/>
        </w:rPr>
        <w:t>anexar</w:t>
      </w:r>
      <w:r>
        <w:rPr>
          <w:rFonts w:cs="Arial"/>
          <w:szCs w:val="20"/>
          <w:lang w:eastAsia="es-CO"/>
        </w:rPr>
        <w:t xml:space="preserve"> </w:t>
      </w:r>
      <w:r w:rsidRPr="00441AA3">
        <w:rPr>
          <w:rFonts w:cs="Arial"/>
          <w:szCs w:val="20"/>
          <w:lang w:eastAsia="es-CO"/>
        </w:rPr>
        <w:t>copia</w:t>
      </w:r>
      <w:r>
        <w:rPr>
          <w:rFonts w:cs="Arial"/>
          <w:szCs w:val="20"/>
          <w:lang w:eastAsia="es-CO"/>
        </w:rPr>
        <w:t xml:space="preserve"> </w:t>
      </w:r>
      <w:r w:rsidRPr="00441AA3">
        <w:rPr>
          <w:rFonts w:cs="Arial"/>
          <w:szCs w:val="20"/>
          <w:lang w:eastAsia="es-CO"/>
        </w:rPr>
        <w:t>del</w:t>
      </w:r>
      <w:r>
        <w:rPr>
          <w:rFonts w:cs="Arial"/>
          <w:szCs w:val="20"/>
          <w:lang w:eastAsia="es-CO"/>
        </w:rPr>
        <w:t xml:space="preserve"> </w:t>
      </w:r>
      <w:r w:rsidRPr="00441AA3">
        <w:rPr>
          <w:rFonts w:cs="Arial"/>
          <w:szCs w:val="20"/>
          <w:lang w:eastAsia="es-CO"/>
        </w:rPr>
        <w:t>acuerdo</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pago.</w:t>
      </w:r>
      <w:r>
        <w:rPr>
          <w:rFonts w:cs="Arial"/>
          <w:szCs w:val="20"/>
          <w:lang w:eastAsia="es-CO"/>
        </w:rPr>
        <w:t xml:space="preserve"> </w:t>
      </w:r>
    </w:p>
    <w:p w14:paraId="5F65039E" w14:textId="77777777" w:rsidR="00CA7954" w:rsidRPr="00441AA3" w:rsidRDefault="00CA7954" w:rsidP="00F1290D">
      <w:pPr>
        <w:autoSpaceDE w:val="0"/>
        <w:autoSpaceDN w:val="0"/>
        <w:adjustRightInd w:val="0"/>
        <w:rPr>
          <w:rFonts w:cs="Arial"/>
          <w:szCs w:val="20"/>
          <w:lang w:eastAsia="es-CO"/>
        </w:rPr>
      </w:pPr>
    </w:p>
    <w:p w14:paraId="4148A4FB" w14:textId="77777777" w:rsidR="00CA7954" w:rsidRPr="00441AA3" w:rsidRDefault="00CA7954" w:rsidP="00F1290D">
      <w:pPr>
        <w:autoSpaceDE w:val="0"/>
        <w:autoSpaceDN w:val="0"/>
        <w:adjustRightInd w:val="0"/>
        <w:rPr>
          <w:rFonts w:cs="Arial"/>
          <w:szCs w:val="20"/>
          <w:lang w:eastAsia="es-CO"/>
        </w:rPr>
      </w:pPr>
      <w:r w:rsidRPr="00441AA3">
        <w:rPr>
          <w:rFonts w:cs="Arial"/>
          <w:szCs w:val="20"/>
          <w:lang w:eastAsia="es-CO"/>
        </w:rPr>
        <w:t>Esta</w:t>
      </w:r>
      <w:r>
        <w:rPr>
          <w:rFonts w:cs="Arial"/>
          <w:szCs w:val="20"/>
          <w:lang w:eastAsia="es-CO"/>
        </w:rPr>
        <w:t xml:space="preserve"> </w:t>
      </w:r>
      <w:r w:rsidRPr="00441AA3">
        <w:rPr>
          <w:rFonts w:cs="Arial"/>
          <w:szCs w:val="20"/>
          <w:lang w:eastAsia="es-CO"/>
        </w:rPr>
        <w:t>misma</w:t>
      </w:r>
      <w:r>
        <w:rPr>
          <w:rFonts w:cs="Arial"/>
          <w:szCs w:val="20"/>
          <w:lang w:eastAsia="es-CO"/>
        </w:rPr>
        <w:t xml:space="preserve"> </w:t>
      </w:r>
      <w:r w:rsidRPr="00441AA3">
        <w:rPr>
          <w:rFonts w:cs="Arial"/>
          <w:szCs w:val="20"/>
          <w:lang w:eastAsia="es-CO"/>
        </w:rPr>
        <w:t>previsión</w:t>
      </w:r>
      <w:r>
        <w:rPr>
          <w:rFonts w:cs="Arial"/>
          <w:szCs w:val="20"/>
          <w:lang w:eastAsia="es-CO"/>
        </w:rPr>
        <w:t xml:space="preserve"> </w:t>
      </w:r>
      <w:r w:rsidRPr="00441AA3">
        <w:rPr>
          <w:rFonts w:cs="Arial"/>
          <w:szCs w:val="20"/>
          <w:lang w:eastAsia="es-CO"/>
        </w:rPr>
        <w:t>aplica</w:t>
      </w:r>
      <w:r>
        <w:rPr>
          <w:rFonts w:cs="Arial"/>
          <w:szCs w:val="20"/>
          <w:lang w:eastAsia="es-CO"/>
        </w:rPr>
        <w:t xml:space="preserve"> </w:t>
      </w:r>
      <w:r w:rsidRPr="00441AA3">
        <w:rPr>
          <w:rFonts w:cs="Arial"/>
          <w:szCs w:val="20"/>
          <w:lang w:eastAsia="es-CO"/>
        </w:rPr>
        <w:t>para</w:t>
      </w:r>
      <w:r>
        <w:rPr>
          <w:rFonts w:cs="Arial"/>
          <w:szCs w:val="20"/>
          <w:lang w:eastAsia="es-CO"/>
        </w:rPr>
        <w:t xml:space="preserve"> </w:t>
      </w:r>
      <w:r w:rsidRPr="00441AA3">
        <w:rPr>
          <w:rFonts w:cs="Arial"/>
          <w:szCs w:val="20"/>
          <w:lang w:eastAsia="es-CO"/>
        </w:rPr>
        <w:t>las</w:t>
      </w:r>
      <w:r>
        <w:rPr>
          <w:rFonts w:cs="Arial"/>
          <w:szCs w:val="20"/>
          <w:lang w:eastAsia="es-CO"/>
        </w:rPr>
        <w:t xml:space="preserve"> </w:t>
      </w:r>
      <w:r w:rsidRPr="00441AA3">
        <w:rPr>
          <w:rFonts w:cs="Arial"/>
          <w:szCs w:val="20"/>
          <w:lang w:eastAsia="es-CO"/>
        </w:rPr>
        <w:t>personas</w:t>
      </w:r>
      <w:r>
        <w:rPr>
          <w:rFonts w:cs="Arial"/>
          <w:szCs w:val="20"/>
          <w:lang w:eastAsia="es-CO"/>
        </w:rPr>
        <w:t xml:space="preserve"> </w:t>
      </w:r>
      <w:r w:rsidRPr="00441AA3">
        <w:rPr>
          <w:rFonts w:cs="Arial"/>
          <w:szCs w:val="20"/>
          <w:lang w:eastAsia="es-CO"/>
        </w:rPr>
        <w:t>naturales</w:t>
      </w:r>
      <w:r>
        <w:rPr>
          <w:rFonts w:cs="Arial"/>
          <w:szCs w:val="20"/>
          <w:lang w:eastAsia="es-CO"/>
        </w:rPr>
        <w:t xml:space="preserve"> </w:t>
      </w:r>
      <w:r w:rsidRPr="00441AA3">
        <w:rPr>
          <w:rFonts w:cs="Arial"/>
          <w:szCs w:val="20"/>
          <w:lang w:eastAsia="es-CO"/>
        </w:rPr>
        <w:t>extranjeras</w:t>
      </w:r>
      <w:r>
        <w:rPr>
          <w:rFonts w:cs="Arial"/>
          <w:szCs w:val="20"/>
          <w:lang w:eastAsia="es-CO"/>
        </w:rPr>
        <w:t xml:space="preserve"> </w:t>
      </w:r>
      <w:r w:rsidRPr="00441AA3">
        <w:rPr>
          <w:rFonts w:cs="Arial"/>
          <w:szCs w:val="20"/>
          <w:lang w:eastAsia="es-CO"/>
        </w:rPr>
        <w:t>con</w:t>
      </w:r>
      <w:r>
        <w:rPr>
          <w:rFonts w:cs="Arial"/>
          <w:szCs w:val="20"/>
          <w:lang w:eastAsia="es-CO"/>
        </w:rPr>
        <w:t xml:space="preserve"> </w:t>
      </w:r>
      <w:r w:rsidRPr="00441AA3">
        <w:rPr>
          <w:rFonts w:cs="Arial"/>
          <w:szCs w:val="20"/>
          <w:lang w:eastAsia="es-CO"/>
        </w:rPr>
        <w:t>domicilio</w:t>
      </w:r>
      <w:r>
        <w:rPr>
          <w:rFonts w:cs="Arial"/>
          <w:szCs w:val="20"/>
          <w:lang w:eastAsia="es-CO"/>
        </w:rPr>
        <w:t xml:space="preserve"> </w:t>
      </w:r>
      <w:r w:rsidRPr="00441AA3">
        <w:rPr>
          <w:rFonts w:cs="Arial"/>
          <w:szCs w:val="20"/>
          <w:lang w:eastAsia="es-CO"/>
        </w:rPr>
        <w:t>en</w:t>
      </w:r>
      <w:r>
        <w:rPr>
          <w:rFonts w:cs="Arial"/>
          <w:szCs w:val="20"/>
          <w:lang w:eastAsia="es-CO"/>
        </w:rPr>
        <w:t xml:space="preserve"> </w:t>
      </w:r>
      <w:r w:rsidRPr="00441AA3">
        <w:rPr>
          <w:rFonts w:cs="Arial"/>
          <w:szCs w:val="20"/>
          <w:lang w:eastAsia="es-CO"/>
        </w:rPr>
        <w:t>Colombia</w:t>
      </w:r>
      <w:r>
        <w:rPr>
          <w:rFonts w:cs="Arial"/>
          <w:szCs w:val="20"/>
          <w:lang w:eastAsia="es-CO"/>
        </w:rPr>
        <w:t xml:space="preserve"> </w:t>
      </w:r>
      <w:r w:rsidRPr="00441AA3">
        <w:rPr>
          <w:rFonts w:cs="Arial"/>
          <w:szCs w:val="20"/>
          <w:lang w:eastAsia="es-CO"/>
        </w:rPr>
        <w:t>las</w:t>
      </w:r>
      <w:r>
        <w:rPr>
          <w:rFonts w:cs="Arial"/>
          <w:szCs w:val="20"/>
          <w:lang w:eastAsia="es-CO"/>
        </w:rPr>
        <w:t xml:space="preserve"> </w:t>
      </w:r>
      <w:r w:rsidRPr="00441AA3">
        <w:rPr>
          <w:rFonts w:cs="Arial"/>
          <w:szCs w:val="20"/>
          <w:lang w:eastAsia="es-CO"/>
        </w:rPr>
        <w:t>cuales,</w:t>
      </w:r>
      <w:r>
        <w:rPr>
          <w:rFonts w:cs="Arial"/>
          <w:szCs w:val="20"/>
          <w:lang w:eastAsia="es-CO"/>
        </w:rPr>
        <w:t xml:space="preserve"> </w:t>
      </w:r>
      <w:r w:rsidRPr="00441AA3">
        <w:rPr>
          <w:rFonts w:cs="Arial"/>
          <w:szCs w:val="20"/>
          <w:lang w:eastAsia="es-CO"/>
        </w:rPr>
        <w:t>deberán</w:t>
      </w:r>
      <w:r>
        <w:rPr>
          <w:rFonts w:cs="Arial"/>
          <w:szCs w:val="20"/>
          <w:lang w:eastAsia="es-CO"/>
        </w:rPr>
        <w:t xml:space="preserve"> </w:t>
      </w:r>
      <w:r w:rsidRPr="00441AA3">
        <w:rPr>
          <w:rFonts w:cs="Arial"/>
          <w:szCs w:val="20"/>
          <w:lang w:eastAsia="es-CO"/>
        </w:rPr>
        <w:t>acreditar</w:t>
      </w:r>
      <w:r>
        <w:rPr>
          <w:rFonts w:cs="Arial"/>
          <w:szCs w:val="20"/>
          <w:lang w:eastAsia="es-CO"/>
        </w:rPr>
        <w:t xml:space="preserve"> </w:t>
      </w:r>
      <w:r w:rsidRPr="00441AA3">
        <w:rPr>
          <w:rFonts w:cs="Arial"/>
          <w:szCs w:val="20"/>
          <w:lang w:eastAsia="es-CO"/>
        </w:rPr>
        <w:t>este</w:t>
      </w:r>
      <w:r>
        <w:rPr>
          <w:rFonts w:cs="Arial"/>
          <w:szCs w:val="20"/>
          <w:lang w:eastAsia="es-CO"/>
        </w:rPr>
        <w:t xml:space="preserve"> </w:t>
      </w:r>
      <w:r w:rsidRPr="00441AA3">
        <w:rPr>
          <w:rFonts w:cs="Arial"/>
          <w:szCs w:val="20"/>
          <w:lang w:eastAsia="es-CO"/>
        </w:rPr>
        <w:t>requisito</w:t>
      </w:r>
      <w:r>
        <w:rPr>
          <w:rFonts w:cs="Arial"/>
          <w:szCs w:val="20"/>
          <w:lang w:eastAsia="es-CO"/>
        </w:rPr>
        <w:t xml:space="preserve"> </w:t>
      </w:r>
      <w:r w:rsidRPr="00441AA3">
        <w:rPr>
          <w:rFonts w:cs="Arial"/>
          <w:szCs w:val="20"/>
          <w:lang w:eastAsia="es-CO"/>
        </w:rPr>
        <w:t>respecto</w:t>
      </w:r>
      <w:r>
        <w:rPr>
          <w:rFonts w:cs="Arial"/>
          <w:szCs w:val="20"/>
          <w:lang w:eastAsia="es-CO"/>
        </w:rPr>
        <w:t xml:space="preserve"> </w:t>
      </w:r>
      <w:r w:rsidRPr="00441AA3">
        <w:rPr>
          <w:rFonts w:cs="Arial"/>
          <w:szCs w:val="20"/>
          <w:lang w:eastAsia="es-CO"/>
        </w:rPr>
        <w:t>del</w:t>
      </w:r>
      <w:r>
        <w:rPr>
          <w:rFonts w:cs="Arial"/>
          <w:szCs w:val="20"/>
          <w:lang w:eastAsia="es-CO"/>
        </w:rPr>
        <w:t xml:space="preserve"> </w:t>
      </w:r>
      <w:r w:rsidRPr="00441AA3">
        <w:rPr>
          <w:rFonts w:cs="Arial"/>
          <w:szCs w:val="20"/>
          <w:lang w:eastAsia="es-CO"/>
        </w:rPr>
        <w:t>personal</w:t>
      </w:r>
      <w:r>
        <w:rPr>
          <w:rFonts w:cs="Arial"/>
          <w:szCs w:val="20"/>
          <w:lang w:eastAsia="es-CO"/>
        </w:rPr>
        <w:t xml:space="preserve"> </w:t>
      </w:r>
      <w:r w:rsidRPr="00441AA3">
        <w:rPr>
          <w:rFonts w:cs="Arial"/>
          <w:szCs w:val="20"/>
          <w:lang w:eastAsia="es-CO"/>
        </w:rPr>
        <w:t>vinculado</w:t>
      </w:r>
      <w:r>
        <w:rPr>
          <w:rFonts w:cs="Arial"/>
          <w:szCs w:val="20"/>
          <w:lang w:eastAsia="es-CO"/>
        </w:rPr>
        <w:t xml:space="preserve"> </w:t>
      </w:r>
      <w:r w:rsidRPr="00441AA3">
        <w:rPr>
          <w:rFonts w:cs="Arial"/>
          <w:szCs w:val="20"/>
          <w:lang w:eastAsia="es-CO"/>
        </w:rPr>
        <w:t>en</w:t>
      </w:r>
      <w:r>
        <w:rPr>
          <w:rFonts w:cs="Arial"/>
          <w:szCs w:val="20"/>
          <w:lang w:eastAsia="es-CO"/>
        </w:rPr>
        <w:t xml:space="preserve"> </w:t>
      </w:r>
      <w:r w:rsidRPr="00441AA3">
        <w:rPr>
          <w:rFonts w:cs="Arial"/>
          <w:szCs w:val="20"/>
          <w:lang w:eastAsia="es-CO"/>
        </w:rPr>
        <w:t>Colombia.</w:t>
      </w:r>
    </w:p>
    <w:p w14:paraId="1AEE1032" w14:textId="77777777" w:rsidR="00CA7954" w:rsidRPr="00441AA3" w:rsidRDefault="00CA7954" w:rsidP="00F1290D">
      <w:pPr>
        <w:autoSpaceDE w:val="0"/>
        <w:autoSpaceDN w:val="0"/>
        <w:adjustRightInd w:val="0"/>
        <w:rPr>
          <w:rFonts w:cs="Arial"/>
          <w:szCs w:val="20"/>
          <w:lang w:eastAsia="es-CO"/>
        </w:rPr>
      </w:pPr>
    </w:p>
    <w:p w14:paraId="39F00DEE" w14:textId="77777777" w:rsidR="00CA7954" w:rsidRPr="00441AA3" w:rsidRDefault="00CA7954" w:rsidP="00F1290D">
      <w:pPr>
        <w:autoSpaceDE w:val="0"/>
        <w:autoSpaceDN w:val="0"/>
        <w:adjustRightInd w:val="0"/>
        <w:rPr>
          <w:rFonts w:cs="Arial"/>
          <w:szCs w:val="20"/>
          <w:lang w:eastAsia="es-CO"/>
        </w:rPr>
      </w:pPr>
      <w:r w:rsidRPr="00441AA3">
        <w:rPr>
          <w:rFonts w:cs="Arial"/>
          <w:szCs w:val="20"/>
          <w:lang w:eastAsia="es-CO"/>
        </w:rPr>
        <w:t>Cuando</w:t>
      </w:r>
      <w:r>
        <w:rPr>
          <w:rFonts w:cs="Arial"/>
          <w:szCs w:val="20"/>
          <w:lang w:eastAsia="es-CO"/>
        </w:rPr>
        <w:t xml:space="preserve"> </w:t>
      </w:r>
      <w:r w:rsidRPr="00441AA3">
        <w:rPr>
          <w:rFonts w:cs="Arial"/>
          <w:szCs w:val="20"/>
          <w:lang w:eastAsia="es-CO"/>
        </w:rPr>
        <w:t>se</w:t>
      </w:r>
      <w:r>
        <w:rPr>
          <w:rFonts w:cs="Arial"/>
          <w:szCs w:val="20"/>
          <w:lang w:eastAsia="es-CO"/>
        </w:rPr>
        <w:t xml:space="preserve"> </w:t>
      </w:r>
      <w:r w:rsidRPr="00441AA3">
        <w:rPr>
          <w:rFonts w:cs="Arial"/>
          <w:szCs w:val="20"/>
          <w:lang w:eastAsia="es-CO"/>
        </w:rPr>
        <w:t>trate</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b/>
          <w:bCs/>
          <w:szCs w:val="20"/>
          <w:lang w:eastAsia="es-CO"/>
        </w:rPr>
        <w:t>Consorcios</w:t>
      </w:r>
      <w:r>
        <w:rPr>
          <w:rFonts w:cs="Arial"/>
          <w:b/>
          <w:bCs/>
          <w:szCs w:val="20"/>
          <w:lang w:eastAsia="es-CO"/>
        </w:rPr>
        <w:t xml:space="preserve"> </w:t>
      </w:r>
      <w:r w:rsidRPr="00441AA3">
        <w:rPr>
          <w:rFonts w:cs="Arial"/>
          <w:b/>
          <w:bCs/>
          <w:szCs w:val="20"/>
          <w:lang w:eastAsia="es-CO"/>
        </w:rPr>
        <w:t>o</w:t>
      </w:r>
      <w:r>
        <w:rPr>
          <w:rFonts w:cs="Arial"/>
          <w:b/>
          <w:bCs/>
          <w:szCs w:val="20"/>
          <w:lang w:eastAsia="es-CO"/>
        </w:rPr>
        <w:t xml:space="preserve"> </w:t>
      </w:r>
      <w:r w:rsidRPr="00441AA3">
        <w:rPr>
          <w:rFonts w:cs="Arial"/>
          <w:b/>
          <w:bCs/>
          <w:szCs w:val="20"/>
          <w:lang w:eastAsia="es-CO"/>
        </w:rPr>
        <w:t>Uniones</w:t>
      </w:r>
      <w:r>
        <w:rPr>
          <w:rFonts w:cs="Arial"/>
          <w:b/>
          <w:bCs/>
          <w:szCs w:val="20"/>
          <w:lang w:eastAsia="es-CO"/>
        </w:rPr>
        <w:t xml:space="preserve"> </w:t>
      </w:r>
      <w:r w:rsidRPr="00441AA3">
        <w:rPr>
          <w:rFonts w:cs="Arial"/>
          <w:b/>
          <w:bCs/>
          <w:szCs w:val="20"/>
          <w:lang w:eastAsia="es-CO"/>
        </w:rPr>
        <w:t>Temporales</w:t>
      </w:r>
      <w:r w:rsidRPr="00441AA3">
        <w:rPr>
          <w:rFonts w:cs="Arial"/>
          <w:szCs w:val="20"/>
          <w:lang w:eastAsia="es-CO"/>
        </w:rPr>
        <w:t>,</w:t>
      </w:r>
      <w:r>
        <w:rPr>
          <w:rFonts w:cs="Arial"/>
          <w:szCs w:val="20"/>
          <w:lang w:eastAsia="es-CO"/>
        </w:rPr>
        <w:t xml:space="preserve"> </w:t>
      </w:r>
      <w:r w:rsidRPr="00441AA3">
        <w:rPr>
          <w:rFonts w:cs="Arial"/>
          <w:szCs w:val="20"/>
          <w:lang w:eastAsia="es-CO"/>
        </w:rPr>
        <w:t>cada</w:t>
      </w:r>
      <w:r>
        <w:rPr>
          <w:rFonts w:cs="Arial"/>
          <w:szCs w:val="20"/>
          <w:lang w:eastAsia="es-CO"/>
        </w:rPr>
        <w:t xml:space="preserve"> </w:t>
      </w:r>
      <w:r w:rsidRPr="00441AA3">
        <w:rPr>
          <w:rFonts w:cs="Arial"/>
          <w:szCs w:val="20"/>
          <w:lang w:eastAsia="es-CO"/>
        </w:rPr>
        <w:t>uno</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sus</w:t>
      </w:r>
      <w:r>
        <w:rPr>
          <w:rFonts w:cs="Arial"/>
          <w:szCs w:val="20"/>
          <w:lang w:eastAsia="es-CO"/>
        </w:rPr>
        <w:t xml:space="preserve"> </w:t>
      </w:r>
      <w:r w:rsidRPr="00441AA3">
        <w:rPr>
          <w:rFonts w:cs="Arial"/>
          <w:szCs w:val="20"/>
          <w:lang w:eastAsia="es-CO"/>
        </w:rPr>
        <w:t>integrantes,</w:t>
      </w:r>
      <w:r>
        <w:rPr>
          <w:rFonts w:cs="Arial"/>
          <w:szCs w:val="20"/>
          <w:lang w:eastAsia="es-CO"/>
        </w:rPr>
        <w:t xml:space="preserve"> </w:t>
      </w:r>
      <w:r w:rsidRPr="00441AA3">
        <w:rPr>
          <w:rFonts w:cs="Arial"/>
          <w:szCs w:val="20"/>
          <w:lang w:eastAsia="es-CO"/>
        </w:rPr>
        <w:t>deberá</w:t>
      </w:r>
      <w:r>
        <w:rPr>
          <w:rFonts w:cs="Arial"/>
          <w:szCs w:val="20"/>
          <w:lang w:eastAsia="es-CO"/>
        </w:rPr>
        <w:t xml:space="preserve"> </w:t>
      </w:r>
      <w:r w:rsidRPr="00441AA3">
        <w:rPr>
          <w:rFonts w:cs="Arial"/>
          <w:szCs w:val="20"/>
          <w:lang w:eastAsia="es-CO"/>
        </w:rPr>
        <w:t>aportar</w:t>
      </w:r>
      <w:r>
        <w:rPr>
          <w:rFonts w:cs="Arial"/>
          <w:szCs w:val="20"/>
          <w:lang w:eastAsia="es-CO"/>
        </w:rPr>
        <w:t xml:space="preserve"> </w:t>
      </w:r>
      <w:r w:rsidRPr="00441AA3">
        <w:rPr>
          <w:rFonts w:cs="Arial"/>
          <w:szCs w:val="20"/>
          <w:lang w:eastAsia="es-CO"/>
        </w:rPr>
        <w:t>por</w:t>
      </w:r>
      <w:r>
        <w:rPr>
          <w:rFonts w:cs="Arial"/>
          <w:szCs w:val="20"/>
          <w:lang w:eastAsia="es-CO"/>
        </w:rPr>
        <w:t xml:space="preserve"> </w:t>
      </w:r>
      <w:r w:rsidRPr="00441AA3">
        <w:rPr>
          <w:rFonts w:cs="Arial"/>
          <w:szCs w:val="20"/>
          <w:lang w:eastAsia="es-CO"/>
        </w:rPr>
        <w:t>separado</w:t>
      </w:r>
      <w:r>
        <w:rPr>
          <w:rFonts w:cs="Arial"/>
          <w:szCs w:val="20"/>
          <w:lang w:eastAsia="es-CO"/>
        </w:rPr>
        <w:t xml:space="preserve"> </w:t>
      </w:r>
      <w:r w:rsidRPr="00441AA3">
        <w:rPr>
          <w:rFonts w:cs="Arial"/>
          <w:szCs w:val="20"/>
          <w:lang w:eastAsia="es-CO"/>
        </w:rPr>
        <w:t>la</w:t>
      </w:r>
      <w:r>
        <w:rPr>
          <w:rFonts w:cs="Arial"/>
          <w:szCs w:val="20"/>
          <w:lang w:eastAsia="es-CO"/>
        </w:rPr>
        <w:t xml:space="preserve"> </w:t>
      </w:r>
      <w:r w:rsidRPr="00441AA3">
        <w:rPr>
          <w:rFonts w:cs="Arial"/>
          <w:szCs w:val="20"/>
          <w:lang w:eastAsia="es-CO"/>
        </w:rPr>
        <w:t>certificación</w:t>
      </w:r>
      <w:r>
        <w:rPr>
          <w:rFonts w:cs="Arial"/>
          <w:szCs w:val="20"/>
          <w:lang w:eastAsia="es-CO"/>
        </w:rPr>
        <w:t xml:space="preserve"> </w:t>
      </w:r>
      <w:r w:rsidRPr="00441AA3">
        <w:rPr>
          <w:rFonts w:cs="Arial"/>
          <w:szCs w:val="20"/>
          <w:lang w:eastAsia="es-CO"/>
        </w:rPr>
        <w:t>aquí</w:t>
      </w:r>
      <w:r>
        <w:rPr>
          <w:rFonts w:cs="Arial"/>
          <w:szCs w:val="20"/>
          <w:lang w:eastAsia="es-CO"/>
        </w:rPr>
        <w:t xml:space="preserve"> </w:t>
      </w:r>
      <w:r w:rsidRPr="00441AA3">
        <w:rPr>
          <w:rFonts w:cs="Arial"/>
          <w:szCs w:val="20"/>
          <w:lang w:eastAsia="es-CO"/>
        </w:rPr>
        <w:t>exigida.</w:t>
      </w:r>
      <w:r>
        <w:rPr>
          <w:rFonts w:cs="Arial"/>
          <w:szCs w:val="20"/>
          <w:lang w:eastAsia="es-CO"/>
        </w:rPr>
        <w:t xml:space="preserve"> </w:t>
      </w:r>
    </w:p>
    <w:p w14:paraId="49532D0A" w14:textId="77777777" w:rsidR="00CA7954" w:rsidRPr="00441AA3" w:rsidRDefault="00CA7954" w:rsidP="00F1290D">
      <w:pPr>
        <w:autoSpaceDE w:val="0"/>
        <w:autoSpaceDN w:val="0"/>
        <w:adjustRightInd w:val="0"/>
        <w:rPr>
          <w:rFonts w:cs="Arial"/>
          <w:szCs w:val="20"/>
          <w:lang w:eastAsia="es-CO"/>
        </w:rPr>
      </w:pPr>
    </w:p>
    <w:p w14:paraId="16F3C0B6" w14:textId="203A674B" w:rsidR="00CA7954" w:rsidRPr="00441AA3" w:rsidRDefault="00CA7954" w:rsidP="00F1290D">
      <w:pPr>
        <w:pStyle w:val="Textoindependiente"/>
        <w:jc w:val="both"/>
        <w:rPr>
          <w:sz w:val="20"/>
          <w:szCs w:val="20"/>
        </w:rPr>
      </w:pPr>
      <w:r w:rsidRPr="00441AA3">
        <w:rPr>
          <w:sz w:val="20"/>
          <w:szCs w:val="20"/>
          <w:lang w:eastAsia="es-CO"/>
        </w:rPr>
        <w:t>En</w:t>
      </w:r>
      <w:r>
        <w:rPr>
          <w:sz w:val="20"/>
          <w:szCs w:val="20"/>
          <w:lang w:eastAsia="es-CO"/>
        </w:rPr>
        <w:t xml:space="preserve"> </w:t>
      </w:r>
      <w:r w:rsidRPr="00441AA3">
        <w:rPr>
          <w:sz w:val="20"/>
          <w:szCs w:val="20"/>
          <w:lang w:eastAsia="es-CO"/>
        </w:rPr>
        <w:t>caso</w:t>
      </w:r>
      <w:r>
        <w:rPr>
          <w:sz w:val="20"/>
          <w:szCs w:val="20"/>
          <w:lang w:eastAsia="es-CO"/>
        </w:rPr>
        <w:t xml:space="preserve"> </w:t>
      </w:r>
      <w:r w:rsidRPr="00441AA3">
        <w:rPr>
          <w:sz w:val="20"/>
          <w:szCs w:val="20"/>
          <w:lang w:eastAsia="es-CO"/>
        </w:rPr>
        <w:t>de</w:t>
      </w:r>
      <w:r>
        <w:rPr>
          <w:sz w:val="20"/>
          <w:szCs w:val="20"/>
          <w:lang w:eastAsia="es-CO"/>
        </w:rPr>
        <w:t xml:space="preserve"> </w:t>
      </w:r>
      <w:r w:rsidRPr="00441AA3">
        <w:rPr>
          <w:sz w:val="20"/>
          <w:szCs w:val="20"/>
          <w:lang w:eastAsia="es-CO"/>
        </w:rPr>
        <w:t>ser</w:t>
      </w:r>
      <w:r>
        <w:rPr>
          <w:sz w:val="20"/>
          <w:szCs w:val="20"/>
          <w:lang w:eastAsia="es-CO"/>
        </w:rPr>
        <w:t xml:space="preserve"> </w:t>
      </w:r>
      <w:r w:rsidRPr="00441AA3">
        <w:rPr>
          <w:sz w:val="20"/>
          <w:szCs w:val="20"/>
          <w:lang w:eastAsia="es-CO"/>
        </w:rPr>
        <w:t>el</w:t>
      </w:r>
      <w:r>
        <w:rPr>
          <w:sz w:val="20"/>
          <w:szCs w:val="20"/>
          <w:lang w:eastAsia="es-CO"/>
        </w:rPr>
        <w:t xml:space="preserve"> </w:t>
      </w:r>
      <w:r w:rsidRPr="00441AA3">
        <w:rPr>
          <w:sz w:val="20"/>
          <w:szCs w:val="20"/>
          <w:lang w:eastAsia="es-CO"/>
        </w:rPr>
        <w:t>proponente</w:t>
      </w:r>
      <w:r>
        <w:rPr>
          <w:sz w:val="20"/>
          <w:szCs w:val="20"/>
          <w:lang w:eastAsia="es-CO"/>
        </w:rPr>
        <w:t xml:space="preserve"> </w:t>
      </w:r>
      <w:r w:rsidRPr="00441AA3">
        <w:rPr>
          <w:sz w:val="20"/>
          <w:szCs w:val="20"/>
          <w:lang w:eastAsia="es-CO"/>
        </w:rPr>
        <w:t>persona</w:t>
      </w:r>
      <w:r>
        <w:rPr>
          <w:sz w:val="20"/>
          <w:szCs w:val="20"/>
          <w:lang w:eastAsia="es-CO"/>
        </w:rPr>
        <w:t xml:space="preserve"> </w:t>
      </w:r>
      <w:r w:rsidRPr="00441AA3">
        <w:rPr>
          <w:sz w:val="20"/>
          <w:szCs w:val="20"/>
          <w:lang w:eastAsia="es-CO"/>
        </w:rPr>
        <w:t>natural</w:t>
      </w:r>
      <w:r>
        <w:rPr>
          <w:sz w:val="20"/>
          <w:szCs w:val="20"/>
          <w:lang w:eastAsia="es-CO"/>
        </w:rPr>
        <w:t xml:space="preserve"> </w:t>
      </w:r>
      <w:r w:rsidRPr="00441AA3">
        <w:rPr>
          <w:sz w:val="20"/>
          <w:szCs w:val="20"/>
          <w:lang w:eastAsia="es-CO"/>
        </w:rPr>
        <w:t>o</w:t>
      </w:r>
      <w:r>
        <w:rPr>
          <w:sz w:val="20"/>
          <w:szCs w:val="20"/>
          <w:lang w:eastAsia="es-CO"/>
        </w:rPr>
        <w:t xml:space="preserve"> </w:t>
      </w:r>
      <w:r w:rsidRPr="00441AA3">
        <w:rPr>
          <w:sz w:val="20"/>
          <w:szCs w:val="20"/>
          <w:lang w:eastAsia="es-CO"/>
        </w:rPr>
        <w:t>jurídica</w:t>
      </w:r>
      <w:r>
        <w:rPr>
          <w:sz w:val="20"/>
          <w:szCs w:val="20"/>
          <w:lang w:eastAsia="es-CO"/>
        </w:rPr>
        <w:t xml:space="preserve"> </w:t>
      </w:r>
      <w:r w:rsidRPr="00441AA3">
        <w:rPr>
          <w:sz w:val="20"/>
          <w:szCs w:val="20"/>
          <w:lang w:eastAsia="es-CO"/>
        </w:rPr>
        <w:t>sin</w:t>
      </w:r>
      <w:r>
        <w:rPr>
          <w:b/>
          <w:bCs/>
          <w:sz w:val="20"/>
          <w:szCs w:val="20"/>
          <w:lang w:eastAsia="es-CO"/>
        </w:rPr>
        <w:t xml:space="preserve"> </w:t>
      </w:r>
      <w:r w:rsidRPr="00441AA3">
        <w:rPr>
          <w:b/>
          <w:bCs/>
          <w:sz w:val="20"/>
          <w:szCs w:val="20"/>
          <w:lang w:eastAsia="es-CO"/>
        </w:rPr>
        <w:t>personal</w:t>
      </w:r>
      <w:r>
        <w:rPr>
          <w:b/>
          <w:bCs/>
          <w:sz w:val="20"/>
          <w:szCs w:val="20"/>
          <w:lang w:eastAsia="es-CO"/>
        </w:rPr>
        <w:t xml:space="preserve"> </w:t>
      </w:r>
      <w:r w:rsidRPr="00441AA3">
        <w:rPr>
          <w:b/>
          <w:bCs/>
          <w:sz w:val="20"/>
          <w:szCs w:val="20"/>
          <w:lang w:eastAsia="es-CO"/>
        </w:rPr>
        <w:t>a</w:t>
      </w:r>
      <w:r>
        <w:rPr>
          <w:b/>
          <w:bCs/>
          <w:sz w:val="20"/>
          <w:szCs w:val="20"/>
          <w:lang w:eastAsia="es-CO"/>
        </w:rPr>
        <w:t xml:space="preserve"> </w:t>
      </w:r>
      <w:r w:rsidRPr="00441AA3">
        <w:rPr>
          <w:b/>
          <w:bCs/>
          <w:sz w:val="20"/>
          <w:szCs w:val="20"/>
          <w:lang w:eastAsia="es-CO"/>
        </w:rPr>
        <w:t>cargo</w:t>
      </w:r>
      <w:r>
        <w:rPr>
          <w:b/>
          <w:bCs/>
          <w:sz w:val="20"/>
          <w:szCs w:val="20"/>
          <w:lang w:eastAsia="es-CO"/>
        </w:rPr>
        <w:t xml:space="preserve"> </w:t>
      </w:r>
      <w:r w:rsidRPr="00441AA3">
        <w:rPr>
          <w:sz w:val="20"/>
          <w:szCs w:val="20"/>
          <w:lang w:eastAsia="es-CO"/>
        </w:rPr>
        <w:t>y</w:t>
      </w:r>
      <w:r>
        <w:rPr>
          <w:sz w:val="20"/>
          <w:szCs w:val="20"/>
          <w:lang w:eastAsia="es-CO"/>
        </w:rPr>
        <w:t xml:space="preserve"> </w:t>
      </w:r>
      <w:r w:rsidRPr="00441AA3">
        <w:rPr>
          <w:sz w:val="20"/>
          <w:szCs w:val="20"/>
          <w:lang w:eastAsia="es-CO"/>
        </w:rPr>
        <w:t>por</w:t>
      </w:r>
      <w:r>
        <w:rPr>
          <w:sz w:val="20"/>
          <w:szCs w:val="20"/>
          <w:lang w:eastAsia="es-CO"/>
        </w:rPr>
        <w:t xml:space="preserve"> </w:t>
      </w:r>
      <w:r w:rsidRPr="00441AA3">
        <w:rPr>
          <w:sz w:val="20"/>
          <w:szCs w:val="20"/>
          <w:lang w:eastAsia="es-CO"/>
        </w:rPr>
        <w:t>ende</w:t>
      </w:r>
      <w:r>
        <w:rPr>
          <w:sz w:val="20"/>
          <w:szCs w:val="20"/>
          <w:lang w:eastAsia="es-CO"/>
        </w:rPr>
        <w:t xml:space="preserve"> </w:t>
      </w:r>
      <w:r w:rsidRPr="00441AA3">
        <w:rPr>
          <w:sz w:val="20"/>
          <w:szCs w:val="20"/>
          <w:lang w:eastAsia="es-CO"/>
        </w:rPr>
        <w:t>no</w:t>
      </w:r>
      <w:r>
        <w:rPr>
          <w:sz w:val="20"/>
          <w:szCs w:val="20"/>
          <w:lang w:eastAsia="es-CO"/>
        </w:rPr>
        <w:t xml:space="preserve"> </w:t>
      </w:r>
      <w:r w:rsidRPr="00441AA3">
        <w:rPr>
          <w:sz w:val="20"/>
          <w:szCs w:val="20"/>
          <w:lang w:eastAsia="es-CO"/>
        </w:rPr>
        <w:t>estar</w:t>
      </w:r>
      <w:r>
        <w:rPr>
          <w:sz w:val="20"/>
          <w:szCs w:val="20"/>
          <w:lang w:eastAsia="es-CO"/>
        </w:rPr>
        <w:t xml:space="preserve"> </w:t>
      </w:r>
      <w:r w:rsidRPr="00441AA3">
        <w:rPr>
          <w:sz w:val="20"/>
          <w:szCs w:val="20"/>
          <w:lang w:eastAsia="es-CO"/>
        </w:rPr>
        <w:t>obligado</w:t>
      </w:r>
      <w:r>
        <w:rPr>
          <w:sz w:val="20"/>
          <w:szCs w:val="20"/>
          <w:lang w:eastAsia="es-CO"/>
        </w:rPr>
        <w:t xml:space="preserve"> </w:t>
      </w:r>
      <w:r w:rsidRPr="00441AA3">
        <w:rPr>
          <w:sz w:val="20"/>
          <w:szCs w:val="20"/>
          <w:lang w:eastAsia="es-CO"/>
        </w:rPr>
        <w:t>a</w:t>
      </w:r>
      <w:r>
        <w:rPr>
          <w:sz w:val="20"/>
          <w:szCs w:val="20"/>
          <w:lang w:eastAsia="es-CO"/>
        </w:rPr>
        <w:t xml:space="preserve"> </w:t>
      </w:r>
      <w:r w:rsidRPr="00441AA3">
        <w:rPr>
          <w:sz w:val="20"/>
          <w:szCs w:val="20"/>
          <w:lang w:eastAsia="es-CO"/>
        </w:rPr>
        <w:t>efectuar</w:t>
      </w:r>
      <w:r>
        <w:rPr>
          <w:sz w:val="20"/>
          <w:szCs w:val="20"/>
          <w:lang w:eastAsia="es-CO"/>
        </w:rPr>
        <w:t xml:space="preserve"> </w:t>
      </w:r>
      <w:r w:rsidRPr="00441AA3">
        <w:rPr>
          <w:sz w:val="20"/>
          <w:szCs w:val="20"/>
          <w:lang w:eastAsia="es-CO"/>
        </w:rPr>
        <w:t>el</w:t>
      </w:r>
      <w:r>
        <w:rPr>
          <w:sz w:val="20"/>
          <w:szCs w:val="20"/>
          <w:lang w:eastAsia="es-CO"/>
        </w:rPr>
        <w:t xml:space="preserve"> </w:t>
      </w:r>
      <w:r w:rsidRPr="00441AA3">
        <w:rPr>
          <w:sz w:val="20"/>
          <w:szCs w:val="20"/>
          <w:lang w:eastAsia="es-CO"/>
        </w:rPr>
        <w:t>pago</w:t>
      </w:r>
      <w:r>
        <w:rPr>
          <w:sz w:val="20"/>
          <w:szCs w:val="20"/>
          <w:lang w:eastAsia="es-CO"/>
        </w:rPr>
        <w:t xml:space="preserve"> </w:t>
      </w:r>
      <w:r w:rsidRPr="00441AA3">
        <w:rPr>
          <w:sz w:val="20"/>
          <w:szCs w:val="20"/>
          <w:lang w:eastAsia="es-CO"/>
        </w:rPr>
        <w:t>de</w:t>
      </w:r>
      <w:r>
        <w:rPr>
          <w:sz w:val="20"/>
          <w:szCs w:val="20"/>
          <w:lang w:eastAsia="es-CO"/>
        </w:rPr>
        <w:t xml:space="preserve"> </w:t>
      </w:r>
      <w:r w:rsidRPr="00441AA3">
        <w:rPr>
          <w:sz w:val="20"/>
          <w:szCs w:val="20"/>
          <w:lang w:eastAsia="es-CO"/>
        </w:rPr>
        <w:t>aportes</w:t>
      </w:r>
      <w:r>
        <w:rPr>
          <w:sz w:val="20"/>
          <w:szCs w:val="20"/>
          <w:lang w:eastAsia="es-CO"/>
        </w:rPr>
        <w:t xml:space="preserve"> </w:t>
      </w:r>
      <w:r w:rsidRPr="00441AA3">
        <w:rPr>
          <w:sz w:val="20"/>
          <w:szCs w:val="20"/>
          <w:lang w:eastAsia="es-CO"/>
        </w:rPr>
        <w:t>parafiscales</w:t>
      </w:r>
      <w:r>
        <w:rPr>
          <w:sz w:val="20"/>
          <w:szCs w:val="20"/>
          <w:lang w:eastAsia="es-CO"/>
        </w:rPr>
        <w:t xml:space="preserve"> </w:t>
      </w:r>
      <w:r w:rsidRPr="00441AA3">
        <w:rPr>
          <w:sz w:val="20"/>
          <w:szCs w:val="20"/>
          <w:lang w:eastAsia="es-CO"/>
        </w:rPr>
        <w:t>y</w:t>
      </w:r>
      <w:r>
        <w:rPr>
          <w:sz w:val="20"/>
          <w:szCs w:val="20"/>
          <w:lang w:eastAsia="es-CO"/>
        </w:rPr>
        <w:t xml:space="preserve"> </w:t>
      </w:r>
      <w:r w:rsidRPr="00441AA3">
        <w:rPr>
          <w:sz w:val="20"/>
          <w:szCs w:val="20"/>
          <w:lang w:eastAsia="es-CO"/>
        </w:rPr>
        <w:t>seguridad</w:t>
      </w:r>
      <w:r>
        <w:rPr>
          <w:sz w:val="20"/>
          <w:szCs w:val="20"/>
          <w:lang w:eastAsia="es-CO"/>
        </w:rPr>
        <w:t xml:space="preserve"> </w:t>
      </w:r>
      <w:r w:rsidR="00BE05EF" w:rsidRPr="00441AA3">
        <w:rPr>
          <w:sz w:val="20"/>
          <w:szCs w:val="20"/>
          <w:lang w:eastAsia="es-CO"/>
        </w:rPr>
        <w:t>social,</w:t>
      </w:r>
      <w:r w:rsidR="00BE05EF">
        <w:rPr>
          <w:sz w:val="20"/>
          <w:szCs w:val="20"/>
          <w:lang w:eastAsia="es-CO"/>
        </w:rPr>
        <w:t xml:space="preserve"> certificará</w:t>
      </w:r>
      <w:r>
        <w:rPr>
          <w:sz w:val="20"/>
          <w:szCs w:val="20"/>
          <w:lang w:eastAsia="es-CO"/>
        </w:rPr>
        <w:t xml:space="preserve"> </w:t>
      </w:r>
      <w:r w:rsidRPr="00441AA3">
        <w:rPr>
          <w:sz w:val="20"/>
          <w:szCs w:val="20"/>
          <w:lang w:eastAsia="es-CO"/>
        </w:rPr>
        <w:t>bajo</w:t>
      </w:r>
      <w:r>
        <w:rPr>
          <w:sz w:val="20"/>
          <w:szCs w:val="20"/>
          <w:lang w:eastAsia="es-CO"/>
        </w:rPr>
        <w:t xml:space="preserve"> </w:t>
      </w:r>
      <w:r w:rsidRPr="00441AA3">
        <w:rPr>
          <w:sz w:val="20"/>
          <w:szCs w:val="20"/>
          <w:lang w:eastAsia="es-CO"/>
        </w:rPr>
        <w:t>la</w:t>
      </w:r>
      <w:r>
        <w:rPr>
          <w:sz w:val="20"/>
          <w:szCs w:val="20"/>
          <w:lang w:eastAsia="es-CO"/>
        </w:rPr>
        <w:t xml:space="preserve"> </w:t>
      </w:r>
      <w:r w:rsidRPr="00441AA3">
        <w:rPr>
          <w:sz w:val="20"/>
          <w:szCs w:val="20"/>
          <w:lang w:eastAsia="es-CO"/>
        </w:rPr>
        <w:t>gravedad</w:t>
      </w:r>
      <w:r>
        <w:rPr>
          <w:sz w:val="20"/>
          <w:szCs w:val="20"/>
          <w:lang w:eastAsia="es-CO"/>
        </w:rPr>
        <w:t xml:space="preserve"> </w:t>
      </w:r>
      <w:r w:rsidRPr="00441AA3">
        <w:rPr>
          <w:sz w:val="20"/>
          <w:szCs w:val="20"/>
          <w:lang w:eastAsia="es-CO"/>
        </w:rPr>
        <w:t>de</w:t>
      </w:r>
      <w:r>
        <w:rPr>
          <w:sz w:val="20"/>
          <w:szCs w:val="20"/>
          <w:lang w:eastAsia="es-CO"/>
        </w:rPr>
        <w:t xml:space="preserve"> </w:t>
      </w:r>
      <w:r w:rsidRPr="00441AA3">
        <w:rPr>
          <w:sz w:val="20"/>
          <w:szCs w:val="20"/>
          <w:lang w:eastAsia="es-CO"/>
        </w:rPr>
        <w:t>juramento</w:t>
      </w:r>
      <w:r>
        <w:rPr>
          <w:sz w:val="20"/>
          <w:szCs w:val="20"/>
          <w:lang w:eastAsia="es-CO"/>
        </w:rPr>
        <w:t xml:space="preserve"> </w:t>
      </w:r>
      <w:r w:rsidRPr="00441AA3">
        <w:rPr>
          <w:sz w:val="20"/>
          <w:szCs w:val="20"/>
          <w:lang w:eastAsia="es-CO"/>
        </w:rPr>
        <w:t>dicha</w:t>
      </w:r>
      <w:r>
        <w:rPr>
          <w:sz w:val="20"/>
          <w:szCs w:val="20"/>
          <w:lang w:eastAsia="es-CO"/>
        </w:rPr>
        <w:t xml:space="preserve"> </w:t>
      </w:r>
      <w:r w:rsidRPr="00441AA3">
        <w:rPr>
          <w:sz w:val="20"/>
          <w:szCs w:val="20"/>
          <w:lang w:eastAsia="es-CO"/>
        </w:rPr>
        <w:t>situación.</w:t>
      </w:r>
      <w:r>
        <w:rPr>
          <w:sz w:val="20"/>
          <w:szCs w:val="20"/>
          <w:lang w:eastAsia="es-CO"/>
        </w:rPr>
        <w:t xml:space="preserve"> </w:t>
      </w:r>
    </w:p>
    <w:p w14:paraId="2034C50F" w14:textId="77777777" w:rsidR="00CA7954" w:rsidRPr="00441AA3" w:rsidRDefault="00CA7954" w:rsidP="00F1290D">
      <w:pPr>
        <w:rPr>
          <w:rFonts w:cs="Arial"/>
          <w:szCs w:val="20"/>
          <w:bdr w:val="none" w:sz="0" w:space="0" w:color="auto" w:frame="1"/>
          <w:lang w:eastAsia="es-CO"/>
        </w:rPr>
      </w:pPr>
    </w:p>
    <w:p w14:paraId="23789A1B" w14:textId="77777777" w:rsidR="00CA7954" w:rsidRPr="00441AA3" w:rsidRDefault="00CA7954" w:rsidP="00F1290D">
      <w:pPr>
        <w:rPr>
          <w:rFonts w:cs="Arial"/>
          <w:szCs w:val="20"/>
        </w:rPr>
      </w:pPr>
      <w:r w:rsidRPr="00441AA3">
        <w:rPr>
          <w:rFonts w:cs="Arial"/>
          <w:b/>
          <w:szCs w:val="20"/>
        </w:rPr>
        <w:t>NOTA:</w:t>
      </w:r>
      <w:r>
        <w:rPr>
          <w:rFonts w:cs="Arial"/>
          <w:b/>
          <w:szCs w:val="20"/>
        </w:rPr>
        <w:t xml:space="preserve"> </w:t>
      </w:r>
      <w:r w:rsidRPr="00441AA3">
        <w:rPr>
          <w:rFonts w:cs="Arial"/>
          <w:szCs w:val="20"/>
        </w:rPr>
        <w:t>No</w:t>
      </w:r>
      <w:r>
        <w:rPr>
          <w:rFonts w:cs="Arial"/>
          <w:szCs w:val="20"/>
        </w:rPr>
        <w:t xml:space="preserve"> </w:t>
      </w:r>
      <w:r w:rsidRPr="00441AA3">
        <w:rPr>
          <w:rFonts w:cs="Arial"/>
          <w:szCs w:val="20"/>
        </w:rPr>
        <w:t>aplica</w:t>
      </w:r>
      <w:r>
        <w:rPr>
          <w:rFonts w:cs="Arial"/>
          <w:szCs w:val="20"/>
        </w:rPr>
        <w:t xml:space="preserve"> </w:t>
      </w:r>
      <w:r w:rsidRPr="00441AA3">
        <w:rPr>
          <w:rFonts w:cs="Arial"/>
          <w:szCs w:val="20"/>
        </w:rPr>
        <w:t>para</w:t>
      </w:r>
      <w:r>
        <w:rPr>
          <w:rFonts w:cs="Arial"/>
          <w:szCs w:val="20"/>
        </w:rPr>
        <w:t xml:space="preserve"> </w:t>
      </w:r>
      <w:r w:rsidRPr="00441AA3">
        <w:rPr>
          <w:rFonts w:cs="Arial"/>
          <w:szCs w:val="20"/>
        </w:rPr>
        <w:t>las</w:t>
      </w:r>
      <w:r>
        <w:rPr>
          <w:rFonts w:cs="Arial"/>
          <w:szCs w:val="20"/>
        </w:rPr>
        <w:t xml:space="preserve"> </w:t>
      </w:r>
      <w:r w:rsidRPr="00441AA3">
        <w:rPr>
          <w:rFonts w:cs="Arial"/>
          <w:szCs w:val="20"/>
        </w:rPr>
        <w:t>personas</w:t>
      </w:r>
      <w:r>
        <w:rPr>
          <w:rFonts w:cs="Arial"/>
          <w:szCs w:val="20"/>
        </w:rPr>
        <w:t xml:space="preserve"> </w:t>
      </w:r>
      <w:r w:rsidRPr="00441AA3">
        <w:rPr>
          <w:rFonts w:cs="Arial"/>
          <w:szCs w:val="20"/>
        </w:rPr>
        <w:t>naturales</w:t>
      </w:r>
      <w:r>
        <w:rPr>
          <w:rFonts w:cs="Arial"/>
          <w:szCs w:val="20"/>
        </w:rPr>
        <w:t xml:space="preserve"> </w:t>
      </w:r>
      <w:r w:rsidRPr="00441AA3">
        <w:rPr>
          <w:rFonts w:cs="Arial"/>
          <w:szCs w:val="20"/>
        </w:rPr>
        <w:t>y</w:t>
      </w:r>
      <w:r>
        <w:rPr>
          <w:rFonts w:cs="Arial"/>
          <w:szCs w:val="20"/>
        </w:rPr>
        <w:t xml:space="preserve"> </w:t>
      </w:r>
      <w:r w:rsidRPr="00441AA3">
        <w:rPr>
          <w:rFonts w:cs="Arial"/>
          <w:szCs w:val="20"/>
        </w:rPr>
        <w:t>jurídicas</w:t>
      </w:r>
      <w:r>
        <w:rPr>
          <w:rFonts w:cs="Arial"/>
          <w:szCs w:val="20"/>
        </w:rPr>
        <w:t xml:space="preserve"> </w:t>
      </w:r>
      <w:r w:rsidRPr="00441AA3">
        <w:rPr>
          <w:rFonts w:cs="Arial"/>
          <w:szCs w:val="20"/>
        </w:rPr>
        <w:t>de</w:t>
      </w:r>
      <w:r>
        <w:rPr>
          <w:rFonts w:cs="Arial"/>
          <w:szCs w:val="20"/>
        </w:rPr>
        <w:t xml:space="preserve"> </w:t>
      </w:r>
      <w:r w:rsidRPr="00441AA3">
        <w:rPr>
          <w:rFonts w:cs="Arial"/>
          <w:szCs w:val="20"/>
        </w:rPr>
        <w:t>origen</w:t>
      </w:r>
      <w:r>
        <w:rPr>
          <w:rFonts w:cs="Arial"/>
          <w:szCs w:val="20"/>
        </w:rPr>
        <w:t xml:space="preserve"> </w:t>
      </w:r>
      <w:r w:rsidRPr="00441AA3">
        <w:rPr>
          <w:rFonts w:cs="Arial"/>
          <w:szCs w:val="20"/>
        </w:rPr>
        <w:t>extranjero</w:t>
      </w:r>
      <w:r>
        <w:rPr>
          <w:rFonts w:cs="Arial"/>
          <w:szCs w:val="20"/>
        </w:rPr>
        <w:t xml:space="preserve"> </w:t>
      </w:r>
      <w:r w:rsidRPr="00441AA3">
        <w:rPr>
          <w:rFonts w:cs="Arial"/>
          <w:szCs w:val="20"/>
        </w:rPr>
        <w:t>sin</w:t>
      </w:r>
      <w:r>
        <w:rPr>
          <w:rFonts w:cs="Arial"/>
          <w:szCs w:val="20"/>
        </w:rPr>
        <w:t xml:space="preserve"> </w:t>
      </w:r>
      <w:r w:rsidRPr="00441AA3">
        <w:rPr>
          <w:rFonts w:cs="Arial"/>
          <w:szCs w:val="20"/>
        </w:rPr>
        <w:t>sucursal</w:t>
      </w:r>
      <w:r>
        <w:rPr>
          <w:rFonts w:cs="Arial"/>
          <w:szCs w:val="20"/>
        </w:rPr>
        <w:t xml:space="preserve"> </w:t>
      </w:r>
      <w:r w:rsidRPr="00441AA3">
        <w:rPr>
          <w:rFonts w:cs="Arial"/>
          <w:szCs w:val="20"/>
        </w:rPr>
        <w:t>en</w:t>
      </w:r>
      <w:r>
        <w:rPr>
          <w:rFonts w:cs="Arial"/>
          <w:szCs w:val="20"/>
        </w:rPr>
        <w:t xml:space="preserve"> </w:t>
      </w:r>
      <w:r w:rsidRPr="00441AA3">
        <w:rPr>
          <w:rFonts w:cs="Arial"/>
          <w:szCs w:val="20"/>
        </w:rPr>
        <w:t>Colombia.</w:t>
      </w:r>
    </w:p>
    <w:p w14:paraId="64BCC67D" w14:textId="77777777" w:rsidR="00CA7954" w:rsidRPr="00441AA3" w:rsidRDefault="00CA7954" w:rsidP="00F1290D">
      <w:pPr>
        <w:rPr>
          <w:rFonts w:cs="Arial"/>
          <w:szCs w:val="20"/>
        </w:rPr>
      </w:pPr>
    </w:p>
    <w:p w14:paraId="39178A98" w14:textId="77777777" w:rsidR="00CA7954" w:rsidRPr="00441AA3" w:rsidRDefault="00CA7954" w:rsidP="00F1290D">
      <w:pPr>
        <w:rPr>
          <w:rFonts w:cs="Arial"/>
          <w:szCs w:val="20"/>
        </w:rPr>
      </w:pPr>
    </w:p>
    <w:p w14:paraId="572CB33F" w14:textId="77777777" w:rsidR="00CA7954" w:rsidRPr="00441AA3" w:rsidRDefault="00CA7954" w:rsidP="00F1290D">
      <w:pPr>
        <w:pStyle w:val="Prrafodelista"/>
        <w:numPr>
          <w:ilvl w:val="2"/>
          <w:numId w:val="11"/>
        </w:numPr>
        <w:ind w:left="284" w:hanging="284"/>
        <w:rPr>
          <w:rFonts w:cs="Arial"/>
          <w:b/>
          <w:szCs w:val="20"/>
        </w:rPr>
      </w:pPr>
      <w:r w:rsidRPr="00441AA3">
        <w:rPr>
          <w:rFonts w:cs="Arial"/>
          <w:b/>
          <w:szCs w:val="20"/>
        </w:rPr>
        <w:t>COMPROMISO</w:t>
      </w:r>
      <w:r>
        <w:rPr>
          <w:rFonts w:cs="Arial"/>
          <w:b/>
          <w:szCs w:val="20"/>
        </w:rPr>
        <w:t xml:space="preserve"> </w:t>
      </w:r>
      <w:r w:rsidRPr="00441AA3">
        <w:rPr>
          <w:rFonts w:cs="Arial"/>
          <w:b/>
          <w:szCs w:val="20"/>
        </w:rPr>
        <w:t>ANTICORRUPCIÓN.</w:t>
      </w:r>
    </w:p>
    <w:p w14:paraId="68E56368" w14:textId="77777777" w:rsidR="00CA7954" w:rsidRPr="00441AA3" w:rsidRDefault="00CA7954" w:rsidP="00F1290D">
      <w:pPr>
        <w:autoSpaceDE w:val="0"/>
        <w:autoSpaceDN w:val="0"/>
        <w:adjustRightInd w:val="0"/>
        <w:rPr>
          <w:rFonts w:cs="Arial"/>
          <w:szCs w:val="20"/>
        </w:rPr>
      </w:pPr>
    </w:p>
    <w:p w14:paraId="43237FB9" w14:textId="77777777" w:rsidR="00CA7954" w:rsidRPr="00441AA3" w:rsidRDefault="00CA7954" w:rsidP="00F1290D">
      <w:pPr>
        <w:autoSpaceDE w:val="0"/>
        <w:autoSpaceDN w:val="0"/>
        <w:adjustRightInd w:val="0"/>
        <w:rPr>
          <w:rFonts w:cs="Arial"/>
          <w:szCs w:val="20"/>
        </w:rPr>
      </w:pPr>
      <w:r w:rsidRPr="00441AA3">
        <w:rPr>
          <w:rFonts w:cs="Arial"/>
          <w:szCs w:val="20"/>
        </w:rPr>
        <w:t>El</w:t>
      </w:r>
      <w:r>
        <w:rPr>
          <w:rFonts w:cs="Arial"/>
          <w:szCs w:val="20"/>
        </w:rPr>
        <w:t xml:space="preserve"> </w:t>
      </w:r>
      <w:r w:rsidRPr="00441AA3">
        <w:rPr>
          <w:rFonts w:cs="Arial"/>
          <w:szCs w:val="20"/>
        </w:rPr>
        <w:t>oferente</w:t>
      </w:r>
      <w:r>
        <w:rPr>
          <w:rFonts w:cs="Arial"/>
          <w:szCs w:val="20"/>
        </w:rPr>
        <w:t xml:space="preserve"> </w:t>
      </w:r>
      <w:r w:rsidRPr="00441AA3">
        <w:rPr>
          <w:rFonts w:cs="Arial"/>
          <w:szCs w:val="20"/>
        </w:rPr>
        <w:t>deberá</w:t>
      </w:r>
      <w:r>
        <w:rPr>
          <w:rFonts w:cs="Arial"/>
          <w:szCs w:val="20"/>
        </w:rPr>
        <w:t xml:space="preserve"> </w:t>
      </w:r>
      <w:r w:rsidRPr="00441AA3">
        <w:rPr>
          <w:rFonts w:cs="Arial"/>
          <w:szCs w:val="20"/>
        </w:rPr>
        <w:t>proceder</w:t>
      </w:r>
      <w:r>
        <w:rPr>
          <w:rFonts w:cs="Arial"/>
          <w:szCs w:val="20"/>
        </w:rPr>
        <w:t xml:space="preserve"> </w:t>
      </w:r>
      <w:r w:rsidRPr="00441AA3">
        <w:rPr>
          <w:rFonts w:cs="Arial"/>
          <w:szCs w:val="20"/>
        </w:rPr>
        <w:t>al</w:t>
      </w:r>
      <w:r>
        <w:rPr>
          <w:rFonts w:cs="Arial"/>
          <w:szCs w:val="20"/>
        </w:rPr>
        <w:t xml:space="preserve"> </w:t>
      </w:r>
      <w:r w:rsidRPr="00441AA3">
        <w:rPr>
          <w:rFonts w:cs="Arial"/>
          <w:szCs w:val="20"/>
        </w:rPr>
        <w:t>diligenciamiento</w:t>
      </w:r>
      <w:r>
        <w:rPr>
          <w:rFonts w:cs="Arial"/>
          <w:szCs w:val="20"/>
        </w:rPr>
        <w:t xml:space="preserve"> </w:t>
      </w:r>
      <w:r w:rsidRPr="00441AA3">
        <w:rPr>
          <w:rFonts w:cs="Arial"/>
          <w:szCs w:val="20"/>
        </w:rPr>
        <w:t>del</w:t>
      </w:r>
      <w:r>
        <w:rPr>
          <w:rFonts w:cs="Arial"/>
          <w:szCs w:val="20"/>
        </w:rPr>
        <w:t xml:space="preserve"> </w:t>
      </w:r>
      <w:r w:rsidRPr="00441AA3">
        <w:rPr>
          <w:rFonts w:cs="Arial"/>
          <w:b/>
          <w:szCs w:val="20"/>
          <w:u w:val="single"/>
        </w:rPr>
        <w:t>Formulario</w:t>
      </w:r>
      <w:r>
        <w:rPr>
          <w:rFonts w:cs="Arial"/>
          <w:b/>
          <w:szCs w:val="20"/>
          <w:u w:val="single"/>
        </w:rPr>
        <w:t xml:space="preserve"> </w:t>
      </w:r>
      <w:r w:rsidRPr="00441AA3">
        <w:rPr>
          <w:rFonts w:cs="Arial"/>
          <w:b/>
          <w:szCs w:val="20"/>
          <w:u w:val="single"/>
        </w:rPr>
        <w:t>No.</w:t>
      </w:r>
      <w:r>
        <w:rPr>
          <w:rFonts w:cs="Arial"/>
          <w:b/>
          <w:szCs w:val="20"/>
          <w:u w:val="single"/>
        </w:rPr>
        <w:t xml:space="preserve"> </w:t>
      </w:r>
      <w:r w:rsidRPr="00441AA3">
        <w:rPr>
          <w:rFonts w:cs="Arial"/>
          <w:b/>
          <w:szCs w:val="20"/>
          <w:u w:val="single"/>
        </w:rPr>
        <w:t>3</w:t>
      </w:r>
      <w:r>
        <w:rPr>
          <w:rFonts w:cs="Arial"/>
          <w:szCs w:val="20"/>
        </w:rPr>
        <w:t xml:space="preserve"> </w:t>
      </w:r>
      <w:r w:rsidRPr="00441AA3">
        <w:rPr>
          <w:rFonts w:cs="Arial"/>
          <w:szCs w:val="20"/>
        </w:rPr>
        <w:t>y</w:t>
      </w:r>
      <w:r>
        <w:rPr>
          <w:rFonts w:cs="Arial"/>
          <w:szCs w:val="20"/>
        </w:rPr>
        <w:t xml:space="preserve"> </w:t>
      </w:r>
      <w:r w:rsidRPr="00441AA3">
        <w:rPr>
          <w:rFonts w:cs="Arial"/>
          <w:szCs w:val="20"/>
        </w:rPr>
        <w:t>entregarlo</w:t>
      </w:r>
      <w:r>
        <w:rPr>
          <w:rFonts w:cs="Arial"/>
          <w:szCs w:val="20"/>
        </w:rPr>
        <w:t xml:space="preserve"> </w:t>
      </w:r>
      <w:r w:rsidRPr="00441AA3">
        <w:rPr>
          <w:rFonts w:cs="Arial"/>
          <w:szCs w:val="20"/>
        </w:rPr>
        <w:t>con</w:t>
      </w:r>
      <w:r>
        <w:rPr>
          <w:rFonts w:cs="Arial"/>
          <w:szCs w:val="20"/>
        </w:rPr>
        <w:t xml:space="preserve"> </w:t>
      </w:r>
      <w:r w:rsidRPr="00441AA3">
        <w:rPr>
          <w:rFonts w:cs="Arial"/>
          <w:szCs w:val="20"/>
        </w:rPr>
        <w:t>la</w:t>
      </w:r>
      <w:r>
        <w:rPr>
          <w:rFonts w:cs="Arial"/>
          <w:szCs w:val="20"/>
        </w:rPr>
        <w:t xml:space="preserve"> </w:t>
      </w:r>
      <w:r w:rsidRPr="00441AA3">
        <w:rPr>
          <w:rFonts w:cs="Arial"/>
          <w:szCs w:val="20"/>
        </w:rPr>
        <w:t>oferta.</w:t>
      </w:r>
    </w:p>
    <w:p w14:paraId="43E7A81C" w14:textId="77777777" w:rsidR="00CA7954" w:rsidRDefault="00CA7954" w:rsidP="00F1290D">
      <w:pPr>
        <w:autoSpaceDE w:val="0"/>
        <w:autoSpaceDN w:val="0"/>
        <w:adjustRightInd w:val="0"/>
        <w:rPr>
          <w:rFonts w:cs="Arial"/>
          <w:szCs w:val="20"/>
          <w:lang w:eastAsia="es-CO"/>
        </w:rPr>
      </w:pPr>
    </w:p>
    <w:p w14:paraId="29291416" w14:textId="77777777" w:rsidR="00CA7954" w:rsidRPr="00441AA3" w:rsidRDefault="00CA7954" w:rsidP="00F1290D">
      <w:pPr>
        <w:autoSpaceDE w:val="0"/>
        <w:autoSpaceDN w:val="0"/>
        <w:adjustRightInd w:val="0"/>
        <w:rPr>
          <w:rFonts w:cs="Arial"/>
          <w:szCs w:val="20"/>
          <w:lang w:eastAsia="es-CO"/>
        </w:rPr>
      </w:pPr>
    </w:p>
    <w:p w14:paraId="27F468A2" w14:textId="77777777" w:rsidR="00CA7954" w:rsidRPr="00441AA3" w:rsidRDefault="00CA7954" w:rsidP="00F1290D">
      <w:pPr>
        <w:pStyle w:val="Prrafodelista"/>
        <w:numPr>
          <w:ilvl w:val="2"/>
          <w:numId w:val="11"/>
        </w:numPr>
        <w:ind w:left="284" w:hanging="284"/>
        <w:rPr>
          <w:rFonts w:cs="Arial"/>
          <w:b/>
          <w:bCs/>
          <w:szCs w:val="20"/>
          <w:lang w:val="es-MX"/>
        </w:rPr>
      </w:pPr>
      <w:r w:rsidRPr="00441AA3">
        <w:rPr>
          <w:rFonts w:cs="Arial"/>
          <w:b/>
          <w:bCs/>
          <w:szCs w:val="20"/>
          <w:lang w:val="es-MX"/>
        </w:rPr>
        <w:t>GARANTÍA</w:t>
      </w:r>
      <w:r>
        <w:rPr>
          <w:rFonts w:cs="Arial"/>
          <w:b/>
          <w:bCs/>
          <w:szCs w:val="20"/>
          <w:lang w:val="es-MX"/>
        </w:rPr>
        <w:t xml:space="preserve"> </w:t>
      </w:r>
      <w:r w:rsidRPr="00441AA3">
        <w:rPr>
          <w:rFonts w:cs="Arial"/>
          <w:b/>
          <w:bCs/>
          <w:szCs w:val="20"/>
          <w:lang w:val="es-MX"/>
        </w:rPr>
        <w:t>DE</w:t>
      </w:r>
      <w:r>
        <w:rPr>
          <w:rFonts w:cs="Arial"/>
          <w:b/>
          <w:bCs/>
          <w:szCs w:val="20"/>
          <w:lang w:val="es-MX"/>
        </w:rPr>
        <w:t xml:space="preserve"> </w:t>
      </w:r>
      <w:r w:rsidRPr="00441AA3">
        <w:rPr>
          <w:rFonts w:cs="Arial"/>
          <w:b/>
          <w:bCs/>
          <w:szCs w:val="20"/>
          <w:lang w:val="es-MX"/>
        </w:rPr>
        <w:t>SERIEDAD</w:t>
      </w:r>
      <w:r>
        <w:rPr>
          <w:rFonts w:cs="Arial"/>
          <w:b/>
          <w:bCs/>
          <w:szCs w:val="20"/>
          <w:lang w:val="es-MX"/>
        </w:rPr>
        <w:t xml:space="preserve"> </w:t>
      </w:r>
      <w:r w:rsidRPr="00441AA3">
        <w:rPr>
          <w:rFonts w:cs="Arial"/>
          <w:b/>
          <w:bCs/>
          <w:szCs w:val="20"/>
          <w:lang w:val="es-MX"/>
        </w:rPr>
        <w:t>DE</w:t>
      </w:r>
      <w:r>
        <w:rPr>
          <w:rFonts w:cs="Arial"/>
          <w:b/>
          <w:bCs/>
          <w:szCs w:val="20"/>
          <w:lang w:val="es-MX"/>
        </w:rPr>
        <w:t xml:space="preserve"> </w:t>
      </w:r>
      <w:r w:rsidRPr="00441AA3">
        <w:rPr>
          <w:rFonts w:cs="Arial"/>
          <w:b/>
          <w:bCs/>
          <w:szCs w:val="20"/>
          <w:lang w:val="es-MX"/>
        </w:rPr>
        <w:t>LA</w:t>
      </w:r>
      <w:r>
        <w:rPr>
          <w:rFonts w:cs="Arial"/>
          <w:b/>
          <w:bCs/>
          <w:szCs w:val="20"/>
          <w:lang w:val="es-MX"/>
        </w:rPr>
        <w:t xml:space="preserve"> </w:t>
      </w:r>
      <w:r w:rsidRPr="00441AA3">
        <w:rPr>
          <w:rFonts w:cs="Arial"/>
          <w:b/>
          <w:bCs/>
          <w:szCs w:val="20"/>
          <w:lang w:val="es-MX"/>
        </w:rPr>
        <w:t>PROPUESTA</w:t>
      </w:r>
    </w:p>
    <w:p w14:paraId="665EE41E" w14:textId="77777777" w:rsidR="00CA7954" w:rsidRPr="00441AA3" w:rsidRDefault="00CA7954" w:rsidP="00F1290D">
      <w:pPr>
        <w:pStyle w:val="Default"/>
        <w:jc w:val="both"/>
        <w:rPr>
          <w:rFonts w:ascii="Arial" w:hAnsi="Arial" w:cs="Arial"/>
          <w:color w:val="auto"/>
          <w:sz w:val="20"/>
          <w:szCs w:val="20"/>
          <w:lang w:val="es-MX"/>
        </w:rPr>
      </w:pPr>
    </w:p>
    <w:p w14:paraId="616247DC" w14:textId="77777777" w:rsidR="00CA7954" w:rsidRPr="00441AA3" w:rsidRDefault="00CA7954" w:rsidP="00F1290D">
      <w:pPr>
        <w:rPr>
          <w:rFonts w:cs="Arial"/>
          <w:szCs w:val="20"/>
          <w:lang w:val="es-MX"/>
        </w:rPr>
      </w:pPr>
      <w:r w:rsidRPr="00441AA3">
        <w:rPr>
          <w:rFonts w:cs="Arial"/>
          <w:szCs w:val="20"/>
        </w:rPr>
        <w:t>De</w:t>
      </w:r>
      <w:r>
        <w:rPr>
          <w:rFonts w:cs="Arial"/>
          <w:szCs w:val="20"/>
        </w:rPr>
        <w:t xml:space="preserve"> </w:t>
      </w:r>
      <w:r w:rsidRPr="00441AA3">
        <w:rPr>
          <w:rFonts w:cs="Arial"/>
          <w:szCs w:val="20"/>
        </w:rPr>
        <w:t>conformidad</w:t>
      </w:r>
      <w:r>
        <w:rPr>
          <w:rFonts w:cs="Arial"/>
          <w:szCs w:val="20"/>
        </w:rPr>
        <w:t xml:space="preserve"> </w:t>
      </w:r>
      <w:r w:rsidRPr="00441AA3">
        <w:rPr>
          <w:rFonts w:cs="Arial"/>
          <w:szCs w:val="20"/>
        </w:rPr>
        <w:t>con</w:t>
      </w:r>
      <w:r>
        <w:rPr>
          <w:rFonts w:cs="Arial"/>
          <w:szCs w:val="20"/>
        </w:rPr>
        <w:t xml:space="preserve"> </w:t>
      </w:r>
      <w:r w:rsidRPr="00441AA3">
        <w:rPr>
          <w:rFonts w:cs="Arial"/>
          <w:szCs w:val="20"/>
        </w:rPr>
        <w:t>lo</w:t>
      </w:r>
      <w:r>
        <w:rPr>
          <w:rFonts w:cs="Arial"/>
          <w:szCs w:val="20"/>
        </w:rPr>
        <w:t xml:space="preserve"> </w:t>
      </w:r>
      <w:r w:rsidRPr="00441AA3">
        <w:rPr>
          <w:rFonts w:cs="Arial"/>
          <w:szCs w:val="20"/>
        </w:rPr>
        <w:t>establecido</w:t>
      </w:r>
      <w:r>
        <w:rPr>
          <w:rFonts w:cs="Arial"/>
          <w:szCs w:val="20"/>
        </w:rPr>
        <w:t xml:space="preserve"> </w:t>
      </w:r>
      <w:r w:rsidRPr="00441AA3">
        <w:rPr>
          <w:rFonts w:cs="Arial"/>
          <w:szCs w:val="20"/>
        </w:rPr>
        <w:t>en</w:t>
      </w:r>
      <w:r>
        <w:rPr>
          <w:rFonts w:cs="Arial"/>
          <w:szCs w:val="20"/>
        </w:rPr>
        <w:t xml:space="preserve"> </w:t>
      </w:r>
      <w:r w:rsidRPr="00441AA3">
        <w:rPr>
          <w:rFonts w:cs="Arial"/>
          <w:szCs w:val="20"/>
        </w:rPr>
        <w:t>el</w:t>
      </w:r>
      <w:r>
        <w:rPr>
          <w:rFonts w:cs="Arial"/>
          <w:szCs w:val="20"/>
        </w:rPr>
        <w:t xml:space="preserve"> </w:t>
      </w:r>
      <w:r w:rsidRPr="00441AA3">
        <w:rPr>
          <w:rFonts w:cs="Arial"/>
          <w:szCs w:val="20"/>
        </w:rPr>
        <w:t>artículo</w:t>
      </w:r>
      <w:r>
        <w:rPr>
          <w:rFonts w:cs="Arial"/>
          <w:szCs w:val="20"/>
        </w:rPr>
        <w:t xml:space="preserve"> </w:t>
      </w:r>
      <w:r w:rsidRPr="00441AA3">
        <w:rPr>
          <w:rFonts w:cs="Arial"/>
          <w:szCs w:val="20"/>
        </w:rPr>
        <w:t>7</w:t>
      </w:r>
      <w:r>
        <w:rPr>
          <w:rFonts w:cs="Arial"/>
          <w:szCs w:val="20"/>
        </w:rPr>
        <w:t xml:space="preserve"> </w:t>
      </w:r>
      <w:r w:rsidRPr="00441AA3">
        <w:rPr>
          <w:rFonts w:cs="Arial"/>
          <w:szCs w:val="20"/>
        </w:rPr>
        <w:t>de</w:t>
      </w:r>
      <w:r>
        <w:rPr>
          <w:rFonts w:cs="Arial"/>
          <w:szCs w:val="20"/>
        </w:rPr>
        <w:t xml:space="preserve"> </w:t>
      </w:r>
      <w:r w:rsidRPr="00441AA3">
        <w:rPr>
          <w:rFonts w:cs="Arial"/>
          <w:szCs w:val="20"/>
        </w:rPr>
        <w:t>la</w:t>
      </w:r>
      <w:r>
        <w:rPr>
          <w:rFonts w:cs="Arial"/>
          <w:szCs w:val="20"/>
        </w:rPr>
        <w:t xml:space="preserve"> </w:t>
      </w:r>
      <w:r w:rsidRPr="00441AA3">
        <w:rPr>
          <w:rFonts w:cs="Arial"/>
          <w:szCs w:val="20"/>
        </w:rPr>
        <w:t>Ley</w:t>
      </w:r>
      <w:r>
        <w:rPr>
          <w:rFonts w:cs="Arial"/>
          <w:szCs w:val="20"/>
        </w:rPr>
        <w:t xml:space="preserve"> </w:t>
      </w:r>
      <w:r w:rsidRPr="00441AA3">
        <w:rPr>
          <w:rFonts w:cs="Arial"/>
          <w:szCs w:val="20"/>
        </w:rPr>
        <w:t>1150</w:t>
      </w:r>
      <w:r>
        <w:rPr>
          <w:rFonts w:cs="Arial"/>
          <w:szCs w:val="20"/>
        </w:rPr>
        <w:t xml:space="preserve"> </w:t>
      </w:r>
      <w:r w:rsidRPr="00441AA3">
        <w:rPr>
          <w:rFonts w:cs="Arial"/>
          <w:szCs w:val="20"/>
        </w:rPr>
        <w:t>de</w:t>
      </w:r>
      <w:r>
        <w:rPr>
          <w:rFonts w:cs="Arial"/>
          <w:szCs w:val="20"/>
        </w:rPr>
        <w:t xml:space="preserve"> </w:t>
      </w:r>
      <w:r w:rsidRPr="00441AA3">
        <w:rPr>
          <w:rFonts w:cs="Arial"/>
          <w:szCs w:val="20"/>
        </w:rPr>
        <w:t>2007</w:t>
      </w:r>
      <w:r>
        <w:rPr>
          <w:rFonts w:cs="Arial"/>
          <w:szCs w:val="20"/>
        </w:rPr>
        <w:t xml:space="preserve"> </w:t>
      </w:r>
      <w:r w:rsidRPr="00441AA3">
        <w:rPr>
          <w:rFonts w:cs="Arial"/>
          <w:szCs w:val="20"/>
        </w:rPr>
        <w:t>y</w:t>
      </w:r>
      <w:r>
        <w:rPr>
          <w:rFonts w:cs="Arial"/>
          <w:szCs w:val="20"/>
        </w:rPr>
        <w:t xml:space="preserve"> </w:t>
      </w:r>
      <w:r w:rsidRPr="00441AA3">
        <w:rPr>
          <w:rFonts w:cs="Arial"/>
          <w:szCs w:val="20"/>
        </w:rPr>
        <w:t>los</w:t>
      </w:r>
      <w:r>
        <w:rPr>
          <w:rFonts w:cs="Arial"/>
          <w:szCs w:val="20"/>
        </w:rPr>
        <w:t xml:space="preserve"> </w:t>
      </w:r>
      <w:r w:rsidRPr="00441AA3">
        <w:rPr>
          <w:rFonts w:cs="Arial"/>
          <w:szCs w:val="20"/>
        </w:rPr>
        <w:t>artículos</w:t>
      </w:r>
      <w:r>
        <w:rPr>
          <w:rFonts w:cs="Arial"/>
          <w:szCs w:val="20"/>
        </w:rPr>
        <w:t xml:space="preserve"> </w:t>
      </w:r>
      <w:r w:rsidRPr="00441AA3">
        <w:rPr>
          <w:rFonts w:cs="Arial"/>
          <w:szCs w:val="20"/>
        </w:rPr>
        <w:t>2.2.1.2.3.1.6</w:t>
      </w:r>
      <w:r>
        <w:rPr>
          <w:rFonts w:cs="Arial"/>
          <w:szCs w:val="20"/>
        </w:rPr>
        <w:t xml:space="preserve"> </w:t>
      </w:r>
      <w:r w:rsidRPr="00441AA3">
        <w:rPr>
          <w:rFonts w:cs="Arial"/>
          <w:szCs w:val="20"/>
        </w:rPr>
        <w:t>y</w:t>
      </w:r>
      <w:r>
        <w:rPr>
          <w:rFonts w:cs="Arial"/>
          <w:szCs w:val="20"/>
        </w:rPr>
        <w:t xml:space="preserve"> </w:t>
      </w:r>
      <w:r w:rsidRPr="00441AA3">
        <w:rPr>
          <w:rFonts w:cs="Arial"/>
          <w:szCs w:val="20"/>
        </w:rPr>
        <w:t>2.2.1.2.3.1.9</w:t>
      </w:r>
      <w:r>
        <w:rPr>
          <w:rFonts w:cs="Arial"/>
          <w:szCs w:val="20"/>
        </w:rPr>
        <w:t xml:space="preserve"> </w:t>
      </w:r>
      <w:r w:rsidRPr="00441AA3">
        <w:rPr>
          <w:rFonts w:cs="Arial"/>
          <w:szCs w:val="20"/>
        </w:rPr>
        <w:t>del</w:t>
      </w:r>
      <w:r>
        <w:rPr>
          <w:rFonts w:cs="Arial"/>
          <w:szCs w:val="20"/>
        </w:rPr>
        <w:t xml:space="preserve"> </w:t>
      </w:r>
      <w:r w:rsidRPr="00441AA3">
        <w:rPr>
          <w:rFonts w:cs="Arial"/>
          <w:szCs w:val="20"/>
        </w:rPr>
        <w:t>Decreto</w:t>
      </w:r>
      <w:r>
        <w:rPr>
          <w:rFonts w:cs="Arial"/>
          <w:szCs w:val="20"/>
        </w:rPr>
        <w:t xml:space="preserve"> </w:t>
      </w:r>
      <w:r w:rsidRPr="00441AA3">
        <w:rPr>
          <w:rFonts w:cs="Arial"/>
          <w:szCs w:val="20"/>
        </w:rPr>
        <w:t>1082</w:t>
      </w:r>
      <w:r>
        <w:rPr>
          <w:rFonts w:cs="Arial"/>
          <w:szCs w:val="20"/>
        </w:rPr>
        <w:t xml:space="preserve"> </w:t>
      </w:r>
      <w:r w:rsidRPr="00441AA3">
        <w:rPr>
          <w:rFonts w:cs="Arial"/>
          <w:szCs w:val="20"/>
        </w:rPr>
        <w:t>de</w:t>
      </w:r>
      <w:r>
        <w:rPr>
          <w:rFonts w:cs="Arial"/>
          <w:szCs w:val="20"/>
        </w:rPr>
        <w:t xml:space="preserve"> </w:t>
      </w:r>
      <w:r w:rsidRPr="00441AA3">
        <w:rPr>
          <w:rFonts w:cs="Arial"/>
          <w:szCs w:val="20"/>
        </w:rPr>
        <w:t>2015,</w:t>
      </w:r>
      <w:r>
        <w:rPr>
          <w:rFonts w:cs="Arial"/>
          <w:szCs w:val="20"/>
        </w:rPr>
        <w:t xml:space="preserve"> </w:t>
      </w:r>
      <w:r w:rsidRPr="00441AA3">
        <w:rPr>
          <w:rFonts w:cs="Arial"/>
          <w:szCs w:val="20"/>
          <w:lang w:val="es-MX"/>
        </w:rPr>
        <w:t>el</w:t>
      </w:r>
      <w:r>
        <w:rPr>
          <w:rFonts w:cs="Arial"/>
          <w:szCs w:val="20"/>
          <w:lang w:val="es-MX"/>
        </w:rPr>
        <w:t xml:space="preserve"> </w:t>
      </w:r>
      <w:r w:rsidRPr="00441AA3">
        <w:rPr>
          <w:rFonts w:cs="Arial"/>
          <w:szCs w:val="20"/>
          <w:lang w:val="es-MX"/>
        </w:rPr>
        <w:t>proponente</w:t>
      </w:r>
      <w:r>
        <w:rPr>
          <w:rFonts w:cs="Arial"/>
          <w:szCs w:val="20"/>
          <w:lang w:val="es-MX"/>
        </w:rPr>
        <w:t xml:space="preserve"> </w:t>
      </w:r>
      <w:r w:rsidRPr="00441AA3">
        <w:rPr>
          <w:rFonts w:cs="Arial"/>
          <w:szCs w:val="20"/>
          <w:lang w:val="es-MX"/>
        </w:rPr>
        <w:t>deberá</w:t>
      </w:r>
      <w:r>
        <w:rPr>
          <w:rFonts w:cs="Arial"/>
          <w:szCs w:val="20"/>
          <w:lang w:val="es-MX"/>
        </w:rPr>
        <w:t xml:space="preserve"> </w:t>
      </w:r>
      <w:r w:rsidRPr="00441AA3">
        <w:rPr>
          <w:rFonts w:cs="Arial"/>
          <w:szCs w:val="20"/>
          <w:lang w:val="es-MX"/>
        </w:rPr>
        <w:t>constituir</w:t>
      </w:r>
      <w:r>
        <w:rPr>
          <w:rFonts w:cs="Arial"/>
          <w:szCs w:val="20"/>
          <w:lang w:val="es-MX"/>
        </w:rPr>
        <w:t xml:space="preserve"> </w:t>
      </w:r>
      <w:r w:rsidRPr="00441AA3">
        <w:rPr>
          <w:rFonts w:cs="Arial"/>
          <w:szCs w:val="20"/>
          <w:lang w:val="es-MX"/>
        </w:rPr>
        <w:t>a</w:t>
      </w:r>
      <w:r>
        <w:rPr>
          <w:rFonts w:cs="Arial"/>
          <w:szCs w:val="20"/>
          <w:lang w:val="es-MX"/>
        </w:rPr>
        <w:t xml:space="preserve"> </w:t>
      </w:r>
      <w:r w:rsidRPr="00441AA3">
        <w:rPr>
          <w:rFonts w:cs="Arial"/>
          <w:szCs w:val="20"/>
          <w:lang w:val="es-MX"/>
        </w:rPr>
        <w:t>su</w:t>
      </w:r>
      <w:r>
        <w:rPr>
          <w:rFonts w:cs="Arial"/>
          <w:szCs w:val="20"/>
          <w:lang w:val="es-MX"/>
        </w:rPr>
        <w:t xml:space="preserve"> </w:t>
      </w:r>
      <w:r w:rsidRPr="00441AA3">
        <w:rPr>
          <w:rFonts w:cs="Arial"/>
          <w:szCs w:val="20"/>
          <w:lang w:val="es-MX"/>
        </w:rPr>
        <w:t>costa</w:t>
      </w:r>
      <w:r>
        <w:rPr>
          <w:rFonts w:cs="Arial"/>
          <w:szCs w:val="20"/>
          <w:lang w:val="es-MX"/>
        </w:rPr>
        <w:t xml:space="preserve"> </w:t>
      </w:r>
      <w:r w:rsidRPr="00441AA3">
        <w:rPr>
          <w:rFonts w:cs="Arial"/>
          <w:szCs w:val="20"/>
          <w:lang w:val="es-MX"/>
        </w:rPr>
        <w:t>y</w:t>
      </w:r>
      <w:r>
        <w:rPr>
          <w:rFonts w:cs="Arial"/>
          <w:szCs w:val="20"/>
          <w:lang w:val="es-MX"/>
        </w:rPr>
        <w:t xml:space="preserve"> </w:t>
      </w:r>
      <w:r w:rsidRPr="00441AA3">
        <w:rPr>
          <w:rFonts w:cs="Arial"/>
          <w:szCs w:val="20"/>
          <w:lang w:val="es-MX"/>
        </w:rPr>
        <w:t>en</w:t>
      </w:r>
      <w:r>
        <w:rPr>
          <w:rFonts w:cs="Arial"/>
          <w:szCs w:val="20"/>
          <w:lang w:val="es-MX"/>
        </w:rPr>
        <w:t xml:space="preserve"> </w:t>
      </w:r>
      <w:r w:rsidRPr="00441AA3">
        <w:rPr>
          <w:rFonts w:cs="Arial"/>
          <w:szCs w:val="20"/>
          <w:lang w:val="es-MX"/>
        </w:rPr>
        <w:t>favor</w:t>
      </w:r>
      <w:r>
        <w:rPr>
          <w:rFonts w:cs="Arial"/>
          <w:szCs w:val="20"/>
          <w:lang w:val="es-MX"/>
        </w:rPr>
        <w:t xml:space="preserve"> </w:t>
      </w:r>
      <w:r w:rsidRPr="00441AA3">
        <w:rPr>
          <w:rFonts w:cs="Arial"/>
          <w:szCs w:val="20"/>
          <w:lang w:val="es-MX"/>
        </w:rPr>
        <w:t>de</w:t>
      </w:r>
      <w:r>
        <w:rPr>
          <w:rFonts w:cs="Arial"/>
          <w:szCs w:val="20"/>
          <w:lang w:val="es-MX"/>
        </w:rPr>
        <w:t xml:space="preserve"> </w:t>
      </w:r>
      <w:r w:rsidRPr="00441AA3">
        <w:rPr>
          <w:rFonts w:cs="Arial"/>
          <w:szCs w:val="20"/>
          <w:lang w:val="es-MX"/>
        </w:rPr>
        <w:t>LA</w:t>
      </w:r>
      <w:r>
        <w:rPr>
          <w:rFonts w:cs="Arial"/>
          <w:szCs w:val="20"/>
          <w:lang w:val="es-MX"/>
        </w:rPr>
        <w:t xml:space="preserve"> </w:t>
      </w:r>
      <w:r w:rsidRPr="00441AA3">
        <w:rPr>
          <w:rFonts w:cs="Arial"/>
          <w:szCs w:val="20"/>
          <w:lang w:val="es-MX"/>
        </w:rPr>
        <w:t>POLICÍA</w:t>
      </w:r>
      <w:r>
        <w:rPr>
          <w:rFonts w:cs="Arial"/>
          <w:szCs w:val="20"/>
          <w:lang w:val="es-MX"/>
        </w:rPr>
        <w:t xml:space="preserve"> </w:t>
      </w:r>
      <w:r w:rsidRPr="00441AA3">
        <w:rPr>
          <w:rFonts w:cs="Arial"/>
          <w:szCs w:val="20"/>
          <w:lang w:val="es-MX"/>
        </w:rPr>
        <w:t>NACIONAL</w:t>
      </w:r>
      <w:r>
        <w:rPr>
          <w:rFonts w:cs="Arial"/>
          <w:szCs w:val="20"/>
          <w:lang w:val="es-MX"/>
        </w:rPr>
        <w:t xml:space="preserve"> </w:t>
      </w:r>
      <w:r w:rsidRPr="00441AA3">
        <w:rPr>
          <w:rFonts w:cs="Arial"/>
          <w:szCs w:val="20"/>
          <w:lang w:val="es-MX"/>
        </w:rPr>
        <w:t>-</w:t>
      </w:r>
      <w:r>
        <w:rPr>
          <w:rFonts w:cs="Arial"/>
          <w:szCs w:val="20"/>
          <w:lang w:val="es-MX"/>
        </w:rPr>
        <w:t xml:space="preserve"> </w:t>
      </w:r>
      <w:r w:rsidRPr="00FA5D02">
        <w:rPr>
          <w:rFonts w:cs="Arial"/>
          <w:szCs w:val="20"/>
          <w:lang w:val="es-MX"/>
        </w:rPr>
        <w:t>REGIONAL DE ASEGURAMIENTO EN SALUD No. 6</w:t>
      </w:r>
      <w:r>
        <w:rPr>
          <w:rFonts w:cs="Arial"/>
          <w:szCs w:val="20"/>
          <w:lang w:val="es-MX"/>
        </w:rPr>
        <w:t xml:space="preserve"> </w:t>
      </w:r>
      <w:r w:rsidRPr="00441AA3">
        <w:rPr>
          <w:rFonts w:cs="Arial"/>
          <w:szCs w:val="20"/>
        </w:rPr>
        <w:t>NIT:</w:t>
      </w:r>
      <w:r>
        <w:rPr>
          <w:rFonts w:cs="Arial"/>
          <w:szCs w:val="20"/>
        </w:rPr>
        <w:t xml:space="preserve"> </w:t>
      </w:r>
      <w:r w:rsidRPr="00FA5D02">
        <w:rPr>
          <w:rFonts w:cs="Arial"/>
          <w:szCs w:val="20"/>
        </w:rPr>
        <w:t>811.032.059-3</w:t>
      </w:r>
      <w:r w:rsidRPr="00441AA3">
        <w:rPr>
          <w:rFonts w:cs="Arial"/>
          <w:szCs w:val="20"/>
        </w:rPr>
        <w:t>,</w:t>
      </w:r>
      <w:r>
        <w:rPr>
          <w:rFonts w:cs="Arial"/>
          <w:szCs w:val="20"/>
        </w:rPr>
        <w:t xml:space="preserve"> </w:t>
      </w:r>
      <w:r w:rsidRPr="00441AA3">
        <w:rPr>
          <w:rFonts w:cs="Arial"/>
          <w:szCs w:val="20"/>
          <w:lang w:val="es-MX"/>
        </w:rPr>
        <w:t>una</w:t>
      </w:r>
      <w:r>
        <w:rPr>
          <w:rFonts w:cs="Arial"/>
          <w:szCs w:val="20"/>
          <w:lang w:val="es-MX"/>
        </w:rPr>
        <w:t xml:space="preserve"> </w:t>
      </w:r>
      <w:r w:rsidRPr="00441AA3">
        <w:rPr>
          <w:rFonts w:cs="Arial"/>
          <w:szCs w:val="20"/>
          <w:lang w:val="es-MX"/>
        </w:rPr>
        <w:t>garantía</w:t>
      </w:r>
      <w:r>
        <w:rPr>
          <w:rFonts w:cs="Arial"/>
          <w:szCs w:val="20"/>
          <w:lang w:val="es-MX"/>
        </w:rPr>
        <w:t xml:space="preserve"> </w:t>
      </w:r>
      <w:r w:rsidRPr="00441AA3">
        <w:rPr>
          <w:rFonts w:cs="Arial"/>
          <w:szCs w:val="20"/>
          <w:lang w:val="es-MX"/>
        </w:rPr>
        <w:t>de</w:t>
      </w:r>
      <w:r>
        <w:rPr>
          <w:rFonts w:cs="Arial"/>
          <w:szCs w:val="20"/>
          <w:lang w:val="es-MX"/>
        </w:rPr>
        <w:t xml:space="preserve"> </w:t>
      </w:r>
      <w:r w:rsidRPr="00441AA3">
        <w:rPr>
          <w:rFonts w:cs="Arial"/>
          <w:szCs w:val="20"/>
          <w:lang w:val="es-MX"/>
        </w:rPr>
        <w:t>seriedad</w:t>
      </w:r>
      <w:r>
        <w:rPr>
          <w:rFonts w:cs="Arial"/>
          <w:szCs w:val="20"/>
          <w:lang w:val="es-MX"/>
        </w:rPr>
        <w:t xml:space="preserve"> </w:t>
      </w:r>
      <w:r w:rsidRPr="00441AA3">
        <w:rPr>
          <w:rFonts w:cs="Arial"/>
          <w:szCs w:val="20"/>
          <w:lang w:val="es-MX"/>
        </w:rPr>
        <w:t>expedida</w:t>
      </w:r>
      <w:r>
        <w:rPr>
          <w:rFonts w:cs="Arial"/>
          <w:szCs w:val="20"/>
          <w:lang w:val="es-MX"/>
        </w:rPr>
        <w:t xml:space="preserve"> </w:t>
      </w:r>
      <w:r w:rsidRPr="00441AA3">
        <w:rPr>
          <w:rFonts w:cs="Arial"/>
          <w:szCs w:val="20"/>
          <w:lang w:val="es-MX"/>
        </w:rPr>
        <w:t>por</w:t>
      </w:r>
      <w:r>
        <w:rPr>
          <w:rFonts w:cs="Arial"/>
          <w:szCs w:val="20"/>
          <w:lang w:val="es-MX"/>
        </w:rPr>
        <w:t xml:space="preserve"> </w:t>
      </w:r>
      <w:r w:rsidRPr="00441AA3">
        <w:rPr>
          <w:rFonts w:cs="Arial"/>
          <w:szCs w:val="20"/>
          <w:lang w:val="es-MX"/>
        </w:rPr>
        <w:t>una</w:t>
      </w:r>
      <w:r>
        <w:rPr>
          <w:rFonts w:cs="Arial"/>
          <w:szCs w:val="20"/>
          <w:lang w:val="es-MX"/>
        </w:rPr>
        <w:t xml:space="preserve"> </w:t>
      </w:r>
      <w:r w:rsidRPr="00441AA3">
        <w:rPr>
          <w:rFonts w:cs="Arial"/>
          <w:szCs w:val="20"/>
          <w:lang w:val="es-MX"/>
        </w:rPr>
        <w:t>compañía</w:t>
      </w:r>
      <w:r>
        <w:rPr>
          <w:rFonts w:cs="Arial"/>
          <w:szCs w:val="20"/>
          <w:lang w:val="es-MX"/>
        </w:rPr>
        <w:t xml:space="preserve"> </w:t>
      </w:r>
      <w:r w:rsidRPr="00441AA3">
        <w:rPr>
          <w:rFonts w:cs="Arial"/>
          <w:szCs w:val="20"/>
          <w:lang w:val="es-MX"/>
        </w:rPr>
        <w:t>de</w:t>
      </w:r>
      <w:r>
        <w:rPr>
          <w:rFonts w:cs="Arial"/>
          <w:szCs w:val="20"/>
          <w:lang w:val="es-MX"/>
        </w:rPr>
        <w:t xml:space="preserve"> </w:t>
      </w:r>
      <w:r w:rsidRPr="00441AA3">
        <w:rPr>
          <w:rFonts w:cs="Arial"/>
          <w:szCs w:val="20"/>
          <w:lang w:val="es-MX"/>
        </w:rPr>
        <w:t>seguros</w:t>
      </w:r>
      <w:r>
        <w:rPr>
          <w:rFonts w:cs="Arial"/>
          <w:szCs w:val="20"/>
          <w:lang w:val="es-MX"/>
        </w:rPr>
        <w:t xml:space="preserve"> </w:t>
      </w:r>
      <w:r w:rsidRPr="00441AA3">
        <w:rPr>
          <w:rFonts w:cs="Arial"/>
          <w:szCs w:val="20"/>
          <w:lang w:val="es-MX"/>
        </w:rPr>
        <w:t>legalmente</w:t>
      </w:r>
      <w:r>
        <w:rPr>
          <w:rFonts w:cs="Arial"/>
          <w:szCs w:val="20"/>
          <w:lang w:val="es-MX"/>
        </w:rPr>
        <w:t xml:space="preserve"> </w:t>
      </w:r>
      <w:r w:rsidRPr="00441AA3">
        <w:rPr>
          <w:rFonts w:cs="Arial"/>
          <w:szCs w:val="20"/>
          <w:lang w:val="es-MX"/>
        </w:rPr>
        <w:t>establecida</w:t>
      </w:r>
      <w:r>
        <w:rPr>
          <w:rFonts w:cs="Arial"/>
          <w:szCs w:val="20"/>
          <w:lang w:val="es-MX"/>
        </w:rPr>
        <w:t xml:space="preserve"> </w:t>
      </w:r>
      <w:r w:rsidRPr="00441AA3">
        <w:rPr>
          <w:rFonts w:cs="Arial"/>
          <w:szCs w:val="20"/>
          <w:lang w:val="es-MX"/>
        </w:rPr>
        <w:t>en</w:t>
      </w:r>
      <w:r>
        <w:rPr>
          <w:rFonts w:cs="Arial"/>
          <w:szCs w:val="20"/>
          <w:lang w:val="es-MX"/>
        </w:rPr>
        <w:t xml:space="preserve"> </w:t>
      </w:r>
      <w:r w:rsidRPr="00441AA3">
        <w:rPr>
          <w:rFonts w:cs="Arial"/>
          <w:szCs w:val="20"/>
          <w:lang w:val="es-MX"/>
        </w:rPr>
        <w:t>Colombia</w:t>
      </w:r>
      <w:r>
        <w:rPr>
          <w:rFonts w:cs="Arial"/>
          <w:szCs w:val="20"/>
          <w:lang w:val="es-MX"/>
        </w:rPr>
        <w:t xml:space="preserve"> </w:t>
      </w:r>
      <w:r w:rsidRPr="00441AA3">
        <w:rPr>
          <w:rFonts w:cs="Arial"/>
          <w:szCs w:val="20"/>
          <w:lang w:val="es-MX"/>
        </w:rPr>
        <w:t>y</w:t>
      </w:r>
      <w:r>
        <w:rPr>
          <w:rFonts w:cs="Arial"/>
          <w:szCs w:val="20"/>
          <w:lang w:val="es-MX"/>
        </w:rPr>
        <w:t xml:space="preserve"> </w:t>
      </w:r>
      <w:r w:rsidRPr="00441AA3">
        <w:rPr>
          <w:rFonts w:cs="Arial"/>
          <w:szCs w:val="20"/>
          <w:lang w:val="es-MX"/>
        </w:rPr>
        <w:t>autorizada</w:t>
      </w:r>
      <w:r>
        <w:rPr>
          <w:rFonts w:cs="Arial"/>
          <w:szCs w:val="20"/>
          <w:lang w:val="es-MX"/>
        </w:rPr>
        <w:t xml:space="preserve"> </w:t>
      </w:r>
      <w:r w:rsidRPr="00441AA3">
        <w:rPr>
          <w:rFonts w:cs="Arial"/>
          <w:szCs w:val="20"/>
          <w:lang w:val="es-MX"/>
        </w:rPr>
        <w:t>por</w:t>
      </w:r>
      <w:r>
        <w:rPr>
          <w:rFonts w:cs="Arial"/>
          <w:szCs w:val="20"/>
          <w:lang w:val="es-MX"/>
        </w:rPr>
        <w:t xml:space="preserve"> </w:t>
      </w:r>
      <w:r w:rsidRPr="00441AA3">
        <w:rPr>
          <w:rFonts w:cs="Arial"/>
          <w:szCs w:val="20"/>
          <w:lang w:val="es-MX"/>
        </w:rPr>
        <w:t>la</w:t>
      </w:r>
      <w:r>
        <w:rPr>
          <w:rFonts w:cs="Arial"/>
          <w:szCs w:val="20"/>
          <w:lang w:val="es-MX"/>
        </w:rPr>
        <w:t xml:space="preserve"> </w:t>
      </w:r>
      <w:r w:rsidRPr="00441AA3">
        <w:rPr>
          <w:rFonts w:cs="Arial"/>
          <w:szCs w:val="20"/>
          <w:lang w:val="es-MX"/>
        </w:rPr>
        <w:t>Superintendencia</w:t>
      </w:r>
      <w:r>
        <w:rPr>
          <w:rFonts w:cs="Arial"/>
          <w:szCs w:val="20"/>
          <w:lang w:val="es-MX"/>
        </w:rPr>
        <w:t xml:space="preserve"> </w:t>
      </w:r>
      <w:r w:rsidRPr="00441AA3">
        <w:rPr>
          <w:rFonts w:cs="Arial"/>
          <w:szCs w:val="20"/>
          <w:lang w:val="es-MX"/>
        </w:rPr>
        <w:t>Financiera,</w:t>
      </w:r>
      <w:r>
        <w:rPr>
          <w:rFonts w:cs="Arial"/>
          <w:szCs w:val="20"/>
          <w:lang w:val="es-MX"/>
        </w:rPr>
        <w:t xml:space="preserve"> </w:t>
      </w:r>
      <w:r w:rsidRPr="00441AA3">
        <w:rPr>
          <w:rFonts w:cs="Arial"/>
          <w:szCs w:val="20"/>
          <w:lang w:val="es-MX"/>
        </w:rPr>
        <w:t>que</w:t>
      </w:r>
      <w:r>
        <w:rPr>
          <w:rFonts w:cs="Arial"/>
          <w:szCs w:val="20"/>
          <w:lang w:val="es-MX"/>
        </w:rPr>
        <w:t xml:space="preserve"> </w:t>
      </w:r>
      <w:r w:rsidRPr="00441AA3">
        <w:rPr>
          <w:rFonts w:cs="Arial"/>
          <w:szCs w:val="20"/>
          <w:lang w:val="es-MX"/>
        </w:rPr>
        <w:t>cumpla</w:t>
      </w:r>
      <w:r>
        <w:rPr>
          <w:rFonts w:cs="Arial"/>
          <w:szCs w:val="20"/>
          <w:lang w:val="es-MX"/>
        </w:rPr>
        <w:t xml:space="preserve"> </w:t>
      </w:r>
      <w:r w:rsidRPr="00441AA3">
        <w:rPr>
          <w:rFonts w:cs="Arial"/>
          <w:szCs w:val="20"/>
          <w:lang w:val="es-MX"/>
        </w:rPr>
        <w:t>con</w:t>
      </w:r>
      <w:r>
        <w:rPr>
          <w:rFonts w:cs="Arial"/>
          <w:szCs w:val="20"/>
          <w:lang w:val="es-MX"/>
        </w:rPr>
        <w:t xml:space="preserve"> </w:t>
      </w:r>
      <w:r w:rsidRPr="00441AA3">
        <w:rPr>
          <w:rFonts w:cs="Arial"/>
          <w:szCs w:val="20"/>
          <w:lang w:val="es-MX"/>
        </w:rPr>
        <w:t>todos</w:t>
      </w:r>
      <w:r>
        <w:rPr>
          <w:rFonts w:cs="Arial"/>
          <w:szCs w:val="20"/>
          <w:lang w:val="es-MX"/>
        </w:rPr>
        <w:t xml:space="preserve"> </w:t>
      </w:r>
      <w:r w:rsidRPr="00441AA3">
        <w:rPr>
          <w:rFonts w:cs="Arial"/>
          <w:szCs w:val="20"/>
          <w:lang w:val="es-MX"/>
        </w:rPr>
        <w:t>los</w:t>
      </w:r>
      <w:r>
        <w:rPr>
          <w:rFonts w:cs="Arial"/>
          <w:szCs w:val="20"/>
          <w:lang w:val="es-MX"/>
        </w:rPr>
        <w:t xml:space="preserve"> </w:t>
      </w:r>
      <w:r w:rsidRPr="00441AA3">
        <w:rPr>
          <w:rFonts w:cs="Arial"/>
          <w:szCs w:val="20"/>
          <w:lang w:val="es-MX"/>
        </w:rPr>
        <w:t>requisitos</w:t>
      </w:r>
      <w:r>
        <w:rPr>
          <w:rFonts w:cs="Arial"/>
          <w:szCs w:val="20"/>
          <w:lang w:val="es-MX"/>
        </w:rPr>
        <w:t xml:space="preserve"> </w:t>
      </w:r>
      <w:r w:rsidRPr="00441AA3">
        <w:rPr>
          <w:rFonts w:cs="Arial"/>
          <w:szCs w:val="20"/>
          <w:lang w:val="es-MX"/>
        </w:rPr>
        <w:t>legales</w:t>
      </w:r>
      <w:r>
        <w:rPr>
          <w:rFonts w:cs="Arial"/>
          <w:szCs w:val="20"/>
          <w:lang w:val="es-MX"/>
        </w:rPr>
        <w:t xml:space="preserve"> </w:t>
      </w:r>
      <w:r w:rsidRPr="00441AA3">
        <w:rPr>
          <w:rFonts w:cs="Arial"/>
          <w:szCs w:val="20"/>
          <w:lang w:val="es-MX"/>
        </w:rPr>
        <w:t>y</w:t>
      </w:r>
      <w:r>
        <w:rPr>
          <w:rFonts w:cs="Arial"/>
          <w:szCs w:val="20"/>
          <w:lang w:val="es-MX"/>
        </w:rPr>
        <w:t xml:space="preserve"> </w:t>
      </w:r>
      <w:r w:rsidRPr="00441AA3">
        <w:rPr>
          <w:rFonts w:cs="Arial"/>
          <w:szCs w:val="20"/>
          <w:lang w:val="es-MX"/>
        </w:rPr>
        <w:t>reglamentarios,</w:t>
      </w:r>
      <w:r>
        <w:rPr>
          <w:rFonts w:cs="Arial"/>
          <w:szCs w:val="20"/>
          <w:lang w:val="es-MX"/>
        </w:rPr>
        <w:t xml:space="preserve"> </w:t>
      </w:r>
      <w:r w:rsidRPr="00441AA3">
        <w:rPr>
          <w:rFonts w:cs="Arial"/>
          <w:szCs w:val="20"/>
          <w:lang w:val="es-MX"/>
        </w:rPr>
        <w:t>o</w:t>
      </w:r>
      <w:r>
        <w:rPr>
          <w:rFonts w:cs="Arial"/>
          <w:szCs w:val="20"/>
          <w:lang w:val="es-MX"/>
        </w:rPr>
        <w:t xml:space="preserve"> </w:t>
      </w:r>
      <w:r w:rsidRPr="00441AA3">
        <w:rPr>
          <w:rFonts w:cs="Arial"/>
          <w:szCs w:val="20"/>
          <w:lang w:val="es-MX"/>
        </w:rPr>
        <w:t>una</w:t>
      </w:r>
      <w:r>
        <w:rPr>
          <w:rFonts w:cs="Arial"/>
          <w:szCs w:val="20"/>
          <w:lang w:val="es-MX"/>
        </w:rPr>
        <w:t xml:space="preserve"> </w:t>
      </w:r>
      <w:r w:rsidRPr="00441AA3">
        <w:rPr>
          <w:rFonts w:cs="Arial"/>
          <w:szCs w:val="20"/>
          <w:lang w:val="es-MX"/>
        </w:rPr>
        <w:t>entidad</w:t>
      </w:r>
      <w:r>
        <w:rPr>
          <w:rFonts w:cs="Arial"/>
          <w:szCs w:val="20"/>
          <w:lang w:val="es-MX"/>
        </w:rPr>
        <w:t xml:space="preserve"> </w:t>
      </w:r>
      <w:r w:rsidRPr="00441AA3">
        <w:rPr>
          <w:rFonts w:cs="Arial"/>
          <w:szCs w:val="20"/>
          <w:lang w:val="es-MX"/>
        </w:rPr>
        <w:t>bancaria</w:t>
      </w:r>
      <w:r>
        <w:rPr>
          <w:rFonts w:cs="Arial"/>
          <w:szCs w:val="20"/>
          <w:lang w:val="es-MX"/>
        </w:rPr>
        <w:t xml:space="preserve"> </w:t>
      </w:r>
      <w:r w:rsidRPr="00441AA3">
        <w:rPr>
          <w:rFonts w:cs="Arial"/>
          <w:szCs w:val="20"/>
          <w:lang w:val="es-MX"/>
        </w:rPr>
        <w:t>autorizada</w:t>
      </w:r>
      <w:r>
        <w:rPr>
          <w:rFonts w:cs="Arial"/>
          <w:szCs w:val="20"/>
          <w:lang w:val="es-MX"/>
        </w:rPr>
        <w:t xml:space="preserve"> </w:t>
      </w:r>
      <w:r w:rsidRPr="00441AA3">
        <w:rPr>
          <w:rFonts w:cs="Arial"/>
          <w:szCs w:val="20"/>
          <w:lang w:val="es-MX"/>
        </w:rPr>
        <w:t>para</w:t>
      </w:r>
      <w:r>
        <w:rPr>
          <w:rFonts w:cs="Arial"/>
          <w:szCs w:val="20"/>
          <w:lang w:val="es-MX"/>
        </w:rPr>
        <w:t xml:space="preserve"> </w:t>
      </w:r>
      <w:r w:rsidRPr="00441AA3">
        <w:rPr>
          <w:rFonts w:cs="Arial"/>
          <w:szCs w:val="20"/>
          <w:lang w:val="es-MX"/>
        </w:rPr>
        <w:t>expedir</w:t>
      </w:r>
      <w:r>
        <w:rPr>
          <w:rFonts w:cs="Arial"/>
          <w:szCs w:val="20"/>
          <w:lang w:val="es-MX"/>
        </w:rPr>
        <w:t xml:space="preserve"> </w:t>
      </w:r>
      <w:r w:rsidRPr="00441AA3">
        <w:rPr>
          <w:rFonts w:cs="Arial"/>
          <w:szCs w:val="20"/>
          <w:lang w:val="es-MX"/>
        </w:rPr>
        <w:t>la</w:t>
      </w:r>
      <w:r>
        <w:rPr>
          <w:rFonts w:cs="Arial"/>
          <w:szCs w:val="20"/>
          <w:lang w:val="es-MX"/>
        </w:rPr>
        <w:t xml:space="preserve"> </w:t>
      </w:r>
      <w:r w:rsidRPr="00441AA3">
        <w:rPr>
          <w:rFonts w:cs="Arial"/>
          <w:szCs w:val="20"/>
          <w:lang w:val="es-MX"/>
        </w:rPr>
        <w:t>póliza</w:t>
      </w:r>
      <w:r>
        <w:rPr>
          <w:rFonts w:cs="Arial"/>
          <w:szCs w:val="20"/>
          <w:lang w:val="es-MX"/>
        </w:rPr>
        <w:t xml:space="preserve"> </w:t>
      </w:r>
      <w:r w:rsidRPr="00441AA3">
        <w:rPr>
          <w:rFonts w:cs="Arial"/>
          <w:szCs w:val="20"/>
          <w:lang w:val="es-MX"/>
        </w:rPr>
        <w:t>de</w:t>
      </w:r>
      <w:r>
        <w:rPr>
          <w:rFonts w:cs="Arial"/>
          <w:szCs w:val="20"/>
          <w:lang w:val="es-MX"/>
        </w:rPr>
        <w:t xml:space="preserve"> </w:t>
      </w:r>
      <w:r w:rsidRPr="00441AA3">
        <w:rPr>
          <w:rFonts w:cs="Arial"/>
          <w:szCs w:val="20"/>
          <w:lang w:val="es-MX"/>
        </w:rPr>
        <w:t>cumplimiento</w:t>
      </w:r>
      <w:r>
        <w:rPr>
          <w:rFonts w:cs="Arial"/>
          <w:szCs w:val="20"/>
          <w:lang w:val="es-MX"/>
        </w:rPr>
        <w:t xml:space="preserve"> </w:t>
      </w:r>
      <w:r w:rsidRPr="00441AA3">
        <w:rPr>
          <w:rFonts w:cs="Arial"/>
          <w:szCs w:val="20"/>
          <w:lang w:val="es-MX"/>
        </w:rPr>
        <w:t>y</w:t>
      </w:r>
      <w:r>
        <w:rPr>
          <w:rFonts w:cs="Arial"/>
          <w:szCs w:val="20"/>
          <w:lang w:val="es-MX"/>
        </w:rPr>
        <w:t xml:space="preserve"> </w:t>
      </w:r>
      <w:r w:rsidRPr="00441AA3">
        <w:rPr>
          <w:rFonts w:cs="Arial"/>
          <w:szCs w:val="20"/>
          <w:lang w:val="es-MX"/>
        </w:rPr>
        <w:t>seriedad</w:t>
      </w:r>
      <w:r>
        <w:rPr>
          <w:rFonts w:cs="Arial"/>
          <w:szCs w:val="20"/>
          <w:lang w:val="es-MX"/>
        </w:rPr>
        <w:t xml:space="preserve"> </w:t>
      </w:r>
      <w:r w:rsidRPr="00441AA3">
        <w:rPr>
          <w:rFonts w:cs="Arial"/>
          <w:szCs w:val="20"/>
          <w:lang w:val="es-MX"/>
        </w:rPr>
        <w:t>de</w:t>
      </w:r>
      <w:r>
        <w:rPr>
          <w:rFonts w:cs="Arial"/>
          <w:szCs w:val="20"/>
          <w:lang w:val="es-MX"/>
        </w:rPr>
        <w:t xml:space="preserve"> </w:t>
      </w:r>
      <w:r w:rsidRPr="00441AA3">
        <w:rPr>
          <w:rFonts w:cs="Arial"/>
          <w:szCs w:val="20"/>
          <w:lang w:val="es-MX"/>
        </w:rPr>
        <w:t>la</w:t>
      </w:r>
      <w:r>
        <w:rPr>
          <w:rFonts w:cs="Arial"/>
          <w:szCs w:val="20"/>
          <w:lang w:val="es-MX"/>
        </w:rPr>
        <w:t xml:space="preserve"> </w:t>
      </w:r>
      <w:r w:rsidRPr="00441AA3">
        <w:rPr>
          <w:rFonts w:cs="Arial"/>
          <w:szCs w:val="20"/>
          <w:lang w:val="es-MX"/>
        </w:rPr>
        <w:t>oferta,</w:t>
      </w:r>
      <w:r>
        <w:rPr>
          <w:rFonts w:cs="Arial"/>
          <w:szCs w:val="20"/>
          <w:lang w:val="es-MX"/>
        </w:rPr>
        <w:t xml:space="preserve"> </w:t>
      </w:r>
      <w:r w:rsidRPr="00441AA3">
        <w:rPr>
          <w:rFonts w:cs="Arial"/>
          <w:szCs w:val="20"/>
          <w:lang w:val="es-MX"/>
        </w:rPr>
        <w:t>por</w:t>
      </w:r>
      <w:r>
        <w:rPr>
          <w:rFonts w:cs="Arial"/>
          <w:szCs w:val="20"/>
          <w:lang w:val="es-MX"/>
        </w:rPr>
        <w:t xml:space="preserve"> </w:t>
      </w:r>
      <w:r w:rsidRPr="00441AA3">
        <w:rPr>
          <w:rFonts w:cs="Arial"/>
          <w:szCs w:val="20"/>
          <w:lang w:val="es-MX"/>
        </w:rPr>
        <w:t>un</w:t>
      </w:r>
      <w:r>
        <w:rPr>
          <w:rFonts w:cs="Arial"/>
          <w:szCs w:val="20"/>
          <w:lang w:val="es-MX"/>
        </w:rPr>
        <w:t xml:space="preserve"> </w:t>
      </w:r>
      <w:r w:rsidRPr="00441AA3">
        <w:rPr>
          <w:rFonts w:cs="Arial"/>
          <w:szCs w:val="20"/>
          <w:lang w:val="es-MX"/>
        </w:rPr>
        <w:t>valor</w:t>
      </w:r>
      <w:r>
        <w:rPr>
          <w:rFonts w:cs="Arial"/>
          <w:szCs w:val="20"/>
          <w:lang w:val="es-MX"/>
        </w:rPr>
        <w:t xml:space="preserve"> </w:t>
      </w:r>
      <w:r w:rsidRPr="00441AA3">
        <w:rPr>
          <w:rFonts w:cs="Arial"/>
          <w:szCs w:val="20"/>
          <w:lang w:val="es-MX"/>
        </w:rPr>
        <w:t>equivalente</w:t>
      </w:r>
      <w:r>
        <w:rPr>
          <w:rFonts w:cs="Arial"/>
          <w:szCs w:val="20"/>
          <w:lang w:val="es-MX"/>
        </w:rPr>
        <w:t xml:space="preserve"> </w:t>
      </w:r>
      <w:r w:rsidRPr="00441AA3">
        <w:rPr>
          <w:rFonts w:cs="Arial"/>
          <w:szCs w:val="20"/>
          <w:lang w:val="es-MX"/>
        </w:rPr>
        <w:t>al</w:t>
      </w:r>
      <w:r>
        <w:rPr>
          <w:rFonts w:cs="Arial"/>
          <w:szCs w:val="20"/>
          <w:lang w:val="es-MX"/>
        </w:rPr>
        <w:t xml:space="preserve"> </w:t>
      </w:r>
      <w:r w:rsidRPr="00441AA3">
        <w:rPr>
          <w:rFonts w:cs="Arial"/>
          <w:b/>
          <w:bCs/>
          <w:szCs w:val="20"/>
          <w:u w:val="single"/>
          <w:lang w:val="es-MX"/>
        </w:rPr>
        <w:t>diez</w:t>
      </w:r>
      <w:r>
        <w:rPr>
          <w:rFonts w:cs="Arial"/>
          <w:b/>
          <w:bCs/>
          <w:szCs w:val="20"/>
          <w:u w:val="single"/>
          <w:lang w:val="es-MX"/>
        </w:rPr>
        <w:t xml:space="preserve"> </w:t>
      </w:r>
      <w:r w:rsidRPr="00441AA3">
        <w:rPr>
          <w:rFonts w:cs="Arial"/>
          <w:b/>
          <w:bCs/>
          <w:szCs w:val="20"/>
          <w:u w:val="single"/>
          <w:lang w:val="es-MX"/>
        </w:rPr>
        <w:t>por</w:t>
      </w:r>
      <w:r>
        <w:rPr>
          <w:rFonts w:cs="Arial"/>
          <w:b/>
          <w:bCs/>
          <w:szCs w:val="20"/>
          <w:u w:val="single"/>
          <w:lang w:val="es-MX"/>
        </w:rPr>
        <w:t xml:space="preserve"> </w:t>
      </w:r>
      <w:r w:rsidRPr="00441AA3">
        <w:rPr>
          <w:rFonts w:cs="Arial"/>
          <w:b/>
          <w:bCs/>
          <w:szCs w:val="20"/>
          <w:u w:val="single"/>
          <w:lang w:val="es-MX"/>
        </w:rPr>
        <w:t>ciento</w:t>
      </w:r>
      <w:r>
        <w:rPr>
          <w:rFonts w:cs="Arial"/>
          <w:b/>
          <w:bCs/>
          <w:szCs w:val="20"/>
          <w:u w:val="single"/>
          <w:lang w:val="es-MX"/>
        </w:rPr>
        <w:t xml:space="preserve"> </w:t>
      </w:r>
      <w:r w:rsidRPr="00441AA3">
        <w:rPr>
          <w:rFonts w:cs="Arial"/>
          <w:b/>
          <w:bCs/>
          <w:szCs w:val="20"/>
          <w:u w:val="single"/>
          <w:lang w:val="es-MX"/>
        </w:rPr>
        <w:t>(10%)</w:t>
      </w:r>
      <w:r>
        <w:rPr>
          <w:rFonts w:cs="Arial"/>
          <w:b/>
          <w:bCs/>
          <w:szCs w:val="20"/>
          <w:u w:val="single"/>
          <w:lang w:val="es-MX"/>
        </w:rPr>
        <w:t xml:space="preserve"> </w:t>
      </w:r>
      <w:r w:rsidRPr="00441AA3">
        <w:rPr>
          <w:rFonts w:cs="Arial"/>
          <w:b/>
          <w:bCs/>
          <w:szCs w:val="20"/>
          <w:u w:val="single"/>
          <w:lang w:val="es-MX"/>
        </w:rPr>
        <w:t>del</w:t>
      </w:r>
      <w:r>
        <w:rPr>
          <w:rFonts w:cs="Arial"/>
          <w:b/>
          <w:bCs/>
          <w:szCs w:val="20"/>
          <w:u w:val="single"/>
          <w:lang w:val="es-MX"/>
        </w:rPr>
        <w:t xml:space="preserve"> </w:t>
      </w:r>
      <w:r w:rsidRPr="00441AA3">
        <w:rPr>
          <w:rFonts w:cs="Arial"/>
          <w:b/>
          <w:bCs/>
          <w:szCs w:val="20"/>
          <w:u w:val="single"/>
          <w:lang w:val="es-MX"/>
        </w:rPr>
        <w:t>valor</w:t>
      </w:r>
      <w:r>
        <w:rPr>
          <w:rFonts w:cs="Arial"/>
          <w:b/>
          <w:bCs/>
          <w:szCs w:val="20"/>
          <w:u w:val="single"/>
          <w:lang w:val="es-MX"/>
        </w:rPr>
        <w:t xml:space="preserve"> </w:t>
      </w:r>
      <w:r w:rsidRPr="00441AA3">
        <w:rPr>
          <w:rFonts w:cs="Arial"/>
          <w:b/>
          <w:bCs/>
          <w:szCs w:val="20"/>
          <w:u w:val="single"/>
          <w:lang w:val="es-MX"/>
        </w:rPr>
        <w:t>del</w:t>
      </w:r>
      <w:r>
        <w:rPr>
          <w:rFonts w:cs="Arial"/>
          <w:b/>
          <w:bCs/>
          <w:szCs w:val="20"/>
          <w:u w:val="single"/>
          <w:lang w:val="es-MX"/>
        </w:rPr>
        <w:t xml:space="preserve"> </w:t>
      </w:r>
      <w:r w:rsidRPr="00441AA3">
        <w:rPr>
          <w:rFonts w:cs="Arial"/>
          <w:b/>
          <w:bCs/>
          <w:szCs w:val="20"/>
          <w:u w:val="single"/>
          <w:lang w:val="es-MX"/>
        </w:rPr>
        <w:t>presupuesto</w:t>
      </w:r>
      <w:r>
        <w:rPr>
          <w:rFonts w:cs="Arial"/>
          <w:b/>
          <w:bCs/>
          <w:szCs w:val="20"/>
          <w:u w:val="single"/>
          <w:lang w:val="es-MX"/>
        </w:rPr>
        <w:t xml:space="preserve"> </w:t>
      </w:r>
      <w:r w:rsidRPr="00441AA3">
        <w:rPr>
          <w:rFonts w:cs="Arial"/>
          <w:b/>
          <w:bCs/>
          <w:szCs w:val="20"/>
          <w:u w:val="single"/>
          <w:lang w:val="es-MX"/>
        </w:rPr>
        <w:t>oficial</w:t>
      </w:r>
      <w:r w:rsidRPr="00441AA3">
        <w:rPr>
          <w:rFonts w:cs="Arial"/>
          <w:szCs w:val="20"/>
          <w:u w:val="single"/>
          <w:lang w:val="es-MX"/>
        </w:rPr>
        <w:t>,</w:t>
      </w:r>
      <w:r>
        <w:rPr>
          <w:rFonts w:cs="Arial"/>
          <w:szCs w:val="20"/>
        </w:rPr>
        <w:t xml:space="preserve"> </w:t>
      </w:r>
      <w:r w:rsidRPr="00441AA3">
        <w:rPr>
          <w:rFonts w:cs="Arial"/>
          <w:szCs w:val="20"/>
          <w:lang w:val="es-MX"/>
        </w:rPr>
        <w:t>con</w:t>
      </w:r>
      <w:r>
        <w:rPr>
          <w:rFonts w:cs="Arial"/>
          <w:szCs w:val="20"/>
          <w:lang w:val="es-MX"/>
        </w:rPr>
        <w:t xml:space="preserve"> </w:t>
      </w:r>
      <w:r w:rsidRPr="00441AA3">
        <w:rPr>
          <w:rFonts w:cs="Arial"/>
          <w:szCs w:val="20"/>
          <w:lang w:val="es-MX"/>
        </w:rPr>
        <w:t>la</w:t>
      </w:r>
      <w:r>
        <w:rPr>
          <w:rFonts w:cs="Arial"/>
          <w:szCs w:val="20"/>
          <w:lang w:val="es-MX"/>
        </w:rPr>
        <w:t xml:space="preserve"> </w:t>
      </w:r>
      <w:r w:rsidRPr="00441AA3">
        <w:rPr>
          <w:rFonts w:cs="Arial"/>
          <w:szCs w:val="20"/>
          <w:lang w:val="es-MX"/>
        </w:rPr>
        <w:t>vigencia</w:t>
      </w:r>
      <w:r>
        <w:rPr>
          <w:rFonts w:cs="Arial"/>
          <w:szCs w:val="20"/>
          <w:lang w:val="es-MX"/>
        </w:rPr>
        <w:t xml:space="preserve"> </w:t>
      </w:r>
      <w:r w:rsidRPr="00441AA3">
        <w:rPr>
          <w:rFonts w:cs="Arial"/>
          <w:szCs w:val="20"/>
          <w:lang w:val="es-MX"/>
        </w:rPr>
        <w:t>señalada</w:t>
      </w:r>
      <w:r>
        <w:rPr>
          <w:rFonts w:cs="Arial"/>
          <w:szCs w:val="20"/>
          <w:lang w:val="es-MX"/>
        </w:rPr>
        <w:t xml:space="preserve"> </w:t>
      </w:r>
      <w:r w:rsidRPr="00441AA3">
        <w:rPr>
          <w:rFonts w:cs="Arial"/>
          <w:szCs w:val="20"/>
          <w:lang w:val="es-MX"/>
        </w:rPr>
        <w:t>en</w:t>
      </w:r>
      <w:r>
        <w:rPr>
          <w:rFonts w:cs="Arial"/>
          <w:szCs w:val="20"/>
          <w:lang w:val="es-MX"/>
        </w:rPr>
        <w:t xml:space="preserve"> </w:t>
      </w:r>
      <w:r w:rsidRPr="00441AA3">
        <w:rPr>
          <w:rFonts w:cs="Arial"/>
          <w:szCs w:val="20"/>
          <w:lang w:val="es-MX"/>
        </w:rPr>
        <w:t>el</w:t>
      </w:r>
      <w:r>
        <w:rPr>
          <w:rFonts w:cs="Arial"/>
          <w:szCs w:val="20"/>
          <w:lang w:val="es-MX"/>
        </w:rPr>
        <w:t xml:space="preserve"> </w:t>
      </w:r>
      <w:r w:rsidRPr="00441AA3">
        <w:rPr>
          <w:rFonts w:cs="Arial"/>
          <w:szCs w:val="20"/>
          <w:lang w:val="es-MX"/>
        </w:rPr>
        <w:t>capítulo</w:t>
      </w:r>
      <w:r>
        <w:rPr>
          <w:rFonts w:cs="Arial"/>
          <w:szCs w:val="20"/>
          <w:lang w:val="es-MX"/>
        </w:rPr>
        <w:t xml:space="preserve"> </w:t>
      </w:r>
      <w:r w:rsidRPr="00441AA3">
        <w:rPr>
          <w:rFonts w:cs="Arial"/>
          <w:szCs w:val="20"/>
          <w:lang w:val="es-MX"/>
        </w:rPr>
        <w:t>primero</w:t>
      </w:r>
      <w:r>
        <w:rPr>
          <w:rFonts w:cs="Arial"/>
          <w:szCs w:val="20"/>
          <w:lang w:val="es-MX"/>
        </w:rPr>
        <w:t xml:space="preserve"> </w:t>
      </w:r>
      <w:r w:rsidRPr="00441AA3">
        <w:rPr>
          <w:rFonts w:cs="Arial"/>
          <w:szCs w:val="20"/>
          <w:lang w:val="es-MX"/>
        </w:rPr>
        <w:t>de</w:t>
      </w:r>
      <w:r>
        <w:rPr>
          <w:rFonts w:cs="Arial"/>
          <w:szCs w:val="20"/>
          <w:lang w:val="es-MX"/>
        </w:rPr>
        <w:t xml:space="preserve"> </w:t>
      </w:r>
      <w:r w:rsidRPr="00441AA3">
        <w:rPr>
          <w:rFonts w:cs="Arial"/>
          <w:szCs w:val="20"/>
          <w:lang w:val="es-MX"/>
        </w:rPr>
        <w:t>los</w:t>
      </w:r>
      <w:r>
        <w:rPr>
          <w:rFonts w:cs="Arial"/>
          <w:szCs w:val="20"/>
          <w:lang w:val="es-MX"/>
        </w:rPr>
        <w:t xml:space="preserve"> </w:t>
      </w:r>
      <w:r w:rsidRPr="00441AA3">
        <w:rPr>
          <w:rFonts w:cs="Arial"/>
          <w:szCs w:val="20"/>
          <w:lang w:val="es-MX"/>
        </w:rPr>
        <w:t>presentes</w:t>
      </w:r>
      <w:r>
        <w:rPr>
          <w:rFonts w:cs="Arial"/>
          <w:szCs w:val="20"/>
          <w:lang w:val="es-MX"/>
        </w:rPr>
        <w:t xml:space="preserve"> </w:t>
      </w:r>
      <w:r w:rsidRPr="00441AA3">
        <w:rPr>
          <w:rFonts w:cs="Arial"/>
          <w:szCs w:val="20"/>
          <w:lang w:val="es-MX"/>
        </w:rPr>
        <w:t>pliegos</w:t>
      </w:r>
      <w:r>
        <w:rPr>
          <w:rFonts w:cs="Arial"/>
          <w:szCs w:val="20"/>
          <w:lang w:val="es-MX"/>
        </w:rPr>
        <w:t xml:space="preserve"> </w:t>
      </w:r>
      <w:r w:rsidRPr="00441AA3">
        <w:rPr>
          <w:rFonts w:cs="Arial"/>
          <w:szCs w:val="20"/>
          <w:lang w:val="es-MX"/>
        </w:rPr>
        <w:t>de</w:t>
      </w:r>
      <w:r>
        <w:rPr>
          <w:rFonts w:cs="Arial"/>
          <w:szCs w:val="20"/>
          <w:lang w:val="es-MX"/>
        </w:rPr>
        <w:t xml:space="preserve"> </w:t>
      </w:r>
      <w:r w:rsidRPr="00441AA3">
        <w:rPr>
          <w:rFonts w:cs="Arial"/>
          <w:szCs w:val="20"/>
          <w:lang w:val="es-MX"/>
        </w:rPr>
        <w:t>condiciones,</w:t>
      </w:r>
      <w:r>
        <w:rPr>
          <w:rFonts w:cs="Arial"/>
          <w:szCs w:val="20"/>
          <w:lang w:val="es-MX"/>
        </w:rPr>
        <w:t xml:space="preserve"> </w:t>
      </w:r>
      <w:r w:rsidRPr="00441AA3">
        <w:rPr>
          <w:rFonts w:cs="Arial"/>
          <w:szCs w:val="20"/>
          <w:lang w:val="es-MX"/>
        </w:rPr>
        <w:t>la</w:t>
      </w:r>
      <w:r>
        <w:rPr>
          <w:rFonts w:cs="Arial"/>
          <w:szCs w:val="20"/>
          <w:lang w:val="es-MX"/>
        </w:rPr>
        <w:t xml:space="preserve"> </w:t>
      </w:r>
      <w:r w:rsidRPr="00441AA3">
        <w:rPr>
          <w:rFonts w:cs="Arial"/>
          <w:szCs w:val="20"/>
          <w:lang w:val="es-MX"/>
        </w:rPr>
        <w:t>cual</w:t>
      </w:r>
      <w:r>
        <w:rPr>
          <w:rFonts w:cs="Arial"/>
          <w:szCs w:val="20"/>
          <w:lang w:val="es-MX"/>
        </w:rPr>
        <w:t xml:space="preserve"> </w:t>
      </w:r>
      <w:r w:rsidRPr="00441AA3">
        <w:rPr>
          <w:rFonts w:cs="Arial"/>
          <w:szCs w:val="20"/>
          <w:lang w:val="es-MX"/>
        </w:rPr>
        <w:t>se</w:t>
      </w:r>
      <w:r>
        <w:rPr>
          <w:rFonts w:cs="Arial"/>
          <w:szCs w:val="20"/>
          <w:lang w:val="es-MX"/>
        </w:rPr>
        <w:t xml:space="preserve"> </w:t>
      </w:r>
      <w:r w:rsidRPr="00441AA3">
        <w:rPr>
          <w:rFonts w:cs="Arial"/>
          <w:szCs w:val="20"/>
          <w:lang w:val="es-MX"/>
        </w:rPr>
        <w:t>contará</w:t>
      </w:r>
      <w:r>
        <w:rPr>
          <w:rFonts w:cs="Arial"/>
          <w:szCs w:val="20"/>
          <w:lang w:val="es-MX"/>
        </w:rPr>
        <w:t xml:space="preserve"> </w:t>
      </w:r>
      <w:r w:rsidRPr="00441AA3">
        <w:rPr>
          <w:rFonts w:cs="Arial"/>
          <w:szCs w:val="20"/>
          <w:lang w:val="es-MX"/>
        </w:rPr>
        <w:t>a</w:t>
      </w:r>
      <w:r>
        <w:rPr>
          <w:rFonts w:cs="Arial"/>
          <w:szCs w:val="20"/>
          <w:lang w:val="es-MX"/>
        </w:rPr>
        <w:t xml:space="preserve"> </w:t>
      </w:r>
      <w:r w:rsidRPr="00441AA3">
        <w:rPr>
          <w:rFonts w:cs="Arial"/>
          <w:szCs w:val="20"/>
          <w:lang w:val="es-MX"/>
        </w:rPr>
        <w:t>partir</w:t>
      </w:r>
      <w:r>
        <w:rPr>
          <w:rFonts w:cs="Arial"/>
          <w:szCs w:val="20"/>
          <w:lang w:val="es-MX"/>
        </w:rPr>
        <w:t xml:space="preserve"> </w:t>
      </w:r>
      <w:r w:rsidRPr="00441AA3">
        <w:rPr>
          <w:rFonts w:cs="Arial"/>
          <w:szCs w:val="20"/>
          <w:lang w:val="es-MX"/>
        </w:rPr>
        <w:t>de</w:t>
      </w:r>
      <w:r>
        <w:rPr>
          <w:rFonts w:cs="Arial"/>
          <w:szCs w:val="20"/>
          <w:lang w:val="es-MX"/>
        </w:rPr>
        <w:t xml:space="preserve"> </w:t>
      </w:r>
      <w:r w:rsidRPr="00441AA3">
        <w:rPr>
          <w:rFonts w:cs="Arial"/>
          <w:szCs w:val="20"/>
          <w:lang w:val="es-MX"/>
        </w:rPr>
        <w:t>la</w:t>
      </w:r>
      <w:r>
        <w:rPr>
          <w:rFonts w:cs="Arial"/>
          <w:szCs w:val="20"/>
          <w:lang w:val="es-MX"/>
        </w:rPr>
        <w:t xml:space="preserve"> </w:t>
      </w:r>
      <w:r w:rsidRPr="00441AA3">
        <w:rPr>
          <w:rFonts w:cs="Arial"/>
          <w:szCs w:val="20"/>
          <w:lang w:val="es-MX"/>
        </w:rPr>
        <w:t>fecha</w:t>
      </w:r>
      <w:r>
        <w:rPr>
          <w:rFonts w:cs="Arial"/>
          <w:szCs w:val="20"/>
          <w:lang w:val="es-MX"/>
        </w:rPr>
        <w:t xml:space="preserve"> </w:t>
      </w:r>
      <w:r w:rsidRPr="00441AA3">
        <w:rPr>
          <w:rFonts w:cs="Arial"/>
          <w:szCs w:val="20"/>
          <w:lang w:val="es-MX"/>
        </w:rPr>
        <w:t>y</w:t>
      </w:r>
      <w:r>
        <w:rPr>
          <w:rFonts w:cs="Arial"/>
          <w:szCs w:val="20"/>
          <w:lang w:val="es-MX"/>
        </w:rPr>
        <w:t xml:space="preserve"> </w:t>
      </w:r>
      <w:r w:rsidRPr="00441AA3">
        <w:rPr>
          <w:rFonts w:cs="Arial"/>
          <w:szCs w:val="20"/>
          <w:lang w:val="es-MX"/>
        </w:rPr>
        <w:t>hora</w:t>
      </w:r>
      <w:r>
        <w:rPr>
          <w:rFonts w:cs="Arial"/>
          <w:szCs w:val="20"/>
          <w:lang w:val="es-MX"/>
        </w:rPr>
        <w:t xml:space="preserve"> </w:t>
      </w:r>
      <w:r w:rsidRPr="00441AA3">
        <w:rPr>
          <w:rFonts w:cs="Arial"/>
          <w:szCs w:val="20"/>
          <w:lang w:val="es-MX"/>
        </w:rPr>
        <w:t>fijadas</w:t>
      </w:r>
      <w:r>
        <w:rPr>
          <w:rFonts w:cs="Arial"/>
          <w:szCs w:val="20"/>
          <w:lang w:val="es-MX"/>
        </w:rPr>
        <w:t xml:space="preserve"> </w:t>
      </w:r>
      <w:r w:rsidRPr="00441AA3">
        <w:rPr>
          <w:rFonts w:cs="Arial"/>
          <w:szCs w:val="20"/>
          <w:lang w:val="es-MX"/>
        </w:rPr>
        <w:t>para</w:t>
      </w:r>
      <w:r>
        <w:rPr>
          <w:rFonts w:cs="Arial"/>
          <w:szCs w:val="20"/>
          <w:lang w:val="es-MX"/>
        </w:rPr>
        <w:t xml:space="preserve"> </w:t>
      </w:r>
      <w:r w:rsidRPr="00441AA3">
        <w:rPr>
          <w:rFonts w:cs="Arial"/>
          <w:szCs w:val="20"/>
          <w:lang w:val="es-MX"/>
        </w:rPr>
        <w:t>la</w:t>
      </w:r>
      <w:r>
        <w:rPr>
          <w:rFonts w:cs="Arial"/>
          <w:szCs w:val="20"/>
          <w:lang w:val="es-MX"/>
        </w:rPr>
        <w:t xml:space="preserve"> </w:t>
      </w:r>
      <w:r w:rsidRPr="00441AA3">
        <w:rPr>
          <w:rFonts w:cs="Arial"/>
          <w:szCs w:val="20"/>
          <w:lang w:val="es-MX"/>
        </w:rPr>
        <w:t>presentación</w:t>
      </w:r>
      <w:r>
        <w:rPr>
          <w:rFonts w:cs="Arial"/>
          <w:szCs w:val="20"/>
          <w:lang w:val="es-MX"/>
        </w:rPr>
        <w:t xml:space="preserve"> </w:t>
      </w:r>
      <w:r w:rsidRPr="00441AA3">
        <w:rPr>
          <w:rFonts w:cs="Arial"/>
          <w:szCs w:val="20"/>
          <w:lang w:val="es-MX"/>
        </w:rPr>
        <w:t>de</w:t>
      </w:r>
      <w:r>
        <w:rPr>
          <w:rFonts w:cs="Arial"/>
          <w:szCs w:val="20"/>
          <w:lang w:val="es-MX"/>
        </w:rPr>
        <w:t xml:space="preserve"> </w:t>
      </w:r>
      <w:r w:rsidRPr="00441AA3">
        <w:rPr>
          <w:rFonts w:cs="Arial"/>
          <w:szCs w:val="20"/>
          <w:lang w:val="es-MX"/>
        </w:rPr>
        <w:t>las</w:t>
      </w:r>
      <w:r>
        <w:rPr>
          <w:rFonts w:cs="Arial"/>
          <w:szCs w:val="20"/>
          <w:lang w:val="es-MX"/>
        </w:rPr>
        <w:t xml:space="preserve"> </w:t>
      </w:r>
      <w:r w:rsidRPr="00441AA3">
        <w:rPr>
          <w:rFonts w:cs="Arial"/>
          <w:szCs w:val="20"/>
          <w:lang w:val="es-MX"/>
        </w:rPr>
        <w:t>ofertas.</w:t>
      </w:r>
      <w:r>
        <w:rPr>
          <w:rFonts w:cs="Arial"/>
          <w:szCs w:val="20"/>
          <w:lang w:val="es-MX"/>
        </w:rPr>
        <w:t xml:space="preserve"> </w:t>
      </w:r>
    </w:p>
    <w:p w14:paraId="126BB185" w14:textId="77777777" w:rsidR="00CA7954" w:rsidRPr="00441AA3" w:rsidRDefault="00CA7954" w:rsidP="00F1290D">
      <w:pPr>
        <w:rPr>
          <w:rFonts w:cs="Arial"/>
          <w:szCs w:val="20"/>
          <w:lang w:val="es-MX"/>
        </w:rPr>
      </w:pPr>
    </w:p>
    <w:p w14:paraId="4885F2B0" w14:textId="77777777" w:rsidR="00CA7954" w:rsidRPr="00441AA3" w:rsidRDefault="00CA7954" w:rsidP="00F1290D">
      <w:pPr>
        <w:rPr>
          <w:rFonts w:cs="Arial"/>
          <w:szCs w:val="20"/>
        </w:rPr>
      </w:pPr>
      <w:r w:rsidRPr="00441AA3">
        <w:rPr>
          <w:rFonts w:cs="Arial"/>
          <w:szCs w:val="20"/>
        </w:rPr>
        <w:t>Cuando</w:t>
      </w:r>
      <w:r>
        <w:rPr>
          <w:rFonts w:cs="Arial"/>
          <w:szCs w:val="20"/>
        </w:rPr>
        <w:t xml:space="preserve"> </w:t>
      </w:r>
      <w:r w:rsidRPr="00441AA3">
        <w:rPr>
          <w:rFonts w:cs="Arial"/>
          <w:szCs w:val="20"/>
        </w:rPr>
        <w:t>la</w:t>
      </w:r>
      <w:r>
        <w:rPr>
          <w:rFonts w:cs="Arial"/>
          <w:szCs w:val="20"/>
        </w:rPr>
        <w:t xml:space="preserve"> </w:t>
      </w:r>
      <w:r w:rsidRPr="00441AA3">
        <w:rPr>
          <w:rFonts w:cs="Arial"/>
          <w:szCs w:val="20"/>
        </w:rPr>
        <w:t>propuesta</w:t>
      </w:r>
      <w:r>
        <w:rPr>
          <w:rFonts w:cs="Arial"/>
          <w:szCs w:val="20"/>
        </w:rPr>
        <w:t xml:space="preserve"> </w:t>
      </w:r>
      <w:r w:rsidRPr="00441AA3">
        <w:rPr>
          <w:rFonts w:cs="Arial"/>
          <w:szCs w:val="20"/>
        </w:rPr>
        <w:t>sea</w:t>
      </w:r>
      <w:r>
        <w:rPr>
          <w:rFonts w:cs="Arial"/>
          <w:szCs w:val="20"/>
        </w:rPr>
        <w:t xml:space="preserve"> </w:t>
      </w:r>
      <w:r w:rsidRPr="00441AA3">
        <w:rPr>
          <w:rFonts w:cs="Arial"/>
          <w:szCs w:val="20"/>
        </w:rPr>
        <w:t>presentada</w:t>
      </w:r>
      <w:r>
        <w:rPr>
          <w:rFonts w:cs="Arial"/>
          <w:szCs w:val="20"/>
        </w:rPr>
        <w:t xml:space="preserve"> </w:t>
      </w:r>
      <w:r w:rsidRPr="00441AA3">
        <w:rPr>
          <w:rFonts w:cs="Arial"/>
          <w:szCs w:val="20"/>
        </w:rPr>
        <w:t>por</w:t>
      </w:r>
      <w:r>
        <w:rPr>
          <w:rFonts w:cs="Arial"/>
          <w:szCs w:val="20"/>
        </w:rPr>
        <w:t xml:space="preserve"> </w:t>
      </w:r>
      <w:r w:rsidRPr="00441AA3">
        <w:rPr>
          <w:rFonts w:cs="Arial"/>
          <w:szCs w:val="20"/>
        </w:rPr>
        <w:t>una</w:t>
      </w:r>
      <w:r>
        <w:rPr>
          <w:rFonts w:cs="Arial"/>
          <w:szCs w:val="20"/>
        </w:rPr>
        <w:t xml:space="preserve"> </w:t>
      </w:r>
      <w:r w:rsidRPr="00441AA3">
        <w:rPr>
          <w:rFonts w:cs="Arial"/>
          <w:szCs w:val="20"/>
        </w:rPr>
        <w:t>persona</w:t>
      </w:r>
      <w:r>
        <w:rPr>
          <w:rFonts w:cs="Arial"/>
          <w:szCs w:val="20"/>
        </w:rPr>
        <w:t xml:space="preserve"> </w:t>
      </w:r>
      <w:r w:rsidRPr="00441AA3">
        <w:rPr>
          <w:rFonts w:cs="Arial"/>
          <w:szCs w:val="20"/>
        </w:rPr>
        <w:t>jurídica,</w:t>
      </w:r>
      <w:r>
        <w:rPr>
          <w:rFonts w:cs="Arial"/>
          <w:szCs w:val="20"/>
        </w:rPr>
        <w:t xml:space="preserve"> </w:t>
      </w:r>
      <w:r w:rsidRPr="00441AA3">
        <w:rPr>
          <w:rFonts w:cs="Arial"/>
          <w:szCs w:val="20"/>
        </w:rPr>
        <w:t>la</w:t>
      </w:r>
      <w:r>
        <w:rPr>
          <w:rFonts w:cs="Arial"/>
          <w:szCs w:val="20"/>
        </w:rPr>
        <w:t xml:space="preserve"> </w:t>
      </w:r>
      <w:r w:rsidRPr="00441AA3">
        <w:rPr>
          <w:rFonts w:cs="Arial"/>
          <w:szCs w:val="20"/>
        </w:rPr>
        <w:t>póliza</w:t>
      </w:r>
      <w:r>
        <w:rPr>
          <w:rFonts w:cs="Arial"/>
          <w:szCs w:val="20"/>
        </w:rPr>
        <w:t xml:space="preserve"> </w:t>
      </w:r>
      <w:r w:rsidRPr="00441AA3">
        <w:rPr>
          <w:rFonts w:cs="Arial"/>
          <w:szCs w:val="20"/>
        </w:rPr>
        <w:t>o</w:t>
      </w:r>
      <w:r>
        <w:rPr>
          <w:rFonts w:cs="Arial"/>
          <w:szCs w:val="20"/>
        </w:rPr>
        <w:t xml:space="preserve"> </w:t>
      </w:r>
      <w:r w:rsidRPr="00441AA3">
        <w:rPr>
          <w:rFonts w:cs="Arial"/>
          <w:szCs w:val="20"/>
        </w:rPr>
        <w:t>garantía</w:t>
      </w:r>
      <w:r>
        <w:rPr>
          <w:rFonts w:cs="Arial"/>
          <w:szCs w:val="20"/>
        </w:rPr>
        <w:t xml:space="preserve"> </w:t>
      </w:r>
      <w:r w:rsidRPr="00441AA3">
        <w:rPr>
          <w:rFonts w:cs="Arial"/>
          <w:szCs w:val="20"/>
        </w:rPr>
        <w:t>debe</w:t>
      </w:r>
      <w:r>
        <w:rPr>
          <w:rFonts w:cs="Arial"/>
          <w:szCs w:val="20"/>
        </w:rPr>
        <w:t xml:space="preserve"> </w:t>
      </w:r>
      <w:r w:rsidRPr="00441AA3">
        <w:rPr>
          <w:rFonts w:cs="Arial"/>
          <w:szCs w:val="20"/>
        </w:rPr>
        <w:t>ser</w:t>
      </w:r>
      <w:r>
        <w:rPr>
          <w:rFonts w:cs="Arial"/>
          <w:szCs w:val="20"/>
        </w:rPr>
        <w:t xml:space="preserve"> </w:t>
      </w:r>
      <w:r w:rsidRPr="00441AA3">
        <w:rPr>
          <w:rFonts w:cs="Arial"/>
          <w:szCs w:val="20"/>
        </w:rPr>
        <w:t>tomada</w:t>
      </w:r>
      <w:r>
        <w:rPr>
          <w:rFonts w:cs="Arial"/>
          <w:szCs w:val="20"/>
        </w:rPr>
        <w:t xml:space="preserve"> </w:t>
      </w:r>
      <w:r w:rsidRPr="00441AA3">
        <w:rPr>
          <w:rFonts w:cs="Arial"/>
          <w:szCs w:val="20"/>
        </w:rPr>
        <w:t>a</w:t>
      </w:r>
      <w:r>
        <w:rPr>
          <w:rFonts w:cs="Arial"/>
          <w:szCs w:val="20"/>
        </w:rPr>
        <w:t xml:space="preserve"> </w:t>
      </w:r>
      <w:r w:rsidRPr="00441AA3">
        <w:rPr>
          <w:rFonts w:cs="Arial"/>
          <w:szCs w:val="20"/>
        </w:rPr>
        <w:t>nombre</w:t>
      </w:r>
      <w:r>
        <w:rPr>
          <w:rFonts w:cs="Arial"/>
          <w:szCs w:val="20"/>
        </w:rPr>
        <w:t xml:space="preserve"> </w:t>
      </w:r>
      <w:r w:rsidRPr="00441AA3">
        <w:rPr>
          <w:rFonts w:cs="Arial"/>
          <w:szCs w:val="20"/>
        </w:rPr>
        <w:t>de</w:t>
      </w:r>
      <w:r>
        <w:rPr>
          <w:rFonts w:cs="Arial"/>
          <w:szCs w:val="20"/>
        </w:rPr>
        <w:t xml:space="preserve"> </w:t>
      </w:r>
      <w:r w:rsidRPr="00441AA3">
        <w:rPr>
          <w:rFonts w:cs="Arial"/>
          <w:szCs w:val="20"/>
        </w:rPr>
        <w:t>la</w:t>
      </w:r>
      <w:r>
        <w:rPr>
          <w:rFonts w:cs="Arial"/>
          <w:szCs w:val="20"/>
        </w:rPr>
        <w:t xml:space="preserve"> </w:t>
      </w:r>
      <w:r w:rsidRPr="00441AA3">
        <w:rPr>
          <w:rFonts w:cs="Arial"/>
          <w:szCs w:val="20"/>
        </w:rPr>
        <w:t>razón</w:t>
      </w:r>
      <w:r>
        <w:rPr>
          <w:rFonts w:cs="Arial"/>
          <w:szCs w:val="20"/>
        </w:rPr>
        <w:t xml:space="preserve"> </w:t>
      </w:r>
      <w:r w:rsidRPr="00441AA3">
        <w:rPr>
          <w:rFonts w:cs="Arial"/>
          <w:szCs w:val="20"/>
        </w:rPr>
        <w:t>social</w:t>
      </w:r>
      <w:r>
        <w:rPr>
          <w:rFonts w:cs="Arial"/>
          <w:szCs w:val="20"/>
        </w:rPr>
        <w:t xml:space="preserve"> </w:t>
      </w:r>
      <w:r w:rsidRPr="00441AA3">
        <w:rPr>
          <w:rFonts w:cs="Arial"/>
          <w:szCs w:val="20"/>
        </w:rPr>
        <w:t>que</w:t>
      </w:r>
      <w:r>
        <w:rPr>
          <w:rFonts w:cs="Arial"/>
          <w:szCs w:val="20"/>
        </w:rPr>
        <w:t xml:space="preserve"> </w:t>
      </w:r>
      <w:r w:rsidRPr="00441AA3">
        <w:rPr>
          <w:rFonts w:cs="Arial"/>
          <w:szCs w:val="20"/>
        </w:rPr>
        <w:t>figura</w:t>
      </w:r>
      <w:r>
        <w:rPr>
          <w:rFonts w:cs="Arial"/>
          <w:szCs w:val="20"/>
        </w:rPr>
        <w:t xml:space="preserve"> </w:t>
      </w:r>
      <w:r w:rsidRPr="00441AA3">
        <w:rPr>
          <w:rFonts w:cs="Arial"/>
          <w:szCs w:val="20"/>
        </w:rPr>
        <w:t>en</w:t>
      </w:r>
      <w:r>
        <w:rPr>
          <w:rFonts w:cs="Arial"/>
          <w:szCs w:val="20"/>
        </w:rPr>
        <w:t xml:space="preserve"> </w:t>
      </w:r>
      <w:r w:rsidRPr="00441AA3">
        <w:rPr>
          <w:rFonts w:cs="Arial"/>
          <w:szCs w:val="20"/>
        </w:rPr>
        <w:t>el</w:t>
      </w:r>
      <w:r>
        <w:rPr>
          <w:rFonts w:cs="Arial"/>
          <w:szCs w:val="20"/>
        </w:rPr>
        <w:t xml:space="preserve"> </w:t>
      </w:r>
      <w:r w:rsidRPr="00441AA3">
        <w:rPr>
          <w:rFonts w:cs="Arial"/>
          <w:szCs w:val="20"/>
        </w:rPr>
        <w:t>certificado</w:t>
      </w:r>
      <w:r>
        <w:rPr>
          <w:rFonts w:cs="Arial"/>
          <w:szCs w:val="20"/>
        </w:rPr>
        <w:t xml:space="preserve"> </w:t>
      </w:r>
      <w:r w:rsidRPr="00441AA3">
        <w:rPr>
          <w:rFonts w:cs="Arial"/>
          <w:szCs w:val="20"/>
        </w:rPr>
        <w:t>de</w:t>
      </w:r>
      <w:r>
        <w:rPr>
          <w:rFonts w:cs="Arial"/>
          <w:szCs w:val="20"/>
        </w:rPr>
        <w:t xml:space="preserve"> </w:t>
      </w:r>
      <w:r w:rsidRPr="00441AA3">
        <w:rPr>
          <w:rFonts w:cs="Arial"/>
          <w:szCs w:val="20"/>
        </w:rPr>
        <w:t>existencia</w:t>
      </w:r>
      <w:r>
        <w:rPr>
          <w:rFonts w:cs="Arial"/>
          <w:szCs w:val="20"/>
        </w:rPr>
        <w:t xml:space="preserve"> </w:t>
      </w:r>
      <w:r w:rsidRPr="00441AA3">
        <w:rPr>
          <w:rFonts w:cs="Arial"/>
          <w:szCs w:val="20"/>
        </w:rPr>
        <w:t>y</w:t>
      </w:r>
      <w:r>
        <w:rPr>
          <w:rFonts w:cs="Arial"/>
          <w:szCs w:val="20"/>
        </w:rPr>
        <w:t xml:space="preserve"> </w:t>
      </w:r>
      <w:r w:rsidRPr="00441AA3">
        <w:rPr>
          <w:rFonts w:cs="Arial"/>
          <w:szCs w:val="20"/>
        </w:rPr>
        <w:t>representación</w:t>
      </w:r>
      <w:r>
        <w:rPr>
          <w:rFonts w:cs="Arial"/>
          <w:szCs w:val="20"/>
        </w:rPr>
        <w:t xml:space="preserve"> </w:t>
      </w:r>
      <w:r w:rsidRPr="00441AA3">
        <w:rPr>
          <w:rFonts w:cs="Arial"/>
          <w:szCs w:val="20"/>
        </w:rPr>
        <w:t>legal</w:t>
      </w:r>
      <w:r>
        <w:rPr>
          <w:rFonts w:cs="Arial"/>
          <w:szCs w:val="20"/>
        </w:rPr>
        <w:t xml:space="preserve"> </w:t>
      </w:r>
      <w:r w:rsidRPr="00441AA3">
        <w:rPr>
          <w:rFonts w:cs="Arial"/>
          <w:szCs w:val="20"/>
        </w:rPr>
        <w:t>expedido</w:t>
      </w:r>
      <w:r>
        <w:rPr>
          <w:rFonts w:cs="Arial"/>
          <w:szCs w:val="20"/>
        </w:rPr>
        <w:t xml:space="preserve"> </w:t>
      </w:r>
      <w:r w:rsidRPr="00441AA3">
        <w:rPr>
          <w:rFonts w:cs="Arial"/>
          <w:szCs w:val="20"/>
        </w:rPr>
        <w:t>por</w:t>
      </w:r>
      <w:r>
        <w:rPr>
          <w:rFonts w:cs="Arial"/>
          <w:szCs w:val="20"/>
        </w:rPr>
        <w:t xml:space="preserve"> </w:t>
      </w:r>
      <w:r w:rsidRPr="00441AA3">
        <w:rPr>
          <w:rFonts w:cs="Arial"/>
          <w:szCs w:val="20"/>
        </w:rPr>
        <w:t>la</w:t>
      </w:r>
      <w:r>
        <w:rPr>
          <w:rFonts w:cs="Arial"/>
          <w:szCs w:val="20"/>
        </w:rPr>
        <w:t xml:space="preserve"> </w:t>
      </w:r>
      <w:r w:rsidRPr="00441AA3">
        <w:rPr>
          <w:rFonts w:cs="Arial"/>
          <w:szCs w:val="20"/>
        </w:rPr>
        <w:t>Cámara</w:t>
      </w:r>
      <w:r>
        <w:rPr>
          <w:rFonts w:cs="Arial"/>
          <w:szCs w:val="20"/>
        </w:rPr>
        <w:t xml:space="preserve"> </w:t>
      </w:r>
      <w:r w:rsidRPr="00441AA3">
        <w:rPr>
          <w:rFonts w:cs="Arial"/>
          <w:szCs w:val="20"/>
        </w:rPr>
        <w:t>de</w:t>
      </w:r>
      <w:r>
        <w:rPr>
          <w:rFonts w:cs="Arial"/>
          <w:szCs w:val="20"/>
        </w:rPr>
        <w:t xml:space="preserve"> </w:t>
      </w:r>
      <w:r w:rsidRPr="00441AA3">
        <w:rPr>
          <w:rFonts w:cs="Arial"/>
          <w:szCs w:val="20"/>
        </w:rPr>
        <w:t>Comercio,</w:t>
      </w:r>
      <w:r>
        <w:rPr>
          <w:rFonts w:cs="Arial"/>
          <w:szCs w:val="20"/>
        </w:rPr>
        <w:t xml:space="preserve"> </w:t>
      </w:r>
      <w:r w:rsidRPr="00441AA3">
        <w:rPr>
          <w:rFonts w:cs="Arial"/>
          <w:b/>
          <w:szCs w:val="20"/>
          <w:u w:val="single"/>
        </w:rPr>
        <w:t>sin</w:t>
      </w:r>
      <w:r>
        <w:rPr>
          <w:rFonts w:cs="Arial"/>
          <w:b/>
          <w:szCs w:val="20"/>
          <w:u w:val="single"/>
        </w:rPr>
        <w:t xml:space="preserve"> </w:t>
      </w:r>
      <w:r w:rsidRPr="00441AA3">
        <w:rPr>
          <w:rFonts w:cs="Arial"/>
          <w:b/>
          <w:szCs w:val="20"/>
          <w:u w:val="single"/>
        </w:rPr>
        <w:t>utilizar</w:t>
      </w:r>
      <w:r>
        <w:rPr>
          <w:rFonts w:cs="Arial"/>
          <w:b/>
          <w:szCs w:val="20"/>
          <w:u w:val="single"/>
        </w:rPr>
        <w:t xml:space="preserve"> </w:t>
      </w:r>
      <w:r w:rsidRPr="00441AA3">
        <w:rPr>
          <w:rFonts w:cs="Arial"/>
          <w:b/>
          <w:szCs w:val="20"/>
          <w:u w:val="single"/>
        </w:rPr>
        <w:t>sigla</w:t>
      </w:r>
      <w:r w:rsidRPr="00441AA3">
        <w:rPr>
          <w:rFonts w:cs="Arial"/>
          <w:szCs w:val="20"/>
        </w:rPr>
        <w:t>,</w:t>
      </w:r>
      <w:r>
        <w:rPr>
          <w:rFonts w:cs="Arial"/>
          <w:szCs w:val="20"/>
        </w:rPr>
        <w:t xml:space="preserve"> </w:t>
      </w:r>
      <w:r w:rsidRPr="00441AA3">
        <w:rPr>
          <w:rFonts w:cs="Arial"/>
          <w:szCs w:val="20"/>
        </w:rPr>
        <w:t>a</w:t>
      </w:r>
      <w:r>
        <w:rPr>
          <w:rFonts w:cs="Arial"/>
          <w:szCs w:val="20"/>
        </w:rPr>
        <w:t xml:space="preserve"> </w:t>
      </w:r>
      <w:r w:rsidRPr="00441AA3">
        <w:rPr>
          <w:rFonts w:cs="Arial"/>
          <w:szCs w:val="20"/>
        </w:rPr>
        <w:t>no</w:t>
      </w:r>
      <w:r>
        <w:rPr>
          <w:rFonts w:cs="Arial"/>
          <w:szCs w:val="20"/>
        </w:rPr>
        <w:t xml:space="preserve"> </w:t>
      </w:r>
      <w:r w:rsidRPr="00441AA3">
        <w:rPr>
          <w:rFonts w:cs="Arial"/>
          <w:szCs w:val="20"/>
        </w:rPr>
        <w:t>ser</w:t>
      </w:r>
      <w:r>
        <w:rPr>
          <w:rFonts w:cs="Arial"/>
          <w:szCs w:val="20"/>
        </w:rPr>
        <w:t xml:space="preserve"> </w:t>
      </w:r>
      <w:r w:rsidRPr="00441AA3">
        <w:rPr>
          <w:rFonts w:cs="Arial"/>
          <w:szCs w:val="20"/>
        </w:rPr>
        <w:t>que</w:t>
      </w:r>
      <w:r>
        <w:rPr>
          <w:rFonts w:cs="Arial"/>
          <w:szCs w:val="20"/>
        </w:rPr>
        <w:t xml:space="preserve"> </w:t>
      </w:r>
      <w:r w:rsidRPr="00441AA3">
        <w:rPr>
          <w:rFonts w:cs="Arial"/>
          <w:szCs w:val="20"/>
        </w:rPr>
        <w:t>en</w:t>
      </w:r>
      <w:r>
        <w:rPr>
          <w:rFonts w:cs="Arial"/>
          <w:szCs w:val="20"/>
        </w:rPr>
        <w:t xml:space="preserve"> </w:t>
      </w:r>
      <w:r w:rsidRPr="00441AA3">
        <w:rPr>
          <w:rFonts w:cs="Arial"/>
          <w:szCs w:val="20"/>
        </w:rPr>
        <w:t>el</w:t>
      </w:r>
      <w:r>
        <w:rPr>
          <w:rFonts w:cs="Arial"/>
          <w:szCs w:val="20"/>
        </w:rPr>
        <w:t xml:space="preserve"> </w:t>
      </w:r>
      <w:r w:rsidRPr="00441AA3">
        <w:rPr>
          <w:rFonts w:cs="Arial"/>
          <w:szCs w:val="20"/>
        </w:rPr>
        <w:t>certificado</w:t>
      </w:r>
      <w:r>
        <w:rPr>
          <w:rFonts w:cs="Arial"/>
          <w:szCs w:val="20"/>
        </w:rPr>
        <w:t xml:space="preserve"> </w:t>
      </w:r>
      <w:r w:rsidRPr="00441AA3">
        <w:rPr>
          <w:rFonts w:cs="Arial"/>
          <w:szCs w:val="20"/>
        </w:rPr>
        <w:t>de</w:t>
      </w:r>
      <w:r>
        <w:rPr>
          <w:rFonts w:cs="Arial"/>
          <w:szCs w:val="20"/>
        </w:rPr>
        <w:t xml:space="preserve"> </w:t>
      </w:r>
      <w:r w:rsidRPr="00441AA3">
        <w:rPr>
          <w:rFonts w:cs="Arial"/>
          <w:szCs w:val="20"/>
        </w:rPr>
        <w:t>la</w:t>
      </w:r>
      <w:r>
        <w:rPr>
          <w:rFonts w:cs="Arial"/>
          <w:szCs w:val="20"/>
        </w:rPr>
        <w:t xml:space="preserve"> </w:t>
      </w:r>
      <w:r w:rsidRPr="00441AA3">
        <w:rPr>
          <w:rFonts w:cs="Arial"/>
          <w:szCs w:val="20"/>
        </w:rPr>
        <w:t>Cámara</w:t>
      </w:r>
      <w:r>
        <w:rPr>
          <w:rFonts w:cs="Arial"/>
          <w:szCs w:val="20"/>
        </w:rPr>
        <w:t xml:space="preserve"> </w:t>
      </w:r>
      <w:r w:rsidRPr="00441AA3">
        <w:rPr>
          <w:rFonts w:cs="Arial"/>
          <w:szCs w:val="20"/>
        </w:rPr>
        <w:t>de</w:t>
      </w:r>
      <w:r>
        <w:rPr>
          <w:rFonts w:cs="Arial"/>
          <w:szCs w:val="20"/>
        </w:rPr>
        <w:t xml:space="preserve"> </w:t>
      </w:r>
      <w:r w:rsidRPr="00441AA3">
        <w:rPr>
          <w:rFonts w:cs="Arial"/>
          <w:szCs w:val="20"/>
        </w:rPr>
        <w:t>Comercio</w:t>
      </w:r>
      <w:r>
        <w:rPr>
          <w:rFonts w:cs="Arial"/>
          <w:szCs w:val="20"/>
        </w:rPr>
        <w:t xml:space="preserve"> </w:t>
      </w:r>
      <w:r w:rsidRPr="00441AA3">
        <w:rPr>
          <w:rFonts w:cs="Arial"/>
          <w:szCs w:val="20"/>
        </w:rPr>
        <w:t>se</w:t>
      </w:r>
      <w:r>
        <w:rPr>
          <w:rFonts w:cs="Arial"/>
          <w:szCs w:val="20"/>
        </w:rPr>
        <w:t xml:space="preserve"> </w:t>
      </w:r>
      <w:r w:rsidRPr="00441AA3">
        <w:rPr>
          <w:rFonts w:cs="Arial"/>
          <w:szCs w:val="20"/>
        </w:rPr>
        <w:t>establezca</w:t>
      </w:r>
      <w:r>
        <w:rPr>
          <w:rFonts w:cs="Arial"/>
          <w:szCs w:val="20"/>
        </w:rPr>
        <w:t xml:space="preserve"> </w:t>
      </w:r>
      <w:r w:rsidRPr="00441AA3">
        <w:rPr>
          <w:rFonts w:cs="Arial"/>
          <w:szCs w:val="20"/>
        </w:rPr>
        <w:t>que</w:t>
      </w:r>
      <w:r>
        <w:rPr>
          <w:rFonts w:cs="Arial"/>
          <w:szCs w:val="20"/>
        </w:rPr>
        <w:t xml:space="preserve"> </w:t>
      </w:r>
      <w:r w:rsidRPr="00441AA3">
        <w:rPr>
          <w:rFonts w:cs="Arial"/>
          <w:szCs w:val="20"/>
        </w:rPr>
        <w:t>la</w:t>
      </w:r>
      <w:r>
        <w:rPr>
          <w:rFonts w:cs="Arial"/>
          <w:szCs w:val="20"/>
        </w:rPr>
        <w:t xml:space="preserve"> </w:t>
      </w:r>
      <w:r w:rsidRPr="00441AA3">
        <w:rPr>
          <w:rFonts w:cs="Arial"/>
          <w:szCs w:val="20"/>
        </w:rPr>
        <w:t>sociedad</w:t>
      </w:r>
      <w:r>
        <w:rPr>
          <w:rFonts w:cs="Arial"/>
          <w:szCs w:val="20"/>
        </w:rPr>
        <w:t xml:space="preserve"> </w:t>
      </w:r>
      <w:r w:rsidRPr="00441AA3">
        <w:rPr>
          <w:rFonts w:cs="Arial"/>
          <w:szCs w:val="20"/>
        </w:rPr>
        <w:t>podrá</w:t>
      </w:r>
      <w:r>
        <w:rPr>
          <w:rFonts w:cs="Arial"/>
          <w:szCs w:val="20"/>
        </w:rPr>
        <w:t xml:space="preserve"> </w:t>
      </w:r>
      <w:r w:rsidRPr="00441AA3">
        <w:rPr>
          <w:rFonts w:cs="Arial"/>
          <w:szCs w:val="20"/>
        </w:rPr>
        <w:t>identificarse</w:t>
      </w:r>
      <w:r>
        <w:rPr>
          <w:rFonts w:cs="Arial"/>
          <w:szCs w:val="20"/>
        </w:rPr>
        <w:t xml:space="preserve"> </w:t>
      </w:r>
      <w:r w:rsidRPr="00441AA3">
        <w:rPr>
          <w:rFonts w:cs="Arial"/>
          <w:szCs w:val="20"/>
        </w:rPr>
        <w:t>con</w:t>
      </w:r>
      <w:r>
        <w:rPr>
          <w:rFonts w:cs="Arial"/>
          <w:szCs w:val="20"/>
        </w:rPr>
        <w:t xml:space="preserve"> </w:t>
      </w:r>
      <w:r w:rsidRPr="00441AA3">
        <w:rPr>
          <w:rFonts w:cs="Arial"/>
          <w:szCs w:val="20"/>
        </w:rPr>
        <w:t>la</w:t>
      </w:r>
      <w:r>
        <w:rPr>
          <w:rFonts w:cs="Arial"/>
          <w:szCs w:val="20"/>
        </w:rPr>
        <w:t xml:space="preserve"> </w:t>
      </w:r>
      <w:r w:rsidRPr="00441AA3">
        <w:rPr>
          <w:rFonts w:cs="Arial"/>
          <w:szCs w:val="20"/>
        </w:rPr>
        <w:t>sigla,</w:t>
      </w:r>
      <w:r>
        <w:rPr>
          <w:rFonts w:cs="Arial"/>
          <w:szCs w:val="20"/>
        </w:rPr>
        <w:t xml:space="preserve"> </w:t>
      </w:r>
      <w:r w:rsidRPr="00441AA3">
        <w:rPr>
          <w:rFonts w:cs="Arial"/>
          <w:szCs w:val="20"/>
        </w:rPr>
        <w:t>así</w:t>
      </w:r>
      <w:r>
        <w:rPr>
          <w:rFonts w:cs="Arial"/>
          <w:szCs w:val="20"/>
        </w:rPr>
        <w:t xml:space="preserve"> </w:t>
      </w:r>
      <w:r w:rsidRPr="00441AA3">
        <w:rPr>
          <w:rFonts w:cs="Arial"/>
          <w:szCs w:val="20"/>
        </w:rPr>
        <w:t>mismo,</w:t>
      </w:r>
      <w:r>
        <w:rPr>
          <w:rFonts w:cs="Arial"/>
          <w:szCs w:val="20"/>
        </w:rPr>
        <w:t xml:space="preserve"> </w:t>
      </w:r>
      <w:r w:rsidRPr="00441AA3">
        <w:rPr>
          <w:rFonts w:cs="Arial"/>
          <w:szCs w:val="20"/>
        </w:rPr>
        <w:t>no</w:t>
      </w:r>
      <w:r>
        <w:rPr>
          <w:rFonts w:cs="Arial"/>
          <w:szCs w:val="20"/>
        </w:rPr>
        <w:t xml:space="preserve"> </w:t>
      </w:r>
      <w:r w:rsidRPr="00441AA3">
        <w:rPr>
          <w:rFonts w:cs="Arial"/>
          <w:szCs w:val="20"/>
        </w:rPr>
        <w:t>podrá</w:t>
      </w:r>
      <w:r>
        <w:rPr>
          <w:rFonts w:cs="Arial"/>
          <w:szCs w:val="20"/>
        </w:rPr>
        <w:t xml:space="preserve"> </w:t>
      </w:r>
      <w:r w:rsidRPr="00441AA3">
        <w:rPr>
          <w:rFonts w:cs="Arial"/>
          <w:szCs w:val="20"/>
        </w:rPr>
        <w:t>expedirse</w:t>
      </w:r>
      <w:r>
        <w:rPr>
          <w:rFonts w:cs="Arial"/>
          <w:szCs w:val="20"/>
        </w:rPr>
        <w:t xml:space="preserve"> </w:t>
      </w:r>
      <w:r w:rsidRPr="00441AA3">
        <w:rPr>
          <w:rFonts w:cs="Arial"/>
          <w:szCs w:val="20"/>
        </w:rPr>
        <w:t>la</w:t>
      </w:r>
      <w:r>
        <w:rPr>
          <w:rFonts w:cs="Arial"/>
          <w:szCs w:val="20"/>
        </w:rPr>
        <w:t xml:space="preserve"> </w:t>
      </w:r>
      <w:r w:rsidRPr="00441AA3">
        <w:rPr>
          <w:rFonts w:cs="Arial"/>
          <w:szCs w:val="20"/>
        </w:rPr>
        <w:t>garantía</w:t>
      </w:r>
      <w:r>
        <w:rPr>
          <w:rFonts w:cs="Arial"/>
          <w:szCs w:val="20"/>
        </w:rPr>
        <w:t xml:space="preserve"> </w:t>
      </w:r>
      <w:r w:rsidRPr="00441AA3">
        <w:rPr>
          <w:rFonts w:cs="Arial"/>
          <w:szCs w:val="20"/>
        </w:rPr>
        <w:t>a</w:t>
      </w:r>
      <w:r>
        <w:rPr>
          <w:rFonts w:cs="Arial"/>
          <w:szCs w:val="20"/>
        </w:rPr>
        <w:t xml:space="preserve"> </w:t>
      </w:r>
      <w:r w:rsidRPr="00441AA3">
        <w:rPr>
          <w:rFonts w:cs="Arial"/>
          <w:szCs w:val="20"/>
        </w:rPr>
        <w:t>nombre</w:t>
      </w:r>
      <w:r>
        <w:rPr>
          <w:rFonts w:cs="Arial"/>
          <w:szCs w:val="20"/>
        </w:rPr>
        <w:t xml:space="preserve"> </w:t>
      </w:r>
      <w:r w:rsidRPr="00441AA3">
        <w:rPr>
          <w:rFonts w:cs="Arial"/>
          <w:szCs w:val="20"/>
        </w:rPr>
        <w:t>de</w:t>
      </w:r>
      <w:r>
        <w:rPr>
          <w:rFonts w:cs="Arial"/>
          <w:szCs w:val="20"/>
        </w:rPr>
        <w:t xml:space="preserve"> </w:t>
      </w:r>
      <w:r w:rsidRPr="00441AA3">
        <w:rPr>
          <w:rFonts w:cs="Arial"/>
          <w:szCs w:val="20"/>
        </w:rPr>
        <w:t>quien</w:t>
      </w:r>
      <w:r>
        <w:rPr>
          <w:rFonts w:cs="Arial"/>
          <w:szCs w:val="20"/>
        </w:rPr>
        <w:t xml:space="preserve"> </w:t>
      </w:r>
      <w:r w:rsidRPr="00441AA3">
        <w:rPr>
          <w:rFonts w:cs="Arial"/>
          <w:szCs w:val="20"/>
        </w:rPr>
        <w:t>figure</w:t>
      </w:r>
      <w:r>
        <w:rPr>
          <w:rFonts w:cs="Arial"/>
          <w:szCs w:val="20"/>
        </w:rPr>
        <w:t xml:space="preserve"> </w:t>
      </w:r>
      <w:r w:rsidRPr="00441AA3">
        <w:rPr>
          <w:rFonts w:cs="Arial"/>
          <w:szCs w:val="20"/>
        </w:rPr>
        <w:t>como</w:t>
      </w:r>
      <w:r>
        <w:rPr>
          <w:rFonts w:cs="Arial"/>
          <w:szCs w:val="20"/>
        </w:rPr>
        <w:t xml:space="preserve"> </w:t>
      </w:r>
      <w:r w:rsidRPr="00441AA3">
        <w:rPr>
          <w:rFonts w:cs="Arial"/>
          <w:szCs w:val="20"/>
        </w:rPr>
        <w:t>representante</w:t>
      </w:r>
      <w:r>
        <w:rPr>
          <w:rFonts w:cs="Arial"/>
          <w:szCs w:val="20"/>
        </w:rPr>
        <w:t xml:space="preserve"> </w:t>
      </w:r>
      <w:r w:rsidRPr="00441AA3">
        <w:rPr>
          <w:rFonts w:cs="Arial"/>
          <w:szCs w:val="20"/>
        </w:rPr>
        <w:t>legal</w:t>
      </w:r>
      <w:r>
        <w:rPr>
          <w:rFonts w:cs="Arial"/>
          <w:szCs w:val="20"/>
        </w:rPr>
        <w:t xml:space="preserve"> </w:t>
      </w:r>
      <w:r w:rsidRPr="00441AA3">
        <w:rPr>
          <w:rFonts w:cs="Arial"/>
          <w:szCs w:val="20"/>
        </w:rPr>
        <w:t>de</w:t>
      </w:r>
      <w:r>
        <w:rPr>
          <w:rFonts w:cs="Arial"/>
          <w:szCs w:val="20"/>
        </w:rPr>
        <w:t xml:space="preserve"> </w:t>
      </w:r>
      <w:r w:rsidRPr="00441AA3">
        <w:rPr>
          <w:rFonts w:cs="Arial"/>
          <w:szCs w:val="20"/>
        </w:rPr>
        <w:t>la</w:t>
      </w:r>
      <w:r>
        <w:rPr>
          <w:rFonts w:cs="Arial"/>
          <w:szCs w:val="20"/>
        </w:rPr>
        <w:t xml:space="preserve"> </w:t>
      </w:r>
      <w:r w:rsidRPr="00441AA3">
        <w:rPr>
          <w:rFonts w:cs="Arial"/>
          <w:szCs w:val="20"/>
        </w:rPr>
        <w:t>firma.</w:t>
      </w:r>
    </w:p>
    <w:p w14:paraId="55BC2CB1" w14:textId="77777777" w:rsidR="00CA7954" w:rsidRPr="00441AA3" w:rsidRDefault="00CA7954" w:rsidP="00F1290D">
      <w:pPr>
        <w:rPr>
          <w:rFonts w:cs="Arial"/>
          <w:szCs w:val="20"/>
        </w:rPr>
      </w:pPr>
    </w:p>
    <w:p w14:paraId="2F0B6B94" w14:textId="77777777" w:rsidR="00CA7954" w:rsidRPr="00441AA3" w:rsidRDefault="00CA7954" w:rsidP="00F1290D">
      <w:pPr>
        <w:rPr>
          <w:rFonts w:cs="Arial"/>
          <w:szCs w:val="20"/>
        </w:rPr>
      </w:pPr>
      <w:r w:rsidRPr="00441AA3">
        <w:rPr>
          <w:rFonts w:cs="Arial"/>
          <w:szCs w:val="20"/>
        </w:rPr>
        <w:t>Cuando</w:t>
      </w:r>
      <w:r>
        <w:rPr>
          <w:rFonts w:cs="Arial"/>
          <w:szCs w:val="20"/>
        </w:rPr>
        <w:t xml:space="preserve"> </w:t>
      </w:r>
      <w:r w:rsidRPr="00441AA3">
        <w:rPr>
          <w:rFonts w:cs="Arial"/>
          <w:szCs w:val="20"/>
        </w:rPr>
        <w:t>la</w:t>
      </w:r>
      <w:r>
        <w:rPr>
          <w:rFonts w:cs="Arial"/>
          <w:szCs w:val="20"/>
        </w:rPr>
        <w:t xml:space="preserve"> </w:t>
      </w:r>
      <w:r w:rsidRPr="00441AA3">
        <w:rPr>
          <w:rFonts w:cs="Arial"/>
          <w:szCs w:val="20"/>
        </w:rPr>
        <w:t>propuesta</w:t>
      </w:r>
      <w:r>
        <w:rPr>
          <w:rFonts w:cs="Arial"/>
          <w:szCs w:val="20"/>
        </w:rPr>
        <w:t xml:space="preserve"> </w:t>
      </w:r>
      <w:r w:rsidRPr="00441AA3">
        <w:rPr>
          <w:rFonts w:cs="Arial"/>
          <w:szCs w:val="20"/>
        </w:rPr>
        <w:t>se</w:t>
      </w:r>
      <w:r>
        <w:rPr>
          <w:rFonts w:cs="Arial"/>
          <w:szCs w:val="20"/>
        </w:rPr>
        <w:t xml:space="preserve"> </w:t>
      </w:r>
      <w:r w:rsidRPr="00441AA3">
        <w:rPr>
          <w:rFonts w:cs="Arial"/>
          <w:szCs w:val="20"/>
        </w:rPr>
        <w:t>presente</w:t>
      </w:r>
      <w:r>
        <w:rPr>
          <w:rFonts w:cs="Arial"/>
          <w:szCs w:val="20"/>
        </w:rPr>
        <w:t xml:space="preserve"> </w:t>
      </w:r>
      <w:r w:rsidRPr="00441AA3">
        <w:rPr>
          <w:rFonts w:cs="Arial"/>
          <w:szCs w:val="20"/>
        </w:rPr>
        <w:t>por</w:t>
      </w:r>
      <w:r>
        <w:rPr>
          <w:rFonts w:cs="Arial"/>
          <w:szCs w:val="20"/>
        </w:rPr>
        <w:t xml:space="preserve"> </w:t>
      </w:r>
      <w:r w:rsidRPr="00441AA3">
        <w:rPr>
          <w:rFonts w:cs="Arial"/>
          <w:szCs w:val="20"/>
        </w:rPr>
        <w:t>un</w:t>
      </w:r>
      <w:r>
        <w:rPr>
          <w:rFonts w:cs="Arial"/>
          <w:szCs w:val="20"/>
        </w:rPr>
        <w:t xml:space="preserve"> </w:t>
      </w:r>
      <w:r w:rsidRPr="00441AA3">
        <w:rPr>
          <w:rFonts w:cs="Arial"/>
          <w:szCs w:val="20"/>
        </w:rPr>
        <w:t>proponente</w:t>
      </w:r>
      <w:r>
        <w:rPr>
          <w:rFonts w:cs="Arial"/>
          <w:szCs w:val="20"/>
        </w:rPr>
        <w:t xml:space="preserve"> </w:t>
      </w:r>
      <w:r w:rsidRPr="00441AA3">
        <w:rPr>
          <w:rFonts w:cs="Arial"/>
          <w:szCs w:val="20"/>
        </w:rPr>
        <w:t>plural</w:t>
      </w:r>
      <w:r>
        <w:rPr>
          <w:rFonts w:cs="Arial"/>
          <w:szCs w:val="20"/>
        </w:rPr>
        <w:t xml:space="preserve"> </w:t>
      </w:r>
      <w:r w:rsidRPr="00441AA3">
        <w:rPr>
          <w:rFonts w:cs="Arial"/>
          <w:szCs w:val="20"/>
        </w:rPr>
        <w:t>bajo</w:t>
      </w:r>
      <w:r>
        <w:rPr>
          <w:rFonts w:cs="Arial"/>
          <w:szCs w:val="20"/>
        </w:rPr>
        <w:t xml:space="preserve"> </w:t>
      </w:r>
      <w:r w:rsidRPr="00441AA3">
        <w:rPr>
          <w:rFonts w:cs="Arial"/>
          <w:szCs w:val="20"/>
        </w:rPr>
        <w:t>la</w:t>
      </w:r>
      <w:r>
        <w:rPr>
          <w:rFonts w:cs="Arial"/>
          <w:szCs w:val="20"/>
        </w:rPr>
        <w:t xml:space="preserve"> </w:t>
      </w:r>
      <w:r w:rsidRPr="00441AA3">
        <w:rPr>
          <w:rFonts w:cs="Arial"/>
          <w:szCs w:val="20"/>
        </w:rPr>
        <w:t>figura</w:t>
      </w:r>
      <w:r>
        <w:rPr>
          <w:rFonts w:cs="Arial"/>
          <w:szCs w:val="20"/>
        </w:rPr>
        <w:t xml:space="preserve"> </w:t>
      </w:r>
      <w:r w:rsidRPr="00441AA3">
        <w:rPr>
          <w:rFonts w:cs="Arial"/>
          <w:szCs w:val="20"/>
        </w:rPr>
        <w:t>de</w:t>
      </w:r>
      <w:r>
        <w:rPr>
          <w:rFonts w:cs="Arial"/>
          <w:szCs w:val="20"/>
        </w:rPr>
        <w:t xml:space="preserve"> </w:t>
      </w:r>
      <w:r w:rsidRPr="00441AA3">
        <w:rPr>
          <w:rFonts w:cs="Arial"/>
          <w:szCs w:val="20"/>
        </w:rPr>
        <w:t>consorcio</w:t>
      </w:r>
      <w:r>
        <w:rPr>
          <w:rFonts w:cs="Arial"/>
          <w:szCs w:val="20"/>
        </w:rPr>
        <w:t xml:space="preserve"> </w:t>
      </w:r>
      <w:r w:rsidRPr="00441AA3">
        <w:rPr>
          <w:rFonts w:cs="Arial"/>
          <w:szCs w:val="20"/>
        </w:rPr>
        <w:t>o</w:t>
      </w:r>
      <w:r>
        <w:rPr>
          <w:rFonts w:cs="Arial"/>
          <w:szCs w:val="20"/>
        </w:rPr>
        <w:t xml:space="preserve"> </w:t>
      </w:r>
      <w:r w:rsidRPr="00441AA3">
        <w:rPr>
          <w:rFonts w:cs="Arial"/>
          <w:szCs w:val="20"/>
        </w:rPr>
        <w:t>unión</w:t>
      </w:r>
      <w:r>
        <w:rPr>
          <w:rFonts w:cs="Arial"/>
          <w:szCs w:val="20"/>
        </w:rPr>
        <w:t xml:space="preserve"> </w:t>
      </w:r>
      <w:r w:rsidRPr="00441AA3">
        <w:rPr>
          <w:rFonts w:cs="Arial"/>
          <w:szCs w:val="20"/>
        </w:rPr>
        <w:t>temporal,</w:t>
      </w:r>
      <w:r>
        <w:rPr>
          <w:rFonts w:cs="Arial"/>
          <w:szCs w:val="20"/>
        </w:rPr>
        <w:t xml:space="preserve"> </w:t>
      </w:r>
      <w:r w:rsidRPr="00441AA3">
        <w:rPr>
          <w:rFonts w:cs="Arial"/>
          <w:szCs w:val="20"/>
        </w:rPr>
        <w:t>la</w:t>
      </w:r>
      <w:r>
        <w:rPr>
          <w:rFonts w:cs="Arial"/>
          <w:szCs w:val="20"/>
        </w:rPr>
        <w:t xml:space="preserve"> </w:t>
      </w:r>
      <w:r w:rsidRPr="00441AA3">
        <w:rPr>
          <w:rFonts w:cs="Arial"/>
          <w:szCs w:val="20"/>
        </w:rPr>
        <w:t>póliza</w:t>
      </w:r>
      <w:r>
        <w:rPr>
          <w:rFonts w:cs="Arial"/>
          <w:szCs w:val="20"/>
        </w:rPr>
        <w:t xml:space="preserve"> </w:t>
      </w:r>
      <w:r w:rsidRPr="00441AA3">
        <w:rPr>
          <w:rFonts w:cs="Arial"/>
          <w:szCs w:val="20"/>
        </w:rPr>
        <w:t>deberá</w:t>
      </w:r>
      <w:r>
        <w:rPr>
          <w:rFonts w:cs="Arial"/>
          <w:szCs w:val="20"/>
        </w:rPr>
        <w:t xml:space="preserve"> </w:t>
      </w:r>
      <w:r w:rsidRPr="00441AA3">
        <w:rPr>
          <w:rFonts w:cs="Arial"/>
          <w:szCs w:val="20"/>
        </w:rPr>
        <w:t>tomarse</w:t>
      </w:r>
      <w:r>
        <w:rPr>
          <w:rFonts w:cs="Arial"/>
          <w:szCs w:val="20"/>
        </w:rPr>
        <w:t xml:space="preserve"> </w:t>
      </w:r>
      <w:r w:rsidRPr="00441AA3">
        <w:rPr>
          <w:rFonts w:cs="Arial"/>
          <w:szCs w:val="20"/>
        </w:rPr>
        <w:t>a</w:t>
      </w:r>
      <w:r>
        <w:rPr>
          <w:rFonts w:cs="Arial"/>
          <w:szCs w:val="20"/>
        </w:rPr>
        <w:t xml:space="preserve"> </w:t>
      </w:r>
      <w:r w:rsidRPr="00441AA3">
        <w:rPr>
          <w:rFonts w:cs="Arial"/>
          <w:szCs w:val="20"/>
        </w:rPr>
        <w:t>nombre</w:t>
      </w:r>
      <w:r>
        <w:rPr>
          <w:rFonts w:cs="Arial"/>
          <w:szCs w:val="20"/>
        </w:rPr>
        <w:t xml:space="preserve"> </w:t>
      </w:r>
      <w:r w:rsidRPr="00441AA3">
        <w:rPr>
          <w:rFonts w:cs="Arial"/>
          <w:szCs w:val="20"/>
        </w:rPr>
        <w:t>del</w:t>
      </w:r>
      <w:r>
        <w:rPr>
          <w:rFonts w:cs="Arial"/>
          <w:szCs w:val="20"/>
        </w:rPr>
        <w:t xml:space="preserve"> </w:t>
      </w:r>
      <w:r w:rsidRPr="00441AA3">
        <w:rPr>
          <w:rFonts w:cs="Arial"/>
          <w:szCs w:val="20"/>
        </w:rPr>
        <w:t>consorcio</w:t>
      </w:r>
      <w:r>
        <w:rPr>
          <w:rFonts w:cs="Arial"/>
          <w:szCs w:val="20"/>
        </w:rPr>
        <w:t xml:space="preserve"> </w:t>
      </w:r>
      <w:r w:rsidRPr="00441AA3">
        <w:rPr>
          <w:rFonts w:cs="Arial"/>
          <w:szCs w:val="20"/>
        </w:rPr>
        <w:t>o</w:t>
      </w:r>
      <w:r>
        <w:rPr>
          <w:rFonts w:cs="Arial"/>
          <w:szCs w:val="20"/>
        </w:rPr>
        <w:t xml:space="preserve"> </w:t>
      </w:r>
      <w:r w:rsidRPr="00441AA3">
        <w:rPr>
          <w:rFonts w:cs="Arial"/>
          <w:szCs w:val="20"/>
        </w:rPr>
        <w:t>de</w:t>
      </w:r>
      <w:r>
        <w:rPr>
          <w:rFonts w:cs="Arial"/>
          <w:szCs w:val="20"/>
        </w:rPr>
        <w:t xml:space="preserve"> </w:t>
      </w:r>
      <w:r w:rsidRPr="00441AA3">
        <w:rPr>
          <w:rFonts w:cs="Arial"/>
          <w:szCs w:val="20"/>
        </w:rPr>
        <w:t>la</w:t>
      </w:r>
      <w:r>
        <w:rPr>
          <w:rFonts w:cs="Arial"/>
          <w:szCs w:val="20"/>
        </w:rPr>
        <w:t xml:space="preserve"> </w:t>
      </w:r>
      <w:r w:rsidRPr="00441AA3">
        <w:rPr>
          <w:rFonts w:cs="Arial"/>
          <w:szCs w:val="20"/>
        </w:rPr>
        <w:t>unión</w:t>
      </w:r>
      <w:r>
        <w:rPr>
          <w:rFonts w:cs="Arial"/>
          <w:szCs w:val="20"/>
        </w:rPr>
        <w:t xml:space="preserve"> </w:t>
      </w:r>
      <w:r w:rsidRPr="00441AA3">
        <w:rPr>
          <w:rFonts w:cs="Arial"/>
          <w:szCs w:val="20"/>
        </w:rPr>
        <w:t>temporal</w:t>
      </w:r>
      <w:r>
        <w:rPr>
          <w:rFonts w:cs="Arial"/>
          <w:szCs w:val="20"/>
        </w:rPr>
        <w:t xml:space="preserve"> </w:t>
      </w:r>
      <w:r w:rsidRPr="00441AA3">
        <w:rPr>
          <w:rFonts w:cs="Arial"/>
          <w:szCs w:val="20"/>
        </w:rPr>
        <w:t>o</w:t>
      </w:r>
      <w:r>
        <w:rPr>
          <w:rFonts w:cs="Arial"/>
          <w:szCs w:val="20"/>
        </w:rPr>
        <w:t xml:space="preserve"> </w:t>
      </w:r>
      <w:r w:rsidRPr="00441AA3">
        <w:rPr>
          <w:rFonts w:cs="Arial"/>
          <w:szCs w:val="20"/>
        </w:rPr>
        <w:t>de</w:t>
      </w:r>
      <w:r>
        <w:rPr>
          <w:rFonts w:cs="Arial"/>
          <w:szCs w:val="20"/>
        </w:rPr>
        <w:t xml:space="preserve"> </w:t>
      </w:r>
      <w:r w:rsidRPr="00441AA3">
        <w:rPr>
          <w:rFonts w:cs="Arial"/>
          <w:szCs w:val="20"/>
        </w:rPr>
        <w:t>la</w:t>
      </w:r>
      <w:r>
        <w:rPr>
          <w:rFonts w:cs="Arial"/>
          <w:szCs w:val="20"/>
        </w:rPr>
        <w:t xml:space="preserve"> </w:t>
      </w:r>
      <w:r w:rsidRPr="00441AA3">
        <w:rPr>
          <w:rFonts w:cs="Arial"/>
          <w:szCs w:val="20"/>
        </w:rPr>
        <w:t>asociación</w:t>
      </w:r>
      <w:r>
        <w:rPr>
          <w:rFonts w:cs="Arial"/>
          <w:szCs w:val="20"/>
        </w:rPr>
        <w:t xml:space="preserve"> </w:t>
      </w:r>
      <w:r w:rsidRPr="00441AA3">
        <w:rPr>
          <w:rFonts w:cs="Arial"/>
          <w:szCs w:val="20"/>
        </w:rPr>
        <w:t>futura,</w:t>
      </w:r>
      <w:r>
        <w:rPr>
          <w:rFonts w:cs="Arial"/>
          <w:szCs w:val="20"/>
        </w:rPr>
        <w:t xml:space="preserve"> </w:t>
      </w:r>
      <w:r w:rsidRPr="00441AA3">
        <w:rPr>
          <w:rFonts w:cs="Arial"/>
          <w:szCs w:val="20"/>
        </w:rPr>
        <w:t>detallando</w:t>
      </w:r>
      <w:r>
        <w:rPr>
          <w:rFonts w:cs="Arial"/>
          <w:szCs w:val="20"/>
        </w:rPr>
        <w:t xml:space="preserve"> </w:t>
      </w:r>
      <w:r w:rsidRPr="00441AA3">
        <w:rPr>
          <w:rFonts w:cs="Arial"/>
          <w:szCs w:val="20"/>
        </w:rPr>
        <w:t>los</w:t>
      </w:r>
      <w:r>
        <w:rPr>
          <w:rFonts w:cs="Arial"/>
          <w:szCs w:val="20"/>
        </w:rPr>
        <w:t xml:space="preserve"> </w:t>
      </w:r>
      <w:r w:rsidRPr="00441AA3">
        <w:rPr>
          <w:rFonts w:cs="Arial"/>
          <w:szCs w:val="20"/>
          <w:lang w:eastAsia="es-CO"/>
        </w:rPr>
        <w:t>números</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cédula</w:t>
      </w:r>
      <w:r>
        <w:rPr>
          <w:rFonts w:cs="Arial"/>
          <w:szCs w:val="20"/>
          <w:lang w:eastAsia="es-CO"/>
        </w:rPr>
        <w:t xml:space="preserve"> </w:t>
      </w:r>
      <w:r w:rsidRPr="00441AA3">
        <w:rPr>
          <w:rFonts w:cs="Arial"/>
          <w:szCs w:val="20"/>
          <w:lang w:eastAsia="es-CO"/>
        </w:rPr>
        <w:t>en</w:t>
      </w:r>
      <w:r>
        <w:rPr>
          <w:rFonts w:cs="Arial"/>
          <w:szCs w:val="20"/>
          <w:lang w:eastAsia="es-CO"/>
        </w:rPr>
        <w:t xml:space="preserve"> </w:t>
      </w:r>
      <w:r w:rsidRPr="00441AA3">
        <w:rPr>
          <w:rFonts w:cs="Arial"/>
          <w:szCs w:val="20"/>
          <w:lang w:eastAsia="es-CO"/>
        </w:rPr>
        <w:t>caso</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persona</w:t>
      </w:r>
      <w:r>
        <w:rPr>
          <w:rFonts w:cs="Arial"/>
          <w:szCs w:val="20"/>
          <w:lang w:eastAsia="es-CO"/>
        </w:rPr>
        <w:t xml:space="preserve"> </w:t>
      </w:r>
      <w:r w:rsidRPr="00441AA3">
        <w:rPr>
          <w:rFonts w:cs="Arial"/>
          <w:szCs w:val="20"/>
          <w:lang w:eastAsia="es-CO"/>
        </w:rPr>
        <w:t>natural</w:t>
      </w:r>
      <w:r>
        <w:rPr>
          <w:rFonts w:cs="Arial"/>
          <w:szCs w:val="20"/>
          <w:lang w:eastAsia="es-CO"/>
        </w:rPr>
        <w:t xml:space="preserve"> </w:t>
      </w:r>
      <w:r w:rsidRPr="00441AA3">
        <w:rPr>
          <w:rFonts w:cs="Arial"/>
          <w:szCs w:val="20"/>
          <w:lang w:eastAsia="es-CO"/>
        </w:rPr>
        <w:t>o</w:t>
      </w:r>
      <w:r>
        <w:rPr>
          <w:rFonts w:cs="Arial"/>
          <w:szCs w:val="20"/>
          <w:lang w:eastAsia="es-CO"/>
        </w:rPr>
        <w:t xml:space="preserve"> </w:t>
      </w:r>
      <w:r w:rsidRPr="00441AA3">
        <w:rPr>
          <w:rFonts w:cs="Arial"/>
          <w:szCs w:val="20"/>
          <w:lang w:eastAsia="es-CO"/>
        </w:rPr>
        <w:t>el</w:t>
      </w:r>
      <w:r>
        <w:rPr>
          <w:rFonts w:cs="Arial"/>
          <w:szCs w:val="20"/>
          <w:lang w:eastAsia="es-CO"/>
        </w:rPr>
        <w:t xml:space="preserve"> </w:t>
      </w:r>
      <w:r w:rsidRPr="00441AA3">
        <w:rPr>
          <w:rFonts w:cs="Arial"/>
          <w:szCs w:val="20"/>
          <w:lang w:eastAsia="es-CO"/>
        </w:rPr>
        <w:t>NIT</w:t>
      </w:r>
      <w:r>
        <w:rPr>
          <w:rFonts w:cs="Arial"/>
          <w:szCs w:val="20"/>
          <w:lang w:eastAsia="es-CO"/>
        </w:rPr>
        <w:t xml:space="preserve"> </w:t>
      </w:r>
      <w:r w:rsidRPr="00441AA3">
        <w:rPr>
          <w:rFonts w:cs="Arial"/>
          <w:szCs w:val="20"/>
          <w:lang w:eastAsia="es-CO"/>
        </w:rPr>
        <w:t>en</w:t>
      </w:r>
      <w:r>
        <w:rPr>
          <w:rFonts w:cs="Arial"/>
          <w:szCs w:val="20"/>
          <w:lang w:eastAsia="es-CO"/>
        </w:rPr>
        <w:t xml:space="preserve"> </w:t>
      </w:r>
      <w:r w:rsidRPr="00441AA3">
        <w:rPr>
          <w:rFonts w:cs="Arial"/>
          <w:szCs w:val="20"/>
          <w:lang w:eastAsia="es-CO"/>
        </w:rPr>
        <w:t>caso</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persona</w:t>
      </w:r>
      <w:r>
        <w:rPr>
          <w:rFonts w:cs="Arial"/>
          <w:szCs w:val="20"/>
          <w:lang w:eastAsia="es-CO"/>
        </w:rPr>
        <w:t xml:space="preserve"> </w:t>
      </w:r>
      <w:r w:rsidRPr="00441AA3">
        <w:rPr>
          <w:rFonts w:cs="Arial"/>
          <w:szCs w:val="20"/>
          <w:lang w:eastAsia="es-CO"/>
        </w:rPr>
        <w:t>jurídica</w:t>
      </w:r>
      <w:r>
        <w:rPr>
          <w:rFonts w:cs="Arial"/>
          <w:szCs w:val="20"/>
          <w:lang w:eastAsia="es-CO"/>
        </w:rPr>
        <w:t xml:space="preserve"> </w:t>
      </w:r>
      <w:r w:rsidRPr="00441AA3">
        <w:rPr>
          <w:rFonts w:cs="Arial"/>
          <w:szCs w:val="20"/>
          <w:lang w:eastAsia="es-CO"/>
        </w:rPr>
        <w:t>y</w:t>
      </w:r>
      <w:r>
        <w:rPr>
          <w:rFonts w:cs="Arial"/>
          <w:szCs w:val="20"/>
          <w:lang w:eastAsia="es-CO"/>
        </w:rPr>
        <w:t xml:space="preserve"> </w:t>
      </w:r>
      <w:r w:rsidRPr="00441AA3">
        <w:rPr>
          <w:rFonts w:cs="Arial"/>
          <w:szCs w:val="20"/>
          <w:lang w:eastAsia="es-CO"/>
        </w:rPr>
        <w:t>los</w:t>
      </w:r>
      <w:r>
        <w:rPr>
          <w:rFonts w:cs="Arial"/>
          <w:szCs w:val="20"/>
          <w:lang w:eastAsia="es-CO"/>
        </w:rPr>
        <w:t xml:space="preserve"> </w:t>
      </w:r>
      <w:r w:rsidRPr="00441AA3">
        <w:rPr>
          <w:rFonts w:cs="Arial"/>
          <w:szCs w:val="20"/>
          <w:lang w:eastAsia="es-CO"/>
        </w:rPr>
        <w:t>porcentajes</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participación</w:t>
      </w:r>
      <w:r>
        <w:rPr>
          <w:rFonts w:cs="Arial"/>
          <w:szCs w:val="20"/>
        </w:rPr>
        <w:t xml:space="preserve"> </w:t>
      </w:r>
      <w:r w:rsidRPr="00441AA3">
        <w:rPr>
          <w:rFonts w:cs="Arial"/>
          <w:szCs w:val="20"/>
        </w:rPr>
        <w:t>de</w:t>
      </w:r>
      <w:r>
        <w:rPr>
          <w:rFonts w:cs="Arial"/>
          <w:szCs w:val="20"/>
        </w:rPr>
        <w:t xml:space="preserve"> </w:t>
      </w:r>
      <w:r w:rsidRPr="00441AA3">
        <w:rPr>
          <w:rFonts w:cs="Arial"/>
          <w:szCs w:val="20"/>
        </w:rPr>
        <w:t>cada</w:t>
      </w:r>
      <w:r>
        <w:rPr>
          <w:rFonts w:cs="Arial"/>
          <w:szCs w:val="20"/>
        </w:rPr>
        <w:t xml:space="preserve"> </w:t>
      </w:r>
      <w:r w:rsidRPr="00441AA3">
        <w:rPr>
          <w:rFonts w:cs="Arial"/>
          <w:szCs w:val="20"/>
        </w:rPr>
        <w:t>una</w:t>
      </w:r>
      <w:r>
        <w:rPr>
          <w:rFonts w:cs="Arial"/>
          <w:szCs w:val="20"/>
        </w:rPr>
        <w:t xml:space="preserve"> </w:t>
      </w:r>
      <w:r w:rsidRPr="00441AA3">
        <w:rPr>
          <w:rFonts w:cs="Arial"/>
          <w:szCs w:val="20"/>
        </w:rPr>
        <w:t>de</w:t>
      </w:r>
      <w:r>
        <w:rPr>
          <w:rFonts w:cs="Arial"/>
          <w:szCs w:val="20"/>
        </w:rPr>
        <w:t xml:space="preserve"> </w:t>
      </w:r>
      <w:r w:rsidRPr="00441AA3">
        <w:rPr>
          <w:rFonts w:cs="Arial"/>
          <w:szCs w:val="20"/>
        </w:rPr>
        <w:t>las</w:t>
      </w:r>
      <w:r>
        <w:rPr>
          <w:rFonts w:cs="Arial"/>
          <w:szCs w:val="20"/>
        </w:rPr>
        <w:t xml:space="preserve"> </w:t>
      </w:r>
      <w:r w:rsidRPr="00441AA3">
        <w:rPr>
          <w:rFonts w:cs="Arial"/>
          <w:szCs w:val="20"/>
        </w:rPr>
        <w:t>personas</w:t>
      </w:r>
      <w:r>
        <w:rPr>
          <w:rFonts w:cs="Arial"/>
          <w:szCs w:val="20"/>
        </w:rPr>
        <w:t xml:space="preserve"> </w:t>
      </w:r>
      <w:r w:rsidRPr="00441AA3">
        <w:rPr>
          <w:rFonts w:cs="Arial"/>
          <w:szCs w:val="20"/>
        </w:rPr>
        <w:t>naturales</w:t>
      </w:r>
      <w:r>
        <w:rPr>
          <w:rFonts w:cs="Arial"/>
          <w:szCs w:val="20"/>
        </w:rPr>
        <w:t xml:space="preserve"> </w:t>
      </w:r>
      <w:r w:rsidRPr="00441AA3">
        <w:rPr>
          <w:rFonts w:cs="Arial"/>
          <w:szCs w:val="20"/>
        </w:rPr>
        <w:t>y/o</w:t>
      </w:r>
      <w:r>
        <w:rPr>
          <w:rFonts w:cs="Arial"/>
          <w:szCs w:val="20"/>
        </w:rPr>
        <w:t xml:space="preserve"> </w:t>
      </w:r>
      <w:r w:rsidRPr="00441AA3">
        <w:rPr>
          <w:rFonts w:cs="Arial"/>
          <w:szCs w:val="20"/>
        </w:rPr>
        <w:t>jurídicas</w:t>
      </w:r>
      <w:r>
        <w:rPr>
          <w:rFonts w:cs="Arial"/>
          <w:szCs w:val="20"/>
        </w:rPr>
        <w:t xml:space="preserve"> </w:t>
      </w:r>
      <w:r w:rsidRPr="00441AA3">
        <w:rPr>
          <w:rFonts w:cs="Arial"/>
          <w:szCs w:val="20"/>
        </w:rPr>
        <w:t>que</w:t>
      </w:r>
      <w:r>
        <w:rPr>
          <w:rFonts w:cs="Arial"/>
          <w:szCs w:val="20"/>
        </w:rPr>
        <w:t xml:space="preserve"> </w:t>
      </w:r>
      <w:r w:rsidRPr="00441AA3">
        <w:rPr>
          <w:rFonts w:cs="Arial"/>
          <w:szCs w:val="20"/>
        </w:rPr>
        <w:t>integran</w:t>
      </w:r>
      <w:r>
        <w:rPr>
          <w:rFonts w:cs="Arial"/>
          <w:szCs w:val="20"/>
        </w:rPr>
        <w:t xml:space="preserve"> </w:t>
      </w:r>
      <w:r w:rsidRPr="00441AA3">
        <w:rPr>
          <w:rFonts w:cs="Arial"/>
          <w:szCs w:val="20"/>
        </w:rPr>
        <w:t>el</w:t>
      </w:r>
      <w:r>
        <w:rPr>
          <w:rFonts w:cs="Arial"/>
          <w:szCs w:val="20"/>
        </w:rPr>
        <w:t xml:space="preserve"> </w:t>
      </w:r>
      <w:r w:rsidRPr="00441AA3">
        <w:rPr>
          <w:rFonts w:cs="Arial"/>
          <w:szCs w:val="20"/>
        </w:rPr>
        <w:t>oferente</w:t>
      </w:r>
      <w:r>
        <w:rPr>
          <w:rFonts w:cs="Arial"/>
          <w:szCs w:val="20"/>
        </w:rPr>
        <w:t xml:space="preserve"> </w:t>
      </w:r>
      <w:r w:rsidRPr="00441AA3">
        <w:rPr>
          <w:rFonts w:cs="Arial"/>
          <w:szCs w:val="20"/>
        </w:rPr>
        <w:t>plural.</w:t>
      </w:r>
    </w:p>
    <w:p w14:paraId="642AC81B" w14:textId="77777777" w:rsidR="00CA7954" w:rsidRPr="00441AA3" w:rsidRDefault="00CA7954" w:rsidP="00F1290D">
      <w:pPr>
        <w:autoSpaceDE w:val="0"/>
        <w:autoSpaceDN w:val="0"/>
        <w:adjustRightInd w:val="0"/>
        <w:rPr>
          <w:rFonts w:cs="Arial"/>
          <w:szCs w:val="20"/>
          <w:lang w:eastAsia="es-CO"/>
        </w:rPr>
      </w:pPr>
    </w:p>
    <w:p w14:paraId="584BAE9D" w14:textId="77777777" w:rsidR="00CA7954" w:rsidRPr="00441AA3" w:rsidRDefault="00CA7954" w:rsidP="00F1290D">
      <w:pPr>
        <w:autoSpaceDE w:val="0"/>
        <w:autoSpaceDN w:val="0"/>
        <w:adjustRightInd w:val="0"/>
        <w:rPr>
          <w:rFonts w:cs="Arial"/>
          <w:szCs w:val="20"/>
          <w:lang w:eastAsia="es-CO"/>
        </w:rPr>
      </w:pPr>
      <w:r w:rsidRPr="00441AA3">
        <w:rPr>
          <w:rFonts w:cs="Arial"/>
          <w:szCs w:val="20"/>
          <w:lang w:eastAsia="es-CO"/>
        </w:rPr>
        <w:t>Al</w:t>
      </w:r>
      <w:r>
        <w:rPr>
          <w:rFonts w:cs="Arial"/>
          <w:szCs w:val="20"/>
          <w:lang w:eastAsia="es-CO"/>
        </w:rPr>
        <w:t xml:space="preserve"> </w:t>
      </w:r>
      <w:r w:rsidRPr="00441AA3">
        <w:rPr>
          <w:rFonts w:cs="Arial"/>
          <w:szCs w:val="20"/>
          <w:lang w:eastAsia="es-CO"/>
        </w:rPr>
        <w:t>proponente</w:t>
      </w:r>
      <w:r>
        <w:rPr>
          <w:rFonts w:cs="Arial"/>
          <w:szCs w:val="20"/>
          <w:lang w:eastAsia="es-CO"/>
        </w:rPr>
        <w:t xml:space="preserve"> </w:t>
      </w:r>
      <w:r w:rsidRPr="00441AA3">
        <w:rPr>
          <w:rFonts w:cs="Arial"/>
          <w:szCs w:val="20"/>
          <w:lang w:eastAsia="es-CO"/>
        </w:rPr>
        <w:t>se</w:t>
      </w:r>
      <w:r>
        <w:rPr>
          <w:rFonts w:cs="Arial"/>
          <w:szCs w:val="20"/>
          <w:lang w:eastAsia="es-CO"/>
        </w:rPr>
        <w:t xml:space="preserve"> </w:t>
      </w:r>
      <w:r w:rsidRPr="00441AA3">
        <w:rPr>
          <w:rFonts w:cs="Arial"/>
          <w:szCs w:val="20"/>
          <w:lang w:eastAsia="es-CO"/>
        </w:rPr>
        <w:t>le</w:t>
      </w:r>
      <w:r>
        <w:rPr>
          <w:rFonts w:cs="Arial"/>
          <w:szCs w:val="20"/>
          <w:lang w:eastAsia="es-CO"/>
        </w:rPr>
        <w:t xml:space="preserve"> </w:t>
      </w:r>
      <w:r w:rsidRPr="00441AA3">
        <w:rPr>
          <w:rFonts w:cs="Arial"/>
          <w:szCs w:val="20"/>
          <w:lang w:eastAsia="es-CO"/>
        </w:rPr>
        <w:t>hará</w:t>
      </w:r>
      <w:r>
        <w:rPr>
          <w:rFonts w:cs="Arial"/>
          <w:szCs w:val="20"/>
          <w:lang w:eastAsia="es-CO"/>
        </w:rPr>
        <w:t xml:space="preserve"> </w:t>
      </w:r>
      <w:r w:rsidRPr="00441AA3">
        <w:rPr>
          <w:rFonts w:cs="Arial"/>
          <w:szCs w:val="20"/>
          <w:lang w:eastAsia="es-CO"/>
        </w:rPr>
        <w:t>efectiva</w:t>
      </w:r>
      <w:r>
        <w:rPr>
          <w:rFonts w:cs="Arial"/>
          <w:szCs w:val="20"/>
          <w:lang w:eastAsia="es-CO"/>
        </w:rPr>
        <w:t xml:space="preserve"> </w:t>
      </w:r>
      <w:r w:rsidRPr="00441AA3">
        <w:rPr>
          <w:rFonts w:cs="Arial"/>
          <w:szCs w:val="20"/>
          <w:lang w:eastAsia="es-CO"/>
        </w:rPr>
        <w:t>la</w:t>
      </w:r>
      <w:r>
        <w:rPr>
          <w:rFonts w:cs="Arial"/>
          <w:szCs w:val="20"/>
          <w:lang w:eastAsia="es-CO"/>
        </w:rPr>
        <w:t xml:space="preserve"> </w:t>
      </w:r>
      <w:r w:rsidRPr="00441AA3">
        <w:rPr>
          <w:rFonts w:cs="Arial"/>
          <w:szCs w:val="20"/>
          <w:lang w:eastAsia="es-CO"/>
        </w:rPr>
        <w:t>garantía</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seriedad</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la</w:t>
      </w:r>
      <w:r>
        <w:rPr>
          <w:rFonts w:cs="Arial"/>
          <w:szCs w:val="20"/>
          <w:lang w:eastAsia="es-CO"/>
        </w:rPr>
        <w:t xml:space="preserve"> </w:t>
      </w:r>
      <w:r w:rsidRPr="00441AA3">
        <w:rPr>
          <w:rFonts w:cs="Arial"/>
          <w:szCs w:val="20"/>
          <w:lang w:eastAsia="es-CO"/>
        </w:rPr>
        <w:t>propuesta</w:t>
      </w:r>
      <w:r>
        <w:rPr>
          <w:rFonts w:cs="Arial"/>
          <w:szCs w:val="20"/>
          <w:lang w:eastAsia="es-CO"/>
        </w:rPr>
        <w:t xml:space="preserve"> </w:t>
      </w:r>
      <w:r w:rsidRPr="00441AA3">
        <w:rPr>
          <w:rFonts w:cs="Arial"/>
          <w:szCs w:val="20"/>
          <w:lang w:eastAsia="es-CO"/>
        </w:rPr>
        <w:t>en</w:t>
      </w:r>
      <w:r>
        <w:rPr>
          <w:rFonts w:cs="Arial"/>
          <w:szCs w:val="20"/>
          <w:lang w:eastAsia="es-CO"/>
        </w:rPr>
        <w:t xml:space="preserve"> </w:t>
      </w:r>
      <w:r w:rsidRPr="00441AA3">
        <w:rPr>
          <w:rFonts w:cs="Arial"/>
          <w:szCs w:val="20"/>
          <w:lang w:eastAsia="es-CO"/>
        </w:rPr>
        <w:t>los</w:t>
      </w:r>
      <w:r>
        <w:rPr>
          <w:rFonts w:cs="Arial"/>
          <w:szCs w:val="20"/>
          <w:lang w:eastAsia="es-CO"/>
        </w:rPr>
        <w:t xml:space="preserve"> </w:t>
      </w:r>
      <w:r w:rsidRPr="00441AA3">
        <w:rPr>
          <w:rFonts w:cs="Arial"/>
          <w:szCs w:val="20"/>
          <w:lang w:eastAsia="es-CO"/>
        </w:rPr>
        <w:t>siguientes</w:t>
      </w:r>
      <w:r>
        <w:rPr>
          <w:rFonts w:cs="Arial"/>
          <w:szCs w:val="20"/>
          <w:lang w:eastAsia="es-CO"/>
        </w:rPr>
        <w:t xml:space="preserve"> </w:t>
      </w:r>
      <w:r w:rsidRPr="00441AA3">
        <w:rPr>
          <w:rFonts w:cs="Arial"/>
          <w:szCs w:val="20"/>
          <w:lang w:eastAsia="es-CO"/>
        </w:rPr>
        <w:t>eventos:</w:t>
      </w:r>
      <w:r>
        <w:rPr>
          <w:rFonts w:cs="Arial"/>
          <w:szCs w:val="20"/>
          <w:lang w:eastAsia="es-CO"/>
        </w:rPr>
        <w:t xml:space="preserve"> </w:t>
      </w:r>
    </w:p>
    <w:p w14:paraId="6A76B212" w14:textId="77777777" w:rsidR="00CA7954" w:rsidRPr="00441AA3" w:rsidRDefault="00CA7954" w:rsidP="00F1290D">
      <w:pPr>
        <w:numPr>
          <w:ilvl w:val="0"/>
          <w:numId w:val="33"/>
        </w:numPr>
        <w:autoSpaceDE w:val="0"/>
        <w:autoSpaceDN w:val="0"/>
        <w:adjustRightInd w:val="0"/>
        <w:ind w:left="426" w:hanging="426"/>
        <w:rPr>
          <w:rFonts w:cs="Arial"/>
          <w:szCs w:val="20"/>
        </w:rPr>
      </w:pPr>
      <w:r w:rsidRPr="00441AA3">
        <w:rPr>
          <w:rFonts w:cs="Arial"/>
          <w:szCs w:val="20"/>
        </w:rPr>
        <w:lastRenderedPageBreak/>
        <w:t>La</w:t>
      </w:r>
      <w:r>
        <w:rPr>
          <w:rFonts w:cs="Arial"/>
          <w:szCs w:val="20"/>
        </w:rPr>
        <w:t xml:space="preserve"> </w:t>
      </w:r>
      <w:r w:rsidRPr="00441AA3">
        <w:rPr>
          <w:rFonts w:cs="Arial"/>
          <w:szCs w:val="20"/>
        </w:rPr>
        <w:t>no</w:t>
      </w:r>
      <w:r>
        <w:rPr>
          <w:rFonts w:cs="Arial"/>
          <w:szCs w:val="20"/>
        </w:rPr>
        <w:t xml:space="preserve"> </w:t>
      </w:r>
      <w:r w:rsidRPr="00441AA3">
        <w:rPr>
          <w:rFonts w:cs="Arial"/>
          <w:szCs w:val="20"/>
        </w:rPr>
        <w:t>ampliación</w:t>
      </w:r>
      <w:r>
        <w:rPr>
          <w:rFonts w:cs="Arial"/>
          <w:szCs w:val="20"/>
        </w:rPr>
        <w:t xml:space="preserve"> </w:t>
      </w:r>
      <w:r w:rsidRPr="00441AA3">
        <w:rPr>
          <w:rFonts w:cs="Arial"/>
          <w:szCs w:val="20"/>
        </w:rPr>
        <w:t>de</w:t>
      </w:r>
      <w:r>
        <w:rPr>
          <w:rFonts w:cs="Arial"/>
          <w:szCs w:val="20"/>
        </w:rPr>
        <w:t xml:space="preserve"> </w:t>
      </w:r>
      <w:r w:rsidRPr="00441AA3">
        <w:rPr>
          <w:rFonts w:cs="Arial"/>
          <w:szCs w:val="20"/>
        </w:rPr>
        <w:t>la</w:t>
      </w:r>
      <w:r>
        <w:rPr>
          <w:rFonts w:cs="Arial"/>
          <w:szCs w:val="20"/>
        </w:rPr>
        <w:t xml:space="preserve"> </w:t>
      </w:r>
      <w:r w:rsidRPr="00441AA3">
        <w:rPr>
          <w:rFonts w:cs="Arial"/>
          <w:szCs w:val="20"/>
        </w:rPr>
        <w:t>vigencia</w:t>
      </w:r>
      <w:r>
        <w:rPr>
          <w:rFonts w:cs="Arial"/>
          <w:szCs w:val="20"/>
        </w:rPr>
        <w:t xml:space="preserve"> </w:t>
      </w:r>
      <w:r w:rsidRPr="00441AA3">
        <w:rPr>
          <w:rFonts w:cs="Arial"/>
          <w:szCs w:val="20"/>
        </w:rPr>
        <w:t>de</w:t>
      </w:r>
      <w:r>
        <w:rPr>
          <w:rFonts w:cs="Arial"/>
          <w:szCs w:val="20"/>
        </w:rPr>
        <w:t xml:space="preserve"> </w:t>
      </w:r>
      <w:r w:rsidRPr="00441AA3">
        <w:rPr>
          <w:rFonts w:cs="Arial"/>
          <w:szCs w:val="20"/>
        </w:rPr>
        <w:t>la</w:t>
      </w:r>
      <w:r>
        <w:rPr>
          <w:rFonts w:cs="Arial"/>
          <w:szCs w:val="20"/>
        </w:rPr>
        <w:t xml:space="preserve"> </w:t>
      </w:r>
      <w:r w:rsidRPr="00441AA3">
        <w:rPr>
          <w:rFonts w:cs="Arial"/>
          <w:szCs w:val="20"/>
        </w:rPr>
        <w:t>garantía</w:t>
      </w:r>
      <w:r>
        <w:rPr>
          <w:rFonts w:cs="Arial"/>
          <w:szCs w:val="20"/>
        </w:rPr>
        <w:t xml:space="preserve"> </w:t>
      </w:r>
      <w:r w:rsidRPr="00441AA3">
        <w:rPr>
          <w:rFonts w:cs="Arial"/>
          <w:szCs w:val="20"/>
        </w:rPr>
        <w:t>de</w:t>
      </w:r>
      <w:r>
        <w:rPr>
          <w:rFonts w:cs="Arial"/>
          <w:szCs w:val="20"/>
        </w:rPr>
        <w:t xml:space="preserve"> </w:t>
      </w:r>
      <w:r w:rsidRPr="00441AA3">
        <w:rPr>
          <w:rFonts w:cs="Arial"/>
          <w:szCs w:val="20"/>
        </w:rPr>
        <w:t>seriedad</w:t>
      </w:r>
      <w:r>
        <w:rPr>
          <w:rFonts w:cs="Arial"/>
          <w:szCs w:val="20"/>
        </w:rPr>
        <w:t xml:space="preserve"> </w:t>
      </w:r>
      <w:r w:rsidRPr="00441AA3">
        <w:rPr>
          <w:rFonts w:cs="Arial"/>
          <w:szCs w:val="20"/>
        </w:rPr>
        <w:t>de</w:t>
      </w:r>
      <w:r>
        <w:rPr>
          <w:rFonts w:cs="Arial"/>
          <w:szCs w:val="20"/>
        </w:rPr>
        <w:t xml:space="preserve"> </w:t>
      </w:r>
      <w:r w:rsidRPr="00441AA3">
        <w:rPr>
          <w:rFonts w:cs="Arial"/>
          <w:szCs w:val="20"/>
        </w:rPr>
        <w:t>la</w:t>
      </w:r>
      <w:r>
        <w:rPr>
          <w:rFonts w:cs="Arial"/>
          <w:szCs w:val="20"/>
        </w:rPr>
        <w:t xml:space="preserve"> </w:t>
      </w:r>
      <w:r w:rsidRPr="00441AA3">
        <w:rPr>
          <w:rFonts w:cs="Arial"/>
          <w:szCs w:val="20"/>
        </w:rPr>
        <w:t>oferta</w:t>
      </w:r>
      <w:r>
        <w:rPr>
          <w:rFonts w:cs="Arial"/>
          <w:szCs w:val="20"/>
        </w:rPr>
        <w:t xml:space="preserve"> </w:t>
      </w:r>
      <w:r w:rsidRPr="00441AA3">
        <w:rPr>
          <w:rFonts w:cs="Arial"/>
          <w:szCs w:val="20"/>
        </w:rPr>
        <w:t>cuando</w:t>
      </w:r>
      <w:r>
        <w:rPr>
          <w:rFonts w:cs="Arial"/>
          <w:szCs w:val="20"/>
        </w:rPr>
        <w:t xml:space="preserve"> </w:t>
      </w:r>
      <w:r w:rsidRPr="00441AA3">
        <w:rPr>
          <w:rFonts w:cs="Arial"/>
          <w:szCs w:val="20"/>
        </w:rPr>
        <w:t>el</w:t>
      </w:r>
      <w:r>
        <w:rPr>
          <w:rFonts w:cs="Arial"/>
          <w:szCs w:val="20"/>
        </w:rPr>
        <w:t xml:space="preserve"> </w:t>
      </w:r>
      <w:r w:rsidRPr="00441AA3">
        <w:rPr>
          <w:rFonts w:cs="Arial"/>
          <w:szCs w:val="20"/>
        </w:rPr>
        <w:t>término</w:t>
      </w:r>
      <w:r>
        <w:rPr>
          <w:rFonts w:cs="Arial"/>
          <w:szCs w:val="20"/>
        </w:rPr>
        <w:t xml:space="preserve"> </w:t>
      </w:r>
      <w:r w:rsidRPr="00441AA3">
        <w:rPr>
          <w:rFonts w:cs="Arial"/>
          <w:szCs w:val="20"/>
        </w:rPr>
        <w:t>previsto</w:t>
      </w:r>
      <w:r>
        <w:rPr>
          <w:rFonts w:cs="Arial"/>
          <w:szCs w:val="20"/>
        </w:rPr>
        <w:t xml:space="preserve"> </w:t>
      </w:r>
      <w:r w:rsidRPr="00441AA3">
        <w:rPr>
          <w:rFonts w:cs="Arial"/>
          <w:szCs w:val="20"/>
        </w:rPr>
        <w:t>en</w:t>
      </w:r>
      <w:r>
        <w:rPr>
          <w:rFonts w:cs="Arial"/>
          <w:szCs w:val="20"/>
        </w:rPr>
        <w:t xml:space="preserve"> </w:t>
      </w:r>
      <w:r w:rsidRPr="00441AA3">
        <w:rPr>
          <w:rFonts w:cs="Arial"/>
          <w:szCs w:val="20"/>
        </w:rPr>
        <w:t>la</w:t>
      </w:r>
      <w:r>
        <w:rPr>
          <w:rFonts w:cs="Arial"/>
          <w:szCs w:val="20"/>
        </w:rPr>
        <w:t xml:space="preserve"> </w:t>
      </w:r>
      <w:r w:rsidRPr="00441AA3">
        <w:rPr>
          <w:rFonts w:cs="Arial"/>
          <w:szCs w:val="20"/>
        </w:rPr>
        <w:t>invitación,</w:t>
      </w:r>
      <w:r>
        <w:rPr>
          <w:rFonts w:cs="Arial"/>
          <w:szCs w:val="20"/>
        </w:rPr>
        <w:t xml:space="preserve"> </w:t>
      </w:r>
      <w:r w:rsidRPr="00441AA3">
        <w:rPr>
          <w:rFonts w:cs="Arial"/>
          <w:szCs w:val="20"/>
        </w:rPr>
        <w:t>para</w:t>
      </w:r>
      <w:r>
        <w:rPr>
          <w:rFonts w:cs="Arial"/>
          <w:szCs w:val="20"/>
        </w:rPr>
        <w:t xml:space="preserve"> </w:t>
      </w:r>
      <w:r w:rsidRPr="00441AA3">
        <w:rPr>
          <w:rFonts w:cs="Arial"/>
          <w:szCs w:val="20"/>
        </w:rPr>
        <w:t>la</w:t>
      </w:r>
      <w:r>
        <w:rPr>
          <w:rFonts w:cs="Arial"/>
          <w:szCs w:val="20"/>
        </w:rPr>
        <w:t xml:space="preserve"> </w:t>
      </w:r>
      <w:r w:rsidRPr="00441AA3">
        <w:rPr>
          <w:rFonts w:cs="Arial"/>
          <w:szCs w:val="20"/>
        </w:rPr>
        <w:t>adjudicación</w:t>
      </w:r>
      <w:r>
        <w:rPr>
          <w:rFonts w:cs="Arial"/>
          <w:szCs w:val="20"/>
        </w:rPr>
        <w:t xml:space="preserve"> </w:t>
      </w:r>
      <w:r w:rsidRPr="00441AA3">
        <w:rPr>
          <w:rFonts w:cs="Arial"/>
          <w:szCs w:val="20"/>
        </w:rPr>
        <w:t>o</w:t>
      </w:r>
      <w:r>
        <w:rPr>
          <w:rFonts w:cs="Arial"/>
          <w:szCs w:val="20"/>
        </w:rPr>
        <w:t xml:space="preserve"> </w:t>
      </w:r>
      <w:r w:rsidRPr="00441AA3">
        <w:rPr>
          <w:rFonts w:cs="Arial"/>
          <w:szCs w:val="20"/>
        </w:rPr>
        <w:t>para</w:t>
      </w:r>
      <w:r>
        <w:rPr>
          <w:rFonts w:cs="Arial"/>
          <w:szCs w:val="20"/>
        </w:rPr>
        <w:t xml:space="preserve"> </w:t>
      </w:r>
      <w:r w:rsidRPr="00441AA3">
        <w:rPr>
          <w:rFonts w:cs="Arial"/>
          <w:szCs w:val="20"/>
        </w:rPr>
        <w:t>la</w:t>
      </w:r>
      <w:r>
        <w:rPr>
          <w:rFonts w:cs="Arial"/>
          <w:szCs w:val="20"/>
        </w:rPr>
        <w:t xml:space="preserve"> </w:t>
      </w:r>
      <w:r w:rsidRPr="00441AA3">
        <w:rPr>
          <w:rFonts w:cs="Arial"/>
          <w:szCs w:val="20"/>
        </w:rPr>
        <w:t>suscripción</w:t>
      </w:r>
      <w:r>
        <w:rPr>
          <w:rFonts w:cs="Arial"/>
          <w:szCs w:val="20"/>
        </w:rPr>
        <w:t xml:space="preserve"> </w:t>
      </w:r>
      <w:r w:rsidRPr="00441AA3">
        <w:rPr>
          <w:rFonts w:cs="Arial"/>
          <w:szCs w:val="20"/>
        </w:rPr>
        <w:t>del</w:t>
      </w:r>
      <w:r>
        <w:rPr>
          <w:rFonts w:cs="Arial"/>
          <w:szCs w:val="20"/>
        </w:rPr>
        <w:t xml:space="preserve"> </w:t>
      </w:r>
      <w:r w:rsidRPr="00441AA3">
        <w:rPr>
          <w:rFonts w:cs="Arial"/>
          <w:szCs w:val="20"/>
        </w:rPr>
        <w:t>contrato</w:t>
      </w:r>
      <w:r>
        <w:rPr>
          <w:rFonts w:cs="Arial"/>
          <w:szCs w:val="20"/>
        </w:rPr>
        <w:t xml:space="preserve"> </w:t>
      </w:r>
      <w:r w:rsidRPr="00441AA3">
        <w:rPr>
          <w:rFonts w:cs="Arial"/>
          <w:szCs w:val="20"/>
        </w:rPr>
        <w:t>se</w:t>
      </w:r>
      <w:r>
        <w:rPr>
          <w:rFonts w:cs="Arial"/>
          <w:szCs w:val="20"/>
        </w:rPr>
        <w:t xml:space="preserve"> </w:t>
      </w:r>
      <w:r w:rsidRPr="00441AA3">
        <w:rPr>
          <w:rFonts w:cs="Arial"/>
          <w:szCs w:val="20"/>
        </w:rPr>
        <w:t>prorrogue</w:t>
      </w:r>
      <w:r>
        <w:rPr>
          <w:rFonts w:cs="Arial"/>
          <w:szCs w:val="20"/>
        </w:rPr>
        <w:t xml:space="preserve"> </w:t>
      </w:r>
      <w:r w:rsidRPr="00441AA3">
        <w:rPr>
          <w:rFonts w:cs="Arial"/>
          <w:szCs w:val="20"/>
        </w:rPr>
        <w:t>en</w:t>
      </w:r>
      <w:r>
        <w:rPr>
          <w:rFonts w:cs="Arial"/>
          <w:szCs w:val="20"/>
        </w:rPr>
        <w:t xml:space="preserve"> </w:t>
      </w:r>
      <w:r w:rsidRPr="00441AA3">
        <w:rPr>
          <w:rFonts w:cs="Arial"/>
          <w:szCs w:val="20"/>
        </w:rPr>
        <w:t>un</w:t>
      </w:r>
      <w:r>
        <w:rPr>
          <w:rFonts w:cs="Arial"/>
          <w:szCs w:val="20"/>
        </w:rPr>
        <w:t xml:space="preserve"> </w:t>
      </w:r>
      <w:r w:rsidRPr="00441AA3">
        <w:rPr>
          <w:rFonts w:cs="Arial"/>
          <w:szCs w:val="20"/>
        </w:rPr>
        <w:t>término</w:t>
      </w:r>
      <w:r>
        <w:rPr>
          <w:rFonts w:cs="Arial"/>
          <w:szCs w:val="20"/>
        </w:rPr>
        <w:t xml:space="preserve"> </w:t>
      </w:r>
      <w:r w:rsidRPr="00441AA3">
        <w:rPr>
          <w:rFonts w:cs="Arial"/>
          <w:szCs w:val="20"/>
        </w:rPr>
        <w:t>no</w:t>
      </w:r>
      <w:r>
        <w:rPr>
          <w:rFonts w:cs="Arial"/>
          <w:szCs w:val="20"/>
        </w:rPr>
        <w:t xml:space="preserve"> </w:t>
      </w:r>
      <w:r w:rsidRPr="00441AA3">
        <w:rPr>
          <w:rFonts w:cs="Arial"/>
          <w:szCs w:val="20"/>
        </w:rPr>
        <w:t>superior</w:t>
      </w:r>
      <w:r>
        <w:rPr>
          <w:rFonts w:cs="Arial"/>
          <w:szCs w:val="20"/>
        </w:rPr>
        <w:t xml:space="preserve"> </w:t>
      </w:r>
      <w:r w:rsidRPr="00441AA3">
        <w:rPr>
          <w:rFonts w:cs="Arial"/>
          <w:szCs w:val="20"/>
        </w:rPr>
        <w:t>a</w:t>
      </w:r>
      <w:r>
        <w:rPr>
          <w:rFonts w:cs="Arial"/>
          <w:szCs w:val="20"/>
        </w:rPr>
        <w:t xml:space="preserve"> </w:t>
      </w:r>
      <w:r w:rsidRPr="00441AA3">
        <w:rPr>
          <w:rFonts w:cs="Arial"/>
          <w:szCs w:val="20"/>
        </w:rPr>
        <w:t>los</w:t>
      </w:r>
      <w:r>
        <w:rPr>
          <w:rFonts w:cs="Arial"/>
          <w:szCs w:val="20"/>
        </w:rPr>
        <w:t xml:space="preserve"> </w:t>
      </w:r>
      <w:r w:rsidRPr="00441AA3">
        <w:rPr>
          <w:rFonts w:cs="Arial"/>
          <w:szCs w:val="20"/>
        </w:rPr>
        <w:t>tres</w:t>
      </w:r>
      <w:r>
        <w:rPr>
          <w:rFonts w:cs="Arial"/>
          <w:szCs w:val="20"/>
        </w:rPr>
        <w:t xml:space="preserve"> </w:t>
      </w:r>
      <w:r w:rsidRPr="00441AA3">
        <w:rPr>
          <w:rFonts w:cs="Arial"/>
          <w:szCs w:val="20"/>
        </w:rPr>
        <w:t>meses.</w:t>
      </w:r>
      <w:r>
        <w:rPr>
          <w:rFonts w:cs="Arial"/>
          <w:szCs w:val="20"/>
        </w:rPr>
        <w:t xml:space="preserve"> </w:t>
      </w:r>
    </w:p>
    <w:p w14:paraId="669A5219" w14:textId="77777777" w:rsidR="00CA7954" w:rsidRPr="00441AA3" w:rsidRDefault="00CA7954" w:rsidP="00F1290D">
      <w:pPr>
        <w:numPr>
          <w:ilvl w:val="0"/>
          <w:numId w:val="33"/>
        </w:numPr>
        <w:autoSpaceDE w:val="0"/>
        <w:autoSpaceDN w:val="0"/>
        <w:adjustRightInd w:val="0"/>
        <w:ind w:left="426" w:hanging="426"/>
        <w:rPr>
          <w:rFonts w:cs="Arial"/>
          <w:szCs w:val="20"/>
        </w:rPr>
      </w:pPr>
      <w:r w:rsidRPr="00441AA3">
        <w:rPr>
          <w:rFonts w:cs="Arial"/>
          <w:szCs w:val="20"/>
        </w:rPr>
        <w:t>Solicite</w:t>
      </w:r>
      <w:r>
        <w:rPr>
          <w:rFonts w:cs="Arial"/>
          <w:szCs w:val="20"/>
        </w:rPr>
        <w:t xml:space="preserve"> </w:t>
      </w:r>
      <w:r w:rsidRPr="00441AA3">
        <w:rPr>
          <w:rFonts w:cs="Arial"/>
          <w:szCs w:val="20"/>
        </w:rPr>
        <w:t>el</w:t>
      </w:r>
      <w:r>
        <w:rPr>
          <w:rFonts w:cs="Arial"/>
          <w:szCs w:val="20"/>
        </w:rPr>
        <w:t xml:space="preserve"> </w:t>
      </w:r>
      <w:r w:rsidRPr="00441AA3">
        <w:rPr>
          <w:rFonts w:cs="Arial"/>
          <w:szCs w:val="20"/>
        </w:rPr>
        <w:t>retiro</w:t>
      </w:r>
      <w:r>
        <w:rPr>
          <w:rFonts w:cs="Arial"/>
          <w:szCs w:val="20"/>
        </w:rPr>
        <w:t xml:space="preserve"> </w:t>
      </w:r>
      <w:r w:rsidRPr="00441AA3">
        <w:rPr>
          <w:rFonts w:cs="Arial"/>
          <w:szCs w:val="20"/>
        </w:rPr>
        <w:t>de</w:t>
      </w:r>
      <w:r>
        <w:rPr>
          <w:rFonts w:cs="Arial"/>
          <w:szCs w:val="20"/>
        </w:rPr>
        <w:t xml:space="preserve"> </w:t>
      </w:r>
      <w:r w:rsidRPr="00441AA3">
        <w:rPr>
          <w:rFonts w:cs="Arial"/>
          <w:szCs w:val="20"/>
        </w:rPr>
        <w:t>su</w:t>
      </w:r>
      <w:r>
        <w:rPr>
          <w:rFonts w:cs="Arial"/>
          <w:szCs w:val="20"/>
        </w:rPr>
        <w:t xml:space="preserve"> </w:t>
      </w:r>
      <w:r w:rsidRPr="00441AA3">
        <w:rPr>
          <w:rFonts w:cs="Arial"/>
          <w:szCs w:val="20"/>
        </w:rPr>
        <w:t>propuesta</w:t>
      </w:r>
      <w:r>
        <w:rPr>
          <w:rFonts w:cs="Arial"/>
          <w:szCs w:val="20"/>
        </w:rPr>
        <w:t xml:space="preserve"> </w:t>
      </w:r>
      <w:r w:rsidRPr="00441AA3">
        <w:rPr>
          <w:rFonts w:cs="Arial"/>
          <w:szCs w:val="20"/>
        </w:rPr>
        <w:t>después</w:t>
      </w:r>
      <w:r>
        <w:rPr>
          <w:rFonts w:cs="Arial"/>
          <w:szCs w:val="20"/>
        </w:rPr>
        <w:t xml:space="preserve"> </w:t>
      </w:r>
      <w:r w:rsidRPr="00441AA3">
        <w:rPr>
          <w:rFonts w:cs="Arial"/>
          <w:szCs w:val="20"/>
        </w:rPr>
        <w:t>del</w:t>
      </w:r>
      <w:r>
        <w:rPr>
          <w:rFonts w:cs="Arial"/>
          <w:szCs w:val="20"/>
        </w:rPr>
        <w:t xml:space="preserve"> </w:t>
      </w:r>
      <w:r w:rsidRPr="00441AA3">
        <w:rPr>
          <w:rFonts w:cs="Arial"/>
          <w:szCs w:val="20"/>
        </w:rPr>
        <w:t>cierre</w:t>
      </w:r>
      <w:r>
        <w:rPr>
          <w:rFonts w:cs="Arial"/>
          <w:szCs w:val="20"/>
        </w:rPr>
        <w:t xml:space="preserve"> </w:t>
      </w:r>
      <w:r w:rsidRPr="00441AA3">
        <w:rPr>
          <w:rFonts w:cs="Arial"/>
          <w:szCs w:val="20"/>
        </w:rPr>
        <w:t>de</w:t>
      </w:r>
      <w:r>
        <w:rPr>
          <w:rFonts w:cs="Arial"/>
          <w:szCs w:val="20"/>
        </w:rPr>
        <w:t xml:space="preserve"> </w:t>
      </w:r>
      <w:r w:rsidRPr="00441AA3">
        <w:rPr>
          <w:rFonts w:cs="Arial"/>
          <w:szCs w:val="20"/>
        </w:rPr>
        <w:t>la</w:t>
      </w:r>
      <w:r>
        <w:rPr>
          <w:rFonts w:cs="Arial"/>
          <w:szCs w:val="20"/>
        </w:rPr>
        <w:t xml:space="preserve"> </w:t>
      </w:r>
      <w:r w:rsidRPr="00441AA3">
        <w:rPr>
          <w:rFonts w:cs="Arial"/>
          <w:szCs w:val="20"/>
        </w:rPr>
        <w:t>contratación,</w:t>
      </w:r>
      <w:r>
        <w:rPr>
          <w:rFonts w:cs="Arial"/>
          <w:szCs w:val="20"/>
        </w:rPr>
        <w:t xml:space="preserve"> </w:t>
      </w:r>
      <w:r w:rsidRPr="00441AA3">
        <w:rPr>
          <w:rFonts w:cs="Arial"/>
          <w:szCs w:val="20"/>
        </w:rPr>
        <w:t>salvo</w:t>
      </w:r>
      <w:r>
        <w:rPr>
          <w:rFonts w:cs="Arial"/>
          <w:szCs w:val="20"/>
        </w:rPr>
        <w:t xml:space="preserve"> </w:t>
      </w:r>
      <w:r w:rsidRPr="00441AA3">
        <w:rPr>
          <w:rFonts w:cs="Arial"/>
          <w:szCs w:val="20"/>
        </w:rPr>
        <w:t>en</w:t>
      </w:r>
      <w:r>
        <w:rPr>
          <w:rFonts w:cs="Arial"/>
          <w:szCs w:val="20"/>
        </w:rPr>
        <w:t xml:space="preserve"> </w:t>
      </w:r>
      <w:r w:rsidRPr="00441AA3">
        <w:rPr>
          <w:rFonts w:cs="Arial"/>
          <w:szCs w:val="20"/>
        </w:rPr>
        <w:t>el</w:t>
      </w:r>
      <w:r>
        <w:rPr>
          <w:rFonts w:cs="Arial"/>
          <w:szCs w:val="20"/>
        </w:rPr>
        <w:t xml:space="preserve"> </w:t>
      </w:r>
      <w:r w:rsidRPr="00441AA3">
        <w:rPr>
          <w:rFonts w:cs="Arial"/>
          <w:szCs w:val="20"/>
        </w:rPr>
        <w:t>caso</w:t>
      </w:r>
      <w:r>
        <w:rPr>
          <w:rFonts w:cs="Arial"/>
          <w:szCs w:val="20"/>
        </w:rPr>
        <w:t xml:space="preserve"> </w:t>
      </w:r>
      <w:r w:rsidRPr="00441AA3">
        <w:rPr>
          <w:rFonts w:cs="Arial"/>
          <w:szCs w:val="20"/>
        </w:rPr>
        <w:t>de</w:t>
      </w:r>
      <w:r>
        <w:rPr>
          <w:rFonts w:cs="Arial"/>
          <w:szCs w:val="20"/>
        </w:rPr>
        <w:t xml:space="preserve"> </w:t>
      </w:r>
      <w:r w:rsidRPr="00441AA3">
        <w:rPr>
          <w:rFonts w:cs="Arial"/>
          <w:szCs w:val="20"/>
        </w:rPr>
        <w:t>inhabilidad</w:t>
      </w:r>
      <w:r>
        <w:rPr>
          <w:rFonts w:cs="Arial"/>
          <w:szCs w:val="20"/>
        </w:rPr>
        <w:t xml:space="preserve"> </w:t>
      </w:r>
      <w:r w:rsidRPr="00441AA3">
        <w:rPr>
          <w:rFonts w:cs="Arial"/>
          <w:szCs w:val="20"/>
        </w:rPr>
        <w:t>o</w:t>
      </w:r>
      <w:r>
        <w:rPr>
          <w:rFonts w:cs="Arial"/>
          <w:szCs w:val="20"/>
        </w:rPr>
        <w:t xml:space="preserve"> </w:t>
      </w:r>
      <w:r w:rsidRPr="00441AA3">
        <w:rPr>
          <w:rFonts w:cs="Arial"/>
          <w:szCs w:val="20"/>
        </w:rPr>
        <w:t>incompatibilidad</w:t>
      </w:r>
      <w:r>
        <w:rPr>
          <w:rFonts w:cs="Arial"/>
          <w:szCs w:val="20"/>
        </w:rPr>
        <w:t xml:space="preserve"> </w:t>
      </w:r>
      <w:r w:rsidRPr="00441AA3">
        <w:rPr>
          <w:rFonts w:cs="Arial"/>
          <w:szCs w:val="20"/>
        </w:rPr>
        <w:t>sobrevinientes.</w:t>
      </w:r>
      <w:r>
        <w:rPr>
          <w:rFonts w:cs="Arial"/>
          <w:szCs w:val="20"/>
        </w:rPr>
        <w:t xml:space="preserve"> </w:t>
      </w:r>
    </w:p>
    <w:p w14:paraId="494C890F" w14:textId="77777777" w:rsidR="00CA7954" w:rsidRPr="00441AA3" w:rsidRDefault="00CA7954" w:rsidP="00F1290D">
      <w:pPr>
        <w:numPr>
          <w:ilvl w:val="0"/>
          <w:numId w:val="33"/>
        </w:numPr>
        <w:autoSpaceDE w:val="0"/>
        <w:autoSpaceDN w:val="0"/>
        <w:adjustRightInd w:val="0"/>
        <w:ind w:left="426" w:hanging="426"/>
        <w:rPr>
          <w:rFonts w:cs="Arial"/>
          <w:szCs w:val="20"/>
        </w:rPr>
      </w:pPr>
      <w:r w:rsidRPr="00441AA3">
        <w:rPr>
          <w:rFonts w:cs="Arial"/>
          <w:szCs w:val="20"/>
        </w:rPr>
        <w:t>Cuando</w:t>
      </w:r>
      <w:r>
        <w:rPr>
          <w:rFonts w:cs="Arial"/>
          <w:szCs w:val="20"/>
        </w:rPr>
        <w:t xml:space="preserve"> </w:t>
      </w:r>
      <w:r w:rsidRPr="00441AA3">
        <w:rPr>
          <w:rFonts w:cs="Arial"/>
          <w:szCs w:val="20"/>
        </w:rPr>
        <w:t>el</w:t>
      </w:r>
      <w:r>
        <w:rPr>
          <w:rFonts w:cs="Arial"/>
          <w:szCs w:val="20"/>
        </w:rPr>
        <w:t xml:space="preserve"> </w:t>
      </w:r>
      <w:r w:rsidRPr="00441AA3">
        <w:rPr>
          <w:rFonts w:cs="Arial"/>
          <w:szCs w:val="20"/>
        </w:rPr>
        <w:t>proponente</w:t>
      </w:r>
      <w:r>
        <w:rPr>
          <w:rFonts w:cs="Arial"/>
          <w:szCs w:val="20"/>
        </w:rPr>
        <w:t xml:space="preserve"> </w:t>
      </w:r>
      <w:r w:rsidRPr="00441AA3">
        <w:rPr>
          <w:rFonts w:cs="Arial"/>
          <w:szCs w:val="20"/>
        </w:rPr>
        <w:t>favorecido</w:t>
      </w:r>
      <w:r>
        <w:rPr>
          <w:rFonts w:cs="Arial"/>
          <w:szCs w:val="20"/>
        </w:rPr>
        <w:t xml:space="preserve"> </w:t>
      </w:r>
      <w:r w:rsidRPr="00441AA3">
        <w:rPr>
          <w:rFonts w:cs="Arial"/>
          <w:szCs w:val="20"/>
        </w:rPr>
        <w:t>con</w:t>
      </w:r>
      <w:r>
        <w:rPr>
          <w:rFonts w:cs="Arial"/>
          <w:szCs w:val="20"/>
        </w:rPr>
        <w:t xml:space="preserve"> </w:t>
      </w:r>
      <w:r w:rsidRPr="00441AA3">
        <w:rPr>
          <w:rFonts w:cs="Arial"/>
          <w:szCs w:val="20"/>
        </w:rPr>
        <w:t>la</w:t>
      </w:r>
      <w:r>
        <w:rPr>
          <w:rFonts w:cs="Arial"/>
          <w:szCs w:val="20"/>
        </w:rPr>
        <w:t xml:space="preserve"> </w:t>
      </w:r>
      <w:r w:rsidRPr="00441AA3">
        <w:rPr>
          <w:rFonts w:cs="Arial"/>
          <w:szCs w:val="20"/>
        </w:rPr>
        <w:t>adjudicación</w:t>
      </w:r>
      <w:r>
        <w:rPr>
          <w:rFonts w:cs="Arial"/>
          <w:szCs w:val="20"/>
        </w:rPr>
        <w:t xml:space="preserve"> </w:t>
      </w:r>
      <w:r w:rsidRPr="00441AA3">
        <w:rPr>
          <w:rFonts w:cs="Arial"/>
          <w:szCs w:val="20"/>
        </w:rPr>
        <w:t>no</w:t>
      </w:r>
      <w:r>
        <w:rPr>
          <w:rFonts w:cs="Arial"/>
          <w:szCs w:val="20"/>
        </w:rPr>
        <w:t xml:space="preserve"> </w:t>
      </w:r>
      <w:r w:rsidRPr="00441AA3">
        <w:rPr>
          <w:rFonts w:cs="Arial"/>
          <w:szCs w:val="20"/>
        </w:rPr>
        <w:t>procediere</w:t>
      </w:r>
      <w:r>
        <w:rPr>
          <w:rFonts w:cs="Arial"/>
          <w:szCs w:val="20"/>
        </w:rPr>
        <w:t xml:space="preserve"> </w:t>
      </w:r>
      <w:r w:rsidRPr="00441AA3">
        <w:rPr>
          <w:rFonts w:cs="Arial"/>
          <w:szCs w:val="20"/>
        </w:rPr>
        <w:t>a</w:t>
      </w:r>
      <w:r>
        <w:rPr>
          <w:rFonts w:cs="Arial"/>
          <w:szCs w:val="20"/>
        </w:rPr>
        <w:t xml:space="preserve"> </w:t>
      </w:r>
      <w:r w:rsidRPr="00441AA3">
        <w:rPr>
          <w:rFonts w:cs="Arial"/>
          <w:szCs w:val="20"/>
        </w:rPr>
        <w:t>la</w:t>
      </w:r>
      <w:r>
        <w:rPr>
          <w:rFonts w:cs="Arial"/>
          <w:szCs w:val="20"/>
        </w:rPr>
        <w:t xml:space="preserve"> </w:t>
      </w:r>
      <w:r w:rsidRPr="00441AA3">
        <w:rPr>
          <w:rFonts w:cs="Arial"/>
          <w:szCs w:val="20"/>
        </w:rPr>
        <w:t>suscripción</w:t>
      </w:r>
      <w:r>
        <w:rPr>
          <w:rFonts w:cs="Arial"/>
          <w:szCs w:val="20"/>
        </w:rPr>
        <w:t xml:space="preserve"> </w:t>
      </w:r>
      <w:r w:rsidRPr="00441AA3">
        <w:rPr>
          <w:rFonts w:cs="Arial"/>
          <w:szCs w:val="20"/>
        </w:rPr>
        <w:t>del</w:t>
      </w:r>
      <w:r>
        <w:rPr>
          <w:rFonts w:cs="Arial"/>
          <w:szCs w:val="20"/>
        </w:rPr>
        <w:t xml:space="preserve"> </w:t>
      </w:r>
      <w:r w:rsidRPr="00441AA3">
        <w:rPr>
          <w:rFonts w:cs="Arial"/>
          <w:szCs w:val="20"/>
        </w:rPr>
        <w:t>contrato</w:t>
      </w:r>
      <w:r>
        <w:rPr>
          <w:rFonts w:cs="Arial"/>
          <w:szCs w:val="20"/>
        </w:rPr>
        <w:t xml:space="preserve"> </w:t>
      </w:r>
      <w:r w:rsidRPr="00441AA3">
        <w:rPr>
          <w:rFonts w:cs="Arial"/>
          <w:szCs w:val="20"/>
        </w:rPr>
        <w:t>sin</w:t>
      </w:r>
      <w:r>
        <w:rPr>
          <w:rFonts w:cs="Arial"/>
          <w:szCs w:val="20"/>
        </w:rPr>
        <w:t xml:space="preserve"> </w:t>
      </w:r>
      <w:r w:rsidRPr="00441AA3">
        <w:rPr>
          <w:rFonts w:cs="Arial"/>
          <w:szCs w:val="20"/>
        </w:rPr>
        <w:t>justa</w:t>
      </w:r>
      <w:r>
        <w:rPr>
          <w:rFonts w:cs="Arial"/>
          <w:szCs w:val="20"/>
        </w:rPr>
        <w:t xml:space="preserve"> </w:t>
      </w:r>
      <w:r w:rsidRPr="00441AA3">
        <w:rPr>
          <w:rFonts w:cs="Arial"/>
          <w:szCs w:val="20"/>
        </w:rPr>
        <w:t>causa</w:t>
      </w:r>
      <w:r>
        <w:rPr>
          <w:rFonts w:cs="Arial"/>
          <w:szCs w:val="20"/>
        </w:rPr>
        <w:t xml:space="preserve"> </w:t>
      </w:r>
      <w:r w:rsidRPr="00441AA3">
        <w:rPr>
          <w:rFonts w:cs="Arial"/>
          <w:szCs w:val="20"/>
        </w:rPr>
        <w:t>por</w:t>
      </w:r>
      <w:r>
        <w:rPr>
          <w:rFonts w:cs="Arial"/>
          <w:szCs w:val="20"/>
        </w:rPr>
        <w:t xml:space="preserve"> </w:t>
      </w:r>
      <w:r w:rsidRPr="00441AA3">
        <w:rPr>
          <w:rFonts w:cs="Arial"/>
          <w:szCs w:val="20"/>
        </w:rPr>
        <w:t>parte</w:t>
      </w:r>
      <w:r>
        <w:rPr>
          <w:rFonts w:cs="Arial"/>
          <w:szCs w:val="20"/>
        </w:rPr>
        <w:t xml:space="preserve"> </w:t>
      </w:r>
      <w:r w:rsidRPr="00441AA3">
        <w:rPr>
          <w:rFonts w:cs="Arial"/>
          <w:szCs w:val="20"/>
        </w:rPr>
        <w:t>del</w:t>
      </w:r>
      <w:r>
        <w:rPr>
          <w:rFonts w:cs="Arial"/>
          <w:szCs w:val="20"/>
        </w:rPr>
        <w:t xml:space="preserve"> </w:t>
      </w:r>
      <w:r w:rsidRPr="00441AA3">
        <w:rPr>
          <w:rFonts w:cs="Arial"/>
          <w:szCs w:val="20"/>
        </w:rPr>
        <w:t>adjudicatario</w:t>
      </w:r>
      <w:r>
        <w:rPr>
          <w:rFonts w:cs="Arial"/>
          <w:szCs w:val="20"/>
        </w:rPr>
        <w:t xml:space="preserve"> </w:t>
      </w:r>
      <w:r w:rsidRPr="00441AA3">
        <w:rPr>
          <w:rFonts w:cs="Arial"/>
          <w:szCs w:val="20"/>
        </w:rPr>
        <w:t>y</w:t>
      </w:r>
      <w:r>
        <w:rPr>
          <w:rFonts w:cs="Arial"/>
          <w:szCs w:val="20"/>
        </w:rPr>
        <w:t xml:space="preserve"> </w:t>
      </w:r>
      <w:r w:rsidRPr="00441AA3">
        <w:rPr>
          <w:rFonts w:cs="Arial"/>
          <w:szCs w:val="20"/>
        </w:rPr>
        <w:t>se</w:t>
      </w:r>
      <w:r>
        <w:rPr>
          <w:rFonts w:cs="Arial"/>
          <w:szCs w:val="20"/>
        </w:rPr>
        <w:t xml:space="preserve"> </w:t>
      </w:r>
      <w:r w:rsidRPr="00441AA3">
        <w:rPr>
          <w:rFonts w:cs="Arial"/>
          <w:szCs w:val="20"/>
        </w:rPr>
        <w:t>negare</w:t>
      </w:r>
      <w:r>
        <w:rPr>
          <w:rFonts w:cs="Arial"/>
          <w:szCs w:val="20"/>
        </w:rPr>
        <w:t xml:space="preserve"> </w:t>
      </w:r>
      <w:r w:rsidRPr="00441AA3">
        <w:rPr>
          <w:rFonts w:cs="Arial"/>
          <w:szCs w:val="20"/>
        </w:rPr>
        <w:t>a</w:t>
      </w:r>
      <w:r>
        <w:rPr>
          <w:rFonts w:cs="Arial"/>
          <w:szCs w:val="20"/>
        </w:rPr>
        <w:t xml:space="preserve"> </w:t>
      </w:r>
      <w:r w:rsidRPr="00441AA3">
        <w:rPr>
          <w:rFonts w:cs="Arial"/>
          <w:szCs w:val="20"/>
        </w:rPr>
        <w:t>cumplir</w:t>
      </w:r>
      <w:r>
        <w:rPr>
          <w:rFonts w:cs="Arial"/>
          <w:szCs w:val="20"/>
        </w:rPr>
        <w:t xml:space="preserve"> </w:t>
      </w:r>
      <w:r w:rsidRPr="00441AA3">
        <w:rPr>
          <w:rFonts w:cs="Arial"/>
          <w:szCs w:val="20"/>
        </w:rPr>
        <w:t>con</w:t>
      </w:r>
      <w:r>
        <w:rPr>
          <w:rFonts w:cs="Arial"/>
          <w:szCs w:val="20"/>
        </w:rPr>
        <w:t xml:space="preserve"> </w:t>
      </w:r>
      <w:r w:rsidRPr="00441AA3">
        <w:rPr>
          <w:rFonts w:cs="Arial"/>
          <w:szCs w:val="20"/>
        </w:rPr>
        <w:t>los</w:t>
      </w:r>
      <w:r>
        <w:rPr>
          <w:rFonts w:cs="Arial"/>
          <w:szCs w:val="20"/>
        </w:rPr>
        <w:t xml:space="preserve"> </w:t>
      </w:r>
      <w:r w:rsidRPr="00441AA3">
        <w:rPr>
          <w:rFonts w:cs="Arial"/>
          <w:szCs w:val="20"/>
        </w:rPr>
        <w:t>requisitos</w:t>
      </w:r>
      <w:r>
        <w:rPr>
          <w:rFonts w:cs="Arial"/>
          <w:szCs w:val="20"/>
        </w:rPr>
        <w:t xml:space="preserve"> </w:t>
      </w:r>
      <w:r w:rsidRPr="00441AA3">
        <w:rPr>
          <w:rFonts w:cs="Arial"/>
          <w:szCs w:val="20"/>
        </w:rPr>
        <w:t>para</w:t>
      </w:r>
      <w:r>
        <w:rPr>
          <w:rFonts w:cs="Arial"/>
          <w:szCs w:val="20"/>
        </w:rPr>
        <w:t xml:space="preserve"> </w:t>
      </w:r>
      <w:r w:rsidRPr="00441AA3">
        <w:rPr>
          <w:rFonts w:cs="Arial"/>
          <w:szCs w:val="20"/>
        </w:rPr>
        <w:t>el</w:t>
      </w:r>
      <w:r>
        <w:rPr>
          <w:rFonts w:cs="Arial"/>
          <w:szCs w:val="20"/>
        </w:rPr>
        <w:t xml:space="preserve"> </w:t>
      </w:r>
      <w:r w:rsidRPr="00441AA3">
        <w:rPr>
          <w:rFonts w:cs="Arial"/>
          <w:szCs w:val="20"/>
        </w:rPr>
        <w:t>perfeccionamiento,</w:t>
      </w:r>
      <w:r>
        <w:rPr>
          <w:rFonts w:cs="Arial"/>
          <w:szCs w:val="20"/>
        </w:rPr>
        <w:t xml:space="preserve"> </w:t>
      </w:r>
      <w:r w:rsidRPr="00441AA3">
        <w:rPr>
          <w:rFonts w:cs="Arial"/>
          <w:szCs w:val="20"/>
        </w:rPr>
        <w:t>legalización</w:t>
      </w:r>
      <w:r>
        <w:rPr>
          <w:rFonts w:cs="Arial"/>
          <w:szCs w:val="20"/>
        </w:rPr>
        <w:t xml:space="preserve"> </w:t>
      </w:r>
      <w:r w:rsidRPr="00441AA3">
        <w:rPr>
          <w:rFonts w:cs="Arial"/>
          <w:szCs w:val="20"/>
        </w:rPr>
        <w:t>y</w:t>
      </w:r>
      <w:r>
        <w:rPr>
          <w:rFonts w:cs="Arial"/>
          <w:szCs w:val="20"/>
        </w:rPr>
        <w:t xml:space="preserve"> </w:t>
      </w:r>
      <w:r w:rsidRPr="00441AA3">
        <w:rPr>
          <w:rFonts w:cs="Arial"/>
          <w:szCs w:val="20"/>
        </w:rPr>
        <w:t>ejecución</w:t>
      </w:r>
      <w:r>
        <w:rPr>
          <w:rFonts w:cs="Arial"/>
          <w:szCs w:val="20"/>
        </w:rPr>
        <w:t xml:space="preserve"> </w:t>
      </w:r>
      <w:r w:rsidRPr="00441AA3">
        <w:rPr>
          <w:rFonts w:cs="Arial"/>
          <w:szCs w:val="20"/>
        </w:rPr>
        <w:t>del</w:t>
      </w:r>
      <w:r>
        <w:rPr>
          <w:rFonts w:cs="Arial"/>
          <w:szCs w:val="20"/>
        </w:rPr>
        <w:t xml:space="preserve"> </w:t>
      </w:r>
      <w:r w:rsidRPr="00441AA3">
        <w:rPr>
          <w:rFonts w:cs="Arial"/>
          <w:szCs w:val="20"/>
        </w:rPr>
        <w:t>contrato.</w:t>
      </w:r>
      <w:r>
        <w:rPr>
          <w:rFonts w:cs="Arial"/>
          <w:szCs w:val="20"/>
        </w:rPr>
        <w:t xml:space="preserve"> </w:t>
      </w:r>
    </w:p>
    <w:p w14:paraId="1832E795" w14:textId="77777777" w:rsidR="00CA7954" w:rsidRPr="00441AA3" w:rsidRDefault="00CA7954" w:rsidP="00F1290D">
      <w:pPr>
        <w:numPr>
          <w:ilvl w:val="0"/>
          <w:numId w:val="33"/>
        </w:numPr>
        <w:autoSpaceDE w:val="0"/>
        <w:autoSpaceDN w:val="0"/>
        <w:adjustRightInd w:val="0"/>
        <w:ind w:left="426" w:hanging="426"/>
        <w:rPr>
          <w:rFonts w:cs="Arial"/>
          <w:szCs w:val="20"/>
        </w:rPr>
      </w:pPr>
      <w:r w:rsidRPr="00441AA3">
        <w:rPr>
          <w:rFonts w:cs="Arial"/>
          <w:szCs w:val="20"/>
        </w:rPr>
        <w:t>La</w:t>
      </w:r>
      <w:r>
        <w:rPr>
          <w:rFonts w:cs="Arial"/>
          <w:szCs w:val="20"/>
        </w:rPr>
        <w:t xml:space="preserve"> </w:t>
      </w:r>
      <w:r w:rsidRPr="00441AA3">
        <w:rPr>
          <w:rFonts w:cs="Arial"/>
          <w:szCs w:val="20"/>
        </w:rPr>
        <w:t>falta</w:t>
      </w:r>
      <w:r>
        <w:rPr>
          <w:rFonts w:cs="Arial"/>
          <w:szCs w:val="20"/>
        </w:rPr>
        <w:t xml:space="preserve"> </w:t>
      </w:r>
      <w:r w:rsidRPr="00441AA3">
        <w:rPr>
          <w:rFonts w:cs="Arial"/>
          <w:szCs w:val="20"/>
        </w:rPr>
        <w:t>de</w:t>
      </w:r>
      <w:r>
        <w:rPr>
          <w:rFonts w:cs="Arial"/>
          <w:szCs w:val="20"/>
        </w:rPr>
        <w:t xml:space="preserve"> </w:t>
      </w:r>
      <w:r w:rsidRPr="00441AA3">
        <w:rPr>
          <w:rFonts w:cs="Arial"/>
          <w:szCs w:val="20"/>
        </w:rPr>
        <w:t>otorgamiento</w:t>
      </w:r>
      <w:r>
        <w:rPr>
          <w:rFonts w:cs="Arial"/>
          <w:szCs w:val="20"/>
        </w:rPr>
        <w:t xml:space="preserve"> </w:t>
      </w:r>
      <w:r w:rsidRPr="00441AA3">
        <w:rPr>
          <w:rFonts w:cs="Arial"/>
          <w:szCs w:val="20"/>
        </w:rPr>
        <w:t>por</w:t>
      </w:r>
      <w:r>
        <w:rPr>
          <w:rFonts w:cs="Arial"/>
          <w:szCs w:val="20"/>
        </w:rPr>
        <w:t xml:space="preserve"> </w:t>
      </w:r>
      <w:r w:rsidRPr="00441AA3">
        <w:rPr>
          <w:rFonts w:cs="Arial"/>
          <w:szCs w:val="20"/>
        </w:rPr>
        <w:t>parte</w:t>
      </w:r>
      <w:r>
        <w:rPr>
          <w:rFonts w:cs="Arial"/>
          <w:szCs w:val="20"/>
        </w:rPr>
        <w:t xml:space="preserve"> </w:t>
      </w:r>
      <w:r w:rsidRPr="00441AA3">
        <w:rPr>
          <w:rFonts w:cs="Arial"/>
          <w:szCs w:val="20"/>
        </w:rPr>
        <w:t>del</w:t>
      </w:r>
      <w:r>
        <w:rPr>
          <w:rFonts w:cs="Arial"/>
          <w:szCs w:val="20"/>
        </w:rPr>
        <w:t xml:space="preserve"> </w:t>
      </w:r>
      <w:r w:rsidRPr="00441AA3">
        <w:rPr>
          <w:rFonts w:cs="Arial"/>
          <w:szCs w:val="20"/>
        </w:rPr>
        <w:t>proponente</w:t>
      </w:r>
      <w:r>
        <w:rPr>
          <w:rFonts w:cs="Arial"/>
          <w:szCs w:val="20"/>
        </w:rPr>
        <w:t xml:space="preserve"> </w:t>
      </w:r>
      <w:r w:rsidRPr="00441AA3">
        <w:rPr>
          <w:rFonts w:cs="Arial"/>
          <w:szCs w:val="20"/>
        </w:rPr>
        <w:t>seleccionado</w:t>
      </w:r>
      <w:r>
        <w:rPr>
          <w:rFonts w:cs="Arial"/>
          <w:szCs w:val="20"/>
        </w:rPr>
        <w:t xml:space="preserve"> </w:t>
      </w:r>
      <w:r w:rsidRPr="00441AA3">
        <w:rPr>
          <w:rFonts w:cs="Arial"/>
          <w:szCs w:val="20"/>
        </w:rPr>
        <w:t>de</w:t>
      </w:r>
      <w:r>
        <w:rPr>
          <w:rFonts w:cs="Arial"/>
          <w:szCs w:val="20"/>
        </w:rPr>
        <w:t xml:space="preserve"> </w:t>
      </w:r>
      <w:r w:rsidRPr="00441AA3">
        <w:rPr>
          <w:rFonts w:cs="Arial"/>
          <w:szCs w:val="20"/>
        </w:rPr>
        <w:t>la</w:t>
      </w:r>
      <w:r>
        <w:rPr>
          <w:rFonts w:cs="Arial"/>
          <w:szCs w:val="20"/>
        </w:rPr>
        <w:t xml:space="preserve"> </w:t>
      </w:r>
      <w:r w:rsidRPr="00441AA3">
        <w:rPr>
          <w:rFonts w:cs="Arial"/>
          <w:szCs w:val="20"/>
        </w:rPr>
        <w:t>garantía</w:t>
      </w:r>
      <w:r>
        <w:rPr>
          <w:rFonts w:cs="Arial"/>
          <w:szCs w:val="20"/>
        </w:rPr>
        <w:t xml:space="preserve"> </w:t>
      </w:r>
      <w:r w:rsidRPr="00441AA3">
        <w:rPr>
          <w:rFonts w:cs="Arial"/>
          <w:szCs w:val="20"/>
        </w:rPr>
        <w:t>de</w:t>
      </w:r>
      <w:r>
        <w:rPr>
          <w:rFonts w:cs="Arial"/>
          <w:szCs w:val="20"/>
        </w:rPr>
        <w:t xml:space="preserve"> </w:t>
      </w:r>
      <w:r w:rsidRPr="00441AA3">
        <w:rPr>
          <w:rFonts w:cs="Arial"/>
          <w:szCs w:val="20"/>
        </w:rPr>
        <w:t>cumplimiento</w:t>
      </w:r>
      <w:r>
        <w:rPr>
          <w:rFonts w:cs="Arial"/>
          <w:szCs w:val="20"/>
        </w:rPr>
        <w:t xml:space="preserve"> </w:t>
      </w:r>
      <w:r w:rsidRPr="00441AA3">
        <w:rPr>
          <w:rFonts w:cs="Arial"/>
          <w:szCs w:val="20"/>
        </w:rPr>
        <w:t>exigida</w:t>
      </w:r>
      <w:r>
        <w:rPr>
          <w:rFonts w:cs="Arial"/>
          <w:szCs w:val="20"/>
        </w:rPr>
        <w:t xml:space="preserve"> </w:t>
      </w:r>
      <w:r w:rsidRPr="00441AA3">
        <w:rPr>
          <w:rFonts w:cs="Arial"/>
          <w:szCs w:val="20"/>
        </w:rPr>
        <w:t>por</w:t>
      </w:r>
      <w:r>
        <w:rPr>
          <w:rFonts w:cs="Arial"/>
          <w:szCs w:val="20"/>
        </w:rPr>
        <w:t xml:space="preserve"> </w:t>
      </w:r>
      <w:r w:rsidRPr="00441AA3">
        <w:rPr>
          <w:rFonts w:cs="Arial"/>
          <w:szCs w:val="20"/>
        </w:rPr>
        <w:t>la</w:t>
      </w:r>
      <w:r>
        <w:rPr>
          <w:rFonts w:cs="Arial"/>
          <w:szCs w:val="20"/>
        </w:rPr>
        <w:t xml:space="preserve"> </w:t>
      </w:r>
      <w:r w:rsidRPr="00441AA3">
        <w:rPr>
          <w:rFonts w:cs="Arial"/>
          <w:szCs w:val="20"/>
        </w:rPr>
        <w:t>entidad</w:t>
      </w:r>
      <w:r>
        <w:rPr>
          <w:rFonts w:cs="Arial"/>
          <w:szCs w:val="20"/>
        </w:rPr>
        <w:t xml:space="preserve"> </w:t>
      </w:r>
      <w:r w:rsidRPr="00441AA3">
        <w:rPr>
          <w:rFonts w:cs="Arial"/>
          <w:szCs w:val="20"/>
        </w:rPr>
        <w:t>para</w:t>
      </w:r>
      <w:r>
        <w:rPr>
          <w:rFonts w:cs="Arial"/>
          <w:szCs w:val="20"/>
        </w:rPr>
        <w:t xml:space="preserve"> </w:t>
      </w:r>
      <w:r w:rsidRPr="00441AA3">
        <w:rPr>
          <w:rFonts w:cs="Arial"/>
          <w:szCs w:val="20"/>
        </w:rPr>
        <w:t>amparar</w:t>
      </w:r>
      <w:r>
        <w:rPr>
          <w:rFonts w:cs="Arial"/>
          <w:szCs w:val="20"/>
        </w:rPr>
        <w:t xml:space="preserve"> </w:t>
      </w:r>
      <w:r w:rsidRPr="00441AA3">
        <w:rPr>
          <w:rFonts w:cs="Arial"/>
          <w:szCs w:val="20"/>
        </w:rPr>
        <w:t>el</w:t>
      </w:r>
      <w:r>
        <w:rPr>
          <w:rFonts w:cs="Arial"/>
          <w:szCs w:val="20"/>
        </w:rPr>
        <w:t xml:space="preserve"> </w:t>
      </w:r>
      <w:r w:rsidRPr="00441AA3">
        <w:rPr>
          <w:rFonts w:cs="Arial"/>
          <w:szCs w:val="20"/>
        </w:rPr>
        <w:t>cumplimiento</w:t>
      </w:r>
      <w:r>
        <w:rPr>
          <w:rFonts w:cs="Arial"/>
          <w:szCs w:val="20"/>
        </w:rPr>
        <w:t xml:space="preserve"> </w:t>
      </w:r>
      <w:r w:rsidRPr="00441AA3">
        <w:rPr>
          <w:rFonts w:cs="Arial"/>
          <w:szCs w:val="20"/>
        </w:rPr>
        <w:t>de</w:t>
      </w:r>
      <w:r>
        <w:rPr>
          <w:rFonts w:cs="Arial"/>
          <w:szCs w:val="20"/>
        </w:rPr>
        <w:t xml:space="preserve"> </w:t>
      </w:r>
      <w:r w:rsidRPr="00441AA3">
        <w:rPr>
          <w:rFonts w:cs="Arial"/>
          <w:szCs w:val="20"/>
        </w:rPr>
        <w:t>las</w:t>
      </w:r>
      <w:r>
        <w:rPr>
          <w:rFonts w:cs="Arial"/>
          <w:szCs w:val="20"/>
        </w:rPr>
        <w:t xml:space="preserve"> </w:t>
      </w:r>
      <w:r w:rsidRPr="00441AA3">
        <w:rPr>
          <w:rFonts w:cs="Arial"/>
          <w:szCs w:val="20"/>
        </w:rPr>
        <w:t>obligaciones</w:t>
      </w:r>
      <w:r>
        <w:rPr>
          <w:rFonts w:cs="Arial"/>
          <w:szCs w:val="20"/>
        </w:rPr>
        <w:t xml:space="preserve"> </w:t>
      </w:r>
      <w:r w:rsidRPr="00441AA3">
        <w:rPr>
          <w:rFonts w:cs="Arial"/>
          <w:szCs w:val="20"/>
        </w:rPr>
        <w:t>del</w:t>
      </w:r>
      <w:r>
        <w:rPr>
          <w:rFonts w:cs="Arial"/>
          <w:szCs w:val="20"/>
        </w:rPr>
        <w:t xml:space="preserve"> </w:t>
      </w:r>
      <w:r w:rsidRPr="00441AA3">
        <w:rPr>
          <w:rFonts w:cs="Arial"/>
          <w:szCs w:val="20"/>
        </w:rPr>
        <w:t>contrato.</w:t>
      </w:r>
    </w:p>
    <w:p w14:paraId="73EAFE84" w14:textId="77777777" w:rsidR="00CA7954" w:rsidRPr="00441AA3" w:rsidRDefault="00CA7954" w:rsidP="00F1290D">
      <w:pPr>
        <w:autoSpaceDE w:val="0"/>
        <w:autoSpaceDN w:val="0"/>
        <w:adjustRightInd w:val="0"/>
        <w:rPr>
          <w:rFonts w:cs="Arial"/>
          <w:szCs w:val="20"/>
          <w:lang w:val="es-MX"/>
        </w:rPr>
      </w:pPr>
    </w:p>
    <w:p w14:paraId="1933016C" w14:textId="77777777" w:rsidR="00CA7954" w:rsidRPr="00441AA3" w:rsidRDefault="00CA7954" w:rsidP="00F1290D">
      <w:pPr>
        <w:autoSpaceDE w:val="0"/>
        <w:autoSpaceDN w:val="0"/>
        <w:adjustRightInd w:val="0"/>
        <w:rPr>
          <w:rFonts w:cs="Arial"/>
          <w:szCs w:val="20"/>
        </w:rPr>
      </w:pPr>
      <w:r w:rsidRPr="00441AA3">
        <w:rPr>
          <w:rFonts w:cs="Arial"/>
          <w:b/>
          <w:szCs w:val="20"/>
        </w:rPr>
        <w:t>NOTA:</w:t>
      </w:r>
      <w:r>
        <w:rPr>
          <w:rFonts w:cs="Arial"/>
          <w:b/>
          <w:szCs w:val="20"/>
        </w:rPr>
        <w:t xml:space="preserve"> </w:t>
      </w:r>
      <w:r w:rsidRPr="00441AA3">
        <w:rPr>
          <w:rFonts w:cs="Arial"/>
          <w:szCs w:val="20"/>
          <w:lang w:eastAsia="es-CO"/>
        </w:rPr>
        <w:t>Si</w:t>
      </w:r>
      <w:r>
        <w:rPr>
          <w:rFonts w:cs="Arial"/>
          <w:szCs w:val="20"/>
          <w:lang w:eastAsia="es-CO"/>
        </w:rPr>
        <w:t xml:space="preserve"> </w:t>
      </w:r>
      <w:r w:rsidRPr="00441AA3">
        <w:rPr>
          <w:rFonts w:cs="Arial"/>
          <w:szCs w:val="20"/>
          <w:lang w:eastAsia="es-CO"/>
        </w:rPr>
        <w:t>se</w:t>
      </w:r>
      <w:r>
        <w:rPr>
          <w:rFonts w:cs="Arial"/>
          <w:szCs w:val="20"/>
          <w:lang w:eastAsia="es-CO"/>
        </w:rPr>
        <w:t xml:space="preserve"> </w:t>
      </w:r>
      <w:r w:rsidRPr="00441AA3">
        <w:rPr>
          <w:rFonts w:cs="Arial"/>
          <w:szCs w:val="20"/>
          <w:lang w:eastAsia="es-CO"/>
        </w:rPr>
        <w:t>llegare</w:t>
      </w:r>
      <w:r>
        <w:rPr>
          <w:rFonts w:cs="Arial"/>
          <w:szCs w:val="20"/>
          <w:lang w:eastAsia="es-CO"/>
        </w:rPr>
        <w:t xml:space="preserve"> </w:t>
      </w:r>
      <w:r w:rsidRPr="00441AA3">
        <w:rPr>
          <w:rFonts w:cs="Arial"/>
          <w:szCs w:val="20"/>
          <w:lang w:eastAsia="es-CO"/>
        </w:rPr>
        <w:t>a</w:t>
      </w:r>
      <w:r>
        <w:rPr>
          <w:rFonts w:cs="Arial"/>
          <w:szCs w:val="20"/>
          <w:lang w:eastAsia="es-CO"/>
        </w:rPr>
        <w:t xml:space="preserve"> </w:t>
      </w:r>
      <w:r w:rsidRPr="00441AA3">
        <w:rPr>
          <w:rFonts w:cs="Arial"/>
          <w:szCs w:val="20"/>
          <w:lang w:eastAsia="es-CO"/>
        </w:rPr>
        <w:t>prorrogar</w:t>
      </w:r>
      <w:r>
        <w:rPr>
          <w:rFonts w:cs="Arial"/>
          <w:szCs w:val="20"/>
          <w:lang w:eastAsia="es-CO"/>
        </w:rPr>
        <w:t xml:space="preserve"> </w:t>
      </w:r>
      <w:r w:rsidRPr="00441AA3">
        <w:rPr>
          <w:rFonts w:cs="Arial"/>
          <w:szCs w:val="20"/>
          <w:lang w:eastAsia="es-CO"/>
        </w:rPr>
        <w:t>la</w:t>
      </w:r>
      <w:r>
        <w:rPr>
          <w:rFonts w:cs="Arial"/>
          <w:szCs w:val="20"/>
          <w:lang w:eastAsia="es-CO"/>
        </w:rPr>
        <w:t xml:space="preserve"> </w:t>
      </w:r>
      <w:r w:rsidRPr="00441AA3">
        <w:rPr>
          <w:rFonts w:cs="Arial"/>
          <w:szCs w:val="20"/>
          <w:lang w:eastAsia="es-CO"/>
        </w:rPr>
        <w:t>fecha</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cierre</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este</w:t>
      </w:r>
      <w:r>
        <w:rPr>
          <w:rFonts w:cs="Arial"/>
          <w:szCs w:val="20"/>
          <w:lang w:eastAsia="es-CO"/>
        </w:rPr>
        <w:t xml:space="preserve"> </w:t>
      </w:r>
      <w:r w:rsidRPr="00441AA3">
        <w:rPr>
          <w:rFonts w:cs="Arial"/>
          <w:szCs w:val="20"/>
          <w:lang w:eastAsia="es-CO"/>
        </w:rPr>
        <w:t>proceso</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selección</w:t>
      </w:r>
      <w:r>
        <w:rPr>
          <w:rFonts w:cs="Arial"/>
          <w:szCs w:val="20"/>
          <w:lang w:eastAsia="es-CO"/>
        </w:rPr>
        <w:t xml:space="preserve"> </w:t>
      </w:r>
      <w:r w:rsidRPr="00441AA3">
        <w:rPr>
          <w:rFonts w:cs="Arial"/>
          <w:szCs w:val="20"/>
          <w:lang w:eastAsia="es-CO"/>
        </w:rPr>
        <w:t>abreviada,</w:t>
      </w:r>
      <w:r>
        <w:rPr>
          <w:rFonts w:cs="Arial"/>
          <w:szCs w:val="20"/>
          <w:lang w:eastAsia="es-CO"/>
        </w:rPr>
        <w:t xml:space="preserve"> </w:t>
      </w:r>
      <w:r w:rsidRPr="00441AA3">
        <w:rPr>
          <w:rFonts w:cs="Arial"/>
          <w:szCs w:val="20"/>
          <w:lang w:eastAsia="es-CO"/>
        </w:rPr>
        <w:t>los</w:t>
      </w:r>
      <w:r>
        <w:rPr>
          <w:rFonts w:cs="Arial"/>
          <w:szCs w:val="20"/>
          <w:lang w:eastAsia="es-CO"/>
        </w:rPr>
        <w:t xml:space="preserve"> </w:t>
      </w:r>
      <w:r w:rsidRPr="00441AA3">
        <w:rPr>
          <w:rFonts w:cs="Arial"/>
          <w:szCs w:val="20"/>
          <w:lang w:eastAsia="es-CO"/>
        </w:rPr>
        <w:t>proponentes</w:t>
      </w:r>
      <w:r>
        <w:rPr>
          <w:rFonts w:cs="Arial"/>
          <w:szCs w:val="20"/>
          <w:lang w:eastAsia="es-CO"/>
        </w:rPr>
        <w:t xml:space="preserve"> </w:t>
      </w:r>
      <w:r w:rsidRPr="00441AA3">
        <w:rPr>
          <w:rFonts w:cs="Arial"/>
          <w:szCs w:val="20"/>
          <w:lang w:eastAsia="es-CO"/>
        </w:rPr>
        <w:t>deben</w:t>
      </w:r>
      <w:r>
        <w:rPr>
          <w:rFonts w:cs="Arial"/>
          <w:szCs w:val="20"/>
          <w:lang w:eastAsia="es-CO"/>
        </w:rPr>
        <w:t xml:space="preserve"> </w:t>
      </w:r>
      <w:r w:rsidRPr="00441AA3">
        <w:rPr>
          <w:rFonts w:cs="Arial"/>
          <w:szCs w:val="20"/>
          <w:lang w:eastAsia="es-CO"/>
        </w:rPr>
        <w:t>ampliar</w:t>
      </w:r>
      <w:r>
        <w:rPr>
          <w:rFonts w:cs="Arial"/>
          <w:szCs w:val="20"/>
          <w:lang w:eastAsia="es-CO"/>
        </w:rPr>
        <w:t xml:space="preserve"> </w:t>
      </w:r>
      <w:r w:rsidRPr="00441AA3">
        <w:rPr>
          <w:rFonts w:cs="Arial"/>
          <w:szCs w:val="20"/>
          <w:lang w:eastAsia="es-CO"/>
        </w:rPr>
        <w:t>la</w:t>
      </w:r>
      <w:r>
        <w:rPr>
          <w:rFonts w:cs="Arial"/>
          <w:szCs w:val="20"/>
          <w:lang w:eastAsia="es-CO"/>
        </w:rPr>
        <w:t xml:space="preserve"> </w:t>
      </w:r>
      <w:r w:rsidRPr="00441AA3">
        <w:rPr>
          <w:rFonts w:cs="Arial"/>
          <w:szCs w:val="20"/>
          <w:lang w:eastAsia="es-CO"/>
        </w:rPr>
        <w:t>vigencia</w:t>
      </w:r>
      <w:r>
        <w:rPr>
          <w:rFonts w:cs="Arial"/>
          <w:szCs w:val="20"/>
        </w:rPr>
        <w:t xml:space="preserve"> </w:t>
      </w:r>
      <w:r w:rsidRPr="00441AA3">
        <w:rPr>
          <w:rFonts w:cs="Arial"/>
          <w:szCs w:val="20"/>
        </w:rPr>
        <w:t>de</w:t>
      </w:r>
      <w:r>
        <w:rPr>
          <w:rFonts w:cs="Arial"/>
          <w:szCs w:val="20"/>
        </w:rPr>
        <w:t xml:space="preserve"> </w:t>
      </w:r>
      <w:r w:rsidRPr="00441AA3">
        <w:rPr>
          <w:rFonts w:cs="Arial"/>
          <w:szCs w:val="20"/>
        </w:rPr>
        <w:t>la</w:t>
      </w:r>
      <w:r>
        <w:rPr>
          <w:rFonts w:cs="Arial"/>
          <w:szCs w:val="20"/>
        </w:rPr>
        <w:t xml:space="preserve"> </w:t>
      </w:r>
      <w:r w:rsidRPr="00441AA3">
        <w:rPr>
          <w:rFonts w:cs="Arial"/>
          <w:szCs w:val="20"/>
        </w:rPr>
        <w:t>garantía</w:t>
      </w:r>
      <w:r>
        <w:rPr>
          <w:rFonts w:cs="Arial"/>
          <w:szCs w:val="20"/>
        </w:rPr>
        <w:t xml:space="preserve"> </w:t>
      </w:r>
      <w:r w:rsidRPr="00441AA3">
        <w:rPr>
          <w:rFonts w:cs="Arial"/>
          <w:szCs w:val="20"/>
        </w:rPr>
        <w:t>de</w:t>
      </w:r>
      <w:r>
        <w:rPr>
          <w:rFonts w:cs="Arial"/>
          <w:szCs w:val="20"/>
        </w:rPr>
        <w:t xml:space="preserve"> </w:t>
      </w:r>
      <w:r w:rsidRPr="00441AA3">
        <w:rPr>
          <w:rFonts w:cs="Arial"/>
          <w:szCs w:val="20"/>
        </w:rPr>
        <w:t>seriedad</w:t>
      </w:r>
      <w:r>
        <w:rPr>
          <w:rFonts w:cs="Arial"/>
          <w:szCs w:val="20"/>
        </w:rPr>
        <w:t xml:space="preserve"> </w:t>
      </w:r>
      <w:r w:rsidRPr="00441AA3">
        <w:rPr>
          <w:rFonts w:cs="Arial"/>
          <w:szCs w:val="20"/>
        </w:rPr>
        <w:t>de</w:t>
      </w:r>
      <w:r>
        <w:rPr>
          <w:rFonts w:cs="Arial"/>
          <w:szCs w:val="20"/>
        </w:rPr>
        <w:t xml:space="preserve"> </w:t>
      </w:r>
      <w:r w:rsidRPr="00441AA3">
        <w:rPr>
          <w:rFonts w:cs="Arial"/>
          <w:szCs w:val="20"/>
        </w:rPr>
        <w:t>la</w:t>
      </w:r>
      <w:r>
        <w:rPr>
          <w:rFonts w:cs="Arial"/>
          <w:szCs w:val="20"/>
        </w:rPr>
        <w:t xml:space="preserve"> </w:t>
      </w:r>
      <w:r w:rsidRPr="00441AA3">
        <w:rPr>
          <w:rFonts w:cs="Arial"/>
          <w:szCs w:val="20"/>
        </w:rPr>
        <w:t>oferta</w:t>
      </w:r>
      <w:r>
        <w:rPr>
          <w:rFonts w:cs="Arial"/>
          <w:szCs w:val="20"/>
        </w:rPr>
        <w:t xml:space="preserve"> </w:t>
      </w:r>
      <w:r w:rsidRPr="00441AA3">
        <w:rPr>
          <w:rFonts w:cs="Arial"/>
          <w:szCs w:val="20"/>
        </w:rPr>
        <w:t>de</w:t>
      </w:r>
      <w:r>
        <w:rPr>
          <w:rFonts w:cs="Arial"/>
          <w:szCs w:val="20"/>
        </w:rPr>
        <w:t xml:space="preserve"> </w:t>
      </w:r>
      <w:r w:rsidRPr="00441AA3">
        <w:rPr>
          <w:rFonts w:cs="Arial"/>
          <w:szCs w:val="20"/>
        </w:rPr>
        <w:t>tal</w:t>
      </w:r>
      <w:r>
        <w:rPr>
          <w:rFonts w:cs="Arial"/>
          <w:szCs w:val="20"/>
        </w:rPr>
        <w:t xml:space="preserve"> </w:t>
      </w:r>
      <w:r w:rsidRPr="00441AA3">
        <w:rPr>
          <w:rFonts w:cs="Arial"/>
          <w:szCs w:val="20"/>
        </w:rPr>
        <w:t>forma</w:t>
      </w:r>
      <w:r>
        <w:rPr>
          <w:rFonts w:cs="Arial"/>
          <w:szCs w:val="20"/>
        </w:rPr>
        <w:t xml:space="preserve"> </w:t>
      </w:r>
      <w:r w:rsidRPr="00441AA3">
        <w:rPr>
          <w:rFonts w:cs="Arial"/>
          <w:szCs w:val="20"/>
        </w:rPr>
        <w:t>que</w:t>
      </w:r>
      <w:r>
        <w:rPr>
          <w:rFonts w:cs="Arial"/>
          <w:szCs w:val="20"/>
        </w:rPr>
        <w:t xml:space="preserve"> </w:t>
      </w:r>
      <w:r w:rsidRPr="00441AA3">
        <w:rPr>
          <w:rFonts w:cs="Arial"/>
          <w:szCs w:val="20"/>
        </w:rPr>
        <w:t>ampare</w:t>
      </w:r>
      <w:r>
        <w:rPr>
          <w:rFonts w:cs="Arial"/>
          <w:szCs w:val="20"/>
        </w:rPr>
        <w:t xml:space="preserve"> </w:t>
      </w:r>
      <w:r w:rsidRPr="00441AA3">
        <w:rPr>
          <w:rFonts w:cs="Arial"/>
          <w:szCs w:val="20"/>
        </w:rPr>
        <w:t>el</w:t>
      </w:r>
      <w:r>
        <w:rPr>
          <w:rFonts w:cs="Arial"/>
          <w:szCs w:val="20"/>
        </w:rPr>
        <w:t xml:space="preserve"> </w:t>
      </w:r>
      <w:r w:rsidRPr="00441AA3">
        <w:rPr>
          <w:rFonts w:cs="Arial"/>
          <w:szCs w:val="20"/>
        </w:rPr>
        <w:t>plazo</w:t>
      </w:r>
      <w:r>
        <w:rPr>
          <w:rFonts w:cs="Arial"/>
          <w:szCs w:val="20"/>
        </w:rPr>
        <w:t xml:space="preserve"> </w:t>
      </w:r>
      <w:r w:rsidRPr="00441AA3">
        <w:rPr>
          <w:rFonts w:cs="Arial"/>
          <w:szCs w:val="20"/>
        </w:rPr>
        <w:t>total</w:t>
      </w:r>
      <w:r>
        <w:rPr>
          <w:rFonts w:cs="Arial"/>
          <w:szCs w:val="20"/>
        </w:rPr>
        <w:t xml:space="preserve"> </w:t>
      </w:r>
      <w:r w:rsidRPr="00441AA3">
        <w:rPr>
          <w:rFonts w:cs="Arial"/>
          <w:szCs w:val="20"/>
        </w:rPr>
        <w:t>establecido</w:t>
      </w:r>
      <w:r>
        <w:rPr>
          <w:rFonts w:cs="Arial"/>
          <w:szCs w:val="20"/>
        </w:rPr>
        <w:t xml:space="preserve"> </w:t>
      </w:r>
      <w:r w:rsidRPr="00441AA3">
        <w:rPr>
          <w:rFonts w:cs="Arial"/>
          <w:szCs w:val="20"/>
        </w:rPr>
        <w:t>en</w:t>
      </w:r>
      <w:r>
        <w:rPr>
          <w:rFonts w:cs="Arial"/>
          <w:szCs w:val="20"/>
        </w:rPr>
        <w:t xml:space="preserve"> </w:t>
      </w:r>
      <w:r w:rsidRPr="00441AA3">
        <w:rPr>
          <w:rFonts w:cs="Arial"/>
          <w:szCs w:val="20"/>
        </w:rPr>
        <w:t>este</w:t>
      </w:r>
      <w:r>
        <w:rPr>
          <w:rFonts w:cs="Arial"/>
          <w:szCs w:val="20"/>
        </w:rPr>
        <w:t xml:space="preserve"> </w:t>
      </w:r>
      <w:r w:rsidRPr="00441AA3">
        <w:rPr>
          <w:rFonts w:cs="Arial"/>
          <w:szCs w:val="20"/>
        </w:rPr>
        <w:t>numeral.</w:t>
      </w:r>
    </w:p>
    <w:p w14:paraId="54CA3C43" w14:textId="77777777" w:rsidR="00CA7954" w:rsidRPr="00441AA3" w:rsidRDefault="00CA7954" w:rsidP="00F1290D">
      <w:pPr>
        <w:autoSpaceDE w:val="0"/>
        <w:autoSpaceDN w:val="0"/>
        <w:adjustRightInd w:val="0"/>
        <w:rPr>
          <w:rFonts w:cs="Arial"/>
          <w:szCs w:val="20"/>
          <w:lang w:eastAsia="es-CO"/>
        </w:rPr>
      </w:pPr>
    </w:p>
    <w:p w14:paraId="6D76C0BC" w14:textId="77777777" w:rsidR="00CA7954" w:rsidRPr="00441AA3" w:rsidRDefault="00CA7954" w:rsidP="00F1290D">
      <w:pPr>
        <w:autoSpaceDE w:val="0"/>
        <w:autoSpaceDN w:val="0"/>
        <w:adjustRightInd w:val="0"/>
        <w:rPr>
          <w:rFonts w:cs="Arial"/>
          <w:szCs w:val="20"/>
        </w:rPr>
      </w:pPr>
      <w:r w:rsidRPr="00441AA3">
        <w:rPr>
          <w:rFonts w:cs="Arial"/>
          <w:szCs w:val="20"/>
          <w:lang w:eastAsia="es-CO"/>
        </w:rPr>
        <w:t>Si</w:t>
      </w:r>
      <w:r>
        <w:rPr>
          <w:rFonts w:cs="Arial"/>
          <w:szCs w:val="20"/>
          <w:lang w:eastAsia="es-CO"/>
        </w:rPr>
        <w:t xml:space="preserve"> </w:t>
      </w:r>
      <w:r w:rsidRPr="00441AA3">
        <w:rPr>
          <w:rFonts w:cs="Arial"/>
          <w:szCs w:val="20"/>
          <w:lang w:eastAsia="es-CO"/>
        </w:rPr>
        <w:t>en</w:t>
      </w:r>
      <w:r>
        <w:rPr>
          <w:rFonts w:cs="Arial"/>
          <w:szCs w:val="20"/>
          <w:lang w:eastAsia="es-CO"/>
        </w:rPr>
        <w:t xml:space="preserve"> </w:t>
      </w:r>
      <w:r w:rsidRPr="00441AA3">
        <w:rPr>
          <w:rFonts w:cs="Arial"/>
          <w:szCs w:val="20"/>
          <w:lang w:eastAsia="es-CO"/>
        </w:rPr>
        <w:t>el</w:t>
      </w:r>
      <w:r>
        <w:rPr>
          <w:rFonts w:cs="Arial"/>
          <w:szCs w:val="20"/>
          <w:lang w:eastAsia="es-CO"/>
        </w:rPr>
        <w:t xml:space="preserve"> </w:t>
      </w:r>
      <w:r w:rsidRPr="00441AA3">
        <w:rPr>
          <w:rFonts w:cs="Arial"/>
          <w:szCs w:val="20"/>
          <w:lang w:eastAsia="es-CO"/>
        </w:rPr>
        <w:t>proceso</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contratación</w:t>
      </w:r>
      <w:r>
        <w:rPr>
          <w:rFonts w:cs="Arial"/>
          <w:szCs w:val="20"/>
          <w:lang w:eastAsia="es-CO"/>
        </w:rPr>
        <w:t xml:space="preserve"> </w:t>
      </w:r>
      <w:r w:rsidRPr="00441AA3">
        <w:rPr>
          <w:rFonts w:cs="Arial"/>
          <w:szCs w:val="20"/>
          <w:lang w:eastAsia="es-CO"/>
        </w:rPr>
        <w:t>hay</w:t>
      </w:r>
      <w:r>
        <w:rPr>
          <w:rFonts w:cs="Arial"/>
          <w:szCs w:val="20"/>
          <w:lang w:eastAsia="es-CO"/>
        </w:rPr>
        <w:t xml:space="preserve"> </w:t>
      </w:r>
      <w:r w:rsidRPr="00441AA3">
        <w:rPr>
          <w:rFonts w:cs="Arial"/>
          <w:szCs w:val="20"/>
          <w:lang w:eastAsia="es-CO"/>
        </w:rPr>
        <w:t>oferentes</w:t>
      </w:r>
      <w:r>
        <w:rPr>
          <w:rFonts w:cs="Arial"/>
          <w:szCs w:val="20"/>
          <w:lang w:eastAsia="es-CO"/>
        </w:rPr>
        <w:t xml:space="preserve"> </w:t>
      </w:r>
      <w:r w:rsidRPr="00441AA3">
        <w:rPr>
          <w:rFonts w:cs="Arial"/>
          <w:szCs w:val="20"/>
          <w:lang w:eastAsia="es-CO"/>
        </w:rPr>
        <w:t>que</w:t>
      </w:r>
      <w:r>
        <w:rPr>
          <w:rFonts w:cs="Arial"/>
          <w:szCs w:val="20"/>
          <w:lang w:eastAsia="es-CO"/>
        </w:rPr>
        <w:t xml:space="preserve"> </w:t>
      </w:r>
      <w:r w:rsidRPr="00441AA3">
        <w:rPr>
          <w:rFonts w:cs="Arial"/>
          <w:szCs w:val="20"/>
          <w:lang w:eastAsia="es-CO"/>
        </w:rPr>
        <w:t>no</w:t>
      </w:r>
      <w:r>
        <w:rPr>
          <w:rFonts w:cs="Arial"/>
          <w:szCs w:val="20"/>
          <w:lang w:eastAsia="es-CO"/>
        </w:rPr>
        <w:t xml:space="preserve"> </w:t>
      </w:r>
      <w:r w:rsidRPr="00441AA3">
        <w:rPr>
          <w:rFonts w:cs="Arial"/>
          <w:szCs w:val="20"/>
          <w:lang w:eastAsia="es-CO"/>
        </w:rPr>
        <w:t>acrediten</w:t>
      </w:r>
      <w:r>
        <w:rPr>
          <w:rFonts w:cs="Arial"/>
          <w:szCs w:val="20"/>
          <w:lang w:eastAsia="es-CO"/>
        </w:rPr>
        <w:t xml:space="preserve"> </w:t>
      </w:r>
      <w:r w:rsidRPr="00441AA3">
        <w:rPr>
          <w:rFonts w:cs="Arial"/>
          <w:szCs w:val="20"/>
          <w:lang w:eastAsia="es-CO"/>
        </w:rPr>
        <w:t>con</w:t>
      </w:r>
      <w:r>
        <w:rPr>
          <w:rFonts w:cs="Arial"/>
          <w:szCs w:val="20"/>
          <w:lang w:eastAsia="es-CO"/>
        </w:rPr>
        <w:t xml:space="preserve"> </w:t>
      </w:r>
      <w:r w:rsidRPr="00441AA3">
        <w:rPr>
          <w:rFonts w:cs="Arial"/>
          <w:szCs w:val="20"/>
          <w:lang w:eastAsia="es-CO"/>
        </w:rPr>
        <w:t>la</w:t>
      </w:r>
      <w:r>
        <w:rPr>
          <w:rFonts w:cs="Arial"/>
          <w:szCs w:val="20"/>
          <w:lang w:eastAsia="es-CO"/>
        </w:rPr>
        <w:t xml:space="preserve"> </w:t>
      </w:r>
      <w:r w:rsidRPr="00441AA3">
        <w:rPr>
          <w:rFonts w:cs="Arial"/>
          <w:szCs w:val="20"/>
          <w:lang w:eastAsia="es-CO"/>
        </w:rPr>
        <w:t>presentación</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la</w:t>
      </w:r>
      <w:r>
        <w:rPr>
          <w:rFonts w:cs="Arial"/>
          <w:szCs w:val="20"/>
          <w:lang w:eastAsia="es-CO"/>
        </w:rPr>
        <w:t xml:space="preserve"> </w:t>
      </w:r>
      <w:r w:rsidRPr="00441AA3">
        <w:rPr>
          <w:rFonts w:cs="Arial"/>
          <w:szCs w:val="20"/>
          <w:lang w:eastAsia="es-CO"/>
        </w:rPr>
        <w:t>oferta,</w:t>
      </w:r>
      <w:r>
        <w:rPr>
          <w:rFonts w:cs="Arial"/>
          <w:szCs w:val="20"/>
          <w:lang w:eastAsia="es-CO"/>
        </w:rPr>
        <w:t xml:space="preserve"> </w:t>
      </w:r>
      <w:r w:rsidRPr="00441AA3">
        <w:rPr>
          <w:rFonts w:cs="Arial"/>
          <w:szCs w:val="20"/>
          <w:lang w:eastAsia="es-CO"/>
        </w:rPr>
        <w:t>este</w:t>
      </w:r>
      <w:r>
        <w:rPr>
          <w:rFonts w:cs="Arial"/>
          <w:szCs w:val="20"/>
          <w:lang w:eastAsia="es-CO"/>
        </w:rPr>
        <w:t xml:space="preserve"> </w:t>
      </w:r>
      <w:r w:rsidRPr="00441AA3">
        <w:rPr>
          <w:rFonts w:cs="Arial"/>
          <w:szCs w:val="20"/>
          <w:lang w:eastAsia="es-CO"/>
        </w:rPr>
        <w:t>requisito</w:t>
      </w:r>
      <w:r>
        <w:rPr>
          <w:rFonts w:cs="Arial"/>
          <w:szCs w:val="20"/>
          <w:lang w:eastAsia="es-CO"/>
        </w:rPr>
        <w:t xml:space="preserve"> </w:t>
      </w:r>
      <w:r w:rsidRPr="00441AA3">
        <w:rPr>
          <w:rFonts w:cs="Arial"/>
          <w:szCs w:val="20"/>
          <w:lang w:eastAsia="es-CO"/>
        </w:rPr>
        <w:t>que</w:t>
      </w:r>
      <w:r>
        <w:rPr>
          <w:rFonts w:cs="Arial"/>
          <w:szCs w:val="20"/>
          <w:lang w:eastAsia="es-CO"/>
        </w:rPr>
        <w:t xml:space="preserve"> </w:t>
      </w:r>
      <w:r w:rsidRPr="00441AA3">
        <w:rPr>
          <w:rFonts w:cs="Arial"/>
          <w:szCs w:val="20"/>
          <w:lang w:eastAsia="es-CO"/>
        </w:rPr>
        <w:t>no</w:t>
      </w:r>
      <w:r>
        <w:rPr>
          <w:rFonts w:cs="Arial"/>
          <w:szCs w:val="20"/>
          <w:lang w:eastAsia="es-CO"/>
        </w:rPr>
        <w:t xml:space="preserve"> </w:t>
      </w:r>
      <w:r w:rsidRPr="00441AA3">
        <w:rPr>
          <w:rFonts w:cs="Arial"/>
          <w:szCs w:val="20"/>
          <w:lang w:eastAsia="es-CO"/>
        </w:rPr>
        <w:t>afecta</w:t>
      </w:r>
      <w:r>
        <w:rPr>
          <w:rFonts w:cs="Arial"/>
          <w:szCs w:val="20"/>
          <w:lang w:eastAsia="es-CO"/>
        </w:rPr>
        <w:t xml:space="preserve"> </w:t>
      </w:r>
      <w:r w:rsidRPr="00441AA3">
        <w:rPr>
          <w:rFonts w:cs="Arial"/>
          <w:szCs w:val="20"/>
          <w:lang w:eastAsia="es-CO"/>
        </w:rPr>
        <w:t>la</w:t>
      </w:r>
      <w:r>
        <w:rPr>
          <w:rFonts w:cs="Arial"/>
          <w:szCs w:val="20"/>
          <w:lang w:eastAsia="es-CO"/>
        </w:rPr>
        <w:t xml:space="preserve"> </w:t>
      </w:r>
      <w:r w:rsidRPr="00441AA3">
        <w:rPr>
          <w:rFonts w:cs="Arial"/>
          <w:szCs w:val="20"/>
          <w:lang w:eastAsia="es-CO"/>
        </w:rPr>
        <w:t>asignación</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puntaje,</w:t>
      </w:r>
      <w:r>
        <w:rPr>
          <w:rFonts w:cs="Arial"/>
          <w:szCs w:val="20"/>
          <w:lang w:eastAsia="es-CO"/>
        </w:rPr>
        <w:t xml:space="preserve"> </w:t>
      </w:r>
      <w:r w:rsidRPr="00441AA3">
        <w:rPr>
          <w:rFonts w:cs="Arial"/>
          <w:szCs w:val="20"/>
          <w:lang w:eastAsia="es-CO"/>
        </w:rPr>
        <w:t>esta</w:t>
      </w:r>
      <w:r>
        <w:rPr>
          <w:rFonts w:cs="Arial"/>
          <w:szCs w:val="20"/>
          <w:lang w:eastAsia="es-CO"/>
        </w:rPr>
        <w:t xml:space="preserve"> </w:t>
      </w:r>
      <w:r w:rsidRPr="00441AA3">
        <w:rPr>
          <w:rFonts w:cs="Arial"/>
          <w:szCs w:val="20"/>
          <w:lang w:eastAsia="es-CO"/>
        </w:rPr>
        <w:t>Dirección</w:t>
      </w:r>
      <w:r>
        <w:rPr>
          <w:rFonts w:cs="Arial"/>
          <w:szCs w:val="20"/>
          <w:lang w:eastAsia="es-CO"/>
        </w:rPr>
        <w:t xml:space="preserve"> </w:t>
      </w:r>
      <w:r w:rsidRPr="00441AA3">
        <w:rPr>
          <w:rFonts w:cs="Arial"/>
          <w:szCs w:val="20"/>
          <w:lang w:eastAsia="es-CO"/>
        </w:rPr>
        <w:t>en</w:t>
      </w:r>
      <w:r>
        <w:rPr>
          <w:rFonts w:cs="Arial"/>
          <w:szCs w:val="20"/>
          <w:lang w:eastAsia="es-CO"/>
        </w:rPr>
        <w:t xml:space="preserve"> </w:t>
      </w:r>
      <w:r w:rsidRPr="00441AA3">
        <w:rPr>
          <w:rFonts w:cs="Arial"/>
          <w:szCs w:val="20"/>
          <w:lang w:eastAsia="es-CO"/>
        </w:rPr>
        <w:t>el</w:t>
      </w:r>
      <w:r>
        <w:rPr>
          <w:rFonts w:cs="Arial"/>
          <w:szCs w:val="20"/>
          <w:lang w:eastAsia="es-CO"/>
        </w:rPr>
        <w:t xml:space="preserve"> </w:t>
      </w:r>
      <w:r w:rsidRPr="00441AA3">
        <w:rPr>
          <w:rFonts w:cs="Arial"/>
          <w:szCs w:val="20"/>
          <w:lang w:eastAsia="es-CO"/>
        </w:rPr>
        <w:t>informe</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evaluación</w:t>
      </w:r>
      <w:r>
        <w:rPr>
          <w:rFonts w:cs="Arial"/>
          <w:szCs w:val="20"/>
          <w:lang w:eastAsia="es-CO"/>
        </w:rPr>
        <w:t xml:space="preserve"> </w:t>
      </w:r>
      <w:r w:rsidRPr="00441AA3">
        <w:rPr>
          <w:rFonts w:cs="Arial"/>
          <w:szCs w:val="20"/>
          <w:lang w:eastAsia="es-CO"/>
        </w:rPr>
        <w:t>lo</w:t>
      </w:r>
      <w:r>
        <w:rPr>
          <w:rFonts w:cs="Arial"/>
          <w:szCs w:val="20"/>
          <w:lang w:eastAsia="es-CO"/>
        </w:rPr>
        <w:t xml:space="preserve"> </w:t>
      </w:r>
      <w:r w:rsidRPr="00441AA3">
        <w:rPr>
          <w:rFonts w:cs="Arial"/>
          <w:szCs w:val="20"/>
          <w:lang w:eastAsia="es-CO"/>
        </w:rPr>
        <w:t>indicará</w:t>
      </w:r>
      <w:r>
        <w:rPr>
          <w:rFonts w:cs="Arial"/>
          <w:szCs w:val="20"/>
          <w:lang w:eastAsia="es-CO"/>
        </w:rPr>
        <w:t xml:space="preserve"> </w:t>
      </w:r>
      <w:r w:rsidRPr="00441AA3">
        <w:rPr>
          <w:rFonts w:cs="Arial"/>
          <w:szCs w:val="20"/>
          <w:lang w:eastAsia="es-CO"/>
        </w:rPr>
        <w:t>y</w:t>
      </w:r>
      <w:r>
        <w:rPr>
          <w:rFonts w:cs="Arial"/>
          <w:szCs w:val="20"/>
          <w:lang w:eastAsia="es-CO"/>
        </w:rPr>
        <w:t xml:space="preserve"> </w:t>
      </w:r>
      <w:r w:rsidRPr="00441AA3">
        <w:rPr>
          <w:rFonts w:cs="Arial"/>
          <w:szCs w:val="20"/>
          <w:lang w:eastAsia="es-CO"/>
        </w:rPr>
        <w:t>advertirá</w:t>
      </w:r>
      <w:r>
        <w:rPr>
          <w:rFonts w:cs="Arial"/>
          <w:szCs w:val="20"/>
          <w:lang w:eastAsia="es-CO"/>
        </w:rPr>
        <w:t xml:space="preserve"> </w:t>
      </w:r>
      <w:r w:rsidRPr="00441AA3">
        <w:rPr>
          <w:rFonts w:cs="Arial"/>
          <w:szCs w:val="20"/>
          <w:lang w:eastAsia="es-CO"/>
        </w:rPr>
        <w:t>que</w:t>
      </w:r>
      <w:r>
        <w:rPr>
          <w:rFonts w:cs="Arial"/>
          <w:szCs w:val="20"/>
          <w:lang w:eastAsia="es-CO"/>
        </w:rPr>
        <w:t xml:space="preserve"> </w:t>
      </w:r>
      <w:r w:rsidRPr="00441AA3">
        <w:rPr>
          <w:rFonts w:cs="Arial"/>
          <w:szCs w:val="20"/>
          <w:lang w:eastAsia="es-CO"/>
        </w:rPr>
        <w:t>la</w:t>
      </w:r>
      <w:r>
        <w:rPr>
          <w:rFonts w:cs="Arial"/>
          <w:szCs w:val="20"/>
          <w:lang w:eastAsia="es-CO"/>
        </w:rPr>
        <w:t xml:space="preserve"> </w:t>
      </w:r>
      <w:r w:rsidRPr="00441AA3">
        <w:rPr>
          <w:rFonts w:cs="Arial"/>
          <w:szCs w:val="20"/>
          <w:lang w:eastAsia="es-CO"/>
        </w:rPr>
        <w:t>oferta</w:t>
      </w:r>
      <w:r>
        <w:rPr>
          <w:rFonts w:cs="Arial"/>
          <w:szCs w:val="20"/>
          <w:lang w:eastAsia="es-CO"/>
        </w:rPr>
        <w:t xml:space="preserve"> </w:t>
      </w:r>
      <w:r w:rsidRPr="00441AA3">
        <w:rPr>
          <w:rFonts w:cs="Arial"/>
          <w:szCs w:val="20"/>
          <w:lang w:eastAsia="es-CO"/>
        </w:rPr>
        <w:t>correspondiente</w:t>
      </w:r>
      <w:r>
        <w:rPr>
          <w:rFonts w:cs="Arial"/>
          <w:szCs w:val="20"/>
          <w:lang w:eastAsia="es-CO"/>
        </w:rPr>
        <w:t xml:space="preserve"> </w:t>
      </w:r>
      <w:r w:rsidRPr="00441AA3">
        <w:rPr>
          <w:rFonts w:cs="Arial"/>
          <w:szCs w:val="20"/>
          <w:lang w:eastAsia="es-CO"/>
        </w:rPr>
        <w:t>no</w:t>
      </w:r>
      <w:r>
        <w:rPr>
          <w:rFonts w:cs="Arial"/>
          <w:szCs w:val="20"/>
          <w:lang w:eastAsia="es-CO"/>
        </w:rPr>
        <w:t xml:space="preserve"> </w:t>
      </w:r>
      <w:r w:rsidRPr="00441AA3">
        <w:rPr>
          <w:rFonts w:cs="Arial"/>
          <w:szCs w:val="20"/>
          <w:lang w:eastAsia="es-CO"/>
        </w:rPr>
        <w:t>será</w:t>
      </w:r>
      <w:r>
        <w:rPr>
          <w:rFonts w:cs="Arial"/>
          <w:szCs w:val="20"/>
          <w:lang w:eastAsia="es-CO"/>
        </w:rPr>
        <w:t xml:space="preserve"> </w:t>
      </w:r>
      <w:r w:rsidRPr="00441AA3">
        <w:rPr>
          <w:rFonts w:cs="Arial"/>
          <w:szCs w:val="20"/>
          <w:lang w:eastAsia="es-CO"/>
        </w:rPr>
        <w:t>habilitada</w:t>
      </w:r>
      <w:r>
        <w:rPr>
          <w:rFonts w:cs="Arial"/>
          <w:szCs w:val="20"/>
          <w:lang w:eastAsia="es-CO"/>
        </w:rPr>
        <w:t xml:space="preserve"> </w:t>
      </w:r>
      <w:r w:rsidRPr="00441AA3">
        <w:rPr>
          <w:rFonts w:cs="Arial"/>
          <w:szCs w:val="20"/>
          <w:lang w:eastAsia="es-CO"/>
        </w:rPr>
        <w:t>hasta</w:t>
      </w:r>
      <w:r>
        <w:rPr>
          <w:rFonts w:cs="Arial"/>
          <w:szCs w:val="20"/>
          <w:lang w:eastAsia="es-CO"/>
        </w:rPr>
        <w:t xml:space="preserve"> </w:t>
      </w:r>
      <w:r w:rsidRPr="00441AA3">
        <w:rPr>
          <w:rFonts w:cs="Arial"/>
          <w:szCs w:val="20"/>
          <w:lang w:eastAsia="es-CO"/>
        </w:rPr>
        <w:t>que</w:t>
      </w:r>
      <w:r>
        <w:rPr>
          <w:rFonts w:cs="Arial"/>
          <w:szCs w:val="20"/>
          <w:lang w:eastAsia="es-CO"/>
        </w:rPr>
        <w:t xml:space="preserve"> </w:t>
      </w:r>
      <w:r w:rsidRPr="00441AA3">
        <w:rPr>
          <w:rFonts w:cs="Arial"/>
          <w:szCs w:val="20"/>
          <w:lang w:eastAsia="es-CO"/>
        </w:rPr>
        <w:t>el</w:t>
      </w:r>
      <w:r>
        <w:rPr>
          <w:rFonts w:cs="Arial"/>
          <w:szCs w:val="20"/>
          <w:lang w:eastAsia="es-CO"/>
        </w:rPr>
        <w:t xml:space="preserve"> </w:t>
      </w:r>
      <w:r w:rsidRPr="00441AA3">
        <w:rPr>
          <w:rFonts w:cs="Arial"/>
          <w:szCs w:val="20"/>
          <w:lang w:eastAsia="es-CO"/>
        </w:rPr>
        <w:t>oferente</w:t>
      </w:r>
      <w:r>
        <w:rPr>
          <w:rFonts w:cs="Arial"/>
          <w:szCs w:val="20"/>
          <w:lang w:eastAsia="es-CO"/>
        </w:rPr>
        <w:t xml:space="preserve"> </w:t>
      </w:r>
      <w:r w:rsidRPr="00441AA3">
        <w:rPr>
          <w:rFonts w:cs="Arial"/>
          <w:szCs w:val="20"/>
          <w:lang w:eastAsia="es-CO"/>
        </w:rPr>
        <w:t>acredite</w:t>
      </w:r>
      <w:r>
        <w:rPr>
          <w:rFonts w:cs="Arial"/>
          <w:szCs w:val="20"/>
          <w:lang w:eastAsia="es-CO"/>
        </w:rPr>
        <w:t xml:space="preserve"> </w:t>
      </w:r>
      <w:r w:rsidRPr="00441AA3">
        <w:rPr>
          <w:rFonts w:cs="Arial"/>
          <w:szCs w:val="20"/>
          <w:lang w:eastAsia="es-CO"/>
        </w:rPr>
        <w:t>este</w:t>
      </w:r>
      <w:r>
        <w:rPr>
          <w:rFonts w:cs="Arial"/>
          <w:szCs w:val="20"/>
          <w:lang w:eastAsia="es-CO"/>
        </w:rPr>
        <w:t xml:space="preserve"> </w:t>
      </w:r>
      <w:r w:rsidRPr="00441AA3">
        <w:rPr>
          <w:rFonts w:cs="Arial"/>
          <w:szCs w:val="20"/>
          <w:lang w:eastAsia="es-CO"/>
        </w:rPr>
        <w:t>requisito.</w:t>
      </w:r>
      <w:r>
        <w:rPr>
          <w:rFonts w:cs="Arial"/>
          <w:szCs w:val="20"/>
          <w:lang w:eastAsia="es-CO"/>
        </w:rPr>
        <w:t xml:space="preserve"> </w:t>
      </w:r>
      <w:r w:rsidRPr="00441AA3">
        <w:rPr>
          <w:rFonts w:cs="Arial"/>
          <w:szCs w:val="20"/>
          <w:lang w:eastAsia="es-CO"/>
        </w:rPr>
        <w:t>El</w:t>
      </w:r>
      <w:r>
        <w:rPr>
          <w:rFonts w:cs="Arial"/>
          <w:szCs w:val="20"/>
          <w:lang w:eastAsia="es-CO"/>
        </w:rPr>
        <w:t xml:space="preserve"> </w:t>
      </w:r>
      <w:r w:rsidRPr="00441AA3">
        <w:rPr>
          <w:rFonts w:cs="Arial"/>
          <w:szCs w:val="20"/>
          <w:lang w:eastAsia="es-CO"/>
        </w:rPr>
        <w:t>oferente</w:t>
      </w:r>
      <w:r>
        <w:rPr>
          <w:rFonts w:cs="Arial"/>
          <w:szCs w:val="20"/>
          <w:lang w:eastAsia="es-CO"/>
        </w:rPr>
        <w:t xml:space="preserve"> </w:t>
      </w:r>
      <w:r w:rsidRPr="00441AA3">
        <w:rPr>
          <w:rFonts w:cs="Arial"/>
          <w:szCs w:val="20"/>
          <w:lang w:eastAsia="es-CO"/>
        </w:rPr>
        <w:t>puede</w:t>
      </w:r>
      <w:r>
        <w:rPr>
          <w:rFonts w:cs="Arial"/>
          <w:szCs w:val="20"/>
          <w:lang w:eastAsia="es-CO"/>
        </w:rPr>
        <w:t xml:space="preserve"> </w:t>
      </w:r>
      <w:r w:rsidRPr="00441AA3">
        <w:rPr>
          <w:rFonts w:cs="Arial"/>
          <w:szCs w:val="20"/>
          <w:lang w:eastAsia="es-CO"/>
        </w:rPr>
        <w:t>subsanar</w:t>
      </w:r>
      <w:r>
        <w:rPr>
          <w:rFonts w:cs="Arial"/>
          <w:szCs w:val="20"/>
          <w:lang w:eastAsia="es-CO"/>
        </w:rPr>
        <w:t xml:space="preserve"> </w:t>
      </w:r>
      <w:r w:rsidRPr="00441AA3">
        <w:rPr>
          <w:rFonts w:cs="Arial"/>
          <w:szCs w:val="20"/>
          <w:lang w:eastAsia="es-CO"/>
        </w:rPr>
        <w:t>tales</w:t>
      </w:r>
      <w:r>
        <w:rPr>
          <w:rFonts w:cs="Arial"/>
          <w:szCs w:val="20"/>
          <w:lang w:eastAsia="es-CO"/>
        </w:rPr>
        <w:t xml:space="preserve"> </w:t>
      </w:r>
      <w:r w:rsidRPr="00441AA3">
        <w:rPr>
          <w:rFonts w:cs="Arial"/>
          <w:szCs w:val="20"/>
          <w:lang w:eastAsia="es-CO"/>
        </w:rPr>
        <w:t>requisitos</w:t>
      </w:r>
      <w:r>
        <w:rPr>
          <w:rFonts w:cs="Arial"/>
          <w:szCs w:val="20"/>
          <w:lang w:eastAsia="es-CO"/>
        </w:rPr>
        <w:t xml:space="preserve"> </w:t>
      </w:r>
      <w:r w:rsidRPr="00441AA3">
        <w:rPr>
          <w:rFonts w:cs="Arial"/>
          <w:szCs w:val="20"/>
          <w:lang w:eastAsia="es-CO"/>
        </w:rPr>
        <w:t>conforme</w:t>
      </w:r>
      <w:r>
        <w:rPr>
          <w:rFonts w:cs="Arial"/>
          <w:szCs w:val="20"/>
          <w:lang w:eastAsia="es-CO"/>
        </w:rPr>
        <w:t xml:space="preserve"> </w:t>
      </w:r>
      <w:r w:rsidRPr="00441AA3">
        <w:rPr>
          <w:rFonts w:cs="Arial"/>
          <w:szCs w:val="20"/>
          <w:lang w:eastAsia="es-CO"/>
        </w:rPr>
        <w:t>a</w:t>
      </w:r>
      <w:r>
        <w:rPr>
          <w:rFonts w:cs="Arial"/>
          <w:szCs w:val="20"/>
          <w:lang w:eastAsia="es-CO"/>
        </w:rPr>
        <w:t xml:space="preserve"> </w:t>
      </w:r>
      <w:r w:rsidRPr="00441AA3">
        <w:rPr>
          <w:rFonts w:cs="Arial"/>
          <w:szCs w:val="20"/>
          <w:lang w:eastAsia="es-CO"/>
        </w:rPr>
        <w:t>lo</w:t>
      </w:r>
      <w:r>
        <w:rPr>
          <w:rFonts w:cs="Arial"/>
          <w:szCs w:val="20"/>
          <w:lang w:eastAsia="es-CO"/>
        </w:rPr>
        <w:t xml:space="preserve"> </w:t>
      </w:r>
      <w:r w:rsidRPr="00441AA3">
        <w:rPr>
          <w:rFonts w:cs="Arial"/>
          <w:szCs w:val="20"/>
          <w:lang w:eastAsia="es-CO"/>
        </w:rPr>
        <w:t>previsto</w:t>
      </w:r>
      <w:r>
        <w:rPr>
          <w:rFonts w:cs="Arial"/>
          <w:szCs w:val="20"/>
          <w:lang w:eastAsia="es-CO"/>
        </w:rPr>
        <w:t xml:space="preserve"> </w:t>
      </w:r>
      <w:r w:rsidRPr="00441AA3">
        <w:rPr>
          <w:rFonts w:cs="Arial"/>
          <w:szCs w:val="20"/>
          <w:lang w:eastAsia="es-CO"/>
        </w:rPr>
        <w:t>en</w:t>
      </w:r>
      <w:r>
        <w:rPr>
          <w:rFonts w:cs="Arial"/>
          <w:szCs w:val="20"/>
          <w:lang w:eastAsia="es-CO"/>
        </w:rPr>
        <w:t xml:space="preserve"> </w:t>
      </w:r>
      <w:r w:rsidRPr="00441AA3">
        <w:rPr>
          <w:rFonts w:cs="Arial"/>
          <w:szCs w:val="20"/>
          <w:lang w:eastAsia="es-CO"/>
        </w:rPr>
        <w:t>el</w:t>
      </w:r>
      <w:r>
        <w:rPr>
          <w:rFonts w:cs="Arial"/>
          <w:szCs w:val="20"/>
          <w:lang w:eastAsia="es-CO"/>
        </w:rPr>
        <w:t xml:space="preserve"> </w:t>
      </w:r>
      <w:r w:rsidRPr="00441AA3">
        <w:rPr>
          <w:rFonts w:cs="Arial"/>
          <w:szCs w:val="20"/>
          <w:lang w:eastAsia="es-CO"/>
        </w:rPr>
        <w:t>cronograma</w:t>
      </w:r>
      <w:r>
        <w:rPr>
          <w:rFonts w:cs="Arial"/>
          <w:szCs w:val="20"/>
          <w:lang w:eastAsia="es-CO"/>
        </w:rPr>
        <w:t xml:space="preserve"> </w:t>
      </w:r>
      <w:r w:rsidRPr="00441AA3">
        <w:rPr>
          <w:rFonts w:cs="Arial"/>
          <w:szCs w:val="20"/>
          <w:lang w:eastAsia="es-CO"/>
        </w:rPr>
        <w:t>del</w:t>
      </w:r>
      <w:r>
        <w:rPr>
          <w:rFonts w:cs="Arial"/>
          <w:szCs w:val="20"/>
          <w:lang w:eastAsia="es-CO"/>
        </w:rPr>
        <w:t xml:space="preserve"> </w:t>
      </w:r>
      <w:r w:rsidRPr="00441AA3">
        <w:rPr>
          <w:rFonts w:cs="Arial"/>
          <w:szCs w:val="20"/>
          <w:lang w:eastAsia="es-CO"/>
        </w:rPr>
        <w:t>proceso,</w:t>
      </w:r>
      <w:r>
        <w:rPr>
          <w:rFonts w:cs="Arial"/>
          <w:szCs w:val="20"/>
          <w:lang w:eastAsia="es-CO"/>
        </w:rPr>
        <w:t xml:space="preserve"> </w:t>
      </w:r>
      <w:r w:rsidRPr="00441AA3">
        <w:rPr>
          <w:rFonts w:cs="Arial"/>
          <w:szCs w:val="20"/>
          <w:lang w:eastAsia="es-CO"/>
        </w:rPr>
        <w:t>so</w:t>
      </w:r>
      <w:r>
        <w:rPr>
          <w:rFonts w:cs="Arial"/>
          <w:szCs w:val="20"/>
          <w:lang w:eastAsia="es-CO"/>
        </w:rPr>
        <w:t xml:space="preserve"> </w:t>
      </w:r>
      <w:r w:rsidRPr="00441AA3">
        <w:rPr>
          <w:rFonts w:cs="Arial"/>
          <w:szCs w:val="20"/>
          <w:lang w:eastAsia="es-CO"/>
        </w:rPr>
        <w:t>pena</w:t>
      </w:r>
      <w:r>
        <w:rPr>
          <w:rFonts w:cs="Arial"/>
          <w:szCs w:val="20"/>
          <w:lang w:eastAsia="es-CO"/>
        </w:rPr>
        <w:t xml:space="preserve"> </w:t>
      </w:r>
      <w:r w:rsidRPr="00441AA3">
        <w:rPr>
          <w:rFonts w:cs="Arial"/>
          <w:szCs w:val="20"/>
          <w:lang w:eastAsia="es-CO"/>
        </w:rPr>
        <w:t>de</w:t>
      </w:r>
      <w:r>
        <w:rPr>
          <w:rFonts w:cs="Arial"/>
          <w:szCs w:val="20"/>
          <w:lang w:eastAsia="es-CO"/>
        </w:rPr>
        <w:t xml:space="preserve"> </w:t>
      </w:r>
      <w:r w:rsidRPr="00441AA3">
        <w:rPr>
          <w:rFonts w:cs="Arial"/>
          <w:szCs w:val="20"/>
          <w:lang w:eastAsia="es-CO"/>
        </w:rPr>
        <w:t>rechazo.</w:t>
      </w:r>
      <w:r>
        <w:rPr>
          <w:rFonts w:cs="Arial"/>
          <w:szCs w:val="20"/>
        </w:rPr>
        <w:t xml:space="preserve"> </w:t>
      </w:r>
      <w:r w:rsidRPr="00441AA3">
        <w:rPr>
          <w:rFonts w:cs="Arial"/>
          <w:szCs w:val="20"/>
        </w:rPr>
        <w:t>(Circular</w:t>
      </w:r>
      <w:r>
        <w:rPr>
          <w:rFonts w:cs="Arial"/>
          <w:szCs w:val="20"/>
        </w:rPr>
        <w:t xml:space="preserve"> </w:t>
      </w:r>
      <w:r w:rsidRPr="00441AA3">
        <w:rPr>
          <w:rFonts w:cs="Arial"/>
          <w:szCs w:val="20"/>
        </w:rPr>
        <w:t>Externa</w:t>
      </w:r>
      <w:r>
        <w:rPr>
          <w:rFonts w:cs="Arial"/>
          <w:szCs w:val="20"/>
        </w:rPr>
        <w:t xml:space="preserve"> </w:t>
      </w:r>
      <w:r w:rsidRPr="00441AA3">
        <w:rPr>
          <w:rFonts w:cs="Arial"/>
          <w:szCs w:val="20"/>
        </w:rPr>
        <w:t>No.13</w:t>
      </w:r>
      <w:r>
        <w:rPr>
          <w:rFonts w:cs="Arial"/>
          <w:szCs w:val="20"/>
        </w:rPr>
        <w:t xml:space="preserve"> </w:t>
      </w:r>
      <w:r w:rsidRPr="00441AA3">
        <w:rPr>
          <w:rFonts w:cs="Arial"/>
          <w:szCs w:val="20"/>
        </w:rPr>
        <w:t>de</w:t>
      </w:r>
      <w:r>
        <w:rPr>
          <w:rFonts w:cs="Arial"/>
          <w:szCs w:val="20"/>
        </w:rPr>
        <w:t xml:space="preserve"> </w:t>
      </w:r>
      <w:r w:rsidRPr="00441AA3">
        <w:rPr>
          <w:rFonts w:cs="Arial"/>
          <w:szCs w:val="20"/>
        </w:rPr>
        <w:t>13</w:t>
      </w:r>
      <w:r>
        <w:rPr>
          <w:rFonts w:cs="Arial"/>
          <w:szCs w:val="20"/>
        </w:rPr>
        <w:t xml:space="preserve"> </w:t>
      </w:r>
      <w:r w:rsidRPr="00441AA3">
        <w:rPr>
          <w:rFonts w:cs="Arial"/>
          <w:szCs w:val="20"/>
        </w:rPr>
        <w:t>de</w:t>
      </w:r>
      <w:r>
        <w:rPr>
          <w:rFonts w:cs="Arial"/>
          <w:szCs w:val="20"/>
        </w:rPr>
        <w:t xml:space="preserve"> </w:t>
      </w:r>
      <w:r w:rsidRPr="00441AA3">
        <w:rPr>
          <w:rFonts w:cs="Arial"/>
          <w:szCs w:val="20"/>
        </w:rPr>
        <w:t>junio</w:t>
      </w:r>
      <w:r>
        <w:rPr>
          <w:rFonts w:cs="Arial"/>
          <w:szCs w:val="20"/>
        </w:rPr>
        <w:t xml:space="preserve"> </w:t>
      </w:r>
      <w:r w:rsidRPr="00441AA3">
        <w:rPr>
          <w:rFonts w:cs="Arial"/>
          <w:szCs w:val="20"/>
        </w:rPr>
        <w:t>de</w:t>
      </w:r>
      <w:r>
        <w:rPr>
          <w:rFonts w:cs="Arial"/>
          <w:szCs w:val="20"/>
        </w:rPr>
        <w:t xml:space="preserve"> </w:t>
      </w:r>
      <w:r w:rsidRPr="00441AA3">
        <w:rPr>
          <w:rFonts w:cs="Arial"/>
          <w:szCs w:val="20"/>
        </w:rPr>
        <w:t>2014.</w:t>
      </w:r>
      <w:r>
        <w:rPr>
          <w:rFonts w:cs="Arial"/>
          <w:szCs w:val="20"/>
        </w:rPr>
        <w:t xml:space="preserve"> </w:t>
      </w:r>
      <w:r w:rsidRPr="00441AA3">
        <w:rPr>
          <w:rFonts w:cs="Arial"/>
          <w:szCs w:val="20"/>
        </w:rPr>
        <w:t>Colombia</w:t>
      </w:r>
      <w:r>
        <w:rPr>
          <w:rFonts w:cs="Arial"/>
          <w:szCs w:val="20"/>
        </w:rPr>
        <w:t xml:space="preserve"> </w:t>
      </w:r>
      <w:r w:rsidRPr="00441AA3">
        <w:rPr>
          <w:rFonts w:cs="Arial"/>
          <w:szCs w:val="20"/>
        </w:rPr>
        <w:t>Compra</w:t>
      </w:r>
      <w:r>
        <w:rPr>
          <w:rFonts w:cs="Arial"/>
          <w:szCs w:val="20"/>
        </w:rPr>
        <w:t xml:space="preserve"> </w:t>
      </w:r>
      <w:r w:rsidRPr="00441AA3">
        <w:rPr>
          <w:rFonts w:cs="Arial"/>
          <w:szCs w:val="20"/>
        </w:rPr>
        <w:t>Eficiente).</w:t>
      </w:r>
      <w:r>
        <w:rPr>
          <w:rFonts w:cs="Arial"/>
          <w:szCs w:val="20"/>
        </w:rPr>
        <w:t xml:space="preserve">  </w:t>
      </w:r>
    </w:p>
    <w:p w14:paraId="7FCCE9CC" w14:textId="77777777" w:rsidR="00CA7954" w:rsidRPr="00441AA3" w:rsidRDefault="00CA7954" w:rsidP="00F1290D">
      <w:pPr>
        <w:autoSpaceDE w:val="0"/>
        <w:autoSpaceDN w:val="0"/>
        <w:adjustRightInd w:val="0"/>
        <w:rPr>
          <w:rFonts w:cs="Arial"/>
          <w:b/>
          <w:szCs w:val="20"/>
        </w:rPr>
      </w:pPr>
    </w:p>
    <w:p w14:paraId="733240E6" w14:textId="77777777" w:rsidR="00CA7954" w:rsidRPr="00441AA3" w:rsidRDefault="00CA7954" w:rsidP="00F1290D">
      <w:pPr>
        <w:autoSpaceDE w:val="0"/>
        <w:autoSpaceDN w:val="0"/>
        <w:adjustRightInd w:val="0"/>
        <w:rPr>
          <w:rFonts w:cs="Arial"/>
          <w:b/>
          <w:bCs/>
          <w:szCs w:val="20"/>
          <w:lang w:val="es-MX"/>
        </w:rPr>
      </w:pPr>
      <w:r w:rsidRPr="00441AA3">
        <w:rPr>
          <w:rFonts w:cs="Arial"/>
          <w:b/>
          <w:bCs/>
          <w:szCs w:val="20"/>
          <w:lang w:val="es-MX"/>
        </w:rPr>
        <w:t>LA</w:t>
      </w:r>
      <w:r>
        <w:rPr>
          <w:rFonts w:cs="Arial"/>
          <w:b/>
          <w:bCs/>
          <w:szCs w:val="20"/>
          <w:lang w:val="es-MX"/>
        </w:rPr>
        <w:t xml:space="preserve"> </w:t>
      </w:r>
      <w:r w:rsidRPr="00441AA3">
        <w:rPr>
          <w:rFonts w:cs="Arial"/>
          <w:b/>
          <w:bCs/>
          <w:szCs w:val="20"/>
          <w:lang w:val="es-MX"/>
        </w:rPr>
        <w:t>POLICÍA</w:t>
      </w:r>
      <w:r>
        <w:rPr>
          <w:rFonts w:cs="Arial"/>
          <w:b/>
          <w:bCs/>
          <w:szCs w:val="20"/>
          <w:lang w:val="es-MX"/>
        </w:rPr>
        <w:t xml:space="preserve"> </w:t>
      </w:r>
      <w:r w:rsidRPr="00441AA3">
        <w:rPr>
          <w:rFonts w:cs="Arial"/>
          <w:b/>
          <w:bCs/>
          <w:szCs w:val="20"/>
          <w:lang w:val="es-MX"/>
        </w:rPr>
        <w:t>NACIONAL</w:t>
      </w:r>
      <w:r>
        <w:rPr>
          <w:rFonts w:cs="Arial"/>
          <w:b/>
          <w:bCs/>
          <w:szCs w:val="20"/>
          <w:lang w:val="es-MX"/>
        </w:rPr>
        <w:t xml:space="preserve"> </w:t>
      </w:r>
      <w:r w:rsidRPr="00441AA3">
        <w:rPr>
          <w:rFonts w:cs="Arial"/>
          <w:b/>
          <w:bCs/>
          <w:szCs w:val="20"/>
          <w:lang w:val="es-MX"/>
        </w:rPr>
        <w:t>-</w:t>
      </w:r>
      <w:r>
        <w:rPr>
          <w:rFonts w:cs="Arial"/>
          <w:b/>
          <w:bCs/>
          <w:szCs w:val="20"/>
          <w:lang w:val="es-MX"/>
        </w:rPr>
        <w:t xml:space="preserve"> </w:t>
      </w:r>
      <w:r w:rsidRPr="00914173">
        <w:rPr>
          <w:rFonts w:cs="Arial"/>
          <w:b/>
          <w:bCs/>
          <w:szCs w:val="20"/>
          <w:lang w:val="es-MX"/>
        </w:rPr>
        <w:t>REGIONAL DE ASEGURAMIENTO EN SALUD No. 6</w:t>
      </w:r>
      <w:r w:rsidRPr="00441AA3">
        <w:rPr>
          <w:rFonts w:cs="Arial"/>
          <w:b/>
          <w:bCs/>
          <w:szCs w:val="20"/>
          <w:lang w:val="es-MX"/>
        </w:rPr>
        <w:t>,</w:t>
      </w:r>
      <w:r>
        <w:rPr>
          <w:rFonts w:cs="Arial"/>
          <w:b/>
          <w:bCs/>
          <w:szCs w:val="20"/>
          <w:lang w:val="es-MX"/>
        </w:rPr>
        <w:t xml:space="preserve"> </w:t>
      </w:r>
      <w:r w:rsidRPr="00441AA3">
        <w:rPr>
          <w:rFonts w:cs="Arial"/>
          <w:b/>
          <w:bCs/>
          <w:szCs w:val="20"/>
          <w:lang w:val="es-MX"/>
        </w:rPr>
        <w:t>una</w:t>
      </w:r>
      <w:r>
        <w:rPr>
          <w:rFonts w:cs="Arial"/>
          <w:b/>
          <w:bCs/>
          <w:szCs w:val="20"/>
          <w:lang w:val="es-MX"/>
        </w:rPr>
        <w:t xml:space="preserve"> </w:t>
      </w:r>
      <w:r w:rsidRPr="00441AA3">
        <w:rPr>
          <w:rFonts w:cs="Arial"/>
          <w:b/>
          <w:bCs/>
          <w:szCs w:val="20"/>
          <w:lang w:val="es-MX"/>
        </w:rPr>
        <w:t>vez</w:t>
      </w:r>
      <w:r>
        <w:rPr>
          <w:rFonts w:cs="Arial"/>
          <w:b/>
          <w:bCs/>
          <w:szCs w:val="20"/>
          <w:lang w:val="es-MX"/>
        </w:rPr>
        <w:t xml:space="preserve"> </w:t>
      </w:r>
      <w:r w:rsidRPr="00441AA3">
        <w:rPr>
          <w:rFonts w:cs="Arial"/>
          <w:b/>
          <w:bCs/>
          <w:szCs w:val="20"/>
          <w:lang w:val="es-MX"/>
        </w:rPr>
        <w:t>firmado</w:t>
      </w:r>
      <w:r>
        <w:rPr>
          <w:rFonts w:cs="Arial"/>
          <w:b/>
          <w:bCs/>
          <w:szCs w:val="20"/>
          <w:lang w:val="es-MX"/>
        </w:rPr>
        <w:t xml:space="preserve"> </w:t>
      </w:r>
      <w:r w:rsidRPr="00441AA3">
        <w:rPr>
          <w:rFonts w:cs="Arial"/>
          <w:b/>
          <w:bCs/>
          <w:szCs w:val="20"/>
          <w:lang w:val="es-MX"/>
        </w:rPr>
        <w:t>y</w:t>
      </w:r>
      <w:r>
        <w:rPr>
          <w:rFonts w:cs="Arial"/>
          <w:b/>
          <w:bCs/>
          <w:szCs w:val="20"/>
          <w:lang w:val="es-MX"/>
        </w:rPr>
        <w:t xml:space="preserve"> </w:t>
      </w:r>
      <w:r w:rsidRPr="00441AA3">
        <w:rPr>
          <w:rFonts w:cs="Arial"/>
          <w:b/>
          <w:bCs/>
          <w:szCs w:val="20"/>
          <w:lang w:val="es-MX"/>
        </w:rPr>
        <w:t>legalizado</w:t>
      </w:r>
      <w:r>
        <w:rPr>
          <w:rFonts w:cs="Arial"/>
          <w:b/>
          <w:bCs/>
          <w:szCs w:val="20"/>
          <w:lang w:val="es-MX"/>
        </w:rPr>
        <w:t xml:space="preserve"> </w:t>
      </w:r>
      <w:r w:rsidRPr="00441AA3">
        <w:rPr>
          <w:rFonts w:cs="Arial"/>
          <w:b/>
          <w:bCs/>
          <w:szCs w:val="20"/>
          <w:lang w:val="es-MX"/>
        </w:rPr>
        <w:t>el</w:t>
      </w:r>
      <w:r>
        <w:rPr>
          <w:rFonts w:cs="Arial"/>
          <w:b/>
          <w:bCs/>
          <w:szCs w:val="20"/>
          <w:lang w:val="es-MX"/>
        </w:rPr>
        <w:t xml:space="preserve"> </w:t>
      </w:r>
      <w:r w:rsidRPr="00441AA3">
        <w:rPr>
          <w:rFonts w:cs="Arial"/>
          <w:b/>
          <w:bCs/>
          <w:szCs w:val="20"/>
          <w:lang w:val="es-MX"/>
        </w:rPr>
        <w:t>contrato</w:t>
      </w:r>
      <w:r>
        <w:rPr>
          <w:rFonts w:cs="Arial"/>
          <w:b/>
          <w:bCs/>
          <w:szCs w:val="20"/>
          <w:lang w:val="es-MX"/>
        </w:rPr>
        <w:t xml:space="preserve"> </w:t>
      </w:r>
      <w:r w:rsidRPr="00441AA3">
        <w:rPr>
          <w:rFonts w:cs="Arial"/>
          <w:b/>
          <w:bCs/>
          <w:szCs w:val="20"/>
          <w:lang w:val="es-MX"/>
        </w:rPr>
        <w:t>devolverá</w:t>
      </w:r>
      <w:r>
        <w:rPr>
          <w:rFonts w:cs="Arial"/>
          <w:b/>
          <w:bCs/>
          <w:szCs w:val="20"/>
          <w:lang w:val="es-MX"/>
        </w:rPr>
        <w:t xml:space="preserve"> </w:t>
      </w:r>
      <w:r w:rsidRPr="00441AA3">
        <w:rPr>
          <w:rFonts w:cs="Arial"/>
          <w:b/>
          <w:bCs/>
          <w:szCs w:val="20"/>
          <w:lang w:val="es-MX"/>
        </w:rPr>
        <w:t>la</w:t>
      </w:r>
      <w:r>
        <w:rPr>
          <w:rFonts w:cs="Arial"/>
          <w:b/>
          <w:bCs/>
          <w:szCs w:val="20"/>
          <w:lang w:val="es-MX"/>
        </w:rPr>
        <w:t xml:space="preserve"> </w:t>
      </w:r>
      <w:r w:rsidRPr="00441AA3">
        <w:rPr>
          <w:rFonts w:cs="Arial"/>
          <w:b/>
          <w:bCs/>
          <w:szCs w:val="20"/>
          <w:lang w:val="es-MX"/>
        </w:rPr>
        <w:t>garantía</w:t>
      </w:r>
      <w:r>
        <w:rPr>
          <w:rFonts w:cs="Arial"/>
          <w:b/>
          <w:bCs/>
          <w:szCs w:val="20"/>
          <w:lang w:val="es-MX"/>
        </w:rPr>
        <w:t xml:space="preserve"> </w:t>
      </w:r>
      <w:r w:rsidRPr="00441AA3">
        <w:rPr>
          <w:rFonts w:cs="Arial"/>
          <w:b/>
          <w:bCs/>
          <w:szCs w:val="20"/>
          <w:lang w:val="es-MX"/>
        </w:rPr>
        <w:t>de</w:t>
      </w:r>
      <w:r>
        <w:rPr>
          <w:rFonts w:cs="Arial"/>
          <w:b/>
          <w:bCs/>
          <w:szCs w:val="20"/>
          <w:lang w:val="es-MX"/>
        </w:rPr>
        <w:t xml:space="preserve"> </w:t>
      </w:r>
      <w:r w:rsidRPr="00441AA3">
        <w:rPr>
          <w:rFonts w:cs="Arial"/>
          <w:b/>
          <w:bCs/>
          <w:szCs w:val="20"/>
          <w:lang w:val="es-MX"/>
        </w:rPr>
        <w:t>seriedad</w:t>
      </w:r>
      <w:r>
        <w:rPr>
          <w:rFonts w:cs="Arial"/>
          <w:b/>
          <w:bCs/>
          <w:szCs w:val="20"/>
          <w:lang w:val="es-MX"/>
        </w:rPr>
        <w:t xml:space="preserve"> </w:t>
      </w:r>
      <w:r w:rsidRPr="00441AA3">
        <w:rPr>
          <w:rFonts w:cs="Arial"/>
          <w:b/>
          <w:bCs/>
          <w:szCs w:val="20"/>
          <w:lang w:val="es-MX"/>
        </w:rPr>
        <w:t>de</w:t>
      </w:r>
      <w:r>
        <w:rPr>
          <w:rFonts w:cs="Arial"/>
          <w:b/>
          <w:bCs/>
          <w:szCs w:val="20"/>
          <w:lang w:val="es-MX"/>
        </w:rPr>
        <w:t xml:space="preserve"> </w:t>
      </w:r>
      <w:r w:rsidRPr="00441AA3">
        <w:rPr>
          <w:rFonts w:cs="Arial"/>
          <w:b/>
          <w:bCs/>
          <w:szCs w:val="20"/>
          <w:lang w:val="es-MX"/>
        </w:rPr>
        <w:t>las</w:t>
      </w:r>
      <w:r>
        <w:rPr>
          <w:rFonts w:cs="Arial"/>
          <w:b/>
          <w:bCs/>
          <w:szCs w:val="20"/>
          <w:lang w:val="es-MX"/>
        </w:rPr>
        <w:t xml:space="preserve"> </w:t>
      </w:r>
      <w:r w:rsidRPr="00441AA3">
        <w:rPr>
          <w:rFonts w:cs="Arial"/>
          <w:b/>
          <w:bCs/>
          <w:szCs w:val="20"/>
          <w:lang w:val="es-MX"/>
        </w:rPr>
        <w:t>propuestas.</w:t>
      </w:r>
    </w:p>
    <w:p w14:paraId="69F0B941" w14:textId="77777777" w:rsidR="00CA7954" w:rsidRDefault="00CA7954" w:rsidP="00F1290D">
      <w:pPr>
        <w:autoSpaceDE w:val="0"/>
        <w:autoSpaceDN w:val="0"/>
        <w:adjustRightInd w:val="0"/>
        <w:rPr>
          <w:rFonts w:cs="Arial"/>
          <w:szCs w:val="20"/>
          <w:lang w:val="es-MX"/>
        </w:rPr>
      </w:pPr>
    </w:p>
    <w:p w14:paraId="52FFDCA3" w14:textId="77777777" w:rsidR="00CA7954" w:rsidRPr="00914173" w:rsidRDefault="00CA7954" w:rsidP="00F1290D">
      <w:pPr>
        <w:autoSpaceDE w:val="0"/>
        <w:autoSpaceDN w:val="0"/>
        <w:adjustRightInd w:val="0"/>
        <w:rPr>
          <w:rFonts w:cs="Arial"/>
          <w:szCs w:val="20"/>
          <w:lang w:val="es-MX"/>
        </w:rPr>
      </w:pPr>
    </w:p>
    <w:p w14:paraId="3CC033E1" w14:textId="77777777" w:rsidR="00CA7954" w:rsidRPr="00D85C73" w:rsidRDefault="00CA7954" w:rsidP="00F1290D">
      <w:pPr>
        <w:pStyle w:val="Prrafodelista"/>
        <w:numPr>
          <w:ilvl w:val="2"/>
          <w:numId w:val="11"/>
        </w:numPr>
        <w:ind w:left="284" w:hanging="284"/>
        <w:rPr>
          <w:rFonts w:cs="Arial"/>
          <w:b/>
          <w:bCs/>
          <w:iCs/>
          <w:szCs w:val="20"/>
        </w:rPr>
      </w:pPr>
      <w:r w:rsidRPr="00D85C73">
        <w:rPr>
          <w:rFonts w:cs="Arial"/>
          <w:b/>
          <w:bCs/>
          <w:iCs/>
          <w:szCs w:val="20"/>
        </w:rPr>
        <w:t>IDENTIFICACIÓN</w:t>
      </w:r>
      <w:r>
        <w:rPr>
          <w:rFonts w:cs="Arial"/>
          <w:b/>
          <w:bCs/>
          <w:iCs/>
          <w:szCs w:val="20"/>
        </w:rPr>
        <w:t xml:space="preserve"> </w:t>
      </w:r>
      <w:r w:rsidRPr="00D85C73">
        <w:rPr>
          <w:rFonts w:cs="Arial"/>
          <w:b/>
          <w:bCs/>
          <w:iCs/>
          <w:szCs w:val="20"/>
        </w:rPr>
        <w:t>TRIBUTARIA</w:t>
      </w:r>
      <w:r>
        <w:rPr>
          <w:rFonts w:cs="Arial"/>
          <w:b/>
          <w:bCs/>
          <w:iCs/>
          <w:szCs w:val="20"/>
        </w:rPr>
        <w:t xml:space="preserve"> </w:t>
      </w:r>
    </w:p>
    <w:p w14:paraId="34931056" w14:textId="77777777" w:rsidR="00CA7954" w:rsidRDefault="00CA7954" w:rsidP="00F1290D">
      <w:pPr>
        <w:autoSpaceDE w:val="0"/>
        <w:autoSpaceDN w:val="0"/>
        <w:adjustRightInd w:val="0"/>
        <w:rPr>
          <w:rFonts w:cs="Arial"/>
          <w:szCs w:val="20"/>
        </w:rPr>
      </w:pPr>
    </w:p>
    <w:p w14:paraId="08E685AB" w14:textId="77777777" w:rsidR="00CA7954" w:rsidRPr="00D85C73" w:rsidRDefault="00CA7954" w:rsidP="00F1290D">
      <w:pPr>
        <w:autoSpaceDE w:val="0"/>
        <w:autoSpaceDN w:val="0"/>
        <w:adjustRightInd w:val="0"/>
        <w:rPr>
          <w:rFonts w:cs="Arial"/>
          <w:szCs w:val="20"/>
        </w:rPr>
      </w:pPr>
      <w:r w:rsidRPr="00D85C73">
        <w:rPr>
          <w:rFonts w:cs="Arial"/>
          <w:szCs w:val="20"/>
        </w:rPr>
        <w:t>El</w:t>
      </w:r>
      <w:r>
        <w:rPr>
          <w:rFonts w:cs="Arial"/>
          <w:szCs w:val="20"/>
        </w:rPr>
        <w:t xml:space="preserve"> </w:t>
      </w:r>
      <w:r w:rsidRPr="00D85C73">
        <w:rPr>
          <w:rFonts w:cs="Arial"/>
          <w:szCs w:val="20"/>
        </w:rPr>
        <w:t>Oferente</w:t>
      </w:r>
      <w:r>
        <w:rPr>
          <w:rFonts w:cs="Arial"/>
          <w:szCs w:val="20"/>
        </w:rPr>
        <w:t xml:space="preserve"> </w:t>
      </w:r>
      <w:r w:rsidRPr="00D85C73">
        <w:rPr>
          <w:rFonts w:cs="Arial"/>
          <w:szCs w:val="20"/>
        </w:rPr>
        <w:t>nacional</w:t>
      </w:r>
      <w:r>
        <w:rPr>
          <w:rFonts w:cs="Arial"/>
          <w:szCs w:val="20"/>
        </w:rPr>
        <w:t xml:space="preserve"> </w:t>
      </w:r>
      <w:r w:rsidRPr="00D85C73">
        <w:rPr>
          <w:rFonts w:cs="Arial"/>
          <w:szCs w:val="20"/>
        </w:rPr>
        <w:t>indicará</w:t>
      </w:r>
      <w:r>
        <w:rPr>
          <w:rFonts w:cs="Arial"/>
          <w:szCs w:val="20"/>
        </w:rPr>
        <w:t xml:space="preserve"> </w:t>
      </w:r>
      <w:r w:rsidRPr="00D85C73">
        <w:rPr>
          <w:rFonts w:cs="Arial"/>
          <w:szCs w:val="20"/>
        </w:rPr>
        <w:t>su</w:t>
      </w:r>
      <w:r>
        <w:rPr>
          <w:rFonts w:cs="Arial"/>
          <w:szCs w:val="20"/>
        </w:rPr>
        <w:t xml:space="preserve"> </w:t>
      </w:r>
      <w:r w:rsidRPr="00D85C73">
        <w:rPr>
          <w:rFonts w:cs="Arial"/>
          <w:szCs w:val="20"/>
        </w:rPr>
        <w:t>identificación</w:t>
      </w:r>
      <w:r>
        <w:rPr>
          <w:rFonts w:cs="Arial"/>
          <w:szCs w:val="20"/>
        </w:rPr>
        <w:t xml:space="preserve"> </w:t>
      </w:r>
      <w:r w:rsidRPr="00D85C73">
        <w:rPr>
          <w:rFonts w:cs="Arial"/>
          <w:szCs w:val="20"/>
        </w:rPr>
        <w:t>tributaria</w:t>
      </w:r>
      <w:r>
        <w:rPr>
          <w:rFonts w:cs="Arial"/>
          <w:szCs w:val="20"/>
        </w:rPr>
        <w:t xml:space="preserve"> </w:t>
      </w:r>
      <w:r w:rsidRPr="00D85C73">
        <w:rPr>
          <w:rFonts w:cs="Arial"/>
          <w:szCs w:val="20"/>
        </w:rPr>
        <w:t>e</w:t>
      </w:r>
      <w:r>
        <w:rPr>
          <w:rFonts w:cs="Arial"/>
          <w:szCs w:val="20"/>
        </w:rPr>
        <w:t xml:space="preserve"> </w:t>
      </w:r>
      <w:r w:rsidRPr="00D85C73">
        <w:rPr>
          <w:rFonts w:cs="Arial"/>
          <w:szCs w:val="20"/>
        </w:rPr>
        <w:t>información</w:t>
      </w:r>
      <w:r>
        <w:rPr>
          <w:rFonts w:cs="Arial"/>
          <w:szCs w:val="20"/>
        </w:rPr>
        <w:t xml:space="preserve"> </w:t>
      </w:r>
      <w:r w:rsidRPr="00D85C73">
        <w:rPr>
          <w:rFonts w:cs="Arial"/>
          <w:szCs w:val="20"/>
        </w:rPr>
        <w:t>sobre</w:t>
      </w:r>
      <w:r>
        <w:rPr>
          <w:rFonts w:cs="Arial"/>
          <w:szCs w:val="20"/>
        </w:rPr>
        <w:t xml:space="preserve"> </w:t>
      </w:r>
      <w:r w:rsidRPr="00D85C73">
        <w:rPr>
          <w:rFonts w:cs="Arial"/>
          <w:szCs w:val="20"/>
        </w:rPr>
        <w:t>el</w:t>
      </w:r>
      <w:r>
        <w:rPr>
          <w:rFonts w:cs="Arial"/>
          <w:szCs w:val="20"/>
        </w:rPr>
        <w:t xml:space="preserve"> </w:t>
      </w:r>
      <w:r w:rsidRPr="00D85C73">
        <w:rPr>
          <w:rFonts w:cs="Arial"/>
          <w:szCs w:val="20"/>
        </w:rPr>
        <w:t>régimen</w:t>
      </w:r>
      <w:r>
        <w:rPr>
          <w:rFonts w:cs="Arial"/>
          <w:szCs w:val="20"/>
        </w:rPr>
        <w:t xml:space="preserve"> </w:t>
      </w:r>
      <w:r w:rsidRPr="00D85C73">
        <w:rPr>
          <w:rFonts w:cs="Arial"/>
          <w:szCs w:val="20"/>
        </w:rPr>
        <w:t>de</w:t>
      </w:r>
      <w:r>
        <w:rPr>
          <w:rFonts w:cs="Arial"/>
          <w:szCs w:val="20"/>
        </w:rPr>
        <w:t xml:space="preserve"> </w:t>
      </w:r>
      <w:r w:rsidRPr="00D85C73">
        <w:rPr>
          <w:rFonts w:cs="Arial"/>
          <w:szCs w:val="20"/>
        </w:rPr>
        <w:t>impuestos</w:t>
      </w:r>
      <w:r>
        <w:rPr>
          <w:rFonts w:cs="Arial"/>
          <w:szCs w:val="20"/>
        </w:rPr>
        <w:t xml:space="preserve"> </w:t>
      </w:r>
      <w:r w:rsidRPr="00D85C73">
        <w:rPr>
          <w:rFonts w:cs="Arial"/>
          <w:szCs w:val="20"/>
        </w:rPr>
        <w:t>al</w:t>
      </w:r>
      <w:r>
        <w:rPr>
          <w:rFonts w:cs="Arial"/>
          <w:szCs w:val="20"/>
        </w:rPr>
        <w:t xml:space="preserve"> </w:t>
      </w:r>
      <w:r w:rsidRPr="00D85C73">
        <w:rPr>
          <w:rFonts w:cs="Arial"/>
          <w:szCs w:val="20"/>
        </w:rPr>
        <w:t>que</w:t>
      </w:r>
      <w:r>
        <w:rPr>
          <w:rFonts w:cs="Arial"/>
          <w:szCs w:val="20"/>
        </w:rPr>
        <w:t xml:space="preserve"> </w:t>
      </w:r>
      <w:r w:rsidRPr="00D85C73">
        <w:rPr>
          <w:rFonts w:cs="Arial"/>
          <w:szCs w:val="20"/>
        </w:rPr>
        <w:t>pertenece,</w:t>
      </w:r>
      <w:r>
        <w:rPr>
          <w:rFonts w:cs="Arial"/>
          <w:szCs w:val="20"/>
        </w:rPr>
        <w:t xml:space="preserve"> </w:t>
      </w:r>
      <w:r w:rsidRPr="00D85C73">
        <w:rPr>
          <w:rFonts w:cs="Arial"/>
          <w:szCs w:val="20"/>
        </w:rPr>
        <w:t>para</w:t>
      </w:r>
      <w:r>
        <w:rPr>
          <w:rFonts w:cs="Arial"/>
          <w:szCs w:val="20"/>
        </w:rPr>
        <w:t xml:space="preserve"> </w:t>
      </w:r>
      <w:r w:rsidRPr="00D85C73">
        <w:rPr>
          <w:rFonts w:cs="Arial"/>
          <w:szCs w:val="20"/>
        </w:rPr>
        <w:t>lo</w:t>
      </w:r>
      <w:r>
        <w:rPr>
          <w:rFonts w:cs="Arial"/>
          <w:szCs w:val="20"/>
        </w:rPr>
        <w:t xml:space="preserve"> </w:t>
      </w:r>
      <w:r w:rsidRPr="00D85C73">
        <w:rPr>
          <w:rFonts w:cs="Arial"/>
          <w:szCs w:val="20"/>
        </w:rPr>
        <w:t>cual</w:t>
      </w:r>
      <w:r>
        <w:rPr>
          <w:rFonts w:cs="Arial"/>
          <w:szCs w:val="20"/>
        </w:rPr>
        <w:t xml:space="preserve"> </w:t>
      </w:r>
      <w:r w:rsidRPr="00D85C73">
        <w:rPr>
          <w:rFonts w:cs="Arial"/>
          <w:szCs w:val="20"/>
        </w:rPr>
        <w:t>aportará</w:t>
      </w:r>
      <w:r>
        <w:rPr>
          <w:rFonts w:cs="Arial"/>
          <w:szCs w:val="20"/>
        </w:rPr>
        <w:t xml:space="preserve"> </w:t>
      </w:r>
      <w:r w:rsidRPr="00D85C73">
        <w:rPr>
          <w:rFonts w:cs="Arial"/>
          <w:szCs w:val="20"/>
        </w:rPr>
        <w:t>con</w:t>
      </w:r>
      <w:r>
        <w:rPr>
          <w:rFonts w:cs="Arial"/>
          <w:szCs w:val="20"/>
        </w:rPr>
        <w:t xml:space="preserve"> </w:t>
      </w:r>
      <w:r w:rsidRPr="00D85C73">
        <w:rPr>
          <w:rFonts w:cs="Arial"/>
          <w:szCs w:val="20"/>
        </w:rPr>
        <w:t>la</w:t>
      </w:r>
      <w:r>
        <w:rPr>
          <w:rFonts w:cs="Arial"/>
          <w:szCs w:val="20"/>
        </w:rPr>
        <w:t xml:space="preserve"> </w:t>
      </w:r>
      <w:r w:rsidRPr="00D85C73">
        <w:rPr>
          <w:rFonts w:cs="Arial"/>
          <w:szCs w:val="20"/>
        </w:rPr>
        <w:t>Oferta</w:t>
      </w:r>
      <w:r>
        <w:rPr>
          <w:rFonts w:cs="Arial"/>
          <w:szCs w:val="20"/>
        </w:rPr>
        <w:t xml:space="preserve"> </w:t>
      </w:r>
      <w:r w:rsidRPr="00D85C73">
        <w:rPr>
          <w:rFonts w:cs="Arial"/>
          <w:szCs w:val="20"/>
        </w:rPr>
        <w:t>copia</w:t>
      </w:r>
      <w:r>
        <w:rPr>
          <w:rFonts w:cs="Arial"/>
          <w:szCs w:val="20"/>
        </w:rPr>
        <w:t xml:space="preserve"> </w:t>
      </w:r>
      <w:r w:rsidRPr="00D85C73">
        <w:rPr>
          <w:rFonts w:cs="Arial"/>
          <w:szCs w:val="20"/>
        </w:rPr>
        <w:t>del</w:t>
      </w:r>
      <w:r>
        <w:rPr>
          <w:rFonts w:cs="Arial"/>
          <w:szCs w:val="20"/>
        </w:rPr>
        <w:t xml:space="preserve"> </w:t>
      </w:r>
      <w:r w:rsidRPr="00D85C73">
        <w:rPr>
          <w:rFonts w:cs="Arial"/>
          <w:szCs w:val="20"/>
        </w:rPr>
        <w:t>Registro</w:t>
      </w:r>
      <w:r>
        <w:rPr>
          <w:rFonts w:cs="Arial"/>
          <w:szCs w:val="20"/>
        </w:rPr>
        <w:t xml:space="preserve"> </w:t>
      </w:r>
      <w:r w:rsidRPr="00D85C73">
        <w:rPr>
          <w:rFonts w:cs="Arial"/>
          <w:szCs w:val="20"/>
        </w:rPr>
        <w:t>Único</w:t>
      </w:r>
      <w:r>
        <w:rPr>
          <w:rFonts w:cs="Arial"/>
          <w:szCs w:val="20"/>
        </w:rPr>
        <w:t xml:space="preserve"> </w:t>
      </w:r>
      <w:r w:rsidRPr="00D85C73">
        <w:rPr>
          <w:rFonts w:cs="Arial"/>
          <w:szCs w:val="20"/>
        </w:rPr>
        <w:t>Tributario</w:t>
      </w:r>
      <w:r>
        <w:rPr>
          <w:rFonts w:cs="Arial"/>
          <w:szCs w:val="20"/>
        </w:rPr>
        <w:t xml:space="preserve"> </w:t>
      </w:r>
      <w:r w:rsidRPr="00D85C73">
        <w:rPr>
          <w:rFonts w:cs="Arial"/>
          <w:szCs w:val="20"/>
        </w:rPr>
        <w:t>RUT;</w:t>
      </w:r>
      <w:r>
        <w:rPr>
          <w:rFonts w:cs="Arial"/>
          <w:szCs w:val="20"/>
        </w:rPr>
        <w:t xml:space="preserve"> </w:t>
      </w:r>
      <w:r w:rsidRPr="00D85C73">
        <w:rPr>
          <w:rFonts w:cs="Arial"/>
          <w:szCs w:val="20"/>
        </w:rPr>
        <w:t>las</w:t>
      </w:r>
      <w:r>
        <w:rPr>
          <w:rFonts w:cs="Arial"/>
          <w:szCs w:val="20"/>
        </w:rPr>
        <w:t xml:space="preserve"> </w:t>
      </w:r>
      <w:r w:rsidRPr="00D85C73">
        <w:rPr>
          <w:rFonts w:cs="Arial"/>
          <w:szCs w:val="20"/>
        </w:rPr>
        <w:t>personas</w:t>
      </w:r>
      <w:r>
        <w:rPr>
          <w:rFonts w:cs="Arial"/>
          <w:szCs w:val="20"/>
        </w:rPr>
        <w:t xml:space="preserve"> </w:t>
      </w:r>
      <w:r w:rsidRPr="00D85C73">
        <w:rPr>
          <w:rFonts w:cs="Arial"/>
          <w:szCs w:val="20"/>
        </w:rPr>
        <w:t>jurídicas</w:t>
      </w:r>
      <w:r>
        <w:rPr>
          <w:rFonts w:cs="Arial"/>
          <w:szCs w:val="20"/>
        </w:rPr>
        <w:t xml:space="preserve"> </w:t>
      </w:r>
      <w:r w:rsidRPr="00D85C73">
        <w:rPr>
          <w:rFonts w:cs="Arial"/>
          <w:szCs w:val="20"/>
        </w:rPr>
        <w:t>y/o</w:t>
      </w:r>
      <w:r>
        <w:rPr>
          <w:rFonts w:cs="Arial"/>
          <w:szCs w:val="20"/>
        </w:rPr>
        <w:t xml:space="preserve"> </w:t>
      </w:r>
      <w:r w:rsidRPr="00D85C73">
        <w:rPr>
          <w:rFonts w:cs="Arial"/>
          <w:szCs w:val="20"/>
        </w:rPr>
        <w:t>naturales</w:t>
      </w:r>
      <w:r>
        <w:rPr>
          <w:rFonts w:cs="Arial"/>
          <w:szCs w:val="20"/>
        </w:rPr>
        <w:t xml:space="preserve"> </w:t>
      </w:r>
      <w:r w:rsidRPr="00D85C73">
        <w:rPr>
          <w:rFonts w:cs="Arial"/>
          <w:szCs w:val="20"/>
        </w:rPr>
        <w:t>integrantes</w:t>
      </w:r>
      <w:r>
        <w:rPr>
          <w:rFonts w:cs="Arial"/>
          <w:szCs w:val="20"/>
        </w:rPr>
        <w:t xml:space="preserve"> </w:t>
      </w:r>
      <w:r w:rsidRPr="00D85C73">
        <w:rPr>
          <w:rFonts w:cs="Arial"/>
          <w:szCs w:val="20"/>
        </w:rPr>
        <w:t>de</w:t>
      </w:r>
      <w:r>
        <w:rPr>
          <w:rFonts w:cs="Arial"/>
          <w:szCs w:val="20"/>
        </w:rPr>
        <w:t xml:space="preserve"> </w:t>
      </w:r>
      <w:r w:rsidRPr="00D85C73">
        <w:rPr>
          <w:rFonts w:cs="Arial"/>
          <w:szCs w:val="20"/>
        </w:rPr>
        <w:t>un</w:t>
      </w:r>
      <w:r>
        <w:rPr>
          <w:rFonts w:cs="Arial"/>
          <w:szCs w:val="20"/>
        </w:rPr>
        <w:t xml:space="preserve"> </w:t>
      </w:r>
      <w:r w:rsidRPr="00D85C73">
        <w:rPr>
          <w:rFonts w:cs="Arial"/>
          <w:szCs w:val="20"/>
        </w:rPr>
        <w:t>consorcio</w:t>
      </w:r>
      <w:r>
        <w:rPr>
          <w:rFonts w:cs="Arial"/>
          <w:szCs w:val="20"/>
        </w:rPr>
        <w:t xml:space="preserve"> </w:t>
      </w:r>
      <w:r w:rsidRPr="00D85C73">
        <w:rPr>
          <w:rFonts w:cs="Arial"/>
          <w:szCs w:val="20"/>
        </w:rPr>
        <w:t>o</w:t>
      </w:r>
      <w:r>
        <w:rPr>
          <w:rFonts w:cs="Arial"/>
          <w:szCs w:val="20"/>
        </w:rPr>
        <w:t xml:space="preserve"> </w:t>
      </w:r>
      <w:r w:rsidRPr="00D85C73">
        <w:rPr>
          <w:rFonts w:cs="Arial"/>
          <w:szCs w:val="20"/>
        </w:rPr>
        <w:t>unión</w:t>
      </w:r>
      <w:r>
        <w:rPr>
          <w:rFonts w:cs="Arial"/>
          <w:szCs w:val="20"/>
        </w:rPr>
        <w:t xml:space="preserve"> </w:t>
      </w:r>
      <w:r w:rsidRPr="00D85C73">
        <w:rPr>
          <w:rFonts w:cs="Arial"/>
          <w:szCs w:val="20"/>
        </w:rPr>
        <w:t>temporal</w:t>
      </w:r>
      <w:r>
        <w:rPr>
          <w:rFonts w:cs="Arial"/>
          <w:szCs w:val="20"/>
        </w:rPr>
        <w:t xml:space="preserve"> </w:t>
      </w:r>
      <w:r w:rsidRPr="00D85C73">
        <w:rPr>
          <w:rFonts w:cs="Arial"/>
          <w:szCs w:val="20"/>
        </w:rPr>
        <w:t>o</w:t>
      </w:r>
      <w:r>
        <w:rPr>
          <w:rFonts w:cs="Arial"/>
          <w:szCs w:val="20"/>
        </w:rPr>
        <w:t xml:space="preserve"> </w:t>
      </w:r>
      <w:r w:rsidRPr="00D85C73">
        <w:rPr>
          <w:rFonts w:cs="Arial"/>
          <w:szCs w:val="20"/>
        </w:rPr>
        <w:t>promesa</w:t>
      </w:r>
      <w:r>
        <w:rPr>
          <w:rFonts w:cs="Arial"/>
          <w:szCs w:val="20"/>
        </w:rPr>
        <w:t xml:space="preserve"> </w:t>
      </w:r>
      <w:r w:rsidRPr="00D85C73">
        <w:rPr>
          <w:rFonts w:cs="Arial"/>
          <w:szCs w:val="20"/>
        </w:rPr>
        <w:t>de</w:t>
      </w:r>
      <w:r>
        <w:rPr>
          <w:rFonts w:cs="Arial"/>
          <w:szCs w:val="20"/>
        </w:rPr>
        <w:t xml:space="preserve"> </w:t>
      </w:r>
      <w:r w:rsidRPr="00D85C73">
        <w:rPr>
          <w:rFonts w:cs="Arial"/>
          <w:szCs w:val="20"/>
        </w:rPr>
        <w:t>sociedad</w:t>
      </w:r>
      <w:r>
        <w:rPr>
          <w:rFonts w:cs="Arial"/>
          <w:szCs w:val="20"/>
        </w:rPr>
        <w:t xml:space="preserve"> </w:t>
      </w:r>
      <w:r w:rsidRPr="00D85C73">
        <w:rPr>
          <w:rFonts w:cs="Arial"/>
          <w:szCs w:val="20"/>
        </w:rPr>
        <w:t>futura</w:t>
      </w:r>
      <w:r>
        <w:rPr>
          <w:rFonts w:cs="Arial"/>
          <w:szCs w:val="20"/>
        </w:rPr>
        <w:t xml:space="preserve"> </w:t>
      </w:r>
      <w:r w:rsidRPr="00D85C73">
        <w:rPr>
          <w:rFonts w:cs="Arial"/>
          <w:szCs w:val="20"/>
        </w:rPr>
        <w:t>acreditarán</w:t>
      </w:r>
      <w:r>
        <w:rPr>
          <w:rFonts w:cs="Arial"/>
          <w:szCs w:val="20"/>
        </w:rPr>
        <w:t xml:space="preserve"> </w:t>
      </w:r>
      <w:r w:rsidRPr="00D85C73">
        <w:rPr>
          <w:rFonts w:cs="Arial"/>
          <w:szCs w:val="20"/>
        </w:rPr>
        <w:t>individualmente</w:t>
      </w:r>
      <w:r>
        <w:rPr>
          <w:rFonts w:cs="Arial"/>
          <w:szCs w:val="20"/>
        </w:rPr>
        <w:t xml:space="preserve"> </w:t>
      </w:r>
      <w:r w:rsidRPr="00D85C73">
        <w:rPr>
          <w:rFonts w:cs="Arial"/>
          <w:szCs w:val="20"/>
        </w:rPr>
        <w:t>éste</w:t>
      </w:r>
      <w:r>
        <w:rPr>
          <w:rFonts w:cs="Arial"/>
          <w:szCs w:val="20"/>
        </w:rPr>
        <w:t xml:space="preserve"> </w:t>
      </w:r>
      <w:r w:rsidRPr="00D85C73">
        <w:rPr>
          <w:rFonts w:cs="Arial"/>
          <w:szCs w:val="20"/>
        </w:rPr>
        <w:t>requisito,</w:t>
      </w:r>
      <w:r>
        <w:rPr>
          <w:rFonts w:cs="Arial"/>
          <w:szCs w:val="20"/>
        </w:rPr>
        <w:t xml:space="preserve"> </w:t>
      </w:r>
      <w:r w:rsidRPr="00D85C73">
        <w:rPr>
          <w:rFonts w:cs="Arial"/>
          <w:szCs w:val="20"/>
        </w:rPr>
        <w:t>cuando</w:t>
      </w:r>
      <w:r>
        <w:rPr>
          <w:rFonts w:cs="Arial"/>
          <w:szCs w:val="20"/>
        </w:rPr>
        <w:t xml:space="preserve"> </w:t>
      </w:r>
      <w:r w:rsidRPr="00D85C73">
        <w:rPr>
          <w:rFonts w:cs="Arial"/>
          <w:szCs w:val="20"/>
        </w:rPr>
        <w:t>intervengan</w:t>
      </w:r>
      <w:r>
        <w:rPr>
          <w:rFonts w:cs="Arial"/>
          <w:szCs w:val="20"/>
        </w:rPr>
        <w:t xml:space="preserve"> </w:t>
      </w:r>
      <w:r w:rsidRPr="00D85C73">
        <w:rPr>
          <w:rFonts w:cs="Arial"/>
          <w:szCs w:val="20"/>
        </w:rPr>
        <w:t>como</w:t>
      </w:r>
      <w:r>
        <w:rPr>
          <w:rFonts w:cs="Arial"/>
          <w:szCs w:val="20"/>
        </w:rPr>
        <w:t xml:space="preserve"> </w:t>
      </w:r>
      <w:r w:rsidRPr="00D85C73">
        <w:rPr>
          <w:rFonts w:cs="Arial"/>
          <w:szCs w:val="20"/>
        </w:rPr>
        <w:t>responsables</w:t>
      </w:r>
      <w:r>
        <w:rPr>
          <w:rFonts w:cs="Arial"/>
          <w:szCs w:val="20"/>
        </w:rPr>
        <w:t xml:space="preserve"> </w:t>
      </w:r>
      <w:r w:rsidRPr="00D85C73">
        <w:rPr>
          <w:rFonts w:cs="Arial"/>
          <w:szCs w:val="20"/>
        </w:rPr>
        <w:t>del</w:t>
      </w:r>
      <w:r>
        <w:rPr>
          <w:rFonts w:cs="Arial"/>
          <w:szCs w:val="20"/>
        </w:rPr>
        <w:t xml:space="preserve"> </w:t>
      </w:r>
      <w:r w:rsidRPr="00D85C73">
        <w:rPr>
          <w:rFonts w:cs="Arial"/>
          <w:szCs w:val="20"/>
        </w:rPr>
        <w:t>impuesto</w:t>
      </w:r>
      <w:r>
        <w:rPr>
          <w:rFonts w:cs="Arial"/>
          <w:szCs w:val="20"/>
        </w:rPr>
        <w:t xml:space="preserve"> </w:t>
      </w:r>
      <w:r w:rsidRPr="00D85C73">
        <w:rPr>
          <w:rFonts w:cs="Arial"/>
          <w:szCs w:val="20"/>
        </w:rPr>
        <w:t>sobre</w:t>
      </w:r>
      <w:r>
        <w:rPr>
          <w:rFonts w:cs="Arial"/>
          <w:szCs w:val="20"/>
        </w:rPr>
        <w:t xml:space="preserve"> </w:t>
      </w:r>
      <w:r w:rsidRPr="00D85C73">
        <w:rPr>
          <w:rFonts w:cs="Arial"/>
          <w:szCs w:val="20"/>
        </w:rPr>
        <w:t>las</w:t>
      </w:r>
      <w:r>
        <w:rPr>
          <w:rFonts w:cs="Arial"/>
          <w:szCs w:val="20"/>
        </w:rPr>
        <w:t xml:space="preserve"> </w:t>
      </w:r>
      <w:r w:rsidRPr="00D85C73">
        <w:rPr>
          <w:rFonts w:cs="Arial"/>
          <w:szCs w:val="20"/>
        </w:rPr>
        <w:t>ventas,</w:t>
      </w:r>
      <w:r>
        <w:rPr>
          <w:rFonts w:cs="Arial"/>
          <w:szCs w:val="20"/>
        </w:rPr>
        <w:t xml:space="preserve"> </w:t>
      </w:r>
      <w:r w:rsidRPr="00D85C73">
        <w:rPr>
          <w:rFonts w:cs="Arial"/>
          <w:szCs w:val="20"/>
        </w:rPr>
        <w:t>por</w:t>
      </w:r>
      <w:r>
        <w:rPr>
          <w:rFonts w:cs="Arial"/>
          <w:szCs w:val="20"/>
        </w:rPr>
        <w:t xml:space="preserve"> </w:t>
      </w:r>
      <w:r w:rsidRPr="00D85C73">
        <w:rPr>
          <w:rFonts w:cs="Arial"/>
          <w:szCs w:val="20"/>
        </w:rPr>
        <w:t>realizar</w:t>
      </w:r>
      <w:r>
        <w:rPr>
          <w:rFonts w:cs="Arial"/>
          <w:szCs w:val="20"/>
        </w:rPr>
        <w:t xml:space="preserve"> </w:t>
      </w:r>
      <w:r w:rsidRPr="00D85C73">
        <w:rPr>
          <w:rFonts w:cs="Arial"/>
          <w:szCs w:val="20"/>
        </w:rPr>
        <w:t>directamente</w:t>
      </w:r>
      <w:r>
        <w:rPr>
          <w:rFonts w:cs="Arial"/>
          <w:szCs w:val="20"/>
        </w:rPr>
        <w:t xml:space="preserve"> </w:t>
      </w:r>
      <w:r w:rsidRPr="00D85C73">
        <w:rPr>
          <w:rFonts w:cs="Arial"/>
          <w:szCs w:val="20"/>
        </w:rPr>
        <w:t>la</w:t>
      </w:r>
      <w:r>
        <w:rPr>
          <w:rFonts w:cs="Arial"/>
          <w:szCs w:val="20"/>
        </w:rPr>
        <w:t xml:space="preserve"> </w:t>
      </w:r>
      <w:r w:rsidRPr="00D85C73">
        <w:rPr>
          <w:rFonts w:cs="Arial"/>
          <w:szCs w:val="20"/>
        </w:rPr>
        <w:t>prestación</w:t>
      </w:r>
      <w:r>
        <w:rPr>
          <w:rFonts w:cs="Arial"/>
          <w:szCs w:val="20"/>
        </w:rPr>
        <w:t xml:space="preserve"> </w:t>
      </w:r>
      <w:r w:rsidRPr="00D85C73">
        <w:rPr>
          <w:rFonts w:cs="Arial"/>
          <w:szCs w:val="20"/>
        </w:rPr>
        <w:t>de</w:t>
      </w:r>
      <w:r>
        <w:rPr>
          <w:rFonts w:cs="Arial"/>
          <w:szCs w:val="20"/>
        </w:rPr>
        <w:t xml:space="preserve"> </w:t>
      </w:r>
      <w:r w:rsidRPr="00D85C73">
        <w:rPr>
          <w:rFonts w:cs="Arial"/>
          <w:szCs w:val="20"/>
        </w:rPr>
        <w:t>servicios</w:t>
      </w:r>
      <w:r>
        <w:rPr>
          <w:rFonts w:cs="Arial"/>
          <w:szCs w:val="20"/>
        </w:rPr>
        <w:t xml:space="preserve"> </w:t>
      </w:r>
      <w:r w:rsidRPr="00D85C73">
        <w:rPr>
          <w:rFonts w:cs="Arial"/>
          <w:szCs w:val="20"/>
        </w:rPr>
        <w:t>gravados</w:t>
      </w:r>
      <w:r>
        <w:rPr>
          <w:rFonts w:cs="Arial"/>
          <w:szCs w:val="20"/>
        </w:rPr>
        <w:t xml:space="preserve"> </w:t>
      </w:r>
      <w:r w:rsidRPr="00D85C73">
        <w:rPr>
          <w:rFonts w:cs="Arial"/>
          <w:szCs w:val="20"/>
        </w:rPr>
        <w:t>con</w:t>
      </w:r>
      <w:r>
        <w:rPr>
          <w:rFonts w:cs="Arial"/>
          <w:szCs w:val="20"/>
        </w:rPr>
        <w:t xml:space="preserve"> </w:t>
      </w:r>
      <w:r w:rsidRPr="00D85C73">
        <w:rPr>
          <w:rFonts w:cs="Arial"/>
          <w:szCs w:val="20"/>
        </w:rPr>
        <w:t>dicho</w:t>
      </w:r>
      <w:r>
        <w:rPr>
          <w:rFonts w:cs="Arial"/>
          <w:szCs w:val="20"/>
        </w:rPr>
        <w:t xml:space="preserve"> </w:t>
      </w:r>
      <w:r w:rsidRPr="00D85C73">
        <w:rPr>
          <w:rFonts w:cs="Arial"/>
          <w:szCs w:val="20"/>
        </w:rPr>
        <w:t>impuesto.</w:t>
      </w:r>
      <w:r>
        <w:rPr>
          <w:rFonts w:cs="Arial"/>
          <w:szCs w:val="20"/>
        </w:rPr>
        <w:t xml:space="preserve"> </w:t>
      </w:r>
      <w:r w:rsidRPr="00D85C73">
        <w:rPr>
          <w:rFonts w:cs="Arial"/>
          <w:szCs w:val="20"/>
        </w:rPr>
        <w:t>Lo</w:t>
      </w:r>
      <w:r>
        <w:rPr>
          <w:rFonts w:cs="Arial"/>
          <w:szCs w:val="20"/>
        </w:rPr>
        <w:t xml:space="preserve"> </w:t>
      </w:r>
      <w:r w:rsidRPr="00D85C73">
        <w:rPr>
          <w:rFonts w:cs="Arial"/>
          <w:szCs w:val="20"/>
        </w:rPr>
        <w:t>anterior</w:t>
      </w:r>
      <w:r>
        <w:rPr>
          <w:rFonts w:cs="Arial"/>
          <w:szCs w:val="20"/>
        </w:rPr>
        <w:t xml:space="preserve"> </w:t>
      </w:r>
      <w:r w:rsidRPr="00D85C73">
        <w:rPr>
          <w:rFonts w:cs="Arial"/>
          <w:szCs w:val="20"/>
        </w:rPr>
        <w:t>conforme</w:t>
      </w:r>
      <w:r>
        <w:rPr>
          <w:rFonts w:cs="Arial"/>
          <w:szCs w:val="20"/>
        </w:rPr>
        <w:t xml:space="preserve"> </w:t>
      </w:r>
      <w:r w:rsidRPr="00D85C73">
        <w:rPr>
          <w:rFonts w:cs="Arial"/>
          <w:szCs w:val="20"/>
        </w:rPr>
        <w:t>el</w:t>
      </w:r>
      <w:r>
        <w:rPr>
          <w:rFonts w:cs="Arial"/>
          <w:szCs w:val="20"/>
        </w:rPr>
        <w:t xml:space="preserve"> </w:t>
      </w:r>
      <w:r w:rsidRPr="00D85C73">
        <w:rPr>
          <w:rFonts w:cs="Arial"/>
          <w:szCs w:val="20"/>
        </w:rPr>
        <w:t>artículo</w:t>
      </w:r>
      <w:r>
        <w:rPr>
          <w:rFonts w:cs="Arial"/>
          <w:szCs w:val="20"/>
        </w:rPr>
        <w:t xml:space="preserve"> </w:t>
      </w:r>
      <w:r w:rsidRPr="00D85C73">
        <w:rPr>
          <w:rFonts w:cs="Arial"/>
          <w:szCs w:val="20"/>
        </w:rPr>
        <w:t>368</w:t>
      </w:r>
      <w:r>
        <w:rPr>
          <w:rFonts w:cs="Arial"/>
          <w:szCs w:val="20"/>
        </w:rPr>
        <w:t xml:space="preserve"> </w:t>
      </w:r>
      <w:r w:rsidRPr="00D85C73">
        <w:rPr>
          <w:rFonts w:cs="Arial"/>
          <w:szCs w:val="20"/>
        </w:rPr>
        <w:t>del</w:t>
      </w:r>
      <w:r>
        <w:rPr>
          <w:rFonts w:cs="Arial"/>
          <w:szCs w:val="20"/>
        </w:rPr>
        <w:t xml:space="preserve"> </w:t>
      </w:r>
      <w:r w:rsidRPr="00D85C73">
        <w:rPr>
          <w:rFonts w:cs="Arial"/>
          <w:szCs w:val="20"/>
        </w:rPr>
        <w:t>Estatuto</w:t>
      </w:r>
      <w:r>
        <w:rPr>
          <w:rFonts w:cs="Arial"/>
          <w:szCs w:val="20"/>
        </w:rPr>
        <w:t xml:space="preserve"> </w:t>
      </w:r>
      <w:r w:rsidRPr="00D85C73">
        <w:rPr>
          <w:rFonts w:cs="Arial"/>
          <w:szCs w:val="20"/>
        </w:rPr>
        <w:t>Tributario,</w:t>
      </w:r>
      <w:r>
        <w:rPr>
          <w:rFonts w:cs="Arial"/>
          <w:szCs w:val="20"/>
        </w:rPr>
        <w:t xml:space="preserve"> </w:t>
      </w:r>
      <w:r w:rsidRPr="00D85C73">
        <w:rPr>
          <w:rFonts w:cs="Arial"/>
          <w:szCs w:val="20"/>
        </w:rPr>
        <w:t>en</w:t>
      </w:r>
      <w:r>
        <w:rPr>
          <w:rFonts w:cs="Arial"/>
          <w:szCs w:val="20"/>
        </w:rPr>
        <w:t xml:space="preserve"> </w:t>
      </w:r>
      <w:r w:rsidRPr="00D85C73">
        <w:rPr>
          <w:rFonts w:cs="Arial"/>
          <w:szCs w:val="20"/>
        </w:rPr>
        <w:t>concordancia</w:t>
      </w:r>
      <w:r>
        <w:rPr>
          <w:rFonts w:cs="Arial"/>
          <w:szCs w:val="20"/>
        </w:rPr>
        <w:t xml:space="preserve"> </w:t>
      </w:r>
      <w:r w:rsidRPr="00D85C73">
        <w:rPr>
          <w:rFonts w:cs="Arial"/>
          <w:szCs w:val="20"/>
        </w:rPr>
        <w:t>con</w:t>
      </w:r>
      <w:r>
        <w:rPr>
          <w:rFonts w:cs="Arial"/>
          <w:szCs w:val="20"/>
        </w:rPr>
        <w:t xml:space="preserve"> </w:t>
      </w:r>
      <w:r w:rsidRPr="00D85C73">
        <w:rPr>
          <w:rFonts w:cs="Arial"/>
          <w:szCs w:val="20"/>
        </w:rPr>
        <w:t>el</w:t>
      </w:r>
      <w:r>
        <w:rPr>
          <w:rFonts w:cs="Arial"/>
          <w:szCs w:val="20"/>
        </w:rPr>
        <w:t xml:space="preserve"> </w:t>
      </w:r>
      <w:r w:rsidRPr="00D85C73">
        <w:rPr>
          <w:rFonts w:cs="Arial"/>
          <w:szCs w:val="20"/>
        </w:rPr>
        <w:t>artículo</w:t>
      </w:r>
      <w:r>
        <w:rPr>
          <w:rFonts w:cs="Arial"/>
          <w:szCs w:val="20"/>
        </w:rPr>
        <w:t xml:space="preserve"> </w:t>
      </w:r>
      <w:r w:rsidRPr="00D85C73">
        <w:rPr>
          <w:rFonts w:cs="Arial"/>
          <w:szCs w:val="20"/>
        </w:rPr>
        <w:t>66</w:t>
      </w:r>
      <w:r>
        <w:rPr>
          <w:rFonts w:cs="Arial"/>
          <w:szCs w:val="20"/>
        </w:rPr>
        <w:t xml:space="preserve"> </w:t>
      </w:r>
      <w:r w:rsidRPr="00D85C73">
        <w:rPr>
          <w:rFonts w:cs="Arial"/>
          <w:szCs w:val="20"/>
        </w:rPr>
        <w:t>de</w:t>
      </w:r>
      <w:r>
        <w:rPr>
          <w:rFonts w:cs="Arial"/>
          <w:szCs w:val="20"/>
        </w:rPr>
        <w:t xml:space="preserve"> </w:t>
      </w:r>
      <w:r w:rsidRPr="00D85C73">
        <w:rPr>
          <w:rFonts w:cs="Arial"/>
          <w:szCs w:val="20"/>
        </w:rPr>
        <w:t>la</w:t>
      </w:r>
      <w:r>
        <w:rPr>
          <w:rFonts w:cs="Arial"/>
          <w:szCs w:val="20"/>
        </w:rPr>
        <w:t xml:space="preserve"> </w:t>
      </w:r>
      <w:r w:rsidRPr="00D85C73">
        <w:rPr>
          <w:rFonts w:cs="Arial"/>
          <w:szCs w:val="20"/>
        </w:rPr>
        <w:t>Ley</w:t>
      </w:r>
      <w:r>
        <w:rPr>
          <w:rFonts w:cs="Arial"/>
          <w:szCs w:val="20"/>
        </w:rPr>
        <w:t xml:space="preserve"> </w:t>
      </w:r>
      <w:r w:rsidRPr="00D85C73">
        <w:rPr>
          <w:rFonts w:cs="Arial"/>
          <w:szCs w:val="20"/>
        </w:rPr>
        <w:t>488</w:t>
      </w:r>
      <w:r>
        <w:rPr>
          <w:rFonts w:cs="Arial"/>
          <w:szCs w:val="20"/>
        </w:rPr>
        <w:t xml:space="preserve"> </w:t>
      </w:r>
      <w:r w:rsidRPr="00D85C73">
        <w:rPr>
          <w:rFonts w:cs="Arial"/>
          <w:szCs w:val="20"/>
        </w:rPr>
        <w:t>de</w:t>
      </w:r>
      <w:r>
        <w:rPr>
          <w:rFonts w:cs="Arial"/>
          <w:szCs w:val="20"/>
        </w:rPr>
        <w:t xml:space="preserve"> </w:t>
      </w:r>
      <w:r w:rsidRPr="00D85C73">
        <w:rPr>
          <w:rFonts w:cs="Arial"/>
          <w:szCs w:val="20"/>
        </w:rPr>
        <w:t>1998</w:t>
      </w:r>
      <w:r>
        <w:rPr>
          <w:rFonts w:cs="Arial"/>
          <w:szCs w:val="20"/>
        </w:rPr>
        <w:t xml:space="preserve"> </w:t>
      </w:r>
      <w:r w:rsidRPr="00D85C73">
        <w:rPr>
          <w:rFonts w:cs="Arial"/>
          <w:szCs w:val="20"/>
        </w:rPr>
        <w:t>que</w:t>
      </w:r>
      <w:r>
        <w:rPr>
          <w:rFonts w:cs="Arial"/>
          <w:szCs w:val="20"/>
        </w:rPr>
        <w:t xml:space="preserve"> </w:t>
      </w:r>
      <w:r w:rsidRPr="00D85C73">
        <w:rPr>
          <w:rFonts w:cs="Arial"/>
          <w:szCs w:val="20"/>
        </w:rPr>
        <w:t>adicionó</w:t>
      </w:r>
      <w:r>
        <w:rPr>
          <w:rFonts w:cs="Arial"/>
          <w:szCs w:val="20"/>
        </w:rPr>
        <w:t xml:space="preserve"> </w:t>
      </w:r>
      <w:r w:rsidRPr="00D85C73">
        <w:rPr>
          <w:rFonts w:cs="Arial"/>
          <w:szCs w:val="20"/>
        </w:rPr>
        <w:t>el</w:t>
      </w:r>
      <w:r>
        <w:rPr>
          <w:rFonts w:cs="Arial"/>
          <w:szCs w:val="20"/>
        </w:rPr>
        <w:t xml:space="preserve"> </w:t>
      </w:r>
      <w:r w:rsidRPr="00D85C73">
        <w:rPr>
          <w:rFonts w:cs="Arial"/>
          <w:szCs w:val="20"/>
        </w:rPr>
        <w:t>artículo</w:t>
      </w:r>
      <w:r>
        <w:rPr>
          <w:rFonts w:cs="Arial"/>
          <w:szCs w:val="20"/>
        </w:rPr>
        <w:t xml:space="preserve"> </w:t>
      </w:r>
      <w:r w:rsidRPr="00D85C73">
        <w:rPr>
          <w:rFonts w:cs="Arial"/>
          <w:szCs w:val="20"/>
        </w:rPr>
        <w:t>437</w:t>
      </w:r>
      <w:r>
        <w:rPr>
          <w:rFonts w:cs="Arial"/>
          <w:szCs w:val="20"/>
        </w:rPr>
        <w:t xml:space="preserve"> </w:t>
      </w:r>
      <w:r w:rsidRPr="00D85C73">
        <w:rPr>
          <w:rFonts w:cs="Arial"/>
          <w:szCs w:val="20"/>
        </w:rPr>
        <w:t>del</w:t>
      </w:r>
      <w:r>
        <w:rPr>
          <w:rFonts w:cs="Arial"/>
          <w:szCs w:val="20"/>
        </w:rPr>
        <w:t xml:space="preserve"> </w:t>
      </w:r>
      <w:r w:rsidRPr="00D85C73">
        <w:rPr>
          <w:rFonts w:cs="Arial"/>
          <w:szCs w:val="20"/>
        </w:rPr>
        <w:t>mismo</w:t>
      </w:r>
      <w:r>
        <w:rPr>
          <w:rFonts w:cs="Arial"/>
          <w:szCs w:val="20"/>
        </w:rPr>
        <w:t xml:space="preserve"> </w:t>
      </w:r>
      <w:r w:rsidRPr="00D85C73">
        <w:rPr>
          <w:rFonts w:cs="Arial"/>
          <w:szCs w:val="20"/>
        </w:rPr>
        <w:t>Estatuto</w:t>
      </w:r>
    </w:p>
    <w:p w14:paraId="0EA29D1B" w14:textId="77777777" w:rsidR="00CA7954" w:rsidRPr="00D85C73" w:rsidRDefault="00CA7954" w:rsidP="00F1290D">
      <w:pPr>
        <w:autoSpaceDE w:val="0"/>
        <w:autoSpaceDN w:val="0"/>
        <w:adjustRightInd w:val="0"/>
        <w:rPr>
          <w:rFonts w:cs="Arial"/>
          <w:szCs w:val="20"/>
        </w:rPr>
      </w:pPr>
    </w:p>
    <w:p w14:paraId="0F71E031" w14:textId="77777777" w:rsidR="00CA7954" w:rsidRPr="00D85C73" w:rsidRDefault="00CA7954" w:rsidP="00F1290D">
      <w:pPr>
        <w:rPr>
          <w:rFonts w:cs="Arial"/>
          <w:color w:val="000000"/>
          <w:szCs w:val="20"/>
        </w:rPr>
      </w:pPr>
      <w:r w:rsidRPr="00D85C73">
        <w:rPr>
          <w:rFonts w:cs="Arial"/>
          <w:b/>
          <w:color w:val="000000"/>
          <w:szCs w:val="20"/>
        </w:rPr>
        <w:t>NOTA:</w:t>
      </w:r>
      <w:r>
        <w:rPr>
          <w:rFonts w:cs="Arial"/>
          <w:b/>
          <w:color w:val="000000"/>
          <w:szCs w:val="20"/>
        </w:rPr>
        <w:t xml:space="preserve"> </w:t>
      </w:r>
      <w:r w:rsidRPr="00D85C73">
        <w:rPr>
          <w:rFonts w:cs="Arial"/>
          <w:color w:val="000000"/>
          <w:szCs w:val="20"/>
        </w:rPr>
        <w:t>No</w:t>
      </w:r>
      <w:r>
        <w:rPr>
          <w:rFonts w:cs="Arial"/>
          <w:color w:val="000000"/>
          <w:szCs w:val="20"/>
        </w:rPr>
        <w:t xml:space="preserve"> </w:t>
      </w:r>
      <w:r w:rsidRPr="00D85C73">
        <w:rPr>
          <w:rFonts w:cs="Arial"/>
          <w:color w:val="000000"/>
          <w:szCs w:val="20"/>
        </w:rPr>
        <w:t>aplica</w:t>
      </w:r>
      <w:r>
        <w:rPr>
          <w:rFonts w:cs="Arial"/>
          <w:color w:val="000000"/>
          <w:szCs w:val="20"/>
        </w:rPr>
        <w:t xml:space="preserve"> </w:t>
      </w:r>
      <w:r w:rsidRPr="00D85C73">
        <w:rPr>
          <w:rFonts w:cs="Arial"/>
          <w:color w:val="000000"/>
          <w:szCs w:val="20"/>
        </w:rPr>
        <w:t>para</w:t>
      </w:r>
      <w:r>
        <w:rPr>
          <w:rFonts w:cs="Arial"/>
          <w:color w:val="000000"/>
          <w:szCs w:val="20"/>
        </w:rPr>
        <w:t xml:space="preserve"> </w:t>
      </w:r>
      <w:r w:rsidRPr="00D85C73">
        <w:rPr>
          <w:rFonts w:cs="Arial"/>
          <w:color w:val="000000"/>
          <w:szCs w:val="20"/>
        </w:rPr>
        <w:t>las</w:t>
      </w:r>
      <w:r>
        <w:rPr>
          <w:rFonts w:cs="Arial"/>
          <w:color w:val="000000"/>
          <w:szCs w:val="20"/>
        </w:rPr>
        <w:t xml:space="preserve"> </w:t>
      </w:r>
      <w:r w:rsidRPr="00D85C73">
        <w:rPr>
          <w:rFonts w:cs="Arial"/>
          <w:color w:val="000000"/>
          <w:szCs w:val="20"/>
        </w:rPr>
        <w:t>personas</w:t>
      </w:r>
      <w:r>
        <w:rPr>
          <w:rFonts w:cs="Arial"/>
          <w:color w:val="000000"/>
          <w:szCs w:val="20"/>
        </w:rPr>
        <w:t xml:space="preserve"> </w:t>
      </w:r>
      <w:r w:rsidRPr="00D85C73">
        <w:rPr>
          <w:rFonts w:cs="Arial"/>
          <w:color w:val="000000"/>
          <w:szCs w:val="20"/>
        </w:rPr>
        <w:t>naturales</w:t>
      </w:r>
      <w:r>
        <w:rPr>
          <w:rFonts w:cs="Arial"/>
          <w:color w:val="000000"/>
          <w:szCs w:val="20"/>
        </w:rPr>
        <w:t xml:space="preserve"> </w:t>
      </w:r>
      <w:r w:rsidRPr="00D85C73">
        <w:rPr>
          <w:rFonts w:cs="Arial"/>
          <w:color w:val="000000"/>
          <w:szCs w:val="20"/>
        </w:rPr>
        <w:t>y</w:t>
      </w:r>
      <w:r>
        <w:rPr>
          <w:rFonts w:cs="Arial"/>
          <w:color w:val="000000"/>
          <w:szCs w:val="20"/>
        </w:rPr>
        <w:t xml:space="preserve"> </w:t>
      </w:r>
      <w:r w:rsidRPr="00D85C73">
        <w:rPr>
          <w:rFonts w:cs="Arial"/>
          <w:color w:val="000000"/>
          <w:szCs w:val="20"/>
        </w:rPr>
        <w:t>jurídicas</w:t>
      </w:r>
      <w:r>
        <w:rPr>
          <w:rFonts w:cs="Arial"/>
          <w:color w:val="000000"/>
          <w:szCs w:val="20"/>
        </w:rPr>
        <w:t xml:space="preserve"> </w:t>
      </w:r>
      <w:r w:rsidRPr="00D85C73">
        <w:rPr>
          <w:rFonts w:cs="Arial"/>
          <w:color w:val="000000"/>
          <w:szCs w:val="20"/>
        </w:rPr>
        <w:t>de</w:t>
      </w:r>
      <w:r>
        <w:rPr>
          <w:rFonts w:cs="Arial"/>
          <w:color w:val="000000"/>
          <w:szCs w:val="20"/>
        </w:rPr>
        <w:t xml:space="preserve"> </w:t>
      </w:r>
      <w:r w:rsidRPr="00D85C73">
        <w:rPr>
          <w:rFonts w:cs="Arial"/>
          <w:color w:val="000000"/>
          <w:szCs w:val="20"/>
        </w:rPr>
        <w:t>origen</w:t>
      </w:r>
      <w:r>
        <w:rPr>
          <w:rFonts w:cs="Arial"/>
          <w:color w:val="000000"/>
          <w:szCs w:val="20"/>
        </w:rPr>
        <w:t xml:space="preserve"> </w:t>
      </w:r>
      <w:r w:rsidRPr="00D85C73">
        <w:rPr>
          <w:rFonts w:cs="Arial"/>
          <w:color w:val="000000"/>
          <w:szCs w:val="20"/>
        </w:rPr>
        <w:t>extranjero</w:t>
      </w:r>
      <w:r>
        <w:rPr>
          <w:rFonts w:cs="Arial"/>
          <w:color w:val="000000"/>
          <w:szCs w:val="20"/>
        </w:rPr>
        <w:t xml:space="preserve"> </w:t>
      </w:r>
      <w:r w:rsidRPr="00D85C73">
        <w:rPr>
          <w:rFonts w:cs="Arial"/>
          <w:color w:val="000000"/>
          <w:szCs w:val="20"/>
        </w:rPr>
        <w:t>sin</w:t>
      </w:r>
      <w:r>
        <w:rPr>
          <w:rFonts w:cs="Arial"/>
          <w:color w:val="000000"/>
          <w:szCs w:val="20"/>
        </w:rPr>
        <w:t xml:space="preserve"> </w:t>
      </w:r>
      <w:r w:rsidRPr="00D85C73">
        <w:rPr>
          <w:rFonts w:cs="Arial"/>
          <w:color w:val="000000"/>
          <w:szCs w:val="20"/>
        </w:rPr>
        <w:t>sucursal</w:t>
      </w:r>
      <w:r>
        <w:rPr>
          <w:rFonts w:cs="Arial"/>
          <w:color w:val="000000"/>
          <w:szCs w:val="20"/>
        </w:rPr>
        <w:t xml:space="preserve"> </w:t>
      </w:r>
      <w:r w:rsidRPr="00D85C73">
        <w:rPr>
          <w:rFonts w:cs="Arial"/>
          <w:color w:val="000000"/>
          <w:szCs w:val="20"/>
        </w:rPr>
        <w:t>en</w:t>
      </w:r>
      <w:r>
        <w:rPr>
          <w:rFonts w:cs="Arial"/>
          <w:color w:val="000000"/>
          <w:szCs w:val="20"/>
        </w:rPr>
        <w:t xml:space="preserve"> </w:t>
      </w:r>
      <w:r w:rsidRPr="00D85C73">
        <w:rPr>
          <w:rFonts w:cs="Arial"/>
          <w:color w:val="000000"/>
          <w:szCs w:val="20"/>
        </w:rPr>
        <w:t>Colombia.</w:t>
      </w:r>
    </w:p>
    <w:p w14:paraId="1EB260F0" w14:textId="77777777" w:rsidR="00CA7954" w:rsidRDefault="00CA7954" w:rsidP="00F1290D">
      <w:pPr>
        <w:autoSpaceDE w:val="0"/>
        <w:autoSpaceDN w:val="0"/>
        <w:adjustRightInd w:val="0"/>
        <w:rPr>
          <w:rFonts w:cs="Arial"/>
          <w:szCs w:val="20"/>
        </w:rPr>
      </w:pPr>
    </w:p>
    <w:p w14:paraId="3C3DA650" w14:textId="77777777" w:rsidR="00CA7954" w:rsidRPr="00D85C73" w:rsidRDefault="00CA7954" w:rsidP="00F1290D">
      <w:pPr>
        <w:autoSpaceDE w:val="0"/>
        <w:autoSpaceDN w:val="0"/>
        <w:adjustRightInd w:val="0"/>
        <w:rPr>
          <w:rFonts w:cs="Arial"/>
          <w:szCs w:val="20"/>
        </w:rPr>
      </w:pPr>
    </w:p>
    <w:p w14:paraId="24221DB6" w14:textId="77777777" w:rsidR="00CA7954" w:rsidRPr="00D85C73" w:rsidRDefault="00CA7954" w:rsidP="00F1290D">
      <w:pPr>
        <w:pStyle w:val="Prrafodelista"/>
        <w:numPr>
          <w:ilvl w:val="2"/>
          <w:numId w:val="11"/>
        </w:numPr>
        <w:ind w:left="284" w:hanging="284"/>
        <w:rPr>
          <w:rFonts w:cs="Arial"/>
          <w:b/>
          <w:szCs w:val="20"/>
        </w:rPr>
      </w:pPr>
      <w:r w:rsidRPr="00D85C73">
        <w:rPr>
          <w:rFonts w:cs="Arial"/>
          <w:b/>
          <w:szCs w:val="20"/>
          <w:lang w:eastAsia="ja-JP"/>
        </w:rPr>
        <w:t>CERTIFICADO</w:t>
      </w:r>
      <w:r>
        <w:rPr>
          <w:rFonts w:cs="Arial"/>
          <w:b/>
          <w:szCs w:val="20"/>
        </w:rPr>
        <w:t xml:space="preserve"> </w:t>
      </w:r>
      <w:r w:rsidRPr="00D85C73">
        <w:rPr>
          <w:rFonts w:cs="Arial"/>
          <w:b/>
          <w:szCs w:val="20"/>
        </w:rPr>
        <w:t>DE</w:t>
      </w:r>
      <w:r>
        <w:rPr>
          <w:rFonts w:cs="Arial"/>
          <w:b/>
          <w:szCs w:val="20"/>
        </w:rPr>
        <w:t xml:space="preserve"> </w:t>
      </w:r>
      <w:r w:rsidRPr="00D85C73">
        <w:rPr>
          <w:rFonts w:cs="Arial"/>
          <w:b/>
          <w:szCs w:val="20"/>
        </w:rPr>
        <w:t>NO</w:t>
      </w:r>
      <w:r>
        <w:rPr>
          <w:rFonts w:cs="Arial"/>
          <w:b/>
          <w:szCs w:val="20"/>
        </w:rPr>
        <w:t xml:space="preserve"> </w:t>
      </w:r>
      <w:r w:rsidRPr="00D85C73">
        <w:rPr>
          <w:rFonts w:cs="Arial"/>
          <w:b/>
          <w:szCs w:val="20"/>
        </w:rPr>
        <w:t>INHABILIDAD</w:t>
      </w:r>
      <w:r>
        <w:rPr>
          <w:rFonts w:cs="Arial"/>
          <w:b/>
          <w:szCs w:val="20"/>
        </w:rPr>
        <w:t xml:space="preserve"> </w:t>
      </w:r>
      <w:r w:rsidRPr="00D85C73">
        <w:rPr>
          <w:rFonts w:cs="Arial"/>
          <w:b/>
          <w:szCs w:val="20"/>
        </w:rPr>
        <w:t>E</w:t>
      </w:r>
      <w:r>
        <w:rPr>
          <w:rFonts w:cs="Arial"/>
          <w:b/>
          <w:szCs w:val="20"/>
        </w:rPr>
        <w:t xml:space="preserve"> </w:t>
      </w:r>
      <w:r w:rsidRPr="00D85C73">
        <w:rPr>
          <w:rFonts w:cs="Arial"/>
          <w:b/>
          <w:szCs w:val="20"/>
        </w:rPr>
        <w:t>INCOMPATIBILIDAD</w:t>
      </w:r>
    </w:p>
    <w:p w14:paraId="4BDA9001" w14:textId="77777777" w:rsidR="00CA7954" w:rsidRDefault="00CA7954" w:rsidP="00F1290D">
      <w:pPr>
        <w:pStyle w:val="Sinespaciado1"/>
        <w:jc w:val="both"/>
        <w:rPr>
          <w:rFonts w:ascii="Arial" w:hAnsi="Arial" w:cs="Arial"/>
          <w:sz w:val="20"/>
          <w:szCs w:val="20"/>
        </w:rPr>
      </w:pPr>
    </w:p>
    <w:p w14:paraId="1AD35BBE" w14:textId="77777777" w:rsidR="00CA7954" w:rsidRPr="00D85C73" w:rsidRDefault="00CA7954" w:rsidP="00F1290D">
      <w:pPr>
        <w:pStyle w:val="Sinespaciado1"/>
        <w:jc w:val="both"/>
        <w:rPr>
          <w:rFonts w:ascii="Arial" w:hAnsi="Arial" w:cs="Arial"/>
          <w:sz w:val="20"/>
          <w:szCs w:val="20"/>
        </w:rPr>
      </w:pPr>
      <w:r w:rsidRPr="00D85C73">
        <w:rPr>
          <w:rFonts w:ascii="Arial" w:hAnsi="Arial" w:cs="Arial"/>
          <w:sz w:val="20"/>
          <w:szCs w:val="20"/>
        </w:rPr>
        <w:t>Deben</w:t>
      </w:r>
      <w:r>
        <w:rPr>
          <w:rFonts w:ascii="Arial" w:hAnsi="Arial" w:cs="Arial"/>
          <w:sz w:val="20"/>
          <w:szCs w:val="20"/>
        </w:rPr>
        <w:t xml:space="preserve"> </w:t>
      </w:r>
      <w:r w:rsidRPr="00D85C73">
        <w:rPr>
          <w:rFonts w:ascii="Arial" w:hAnsi="Arial" w:cs="Arial"/>
          <w:sz w:val="20"/>
          <w:szCs w:val="20"/>
        </w:rPr>
        <w:t>abstenerse</w:t>
      </w:r>
      <w:r>
        <w:rPr>
          <w:rFonts w:ascii="Arial" w:hAnsi="Arial" w:cs="Arial"/>
          <w:sz w:val="20"/>
          <w:szCs w:val="20"/>
        </w:rPr>
        <w:t xml:space="preserve"> </w:t>
      </w:r>
      <w:r w:rsidRPr="00D85C73">
        <w:rPr>
          <w:rFonts w:ascii="Arial" w:hAnsi="Arial" w:cs="Arial"/>
          <w:sz w:val="20"/>
          <w:szCs w:val="20"/>
        </w:rPr>
        <w:t>de</w:t>
      </w:r>
      <w:r>
        <w:rPr>
          <w:rFonts w:ascii="Arial" w:hAnsi="Arial" w:cs="Arial"/>
          <w:sz w:val="20"/>
          <w:szCs w:val="20"/>
        </w:rPr>
        <w:t xml:space="preserve"> </w:t>
      </w:r>
      <w:r w:rsidRPr="00D85C73">
        <w:rPr>
          <w:rFonts w:ascii="Arial" w:hAnsi="Arial" w:cs="Arial"/>
          <w:sz w:val="20"/>
          <w:szCs w:val="20"/>
        </w:rPr>
        <w:t>participar,</w:t>
      </w:r>
      <w:r>
        <w:rPr>
          <w:rFonts w:ascii="Arial" w:hAnsi="Arial" w:cs="Arial"/>
          <w:sz w:val="20"/>
          <w:szCs w:val="20"/>
        </w:rPr>
        <w:t xml:space="preserve"> </w:t>
      </w:r>
      <w:r w:rsidRPr="00D85C73">
        <w:rPr>
          <w:rFonts w:ascii="Arial" w:hAnsi="Arial" w:cs="Arial"/>
          <w:sz w:val="20"/>
          <w:szCs w:val="20"/>
        </w:rPr>
        <w:t>quienes</w:t>
      </w:r>
      <w:r>
        <w:rPr>
          <w:rFonts w:ascii="Arial" w:hAnsi="Arial" w:cs="Arial"/>
          <w:sz w:val="20"/>
          <w:szCs w:val="20"/>
        </w:rPr>
        <w:t xml:space="preserve"> </w:t>
      </w:r>
      <w:r w:rsidRPr="00D85C73">
        <w:rPr>
          <w:rFonts w:ascii="Arial" w:hAnsi="Arial" w:cs="Arial"/>
          <w:sz w:val="20"/>
          <w:szCs w:val="20"/>
        </w:rPr>
        <w:t>consideren</w:t>
      </w:r>
      <w:r>
        <w:rPr>
          <w:rFonts w:ascii="Arial" w:hAnsi="Arial" w:cs="Arial"/>
          <w:sz w:val="20"/>
          <w:szCs w:val="20"/>
        </w:rPr>
        <w:t xml:space="preserve"> </w:t>
      </w:r>
      <w:r w:rsidRPr="00D85C73">
        <w:rPr>
          <w:rFonts w:ascii="Arial" w:hAnsi="Arial" w:cs="Arial"/>
          <w:sz w:val="20"/>
          <w:szCs w:val="20"/>
        </w:rPr>
        <w:t>estar</w:t>
      </w:r>
      <w:r>
        <w:rPr>
          <w:rFonts w:ascii="Arial" w:hAnsi="Arial" w:cs="Arial"/>
          <w:sz w:val="20"/>
          <w:szCs w:val="20"/>
        </w:rPr>
        <w:t xml:space="preserve"> </w:t>
      </w:r>
      <w:r w:rsidRPr="00D85C73">
        <w:rPr>
          <w:rFonts w:ascii="Arial" w:hAnsi="Arial" w:cs="Arial"/>
          <w:sz w:val="20"/>
          <w:szCs w:val="20"/>
        </w:rPr>
        <w:t>incursos</w:t>
      </w:r>
      <w:r>
        <w:rPr>
          <w:rFonts w:ascii="Arial" w:hAnsi="Arial" w:cs="Arial"/>
          <w:sz w:val="20"/>
          <w:szCs w:val="20"/>
        </w:rPr>
        <w:t xml:space="preserve"> </w:t>
      </w:r>
      <w:r w:rsidRPr="00D85C73">
        <w:rPr>
          <w:rFonts w:ascii="Arial" w:hAnsi="Arial" w:cs="Arial"/>
          <w:sz w:val="20"/>
          <w:szCs w:val="20"/>
        </w:rPr>
        <w:t>en</w:t>
      </w:r>
      <w:r>
        <w:rPr>
          <w:rFonts w:ascii="Arial" w:hAnsi="Arial" w:cs="Arial"/>
          <w:sz w:val="20"/>
          <w:szCs w:val="20"/>
        </w:rPr>
        <w:t xml:space="preserve"> </w:t>
      </w:r>
      <w:r w:rsidRPr="00D85C73">
        <w:rPr>
          <w:rFonts w:ascii="Arial" w:hAnsi="Arial" w:cs="Arial"/>
          <w:sz w:val="20"/>
          <w:szCs w:val="20"/>
        </w:rPr>
        <w:t>los</w:t>
      </w:r>
      <w:r>
        <w:rPr>
          <w:rFonts w:ascii="Arial" w:hAnsi="Arial" w:cs="Arial"/>
          <w:sz w:val="20"/>
          <w:szCs w:val="20"/>
        </w:rPr>
        <w:t xml:space="preserve"> </w:t>
      </w:r>
      <w:r w:rsidRPr="00D85C73">
        <w:rPr>
          <w:rFonts w:ascii="Arial" w:hAnsi="Arial" w:cs="Arial"/>
          <w:sz w:val="20"/>
          <w:szCs w:val="20"/>
        </w:rPr>
        <w:t>artículos</w:t>
      </w:r>
      <w:r>
        <w:rPr>
          <w:rFonts w:ascii="Arial" w:hAnsi="Arial" w:cs="Arial"/>
          <w:sz w:val="20"/>
          <w:szCs w:val="20"/>
        </w:rPr>
        <w:t xml:space="preserve"> </w:t>
      </w:r>
      <w:r w:rsidRPr="00D85C73">
        <w:rPr>
          <w:rFonts w:ascii="Arial" w:hAnsi="Arial" w:cs="Arial"/>
          <w:sz w:val="20"/>
          <w:szCs w:val="20"/>
        </w:rPr>
        <w:t>8º,</w:t>
      </w:r>
      <w:r>
        <w:rPr>
          <w:rFonts w:ascii="Arial" w:hAnsi="Arial" w:cs="Arial"/>
          <w:sz w:val="20"/>
          <w:szCs w:val="20"/>
        </w:rPr>
        <w:t xml:space="preserve"> </w:t>
      </w:r>
      <w:r w:rsidRPr="00D85C73">
        <w:rPr>
          <w:rFonts w:ascii="Arial" w:hAnsi="Arial" w:cs="Arial"/>
          <w:sz w:val="20"/>
          <w:szCs w:val="20"/>
        </w:rPr>
        <w:t>9º</w:t>
      </w:r>
      <w:r>
        <w:rPr>
          <w:rFonts w:ascii="Arial" w:hAnsi="Arial" w:cs="Arial"/>
          <w:sz w:val="20"/>
          <w:szCs w:val="20"/>
        </w:rPr>
        <w:t xml:space="preserve"> </w:t>
      </w:r>
      <w:r w:rsidRPr="00D85C73">
        <w:rPr>
          <w:rFonts w:ascii="Arial" w:hAnsi="Arial" w:cs="Arial"/>
          <w:sz w:val="20"/>
          <w:szCs w:val="20"/>
        </w:rPr>
        <w:t>y</w:t>
      </w:r>
      <w:r>
        <w:rPr>
          <w:rFonts w:ascii="Arial" w:hAnsi="Arial" w:cs="Arial"/>
          <w:sz w:val="20"/>
          <w:szCs w:val="20"/>
        </w:rPr>
        <w:t xml:space="preserve"> </w:t>
      </w:r>
      <w:r w:rsidRPr="00D85C73">
        <w:rPr>
          <w:rFonts w:ascii="Arial" w:hAnsi="Arial" w:cs="Arial"/>
          <w:sz w:val="20"/>
          <w:szCs w:val="20"/>
        </w:rPr>
        <w:t>10º</w:t>
      </w:r>
      <w:r>
        <w:rPr>
          <w:rFonts w:ascii="Arial" w:hAnsi="Arial" w:cs="Arial"/>
          <w:sz w:val="20"/>
          <w:szCs w:val="20"/>
        </w:rPr>
        <w:t xml:space="preserve"> </w:t>
      </w:r>
      <w:r w:rsidRPr="00D85C73">
        <w:rPr>
          <w:rFonts w:ascii="Arial" w:hAnsi="Arial" w:cs="Arial"/>
          <w:sz w:val="20"/>
          <w:szCs w:val="20"/>
        </w:rPr>
        <w:t>de</w:t>
      </w:r>
      <w:r>
        <w:rPr>
          <w:rFonts w:ascii="Arial" w:hAnsi="Arial" w:cs="Arial"/>
          <w:sz w:val="20"/>
          <w:szCs w:val="20"/>
        </w:rPr>
        <w:t xml:space="preserve"> </w:t>
      </w:r>
      <w:r w:rsidRPr="00D85C73">
        <w:rPr>
          <w:rFonts w:ascii="Arial" w:hAnsi="Arial" w:cs="Arial"/>
          <w:sz w:val="20"/>
          <w:szCs w:val="20"/>
        </w:rPr>
        <w:t>la</w:t>
      </w:r>
      <w:r>
        <w:rPr>
          <w:rFonts w:ascii="Arial" w:hAnsi="Arial" w:cs="Arial"/>
          <w:sz w:val="20"/>
          <w:szCs w:val="20"/>
        </w:rPr>
        <w:t xml:space="preserve"> </w:t>
      </w:r>
      <w:r w:rsidRPr="00D85C73">
        <w:rPr>
          <w:rFonts w:ascii="Arial" w:hAnsi="Arial" w:cs="Arial"/>
          <w:sz w:val="20"/>
          <w:szCs w:val="20"/>
        </w:rPr>
        <w:t>Ley</w:t>
      </w:r>
      <w:r>
        <w:rPr>
          <w:rFonts w:ascii="Arial" w:hAnsi="Arial" w:cs="Arial"/>
          <w:sz w:val="20"/>
          <w:szCs w:val="20"/>
        </w:rPr>
        <w:t xml:space="preserve"> </w:t>
      </w:r>
      <w:r w:rsidRPr="00D85C73">
        <w:rPr>
          <w:rFonts w:ascii="Arial" w:hAnsi="Arial" w:cs="Arial"/>
          <w:sz w:val="20"/>
          <w:szCs w:val="20"/>
        </w:rPr>
        <w:t>80</w:t>
      </w:r>
      <w:r>
        <w:rPr>
          <w:rFonts w:ascii="Arial" w:hAnsi="Arial" w:cs="Arial"/>
          <w:sz w:val="20"/>
          <w:szCs w:val="20"/>
        </w:rPr>
        <w:t xml:space="preserve"> </w:t>
      </w:r>
      <w:r w:rsidRPr="00D85C73">
        <w:rPr>
          <w:rFonts w:ascii="Arial" w:hAnsi="Arial" w:cs="Arial"/>
          <w:sz w:val="20"/>
          <w:szCs w:val="20"/>
        </w:rPr>
        <w:t>de</w:t>
      </w:r>
      <w:r>
        <w:rPr>
          <w:rFonts w:ascii="Arial" w:hAnsi="Arial" w:cs="Arial"/>
          <w:sz w:val="20"/>
          <w:szCs w:val="20"/>
        </w:rPr>
        <w:t xml:space="preserve"> </w:t>
      </w:r>
      <w:r w:rsidRPr="00D85C73">
        <w:rPr>
          <w:rFonts w:ascii="Arial" w:hAnsi="Arial" w:cs="Arial"/>
          <w:sz w:val="20"/>
          <w:szCs w:val="20"/>
        </w:rPr>
        <w:t>1993,</w:t>
      </w:r>
      <w:r>
        <w:rPr>
          <w:rFonts w:ascii="Arial" w:hAnsi="Arial" w:cs="Arial"/>
          <w:sz w:val="20"/>
          <w:szCs w:val="20"/>
        </w:rPr>
        <w:t xml:space="preserve"> </w:t>
      </w:r>
      <w:r w:rsidRPr="00D85C73">
        <w:rPr>
          <w:rFonts w:ascii="Arial" w:hAnsi="Arial" w:cs="Arial"/>
          <w:sz w:val="20"/>
          <w:szCs w:val="20"/>
        </w:rPr>
        <w:t>Ley</w:t>
      </w:r>
      <w:r>
        <w:rPr>
          <w:rFonts w:ascii="Arial" w:hAnsi="Arial" w:cs="Arial"/>
          <w:sz w:val="20"/>
          <w:szCs w:val="20"/>
        </w:rPr>
        <w:t xml:space="preserve"> </w:t>
      </w:r>
      <w:r w:rsidRPr="00D85C73">
        <w:rPr>
          <w:rFonts w:ascii="Arial" w:hAnsi="Arial" w:cs="Arial"/>
          <w:sz w:val="20"/>
          <w:szCs w:val="20"/>
        </w:rPr>
        <w:t>1952</w:t>
      </w:r>
      <w:r>
        <w:rPr>
          <w:rFonts w:ascii="Arial" w:hAnsi="Arial" w:cs="Arial"/>
          <w:sz w:val="20"/>
          <w:szCs w:val="20"/>
        </w:rPr>
        <w:t xml:space="preserve"> </w:t>
      </w:r>
      <w:r w:rsidRPr="00D85C73">
        <w:rPr>
          <w:rFonts w:ascii="Arial" w:hAnsi="Arial" w:cs="Arial"/>
          <w:sz w:val="20"/>
          <w:szCs w:val="20"/>
        </w:rPr>
        <w:t>del</w:t>
      </w:r>
      <w:r>
        <w:rPr>
          <w:rFonts w:ascii="Arial" w:hAnsi="Arial" w:cs="Arial"/>
          <w:sz w:val="20"/>
          <w:szCs w:val="20"/>
        </w:rPr>
        <w:t xml:space="preserve"> </w:t>
      </w:r>
      <w:r w:rsidRPr="00D85C73">
        <w:rPr>
          <w:rFonts w:ascii="Arial" w:hAnsi="Arial" w:cs="Arial"/>
          <w:sz w:val="20"/>
          <w:szCs w:val="20"/>
        </w:rPr>
        <w:t>28/01/23019,</w:t>
      </w:r>
      <w:r>
        <w:rPr>
          <w:rFonts w:ascii="Arial" w:hAnsi="Arial" w:cs="Arial"/>
          <w:sz w:val="20"/>
          <w:szCs w:val="20"/>
        </w:rPr>
        <w:t xml:space="preserve"> </w:t>
      </w:r>
      <w:r w:rsidRPr="00D85C73">
        <w:rPr>
          <w:rFonts w:ascii="Arial" w:hAnsi="Arial" w:cs="Arial"/>
          <w:sz w:val="20"/>
          <w:szCs w:val="20"/>
        </w:rPr>
        <w:t>Ley</w:t>
      </w:r>
      <w:r>
        <w:rPr>
          <w:rFonts w:ascii="Arial" w:hAnsi="Arial" w:cs="Arial"/>
          <w:sz w:val="20"/>
          <w:szCs w:val="20"/>
        </w:rPr>
        <w:t xml:space="preserve"> </w:t>
      </w:r>
      <w:r w:rsidRPr="00D85C73">
        <w:rPr>
          <w:rFonts w:ascii="Arial" w:hAnsi="Arial" w:cs="Arial"/>
          <w:sz w:val="20"/>
          <w:szCs w:val="20"/>
        </w:rPr>
        <w:t>1918</w:t>
      </w:r>
      <w:r>
        <w:rPr>
          <w:rFonts w:ascii="Arial" w:hAnsi="Arial" w:cs="Arial"/>
          <w:sz w:val="20"/>
          <w:szCs w:val="20"/>
        </w:rPr>
        <w:t xml:space="preserve"> </w:t>
      </w:r>
      <w:r w:rsidRPr="00D85C73">
        <w:rPr>
          <w:rFonts w:ascii="Arial" w:hAnsi="Arial" w:cs="Arial"/>
          <w:sz w:val="20"/>
          <w:szCs w:val="20"/>
        </w:rPr>
        <w:t>de</w:t>
      </w:r>
      <w:r>
        <w:rPr>
          <w:rFonts w:ascii="Arial" w:hAnsi="Arial" w:cs="Arial"/>
          <w:sz w:val="20"/>
          <w:szCs w:val="20"/>
        </w:rPr>
        <w:t xml:space="preserve"> </w:t>
      </w:r>
      <w:r w:rsidRPr="00D85C73">
        <w:rPr>
          <w:rFonts w:ascii="Arial" w:hAnsi="Arial" w:cs="Arial"/>
          <w:sz w:val="20"/>
          <w:szCs w:val="20"/>
        </w:rPr>
        <w:t>2018</w:t>
      </w:r>
      <w:r>
        <w:rPr>
          <w:rFonts w:ascii="Arial" w:hAnsi="Arial" w:cs="Arial"/>
          <w:sz w:val="20"/>
          <w:szCs w:val="20"/>
        </w:rPr>
        <w:t xml:space="preserve"> </w:t>
      </w:r>
      <w:r w:rsidRPr="00D85C73">
        <w:rPr>
          <w:rFonts w:ascii="Arial" w:hAnsi="Arial" w:cs="Arial"/>
          <w:sz w:val="20"/>
          <w:szCs w:val="20"/>
        </w:rPr>
        <w:t>y</w:t>
      </w:r>
      <w:r>
        <w:rPr>
          <w:rFonts w:ascii="Arial" w:hAnsi="Arial" w:cs="Arial"/>
          <w:sz w:val="20"/>
          <w:szCs w:val="20"/>
        </w:rPr>
        <w:t xml:space="preserve"> </w:t>
      </w:r>
      <w:r w:rsidRPr="00D85C73">
        <w:rPr>
          <w:rFonts w:ascii="Arial" w:hAnsi="Arial" w:cs="Arial"/>
          <w:sz w:val="20"/>
          <w:szCs w:val="20"/>
        </w:rPr>
        <w:t>demás</w:t>
      </w:r>
      <w:r>
        <w:rPr>
          <w:rFonts w:ascii="Arial" w:hAnsi="Arial" w:cs="Arial"/>
          <w:sz w:val="20"/>
          <w:szCs w:val="20"/>
        </w:rPr>
        <w:t xml:space="preserve"> </w:t>
      </w:r>
      <w:r w:rsidRPr="00D85C73">
        <w:rPr>
          <w:rFonts w:ascii="Arial" w:hAnsi="Arial" w:cs="Arial"/>
          <w:sz w:val="20"/>
          <w:szCs w:val="20"/>
        </w:rPr>
        <w:t>normas</w:t>
      </w:r>
      <w:r>
        <w:rPr>
          <w:rFonts w:ascii="Arial" w:hAnsi="Arial" w:cs="Arial"/>
          <w:sz w:val="20"/>
          <w:szCs w:val="20"/>
        </w:rPr>
        <w:t xml:space="preserve"> </w:t>
      </w:r>
      <w:r w:rsidRPr="00D85C73">
        <w:rPr>
          <w:rFonts w:ascii="Arial" w:hAnsi="Arial" w:cs="Arial"/>
          <w:sz w:val="20"/>
          <w:szCs w:val="20"/>
        </w:rPr>
        <w:t>concordantes,</w:t>
      </w:r>
      <w:r>
        <w:rPr>
          <w:rFonts w:ascii="Arial" w:hAnsi="Arial" w:cs="Arial"/>
          <w:sz w:val="20"/>
          <w:szCs w:val="20"/>
        </w:rPr>
        <w:t xml:space="preserve"> </w:t>
      </w:r>
      <w:r w:rsidRPr="00D85C73">
        <w:rPr>
          <w:rFonts w:ascii="Arial" w:hAnsi="Arial" w:cs="Arial"/>
          <w:sz w:val="20"/>
          <w:szCs w:val="20"/>
        </w:rPr>
        <w:t>para</w:t>
      </w:r>
      <w:r>
        <w:rPr>
          <w:rFonts w:ascii="Arial" w:hAnsi="Arial" w:cs="Arial"/>
          <w:sz w:val="20"/>
          <w:szCs w:val="20"/>
        </w:rPr>
        <w:t xml:space="preserve"> </w:t>
      </w:r>
      <w:r w:rsidRPr="00D85C73">
        <w:rPr>
          <w:rFonts w:ascii="Arial" w:hAnsi="Arial" w:cs="Arial"/>
          <w:sz w:val="20"/>
          <w:szCs w:val="20"/>
        </w:rPr>
        <w:t>lo</w:t>
      </w:r>
      <w:r>
        <w:rPr>
          <w:rFonts w:ascii="Arial" w:hAnsi="Arial" w:cs="Arial"/>
          <w:sz w:val="20"/>
          <w:szCs w:val="20"/>
        </w:rPr>
        <w:t xml:space="preserve"> </w:t>
      </w:r>
      <w:r w:rsidRPr="00D85C73">
        <w:rPr>
          <w:rFonts w:ascii="Arial" w:hAnsi="Arial" w:cs="Arial"/>
          <w:sz w:val="20"/>
          <w:szCs w:val="20"/>
        </w:rPr>
        <w:t>cual</w:t>
      </w:r>
      <w:r>
        <w:rPr>
          <w:rFonts w:ascii="Arial" w:hAnsi="Arial" w:cs="Arial"/>
          <w:sz w:val="20"/>
          <w:szCs w:val="20"/>
        </w:rPr>
        <w:t xml:space="preserve"> </w:t>
      </w:r>
      <w:r w:rsidRPr="00D85C73">
        <w:rPr>
          <w:rFonts w:ascii="Arial" w:hAnsi="Arial" w:cs="Arial"/>
          <w:sz w:val="20"/>
          <w:szCs w:val="20"/>
        </w:rPr>
        <w:t>el</w:t>
      </w:r>
      <w:r>
        <w:rPr>
          <w:rFonts w:ascii="Arial" w:hAnsi="Arial" w:cs="Arial"/>
          <w:sz w:val="20"/>
          <w:szCs w:val="20"/>
        </w:rPr>
        <w:t xml:space="preserve"> </w:t>
      </w:r>
      <w:r w:rsidRPr="00D85C73">
        <w:rPr>
          <w:rFonts w:ascii="Arial" w:hAnsi="Arial" w:cs="Arial"/>
          <w:sz w:val="20"/>
          <w:szCs w:val="20"/>
        </w:rPr>
        <w:t>proponente</w:t>
      </w:r>
      <w:r>
        <w:rPr>
          <w:rFonts w:ascii="Arial" w:hAnsi="Arial" w:cs="Arial"/>
          <w:sz w:val="20"/>
          <w:szCs w:val="20"/>
        </w:rPr>
        <w:t xml:space="preserve"> </w:t>
      </w:r>
      <w:r w:rsidRPr="00D85C73">
        <w:rPr>
          <w:rFonts w:ascii="Arial" w:hAnsi="Arial" w:cs="Arial"/>
          <w:sz w:val="20"/>
          <w:szCs w:val="20"/>
        </w:rPr>
        <w:t>debe</w:t>
      </w:r>
      <w:r>
        <w:rPr>
          <w:rFonts w:ascii="Arial" w:hAnsi="Arial" w:cs="Arial"/>
          <w:sz w:val="20"/>
          <w:szCs w:val="20"/>
        </w:rPr>
        <w:t xml:space="preserve"> </w:t>
      </w:r>
      <w:r w:rsidRPr="00D85C73">
        <w:rPr>
          <w:rFonts w:ascii="Arial" w:hAnsi="Arial" w:cs="Arial"/>
          <w:sz w:val="20"/>
          <w:szCs w:val="20"/>
        </w:rPr>
        <w:t>manifestarlo</w:t>
      </w:r>
      <w:r>
        <w:rPr>
          <w:rFonts w:ascii="Arial" w:hAnsi="Arial" w:cs="Arial"/>
          <w:sz w:val="20"/>
          <w:szCs w:val="20"/>
        </w:rPr>
        <w:t xml:space="preserve"> </w:t>
      </w:r>
      <w:r w:rsidRPr="00D85C73">
        <w:rPr>
          <w:rFonts w:ascii="Arial" w:hAnsi="Arial" w:cs="Arial"/>
          <w:sz w:val="20"/>
          <w:szCs w:val="20"/>
        </w:rPr>
        <w:t>en</w:t>
      </w:r>
      <w:r>
        <w:rPr>
          <w:rFonts w:ascii="Arial" w:hAnsi="Arial" w:cs="Arial"/>
          <w:sz w:val="20"/>
          <w:szCs w:val="20"/>
        </w:rPr>
        <w:t xml:space="preserve"> </w:t>
      </w:r>
      <w:r w:rsidRPr="00D85C73">
        <w:rPr>
          <w:rFonts w:ascii="Arial" w:hAnsi="Arial" w:cs="Arial"/>
          <w:sz w:val="20"/>
          <w:szCs w:val="20"/>
        </w:rPr>
        <w:t>la</w:t>
      </w:r>
      <w:r>
        <w:rPr>
          <w:rFonts w:ascii="Arial" w:hAnsi="Arial" w:cs="Arial"/>
          <w:sz w:val="20"/>
          <w:szCs w:val="20"/>
        </w:rPr>
        <w:t xml:space="preserve"> </w:t>
      </w:r>
      <w:r w:rsidRPr="00D85C73">
        <w:rPr>
          <w:rFonts w:ascii="Arial" w:hAnsi="Arial" w:cs="Arial"/>
          <w:sz w:val="20"/>
          <w:szCs w:val="20"/>
        </w:rPr>
        <w:t>propuesta</w:t>
      </w:r>
      <w:r>
        <w:rPr>
          <w:rFonts w:ascii="Arial" w:hAnsi="Arial" w:cs="Arial"/>
          <w:sz w:val="20"/>
          <w:szCs w:val="20"/>
        </w:rPr>
        <w:t xml:space="preserve"> </w:t>
      </w:r>
      <w:r w:rsidRPr="00D85C73">
        <w:rPr>
          <w:rFonts w:ascii="Arial" w:hAnsi="Arial" w:cs="Arial"/>
          <w:sz w:val="20"/>
          <w:szCs w:val="20"/>
        </w:rPr>
        <w:t>y</w:t>
      </w:r>
      <w:r>
        <w:rPr>
          <w:rFonts w:ascii="Arial" w:hAnsi="Arial" w:cs="Arial"/>
          <w:sz w:val="20"/>
          <w:szCs w:val="20"/>
        </w:rPr>
        <w:t xml:space="preserve"> </w:t>
      </w:r>
      <w:r w:rsidRPr="00D85C73">
        <w:rPr>
          <w:rFonts w:ascii="Arial" w:hAnsi="Arial" w:cs="Arial"/>
          <w:sz w:val="20"/>
          <w:szCs w:val="20"/>
        </w:rPr>
        <w:t>se</w:t>
      </w:r>
      <w:r>
        <w:rPr>
          <w:rFonts w:ascii="Arial" w:hAnsi="Arial" w:cs="Arial"/>
          <w:sz w:val="20"/>
          <w:szCs w:val="20"/>
        </w:rPr>
        <w:t xml:space="preserve"> </w:t>
      </w:r>
      <w:r w:rsidRPr="00D85C73">
        <w:rPr>
          <w:rFonts w:ascii="Arial" w:hAnsi="Arial" w:cs="Arial"/>
          <w:sz w:val="20"/>
          <w:szCs w:val="20"/>
        </w:rPr>
        <w:t>entenderá</w:t>
      </w:r>
      <w:r>
        <w:rPr>
          <w:rFonts w:ascii="Arial" w:hAnsi="Arial" w:cs="Arial"/>
          <w:sz w:val="20"/>
          <w:szCs w:val="20"/>
        </w:rPr>
        <w:t xml:space="preserve"> </w:t>
      </w:r>
      <w:r w:rsidRPr="00D85C73">
        <w:rPr>
          <w:rFonts w:ascii="Arial" w:hAnsi="Arial" w:cs="Arial"/>
          <w:sz w:val="20"/>
          <w:szCs w:val="20"/>
        </w:rPr>
        <w:t>prestado</w:t>
      </w:r>
      <w:r>
        <w:rPr>
          <w:rFonts w:ascii="Arial" w:hAnsi="Arial" w:cs="Arial"/>
          <w:sz w:val="20"/>
          <w:szCs w:val="20"/>
        </w:rPr>
        <w:t xml:space="preserve"> </w:t>
      </w:r>
      <w:r w:rsidRPr="00D85C73">
        <w:rPr>
          <w:rFonts w:ascii="Arial" w:hAnsi="Arial" w:cs="Arial"/>
          <w:sz w:val="20"/>
          <w:szCs w:val="20"/>
        </w:rPr>
        <w:t>bajo</w:t>
      </w:r>
      <w:r>
        <w:rPr>
          <w:rFonts w:ascii="Arial" w:hAnsi="Arial" w:cs="Arial"/>
          <w:sz w:val="20"/>
          <w:szCs w:val="20"/>
        </w:rPr>
        <w:t xml:space="preserve"> </w:t>
      </w:r>
      <w:r w:rsidRPr="00D85C73">
        <w:rPr>
          <w:rFonts w:ascii="Arial" w:hAnsi="Arial" w:cs="Arial"/>
          <w:sz w:val="20"/>
          <w:szCs w:val="20"/>
        </w:rPr>
        <w:t>la</w:t>
      </w:r>
      <w:r>
        <w:rPr>
          <w:rFonts w:ascii="Arial" w:hAnsi="Arial" w:cs="Arial"/>
          <w:sz w:val="20"/>
          <w:szCs w:val="20"/>
        </w:rPr>
        <w:t xml:space="preserve"> </w:t>
      </w:r>
      <w:r w:rsidRPr="00D85C73">
        <w:rPr>
          <w:rFonts w:ascii="Arial" w:hAnsi="Arial" w:cs="Arial"/>
          <w:sz w:val="20"/>
          <w:szCs w:val="20"/>
        </w:rPr>
        <w:t>gravedad</w:t>
      </w:r>
      <w:r>
        <w:rPr>
          <w:rFonts w:ascii="Arial" w:hAnsi="Arial" w:cs="Arial"/>
          <w:sz w:val="20"/>
          <w:szCs w:val="20"/>
        </w:rPr>
        <w:t xml:space="preserve"> </w:t>
      </w:r>
      <w:r w:rsidRPr="00D85C73">
        <w:rPr>
          <w:rFonts w:ascii="Arial" w:hAnsi="Arial" w:cs="Arial"/>
          <w:sz w:val="20"/>
          <w:szCs w:val="20"/>
        </w:rPr>
        <w:t>del</w:t>
      </w:r>
      <w:r>
        <w:rPr>
          <w:rFonts w:ascii="Arial" w:hAnsi="Arial" w:cs="Arial"/>
          <w:sz w:val="20"/>
          <w:szCs w:val="20"/>
        </w:rPr>
        <w:t xml:space="preserve"> </w:t>
      </w:r>
      <w:r w:rsidRPr="00D85C73">
        <w:rPr>
          <w:rFonts w:ascii="Arial" w:hAnsi="Arial" w:cs="Arial"/>
          <w:sz w:val="20"/>
          <w:szCs w:val="20"/>
        </w:rPr>
        <w:t>juramento</w:t>
      </w:r>
      <w:r>
        <w:rPr>
          <w:rFonts w:ascii="Arial" w:hAnsi="Arial" w:cs="Arial"/>
          <w:sz w:val="20"/>
          <w:szCs w:val="20"/>
        </w:rPr>
        <w:t xml:space="preserve"> </w:t>
      </w:r>
      <w:r w:rsidRPr="00D85C73">
        <w:rPr>
          <w:rFonts w:ascii="Arial" w:hAnsi="Arial" w:cs="Arial"/>
          <w:sz w:val="20"/>
          <w:szCs w:val="20"/>
        </w:rPr>
        <w:t>con</w:t>
      </w:r>
      <w:r>
        <w:rPr>
          <w:rFonts w:ascii="Arial" w:hAnsi="Arial" w:cs="Arial"/>
          <w:sz w:val="20"/>
          <w:szCs w:val="20"/>
        </w:rPr>
        <w:t xml:space="preserve"> </w:t>
      </w:r>
      <w:r w:rsidRPr="00D85C73">
        <w:rPr>
          <w:rFonts w:ascii="Arial" w:hAnsi="Arial" w:cs="Arial"/>
          <w:sz w:val="20"/>
          <w:szCs w:val="20"/>
        </w:rPr>
        <w:t>su</w:t>
      </w:r>
      <w:r>
        <w:rPr>
          <w:rFonts w:ascii="Arial" w:hAnsi="Arial" w:cs="Arial"/>
          <w:sz w:val="20"/>
          <w:szCs w:val="20"/>
        </w:rPr>
        <w:t xml:space="preserve"> </w:t>
      </w:r>
      <w:r w:rsidRPr="00D85C73">
        <w:rPr>
          <w:rFonts w:ascii="Arial" w:hAnsi="Arial" w:cs="Arial"/>
          <w:sz w:val="20"/>
          <w:szCs w:val="20"/>
        </w:rPr>
        <w:t>firma</w:t>
      </w:r>
      <w:r>
        <w:rPr>
          <w:rFonts w:ascii="Arial" w:hAnsi="Arial" w:cs="Arial"/>
          <w:sz w:val="20"/>
          <w:szCs w:val="20"/>
        </w:rPr>
        <w:t xml:space="preserve"> </w:t>
      </w:r>
      <w:r w:rsidRPr="00D85C73">
        <w:rPr>
          <w:rFonts w:ascii="Arial" w:hAnsi="Arial" w:cs="Arial"/>
          <w:sz w:val="20"/>
          <w:szCs w:val="20"/>
        </w:rPr>
        <w:t>en</w:t>
      </w:r>
      <w:r>
        <w:rPr>
          <w:rFonts w:ascii="Arial" w:hAnsi="Arial" w:cs="Arial"/>
          <w:sz w:val="20"/>
          <w:szCs w:val="20"/>
        </w:rPr>
        <w:t xml:space="preserve"> </w:t>
      </w:r>
      <w:r w:rsidRPr="00D85C73">
        <w:rPr>
          <w:rFonts w:ascii="Arial" w:hAnsi="Arial" w:cs="Arial"/>
          <w:sz w:val="20"/>
          <w:szCs w:val="20"/>
        </w:rPr>
        <w:t>la</w:t>
      </w:r>
      <w:r>
        <w:rPr>
          <w:rFonts w:ascii="Arial" w:hAnsi="Arial" w:cs="Arial"/>
          <w:sz w:val="20"/>
          <w:szCs w:val="20"/>
        </w:rPr>
        <w:t xml:space="preserve"> </w:t>
      </w:r>
      <w:r w:rsidRPr="00D85C73">
        <w:rPr>
          <w:rFonts w:ascii="Arial" w:hAnsi="Arial" w:cs="Arial"/>
          <w:sz w:val="20"/>
          <w:szCs w:val="20"/>
        </w:rPr>
        <w:t>propuesta,</w:t>
      </w:r>
      <w:r>
        <w:rPr>
          <w:rFonts w:ascii="Arial" w:hAnsi="Arial" w:cs="Arial"/>
          <w:sz w:val="20"/>
          <w:szCs w:val="20"/>
        </w:rPr>
        <w:t xml:space="preserve"> </w:t>
      </w:r>
      <w:r w:rsidRPr="00D85C73">
        <w:rPr>
          <w:rFonts w:ascii="Arial" w:hAnsi="Arial" w:cs="Arial"/>
          <w:sz w:val="20"/>
          <w:szCs w:val="20"/>
        </w:rPr>
        <w:t>y</w:t>
      </w:r>
      <w:r>
        <w:rPr>
          <w:rFonts w:ascii="Arial" w:hAnsi="Arial" w:cs="Arial"/>
          <w:sz w:val="20"/>
          <w:szCs w:val="20"/>
        </w:rPr>
        <w:t xml:space="preserve"> </w:t>
      </w:r>
      <w:r w:rsidRPr="00D85C73">
        <w:rPr>
          <w:rFonts w:ascii="Arial" w:hAnsi="Arial" w:cs="Arial"/>
          <w:sz w:val="20"/>
          <w:szCs w:val="20"/>
        </w:rPr>
        <w:t>deberá</w:t>
      </w:r>
      <w:r>
        <w:rPr>
          <w:rFonts w:ascii="Arial" w:hAnsi="Arial" w:cs="Arial"/>
          <w:sz w:val="20"/>
          <w:szCs w:val="20"/>
        </w:rPr>
        <w:t xml:space="preserve"> </w:t>
      </w:r>
      <w:r w:rsidRPr="00D85C73">
        <w:rPr>
          <w:rFonts w:ascii="Arial" w:hAnsi="Arial" w:cs="Arial"/>
          <w:sz w:val="20"/>
          <w:szCs w:val="20"/>
        </w:rPr>
        <w:t>diligenciar</w:t>
      </w:r>
      <w:r>
        <w:rPr>
          <w:rFonts w:ascii="Arial" w:hAnsi="Arial" w:cs="Arial"/>
          <w:sz w:val="20"/>
          <w:szCs w:val="20"/>
        </w:rPr>
        <w:t xml:space="preserve"> </w:t>
      </w:r>
      <w:r w:rsidRPr="00D85C73">
        <w:rPr>
          <w:rFonts w:ascii="Arial" w:hAnsi="Arial" w:cs="Arial"/>
          <w:sz w:val="20"/>
          <w:szCs w:val="20"/>
        </w:rPr>
        <w:t>el</w:t>
      </w:r>
      <w:r>
        <w:rPr>
          <w:rFonts w:ascii="Arial" w:hAnsi="Arial" w:cs="Arial"/>
          <w:sz w:val="20"/>
          <w:szCs w:val="20"/>
        </w:rPr>
        <w:t xml:space="preserve"> </w:t>
      </w:r>
      <w:r w:rsidRPr="00D85C73">
        <w:rPr>
          <w:rFonts w:ascii="Arial" w:hAnsi="Arial" w:cs="Arial"/>
          <w:b/>
          <w:bCs/>
          <w:sz w:val="20"/>
          <w:szCs w:val="20"/>
        </w:rPr>
        <w:t>Anexo</w:t>
      </w:r>
      <w:r>
        <w:rPr>
          <w:rFonts w:ascii="Arial" w:hAnsi="Arial" w:cs="Arial"/>
          <w:b/>
          <w:bCs/>
          <w:sz w:val="20"/>
          <w:szCs w:val="20"/>
        </w:rPr>
        <w:t xml:space="preserve"> </w:t>
      </w:r>
      <w:r w:rsidRPr="00D85C73">
        <w:rPr>
          <w:rFonts w:ascii="Arial" w:hAnsi="Arial" w:cs="Arial"/>
          <w:b/>
          <w:bCs/>
          <w:i/>
          <w:iCs/>
          <w:sz w:val="20"/>
          <w:szCs w:val="20"/>
        </w:rPr>
        <w:t>CERTIFICADO</w:t>
      </w:r>
      <w:r>
        <w:rPr>
          <w:rFonts w:ascii="Arial" w:hAnsi="Arial" w:cs="Arial"/>
          <w:b/>
          <w:bCs/>
          <w:i/>
          <w:iCs/>
          <w:sz w:val="20"/>
          <w:szCs w:val="20"/>
        </w:rPr>
        <w:t xml:space="preserve"> </w:t>
      </w:r>
      <w:r w:rsidRPr="00D85C73">
        <w:rPr>
          <w:rFonts w:ascii="Arial" w:hAnsi="Arial" w:cs="Arial"/>
          <w:b/>
          <w:bCs/>
          <w:i/>
          <w:iCs/>
          <w:sz w:val="20"/>
          <w:szCs w:val="20"/>
        </w:rPr>
        <w:t>DE</w:t>
      </w:r>
      <w:r>
        <w:rPr>
          <w:rFonts w:ascii="Arial" w:hAnsi="Arial" w:cs="Arial"/>
          <w:b/>
          <w:bCs/>
          <w:i/>
          <w:iCs/>
          <w:sz w:val="20"/>
          <w:szCs w:val="20"/>
        </w:rPr>
        <w:t xml:space="preserve"> </w:t>
      </w:r>
      <w:r w:rsidRPr="00D85C73">
        <w:rPr>
          <w:rFonts w:ascii="Arial" w:hAnsi="Arial" w:cs="Arial"/>
          <w:b/>
          <w:bCs/>
          <w:i/>
          <w:iCs/>
          <w:sz w:val="20"/>
          <w:szCs w:val="20"/>
        </w:rPr>
        <w:t>INHABILIDADES</w:t>
      </w:r>
      <w:r>
        <w:rPr>
          <w:rFonts w:ascii="Arial" w:hAnsi="Arial" w:cs="Arial"/>
          <w:b/>
          <w:bCs/>
          <w:i/>
          <w:iCs/>
          <w:sz w:val="20"/>
          <w:szCs w:val="20"/>
        </w:rPr>
        <w:t xml:space="preserve"> </w:t>
      </w:r>
      <w:r w:rsidRPr="00D85C73">
        <w:rPr>
          <w:rFonts w:ascii="Arial" w:hAnsi="Arial" w:cs="Arial"/>
          <w:b/>
          <w:bCs/>
          <w:i/>
          <w:iCs/>
          <w:sz w:val="20"/>
          <w:szCs w:val="20"/>
        </w:rPr>
        <w:t>E</w:t>
      </w:r>
      <w:r>
        <w:rPr>
          <w:rFonts w:ascii="Arial" w:hAnsi="Arial" w:cs="Arial"/>
          <w:b/>
          <w:bCs/>
          <w:i/>
          <w:iCs/>
          <w:sz w:val="20"/>
          <w:szCs w:val="20"/>
        </w:rPr>
        <w:t xml:space="preserve"> </w:t>
      </w:r>
      <w:r w:rsidRPr="00D85C73">
        <w:rPr>
          <w:rFonts w:ascii="Arial" w:hAnsi="Arial" w:cs="Arial"/>
          <w:b/>
          <w:bCs/>
          <w:i/>
          <w:iCs/>
          <w:sz w:val="20"/>
          <w:szCs w:val="20"/>
        </w:rPr>
        <w:t>INCOMPATIBILIDADES</w:t>
      </w:r>
      <w:r>
        <w:rPr>
          <w:rFonts w:ascii="Arial" w:hAnsi="Arial" w:cs="Arial"/>
          <w:i/>
          <w:iCs/>
          <w:sz w:val="20"/>
          <w:szCs w:val="20"/>
        </w:rPr>
        <w:t xml:space="preserve"> </w:t>
      </w:r>
      <w:r w:rsidRPr="00D85C73">
        <w:rPr>
          <w:rFonts w:ascii="Arial" w:hAnsi="Arial" w:cs="Arial"/>
          <w:sz w:val="20"/>
          <w:szCs w:val="20"/>
        </w:rPr>
        <w:t>de</w:t>
      </w:r>
      <w:r>
        <w:rPr>
          <w:rFonts w:ascii="Arial" w:hAnsi="Arial" w:cs="Arial"/>
          <w:sz w:val="20"/>
          <w:szCs w:val="20"/>
        </w:rPr>
        <w:t xml:space="preserve"> </w:t>
      </w:r>
      <w:r w:rsidRPr="00D85C73">
        <w:rPr>
          <w:rFonts w:ascii="Arial" w:hAnsi="Arial" w:cs="Arial"/>
          <w:sz w:val="20"/>
          <w:szCs w:val="20"/>
        </w:rPr>
        <w:t>este</w:t>
      </w:r>
      <w:r>
        <w:rPr>
          <w:rFonts w:ascii="Arial" w:hAnsi="Arial" w:cs="Arial"/>
          <w:sz w:val="20"/>
          <w:szCs w:val="20"/>
        </w:rPr>
        <w:t xml:space="preserve"> </w:t>
      </w:r>
      <w:r w:rsidRPr="00D85C73">
        <w:rPr>
          <w:rFonts w:ascii="Arial" w:hAnsi="Arial" w:cs="Arial"/>
          <w:sz w:val="20"/>
          <w:szCs w:val="20"/>
        </w:rPr>
        <w:t>documento</w:t>
      </w:r>
      <w:r>
        <w:rPr>
          <w:rFonts w:ascii="Arial" w:hAnsi="Arial" w:cs="Arial"/>
          <w:sz w:val="20"/>
          <w:szCs w:val="20"/>
        </w:rPr>
        <w:t xml:space="preserve"> </w:t>
      </w:r>
      <w:r w:rsidRPr="00D85C73">
        <w:rPr>
          <w:rFonts w:ascii="Arial" w:hAnsi="Arial" w:cs="Arial"/>
          <w:sz w:val="20"/>
          <w:szCs w:val="20"/>
        </w:rPr>
        <w:t>(Persona</w:t>
      </w:r>
      <w:r>
        <w:rPr>
          <w:rFonts w:ascii="Arial" w:hAnsi="Arial" w:cs="Arial"/>
          <w:sz w:val="20"/>
          <w:szCs w:val="20"/>
        </w:rPr>
        <w:t xml:space="preserve"> </w:t>
      </w:r>
      <w:r w:rsidRPr="00D85C73">
        <w:rPr>
          <w:rFonts w:ascii="Arial" w:hAnsi="Arial" w:cs="Arial"/>
          <w:sz w:val="20"/>
          <w:szCs w:val="20"/>
        </w:rPr>
        <w:t>Natural</w:t>
      </w:r>
      <w:r>
        <w:rPr>
          <w:rFonts w:ascii="Arial" w:hAnsi="Arial" w:cs="Arial"/>
          <w:sz w:val="20"/>
          <w:szCs w:val="20"/>
        </w:rPr>
        <w:t xml:space="preserve"> </w:t>
      </w:r>
      <w:r w:rsidRPr="00D85C73">
        <w:rPr>
          <w:rFonts w:ascii="Arial" w:hAnsi="Arial" w:cs="Arial"/>
          <w:sz w:val="20"/>
          <w:szCs w:val="20"/>
        </w:rPr>
        <w:t>o</w:t>
      </w:r>
      <w:r>
        <w:rPr>
          <w:rFonts w:ascii="Arial" w:hAnsi="Arial" w:cs="Arial"/>
          <w:sz w:val="20"/>
          <w:szCs w:val="20"/>
        </w:rPr>
        <w:t xml:space="preserve"> </w:t>
      </w:r>
      <w:r w:rsidRPr="00D85C73">
        <w:rPr>
          <w:rFonts w:ascii="Arial" w:hAnsi="Arial" w:cs="Arial"/>
          <w:sz w:val="20"/>
          <w:szCs w:val="20"/>
        </w:rPr>
        <w:t>Persona</w:t>
      </w:r>
      <w:r>
        <w:rPr>
          <w:rFonts w:ascii="Arial" w:hAnsi="Arial" w:cs="Arial"/>
          <w:sz w:val="20"/>
          <w:szCs w:val="20"/>
        </w:rPr>
        <w:t xml:space="preserve"> </w:t>
      </w:r>
      <w:r w:rsidRPr="00D85C73">
        <w:rPr>
          <w:rFonts w:ascii="Arial" w:hAnsi="Arial" w:cs="Arial"/>
          <w:sz w:val="20"/>
          <w:szCs w:val="20"/>
        </w:rPr>
        <w:t>Jurídica</w:t>
      </w:r>
      <w:r>
        <w:rPr>
          <w:rFonts w:ascii="Arial" w:hAnsi="Arial" w:cs="Arial"/>
          <w:sz w:val="20"/>
          <w:szCs w:val="20"/>
        </w:rPr>
        <w:t xml:space="preserve"> según aplique</w:t>
      </w:r>
      <w:r w:rsidRPr="00D85C73">
        <w:rPr>
          <w:rFonts w:ascii="Arial" w:hAnsi="Arial" w:cs="Arial"/>
          <w:sz w:val="20"/>
          <w:szCs w:val="20"/>
        </w:rPr>
        <w:t>)</w:t>
      </w:r>
    </w:p>
    <w:p w14:paraId="397358A6" w14:textId="77777777" w:rsidR="00CA7954" w:rsidRDefault="00CA7954" w:rsidP="00F1290D">
      <w:pPr>
        <w:pStyle w:val="Sinespaciado1"/>
        <w:jc w:val="both"/>
        <w:rPr>
          <w:rFonts w:ascii="Arial" w:hAnsi="Arial" w:cs="Arial"/>
          <w:sz w:val="20"/>
          <w:szCs w:val="20"/>
        </w:rPr>
      </w:pPr>
    </w:p>
    <w:p w14:paraId="191C9CDE" w14:textId="77777777" w:rsidR="00CA7954" w:rsidRPr="00D85C73" w:rsidRDefault="00CA7954" w:rsidP="00F1290D">
      <w:pPr>
        <w:pStyle w:val="Sinespaciado1"/>
        <w:jc w:val="both"/>
        <w:rPr>
          <w:rFonts w:ascii="Arial" w:hAnsi="Arial" w:cs="Arial"/>
          <w:sz w:val="20"/>
          <w:szCs w:val="20"/>
        </w:rPr>
      </w:pPr>
    </w:p>
    <w:p w14:paraId="79BAABD7" w14:textId="77777777" w:rsidR="00CA7954" w:rsidRPr="00D85C73" w:rsidRDefault="00CA7954" w:rsidP="00F1290D">
      <w:pPr>
        <w:pStyle w:val="Prrafodelista"/>
        <w:numPr>
          <w:ilvl w:val="2"/>
          <w:numId w:val="11"/>
        </w:numPr>
        <w:ind w:left="284" w:hanging="284"/>
        <w:rPr>
          <w:rFonts w:cs="Arial"/>
          <w:szCs w:val="20"/>
        </w:rPr>
      </w:pPr>
      <w:r w:rsidRPr="00D85C73">
        <w:rPr>
          <w:rFonts w:cs="Arial"/>
          <w:b/>
          <w:szCs w:val="20"/>
        </w:rPr>
        <w:t>SISTEMA</w:t>
      </w:r>
      <w:r>
        <w:rPr>
          <w:rFonts w:cs="Arial"/>
          <w:b/>
          <w:szCs w:val="20"/>
        </w:rPr>
        <w:t xml:space="preserve"> </w:t>
      </w:r>
      <w:r w:rsidRPr="00D85C73">
        <w:rPr>
          <w:rFonts w:cs="Arial"/>
          <w:b/>
          <w:szCs w:val="20"/>
        </w:rPr>
        <w:t>DE</w:t>
      </w:r>
      <w:r>
        <w:rPr>
          <w:rFonts w:cs="Arial"/>
          <w:b/>
          <w:szCs w:val="20"/>
        </w:rPr>
        <w:t xml:space="preserve"> </w:t>
      </w:r>
      <w:r w:rsidRPr="00D85C73">
        <w:rPr>
          <w:rFonts w:cs="Arial"/>
          <w:b/>
          <w:szCs w:val="20"/>
        </w:rPr>
        <w:t>REGISTRO</w:t>
      </w:r>
      <w:r>
        <w:rPr>
          <w:rFonts w:cs="Arial"/>
          <w:b/>
          <w:szCs w:val="20"/>
        </w:rPr>
        <w:t xml:space="preserve"> </w:t>
      </w:r>
      <w:r w:rsidRPr="00D85C73">
        <w:rPr>
          <w:rFonts w:cs="Arial"/>
          <w:b/>
          <w:szCs w:val="20"/>
        </w:rPr>
        <w:t>NACIONAL</w:t>
      </w:r>
      <w:r>
        <w:rPr>
          <w:rFonts w:cs="Arial"/>
          <w:b/>
          <w:szCs w:val="20"/>
        </w:rPr>
        <w:t xml:space="preserve"> </w:t>
      </w:r>
      <w:r w:rsidRPr="00D85C73">
        <w:rPr>
          <w:rFonts w:cs="Arial"/>
          <w:b/>
          <w:szCs w:val="20"/>
        </w:rPr>
        <w:t>DE</w:t>
      </w:r>
      <w:r>
        <w:rPr>
          <w:rFonts w:cs="Arial"/>
          <w:b/>
          <w:szCs w:val="20"/>
        </w:rPr>
        <w:t xml:space="preserve"> </w:t>
      </w:r>
      <w:r w:rsidRPr="00D85C73">
        <w:rPr>
          <w:rFonts w:cs="Arial"/>
          <w:b/>
          <w:szCs w:val="20"/>
        </w:rPr>
        <w:t>MEDIDAS</w:t>
      </w:r>
      <w:r>
        <w:rPr>
          <w:rFonts w:cs="Arial"/>
          <w:b/>
          <w:szCs w:val="20"/>
        </w:rPr>
        <w:t xml:space="preserve"> </w:t>
      </w:r>
      <w:r w:rsidRPr="00D85C73">
        <w:rPr>
          <w:rFonts w:cs="Arial"/>
          <w:b/>
          <w:szCs w:val="20"/>
        </w:rPr>
        <w:t>CORRECTIVAS</w:t>
      </w:r>
      <w:r>
        <w:rPr>
          <w:rFonts w:cs="Arial"/>
          <w:b/>
          <w:szCs w:val="20"/>
        </w:rPr>
        <w:t xml:space="preserve"> </w:t>
      </w:r>
      <w:r w:rsidRPr="00D85C73">
        <w:rPr>
          <w:rFonts w:cs="Arial"/>
          <w:b/>
          <w:szCs w:val="20"/>
        </w:rPr>
        <w:t>(RNMC)</w:t>
      </w:r>
    </w:p>
    <w:p w14:paraId="095F43FB" w14:textId="77777777" w:rsidR="00CA7954" w:rsidRDefault="00CA7954" w:rsidP="00F1290D">
      <w:pPr>
        <w:pStyle w:val="Sinespaciado1"/>
        <w:jc w:val="both"/>
        <w:rPr>
          <w:rFonts w:ascii="Arial" w:hAnsi="Arial" w:cs="Arial"/>
          <w:sz w:val="20"/>
          <w:szCs w:val="20"/>
        </w:rPr>
      </w:pPr>
    </w:p>
    <w:p w14:paraId="26BFA4D0" w14:textId="77777777" w:rsidR="00CA7954" w:rsidRPr="00D85C73" w:rsidRDefault="00CA7954" w:rsidP="00F1290D">
      <w:pPr>
        <w:pStyle w:val="Sinespaciado1"/>
        <w:jc w:val="both"/>
        <w:rPr>
          <w:rFonts w:ascii="Arial" w:hAnsi="Arial" w:cs="Arial"/>
          <w:sz w:val="20"/>
          <w:szCs w:val="20"/>
        </w:rPr>
      </w:pPr>
      <w:r w:rsidRPr="00D85C73">
        <w:rPr>
          <w:rFonts w:ascii="Arial" w:hAnsi="Arial" w:cs="Arial"/>
          <w:sz w:val="20"/>
          <w:szCs w:val="20"/>
        </w:rPr>
        <w:t>Los</w:t>
      </w:r>
      <w:r>
        <w:rPr>
          <w:rFonts w:ascii="Arial" w:hAnsi="Arial" w:cs="Arial"/>
          <w:sz w:val="20"/>
          <w:szCs w:val="20"/>
        </w:rPr>
        <w:t xml:space="preserve"> </w:t>
      </w:r>
      <w:r w:rsidRPr="00D85C73">
        <w:rPr>
          <w:rFonts w:ascii="Arial" w:hAnsi="Arial" w:cs="Arial"/>
          <w:sz w:val="20"/>
          <w:szCs w:val="20"/>
        </w:rPr>
        <w:t>oferentes</w:t>
      </w:r>
      <w:r>
        <w:rPr>
          <w:rFonts w:ascii="Arial" w:hAnsi="Arial" w:cs="Arial"/>
          <w:sz w:val="20"/>
          <w:szCs w:val="20"/>
        </w:rPr>
        <w:t xml:space="preserve"> </w:t>
      </w:r>
      <w:r w:rsidRPr="00D85C73">
        <w:rPr>
          <w:rFonts w:ascii="Arial" w:hAnsi="Arial" w:cs="Arial"/>
          <w:sz w:val="20"/>
          <w:szCs w:val="20"/>
        </w:rPr>
        <w:t>deberán</w:t>
      </w:r>
      <w:r>
        <w:rPr>
          <w:rFonts w:ascii="Arial" w:hAnsi="Arial" w:cs="Arial"/>
          <w:sz w:val="20"/>
          <w:szCs w:val="20"/>
        </w:rPr>
        <w:t xml:space="preserve"> </w:t>
      </w:r>
      <w:r w:rsidRPr="00D85C73">
        <w:rPr>
          <w:rFonts w:ascii="Arial" w:hAnsi="Arial" w:cs="Arial"/>
          <w:sz w:val="20"/>
          <w:szCs w:val="20"/>
        </w:rPr>
        <w:t>presentar</w:t>
      </w:r>
      <w:r>
        <w:rPr>
          <w:rFonts w:ascii="Arial" w:hAnsi="Arial" w:cs="Arial"/>
          <w:sz w:val="20"/>
          <w:szCs w:val="20"/>
        </w:rPr>
        <w:t xml:space="preserve"> </w:t>
      </w:r>
      <w:r w:rsidRPr="00D85C73">
        <w:rPr>
          <w:rFonts w:ascii="Arial" w:hAnsi="Arial" w:cs="Arial"/>
          <w:sz w:val="20"/>
          <w:szCs w:val="20"/>
        </w:rPr>
        <w:t>certificación</w:t>
      </w:r>
      <w:r>
        <w:rPr>
          <w:rFonts w:ascii="Arial" w:hAnsi="Arial" w:cs="Arial"/>
          <w:sz w:val="20"/>
          <w:szCs w:val="20"/>
        </w:rPr>
        <w:t xml:space="preserve"> </w:t>
      </w:r>
      <w:r w:rsidRPr="00D85C73">
        <w:rPr>
          <w:rFonts w:ascii="Arial" w:hAnsi="Arial" w:cs="Arial"/>
          <w:sz w:val="20"/>
          <w:szCs w:val="20"/>
        </w:rPr>
        <w:t>del</w:t>
      </w:r>
      <w:r>
        <w:rPr>
          <w:rFonts w:ascii="Arial" w:hAnsi="Arial" w:cs="Arial"/>
          <w:sz w:val="20"/>
          <w:szCs w:val="20"/>
        </w:rPr>
        <w:t xml:space="preserve"> </w:t>
      </w:r>
      <w:r w:rsidRPr="00D85C73">
        <w:rPr>
          <w:rFonts w:ascii="Arial" w:hAnsi="Arial" w:cs="Arial"/>
          <w:sz w:val="20"/>
          <w:szCs w:val="20"/>
        </w:rPr>
        <w:t>representante</w:t>
      </w:r>
      <w:r>
        <w:rPr>
          <w:rFonts w:ascii="Arial" w:hAnsi="Arial" w:cs="Arial"/>
          <w:sz w:val="20"/>
          <w:szCs w:val="20"/>
        </w:rPr>
        <w:t xml:space="preserve"> </w:t>
      </w:r>
      <w:r w:rsidRPr="00D85C73">
        <w:rPr>
          <w:rFonts w:ascii="Arial" w:hAnsi="Arial" w:cs="Arial"/>
          <w:sz w:val="20"/>
          <w:szCs w:val="20"/>
        </w:rPr>
        <w:t>legal</w:t>
      </w:r>
      <w:r>
        <w:rPr>
          <w:rFonts w:ascii="Arial" w:hAnsi="Arial" w:cs="Arial"/>
          <w:sz w:val="20"/>
          <w:szCs w:val="20"/>
        </w:rPr>
        <w:t xml:space="preserve"> </w:t>
      </w:r>
      <w:r w:rsidRPr="00D85C73">
        <w:rPr>
          <w:rFonts w:ascii="Arial" w:hAnsi="Arial" w:cs="Arial"/>
          <w:sz w:val="20"/>
          <w:szCs w:val="20"/>
        </w:rPr>
        <w:t>y</w:t>
      </w:r>
      <w:r>
        <w:rPr>
          <w:rFonts w:ascii="Arial" w:hAnsi="Arial" w:cs="Arial"/>
          <w:sz w:val="20"/>
          <w:szCs w:val="20"/>
        </w:rPr>
        <w:t xml:space="preserve"> </w:t>
      </w:r>
      <w:r w:rsidRPr="00D85C73">
        <w:rPr>
          <w:rFonts w:ascii="Arial" w:hAnsi="Arial" w:cs="Arial"/>
          <w:sz w:val="20"/>
          <w:szCs w:val="20"/>
        </w:rPr>
        <w:t>de</w:t>
      </w:r>
      <w:r>
        <w:rPr>
          <w:rFonts w:ascii="Arial" w:hAnsi="Arial" w:cs="Arial"/>
          <w:sz w:val="20"/>
          <w:szCs w:val="20"/>
        </w:rPr>
        <w:t xml:space="preserve"> </w:t>
      </w:r>
      <w:r w:rsidRPr="00D85C73">
        <w:rPr>
          <w:rFonts w:ascii="Arial" w:hAnsi="Arial" w:cs="Arial"/>
          <w:sz w:val="20"/>
          <w:szCs w:val="20"/>
        </w:rPr>
        <w:t>la</w:t>
      </w:r>
      <w:r>
        <w:rPr>
          <w:rFonts w:ascii="Arial" w:hAnsi="Arial" w:cs="Arial"/>
          <w:sz w:val="20"/>
          <w:szCs w:val="20"/>
        </w:rPr>
        <w:t xml:space="preserve"> </w:t>
      </w:r>
      <w:r w:rsidRPr="00D85C73">
        <w:rPr>
          <w:rFonts w:ascii="Arial" w:hAnsi="Arial" w:cs="Arial"/>
          <w:sz w:val="20"/>
          <w:szCs w:val="20"/>
        </w:rPr>
        <w:t>entidad,</w:t>
      </w:r>
      <w:r>
        <w:rPr>
          <w:rFonts w:ascii="Arial" w:hAnsi="Arial" w:cs="Arial"/>
          <w:sz w:val="20"/>
          <w:szCs w:val="20"/>
        </w:rPr>
        <w:t xml:space="preserve"> </w:t>
      </w:r>
      <w:r w:rsidRPr="00D85C73">
        <w:rPr>
          <w:rFonts w:ascii="Arial" w:hAnsi="Arial" w:cs="Arial"/>
          <w:sz w:val="20"/>
          <w:szCs w:val="20"/>
        </w:rPr>
        <w:t>de</w:t>
      </w:r>
      <w:r>
        <w:rPr>
          <w:rFonts w:ascii="Arial" w:hAnsi="Arial" w:cs="Arial"/>
          <w:sz w:val="20"/>
          <w:szCs w:val="20"/>
        </w:rPr>
        <w:t xml:space="preserve"> </w:t>
      </w:r>
      <w:r w:rsidRPr="00D85C73">
        <w:rPr>
          <w:rFonts w:ascii="Arial" w:hAnsi="Arial" w:cs="Arial"/>
          <w:sz w:val="20"/>
          <w:szCs w:val="20"/>
        </w:rPr>
        <w:t>no</w:t>
      </w:r>
      <w:r>
        <w:rPr>
          <w:rFonts w:ascii="Arial" w:hAnsi="Arial" w:cs="Arial"/>
          <w:sz w:val="20"/>
          <w:szCs w:val="20"/>
        </w:rPr>
        <w:t xml:space="preserve"> </w:t>
      </w:r>
      <w:r w:rsidRPr="00D85C73">
        <w:rPr>
          <w:rFonts w:ascii="Arial" w:hAnsi="Arial" w:cs="Arial"/>
          <w:sz w:val="20"/>
          <w:szCs w:val="20"/>
        </w:rPr>
        <w:t>tener</w:t>
      </w:r>
      <w:r>
        <w:rPr>
          <w:rFonts w:ascii="Arial" w:hAnsi="Arial" w:cs="Arial"/>
          <w:sz w:val="20"/>
          <w:szCs w:val="20"/>
        </w:rPr>
        <w:t xml:space="preserve"> </w:t>
      </w:r>
      <w:r w:rsidRPr="00D85C73">
        <w:rPr>
          <w:rFonts w:ascii="Arial" w:hAnsi="Arial" w:cs="Arial"/>
          <w:sz w:val="20"/>
          <w:szCs w:val="20"/>
        </w:rPr>
        <w:t>comparendos</w:t>
      </w:r>
      <w:r>
        <w:rPr>
          <w:rFonts w:ascii="Arial" w:hAnsi="Arial" w:cs="Arial"/>
          <w:sz w:val="20"/>
          <w:szCs w:val="20"/>
        </w:rPr>
        <w:t xml:space="preserve"> </w:t>
      </w:r>
      <w:r w:rsidRPr="00D85C73">
        <w:rPr>
          <w:rFonts w:ascii="Arial" w:hAnsi="Arial" w:cs="Arial"/>
          <w:sz w:val="20"/>
          <w:szCs w:val="20"/>
        </w:rPr>
        <w:t>pendientes</w:t>
      </w:r>
      <w:r>
        <w:rPr>
          <w:rFonts w:ascii="Arial" w:hAnsi="Arial" w:cs="Arial"/>
          <w:sz w:val="20"/>
          <w:szCs w:val="20"/>
        </w:rPr>
        <w:t xml:space="preserve"> </w:t>
      </w:r>
      <w:r w:rsidRPr="00D85C73">
        <w:rPr>
          <w:rFonts w:ascii="Arial" w:hAnsi="Arial" w:cs="Arial"/>
          <w:sz w:val="20"/>
          <w:szCs w:val="20"/>
        </w:rPr>
        <w:t>por</w:t>
      </w:r>
      <w:r>
        <w:rPr>
          <w:rFonts w:ascii="Arial" w:hAnsi="Arial" w:cs="Arial"/>
          <w:sz w:val="20"/>
          <w:szCs w:val="20"/>
        </w:rPr>
        <w:t xml:space="preserve"> </w:t>
      </w:r>
      <w:r w:rsidRPr="00D85C73">
        <w:rPr>
          <w:rFonts w:ascii="Arial" w:hAnsi="Arial" w:cs="Arial"/>
          <w:sz w:val="20"/>
          <w:szCs w:val="20"/>
        </w:rPr>
        <w:t>pagar</w:t>
      </w:r>
      <w:r>
        <w:rPr>
          <w:rFonts w:ascii="Arial" w:hAnsi="Arial" w:cs="Arial"/>
          <w:sz w:val="20"/>
          <w:szCs w:val="20"/>
        </w:rPr>
        <w:t xml:space="preserve"> </w:t>
      </w:r>
      <w:r w:rsidRPr="00D85C73">
        <w:rPr>
          <w:rFonts w:ascii="Arial" w:hAnsi="Arial" w:cs="Arial"/>
          <w:sz w:val="20"/>
          <w:szCs w:val="20"/>
        </w:rPr>
        <w:t>y</w:t>
      </w:r>
      <w:r>
        <w:rPr>
          <w:rFonts w:ascii="Arial" w:hAnsi="Arial" w:cs="Arial"/>
          <w:sz w:val="20"/>
          <w:szCs w:val="20"/>
        </w:rPr>
        <w:t xml:space="preserve"> </w:t>
      </w:r>
      <w:r w:rsidRPr="00D85C73">
        <w:rPr>
          <w:rFonts w:ascii="Arial" w:hAnsi="Arial" w:cs="Arial"/>
          <w:sz w:val="20"/>
          <w:szCs w:val="20"/>
        </w:rPr>
        <w:t>que</w:t>
      </w:r>
      <w:r>
        <w:rPr>
          <w:rFonts w:ascii="Arial" w:hAnsi="Arial" w:cs="Arial"/>
          <w:sz w:val="20"/>
          <w:szCs w:val="20"/>
        </w:rPr>
        <w:t xml:space="preserve"> </w:t>
      </w:r>
      <w:r w:rsidRPr="00D85C73">
        <w:rPr>
          <w:rFonts w:ascii="Arial" w:hAnsi="Arial" w:cs="Arial"/>
          <w:sz w:val="20"/>
          <w:szCs w:val="20"/>
        </w:rPr>
        <w:t>están</w:t>
      </w:r>
      <w:r>
        <w:rPr>
          <w:rFonts w:ascii="Arial" w:hAnsi="Arial" w:cs="Arial"/>
          <w:sz w:val="20"/>
          <w:szCs w:val="20"/>
        </w:rPr>
        <w:t xml:space="preserve"> </w:t>
      </w:r>
      <w:r w:rsidRPr="00D85C73">
        <w:rPr>
          <w:rFonts w:ascii="Arial" w:hAnsi="Arial" w:cs="Arial"/>
          <w:sz w:val="20"/>
          <w:szCs w:val="20"/>
        </w:rPr>
        <w:t>a</w:t>
      </w:r>
      <w:r>
        <w:rPr>
          <w:rFonts w:ascii="Arial" w:hAnsi="Arial" w:cs="Arial"/>
          <w:sz w:val="20"/>
          <w:szCs w:val="20"/>
        </w:rPr>
        <w:t xml:space="preserve"> </w:t>
      </w:r>
      <w:r w:rsidRPr="00D85C73">
        <w:rPr>
          <w:rFonts w:ascii="Arial" w:hAnsi="Arial" w:cs="Arial"/>
          <w:sz w:val="20"/>
          <w:szCs w:val="20"/>
        </w:rPr>
        <w:t>paz</w:t>
      </w:r>
      <w:r>
        <w:rPr>
          <w:rFonts w:ascii="Arial" w:hAnsi="Arial" w:cs="Arial"/>
          <w:sz w:val="20"/>
          <w:szCs w:val="20"/>
        </w:rPr>
        <w:t xml:space="preserve"> </w:t>
      </w:r>
      <w:r w:rsidRPr="00D85C73">
        <w:rPr>
          <w:rFonts w:ascii="Arial" w:hAnsi="Arial" w:cs="Arial"/>
          <w:sz w:val="20"/>
          <w:szCs w:val="20"/>
        </w:rPr>
        <w:t>y</w:t>
      </w:r>
      <w:r>
        <w:rPr>
          <w:rFonts w:ascii="Arial" w:hAnsi="Arial" w:cs="Arial"/>
          <w:sz w:val="20"/>
          <w:szCs w:val="20"/>
        </w:rPr>
        <w:t xml:space="preserve"> </w:t>
      </w:r>
      <w:r w:rsidRPr="00D85C73">
        <w:rPr>
          <w:rFonts w:ascii="Arial" w:hAnsi="Arial" w:cs="Arial"/>
          <w:sz w:val="20"/>
          <w:szCs w:val="20"/>
        </w:rPr>
        <w:t>salvo</w:t>
      </w:r>
      <w:r>
        <w:rPr>
          <w:rFonts w:ascii="Arial" w:hAnsi="Arial" w:cs="Arial"/>
          <w:sz w:val="20"/>
          <w:szCs w:val="20"/>
        </w:rPr>
        <w:t xml:space="preserve"> </w:t>
      </w:r>
      <w:r w:rsidRPr="00D85C73">
        <w:rPr>
          <w:rFonts w:ascii="Arial" w:hAnsi="Arial" w:cs="Arial"/>
          <w:sz w:val="20"/>
          <w:szCs w:val="20"/>
        </w:rPr>
        <w:t>según</w:t>
      </w:r>
      <w:r>
        <w:rPr>
          <w:rFonts w:ascii="Arial" w:hAnsi="Arial" w:cs="Arial"/>
          <w:sz w:val="20"/>
          <w:szCs w:val="20"/>
        </w:rPr>
        <w:t xml:space="preserve"> </w:t>
      </w:r>
      <w:r w:rsidRPr="00D85C73">
        <w:rPr>
          <w:rFonts w:ascii="Arial" w:hAnsi="Arial" w:cs="Arial"/>
          <w:sz w:val="20"/>
          <w:szCs w:val="20"/>
        </w:rPr>
        <w:t>el</w:t>
      </w:r>
      <w:r>
        <w:rPr>
          <w:rFonts w:ascii="Arial" w:hAnsi="Arial" w:cs="Arial"/>
          <w:sz w:val="20"/>
          <w:szCs w:val="20"/>
        </w:rPr>
        <w:t xml:space="preserve"> </w:t>
      </w:r>
      <w:r w:rsidRPr="00D85C73">
        <w:rPr>
          <w:rFonts w:ascii="Arial" w:hAnsi="Arial" w:cs="Arial"/>
          <w:sz w:val="20"/>
          <w:szCs w:val="20"/>
        </w:rPr>
        <w:t>artículo</w:t>
      </w:r>
      <w:r>
        <w:rPr>
          <w:rFonts w:ascii="Arial" w:hAnsi="Arial" w:cs="Arial"/>
          <w:sz w:val="20"/>
          <w:szCs w:val="20"/>
        </w:rPr>
        <w:t xml:space="preserve"> </w:t>
      </w:r>
      <w:r w:rsidRPr="00D85C73">
        <w:rPr>
          <w:rFonts w:ascii="Arial" w:hAnsi="Arial" w:cs="Arial"/>
          <w:sz w:val="20"/>
          <w:szCs w:val="20"/>
        </w:rPr>
        <w:t>183.</w:t>
      </w:r>
      <w:r>
        <w:rPr>
          <w:rFonts w:ascii="Arial" w:hAnsi="Arial" w:cs="Arial"/>
          <w:sz w:val="20"/>
          <w:szCs w:val="20"/>
        </w:rPr>
        <w:t xml:space="preserve"> </w:t>
      </w:r>
      <w:r w:rsidRPr="00D85C73">
        <w:rPr>
          <w:rFonts w:ascii="Arial" w:hAnsi="Arial" w:cs="Arial"/>
          <w:sz w:val="20"/>
          <w:szCs w:val="20"/>
        </w:rPr>
        <w:t>Consecuencias</w:t>
      </w:r>
      <w:r>
        <w:rPr>
          <w:rFonts w:ascii="Arial" w:hAnsi="Arial" w:cs="Arial"/>
          <w:sz w:val="20"/>
          <w:szCs w:val="20"/>
        </w:rPr>
        <w:t xml:space="preserve"> </w:t>
      </w:r>
      <w:r w:rsidRPr="00D85C73">
        <w:rPr>
          <w:rFonts w:ascii="Arial" w:hAnsi="Arial" w:cs="Arial"/>
          <w:sz w:val="20"/>
          <w:szCs w:val="20"/>
        </w:rPr>
        <w:t>por</w:t>
      </w:r>
      <w:r>
        <w:rPr>
          <w:rFonts w:ascii="Arial" w:hAnsi="Arial" w:cs="Arial"/>
          <w:sz w:val="20"/>
          <w:szCs w:val="20"/>
        </w:rPr>
        <w:t xml:space="preserve"> </w:t>
      </w:r>
      <w:r w:rsidRPr="00D85C73">
        <w:rPr>
          <w:rFonts w:ascii="Arial" w:hAnsi="Arial" w:cs="Arial"/>
          <w:sz w:val="20"/>
          <w:szCs w:val="20"/>
        </w:rPr>
        <w:t>el</w:t>
      </w:r>
      <w:r>
        <w:rPr>
          <w:rFonts w:ascii="Arial" w:hAnsi="Arial" w:cs="Arial"/>
          <w:sz w:val="20"/>
          <w:szCs w:val="20"/>
        </w:rPr>
        <w:t xml:space="preserve"> </w:t>
      </w:r>
      <w:r w:rsidRPr="00D85C73">
        <w:rPr>
          <w:rFonts w:ascii="Arial" w:hAnsi="Arial" w:cs="Arial"/>
          <w:sz w:val="20"/>
          <w:szCs w:val="20"/>
        </w:rPr>
        <w:t>no</w:t>
      </w:r>
      <w:r>
        <w:rPr>
          <w:rFonts w:ascii="Arial" w:hAnsi="Arial" w:cs="Arial"/>
          <w:sz w:val="20"/>
          <w:szCs w:val="20"/>
        </w:rPr>
        <w:t xml:space="preserve"> </w:t>
      </w:r>
      <w:r w:rsidRPr="00D85C73">
        <w:rPr>
          <w:rFonts w:ascii="Arial" w:hAnsi="Arial" w:cs="Arial"/>
          <w:sz w:val="20"/>
          <w:szCs w:val="20"/>
        </w:rPr>
        <w:t>pago</w:t>
      </w:r>
      <w:r>
        <w:rPr>
          <w:rFonts w:ascii="Arial" w:hAnsi="Arial" w:cs="Arial"/>
          <w:sz w:val="20"/>
          <w:szCs w:val="20"/>
        </w:rPr>
        <w:t xml:space="preserve"> </w:t>
      </w:r>
      <w:r w:rsidRPr="00D85C73">
        <w:rPr>
          <w:rFonts w:ascii="Arial" w:hAnsi="Arial" w:cs="Arial"/>
          <w:sz w:val="20"/>
          <w:szCs w:val="20"/>
        </w:rPr>
        <w:t>multas,</w:t>
      </w:r>
      <w:r>
        <w:rPr>
          <w:rFonts w:ascii="Arial" w:hAnsi="Arial" w:cs="Arial"/>
          <w:sz w:val="20"/>
          <w:szCs w:val="20"/>
        </w:rPr>
        <w:t xml:space="preserve"> </w:t>
      </w:r>
      <w:r w:rsidRPr="00D85C73">
        <w:rPr>
          <w:rFonts w:ascii="Arial" w:hAnsi="Arial" w:cs="Arial"/>
          <w:sz w:val="20"/>
          <w:szCs w:val="20"/>
        </w:rPr>
        <w:t>literal</w:t>
      </w:r>
      <w:r>
        <w:rPr>
          <w:rFonts w:ascii="Arial" w:hAnsi="Arial" w:cs="Arial"/>
          <w:sz w:val="20"/>
          <w:szCs w:val="20"/>
        </w:rPr>
        <w:t xml:space="preserve"> </w:t>
      </w:r>
      <w:r w:rsidRPr="00D85C73">
        <w:rPr>
          <w:rFonts w:ascii="Arial" w:hAnsi="Arial" w:cs="Arial"/>
          <w:sz w:val="20"/>
          <w:szCs w:val="20"/>
        </w:rPr>
        <w:t>4,</w:t>
      </w:r>
      <w:r>
        <w:rPr>
          <w:rFonts w:ascii="Arial" w:hAnsi="Arial" w:cs="Arial"/>
          <w:sz w:val="20"/>
          <w:szCs w:val="20"/>
        </w:rPr>
        <w:t xml:space="preserve"> </w:t>
      </w:r>
      <w:r w:rsidRPr="00D85C73">
        <w:rPr>
          <w:rFonts w:ascii="Arial" w:hAnsi="Arial" w:cs="Arial"/>
          <w:sz w:val="20"/>
          <w:szCs w:val="20"/>
        </w:rPr>
        <w:t>Ley</w:t>
      </w:r>
      <w:r>
        <w:rPr>
          <w:rFonts w:ascii="Arial" w:hAnsi="Arial" w:cs="Arial"/>
          <w:sz w:val="20"/>
          <w:szCs w:val="20"/>
        </w:rPr>
        <w:t xml:space="preserve"> </w:t>
      </w:r>
      <w:r w:rsidRPr="00D85C73">
        <w:rPr>
          <w:rFonts w:ascii="Arial" w:hAnsi="Arial" w:cs="Arial"/>
          <w:sz w:val="20"/>
          <w:szCs w:val="20"/>
        </w:rPr>
        <w:t>1801</w:t>
      </w:r>
      <w:r>
        <w:rPr>
          <w:rFonts w:ascii="Arial" w:hAnsi="Arial" w:cs="Arial"/>
          <w:sz w:val="20"/>
          <w:szCs w:val="20"/>
        </w:rPr>
        <w:t xml:space="preserve"> </w:t>
      </w:r>
      <w:r w:rsidRPr="00D85C73">
        <w:rPr>
          <w:rFonts w:ascii="Arial" w:hAnsi="Arial" w:cs="Arial"/>
          <w:sz w:val="20"/>
          <w:szCs w:val="20"/>
        </w:rPr>
        <w:t>de</w:t>
      </w:r>
      <w:r>
        <w:rPr>
          <w:rFonts w:ascii="Arial" w:hAnsi="Arial" w:cs="Arial"/>
          <w:sz w:val="20"/>
          <w:szCs w:val="20"/>
        </w:rPr>
        <w:t xml:space="preserve"> </w:t>
      </w:r>
      <w:r w:rsidRPr="00D85C73">
        <w:rPr>
          <w:rFonts w:ascii="Arial" w:hAnsi="Arial" w:cs="Arial"/>
          <w:sz w:val="20"/>
          <w:szCs w:val="20"/>
        </w:rPr>
        <w:t>29/07/2016</w:t>
      </w:r>
      <w:r>
        <w:rPr>
          <w:rFonts w:ascii="Arial" w:hAnsi="Arial" w:cs="Arial"/>
          <w:sz w:val="20"/>
          <w:szCs w:val="20"/>
        </w:rPr>
        <w:t xml:space="preserve"> </w:t>
      </w:r>
      <w:r w:rsidRPr="00D85C73">
        <w:rPr>
          <w:rFonts w:ascii="Arial" w:hAnsi="Arial" w:cs="Arial"/>
          <w:sz w:val="20"/>
          <w:szCs w:val="20"/>
        </w:rPr>
        <w:t>Código</w:t>
      </w:r>
      <w:r>
        <w:rPr>
          <w:rFonts w:ascii="Arial" w:hAnsi="Arial" w:cs="Arial"/>
          <w:sz w:val="20"/>
          <w:szCs w:val="20"/>
        </w:rPr>
        <w:t xml:space="preserve"> </w:t>
      </w:r>
      <w:r w:rsidRPr="00D85C73">
        <w:rPr>
          <w:rFonts w:ascii="Arial" w:hAnsi="Arial" w:cs="Arial"/>
          <w:sz w:val="20"/>
          <w:szCs w:val="20"/>
        </w:rPr>
        <w:t>Nacional</w:t>
      </w:r>
      <w:r>
        <w:rPr>
          <w:rFonts w:ascii="Arial" w:hAnsi="Arial" w:cs="Arial"/>
          <w:sz w:val="20"/>
          <w:szCs w:val="20"/>
        </w:rPr>
        <w:t xml:space="preserve"> </w:t>
      </w:r>
      <w:r w:rsidRPr="00D85C73">
        <w:rPr>
          <w:rFonts w:ascii="Arial" w:hAnsi="Arial" w:cs="Arial"/>
          <w:sz w:val="20"/>
          <w:szCs w:val="20"/>
        </w:rPr>
        <w:t>de</w:t>
      </w:r>
      <w:r>
        <w:rPr>
          <w:rFonts w:ascii="Arial" w:hAnsi="Arial" w:cs="Arial"/>
          <w:sz w:val="20"/>
          <w:szCs w:val="20"/>
        </w:rPr>
        <w:t xml:space="preserve"> </w:t>
      </w:r>
      <w:r w:rsidRPr="00D85C73">
        <w:rPr>
          <w:rFonts w:ascii="Arial" w:hAnsi="Arial" w:cs="Arial"/>
          <w:sz w:val="20"/>
          <w:szCs w:val="20"/>
        </w:rPr>
        <w:t>Seguridad</w:t>
      </w:r>
      <w:r>
        <w:rPr>
          <w:rFonts w:ascii="Arial" w:hAnsi="Arial" w:cs="Arial"/>
          <w:sz w:val="20"/>
          <w:szCs w:val="20"/>
        </w:rPr>
        <w:t xml:space="preserve"> </w:t>
      </w:r>
      <w:r w:rsidRPr="00D85C73">
        <w:rPr>
          <w:rFonts w:ascii="Arial" w:hAnsi="Arial" w:cs="Arial"/>
          <w:sz w:val="20"/>
          <w:szCs w:val="20"/>
        </w:rPr>
        <w:t>y</w:t>
      </w:r>
      <w:r>
        <w:rPr>
          <w:rFonts w:ascii="Arial" w:hAnsi="Arial" w:cs="Arial"/>
          <w:sz w:val="20"/>
          <w:szCs w:val="20"/>
        </w:rPr>
        <w:t xml:space="preserve"> </w:t>
      </w:r>
      <w:r w:rsidRPr="00D85C73">
        <w:rPr>
          <w:rFonts w:ascii="Arial" w:hAnsi="Arial" w:cs="Arial"/>
          <w:sz w:val="20"/>
          <w:szCs w:val="20"/>
        </w:rPr>
        <w:t>Convivencia</w:t>
      </w:r>
      <w:r>
        <w:rPr>
          <w:rFonts w:ascii="Arial" w:hAnsi="Arial" w:cs="Arial"/>
          <w:sz w:val="20"/>
          <w:szCs w:val="20"/>
        </w:rPr>
        <w:t xml:space="preserve"> </w:t>
      </w:r>
      <w:r w:rsidRPr="00D85C73">
        <w:rPr>
          <w:rFonts w:ascii="Arial" w:hAnsi="Arial" w:cs="Arial"/>
          <w:sz w:val="20"/>
          <w:szCs w:val="20"/>
        </w:rPr>
        <w:t>Ciudadana.</w:t>
      </w:r>
    </w:p>
    <w:p w14:paraId="212294FC" w14:textId="77777777" w:rsidR="00CA7954" w:rsidRDefault="00CA7954" w:rsidP="00F1290D">
      <w:pPr>
        <w:autoSpaceDE w:val="0"/>
        <w:autoSpaceDN w:val="0"/>
        <w:adjustRightInd w:val="0"/>
        <w:rPr>
          <w:rFonts w:cs="Arial"/>
          <w:color w:val="000000"/>
          <w:szCs w:val="20"/>
        </w:rPr>
      </w:pPr>
    </w:p>
    <w:p w14:paraId="46BA3DB8" w14:textId="77777777" w:rsidR="00CA7954" w:rsidRPr="00D85C73" w:rsidRDefault="00CA7954" w:rsidP="00F1290D">
      <w:pPr>
        <w:autoSpaceDE w:val="0"/>
        <w:autoSpaceDN w:val="0"/>
        <w:adjustRightInd w:val="0"/>
        <w:rPr>
          <w:rFonts w:cs="Arial"/>
          <w:color w:val="000000"/>
          <w:szCs w:val="20"/>
        </w:rPr>
      </w:pPr>
    </w:p>
    <w:p w14:paraId="71DEA231" w14:textId="77777777" w:rsidR="00CA7954" w:rsidRPr="00D85C73" w:rsidRDefault="00CA7954" w:rsidP="00F1290D">
      <w:pPr>
        <w:pStyle w:val="Prrafodelista"/>
        <w:numPr>
          <w:ilvl w:val="2"/>
          <w:numId w:val="11"/>
        </w:numPr>
        <w:autoSpaceDE w:val="0"/>
        <w:autoSpaceDN w:val="0"/>
        <w:adjustRightInd w:val="0"/>
        <w:ind w:left="284" w:hanging="284"/>
        <w:rPr>
          <w:rFonts w:cs="Arial"/>
          <w:b/>
          <w:color w:val="000000"/>
          <w:szCs w:val="20"/>
        </w:rPr>
      </w:pPr>
      <w:r w:rsidRPr="00D85C73">
        <w:rPr>
          <w:rFonts w:cs="Arial"/>
          <w:b/>
          <w:color w:val="000000"/>
          <w:szCs w:val="20"/>
        </w:rPr>
        <w:t>INSCRIPCIÓN</w:t>
      </w:r>
      <w:r>
        <w:rPr>
          <w:rFonts w:cs="Arial"/>
          <w:b/>
          <w:color w:val="000000"/>
          <w:szCs w:val="20"/>
        </w:rPr>
        <w:t xml:space="preserve"> </w:t>
      </w:r>
      <w:r w:rsidRPr="00D85C73">
        <w:rPr>
          <w:rFonts w:cs="Arial"/>
          <w:b/>
          <w:color w:val="000000"/>
          <w:szCs w:val="20"/>
        </w:rPr>
        <w:t>EN</w:t>
      </w:r>
      <w:r>
        <w:rPr>
          <w:rFonts w:cs="Arial"/>
          <w:b/>
          <w:color w:val="000000"/>
          <w:szCs w:val="20"/>
        </w:rPr>
        <w:t xml:space="preserve"> </w:t>
      </w:r>
      <w:r w:rsidRPr="00D85C73">
        <w:rPr>
          <w:rFonts w:cs="Arial"/>
          <w:b/>
          <w:color w:val="000000"/>
          <w:szCs w:val="20"/>
        </w:rPr>
        <w:t>EL</w:t>
      </w:r>
      <w:r>
        <w:rPr>
          <w:rFonts w:cs="Arial"/>
          <w:b/>
          <w:color w:val="000000"/>
          <w:szCs w:val="20"/>
        </w:rPr>
        <w:t xml:space="preserve"> </w:t>
      </w:r>
      <w:r w:rsidRPr="00D85C73">
        <w:rPr>
          <w:rFonts w:cs="Arial"/>
          <w:b/>
          <w:color w:val="000000"/>
          <w:szCs w:val="20"/>
        </w:rPr>
        <w:t>REGISTRO</w:t>
      </w:r>
      <w:r>
        <w:rPr>
          <w:rFonts w:cs="Arial"/>
          <w:b/>
          <w:color w:val="000000"/>
          <w:szCs w:val="20"/>
        </w:rPr>
        <w:t xml:space="preserve"> </w:t>
      </w:r>
      <w:r w:rsidRPr="00D85C73">
        <w:rPr>
          <w:rFonts w:cs="Arial"/>
          <w:b/>
          <w:color w:val="000000"/>
          <w:szCs w:val="20"/>
        </w:rPr>
        <w:t>ESPECIAL</w:t>
      </w:r>
      <w:r>
        <w:rPr>
          <w:rFonts w:cs="Arial"/>
          <w:b/>
          <w:color w:val="000000"/>
          <w:szCs w:val="20"/>
        </w:rPr>
        <w:t xml:space="preserve"> </w:t>
      </w:r>
      <w:r w:rsidRPr="00D85C73">
        <w:rPr>
          <w:rFonts w:cs="Arial"/>
          <w:b/>
          <w:color w:val="000000"/>
          <w:szCs w:val="20"/>
        </w:rPr>
        <w:t>NACIONAL</w:t>
      </w:r>
    </w:p>
    <w:p w14:paraId="050136A7" w14:textId="77777777" w:rsidR="00CA7954" w:rsidRDefault="00CA7954" w:rsidP="00F1290D"/>
    <w:p w14:paraId="1A9A5A18" w14:textId="77777777" w:rsidR="00CA7954" w:rsidRDefault="00CA7954" w:rsidP="00F1290D">
      <w:r>
        <w:lastRenderedPageBreak/>
        <w:t xml:space="preserve">De conformidad con lo establecido en el Decreto 1082 de 2015, en su artículo 2.2.1.2.1.2.21. Contratos de prestación de servicios de salud. La Entidad Estatal que requiera la prestación de servicios de salud debe utilizar el procedimiento de selección abreviada de menor cuantía. Las personas naturales o jurídicas que presten estos servicios deben estar inscritas en el registro que para el efecto lleve el Ministerio de Salud y Protección Social o quien haga sus veces.  </w:t>
      </w:r>
    </w:p>
    <w:p w14:paraId="2E7F11C1" w14:textId="77777777" w:rsidR="00CA7954" w:rsidRDefault="00CA7954" w:rsidP="00F1290D"/>
    <w:p w14:paraId="5BD8D415" w14:textId="77777777" w:rsidR="00CA7954" w:rsidRDefault="00CA7954" w:rsidP="00F1290D">
      <w:r>
        <w:t>De conformidad con lo establecido en la Ley 10 del 1990 y la Resolución 3100 del 2019, los proponentes deberán acreditar su inscripción al Registro Especial de Prestadores de Servicios de Salud (REPS) expedido por el Ministerio de Salud y Protección Social o por quien éste hubiere delegado.</w:t>
      </w:r>
    </w:p>
    <w:p w14:paraId="284D0199" w14:textId="77777777" w:rsidR="00CA7954" w:rsidRPr="00D85C73" w:rsidRDefault="00CA7954" w:rsidP="00F1290D"/>
    <w:p w14:paraId="2D430780" w14:textId="77777777" w:rsidR="00CA7954" w:rsidRPr="00D85C73" w:rsidRDefault="00CA7954" w:rsidP="00F1290D">
      <w:r w:rsidRPr="00D85C73">
        <w:t>Por</w:t>
      </w:r>
      <w:r>
        <w:t xml:space="preserve"> </w:t>
      </w:r>
      <w:r w:rsidRPr="00D85C73">
        <w:t>tratarse</w:t>
      </w:r>
      <w:r>
        <w:t xml:space="preserve"> </w:t>
      </w:r>
      <w:r w:rsidRPr="00D85C73">
        <w:t>de</w:t>
      </w:r>
      <w:r>
        <w:t xml:space="preserve"> </w:t>
      </w:r>
      <w:r w:rsidRPr="00D85C73">
        <w:t>un</w:t>
      </w:r>
      <w:r>
        <w:t xml:space="preserve"> </w:t>
      </w:r>
      <w:r w:rsidRPr="00D85C73">
        <w:t>documento</w:t>
      </w:r>
      <w:r>
        <w:t xml:space="preserve"> </w:t>
      </w:r>
      <w:r w:rsidRPr="00D85C73">
        <w:t>del</w:t>
      </w:r>
      <w:r>
        <w:t xml:space="preserve"> </w:t>
      </w:r>
      <w:r w:rsidRPr="00D85C73">
        <w:t>proponente,</w:t>
      </w:r>
      <w:r>
        <w:t xml:space="preserve"> </w:t>
      </w:r>
      <w:r w:rsidRPr="00D85C73">
        <w:t>que</w:t>
      </w:r>
      <w:r>
        <w:t xml:space="preserve"> </w:t>
      </w:r>
      <w:r w:rsidRPr="00D85C73">
        <w:t>no</w:t>
      </w:r>
      <w:r>
        <w:t xml:space="preserve"> </w:t>
      </w:r>
      <w:r w:rsidRPr="00D85C73">
        <w:t>incide</w:t>
      </w:r>
      <w:r>
        <w:t xml:space="preserve"> </w:t>
      </w:r>
      <w:r w:rsidRPr="00D85C73">
        <w:t>en</w:t>
      </w:r>
      <w:r>
        <w:t xml:space="preserve"> </w:t>
      </w:r>
      <w:r w:rsidRPr="00D85C73">
        <w:t>la</w:t>
      </w:r>
      <w:r>
        <w:t xml:space="preserve"> </w:t>
      </w:r>
      <w:r w:rsidRPr="00D85C73">
        <w:t>calificación</w:t>
      </w:r>
      <w:r>
        <w:t xml:space="preserve"> </w:t>
      </w:r>
      <w:r w:rsidRPr="00D85C73">
        <w:t>de</w:t>
      </w:r>
      <w:r>
        <w:t xml:space="preserve"> </w:t>
      </w:r>
      <w:r w:rsidRPr="00D85C73">
        <w:t>las</w:t>
      </w:r>
      <w:r>
        <w:t xml:space="preserve"> </w:t>
      </w:r>
      <w:r w:rsidRPr="00D85C73">
        <w:t>ofertas,</w:t>
      </w:r>
      <w:r>
        <w:t xml:space="preserve"> </w:t>
      </w:r>
      <w:r w:rsidRPr="00D85C73">
        <w:t>su</w:t>
      </w:r>
      <w:r>
        <w:t xml:space="preserve"> </w:t>
      </w:r>
      <w:r w:rsidRPr="00D85C73">
        <w:t>falta</w:t>
      </w:r>
      <w:r>
        <w:t xml:space="preserve"> </w:t>
      </w:r>
      <w:r w:rsidRPr="00D85C73">
        <w:t>de</w:t>
      </w:r>
      <w:r>
        <w:t xml:space="preserve"> </w:t>
      </w:r>
      <w:r w:rsidRPr="00D85C73">
        <w:t>presentación</w:t>
      </w:r>
      <w:r>
        <w:t xml:space="preserve"> </w:t>
      </w:r>
      <w:r w:rsidRPr="00D85C73">
        <w:t>no</w:t>
      </w:r>
      <w:r>
        <w:t xml:space="preserve"> </w:t>
      </w:r>
      <w:r w:rsidRPr="00D85C73">
        <w:t>genera</w:t>
      </w:r>
      <w:r>
        <w:t xml:space="preserve"> </w:t>
      </w:r>
      <w:r w:rsidRPr="00D85C73">
        <w:t>rechazo</w:t>
      </w:r>
      <w:r>
        <w:t xml:space="preserve"> </w:t>
      </w:r>
      <w:r w:rsidRPr="00D85C73">
        <w:t>de</w:t>
      </w:r>
      <w:r>
        <w:t xml:space="preserve"> </w:t>
      </w:r>
      <w:r w:rsidRPr="00D85C73">
        <w:t>plano</w:t>
      </w:r>
      <w:r>
        <w:t xml:space="preserve"> </w:t>
      </w:r>
      <w:r w:rsidRPr="00D85C73">
        <w:t>de</w:t>
      </w:r>
      <w:r>
        <w:t xml:space="preserve"> </w:t>
      </w:r>
      <w:r w:rsidRPr="00D85C73">
        <w:t>la</w:t>
      </w:r>
      <w:r>
        <w:t xml:space="preserve"> </w:t>
      </w:r>
      <w:r w:rsidRPr="00D85C73">
        <w:t>oferta.</w:t>
      </w:r>
      <w:r>
        <w:t xml:space="preserve"> </w:t>
      </w:r>
      <w:r w:rsidRPr="00D85C73">
        <w:t>Generará</w:t>
      </w:r>
      <w:r>
        <w:t xml:space="preserve"> </w:t>
      </w:r>
      <w:r w:rsidRPr="00D85C73">
        <w:t>rechazo</w:t>
      </w:r>
      <w:r>
        <w:t xml:space="preserve"> </w:t>
      </w:r>
      <w:r w:rsidRPr="00D85C73">
        <w:t>de</w:t>
      </w:r>
      <w:r>
        <w:t xml:space="preserve"> </w:t>
      </w:r>
      <w:r w:rsidRPr="00D85C73">
        <w:t>la</w:t>
      </w:r>
      <w:r>
        <w:t xml:space="preserve"> </w:t>
      </w:r>
      <w:r w:rsidRPr="00D85C73">
        <w:t>oferta,</w:t>
      </w:r>
      <w:r>
        <w:t xml:space="preserve"> </w:t>
      </w:r>
      <w:r w:rsidRPr="00D85C73">
        <w:t>no</w:t>
      </w:r>
      <w:r>
        <w:t xml:space="preserve"> </w:t>
      </w:r>
      <w:r w:rsidRPr="00D85C73">
        <w:t>estar</w:t>
      </w:r>
      <w:r>
        <w:t xml:space="preserve"> </w:t>
      </w:r>
      <w:r w:rsidRPr="00D85C73">
        <w:t>inscrito</w:t>
      </w:r>
      <w:r>
        <w:t xml:space="preserve"> </w:t>
      </w:r>
      <w:r w:rsidRPr="00D85C73">
        <w:t>antes</w:t>
      </w:r>
      <w:r>
        <w:t xml:space="preserve"> </w:t>
      </w:r>
      <w:r w:rsidRPr="00D85C73">
        <w:t>de</w:t>
      </w:r>
      <w:r>
        <w:t xml:space="preserve"> </w:t>
      </w:r>
      <w:r w:rsidRPr="00D85C73">
        <w:t>la</w:t>
      </w:r>
      <w:r>
        <w:t xml:space="preserve"> </w:t>
      </w:r>
      <w:r w:rsidRPr="00D85C73">
        <w:t>fecha</w:t>
      </w:r>
      <w:r>
        <w:t xml:space="preserve"> </w:t>
      </w:r>
      <w:r w:rsidRPr="00D85C73">
        <w:t>de</w:t>
      </w:r>
      <w:r>
        <w:t xml:space="preserve"> </w:t>
      </w:r>
      <w:r w:rsidRPr="00D85C73">
        <w:t>cierre</w:t>
      </w:r>
      <w:r>
        <w:t xml:space="preserve"> </w:t>
      </w:r>
      <w:r w:rsidRPr="00D85C73">
        <w:t>del</w:t>
      </w:r>
      <w:r>
        <w:t xml:space="preserve"> </w:t>
      </w:r>
      <w:r w:rsidRPr="00D85C73">
        <w:t>presente</w:t>
      </w:r>
      <w:r>
        <w:t xml:space="preserve"> </w:t>
      </w:r>
      <w:r w:rsidRPr="00D85C73">
        <w:t>proceso</w:t>
      </w:r>
      <w:r>
        <w:t xml:space="preserve"> </w:t>
      </w:r>
      <w:r w:rsidRPr="00D85C73">
        <w:t>de</w:t>
      </w:r>
      <w:r>
        <w:t xml:space="preserve"> </w:t>
      </w:r>
      <w:r w:rsidRPr="00D85C73">
        <w:t>contratación,</w:t>
      </w:r>
      <w:r>
        <w:t xml:space="preserve"> </w:t>
      </w:r>
      <w:r w:rsidRPr="00D85C73">
        <w:t>siempre</w:t>
      </w:r>
      <w:r>
        <w:t xml:space="preserve"> </w:t>
      </w:r>
      <w:r w:rsidRPr="00D85C73">
        <w:t>y</w:t>
      </w:r>
      <w:r>
        <w:t xml:space="preserve"> </w:t>
      </w:r>
      <w:r w:rsidRPr="00D85C73">
        <w:t>cuando</w:t>
      </w:r>
      <w:r>
        <w:t xml:space="preserve"> </w:t>
      </w:r>
      <w:r w:rsidRPr="00D85C73">
        <w:t>aplique.</w:t>
      </w:r>
    </w:p>
    <w:p w14:paraId="7F8386D3" w14:textId="77777777" w:rsidR="00CA7954" w:rsidRDefault="00CA7954" w:rsidP="00F1290D"/>
    <w:p w14:paraId="73D837DF" w14:textId="77777777" w:rsidR="00CA7954" w:rsidRPr="00D85C73" w:rsidRDefault="00CA7954" w:rsidP="00F1290D"/>
    <w:p w14:paraId="48E46384" w14:textId="77777777" w:rsidR="00CA7954" w:rsidRPr="00D85C73" w:rsidRDefault="00CA7954" w:rsidP="00F1290D">
      <w:pPr>
        <w:pStyle w:val="Prrafodelista"/>
        <w:numPr>
          <w:ilvl w:val="2"/>
          <w:numId w:val="11"/>
        </w:numPr>
        <w:autoSpaceDE w:val="0"/>
        <w:autoSpaceDN w:val="0"/>
        <w:adjustRightInd w:val="0"/>
        <w:ind w:left="284" w:hanging="284"/>
        <w:rPr>
          <w:rFonts w:cs="Arial"/>
          <w:b/>
          <w:color w:val="000000"/>
          <w:szCs w:val="20"/>
        </w:rPr>
      </w:pPr>
      <w:r w:rsidRPr="00D85C73">
        <w:rPr>
          <w:rFonts w:cs="Arial"/>
          <w:b/>
          <w:color w:val="000000"/>
          <w:szCs w:val="20"/>
        </w:rPr>
        <w:t>CONSULTA</w:t>
      </w:r>
      <w:r>
        <w:rPr>
          <w:rFonts w:cs="Arial"/>
          <w:b/>
          <w:color w:val="000000"/>
          <w:szCs w:val="20"/>
        </w:rPr>
        <w:t xml:space="preserve"> </w:t>
      </w:r>
      <w:r w:rsidRPr="00D85C73">
        <w:rPr>
          <w:rFonts w:cs="Arial"/>
          <w:b/>
          <w:color w:val="000000"/>
          <w:szCs w:val="20"/>
        </w:rPr>
        <w:t>REGISTRO</w:t>
      </w:r>
      <w:r>
        <w:rPr>
          <w:rFonts w:cs="Arial"/>
          <w:b/>
          <w:color w:val="000000"/>
          <w:szCs w:val="20"/>
        </w:rPr>
        <w:t xml:space="preserve"> </w:t>
      </w:r>
      <w:r w:rsidRPr="00D85C73">
        <w:rPr>
          <w:rFonts w:cs="Arial"/>
          <w:b/>
          <w:color w:val="000000"/>
          <w:szCs w:val="20"/>
        </w:rPr>
        <w:t>DE</w:t>
      </w:r>
      <w:r>
        <w:rPr>
          <w:rFonts w:cs="Arial"/>
          <w:b/>
          <w:color w:val="000000"/>
          <w:szCs w:val="20"/>
        </w:rPr>
        <w:t xml:space="preserve"> </w:t>
      </w:r>
      <w:r w:rsidRPr="00D85C73">
        <w:rPr>
          <w:rFonts w:cs="Arial"/>
          <w:b/>
          <w:color w:val="000000"/>
          <w:szCs w:val="20"/>
        </w:rPr>
        <w:t>INHABILIDADES</w:t>
      </w:r>
      <w:r>
        <w:rPr>
          <w:rFonts w:cs="Arial"/>
          <w:b/>
          <w:color w:val="000000"/>
          <w:szCs w:val="20"/>
        </w:rPr>
        <w:t xml:space="preserve"> </w:t>
      </w:r>
      <w:r w:rsidRPr="00D85C73">
        <w:rPr>
          <w:rFonts w:cs="Arial"/>
          <w:b/>
          <w:color w:val="000000"/>
          <w:szCs w:val="20"/>
        </w:rPr>
        <w:t>POR</w:t>
      </w:r>
      <w:r>
        <w:rPr>
          <w:rFonts w:cs="Arial"/>
          <w:b/>
          <w:color w:val="000000"/>
          <w:szCs w:val="20"/>
        </w:rPr>
        <w:t xml:space="preserve"> </w:t>
      </w:r>
      <w:r w:rsidRPr="00D85C73">
        <w:rPr>
          <w:rFonts w:cs="Arial"/>
          <w:b/>
          <w:color w:val="000000"/>
          <w:szCs w:val="20"/>
        </w:rPr>
        <w:t>DELITOS</w:t>
      </w:r>
      <w:r>
        <w:rPr>
          <w:rFonts w:cs="Arial"/>
          <w:b/>
          <w:color w:val="000000"/>
          <w:szCs w:val="20"/>
        </w:rPr>
        <w:t xml:space="preserve"> </w:t>
      </w:r>
      <w:r w:rsidRPr="00D85C73">
        <w:rPr>
          <w:rFonts w:cs="Arial"/>
          <w:b/>
          <w:color w:val="000000"/>
          <w:szCs w:val="20"/>
        </w:rPr>
        <w:t>SEXUALES</w:t>
      </w:r>
      <w:r>
        <w:rPr>
          <w:rFonts w:cs="Arial"/>
          <w:b/>
          <w:color w:val="000000"/>
          <w:szCs w:val="20"/>
        </w:rPr>
        <w:t xml:space="preserve"> </w:t>
      </w:r>
    </w:p>
    <w:p w14:paraId="7CCAA261" w14:textId="77777777" w:rsidR="00CA7954" w:rsidRDefault="00CA7954" w:rsidP="00F1290D">
      <w:pPr>
        <w:autoSpaceDE w:val="0"/>
        <w:autoSpaceDN w:val="0"/>
        <w:rPr>
          <w:rFonts w:cs="Arial"/>
        </w:rPr>
      </w:pPr>
    </w:p>
    <w:p w14:paraId="04C464DE" w14:textId="77777777" w:rsidR="00CA7954" w:rsidRPr="00D85C73" w:rsidRDefault="00CA7954" w:rsidP="00F1290D">
      <w:pPr>
        <w:autoSpaceDE w:val="0"/>
        <w:autoSpaceDN w:val="0"/>
        <w:rPr>
          <w:rFonts w:cs="Arial"/>
          <w:bCs/>
        </w:rPr>
      </w:pPr>
      <w:r w:rsidRPr="00D85C73">
        <w:rPr>
          <w:rFonts w:cs="Arial"/>
        </w:rPr>
        <w:t>Diligenciamiento</w:t>
      </w:r>
      <w:r>
        <w:rPr>
          <w:rFonts w:cs="Arial"/>
        </w:rPr>
        <w:t xml:space="preserve"> </w:t>
      </w:r>
      <w:r w:rsidRPr="00D85C73">
        <w:rPr>
          <w:rFonts w:cs="Arial"/>
        </w:rPr>
        <w:t>del</w:t>
      </w:r>
      <w:r>
        <w:rPr>
          <w:rFonts w:cs="Arial"/>
        </w:rPr>
        <w:t xml:space="preserve"> </w:t>
      </w:r>
      <w:r w:rsidRPr="00D85C73">
        <w:rPr>
          <w:bCs/>
        </w:rPr>
        <w:t>Formulario</w:t>
      </w:r>
      <w:r>
        <w:rPr>
          <w:bCs/>
        </w:rPr>
        <w:t xml:space="preserve"> </w:t>
      </w:r>
      <w:r w:rsidRPr="00D85C73">
        <w:rPr>
          <w:bCs/>
        </w:rPr>
        <w:t>No.</w:t>
      </w:r>
      <w:r>
        <w:rPr>
          <w:bCs/>
        </w:rPr>
        <w:t xml:space="preserve"> </w:t>
      </w:r>
      <w:r w:rsidRPr="00D85C73">
        <w:rPr>
          <w:bCs/>
        </w:rPr>
        <w:t>5</w:t>
      </w:r>
      <w:r>
        <w:rPr>
          <w:bCs/>
        </w:rPr>
        <w:t xml:space="preserve"> </w:t>
      </w:r>
      <w:r w:rsidRPr="00D85C73">
        <w:rPr>
          <w:bCs/>
          <w:i/>
          <w:iCs/>
        </w:rPr>
        <w:t>Carta</w:t>
      </w:r>
      <w:r>
        <w:rPr>
          <w:bCs/>
          <w:i/>
          <w:iCs/>
        </w:rPr>
        <w:t xml:space="preserve"> </w:t>
      </w:r>
      <w:r w:rsidRPr="00D85C73">
        <w:rPr>
          <w:bCs/>
          <w:i/>
          <w:iCs/>
        </w:rPr>
        <w:t>Autorización</w:t>
      </w:r>
      <w:r>
        <w:rPr>
          <w:bCs/>
          <w:i/>
          <w:iCs/>
        </w:rPr>
        <w:t xml:space="preserve"> </w:t>
      </w:r>
      <w:r w:rsidRPr="00D85C73">
        <w:rPr>
          <w:bCs/>
          <w:i/>
          <w:iCs/>
        </w:rPr>
        <w:t>Consulta</w:t>
      </w:r>
      <w:r>
        <w:rPr>
          <w:bCs/>
          <w:i/>
          <w:iCs/>
        </w:rPr>
        <w:t xml:space="preserve"> </w:t>
      </w:r>
      <w:r w:rsidRPr="00D85C73">
        <w:rPr>
          <w:bCs/>
          <w:i/>
          <w:iCs/>
        </w:rPr>
        <w:t>Registro</w:t>
      </w:r>
      <w:r>
        <w:rPr>
          <w:bCs/>
          <w:i/>
          <w:iCs/>
        </w:rPr>
        <w:t xml:space="preserve"> </w:t>
      </w:r>
      <w:r w:rsidRPr="00D85C73">
        <w:rPr>
          <w:bCs/>
          <w:i/>
          <w:iCs/>
        </w:rPr>
        <w:t>De</w:t>
      </w:r>
      <w:r>
        <w:rPr>
          <w:bCs/>
          <w:i/>
          <w:iCs/>
        </w:rPr>
        <w:t xml:space="preserve"> </w:t>
      </w:r>
      <w:r w:rsidRPr="00D85C73">
        <w:rPr>
          <w:bCs/>
          <w:i/>
          <w:iCs/>
        </w:rPr>
        <w:t>Inhabilidades</w:t>
      </w:r>
      <w:r>
        <w:rPr>
          <w:bCs/>
          <w:i/>
          <w:iCs/>
        </w:rPr>
        <w:t xml:space="preserve"> </w:t>
      </w:r>
      <w:r w:rsidRPr="00D85C73">
        <w:rPr>
          <w:bCs/>
          <w:i/>
          <w:iCs/>
        </w:rPr>
        <w:t>Por</w:t>
      </w:r>
      <w:r>
        <w:rPr>
          <w:bCs/>
          <w:i/>
          <w:iCs/>
        </w:rPr>
        <w:t xml:space="preserve"> </w:t>
      </w:r>
      <w:r w:rsidRPr="00D85C73">
        <w:rPr>
          <w:bCs/>
          <w:i/>
          <w:iCs/>
        </w:rPr>
        <w:t>Delitos</w:t>
      </w:r>
      <w:r>
        <w:rPr>
          <w:bCs/>
          <w:i/>
          <w:iCs/>
        </w:rPr>
        <w:t xml:space="preserve"> </w:t>
      </w:r>
      <w:r w:rsidRPr="00D85C73">
        <w:rPr>
          <w:bCs/>
          <w:i/>
          <w:iCs/>
        </w:rPr>
        <w:t>Sexuales</w:t>
      </w:r>
      <w:r>
        <w:rPr>
          <w:bCs/>
        </w:rPr>
        <w:t xml:space="preserve"> </w:t>
      </w:r>
      <w:r w:rsidRPr="00D85C73">
        <w:rPr>
          <w:bCs/>
        </w:rPr>
        <w:t>de</w:t>
      </w:r>
      <w:r>
        <w:rPr>
          <w:bCs/>
        </w:rPr>
        <w:t xml:space="preserve"> </w:t>
      </w:r>
      <w:r w:rsidRPr="00D85C73">
        <w:rPr>
          <w:bCs/>
        </w:rPr>
        <w:t>este</w:t>
      </w:r>
      <w:r>
        <w:rPr>
          <w:bCs/>
        </w:rPr>
        <w:t xml:space="preserve"> </w:t>
      </w:r>
      <w:r w:rsidRPr="00D85C73">
        <w:rPr>
          <w:bCs/>
        </w:rPr>
        <w:t>documento</w:t>
      </w:r>
      <w:r>
        <w:rPr>
          <w:bCs/>
        </w:rPr>
        <w:t xml:space="preserve"> </w:t>
      </w:r>
      <w:r w:rsidRPr="00D85C73">
        <w:rPr>
          <w:bCs/>
        </w:rPr>
        <w:t>y</w:t>
      </w:r>
      <w:r>
        <w:rPr>
          <w:bCs/>
        </w:rPr>
        <w:t xml:space="preserve"> </w:t>
      </w:r>
      <w:r w:rsidRPr="00D85C73">
        <w:rPr>
          <w:bCs/>
        </w:rPr>
        <w:t>Certificado</w:t>
      </w:r>
      <w:r>
        <w:rPr>
          <w:bCs/>
        </w:rPr>
        <w:t xml:space="preserve"> </w:t>
      </w:r>
      <w:r w:rsidRPr="00D85C73">
        <w:rPr>
          <w:bCs/>
        </w:rPr>
        <w:t>de</w:t>
      </w:r>
      <w:r>
        <w:rPr>
          <w:bCs/>
        </w:rPr>
        <w:t xml:space="preserve"> </w:t>
      </w:r>
      <w:r w:rsidRPr="00D85C73">
        <w:rPr>
          <w:bCs/>
        </w:rPr>
        <w:t>consulta</w:t>
      </w:r>
      <w:r>
        <w:rPr>
          <w:bCs/>
        </w:rPr>
        <w:t xml:space="preserve"> </w:t>
      </w:r>
      <w:r w:rsidRPr="00D85C73">
        <w:rPr>
          <w:bCs/>
        </w:rPr>
        <w:t>de</w:t>
      </w:r>
      <w:r>
        <w:rPr>
          <w:bCs/>
        </w:rPr>
        <w:t xml:space="preserve"> </w:t>
      </w:r>
      <w:r w:rsidRPr="00D85C73">
        <w:rPr>
          <w:bCs/>
        </w:rPr>
        <w:t>inhabilidad</w:t>
      </w:r>
      <w:r>
        <w:rPr>
          <w:bCs/>
        </w:rPr>
        <w:t xml:space="preserve"> </w:t>
      </w:r>
      <w:r w:rsidRPr="00D85C73">
        <w:rPr>
          <w:bCs/>
        </w:rPr>
        <w:t>y</w:t>
      </w:r>
      <w:r>
        <w:rPr>
          <w:bCs/>
        </w:rPr>
        <w:t xml:space="preserve"> </w:t>
      </w:r>
      <w:r w:rsidRPr="00D85C73">
        <w:rPr>
          <w:bCs/>
        </w:rPr>
        <w:t>delitos</w:t>
      </w:r>
      <w:r>
        <w:rPr>
          <w:bCs/>
        </w:rPr>
        <w:t xml:space="preserve"> </w:t>
      </w:r>
      <w:r w:rsidRPr="00D85C73">
        <w:rPr>
          <w:bCs/>
        </w:rPr>
        <w:t>sexuales</w:t>
      </w:r>
      <w:r>
        <w:rPr>
          <w:bCs/>
        </w:rPr>
        <w:t xml:space="preserve"> </w:t>
      </w:r>
      <w:r w:rsidRPr="00D85C73">
        <w:rPr>
          <w:bCs/>
        </w:rPr>
        <w:t>de</w:t>
      </w:r>
      <w:r>
        <w:rPr>
          <w:bCs/>
        </w:rPr>
        <w:t xml:space="preserve"> </w:t>
      </w:r>
      <w:r w:rsidRPr="00D85C73">
        <w:rPr>
          <w:bCs/>
        </w:rPr>
        <w:t>la</w:t>
      </w:r>
      <w:r>
        <w:rPr>
          <w:bCs/>
        </w:rPr>
        <w:t xml:space="preserve"> </w:t>
      </w:r>
      <w:r w:rsidRPr="00D85C73">
        <w:rPr>
          <w:bCs/>
        </w:rPr>
        <w:t>página</w:t>
      </w:r>
      <w:r>
        <w:rPr>
          <w:bCs/>
        </w:rPr>
        <w:t xml:space="preserve"> </w:t>
      </w:r>
      <w:r w:rsidRPr="00D85C73">
        <w:rPr>
          <w:bCs/>
        </w:rPr>
        <w:t>web</w:t>
      </w:r>
      <w:r>
        <w:rPr>
          <w:bCs/>
        </w:rPr>
        <w:t xml:space="preserve"> </w:t>
      </w:r>
      <w:r w:rsidRPr="00D85C73">
        <w:rPr>
          <w:bCs/>
        </w:rPr>
        <w:t>de</w:t>
      </w:r>
      <w:r>
        <w:rPr>
          <w:bCs/>
        </w:rPr>
        <w:t xml:space="preserve"> </w:t>
      </w:r>
      <w:r w:rsidRPr="00D85C73">
        <w:rPr>
          <w:bCs/>
        </w:rPr>
        <w:t>la</w:t>
      </w:r>
      <w:r>
        <w:rPr>
          <w:bCs/>
        </w:rPr>
        <w:t xml:space="preserve"> </w:t>
      </w:r>
      <w:r w:rsidRPr="00D85C73">
        <w:rPr>
          <w:bCs/>
        </w:rPr>
        <w:t>Policía</w:t>
      </w:r>
      <w:r>
        <w:rPr>
          <w:bCs/>
        </w:rPr>
        <w:t xml:space="preserve"> </w:t>
      </w:r>
      <w:r w:rsidRPr="00D85C73">
        <w:rPr>
          <w:bCs/>
        </w:rPr>
        <w:t>Nacional,</w:t>
      </w:r>
      <w:r>
        <w:rPr>
          <w:bCs/>
        </w:rPr>
        <w:t xml:space="preserve"> </w:t>
      </w:r>
      <w:r w:rsidRPr="00D85C73">
        <w:rPr>
          <w:bCs/>
        </w:rPr>
        <w:t>según</w:t>
      </w:r>
      <w:r>
        <w:rPr>
          <w:bCs/>
        </w:rPr>
        <w:t xml:space="preserve"> </w:t>
      </w:r>
      <w:r w:rsidRPr="00D85C73">
        <w:rPr>
          <w:bCs/>
        </w:rPr>
        <w:t>la</w:t>
      </w:r>
      <w:r>
        <w:rPr>
          <w:bCs/>
        </w:rPr>
        <w:t xml:space="preserve"> </w:t>
      </w:r>
      <w:r w:rsidRPr="00D85C73">
        <w:rPr>
          <w:bCs/>
        </w:rPr>
        <w:t>Ley</w:t>
      </w:r>
      <w:r>
        <w:rPr>
          <w:bCs/>
        </w:rPr>
        <w:t xml:space="preserve"> </w:t>
      </w:r>
      <w:r w:rsidRPr="00D85C73">
        <w:rPr>
          <w:bCs/>
        </w:rPr>
        <w:t>1918</w:t>
      </w:r>
      <w:r>
        <w:rPr>
          <w:bCs/>
        </w:rPr>
        <w:t xml:space="preserve"> </w:t>
      </w:r>
      <w:r w:rsidRPr="00D85C73">
        <w:rPr>
          <w:bCs/>
        </w:rPr>
        <w:t>de</w:t>
      </w:r>
      <w:r>
        <w:rPr>
          <w:bCs/>
        </w:rPr>
        <w:t xml:space="preserve"> </w:t>
      </w:r>
      <w:r w:rsidRPr="00D85C73">
        <w:rPr>
          <w:bCs/>
        </w:rPr>
        <w:t>2018</w:t>
      </w:r>
      <w:r>
        <w:rPr>
          <w:bCs/>
        </w:rPr>
        <w:t xml:space="preserve"> </w:t>
      </w:r>
      <w:r w:rsidRPr="00D85C73">
        <w:rPr>
          <w:bCs/>
          <w:i/>
          <w:iCs/>
        </w:rPr>
        <w:t>por</w:t>
      </w:r>
      <w:r>
        <w:rPr>
          <w:bCs/>
          <w:i/>
          <w:iCs/>
        </w:rPr>
        <w:t xml:space="preserve"> </w:t>
      </w:r>
      <w:r w:rsidRPr="00D85C73">
        <w:rPr>
          <w:bCs/>
          <w:i/>
          <w:iCs/>
        </w:rPr>
        <w:t>medio</w:t>
      </w:r>
      <w:r>
        <w:rPr>
          <w:bCs/>
          <w:i/>
          <w:iCs/>
        </w:rPr>
        <w:t xml:space="preserve"> </w:t>
      </w:r>
      <w:r w:rsidRPr="00D85C73">
        <w:rPr>
          <w:bCs/>
          <w:i/>
          <w:iCs/>
        </w:rPr>
        <w:t>de</w:t>
      </w:r>
      <w:r>
        <w:rPr>
          <w:bCs/>
          <w:i/>
          <w:iCs/>
        </w:rPr>
        <w:t xml:space="preserve"> </w:t>
      </w:r>
      <w:r w:rsidRPr="00D85C73">
        <w:rPr>
          <w:bCs/>
          <w:i/>
          <w:iCs/>
        </w:rPr>
        <w:t>la</w:t>
      </w:r>
      <w:r>
        <w:rPr>
          <w:bCs/>
          <w:i/>
          <w:iCs/>
        </w:rPr>
        <w:t xml:space="preserve"> </w:t>
      </w:r>
      <w:r w:rsidRPr="00D85C73">
        <w:rPr>
          <w:bCs/>
          <w:i/>
          <w:iCs/>
        </w:rPr>
        <w:t>cual</w:t>
      </w:r>
      <w:r>
        <w:rPr>
          <w:bCs/>
          <w:i/>
          <w:iCs/>
        </w:rPr>
        <w:t xml:space="preserve"> </w:t>
      </w:r>
      <w:r w:rsidRPr="00D85C73">
        <w:rPr>
          <w:bCs/>
          <w:i/>
          <w:iCs/>
        </w:rPr>
        <w:t>se</w:t>
      </w:r>
      <w:r>
        <w:rPr>
          <w:bCs/>
          <w:i/>
          <w:iCs/>
        </w:rPr>
        <w:t xml:space="preserve"> </w:t>
      </w:r>
      <w:r w:rsidRPr="00D85C73">
        <w:rPr>
          <w:bCs/>
          <w:i/>
          <w:iCs/>
        </w:rPr>
        <w:t>establece</w:t>
      </w:r>
      <w:r>
        <w:rPr>
          <w:bCs/>
          <w:i/>
          <w:iCs/>
        </w:rPr>
        <w:t xml:space="preserve"> </w:t>
      </w:r>
      <w:r w:rsidRPr="00D85C73">
        <w:rPr>
          <w:bCs/>
          <w:i/>
          <w:iCs/>
        </w:rPr>
        <w:t>el</w:t>
      </w:r>
      <w:r>
        <w:rPr>
          <w:bCs/>
          <w:i/>
          <w:iCs/>
        </w:rPr>
        <w:t xml:space="preserve"> </w:t>
      </w:r>
      <w:r w:rsidRPr="00D85C73">
        <w:rPr>
          <w:bCs/>
          <w:i/>
          <w:iCs/>
        </w:rPr>
        <w:t>régimen</w:t>
      </w:r>
      <w:r>
        <w:rPr>
          <w:bCs/>
          <w:i/>
          <w:iCs/>
        </w:rPr>
        <w:t xml:space="preserve"> </w:t>
      </w:r>
      <w:r w:rsidRPr="00D85C73">
        <w:rPr>
          <w:bCs/>
          <w:i/>
          <w:iCs/>
        </w:rPr>
        <w:t>de</w:t>
      </w:r>
      <w:r>
        <w:rPr>
          <w:bCs/>
          <w:i/>
          <w:iCs/>
        </w:rPr>
        <w:t xml:space="preserve"> </w:t>
      </w:r>
      <w:r w:rsidRPr="00D85C73">
        <w:rPr>
          <w:bCs/>
          <w:i/>
          <w:iCs/>
        </w:rPr>
        <w:t>inhabilidades</w:t>
      </w:r>
      <w:r>
        <w:rPr>
          <w:bCs/>
          <w:i/>
          <w:iCs/>
        </w:rPr>
        <w:t xml:space="preserve"> </w:t>
      </w:r>
      <w:r w:rsidRPr="00D85C73">
        <w:rPr>
          <w:bCs/>
          <w:i/>
          <w:iCs/>
        </w:rPr>
        <w:t>a</w:t>
      </w:r>
      <w:r>
        <w:rPr>
          <w:bCs/>
          <w:i/>
          <w:iCs/>
        </w:rPr>
        <w:t xml:space="preserve"> </w:t>
      </w:r>
      <w:r w:rsidRPr="00D85C73">
        <w:rPr>
          <w:bCs/>
          <w:i/>
          <w:iCs/>
        </w:rPr>
        <w:t>quienes</w:t>
      </w:r>
      <w:r>
        <w:rPr>
          <w:bCs/>
          <w:i/>
          <w:iCs/>
        </w:rPr>
        <w:t xml:space="preserve"> </w:t>
      </w:r>
      <w:r w:rsidRPr="00D85C73">
        <w:rPr>
          <w:bCs/>
          <w:i/>
          <w:iCs/>
        </w:rPr>
        <w:t>hayan</w:t>
      </w:r>
      <w:r>
        <w:rPr>
          <w:bCs/>
          <w:i/>
          <w:iCs/>
        </w:rPr>
        <w:t xml:space="preserve"> </w:t>
      </w:r>
      <w:r w:rsidRPr="00D85C73">
        <w:rPr>
          <w:bCs/>
          <w:i/>
          <w:iCs/>
        </w:rPr>
        <w:t>sido</w:t>
      </w:r>
      <w:r>
        <w:rPr>
          <w:bCs/>
          <w:i/>
          <w:iCs/>
        </w:rPr>
        <w:t xml:space="preserve"> </w:t>
      </w:r>
      <w:r w:rsidRPr="00D85C73">
        <w:rPr>
          <w:bCs/>
          <w:i/>
          <w:iCs/>
        </w:rPr>
        <w:t>condenados</w:t>
      </w:r>
      <w:r>
        <w:rPr>
          <w:bCs/>
          <w:i/>
          <w:iCs/>
        </w:rPr>
        <w:t xml:space="preserve"> </w:t>
      </w:r>
      <w:r w:rsidRPr="00D85C73">
        <w:rPr>
          <w:bCs/>
          <w:i/>
          <w:iCs/>
        </w:rPr>
        <w:t>por</w:t>
      </w:r>
      <w:r>
        <w:rPr>
          <w:bCs/>
          <w:i/>
          <w:iCs/>
        </w:rPr>
        <w:t xml:space="preserve"> </w:t>
      </w:r>
      <w:r w:rsidRPr="00D85C73">
        <w:rPr>
          <w:bCs/>
          <w:i/>
          <w:iCs/>
        </w:rPr>
        <w:t>delitos</w:t>
      </w:r>
      <w:r>
        <w:rPr>
          <w:bCs/>
          <w:i/>
          <w:iCs/>
        </w:rPr>
        <w:t xml:space="preserve"> </w:t>
      </w:r>
      <w:r w:rsidRPr="00D85C73">
        <w:rPr>
          <w:bCs/>
          <w:i/>
          <w:iCs/>
        </w:rPr>
        <w:t>sexuales</w:t>
      </w:r>
      <w:r>
        <w:rPr>
          <w:bCs/>
          <w:i/>
          <w:iCs/>
        </w:rPr>
        <w:t xml:space="preserve"> </w:t>
      </w:r>
      <w:r w:rsidRPr="00D85C73">
        <w:rPr>
          <w:bCs/>
          <w:i/>
          <w:iCs/>
        </w:rPr>
        <w:t>cometidos</w:t>
      </w:r>
      <w:r>
        <w:rPr>
          <w:bCs/>
          <w:i/>
          <w:iCs/>
        </w:rPr>
        <w:t xml:space="preserve"> </w:t>
      </w:r>
      <w:r w:rsidRPr="00D85C73">
        <w:rPr>
          <w:bCs/>
          <w:i/>
          <w:iCs/>
        </w:rPr>
        <w:t>contra</w:t>
      </w:r>
      <w:r>
        <w:rPr>
          <w:bCs/>
          <w:i/>
          <w:iCs/>
        </w:rPr>
        <w:t xml:space="preserve"> </w:t>
      </w:r>
      <w:r w:rsidRPr="00D85C73">
        <w:rPr>
          <w:bCs/>
          <w:i/>
          <w:iCs/>
        </w:rPr>
        <w:t>menores,</w:t>
      </w:r>
      <w:r>
        <w:rPr>
          <w:bCs/>
          <w:i/>
          <w:iCs/>
        </w:rPr>
        <w:t xml:space="preserve"> </w:t>
      </w:r>
      <w:r w:rsidRPr="00D85C73">
        <w:rPr>
          <w:bCs/>
          <w:i/>
          <w:iCs/>
        </w:rPr>
        <w:t>se</w:t>
      </w:r>
      <w:r>
        <w:rPr>
          <w:bCs/>
          <w:i/>
          <w:iCs/>
        </w:rPr>
        <w:t xml:space="preserve"> </w:t>
      </w:r>
      <w:r w:rsidRPr="00D85C73">
        <w:rPr>
          <w:bCs/>
          <w:i/>
          <w:iCs/>
        </w:rPr>
        <w:t>crea</w:t>
      </w:r>
      <w:r>
        <w:rPr>
          <w:bCs/>
          <w:i/>
          <w:iCs/>
        </w:rPr>
        <w:t xml:space="preserve"> </w:t>
      </w:r>
      <w:r w:rsidRPr="00D85C73">
        <w:rPr>
          <w:bCs/>
          <w:i/>
          <w:iCs/>
        </w:rPr>
        <w:t>el</w:t>
      </w:r>
      <w:r>
        <w:rPr>
          <w:bCs/>
          <w:i/>
          <w:iCs/>
        </w:rPr>
        <w:t xml:space="preserve"> </w:t>
      </w:r>
      <w:r w:rsidRPr="00D85C73">
        <w:rPr>
          <w:bCs/>
          <w:i/>
          <w:iCs/>
        </w:rPr>
        <w:t>registro</w:t>
      </w:r>
      <w:r>
        <w:rPr>
          <w:bCs/>
          <w:i/>
          <w:iCs/>
        </w:rPr>
        <w:t xml:space="preserve"> </w:t>
      </w:r>
      <w:r w:rsidRPr="00D85C73">
        <w:rPr>
          <w:bCs/>
          <w:i/>
          <w:iCs/>
        </w:rPr>
        <w:t>de</w:t>
      </w:r>
      <w:r>
        <w:rPr>
          <w:bCs/>
          <w:i/>
          <w:iCs/>
        </w:rPr>
        <w:t xml:space="preserve"> </w:t>
      </w:r>
      <w:r w:rsidRPr="00D85C73">
        <w:rPr>
          <w:bCs/>
          <w:i/>
          <w:iCs/>
        </w:rPr>
        <w:t>inhabilidades</w:t>
      </w:r>
      <w:r>
        <w:rPr>
          <w:bCs/>
          <w:i/>
          <w:iCs/>
        </w:rPr>
        <w:t xml:space="preserve"> </w:t>
      </w:r>
      <w:r w:rsidRPr="00D85C73">
        <w:rPr>
          <w:bCs/>
          <w:i/>
          <w:iCs/>
        </w:rPr>
        <w:t>y</w:t>
      </w:r>
      <w:r>
        <w:rPr>
          <w:bCs/>
          <w:i/>
          <w:iCs/>
        </w:rPr>
        <w:t xml:space="preserve"> </w:t>
      </w:r>
      <w:r w:rsidRPr="00D85C73">
        <w:rPr>
          <w:bCs/>
          <w:i/>
          <w:iCs/>
        </w:rPr>
        <w:t>se</w:t>
      </w:r>
      <w:r>
        <w:rPr>
          <w:bCs/>
          <w:i/>
          <w:iCs/>
        </w:rPr>
        <w:t xml:space="preserve"> </w:t>
      </w:r>
      <w:r w:rsidRPr="00D85C73">
        <w:rPr>
          <w:bCs/>
          <w:i/>
          <w:iCs/>
        </w:rPr>
        <w:t>dictan</w:t>
      </w:r>
      <w:r>
        <w:rPr>
          <w:bCs/>
          <w:i/>
          <w:iCs/>
        </w:rPr>
        <w:t xml:space="preserve"> </w:t>
      </w:r>
      <w:r w:rsidRPr="00D85C73">
        <w:rPr>
          <w:bCs/>
          <w:i/>
          <w:iCs/>
        </w:rPr>
        <w:t>otras</w:t>
      </w:r>
      <w:r>
        <w:rPr>
          <w:bCs/>
          <w:i/>
          <w:iCs/>
        </w:rPr>
        <w:t xml:space="preserve"> </w:t>
      </w:r>
      <w:r w:rsidRPr="00D85C73">
        <w:rPr>
          <w:bCs/>
          <w:i/>
          <w:iCs/>
        </w:rPr>
        <w:t>disposiciones</w:t>
      </w:r>
      <w:r w:rsidRPr="00D85C73">
        <w:rPr>
          <w:bCs/>
        </w:rPr>
        <w:t>,</w:t>
      </w:r>
      <w:r>
        <w:rPr>
          <w:bCs/>
        </w:rPr>
        <w:t xml:space="preserve"> </w:t>
      </w:r>
      <w:r w:rsidRPr="00D85C73">
        <w:rPr>
          <w:bCs/>
        </w:rPr>
        <w:t>reglamentada</w:t>
      </w:r>
      <w:r>
        <w:rPr>
          <w:bCs/>
        </w:rPr>
        <w:t xml:space="preserve"> </w:t>
      </w:r>
      <w:r w:rsidRPr="00D85C73">
        <w:rPr>
          <w:bCs/>
        </w:rPr>
        <w:t>por</w:t>
      </w:r>
      <w:r>
        <w:rPr>
          <w:bCs/>
        </w:rPr>
        <w:t xml:space="preserve"> </w:t>
      </w:r>
      <w:r w:rsidRPr="00D85C73">
        <w:rPr>
          <w:bCs/>
        </w:rPr>
        <w:t>el</w:t>
      </w:r>
      <w:r>
        <w:rPr>
          <w:bCs/>
        </w:rPr>
        <w:t xml:space="preserve"> </w:t>
      </w:r>
      <w:r w:rsidRPr="00D85C73">
        <w:rPr>
          <w:bCs/>
        </w:rPr>
        <w:t>Decreto</w:t>
      </w:r>
      <w:r>
        <w:rPr>
          <w:bCs/>
        </w:rPr>
        <w:t xml:space="preserve"> </w:t>
      </w:r>
      <w:r w:rsidRPr="00D85C73">
        <w:rPr>
          <w:bCs/>
        </w:rPr>
        <w:t>753</w:t>
      </w:r>
      <w:r>
        <w:rPr>
          <w:bCs/>
        </w:rPr>
        <w:t xml:space="preserve"> </w:t>
      </w:r>
      <w:r w:rsidRPr="00D85C73">
        <w:rPr>
          <w:bCs/>
        </w:rPr>
        <w:t>de</w:t>
      </w:r>
      <w:r>
        <w:rPr>
          <w:bCs/>
        </w:rPr>
        <w:t xml:space="preserve"> </w:t>
      </w:r>
      <w:r w:rsidRPr="00D85C73">
        <w:rPr>
          <w:bCs/>
        </w:rPr>
        <w:t>2019,</w:t>
      </w:r>
      <w:r>
        <w:rPr>
          <w:bCs/>
        </w:rPr>
        <w:t xml:space="preserve"> </w:t>
      </w:r>
      <w:r w:rsidRPr="00D85C73">
        <w:rPr>
          <w:rFonts w:cs="Arial"/>
          <w:bCs/>
        </w:rPr>
        <w:t>suscrito</w:t>
      </w:r>
      <w:r>
        <w:rPr>
          <w:rFonts w:cs="Arial"/>
          <w:bCs/>
        </w:rPr>
        <w:t xml:space="preserve"> </w:t>
      </w:r>
      <w:r w:rsidRPr="00D85C73">
        <w:rPr>
          <w:rFonts w:cs="Arial"/>
          <w:bCs/>
        </w:rPr>
        <w:t>por</w:t>
      </w:r>
      <w:r>
        <w:rPr>
          <w:rFonts w:cs="Arial"/>
          <w:bCs/>
        </w:rPr>
        <w:t xml:space="preserve"> </w:t>
      </w:r>
      <w:r w:rsidRPr="00D85C73">
        <w:rPr>
          <w:rFonts w:cs="Arial"/>
          <w:bCs/>
        </w:rPr>
        <w:t>el</w:t>
      </w:r>
      <w:r>
        <w:rPr>
          <w:rFonts w:cs="Arial"/>
          <w:bCs/>
        </w:rPr>
        <w:t xml:space="preserve"> </w:t>
      </w:r>
      <w:r w:rsidRPr="00D85C73">
        <w:rPr>
          <w:rFonts w:cs="Arial"/>
          <w:bCs/>
        </w:rPr>
        <w:t>(persona</w:t>
      </w:r>
      <w:r>
        <w:rPr>
          <w:rFonts w:cs="Arial"/>
          <w:bCs/>
        </w:rPr>
        <w:t xml:space="preserve"> </w:t>
      </w:r>
      <w:r w:rsidRPr="00D85C73">
        <w:rPr>
          <w:rFonts w:cs="Arial"/>
          <w:bCs/>
        </w:rPr>
        <w:t>natural</w:t>
      </w:r>
      <w:r>
        <w:rPr>
          <w:rFonts w:cs="Arial"/>
          <w:bCs/>
        </w:rPr>
        <w:t xml:space="preserve"> </w:t>
      </w:r>
      <w:r w:rsidRPr="00D85C73">
        <w:rPr>
          <w:rFonts w:cs="Arial"/>
          <w:bCs/>
        </w:rPr>
        <w:t>o</w:t>
      </w:r>
      <w:r>
        <w:rPr>
          <w:rFonts w:cs="Arial"/>
          <w:bCs/>
        </w:rPr>
        <w:t xml:space="preserve"> </w:t>
      </w:r>
      <w:r w:rsidRPr="00D85C73">
        <w:rPr>
          <w:rFonts w:cs="Arial"/>
          <w:bCs/>
        </w:rPr>
        <w:t>representante</w:t>
      </w:r>
      <w:r>
        <w:rPr>
          <w:rFonts w:cs="Arial"/>
          <w:bCs/>
        </w:rPr>
        <w:t xml:space="preserve"> </w:t>
      </w:r>
      <w:r w:rsidRPr="00D85C73">
        <w:rPr>
          <w:rFonts w:cs="Arial"/>
          <w:bCs/>
        </w:rPr>
        <w:t>legal</w:t>
      </w:r>
      <w:r>
        <w:rPr>
          <w:rFonts w:cs="Arial"/>
          <w:bCs/>
        </w:rPr>
        <w:t xml:space="preserve"> </w:t>
      </w:r>
      <w:r w:rsidRPr="00D85C73">
        <w:rPr>
          <w:rFonts w:cs="Arial"/>
          <w:bCs/>
        </w:rPr>
        <w:t>de</w:t>
      </w:r>
      <w:r>
        <w:rPr>
          <w:rFonts w:cs="Arial"/>
          <w:bCs/>
        </w:rPr>
        <w:t xml:space="preserve"> </w:t>
      </w:r>
      <w:r w:rsidRPr="00D85C73">
        <w:rPr>
          <w:rFonts w:cs="Arial"/>
          <w:bCs/>
        </w:rPr>
        <w:t>la</w:t>
      </w:r>
      <w:r>
        <w:rPr>
          <w:rFonts w:cs="Arial"/>
          <w:bCs/>
        </w:rPr>
        <w:t xml:space="preserve"> </w:t>
      </w:r>
      <w:r w:rsidRPr="00D85C73">
        <w:rPr>
          <w:rFonts w:cs="Arial"/>
          <w:bCs/>
        </w:rPr>
        <w:t>persona</w:t>
      </w:r>
      <w:r>
        <w:rPr>
          <w:rFonts w:cs="Arial"/>
          <w:bCs/>
        </w:rPr>
        <w:t xml:space="preserve"> </w:t>
      </w:r>
      <w:r w:rsidRPr="00D85C73">
        <w:rPr>
          <w:rFonts w:cs="Arial"/>
          <w:bCs/>
        </w:rPr>
        <w:t>jurídica).</w:t>
      </w:r>
    </w:p>
    <w:p w14:paraId="7D5E5569" w14:textId="77777777" w:rsidR="00CA7954" w:rsidRDefault="00CA7954" w:rsidP="00F1290D"/>
    <w:p w14:paraId="26FFA943" w14:textId="77777777" w:rsidR="00CA7954" w:rsidRDefault="00CA7954" w:rsidP="00F1290D"/>
    <w:p w14:paraId="390D3C97" w14:textId="77777777" w:rsidR="00CA7954" w:rsidRPr="00901888" w:rsidRDefault="00CA7954" w:rsidP="00F1290D">
      <w:pPr>
        <w:pStyle w:val="Prrafodelista"/>
        <w:numPr>
          <w:ilvl w:val="2"/>
          <w:numId w:val="11"/>
        </w:numPr>
        <w:autoSpaceDE w:val="0"/>
        <w:autoSpaceDN w:val="0"/>
        <w:adjustRightInd w:val="0"/>
        <w:ind w:left="284" w:hanging="284"/>
      </w:pPr>
      <w:r w:rsidRPr="00901888">
        <w:rPr>
          <w:b/>
        </w:rPr>
        <w:t>CERTIFICADO EMITIDO POR LA ADMINISTRADORA DE RIESGOS LABORALES (ARL)</w:t>
      </w:r>
      <w:r w:rsidRPr="00901888">
        <w:t xml:space="preserve"> </w:t>
      </w:r>
    </w:p>
    <w:p w14:paraId="4BDA511C" w14:textId="77777777" w:rsidR="00CA7954" w:rsidRPr="00901888" w:rsidRDefault="00CA7954" w:rsidP="00F1290D">
      <w:pPr>
        <w:pStyle w:val="Prrafodelista"/>
        <w:ind w:left="0"/>
      </w:pPr>
    </w:p>
    <w:p w14:paraId="11667A5D" w14:textId="77777777" w:rsidR="00CA7954" w:rsidRPr="00440609" w:rsidRDefault="00CA7954" w:rsidP="00F1290D">
      <w:pPr>
        <w:rPr>
          <w:rFonts w:cs="Arial"/>
          <w:strike/>
          <w:color w:val="000000"/>
          <w:szCs w:val="20"/>
        </w:rPr>
      </w:pPr>
      <w:r w:rsidRPr="00440609">
        <w:rPr>
          <w:rFonts w:cs="Arial"/>
          <w:szCs w:val="20"/>
        </w:rPr>
        <w:t>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p w14:paraId="2370F770" w14:textId="77777777" w:rsidR="00CA7954" w:rsidRPr="00440609" w:rsidRDefault="00CA7954" w:rsidP="00F1290D">
      <w:pPr>
        <w:pStyle w:val="Sinespaciado1"/>
        <w:jc w:val="both"/>
        <w:rPr>
          <w:rFonts w:ascii="Arial" w:eastAsia="Calibri" w:hAnsi="Arial" w:cs="Arial"/>
          <w:sz w:val="20"/>
          <w:szCs w:val="20"/>
        </w:rPr>
      </w:pPr>
    </w:p>
    <w:p w14:paraId="3FD13943" w14:textId="77777777" w:rsidR="00CA7954" w:rsidRPr="00440609" w:rsidRDefault="00CA7954" w:rsidP="00F1290D">
      <w:pPr>
        <w:pStyle w:val="Sinespaciado1"/>
        <w:jc w:val="both"/>
        <w:rPr>
          <w:rFonts w:ascii="Arial" w:hAnsi="Arial" w:cs="Arial"/>
          <w:sz w:val="20"/>
          <w:szCs w:val="20"/>
        </w:rPr>
      </w:pPr>
      <w:r w:rsidRPr="00440609">
        <w:rPr>
          <w:rFonts w:ascii="Arial" w:hAnsi="Arial" w:cs="Arial"/>
          <w:sz w:val="20"/>
          <w:szCs w:val="20"/>
        </w:rPr>
        <w:t xml:space="preserve">Formulario de compromiso firmado por el representante legal de la empresa, de acuerdo con al </w:t>
      </w:r>
      <w:r w:rsidRPr="00440609">
        <w:rPr>
          <w:rFonts w:ascii="Arial" w:hAnsi="Arial" w:cs="Arial"/>
          <w:i/>
          <w:iCs/>
          <w:sz w:val="20"/>
          <w:szCs w:val="20"/>
        </w:rPr>
        <w:t>FORMULARIO DE COMPROMISO CON EL SISTEMA DE GESTIÓN DE SEGURIDAD Y SALUD EN EL TRABAJO DE LA DIRECCIÓN DE SANIDAD DE LA POLICÍA NACIONAL</w:t>
      </w:r>
      <w:r w:rsidRPr="00440609">
        <w:rPr>
          <w:rFonts w:ascii="Arial" w:hAnsi="Arial" w:cs="Arial"/>
          <w:iCs/>
          <w:sz w:val="20"/>
          <w:szCs w:val="20"/>
        </w:rPr>
        <w:t xml:space="preserve"> de este documento</w:t>
      </w:r>
    </w:p>
    <w:p w14:paraId="588E944F" w14:textId="77777777" w:rsidR="00CA7954" w:rsidRDefault="00CA7954" w:rsidP="00F1290D"/>
    <w:p w14:paraId="70DC73C9" w14:textId="77777777" w:rsidR="00CA7954" w:rsidRPr="00901888" w:rsidRDefault="00CA7954" w:rsidP="00F1290D"/>
    <w:p w14:paraId="5452E519" w14:textId="77777777" w:rsidR="00CA7954" w:rsidRPr="00A22D9D" w:rsidRDefault="00CA7954" w:rsidP="00F1290D">
      <w:pPr>
        <w:pStyle w:val="Prrafodelista"/>
        <w:numPr>
          <w:ilvl w:val="2"/>
          <w:numId w:val="11"/>
        </w:numPr>
        <w:ind w:left="0" w:firstLine="0"/>
        <w:rPr>
          <w:b/>
        </w:rPr>
      </w:pPr>
      <w:r w:rsidRPr="00A22D9D">
        <w:rPr>
          <w:b/>
        </w:rPr>
        <w:t>REPORTE DE DEUDORES ALIMENTARIOS MOROSOS (REDAM)</w:t>
      </w:r>
    </w:p>
    <w:p w14:paraId="0B2BCC53" w14:textId="77777777" w:rsidR="00CA7954" w:rsidRDefault="00CA7954" w:rsidP="00F1290D">
      <w:pPr>
        <w:pStyle w:val="Prrafodelista"/>
        <w:ind w:left="0"/>
        <w:rPr>
          <w:rFonts w:cs="Arial"/>
          <w:szCs w:val="20"/>
        </w:rPr>
      </w:pPr>
    </w:p>
    <w:p w14:paraId="2A4A3045" w14:textId="77777777" w:rsidR="00CA7954" w:rsidRPr="009035DB" w:rsidRDefault="00CA7954" w:rsidP="00F1290D">
      <w:r w:rsidRPr="0045319D">
        <w:t>Presentar certificación del representante legal y de la entidad, de no estar reportado en la página de Registro de Deudores Alimentarios Morosos - REDAM / Carpeta Ciudadana Digital conforme a lo estipulado en la Ley 2097 del 2021, certificado no mayor a 30 días de expedido, contado desde la fecha de cierre del proceso.</w:t>
      </w:r>
    </w:p>
    <w:p w14:paraId="7B2A8FAB" w14:textId="77777777" w:rsidR="00CA7954" w:rsidRPr="009035DB" w:rsidRDefault="00CA7954" w:rsidP="00F1290D"/>
    <w:p w14:paraId="2AD693B3" w14:textId="77777777" w:rsidR="00CA7954" w:rsidRPr="009035DB" w:rsidRDefault="00CA7954" w:rsidP="00F1290D">
      <w:pPr>
        <w:pStyle w:val="Textoindependiente"/>
        <w:jc w:val="left"/>
        <w:rPr>
          <w:sz w:val="20"/>
          <w:szCs w:val="20"/>
        </w:rPr>
      </w:pPr>
    </w:p>
    <w:p w14:paraId="04ED082E" w14:textId="77777777" w:rsidR="00CA7954" w:rsidRPr="009035DB" w:rsidRDefault="00CA7954" w:rsidP="00F1290D">
      <w:pPr>
        <w:pStyle w:val="Textoindependiente"/>
        <w:jc w:val="left"/>
        <w:rPr>
          <w:sz w:val="20"/>
          <w:szCs w:val="20"/>
        </w:rPr>
      </w:pPr>
    </w:p>
    <w:p w14:paraId="145F9180" w14:textId="77777777" w:rsidR="00CA7954" w:rsidRPr="00D85C73" w:rsidRDefault="00CA7954" w:rsidP="00F1290D">
      <w:pPr>
        <w:pStyle w:val="Textoindependiente"/>
        <w:numPr>
          <w:ilvl w:val="1"/>
          <w:numId w:val="11"/>
        </w:numPr>
        <w:ind w:left="0" w:firstLine="0"/>
        <w:jc w:val="left"/>
        <w:rPr>
          <w:b/>
          <w:sz w:val="20"/>
          <w:szCs w:val="14"/>
        </w:rPr>
      </w:pPr>
      <w:r>
        <w:rPr>
          <w:b/>
          <w:sz w:val="20"/>
          <w:szCs w:val="14"/>
        </w:rPr>
        <w:t xml:space="preserve">ECONÓMICOS Y </w:t>
      </w:r>
      <w:r w:rsidRPr="00D85C73">
        <w:rPr>
          <w:b/>
          <w:sz w:val="20"/>
          <w:szCs w:val="14"/>
        </w:rPr>
        <w:t>FINANCIEROS</w:t>
      </w:r>
    </w:p>
    <w:p w14:paraId="315D853C" w14:textId="77777777" w:rsidR="00CA7954" w:rsidRPr="00D85C73" w:rsidRDefault="00CA7954" w:rsidP="00F1290D">
      <w:pPr>
        <w:rPr>
          <w:szCs w:val="20"/>
        </w:rPr>
      </w:pPr>
    </w:p>
    <w:p w14:paraId="6BCD2F4D" w14:textId="77777777" w:rsidR="00CA7954" w:rsidRPr="00D85C73" w:rsidRDefault="00CA7954" w:rsidP="00F1290D">
      <w:pPr>
        <w:rPr>
          <w:rFonts w:cs="Arial"/>
          <w:i/>
          <w:iCs/>
          <w:szCs w:val="20"/>
        </w:rPr>
      </w:pPr>
    </w:p>
    <w:p w14:paraId="399C9B61" w14:textId="77777777" w:rsidR="00CA7954" w:rsidRPr="00D85C73" w:rsidRDefault="00CA7954" w:rsidP="00F1290D">
      <w:pPr>
        <w:pStyle w:val="Prrafodelista"/>
        <w:numPr>
          <w:ilvl w:val="2"/>
          <w:numId w:val="11"/>
        </w:numPr>
        <w:ind w:left="284" w:hanging="284"/>
        <w:rPr>
          <w:b/>
          <w:snapToGrid w:val="0"/>
          <w:szCs w:val="20"/>
        </w:rPr>
      </w:pPr>
      <w:r w:rsidRPr="00D85C73">
        <w:rPr>
          <w:b/>
          <w:snapToGrid w:val="0"/>
          <w:szCs w:val="20"/>
        </w:rPr>
        <w:t>INDICADORES</w:t>
      </w:r>
      <w:r>
        <w:rPr>
          <w:b/>
          <w:snapToGrid w:val="0"/>
          <w:szCs w:val="20"/>
        </w:rPr>
        <w:t xml:space="preserve"> </w:t>
      </w:r>
      <w:r w:rsidRPr="00D85C73">
        <w:rPr>
          <w:b/>
          <w:snapToGrid w:val="0"/>
          <w:szCs w:val="20"/>
        </w:rPr>
        <w:t>FINANCIEROS</w:t>
      </w:r>
      <w:r>
        <w:rPr>
          <w:b/>
          <w:snapToGrid w:val="0"/>
          <w:szCs w:val="20"/>
        </w:rPr>
        <w:t xml:space="preserve"> A EVALUAR</w:t>
      </w:r>
    </w:p>
    <w:p w14:paraId="2110835A" w14:textId="77777777" w:rsidR="00BE05EF" w:rsidRPr="00BE05EF" w:rsidRDefault="00BE05EF" w:rsidP="00F1290D">
      <w:pPr>
        <w:rPr>
          <w:rFonts w:eastAsia="Calibri" w:cs="Arial"/>
          <w:szCs w:val="20"/>
        </w:rPr>
      </w:pPr>
    </w:p>
    <w:p w14:paraId="118BE8BE" w14:textId="77777777" w:rsidR="00BE05EF" w:rsidRPr="00BE05EF" w:rsidRDefault="00BE05EF" w:rsidP="00F1290D">
      <w:pPr>
        <w:rPr>
          <w:rFonts w:eastAsia="Calibri" w:cs="Arial"/>
          <w:szCs w:val="20"/>
        </w:rPr>
      </w:pPr>
      <w:r w:rsidRPr="00BE05EF">
        <w:rPr>
          <w:rFonts w:eastAsia="Calibri" w:cs="Arial"/>
          <w:szCs w:val="20"/>
        </w:rPr>
        <w:lastRenderedPageBreak/>
        <w:t>La evaluación financiera se realizará con base en los estados financieros, el oferente deberá presentar el último balance aprobado a corte 31/12/2023 con sus respectivas notas de acuerdo a las normas legales vigentes. La Regional de Aseguramiento en Salud No. 6 – Unidad Prestadora de Salud Córdoba se reserva la facultad de solicitar información adicional, con el fin de dar mayor claridad y comprensión de los indicadores financieros calculados en la evaluación de las propuestas.</w:t>
      </w:r>
    </w:p>
    <w:p w14:paraId="3F6C7AB8" w14:textId="77777777" w:rsidR="00BE05EF" w:rsidRPr="00BE05EF" w:rsidRDefault="00BE05EF" w:rsidP="00F1290D">
      <w:pPr>
        <w:rPr>
          <w:rFonts w:eastAsia="Calibri" w:cs="Arial"/>
          <w:szCs w:val="20"/>
        </w:rPr>
      </w:pPr>
    </w:p>
    <w:p w14:paraId="3FACB970" w14:textId="77777777" w:rsidR="00BE05EF" w:rsidRPr="00BE05EF" w:rsidRDefault="00BE05EF" w:rsidP="00F1290D">
      <w:pPr>
        <w:rPr>
          <w:rFonts w:cs="Arial"/>
          <w:snapToGrid w:val="0"/>
          <w:szCs w:val="20"/>
        </w:rPr>
      </w:pPr>
      <w:r w:rsidRPr="00BE05EF">
        <w:rPr>
          <w:rFonts w:eastAsia="Calibri" w:cs="Arial"/>
          <w:szCs w:val="20"/>
        </w:rPr>
        <w:t>Dichos Estados Financieros deberán</w:t>
      </w:r>
      <w:r w:rsidRPr="00BE05EF">
        <w:rPr>
          <w:rFonts w:cs="Arial"/>
          <w:snapToGrid w:val="0"/>
          <w:szCs w:val="20"/>
        </w:rPr>
        <w:t xml:space="preserve"> venir debidamente certificado por el Representante Legal de la entidad y por Contador Público Titulado, conforme al artículo 37 de la Ley 222 de 1995, así como debidamente dictaminado por el Revisor Fiscal cuando por disposición legal estén obligados a ello, de acuerdo a lo dispuesto en el artículo 38 de la Ley 222 de 1995. No se aceptarán Estados Financieros que vengan firmados únicamente por el Representante Legal y/o el Revisor Fiscal.</w:t>
      </w:r>
    </w:p>
    <w:p w14:paraId="6052DA4C" w14:textId="77777777" w:rsidR="00BE05EF" w:rsidRPr="00BE05EF" w:rsidRDefault="00BE05EF" w:rsidP="00F1290D">
      <w:pPr>
        <w:rPr>
          <w:rFonts w:eastAsia="Calibri" w:cs="Arial"/>
          <w:szCs w:val="20"/>
        </w:rPr>
      </w:pPr>
    </w:p>
    <w:p w14:paraId="658D82EE" w14:textId="77777777" w:rsidR="00BE05EF" w:rsidRPr="00BE05EF" w:rsidRDefault="00BE05EF" w:rsidP="00F1290D">
      <w:pPr>
        <w:rPr>
          <w:rFonts w:cs="Arial"/>
          <w:szCs w:val="20"/>
        </w:rPr>
      </w:pPr>
      <w:r w:rsidRPr="00BE05EF">
        <w:rPr>
          <w:rFonts w:cs="Arial"/>
          <w:szCs w:val="20"/>
        </w:rPr>
        <w:t>OBSERVACIÓN: En caso que el oferente sea sociedad extranjera o multinacional extranjera, deberá cumplir con los requisitos que se enuncian a continuación.</w:t>
      </w:r>
    </w:p>
    <w:p w14:paraId="00E4BED4" w14:textId="77777777" w:rsidR="00BE05EF" w:rsidRPr="00BE05EF" w:rsidRDefault="00BE05EF" w:rsidP="00F1290D">
      <w:pPr>
        <w:rPr>
          <w:rFonts w:cs="Arial"/>
          <w:snapToGrid w:val="0"/>
          <w:szCs w:val="20"/>
        </w:rPr>
      </w:pPr>
    </w:p>
    <w:p w14:paraId="627980BD" w14:textId="77777777" w:rsidR="00BE05EF" w:rsidRPr="00BE05EF" w:rsidRDefault="00BE05EF" w:rsidP="00F1290D">
      <w:pPr>
        <w:rPr>
          <w:rFonts w:cs="Arial"/>
          <w:snapToGrid w:val="0"/>
          <w:szCs w:val="20"/>
        </w:rPr>
      </w:pPr>
      <w:r w:rsidRPr="00BE05EF">
        <w:rPr>
          <w:rFonts w:cs="Arial"/>
          <w:snapToGrid w:val="0"/>
          <w:szCs w:val="20"/>
        </w:rPr>
        <w:t xml:space="preserve">Si los Estados Financieros de la sucursal son emitidos por la casa matriz extranjera, estos deben venir debidamente </w:t>
      </w:r>
      <w:proofErr w:type="spellStart"/>
      <w:r w:rsidRPr="00BE05EF">
        <w:rPr>
          <w:rFonts w:cs="Arial"/>
          <w:snapToGrid w:val="0"/>
          <w:szCs w:val="20"/>
        </w:rPr>
        <w:t>consularizados</w:t>
      </w:r>
      <w:proofErr w:type="spellEnd"/>
      <w:r w:rsidRPr="00BE05EF">
        <w:rPr>
          <w:rFonts w:cs="Arial"/>
          <w:snapToGrid w:val="0"/>
          <w:szCs w:val="20"/>
        </w:rPr>
        <w:t xml:space="preserve"> y visados por el Ministerio de Relaciones Exteriores de Colombia, acompañados de traducción simple al castellano, expresados en pesos colombianos, a la Tasa Representativa del Mercado (TRM) de la fecha de cierre de los mismos (indicando la tasa de conversión), a la luz del Principio de Contabilidad consagrado en el artículo 50 del decreto 2649 de Diciembre 29 de 1993.</w:t>
      </w:r>
    </w:p>
    <w:p w14:paraId="6A4CB590" w14:textId="77777777" w:rsidR="00BE05EF" w:rsidRPr="00BE05EF" w:rsidRDefault="00BE05EF" w:rsidP="00F1290D">
      <w:pPr>
        <w:rPr>
          <w:rFonts w:cs="Arial"/>
          <w:szCs w:val="20"/>
        </w:rPr>
      </w:pPr>
    </w:p>
    <w:p w14:paraId="1BDE57FD" w14:textId="77777777" w:rsidR="00BE05EF" w:rsidRPr="00BE05EF" w:rsidRDefault="00BE05EF" w:rsidP="00F1290D">
      <w:pPr>
        <w:rPr>
          <w:rFonts w:eastAsia="Calibri" w:cs="Arial"/>
          <w:szCs w:val="20"/>
        </w:rPr>
      </w:pPr>
      <w:r w:rsidRPr="00BE05EF">
        <w:rPr>
          <w:rFonts w:eastAsia="Calibri" w:cs="Arial"/>
          <w:szCs w:val="20"/>
        </w:rPr>
        <w:t xml:space="preserve">Las disposiciones de condiciones en cuanto a proponentes extranjeros, se regirán por las normas internas, sin perjuicio de lo pactado en tratados o convenios internacionales. Cuando el proponente extranjero sin domicilio o sucursal en Colombia provenga de un país que hace parte de la “Convención sobre la abolición de requisitos de legalización para documentos públicos extranjeros”, no se requiere de la </w:t>
      </w:r>
      <w:proofErr w:type="spellStart"/>
      <w:r w:rsidRPr="00BE05EF">
        <w:rPr>
          <w:rFonts w:eastAsia="Calibri" w:cs="Arial"/>
          <w:szCs w:val="20"/>
        </w:rPr>
        <w:t>consularización</w:t>
      </w:r>
      <w:proofErr w:type="spellEnd"/>
      <w:r w:rsidRPr="00BE05EF">
        <w:rPr>
          <w:rFonts w:eastAsia="Calibri" w:cs="Arial"/>
          <w:szCs w:val="20"/>
        </w:rPr>
        <w:t xml:space="preserve"> a que se refiere en el párrafo anterior, sino que será suficiente que los documentos se adicionen con el certificado de “apostilla” por parte de la autoridad competente del país donde se origina el documento.</w:t>
      </w:r>
    </w:p>
    <w:p w14:paraId="3BE2565C" w14:textId="77777777" w:rsidR="00BE05EF" w:rsidRPr="00BE05EF" w:rsidRDefault="00BE05EF" w:rsidP="00F1290D">
      <w:pPr>
        <w:rPr>
          <w:rFonts w:eastAsia="Calibri" w:cs="Arial"/>
          <w:szCs w:val="20"/>
        </w:rPr>
      </w:pPr>
    </w:p>
    <w:p w14:paraId="7517CBE7" w14:textId="77777777" w:rsidR="00BE05EF" w:rsidRPr="00BE05EF" w:rsidRDefault="00BE05EF" w:rsidP="00F1290D">
      <w:pPr>
        <w:rPr>
          <w:rFonts w:eastAsia="Calibri" w:cs="Arial"/>
          <w:szCs w:val="20"/>
        </w:rPr>
      </w:pPr>
    </w:p>
    <w:p w14:paraId="2CF65DDF" w14:textId="77777777" w:rsidR="00BE05EF" w:rsidRPr="00BE05EF" w:rsidRDefault="00BE05EF" w:rsidP="00F1290D">
      <w:pPr>
        <w:rPr>
          <w:rFonts w:eastAsia="Calibri" w:cs="Arial"/>
          <w:b/>
          <w:szCs w:val="20"/>
        </w:rPr>
      </w:pPr>
      <w:r w:rsidRPr="00BE05EF">
        <w:rPr>
          <w:rFonts w:eastAsia="Calibri" w:cs="Arial"/>
          <w:b/>
          <w:szCs w:val="20"/>
        </w:rPr>
        <w:t>INDICADORES FINANCIEROS</w:t>
      </w:r>
    </w:p>
    <w:p w14:paraId="027BFEB8" w14:textId="77777777" w:rsidR="00BE05EF" w:rsidRPr="00BE05EF" w:rsidRDefault="00BE05EF" w:rsidP="00F1290D">
      <w:pPr>
        <w:rPr>
          <w:rFonts w:eastAsia="Calibri" w:cs="Arial"/>
          <w:szCs w:val="20"/>
        </w:rPr>
      </w:pPr>
      <w:r w:rsidRPr="00BE05EF">
        <w:rPr>
          <w:rFonts w:eastAsia="Calibri" w:cs="Arial"/>
          <w:szCs w:val="20"/>
        </w:rPr>
        <w:t>Se habilitarán financieramente los oferentes que cumplan con los siguientes indicadores financieros. Si el proponente no cumple los índices financieros mínimos exigidos en el presente pliego de condiciones, la oferta se rechazará.</w:t>
      </w:r>
    </w:p>
    <w:p w14:paraId="69E78FFD" w14:textId="77777777" w:rsidR="00BE05EF" w:rsidRPr="00BE05EF" w:rsidRDefault="00BE05EF" w:rsidP="00F1290D">
      <w:pPr>
        <w:rPr>
          <w:rFonts w:eastAsia="Calibri" w:cs="Arial"/>
          <w:szCs w:val="20"/>
        </w:rPr>
      </w:pPr>
    </w:p>
    <w:p w14:paraId="738BD120" w14:textId="77777777" w:rsidR="00BE05EF" w:rsidRPr="00BE05EF" w:rsidRDefault="00BE05EF" w:rsidP="00F1290D">
      <w:pPr>
        <w:rPr>
          <w:rFonts w:eastAsia="Calibri" w:cs="Arial"/>
          <w:szCs w:val="20"/>
        </w:rPr>
      </w:pPr>
      <w:r w:rsidRPr="00BE05EF">
        <w:rPr>
          <w:rFonts w:eastAsia="Calibri" w:cs="Arial"/>
          <w:szCs w:val="20"/>
        </w:rPr>
        <w:t>Los indicadores financieros serán calculados de acuerdo a la información suministrada en los últimos estados financieros aprobados por la empresa.</w:t>
      </w:r>
    </w:p>
    <w:p w14:paraId="55E29EE7" w14:textId="77777777" w:rsidR="00BE05EF" w:rsidRPr="00BE05EF" w:rsidRDefault="00BE05EF" w:rsidP="00F1290D">
      <w:pPr>
        <w:rPr>
          <w:rFonts w:eastAsia="Calibri" w:cs="Arial"/>
          <w:szCs w:val="20"/>
        </w:rPr>
      </w:pPr>
    </w:p>
    <w:p w14:paraId="71F6DB82" w14:textId="77777777" w:rsidR="00BE05EF" w:rsidRPr="00BE05EF" w:rsidRDefault="00BE05EF" w:rsidP="00F1290D">
      <w:pPr>
        <w:rPr>
          <w:rFonts w:eastAsia="Calibri" w:cs="Arial"/>
          <w:b/>
          <w:szCs w:val="20"/>
        </w:rPr>
      </w:pPr>
      <w:r w:rsidRPr="00BE05EF">
        <w:rPr>
          <w:rFonts w:eastAsia="Calibri" w:cs="Arial"/>
          <w:b/>
          <w:szCs w:val="20"/>
        </w:rPr>
        <w:t>Indicadores de capacidad financiera</w:t>
      </w:r>
    </w:p>
    <w:p w14:paraId="264FF108" w14:textId="76A244D2" w:rsidR="00BE05EF" w:rsidRPr="00BE05EF" w:rsidRDefault="00BE05EF" w:rsidP="00F1290D">
      <w:pPr>
        <w:numPr>
          <w:ilvl w:val="0"/>
          <w:numId w:val="41"/>
        </w:numPr>
        <w:ind w:left="284" w:hanging="284"/>
        <w:rPr>
          <w:rFonts w:cs="Arial"/>
          <w:szCs w:val="20"/>
          <w:lang w:eastAsia="es-CO"/>
        </w:rPr>
      </w:pPr>
      <w:r w:rsidRPr="00BE05EF">
        <w:rPr>
          <w:rFonts w:cs="Arial"/>
          <w:b/>
          <w:szCs w:val="20"/>
          <w:lang w:eastAsia="es-CO"/>
        </w:rPr>
        <w:t>Índice de Liquidez =</w:t>
      </w:r>
      <w:r w:rsidRPr="00BE05EF">
        <w:rPr>
          <w:rFonts w:cs="Arial"/>
          <w:szCs w:val="20"/>
          <w:lang w:eastAsia="es-CO"/>
        </w:rPr>
        <w:t xml:space="preserve"> Activo Corriente / Pasivo Corriente, el cual determina la capacidad que tiene un proponente para cumplir con sus obligaciones de corto plazo. A mayor índice de liquidez, menor es la probabilidad de que el proponente incumpla sus obligaciones de corto plazo. En este caso se establece un índice de liquidez de mayor o igual a </w:t>
      </w:r>
      <w:sdt>
        <w:sdtPr>
          <w:rPr>
            <w:rFonts w:cs="Arial"/>
            <w:b/>
            <w:color w:val="FF0000"/>
            <w:szCs w:val="20"/>
            <w:lang w:eastAsia="es-CO"/>
          </w:rPr>
          <w:id w:val="772902274"/>
          <w:placeholder>
            <w:docPart w:val="9E24667BF9EC48F0A96070094EBE9A6C"/>
          </w:placeholder>
          <w15:color w:val="FF0000"/>
          <w:text/>
        </w:sdtPr>
        <w:sdtEndPr/>
        <w:sdtContent>
          <w:r>
            <w:rPr>
              <w:rFonts w:cs="Arial"/>
              <w:b/>
              <w:color w:val="FF0000"/>
              <w:szCs w:val="20"/>
              <w:lang w:eastAsia="es-CO"/>
            </w:rPr>
            <w:t>4,0</w:t>
          </w:r>
        </w:sdtContent>
      </w:sdt>
    </w:p>
    <w:p w14:paraId="63DE7B79" w14:textId="187A3639" w:rsidR="00BE05EF" w:rsidRPr="00BE05EF" w:rsidRDefault="00BE05EF" w:rsidP="00F1290D">
      <w:pPr>
        <w:numPr>
          <w:ilvl w:val="0"/>
          <w:numId w:val="41"/>
        </w:numPr>
        <w:ind w:left="284" w:hanging="284"/>
        <w:rPr>
          <w:rFonts w:cs="Arial"/>
          <w:szCs w:val="20"/>
          <w:lang w:eastAsia="es-CO"/>
        </w:rPr>
      </w:pPr>
      <w:r w:rsidRPr="00BE05EF">
        <w:rPr>
          <w:rFonts w:cs="Arial"/>
          <w:b/>
          <w:szCs w:val="20"/>
          <w:lang w:eastAsia="es-CO"/>
        </w:rPr>
        <w:t>Índice de Endeudamiento =</w:t>
      </w:r>
      <w:r w:rsidRPr="00BE05EF">
        <w:rPr>
          <w:rFonts w:cs="Arial"/>
          <w:szCs w:val="20"/>
          <w:lang w:eastAsia="es-CO"/>
        </w:rPr>
        <w:t xml:space="preserve"> Pasivo Total / Activo Total, el cual determina el grado de endeudamiento en la estructura de financiación del proponente. A mayor índice de endeudamiento, mayor es la probabilidad del proponente de no poder cumplir con sus pasivos. En este caso se establece un índice de endeudamiento menor o igual al </w:t>
      </w:r>
      <w:sdt>
        <w:sdtPr>
          <w:rPr>
            <w:rFonts w:cs="Arial"/>
            <w:szCs w:val="20"/>
            <w:lang w:eastAsia="es-CO"/>
          </w:rPr>
          <w:id w:val="81424891"/>
          <w:placeholder>
            <w:docPart w:val="9E24667BF9EC48F0A96070094EBE9A6C"/>
          </w:placeholder>
          <w15:color w:val="FF0000"/>
        </w:sdtPr>
        <w:sdtEndPr/>
        <w:sdtContent>
          <w:r>
            <w:rPr>
              <w:rFonts w:cs="Arial"/>
              <w:b/>
              <w:color w:val="FF0000"/>
              <w:szCs w:val="20"/>
              <w:lang w:eastAsia="es-CO"/>
            </w:rPr>
            <w:t>50%</w:t>
          </w:r>
        </w:sdtContent>
      </w:sdt>
    </w:p>
    <w:p w14:paraId="6933BA4E" w14:textId="5D22C177" w:rsidR="00BE05EF" w:rsidRPr="00BE05EF" w:rsidRDefault="00BE05EF" w:rsidP="00F1290D">
      <w:pPr>
        <w:numPr>
          <w:ilvl w:val="0"/>
          <w:numId w:val="41"/>
        </w:numPr>
        <w:ind w:left="284" w:hanging="284"/>
        <w:rPr>
          <w:rFonts w:cs="Arial"/>
          <w:szCs w:val="20"/>
          <w:lang w:eastAsia="es-CO"/>
        </w:rPr>
      </w:pPr>
      <w:r w:rsidRPr="00BE05EF">
        <w:rPr>
          <w:rFonts w:cs="Arial"/>
          <w:b/>
          <w:szCs w:val="20"/>
          <w:lang w:eastAsia="es-CO"/>
        </w:rPr>
        <w:t>Razón de Cobertura de Intereses =</w:t>
      </w:r>
      <w:r w:rsidRPr="00BE05EF">
        <w:rPr>
          <w:rFonts w:cs="Arial"/>
          <w:szCs w:val="20"/>
          <w:lang w:eastAsia="es-CO"/>
        </w:rPr>
        <w:t xml:space="preserve"> Utilidad Operacional / Gastos de Intereses, el cual refleja la capacidad del proponente de cumplir con sus obligaciones financieras. A mayor cobertura de intereses, menor es la probabilidad de que el proponente incumpla sus obligaciones financieras. Así mismo cuando un oferente no presenta obligaciones financieras y por ende no incurra en gastos financieros, es decir, el denominador es cero (0) y no siendo posible calcular el indicador mediante una operación matemática, en este caso, la regla será que el proponente que no tiene obligaciones financieras queda automáticamente habilitado o cumple. Para este caso se establece un índice de cobertura de intereses mayor o igual al </w:t>
      </w:r>
      <w:sdt>
        <w:sdtPr>
          <w:rPr>
            <w:rFonts w:cs="Arial"/>
            <w:szCs w:val="20"/>
            <w:lang w:eastAsia="es-CO"/>
          </w:rPr>
          <w:id w:val="1570611156"/>
          <w:placeholder>
            <w:docPart w:val="9E24667BF9EC48F0A96070094EBE9A6C"/>
          </w:placeholder>
          <w15:color w:val="FF0000"/>
        </w:sdtPr>
        <w:sdtEndPr/>
        <w:sdtContent>
          <w:r>
            <w:rPr>
              <w:rFonts w:cs="Arial"/>
              <w:b/>
              <w:color w:val="FF0000"/>
              <w:szCs w:val="20"/>
              <w:lang w:eastAsia="es-CO"/>
            </w:rPr>
            <w:t>10</w:t>
          </w:r>
        </w:sdtContent>
      </w:sdt>
    </w:p>
    <w:p w14:paraId="007F2B04" w14:textId="77777777" w:rsidR="00BE05EF" w:rsidRPr="00BE05EF" w:rsidRDefault="00BE05EF" w:rsidP="00F1290D">
      <w:pPr>
        <w:rPr>
          <w:rFonts w:eastAsia="Calibri" w:cs="Arial"/>
          <w:szCs w:val="20"/>
        </w:rPr>
      </w:pPr>
    </w:p>
    <w:p w14:paraId="29A1E26A" w14:textId="77777777" w:rsidR="00BE05EF" w:rsidRPr="00BE05EF" w:rsidRDefault="00BE05EF" w:rsidP="00F1290D">
      <w:pPr>
        <w:rPr>
          <w:rFonts w:eastAsia="Calibri" w:cs="Arial"/>
          <w:b/>
          <w:szCs w:val="20"/>
        </w:rPr>
      </w:pPr>
      <w:r w:rsidRPr="00BE05EF">
        <w:rPr>
          <w:rFonts w:eastAsia="Calibri" w:cs="Arial"/>
          <w:b/>
          <w:szCs w:val="20"/>
        </w:rPr>
        <w:lastRenderedPageBreak/>
        <w:t>Indicadores de capacidad organizacional</w:t>
      </w:r>
    </w:p>
    <w:p w14:paraId="4277CB8F" w14:textId="380F40BF" w:rsidR="00BE05EF" w:rsidRPr="00BE05EF" w:rsidRDefault="00BE05EF" w:rsidP="00F1290D">
      <w:pPr>
        <w:numPr>
          <w:ilvl w:val="0"/>
          <w:numId w:val="42"/>
        </w:numPr>
        <w:ind w:left="284" w:hanging="284"/>
        <w:rPr>
          <w:rFonts w:cs="Arial"/>
          <w:szCs w:val="20"/>
          <w:lang w:eastAsia="es-CO"/>
        </w:rPr>
      </w:pPr>
      <w:r w:rsidRPr="00BE05EF">
        <w:rPr>
          <w:rFonts w:cs="Arial"/>
          <w:b/>
          <w:szCs w:val="20"/>
          <w:lang w:eastAsia="es-CO"/>
        </w:rPr>
        <w:t>Rentabilidad sobre patrimonio =</w:t>
      </w:r>
      <w:r w:rsidRPr="00BE05EF">
        <w:rPr>
          <w:rFonts w:cs="Arial"/>
          <w:szCs w:val="20"/>
          <w:lang w:eastAsia="es-CO"/>
        </w:rPr>
        <w:t xml:space="preserve"> Utilidad Operacional / Patrimonio, el cual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 En este caso se establece un índice de rentabilidad sobre patrimonio de mayor o igual al </w:t>
      </w:r>
      <w:sdt>
        <w:sdtPr>
          <w:rPr>
            <w:rFonts w:cs="Arial"/>
            <w:szCs w:val="20"/>
            <w:lang w:eastAsia="es-CO"/>
          </w:rPr>
          <w:id w:val="-626387841"/>
          <w:placeholder>
            <w:docPart w:val="9E24667BF9EC48F0A96070094EBE9A6C"/>
          </w:placeholder>
          <w15:color w:val="FF0000"/>
        </w:sdtPr>
        <w:sdtEndPr/>
        <w:sdtContent>
          <w:r>
            <w:rPr>
              <w:rFonts w:cs="Arial"/>
              <w:b/>
              <w:color w:val="FF0000"/>
              <w:szCs w:val="20"/>
              <w:lang w:eastAsia="es-CO"/>
            </w:rPr>
            <w:t>0,30</w:t>
          </w:r>
        </w:sdtContent>
      </w:sdt>
    </w:p>
    <w:p w14:paraId="08C90422" w14:textId="5224219A" w:rsidR="00BE05EF" w:rsidRPr="00BE05EF" w:rsidRDefault="00BE05EF" w:rsidP="00F1290D">
      <w:pPr>
        <w:numPr>
          <w:ilvl w:val="0"/>
          <w:numId w:val="42"/>
        </w:numPr>
        <w:ind w:left="284" w:hanging="284"/>
        <w:rPr>
          <w:rFonts w:cs="Arial"/>
          <w:szCs w:val="20"/>
          <w:lang w:eastAsia="es-CO"/>
        </w:rPr>
      </w:pPr>
      <w:r w:rsidRPr="00BE05EF">
        <w:rPr>
          <w:rFonts w:cs="Arial"/>
          <w:b/>
          <w:szCs w:val="20"/>
          <w:lang w:eastAsia="es-CO"/>
        </w:rPr>
        <w:t>Rentabilidad sobre activos =</w:t>
      </w:r>
      <w:r w:rsidRPr="00BE05EF">
        <w:rPr>
          <w:rFonts w:cs="Arial"/>
          <w:szCs w:val="20"/>
          <w:lang w:eastAsia="es-CO"/>
        </w:rPr>
        <w:t xml:space="preserve"> Utilidad Operacional / Activo Total, el cual 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 En este caso se establece un índice de rentabilidad sobre activos mayor o igual a </w:t>
      </w:r>
      <w:sdt>
        <w:sdtPr>
          <w:rPr>
            <w:rFonts w:cs="Arial"/>
            <w:szCs w:val="20"/>
            <w:lang w:eastAsia="es-CO"/>
          </w:rPr>
          <w:id w:val="-1547671502"/>
          <w:placeholder>
            <w:docPart w:val="9E24667BF9EC48F0A96070094EBE9A6C"/>
          </w:placeholder>
          <w15:color w:val="FF0000"/>
        </w:sdtPr>
        <w:sdtEndPr/>
        <w:sdtContent>
          <w:r>
            <w:rPr>
              <w:rFonts w:cs="Arial"/>
              <w:b/>
              <w:color w:val="FF0000"/>
              <w:szCs w:val="20"/>
              <w:lang w:eastAsia="es-CO"/>
            </w:rPr>
            <w:t>0,19</w:t>
          </w:r>
        </w:sdtContent>
      </w:sdt>
    </w:p>
    <w:p w14:paraId="22B0399C" w14:textId="77777777" w:rsidR="00BE05EF" w:rsidRPr="00BE05EF" w:rsidRDefault="00BE05EF" w:rsidP="00F1290D">
      <w:pPr>
        <w:rPr>
          <w:rFonts w:eastAsia="Calibri" w:cs="Arial"/>
          <w:szCs w:val="20"/>
        </w:rPr>
      </w:pPr>
    </w:p>
    <w:p w14:paraId="5D9EE46C" w14:textId="77777777" w:rsidR="00BE05EF" w:rsidRPr="00BE05EF" w:rsidRDefault="00BE05EF" w:rsidP="00F1290D">
      <w:pPr>
        <w:rPr>
          <w:rFonts w:eastAsia="Calibri" w:cs="Arial"/>
          <w:szCs w:val="20"/>
        </w:rPr>
      </w:pPr>
      <w:r w:rsidRPr="00BE05EF">
        <w:rPr>
          <w:rFonts w:cs="Arial"/>
          <w:b/>
          <w:szCs w:val="20"/>
        </w:rPr>
        <w:t>NOTA:</w:t>
      </w:r>
      <w:r w:rsidRPr="00BE05EF">
        <w:rPr>
          <w:rFonts w:cs="Arial"/>
          <w:szCs w:val="20"/>
        </w:rPr>
        <w:t xml:space="preserve"> Los anteriores indicadores, fueron establecidos según la información suministrada por la Asesora Económica de la Regional de Aseguramiento en Salud No. 6 mediante comunicación oficial </w:t>
      </w:r>
      <w:sdt>
        <w:sdtPr>
          <w:rPr>
            <w:rFonts w:cs="Arial"/>
            <w:szCs w:val="20"/>
          </w:rPr>
          <w:id w:val="-1880697250"/>
          <w:placeholder>
            <w:docPart w:val="9E24667BF9EC48F0A96070094EBE9A6C"/>
          </w:placeholder>
          <w15:color w:val="FF0000"/>
        </w:sdtPr>
        <w:sdtEndPr/>
        <w:sdtContent>
          <w:r w:rsidRPr="00BE05EF">
            <w:rPr>
              <w:rFonts w:cs="Arial"/>
              <w:szCs w:val="20"/>
            </w:rPr>
            <w:t>GS-2024-002055-REGI6 del 31/01/2024</w:t>
          </w:r>
        </w:sdtContent>
      </w:sdt>
      <w:r w:rsidRPr="00BE05EF">
        <w:rPr>
          <w:rFonts w:cs="Arial"/>
          <w:szCs w:val="20"/>
        </w:rPr>
        <w:t>, en el cual se relaciona el análisis de los indicadores financieros del sector, estableciendo los anteriores indicadores, con el fin de garantizar no solo la transparencia del proceso, sino también la pluralidad de oferentes interesados.</w:t>
      </w:r>
    </w:p>
    <w:p w14:paraId="33ADD967" w14:textId="77777777" w:rsidR="00BE05EF" w:rsidRPr="00BE05EF" w:rsidRDefault="00BE05EF" w:rsidP="00F1290D">
      <w:pPr>
        <w:rPr>
          <w:rFonts w:eastAsia="Calibri" w:cs="Arial"/>
          <w:szCs w:val="20"/>
        </w:rPr>
      </w:pPr>
    </w:p>
    <w:p w14:paraId="2F7A19EA" w14:textId="77777777" w:rsidR="00BE05EF" w:rsidRPr="00BE05EF" w:rsidRDefault="00BE05EF" w:rsidP="00F1290D">
      <w:pPr>
        <w:rPr>
          <w:rFonts w:eastAsia="Calibri" w:cs="Arial"/>
          <w:szCs w:val="20"/>
        </w:rPr>
      </w:pPr>
    </w:p>
    <w:p w14:paraId="7A40E325" w14:textId="77777777" w:rsidR="00BE05EF" w:rsidRPr="00BE05EF" w:rsidRDefault="00BE05EF" w:rsidP="00F1290D">
      <w:pPr>
        <w:rPr>
          <w:rFonts w:cs="Arial"/>
          <w:snapToGrid w:val="0"/>
          <w:szCs w:val="20"/>
        </w:rPr>
      </w:pPr>
      <w:r w:rsidRPr="00BE05EF">
        <w:rPr>
          <w:rFonts w:eastAsia="Calibri" w:cs="Arial"/>
          <w:szCs w:val="20"/>
        </w:rPr>
        <w:t xml:space="preserve">En el caso de Consorcios y/o Uniones Temporales, cada consorciado o miembro de la Unión Temporal debe presentar </w:t>
      </w:r>
      <w:r w:rsidRPr="00BE05EF">
        <w:rPr>
          <w:rFonts w:cs="Arial"/>
          <w:snapToGrid w:val="0"/>
          <w:szCs w:val="20"/>
        </w:rPr>
        <w:t>sus respectivos estados financieros y cumplir los mismos requisitos referenciados en el párrafo anterior. Para efectos de la verificación financiera, estos serán evaluados de acuerdo al porcentaje de participación de cada miembro</w:t>
      </w:r>
    </w:p>
    <w:p w14:paraId="26570B0A" w14:textId="77777777" w:rsidR="00BE05EF" w:rsidRPr="00BE05EF" w:rsidRDefault="00BE05EF" w:rsidP="00F1290D">
      <w:pPr>
        <w:rPr>
          <w:rFonts w:cs="Arial"/>
          <w:snapToGrid w:val="0"/>
          <w:szCs w:val="20"/>
        </w:rPr>
      </w:pPr>
    </w:p>
    <w:p w14:paraId="744F3733" w14:textId="77777777" w:rsidR="00BE05EF" w:rsidRPr="00BE05EF" w:rsidRDefault="00BE05EF" w:rsidP="00F1290D">
      <w:pPr>
        <w:rPr>
          <w:rFonts w:cs="Arial"/>
          <w:szCs w:val="20"/>
        </w:rPr>
      </w:pPr>
      <w:r w:rsidRPr="00BE05EF">
        <w:rPr>
          <w:rFonts w:cs="Arial"/>
          <w:szCs w:val="20"/>
        </w:rPr>
        <w:t>Para el cálculo y evaluación de los indicadores financieros para proponentes plurales, se tendrá en cuenta los siguientes aspectos:</w:t>
      </w:r>
    </w:p>
    <w:p w14:paraId="1E05A50D" w14:textId="77777777" w:rsidR="00BE05EF" w:rsidRPr="00BE05EF" w:rsidRDefault="00BE05EF" w:rsidP="00F1290D">
      <w:pPr>
        <w:rPr>
          <w:rFonts w:cs="Arial"/>
          <w:szCs w:val="20"/>
        </w:rPr>
      </w:pPr>
    </w:p>
    <w:p w14:paraId="5999B192" w14:textId="77777777" w:rsidR="00BE05EF" w:rsidRPr="00BE05EF" w:rsidRDefault="00BE05EF" w:rsidP="00F1290D">
      <w:pPr>
        <w:numPr>
          <w:ilvl w:val="1"/>
          <w:numId w:val="40"/>
        </w:numPr>
        <w:ind w:left="284" w:hanging="284"/>
        <w:jc w:val="left"/>
        <w:rPr>
          <w:rFonts w:cs="Arial"/>
          <w:szCs w:val="20"/>
        </w:rPr>
      </w:pPr>
      <w:r w:rsidRPr="00BE05EF">
        <w:rPr>
          <w:rFonts w:cs="Arial"/>
          <w:b/>
          <w:szCs w:val="20"/>
        </w:rPr>
        <w:t>INDICE DE LIQUIDEZ =</w:t>
      </w:r>
      <w:r w:rsidRPr="00BE05EF">
        <w:rPr>
          <w:rFonts w:cs="Arial"/>
          <w:szCs w:val="20"/>
        </w:rPr>
        <w:t xml:space="preserve"> Activo Corriente / Pasivo Corriente</w:t>
      </w:r>
    </w:p>
    <w:p w14:paraId="783E23AC" w14:textId="77777777" w:rsidR="00BE05EF" w:rsidRPr="00BE05EF" w:rsidRDefault="00BE05EF" w:rsidP="00F1290D">
      <w:pPr>
        <w:ind w:left="284"/>
        <w:rPr>
          <w:rFonts w:cs="Arial"/>
          <w:szCs w:val="20"/>
        </w:rPr>
      </w:pPr>
      <w:r w:rsidRPr="00BE05EF">
        <w:rPr>
          <w:rFonts w:cs="Arial"/>
          <w:szCs w:val="20"/>
        </w:rPr>
        <w:t>((Activo Corriente miembro 1 * % de participación miembro 1) + (Activo Corriente miembro 2 * % de participación miembro 2) / (Pasivo Corriente miembro 1 * % de participación miembro 1) + (Pasivo Corriente miembro 2 * % de participación miembro 2))</w:t>
      </w:r>
    </w:p>
    <w:p w14:paraId="02EB846F" w14:textId="77777777" w:rsidR="00BE05EF" w:rsidRPr="00BE05EF" w:rsidRDefault="00BE05EF" w:rsidP="00F1290D">
      <w:pPr>
        <w:numPr>
          <w:ilvl w:val="1"/>
          <w:numId w:val="40"/>
        </w:numPr>
        <w:ind w:left="284" w:hanging="284"/>
        <w:jc w:val="left"/>
        <w:rPr>
          <w:rFonts w:cs="Arial"/>
          <w:szCs w:val="20"/>
        </w:rPr>
      </w:pPr>
      <w:r w:rsidRPr="00BE05EF">
        <w:rPr>
          <w:rFonts w:cs="Arial"/>
          <w:b/>
          <w:szCs w:val="20"/>
        </w:rPr>
        <w:t>INDICE DE ENDEUDAMIENTO =</w:t>
      </w:r>
      <w:r w:rsidRPr="00BE05EF">
        <w:rPr>
          <w:rFonts w:cs="Arial"/>
          <w:szCs w:val="20"/>
        </w:rPr>
        <w:t xml:space="preserve"> Pasivo Total / Activo Total</w:t>
      </w:r>
    </w:p>
    <w:p w14:paraId="20444F0C" w14:textId="77777777" w:rsidR="00BE05EF" w:rsidRPr="00BE05EF" w:rsidRDefault="00BE05EF" w:rsidP="00F1290D">
      <w:pPr>
        <w:ind w:left="284"/>
        <w:rPr>
          <w:rFonts w:cs="Arial"/>
          <w:szCs w:val="20"/>
        </w:rPr>
      </w:pPr>
      <w:r w:rsidRPr="00BE05EF">
        <w:rPr>
          <w:rFonts w:cs="Arial"/>
          <w:szCs w:val="20"/>
        </w:rPr>
        <w:t>(Pasivo total miembro 1 * % de participación miembro 1) + (Pasivo total miembro 2 *% de participación miembro 2) / (activo total miembro 1 * % participación miembro 1) + (activo total miembro 2 * % de participación miembro 2)</w:t>
      </w:r>
    </w:p>
    <w:p w14:paraId="77994617" w14:textId="77777777" w:rsidR="00BE05EF" w:rsidRPr="00BE05EF" w:rsidRDefault="00BE05EF" w:rsidP="00F1290D">
      <w:pPr>
        <w:numPr>
          <w:ilvl w:val="1"/>
          <w:numId w:val="40"/>
        </w:numPr>
        <w:ind w:left="284" w:hanging="284"/>
        <w:jc w:val="left"/>
        <w:rPr>
          <w:rFonts w:cs="Arial"/>
          <w:szCs w:val="20"/>
        </w:rPr>
      </w:pPr>
      <w:r w:rsidRPr="00BE05EF">
        <w:rPr>
          <w:rFonts w:cs="Arial"/>
          <w:b/>
          <w:szCs w:val="20"/>
        </w:rPr>
        <w:t>COBERTURA DE INTERÉS =</w:t>
      </w:r>
      <w:r w:rsidRPr="00BE05EF">
        <w:rPr>
          <w:rFonts w:cs="Arial"/>
          <w:szCs w:val="20"/>
        </w:rPr>
        <w:t xml:space="preserve"> Utilidad Operacional / Gastos de Intereses</w:t>
      </w:r>
    </w:p>
    <w:p w14:paraId="4E22E32E" w14:textId="77777777" w:rsidR="00BE05EF" w:rsidRPr="00BE05EF" w:rsidRDefault="00BE05EF" w:rsidP="00F1290D">
      <w:pPr>
        <w:ind w:left="284"/>
        <w:rPr>
          <w:rFonts w:cs="Arial"/>
          <w:szCs w:val="20"/>
        </w:rPr>
      </w:pPr>
      <w:r w:rsidRPr="00BE05EF">
        <w:rPr>
          <w:rFonts w:cs="Arial"/>
          <w:szCs w:val="20"/>
        </w:rPr>
        <w:t>(Utilidad operacional miembro 1 * % de participación miembro 1) + (Utilidad operacional miembro 2 * % de participación miembro 2) / (Gastos de Intereses miembro 1 * % participación miembro 1) + (Gastos de Intereses miembro 2 * % de participación miembro 2)</w:t>
      </w:r>
    </w:p>
    <w:p w14:paraId="2B723B3F" w14:textId="77777777" w:rsidR="00BE05EF" w:rsidRPr="00BE05EF" w:rsidRDefault="00BE05EF" w:rsidP="00F1290D">
      <w:pPr>
        <w:numPr>
          <w:ilvl w:val="1"/>
          <w:numId w:val="40"/>
        </w:numPr>
        <w:ind w:left="284" w:hanging="284"/>
        <w:jc w:val="left"/>
        <w:rPr>
          <w:rFonts w:cs="Arial"/>
          <w:szCs w:val="20"/>
        </w:rPr>
      </w:pPr>
      <w:r w:rsidRPr="00BE05EF">
        <w:rPr>
          <w:rFonts w:cs="Arial"/>
          <w:b/>
          <w:szCs w:val="20"/>
        </w:rPr>
        <w:t>RENTABILIDAD PATRIMONIO =</w:t>
      </w:r>
      <w:r w:rsidRPr="00BE05EF">
        <w:rPr>
          <w:rFonts w:cs="Arial"/>
          <w:szCs w:val="20"/>
        </w:rPr>
        <w:t xml:space="preserve"> Utilidad Operacional / Patrimonio</w:t>
      </w:r>
    </w:p>
    <w:p w14:paraId="5857AA11" w14:textId="77777777" w:rsidR="00BE05EF" w:rsidRPr="00BE05EF" w:rsidRDefault="00BE05EF" w:rsidP="00F1290D">
      <w:pPr>
        <w:ind w:left="284"/>
        <w:rPr>
          <w:rFonts w:cs="Arial"/>
          <w:szCs w:val="20"/>
        </w:rPr>
      </w:pPr>
      <w:r w:rsidRPr="00BE05EF">
        <w:rPr>
          <w:rFonts w:cs="Arial"/>
          <w:szCs w:val="20"/>
        </w:rPr>
        <w:t>(Utilidad operacional miembro 1 * % de participación miembro 1) + (Utilidad operacional miembro 2 * % de participación miembro 2) / (Patrimonio miembro 1 * % participación miembro 1) + (Patrimonio miembro 2 * % de participación miembro 2)</w:t>
      </w:r>
    </w:p>
    <w:p w14:paraId="36242146" w14:textId="77777777" w:rsidR="00BE05EF" w:rsidRPr="00BE05EF" w:rsidRDefault="00BE05EF" w:rsidP="00F1290D">
      <w:pPr>
        <w:numPr>
          <w:ilvl w:val="1"/>
          <w:numId w:val="40"/>
        </w:numPr>
        <w:ind w:left="284" w:hanging="284"/>
        <w:jc w:val="left"/>
        <w:rPr>
          <w:rFonts w:cs="Arial"/>
          <w:szCs w:val="20"/>
        </w:rPr>
      </w:pPr>
      <w:r w:rsidRPr="00BE05EF">
        <w:rPr>
          <w:rFonts w:cs="Arial"/>
          <w:b/>
          <w:szCs w:val="20"/>
        </w:rPr>
        <w:t>RENTABILIDAD ACTIVO =</w:t>
      </w:r>
      <w:r w:rsidRPr="00BE05EF">
        <w:rPr>
          <w:rFonts w:cs="Arial"/>
          <w:szCs w:val="20"/>
        </w:rPr>
        <w:t xml:space="preserve"> Utilidad Operacional / Activo Total</w:t>
      </w:r>
    </w:p>
    <w:p w14:paraId="231D3EC4" w14:textId="77777777" w:rsidR="00BE05EF" w:rsidRPr="00BE05EF" w:rsidRDefault="00BE05EF" w:rsidP="00F1290D">
      <w:pPr>
        <w:ind w:left="284"/>
        <w:rPr>
          <w:rFonts w:cs="Arial"/>
          <w:szCs w:val="20"/>
        </w:rPr>
      </w:pPr>
      <w:r w:rsidRPr="00BE05EF">
        <w:rPr>
          <w:rFonts w:cs="Arial"/>
          <w:szCs w:val="20"/>
        </w:rPr>
        <w:t>(Utilidad operacional miembro 1 * % de participación miembro 1) + (Utilidad operacional miembro 2 * % de participación miembro 2) / (Activo Total miembro 1 * % participación miembro 1) + (Activo Total miembro 2 * % de participación miembro 2)</w:t>
      </w:r>
    </w:p>
    <w:p w14:paraId="4028F282" w14:textId="77777777" w:rsidR="00CA7954" w:rsidRPr="00A020F8" w:rsidRDefault="00CA7954" w:rsidP="00F1290D">
      <w:pPr>
        <w:pStyle w:val="Sinespaciado1"/>
        <w:jc w:val="both"/>
        <w:rPr>
          <w:rFonts w:ascii="Arial" w:eastAsia="Calibri" w:hAnsi="Arial" w:cs="Arial"/>
          <w:sz w:val="20"/>
          <w:szCs w:val="20"/>
        </w:rPr>
      </w:pPr>
    </w:p>
    <w:p w14:paraId="7DEC4834" w14:textId="77777777" w:rsidR="00CA7954" w:rsidRDefault="00CA7954" w:rsidP="00F1290D"/>
    <w:p w14:paraId="6C9AF111" w14:textId="77777777" w:rsidR="00CA7954" w:rsidRPr="00D85C73" w:rsidRDefault="00CA7954" w:rsidP="00F1290D">
      <w:pPr>
        <w:pStyle w:val="Prrafodelista"/>
        <w:numPr>
          <w:ilvl w:val="2"/>
          <w:numId w:val="11"/>
        </w:numPr>
        <w:ind w:left="284" w:hanging="284"/>
        <w:rPr>
          <w:rFonts w:cs="Arial"/>
          <w:b/>
        </w:rPr>
      </w:pPr>
      <w:r w:rsidRPr="00D85C73">
        <w:rPr>
          <w:rFonts w:cs="Arial"/>
          <w:b/>
        </w:rPr>
        <w:t>OFERTA</w:t>
      </w:r>
      <w:r>
        <w:rPr>
          <w:rFonts w:cs="Arial"/>
          <w:b/>
        </w:rPr>
        <w:t xml:space="preserve"> </w:t>
      </w:r>
      <w:r w:rsidRPr="00D85C73">
        <w:rPr>
          <w:rFonts w:cs="Arial"/>
          <w:b/>
        </w:rPr>
        <w:t>ECONÓMICA.</w:t>
      </w:r>
    </w:p>
    <w:p w14:paraId="3670F7BF" w14:textId="77777777" w:rsidR="00CA7954" w:rsidRDefault="00CA7954" w:rsidP="00F1290D">
      <w:pPr>
        <w:pStyle w:val="Textoindependiente2"/>
        <w:rPr>
          <w:rFonts w:eastAsia="Calibri"/>
          <w:sz w:val="20"/>
          <w:szCs w:val="20"/>
        </w:rPr>
      </w:pPr>
    </w:p>
    <w:p w14:paraId="26DD2577" w14:textId="77777777" w:rsidR="00CA7954" w:rsidRPr="00D93E3E" w:rsidRDefault="00CA7954" w:rsidP="00F1290D">
      <w:pPr>
        <w:pStyle w:val="Default"/>
        <w:jc w:val="both"/>
        <w:rPr>
          <w:rFonts w:ascii="Arial" w:hAnsi="Arial" w:cs="Arial"/>
          <w:sz w:val="20"/>
          <w:szCs w:val="20"/>
        </w:rPr>
      </w:pPr>
      <w:r w:rsidRPr="00D93E3E">
        <w:rPr>
          <w:rFonts w:ascii="Arial" w:hAnsi="Arial" w:cs="Arial"/>
          <w:sz w:val="20"/>
          <w:szCs w:val="20"/>
        </w:rPr>
        <w:t>La propuesta económica debe presentarse con los valores expresados en pesos colombianos máximo a dos decimales.</w:t>
      </w:r>
    </w:p>
    <w:p w14:paraId="0CF32039" w14:textId="77777777" w:rsidR="00CA7954" w:rsidRPr="00D93E3E" w:rsidRDefault="00CA7954" w:rsidP="00F1290D">
      <w:pPr>
        <w:pStyle w:val="Default"/>
        <w:jc w:val="both"/>
        <w:rPr>
          <w:rFonts w:ascii="Arial" w:hAnsi="Arial" w:cs="Arial"/>
          <w:sz w:val="20"/>
          <w:szCs w:val="20"/>
          <w:lang w:val="es-CO" w:eastAsia="es-CO"/>
        </w:rPr>
      </w:pPr>
    </w:p>
    <w:p w14:paraId="6627E3F3" w14:textId="77777777" w:rsidR="00CA7954" w:rsidRPr="00D93E3E" w:rsidRDefault="00CA7954" w:rsidP="00F1290D">
      <w:pPr>
        <w:autoSpaceDE w:val="0"/>
        <w:autoSpaceDN w:val="0"/>
        <w:adjustRightInd w:val="0"/>
        <w:rPr>
          <w:rFonts w:cs="Arial"/>
          <w:color w:val="000000"/>
          <w:szCs w:val="20"/>
          <w:lang w:eastAsia="es-CO"/>
        </w:rPr>
      </w:pPr>
      <w:r w:rsidRPr="00D93E3E">
        <w:rPr>
          <w:rFonts w:cs="Arial"/>
          <w:color w:val="000000"/>
          <w:szCs w:val="20"/>
          <w:lang w:eastAsia="es-CO"/>
        </w:rPr>
        <w:t xml:space="preserve">Para establecer el valor de la oferta, el proponente debe tener en cuenta lo siguiente: </w:t>
      </w:r>
    </w:p>
    <w:p w14:paraId="2360D8CA" w14:textId="77777777" w:rsidR="00CA7954" w:rsidRPr="00D93E3E" w:rsidRDefault="00CA7954" w:rsidP="00F1290D">
      <w:pPr>
        <w:autoSpaceDE w:val="0"/>
        <w:autoSpaceDN w:val="0"/>
        <w:adjustRightInd w:val="0"/>
        <w:rPr>
          <w:rFonts w:cs="Arial"/>
          <w:color w:val="000000"/>
          <w:sz w:val="14"/>
          <w:szCs w:val="20"/>
          <w:lang w:eastAsia="es-CO"/>
        </w:rPr>
      </w:pPr>
    </w:p>
    <w:p w14:paraId="55698C5B" w14:textId="77777777" w:rsidR="00CA7954" w:rsidRPr="00D93E3E" w:rsidRDefault="00CA7954" w:rsidP="00F1290D">
      <w:pPr>
        <w:autoSpaceDE w:val="0"/>
        <w:autoSpaceDN w:val="0"/>
        <w:adjustRightInd w:val="0"/>
        <w:rPr>
          <w:rFonts w:cs="Arial"/>
          <w:color w:val="000000"/>
          <w:szCs w:val="20"/>
          <w:lang w:eastAsia="es-CO"/>
        </w:rPr>
      </w:pPr>
      <w:r w:rsidRPr="00D93E3E">
        <w:rPr>
          <w:rFonts w:cs="Arial"/>
          <w:color w:val="000000"/>
          <w:szCs w:val="20"/>
          <w:lang w:eastAsia="es-CO"/>
        </w:rPr>
        <w:t xml:space="preserve">Las especificaciones de la ficha técnica y sus anexos y la propuesta económica del presente pliego de condiciones no podrán modificarse, suprimirse o alterarse, así como la descripción de las condiciones que los componen, sus unidades y/o equivalentes y cantidades, toda vez que dicha información se requiere para la comparación de las propuestas. </w:t>
      </w:r>
    </w:p>
    <w:p w14:paraId="4D3A6A21" w14:textId="77777777" w:rsidR="00CA7954" w:rsidRPr="00D93E3E" w:rsidRDefault="00CA7954" w:rsidP="00F1290D">
      <w:pPr>
        <w:autoSpaceDE w:val="0"/>
        <w:autoSpaceDN w:val="0"/>
        <w:adjustRightInd w:val="0"/>
        <w:rPr>
          <w:rFonts w:cs="Arial"/>
          <w:color w:val="000000"/>
          <w:szCs w:val="20"/>
          <w:lang w:eastAsia="es-CO"/>
        </w:rPr>
      </w:pPr>
    </w:p>
    <w:p w14:paraId="5506637B" w14:textId="77777777" w:rsidR="00CA7954" w:rsidRDefault="00CA7954" w:rsidP="00F1290D">
      <w:pPr>
        <w:autoSpaceDE w:val="0"/>
        <w:autoSpaceDN w:val="0"/>
        <w:adjustRightInd w:val="0"/>
        <w:rPr>
          <w:rFonts w:cs="Arial"/>
          <w:color w:val="000000"/>
          <w:szCs w:val="20"/>
          <w:lang w:eastAsia="es-CO"/>
        </w:rPr>
      </w:pPr>
      <w:r w:rsidRPr="00D93E3E">
        <w:rPr>
          <w:rFonts w:cs="Arial"/>
          <w:color w:val="000000"/>
          <w:szCs w:val="20"/>
          <w:lang w:eastAsia="es-CO"/>
        </w:rPr>
        <w:t>Los tributos nacionales y distritales, si a ello hubiere lugar, las tasas y los demás costos directos e indirectos que se deriven tanto de la presentación de su oferta, como de la ejecución del contrato.</w:t>
      </w:r>
    </w:p>
    <w:p w14:paraId="71234A4F" w14:textId="77777777" w:rsidR="00CA7954" w:rsidRPr="00D93E3E" w:rsidRDefault="00CA7954" w:rsidP="00F1290D">
      <w:pPr>
        <w:autoSpaceDE w:val="0"/>
        <w:autoSpaceDN w:val="0"/>
        <w:adjustRightInd w:val="0"/>
        <w:rPr>
          <w:rFonts w:cs="Arial"/>
          <w:color w:val="000000"/>
          <w:szCs w:val="20"/>
          <w:lang w:eastAsia="es-CO"/>
        </w:rPr>
      </w:pPr>
    </w:p>
    <w:p w14:paraId="71E6B6BA" w14:textId="77777777" w:rsidR="00CA7954" w:rsidRPr="00D93E3E" w:rsidRDefault="00CA7954" w:rsidP="00F1290D">
      <w:pPr>
        <w:autoSpaceDE w:val="0"/>
        <w:autoSpaceDN w:val="0"/>
        <w:adjustRightInd w:val="0"/>
        <w:rPr>
          <w:rFonts w:cs="Arial"/>
          <w:color w:val="000000"/>
          <w:szCs w:val="20"/>
          <w:lang w:eastAsia="es-CO"/>
        </w:rPr>
      </w:pPr>
      <w:r w:rsidRPr="00D93E3E">
        <w:rPr>
          <w:rFonts w:cs="Arial"/>
          <w:color w:val="000000"/>
          <w:szCs w:val="20"/>
          <w:lang w:eastAsia="es-CO"/>
        </w:rPr>
        <w:t xml:space="preserve">En el evento que en la lista o en el análisis de precios unitarios o en el resumen de la propuesta no discrimine los tributos, se presume, para todos los efectos, que los mismos se encuentran incluidos en la propuesta. </w:t>
      </w:r>
    </w:p>
    <w:p w14:paraId="3AFCEB7E" w14:textId="77777777" w:rsidR="00CA7954" w:rsidRPr="00D93E3E" w:rsidRDefault="00CA7954" w:rsidP="00F1290D">
      <w:pPr>
        <w:autoSpaceDE w:val="0"/>
        <w:autoSpaceDN w:val="0"/>
        <w:adjustRightInd w:val="0"/>
        <w:rPr>
          <w:rFonts w:cs="Arial"/>
          <w:color w:val="000000"/>
          <w:sz w:val="14"/>
          <w:szCs w:val="20"/>
          <w:lang w:eastAsia="es-CO"/>
        </w:rPr>
      </w:pPr>
    </w:p>
    <w:p w14:paraId="13E3063C" w14:textId="77777777" w:rsidR="00CA7954" w:rsidRPr="00D93E3E" w:rsidRDefault="00CA7954" w:rsidP="00F1290D">
      <w:pPr>
        <w:autoSpaceDE w:val="0"/>
        <w:autoSpaceDN w:val="0"/>
        <w:adjustRightInd w:val="0"/>
        <w:rPr>
          <w:rFonts w:cs="Arial"/>
          <w:color w:val="000000"/>
          <w:szCs w:val="20"/>
          <w:lang w:eastAsia="es-CO"/>
        </w:rPr>
      </w:pPr>
      <w:r w:rsidRPr="00D93E3E">
        <w:rPr>
          <w:rFonts w:cs="Arial"/>
          <w:color w:val="000000"/>
          <w:szCs w:val="20"/>
          <w:lang w:eastAsia="es-CO"/>
        </w:rPr>
        <w:t xml:space="preserve">Los errores e imprecisiones de tipo aritmético que sean cometidos por el proponente en su oferta económica serán corregidos por la entidad y éste será el valor que tomará la misma para efectos de la oferta económica. </w:t>
      </w:r>
    </w:p>
    <w:p w14:paraId="0772EDE3" w14:textId="77777777" w:rsidR="00CA7954" w:rsidRPr="00D93E3E" w:rsidRDefault="00CA7954" w:rsidP="00F1290D">
      <w:pPr>
        <w:autoSpaceDE w:val="0"/>
        <w:autoSpaceDN w:val="0"/>
        <w:adjustRightInd w:val="0"/>
        <w:rPr>
          <w:rFonts w:cs="Arial"/>
          <w:color w:val="000000"/>
          <w:sz w:val="14"/>
          <w:szCs w:val="20"/>
          <w:lang w:eastAsia="es-CO"/>
        </w:rPr>
      </w:pPr>
    </w:p>
    <w:p w14:paraId="5F1CD8E2" w14:textId="77777777" w:rsidR="00CA7954" w:rsidRPr="00D93E3E" w:rsidRDefault="00CA7954" w:rsidP="00F1290D">
      <w:pPr>
        <w:autoSpaceDE w:val="0"/>
        <w:autoSpaceDN w:val="0"/>
        <w:adjustRightInd w:val="0"/>
        <w:rPr>
          <w:rFonts w:cs="Arial"/>
          <w:color w:val="000000"/>
          <w:szCs w:val="20"/>
          <w:lang w:eastAsia="es-CO"/>
        </w:rPr>
      </w:pPr>
      <w:r w:rsidRPr="00D93E3E">
        <w:rPr>
          <w:rFonts w:cs="Arial"/>
          <w:color w:val="000000"/>
          <w:szCs w:val="20"/>
          <w:lang w:eastAsia="es-CO"/>
        </w:rPr>
        <w:t>Por error aritmético e imprecisión de tipo aritmético se entiende aquel en que se incurre cuando de las operaciones matemáticas el resultado final no corresponde al real. En todo caso no se considerará error o imprecisión de tipo aritmético cualquier imprecisión, diferencia o ausencia de información referente al valor ofertado.</w:t>
      </w:r>
    </w:p>
    <w:p w14:paraId="70B93183" w14:textId="77777777" w:rsidR="00CA7954" w:rsidRPr="00D93E3E" w:rsidRDefault="00CA7954" w:rsidP="00F1290D">
      <w:pPr>
        <w:autoSpaceDE w:val="0"/>
        <w:autoSpaceDN w:val="0"/>
        <w:adjustRightInd w:val="0"/>
        <w:rPr>
          <w:rFonts w:cs="Arial"/>
          <w:color w:val="000000"/>
          <w:szCs w:val="20"/>
          <w:lang w:eastAsia="es-CO"/>
        </w:rPr>
      </w:pPr>
    </w:p>
    <w:p w14:paraId="0BAD5F83" w14:textId="77777777" w:rsidR="00CA7954" w:rsidRPr="00D93E3E" w:rsidRDefault="00CA7954" w:rsidP="00F1290D">
      <w:pPr>
        <w:autoSpaceDE w:val="0"/>
        <w:autoSpaceDN w:val="0"/>
        <w:adjustRightInd w:val="0"/>
        <w:rPr>
          <w:rFonts w:cs="Arial"/>
          <w:color w:val="000000"/>
          <w:szCs w:val="20"/>
          <w:lang w:eastAsia="es-CO"/>
        </w:rPr>
      </w:pPr>
      <w:r w:rsidRPr="00D93E3E">
        <w:rPr>
          <w:rFonts w:cs="Arial"/>
          <w:color w:val="000000"/>
          <w:szCs w:val="20"/>
          <w:lang w:eastAsia="es-CO"/>
        </w:rPr>
        <w:t xml:space="preserve">En el evento en que de la corrección aritmética el valor total ofertado por el proponente, supere el presupuesto oficial, o no cumpla con las condiciones establecidas en el presente proceso ésta será RECHAZADA. </w:t>
      </w:r>
    </w:p>
    <w:p w14:paraId="1535CDE1" w14:textId="77777777" w:rsidR="00CA7954" w:rsidRPr="00D93E3E" w:rsidRDefault="00CA7954" w:rsidP="00F1290D">
      <w:pPr>
        <w:autoSpaceDE w:val="0"/>
        <w:autoSpaceDN w:val="0"/>
        <w:adjustRightInd w:val="0"/>
        <w:rPr>
          <w:rFonts w:cs="Arial"/>
          <w:color w:val="000000"/>
          <w:sz w:val="16"/>
          <w:szCs w:val="20"/>
          <w:lang w:eastAsia="es-CO"/>
        </w:rPr>
      </w:pPr>
    </w:p>
    <w:p w14:paraId="4C27E76F" w14:textId="77777777" w:rsidR="00CA7954" w:rsidRPr="00D93E3E" w:rsidRDefault="00CA7954" w:rsidP="00F1290D">
      <w:pPr>
        <w:autoSpaceDE w:val="0"/>
        <w:autoSpaceDN w:val="0"/>
        <w:adjustRightInd w:val="0"/>
        <w:rPr>
          <w:rFonts w:cs="Arial"/>
          <w:color w:val="000000"/>
          <w:szCs w:val="20"/>
          <w:lang w:eastAsia="es-CO"/>
        </w:rPr>
      </w:pPr>
      <w:r w:rsidRPr="00D93E3E">
        <w:rPr>
          <w:rFonts w:cs="Arial"/>
          <w:color w:val="000000"/>
          <w:szCs w:val="20"/>
          <w:lang w:eastAsia="es-CO"/>
        </w:rPr>
        <w:t>Las correcciones efectuadas según el procedimiento anterior, serán de forzosa aceptación para el contratista en caso de adjudicación.</w:t>
      </w:r>
    </w:p>
    <w:p w14:paraId="31E67E18" w14:textId="77777777" w:rsidR="00CA7954" w:rsidRPr="00D93E3E" w:rsidRDefault="00CA7954" w:rsidP="00F1290D">
      <w:pPr>
        <w:autoSpaceDE w:val="0"/>
        <w:autoSpaceDN w:val="0"/>
        <w:adjustRightInd w:val="0"/>
        <w:rPr>
          <w:rFonts w:cs="Arial"/>
          <w:color w:val="000000"/>
          <w:sz w:val="16"/>
          <w:szCs w:val="20"/>
          <w:lang w:eastAsia="es-CO"/>
        </w:rPr>
      </w:pPr>
      <w:r w:rsidRPr="00D93E3E">
        <w:rPr>
          <w:rFonts w:cs="Arial"/>
          <w:color w:val="000000"/>
          <w:szCs w:val="20"/>
          <w:lang w:eastAsia="es-CO"/>
        </w:rPr>
        <w:t xml:space="preserve"> </w:t>
      </w:r>
    </w:p>
    <w:p w14:paraId="7280205A" w14:textId="77777777" w:rsidR="00CA7954" w:rsidRPr="00D93E3E" w:rsidRDefault="00CA7954" w:rsidP="00F1290D">
      <w:pPr>
        <w:autoSpaceDE w:val="0"/>
        <w:autoSpaceDN w:val="0"/>
        <w:adjustRightInd w:val="0"/>
        <w:rPr>
          <w:rFonts w:cs="Arial"/>
          <w:color w:val="000000"/>
          <w:szCs w:val="20"/>
          <w:lang w:eastAsia="es-CO"/>
        </w:rPr>
      </w:pPr>
      <w:r w:rsidRPr="00D93E3E">
        <w:rPr>
          <w:rFonts w:cs="Arial"/>
          <w:color w:val="000000"/>
          <w:szCs w:val="20"/>
          <w:lang w:eastAsia="es-CO"/>
        </w:rPr>
        <w:t xml:space="preserve">En caso de existir discrepancia en la oferta entre lo dispuesto en letras y números, prevalecerá el valor manifestado en letras, el cual no estará sujeto a cambios o ajustes, sin perjuicio a la corrección aritmética si da lugar a ello. Las enmendaduras de precios que aparezcan en la oferta deberán confirmarse con nota al margen y firma del oferente. </w:t>
      </w:r>
    </w:p>
    <w:p w14:paraId="38662165" w14:textId="77777777" w:rsidR="00CA7954" w:rsidRPr="00D93E3E" w:rsidRDefault="00CA7954" w:rsidP="00F1290D">
      <w:pPr>
        <w:autoSpaceDE w:val="0"/>
        <w:autoSpaceDN w:val="0"/>
        <w:adjustRightInd w:val="0"/>
        <w:rPr>
          <w:rFonts w:cs="Arial"/>
          <w:color w:val="000000"/>
          <w:szCs w:val="20"/>
          <w:lang w:eastAsia="es-CO"/>
        </w:rPr>
      </w:pPr>
    </w:p>
    <w:p w14:paraId="411BED8B" w14:textId="77777777" w:rsidR="00CA7954" w:rsidRPr="00D93E3E" w:rsidRDefault="00CA7954" w:rsidP="00F1290D">
      <w:pPr>
        <w:autoSpaceDE w:val="0"/>
        <w:autoSpaceDN w:val="0"/>
        <w:adjustRightInd w:val="0"/>
        <w:rPr>
          <w:rFonts w:cs="Arial"/>
          <w:b/>
          <w:szCs w:val="20"/>
          <w:lang w:val="es-MX"/>
        </w:rPr>
      </w:pPr>
      <w:r w:rsidRPr="00D93E3E">
        <w:rPr>
          <w:rFonts w:cs="Arial"/>
          <w:color w:val="000000"/>
          <w:szCs w:val="20"/>
          <w:lang w:eastAsia="es-CO"/>
        </w:rPr>
        <w:t xml:space="preserve">El proponente al momento de realizar la propuesta de precio debe tener en cuenta el costo del ítem establecido en el formato que para este fin determine el pliego de condiciones, en </w:t>
      </w:r>
      <w:r w:rsidRPr="00D93E3E">
        <w:rPr>
          <w:rFonts w:cs="Arial"/>
          <w:szCs w:val="20"/>
        </w:rPr>
        <w:t>pesos colombianos</w:t>
      </w:r>
      <w:r w:rsidRPr="00D93E3E">
        <w:rPr>
          <w:rFonts w:cs="Arial"/>
          <w:color w:val="000000"/>
          <w:szCs w:val="20"/>
          <w:lang w:eastAsia="es-CO"/>
        </w:rPr>
        <w:t>.</w:t>
      </w:r>
    </w:p>
    <w:p w14:paraId="6774BCC5" w14:textId="77777777" w:rsidR="00CA7954" w:rsidRPr="00D93E3E" w:rsidRDefault="00CA7954" w:rsidP="00F1290D">
      <w:pPr>
        <w:autoSpaceDE w:val="0"/>
        <w:autoSpaceDN w:val="0"/>
        <w:adjustRightInd w:val="0"/>
        <w:rPr>
          <w:rFonts w:cs="Arial"/>
          <w:szCs w:val="20"/>
          <w:lang w:val="es-MX"/>
        </w:rPr>
      </w:pPr>
    </w:p>
    <w:p w14:paraId="047AB227" w14:textId="77777777" w:rsidR="00CA7954" w:rsidRPr="00D93E3E" w:rsidRDefault="00CA7954" w:rsidP="00F1290D">
      <w:pPr>
        <w:pStyle w:val="Prrafodelista"/>
        <w:tabs>
          <w:tab w:val="left" w:pos="240"/>
          <w:tab w:val="left" w:pos="6210"/>
        </w:tabs>
        <w:ind w:left="0"/>
        <w:rPr>
          <w:rFonts w:cs="Arial"/>
          <w:b/>
          <w:szCs w:val="20"/>
        </w:rPr>
      </w:pPr>
      <w:r w:rsidRPr="00D93E3E">
        <w:rPr>
          <w:rFonts w:cs="Arial"/>
          <w:color w:val="000000"/>
          <w:szCs w:val="20"/>
          <w:lang w:eastAsia="es-CO"/>
        </w:rPr>
        <w:t xml:space="preserve">El proponente debe adjuntar la </w:t>
      </w:r>
      <w:r w:rsidRPr="00D93E3E">
        <w:rPr>
          <w:rFonts w:cs="Arial"/>
          <w:szCs w:val="20"/>
          <w:lang w:eastAsia="es-CO"/>
        </w:rPr>
        <w:t xml:space="preserve">información del </w:t>
      </w:r>
      <w:r w:rsidRPr="00D93E3E">
        <w:rPr>
          <w:rFonts w:cs="Arial"/>
          <w:b/>
          <w:szCs w:val="20"/>
        </w:rPr>
        <w:t xml:space="preserve">ANEXO </w:t>
      </w:r>
      <w:r>
        <w:rPr>
          <w:rFonts w:cs="Arial"/>
          <w:b/>
          <w:szCs w:val="20"/>
        </w:rPr>
        <w:t>OFERTA</w:t>
      </w:r>
      <w:r w:rsidRPr="00D93E3E">
        <w:rPr>
          <w:rFonts w:cs="Arial"/>
          <w:b/>
          <w:szCs w:val="20"/>
        </w:rPr>
        <w:t xml:space="preserve"> ECONÓMICA </w:t>
      </w:r>
      <w:r>
        <w:rPr>
          <w:rFonts w:cs="Arial"/>
          <w:szCs w:val="20"/>
        </w:rPr>
        <w:t xml:space="preserve">de este documento </w:t>
      </w:r>
      <w:r w:rsidRPr="00D93E3E">
        <w:rPr>
          <w:rFonts w:cs="Arial"/>
          <w:color w:val="000000"/>
          <w:szCs w:val="20"/>
          <w:lang w:eastAsia="es-CO"/>
        </w:rPr>
        <w:t>señalando claramente los datos requeridos en el mismo, teniendo en cuenta los costos directos e indirectos, fijos y variables, tales como impuestos, imprevistos, margen de utilidad, las prestaciones, salarios del personal ofrecido y demás gastos requeridos.</w:t>
      </w:r>
    </w:p>
    <w:p w14:paraId="72113AD0" w14:textId="77777777" w:rsidR="00CA7954" w:rsidRPr="00D93E3E" w:rsidRDefault="00CA7954" w:rsidP="00F1290D">
      <w:pPr>
        <w:autoSpaceDE w:val="0"/>
        <w:autoSpaceDN w:val="0"/>
        <w:adjustRightInd w:val="0"/>
        <w:rPr>
          <w:rFonts w:cs="Arial"/>
          <w:color w:val="000000"/>
          <w:szCs w:val="20"/>
          <w:lang w:eastAsia="es-CO"/>
        </w:rPr>
      </w:pPr>
    </w:p>
    <w:p w14:paraId="1A0A23B1" w14:textId="77777777" w:rsidR="00CA7954" w:rsidRPr="00D93E3E" w:rsidRDefault="00CA7954" w:rsidP="00F1290D">
      <w:pPr>
        <w:autoSpaceDE w:val="0"/>
        <w:autoSpaceDN w:val="0"/>
        <w:adjustRightInd w:val="0"/>
        <w:rPr>
          <w:rFonts w:cs="Arial"/>
          <w:color w:val="000000"/>
          <w:szCs w:val="20"/>
          <w:lang w:eastAsia="es-CO"/>
        </w:rPr>
      </w:pPr>
      <w:r w:rsidRPr="00D93E3E">
        <w:rPr>
          <w:rFonts w:cs="Arial"/>
          <w:color w:val="000000"/>
          <w:szCs w:val="20"/>
          <w:lang w:eastAsia="es-CO"/>
        </w:rPr>
        <w:t xml:space="preserve">El proponente debe prever los posibles incrementos que se ocasionen, inclusive los que se presenten por cambio de vigencia. Serán de exclusiva responsabilidad del proponente los errores y omisiones en que incurra al indicar los precios unitarios, lo cual implica que debe asumir los mayores costos o pérdidas que se deriven de dichos errores u omisiones, sin que se modifique el valor total de la oferta económica. </w:t>
      </w:r>
    </w:p>
    <w:p w14:paraId="120806F5" w14:textId="77777777" w:rsidR="00CA7954" w:rsidRPr="00D93E3E" w:rsidRDefault="00CA7954" w:rsidP="00F1290D">
      <w:pPr>
        <w:autoSpaceDE w:val="0"/>
        <w:autoSpaceDN w:val="0"/>
        <w:adjustRightInd w:val="0"/>
        <w:rPr>
          <w:rFonts w:cs="Arial"/>
          <w:color w:val="000000"/>
          <w:szCs w:val="20"/>
          <w:lang w:eastAsia="es-CO"/>
        </w:rPr>
      </w:pPr>
    </w:p>
    <w:p w14:paraId="58FFADAF" w14:textId="77777777" w:rsidR="00CA7954" w:rsidRPr="00D93E3E" w:rsidRDefault="00CA7954" w:rsidP="00F1290D">
      <w:pPr>
        <w:autoSpaceDE w:val="0"/>
        <w:autoSpaceDN w:val="0"/>
        <w:adjustRightInd w:val="0"/>
        <w:rPr>
          <w:rFonts w:cs="Arial"/>
          <w:color w:val="000000"/>
          <w:szCs w:val="20"/>
          <w:lang w:eastAsia="es-CO"/>
        </w:rPr>
      </w:pPr>
      <w:r w:rsidRPr="00D93E3E">
        <w:rPr>
          <w:rFonts w:cs="Arial"/>
          <w:color w:val="000000"/>
          <w:szCs w:val="20"/>
          <w:lang w:eastAsia="es-CO"/>
        </w:rPr>
        <w:t xml:space="preserve">Los precios unitarios de la propuesta son fijos durante la ejecución y hasta el cabal cumplimiento del objeto del contrato que surja del presente proceso. </w:t>
      </w:r>
    </w:p>
    <w:p w14:paraId="63B6F3C1" w14:textId="77777777" w:rsidR="00CA7954" w:rsidRPr="00D93E3E" w:rsidRDefault="00CA7954" w:rsidP="00F1290D">
      <w:pPr>
        <w:autoSpaceDE w:val="0"/>
        <w:autoSpaceDN w:val="0"/>
        <w:adjustRightInd w:val="0"/>
        <w:rPr>
          <w:rFonts w:cs="Arial"/>
          <w:color w:val="000000"/>
          <w:szCs w:val="20"/>
          <w:lang w:eastAsia="es-CO"/>
        </w:rPr>
      </w:pPr>
    </w:p>
    <w:p w14:paraId="7CB22381" w14:textId="77777777" w:rsidR="00CA7954" w:rsidRPr="00D93E3E" w:rsidRDefault="00CA7954" w:rsidP="00F1290D">
      <w:pPr>
        <w:autoSpaceDE w:val="0"/>
        <w:autoSpaceDN w:val="0"/>
        <w:adjustRightInd w:val="0"/>
        <w:rPr>
          <w:rFonts w:cs="Arial"/>
          <w:color w:val="000000"/>
          <w:szCs w:val="20"/>
          <w:lang w:eastAsia="es-CO"/>
        </w:rPr>
      </w:pPr>
      <w:r w:rsidRPr="00D93E3E">
        <w:rPr>
          <w:rFonts w:cs="Arial"/>
          <w:color w:val="000000"/>
          <w:szCs w:val="20"/>
          <w:lang w:eastAsia="es-CO"/>
        </w:rPr>
        <w:t xml:space="preserve">Los precios unitarios deberán cubrir todos los costos, directos e indirectos, que, a juicio y responsabilidad el proponente, implique la ejecución del objeto contractual, entre ellos los costos de sueldos y salarios, prestaciones sociales, aportes parafiscales, aportes al Sistema General de Protección Social en Salud, Pensiones y Riesgos Laborales y en general, todos los costos y gastos inherentes al cumplimiento satisfactorio del contrato, inclusive los imprevistos, los gastos de administración, los gastos y costos indirectos y de oficina, los impuestos y contribuciones a que haya lugar a la fecha de presentación de la presente subasta inversa presencial y las utilidades del Contratista. En los precios unitarios se entenderán </w:t>
      </w:r>
      <w:r w:rsidRPr="00D93E3E">
        <w:rPr>
          <w:rFonts w:cs="Arial"/>
          <w:color w:val="000000"/>
          <w:szCs w:val="20"/>
          <w:lang w:eastAsia="es-CO"/>
        </w:rPr>
        <w:lastRenderedPageBreak/>
        <w:t xml:space="preserve">incluidos dichos impuestos y contribuciones. Al formular la propuesta, el proponente deberá además tener en cuenta los incrementos salariales y prestacionales que puedan producirse, así como los términos del presente proceso de selección y el término de ejecución del contrato. </w:t>
      </w:r>
    </w:p>
    <w:p w14:paraId="5908F762" w14:textId="77777777" w:rsidR="00CA7954" w:rsidRPr="00D93E3E" w:rsidRDefault="00CA7954" w:rsidP="00F1290D">
      <w:pPr>
        <w:autoSpaceDE w:val="0"/>
        <w:autoSpaceDN w:val="0"/>
        <w:adjustRightInd w:val="0"/>
        <w:rPr>
          <w:rFonts w:cs="Arial"/>
          <w:color w:val="000000"/>
          <w:szCs w:val="20"/>
          <w:lang w:eastAsia="es-CO"/>
        </w:rPr>
      </w:pPr>
    </w:p>
    <w:p w14:paraId="48075D9E" w14:textId="77777777" w:rsidR="00CA7954" w:rsidRPr="00D93E3E" w:rsidRDefault="00CA7954" w:rsidP="00F1290D">
      <w:pPr>
        <w:autoSpaceDE w:val="0"/>
        <w:autoSpaceDN w:val="0"/>
        <w:adjustRightInd w:val="0"/>
        <w:rPr>
          <w:rFonts w:cs="Arial"/>
          <w:color w:val="000000"/>
          <w:szCs w:val="20"/>
          <w:lang w:eastAsia="es-CO"/>
        </w:rPr>
      </w:pPr>
      <w:r w:rsidRPr="00D93E3E">
        <w:rPr>
          <w:rFonts w:cs="Arial"/>
          <w:color w:val="000000"/>
          <w:szCs w:val="20"/>
          <w:lang w:eastAsia="es-CO"/>
        </w:rPr>
        <w:t>En caso que el oferente no incluya el valor unitario de un ítem en la tabla prevista, este ítem se considerará como no ofrecido dando lugar al RECHAZO de la propuesta. Si el valor del ítem es cero (0), este se debe diligenciar con valor cero toda vez que no se deben dejar casillas en blanco o con otros símbolos, so pena del rechazo de la propuesta.</w:t>
      </w:r>
    </w:p>
    <w:p w14:paraId="5D9F4945" w14:textId="64F5E52F" w:rsidR="00CA7954" w:rsidRDefault="00CA7954" w:rsidP="00F1290D">
      <w:pPr>
        <w:rPr>
          <w:rFonts w:cs="Arial"/>
          <w:szCs w:val="20"/>
        </w:rPr>
      </w:pPr>
    </w:p>
    <w:p w14:paraId="17D4B91C" w14:textId="77777777" w:rsidR="00BE05EF" w:rsidRPr="00BE05EF" w:rsidRDefault="00BE05EF" w:rsidP="00F1290D">
      <w:pPr>
        <w:rPr>
          <w:rFonts w:cs="Arial"/>
          <w:szCs w:val="20"/>
        </w:rPr>
      </w:pPr>
      <w:bookmarkStart w:id="5" w:name="_Hlk161222978"/>
      <w:r w:rsidRPr="00BE05EF">
        <w:rPr>
          <w:rFonts w:cs="Arial"/>
          <w:szCs w:val="20"/>
        </w:rPr>
        <w:t xml:space="preserve">El oferente deberá diligenciar en el expediente electrónico del Sistema Electrónico de Contratación Pública – SECOP II de la entidad Colombia Compra Eficiente, en la sección </w:t>
      </w:r>
      <w:r w:rsidRPr="00BE05EF">
        <w:rPr>
          <w:rFonts w:cs="Arial"/>
          <w:i/>
          <w:szCs w:val="20"/>
        </w:rPr>
        <w:t>Cuestionario</w:t>
      </w:r>
      <w:r w:rsidRPr="00BE05EF">
        <w:rPr>
          <w:rFonts w:cs="Arial"/>
          <w:szCs w:val="20"/>
        </w:rPr>
        <w:t xml:space="preserve"> el valor del proceso.</w:t>
      </w:r>
    </w:p>
    <w:p w14:paraId="56CE140E" w14:textId="77777777" w:rsidR="00BE05EF" w:rsidRPr="00BE05EF" w:rsidRDefault="00BE05EF" w:rsidP="00F1290D">
      <w:pPr>
        <w:rPr>
          <w:rFonts w:cs="Arial"/>
          <w:szCs w:val="20"/>
        </w:rPr>
      </w:pPr>
    </w:p>
    <w:bookmarkEnd w:id="5"/>
    <w:p w14:paraId="172737CE" w14:textId="77777777" w:rsidR="00775430" w:rsidRPr="00775430" w:rsidRDefault="00775430" w:rsidP="00F1290D">
      <w:pPr>
        <w:rPr>
          <w:rFonts w:cs="Arial"/>
          <w:szCs w:val="20"/>
        </w:rPr>
      </w:pPr>
      <w:r w:rsidRPr="00691160">
        <w:rPr>
          <w:rFonts w:cs="Arial"/>
          <w:szCs w:val="20"/>
        </w:rPr>
        <w:t>Adicional a ello</w:t>
      </w:r>
      <w:r w:rsidRPr="00691160">
        <w:rPr>
          <w:rFonts w:cs="Arial"/>
          <w:color w:val="000000"/>
          <w:szCs w:val="20"/>
        </w:rPr>
        <w:t>, e</w:t>
      </w:r>
      <w:r w:rsidRPr="00691160">
        <w:rPr>
          <w:rFonts w:cs="Arial"/>
          <w:szCs w:val="20"/>
        </w:rPr>
        <w:t xml:space="preserve">l criterio de evaluación será el mayor porcentaje de descuento que aplica para todos los ítems, el oferente deberá presentar su oferta económica bajo la modalidad de porcentaje unitario fijo sin fórmula de reajuste en el archivo Excel denominado </w:t>
      </w:r>
      <w:r w:rsidRPr="00691160">
        <w:rPr>
          <w:rFonts w:cs="Arial"/>
          <w:i/>
          <w:szCs w:val="20"/>
        </w:rPr>
        <w:t>Anexo Oferta Económica</w:t>
      </w:r>
      <w:r w:rsidRPr="00691160">
        <w:rPr>
          <w:rFonts w:cs="Arial"/>
          <w:szCs w:val="20"/>
        </w:rPr>
        <w:t xml:space="preserve"> de este proceso, </w:t>
      </w:r>
      <w:r w:rsidRPr="00691160">
        <w:rPr>
          <w:rFonts w:cs="Arial"/>
          <w:b/>
          <w:szCs w:val="20"/>
        </w:rPr>
        <w:t>SIN MODIFICAR EL FORMATO ESTABLECIDO; diligenciando UNICAMENTE el porcentaje de descuento (ejemplo 5% - 2,5% - en su defect</w:t>
      </w:r>
      <w:r w:rsidRPr="00775430">
        <w:rPr>
          <w:rFonts w:cs="Arial"/>
          <w:b/>
          <w:szCs w:val="20"/>
        </w:rPr>
        <w:t xml:space="preserve">o 0%) </w:t>
      </w:r>
      <w:r w:rsidRPr="00775430">
        <w:rPr>
          <w:rFonts w:cs="Arial"/>
          <w:szCs w:val="20"/>
        </w:rPr>
        <w:t>el cual aplicará para la totalidad de los ítems, se tomará como base de descuento el precio techo establecido en el cual que se ilustra a continuación, por lo que superar el precio techo, dejar de ofertar un ítem o dejarlo en blanco, implica la inhabilitación económica de toda la oferta</w:t>
      </w:r>
    </w:p>
    <w:p w14:paraId="502E99FF" w14:textId="77777777" w:rsidR="00775430" w:rsidRPr="00775430" w:rsidRDefault="00775430" w:rsidP="00F1290D">
      <w:pPr>
        <w:rPr>
          <w:rFonts w:cs="Arial"/>
          <w:szCs w:val="20"/>
        </w:rPr>
      </w:pPr>
    </w:p>
    <w:p w14:paraId="26D6BBBB" w14:textId="77777777" w:rsidR="00775430" w:rsidRPr="00775430" w:rsidRDefault="00775430" w:rsidP="00F1290D">
      <w:pPr>
        <w:pStyle w:val="Sinespaciado1"/>
        <w:jc w:val="both"/>
        <w:rPr>
          <w:rStyle w:val="normaltextrun"/>
          <w:rFonts w:ascii="Arial" w:hAnsi="Arial" w:cs="Arial"/>
          <w:sz w:val="20"/>
          <w:szCs w:val="20"/>
          <w:shd w:val="clear" w:color="auto" w:fill="FFFFFF"/>
        </w:rPr>
      </w:pPr>
      <w:bookmarkStart w:id="6" w:name="_Hlk175814086"/>
      <w:r w:rsidRPr="00775430">
        <w:rPr>
          <w:rStyle w:val="normaltextrun"/>
          <w:rFonts w:ascii="Arial" w:hAnsi="Arial" w:cs="Arial"/>
          <w:b/>
          <w:bCs/>
          <w:sz w:val="20"/>
          <w:szCs w:val="20"/>
          <w:shd w:val="clear" w:color="auto" w:fill="FFFFFF"/>
        </w:rPr>
        <w:t xml:space="preserve">NOTA: </w:t>
      </w:r>
      <w:r w:rsidRPr="00775430">
        <w:rPr>
          <w:rStyle w:val="normaltextrun"/>
          <w:rFonts w:ascii="Arial" w:hAnsi="Arial" w:cs="Arial"/>
          <w:sz w:val="20"/>
          <w:szCs w:val="20"/>
          <w:shd w:val="clear" w:color="auto" w:fill="FFFFFF"/>
        </w:rPr>
        <w:t xml:space="preserve">Teniendo en cuenta que el listado de los servicios a contratar es muy extenso, se adjunta al presente estudio previo, documento en formato Excel denominado </w:t>
      </w:r>
      <w:r w:rsidRPr="00775430">
        <w:rPr>
          <w:rStyle w:val="normaltextrun"/>
          <w:rFonts w:ascii="Arial" w:hAnsi="Arial" w:cs="Arial"/>
          <w:b/>
          <w:bCs/>
          <w:i/>
          <w:iCs/>
          <w:sz w:val="20"/>
          <w:szCs w:val="20"/>
          <w:shd w:val="clear" w:color="auto" w:fill="FFFFFF"/>
        </w:rPr>
        <w:t>ESTUDIO DE MERCADO</w:t>
      </w:r>
      <w:r w:rsidRPr="00775430">
        <w:rPr>
          <w:rStyle w:val="normaltextrun"/>
          <w:rFonts w:ascii="Arial" w:hAnsi="Arial" w:cs="Arial"/>
          <w:sz w:val="20"/>
          <w:szCs w:val="20"/>
          <w:shd w:val="clear" w:color="auto" w:fill="FFFFFF"/>
        </w:rPr>
        <w:t xml:space="preserve"> el cual se relacionan los precios históricos (anteriores contrataciones), precios del mercado (baso en las cotizaciones recibidas) y precios techo (valor estimado) de los servicios objeto del presente proceso</w:t>
      </w:r>
    </w:p>
    <w:bookmarkEnd w:id="6"/>
    <w:p w14:paraId="143E6531" w14:textId="77777777" w:rsidR="00775430" w:rsidRPr="00775430" w:rsidRDefault="00775430" w:rsidP="00F1290D">
      <w:pPr>
        <w:pStyle w:val="Textoindependiente2"/>
        <w:rPr>
          <w:rFonts w:eastAsia="Calibri"/>
          <w:i/>
          <w:iCs/>
          <w:sz w:val="20"/>
          <w:szCs w:val="20"/>
        </w:rPr>
      </w:pPr>
      <w:r w:rsidRPr="00775430">
        <w:rPr>
          <w:rFonts w:eastAsia="Calibri"/>
          <w:i/>
          <w:iCs/>
          <w:sz w:val="20"/>
          <w:szCs w:val="20"/>
        </w:rPr>
        <w:t>*Ver el Análisis de precios del Capítulo II Estudios del Sector del archivo denominado Estudios y Documentos previos</w:t>
      </w:r>
    </w:p>
    <w:p w14:paraId="38BCD335" w14:textId="77777777" w:rsidR="00775430" w:rsidRDefault="00775430" w:rsidP="00F1290D">
      <w:pPr>
        <w:rPr>
          <w:rFonts w:cs="Arial"/>
          <w:szCs w:val="20"/>
        </w:rPr>
      </w:pPr>
    </w:p>
    <w:p w14:paraId="3EFF59E4" w14:textId="77777777" w:rsidR="00775430" w:rsidRPr="00440609" w:rsidRDefault="00775430" w:rsidP="00F1290D">
      <w:pPr>
        <w:pStyle w:val="Sinespaciado1"/>
        <w:jc w:val="both"/>
        <w:rPr>
          <w:rFonts w:ascii="Arial" w:hAnsi="Arial" w:cs="Arial"/>
          <w:sz w:val="20"/>
          <w:szCs w:val="20"/>
        </w:rPr>
      </w:pPr>
      <w:r w:rsidRPr="00E712CA">
        <w:rPr>
          <w:rFonts w:ascii="Arial" w:hAnsi="Arial" w:cs="Arial"/>
          <w:b/>
          <w:sz w:val="20"/>
          <w:szCs w:val="20"/>
        </w:rPr>
        <w:t>NOTA:</w:t>
      </w:r>
      <w:r w:rsidRPr="00440609">
        <w:rPr>
          <w:rFonts w:ascii="Arial" w:hAnsi="Arial" w:cs="Arial"/>
          <w:sz w:val="20"/>
          <w:szCs w:val="20"/>
        </w:rPr>
        <w:t xml:space="preserve"> Todos los precios allí contemplados se entienden firmes y fijos y por lo tanto no están sujetos a ninguna clase de reajuste. Igualmente, dentro de este precio están incluidos los costos proyectados al plazo de ejecución del presente contrato y la utilidad razonable que el </w:t>
      </w:r>
      <w:r w:rsidRPr="00E712CA">
        <w:rPr>
          <w:rFonts w:ascii="Arial" w:hAnsi="Arial" w:cs="Arial"/>
          <w:b/>
          <w:sz w:val="20"/>
          <w:szCs w:val="20"/>
        </w:rPr>
        <w:t>CONTRATISTA</w:t>
      </w:r>
      <w:r w:rsidRPr="00440609">
        <w:rPr>
          <w:rFonts w:ascii="Arial" w:hAnsi="Arial" w:cs="Arial"/>
          <w:sz w:val="20"/>
          <w:szCs w:val="20"/>
        </w:rPr>
        <w:t xml:space="preserve"> pretende obtener, en consecuencia, NO se aceptarán costos adicionales por algún concepto ni tampoco incrementos durante la ejecución del futuro contrato, fundamentados en estas circunstancias.</w:t>
      </w:r>
    </w:p>
    <w:p w14:paraId="5CD1B078" w14:textId="77777777" w:rsidR="00775430" w:rsidRDefault="00775430" w:rsidP="00F1290D">
      <w:pPr>
        <w:rPr>
          <w:rFonts w:cs="Arial"/>
          <w:szCs w:val="20"/>
        </w:rPr>
      </w:pPr>
    </w:p>
    <w:p w14:paraId="736BD7CA" w14:textId="77777777" w:rsidR="00775430" w:rsidRDefault="00775430" w:rsidP="00F1290D">
      <w:pPr>
        <w:rPr>
          <w:rFonts w:cs="Arial"/>
        </w:rPr>
      </w:pPr>
    </w:p>
    <w:p w14:paraId="0B424551" w14:textId="77777777" w:rsidR="00775430" w:rsidRPr="002B10DD" w:rsidRDefault="00775430" w:rsidP="00F1290D">
      <w:pPr>
        <w:pStyle w:val="Prrafodelista"/>
        <w:numPr>
          <w:ilvl w:val="2"/>
          <w:numId w:val="11"/>
        </w:numPr>
        <w:ind w:left="284" w:hanging="284"/>
        <w:rPr>
          <w:rFonts w:cs="Arial"/>
          <w:b/>
        </w:rPr>
      </w:pPr>
      <w:r w:rsidRPr="002B10DD">
        <w:rPr>
          <w:rFonts w:cs="Arial"/>
          <w:b/>
        </w:rPr>
        <w:t xml:space="preserve">FORMULARIO </w:t>
      </w:r>
      <w:r w:rsidRPr="007229C5">
        <w:rPr>
          <w:rFonts w:cs="Arial"/>
          <w:b/>
        </w:rPr>
        <w:t xml:space="preserve">DATOS BÁSICOS BENEFICIARIO CUENTA </w:t>
      </w:r>
      <w:r w:rsidRPr="002B10DD">
        <w:rPr>
          <w:rFonts w:cs="Arial"/>
          <w:b/>
        </w:rPr>
        <w:t>Y CERTIFICACIÓN BANCARIA</w:t>
      </w:r>
    </w:p>
    <w:p w14:paraId="0869DB51" w14:textId="77777777" w:rsidR="00775430" w:rsidRPr="002B10DD" w:rsidRDefault="00775430" w:rsidP="00F1290D">
      <w:pPr>
        <w:rPr>
          <w:rFonts w:cs="Arial"/>
        </w:rPr>
      </w:pPr>
    </w:p>
    <w:p w14:paraId="600F7051" w14:textId="77777777" w:rsidR="00775430" w:rsidRDefault="00775430" w:rsidP="00F1290D">
      <w:pPr>
        <w:rPr>
          <w:rFonts w:cs="Arial"/>
        </w:rPr>
      </w:pPr>
      <w:r w:rsidRPr="00CA0E7E">
        <w:rPr>
          <w:rFonts w:cs="Arial"/>
        </w:rPr>
        <w:t xml:space="preserve">El proponente deberá adjuntar debidamente diligenciado el Formulario Datos Básicos Beneficiario Cuenta y certificación bancaria (con fecha de expedición inferior a treinta (30) días calendario contados a partir de la fecha del cierre del proceso).conforme a la cuenta señalada en este formulario, respectiva en la cual se indique nombre del titular, número de cuenta, sucursal y tipo de cuenta (corriente o ahorro), con el fin de estipularla dentro del contrato que se suscriba en desarrollo del presente proceso, para realizar allí las consignaciones resultantes de los pagos del contrato. El </w:t>
      </w:r>
      <w:proofErr w:type="spellStart"/>
      <w:r w:rsidRPr="00CA0E7E">
        <w:rPr>
          <w:rFonts w:cs="Arial"/>
        </w:rPr>
        <w:t>Nit</w:t>
      </w:r>
      <w:proofErr w:type="spellEnd"/>
      <w:r w:rsidRPr="00CA0E7E">
        <w:rPr>
          <w:rFonts w:cs="Arial"/>
        </w:rPr>
        <w:t xml:space="preserve"> de la Certificación Bancaria debe coincidir con el del Formato de Terceros, RUT y Certificado de Existencia y Representación Legal de la Cámara de Comercio.</w:t>
      </w:r>
    </w:p>
    <w:p w14:paraId="4B54AE9D" w14:textId="77777777" w:rsidR="00775430" w:rsidRPr="002B10DD" w:rsidRDefault="00775430" w:rsidP="00F1290D">
      <w:pPr>
        <w:rPr>
          <w:rFonts w:cs="Arial"/>
        </w:rPr>
      </w:pPr>
    </w:p>
    <w:p w14:paraId="0ABB990D" w14:textId="77777777" w:rsidR="00775430" w:rsidRDefault="00775430" w:rsidP="00F1290D">
      <w:pPr>
        <w:rPr>
          <w:rFonts w:cs="Arial"/>
        </w:rPr>
      </w:pPr>
      <w:r w:rsidRPr="002B10DD">
        <w:rPr>
          <w:rFonts w:cs="Arial"/>
          <w:b/>
        </w:rPr>
        <w:t>NOTA:</w:t>
      </w:r>
      <w:r w:rsidRPr="002B10DD">
        <w:rPr>
          <w:rFonts w:cs="Arial"/>
        </w:rPr>
        <w:t xml:space="preserve"> En el evento de estar el PRESUPUESTO OFICIAL en moneda extranjera, la cuenta bancaria deberá ser del exterior a nombre del proponente o su Representante Legal.</w:t>
      </w:r>
    </w:p>
    <w:p w14:paraId="59EB3D4C" w14:textId="77777777" w:rsidR="00775430" w:rsidRDefault="00775430" w:rsidP="00F1290D">
      <w:pPr>
        <w:rPr>
          <w:rFonts w:cs="Arial"/>
        </w:rPr>
      </w:pPr>
    </w:p>
    <w:p w14:paraId="1478EA60" w14:textId="77777777" w:rsidR="00CA7954" w:rsidRPr="00901888" w:rsidRDefault="00CA7954" w:rsidP="00F1290D">
      <w:pPr>
        <w:pStyle w:val="NormalWeb"/>
        <w:spacing w:before="0" w:after="0"/>
        <w:rPr>
          <w:rFonts w:ascii="Arial" w:hAnsi="Arial" w:cs="Arial"/>
          <w:bCs/>
        </w:rPr>
      </w:pPr>
    </w:p>
    <w:p w14:paraId="7DC42CA7" w14:textId="77777777" w:rsidR="00CA7954" w:rsidRPr="00775430" w:rsidRDefault="00CA7954" w:rsidP="00F1290D">
      <w:pPr>
        <w:pStyle w:val="Prrafodelista"/>
        <w:numPr>
          <w:ilvl w:val="2"/>
          <w:numId w:val="11"/>
        </w:numPr>
        <w:ind w:left="284" w:hanging="284"/>
        <w:rPr>
          <w:rFonts w:cs="Arial"/>
          <w:b/>
          <w:bCs/>
        </w:rPr>
      </w:pPr>
      <w:r w:rsidRPr="00FD61AA">
        <w:rPr>
          <w:rFonts w:cs="Arial"/>
          <w:b/>
          <w:szCs w:val="20"/>
        </w:rPr>
        <w:t>CRITE</w:t>
      </w:r>
      <w:r w:rsidRPr="00775430">
        <w:rPr>
          <w:rFonts w:cs="Arial"/>
          <w:b/>
          <w:szCs w:val="20"/>
        </w:rPr>
        <w:t>RIOS</w:t>
      </w:r>
      <w:r w:rsidRPr="00775430">
        <w:rPr>
          <w:rFonts w:cs="Arial"/>
          <w:b/>
          <w:bCs/>
        </w:rPr>
        <w:t xml:space="preserve"> DE EVALUACIÓN DEL CONTENIDO ECONÓMICO.</w:t>
      </w:r>
    </w:p>
    <w:p w14:paraId="69F20351" w14:textId="77777777" w:rsidR="00CA7954" w:rsidRPr="00775430" w:rsidRDefault="00CA7954" w:rsidP="00F1290D">
      <w:pPr>
        <w:pStyle w:val="Char8"/>
        <w:tabs>
          <w:tab w:val="left" w:pos="1134"/>
        </w:tabs>
        <w:spacing w:after="0" w:line="240" w:lineRule="auto"/>
        <w:rPr>
          <w:rFonts w:ascii="Arial" w:hAnsi="Arial" w:cs="Arial"/>
          <w:bCs/>
        </w:rPr>
      </w:pPr>
    </w:p>
    <w:p w14:paraId="239867F6" w14:textId="77777777" w:rsidR="00775430" w:rsidRPr="00775430" w:rsidRDefault="00775430" w:rsidP="00F1290D">
      <w:pPr>
        <w:rPr>
          <w:rFonts w:cs="Arial"/>
          <w:szCs w:val="20"/>
        </w:rPr>
      </w:pPr>
      <w:bookmarkStart w:id="7" w:name="_Hlk176330391"/>
      <w:r w:rsidRPr="00775430">
        <w:rPr>
          <w:rFonts w:cs="Arial"/>
          <w:szCs w:val="20"/>
        </w:rPr>
        <w:t>El puntaje total asignado para el contenido económico y financiero será de quinientos (500) puntos, para lo cual se aplicará el siguiente procedimiento:</w:t>
      </w:r>
    </w:p>
    <w:p w14:paraId="28D90FED" w14:textId="77777777" w:rsidR="00775430" w:rsidRPr="00775430" w:rsidRDefault="00775430" w:rsidP="00F1290D">
      <w:pPr>
        <w:rPr>
          <w:rFonts w:cs="Arial"/>
          <w:szCs w:val="20"/>
        </w:rPr>
      </w:pPr>
    </w:p>
    <w:p w14:paraId="2A44BC7C" w14:textId="77777777" w:rsidR="00775430" w:rsidRPr="00775430" w:rsidRDefault="00775430" w:rsidP="00F1290D">
      <w:pPr>
        <w:rPr>
          <w:rFonts w:cs="Arial"/>
          <w:szCs w:val="20"/>
        </w:rPr>
      </w:pPr>
      <w:r w:rsidRPr="00775430">
        <w:rPr>
          <w:rFonts w:cs="Arial"/>
          <w:szCs w:val="20"/>
        </w:rPr>
        <w:lastRenderedPageBreak/>
        <w:t>Al mayor porcentaje de descuento ofertado se le asignarán quinientos (500) puntos, las demás ofertas se ponderarán con la siguiente fórmula, luego de aplicarse el porcentaje de descuento a todos los ítems y obtenido el valor total:</w:t>
      </w:r>
    </w:p>
    <w:p w14:paraId="29FF9C2B" w14:textId="77777777" w:rsidR="00775430" w:rsidRPr="00775430" w:rsidRDefault="00775430" w:rsidP="00F1290D">
      <w:pPr>
        <w:rPr>
          <w:rFonts w:cs="Arial"/>
          <w:szCs w:val="20"/>
        </w:rPr>
      </w:pPr>
    </w:p>
    <w:p w14:paraId="768434E4" w14:textId="4E16DD29" w:rsidR="00775430" w:rsidRPr="00775430" w:rsidRDefault="00775430" w:rsidP="00F1290D">
      <w:pPr>
        <w:pStyle w:val="Char8"/>
        <w:tabs>
          <w:tab w:val="left" w:pos="1134"/>
        </w:tabs>
        <w:spacing w:after="0" w:line="240" w:lineRule="auto"/>
        <w:rPr>
          <w:rFonts w:ascii="Arial" w:hAnsi="Arial" w:cs="Arial"/>
        </w:rPr>
      </w:pPr>
      <m:oMathPara>
        <m:oMath>
          <m:r>
            <w:rPr>
              <w:rFonts w:ascii="Cambria Math" w:hAnsi="Cambria Math" w:cs="Arial"/>
              <w:lang w:val="es-ES" w:eastAsia="es-ES"/>
            </w:rPr>
            <m:t>Puntaje=</m:t>
          </m:r>
          <m:d>
            <m:dPr>
              <m:begChr m:val="["/>
              <m:endChr m:val="]"/>
              <m:ctrlPr>
                <w:rPr>
                  <w:rFonts w:ascii="Cambria Math" w:hAnsi="Cambria Math" w:cs="Arial"/>
                  <w:i/>
                  <w:lang w:val="es-ES" w:eastAsia="es-ES"/>
                </w:rPr>
              </m:ctrlPr>
            </m:dPr>
            <m:e>
              <m:r>
                <w:rPr>
                  <w:rFonts w:ascii="Cambria Math" w:hAnsi="Cambria Math" w:cs="Arial"/>
                  <w:lang w:val="es-ES" w:eastAsia="es-ES"/>
                </w:rPr>
                <m:t xml:space="preserve"> </m:t>
              </m:r>
              <m:f>
                <m:fPr>
                  <m:ctrlPr>
                    <w:rPr>
                      <w:rFonts w:ascii="Cambria Math" w:hAnsi="Cambria Math" w:cs="Arial"/>
                      <w:i/>
                      <w:lang w:val="es-ES" w:eastAsia="es-ES"/>
                    </w:rPr>
                  </m:ctrlPr>
                </m:fPr>
                <m:num>
                  <m:r>
                    <w:rPr>
                      <w:rFonts w:ascii="Cambria Math" w:hAnsi="Cambria Math" w:cs="Arial"/>
                      <w:lang w:val="es-ES" w:eastAsia="es-ES"/>
                    </w:rPr>
                    <m:t>Oferta menor precio</m:t>
                  </m:r>
                </m:num>
                <m:den>
                  <m:r>
                    <w:rPr>
                      <w:rFonts w:ascii="Cambria Math" w:hAnsi="Cambria Math" w:cs="Arial"/>
                      <w:lang w:val="es-ES" w:eastAsia="es-ES"/>
                    </w:rPr>
                    <m:t>Precio propuesta a evaluar</m:t>
                  </m:r>
                </m:den>
              </m:f>
            </m:e>
          </m:d>
          <m:r>
            <w:rPr>
              <w:rFonts w:ascii="Cambria Math" w:hAnsi="Cambria Math" w:cs="Arial"/>
              <w:lang w:val="es-ES" w:eastAsia="es-ES"/>
            </w:rPr>
            <m:t>x 500 puntos</m:t>
          </m:r>
        </m:oMath>
      </m:oMathPara>
    </w:p>
    <w:p w14:paraId="7389FDF2" w14:textId="62AD50F0" w:rsidR="00CA7954" w:rsidRPr="00775430" w:rsidRDefault="00CA7954" w:rsidP="00F1290D">
      <w:pPr>
        <w:pStyle w:val="Default"/>
        <w:jc w:val="both"/>
        <w:rPr>
          <w:rFonts w:ascii="Arial" w:hAnsi="Arial" w:cs="Arial"/>
          <w:color w:val="auto"/>
          <w:sz w:val="20"/>
          <w:szCs w:val="20"/>
        </w:rPr>
      </w:pPr>
    </w:p>
    <w:bookmarkEnd w:id="7"/>
    <w:p w14:paraId="2E070239" w14:textId="77777777" w:rsidR="00775430" w:rsidRPr="00775430" w:rsidRDefault="00775430" w:rsidP="00F1290D">
      <w:pPr>
        <w:pStyle w:val="Default"/>
        <w:jc w:val="both"/>
        <w:rPr>
          <w:rFonts w:ascii="Arial" w:hAnsi="Arial" w:cs="Arial"/>
          <w:color w:val="auto"/>
          <w:sz w:val="20"/>
          <w:szCs w:val="20"/>
        </w:rPr>
      </w:pPr>
    </w:p>
    <w:p w14:paraId="0FE03091" w14:textId="77777777" w:rsidR="00CA7954" w:rsidRPr="00775430" w:rsidRDefault="00CA7954" w:rsidP="00F1290D">
      <w:pPr>
        <w:pStyle w:val="Prrafodelista"/>
        <w:numPr>
          <w:ilvl w:val="2"/>
          <w:numId w:val="11"/>
        </w:numPr>
        <w:ind w:left="284" w:hanging="284"/>
        <w:rPr>
          <w:bCs/>
          <w:szCs w:val="20"/>
        </w:rPr>
      </w:pPr>
      <w:r w:rsidRPr="00775430">
        <w:rPr>
          <w:rFonts w:eastAsia="Calibri"/>
          <w:b/>
          <w:szCs w:val="20"/>
        </w:rPr>
        <w:t>REQUISITOS</w:t>
      </w:r>
      <w:r w:rsidRPr="00775430">
        <w:rPr>
          <w:b/>
          <w:bCs/>
          <w:szCs w:val="20"/>
        </w:rPr>
        <w:t xml:space="preserve"> ECONÓMICOS QUE SE DEBEN GARANTIZAR. </w:t>
      </w:r>
    </w:p>
    <w:p w14:paraId="26B3E3B3" w14:textId="77777777" w:rsidR="00CA7954" w:rsidRPr="00A75C12" w:rsidRDefault="00CA7954" w:rsidP="00F1290D">
      <w:pPr>
        <w:pStyle w:val="Textoindependiente2"/>
        <w:rPr>
          <w:rFonts w:eastAsia="Calibri"/>
          <w:sz w:val="20"/>
          <w:szCs w:val="20"/>
        </w:rPr>
      </w:pPr>
    </w:p>
    <w:p w14:paraId="5E330645" w14:textId="77777777" w:rsidR="00CA7954" w:rsidRPr="00FD61AA" w:rsidRDefault="00CA7954" w:rsidP="00F1290D">
      <w:pPr>
        <w:pStyle w:val="Textoindependiente2"/>
        <w:rPr>
          <w:bCs/>
          <w:sz w:val="20"/>
          <w:szCs w:val="20"/>
        </w:rPr>
      </w:pPr>
      <w:r w:rsidRPr="00FD61AA">
        <w:rPr>
          <w:bCs/>
          <w:sz w:val="20"/>
          <w:szCs w:val="20"/>
        </w:rPr>
        <w:t>El oferente deberá anexar a su propuesta los siguientes documentos así:</w:t>
      </w:r>
    </w:p>
    <w:p w14:paraId="66846067" w14:textId="77777777" w:rsidR="00CA7954" w:rsidRPr="00FD61AA" w:rsidRDefault="00CA7954" w:rsidP="00F1290D">
      <w:pPr>
        <w:pStyle w:val="Textoindependiente2"/>
        <w:rPr>
          <w:bCs/>
          <w:sz w:val="20"/>
          <w:szCs w:val="20"/>
        </w:rPr>
      </w:pPr>
    </w:p>
    <w:p w14:paraId="2748B3D7" w14:textId="77777777" w:rsidR="00775430" w:rsidRPr="00E712CA" w:rsidRDefault="00775430" w:rsidP="00F1290D">
      <w:pPr>
        <w:pStyle w:val="Prrafodelista"/>
        <w:numPr>
          <w:ilvl w:val="0"/>
          <w:numId w:val="39"/>
        </w:numPr>
        <w:ind w:left="284" w:right="51" w:hanging="284"/>
        <w:rPr>
          <w:rFonts w:cs="Arial"/>
          <w:b/>
          <w:szCs w:val="20"/>
        </w:rPr>
      </w:pPr>
      <w:bookmarkStart w:id="8" w:name="_Hlk175814552"/>
      <w:r w:rsidRPr="00E712CA">
        <w:rPr>
          <w:rFonts w:cs="Arial"/>
          <w:b/>
          <w:szCs w:val="20"/>
        </w:rPr>
        <w:t>CARTA DE SOSTENIBILIDAD e INTEGRIDAD DE PRECIOS</w:t>
      </w:r>
    </w:p>
    <w:p w14:paraId="2B281619" w14:textId="77777777" w:rsidR="00775430" w:rsidRPr="00440609" w:rsidRDefault="00775430" w:rsidP="00F1290D">
      <w:pPr>
        <w:pStyle w:val="Prrafodelista"/>
        <w:ind w:left="284" w:right="51"/>
        <w:rPr>
          <w:rFonts w:eastAsia="Calibri" w:cs="Arial"/>
          <w:szCs w:val="20"/>
        </w:rPr>
      </w:pPr>
      <w:r w:rsidRPr="00775430">
        <w:rPr>
          <w:rFonts w:cs="Arial"/>
          <w:szCs w:val="20"/>
        </w:rPr>
        <w:t>Los</w:t>
      </w:r>
      <w:r w:rsidRPr="00440609">
        <w:rPr>
          <w:rFonts w:eastAsia="Calibri" w:cs="Arial"/>
          <w:szCs w:val="20"/>
        </w:rPr>
        <w:t xml:space="preserve"> precios tienen un tiempo máximo de sostenimiento que será equivalente a la vigencia del contrato a celebrar y de sus adiciones cuando sea necesaria, el cual deberá ser anexado en carta firmada por el representante legal o quien haga sus veces por medio de poder expreso para hacerlo. Igualmente, los precios deben incluir la carga tributaria, arancelaria de ley, todos los costos administrativos como seguros O fletes y, la utilidad razonable que el CONTRATISTA pretende obtener, en consecuencia, NO se aceptarán costos adicionales por algún concepto ni tampoco incrementos durante la ejecución del futuro contrato, fundamentados en estas circunstancias.</w:t>
      </w:r>
    </w:p>
    <w:p w14:paraId="3BE49280" w14:textId="77777777" w:rsidR="00775430" w:rsidRPr="00440609" w:rsidRDefault="00775430" w:rsidP="00F1290D">
      <w:pPr>
        <w:pStyle w:val="Sinespaciado1"/>
        <w:jc w:val="both"/>
        <w:rPr>
          <w:rFonts w:ascii="Arial" w:eastAsia="Calibri" w:hAnsi="Arial" w:cs="Arial"/>
          <w:sz w:val="20"/>
          <w:szCs w:val="20"/>
        </w:rPr>
      </w:pPr>
    </w:p>
    <w:p w14:paraId="4AD51509" w14:textId="77777777" w:rsidR="00775430" w:rsidRPr="00E712CA" w:rsidRDefault="00775430" w:rsidP="00F1290D">
      <w:pPr>
        <w:pStyle w:val="Prrafodelista"/>
        <w:numPr>
          <w:ilvl w:val="0"/>
          <w:numId w:val="39"/>
        </w:numPr>
        <w:ind w:left="284" w:right="51" w:hanging="284"/>
        <w:rPr>
          <w:rFonts w:cs="Arial"/>
          <w:b/>
          <w:szCs w:val="20"/>
        </w:rPr>
      </w:pPr>
      <w:r w:rsidRPr="00E712CA">
        <w:rPr>
          <w:rFonts w:cs="Arial"/>
          <w:b/>
          <w:szCs w:val="20"/>
        </w:rPr>
        <w:t>ORIGEN LÍCITO DE RECURSOS</w:t>
      </w:r>
    </w:p>
    <w:p w14:paraId="6B94E09F" w14:textId="77777777" w:rsidR="00775430" w:rsidRPr="00440609" w:rsidRDefault="00775430" w:rsidP="00F1290D">
      <w:pPr>
        <w:pStyle w:val="Prrafodelista"/>
        <w:ind w:left="284" w:right="51"/>
        <w:rPr>
          <w:rFonts w:cs="Arial"/>
          <w:szCs w:val="20"/>
        </w:rPr>
      </w:pPr>
      <w:r w:rsidRPr="00440609">
        <w:rPr>
          <w:rFonts w:cs="Arial"/>
          <w:szCs w:val="20"/>
        </w:rPr>
        <w:t>El proponente deberá manifestar expresamente que los activos y recursos que conforman su patrimonio y de cada uno de sus integrantes, cuando sea el caso, que empleará para el desarrollo del fututo contrato, provienen de actividades lícitas y que no está incluidos en listas nacionales o internacionales de lavado de activos.</w:t>
      </w:r>
    </w:p>
    <w:bookmarkEnd w:id="8"/>
    <w:p w14:paraId="3B1B7448" w14:textId="77777777" w:rsidR="00775430" w:rsidRDefault="00775430" w:rsidP="00F1290D">
      <w:pPr>
        <w:rPr>
          <w:rFonts w:cs="Arial"/>
          <w:szCs w:val="20"/>
        </w:rPr>
      </w:pPr>
    </w:p>
    <w:p w14:paraId="5A60E4C6" w14:textId="77777777" w:rsidR="00CA7954" w:rsidRPr="00CA0E7E" w:rsidRDefault="00CA7954" w:rsidP="00F1290D">
      <w:pPr>
        <w:rPr>
          <w:rFonts w:cs="Arial"/>
          <w:szCs w:val="20"/>
        </w:rPr>
      </w:pPr>
    </w:p>
    <w:p w14:paraId="52357950" w14:textId="77777777" w:rsidR="00CA7954" w:rsidRPr="00CA0E7E" w:rsidRDefault="00CA7954" w:rsidP="00F1290D">
      <w:pPr>
        <w:pStyle w:val="Prrafodelista"/>
        <w:numPr>
          <w:ilvl w:val="2"/>
          <w:numId w:val="11"/>
        </w:numPr>
        <w:ind w:left="284" w:hanging="284"/>
        <w:rPr>
          <w:rFonts w:cs="Arial"/>
          <w:b/>
          <w:szCs w:val="20"/>
        </w:rPr>
      </w:pPr>
      <w:r w:rsidRPr="00CA0E7E">
        <w:rPr>
          <w:rFonts w:cs="Arial"/>
          <w:b/>
          <w:szCs w:val="20"/>
        </w:rPr>
        <w:t xml:space="preserve">LEY 2195 2022 Artículo 58. REDUCCIÓN DE PUNTAJE POR INCUMPLIMIENTO DE CONTRATOS. </w:t>
      </w:r>
    </w:p>
    <w:p w14:paraId="687BD5CA" w14:textId="77777777" w:rsidR="00CA7954" w:rsidRPr="00CA0E7E" w:rsidRDefault="00CA7954" w:rsidP="00F1290D">
      <w:pPr>
        <w:rPr>
          <w:rFonts w:cs="Arial"/>
          <w:szCs w:val="20"/>
        </w:rPr>
      </w:pPr>
    </w:p>
    <w:p w14:paraId="71C59D84" w14:textId="77777777" w:rsidR="00CA7954" w:rsidRPr="00CA0E7E" w:rsidRDefault="00CA7954" w:rsidP="00F1290D">
      <w:pPr>
        <w:rPr>
          <w:rFonts w:cs="Arial"/>
          <w:szCs w:val="20"/>
        </w:rPr>
      </w:pPr>
      <w:r w:rsidRPr="00CA0E7E">
        <w:rPr>
          <w:rFonts w:cs="Arial"/>
          <w:szCs w:val="20"/>
        </w:rPr>
        <w:t>Las entidades estatales sometidas al Estatuto General de Contratación de la Administración Pública que adelanten cualquier Proceso de Contratación, exceptuando los supuestos establecidos en el literal a) del numeral 2 del artículo 2 de la Ley 1150 de 2007, en los de mínima cuantía y en aquellos donde únicamente se pondere el menor precio ofrecido, deberán reducir durante la evaluación de las ofertas en la etapa precontractual el dos por ciento (2%) del total de los puntos establecidos en el proceso a los proponentes que se les haya impuesto una o más multas o cláusulas penales durante el último año, contado a partir de la fecha prevista para la presentación de las ofertas, sin importar la cuantía y sin perjuicio de las demás consecuencias derivadas del incumplimiento. Esta reducción también afecta a los consorcios y uniones temporales si alguno de sus integrantes se encuentra en la situación anterior.</w:t>
      </w:r>
    </w:p>
    <w:p w14:paraId="4538C9D0" w14:textId="77777777" w:rsidR="00CA7954" w:rsidRPr="00FD61AA" w:rsidRDefault="00CA7954" w:rsidP="00F1290D">
      <w:pPr>
        <w:rPr>
          <w:rFonts w:cs="Arial"/>
          <w:szCs w:val="20"/>
        </w:rPr>
      </w:pPr>
    </w:p>
    <w:p w14:paraId="2EA309F4" w14:textId="77777777" w:rsidR="00CA7954" w:rsidRPr="00D85C73" w:rsidRDefault="00CA7954" w:rsidP="00F1290D">
      <w:pPr>
        <w:rPr>
          <w:rFonts w:cs="Arial"/>
        </w:rPr>
      </w:pPr>
    </w:p>
    <w:p w14:paraId="3FC1A3DE" w14:textId="77777777" w:rsidR="00CA7954" w:rsidRPr="00D85C73" w:rsidRDefault="00CA7954" w:rsidP="00F1290D">
      <w:pPr>
        <w:pStyle w:val="Prrafodelista"/>
        <w:numPr>
          <w:ilvl w:val="2"/>
          <w:numId w:val="11"/>
        </w:numPr>
        <w:ind w:left="284" w:hanging="284"/>
        <w:rPr>
          <w:rFonts w:cs="Arial"/>
          <w:b/>
          <w:szCs w:val="20"/>
        </w:rPr>
      </w:pPr>
      <w:r w:rsidRPr="00D85C73">
        <w:rPr>
          <w:rFonts w:cs="Arial"/>
          <w:b/>
          <w:szCs w:val="20"/>
        </w:rPr>
        <w:t>ASPECTOS</w:t>
      </w:r>
      <w:r>
        <w:rPr>
          <w:rFonts w:cs="Arial"/>
          <w:b/>
          <w:szCs w:val="20"/>
        </w:rPr>
        <w:t xml:space="preserve"> </w:t>
      </w:r>
      <w:r w:rsidRPr="00D85C73">
        <w:rPr>
          <w:rFonts w:cs="Arial"/>
          <w:b/>
          <w:szCs w:val="20"/>
        </w:rPr>
        <w:t>ADICIONALES</w:t>
      </w:r>
      <w:r>
        <w:rPr>
          <w:rFonts w:cs="Arial"/>
          <w:b/>
          <w:szCs w:val="20"/>
        </w:rPr>
        <w:t xml:space="preserve"> </w:t>
      </w:r>
      <w:r w:rsidRPr="00D85C73">
        <w:rPr>
          <w:rFonts w:cs="Arial"/>
          <w:b/>
          <w:szCs w:val="20"/>
        </w:rPr>
        <w:t>PARA</w:t>
      </w:r>
      <w:r>
        <w:rPr>
          <w:rFonts w:cs="Arial"/>
          <w:b/>
          <w:szCs w:val="20"/>
        </w:rPr>
        <w:t xml:space="preserve"> </w:t>
      </w:r>
      <w:r w:rsidRPr="00D85C73">
        <w:rPr>
          <w:rFonts w:cs="Arial"/>
          <w:b/>
          <w:szCs w:val="20"/>
        </w:rPr>
        <w:t>TENER</w:t>
      </w:r>
      <w:r>
        <w:rPr>
          <w:rFonts w:cs="Arial"/>
          <w:b/>
          <w:szCs w:val="20"/>
        </w:rPr>
        <w:t xml:space="preserve"> </w:t>
      </w:r>
      <w:r w:rsidRPr="00D85C73">
        <w:rPr>
          <w:rFonts w:cs="Arial"/>
          <w:b/>
          <w:szCs w:val="20"/>
        </w:rPr>
        <w:t>EN</w:t>
      </w:r>
      <w:r>
        <w:rPr>
          <w:rFonts w:cs="Arial"/>
          <w:b/>
          <w:szCs w:val="20"/>
        </w:rPr>
        <w:t xml:space="preserve"> </w:t>
      </w:r>
      <w:r w:rsidRPr="00D85C73">
        <w:rPr>
          <w:rFonts w:cs="Arial"/>
          <w:b/>
          <w:szCs w:val="20"/>
        </w:rPr>
        <w:t>CUENTA</w:t>
      </w:r>
    </w:p>
    <w:p w14:paraId="02B84768" w14:textId="77777777" w:rsidR="00CA7954" w:rsidRPr="00D85C73" w:rsidRDefault="00CA7954" w:rsidP="00F1290D">
      <w:pPr>
        <w:pStyle w:val="Textoindependiente2"/>
        <w:rPr>
          <w:bCs/>
          <w:sz w:val="20"/>
          <w:szCs w:val="20"/>
        </w:rPr>
      </w:pPr>
    </w:p>
    <w:p w14:paraId="72980664" w14:textId="5AF050E9" w:rsidR="00CA7954" w:rsidRDefault="00CA7954" w:rsidP="00F1290D">
      <w:pPr>
        <w:pStyle w:val="Textoindependiente2"/>
        <w:rPr>
          <w:bCs/>
          <w:sz w:val="20"/>
          <w:szCs w:val="20"/>
        </w:rPr>
      </w:pPr>
      <w:r w:rsidRPr="00D85C73">
        <w:rPr>
          <w:bCs/>
          <w:sz w:val="20"/>
          <w:szCs w:val="20"/>
        </w:rPr>
        <w:t>La</w:t>
      </w:r>
      <w:r>
        <w:rPr>
          <w:bCs/>
          <w:sz w:val="20"/>
          <w:szCs w:val="20"/>
        </w:rPr>
        <w:t xml:space="preserve"> Regional de Aseguramientos de Salud No. 6 </w:t>
      </w:r>
      <w:r w:rsidRPr="00D85C73">
        <w:rPr>
          <w:bCs/>
          <w:sz w:val="20"/>
          <w:szCs w:val="20"/>
        </w:rPr>
        <w:t>acogerá</w:t>
      </w:r>
      <w:r>
        <w:rPr>
          <w:bCs/>
          <w:sz w:val="20"/>
          <w:szCs w:val="20"/>
        </w:rPr>
        <w:t xml:space="preserve"> </w:t>
      </w:r>
      <w:r w:rsidRPr="00D85C73">
        <w:rPr>
          <w:bCs/>
          <w:sz w:val="20"/>
          <w:szCs w:val="20"/>
        </w:rPr>
        <w:t>lo</w:t>
      </w:r>
      <w:r>
        <w:rPr>
          <w:bCs/>
          <w:sz w:val="20"/>
          <w:szCs w:val="20"/>
        </w:rPr>
        <w:t xml:space="preserve"> </w:t>
      </w:r>
      <w:r w:rsidRPr="00D85C73">
        <w:rPr>
          <w:bCs/>
          <w:sz w:val="20"/>
          <w:szCs w:val="20"/>
        </w:rPr>
        <w:t>dispuesto</w:t>
      </w:r>
      <w:r>
        <w:rPr>
          <w:bCs/>
          <w:sz w:val="20"/>
          <w:szCs w:val="20"/>
        </w:rPr>
        <w:t xml:space="preserve"> </w:t>
      </w:r>
      <w:r w:rsidRPr="00D85C73">
        <w:rPr>
          <w:bCs/>
          <w:sz w:val="20"/>
          <w:szCs w:val="20"/>
        </w:rPr>
        <w:t>por</w:t>
      </w:r>
      <w:r>
        <w:rPr>
          <w:bCs/>
          <w:sz w:val="20"/>
          <w:szCs w:val="20"/>
        </w:rPr>
        <w:t xml:space="preserve"> </w:t>
      </w:r>
      <w:r w:rsidRPr="00D85C73">
        <w:rPr>
          <w:bCs/>
          <w:sz w:val="20"/>
          <w:szCs w:val="20"/>
        </w:rPr>
        <w:t>el</w:t>
      </w:r>
      <w:r>
        <w:rPr>
          <w:bCs/>
          <w:sz w:val="20"/>
          <w:szCs w:val="20"/>
        </w:rPr>
        <w:t xml:space="preserve"> </w:t>
      </w:r>
      <w:r w:rsidRPr="00D85C73">
        <w:rPr>
          <w:bCs/>
          <w:sz w:val="20"/>
          <w:szCs w:val="20"/>
        </w:rPr>
        <w:t>Ministerio</w:t>
      </w:r>
      <w:r>
        <w:rPr>
          <w:bCs/>
          <w:sz w:val="20"/>
          <w:szCs w:val="20"/>
        </w:rPr>
        <w:t xml:space="preserve"> </w:t>
      </w:r>
      <w:r w:rsidRPr="00D85C73">
        <w:rPr>
          <w:bCs/>
          <w:sz w:val="20"/>
          <w:szCs w:val="20"/>
        </w:rPr>
        <w:t>de</w:t>
      </w:r>
      <w:r>
        <w:rPr>
          <w:bCs/>
          <w:sz w:val="20"/>
          <w:szCs w:val="20"/>
        </w:rPr>
        <w:t xml:space="preserve"> </w:t>
      </w:r>
      <w:r w:rsidRPr="00D85C73">
        <w:rPr>
          <w:bCs/>
          <w:sz w:val="20"/>
          <w:szCs w:val="20"/>
        </w:rPr>
        <w:t>Salud</w:t>
      </w:r>
      <w:r>
        <w:rPr>
          <w:bCs/>
          <w:sz w:val="20"/>
          <w:szCs w:val="20"/>
        </w:rPr>
        <w:t xml:space="preserve"> </w:t>
      </w:r>
      <w:r w:rsidRPr="00D85C73">
        <w:rPr>
          <w:bCs/>
          <w:sz w:val="20"/>
          <w:szCs w:val="20"/>
        </w:rPr>
        <w:t>y</w:t>
      </w:r>
      <w:r>
        <w:rPr>
          <w:bCs/>
          <w:sz w:val="20"/>
          <w:szCs w:val="20"/>
        </w:rPr>
        <w:t xml:space="preserve"> </w:t>
      </w:r>
      <w:r w:rsidRPr="00D85C73">
        <w:rPr>
          <w:bCs/>
          <w:sz w:val="20"/>
          <w:szCs w:val="20"/>
        </w:rPr>
        <w:t>Protección</w:t>
      </w:r>
      <w:r>
        <w:rPr>
          <w:bCs/>
          <w:sz w:val="20"/>
          <w:szCs w:val="20"/>
        </w:rPr>
        <w:t xml:space="preserve"> </w:t>
      </w:r>
      <w:r w:rsidRPr="00D85C73">
        <w:rPr>
          <w:bCs/>
          <w:sz w:val="20"/>
          <w:szCs w:val="20"/>
        </w:rPr>
        <w:t>Social</w:t>
      </w:r>
      <w:r>
        <w:rPr>
          <w:bCs/>
          <w:sz w:val="20"/>
          <w:szCs w:val="20"/>
        </w:rPr>
        <w:t xml:space="preserve"> </w:t>
      </w:r>
      <w:r w:rsidRPr="00D85C73">
        <w:rPr>
          <w:bCs/>
          <w:sz w:val="20"/>
          <w:szCs w:val="20"/>
        </w:rPr>
        <w:t>mediante</w:t>
      </w:r>
      <w:r>
        <w:rPr>
          <w:bCs/>
          <w:sz w:val="20"/>
          <w:szCs w:val="20"/>
        </w:rPr>
        <w:t xml:space="preserve"> </w:t>
      </w:r>
      <w:r w:rsidRPr="00D85C73">
        <w:rPr>
          <w:bCs/>
          <w:sz w:val="20"/>
          <w:szCs w:val="20"/>
        </w:rPr>
        <w:t>Circular</w:t>
      </w:r>
      <w:r>
        <w:rPr>
          <w:bCs/>
          <w:sz w:val="20"/>
          <w:szCs w:val="20"/>
        </w:rPr>
        <w:t xml:space="preserve"> </w:t>
      </w:r>
      <w:r w:rsidRPr="00D85C73">
        <w:rPr>
          <w:bCs/>
          <w:sz w:val="20"/>
          <w:szCs w:val="20"/>
        </w:rPr>
        <w:t>000001</w:t>
      </w:r>
      <w:r>
        <w:rPr>
          <w:bCs/>
          <w:sz w:val="20"/>
          <w:szCs w:val="20"/>
        </w:rPr>
        <w:t xml:space="preserve"> </w:t>
      </w:r>
      <w:r w:rsidRPr="00D85C73">
        <w:rPr>
          <w:bCs/>
          <w:sz w:val="20"/>
          <w:szCs w:val="20"/>
        </w:rPr>
        <w:t>del</w:t>
      </w:r>
      <w:r>
        <w:rPr>
          <w:bCs/>
          <w:sz w:val="20"/>
          <w:szCs w:val="20"/>
        </w:rPr>
        <w:t xml:space="preserve"> </w:t>
      </w:r>
      <w:r w:rsidRPr="00D85C73">
        <w:rPr>
          <w:bCs/>
          <w:sz w:val="20"/>
          <w:szCs w:val="20"/>
        </w:rPr>
        <w:t>15</w:t>
      </w:r>
      <w:r>
        <w:rPr>
          <w:bCs/>
          <w:sz w:val="20"/>
          <w:szCs w:val="20"/>
        </w:rPr>
        <w:t xml:space="preserve"> </w:t>
      </w:r>
      <w:r w:rsidRPr="00D85C73">
        <w:rPr>
          <w:bCs/>
          <w:sz w:val="20"/>
          <w:szCs w:val="20"/>
        </w:rPr>
        <w:t>de</w:t>
      </w:r>
      <w:r>
        <w:rPr>
          <w:bCs/>
          <w:sz w:val="20"/>
          <w:szCs w:val="20"/>
        </w:rPr>
        <w:t xml:space="preserve"> </w:t>
      </w:r>
      <w:r w:rsidRPr="00D85C73">
        <w:rPr>
          <w:bCs/>
          <w:sz w:val="20"/>
          <w:szCs w:val="20"/>
        </w:rPr>
        <w:t>Noviembre</w:t>
      </w:r>
      <w:r>
        <w:rPr>
          <w:bCs/>
          <w:sz w:val="20"/>
          <w:szCs w:val="20"/>
        </w:rPr>
        <w:t xml:space="preserve"> </w:t>
      </w:r>
      <w:r w:rsidRPr="00D85C73">
        <w:rPr>
          <w:bCs/>
          <w:sz w:val="20"/>
          <w:szCs w:val="20"/>
        </w:rPr>
        <w:t>2011,</w:t>
      </w:r>
      <w:r>
        <w:rPr>
          <w:bCs/>
          <w:sz w:val="20"/>
          <w:szCs w:val="20"/>
        </w:rPr>
        <w:t xml:space="preserve"> </w:t>
      </w:r>
      <w:r w:rsidRPr="00D85C73">
        <w:rPr>
          <w:bCs/>
          <w:sz w:val="20"/>
          <w:szCs w:val="20"/>
        </w:rPr>
        <w:t>en</w:t>
      </w:r>
      <w:r>
        <w:rPr>
          <w:bCs/>
          <w:sz w:val="20"/>
          <w:szCs w:val="20"/>
        </w:rPr>
        <w:t xml:space="preserve"> </w:t>
      </w:r>
      <w:r w:rsidRPr="00D85C73">
        <w:rPr>
          <w:bCs/>
          <w:sz w:val="20"/>
          <w:szCs w:val="20"/>
        </w:rPr>
        <w:t>el</w:t>
      </w:r>
      <w:r>
        <w:rPr>
          <w:bCs/>
          <w:sz w:val="20"/>
          <w:szCs w:val="20"/>
        </w:rPr>
        <w:t xml:space="preserve"> </w:t>
      </w:r>
      <w:r w:rsidRPr="00D85C73">
        <w:rPr>
          <w:bCs/>
          <w:sz w:val="20"/>
          <w:szCs w:val="20"/>
        </w:rPr>
        <w:t>sentido</w:t>
      </w:r>
      <w:r>
        <w:rPr>
          <w:bCs/>
          <w:sz w:val="20"/>
          <w:szCs w:val="20"/>
        </w:rPr>
        <w:t xml:space="preserve"> </w:t>
      </w:r>
      <w:r w:rsidRPr="00D85C73">
        <w:rPr>
          <w:bCs/>
          <w:sz w:val="20"/>
          <w:szCs w:val="20"/>
        </w:rPr>
        <w:t>de</w:t>
      </w:r>
      <w:r>
        <w:rPr>
          <w:bCs/>
          <w:sz w:val="20"/>
          <w:szCs w:val="20"/>
        </w:rPr>
        <w:t xml:space="preserve"> </w:t>
      </w:r>
      <w:r w:rsidRPr="00D85C73">
        <w:rPr>
          <w:bCs/>
          <w:sz w:val="20"/>
          <w:szCs w:val="20"/>
        </w:rPr>
        <w:t>no</w:t>
      </w:r>
      <w:r>
        <w:rPr>
          <w:bCs/>
          <w:sz w:val="20"/>
          <w:szCs w:val="20"/>
        </w:rPr>
        <w:t xml:space="preserve"> </w:t>
      </w:r>
      <w:r w:rsidRPr="00D85C73">
        <w:rPr>
          <w:bCs/>
          <w:sz w:val="20"/>
          <w:szCs w:val="20"/>
        </w:rPr>
        <w:t>glosar</w:t>
      </w:r>
      <w:r>
        <w:rPr>
          <w:bCs/>
          <w:sz w:val="20"/>
          <w:szCs w:val="20"/>
        </w:rPr>
        <w:t xml:space="preserve"> </w:t>
      </w:r>
      <w:r w:rsidRPr="00D85C73">
        <w:rPr>
          <w:bCs/>
          <w:sz w:val="20"/>
          <w:szCs w:val="20"/>
        </w:rPr>
        <w:t>las</w:t>
      </w:r>
      <w:r>
        <w:rPr>
          <w:bCs/>
          <w:sz w:val="20"/>
          <w:szCs w:val="20"/>
        </w:rPr>
        <w:t xml:space="preserve"> </w:t>
      </w:r>
      <w:r w:rsidRPr="00D85C73">
        <w:rPr>
          <w:bCs/>
          <w:sz w:val="20"/>
          <w:szCs w:val="20"/>
        </w:rPr>
        <w:t>facturas</w:t>
      </w:r>
      <w:r>
        <w:rPr>
          <w:bCs/>
          <w:sz w:val="20"/>
          <w:szCs w:val="20"/>
        </w:rPr>
        <w:t xml:space="preserve"> </w:t>
      </w:r>
      <w:r w:rsidRPr="00D85C73">
        <w:rPr>
          <w:bCs/>
          <w:sz w:val="20"/>
          <w:szCs w:val="20"/>
        </w:rPr>
        <w:t>presentadas</w:t>
      </w:r>
      <w:r>
        <w:rPr>
          <w:bCs/>
          <w:sz w:val="20"/>
          <w:szCs w:val="20"/>
        </w:rPr>
        <w:t xml:space="preserve"> </w:t>
      </w:r>
      <w:r w:rsidRPr="00D85C73">
        <w:rPr>
          <w:bCs/>
          <w:sz w:val="20"/>
          <w:szCs w:val="20"/>
        </w:rPr>
        <w:t>por</w:t>
      </w:r>
      <w:r>
        <w:rPr>
          <w:bCs/>
          <w:sz w:val="20"/>
          <w:szCs w:val="20"/>
        </w:rPr>
        <w:t xml:space="preserve"> </w:t>
      </w:r>
      <w:r w:rsidRPr="00D85C73">
        <w:rPr>
          <w:bCs/>
          <w:sz w:val="20"/>
          <w:szCs w:val="20"/>
        </w:rPr>
        <w:t>los</w:t>
      </w:r>
      <w:r>
        <w:rPr>
          <w:bCs/>
          <w:sz w:val="20"/>
          <w:szCs w:val="20"/>
        </w:rPr>
        <w:t xml:space="preserve"> </w:t>
      </w:r>
      <w:r w:rsidRPr="00D85C73">
        <w:rPr>
          <w:bCs/>
          <w:sz w:val="20"/>
          <w:szCs w:val="20"/>
        </w:rPr>
        <w:t>Prestadores</w:t>
      </w:r>
      <w:r>
        <w:rPr>
          <w:bCs/>
          <w:sz w:val="20"/>
          <w:szCs w:val="20"/>
        </w:rPr>
        <w:t xml:space="preserve"> </w:t>
      </w:r>
      <w:r w:rsidRPr="00D85C73">
        <w:rPr>
          <w:bCs/>
          <w:sz w:val="20"/>
          <w:szCs w:val="20"/>
        </w:rPr>
        <w:t>de</w:t>
      </w:r>
      <w:r>
        <w:rPr>
          <w:bCs/>
          <w:sz w:val="20"/>
          <w:szCs w:val="20"/>
        </w:rPr>
        <w:t xml:space="preserve"> </w:t>
      </w:r>
      <w:r w:rsidRPr="00D85C73">
        <w:rPr>
          <w:bCs/>
          <w:sz w:val="20"/>
          <w:szCs w:val="20"/>
        </w:rPr>
        <w:t>Servicios</w:t>
      </w:r>
      <w:r>
        <w:rPr>
          <w:bCs/>
          <w:sz w:val="20"/>
          <w:szCs w:val="20"/>
        </w:rPr>
        <w:t xml:space="preserve"> </w:t>
      </w:r>
      <w:r w:rsidRPr="00D85C73">
        <w:rPr>
          <w:bCs/>
          <w:sz w:val="20"/>
          <w:szCs w:val="20"/>
        </w:rPr>
        <w:t>de</w:t>
      </w:r>
      <w:r>
        <w:rPr>
          <w:bCs/>
          <w:sz w:val="20"/>
          <w:szCs w:val="20"/>
        </w:rPr>
        <w:t xml:space="preserve"> </w:t>
      </w:r>
      <w:r w:rsidRPr="00D85C73">
        <w:rPr>
          <w:bCs/>
          <w:sz w:val="20"/>
          <w:szCs w:val="20"/>
        </w:rPr>
        <w:t>Salud</w:t>
      </w:r>
      <w:r>
        <w:rPr>
          <w:bCs/>
          <w:sz w:val="20"/>
          <w:szCs w:val="20"/>
        </w:rPr>
        <w:t xml:space="preserve"> </w:t>
      </w:r>
      <w:r w:rsidRPr="00D85C73">
        <w:rPr>
          <w:bCs/>
          <w:sz w:val="20"/>
          <w:szCs w:val="20"/>
        </w:rPr>
        <w:t>respecto</w:t>
      </w:r>
      <w:r>
        <w:rPr>
          <w:bCs/>
          <w:sz w:val="20"/>
          <w:szCs w:val="20"/>
        </w:rPr>
        <w:t xml:space="preserve"> </w:t>
      </w:r>
      <w:r w:rsidRPr="00D85C73">
        <w:rPr>
          <w:bCs/>
          <w:sz w:val="20"/>
          <w:szCs w:val="20"/>
        </w:rPr>
        <w:t>de</w:t>
      </w:r>
      <w:r>
        <w:rPr>
          <w:bCs/>
          <w:sz w:val="20"/>
          <w:szCs w:val="20"/>
        </w:rPr>
        <w:t xml:space="preserve"> </w:t>
      </w:r>
      <w:r w:rsidRPr="00D85C73">
        <w:rPr>
          <w:bCs/>
          <w:sz w:val="20"/>
          <w:szCs w:val="20"/>
        </w:rPr>
        <w:t>los</w:t>
      </w:r>
      <w:r>
        <w:rPr>
          <w:bCs/>
          <w:sz w:val="20"/>
          <w:szCs w:val="20"/>
        </w:rPr>
        <w:t xml:space="preserve"> </w:t>
      </w:r>
      <w:r w:rsidRPr="00D85C73">
        <w:rPr>
          <w:bCs/>
          <w:sz w:val="20"/>
          <w:szCs w:val="20"/>
        </w:rPr>
        <w:t>medicamentos</w:t>
      </w:r>
      <w:r>
        <w:rPr>
          <w:bCs/>
          <w:sz w:val="20"/>
          <w:szCs w:val="20"/>
        </w:rPr>
        <w:t xml:space="preserve"> </w:t>
      </w:r>
      <w:r w:rsidRPr="00D85C73">
        <w:rPr>
          <w:bCs/>
          <w:sz w:val="20"/>
          <w:szCs w:val="20"/>
        </w:rPr>
        <w:t>NO</w:t>
      </w:r>
      <w:r>
        <w:rPr>
          <w:bCs/>
          <w:sz w:val="20"/>
          <w:szCs w:val="20"/>
        </w:rPr>
        <w:t xml:space="preserve"> </w:t>
      </w:r>
      <w:r w:rsidRPr="00D85C73">
        <w:rPr>
          <w:bCs/>
          <w:sz w:val="20"/>
          <w:szCs w:val="20"/>
        </w:rPr>
        <w:t>POS</w:t>
      </w:r>
      <w:r>
        <w:rPr>
          <w:bCs/>
          <w:sz w:val="20"/>
          <w:szCs w:val="20"/>
        </w:rPr>
        <w:t xml:space="preserve"> </w:t>
      </w:r>
      <w:r w:rsidRPr="00D85C73">
        <w:rPr>
          <w:bCs/>
          <w:sz w:val="20"/>
          <w:szCs w:val="20"/>
        </w:rPr>
        <w:t>autorizados</w:t>
      </w:r>
      <w:r>
        <w:rPr>
          <w:bCs/>
          <w:sz w:val="20"/>
          <w:szCs w:val="20"/>
        </w:rPr>
        <w:t xml:space="preserve"> </w:t>
      </w:r>
      <w:r w:rsidRPr="00D85C73">
        <w:rPr>
          <w:bCs/>
          <w:sz w:val="20"/>
          <w:szCs w:val="20"/>
        </w:rPr>
        <w:t>por</w:t>
      </w:r>
      <w:r>
        <w:rPr>
          <w:bCs/>
          <w:sz w:val="20"/>
          <w:szCs w:val="20"/>
        </w:rPr>
        <w:t xml:space="preserve"> </w:t>
      </w:r>
      <w:r w:rsidRPr="00D85C73">
        <w:rPr>
          <w:bCs/>
          <w:sz w:val="20"/>
          <w:szCs w:val="20"/>
        </w:rPr>
        <w:t>Comité</w:t>
      </w:r>
      <w:r>
        <w:rPr>
          <w:bCs/>
          <w:sz w:val="20"/>
          <w:szCs w:val="20"/>
        </w:rPr>
        <w:t xml:space="preserve"> </w:t>
      </w:r>
      <w:r w:rsidRPr="00D85C73">
        <w:rPr>
          <w:bCs/>
          <w:sz w:val="20"/>
          <w:szCs w:val="20"/>
        </w:rPr>
        <w:t>Técnico</w:t>
      </w:r>
      <w:r>
        <w:rPr>
          <w:bCs/>
          <w:sz w:val="20"/>
          <w:szCs w:val="20"/>
        </w:rPr>
        <w:t xml:space="preserve"> </w:t>
      </w:r>
      <w:r w:rsidRPr="00D85C73">
        <w:rPr>
          <w:bCs/>
          <w:sz w:val="20"/>
          <w:szCs w:val="20"/>
        </w:rPr>
        <w:t>Científico</w:t>
      </w:r>
      <w:r>
        <w:rPr>
          <w:bCs/>
          <w:sz w:val="20"/>
          <w:szCs w:val="20"/>
        </w:rPr>
        <w:t xml:space="preserve"> </w:t>
      </w:r>
      <w:r w:rsidRPr="00D85C73">
        <w:rPr>
          <w:bCs/>
          <w:sz w:val="20"/>
          <w:szCs w:val="20"/>
        </w:rPr>
        <w:t>o</w:t>
      </w:r>
      <w:r>
        <w:rPr>
          <w:bCs/>
          <w:sz w:val="20"/>
          <w:szCs w:val="20"/>
        </w:rPr>
        <w:t xml:space="preserve"> </w:t>
      </w:r>
      <w:r w:rsidRPr="00D85C73">
        <w:rPr>
          <w:bCs/>
          <w:sz w:val="20"/>
          <w:szCs w:val="20"/>
        </w:rPr>
        <w:t>por</w:t>
      </w:r>
      <w:r>
        <w:rPr>
          <w:bCs/>
          <w:sz w:val="20"/>
          <w:szCs w:val="20"/>
        </w:rPr>
        <w:t xml:space="preserve"> </w:t>
      </w:r>
      <w:r w:rsidRPr="00D85C73">
        <w:rPr>
          <w:bCs/>
          <w:sz w:val="20"/>
          <w:szCs w:val="20"/>
        </w:rPr>
        <w:t>fallos</w:t>
      </w:r>
      <w:r>
        <w:rPr>
          <w:bCs/>
          <w:sz w:val="20"/>
          <w:szCs w:val="20"/>
        </w:rPr>
        <w:t xml:space="preserve"> </w:t>
      </w:r>
      <w:r w:rsidRPr="00D85C73">
        <w:rPr>
          <w:bCs/>
          <w:sz w:val="20"/>
          <w:szCs w:val="20"/>
        </w:rPr>
        <w:t>de</w:t>
      </w:r>
      <w:r>
        <w:rPr>
          <w:bCs/>
          <w:sz w:val="20"/>
          <w:szCs w:val="20"/>
        </w:rPr>
        <w:t xml:space="preserve"> </w:t>
      </w:r>
      <w:r w:rsidRPr="00D85C73">
        <w:rPr>
          <w:bCs/>
          <w:sz w:val="20"/>
          <w:szCs w:val="20"/>
        </w:rPr>
        <w:t>Tutela</w:t>
      </w:r>
      <w:r>
        <w:rPr>
          <w:bCs/>
          <w:sz w:val="20"/>
          <w:szCs w:val="20"/>
        </w:rPr>
        <w:t xml:space="preserve"> </w:t>
      </w:r>
      <w:r w:rsidRPr="00D85C73">
        <w:rPr>
          <w:bCs/>
          <w:sz w:val="20"/>
          <w:szCs w:val="20"/>
        </w:rPr>
        <w:t>que</w:t>
      </w:r>
      <w:r>
        <w:rPr>
          <w:bCs/>
          <w:sz w:val="20"/>
          <w:szCs w:val="20"/>
        </w:rPr>
        <w:t xml:space="preserve"> </w:t>
      </w:r>
      <w:r w:rsidRPr="00D85C73">
        <w:rPr>
          <w:bCs/>
          <w:sz w:val="20"/>
          <w:szCs w:val="20"/>
        </w:rPr>
        <w:t>hayan</w:t>
      </w:r>
      <w:r>
        <w:rPr>
          <w:bCs/>
          <w:sz w:val="20"/>
          <w:szCs w:val="20"/>
        </w:rPr>
        <w:t xml:space="preserve"> </w:t>
      </w:r>
      <w:r w:rsidRPr="00D85C73">
        <w:rPr>
          <w:bCs/>
          <w:sz w:val="20"/>
          <w:szCs w:val="20"/>
        </w:rPr>
        <w:t>sido</w:t>
      </w:r>
      <w:r>
        <w:rPr>
          <w:bCs/>
          <w:sz w:val="20"/>
          <w:szCs w:val="20"/>
        </w:rPr>
        <w:t xml:space="preserve"> </w:t>
      </w:r>
      <w:r w:rsidRPr="00D85C73">
        <w:rPr>
          <w:bCs/>
          <w:sz w:val="20"/>
          <w:szCs w:val="20"/>
        </w:rPr>
        <w:t>suministrados</w:t>
      </w:r>
      <w:r>
        <w:rPr>
          <w:bCs/>
          <w:sz w:val="20"/>
          <w:szCs w:val="20"/>
        </w:rPr>
        <w:t xml:space="preserve"> </w:t>
      </w:r>
      <w:proofErr w:type="spellStart"/>
      <w:r w:rsidRPr="00D85C73">
        <w:rPr>
          <w:bCs/>
          <w:sz w:val="20"/>
          <w:szCs w:val="20"/>
        </w:rPr>
        <w:t>intra-hospitalariamente</w:t>
      </w:r>
      <w:proofErr w:type="spellEnd"/>
      <w:r w:rsidRPr="00D85C73">
        <w:rPr>
          <w:bCs/>
          <w:sz w:val="20"/>
          <w:szCs w:val="20"/>
        </w:rPr>
        <w:t>,</w:t>
      </w:r>
      <w:r>
        <w:rPr>
          <w:bCs/>
          <w:sz w:val="20"/>
          <w:szCs w:val="20"/>
        </w:rPr>
        <w:t xml:space="preserve"> </w:t>
      </w:r>
      <w:r w:rsidRPr="00D85C73">
        <w:rPr>
          <w:bCs/>
          <w:sz w:val="20"/>
          <w:szCs w:val="20"/>
        </w:rPr>
        <w:t>cuando</w:t>
      </w:r>
      <w:r>
        <w:rPr>
          <w:bCs/>
          <w:sz w:val="20"/>
          <w:szCs w:val="20"/>
        </w:rPr>
        <w:t xml:space="preserve"> </w:t>
      </w:r>
      <w:r w:rsidRPr="00D85C73">
        <w:rPr>
          <w:bCs/>
          <w:sz w:val="20"/>
          <w:szCs w:val="20"/>
        </w:rPr>
        <w:t>no</w:t>
      </w:r>
      <w:r>
        <w:rPr>
          <w:bCs/>
          <w:sz w:val="20"/>
          <w:szCs w:val="20"/>
        </w:rPr>
        <w:t xml:space="preserve"> </w:t>
      </w:r>
      <w:r w:rsidRPr="00D85C73">
        <w:rPr>
          <w:bCs/>
          <w:sz w:val="20"/>
          <w:szCs w:val="20"/>
        </w:rPr>
        <w:t>presenten</w:t>
      </w:r>
      <w:r>
        <w:rPr>
          <w:bCs/>
          <w:sz w:val="20"/>
          <w:szCs w:val="20"/>
        </w:rPr>
        <w:t xml:space="preserve"> </w:t>
      </w:r>
      <w:r w:rsidRPr="00D85C73">
        <w:rPr>
          <w:bCs/>
          <w:sz w:val="20"/>
          <w:szCs w:val="20"/>
        </w:rPr>
        <w:t>copia</w:t>
      </w:r>
      <w:r>
        <w:rPr>
          <w:bCs/>
          <w:sz w:val="20"/>
          <w:szCs w:val="20"/>
        </w:rPr>
        <w:t xml:space="preserve"> </w:t>
      </w:r>
      <w:r w:rsidRPr="00D85C73">
        <w:rPr>
          <w:bCs/>
          <w:sz w:val="20"/>
          <w:szCs w:val="20"/>
        </w:rPr>
        <w:t>simple</w:t>
      </w:r>
      <w:r>
        <w:rPr>
          <w:bCs/>
          <w:sz w:val="20"/>
          <w:szCs w:val="20"/>
        </w:rPr>
        <w:t xml:space="preserve"> </w:t>
      </w:r>
      <w:r w:rsidRPr="00D85C73">
        <w:rPr>
          <w:bCs/>
          <w:sz w:val="20"/>
          <w:szCs w:val="20"/>
        </w:rPr>
        <w:t>de</w:t>
      </w:r>
      <w:r>
        <w:rPr>
          <w:bCs/>
          <w:sz w:val="20"/>
          <w:szCs w:val="20"/>
        </w:rPr>
        <w:t xml:space="preserve"> </w:t>
      </w:r>
      <w:r w:rsidRPr="00D85C73">
        <w:rPr>
          <w:bCs/>
          <w:sz w:val="20"/>
          <w:szCs w:val="20"/>
        </w:rPr>
        <w:t>la</w:t>
      </w:r>
      <w:r>
        <w:rPr>
          <w:bCs/>
          <w:sz w:val="20"/>
          <w:szCs w:val="20"/>
        </w:rPr>
        <w:t xml:space="preserve"> </w:t>
      </w:r>
      <w:r w:rsidRPr="00D85C73">
        <w:rPr>
          <w:bCs/>
          <w:sz w:val="20"/>
          <w:szCs w:val="20"/>
        </w:rPr>
        <w:t>factura</w:t>
      </w:r>
      <w:r>
        <w:rPr>
          <w:bCs/>
          <w:sz w:val="20"/>
          <w:szCs w:val="20"/>
        </w:rPr>
        <w:t xml:space="preserve"> </w:t>
      </w:r>
      <w:r w:rsidRPr="00D85C73">
        <w:rPr>
          <w:bCs/>
          <w:sz w:val="20"/>
          <w:szCs w:val="20"/>
        </w:rPr>
        <w:t>de</w:t>
      </w:r>
      <w:r>
        <w:rPr>
          <w:bCs/>
          <w:sz w:val="20"/>
          <w:szCs w:val="20"/>
        </w:rPr>
        <w:t xml:space="preserve"> </w:t>
      </w:r>
      <w:r w:rsidRPr="00D85C73">
        <w:rPr>
          <w:bCs/>
          <w:sz w:val="20"/>
          <w:szCs w:val="20"/>
        </w:rPr>
        <w:t>venta</w:t>
      </w:r>
      <w:r>
        <w:rPr>
          <w:bCs/>
          <w:sz w:val="20"/>
          <w:szCs w:val="20"/>
        </w:rPr>
        <w:t xml:space="preserve"> </w:t>
      </w:r>
      <w:r w:rsidRPr="00D85C73">
        <w:rPr>
          <w:bCs/>
          <w:sz w:val="20"/>
          <w:szCs w:val="20"/>
        </w:rPr>
        <w:t>o</w:t>
      </w:r>
      <w:r>
        <w:rPr>
          <w:bCs/>
          <w:sz w:val="20"/>
          <w:szCs w:val="20"/>
        </w:rPr>
        <w:t xml:space="preserve"> </w:t>
      </w:r>
      <w:r w:rsidRPr="00D85C73">
        <w:rPr>
          <w:bCs/>
          <w:sz w:val="20"/>
          <w:szCs w:val="20"/>
        </w:rPr>
        <w:t>documento</w:t>
      </w:r>
      <w:r>
        <w:rPr>
          <w:bCs/>
          <w:sz w:val="20"/>
          <w:szCs w:val="20"/>
        </w:rPr>
        <w:t xml:space="preserve"> </w:t>
      </w:r>
      <w:r w:rsidRPr="00D85C73">
        <w:rPr>
          <w:bCs/>
          <w:sz w:val="20"/>
          <w:szCs w:val="20"/>
        </w:rPr>
        <w:t>equivalente,</w:t>
      </w:r>
      <w:r>
        <w:rPr>
          <w:bCs/>
          <w:sz w:val="20"/>
          <w:szCs w:val="20"/>
        </w:rPr>
        <w:t xml:space="preserve"> </w:t>
      </w:r>
      <w:r w:rsidRPr="00D85C73">
        <w:rPr>
          <w:bCs/>
          <w:sz w:val="20"/>
          <w:szCs w:val="20"/>
        </w:rPr>
        <w:t>expedida</w:t>
      </w:r>
      <w:r>
        <w:rPr>
          <w:bCs/>
          <w:sz w:val="20"/>
          <w:szCs w:val="20"/>
        </w:rPr>
        <w:t xml:space="preserve"> </w:t>
      </w:r>
      <w:r w:rsidRPr="00D85C73">
        <w:rPr>
          <w:bCs/>
          <w:sz w:val="20"/>
          <w:szCs w:val="20"/>
        </w:rPr>
        <w:t>por</w:t>
      </w:r>
      <w:r>
        <w:rPr>
          <w:bCs/>
          <w:sz w:val="20"/>
          <w:szCs w:val="20"/>
        </w:rPr>
        <w:t xml:space="preserve"> </w:t>
      </w:r>
      <w:r w:rsidRPr="00D85C73">
        <w:rPr>
          <w:bCs/>
          <w:sz w:val="20"/>
          <w:szCs w:val="20"/>
        </w:rPr>
        <w:t>el</w:t>
      </w:r>
      <w:r>
        <w:rPr>
          <w:bCs/>
          <w:sz w:val="20"/>
          <w:szCs w:val="20"/>
        </w:rPr>
        <w:t xml:space="preserve"> </w:t>
      </w:r>
      <w:r w:rsidRPr="00D85C73">
        <w:rPr>
          <w:bCs/>
          <w:sz w:val="20"/>
          <w:szCs w:val="20"/>
        </w:rPr>
        <w:t>proveedor</w:t>
      </w:r>
      <w:r>
        <w:rPr>
          <w:bCs/>
          <w:sz w:val="20"/>
          <w:szCs w:val="20"/>
        </w:rPr>
        <w:t xml:space="preserve"> </w:t>
      </w:r>
      <w:r w:rsidRPr="00D85C73">
        <w:rPr>
          <w:bCs/>
          <w:sz w:val="20"/>
          <w:szCs w:val="20"/>
        </w:rPr>
        <w:t>de</w:t>
      </w:r>
      <w:r>
        <w:rPr>
          <w:bCs/>
          <w:sz w:val="20"/>
          <w:szCs w:val="20"/>
        </w:rPr>
        <w:t xml:space="preserve"> </w:t>
      </w:r>
      <w:r w:rsidRPr="00D85C73">
        <w:rPr>
          <w:bCs/>
          <w:sz w:val="20"/>
          <w:szCs w:val="20"/>
        </w:rPr>
        <w:t>la</w:t>
      </w:r>
      <w:r>
        <w:rPr>
          <w:bCs/>
          <w:sz w:val="20"/>
          <w:szCs w:val="20"/>
        </w:rPr>
        <w:t xml:space="preserve"> </w:t>
      </w:r>
      <w:r w:rsidRPr="00D85C73">
        <w:rPr>
          <w:bCs/>
          <w:sz w:val="20"/>
          <w:szCs w:val="20"/>
        </w:rPr>
        <w:t>Institución</w:t>
      </w:r>
      <w:r>
        <w:rPr>
          <w:bCs/>
          <w:sz w:val="20"/>
          <w:szCs w:val="20"/>
        </w:rPr>
        <w:t xml:space="preserve"> </w:t>
      </w:r>
      <w:r w:rsidRPr="00D85C73">
        <w:rPr>
          <w:bCs/>
          <w:sz w:val="20"/>
          <w:szCs w:val="20"/>
        </w:rPr>
        <w:t>Prestadora</w:t>
      </w:r>
      <w:r>
        <w:rPr>
          <w:bCs/>
          <w:sz w:val="20"/>
          <w:szCs w:val="20"/>
        </w:rPr>
        <w:t xml:space="preserve"> </w:t>
      </w:r>
      <w:r w:rsidRPr="00D85C73">
        <w:rPr>
          <w:bCs/>
          <w:sz w:val="20"/>
          <w:szCs w:val="20"/>
        </w:rPr>
        <w:t>de</w:t>
      </w:r>
      <w:r>
        <w:rPr>
          <w:bCs/>
          <w:sz w:val="20"/>
          <w:szCs w:val="20"/>
        </w:rPr>
        <w:t xml:space="preserve"> </w:t>
      </w:r>
      <w:r w:rsidRPr="00D85C73">
        <w:rPr>
          <w:bCs/>
          <w:sz w:val="20"/>
          <w:szCs w:val="20"/>
        </w:rPr>
        <w:t>Servicios</w:t>
      </w:r>
      <w:r>
        <w:rPr>
          <w:bCs/>
          <w:sz w:val="20"/>
          <w:szCs w:val="20"/>
        </w:rPr>
        <w:t xml:space="preserve"> </w:t>
      </w:r>
      <w:r w:rsidRPr="00D85C73">
        <w:rPr>
          <w:bCs/>
          <w:sz w:val="20"/>
          <w:szCs w:val="20"/>
        </w:rPr>
        <w:t>de</w:t>
      </w:r>
      <w:r>
        <w:rPr>
          <w:bCs/>
          <w:sz w:val="20"/>
          <w:szCs w:val="20"/>
        </w:rPr>
        <w:t xml:space="preserve"> </w:t>
      </w:r>
      <w:r w:rsidRPr="00D85C73">
        <w:rPr>
          <w:bCs/>
          <w:sz w:val="20"/>
          <w:szCs w:val="20"/>
        </w:rPr>
        <w:t>Salud</w:t>
      </w:r>
      <w:r>
        <w:rPr>
          <w:bCs/>
          <w:sz w:val="20"/>
          <w:szCs w:val="20"/>
        </w:rPr>
        <w:t xml:space="preserve"> </w:t>
      </w:r>
      <w:r w:rsidRPr="00D85C73">
        <w:rPr>
          <w:bCs/>
          <w:sz w:val="20"/>
          <w:szCs w:val="20"/>
        </w:rPr>
        <w:t>IPS,</w:t>
      </w:r>
      <w:r>
        <w:rPr>
          <w:bCs/>
          <w:sz w:val="20"/>
          <w:szCs w:val="20"/>
        </w:rPr>
        <w:t xml:space="preserve"> </w:t>
      </w:r>
      <w:r w:rsidRPr="00D85C73">
        <w:rPr>
          <w:bCs/>
          <w:sz w:val="20"/>
          <w:szCs w:val="20"/>
        </w:rPr>
        <w:t>la</w:t>
      </w:r>
      <w:r>
        <w:rPr>
          <w:bCs/>
          <w:sz w:val="20"/>
          <w:szCs w:val="20"/>
        </w:rPr>
        <w:t xml:space="preserve"> </w:t>
      </w:r>
      <w:r w:rsidRPr="00D85C73">
        <w:rPr>
          <w:bCs/>
          <w:sz w:val="20"/>
          <w:szCs w:val="20"/>
        </w:rPr>
        <w:t>cual</w:t>
      </w:r>
      <w:r>
        <w:rPr>
          <w:bCs/>
          <w:sz w:val="20"/>
          <w:szCs w:val="20"/>
        </w:rPr>
        <w:t xml:space="preserve"> </w:t>
      </w:r>
      <w:r w:rsidRPr="00D85C73">
        <w:rPr>
          <w:bCs/>
          <w:sz w:val="20"/>
          <w:szCs w:val="20"/>
        </w:rPr>
        <w:t>deberá</w:t>
      </w:r>
      <w:r>
        <w:rPr>
          <w:bCs/>
          <w:sz w:val="20"/>
          <w:szCs w:val="20"/>
        </w:rPr>
        <w:t xml:space="preserve"> </w:t>
      </w:r>
      <w:r w:rsidRPr="00D85C73">
        <w:rPr>
          <w:bCs/>
          <w:sz w:val="20"/>
          <w:szCs w:val="20"/>
        </w:rPr>
        <w:t>ceñirse</w:t>
      </w:r>
      <w:r>
        <w:rPr>
          <w:bCs/>
          <w:sz w:val="20"/>
          <w:szCs w:val="20"/>
        </w:rPr>
        <w:t xml:space="preserve"> </w:t>
      </w:r>
      <w:r w:rsidRPr="00D85C73">
        <w:rPr>
          <w:bCs/>
          <w:sz w:val="20"/>
          <w:szCs w:val="20"/>
        </w:rPr>
        <w:t>a</w:t>
      </w:r>
      <w:r>
        <w:rPr>
          <w:bCs/>
          <w:sz w:val="20"/>
          <w:szCs w:val="20"/>
        </w:rPr>
        <w:t xml:space="preserve"> </w:t>
      </w:r>
      <w:r w:rsidRPr="00D85C73">
        <w:rPr>
          <w:bCs/>
          <w:sz w:val="20"/>
          <w:szCs w:val="20"/>
        </w:rPr>
        <w:t>lo</w:t>
      </w:r>
      <w:r>
        <w:rPr>
          <w:bCs/>
          <w:sz w:val="20"/>
          <w:szCs w:val="20"/>
        </w:rPr>
        <w:t xml:space="preserve"> </w:t>
      </w:r>
      <w:r w:rsidRPr="00D85C73">
        <w:rPr>
          <w:bCs/>
          <w:sz w:val="20"/>
          <w:szCs w:val="20"/>
        </w:rPr>
        <w:t>establecido</w:t>
      </w:r>
      <w:r>
        <w:rPr>
          <w:bCs/>
          <w:sz w:val="20"/>
          <w:szCs w:val="20"/>
        </w:rPr>
        <w:t xml:space="preserve"> </w:t>
      </w:r>
      <w:r w:rsidRPr="00D85C73">
        <w:rPr>
          <w:bCs/>
          <w:sz w:val="20"/>
          <w:szCs w:val="20"/>
        </w:rPr>
        <w:t>en</w:t>
      </w:r>
      <w:r>
        <w:rPr>
          <w:bCs/>
          <w:sz w:val="20"/>
          <w:szCs w:val="20"/>
        </w:rPr>
        <w:t xml:space="preserve"> </w:t>
      </w:r>
      <w:r w:rsidRPr="00D85C73">
        <w:rPr>
          <w:bCs/>
          <w:sz w:val="20"/>
          <w:szCs w:val="20"/>
        </w:rPr>
        <w:t>el</w:t>
      </w:r>
      <w:r>
        <w:rPr>
          <w:bCs/>
          <w:sz w:val="20"/>
          <w:szCs w:val="20"/>
        </w:rPr>
        <w:t xml:space="preserve"> </w:t>
      </w:r>
      <w:r w:rsidRPr="00D85C73">
        <w:rPr>
          <w:bCs/>
          <w:sz w:val="20"/>
          <w:szCs w:val="20"/>
        </w:rPr>
        <w:t>literal</w:t>
      </w:r>
      <w:r>
        <w:rPr>
          <w:bCs/>
          <w:sz w:val="20"/>
          <w:szCs w:val="20"/>
        </w:rPr>
        <w:t xml:space="preserve"> </w:t>
      </w:r>
      <w:r w:rsidRPr="00D85C73">
        <w:rPr>
          <w:bCs/>
          <w:sz w:val="20"/>
          <w:szCs w:val="20"/>
        </w:rPr>
        <w:t>c)</w:t>
      </w:r>
      <w:r>
        <w:rPr>
          <w:bCs/>
          <w:sz w:val="20"/>
          <w:szCs w:val="20"/>
        </w:rPr>
        <w:t xml:space="preserve"> </w:t>
      </w:r>
      <w:r w:rsidRPr="00D85C73">
        <w:rPr>
          <w:bCs/>
          <w:sz w:val="20"/>
          <w:szCs w:val="20"/>
        </w:rPr>
        <w:t>del</w:t>
      </w:r>
      <w:r>
        <w:rPr>
          <w:bCs/>
          <w:sz w:val="20"/>
          <w:szCs w:val="20"/>
        </w:rPr>
        <w:t xml:space="preserve"> </w:t>
      </w:r>
      <w:r w:rsidRPr="00D85C73">
        <w:rPr>
          <w:bCs/>
          <w:sz w:val="20"/>
          <w:szCs w:val="20"/>
        </w:rPr>
        <w:t>artículo</w:t>
      </w:r>
      <w:r>
        <w:rPr>
          <w:bCs/>
          <w:sz w:val="20"/>
          <w:szCs w:val="20"/>
        </w:rPr>
        <w:t xml:space="preserve"> </w:t>
      </w:r>
      <w:r w:rsidRPr="00D85C73">
        <w:rPr>
          <w:bCs/>
          <w:sz w:val="20"/>
          <w:szCs w:val="20"/>
        </w:rPr>
        <w:t>617</w:t>
      </w:r>
      <w:r>
        <w:rPr>
          <w:bCs/>
          <w:sz w:val="20"/>
          <w:szCs w:val="20"/>
        </w:rPr>
        <w:t xml:space="preserve"> </w:t>
      </w:r>
      <w:r w:rsidRPr="00D85C73">
        <w:rPr>
          <w:bCs/>
          <w:sz w:val="20"/>
          <w:szCs w:val="20"/>
        </w:rPr>
        <w:t>del</w:t>
      </w:r>
      <w:r>
        <w:rPr>
          <w:bCs/>
          <w:sz w:val="20"/>
          <w:szCs w:val="20"/>
        </w:rPr>
        <w:t xml:space="preserve"> </w:t>
      </w:r>
      <w:r w:rsidRPr="00D85C73">
        <w:rPr>
          <w:bCs/>
          <w:sz w:val="20"/>
          <w:szCs w:val="20"/>
        </w:rPr>
        <w:t>Estatuto</w:t>
      </w:r>
      <w:r>
        <w:rPr>
          <w:bCs/>
          <w:sz w:val="20"/>
          <w:szCs w:val="20"/>
        </w:rPr>
        <w:t xml:space="preserve"> </w:t>
      </w:r>
      <w:r w:rsidRPr="00D85C73">
        <w:rPr>
          <w:bCs/>
          <w:sz w:val="20"/>
          <w:szCs w:val="20"/>
        </w:rPr>
        <w:t>Tributario.</w:t>
      </w:r>
      <w:r>
        <w:rPr>
          <w:bCs/>
          <w:sz w:val="20"/>
          <w:szCs w:val="20"/>
        </w:rPr>
        <w:t xml:space="preserve"> </w:t>
      </w:r>
    </w:p>
    <w:p w14:paraId="505CE651" w14:textId="77777777" w:rsidR="00775430" w:rsidRPr="00D85C73" w:rsidRDefault="00775430" w:rsidP="00F1290D">
      <w:pPr>
        <w:pStyle w:val="Textoindependiente2"/>
        <w:rPr>
          <w:bCs/>
          <w:sz w:val="20"/>
          <w:szCs w:val="20"/>
        </w:rPr>
      </w:pPr>
    </w:p>
    <w:p w14:paraId="69F201A6" w14:textId="77777777" w:rsidR="00775430" w:rsidRPr="00440609" w:rsidRDefault="00775430" w:rsidP="00F1290D">
      <w:pPr>
        <w:pStyle w:val="Sinespaciado1"/>
        <w:jc w:val="both"/>
        <w:rPr>
          <w:rFonts w:ascii="Arial" w:hAnsi="Arial" w:cs="Arial"/>
          <w:sz w:val="20"/>
          <w:szCs w:val="20"/>
        </w:rPr>
      </w:pPr>
      <w:bookmarkStart w:id="9" w:name="_Hlk175814534"/>
      <w:r w:rsidRPr="00440609">
        <w:rPr>
          <w:rFonts w:ascii="Arial" w:hAnsi="Arial" w:cs="Arial"/>
          <w:sz w:val="20"/>
          <w:szCs w:val="20"/>
        </w:rPr>
        <w:t xml:space="preserve">Para los servicios de salud que son requeridos por los usuarios y autorizados por la Oficina de Referencia y Contrarreferencia de la Regional de Aseguramiento en Salud No 6 – Unidad Prestadora de Salud Córdoba, que cuenten con la aprobación del Equipo Interdisciplinario de Profesionales de la Salud – EIPS de la Dirección de Sanidad de la Policía Nacional, cuando el procedimiento y la normatividad así lo requiere </w:t>
      </w:r>
      <w:r w:rsidRPr="00440609">
        <w:rPr>
          <w:rFonts w:ascii="Arial" w:hAnsi="Arial" w:cs="Arial"/>
          <w:sz w:val="20"/>
          <w:szCs w:val="20"/>
        </w:rPr>
        <w:lastRenderedPageBreak/>
        <w:t>o autoridad judicial para el caso de las acciones de Tutelas y para los cuales el precio no ha sido definido previamente, se requieren mínimo dos cotizaciones y el pago será el menor valor cotizado, el cual incluye para los medicamentos y los servicios de salud, para lo cual deberá aportar factura de compra.</w:t>
      </w:r>
    </w:p>
    <w:p w14:paraId="043631F9" w14:textId="77777777" w:rsidR="00775430" w:rsidRPr="00440609" w:rsidRDefault="00775430" w:rsidP="00F1290D">
      <w:pPr>
        <w:pStyle w:val="Sinespaciado1"/>
        <w:jc w:val="both"/>
        <w:rPr>
          <w:rFonts w:ascii="Arial" w:hAnsi="Arial" w:cs="Arial"/>
          <w:strike/>
          <w:sz w:val="20"/>
          <w:szCs w:val="20"/>
        </w:rPr>
      </w:pPr>
    </w:p>
    <w:p w14:paraId="2E27C9D1" w14:textId="77777777" w:rsidR="00775430" w:rsidRPr="00440609" w:rsidRDefault="00775430" w:rsidP="00F1290D">
      <w:pPr>
        <w:pStyle w:val="Sinespaciado1"/>
        <w:jc w:val="both"/>
        <w:rPr>
          <w:rFonts w:ascii="Arial" w:hAnsi="Arial" w:cs="Arial"/>
          <w:sz w:val="20"/>
          <w:szCs w:val="20"/>
        </w:rPr>
      </w:pPr>
      <w:r w:rsidRPr="00440609">
        <w:rPr>
          <w:rFonts w:ascii="Arial" w:hAnsi="Arial" w:cs="Arial"/>
          <w:sz w:val="20"/>
          <w:szCs w:val="20"/>
        </w:rPr>
        <w:t xml:space="preserve">Para los medicamentos con precios regulados por el Ministerio de Salud y Protección Social, </w:t>
      </w:r>
      <w:r w:rsidRPr="00440609">
        <w:rPr>
          <w:rFonts w:ascii="Arial" w:eastAsia="Calibri" w:hAnsi="Arial" w:cs="Arial"/>
          <w:sz w:val="20"/>
          <w:szCs w:val="20"/>
        </w:rPr>
        <w:t>la Regional de Aseguramiento en Salud No. 6</w:t>
      </w:r>
      <w:r w:rsidRPr="00440609">
        <w:rPr>
          <w:rFonts w:ascii="Arial" w:hAnsi="Arial" w:cs="Arial"/>
          <w:sz w:val="20"/>
          <w:szCs w:val="20"/>
        </w:rPr>
        <w:t>, se pagará como máximo el valor establecido para los mismos en la norma correspondiente, y de acuerdo con la unidad de fraccionamiento y de consumo utilizada en el paciente.</w:t>
      </w:r>
    </w:p>
    <w:p w14:paraId="47761EC8" w14:textId="77777777" w:rsidR="00775430" w:rsidRPr="00440609" w:rsidRDefault="00775430" w:rsidP="00F1290D">
      <w:pPr>
        <w:pStyle w:val="Sinespaciado1"/>
        <w:jc w:val="both"/>
        <w:rPr>
          <w:rFonts w:ascii="Arial" w:hAnsi="Arial" w:cs="Arial"/>
          <w:sz w:val="20"/>
          <w:szCs w:val="20"/>
        </w:rPr>
      </w:pPr>
    </w:p>
    <w:p w14:paraId="1987BFEA" w14:textId="77777777" w:rsidR="00775430" w:rsidRPr="00440609" w:rsidRDefault="00775430" w:rsidP="00F1290D">
      <w:pPr>
        <w:pStyle w:val="Sinespaciado1"/>
        <w:jc w:val="both"/>
        <w:rPr>
          <w:rFonts w:ascii="Arial" w:hAnsi="Arial" w:cs="Arial"/>
          <w:sz w:val="20"/>
          <w:szCs w:val="20"/>
        </w:rPr>
      </w:pPr>
      <w:r w:rsidRPr="00440609">
        <w:rPr>
          <w:rFonts w:ascii="Arial" w:hAnsi="Arial" w:cs="Arial"/>
          <w:sz w:val="20"/>
          <w:szCs w:val="20"/>
        </w:rPr>
        <w:t>Para los medicamentos, implementos e insumos médico quirúrgicos se pagarán a precio de compra más una intermediación máxima del 12%. Si algún medicamento, insumo o material de osteosíntesis no aparece en la oferta contratada, y es requerido durante la atención de un paciente, se deberá anexar factura de compra adjunta a la facturación del servicio, si es urgencia, o enviar cotización previamente para los casos ambulatorios con autorización expresa de la Unidad Prestadora de Salud Córdoba a través de la Oficina de Referencia y Contrarreferencia.</w:t>
      </w:r>
    </w:p>
    <w:bookmarkEnd w:id="9"/>
    <w:p w14:paraId="07DA4502" w14:textId="77777777" w:rsidR="00775430" w:rsidRPr="00440609" w:rsidRDefault="00775430" w:rsidP="00F1290D">
      <w:pPr>
        <w:pStyle w:val="Sinespaciado1"/>
        <w:jc w:val="both"/>
        <w:rPr>
          <w:rFonts w:ascii="Arial" w:hAnsi="Arial" w:cs="Arial"/>
          <w:sz w:val="20"/>
          <w:szCs w:val="20"/>
        </w:rPr>
      </w:pPr>
    </w:p>
    <w:p w14:paraId="5B961EC3" w14:textId="77777777" w:rsidR="00775430" w:rsidRPr="00E712CA" w:rsidRDefault="00775430" w:rsidP="00F1290D">
      <w:pPr>
        <w:pStyle w:val="Sinespaciado1"/>
        <w:jc w:val="both"/>
        <w:rPr>
          <w:rFonts w:ascii="Arial" w:hAnsi="Arial" w:cs="Arial"/>
          <w:b/>
          <w:color w:val="000000"/>
          <w:sz w:val="20"/>
          <w:szCs w:val="20"/>
        </w:rPr>
      </w:pPr>
      <w:r w:rsidRPr="00E712CA">
        <w:rPr>
          <w:rFonts w:ascii="Arial" w:hAnsi="Arial" w:cs="Arial"/>
          <w:b/>
          <w:color w:val="000000"/>
          <w:sz w:val="20"/>
          <w:szCs w:val="20"/>
        </w:rPr>
        <w:t xml:space="preserve">PRECIOS ARTIFICIALMENTE BAJOS </w:t>
      </w:r>
    </w:p>
    <w:p w14:paraId="29271228" w14:textId="77777777" w:rsidR="00775430" w:rsidRPr="00440609" w:rsidRDefault="00775430" w:rsidP="00F1290D">
      <w:pPr>
        <w:pStyle w:val="Sinespaciado1"/>
        <w:jc w:val="both"/>
        <w:rPr>
          <w:rFonts w:ascii="Arial" w:hAnsi="Arial" w:cs="Arial"/>
          <w:sz w:val="20"/>
          <w:szCs w:val="20"/>
        </w:rPr>
      </w:pPr>
      <w:r w:rsidRPr="00440609">
        <w:rPr>
          <w:rFonts w:ascii="Arial" w:hAnsi="Arial" w:cs="Arial"/>
          <w:color w:val="000000"/>
          <w:sz w:val="20"/>
          <w:szCs w:val="20"/>
        </w:rPr>
        <w:t xml:space="preserve">Para la determinación de los Precios Artificialmente Bajos, se tomará como referencia lo establecido por la entidad COLOMBIA COMPRA EFICIENTE según la </w:t>
      </w:r>
      <w:r w:rsidRPr="00440609">
        <w:rPr>
          <w:rFonts w:ascii="Arial" w:hAnsi="Arial" w:cs="Arial"/>
          <w:i/>
          <w:iCs/>
          <w:color w:val="000000"/>
          <w:sz w:val="20"/>
          <w:szCs w:val="20"/>
        </w:rPr>
        <w:t>Guía para el manejo de ofertas artificialmente bajas en procesos de contratación</w:t>
      </w:r>
      <w:r w:rsidRPr="00440609">
        <w:rPr>
          <w:rFonts w:ascii="Arial" w:hAnsi="Arial" w:cs="Arial"/>
          <w:color w:val="000000"/>
          <w:sz w:val="20"/>
          <w:szCs w:val="20"/>
        </w:rPr>
        <w:t xml:space="preserve">. </w:t>
      </w:r>
      <w:r w:rsidRPr="00440609">
        <w:rPr>
          <w:rFonts w:ascii="Arial" w:hAnsi="Arial" w:cs="Arial"/>
          <w:sz w:val="20"/>
          <w:szCs w:val="20"/>
        </w:rPr>
        <w:t>Igualmente se observará el procedimiento establecido en el Decreto 1082 de 2015 cuando se dé la hipótesis establecida en dicha disposición (precio artificialmente bajo). En caso de que se rechace la oferta, la entidad podrá optar por adjudicar el contrato a quien haya ofertado el segundo mejor precio y así sucesivamente o por declarar desierto el proceso.</w:t>
      </w:r>
    </w:p>
    <w:p w14:paraId="4D3A3193" w14:textId="77777777" w:rsidR="00CA7954" w:rsidRPr="00D85C73" w:rsidRDefault="00CA7954" w:rsidP="00F1290D">
      <w:pPr>
        <w:pStyle w:val="Textoindependiente2"/>
        <w:rPr>
          <w:bCs/>
          <w:sz w:val="20"/>
          <w:szCs w:val="20"/>
        </w:rPr>
      </w:pPr>
    </w:p>
    <w:p w14:paraId="4C8CBFED" w14:textId="77777777" w:rsidR="00CA7954" w:rsidRDefault="00CA7954" w:rsidP="00F1290D"/>
    <w:p w14:paraId="4EABB3AC" w14:textId="77777777" w:rsidR="00CA7954" w:rsidRDefault="00CA7954" w:rsidP="00F1290D"/>
    <w:p w14:paraId="2C18BFC0" w14:textId="77777777" w:rsidR="00CA7954" w:rsidRPr="00D85C73" w:rsidRDefault="00CA7954" w:rsidP="00F1290D">
      <w:pPr>
        <w:pStyle w:val="Textoindependiente"/>
        <w:numPr>
          <w:ilvl w:val="1"/>
          <w:numId w:val="11"/>
        </w:numPr>
        <w:ind w:left="0" w:firstLine="0"/>
        <w:jc w:val="left"/>
        <w:rPr>
          <w:b/>
          <w:sz w:val="20"/>
          <w:szCs w:val="20"/>
        </w:rPr>
      </w:pPr>
      <w:r w:rsidRPr="00D85C73">
        <w:rPr>
          <w:b/>
          <w:sz w:val="20"/>
          <w:szCs w:val="20"/>
        </w:rPr>
        <w:t>TÉCNICOS</w:t>
      </w:r>
    </w:p>
    <w:p w14:paraId="4C8102AA" w14:textId="77777777" w:rsidR="00CA7954" w:rsidRPr="00D85C73" w:rsidRDefault="00CA7954" w:rsidP="00F1290D">
      <w:pPr>
        <w:rPr>
          <w:rFonts w:cs="Arial"/>
          <w:szCs w:val="20"/>
        </w:rPr>
      </w:pPr>
    </w:p>
    <w:p w14:paraId="0C500C67" w14:textId="3C27B920" w:rsidR="00CA7954" w:rsidRPr="00D85C73" w:rsidRDefault="00CA7954" w:rsidP="00F1290D">
      <w:pPr>
        <w:rPr>
          <w:rFonts w:cs="Arial"/>
          <w:szCs w:val="20"/>
        </w:rPr>
      </w:pPr>
      <w:r w:rsidRPr="00D85C73">
        <w:rPr>
          <w:rFonts w:cs="Arial"/>
          <w:szCs w:val="20"/>
        </w:rPr>
        <w:t>Los</w:t>
      </w:r>
      <w:r>
        <w:rPr>
          <w:rFonts w:cs="Arial"/>
          <w:szCs w:val="20"/>
        </w:rPr>
        <w:t xml:space="preserve"> </w:t>
      </w:r>
      <w:r w:rsidRPr="00D85C73">
        <w:rPr>
          <w:rFonts w:cs="Arial"/>
          <w:szCs w:val="20"/>
        </w:rPr>
        <w:t>factores</w:t>
      </w:r>
      <w:r>
        <w:rPr>
          <w:rFonts w:cs="Arial"/>
          <w:szCs w:val="20"/>
        </w:rPr>
        <w:t xml:space="preserve"> </w:t>
      </w:r>
      <w:r w:rsidRPr="00D85C73">
        <w:rPr>
          <w:rFonts w:cs="Arial"/>
          <w:szCs w:val="20"/>
        </w:rPr>
        <w:t>de</w:t>
      </w:r>
      <w:r>
        <w:rPr>
          <w:rFonts w:cs="Arial"/>
          <w:szCs w:val="20"/>
        </w:rPr>
        <w:t xml:space="preserve"> </w:t>
      </w:r>
      <w:r w:rsidRPr="00D85C73">
        <w:rPr>
          <w:rFonts w:cs="Arial"/>
          <w:szCs w:val="20"/>
        </w:rPr>
        <w:t>verificación</w:t>
      </w:r>
      <w:r>
        <w:rPr>
          <w:rFonts w:cs="Arial"/>
          <w:szCs w:val="20"/>
        </w:rPr>
        <w:t xml:space="preserve"> </w:t>
      </w:r>
      <w:r w:rsidRPr="00D85C73">
        <w:rPr>
          <w:rFonts w:cs="Arial"/>
          <w:szCs w:val="20"/>
        </w:rPr>
        <w:t>técnicas</w:t>
      </w:r>
      <w:r>
        <w:rPr>
          <w:rFonts w:cs="Arial"/>
          <w:szCs w:val="20"/>
        </w:rPr>
        <w:t xml:space="preserve"> </w:t>
      </w:r>
      <w:r w:rsidRPr="00D85C73">
        <w:rPr>
          <w:rFonts w:cs="Arial"/>
          <w:szCs w:val="20"/>
        </w:rPr>
        <w:t>están</w:t>
      </w:r>
      <w:r>
        <w:rPr>
          <w:rFonts w:cs="Arial"/>
          <w:szCs w:val="20"/>
        </w:rPr>
        <w:t xml:space="preserve"> </w:t>
      </w:r>
      <w:r w:rsidRPr="00D85C73">
        <w:rPr>
          <w:rFonts w:cs="Arial"/>
          <w:szCs w:val="20"/>
        </w:rPr>
        <w:t>descritos</w:t>
      </w:r>
      <w:r>
        <w:rPr>
          <w:rFonts w:cs="Arial"/>
          <w:szCs w:val="20"/>
        </w:rPr>
        <w:t xml:space="preserve"> </w:t>
      </w:r>
      <w:r w:rsidRPr="00D85C73">
        <w:rPr>
          <w:rFonts w:cs="Arial"/>
          <w:szCs w:val="20"/>
        </w:rPr>
        <w:t>en</w:t>
      </w:r>
      <w:r>
        <w:rPr>
          <w:rFonts w:cs="Arial"/>
          <w:szCs w:val="20"/>
        </w:rPr>
        <w:t xml:space="preserve"> </w:t>
      </w:r>
      <w:r w:rsidRPr="00D85C73">
        <w:rPr>
          <w:rFonts w:cs="Arial"/>
          <w:szCs w:val="20"/>
        </w:rPr>
        <w:t>el</w:t>
      </w:r>
      <w:r>
        <w:rPr>
          <w:rFonts w:cs="Arial"/>
          <w:szCs w:val="20"/>
        </w:rPr>
        <w:t xml:space="preserve"> </w:t>
      </w:r>
      <w:r w:rsidRPr="00D85C73">
        <w:rPr>
          <w:rFonts w:cs="Arial"/>
          <w:i/>
          <w:iCs/>
          <w:szCs w:val="20"/>
        </w:rPr>
        <w:t>Anexo</w:t>
      </w:r>
      <w:r>
        <w:rPr>
          <w:rFonts w:cs="Arial"/>
          <w:i/>
          <w:iCs/>
          <w:szCs w:val="20"/>
        </w:rPr>
        <w:t xml:space="preserve"> </w:t>
      </w:r>
      <w:r w:rsidRPr="00D85C73">
        <w:rPr>
          <w:rFonts w:cs="Arial"/>
          <w:i/>
          <w:iCs/>
          <w:szCs w:val="20"/>
        </w:rPr>
        <w:t>ESPECIFICACIONES</w:t>
      </w:r>
      <w:r>
        <w:rPr>
          <w:rFonts w:cs="Arial"/>
          <w:i/>
          <w:iCs/>
          <w:szCs w:val="20"/>
        </w:rPr>
        <w:t xml:space="preserve"> </w:t>
      </w:r>
      <w:r w:rsidRPr="00D85C73">
        <w:rPr>
          <w:rFonts w:cs="Arial"/>
          <w:i/>
          <w:iCs/>
          <w:szCs w:val="20"/>
        </w:rPr>
        <w:t>TÉCNICAS</w:t>
      </w:r>
      <w:r>
        <w:rPr>
          <w:rFonts w:cs="Arial"/>
          <w:i/>
          <w:iCs/>
          <w:szCs w:val="20"/>
        </w:rPr>
        <w:t xml:space="preserve"> </w:t>
      </w:r>
      <w:r w:rsidRPr="00D85C73">
        <w:rPr>
          <w:rFonts w:cs="Arial"/>
          <w:i/>
          <w:iCs/>
          <w:szCs w:val="20"/>
        </w:rPr>
        <w:t>MÍNIMAS</w:t>
      </w:r>
      <w:r>
        <w:rPr>
          <w:rFonts w:cs="Arial"/>
          <w:szCs w:val="20"/>
        </w:rPr>
        <w:t xml:space="preserve"> </w:t>
      </w:r>
      <w:r w:rsidRPr="00D85C73">
        <w:rPr>
          <w:rFonts w:cs="Arial"/>
          <w:szCs w:val="20"/>
        </w:rPr>
        <w:t>de</w:t>
      </w:r>
      <w:r>
        <w:rPr>
          <w:rFonts w:cs="Arial"/>
          <w:szCs w:val="20"/>
        </w:rPr>
        <w:t xml:space="preserve"> </w:t>
      </w:r>
      <w:r w:rsidRPr="00D85C73">
        <w:rPr>
          <w:rFonts w:cs="Arial"/>
          <w:szCs w:val="20"/>
        </w:rPr>
        <w:t>este</w:t>
      </w:r>
      <w:r>
        <w:rPr>
          <w:rFonts w:cs="Arial"/>
          <w:szCs w:val="20"/>
        </w:rPr>
        <w:t xml:space="preserve"> </w:t>
      </w:r>
      <w:r w:rsidRPr="00D85C73">
        <w:rPr>
          <w:rFonts w:cs="Arial"/>
          <w:szCs w:val="20"/>
        </w:rPr>
        <w:t>documento,</w:t>
      </w:r>
      <w:r>
        <w:rPr>
          <w:rFonts w:cs="Arial"/>
          <w:szCs w:val="20"/>
        </w:rPr>
        <w:t xml:space="preserve"> </w:t>
      </w:r>
      <w:r w:rsidRPr="00D85C73">
        <w:rPr>
          <w:rFonts w:cs="Arial"/>
          <w:szCs w:val="20"/>
        </w:rPr>
        <w:t>los</w:t>
      </w:r>
      <w:r>
        <w:rPr>
          <w:rFonts w:cs="Arial"/>
          <w:szCs w:val="20"/>
        </w:rPr>
        <w:t xml:space="preserve"> </w:t>
      </w:r>
      <w:r w:rsidRPr="00D85C73">
        <w:rPr>
          <w:rFonts w:cs="Arial"/>
          <w:szCs w:val="20"/>
        </w:rPr>
        <w:t>cuales</w:t>
      </w:r>
      <w:r>
        <w:rPr>
          <w:rFonts w:cs="Arial"/>
          <w:szCs w:val="20"/>
        </w:rPr>
        <w:t xml:space="preserve"> </w:t>
      </w:r>
      <w:r w:rsidRPr="00D85C73">
        <w:rPr>
          <w:rFonts w:cs="Arial"/>
          <w:szCs w:val="20"/>
        </w:rPr>
        <w:t>se</w:t>
      </w:r>
      <w:r>
        <w:rPr>
          <w:rFonts w:cs="Arial"/>
          <w:szCs w:val="20"/>
        </w:rPr>
        <w:t xml:space="preserve"> </w:t>
      </w:r>
      <w:r w:rsidRPr="00D85C73">
        <w:rPr>
          <w:rFonts w:cs="Arial"/>
          <w:szCs w:val="20"/>
        </w:rPr>
        <w:t>verificarán</w:t>
      </w:r>
      <w:r>
        <w:rPr>
          <w:rFonts w:cs="Arial"/>
          <w:szCs w:val="20"/>
        </w:rPr>
        <w:t xml:space="preserve"> </w:t>
      </w:r>
      <w:r w:rsidRPr="00D85C73">
        <w:rPr>
          <w:rFonts w:cs="Arial"/>
          <w:szCs w:val="20"/>
        </w:rPr>
        <w:t>como</w:t>
      </w:r>
      <w:r>
        <w:rPr>
          <w:rFonts w:cs="Arial"/>
          <w:szCs w:val="20"/>
        </w:rPr>
        <w:t xml:space="preserve"> </w:t>
      </w:r>
      <w:r w:rsidRPr="00D85C73">
        <w:rPr>
          <w:rFonts w:cs="Arial"/>
          <w:szCs w:val="20"/>
        </w:rPr>
        <w:t>cumple</w:t>
      </w:r>
      <w:r>
        <w:rPr>
          <w:rFonts w:cs="Arial"/>
          <w:szCs w:val="20"/>
        </w:rPr>
        <w:t xml:space="preserve"> </w:t>
      </w:r>
      <w:r w:rsidRPr="00D85C73">
        <w:rPr>
          <w:rFonts w:cs="Arial"/>
          <w:szCs w:val="20"/>
        </w:rPr>
        <w:t>o</w:t>
      </w:r>
      <w:r>
        <w:rPr>
          <w:rFonts w:cs="Arial"/>
          <w:szCs w:val="20"/>
        </w:rPr>
        <w:t xml:space="preserve"> </w:t>
      </w:r>
      <w:r w:rsidRPr="00D85C73">
        <w:rPr>
          <w:rFonts w:cs="Arial"/>
          <w:szCs w:val="20"/>
        </w:rPr>
        <w:t>no</w:t>
      </w:r>
      <w:r>
        <w:rPr>
          <w:rFonts w:cs="Arial"/>
          <w:szCs w:val="20"/>
        </w:rPr>
        <w:t xml:space="preserve"> </w:t>
      </w:r>
      <w:r w:rsidRPr="00D85C73">
        <w:rPr>
          <w:rFonts w:cs="Arial"/>
          <w:szCs w:val="20"/>
        </w:rPr>
        <w:t>cumple.</w:t>
      </w:r>
      <w:r>
        <w:rPr>
          <w:rFonts w:cs="Arial"/>
          <w:szCs w:val="20"/>
        </w:rPr>
        <w:t xml:space="preserve"> </w:t>
      </w:r>
    </w:p>
    <w:p w14:paraId="75F87A52" w14:textId="2ED2A240" w:rsidR="00CA7954" w:rsidRDefault="00CA7954" w:rsidP="00F1290D">
      <w:pPr>
        <w:rPr>
          <w:rFonts w:cs="Arial"/>
          <w:szCs w:val="20"/>
        </w:rPr>
      </w:pPr>
    </w:p>
    <w:p w14:paraId="61A73548" w14:textId="77777777" w:rsidR="00F1290D" w:rsidRPr="00D85C73" w:rsidRDefault="00F1290D" w:rsidP="00F1290D">
      <w:pPr>
        <w:rPr>
          <w:rFonts w:cs="Arial"/>
          <w:szCs w:val="20"/>
        </w:rPr>
      </w:pPr>
    </w:p>
    <w:p w14:paraId="722C0591" w14:textId="77777777" w:rsidR="00CA7954" w:rsidRPr="00D85C73" w:rsidRDefault="00CA7954" w:rsidP="00F1290D">
      <w:pPr>
        <w:pStyle w:val="Textoindependiente"/>
        <w:numPr>
          <w:ilvl w:val="2"/>
          <w:numId w:val="11"/>
        </w:numPr>
        <w:ind w:left="0" w:firstLine="0"/>
        <w:jc w:val="left"/>
        <w:rPr>
          <w:rFonts w:eastAsia="Calibri"/>
          <w:b/>
          <w:sz w:val="20"/>
          <w:szCs w:val="20"/>
        </w:rPr>
      </w:pPr>
      <w:r w:rsidRPr="00D85C73">
        <w:rPr>
          <w:rFonts w:eastAsia="Calibri"/>
          <w:b/>
          <w:sz w:val="20"/>
          <w:szCs w:val="20"/>
        </w:rPr>
        <w:t>EXPERIENCIA</w:t>
      </w:r>
      <w:r>
        <w:rPr>
          <w:rFonts w:eastAsia="Calibri"/>
          <w:b/>
          <w:sz w:val="20"/>
          <w:szCs w:val="20"/>
        </w:rPr>
        <w:t xml:space="preserve"> </w:t>
      </w:r>
      <w:r w:rsidRPr="00D85C73">
        <w:rPr>
          <w:rFonts w:eastAsia="Calibri"/>
          <w:b/>
          <w:sz w:val="20"/>
          <w:szCs w:val="20"/>
        </w:rPr>
        <w:t>PROPONENTE</w:t>
      </w:r>
      <w:r>
        <w:rPr>
          <w:rFonts w:eastAsia="Calibri"/>
          <w:b/>
          <w:sz w:val="20"/>
          <w:szCs w:val="20"/>
        </w:rPr>
        <w:t xml:space="preserve"> </w:t>
      </w:r>
    </w:p>
    <w:p w14:paraId="1C78AD17" w14:textId="77777777" w:rsidR="008C2B80" w:rsidRDefault="008C2B80" w:rsidP="00F1290D">
      <w:pPr>
        <w:pStyle w:val="Textoindependiente2"/>
        <w:rPr>
          <w:rFonts w:eastAsia="Calibri"/>
          <w:sz w:val="20"/>
          <w:szCs w:val="20"/>
        </w:rPr>
      </w:pPr>
    </w:p>
    <w:p w14:paraId="52875F8D" w14:textId="77777777" w:rsidR="008C2B80" w:rsidRPr="003D538E" w:rsidRDefault="008C2B80" w:rsidP="00F1290D">
      <w:pPr>
        <w:pStyle w:val="Textoindependiente2"/>
        <w:rPr>
          <w:rFonts w:eastAsia="Calibri"/>
          <w:sz w:val="20"/>
          <w:szCs w:val="20"/>
        </w:rPr>
      </w:pPr>
      <w:r w:rsidRPr="003D538E">
        <w:rPr>
          <w:rFonts w:eastAsia="Calibri"/>
          <w:sz w:val="20"/>
          <w:szCs w:val="20"/>
        </w:rPr>
        <w:t>Con el fin de garantizar la calidad de los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ejecutados en los últimos tres años (2021 y/o 2022 y/o 2023) de proyectos iguales o similares al presente proceso contractual cuya suma supere el setenta por ciento (70%) del presupuesto asignado al presente proceso, con empresas públicas o privadas, para lo cual el oferente deberá presentar máximo tres (3) certificaciones (certificación por contrato) con concepto favorable de la recepción de los contratos</w:t>
      </w:r>
    </w:p>
    <w:p w14:paraId="2E697D77" w14:textId="77777777" w:rsidR="008C2B80" w:rsidRPr="003D538E" w:rsidRDefault="008C2B80" w:rsidP="00F1290D">
      <w:pPr>
        <w:pStyle w:val="Textoindependiente2"/>
        <w:rPr>
          <w:rFonts w:eastAsia="Calibri"/>
          <w:sz w:val="20"/>
          <w:szCs w:val="20"/>
        </w:rPr>
      </w:pPr>
    </w:p>
    <w:p w14:paraId="1FFEFE85" w14:textId="4B9697FE" w:rsidR="008C2B80" w:rsidRDefault="008C2B80" w:rsidP="00F1290D">
      <w:pPr>
        <w:pStyle w:val="Textoindependiente2"/>
        <w:rPr>
          <w:rFonts w:eastAsia="Calibri"/>
          <w:sz w:val="20"/>
          <w:szCs w:val="20"/>
        </w:rPr>
      </w:pPr>
      <w:r w:rsidRPr="003D538E">
        <w:rPr>
          <w:rFonts w:eastAsia="Calibri"/>
          <w:sz w:val="20"/>
          <w:szCs w:val="20"/>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6B51BEAB" w14:textId="77777777" w:rsidR="00F1290D" w:rsidRPr="003D538E" w:rsidRDefault="00F1290D" w:rsidP="00F1290D">
      <w:pPr>
        <w:pStyle w:val="Textoindependiente2"/>
        <w:rPr>
          <w:rFonts w:eastAsia="Calibri"/>
          <w:sz w:val="20"/>
          <w:szCs w:val="20"/>
        </w:rPr>
      </w:pPr>
    </w:p>
    <w:p w14:paraId="14770850" w14:textId="77777777" w:rsidR="008C2B80" w:rsidRPr="003D538E" w:rsidRDefault="008C2B80" w:rsidP="00F1290D">
      <w:pPr>
        <w:pStyle w:val="Textoindependiente2"/>
        <w:rPr>
          <w:rFonts w:eastAsia="Calibri"/>
          <w:sz w:val="20"/>
          <w:szCs w:val="20"/>
        </w:rPr>
      </w:pPr>
      <w:r w:rsidRPr="003D538E">
        <w:rPr>
          <w:rFonts w:eastAsia="Calibri"/>
          <w:sz w:val="20"/>
          <w:szCs w:val="20"/>
        </w:rPr>
        <w:t>Las certificaciones deben contener como mínimo la siguiente información básica:</w:t>
      </w:r>
    </w:p>
    <w:p w14:paraId="3586B04B" w14:textId="77777777" w:rsidR="008C2B80" w:rsidRPr="003D538E" w:rsidRDefault="008C2B80" w:rsidP="00F1290D">
      <w:pPr>
        <w:pStyle w:val="Textoindependiente2"/>
        <w:rPr>
          <w:rFonts w:eastAsia="Calibri"/>
          <w:sz w:val="20"/>
          <w:szCs w:val="20"/>
        </w:rPr>
      </w:pPr>
    </w:p>
    <w:p w14:paraId="0B25EED0" w14:textId="77777777" w:rsidR="008C2B80" w:rsidRPr="003D538E" w:rsidRDefault="008C2B80" w:rsidP="00F1290D">
      <w:pPr>
        <w:pStyle w:val="Textoindependiente2"/>
        <w:numPr>
          <w:ilvl w:val="1"/>
          <w:numId w:val="44"/>
        </w:numPr>
        <w:ind w:left="284" w:hanging="284"/>
        <w:rPr>
          <w:rFonts w:eastAsia="Calibri"/>
          <w:sz w:val="20"/>
          <w:szCs w:val="20"/>
        </w:rPr>
      </w:pPr>
      <w:r w:rsidRPr="003D538E">
        <w:rPr>
          <w:rFonts w:eastAsia="Calibri"/>
          <w:sz w:val="20"/>
          <w:szCs w:val="20"/>
        </w:rPr>
        <w:t>Fecha de inicio de la contratación</w:t>
      </w:r>
    </w:p>
    <w:p w14:paraId="49475291" w14:textId="77777777" w:rsidR="008C2B80" w:rsidRPr="003D538E" w:rsidRDefault="008C2B80" w:rsidP="00F1290D">
      <w:pPr>
        <w:pStyle w:val="Textoindependiente2"/>
        <w:numPr>
          <w:ilvl w:val="1"/>
          <w:numId w:val="44"/>
        </w:numPr>
        <w:ind w:left="284" w:hanging="284"/>
        <w:rPr>
          <w:rFonts w:eastAsia="Calibri"/>
          <w:sz w:val="20"/>
          <w:szCs w:val="20"/>
        </w:rPr>
      </w:pPr>
      <w:r w:rsidRPr="003D538E">
        <w:rPr>
          <w:rFonts w:eastAsia="Calibri"/>
          <w:sz w:val="20"/>
          <w:szCs w:val="20"/>
        </w:rPr>
        <w:t>Fecha de término de la contratación</w:t>
      </w:r>
    </w:p>
    <w:p w14:paraId="50375692" w14:textId="77777777" w:rsidR="008C2B80" w:rsidRPr="003D538E" w:rsidRDefault="008C2B80" w:rsidP="00F1290D">
      <w:pPr>
        <w:pStyle w:val="Textoindependiente2"/>
        <w:numPr>
          <w:ilvl w:val="1"/>
          <w:numId w:val="44"/>
        </w:numPr>
        <w:ind w:left="284" w:hanging="284"/>
        <w:rPr>
          <w:rFonts w:eastAsia="Calibri"/>
          <w:sz w:val="20"/>
          <w:szCs w:val="20"/>
        </w:rPr>
      </w:pPr>
      <w:r w:rsidRPr="003D538E">
        <w:rPr>
          <w:rFonts w:eastAsia="Calibri"/>
          <w:sz w:val="20"/>
          <w:szCs w:val="20"/>
        </w:rPr>
        <w:t>Valor de la contratación</w:t>
      </w:r>
    </w:p>
    <w:p w14:paraId="76010D55" w14:textId="77777777" w:rsidR="008C2B80" w:rsidRPr="003D538E" w:rsidRDefault="008C2B80" w:rsidP="00F1290D">
      <w:pPr>
        <w:pStyle w:val="Textoindependiente2"/>
        <w:numPr>
          <w:ilvl w:val="1"/>
          <w:numId w:val="44"/>
        </w:numPr>
        <w:ind w:left="284" w:hanging="284"/>
        <w:rPr>
          <w:rFonts w:eastAsia="Calibri"/>
          <w:sz w:val="20"/>
          <w:szCs w:val="20"/>
        </w:rPr>
      </w:pPr>
      <w:r w:rsidRPr="003D538E">
        <w:rPr>
          <w:rFonts w:eastAsia="Calibri"/>
          <w:sz w:val="20"/>
          <w:szCs w:val="20"/>
        </w:rPr>
        <w:t>Objeto contractual</w:t>
      </w:r>
    </w:p>
    <w:p w14:paraId="21695E1B" w14:textId="77777777" w:rsidR="008C2B80" w:rsidRPr="003D538E" w:rsidRDefault="008C2B80" w:rsidP="00F1290D">
      <w:pPr>
        <w:pStyle w:val="Textoindependiente2"/>
        <w:numPr>
          <w:ilvl w:val="1"/>
          <w:numId w:val="44"/>
        </w:numPr>
        <w:ind w:left="284" w:hanging="284"/>
        <w:rPr>
          <w:rFonts w:eastAsia="Calibri"/>
          <w:sz w:val="20"/>
          <w:szCs w:val="20"/>
        </w:rPr>
      </w:pPr>
      <w:r w:rsidRPr="003D538E">
        <w:rPr>
          <w:rFonts w:eastAsia="Calibri"/>
          <w:sz w:val="20"/>
          <w:szCs w:val="20"/>
        </w:rPr>
        <w:t>Número del contrato</w:t>
      </w:r>
    </w:p>
    <w:p w14:paraId="624BFEC2" w14:textId="77777777" w:rsidR="008C2B80" w:rsidRPr="003D538E" w:rsidRDefault="008C2B80" w:rsidP="00F1290D">
      <w:pPr>
        <w:pStyle w:val="Textoindependiente2"/>
        <w:numPr>
          <w:ilvl w:val="1"/>
          <w:numId w:val="44"/>
        </w:numPr>
        <w:ind w:left="284" w:hanging="284"/>
        <w:rPr>
          <w:rFonts w:eastAsia="Calibri"/>
          <w:sz w:val="20"/>
          <w:szCs w:val="20"/>
        </w:rPr>
      </w:pPr>
      <w:r w:rsidRPr="003D538E">
        <w:rPr>
          <w:rFonts w:eastAsia="Calibri"/>
          <w:sz w:val="20"/>
          <w:szCs w:val="20"/>
        </w:rPr>
        <w:t xml:space="preserve">Firma del representante legal contratante </w:t>
      </w:r>
    </w:p>
    <w:p w14:paraId="18794739" w14:textId="77777777" w:rsidR="008C2B80" w:rsidRPr="003D538E" w:rsidRDefault="008C2B80" w:rsidP="00F1290D">
      <w:pPr>
        <w:pStyle w:val="Textoindependiente2"/>
        <w:numPr>
          <w:ilvl w:val="1"/>
          <w:numId w:val="44"/>
        </w:numPr>
        <w:ind w:left="284" w:hanging="284"/>
        <w:rPr>
          <w:rFonts w:eastAsia="Calibri"/>
          <w:sz w:val="20"/>
          <w:szCs w:val="20"/>
        </w:rPr>
      </w:pPr>
      <w:r w:rsidRPr="003D538E">
        <w:rPr>
          <w:rFonts w:eastAsia="Calibri"/>
          <w:sz w:val="20"/>
          <w:szCs w:val="20"/>
        </w:rPr>
        <w:lastRenderedPageBreak/>
        <w:t>NIT del contratante</w:t>
      </w:r>
    </w:p>
    <w:p w14:paraId="7FAE1B03" w14:textId="77777777" w:rsidR="008C2B80" w:rsidRPr="003D538E" w:rsidRDefault="008C2B80" w:rsidP="00F1290D">
      <w:pPr>
        <w:pStyle w:val="Textoindependiente2"/>
        <w:numPr>
          <w:ilvl w:val="1"/>
          <w:numId w:val="44"/>
        </w:numPr>
        <w:ind w:left="284" w:hanging="284"/>
        <w:rPr>
          <w:rFonts w:eastAsia="Calibri"/>
          <w:sz w:val="20"/>
          <w:szCs w:val="20"/>
        </w:rPr>
      </w:pPr>
      <w:r w:rsidRPr="003D538E">
        <w:rPr>
          <w:rFonts w:eastAsia="Calibri"/>
          <w:sz w:val="20"/>
          <w:szCs w:val="20"/>
        </w:rPr>
        <w:t>Dirección del contratante</w:t>
      </w:r>
    </w:p>
    <w:p w14:paraId="554F42F7" w14:textId="77777777" w:rsidR="008C2B80" w:rsidRPr="003D538E" w:rsidRDefault="008C2B80" w:rsidP="00F1290D">
      <w:pPr>
        <w:pStyle w:val="Textoindependiente2"/>
        <w:numPr>
          <w:ilvl w:val="1"/>
          <w:numId w:val="44"/>
        </w:numPr>
        <w:ind w:left="284" w:hanging="284"/>
        <w:rPr>
          <w:rFonts w:eastAsia="Calibri"/>
          <w:sz w:val="20"/>
          <w:szCs w:val="20"/>
        </w:rPr>
      </w:pPr>
      <w:r w:rsidRPr="003D538E">
        <w:rPr>
          <w:rFonts w:eastAsia="Calibri"/>
          <w:sz w:val="20"/>
          <w:szCs w:val="20"/>
        </w:rPr>
        <w:t>Teléfono del contratante</w:t>
      </w:r>
    </w:p>
    <w:p w14:paraId="5CC8E7C1" w14:textId="77777777" w:rsidR="008C2B80" w:rsidRPr="003D538E" w:rsidRDefault="008C2B80" w:rsidP="00F1290D">
      <w:pPr>
        <w:pStyle w:val="Textoindependiente2"/>
        <w:numPr>
          <w:ilvl w:val="1"/>
          <w:numId w:val="44"/>
        </w:numPr>
        <w:ind w:left="284" w:hanging="284"/>
        <w:rPr>
          <w:rFonts w:eastAsia="Calibri"/>
          <w:sz w:val="20"/>
          <w:szCs w:val="20"/>
        </w:rPr>
      </w:pPr>
      <w:r w:rsidRPr="003D538E">
        <w:rPr>
          <w:rFonts w:eastAsia="Calibri"/>
          <w:sz w:val="20"/>
          <w:szCs w:val="20"/>
        </w:rPr>
        <w:t>Membrete de la entidad que lo expide</w:t>
      </w:r>
    </w:p>
    <w:p w14:paraId="226FB1C7" w14:textId="77777777" w:rsidR="008C2B80" w:rsidRPr="003D538E" w:rsidRDefault="008C2B80" w:rsidP="00F1290D">
      <w:pPr>
        <w:pStyle w:val="Textoindependiente2"/>
        <w:numPr>
          <w:ilvl w:val="1"/>
          <w:numId w:val="44"/>
        </w:numPr>
        <w:ind w:left="284" w:hanging="284"/>
        <w:rPr>
          <w:rFonts w:eastAsia="Calibri"/>
          <w:sz w:val="20"/>
          <w:szCs w:val="20"/>
        </w:rPr>
      </w:pPr>
      <w:r w:rsidRPr="003D538E">
        <w:rPr>
          <w:rFonts w:eastAsia="Calibri"/>
          <w:sz w:val="20"/>
          <w:szCs w:val="20"/>
        </w:rPr>
        <w:t>Cumplimiento</w:t>
      </w:r>
    </w:p>
    <w:p w14:paraId="3203F0E4" w14:textId="77777777" w:rsidR="008C2B80" w:rsidRPr="003D538E" w:rsidRDefault="008C2B80" w:rsidP="00F1290D">
      <w:pPr>
        <w:pStyle w:val="Textoindependiente2"/>
        <w:tabs>
          <w:tab w:val="left" w:pos="1980"/>
        </w:tabs>
        <w:rPr>
          <w:rFonts w:eastAsia="Calibri"/>
          <w:sz w:val="20"/>
          <w:szCs w:val="20"/>
        </w:rPr>
      </w:pPr>
    </w:p>
    <w:p w14:paraId="5C3D2D3F" w14:textId="77777777" w:rsidR="008C2B80" w:rsidRPr="003D538E" w:rsidRDefault="008C2B80" w:rsidP="00F1290D">
      <w:pPr>
        <w:autoSpaceDE w:val="0"/>
        <w:autoSpaceDN w:val="0"/>
        <w:adjustRightInd w:val="0"/>
        <w:rPr>
          <w:rFonts w:cs="Arial"/>
          <w:szCs w:val="20"/>
        </w:rPr>
      </w:pPr>
      <w:r w:rsidRPr="003D538E">
        <w:rPr>
          <w:rFonts w:cs="Arial"/>
          <w:b/>
          <w:szCs w:val="20"/>
        </w:rPr>
        <w:t>Nota:</w:t>
      </w:r>
      <w:r w:rsidRPr="003D538E">
        <w:rPr>
          <w:rFonts w:cs="Arial"/>
          <w:szCs w:val="20"/>
        </w:rPr>
        <w:t xml:space="preserve"> En caso tal, que el oferente haya suscrito contrato con la Policía Nacional - Regional de Aseguramiento en Salud No. 6, no deberá anexar certificaciones de contrato, solo diligenciara el formato experiencia del proponente (formulario anexo al pliego de condiciones).</w:t>
      </w:r>
    </w:p>
    <w:p w14:paraId="74AD03D7" w14:textId="77777777" w:rsidR="008C2B80" w:rsidRDefault="008C2B80" w:rsidP="00F1290D">
      <w:pPr>
        <w:pStyle w:val="Textoindependiente2"/>
        <w:rPr>
          <w:rFonts w:eastAsia="Calibri"/>
          <w:sz w:val="20"/>
          <w:szCs w:val="20"/>
        </w:rPr>
      </w:pPr>
    </w:p>
    <w:p w14:paraId="27E9AAA9" w14:textId="77777777" w:rsidR="00CA7954" w:rsidRPr="00D85C73" w:rsidRDefault="00CA7954" w:rsidP="00F1290D">
      <w:pPr>
        <w:pStyle w:val="Textoindependiente2"/>
        <w:tabs>
          <w:tab w:val="left" w:pos="1980"/>
        </w:tabs>
        <w:rPr>
          <w:rFonts w:eastAsia="Calibri"/>
          <w:sz w:val="20"/>
          <w:szCs w:val="20"/>
        </w:rPr>
      </w:pPr>
    </w:p>
    <w:p w14:paraId="4A44D349" w14:textId="77777777" w:rsidR="00CA7954" w:rsidRPr="00D85C73" w:rsidRDefault="00CA7954" w:rsidP="00F1290D">
      <w:pPr>
        <w:pStyle w:val="Textoindependiente"/>
        <w:numPr>
          <w:ilvl w:val="2"/>
          <w:numId w:val="11"/>
        </w:numPr>
        <w:ind w:left="0" w:firstLine="0"/>
        <w:jc w:val="left"/>
        <w:rPr>
          <w:rFonts w:eastAsia="Calibri"/>
          <w:b/>
          <w:sz w:val="20"/>
          <w:szCs w:val="20"/>
        </w:rPr>
      </w:pPr>
      <w:r w:rsidRPr="00D85C73">
        <w:rPr>
          <w:rFonts w:eastAsia="Calibri"/>
          <w:b/>
          <w:sz w:val="20"/>
          <w:szCs w:val="20"/>
        </w:rPr>
        <w:t>NIVEL</w:t>
      </w:r>
      <w:r>
        <w:rPr>
          <w:rFonts w:eastAsia="Calibri"/>
          <w:b/>
          <w:sz w:val="20"/>
          <w:szCs w:val="20"/>
        </w:rPr>
        <w:t xml:space="preserve"> </w:t>
      </w:r>
      <w:r w:rsidRPr="00D85C73">
        <w:rPr>
          <w:rFonts w:eastAsia="Calibri"/>
          <w:b/>
          <w:sz w:val="20"/>
          <w:szCs w:val="20"/>
        </w:rPr>
        <w:t>DE</w:t>
      </w:r>
      <w:r>
        <w:rPr>
          <w:rFonts w:eastAsia="Calibri"/>
          <w:b/>
          <w:sz w:val="20"/>
          <w:szCs w:val="20"/>
        </w:rPr>
        <w:t xml:space="preserve"> </w:t>
      </w:r>
      <w:r w:rsidRPr="00D85C73">
        <w:rPr>
          <w:rFonts w:eastAsia="Calibri"/>
          <w:b/>
          <w:sz w:val="20"/>
          <w:szCs w:val="20"/>
        </w:rPr>
        <w:t>EDUCACIÓN</w:t>
      </w:r>
      <w:r>
        <w:rPr>
          <w:rFonts w:eastAsia="Calibri"/>
          <w:b/>
          <w:sz w:val="20"/>
          <w:szCs w:val="20"/>
        </w:rPr>
        <w:t xml:space="preserve"> </w:t>
      </w:r>
      <w:r w:rsidRPr="00D85C73">
        <w:rPr>
          <w:rFonts w:eastAsia="Calibri"/>
          <w:b/>
          <w:sz w:val="20"/>
          <w:szCs w:val="20"/>
        </w:rPr>
        <w:t>O</w:t>
      </w:r>
      <w:r>
        <w:rPr>
          <w:rFonts w:eastAsia="Calibri"/>
          <w:b/>
          <w:sz w:val="20"/>
          <w:szCs w:val="20"/>
        </w:rPr>
        <w:t xml:space="preserve"> </w:t>
      </w:r>
      <w:r w:rsidRPr="00D85C73">
        <w:rPr>
          <w:rFonts w:eastAsia="Calibri"/>
          <w:b/>
          <w:sz w:val="20"/>
          <w:szCs w:val="20"/>
        </w:rPr>
        <w:t>NIVEL</w:t>
      </w:r>
      <w:r>
        <w:rPr>
          <w:rFonts w:eastAsia="Calibri"/>
          <w:b/>
          <w:sz w:val="20"/>
          <w:szCs w:val="20"/>
        </w:rPr>
        <w:t xml:space="preserve"> </w:t>
      </w:r>
      <w:r w:rsidRPr="00D85C73">
        <w:rPr>
          <w:rFonts w:eastAsia="Calibri"/>
          <w:b/>
          <w:sz w:val="20"/>
          <w:szCs w:val="20"/>
        </w:rPr>
        <w:t>ACADÉMICO</w:t>
      </w:r>
    </w:p>
    <w:p w14:paraId="011E0B20" w14:textId="77777777" w:rsidR="008C2B80" w:rsidRDefault="008C2B80" w:rsidP="00F1290D">
      <w:pPr>
        <w:pStyle w:val="Textoindependiente2"/>
        <w:tabs>
          <w:tab w:val="left" w:pos="1980"/>
        </w:tabs>
        <w:rPr>
          <w:rFonts w:eastAsia="Calibri"/>
          <w:bCs/>
          <w:sz w:val="20"/>
          <w:szCs w:val="20"/>
        </w:rPr>
      </w:pPr>
    </w:p>
    <w:p w14:paraId="07BF65C5" w14:textId="2E760802" w:rsidR="00CA7954" w:rsidRDefault="008C2B80" w:rsidP="00F1290D">
      <w:pPr>
        <w:pStyle w:val="Textoindependiente2"/>
        <w:tabs>
          <w:tab w:val="left" w:pos="1980"/>
        </w:tabs>
        <w:rPr>
          <w:rFonts w:eastAsia="Calibri"/>
          <w:bCs/>
          <w:sz w:val="20"/>
          <w:szCs w:val="20"/>
        </w:rPr>
      </w:pPr>
      <w:r w:rsidRPr="008C2B80">
        <w:rPr>
          <w:rFonts w:eastAsia="Calibri"/>
          <w:bCs/>
          <w:sz w:val="20"/>
          <w:szCs w:val="20"/>
        </w:rPr>
        <w:t>Con el fin de garantizar la calidad de los servicios a contratar y evitar incumplimientos en la ejecución del futuro contrato, el proponente deberá garantizar que el personal dispuesto para cubrir el servicio ofertado cuenta con educación recibida en entidades educativas debidamente reconocidas ante el Ministerio de Educación. Asociada a los niveles de primaria, secundaria, técnica, tecnológica, profesional-universitaria, especializaciones, maestrías y doctorados.</w:t>
      </w:r>
    </w:p>
    <w:p w14:paraId="0CA198F8" w14:textId="789D684B" w:rsidR="008C2B80" w:rsidRDefault="008C2B80" w:rsidP="00F1290D">
      <w:pPr>
        <w:pStyle w:val="Textoindependiente2"/>
        <w:tabs>
          <w:tab w:val="left" w:pos="1980"/>
        </w:tabs>
        <w:rPr>
          <w:rFonts w:eastAsia="Calibri"/>
          <w:bCs/>
          <w:sz w:val="20"/>
          <w:szCs w:val="20"/>
        </w:rPr>
      </w:pPr>
    </w:p>
    <w:p w14:paraId="49B702C0" w14:textId="77777777" w:rsidR="008C2B80" w:rsidRPr="00D85C73" w:rsidRDefault="008C2B80" w:rsidP="00F1290D">
      <w:pPr>
        <w:pStyle w:val="Textoindependiente2"/>
        <w:tabs>
          <w:tab w:val="left" w:pos="1980"/>
        </w:tabs>
        <w:rPr>
          <w:rFonts w:eastAsia="Calibri"/>
          <w:bCs/>
          <w:sz w:val="20"/>
          <w:szCs w:val="20"/>
        </w:rPr>
      </w:pPr>
    </w:p>
    <w:p w14:paraId="54AFEC24" w14:textId="77777777" w:rsidR="00CA7954" w:rsidRPr="00D85C73" w:rsidRDefault="00CA7954" w:rsidP="00F1290D">
      <w:pPr>
        <w:pStyle w:val="Textoindependiente"/>
        <w:numPr>
          <w:ilvl w:val="2"/>
          <w:numId w:val="11"/>
        </w:numPr>
        <w:ind w:left="0" w:firstLine="0"/>
        <w:jc w:val="left"/>
        <w:rPr>
          <w:rFonts w:eastAsia="Calibri"/>
          <w:b/>
          <w:sz w:val="20"/>
          <w:szCs w:val="20"/>
        </w:rPr>
      </w:pPr>
      <w:r w:rsidRPr="00D85C73">
        <w:rPr>
          <w:rFonts w:eastAsia="Calibri"/>
          <w:b/>
          <w:sz w:val="20"/>
          <w:szCs w:val="20"/>
        </w:rPr>
        <w:t>EXPERIENCIA</w:t>
      </w:r>
      <w:r>
        <w:rPr>
          <w:rFonts w:eastAsia="Calibri"/>
          <w:b/>
          <w:sz w:val="20"/>
          <w:szCs w:val="20"/>
        </w:rPr>
        <w:t xml:space="preserve"> </w:t>
      </w:r>
      <w:r w:rsidRPr="00D85C73">
        <w:rPr>
          <w:rFonts w:eastAsia="Calibri"/>
          <w:b/>
          <w:sz w:val="20"/>
          <w:szCs w:val="20"/>
        </w:rPr>
        <w:t>DEL</w:t>
      </w:r>
      <w:r>
        <w:rPr>
          <w:rFonts w:eastAsia="Calibri"/>
          <w:b/>
          <w:sz w:val="20"/>
          <w:szCs w:val="20"/>
        </w:rPr>
        <w:t xml:space="preserve"> </w:t>
      </w:r>
      <w:r w:rsidRPr="00D85C73">
        <w:rPr>
          <w:rFonts w:eastAsia="Calibri"/>
          <w:b/>
          <w:sz w:val="20"/>
          <w:szCs w:val="20"/>
        </w:rPr>
        <w:t>PERSONAL</w:t>
      </w:r>
      <w:r>
        <w:rPr>
          <w:rFonts w:eastAsia="Calibri"/>
          <w:b/>
          <w:sz w:val="20"/>
          <w:szCs w:val="20"/>
        </w:rPr>
        <w:t xml:space="preserve"> </w:t>
      </w:r>
    </w:p>
    <w:p w14:paraId="32674CBB" w14:textId="77777777" w:rsidR="008C2B80" w:rsidRDefault="008C2B80" w:rsidP="00F1290D">
      <w:pPr>
        <w:pStyle w:val="Textoindependiente2"/>
        <w:tabs>
          <w:tab w:val="left" w:pos="1980"/>
        </w:tabs>
        <w:rPr>
          <w:rFonts w:eastAsia="Calibri"/>
          <w:sz w:val="20"/>
          <w:szCs w:val="20"/>
        </w:rPr>
      </w:pPr>
    </w:p>
    <w:p w14:paraId="16EB919B" w14:textId="67676029" w:rsidR="008C2B80" w:rsidRDefault="008C2B80" w:rsidP="00F1290D">
      <w:pPr>
        <w:pStyle w:val="Textoindependiente2"/>
        <w:tabs>
          <w:tab w:val="left" w:pos="1980"/>
        </w:tabs>
        <w:rPr>
          <w:rFonts w:eastAsia="Calibri"/>
          <w:sz w:val="20"/>
          <w:szCs w:val="20"/>
        </w:rPr>
      </w:pPr>
      <w:r w:rsidRPr="008C2B80">
        <w:rPr>
          <w:rFonts w:eastAsia="Calibri"/>
          <w:sz w:val="20"/>
          <w:szCs w:val="20"/>
        </w:rPr>
        <w:t>Con el fin de garantizar la prestación del servicio objeto del presente proceso, se solicita a los oferentes anexar certificación firmada por representante legal en el cual se comprometa a tener el recurso humano (personal asistencial) capacitado en una entidad educativa debidamente reconocida ante el ministerio de educación y que su actividad económica se relaciona directamente con el objeto a contratar.</w:t>
      </w:r>
    </w:p>
    <w:p w14:paraId="03E0EA80" w14:textId="77777777" w:rsidR="008C2B80" w:rsidRPr="008C2B80" w:rsidRDefault="008C2B80" w:rsidP="00F1290D">
      <w:pPr>
        <w:pStyle w:val="Textoindependiente2"/>
        <w:tabs>
          <w:tab w:val="left" w:pos="1980"/>
        </w:tabs>
        <w:rPr>
          <w:rFonts w:eastAsia="Calibri"/>
          <w:sz w:val="20"/>
          <w:szCs w:val="20"/>
        </w:rPr>
      </w:pPr>
    </w:p>
    <w:p w14:paraId="12E43D29" w14:textId="6690EFAA" w:rsidR="008C2B80" w:rsidRDefault="008C2B80" w:rsidP="00F1290D">
      <w:pPr>
        <w:pStyle w:val="Textoindependiente2"/>
        <w:tabs>
          <w:tab w:val="left" w:pos="1980"/>
        </w:tabs>
        <w:rPr>
          <w:rFonts w:eastAsia="Calibri"/>
          <w:sz w:val="20"/>
          <w:szCs w:val="20"/>
        </w:rPr>
      </w:pPr>
      <w:r w:rsidRPr="008C2B80">
        <w:rPr>
          <w:rFonts w:eastAsia="Calibri"/>
          <w:sz w:val="20"/>
          <w:szCs w:val="20"/>
        </w:rPr>
        <w:t>Este personal no debe estar sancionado disciplinariamente o haber sido declarado responsable por fallas relativas a la prestación médica o cualquier servicio relacionado a la salud.</w:t>
      </w:r>
    </w:p>
    <w:p w14:paraId="61472B51" w14:textId="0255A51C" w:rsidR="008C2B80" w:rsidRDefault="008C2B80" w:rsidP="00F1290D">
      <w:pPr>
        <w:pStyle w:val="Textoindependiente2"/>
        <w:tabs>
          <w:tab w:val="left" w:pos="1980"/>
        </w:tabs>
        <w:rPr>
          <w:rFonts w:eastAsia="Calibri"/>
          <w:sz w:val="20"/>
          <w:szCs w:val="20"/>
        </w:rPr>
      </w:pPr>
    </w:p>
    <w:p w14:paraId="13973CE2" w14:textId="77777777" w:rsidR="00CA7954" w:rsidRPr="00D85C73" w:rsidRDefault="00CA7954" w:rsidP="00F1290D">
      <w:pPr>
        <w:pStyle w:val="Textoindependiente2"/>
        <w:tabs>
          <w:tab w:val="left" w:pos="1980"/>
        </w:tabs>
        <w:rPr>
          <w:rFonts w:eastAsia="Calibri"/>
          <w:bCs/>
          <w:sz w:val="20"/>
          <w:szCs w:val="20"/>
        </w:rPr>
      </w:pPr>
    </w:p>
    <w:p w14:paraId="2C077076" w14:textId="77777777" w:rsidR="00CA7954" w:rsidRPr="00D85C73" w:rsidRDefault="00CA7954" w:rsidP="00F1290D">
      <w:pPr>
        <w:pStyle w:val="Textoindependiente"/>
        <w:numPr>
          <w:ilvl w:val="2"/>
          <w:numId w:val="11"/>
        </w:numPr>
        <w:ind w:left="0" w:firstLine="0"/>
        <w:jc w:val="left"/>
        <w:rPr>
          <w:rFonts w:eastAsia="Calibri"/>
          <w:b/>
          <w:sz w:val="20"/>
          <w:szCs w:val="20"/>
        </w:rPr>
      </w:pPr>
      <w:r w:rsidRPr="00D85C73">
        <w:rPr>
          <w:rFonts w:eastAsia="Calibri"/>
          <w:b/>
          <w:sz w:val="20"/>
          <w:szCs w:val="20"/>
        </w:rPr>
        <w:t>CAPACIDAD</w:t>
      </w:r>
      <w:r>
        <w:rPr>
          <w:rFonts w:eastAsia="Calibri"/>
          <w:b/>
          <w:sz w:val="20"/>
          <w:szCs w:val="20"/>
        </w:rPr>
        <w:t xml:space="preserve"> </w:t>
      </w:r>
      <w:r w:rsidRPr="00D85C73">
        <w:rPr>
          <w:rFonts w:eastAsia="Calibri"/>
          <w:b/>
          <w:sz w:val="20"/>
          <w:szCs w:val="20"/>
        </w:rPr>
        <w:t>ADMINISTRATIVA</w:t>
      </w:r>
      <w:r>
        <w:rPr>
          <w:rFonts w:eastAsia="Calibri"/>
          <w:b/>
          <w:sz w:val="20"/>
          <w:szCs w:val="20"/>
        </w:rPr>
        <w:t xml:space="preserve"> </w:t>
      </w:r>
      <w:r w:rsidRPr="00D85C73">
        <w:rPr>
          <w:rFonts w:eastAsia="Calibri"/>
          <w:b/>
          <w:sz w:val="20"/>
          <w:szCs w:val="20"/>
        </w:rPr>
        <w:t>Y</w:t>
      </w:r>
      <w:r>
        <w:rPr>
          <w:rFonts w:eastAsia="Calibri"/>
          <w:b/>
          <w:sz w:val="20"/>
          <w:szCs w:val="20"/>
        </w:rPr>
        <w:t xml:space="preserve"> </w:t>
      </w:r>
      <w:r w:rsidRPr="00D85C73">
        <w:rPr>
          <w:rFonts w:eastAsia="Calibri"/>
          <w:b/>
          <w:sz w:val="20"/>
          <w:szCs w:val="20"/>
        </w:rPr>
        <w:t>OPERATIVA</w:t>
      </w:r>
    </w:p>
    <w:p w14:paraId="739DAAC0" w14:textId="069D34D9" w:rsidR="008C2B80" w:rsidRDefault="008C2B80" w:rsidP="00F1290D">
      <w:pPr>
        <w:pStyle w:val="Textoindependiente2"/>
        <w:rPr>
          <w:rFonts w:eastAsia="Calibri"/>
          <w:bCs/>
          <w:sz w:val="20"/>
          <w:szCs w:val="20"/>
        </w:rPr>
      </w:pPr>
    </w:p>
    <w:p w14:paraId="7EBB80CF" w14:textId="77777777" w:rsidR="008C2B80" w:rsidRPr="008C2B80" w:rsidRDefault="008C2B80" w:rsidP="00F1290D">
      <w:pPr>
        <w:tabs>
          <w:tab w:val="left" w:pos="1980"/>
        </w:tabs>
        <w:rPr>
          <w:rFonts w:eastAsia="Courier New" w:cs="Arial"/>
          <w:szCs w:val="20"/>
        </w:rPr>
      </w:pPr>
      <w:r w:rsidRPr="008C2B80">
        <w:rPr>
          <w:rFonts w:eastAsia="Courier New" w:cs="Arial"/>
          <w:szCs w:val="20"/>
        </w:rPr>
        <w:t>El oferente deberá presentar certificación firmada por el representante legal, en donde soporte la suficiencia técnica y administrativa para prestar los servicios de salud a contratar, estimada a partir de la capacidad instalada (recursos logísticos, operativos y físicos) portafolio de servicios, disciplinas generales, especializadas con que se cuenta (horas profesionales disponibles o por disponibilidad requeridas), cobertura requerida y oportunidad de atención, servicios de apoyo diagnóstico y terapéutico frente a las necesidades expresadas por la Regional de Aseguramiento en Salud N°6.</w:t>
      </w:r>
    </w:p>
    <w:p w14:paraId="7A497AB9" w14:textId="77777777" w:rsidR="008C2B80" w:rsidRPr="008C2B80" w:rsidRDefault="008C2B80" w:rsidP="00F1290D">
      <w:pPr>
        <w:tabs>
          <w:tab w:val="left" w:pos="1980"/>
        </w:tabs>
        <w:rPr>
          <w:rFonts w:eastAsia="Courier New" w:cs="Arial"/>
          <w:szCs w:val="20"/>
        </w:rPr>
      </w:pPr>
    </w:p>
    <w:p w14:paraId="6FF5F4A1" w14:textId="77777777" w:rsidR="008C2B80" w:rsidRPr="008C2B80" w:rsidRDefault="008C2B80" w:rsidP="00F1290D">
      <w:pPr>
        <w:tabs>
          <w:tab w:val="left" w:pos="1980"/>
        </w:tabs>
        <w:rPr>
          <w:rFonts w:cs="Arial"/>
          <w:szCs w:val="20"/>
        </w:rPr>
      </w:pPr>
      <w:r w:rsidRPr="008C2B80">
        <w:rPr>
          <w:rFonts w:cs="Arial"/>
          <w:szCs w:val="20"/>
        </w:rPr>
        <w:t>Igualmente, el oferente deberá cumplir con las siguientes condiciones:</w:t>
      </w:r>
    </w:p>
    <w:p w14:paraId="49B6B435" w14:textId="77777777" w:rsidR="008C2B80" w:rsidRPr="008C2B80" w:rsidRDefault="008C2B80" w:rsidP="00F1290D">
      <w:pPr>
        <w:numPr>
          <w:ilvl w:val="3"/>
          <w:numId w:val="47"/>
        </w:numPr>
        <w:tabs>
          <w:tab w:val="left" w:pos="142"/>
        </w:tabs>
        <w:ind w:left="284" w:hanging="284"/>
        <w:jc w:val="left"/>
        <w:rPr>
          <w:rFonts w:cs="Arial"/>
          <w:szCs w:val="20"/>
        </w:rPr>
      </w:pPr>
      <w:r w:rsidRPr="008C2B80">
        <w:rPr>
          <w:rFonts w:cs="Arial"/>
          <w:szCs w:val="20"/>
        </w:rPr>
        <w:t>Debe contar con una sala de espera que cumpla con los requisitos mínimos de habilitación.</w:t>
      </w:r>
    </w:p>
    <w:p w14:paraId="012C2881" w14:textId="77777777" w:rsidR="008C2B80" w:rsidRPr="008C2B80" w:rsidRDefault="008C2B80" w:rsidP="00F1290D">
      <w:pPr>
        <w:numPr>
          <w:ilvl w:val="3"/>
          <w:numId w:val="47"/>
        </w:numPr>
        <w:tabs>
          <w:tab w:val="left" w:pos="142"/>
        </w:tabs>
        <w:ind w:left="284" w:hanging="284"/>
        <w:jc w:val="left"/>
        <w:rPr>
          <w:rFonts w:cs="Arial"/>
          <w:szCs w:val="20"/>
        </w:rPr>
      </w:pPr>
      <w:r w:rsidRPr="008C2B80">
        <w:rPr>
          <w:rFonts w:cs="Arial"/>
          <w:szCs w:val="20"/>
        </w:rPr>
        <w:t>Debe contar con el talento humano indispensable para la prestación de los servicios de salud ofertados; con equipos que cumplan con las normas legales vigentes expedidas por el Ministerio de la Protección Social.</w:t>
      </w:r>
    </w:p>
    <w:p w14:paraId="161A88C6" w14:textId="77777777" w:rsidR="008C2B80" w:rsidRPr="008C2B80" w:rsidRDefault="008C2B80" w:rsidP="00F1290D">
      <w:pPr>
        <w:numPr>
          <w:ilvl w:val="3"/>
          <w:numId w:val="47"/>
        </w:numPr>
        <w:tabs>
          <w:tab w:val="left" w:pos="142"/>
        </w:tabs>
        <w:ind w:left="284" w:hanging="284"/>
        <w:jc w:val="left"/>
        <w:rPr>
          <w:rFonts w:cs="Arial"/>
          <w:szCs w:val="20"/>
        </w:rPr>
      </w:pPr>
      <w:r w:rsidRPr="008C2B80">
        <w:rPr>
          <w:rFonts w:cs="Arial"/>
          <w:szCs w:val="20"/>
        </w:rPr>
        <w:t>Los elementos, equipos y accesorios para la prestación del servicio deben ser suministrados por la IPS contratada.</w:t>
      </w:r>
    </w:p>
    <w:p w14:paraId="12FDD858" w14:textId="77777777" w:rsidR="008C2B80" w:rsidRPr="008C2B80" w:rsidRDefault="008C2B80" w:rsidP="00F1290D">
      <w:pPr>
        <w:numPr>
          <w:ilvl w:val="3"/>
          <w:numId w:val="47"/>
        </w:numPr>
        <w:tabs>
          <w:tab w:val="left" w:pos="142"/>
        </w:tabs>
        <w:ind w:left="284" w:hanging="284"/>
        <w:jc w:val="left"/>
        <w:rPr>
          <w:rFonts w:cs="Arial"/>
          <w:szCs w:val="20"/>
        </w:rPr>
      </w:pPr>
      <w:r w:rsidRPr="008C2B80">
        <w:rPr>
          <w:rFonts w:cs="Arial"/>
          <w:szCs w:val="20"/>
        </w:rPr>
        <w:t>Cumplir con la Resolución 000544 del 03 de abril de 2023 expedida por el Ministerio de salud y Protección social, por la cual se modifica la resolución 3100 de 2019 del Ministerio de Salud y Protección Social define los procedimientos y condiciones de inscripción de los Prestadores de Servicios de Salud y de habilitación de servicios de salud. Así mismo, adopta el Manual de Inscripción de Prestadores y Habilitación de Servicios de Salud.</w:t>
      </w:r>
    </w:p>
    <w:p w14:paraId="2F6160BA" w14:textId="77777777" w:rsidR="008C2B80" w:rsidRPr="008C2B80" w:rsidRDefault="008C2B80" w:rsidP="00F1290D">
      <w:pPr>
        <w:numPr>
          <w:ilvl w:val="3"/>
          <w:numId w:val="47"/>
        </w:numPr>
        <w:tabs>
          <w:tab w:val="left" w:pos="142"/>
        </w:tabs>
        <w:ind w:left="284" w:hanging="284"/>
        <w:jc w:val="left"/>
        <w:rPr>
          <w:rFonts w:cs="Arial"/>
          <w:szCs w:val="20"/>
        </w:rPr>
      </w:pPr>
      <w:r w:rsidRPr="008C2B80">
        <w:rPr>
          <w:rFonts w:cs="Arial"/>
          <w:szCs w:val="20"/>
        </w:rPr>
        <w:t>Cumplir con ATRIBUTOS DE CALIDAD enmarcados en el Decreto 1011 del 2006 relacionados con Oportunidad, Pertinencia, Accesibilidad, Continuidad y Seguridad en la atención de los pacientes.</w:t>
      </w:r>
    </w:p>
    <w:p w14:paraId="45C89CF8" w14:textId="77777777" w:rsidR="008C2B80" w:rsidRPr="008C2B80" w:rsidRDefault="008C2B80" w:rsidP="00F1290D">
      <w:pPr>
        <w:numPr>
          <w:ilvl w:val="3"/>
          <w:numId w:val="47"/>
        </w:numPr>
        <w:tabs>
          <w:tab w:val="left" w:pos="142"/>
        </w:tabs>
        <w:ind w:left="284" w:hanging="284"/>
        <w:jc w:val="left"/>
        <w:rPr>
          <w:rFonts w:cs="Arial"/>
          <w:szCs w:val="20"/>
        </w:rPr>
      </w:pPr>
      <w:r w:rsidRPr="008C2B80">
        <w:rPr>
          <w:rFonts w:cs="Arial"/>
          <w:szCs w:val="20"/>
        </w:rPr>
        <w:t>Debe contar con la infraestructura necesaria para la realización de procedimientos.</w:t>
      </w:r>
    </w:p>
    <w:p w14:paraId="3C3AACAD" w14:textId="77777777" w:rsidR="008C2B80" w:rsidRPr="008C2B80" w:rsidRDefault="008C2B80" w:rsidP="00F1290D">
      <w:pPr>
        <w:numPr>
          <w:ilvl w:val="3"/>
          <w:numId w:val="47"/>
        </w:numPr>
        <w:tabs>
          <w:tab w:val="left" w:pos="142"/>
        </w:tabs>
        <w:ind w:left="284" w:hanging="284"/>
        <w:jc w:val="left"/>
        <w:rPr>
          <w:rFonts w:cs="Arial"/>
          <w:szCs w:val="20"/>
        </w:rPr>
      </w:pPr>
      <w:r w:rsidRPr="008C2B80">
        <w:rPr>
          <w:rFonts w:cs="Arial"/>
          <w:szCs w:val="20"/>
        </w:rPr>
        <w:lastRenderedPageBreak/>
        <w:t>Debe contar con consultorios de atención de urgencias, con la respectiva dotación de los equipos médicos, tales como Camilla con estribos, cuando se requiera, Tensiómetro adulto y pediátrico, Fonendoscopio adulto y pediátrico, Termómetro, Báscula grado médico, Cinta métrica, Martillo de reflejos, Equipo de órganos de los sentidos, tal y como lo establece la resolución 000544 del 03 de abril de 2023 000544 del 03 de abril de 2023 expedida por el Ministerio de salud y Protección social, por la cual se modifica la resolución 3100 del 25 de noviembre de 2019.</w:t>
      </w:r>
    </w:p>
    <w:p w14:paraId="31FF2B16" w14:textId="77777777" w:rsidR="008C2B80" w:rsidRPr="008C2B80" w:rsidRDefault="008C2B80" w:rsidP="00F1290D">
      <w:pPr>
        <w:rPr>
          <w:rFonts w:eastAsia="Calibri" w:cs="Arial"/>
          <w:color w:val="000000"/>
          <w:szCs w:val="20"/>
        </w:rPr>
      </w:pPr>
    </w:p>
    <w:p w14:paraId="6BD24183" w14:textId="77777777" w:rsidR="00CA7954" w:rsidRPr="00F1290D" w:rsidRDefault="00CA7954" w:rsidP="00F1290D">
      <w:pPr>
        <w:pStyle w:val="Textoindependiente2"/>
        <w:rPr>
          <w:rFonts w:eastAsia="Calibri"/>
          <w:sz w:val="20"/>
          <w:szCs w:val="20"/>
        </w:rPr>
      </w:pPr>
    </w:p>
    <w:p w14:paraId="7C282371" w14:textId="77777777" w:rsidR="00CA7954" w:rsidRPr="00F1290D" w:rsidRDefault="00CA7954" w:rsidP="00F1290D">
      <w:pPr>
        <w:pStyle w:val="Textoindependiente"/>
        <w:numPr>
          <w:ilvl w:val="2"/>
          <w:numId w:val="11"/>
        </w:numPr>
        <w:ind w:left="0" w:firstLine="0"/>
        <w:jc w:val="left"/>
        <w:rPr>
          <w:rFonts w:eastAsia="Calibri"/>
          <w:b/>
          <w:sz w:val="20"/>
          <w:szCs w:val="20"/>
        </w:rPr>
      </w:pPr>
      <w:r w:rsidRPr="00F1290D">
        <w:rPr>
          <w:rFonts w:eastAsia="Calibri"/>
          <w:b/>
          <w:sz w:val="20"/>
          <w:szCs w:val="20"/>
        </w:rPr>
        <w:t>OTRAS CONDICIONES TÉCNICAS VERIFICABLES</w:t>
      </w:r>
    </w:p>
    <w:p w14:paraId="2AE492C6" w14:textId="2E1E79D3" w:rsidR="00CA7954" w:rsidRPr="00F1290D" w:rsidRDefault="00CA7954" w:rsidP="00F1290D">
      <w:pPr>
        <w:pStyle w:val="Textoindependiente2"/>
        <w:rPr>
          <w:sz w:val="20"/>
          <w:szCs w:val="20"/>
        </w:rPr>
      </w:pPr>
    </w:p>
    <w:p w14:paraId="5B4E5570" w14:textId="77777777" w:rsidR="00F1290D" w:rsidRPr="00F1290D" w:rsidRDefault="00F1290D" w:rsidP="00F1290D">
      <w:pPr>
        <w:pStyle w:val="Textoindependiente2"/>
        <w:rPr>
          <w:rFonts w:eastAsia="Calibri"/>
          <w:sz w:val="20"/>
          <w:szCs w:val="20"/>
        </w:rPr>
      </w:pPr>
      <w:r w:rsidRPr="00F1290D">
        <w:rPr>
          <w:rFonts w:eastAsia="Calibri"/>
          <w:sz w:val="20"/>
          <w:szCs w:val="20"/>
        </w:rPr>
        <w:t xml:space="preserve">Atendiendo los lineamientos de la Dirección de Sanidad contenidos en el Instructivo 009 del 06 de marzo de 2014 </w:t>
      </w:r>
      <w:r w:rsidRPr="00F1290D">
        <w:rPr>
          <w:rFonts w:eastAsia="Calibri"/>
          <w:i/>
          <w:iCs/>
          <w:sz w:val="20"/>
          <w:szCs w:val="20"/>
        </w:rPr>
        <w:t>"Modelo de atención en salud familiar con enfoque de riesgo de la Policía Nacional"</w:t>
      </w:r>
      <w:r w:rsidRPr="00F1290D">
        <w:rPr>
          <w:rFonts w:eastAsia="Calibri"/>
          <w:sz w:val="20"/>
          <w:szCs w:val="20"/>
        </w:rPr>
        <w:t>; el oferente deberá contar con las siguientes condiciones técnicas y presentar los documentos que confirmen dichas condiciones así:</w:t>
      </w:r>
    </w:p>
    <w:p w14:paraId="673098CE" w14:textId="77777777" w:rsidR="00F1290D" w:rsidRPr="00F1290D" w:rsidRDefault="00F1290D" w:rsidP="00F1290D">
      <w:pPr>
        <w:pStyle w:val="Textoindependiente2"/>
        <w:rPr>
          <w:rFonts w:eastAsia="Calibri"/>
          <w:sz w:val="20"/>
          <w:szCs w:val="20"/>
        </w:rPr>
      </w:pPr>
      <w:r w:rsidRPr="00F1290D">
        <w:rPr>
          <w:rFonts w:eastAsia="Calibri"/>
          <w:sz w:val="20"/>
          <w:szCs w:val="20"/>
        </w:rPr>
        <w:t>El oferente presentará en documento anexo, las características del servicio que oferta respecto a la atención a los usuarios, incluyendo como mínimo:</w:t>
      </w:r>
    </w:p>
    <w:p w14:paraId="4E62FEFC" w14:textId="77777777" w:rsidR="00F1290D" w:rsidRPr="00F1290D" w:rsidRDefault="00F1290D" w:rsidP="00F1290D">
      <w:pPr>
        <w:pStyle w:val="Textoindependiente2"/>
        <w:numPr>
          <w:ilvl w:val="1"/>
          <w:numId w:val="44"/>
        </w:numPr>
        <w:ind w:left="284" w:hanging="284"/>
        <w:rPr>
          <w:rFonts w:eastAsia="Calibri"/>
          <w:sz w:val="20"/>
          <w:szCs w:val="20"/>
        </w:rPr>
      </w:pPr>
      <w:r w:rsidRPr="00F1290D">
        <w:rPr>
          <w:rFonts w:eastAsia="Calibri"/>
          <w:sz w:val="20"/>
          <w:szCs w:val="20"/>
        </w:rPr>
        <w:t xml:space="preserve">Requisitos para la atención de servicio </w:t>
      </w:r>
    </w:p>
    <w:p w14:paraId="46DCF5D1" w14:textId="77777777" w:rsidR="00F1290D" w:rsidRPr="00F1290D" w:rsidRDefault="00F1290D" w:rsidP="00F1290D">
      <w:pPr>
        <w:pStyle w:val="Textoindependiente2"/>
        <w:numPr>
          <w:ilvl w:val="1"/>
          <w:numId w:val="44"/>
        </w:numPr>
        <w:ind w:left="284" w:hanging="284"/>
        <w:rPr>
          <w:rFonts w:eastAsia="Calibri"/>
          <w:sz w:val="20"/>
          <w:szCs w:val="20"/>
        </w:rPr>
      </w:pPr>
      <w:r w:rsidRPr="00F1290D">
        <w:rPr>
          <w:rFonts w:eastAsia="Calibri"/>
          <w:sz w:val="20"/>
          <w:szCs w:val="20"/>
        </w:rPr>
        <w:t xml:space="preserve">Horarios de atención </w:t>
      </w:r>
    </w:p>
    <w:p w14:paraId="25CF3ED3" w14:textId="77777777" w:rsidR="00F1290D" w:rsidRPr="00F1290D" w:rsidRDefault="00F1290D" w:rsidP="00F1290D">
      <w:pPr>
        <w:pStyle w:val="Textoindependiente2"/>
        <w:numPr>
          <w:ilvl w:val="1"/>
          <w:numId w:val="44"/>
        </w:numPr>
        <w:ind w:left="284" w:hanging="284"/>
        <w:rPr>
          <w:rFonts w:eastAsia="Calibri"/>
          <w:sz w:val="20"/>
          <w:szCs w:val="20"/>
        </w:rPr>
      </w:pPr>
      <w:r w:rsidRPr="00F1290D">
        <w:rPr>
          <w:rFonts w:eastAsia="Calibri"/>
          <w:sz w:val="20"/>
          <w:szCs w:val="20"/>
        </w:rPr>
        <w:t xml:space="preserve">Modalidad para la asignación de citas (Telefonía y/o Presencial) </w:t>
      </w:r>
    </w:p>
    <w:p w14:paraId="1AA9EDB6" w14:textId="77777777" w:rsidR="00F1290D" w:rsidRPr="00F1290D" w:rsidRDefault="00F1290D" w:rsidP="00F1290D">
      <w:pPr>
        <w:pStyle w:val="Textoindependiente2"/>
        <w:numPr>
          <w:ilvl w:val="1"/>
          <w:numId w:val="44"/>
        </w:numPr>
        <w:ind w:left="284" w:hanging="284"/>
        <w:rPr>
          <w:rFonts w:eastAsia="Calibri"/>
          <w:sz w:val="20"/>
          <w:szCs w:val="20"/>
        </w:rPr>
      </w:pPr>
      <w:r w:rsidRPr="00F1290D">
        <w:rPr>
          <w:rFonts w:eastAsia="Calibri"/>
          <w:sz w:val="20"/>
          <w:szCs w:val="20"/>
        </w:rPr>
        <w:t>Entrega de copia de Resultados</w:t>
      </w:r>
    </w:p>
    <w:p w14:paraId="0411166B" w14:textId="77777777" w:rsidR="00F1290D" w:rsidRPr="00F1290D" w:rsidRDefault="00F1290D" w:rsidP="00F1290D">
      <w:pPr>
        <w:pStyle w:val="Textoindependiente2"/>
        <w:numPr>
          <w:ilvl w:val="1"/>
          <w:numId w:val="44"/>
        </w:numPr>
        <w:ind w:left="284" w:hanging="284"/>
        <w:rPr>
          <w:rFonts w:eastAsia="Calibri"/>
          <w:sz w:val="20"/>
          <w:szCs w:val="20"/>
        </w:rPr>
      </w:pPr>
      <w:r w:rsidRPr="00F1290D">
        <w:rPr>
          <w:rFonts w:eastAsia="Calibri"/>
          <w:sz w:val="20"/>
          <w:szCs w:val="20"/>
        </w:rPr>
        <w:t>Entrega del formato de Referencia y autorización o Dirección y teléfonos (Fijos y/o móviles) en donde puedan localizarse para las atenciones programadas.</w:t>
      </w:r>
    </w:p>
    <w:p w14:paraId="1E95BC4C" w14:textId="77777777" w:rsidR="00F1290D" w:rsidRPr="00F1290D" w:rsidRDefault="00F1290D" w:rsidP="00F1290D">
      <w:pPr>
        <w:rPr>
          <w:rFonts w:eastAsia="Calibri" w:cs="Arial"/>
          <w:b/>
          <w:bCs/>
          <w:szCs w:val="20"/>
        </w:rPr>
      </w:pPr>
    </w:p>
    <w:p w14:paraId="716576A4" w14:textId="77777777" w:rsidR="00F1290D" w:rsidRPr="00F1290D" w:rsidRDefault="00F1290D" w:rsidP="00F1290D">
      <w:pPr>
        <w:rPr>
          <w:rFonts w:eastAsia="Calibri" w:cs="Arial"/>
          <w:b/>
          <w:bCs/>
          <w:szCs w:val="20"/>
        </w:rPr>
      </w:pPr>
      <w:r w:rsidRPr="00F1290D">
        <w:rPr>
          <w:rFonts w:eastAsia="Calibri" w:cs="Arial"/>
          <w:b/>
          <w:bCs/>
          <w:szCs w:val="20"/>
        </w:rPr>
        <w:t>SEGURIDAD DEL PACIENTE</w:t>
      </w:r>
    </w:p>
    <w:p w14:paraId="5C8552E9" w14:textId="77777777" w:rsidR="00F1290D" w:rsidRPr="00F1290D" w:rsidRDefault="00F1290D" w:rsidP="00F1290D">
      <w:pPr>
        <w:pStyle w:val="Textoindependiente2"/>
        <w:rPr>
          <w:rFonts w:eastAsia="Calibri"/>
          <w:sz w:val="20"/>
          <w:szCs w:val="20"/>
        </w:rPr>
      </w:pPr>
      <w:r w:rsidRPr="00F1290D">
        <w:rPr>
          <w:rFonts w:eastAsia="Calibri"/>
          <w:sz w:val="20"/>
          <w:szCs w:val="20"/>
        </w:rPr>
        <w:t>El oferente debe garantizar el reporte de los eventos adversos presentados en la IPS con nuestros usuarios, los cuales se deben analizar. Lo anterior en cumplimiento de los lineamientos de la política de seguridad de la paciente emanada por el Ministerio de salud y Protección Social en Colombia. Para lo anterior anexar carta de compromiso de cumplimiento de las políticas de seguridad del paciente.</w:t>
      </w:r>
    </w:p>
    <w:p w14:paraId="01CA8CB0" w14:textId="77777777" w:rsidR="00F1290D" w:rsidRPr="00F1290D" w:rsidRDefault="00F1290D" w:rsidP="00F1290D">
      <w:pPr>
        <w:pStyle w:val="Textoindependiente2"/>
        <w:rPr>
          <w:rFonts w:eastAsia="Calibri"/>
          <w:sz w:val="20"/>
          <w:szCs w:val="20"/>
        </w:rPr>
      </w:pPr>
    </w:p>
    <w:p w14:paraId="5283FFD2" w14:textId="77777777" w:rsidR="00F1290D" w:rsidRPr="00F1290D" w:rsidRDefault="00F1290D" w:rsidP="00F1290D">
      <w:pPr>
        <w:rPr>
          <w:rFonts w:eastAsia="Calibri" w:cs="Arial"/>
          <w:b/>
          <w:bCs/>
          <w:szCs w:val="20"/>
        </w:rPr>
      </w:pPr>
      <w:r w:rsidRPr="00F1290D">
        <w:rPr>
          <w:rFonts w:eastAsia="Calibri" w:cs="Arial"/>
          <w:b/>
          <w:bCs/>
          <w:szCs w:val="20"/>
        </w:rPr>
        <w:t>COMPROMISO AMBIENTAL</w:t>
      </w:r>
    </w:p>
    <w:p w14:paraId="2CFA0ADC" w14:textId="77777777" w:rsidR="00F1290D" w:rsidRPr="00F1290D" w:rsidRDefault="00F1290D" w:rsidP="00F1290D">
      <w:pPr>
        <w:pStyle w:val="Textoindependiente2"/>
        <w:rPr>
          <w:rFonts w:eastAsia="Calibri"/>
          <w:sz w:val="20"/>
          <w:szCs w:val="20"/>
        </w:rPr>
      </w:pPr>
      <w:r w:rsidRPr="00F1290D">
        <w:rPr>
          <w:rFonts w:eastAsia="Calibri"/>
          <w:sz w:val="20"/>
          <w:szCs w:val="20"/>
        </w:rPr>
        <w:t xml:space="preserve">El oferente deberá diligencia el </w:t>
      </w:r>
      <w:r w:rsidRPr="00F1290D">
        <w:rPr>
          <w:i/>
          <w:iCs/>
          <w:sz w:val="20"/>
          <w:szCs w:val="20"/>
        </w:rPr>
        <w:t xml:space="preserve">Anexo FORMULARIO DE COMPROMISO AMBIENTAL </w:t>
      </w:r>
      <w:r w:rsidRPr="00F1290D">
        <w:rPr>
          <w:sz w:val="20"/>
          <w:szCs w:val="20"/>
        </w:rPr>
        <w:t>de este documento</w:t>
      </w:r>
      <w:r w:rsidRPr="00F1290D">
        <w:rPr>
          <w:rFonts w:eastAsia="Calibri"/>
          <w:sz w:val="20"/>
          <w:szCs w:val="20"/>
        </w:rPr>
        <w:t>, donde se deberá comprometerse a realizar buenas prácticas ambientales, en cumplimiento a la Legislación Ambiental Colombiana vigente en lo que respecta a la entrega de los elementos posconsumos y a su disposición final, durante la ejecución del futuro contrato.</w:t>
      </w:r>
    </w:p>
    <w:p w14:paraId="0F7F7629" w14:textId="77777777" w:rsidR="00F1290D" w:rsidRPr="00F1290D" w:rsidRDefault="00F1290D" w:rsidP="00F1290D">
      <w:pPr>
        <w:pStyle w:val="Textoindependiente2"/>
        <w:rPr>
          <w:rFonts w:eastAsia="Calibri"/>
          <w:sz w:val="20"/>
          <w:szCs w:val="20"/>
        </w:rPr>
      </w:pPr>
    </w:p>
    <w:p w14:paraId="27E4CD60" w14:textId="77777777" w:rsidR="00F1290D" w:rsidRPr="00F1290D" w:rsidRDefault="00F1290D" w:rsidP="00F1290D">
      <w:pPr>
        <w:rPr>
          <w:rFonts w:eastAsia="Calibri" w:cs="Arial"/>
          <w:b/>
          <w:bCs/>
          <w:szCs w:val="20"/>
        </w:rPr>
      </w:pPr>
      <w:r w:rsidRPr="00F1290D">
        <w:rPr>
          <w:rFonts w:eastAsia="Calibri" w:cs="Arial"/>
          <w:b/>
          <w:bCs/>
          <w:szCs w:val="20"/>
        </w:rPr>
        <w:t>OFICINA DE ATENCIÓN AL USUARIO</w:t>
      </w:r>
    </w:p>
    <w:p w14:paraId="0FA7A47C" w14:textId="77777777" w:rsidR="00F1290D" w:rsidRPr="00F1290D" w:rsidRDefault="00F1290D" w:rsidP="00F1290D">
      <w:pPr>
        <w:pStyle w:val="Textoindependiente2"/>
        <w:rPr>
          <w:rFonts w:eastAsia="Calibri"/>
          <w:sz w:val="20"/>
          <w:szCs w:val="20"/>
        </w:rPr>
      </w:pPr>
      <w:r w:rsidRPr="00F1290D">
        <w:rPr>
          <w:rFonts w:eastAsia="Calibri"/>
          <w:sz w:val="20"/>
          <w:szCs w:val="20"/>
        </w:rPr>
        <w:t>El oferente debe contar con oficina de atención al usuario que en forma permanente atienda los requerimientos y solicitudes en forma personalizada. El oferente debe presentar hoja de vida de la persona encargada anexando los teléfonos de contacto, y líneas de atención para todos los servicios permanente.</w:t>
      </w:r>
    </w:p>
    <w:p w14:paraId="2D5DDCE6" w14:textId="77777777" w:rsidR="00F1290D" w:rsidRPr="00F1290D" w:rsidRDefault="00F1290D" w:rsidP="00F1290D">
      <w:pPr>
        <w:pStyle w:val="Textoindependiente2"/>
        <w:rPr>
          <w:rFonts w:eastAsia="Calibri"/>
          <w:sz w:val="20"/>
          <w:szCs w:val="20"/>
        </w:rPr>
      </w:pPr>
    </w:p>
    <w:p w14:paraId="04F031B5" w14:textId="77777777" w:rsidR="00F1290D" w:rsidRPr="00F1290D" w:rsidRDefault="00F1290D" w:rsidP="00F1290D">
      <w:pPr>
        <w:rPr>
          <w:rFonts w:cs="Arial"/>
          <w:b/>
          <w:bCs/>
          <w:szCs w:val="20"/>
        </w:rPr>
      </w:pPr>
      <w:r w:rsidRPr="00F1290D">
        <w:rPr>
          <w:rFonts w:cs="Arial"/>
          <w:b/>
          <w:bCs/>
          <w:szCs w:val="20"/>
        </w:rPr>
        <w:t>PERSONA ENLACE</w:t>
      </w:r>
    </w:p>
    <w:p w14:paraId="0DAFB18B" w14:textId="77777777" w:rsidR="00F1290D" w:rsidRPr="00F1290D" w:rsidRDefault="00F1290D" w:rsidP="00F1290D">
      <w:pPr>
        <w:pStyle w:val="Textoindependiente2"/>
        <w:rPr>
          <w:rFonts w:eastAsia="Calibri"/>
          <w:sz w:val="20"/>
          <w:szCs w:val="20"/>
        </w:rPr>
      </w:pPr>
      <w:r w:rsidRPr="00F1290D">
        <w:rPr>
          <w:rFonts w:eastAsia="Calibri"/>
          <w:sz w:val="20"/>
          <w:szCs w:val="20"/>
        </w:rPr>
        <w:t>El oferente tiene que informar en su oferta la persona enlace, que se encargará de resolver aquellos eventos relacionados con la referencia y contrarreferencia de usuarios, asignación de citas, oportunidad, precisión de exámenes, procedimientos y actividades y todos aquellos que se presentan durante la ejecución del contrato.</w:t>
      </w:r>
    </w:p>
    <w:p w14:paraId="1E30322E" w14:textId="77777777" w:rsidR="00F1290D" w:rsidRPr="00F1290D" w:rsidRDefault="00F1290D" w:rsidP="00F1290D">
      <w:pPr>
        <w:pStyle w:val="Textoindependiente2"/>
        <w:rPr>
          <w:rFonts w:eastAsia="Calibri"/>
          <w:sz w:val="20"/>
          <w:szCs w:val="20"/>
        </w:rPr>
      </w:pPr>
    </w:p>
    <w:p w14:paraId="3A01DEE3" w14:textId="77777777" w:rsidR="00F1290D" w:rsidRPr="00F1290D" w:rsidRDefault="00F1290D" w:rsidP="00F1290D">
      <w:pPr>
        <w:rPr>
          <w:rFonts w:cs="Arial"/>
          <w:b/>
          <w:bCs/>
          <w:szCs w:val="20"/>
        </w:rPr>
      </w:pPr>
      <w:r w:rsidRPr="00F1290D">
        <w:rPr>
          <w:rFonts w:cs="Arial"/>
          <w:b/>
          <w:bCs/>
          <w:szCs w:val="20"/>
        </w:rPr>
        <w:t>DOCUMENTOS SISTEMA DE GESTIÓN DE SEGURIDAD Y SALUD EN EL TRABAJO</w:t>
      </w:r>
    </w:p>
    <w:p w14:paraId="74D06B93" w14:textId="77777777" w:rsidR="00F1290D" w:rsidRPr="00F1290D" w:rsidRDefault="00F1290D" w:rsidP="00F1290D">
      <w:pPr>
        <w:pStyle w:val="Textoindependiente2"/>
        <w:numPr>
          <w:ilvl w:val="0"/>
          <w:numId w:val="13"/>
        </w:numPr>
        <w:ind w:left="284" w:hanging="284"/>
        <w:rPr>
          <w:strike/>
          <w:color w:val="000000"/>
          <w:sz w:val="20"/>
          <w:szCs w:val="20"/>
        </w:rPr>
      </w:pPr>
      <w:r w:rsidRPr="00F1290D">
        <w:rPr>
          <w:sz w:val="20"/>
          <w:szCs w:val="20"/>
        </w:rPr>
        <w:t>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p w14:paraId="7ABBE0AF" w14:textId="77777777" w:rsidR="00F1290D" w:rsidRPr="00F1290D" w:rsidRDefault="00F1290D" w:rsidP="00F1290D">
      <w:pPr>
        <w:pStyle w:val="Textoindependiente2"/>
        <w:ind w:left="284" w:hanging="284"/>
        <w:rPr>
          <w:sz w:val="20"/>
          <w:szCs w:val="20"/>
        </w:rPr>
      </w:pPr>
    </w:p>
    <w:p w14:paraId="14A78433" w14:textId="77777777" w:rsidR="00F1290D" w:rsidRPr="00F1290D" w:rsidRDefault="00F1290D" w:rsidP="00F1290D">
      <w:pPr>
        <w:pStyle w:val="Textoindependiente2"/>
        <w:numPr>
          <w:ilvl w:val="0"/>
          <w:numId w:val="13"/>
        </w:numPr>
        <w:ind w:left="284" w:hanging="284"/>
        <w:rPr>
          <w:sz w:val="20"/>
          <w:szCs w:val="20"/>
        </w:rPr>
      </w:pPr>
      <w:bookmarkStart w:id="10" w:name="_Hlk34401850"/>
      <w:r w:rsidRPr="00F1290D">
        <w:rPr>
          <w:sz w:val="20"/>
          <w:szCs w:val="20"/>
        </w:rPr>
        <w:lastRenderedPageBreak/>
        <w:t xml:space="preserve">Formulario de compromiso firmado por el representante legal de la empresa, de acuerdo con el </w:t>
      </w:r>
      <w:r w:rsidRPr="00F1290D">
        <w:rPr>
          <w:i/>
          <w:iCs/>
          <w:sz w:val="20"/>
          <w:szCs w:val="20"/>
        </w:rPr>
        <w:t>Anexo No. 7</w:t>
      </w:r>
      <w:r w:rsidRPr="00F1290D">
        <w:rPr>
          <w:sz w:val="20"/>
          <w:szCs w:val="20"/>
        </w:rPr>
        <w:t xml:space="preserve"> </w:t>
      </w:r>
      <w:r w:rsidRPr="00F1290D">
        <w:rPr>
          <w:i/>
          <w:iCs/>
          <w:sz w:val="20"/>
          <w:szCs w:val="20"/>
        </w:rPr>
        <w:t>FORMULARIO DE COMPROMISO CON EL SISTEMA DE GESTIÓN DE SEGURIDAD Y SALUD EN EL TRABAJO DE LA DIRECCIÓN DE SANIDAD DE LA POLICÍA NACIONAL</w:t>
      </w:r>
      <w:r w:rsidRPr="00F1290D">
        <w:rPr>
          <w:sz w:val="20"/>
          <w:szCs w:val="20"/>
        </w:rPr>
        <w:t xml:space="preserve"> de este documento.</w:t>
      </w:r>
      <w:bookmarkEnd w:id="10"/>
    </w:p>
    <w:p w14:paraId="79875E48" w14:textId="77777777" w:rsidR="00F1290D" w:rsidRPr="00F1290D" w:rsidRDefault="00F1290D" w:rsidP="00F1290D">
      <w:pPr>
        <w:pStyle w:val="Textoindependiente2"/>
        <w:rPr>
          <w:rFonts w:eastAsia="Calibri"/>
          <w:sz w:val="20"/>
          <w:szCs w:val="20"/>
        </w:rPr>
      </w:pPr>
    </w:p>
    <w:p w14:paraId="70E396C9" w14:textId="77777777" w:rsidR="00CA7954" w:rsidRPr="00D85C73" w:rsidRDefault="00CA7954" w:rsidP="00F1290D">
      <w:pPr>
        <w:pStyle w:val="Textoindependiente2"/>
        <w:rPr>
          <w:sz w:val="20"/>
          <w:szCs w:val="20"/>
        </w:rPr>
      </w:pPr>
    </w:p>
    <w:p w14:paraId="661C9E58" w14:textId="77777777" w:rsidR="00CA7954" w:rsidRPr="00D85C73" w:rsidRDefault="00CA7954" w:rsidP="00F1290D">
      <w:pPr>
        <w:pStyle w:val="Textoindependiente"/>
        <w:numPr>
          <w:ilvl w:val="2"/>
          <w:numId w:val="11"/>
        </w:numPr>
        <w:ind w:left="0" w:firstLine="0"/>
        <w:jc w:val="left"/>
        <w:rPr>
          <w:b/>
          <w:bCs/>
          <w:sz w:val="20"/>
          <w:szCs w:val="20"/>
        </w:rPr>
      </w:pPr>
      <w:r w:rsidRPr="00D85C73">
        <w:rPr>
          <w:b/>
          <w:bCs/>
          <w:sz w:val="20"/>
          <w:szCs w:val="20"/>
        </w:rPr>
        <w:t>CRITERIOS</w:t>
      </w:r>
      <w:r>
        <w:rPr>
          <w:b/>
          <w:bCs/>
          <w:sz w:val="20"/>
          <w:szCs w:val="20"/>
        </w:rPr>
        <w:t xml:space="preserve"> </w:t>
      </w:r>
      <w:r w:rsidRPr="00D85C73">
        <w:rPr>
          <w:b/>
          <w:bCs/>
          <w:sz w:val="20"/>
          <w:szCs w:val="20"/>
        </w:rPr>
        <w:t>DE</w:t>
      </w:r>
      <w:r>
        <w:rPr>
          <w:b/>
          <w:bCs/>
          <w:sz w:val="20"/>
          <w:szCs w:val="20"/>
        </w:rPr>
        <w:t xml:space="preserve"> </w:t>
      </w:r>
      <w:r w:rsidRPr="00D85C73">
        <w:rPr>
          <w:b/>
          <w:bCs/>
          <w:sz w:val="20"/>
          <w:szCs w:val="20"/>
        </w:rPr>
        <w:t>EVALUACIÓN</w:t>
      </w:r>
      <w:r>
        <w:rPr>
          <w:b/>
          <w:bCs/>
          <w:sz w:val="20"/>
          <w:szCs w:val="20"/>
        </w:rPr>
        <w:t xml:space="preserve"> </w:t>
      </w:r>
      <w:r w:rsidRPr="00D85C73">
        <w:rPr>
          <w:b/>
          <w:bCs/>
          <w:sz w:val="20"/>
          <w:szCs w:val="20"/>
        </w:rPr>
        <w:t>DEL</w:t>
      </w:r>
      <w:r>
        <w:rPr>
          <w:b/>
          <w:bCs/>
          <w:sz w:val="20"/>
          <w:szCs w:val="20"/>
        </w:rPr>
        <w:t xml:space="preserve"> </w:t>
      </w:r>
      <w:r w:rsidRPr="00D85C73">
        <w:rPr>
          <w:b/>
          <w:bCs/>
          <w:sz w:val="20"/>
          <w:szCs w:val="20"/>
        </w:rPr>
        <w:t>CONTENIDO</w:t>
      </w:r>
      <w:r>
        <w:rPr>
          <w:b/>
          <w:bCs/>
          <w:sz w:val="20"/>
          <w:szCs w:val="20"/>
        </w:rPr>
        <w:t xml:space="preserve"> </w:t>
      </w:r>
      <w:r w:rsidRPr="00D85C73">
        <w:rPr>
          <w:b/>
          <w:bCs/>
          <w:sz w:val="20"/>
          <w:szCs w:val="20"/>
        </w:rPr>
        <w:t>TÉCNICO.</w:t>
      </w:r>
    </w:p>
    <w:p w14:paraId="7052AC14" w14:textId="77777777" w:rsidR="00F1290D" w:rsidRDefault="00F1290D" w:rsidP="00F1290D">
      <w:pPr>
        <w:pStyle w:val="Textoindependiente2"/>
        <w:tabs>
          <w:tab w:val="left" w:pos="1134"/>
        </w:tabs>
        <w:rPr>
          <w:sz w:val="20"/>
          <w:szCs w:val="20"/>
        </w:rPr>
      </w:pPr>
    </w:p>
    <w:p w14:paraId="5F54A043" w14:textId="77777777" w:rsidR="00F1290D" w:rsidRPr="003D538E" w:rsidRDefault="00F1290D" w:rsidP="00F1290D">
      <w:pPr>
        <w:pStyle w:val="Textoindependiente2"/>
        <w:rPr>
          <w:rFonts w:eastAsia="Calibri"/>
          <w:sz w:val="20"/>
          <w:szCs w:val="20"/>
        </w:rPr>
      </w:pPr>
      <w:r w:rsidRPr="003D538E">
        <w:rPr>
          <w:rFonts w:eastAsia="Calibri"/>
          <w:sz w:val="20"/>
          <w:szCs w:val="20"/>
        </w:rPr>
        <w:t>El proponente que garantice mediante certificación escrita, en la cual se compromete a brindar capacitación a los familiares de los pacientes con atención domiciliaria sin generar costo alguno, se asignará puntaje tal y como se relaciona a continuación:</w:t>
      </w:r>
    </w:p>
    <w:p w14:paraId="030C07BC" w14:textId="77777777" w:rsidR="00CA7954" w:rsidRDefault="00CA7954" w:rsidP="00F1290D">
      <w:pPr>
        <w:pStyle w:val="Textoindependiente2"/>
        <w:tabs>
          <w:tab w:val="left" w:pos="1134"/>
        </w:tabs>
        <w:rPr>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4A0" w:firstRow="1" w:lastRow="0" w:firstColumn="1" w:lastColumn="0" w:noHBand="0" w:noVBand="1"/>
      </w:tblPr>
      <w:tblGrid>
        <w:gridCol w:w="7384"/>
        <w:gridCol w:w="1274"/>
      </w:tblGrid>
      <w:tr w:rsidR="00CA7954" w:rsidRPr="00232BC0" w14:paraId="66D9E3F7" w14:textId="77777777" w:rsidTr="00F1290D">
        <w:trPr>
          <w:trHeight w:val="20"/>
          <w:jc w:val="center"/>
        </w:trPr>
        <w:tc>
          <w:tcPr>
            <w:tcW w:w="7384" w:type="dxa"/>
            <w:shd w:val="clear" w:color="auto" w:fill="BFBFBF" w:themeFill="background1" w:themeFillShade="BF"/>
            <w:vAlign w:val="center"/>
            <w:hideMark/>
          </w:tcPr>
          <w:p w14:paraId="7F915CAF" w14:textId="77777777" w:rsidR="00CA7954" w:rsidRPr="00232BC0" w:rsidRDefault="00CA7954" w:rsidP="00F1290D">
            <w:pPr>
              <w:jc w:val="center"/>
              <w:rPr>
                <w:rFonts w:cs="Arial"/>
                <w:b/>
                <w:bCs/>
                <w:sz w:val="17"/>
                <w:szCs w:val="17"/>
              </w:rPr>
            </w:pPr>
            <w:r w:rsidRPr="00232BC0">
              <w:rPr>
                <w:rFonts w:cs="Arial"/>
                <w:b/>
                <w:bCs/>
                <w:sz w:val="17"/>
                <w:szCs w:val="17"/>
              </w:rPr>
              <w:t>CRITERIO</w:t>
            </w:r>
            <w:r>
              <w:rPr>
                <w:rFonts w:cs="Arial"/>
                <w:b/>
                <w:bCs/>
                <w:sz w:val="17"/>
                <w:szCs w:val="17"/>
              </w:rPr>
              <w:t xml:space="preserve"> </w:t>
            </w:r>
            <w:r w:rsidRPr="00232BC0">
              <w:rPr>
                <w:rFonts w:cs="Arial"/>
                <w:b/>
                <w:bCs/>
                <w:sz w:val="17"/>
                <w:szCs w:val="17"/>
              </w:rPr>
              <w:t>PARA</w:t>
            </w:r>
            <w:r>
              <w:rPr>
                <w:rFonts w:cs="Arial"/>
                <w:b/>
                <w:bCs/>
                <w:sz w:val="17"/>
                <w:szCs w:val="17"/>
              </w:rPr>
              <w:t xml:space="preserve"> </w:t>
            </w:r>
            <w:r w:rsidRPr="00232BC0">
              <w:rPr>
                <w:rFonts w:cs="Arial"/>
                <w:b/>
                <w:bCs/>
                <w:sz w:val="17"/>
                <w:szCs w:val="17"/>
              </w:rPr>
              <w:t>EVALUAR</w:t>
            </w:r>
            <w:r>
              <w:rPr>
                <w:rFonts w:cs="Arial"/>
                <w:b/>
                <w:bCs/>
                <w:sz w:val="17"/>
                <w:szCs w:val="17"/>
              </w:rPr>
              <w:t xml:space="preserve"> </w:t>
            </w:r>
            <w:r w:rsidRPr="00232BC0">
              <w:rPr>
                <w:rFonts w:cs="Arial"/>
                <w:b/>
                <w:bCs/>
                <w:sz w:val="17"/>
                <w:szCs w:val="17"/>
              </w:rPr>
              <w:t>TÉCNICAMENTE</w:t>
            </w:r>
          </w:p>
        </w:tc>
        <w:tc>
          <w:tcPr>
            <w:tcW w:w="0" w:type="auto"/>
            <w:shd w:val="clear" w:color="auto" w:fill="BFBFBF" w:themeFill="background1" w:themeFillShade="BF"/>
            <w:vAlign w:val="center"/>
            <w:hideMark/>
          </w:tcPr>
          <w:p w14:paraId="069D97EC" w14:textId="77777777" w:rsidR="00CA7954" w:rsidRPr="00232BC0" w:rsidRDefault="00CA7954" w:rsidP="00F1290D">
            <w:pPr>
              <w:jc w:val="center"/>
              <w:rPr>
                <w:rFonts w:cs="Arial"/>
                <w:b/>
                <w:bCs/>
                <w:sz w:val="17"/>
                <w:szCs w:val="17"/>
              </w:rPr>
            </w:pPr>
            <w:r w:rsidRPr="00232BC0">
              <w:rPr>
                <w:rFonts w:cs="Arial"/>
                <w:b/>
                <w:bCs/>
                <w:sz w:val="17"/>
                <w:szCs w:val="17"/>
              </w:rPr>
              <w:t>PUNTUACIÓN</w:t>
            </w:r>
          </w:p>
        </w:tc>
      </w:tr>
      <w:tr w:rsidR="00F1290D" w:rsidRPr="00232BC0" w14:paraId="6D8E93F6" w14:textId="77777777" w:rsidTr="009D2B66">
        <w:trPr>
          <w:trHeight w:val="20"/>
          <w:jc w:val="center"/>
        </w:trPr>
        <w:tc>
          <w:tcPr>
            <w:tcW w:w="7384" w:type="dxa"/>
            <w:vAlign w:val="center"/>
          </w:tcPr>
          <w:p w14:paraId="6605E070" w14:textId="44ECBE85" w:rsidR="00F1290D" w:rsidRPr="00232BC0" w:rsidRDefault="00F1290D" w:rsidP="00F1290D">
            <w:pPr>
              <w:jc w:val="center"/>
              <w:rPr>
                <w:rFonts w:cs="Arial"/>
                <w:sz w:val="17"/>
                <w:szCs w:val="17"/>
              </w:rPr>
            </w:pPr>
            <w:r w:rsidRPr="00F1290D">
              <w:rPr>
                <w:rFonts w:cs="Arial"/>
                <w:sz w:val="17"/>
                <w:szCs w:val="17"/>
              </w:rPr>
              <w:t>El oferente que ofrezca la realización de capacitación a los cuidadores de los pacientes con atención domiciliaria sin generar costo para la Regional de Aseguramiento en Salud No 6. Generando acta de capacitación a 20 cuidadores de pacientes crónicos mensual</w:t>
            </w:r>
          </w:p>
        </w:tc>
        <w:tc>
          <w:tcPr>
            <w:tcW w:w="0" w:type="auto"/>
            <w:vAlign w:val="center"/>
          </w:tcPr>
          <w:p w14:paraId="0A800D65" w14:textId="3858F49C" w:rsidR="00F1290D" w:rsidRPr="00232BC0" w:rsidRDefault="00F1290D" w:rsidP="00F1290D">
            <w:pPr>
              <w:jc w:val="center"/>
              <w:rPr>
                <w:rFonts w:cs="Arial"/>
                <w:sz w:val="17"/>
                <w:szCs w:val="17"/>
              </w:rPr>
            </w:pPr>
            <w:r w:rsidRPr="00F1290D">
              <w:rPr>
                <w:rFonts w:cs="Arial"/>
                <w:sz w:val="17"/>
                <w:szCs w:val="17"/>
              </w:rPr>
              <w:t>600</w:t>
            </w:r>
          </w:p>
        </w:tc>
      </w:tr>
    </w:tbl>
    <w:p w14:paraId="064B8E7A" w14:textId="77777777" w:rsidR="00CA7954" w:rsidRDefault="00CA7954" w:rsidP="00F1290D">
      <w:pPr>
        <w:pStyle w:val="Textoindependiente2"/>
        <w:tabs>
          <w:tab w:val="left" w:pos="1134"/>
        </w:tabs>
        <w:rPr>
          <w:sz w:val="20"/>
          <w:szCs w:val="20"/>
        </w:rPr>
      </w:pPr>
    </w:p>
    <w:p w14:paraId="65CF4A66" w14:textId="77777777" w:rsidR="00F1290D" w:rsidRPr="003D538E" w:rsidRDefault="00F1290D" w:rsidP="00F1290D">
      <w:pPr>
        <w:pStyle w:val="Textoindependiente2"/>
        <w:tabs>
          <w:tab w:val="left" w:pos="1134"/>
        </w:tabs>
        <w:rPr>
          <w:sz w:val="20"/>
          <w:szCs w:val="20"/>
        </w:rPr>
      </w:pPr>
      <w:r w:rsidRPr="003D538E">
        <w:rPr>
          <w:sz w:val="20"/>
          <w:szCs w:val="20"/>
        </w:rPr>
        <w:t>El puntaje total asignado para el contenido técnico será de</w:t>
      </w:r>
      <w:r w:rsidRPr="003D538E">
        <w:rPr>
          <w:b/>
          <w:sz w:val="20"/>
          <w:szCs w:val="20"/>
        </w:rPr>
        <w:t xml:space="preserve"> 600</w:t>
      </w:r>
      <w:r w:rsidRPr="003D538E">
        <w:rPr>
          <w:b/>
          <w:bCs/>
          <w:sz w:val="20"/>
          <w:szCs w:val="20"/>
        </w:rPr>
        <w:t xml:space="preserve"> </w:t>
      </w:r>
      <w:r w:rsidRPr="003D538E">
        <w:rPr>
          <w:b/>
          <w:color w:val="000000"/>
          <w:sz w:val="20"/>
          <w:szCs w:val="18"/>
        </w:rPr>
        <w:t>Puntos</w:t>
      </w:r>
      <w:r w:rsidRPr="003D538E">
        <w:rPr>
          <w:sz w:val="20"/>
          <w:szCs w:val="20"/>
        </w:rPr>
        <w:t>.</w:t>
      </w:r>
    </w:p>
    <w:p w14:paraId="1BA59E29" w14:textId="77777777" w:rsidR="00CA7954" w:rsidRPr="003D56B4" w:rsidRDefault="00CA7954" w:rsidP="00F1290D">
      <w:pPr>
        <w:pStyle w:val="Textoindependiente2"/>
        <w:tabs>
          <w:tab w:val="left" w:pos="1134"/>
        </w:tabs>
        <w:rPr>
          <w:sz w:val="20"/>
          <w:szCs w:val="20"/>
        </w:rPr>
      </w:pPr>
    </w:p>
    <w:p w14:paraId="3BB15B71" w14:textId="5C6629FB" w:rsidR="00CA7954" w:rsidRDefault="00CA7954" w:rsidP="00F1290D"/>
    <w:p w14:paraId="566576D9" w14:textId="0D8D358E" w:rsidR="00F1290D" w:rsidRDefault="00F1290D" w:rsidP="00F1290D"/>
    <w:p w14:paraId="7D4C5070" w14:textId="77777777" w:rsidR="00F1290D" w:rsidRPr="003D56B4" w:rsidRDefault="00F1290D" w:rsidP="00F1290D"/>
    <w:p w14:paraId="1E0DE202" w14:textId="77777777" w:rsidR="00CA7954" w:rsidRPr="00D85C73" w:rsidRDefault="00CA7954" w:rsidP="00F1290D"/>
    <w:p w14:paraId="15A4260B" w14:textId="70EB90B9" w:rsidR="00CA7954" w:rsidRPr="00D85C73" w:rsidRDefault="00CA7954" w:rsidP="00F1290D">
      <w:pPr>
        <w:autoSpaceDE w:val="0"/>
        <w:autoSpaceDN w:val="0"/>
        <w:adjustRightInd w:val="0"/>
        <w:rPr>
          <w:rFonts w:cs="Arial"/>
          <w:szCs w:val="20"/>
        </w:rPr>
      </w:pPr>
      <w:r w:rsidRPr="00D85C73">
        <w:rPr>
          <w:rFonts w:cs="Arial"/>
          <w:szCs w:val="20"/>
        </w:rPr>
        <w:t>Dado</w:t>
      </w:r>
      <w:r>
        <w:rPr>
          <w:rFonts w:cs="Arial"/>
          <w:szCs w:val="20"/>
        </w:rPr>
        <w:t xml:space="preserve"> </w:t>
      </w:r>
      <w:r w:rsidRPr="00D85C73">
        <w:rPr>
          <w:rFonts w:cs="Arial"/>
          <w:szCs w:val="20"/>
        </w:rPr>
        <w:t>en</w:t>
      </w:r>
      <w:r>
        <w:rPr>
          <w:rFonts w:cs="Arial"/>
          <w:szCs w:val="20"/>
        </w:rPr>
        <w:t xml:space="preserve"> Envigado – Antioquia</w:t>
      </w:r>
      <w:r w:rsidRPr="00D85C73">
        <w:rPr>
          <w:rFonts w:cs="Arial"/>
          <w:szCs w:val="20"/>
        </w:rPr>
        <w:t>,</w:t>
      </w:r>
      <w:r>
        <w:rPr>
          <w:rFonts w:cs="Arial"/>
          <w:szCs w:val="20"/>
        </w:rPr>
        <w:t xml:space="preserve"> </w:t>
      </w:r>
      <w:r w:rsidR="00F1290D">
        <w:rPr>
          <w:rFonts w:cs="Arial"/>
          <w:szCs w:val="20"/>
        </w:rPr>
        <w:t>el 04 de septiembre de 2024</w:t>
      </w:r>
      <w:r w:rsidRPr="00D85C73">
        <w:rPr>
          <w:rFonts w:cs="Arial"/>
          <w:szCs w:val="20"/>
        </w:rPr>
        <w:t>.</w:t>
      </w:r>
    </w:p>
    <w:p w14:paraId="55543A21" w14:textId="77777777" w:rsidR="00CA7954" w:rsidRDefault="00CA7954" w:rsidP="00F1290D">
      <w:pPr>
        <w:rPr>
          <w:szCs w:val="20"/>
        </w:rPr>
      </w:pPr>
    </w:p>
    <w:p w14:paraId="1B46DE6E" w14:textId="77777777" w:rsidR="00CA7954" w:rsidRPr="00CA6606" w:rsidRDefault="00CA7954" w:rsidP="00F1290D">
      <w:pPr>
        <w:autoSpaceDE w:val="0"/>
        <w:autoSpaceDN w:val="0"/>
        <w:rPr>
          <w:rFonts w:cs="Arial"/>
          <w:szCs w:val="20"/>
        </w:rPr>
      </w:pPr>
    </w:p>
    <w:p w14:paraId="08CFDEA8" w14:textId="77777777" w:rsidR="00CA7954" w:rsidRPr="00F1290D" w:rsidRDefault="00CA7954" w:rsidP="00F1290D">
      <w:pPr>
        <w:autoSpaceDE w:val="0"/>
        <w:autoSpaceDN w:val="0"/>
        <w:rPr>
          <w:rFonts w:cs="Arial"/>
          <w:szCs w:val="20"/>
        </w:rPr>
      </w:pPr>
    </w:p>
    <w:p w14:paraId="299D8B74" w14:textId="77777777" w:rsidR="00CA7954" w:rsidRPr="00F1290D" w:rsidRDefault="00CA7954" w:rsidP="00F1290D">
      <w:pPr>
        <w:autoSpaceDE w:val="0"/>
        <w:autoSpaceDN w:val="0"/>
        <w:rPr>
          <w:rFonts w:cs="Arial"/>
          <w:szCs w:val="20"/>
        </w:rPr>
      </w:pPr>
    </w:p>
    <w:p w14:paraId="1BFBB25E" w14:textId="77777777" w:rsidR="00CA7954" w:rsidRPr="00F1290D" w:rsidRDefault="00CA7954" w:rsidP="00F1290D">
      <w:pPr>
        <w:autoSpaceDE w:val="0"/>
        <w:autoSpaceDN w:val="0"/>
        <w:jc w:val="center"/>
        <w:rPr>
          <w:rFonts w:cs="Arial"/>
          <w:szCs w:val="20"/>
        </w:rPr>
      </w:pPr>
      <w:r w:rsidRPr="00F1290D">
        <w:rPr>
          <w:rFonts w:cs="Arial"/>
          <w:szCs w:val="20"/>
        </w:rPr>
        <w:t xml:space="preserve">Mayor </w:t>
      </w:r>
      <w:r w:rsidRPr="00F1290D">
        <w:rPr>
          <w:rFonts w:cs="Arial"/>
          <w:b/>
          <w:szCs w:val="20"/>
        </w:rPr>
        <w:t>DORA YANNETH RISCANEVO ESPITIA</w:t>
      </w:r>
    </w:p>
    <w:p w14:paraId="21F66FBB" w14:textId="060C599F" w:rsidR="00CA7954" w:rsidRPr="00F1290D" w:rsidRDefault="001C0AF5" w:rsidP="00F1290D">
      <w:pPr>
        <w:jc w:val="center"/>
        <w:rPr>
          <w:szCs w:val="22"/>
          <w:lang w:val="es-ES"/>
        </w:rPr>
      </w:pPr>
      <w:sdt>
        <w:sdtPr>
          <w:rPr>
            <w:szCs w:val="22"/>
            <w:lang w:val="es-ES"/>
          </w:rPr>
          <w:id w:val="1363176649"/>
          <w:placeholder>
            <w:docPart w:val="A4B7770F8E0B489ABE1A27F933C72788"/>
          </w:placeholder>
          <w:dropDownList>
            <w:listItem w:displayText="Jefe Regional de Aseguramiento en Salud No. 6" w:value="Jefe Regional de Aseguramiento en Salud No. 6"/>
            <w:listItem w:displayText="Jefe Regional de Aseguramiento en Salud No. 6 (E)" w:value="Jefe Regional de Aseguramiento en Salud No. 6 (E)"/>
          </w:dropDownList>
        </w:sdtPr>
        <w:sdtEndPr/>
        <w:sdtContent>
          <w:r w:rsidR="00F1290D" w:rsidRPr="00F1290D">
            <w:rPr>
              <w:szCs w:val="22"/>
              <w:lang w:val="es-ES"/>
            </w:rPr>
            <w:t>Jefe Regional de Aseguramiento en Salud No. 6 (E)</w:t>
          </w:r>
        </w:sdtContent>
      </w:sdt>
    </w:p>
    <w:p w14:paraId="06291987" w14:textId="61E2EAA5" w:rsidR="00CA7954" w:rsidRPr="00F1290D" w:rsidRDefault="00F1290D" w:rsidP="00F1290D">
      <w:pPr>
        <w:autoSpaceDE w:val="0"/>
        <w:autoSpaceDN w:val="0"/>
        <w:jc w:val="center"/>
        <w:rPr>
          <w:rFonts w:cs="Arial"/>
          <w:szCs w:val="20"/>
        </w:rPr>
      </w:pPr>
      <w:r w:rsidRPr="00F1290D">
        <w:rPr>
          <w:noProof/>
        </w:rPr>
        <w:drawing>
          <wp:anchor distT="0" distB="0" distL="114300" distR="114300" simplePos="0" relativeHeight="251658240" behindDoc="1" locked="0" layoutInCell="1" allowOverlap="1" wp14:anchorId="25F17E73" wp14:editId="24E66EB4">
            <wp:simplePos x="0" y="0"/>
            <wp:positionH relativeFrom="column">
              <wp:posOffset>-118110</wp:posOffset>
            </wp:positionH>
            <wp:positionV relativeFrom="paragraph">
              <wp:posOffset>56927</wp:posOffset>
            </wp:positionV>
            <wp:extent cx="5600700" cy="1981200"/>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BEBA8EAE-BF5A-486C-A8C5-ECC9F3942E4B}">
                          <a14:imgProps xmlns:a14="http://schemas.microsoft.com/office/drawing/2010/main">
                            <a14:imgLayer r:embed="rId17">
                              <a14:imgEffect>
                                <a14:sharpenSoften amount="50000"/>
                              </a14:imgEffect>
                              <a14:imgEffect>
                                <a14:saturation sat="300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5600700" cy="1981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C4F32E" w14:textId="342A9D57" w:rsidR="00CA7954" w:rsidRPr="00CA6606" w:rsidRDefault="00CA7954" w:rsidP="00F1290D">
      <w:pPr>
        <w:autoSpaceDE w:val="0"/>
        <w:autoSpaceDN w:val="0"/>
        <w:jc w:val="center"/>
        <w:rPr>
          <w:rFonts w:cs="Arial"/>
          <w:szCs w:val="20"/>
        </w:rPr>
      </w:pPr>
    </w:p>
    <w:p w14:paraId="78751614" w14:textId="449AD676" w:rsidR="00CA7954" w:rsidRDefault="00CA7954" w:rsidP="00F1290D">
      <w:pPr>
        <w:rPr>
          <w:szCs w:val="20"/>
        </w:rPr>
      </w:pPr>
    </w:p>
    <w:p w14:paraId="0322498F" w14:textId="556C9A83" w:rsidR="00F1290D" w:rsidRDefault="00F1290D" w:rsidP="00F1290D">
      <w:pPr>
        <w:rPr>
          <w:szCs w:val="20"/>
        </w:rPr>
      </w:pPr>
    </w:p>
    <w:p w14:paraId="427069D6" w14:textId="6D9903D7" w:rsidR="00F1290D" w:rsidRDefault="00F1290D" w:rsidP="00F1290D">
      <w:pPr>
        <w:rPr>
          <w:szCs w:val="20"/>
        </w:rPr>
      </w:pPr>
    </w:p>
    <w:p w14:paraId="22354BCA" w14:textId="71A94172" w:rsidR="00F1290D" w:rsidRDefault="00F1290D" w:rsidP="00F1290D">
      <w:pPr>
        <w:rPr>
          <w:szCs w:val="20"/>
        </w:rPr>
      </w:pPr>
    </w:p>
    <w:p w14:paraId="0540B40B" w14:textId="1E47C6C4" w:rsidR="00F1290D" w:rsidRDefault="00F1290D" w:rsidP="00F1290D">
      <w:pPr>
        <w:rPr>
          <w:szCs w:val="20"/>
        </w:rPr>
      </w:pPr>
    </w:p>
    <w:p w14:paraId="42A10C98" w14:textId="376CF052" w:rsidR="00F1290D" w:rsidRDefault="00F1290D" w:rsidP="00F1290D">
      <w:pPr>
        <w:rPr>
          <w:szCs w:val="20"/>
        </w:rPr>
      </w:pPr>
    </w:p>
    <w:p w14:paraId="694C501B" w14:textId="2FA9FF3D" w:rsidR="00F1290D" w:rsidRDefault="00F1290D" w:rsidP="00F1290D">
      <w:pPr>
        <w:rPr>
          <w:szCs w:val="20"/>
        </w:rPr>
      </w:pPr>
    </w:p>
    <w:p w14:paraId="27B1A26D" w14:textId="64B0EC36" w:rsidR="00F1290D" w:rsidRDefault="00F1290D" w:rsidP="00F1290D">
      <w:pPr>
        <w:rPr>
          <w:szCs w:val="20"/>
        </w:rPr>
      </w:pPr>
    </w:p>
    <w:p w14:paraId="7262D1CB" w14:textId="54175474" w:rsidR="00F1290D" w:rsidRDefault="00F1290D" w:rsidP="00F1290D">
      <w:pPr>
        <w:rPr>
          <w:szCs w:val="20"/>
        </w:rPr>
      </w:pPr>
    </w:p>
    <w:p w14:paraId="1E0FBBC9" w14:textId="77777777" w:rsidR="00F1290D" w:rsidRDefault="00F1290D" w:rsidP="00F1290D">
      <w:pPr>
        <w:rPr>
          <w:szCs w:val="20"/>
        </w:rPr>
      </w:pPr>
    </w:p>
    <w:p w14:paraId="3EDD0410" w14:textId="3C35BA9C" w:rsidR="00CA7954" w:rsidRPr="00F1290D" w:rsidRDefault="00CA7954" w:rsidP="00F1290D">
      <w:pPr>
        <w:ind w:left="-540" w:firstLine="540"/>
        <w:rPr>
          <w:rFonts w:cs="Arial"/>
          <w:b/>
          <w:sz w:val="10"/>
          <w:szCs w:val="10"/>
        </w:rPr>
      </w:pPr>
      <w:r w:rsidRPr="00530EB0">
        <w:rPr>
          <w:rFonts w:cs="Arial"/>
          <w:sz w:val="10"/>
          <w:szCs w:val="10"/>
        </w:rPr>
        <w:t>Fecha de Elaboración</w:t>
      </w:r>
      <w:r w:rsidRPr="00F1290D">
        <w:rPr>
          <w:rFonts w:cs="Arial"/>
          <w:sz w:val="10"/>
          <w:szCs w:val="10"/>
        </w:rPr>
        <w:t xml:space="preserve">: </w:t>
      </w:r>
      <w:r w:rsidR="00F1290D" w:rsidRPr="00F1290D">
        <w:rPr>
          <w:rFonts w:cs="Arial"/>
          <w:noProof/>
          <w:sz w:val="10"/>
          <w:szCs w:val="10"/>
        </w:rPr>
        <w:t>0</w:t>
      </w:r>
      <w:r w:rsidRPr="00F1290D">
        <w:rPr>
          <w:rFonts w:cs="Arial"/>
          <w:noProof/>
          <w:sz w:val="10"/>
          <w:szCs w:val="10"/>
        </w:rPr>
        <w:t>4</w:t>
      </w:r>
      <w:r w:rsidR="00F1290D" w:rsidRPr="00F1290D">
        <w:rPr>
          <w:rFonts w:cs="Arial"/>
          <w:noProof/>
          <w:sz w:val="10"/>
          <w:szCs w:val="10"/>
        </w:rPr>
        <w:t>/09</w:t>
      </w:r>
      <w:r w:rsidRPr="00F1290D">
        <w:rPr>
          <w:rFonts w:cs="Arial"/>
          <w:noProof/>
          <w:sz w:val="10"/>
          <w:szCs w:val="10"/>
        </w:rPr>
        <w:t>/2024</w:t>
      </w:r>
    </w:p>
    <w:p w14:paraId="3FF1AAF6" w14:textId="77777777" w:rsidR="00CA7954" w:rsidRPr="00F1290D" w:rsidRDefault="00CA7954" w:rsidP="00F1290D">
      <w:pPr>
        <w:ind w:left="-540" w:firstLine="540"/>
        <w:rPr>
          <w:rFonts w:cs="Arial"/>
          <w:b/>
          <w:sz w:val="10"/>
          <w:szCs w:val="10"/>
        </w:rPr>
      </w:pPr>
      <w:r w:rsidRPr="00F1290D">
        <w:rPr>
          <w:rFonts w:cs="Arial"/>
          <w:sz w:val="10"/>
          <w:szCs w:val="10"/>
        </w:rPr>
        <w:t>Ubicación D/</w:t>
      </w:r>
      <w:proofErr w:type="gramStart"/>
      <w:r w:rsidRPr="00F1290D">
        <w:rPr>
          <w:rFonts w:cs="Arial"/>
          <w:sz w:val="10"/>
          <w:szCs w:val="10"/>
        </w:rPr>
        <w:t>/:Contratos</w:t>
      </w:r>
      <w:proofErr w:type="gramEnd"/>
      <w:r w:rsidRPr="00F1290D">
        <w:rPr>
          <w:rFonts w:cs="Arial"/>
          <w:sz w:val="10"/>
          <w:szCs w:val="10"/>
        </w:rPr>
        <w:t xml:space="preserve"> 2024/ </w:t>
      </w:r>
      <w:r w:rsidRPr="00F1290D">
        <w:rPr>
          <w:rFonts w:cs="Arial"/>
          <w:noProof/>
          <w:sz w:val="10"/>
          <w:szCs w:val="10"/>
        </w:rPr>
        <w:t>HOCAS DECOR</w:t>
      </w:r>
    </w:p>
    <w:p w14:paraId="35386E58" w14:textId="77777777" w:rsidR="00CA7954" w:rsidRPr="00530EB0" w:rsidRDefault="00CA7954" w:rsidP="00F1290D">
      <w:pPr>
        <w:rPr>
          <w:rFonts w:cs="Arial"/>
          <w:lang w:val="es-ES"/>
        </w:rPr>
      </w:pPr>
    </w:p>
    <w:p w14:paraId="50EDEAAD" w14:textId="77777777" w:rsidR="00CA7954" w:rsidRPr="00530EB0" w:rsidRDefault="00CA7954" w:rsidP="00F1290D">
      <w:pPr>
        <w:rPr>
          <w:rFonts w:cs="Arial"/>
          <w:lang w:val="es-ES"/>
        </w:rPr>
      </w:pPr>
    </w:p>
    <w:p w14:paraId="5250DE57" w14:textId="7F734ADA" w:rsidR="00CA7954" w:rsidRPr="00CC700E" w:rsidRDefault="00CA7954" w:rsidP="00F1290D">
      <w:pPr>
        <w:tabs>
          <w:tab w:val="left" w:pos="0"/>
        </w:tabs>
        <w:rPr>
          <w:sz w:val="17"/>
          <w:szCs w:val="17"/>
        </w:rPr>
      </w:pPr>
      <w:r w:rsidRPr="00530EB0">
        <w:rPr>
          <w:rFonts w:cs="Arial"/>
          <w:sz w:val="17"/>
          <w:szCs w:val="17"/>
        </w:rPr>
        <w:t>Carrera 4</w:t>
      </w:r>
      <w:r>
        <w:rPr>
          <w:sz w:val="17"/>
          <w:szCs w:val="17"/>
        </w:rPr>
        <w:t>3A No. 4</w:t>
      </w:r>
      <w:r w:rsidR="00F1290D">
        <w:rPr>
          <w:sz w:val="17"/>
          <w:szCs w:val="17"/>
        </w:rPr>
        <w:t>8</w:t>
      </w:r>
      <w:r>
        <w:rPr>
          <w:sz w:val="17"/>
          <w:szCs w:val="17"/>
        </w:rPr>
        <w:t>Csur-45, Envigado - Antioquia</w:t>
      </w:r>
    </w:p>
    <w:p w14:paraId="036E943D" w14:textId="77777777" w:rsidR="00CA7954" w:rsidRDefault="00CA7954" w:rsidP="00F1290D">
      <w:pPr>
        <w:tabs>
          <w:tab w:val="left" w:pos="0"/>
        </w:tabs>
        <w:rPr>
          <w:sz w:val="17"/>
          <w:szCs w:val="17"/>
        </w:rPr>
      </w:pPr>
      <w:r w:rsidRPr="00CC700E">
        <w:rPr>
          <w:sz w:val="17"/>
          <w:szCs w:val="17"/>
        </w:rPr>
        <w:t>Teléfono 3</w:t>
      </w:r>
      <w:r>
        <w:rPr>
          <w:sz w:val="17"/>
          <w:szCs w:val="17"/>
        </w:rPr>
        <w:t>396737 – 3396885</w:t>
      </w:r>
    </w:p>
    <w:p w14:paraId="44399977" w14:textId="77777777" w:rsidR="00CA7954" w:rsidRPr="00CC700E" w:rsidRDefault="001C0AF5" w:rsidP="00F1290D">
      <w:pPr>
        <w:tabs>
          <w:tab w:val="left" w:pos="0"/>
        </w:tabs>
        <w:rPr>
          <w:sz w:val="17"/>
          <w:szCs w:val="17"/>
        </w:rPr>
      </w:pPr>
      <w:hyperlink r:id="rId18" w:history="1">
        <w:r w:rsidR="00CA7954" w:rsidRPr="009D584B">
          <w:rPr>
            <w:rStyle w:val="Hipervnculo"/>
            <w:sz w:val="17"/>
            <w:szCs w:val="17"/>
          </w:rPr>
          <w:t>deant.rases-gco@policia.gov.co</w:t>
        </w:r>
      </w:hyperlink>
      <w:r w:rsidR="00CA7954" w:rsidRPr="00CC700E">
        <w:rPr>
          <w:sz w:val="17"/>
          <w:szCs w:val="17"/>
        </w:rPr>
        <w:t xml:space="preserve"> </w:t>
      </w:r>
    </w:p>
    <w:p w14:paraId="70C131A2" w14:textId="77777777" w:rsidR="00CA7954" w:rsidRDefault="00CA7954" w:rsidP="00F1290D">
      <w:pPr>
        <w:pStyle w:val="Prrafodelista"/>
        <w:tabs>
          <w:tab w:val="left" w:pos="240"/>
        </w:tabs>
        <w:ind w:left="0"/>
        <w:rPr>
          <w:rFonts w:cs="Arial"/>
          <w:b/>
          <w:sz w:val="17"/>
          <w:szCs w:val="17"/>
        </w:rPr>
      </w:pPr>
      <w:r w:rsidRPr="001264D3">
        <w:rPr>
          <w:rFonts w:cs="Arial"/>
          <w:b/>
          <w:sz w:val="17"/>
          <w:szCs w:val="17"/>
        </w:rPr>
        <w:t>www.policia.gov.co</w:t>
      </w:r>
    </w:p>
    <w:p w14:paraId="4EA28E12" w14:textId="77777777" w:rsidR="00CA7954" w:rsidRPr="00D85C73" w:rsidRDefault="00CA7954" w:rsidP="00F1290D">
      <w:pPr>
        <w:pStyle w:val="Textoindependiente"/>
        <w:jc w:val="both"/>
        <w:rPr>
          <w:b/>
          <w:color w:val="000000"/>
          <w:sz w:val="20"/>
          <w:szCs w:val="20"/>
        </w:rPr>
      </w:pPr>
    </w:p>
    <w:sectPr w:rsidR="00CA7954" w:rsidRPr="00D85C73" w:rsidSect="00CA7954">
      <w:headerReference w:type="default" r:id="rId19"/>
      <w:footerReference w:type="default" r:id="rId20"/>
      <w:headerReference w:type="first" r:id="rId21"/>
      <w:footerReference w:type="first" r:id="rId22"/>
      <w:pgSz w:w="11907" w:h="15876" w:code="1"/>
      <w:pgMar w:top="709" w:right="1247" w:bottom="992" w:left="1247" w:header="680" w:footer="680" w:gutter="0"/>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DE4826" w14:textId="77777777" w:rsidR="009D2B66" w:rsidRDefault="009D2B66">
      <w:r>
        <w:separator/>
      </w:r>
    </w:p>
  </w:endnote>
  <w:endnote w:type="continuationSeparator" w:id="0">
    <w:p w14:paraId="07A8EFD8" w14:textId="77777777" w:rsidR="009D2B66" w:rsidRDefault="009D2B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Palatino">
    <w:charset w:val="00"/>
    <w:family w:val="roman"/>
    <w:pitch w:val="variable"/>
    <w:sig w:usb0="00000007" w:usb1="00000000" w:usb2="00000000" w:usb3="00000000" w:csb0="00000093"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altName w:val="Calibr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variable"/>
    <w:sig w:usb0="00000003" w:usb1="00000000" w:usb2="00000000" w:usb3="00000000" w:csb0="00000001" w:csb1="00000000"/>
  </w:font>
  <w:font w:name="Andale Sans UI">
    <w:altName w:val="Calibri"/>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Eurostile">
    <w:altName w:val="Arial"/>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FA3DBB" w14:textId="77777777" w:rsidR="009D2B66" w:rsidRPr="0090463B" w:rsidRDefault="009D2B66" w:rsidP="00713BE9">
    <w:pPr>
      <w:pStyle w:val="Piedepgina"/>
      <w:jc w:val="center"/>
      <w:rPr>
        <w:rFonts w:cs="Arial"/>
        <w:sz w:val="17"/>
        <w:szCs w:val="17"/>
      </w:rPr>
    </w:pPr>
    <w:r w:rsidRPr="0090463B">
      <w:rPr>
        <w:rFonts w:cs="Arial"/>
        <w:sz w:val="17"/>
        <w:szCs w:val="17"/>
      </w:rPr>
      <w:t xml:space="preserve">Página </w:t>
    </w:r>
    <w:r w:rsidRPr="0090463B">
      <w:rPr>
        <w:rFonts w:cs="Arial"/>
        <w:b/>
        <w:sz w:val="17"/>
        <w:szCs w:val="17"/>
      </w:rPr>
      <w:fldChar w:fldCharType="begin"/>
    </w:r>
    <w:r w:rsidRPr="0090463B">
      <w:rPr>
        <w:rFonts w:cs="Arial"/>
        <w:b/>
        <w:sz w:val="17"/>
        <w:szCs w:val="17"/>
      </w:rPr>
      <w:instrText>PAGE</w:instrText>
    </w:r>
    <w:r w:rsidRPr="0090463B">
      <w:rPr>
        <w:rFonts w:cs="Arial"/>
        <w:b/>
        <w:sz w:val="17"/>
        <w:szCs w:val="17"/>
      </w:rPr>
      <w:fldChar w:fldCharType="separate"/>
    </w:r>
    <w:r>
      <w:rPr>
        <w:rFonts w:cs="Arial"/>
        <w:b/>
        <w:noProof/>
        <w:sz w:val="17"/>
        <w:szCs w:val="17"/>
      </w:rPr>
      <w:t>5</w:t>
    </w:r>
    <w:r w:rsidRPr="0090463B">
      <w:rPr>
        <w:rFonts w:cs="Arial"/>
        <w:b/>
        <w:sz w:val="17"/>
        <w:szCs w:val="17"/>
      </w:rPr>
      <w:fldChar w:fldCharType="end"/>
    </w:r>
    <w:r w:rsidRPr="0090463B">
      <w:rPr>
        <w:rFonts w:cs="Arial"/>
        <w:sz w:val="17"/>
        <w:szCs w:val="17"/>
      </w:rPr>
      <w:t xml:space="preserve"> de </w:t>
    </w:r>
    <w:r w:rsidRPr="0090463B">
      <w:rPr>
        <w:rFonts w:cs="Arial"/>
        <w:b/>
        <w:sz w:val="17"/>
        <w:szCs w:val="17"/>
      </w:rPr>
      <w:fldChar w:fldCharType="begin"/>
    </w:r>
    <w:r w:rsidRPr="0090463B">
      <w:rPr>
        <w:rFonts w:cs="Arial"/>
        <w:b/>
        <w:sz w:val="17"/>
        <w:szCs w:val="17"/>
      </w:rPr>
      <w:instrText>NUMPAGES</w:instrText>
    </w:r>
    <w:r w:rsidRPr="0090463B">
      <w:rPr>
        <w:rFonts w:cs="Arial"/>
        <w:b/>
        <w:sz w:val="17"/>
        <w:szCs w:val="17"/>
      </w:rPr>
      <w:fldChar w:fldCharType="separate"/>
    </w:r>
    <w:r>
      <w:rPr>
        <w:rFonts w:cs="Arial"/>
        <w:b/>
        <w:noProof/>
        <w:sz w:val="17"/>
        <w:szCs w:val="17"/>
      </w:rPr>
      <w:t>37</w:t>
    </w:r>
    <w:r w:rsidRPr="0090463B">
      <w:rPr>
        <w:rFonts w:cs="Arial"/>
        <w:b/>
        <w:sz w:val="17"/>
        <w:szCs w:val="17"/>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1" w:type="dxa"/>
        <w:left w:w="11" w:type="dxa"/>
        <w:bottom w:w="11" w:type="dxa"/>
        <w:right w:w="11" w:type="dxa"/>
      </w:tblCellMar>
      <w:tblLook w:val="0000" w:firstRow="0" w:lastRow="0" w:firstColumn="0" w:lastColumn="0" w:noHBand="0" w:noVBand="0"/>
    </w:tblPr>
    <w:tblGrid>
      <w:gridCol w:w="2830"/>
      <w:gridCol w:w="1985"/>
      <w:gridCol w:w="2523"/>
      <w:gridCol w:w="2268"/>
    </w:tblGrid>
    <w:tr w:rsidR="001C0AF5" w:rsidRPr="001C0AF5" w14:paraId="2C35FA8F" w14:textId="77777777" w:rsidTr="001C0AF5">
      <w:trPr>
        <w:cantSplit/>
        <w:trHeight w:val="469"/>
        <w:jc w:val="center"/>
      </w:trPr>
      <w:tc>
        <w:tcPr>
          <w:tcW w:w="2830" w:type="dxa"/>
          <w:vAlign w:val="center"/>
        </w:tcPr>
        <w:p w14:paraId="207BB958" w14:textId="77777777" w:rsidR="001C0AF5" w:rsidRPr="001C0AF5" w:rsidRDefault="001C0AF5" w:rsidP="001C0AF5">
          <w:pPr>
            <w:pStyle w:val="Encabezado"/>
            <w:rPr>
              <w:rFonts w:cs="Arial"/>
              <w:b/>
              <w:sz w:val="10"/>
              <w:szCs w:val="10"/>
            </w:rPr>
          </w:pPr>
          <w:r w:rsidRPr="001C0AF5">
            <w:rPr>
              <w:rFonts w:cs="Arial"/>
              <w:b/>
              <w:sz w:val="10"/>
              <w:szCs w:val="10"/>
            </w:rPr>
            <w:t>Elaboro:</w:t>
          </w:r>
        </w:p>
        <w:p w14:paraId="458231B2" w14:textId="77777777" w:rsidR="001C0AF5" w:rsidRPr="001C0AF5" w:rsidRDefault="001C0AF5" w:rsidP="001C0AF5">
          <w:pPr>
            <w:pStyle w:val="Encabezado"/>
            <w:rPr>
              <w:rFonts w:cs="Arial"/>
              <w:b/>
              <w:sz w:val="10"/>
              <w:szCs w:val="10"/>
            </w:rPr>
          </w:pPr>
        </w:p>
        <w:p w14:paraId="2EB95381" w14:textId="77777777" w:rsidR="001C0AF5" w:rsidRPr="001C0AF5" w:rsidRDefault="001C0AF5" w:rsidP="001C0AF5">
          <w:pPr>
            <w:pStyle w:val="Encabezado"/>
            <w:rPr>
              <w:rFonts w:cs="Arial"/>
              <w:b/>
              <w:sz w:val="10"/>
              <w:szCs w:val="10"/>
            </w:rPr>
          </w:pPr>
        </w:p>
        <w:p w14:paraId="3D47703A" w14:textId="77777777" w:rsidR="001C0AF5" w:rsidRPr="001C0AF5" w:rsidRDefault="001C0AF5" w:rsidP="001C0AF5">
          <w:pPr>
            <w:pStyle w:val="Encabezado"/>
            <w:rPr>
              <w:rFonts w:cs="Arial"/>
              <w:b/>
              <w:sz w:val="10"/>
              <w:szCs w:val="10"/>
            </w:rPr>
          </w:pPr>
        </w:p>
        <w:p w14:paraId="78A927B9" w14:textId="77777777" w:rsidR="001C0AF5" w:rsidRPr="001C0AF5" w:rsidRDefault="001C0AF5" w:rsidP="001C0AF5">
          <w:pPr>
            <w:pStyle w:val="Encabezado"/>
            <w:rPr>
              <w:rFonts w:cs="Arial"/>
              <w:sz w:val="10"/>
              <w:szCs w:val="10"/>
            </w:rPr>
          </w:pPr>
          <w:r w:rsidRPr="001C0AF5">
            <w:rPr>
              <w:rFonts w:cs="Arial"/>
              <w:sz w:val="10"/>
              <w:szCs w:val="10"/>
            </w:rPr>
            <w:t xml:space="preserve">Subintendente HECTOR DAVID ARREDONDO MALDONADO </w:t>
          </w:r>
        </w:p>
        <w:p w14:paraId="685BA51E" w14:textId="0C65EF6D" w:rsidR="001C0AF5" w:rsidRPr="001C0AF5" w:rsidRDefault="001C0AF5" w:rsidP="001C0AF5">
          <w:pPr>
            <w:pStyle w:val="Sinespaciado"/>
            <w:rPr>
              <w:rFonts w:ascii="Arial" w:hAnsi="Arial" w:cs="Arial"/>
              <w:sz w:val="10"/>
              <w:szCs w:val="10"/>
            </w:rPr>
          </w:pPr>
          <w:r w:rsidRPr="001C0AF5">
            <w:rPr>
              <w:rFonts w:ascii="Arial" w:hAnsi="Arial" w:cs="Arial"/>
              <w:sz w:val="10"/>
              <w:szCs w:val="10"/>
            </w:rPr>
            <w:t>Analista de Contratos RASES No. 6</w:t>
          </w:r>
        </w:p>
      </w:tc>
      <w:tc>
        <w:tcPr>
          <w:tcW w:w="1985" w:type="dxa"/>
          <w:vAlign w:val="center"/>
        </w:tcPr>
        <w:p w14:paraId="1EDA6204" w14:textId="77777777" w:rsidR="001C0AF5" w:rsidRPr="001C0AF5" w:rsidRDefault="001C0AF5" w:rsidP="001C0AF5">
          <w:pPr>
            <w:pStyle w:val="Encabezado"/>
            <w:rPr>
              <w:rFonts w:cs="Arial"/>
              <w:b/>
              <w:sz w:val="10"/>
              <w:szCs w:val="10"/>
            </w:rPr>
          </w:pPr>
          <w:r w:rsidRPr="001C0AF5">
            <w:rPr>
              <w:rFonts w:cs="Arial"/>
              <w:b/>
              <w:sz w:val="10"/>
              <w:szCs w:val="10"/>
            </w:rPr>
            <w:t xml:space="preserve">Reviso: </w:t>
          </w:r>
        </w:p>
        <w:p w14:paraId="3AEEFF6E" w14:textId="77777777" w:rsidR="001C0AF5" w:rsidRPr="001C0AF5" w:rsidRDefault="001C0AF5" w:rsidP="001C0AF5">
          <w:pPr>
            <w:pStyle w:val="Encabezado"/>
            <w:rPr>
              <w:rFonts w:cs="Arial"/>
              <w:b/>
              <w:sz w:val="10"/>
              <w:szCs w:val="10"/>
            </w:rPr>
          </w:pPr>
        </w:p>
        <w:p w14:paraId="7DC9FFD7" w14:textId="77777777" w:rsidR="001C0AF5" w:rsidRPr="001C0AF5" w:rsidRDefault="001C0AF5" w:rsidP="001C0AF5">
          <w:pPr>
            <w:pStyle w:val="Encabezado"/>
            <w:rPr>
              <w:rFonts w:cs="Arial"/>
              <w:b/>
              <w:sz w:val="10"/>
              <w:szCs w:val="10"/>
            </w:rPr>
          </w:pPr>
        </w:p>
        <w:p w14:paraId="4968D5FD" w14:textId="77777777" w:rsidR="001C0AF5" w:rsidRPr="001C0AF5" w:rsidRDefault="001C0AF5" w:rsidP="001C0AF5">
          <w:pPr>
            <w:pStyle w:val="Encabezado"/>
            <w:rPr>
              <w:rFonts w:cs="Arial"/>
              <w:b/>
              <w:sz w:val="10"/>
              <w:szCs w:val="10"/>
            </w:rPr>
          </w:pPr>
        </w:p>
        <w:p w14:paraId="19BA1C3F" w14:textId="77777777" w:rsidR="001C0AF5" w:rsidRPr="001C0AF5" w:rsidRDefault="001C0AF5" w:rsidP="001C0AF5">
          <w:pPr>
            <w:pStyle w:val="Encabezado"/>
            <w:rPr>
              <w:rFonts w:cs="Arial"/>
              <w:bCs/>
              <w:sz w:val="10"/>
              <w:szCs w:val="10"/>
            </w:rPr>
          </w:pPr>
          <w:r w:rsidRPr="001C0AF5">
            <w:rPr>
              <w:rFonts w:cs="Arial"/>
              <w:bCs/>
              <w:sz w:val="10"/>
              <w:szCs w:val="10"/>
            </w:rPr>
            <w:t>Capitán JAIRO ELIECER CHUÑA RIVERA</w:t>
          </w:r>
        </w:p>
        <w:p w14:paraId="787BB2A9" w14:textId="13DA5E9A" w:rsidR="001C0AF5" w:rsidRPr="001C0AF5" w:rsidRDefault="001C0AF5" w:rsidP="001C0AF5">
          <w:pPr>
            <w:pStyle w:val="Sinespaciado"/>
            <w:rPr>
              <w:rFonts w:ascii="Arial" w:hAnsi="Arial" w:cs="Arial"/>
              <w:sz w:val="10"/>
              <w:szCs w:val="10"/>
            </w:rPr>
          </w:pPr>
          <w:r w:rsidRPr="001C0AF5">
            <w:rPr>
              <w:rFonts w:ascii="Arial" w:hAnsi="Arial" w:cs="Arial"/>
              <w:bCs/>
              <w:sz w:val="10"/>
              <w:szCs w:val="10"/>
            </w:rPr>
            <w:t>Jefe Grupo de Contratos RASES No. 6</w:t>
          </w:r>
        </w:p>
      </w:tc>
      <w:tc>
        <w:tcPr>
          <w:tcW w:w="2523" w:type="dxa"/>
          <w:vAlign w:val="center"/>
        </w:tcPr>
        <w:p w14:paraId="3C81FDBF" w14:textId="77777777" w:rsidR="001C0AF5" w:rsidRPr="001C0AF5" w:rsidRDefault="001C0AF5" w:rsidP="001C0AF5">
          <w:pPr>
            <w:pStyle w:val="Encabezado"/>
            <w:rPr>
              <w:rFonts w:cs="Arial"/>
              <w:b/>
              <w:sz w:val="10"/>
              <w:szCs w:val="10"/>
            </w:rPr>
          </w:pPr>
          <w:r w:rsidRPr="001C0AF5">
            <w:rPr>
              <w:rFonts w:cs="Arial"/>
              <w:b/>
              <w:sz w:val="10"/>
              <w:szCs w:val="10"/>
            </w:rPr>
            <w:t>Reviso:</w:t>
          </w:r>
        </w:p>
        <w:p w14:paraId="61F06812" w14:textId="77777777" w:rsidR="001C0AF5" w:rsidRPr="001C0AF5" w:rsidRDefault="001C0AF5" w:rsidP="001C0AF5">
          <w:pPr>
            <w:pStyle w:val="Encabezado"/>
            <w:rPr>
              <w:rFonts w:cs="Arial"/>
              <w:sz w:val="10"/>
              <w:szCs w:val="10"/>
            </w:rPr>
          </w:pPr>
        </w:p>
        <w:p w14:paraId="5ED552A7" w14:textId="77777777" w:rsidR="001C0AF5" w:rsidRPr="001C0AF5" w:rsidRDefault="001C0AF5" w:rsidP="001C0AF5">
          <w:pPr>
            <w:pStyle w:val="Encabezado"/>
            <w:rPr>
              <w:rFonts w:cs="Arial"/>
              <w:sz w:val="10"/>
              <w:szCs w:val="10"/>
            </w:rPr>
          </w:pPr>
        </w:p>
        <w:p w14:paraId="38D0C1E3" w14:textId="77777777" w:rsidR="001C0AF5" w:rsidRPr="001C0AF5" w:rsidRDefault="001C0AF5" w:rsidP="001C0AF5">
          <w:pPr>
            <w:pStyle w:val="Encabezado"/>
            <w:rPr>
              <w:rFonts w:cs="Arial"/>
              <w:sz w:val="10"/>
              <w:szCs w:val="10"/>
            </w:rPr>
          </w:pPr>
        </w:p>
        <w:p w14:paraId="737EBAB1" w14:textId="77777777" w:rsidR="001C0AF5" w:rsidRPr="001C0AF5" w:rsidRDefault="001C0AF5" w:rsidP="001C0AF5">
          <w:pPr>
            <w:pStyle w:val="Encabezado"/>
            <w:rPr>
              <w:rFonts w:cs="Arial"/>
              <w:bCs/>
              <w:sz w:val="10"/>
              <w:szCs w:val="10"/>
            </w:rPr>
          </w:pPr>
          <w:r w:rsidRPr="001C0AF5">
            <w:rPr>
              <w:rFonts w:cs="Arial"/>
              <w:bCs/>
              <w:sz w:val="10"/>
              <w:szCs w:val="10"/>
            </w:rPr>
            <w:t>ASD_05 MARTHA EUGENIA PATIÑO SALDARRIAGA</w:t>
          </w:r>
        </w:p>
        <w:p w14:paraId="265B74D5" w14:textId="5FCD13DB" w:rsidR="001C0AF5" w:rsidRPr="001C0AF5" w:rsidRDefault="001C0AF5" w:rsidP="001C0AF5">
          <w:pPr>
            <w:pStyle w:val="Encabezado"/>
            <w:rPr>
              <w:rFonts w:cs="Arial"/>
              <w:sz w:val="10"/>
              <w:szCs w:val="10"/>
            </w:rPr>
          </w:pPr>
          <w:r w:rsidRPr="001C0AF5">
            <w:rPr>
              <w:rFonts w:cs="Arial"/>
              <w:bCs/>
              <w:sz w:val="10"/>
              <w:szCs w:val="10"/>
            </w:rPr>
            <w:t>Jefe Logístico y Financiero RASES No. 6</w:t>
          </w:r>
        </w:p>
      </w:tc>
      <w:tc>
        <w:tcPr>
          <w:tcW w:w="2268" w:type="dxa"/>
        </w:tcPr>
        <w:p w14:paraId="1D9DDF68" w14:textId="77777777" w:rsidR="001C0AF5" w:rsidRPr="001C0AF5" w:rsidRDefault="001C0AF5" w:rsidP="001C0AF5">
          <w:pPr>
            <w:pStyle w:val="Encabezado"/>
            <w:rPr>
              <w:rFonts w:cs="Arial"/>
              <w:b/>
              <w:sz w:val="10"/>
              <w:szCs w:val="10"/>
            </w:rPr>
          </w:pPr>
          <w:r w:rsidRPr="001C0AF5">
            <w:rPr>
              <w:rFonts w:cs="Arial"/>
              <w:b/>
              <w:sz w:val="10"/>
              <w:szCs w:val="10"/>
            </w:rPr>
            <w:t>Revisó.:</w:t>
          </w:r>
        </w:p>
        <w:p w14:paraId="4C904BF5" w14:textId="77777777" w:rsidR="001C0AF5" w:rsidRPr="001C0AF5" w:rsidRDefault="001C0AF5" w:rsidP="001C0AF5">
          <w:pPr>
            <w:pStyle w:val="Encabezado"/>
            <w:rPr>
              <w:rFonts w:cs="Arial"/>
              <w:sz w:val="10"/>
              <w:szCs w:val="10"/>
            </w:rPr>
          </w:pPr>
        </w:p>
        <w:p w14:paraId="56BED22A" w14:textId="77777777" w:rsidR="001C0AF5" w:rsidRPr="001C0AF5" w:rsidRDefault="001C0AF5" w:rsidP="001C0AF5">
          <w:pPr>
            <w:pStyle w:val="Encabezado"/>
            <w:rPr>
              <w:rFonts w:cs="Arial"/>
              <w:sz w:val="10"/>
              <w:szCs w:val="10"/>
            </w:rPr>
          </w:pPr>
        </w:p>
        <w:p w14:paraId="71917F21" w14:textId="77777777" w:rsidR="001C0AF5" w:rsidRPr="001C0AF5" w:rsidRDefault="001C0AF5" w:rsidP="001C0AF5">
          <w:pPr>
            <w:pStyle w:val="Encabezado"/>
            <w:rPr>
              <w:rFonts w:cs="Arial"/>
              <w:sz w:val="10"/>
              <w:szCs w:val="10"/>
            </w:rPr>
          </w:pPr>
        </w:p>
        <w:p w14:paraId="729A2E43" w14:textId="77777777" w:rsidR="001C0AF5" w:rsidRPr="001C0AF5" w:rsidRDefault="001C0AF5" w:rsidP="001C0AF5">
          <w:pPr>
            <w:pStyle w:val="Encabezado"/>
            <w:rPr>
              <w:rFonts w:cs="Arial"/>
              <w:bCs/>
              <w:sz w:val="10"/>
              <w:szCs w:val="10"/>
            </w:rPr>
          </w:pPr>
          <w:r w:rsidRPr="001C0AF5">
            <w:rPr>
              <w:rFonts w:cs="Arial"/>
              <w:bCs/>
              <w:sz w:val="10"/>
              <w:szCs w:val="10"/>
            </w:rPr>
            <w:t>Abogado RUBEN DARIO HINCAPIE ARROYAVE</w:t>
          </w:r>
        </w:p>
        <w:p w14:paraId="6F8DC11A" w14:textId="1FEDBDB2" w:rsidR="001C0AF5" w:rsidRPr="001C0AF5" w:rsidRDefault="001C0AF5" w:rsidP="001C0AF5">
          <w:pPr>
            <w:autoSpaceDE w:val="0"/>
            <w:autoSpaceDN w:val="0"/>
            <w:adjustRightInd w:val="0"/>
            <w:ind w:left="2" w:hanging="2"/>
            <w:rPr>
              <w:rFonts w:cs="Arial"/>
              <w:sz w:val="10"/>
              <w:szCs w:val="10"/>
            </w:rPr>
          </w:pPr>
          <w:r w:rsidRPr="001C0AF5">
            <w:rPr>
              <w:rFonts w:cs="Arial"/>
              <w:bCs/>
              <w:sz w:val="10"/>
              <w:szCs w:val="10"/>
            </w:rPr>
            <w:t>Asesor Jurídico RASES No. 6</w:t>
          </w:r>
        </w:p>
      </w:tc>
    </w:tr>
  </w:tbl>
  <w:p w14:paraId="744D8B03" w14:textId="77777777" w:rsidR="009D2B66" w:rsidRPr="00E42B8F" w:rsidRDefault="009D2B66" w:rsidP="00E14006">
    <w:pPr>
      <w:pStyle w:val="Piedep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1A5E03" w14:textId="77777777" w:rsidR="009D2B66" w:rsidRDefault="009D2B66">
      <w:r>
        <w:separator/>
      </w:r>
    </w:p>
  </w:footnote>
  <w:footnote w:type="continuationSeparator" w:id="0">
    <w:p w14:paraId="22BDD04C" w14:textId="77777777" w:rsidR="009D2B66" w:rsidRDefault="009D2B66">
      <w:r>
        <w:continuationSeparator/>
      </w:r>
    </w:p>
  </w:footnote>
  <w:footnote w:id="1">
    <w:p w14:paraId="6B5F4DA4" w14:textId="77777777" w:rsidR="009D2B66" w:rsidRPr="00AA50EF" w:rsidRDefault="009D2B66" w:rsidP="00AA50EF">
      <w:pPr>
        <w:pStyle w:val="Textonotapie"/>
        <w:spacing w:before="0" w:after="0"/>
        <w:rPr>
          <w:rFonts w:asciiTheme="majorHAnsi" w:hAnsiTheme="majorHAnsi"/>
          <w:sz w:val="15"/>
          <w:szCs w:val="15"/>
          <w:lang w:val="es-CO"/>
        </w:rPr>
      </w:pPr>
      <w:r w:rsidRPr="00AA50EF">
        <w:rPr>
          <w:rStyle w:val="Refdenotaalpie"/>
          <w:rFonts w:asciiTheme="majorHAnsi" w:hAnsiTheme="majorHAnsi"/>
          <w:sz w:val="15"/>
          <w:szCs w:val="15"/>
        </w:rPr>
        <w:footnoteRef/>
      </w:r>
      <w:r w:rsidRPr="00AA50EF">
        <w:rPr>
          <w:rFonts w:asciiTheme="majorHAnsi" w:hAnsiTheme="majorHAnsi"/>
          <w:sz w:val="15"/>
          <w:szCs w:val="15"/>
        </w:rPr>
        <w:t xml:space="preserve"> </w:t>
      </w:r>
      <w:hyperlink r:id="rId1" w:history="1">
        <w:r w:rsidRPr="00AA50EF">
          <w:rPr>
            <w:rStyle w:val="Hipervnculo"/>
            <w:rFonts w:asciiTheme="majorHAnsi" w:hAnsiTheme="majorHAnsi" w:cs="Arial"/>
            <w:sz w:val="15"/>
            <w:szCs w:val="15"/>
          </w:rPr>
          <w:t>https://www.dian.gov.co/normatividad/Normatividad/Resoluci%C3%B3n%20000042%20de%2005-05-2020.pdf</w:t>
        </w:r>
      </w:hyperlink>
    </w:p>
  </w:footnote>
  <w:footnote w:id="2">
    <w:p w14:paraId="423289DC" w14:textId="77777777" w:rsidR="009D2B66" w:rsidRPr="00AA50EF" w:rsidRDefault="009D2B66" w:rsidP="00AA50EF">
      <w:pPr>
        <w:pStyle w:val="Textonotapie"/>
        <w:spacing w:before="0" w:after="0"/>
        <w:rPr>
          <w:rFonts w:asciiTheme="majorHAnsi" w:hAnsiTheme="majorHAnsi" w:cs="Arial"/>
          <w:sz w:val="15"/>
          <w:szCs w:val="15"/>
        </w:rPr>
      </w:pPr>
      <w:r w:rsidRPr="00AA50EF">
        <w:rPr>
          <w:rStyle w:val="Refdenotaalpie"/>
          <w:rFonts w:asciiTheme="majorHAnsi" w:hAnsiTheme="majorHAnsi" w:cs="Arial"/>
          <w:sz w:val="15"/>
          <w:szCs w:val="15"/>
        </w:rPr>
        <w:footnoteRef/>
      </w:r>
      <w:r w:rsidRPr="00AA50EF">
        <w:rPr>
          <w:rFonts w:asciiTheme="majorHAnsi" w:hAnsiTheme="majorHAnsi" w:cs="Arial"/>
          <w:sz w:val="15"/>
          <w:szCs w:val="15"/>
        </w:rPr>
        <w:t xml:space="preserve"> </w:t>
      </w:r>
      <w:hyperlink r:id="rId2" w:history="1">
        <w:r w:rsidRPr="00AA50EF">
          <w:rPr>
            <w:rStyle w:val="Hipervnculo"/>
            <w:rFonts w:asciiTheme="majorHAnsi" w:hAnsiTheme="majorHAnsi" w:cs="Arial"/>
            <w:sz w:val="15"/>
            <w:szCs w:val="15"/>
          </w:rPr>
          <w:t>https://www.minhacienda.gov.co/webcenter/ShowProperty?nodeId=%2FConexionContent%2FWCC_CLUSTER-157563%2F%2FidcPrimaryFile&amp;revision=latestreleased</w:t>
        </w:r>
      </w:hyperlink>
    </w:p>
  </w:footnote>
  <w:footnote w:id="3">
    <w:p w14:paraId="38828BAA" w14:textId="093D0823" w:rsidR="009D2B66" w:rsidRPr="00AA50EF" w:rsidRDefault="009D2B66" w:rsidP="00AA50EF">
      <w:pPr>
        <w:pStyle w:val="Textonotapie"/>
        <w:spacing w:before="0" w:after="0"/>
        <w:rPr>
          <w:rFonts w:asciiTheme="majorHAnsi" w:hAnsiTheme="majorHAnsi"/>
          <w:sz w:val="15"/>
          <w:szCs w:val="15"/>
        </w:rPr>
      </w:pPr>
      <w:r w:rsidRPr="00AA50EF">
        <w:rPr>
          <w:rStyle w:val="Refdenotaalpie"/>
          <w:rFonts w:asciiTheme="majorHAnsi" w:hAnsiTheme="majorHAnsi"/>
          <w:sz w:val="15"/>
          <w:szCs w:val="15"/>
        </w:rPr>
        <w:footnoteRef/>
      </w:r>
      <w:r w:rsidRPr="00AA50EF">
        <w:rPr>
          <w:rFonts w:asciiTheme="majorHAnsi" w:hAnsiTheme="majorHAnsi"/>
          <w:sz w:val="15"/>
          <w:szCs w:val="15"/>
        </w:rPr>
        <w:t xml:space="preserve"> </w:t>
      </w:r>
      <w:hyperlink r:id="rId3" w:history="1">
        <w:r w:rsidRPr="00AA50EF">
          <w:rPr>
            <w:rStyle w:val="Hipervnculo"/>
            <w:rFonts w:asciiTheme="majorHAnsi" w:hAnsiTheme="majorHAnsi"/>
            <w:sz w:val="15"/>
            <w:szCs w:val="15"/>
          </w:rPr>
          <w:t>https://www.colombiacompra.gov.co/sites/cce_public/files/cce_documentos/20170407_gestion_contractual_proveedores.pdf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8"/>
      <w:gridCol w:w="5108"/>
      <w:gridCol w:w="2097"/>
    </w:tblGrid>
    <w:tr w:rsidR="009D2B66" w:rsidRPr="00BB54BD" w14:paraId="46A3A71B" w14:textId="77777777" w:rsidTr="001E3A25">
      <w:trPr>
        <w:trHeight w:val="281"/>
        <w:jc w:val="center"/>
      </w:trPr>
      <w:tc>
        <w:tcPr>
          <w:tcW w:w="1169" w:type="pct"/>
          <w:tcBorders>
            <w:bottom w:val="single" w:sz="4" w:space="0" w:color="auto"/>
          </w:tcBorders>
          <w:vAlign w:val="center"/>
        </w:tcPr>
        <w:p w14:paraId="74386A37" w14:textId="77777777" w:rsidR="009D2B66" w:rsidRPr="00BB54BD" w:rsidRDefault="009D2B66" w:rsidP="001E3A25">
          <w:pPr>
            <w:tabs>
              <w:tab w:val="center" w:pos="4419"/>
              <w:tab w:val="right" w:pos="8838"/>
            </w:tabs>
            <w:autoSpaceDE w:val="0"/>
            <w:autoSpaceDN w:val="0"/>
            <w:rPr>
              <w:rFonts w:cs="Arial"/>
              <w:sz w:val="18"/>
              <w:szCs w:val="18"/>
              <w:lang w:val="es-ES_tradnl"/>
            </w:rPr>
          </w:pPr>
          <w:r w:rsidRPr="00E83E85">
            <w:rPr>
              <w:rFonts w:cs="Arial"/>
              <w:sz w:val="18"/>
              <w:szCs w:val="18"/>
              <w:lang w:val="es-ES"/>
            </w:rPr>
            <w:t xml:space="preserve">Página </w:t>
          </w:r>
          <w:r w:rsidRPr="00E83E85">
            <w:rPr>
              <w:rFonts w:cs="Arial"/>
              <w:b/>
              <w:bCs/>
              <w:sz w:val="18"/>
              <w:szCs w:val="18"/>
              <w:lang w:val="es-ES_tradnl"/>
            </w:rPr>
            <w:fldChar w:fldCharType="begin"/>
          </w:r>
          <w:r w:rsidRPr="00E83E85">
            <w:rPr>
              <w:rFonts w:cs="Arial"/>
              <w:b/>
              <w:bCs/>
              <w:sz w:val="18"/>
              <w:szCs w:val="18"/>
              <w:lang w:val="es-ES_tradnl"/>
            </w:rPr>
            <w:instrText>PAGE  \* Arabic  \* MERGEFORMAT</w:instrText>
          </w:r>
          <w:r w:rsidRPr="00E83E85">
            <w:rPr>
              <w:rFonts w:cs="Arial"/>
              <w:b/>
              <w:bCs/>
              <w:sz w:val="18"/>
              <w:szCs w:val="18"/>
              <w:lang w:val="es-ES_tradnl"/>
            </w:rPr>
            <w:fldChar w:fldCharType="separate"/>
          </w:r>
          <w:r w:rsidRPr="00E83E85">
            <w:rPr>
              <w:rFonts w:cs="Arial"/>
              <w:b/>
              <w:bCs/>
              <w:sz w:val="18"/>
              <w:szCs w:val="18"/>
              <w:lang w:val="es-ES"/>
            </w:rPr>
            <w:t>1</w:t>
          </w:r>
          <w:r w:rsidRPr="00E83E85">
            <w:rPr>
              <w:rFonts w:cs="Arial"/>
              <w:b/>
              <w:bCs/>
              <w:sz w:val="18"/>
              <w:szCs w:val="18"/>
              <w:lang w:val="es-ES_tradnl"/>
            </w:rPr>
            <w:fldChar w:fldCharType="end"/>
          </w:r>
          <w:r w:rsidRPr="00E83E85">
            <w:rPr>
              <w:rFonts w:cs="Arial"/>
              <w:sz w:val="18"/>
              <w:szCs w:val="18"/>
              <w:lang w:val="es-ES"/>
            </w:rPr>
            <w:t xml:space="preserve"> de </w:t>
          </w:r>
          <w:r w:rsidRPr="00E83E85">
            <w:rPr>
              <w:rFonts w:cs="Arial"/>
              <w:b/>
              <w:bCs/>
              <w:sz w:val="18"/>
              <w:szCs w:val="18"/>
              <w:lang w:val="es-ES_tradnl"/>
            </w:rPr>
            <w:fldChar w:fldCharType="begin"/>
          </w:r>
          <w:r w:rsidRPr="00E83E85">
            <w:rPr>
              <w:rFonts w:cs="Arial"/>
              <w:b/>
              <w:bCs/>
              <w:sz w:val="18"/>
              <w:szCs w:val="18"/>
              <w:lang w:val="es-ES_tradnl"/>
            </w:rPr>
            <w:instrText>NUMPAGES  \* Arabic  \* MERGEFORMAT</w:instrText>
          </w:r>
          <w:r w:rsidRPr="00E83E85">
            <w:rPr>
              <w:rFonts w:cs="Arial"/>
              <w:b/>
              <w:bCs/>
              <w:sz w:val="18"/>
              <w:szCs w:val="18"/>
              <w:lang w:val="es-ES_tradnl"/>
            </w:rPr>
            <w:fldChar w:fldCharType="separate"/>
          </w:r>
          <w:r w:rsidRPr="00E83E85">
            <w:rPr>
              <w:rFonts w:cs="Arial"/>
              <w:b/>
              <w:bCs/>
              <w:sz w:val="18"/>
              <w:szCs w:val="18"/>
              <w:lang w:val="es-ES"/>
            </w:rPr>
            <w:t>2</w:t>
          </w:r>
          <w:r w:rsidRPr="00E83E85">
            <w:rPr>
              <w:rFonts w:cs="Arial"/>
              <w:b/>
              <w:bCs/>
              <w:sz w:val="18"/>
              <w:szCs w:val="18"/>
              <w:lang w:val="es-ES_tradnl"/>
            </w:rPr>
            <w:fldChar w:fldCharType="end"/>
          </w:r>
        </w:p>
      </w:tc>
      <w:tc>
        <w:tcPr>
          <w:tcW w:w="2716" w:type="pct"/>
          <w:vMerge w:val="restart"/>
          <w:vAlign w:val="center"/>
        </w:tcPr>
        <w:p w14:paraId="334FBF23" w14:textId="77777777" w:rsidR="009D2B66" w:rsidRPr="00BB54BD" w:rsidRDefault="009D2B66" w:rsidP="001E3A25">
          <w:pPr>
            <w:autoSpaceDE w:val="0"/>
            <w:autoSpaceDN w:val="0"/>
            <w:jc w:val="center"/>
            <w:rPr>
              <w:rFonts w:cs="Arial"/>
              <w:sz w:val="18"/>
              <w:szCs w:val="18"/>
              <w:lang w:val="es-ES_tradnl"/>
            </w:rPr>
          </w:pPr>
          <w:r w:rsidRPr="00BB54BD">
            <w:rPr>
              <w:rFonts w:cs="Arial"/>
              <w:sz w:val="18"/>
              <w:szCs w:val="18"/>
              <w:lang w:val="es-ES_tradnl"/>
            </w:rPr>
            <w:t>ADQUIRIR BIENES Y SERVICIOS</w:t>
          </w:r>
        </w:p>
      </w:tc>
      <w:tc>
        <w:tcPr>
          <w:tcW w:w="1116" w:type="pct"/>
          <w:vMerge w:val="restart"/>
        </w:tcPr>
        <w:p w14:paraId="15645EA2" w14:textId="77777777" w:rsidR="009D2B66" w:rsidRPr="00BB54BD" w:rsidRDefault="009D2B66" w:rsidP="001E3A25">
          <w:pPr>
            <w:autoSpaceDE w:val="0"/>
            <w:autoSpaceDN w:val="0"/>
            <w:jc w:val="center"/>
            <w:rPr>
              <w:rFonts w:cs="Arial"/>
              <w:noProof/>
              <w:sz w:val="18"/>
              <w:szCs w:val="18"/>
              <w:lang w:eastAsia="es-CO"/>
            </w:rPr>
          </w:pPr>
        </w:p>
        <w:p w14:paraId="468F3A2D" w14:textId="77777777" w:rsidR="009D2B66" w:rsidRPr="00BB54BD" w:rsidRDefault="009D2B66" w:rsidP="001E3A25">
          <w:pPr>
            <w:autoSpaceDE w:val="0"/>
            <w:autoSpaceDN w:val="0"/>
            <w:jc w:val="center"/>
            <w:rPr>
              <w:rFonts w:cs="Arial"/>
              <w:noProof/>
              <w:sz w:val="18"/>
              <w:szCs w:val="18"/>
              <w:lang w:eastAsia="es-CO"/>
            </w:rPr>
          </w:pPr>
          <w:r>
            <w:rPr>
              <w:rFonts w:cs="Arial"/>
              <w:noProof/>
              <w:sz w:val="18"/>
              <w:szCs w:val="18"/>
              <w:lang w:eastAsia="es-CO"/>
            </w:rPr>
            <w:drawing>
              <wp:inline distT="0" distB="0" distL="0" distR="0" wp14:anchorId="2119FAAA" wp14:editId="7CB215DC">
                <wp:extent cx="339120" cy="288608"/>
                <wp:effectExtent l="0" t="0" r="381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1400" cy="290548"/>
                        </a:xfrm>
                        <a:prstGeom prst="rect">
                          <a:avLst/>
                        </a:prstGeom>
                        <a:noFill/>
                      </pic:spPr>
                    </pic:pic>
                  </a:graphicData>
                </a:graphic>
              </wp:inline>
            </w:drawing>
          </w:r>
        </w:p>
        <w:p w14:paraId="7FB7BB91" w14:textId="77777777" w:rsidR="009D2B66" w:rsidRPr="00BB54BD" w:rsidRDefault="009D2B66" w:rsidP="001E3A25">
          <w:pPr>
            <w:autoSpaceDE w:val="0"/>
            <w:autoSpaceDN w:val="0"/>
            <w:jc w:val="center"/>
            <w:rPr>
              <w:rFonts w:cs="Arial"/>
              <w:sz w:val="18"/>
              <w:szCs w:val="18"/>
              <w:lang w:val="es-ES_tradnl"/>
            </w:rPr>
          </w:pPr>
          <w:r w:rsidRPr="00BB54BD">
            <w:rPr>
              <w:rFonts w:cs="Arial"/>
              <w:noProof/>
              <w:sz w:val="18"/>
              <w:szCs w:val="18"/>
              <w:lang w:eastAsia="es-CO"/>
            </w:rPr>
            <w:t>POLICÍA NACIONAL</w:t>
          </w:r>
        </w:p>
      </w:tc>
    </w:tr>
    <w:tr w:rsidR="009D2B66" w:rsidRPr="00BB54BD" w14:paraId="7B450623" w14:textId="77777777" w:rsidTr="001E3A25">
      <w:trPr>
        <w:trHeight w:val="70"/>
        <w:jc w:val="center"/>
      </w:trPr>
      <w:tc>
        <w:tcPr>
          <w:tcW w:w="1169" w:type="pct"/>
          <w:tcBorders>
            <w:top w:val="single" w:sz="4" w:space="0" w:color="auto"/>
            <w:bottom w:val="single" w:sz="4" w:space="0" w:color="auto"/>
          </w:tcBorders>
          <w:vAlign w:val="center"/>
        </w:tcPr>
        <w:p w14:paraId="0F4E9359" w14:textId="77777777" w:rsidR="009D2B66" w:rsidRPr="00BB54BD" w:rsidRDefault="009D2B66" w:rsidP="001E3A25">
          <w:pPr>
            <w:autoSpaceDE w:val="0"/>
            <w:autoSpaceDN w:val="0"/>
            <w:rPr>
              <w:rFonts w:cs="Arial"/>
              <w:sz w:val="18"/>
              <w:szCs w:val="18"/>
              <w:lang w:val="es-ES_tradnl"/>
            </w:rPr>
          </w:pPr>
          <w:r w:rsidRPr="00BB54BD">
            <w:rPr>
              <w:rFonts w:cs="Arial"/>
              <w:sz w:val="18"/>
              <w:szCs w:val="18"/>
              <w:lang w:val="es-ES_tradnl"/>
            </w:rPr>
            <w:t>Código: 2BS-FR-0041</w:t>
          </w:r>
        </w:p>
      </w:tc>
      <w:tc>
        <w:tcPr>
          <w:tcW w:w="2716" w:type="pct"/>
          <w:vMerge/>
          <w:tcBorders>
            <w:bottom w:val="single" w:sz="4" w:space="0" w:color="auto"/>
          </w:tcBorders>
          <w:vAlign w:val="center"/>
        </w:tcPr>
        <w:p w14:paraId="54777D52" w14:textId="77777777" w:rsidR="009D2B66" w:rsidRPr="00BB54BD" w:rsidRDefault="009D2B66" w:rsidP="001E3A25">
          <w:pPr>
            <w:autoSpaceDE w:val="0"/>
            <w:autoSpaceDN w:val="0"/>
            <w:jc w:val="center"/>
            <w:rPr>
              <w:rFonts w:cs="Arial"/>
              <w:sz w:val="18"/>
              <w:szCs w:val="18"/>
              <w:lang w:val="es-ES_tradnl"/>
            </w:rPr>
          </w:pPr>
        </w:p>
      </w:tc>
      <w:tc>
        <w:tcPr>
          <w:tcW w:w="1116" w:type="pct"/>
          <w:vMerge/>
        </w:tcPr>
        <w:p w14:paraId="070F9147" w14:textId="77777777" w:rsidR="009D2B66" w:rsidRPr="00BB54BD" w:rsidRDefault="009D2B66" w:rsidP="001E3A25">
          <w:pPr>
            <w:autoSpaceDE w:val="0"/>
            <w:autoSpaceDN w:val="0"/>
            <w:rPr>
              <w:rFonts w:cs="Arial"/>
              <w:sz w:val="18"/>
              <w:szCs w:val="18"/>
              <w:lang w:val="es-ES_tradnl"/>
            </w:rPr>
          </w:pPr>
        </w:p>
      </w:tc>
    </w:tr>
    <w:tr w:rsidR="009D2B66" w:rsidRPr="00BB54BD" w14:paraId="3F800025" w14:textId="77777777" w:rsidTr="001E3A25">
      <w:trPr>
        <w:trHeight w:val="149"/>
        <w:jc w:val="center"/>
      </w:trPr>
      <w:tc>
        <w:tcPr>
          <w:tcW w:w="1169" w:type="pct"/>
          <w:tcBorders>
            <w:top w:val="single" w:sz="4" w:space="0" w:color="auto"/>
          </w:tcBorders>
          <w:vAlign w:val="center"/>
        </w:tcPr>
        <w:p w14:paraId="22097982" w14:textId="77777777" w:rsidR="009D2B66" w:rsidRPr="00BB54BD" w:rsidRDefault="009D2B66" w:rsidP="001E3A25">
          <w:pPr>
            <w:autoSpaceDE w:val="0"/>
            <w:autoSpaceDN w:val="0"/>
            <w:rPr>
              <w:rFonts w:cs="Arial"/>
              <w:sz w:val="18"/>
              <w:szCs w:val="18"/>
              <w:lang w:val="es-ES_tradnl"/>
            </w:rPr>
          </w:pPr>
          <w:r w:rsidRPr="00BB54BD">
            <w:rPr>
              <w:rFonts w:cs="Arial"/>
              <w:sz w:val="18"/>
              <w:szCs w:val="18"/>
              <w:lang w:val="es-ES_tradnl"/>
            </w:rPr>
            <w:t xml:space="preserve">Fecha:  </w:t>
          </w:r>
          <w:r>
            <w:rPr>
              <w:rFonts w:cs="Arial"/>
              <w:sz w:val="18"/>
              <w:szCs w:val="18"/>
              <w:lang w:val="es-ES_tradnl"/>
            </w:rPr>
            <w:t>03/10/2017</w:t>
          </w:r>
        </w:p>
      </w:tc>
      <w:tc>
        <w:tcPr>
          <w:tcW w:w="2716" w:type="pct"/>
          <w:vMerge w:val="restart"/>
          <w:tcBorders>
            <w:top w:val="single" w:sz="4" w:space="0" w:color="auto"/>
          </w:tcBorders>
          <w:vAlign w:val="center"/>
        </w:tcPr>
        <w:p w14:paraId="60872F64" w14:textId="77777777" w:rsidR="009D2B66" w:rsidRPr="00BB54BD" w:rsidRDefault="009D2B66" w:rsidP="001E3A25">
          <w:pPr>
            <w:autoSpaceDE w:val="0"/>
            <w:autoSpaceDN w:val="0"/>
            <w:jc w:val="center"/>
            <w:rPr>
              <w:rFonts w:cs="Arial"/>
              <w:sz w:val="18"/>
              <w:szCs w:val="18"/>
              <w:lang w:val="es-ES_tradnl"/>
            </w:rPr>
          </w:pPr>
          <w:r w:rsidRPr="00BB54BD">
            <w:rPr>
              <w:rFonts w:cs="Arial"/>
              <w:sz w:val="18"/>
              <w:szCs w:val="18"/>
              <w:lang w:val="es-ES_tradnl"/>
            </w:rPr>
            <w:t>PLIEGO SELECCIÓN ABREVIADA MENOR CUANTÍA</w:t>
          </w:r>
        </w:p>
      </w:tc>
      <w:tc>
        <w:tcPr>
          <w:tcW w:w="1116" w:type="pct"/>
          <w:vMerge/>
        </w:tcPr>
        <w:p w14:paraId="3D31EDE3" w14:textId="77777777" w:rsidR="009D2B66" w:rsidRPr="00BB54BD" w:rsidRDefault="009D2B66" w:rsidP="001E3A25">
          <w:pPr>
            <w:autoSpaceDE w:val="0"/>
            <w:autoSpaceDN w:val="0"/>
            <w:rPr>
              <w:rFonts w:cs="Arial"/>
              <w:sz w:val="18"/>
              <w:szCs w:val="18"/>
              <w:lang w:val="es-ES_tradnl"/>
            </w:rPr>
          </w:pPr>
        </w:p>
      </w:tc>
    </w:tr>
    <w:tr w:rsidR="009D2B66" w:rsidRPr="00BB54BD" w14:paraId="6330DCEB" w14:textId="77777777" w:rsidTr="001E3A25">
      <w:trPr>
        <w:trHeight w:val="200"/>
        <w:jc w:val="center"/>
      </w:trPr>
      <w:tc>
        <w:tcPr>
          <w:tcW w:w="1169" w:type="pct"/>
          <w:vAlign w:val="center"/>
        </w:tcPr>
        <w:p w14:paraId="2C926DC0" w14:textId="77777777" w:rsidR="009D2B66" w:rsidRPr="00BB54BD" w:rsidRDefault="009D2B66" w:rsidP="001E3A25">
          <w:pPr>
            <w:autoSpaceDE w:val="0"/>
            <w:autoSpaceDN w:val="0"/>
            <w:rPr>
              <w:rFonts w:cs="Arial"/>
              <w:sz w:val="18"/>
              <w:szCs w:val="18"/>
              <w:lang w:val="es-ES_tradnl"/>
            </w:rPr>
          </w:pPr>
          <w:r w:rsidRPr="00BB54BD">
            <w:rPr>
              <w:rFonts w:cs="Arial"/>
              <w:sz w:val="18"/>
              <w:szCs w:val="18"/>
              <w:lang w:val="es-ES_tradnl"/>
            </w:rPr>
            <w:t>Versión: 2</w:t>
          </w:r>
        </w:p>
      </w:tc>
      <w:tc>
        <w:tcPr>
          <w:tcW w:w="2716" w:type="pct"/>
          <w:vMerge/>
        </w:tcPr>
        <w:p w14:paraId="08891E38" w14:textId="77777777" w:rsidR="009D2B66" w:rsidRPr="00BB54BD" w:rsidRDefault="009D2B66" w:rsidP="001E3A25">
          <w:pPr>
            <w:autoSpaceDE w:val="0"/>
            <w:autoSpaceDN w:val="0"/>
            <w:rPr>
              <w:rFonts w:cs="Arial"/>
              <w:sz w:val="18"/>
              <w:szCs w:val="18"/>
              <w:lang w:val="es-ES_tradnl"/>
            </w:rPr>
          </w:pPr>
        </w:p>
      </w:tc>
      <w:tc>
        <w:tcPr>
          <w:tcW w:w="1116" w:type="pct"/>
          <w:vMerge/>
        </w:tcPr>
        <w:p w14:paraId="0F58F80E" w14:textId="77777777" w:rsidR="009D2B66" w:rsidRPr="00BB54BD" w:rsidRDefault="009D2B66" w:rsidP="001E3A25">
          <w:pPr>
            <w:autoSpaceDE w:val="0"/>
            <w:autoSpaceDN w:val="0"/>
            <w:rPr>
              <w:rFonts w:cs="Arial"/>
              <w:sz w:val="18"/>
              <w:szCs w:val="18"/>
              <w:lang w:val="es-ES_tradnl"/>
            </w:rPr>
          </w:pPr>
        </w:p>
      </w:tc>
    </w:tr>
  </w:tbl>
  <w:p w14:paraId="6498072C" w14:textId="77777777" w:rsidR="009D2B66" w:rsidRDefault="009D2B6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8"/>
      <w:gridCol w:w="5108"/>
      <w:gridCol w:w="2097"/>
    </w:tblGrid>
    <w:tr w:rsidR="009D2B66" w:rsidRPr="00BB54BD" w14:paraId="7BB05A46" w14:textId="77777777" w:rsidTr="001E3A25">
      <w:trPr>
        <w:trHeight w:val="281"/>
        <w:jc w:val="center"/>
      </w:trPr>
      <w:tc>
        <w:tcPr>
          <w:tcW w:w="1169" w:type="pct"/>
          <w:tcBorders>
            <w:bottom w:val="single" w:sz="4" w:space="0" w:color="auto"/>
          </w:tcBorders>
          <w:vAlign w:val="center"/>
        </w:tcPr>
        <w:p w14:paraId="2A9AA5DD" w14:textId="77777777" w:rsidR="009D2B66" w:rsidRPr="00BB54BD" w:rsidRDefault="009D2B66" w:rsidP="00A06116">
          <w:pPr>
            <w:tabs>
              <w:tab w:val="center" w:pos="4419"/>
              <w:tab w:val="right" w:pos="8838"/>
            </w:tabs>
            <w:autoSpaceDE w:val="0"/>
            <w:autoSpaceDN w:val="0"/>
            <w:rPr>
              <w:rFonts w:cs="Arial"/>
              <w:sz w:val="18"/>
              <w:szCs w:val="18"/>
              <w:lang w:val="es-ES_tradnl"/>
            </w:rPr>
          </w:pPr>
          <w:r w:rsidRPr="00E83E85">
            <w:rPr>
              <w:rFonts w:cs="Arial"/>
              <w:sz w:val="18"/>
              <w:szCs w:val="18"/>
              <w:lang w:val="es-ES"/>
            </w:rPr>
            <w:t xml:space="preserve">Página </w:t>
          </w:r>
          <w:r w:rsidRPr="00E83E85">
            <w:rPr>
              <w:rFonts w:cs="Arial"/>
              <w:b/>
              <w:bCs/>
              <w:sz w:val="18"/>
              <w:szCs w:val="18"/>
              <w:lang w:val="es-ES_tradnl"/>
            </w:rPr>
            <w:fldChar w:fldCharType="begin"/>
          </w:r>
          <w:r w:rsidRPr="00E83E85">
            <w:rPr>
              <w:rFonts w:cs="Arial"/>
              <w:b/>
              <w:bCs/>
              <w:sz w:val="18"/>
              <w:szCs w:val="18"/>
              <w:lang w:val="es-ES_tradnl"/>
            </w:rPr>
            <w:instrText>PAGE  \* Arabic  \* MERGEFORMAT</w:instrText>
          </w:r>
          <w:r w:rsidRPr="00E83E85">
            <w:rPr>
              <w:rFonts w:cs="Arial"/>
              <w:b/>
              <w:bCs/>
              <w:sz w:val="18"/>
              <w:szCs w:val="18"/>
              <w:lang w:val="es-ES_tradnl"/>
            </w:rPr>
            <w:fldChar w:fldCharType="separate"/>
          </w:r>
          <w:r w:rsidRPr="00E83E85">
            <w:rPr>
              <w:rFonts w:cs="Arial"/>
              <w:b/>
              <w:bCs/>
              <w:sz w:val="18"/>
              <w:szCs w:val="18"/>
              <w:lang w:val="es-ES"/>
            </w:rPr>
            <w:t>1</w:t>
          </w:r>
          <w:r w:rsidRPr="00E83E85">
            <w:rPr>
              <w:rFonts w:cs="Arial"/>
              <w:b/>
              <w:bCs/>
              <w:sz w:val="18"/>
              <w:szCs w:val="18"/>
              <w:lang w:val="es-ES_tradnl"/>
            </w:rPr>
            <w:fldChar w:fldCharType="end"/>
          </w:r>
          <w:r w:rsidRPr="00E83E85">
            <w:rPr>
              <w:rFonts w:cs="Arial"/>
              <w:sz w:val="18"/>
              <w:szCs w:val="18"/>
              <w:lang w:val="es-ES"/>
            </w:rPr>
            <w:t xml:space="preserve"> de </w:t>
          </w:r>
          <w:r w:rsidRPr="00E83E85">
            <w:rPr>
              <w:rFonts w:cs="Arial"/>
              <w:b/>
              <w:bCs/>
              <w:sz w:val="18"/>
              <w:szCs w:val="18"/>
              <w:lang w:val="es-ES_tradnl"/>
            </w:rPr>
            <w:fldChar w:fldCharType="begin"/>
          </w:r>
          <w:r w:rsidRPr="00E83E85">
            <w:rPr>
              <w:rFonts w:cs="Arial"/>
              <w:b/>
              <w:bCs/>
              <w:sz w:val="18"/>
              <w:szCs w:val="18"/>
              <w:lang w:val="es-ES_tradnl"/>
            </w:rPr>
            <w:instrText>NUMPAGES  \* Arabic  \* MERGEFORMAT</w:instrText>
          </w:r>
          <w:r w:rsidRPr="00E83E85">
            <w:rPr>
              <w:rFonts w:cs="Arial"/>
              <w:b/>
              <w:bCs/>
              <w:sz w:val="18"/>
              <w:szCs w:val="18"/>
              <w:lang w:val="es-ES_tradnl"/>
            </w:rPr>
            <w:fldChar w:fldCharType="separate"/>
          </w:r>
          <w:r w:rsidRPr="00E83E85">
            <w:rPr>
              <w:rFonts w:cs="Arial"/>
              <w:b/>
              <w:bCs/>
              <w:sz w:val="18"/>
              <w:szCs w:val="18"/>
              <w:lang w:val="es-ES"/>
            </w:rPr>
            <w:t>2</w:t>
          </w:r>
          <w:r w:rsidRPr="00E83E85">
            <w:rPr>
              <w:rFonts w:cs="Arial"/>
              <w:b/>
              <w:bCs/>
              <w:sz w:val="18"/>
              <w:szCs w:val="18"/>
              <w:lang w:val="es-ES_tradnl"/>
            </w:rPr>
            <w:fldChar w:fldCharType="end"/>
          </w:r>
        </w:p>
      </w:tc>
      <w:tc>
        <w:tcPr>
          <w:tcW w:w="2716" w:type="pct"/>
          <w:vMerge w:val="restart"/>
          <w:vAlign w:val="center"/>
        </w:tcPr>
        <w:p w14:paraId="09D9CA8F" w14:textId="77777777" w:rsidR="009D2B66" w:rsidRPr="00BB54BD" w:rsidRDefault="009D2B66" w:rsidP="00A06116">
          <w:pPr>
            <w:autoSpaceDE w:val="0"/>
            <w:autoSpaceDN w:val="0"/>
            <w:jc w:val="center"/>
            <w:rPr>
              <w:rFonts w:cs="Arial"/>
              <w:sz w:val="18"/>
              <w:szCs w:val="18"/>
              <w:lang w:val="es-ES_tradnl"/>
            </w:rPr>
          </w:pPr>
          <w:r w:rsidRPr="00BB54BD">
            <w:rPr>
              <w:rFonts w:cs="Arial"/>
              <w:sz w:val="18"/>
              <w:szCs w:val="18"/>
              <w:lang w:val="es-ES_tradnl"/>
            </w:rPr>
            <w:t>ADQUIRIR BIENES Y SERVICIOS</w:t>
          </w:r>
        </w:p>
      </w:tc>
      <w:tc>
        <w:tcPr>
          <w:tcW w:w="1116" w:type="pct"/>
          <w:vMerge w:val="restart"/>
        </w:tcPr>
        <w:p w14:paraId="033C7711" w14:textId="77777777" w:rsidR="009D2B66" w:rsidRPr="00BB54BD" w:rsidRDefault="009D2B66" w:rsidP="00A06116">
          <w:pPr>
            <w:autoSpaceDE w:val="0"/>
            <w:autoSpaceDN w:val="0"/>
            <w:jc w:val="center"/>
            <w:rPr>
              <w:rFonts w:cs="Arial"/>
              <w:noProof/>
              <w:sz w:val="18"/>
              <w:szCs w:val="18"/>
              <w:lang w:eastAsia="es-CO"/>
            </w:rPr>
          </w:pPr>
        </w:p>
        <w:p w14:paraId="41B0739C" w14:textId="77777777" w:rsidR="009D2B66" w:rsidRPr="00BB54BD" w:rsidRDefault="009D2B66" w:rsidP="00A06116">
          <w:pPr>
            <w:autoSpaceDE w:val="0"/>
            <w:autoSpaceDN w:val="0"/>
            <w:jc w:val="center"/>
            <w:rPr>
              <w:rFonts w:cs="Arial"/>
              <w:noProof/>
              <w:sz w:val="18"/>
              <w:szCs w:val="18"/>
              <w:lang w:eastAsia="es-CO"/>
            </w:rPr>
          </w:pPr>
          <w:r>
            <w:rPr>
              <w:rFonts w:cs="Arial"/>
              <w:noProof/>
              <w:sz w:val="18"/>
              <w:szCs w:val="18"/>
              <w:lang w:eastAsia="es-CO"/>
            </w:rPr>
            <w:drawing>
              <wp:inline distT="0" distB="0" distL="0" distR="0" wp14:anchorId="56FDA26A" wp14:editId="5B4CA256">
                <wp:extent cx="339120" cy="288608"/>
                <wp:effectExtent l="0" t="0" r="381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1400" cy="290548"/>
                        </a:xfrm>
                        <a:prstGeom prst="rect">
                          <a:avLst/>
                        </a:prstGeom>
                        <a:noFill/>
                      </pic:spPr>
                    </pic:pic>
                  </a:graphicData>
                </a:graphic>
              </wp:inline>
            </w:drawing>
          </w:r>
        </w:p>
        <w:p w14:paraId="294FF680" w14:textId="77777777" w:rsidR="009D2B66" w:rsidRPr="00BB54BD" w:rsidRDefault="009D2B66" w:rsidP="00A06116">
          <w:pPr>
            <w:autoSpaceDE w:val="0"/>
            <w:autoSpaceDN w:val="0"/>
            <w:jc w:val="center"/>
            <w:rPr>
              <w:rFonts w:cs="Arial"/>
              <w:sz w:val="18"/>
              <w:szCs w:val="18"/>
              <w:lang w:val="es-ES_tradnl"/>
            </w:rPr>
          </w:pPr>
          <w:r w:rsidRPr="00BB54BD">
            <w:rPr>
              <w:rFonts w:cs="Arial"/>
              <w:noProof/>
              <w:sz w:val="18"/>
              <w:szCs w:val="18"/>
              <w:lang w:eastAsia="es-CO"/>
            </w:rPr>
            <w:t>POLICÍA NACIONAL</w:t>
          </w:r>
        </w:p>
      </w:tc>
    </w:tr>
    <w:tr w:rsidR="009D2B66" w:rsidRPr="00BB54BD" w14:paraId="7603D434" w14:textId="77777777" w:rsidTr="001E3A25">
      <w:trPr>
        <w:trHeight w:val="70"/>
        <w:jc w:val="center"/>
      </w:trPr>
      <w:tc>
        <w:tcPr>
          <w:tcW w:w="1169" w:type="pct"/>
          <w:tcBorders>
            <w:top w:val="single" w:sz="4" w:space="0" w:color="auto"/>
            <w:bottom w:val="single" w:sz="4" w:space="0" w:color="auto"/>
          </w:tcBorders>
          <w:vAlign w:val="center"/>
        </w:tcPr>
        <w:p w14:paraId="37841E1A" w14:textId="77777777" w:rsidR="009D2B66" w:rsidRPr="00BB54BD" w:rsidRDefault="009D2B66" w:rsidP="00A06116">
          <w:pPr>
            <w:autoSpaceDE w:val="0"/>
            <w:autoSpaceDN w:val="0"/>
            <w:rPr>
              <w:rFonts w:cs="Arial"/>
              <w:sz w:val="18"/>
              <w:szCs w:val="18"/>
              <w:lang w:val="es-ES_tradnl"/>
            </w:rPr>
          </w:pPr>
          <w:r w:rsidRPr="00BB54BD">
            <w:rPr>
              <w:rFonts w:cs="Arial"/>
              <w:sz w:val="18"/>
              <w:szCs w:val="18"/>
              <w:lang w:val="es-ES_tradnl"/>
            </w:rPr>
            <w:t>Código: 2BS-FR-0041</w:t>
          </w:r>
        </w:p>
      </w:tc>
      <w:tc>
        <w:tcPr>
          <w:tcW w:w="2716" w:type="pct"/>
          <w:vMerge/>
          <w:tcBorders>
            <w:bottom w:val="single" w:sz="4" w:space="0" w:color="auto"/>
          </w:tcBorders>
          <w:vAlign w:val="center"/>
        </w:tcPr>
        <w:p w14:paraId="628389DC" w14:textId="77777777" w:rsidR="009D2B66" w:rsidRPr="00BB54BD" w:rsidRDefault="009D2B66" w:rsidP="00A06116">
          <w:pPr>
            <w:autoSpaceDE w:val="0"/>
            <w:autoSpaceDN w:val="0"/>
            <w:jc w:val="center"/>
            <w:rPr>
              <w:rFonts w:cs="Arial"/>
              <w:sz w:val="18"/>
              <w:szCs w:val="18"/>
              <w:lang w:val="es-ES_tradnl"/>
            </w:rPr>
          </w:pPr>
        </w:p>
      </w:tc>
      <w:tc>
        <w:tcPr>
          <w:tcW w:w="1116" w:type="pct"/>
          <w:vMerge/>
        </w:tcPr>
        <w:p w14:paraId="6B4CA286" w14:textId="77777777" w:rsidR="009D2B66" w:rsidRPr="00BB54BD" w:rsidRDefault="009D2B66" w:rsidP="00A06116">
          <w:pPr>
            <w:autoSpaceDE w:val="0"/>
            <w:autoSpaceDN w:val="0"/>
            <w:rPr>
              <w:rFonts w:cs="Arial"/>
              <w:sz w:val="18"/>
              <w:szCs w:val="18"/>
              <w:lang w:val="es-ES_tradnl"/>
            </w:rPr>
          </w:pPr>
        </w:p>
      </w:tc>
    </w:tr>
    <w:tr w:rsidR="009D2B66" w:rsidRPr="00BB54BD" w14:paraId="45CE7DF0" w14:textId="77777777" w:rsidTr="001E3A25">
      <w:trPr>
        <w:trHeight w:val="149"/>
        <w:jc w:val="center"/>
      </w:trPr>
      <w:tc>
        <w:tcPr>
          <w:tcW w:w="1169" w:type="pct"/>
          <w:tcBorders>
            <w:top w:val="single" w:sz="4" w:space="0" w:color="auto"/>
          </w:tcBorders>
          <w:vAlign w:val="center"/>
        </w:tcPr>
        <w:p w14:paraId="0BF0D3E4" w14:textId="77777777" w:rsidR="009D2B66" w:rsidRPr="00BB54BD" w:rsidRDefault="009D2B66" w:rsidP="00A06116">
          <w:pPr>
            <w:autoSpaceDE w:val="0"/>
            <w:autoSpaceDN w:val="0"/>
            <w:rPr>
              <w:rFonts w:cs="Arial"/>
              <w:sz w:val="18"/>
              <w:szCs w:val="18"/>
              <w:lang w:val="es-ES_tradnl"/>
            </w:rPr>
          </w:pPr>
          <w:r w:rsidRPr="00BB54BD">
            <w:rPr>
              <w:rFonts w:cs="Arial"/>
              <w:sz w:val="18"/>
              <w:szCs w:val="18"/>
              <w:lang w:val="es-ES_tradnl"/>
            </w:rPr>
            <w:t xml:space="preserve">Fecha:  </w:t>
          </w:r>
          <w:r>
            <w:rPr>
              <w:rFonts w:cs="Arial"/>
              <w:sz w:val="18"/>
              <w:szCs w:val="18"/>
              <w:lang w:val="es-ES_tradnl"/>
            </w:rPr>
            <w:t>03/10/2017</w:t>
          </w:r>
        </w:p>
      </w:tc>
      <w:tc>
        <w:tcPr>
          <w:tcW w:w="2716" w:type="pct"/>
          <w:vMerge w:val="restart"/>
          <w:tcBorders>
            <w:top w:val="single" w:sz="4" w:space="0" w:color="auto"/>
          </w:tcBorders>
          <w:vAlign w:val="center"/>
        </w:tcPr>
        <w:p w14:paraId="30FD9531" w14:textId="77777777" w:rsidR="009D2B66" w:rsidRPr="00BB54BD" w:rsidRDefault="009D2B66" w:rsidP="00A06116">
          <w:pPr>
            <w:autoSpaceDE w:val="0"/>
            <w:autoSpaceDN w:val="0"/>
            <w:jc w:val="center"/>
            <w:rPr>
              <w:rFonts w:cs="Arial"/>
              <w:sz w:val="18"/>
              <w:szCs w:val="18"/>
              <w:lang w:val="es-ES_tradnl"/>
            </w:rPr>
          </w:pPr>
          <w:r w:rsidRPr="00BB54BD">
            <w:rPr>
              <w:rFonts w:cs="Arial"/>
              <w:sz w:val="18"/>
              <w:szCs w:val="18"/>
              <w:lang w:val="es-ES_tradnl"/>
            </w:rPr>
            <w:t>PLIEGO SELECCIÓN ABREVIADA MENOR CUANTÍA</w:t>
          </w:r>
        </w:p>
      </w:tc>
      <w:tc>
        <w:tcPr>
          <w:tcW w:w="1116" w:type="pct"/>
          <w:vMerge/>
        </w:tcPr>
        <w:p w14:paraId="0B513798" w14:textId="77777777" w:rsidR="009D2B66" w:rsidRPr="00BB54BD" w:rsidRDefault="009D2B66" w:rsidP="00A06116">
          <w:pPr>
            <w:autoSpaceDE w:val="0"/>
            <w:autoSpaceDN w:val="0"/>
            <w:rPr>
              <w:rFonts w:cs="Arial"/>
              <w:sz w:val="18"/>
              <w:szCs w:val="18"/>
              <w:lang w:val="es-ES_tradnl"/>
            </w:rPr>
          </w:pPr>
        </w:p>
      </w:tc>
    </w:tr>
    <w:tr w:rsidR="009D2B66" w:rsidRPr="00BB54BD" w14:paraId="47998D9C" w14:textId="77777777" w:rsidTr="001E3A25">
      <w:trPr>
        <w:trHeight w:val="200"/>
        <w:jc w:val="center"/>
      </w:trPr>
      <w:tc>
        <w:tcPr>
          <w:tcW w:w="1169" w:type="pct"/>
          <w:vAlign w:val="center"/>
        </w:tcPr>
        <w:p w14:paraId="1DC2311D" w14:textId="77777777" w:rsidR="009D2B66" w:rsidRPr="00BB54BD" w:rsidRDefault="009D2B66" w:rsidP="00A06116">
          <w:pPr>
            <w:autoSpaceDE w:val="0"/>
            <w:autoSpaceDN w:val="0"/>
            <w:rPr>
              <w:rFonts w:cs="Arial"/>
              <w:sz w:val="18"/>
              <w:szCs w:val="18"/>
              <w:lang w:val="es-ES_tradnl"/>
            </w:rPr>
          </w:pPr>
          <w:r w:rsidRPr="00BB54BD">
            <w:rPr>
              <w:rFonts w:cs="Arial"/>
              <w:sz w:val="18"/>
              <w:szCs w:val="18"/>
              <w:lang w:val="es-ES_tradnl"/>
            </w:rPr>
            <w:t>Versión: 2</w:t>
          </w:r>
        </w:p>
      </w:tc>
      <w:tc>
        <w:tcPr>
          <w:tcW w:w="2716" w:type="pct"/>
          <w:vMerge/>
        </w:tcPr>
        <w:p w14:paraId="3DE2DF9B" w14:textId="77777777" w:rsidR="009D2B66" w:rsidRPr="00BB54BD" w:rsidRDefault="009D2B66" w:rsidP="00A06116">
          <w:pPr>
            <w:autoSpaceDE w:val="0"/>
            <w:autoSpaceDN w:val="0"/>
            <w:rPr>
              <w:rFonts w:cs="Arial"/>
              <w:sz w:val="18"/>
              <w:szCs w:val="18"/>
              <w:lang w:val="es-ES_tradnl"/>
            </w:rPr>
          </w:pPr>
        </w:p>
      </w:tc>
      <w:tc>
        <w:tcPr>
          <w:tcW w:w="1116" w:type="pct"/>
          <w:vMerge/>
        </w:tcPr>
        <w:p w14:paraId="43A90E62" w14:textId="77777777" w:rsidR="009D2B66" w:rsidRPr="00BB54BD" w:rsidRDefault="009D2B66" w:rsidP="00A06116">
          <w:pPr>
            <w:autoSpaceDE w:val="0"/>
            <w:autoSpaceDN w:val="0"/>
            <w:rPr>
              <w:rFonts w:cs="Arial"/>
              <w:sz w:val="18"/>
              <w:szCs w:val="18"/>
              <w:lang w:val="es-ES_tradnl"/>
            </w:rPr>
          </w:pPr>
        </w:p>
      </w:tc>
    </w:tr>
  </w:tbl>
  <w:p w14:paraId="68DA6280" w14:textId="77777777" w:rsidR="009D2B66" w:rsidRPr="000727A1" w:rsidRDefault="009D2B66" w:rsidP="0074555C">
    <w:pPr>
      <w:pStyle w:val="Encabezado"/>
      <w:rPr>
        <w:sz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000000A"/>
    <w:multiLevelType w:val="multilevel"/>
    <w:tmpl w:val="0000000A"/>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 w15:restartNumberingAfterBreak="1">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 w15:restartNumberingAfterBreak="1">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3" w15:restartNumberingAfterBreak="1">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4" w15:restartNumberingAfterBreak="1">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5" w15:restartNumberingAfterBreak="1">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6" w15:restartNumberingAfterBreak="1">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7" w15:restartNumberingAfterBreak="1">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8" w15:restartNumberingAfterBreak="1">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9" w15:restartNumberingAfterBreak="1">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10" w15:restartNumberingAfterBreak="1">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11" w15:restartNumberingAfterBreak="1">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2" w15:restartNumberingAfterBreak="1">
    <w:nsid w:val="036746C7"/>
    <w:multiLevelType w:val="multilevel"/>
    <w:tmpl w:val="D4EC1C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1">
    <w:nsid w:val="09FB11CE"/>
    <w:multiLevelType w:val="hybridMultilevel"/>
    <w:tmpl w:val="C960EC7E"/>
    <w:lvl w:ilvl="0" w:tplc="DDF21C0A">
      <w:start w:val="1"/>
      <w:numFmt w:val="upperLetter"/>
      <w:lvlText w:val="%1."/>
      <w:lvlJc w:val="left"/>
      <w:pPr>
        <w:ind w:left="720" w:hanging="360"/>
      </w:pPr>
      <w:rPr>
        <w:b/>
        <w:i w:val="0"/>
      </w:rPr>
    </w:lvl>
    <w:lvl w:ilvl="1" w:tplc="4D960940">
      <w:start w:val="1"/>
      <w:numFmt w:val="bullet"/>
      <w:lvlText w:val=""/>
      <w:lvlJc w:val="left"/>
      <w:pPr>
        <w:ind w:left="1440" w:hanging="360"/>
      </w:pPr>
      <w:rPr>
        <w:rFonts w:ascii="Symbol" w:hAnsi="Symbol"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1">
    <w:nsid w:val="0CB408FD"/>
    <w:multiLevelType w:val="hybridMultilevel"/>
    <w:tmpl w:val="2976FD48"/>
    <w:lvl w:ilvl="0" w:tplc="080A000D">
      <w:start w:val="1"/>
      <w:numFmt w:val="bullet"/>
      <w:lvlText w:val=""/>
      <w:lvlJc w:val="left"/>
      <w:pPr>
        <w:ind w:left="1197" w:hanging="360"/>
      </w:pPr>
      <w:rPr>
        <w:rFonts w:ascii="Wingdings" w:hAnsi="Wingdings" w:hint="default"/>
      </w:rPr>
    </w:lvl>
    <w:lvl w:ilvl="1" w:tplc="080A0003">
      <w:start w:val="1"/>
      <w:numFmt w:val="bullet"/>
      <w:lvlText w:val="o"/>
      <w:lvlJc w:val="left"/>
      <w:pPr>
        <w:ind w:left="1496" w:hanging="360"/>
      </w:pPr>
      <w:rPr>
        <w:rFonts w:ascii="Courier New" w:hAnsi="Courier New" w:cs="Courier New" w:hint="default"/>
      </w:rPr>
    </w:lvl>
    <w:lvl w:ilvl="2" w:tplc="080A0005" w:tentative="1">
      <w:start w:val="1"/>
      <w:numFmt w:val="bullet"/>
      <w:lvlText w:val=""/>
      <w:lvlJc w:val="left"/>
      <w:pPr>
        <w:ind w:left="2216" w:hanging="360"/>
      </w:pPr>
      <w:rPr>
        <w:rFonts w:ascii="Wingdings" w:hAnsi="Wingdings" w:hint="default"/>
      </w:rPr>
    </w:lvl>
    <w:lvl w:ilvl="3" w:tplc="080A0001" w:tentative="1">
      <w:start w:val="1"/>
      <w:numFmt w:val="bullet"/>
      <w:lvlText w:val=""/>
      <w:lvlJc w:val="left"/>
      <w:pPr>
        <w:ind w:left="2936" w:hanging="360"/>
      </w:pPr>
      <w:rPr>
        <w:rFonts w:ascii="Symbol" w:hAnsi="Symbol" w:hint="default"/>
      </w:rPr>
    </w:lvl>
    <w:lvl w:ilvl="4" w:tplc="080A0003" w:tentative="1">
      <w:start w:val="1"/>
      <w:numFmt w:val="bullet"/>
      <w:lvlText w:val="o"/>
      <w:lvlJc w:val="left"/>
      <w:pPr>
        <w:ind w:left="3656" w:hanging="360"/>
      </w:pPr>
      <w:rPr>
        <w:rFonts w:ascii="Courier New" w:hAnsi="Courier New" w:cs="Courier New" w:hint="default"/>
      </w:rPr>
    </w:lvl>
    <w:lvl w:ilvl="5" w:tplc="080A0005" w:tentative="1">
      <w:start w:val="1"/>
      <w:numFmt w:val="bullet"/>
      <w:lvlText w:val=""/>
      <w:lvlJc w:val="left"/>
      <w:pPr>
        <w:ind w:left="4376" w:hanging="360"/>
      </w:pPr>
      <w:rPr>
        <w:rFonts w:ascii="Wingdings" w:hAnsi="Wingdings" w:hint="default"/>
      </w:rPr>
    </w:lvl>
    <w:lvl w:ilvl="6" w:tplc="080A0001" w:tentative="1">
      <w:start w:val="1"/>
      <w:numFmt w:val="bullet"/>
      <w:lvlText w:val=""/>
      <w:lvlJc w:val="left"/>
      <w:pPr>
        <w:ind w:left="5096" w:hanging="360"/>
      </w:pPr>
      <w:rPr>
        <w:rFonts w:ascii="Symbol" w:hAnsi="Symbol" w:hint="default"/>
      </w:rPr>
    </w:lvl>
    <w:lvl w:ilvl="7" w:tplc="080A0003" w:tentative="1">
      <w:start w:val="1"/>
      <w:numFmt w:val="bullet"/>
      <w:lvlText w:val="o"/>
      <w:lvlJc w:val="left"/>
      <w:pPr>
        <w:ind w:left="5816" w:hanging="360"/>
      </w:pPr>
      <w:rPr>
        <w:rFonts w:ascii="Courier New" w:hAnsi="Courier New" w:cs="Courier New" w:hint="default"/>
      </w:rPr>
    </w:lvl>
    <w:lvl w:ilvl="8" w:tplc="080A0005" w:tentative="1">
      <w:start w:val="1"/>
      <w:numFmt w:val="bullet"/>
      <w:lvlText w:val=""/>
      <w:lvlJc w:val="left"/>
      <w:pPr>
        <w:ind w:left="6536" w:hanging="360"/>
      </w:pPr>
      <w:rPr>
        <w:rFonts w:ascii="Wingdings" w:hAnsi="Wingdings" w:hint="default"/>
      </w:rPr>
    </w:lvl>
  </w:abstractNum>
  <w:abstractNum w:abstractNumId="15" w15:restartNumberingAfterBreak="1">
    <w:nsid w:val="0CD0438C"/>
    <w:multiLevelType w:val="hybridMultilevel"/>
    <w:tmpl w:val="909C1986"/>
    <w:lvl w:ilvl="0" w:tplc="921E0EC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1">
    <w:nsid w:val="11646C6F"/>
    <w:multiLevelType w:val="hybridMultilevel"/>
    <w:tmpl w:val="F1F014E0"/>
    <w:lvl w:ilvl="0" w:tplc="33103824">
      <w:start w:val="1"/>
      <w:numFmt w:val="upperLetter"/>
      <w:lvlText w:val="%1)"/>
      <w:lvlJc w:val="left"/>
      <w:pPr>
        <w:ind w:left="720" w:hanging="360"/>
      </w:pPr>
      <w:rPr>
        <w:rFonts w:hint="default"/>
      </w:rPr>
    </w:lvl>
    <w:lvl w:ilvl="1" w:tplc="3CAAC5EE">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1">
    <w:nsid w:val="116A2FC8"/>
    <w:multiLevelType w:val="multilevel"/>
    <w:tmpl w:val="60646C12"/>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930" w:hanging="504"/>
      </w:pPr>
      <w:rPr>
        <w:b/>
      </w:rPr>
    </w:lvl>
    <w:lvl w:ilvl="3">
      <w:start w:val="1"/>
      <w:numFmt w:val="decimal"/>
      <w:lvlText w:val="%1.%2.%3.%4."/>
      <w:lvlJc w:val="left"/>
      <w:pPr>
        <w:ind w:left="1925"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1">
    <w:nsid w:val="11FB058C"/>
    <w:multiLevelType w:val="hybridMultilevel"/>
    <w:tmpl w:val="9876702A"/>
    <w:lvl w:ilvl="0" w:tplc="74E29B88">
      <w:start w:val="1"/>
      <w:numFmt w:val="upperRoman"/>
      <w:lvlText w:val="%1)"/>
      <w:lvlJc w:val="left"/>
      <w:pPr>
        <w:tabs>
          <w:tab w:val="num" w:pos="1080"/>
        </w:tabs>
        <w:ind w:left="1080" w:hanging="720"/>
      </w:pPr>
      <w:rPr>
        <w:rFonts w:ascii="Arial" w:eastAsia="Times New Roman" w:hAnsi="Arial" w:cs="Arial"/>
        <w:b/>
      </w:rPr>
    </w:lvl>
    <w:lvl w:ilvl="1" w:tplc="6B425162">
      <w:start w:val="1"/>
      <w:numFmt w:val="decimal"/>
      <w:lvlText w:val="%2."/>
      <w:lvlJc w:val="left"/>
      <w:pPr>
        <w:tabs>
          <w:tab w:val="num" w:pos="1785"/>
        </w:tabs>
        <w:ind w:left="1785" w:hanging="705"/>
      </w:pPr>
      <w:rPr>
        <w:rFonts w:hint="default"/>
        <w:b/>
        <w:bCs/>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1">
    <w:nsid w:val="14400440"/>
    <w:multiLevelType w:val="hybridMultilevel"/>
    <w:tmpl w:val="0AFCDDF6"/>
    <w:lvl w:ilvl="0" w:tplc="ED8226D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1">
    <w:nsid w:val="16056675"/>
    <w:multiLevelType w:val="hybridMultilevel"/>
    <w:tmpl w:val="C40C9BA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1">
    <w:nsid w:val="188B3AA8"/>
    <w:multiLevelType w:val="hybridMultilevel"/>
    <w:tmpl w:val="EDAEB0A8"/>
    <w:lvl w:ilvl="0" w:tplc="A536A714">
      <w:start w:val="3"/>
      <w:numFmt w:val="bullet"/>
      <w:lvlText w:val="-"/>
      <w:lvlJc w:val="left"/>
      <w:pPr>
        <w:ind w:left="786" w:hanging="360"/>
      </w:pPr>
      <w:rPr>
        <w:rFonts w:ascii="Arial" w:eastAsia="Times New Roman" w:hAnsi="Arial" w:cs="Arial" w:hint="default"/>
        <w:b/>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22" w15:restartNumberingAfterBreak="0">
    <w:nsid w:val="1E9448F6"/>
    <w:multiLevelType w:val="hybridMultilevel"/>
    <w:tmpl w:val="970E60C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1">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4" w15:restartNumberingAfterBreak="1">
    <w:nsid w:val="22E27326"/>
    <w:multiLevelType w:val="hybridMultilevel"/>
    <w:tmpl w:val="D338BB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1">
    <w:nsid w:val="23F531DB"/>
    <w:multiLevelType w:val="hybridMultilevel"/>
    <w:tmpl w:val="293C2A9C"/>
    <w:lvl w:ilvl="0" w:tplc="34DC2AF4">
      <w:start w:val="1"/>
      <w:numFmt w:val="decimal"/>
      <w:lvlText w:val="%1."/>
      <w:lvlJc w:val="left"/>
      <w:pPr>
        <w:tabs>
          <w:tab w:val="num" w:pos="720"/>
        </w:tabs>
        <w:ind w:left="720" w:hanging="360"/>
      </w:pPr>
      <w:rPr>
        <w:rFonts w:hint="default"/>
        <w:b/>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1">
    <w:nsid w:val="2A3333B9"/>
    <w:multiLevelType w:val="hybridMultilevel"/>
    <w:tmpl w:val="0F22DD7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1">
    <w:nsid w:val="2DCF27F7"/>
    <w:multiLevelType w:val="hybridMultilevel"/>
    <w:tmpl w:val="CDF81C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1">
    <w:nsid w:val="2DD16601"/>
    <w:multiLevelType w:val="hybridMultilevel"/>
    <w:tmpl w:val="26785612"/>
    <w:lvl w:ilvl="0" w:tplc="475C1BD0">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29" w15:restartNumberingAfterBreak="0">
    <w:nsid w:val="2E8B34A3"/>
    <w:multiLevelType w:val="multilevel"/>
    <w:tmpl w:val="C506208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4)"/>
      <w:lvlJc w:val="left"/>
      <w:pPr>
        <w:ind w:left="4689" w:hanging="720"/>
      </w:pPr>
      <w:rPr>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1">
    <w:nsid w:val="31605FEF"/>
    <w:multiLevelType w:val="hybridMultilevel"/>
    <w:tmpl w:val="2EEEAA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33AA46C9"/>
    <w:multiLevelType w:val="hybridMultilevel"/>
    <w:tmpl w:val="1BAE2AE4"/>
    <w:lvl w:ilvl="0" w:tplc="6DEA3F5C">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1">
    <w:nsid w:val="38915319"/>
    <w:multiLevelType w:val="hybridMultilevel"/>
    <w:tmpl w:val="C76C2BF0"/>
    <w:lvl w:ilvl="0" w:tplc="E0B2AFB0">
      <w:start w:val="1"/>
      <w:numFmt w:val="lowerLetter"/>
      <w:lvlText w:val="%1."/>
      <w:lvlJc w:val="left"/>
      <w:pPr>
        <w:tabs>
          <w:tab w:val="num" w:pos="1440"/>
        </w:tabs>
        <w:ind w:left="1440" w:hanging="360"/>
      </w:pPr>
      <w:rPr>
        <w:rFonts w:hint="default"/>
        <w:b/>
      </w:rPr>
    </w:lvl>
    <w:lvl w:ilvl="1" w:tplc="1954EDBA">
      <w:start w:val="1"/>
      <w:numFmt w:val="upperRoman"/>
      <w:lvlText w:val="%2."/>
      <w:lvlJc w:val="left"/>
      <w:pPr>
        <w:ind w:left="1800" w:hanging="72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1">
    <w:nsid w:val="3C7E6E7D"/>
    <w:multiLevelType w:val="hybridMultilevel"/>
    <w:tmpl w:val="E1984390"/>
    <w:lvl w:ilvl="0" w:tplc="862CBD18">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1">
    <w:nsid w:val="3C9B53FB"/>
    <w:multiLevelType w:val="hybridMultilevel"/>
    <w:tmpl w:val="1D966D5C"/>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5" w15:restartNumberingAfterBreak="1">
    <w:nsid w:val="3CBD6D1B"/>
    <w:multiLevelType w:val="hybridMultilevel"/>
    <w:tmpl w:val="0742C848"/>
    <w:lvl w:ilvl="0" w:tplc="2348FB2E">
      <w:numFmt w:val="bullet"/>
      <w:lvlText w:val="•"/>
      <w:lvlJc w:val="left"/>
      <w:pPr>
        <w:ind w:left="1065" w:hanging="705"/>
      </w:pPr>
      <w:rPr>
        <w:rFonts w:ascii="Arial" w:eastAsia="Times New Roman" w:hAnsi="Arial" w:cs="Arial"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462C5AD7"/>
    <w:multiLevelType w:val="hybridMultilevel"/>
    <w:tmpl w:val="80D4EB9A"/>
    <w:lvl w:ilvl="0" w:tplc="FFFFFFFF">
      <w:start w:val="3"/>
      <w:numFmt w:val="bullet"/>
      <w:lvlText w:val="-"/>
      <w:lvlJc w:val="left"/>
      <w:pPr>
        <w:ind w:left="720" w:hanging="360"/>
      </w:pPr>
      <w:rPr>
        <w:rFonts w:ascii="Arial" w:eastAsia="Times New Roman" w:hAnsi="Arial" w:cs="Arial" w:hint="default"/>
        <w:b/>
      </w:rPr>
    </w:lvl>
    <w:lvl w:ilvl="1" w:tplc="053AD784">
      <w:start w:val="1"/>
      <w:numFmt w:val="bullet"/>
      <w:lvlText w:val="-"/>
      <w:lvlJc w:val="left"/>
      <w:pPr>
        <w:ind w:left="1440" w:hanging="360"/>
      </w:pPr>
      <w:rPr>
        <w:rFonts w:ascii="Courier New" w:hAnsi="Courier New" w:hint="default"/>
        <w:b/>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1">
    <w:nsid w:val="514D421A"/>
    <w:multiLevelType w:val="hybridMultilevel"/>
    <w:tmpl w:val="8A7A1506"/>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38" w15:restartNumberingAfterBreak="1">
    <w:nsid w:val="542E4115"/>
    <w:multiLevelType w:val="multilevel"/>
    <w:tmpl w:val="240A001F"/>
    <w:lvl w:ilvl="0">
      <w:start w:val="1"/>
      <w:numFmt w:val="decimal"/>
      <w:lvlText w:val="%1."/>
      <w:lvlJc w:val="left"/>
      <w:pPr>
        <w:ind w:left="360" w:hanging="360"/>
      </w:pPr>
      <w:rPr>
        <w:b/>
        <w:bCs/>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1">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40" w15:restartNumberingAfterBreak="1">
    <w:nsid w:val="5CDE0686"/>
    <w:multiLevelType w:val="hybridMultilevel"/>
    <w:tmpl w:val="D946018E"/>
    <w:lvl w:ilvl="0" w:tplc="09404F88">
      <w:start w:val="1"/>
      <w:numFmt w:val="lowerLetter"/>
      <w:lvlText w:val="%1."/>
      <w:lvlJc w:val="left"/>
      <w:pPr>
        <w:ind w:left="720" w:hanging="360"/>
      </w:pPr>
      <w:rPr>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1">
    <w:nsid w:val="5DA37EEB"/>
    <w:multiLevelType w:val="hybridMultilevel"/>
    <w:tmpl w:val="A90807B4"/>
    <w:lvl w:ilvl="0" w:tplc="ED8226D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1">
    <w:nsid w:val="6185087D"/>
    <w:multiLevelType w:val="hybridMultilevel"/>
    <w:tmpl w:val="CE6C99D2"/>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43" w15:restartNumberingAfterBreak="1">
    <w:nsid w:val="622B5FD7"/>
    <w:multiLevelType w:val="hybridMultilevel"/>
    <w:tmpl w:val="D3DAE06A"/>
    <w:lvl w:ilvl="0" w:tplc="C69A8CF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1">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1">
    <w:nsid w:val="65345A7A"/>
    <w:multiLevelType w:val="hybridMultilevel"/>
    <w:tmpl w:val="F5A4590C"/>
    <w:lvl w:ilvl="0" w:tplc="7EF894E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1">
    <w:nsid w:val="66412185"/>
    <w:multiLevelType w:val="hybridMultilevel"/>
    <w:tmpl w:val="2A1E1596"/>
    <w:lvl w:ilvl="0" w:tplc="5C883AC0">
      <w:start w:val="1"/>
      <w:numFmt w:val="lowerLetter"/>
      <w:lvlText w:val="%1."/>
      <w:lvlJc w:val="left"/>
      <w:pPr>
        <w:tabs>
          <w:tab w:val="num" w:pos="720"/>
        </w:tabs>
        <w:ind w:left="720" w:hanging="360"/>
      </w:pPr>
      <w:rPr>
        <w:rFonts w:hint="default"/>
        <w:b/>
      </w:rPr>
    </w:lvl>
    <w:lvl w:ilvl="1" w:tplc="666A709C">
      <w:start w:val="1"/>
      <w:numFmt w:val="bullet"/>
      <w:lvlText w:val=""/>
      <w:lvlJc w:val="left"/>
      <w:pPr>
        <w:tabs>
          <w:tab w:val="num" w:pos="1440"/>
        </w:tabs>
        <w:ind w:left="1440" w:hanging="360"/>
      </w:pPr>
      <w:rPr>
        <w:rFonts w:ascii="Symbol" w:hAnsi="Symbol" w:hint="default"/>
        <w:b w:val="0"/>
        <w:color w:val="auto"/>
        <w:sz w:val="22"/>
        <w:szCs w:val="22"/>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7" w15:restartNumberingAfterBreak="1">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8" w15:restartNumberingAfterBreak="1">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9" w15:restartNumberingAfterBreak="1">
    <w:nsid w:val="6D9C4580"/>
    <w:multiLevelType w:val="hybridMultilevel"/>
    <w:tmpl w:val="49F4701E"/>
    <w:lvl w:ilvl="0" w:tplc="B1B061E2">
      <w:start w:val="1"/>
      <w:numFmt w:val="lowerLetter"/>
      <w:lvlText w:val="%1."/>
      <w:lvlJc w:val="left"/>
      <w:pPr>
        <w:ind w:left="720" w:hanging="360"/>
      </w:pPr>
      <w:rPr>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1">
    <w:nsid w:val="6E173FE9"/>
    <w:multiLevelType w:val="hybridMultilevel"/>
    <w:tmpl w:val="9CCE2B4E"/>
    <w:lvl w:ilvl="0" w:tplc="D73CC95E">
      <w:start w:val="1"/>
      <w:numFmt w:val="decimal"/>
      <w:lvlText w:val="%1."/>
      <w:lvlJc w:val="left"/>
      <w:pPr>
        <w:ind w:left="720" w:hanging="360"/>
      </w:pPr>
      <w:rPr>
        <w:rFonts w:hint="default"/>
        <w:strike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1">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2" w15:restartNumberingAfterBreak="1">
    <w:nsid w:val="768B0DAE"/>
    <w:multiLevelType w:val="hybridMultilevel"/>
    <w:tmpl w:val="E110E360"/>
    <w:lvl w:ilvl="0" w:tplc="475C1BD0">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53" w15:restartNumberingAfterBreak="1">
    <w:nsid w:val="76F03743"/>
    <w:multiLevelType w:val="hybridMultilevel"/>
    <w:tmpl w:val="96FEF476"/>
    <w:lvl w:ilvl="0" w:tplc="475C1BD0">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1">
    <w:nsid w:val="77C763C1"/>
    <w:multiLevelType w:val="hybridMultilevel"/>
    <w:tmpl w:val="6A9669D4"/>
    <w:lvl w:ilvl="0" w:tplc="977C143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1">
    <w:nsid w:val="79811D42"/>
    <w:multiLevelType w:val="hybridMultilevel"/>
    <w:tmpl w:val="A8847DEC"/>
    <w:lvl w:ilvl="0" w:tplc="CD70DE38">
      <w:start w:val="1"/>
      <w:numFmt w:val="decimal"/>
      <w:lvlText w:val="%1."/>
      <w:lvlJc w:val="left"/>
      <w:pPr>
        <w:tabs>
          <w:tab w:val="num" w:pos="720"/>
        </w:tabs>
        <w:ind w:left="720" w:hanging="360"/>
      </w:pPr>
      <w:rPr>
        <w:rFonts w:hint="default"/>
        <w:b/>
      </w:rPr>
    </w:lvl>
    <w:lvl w:ilvl="1" w:tplc="5456C952">
      <w:start w:val="1"/>
      <w:numFmt w:val="lowerLetter"/>
      <w:lvlText w:val="%2."/>
      <w:lvlJc w:val="left"/>
      <w:pPr>
        <w:tabs>
          <w:tab w:val="num" w:pos="1440"/>
        </w:tabs>
        <w:ind w:left="1440" w:hanging="360"/>
      </w:pPr>
      <w:rPr>
        <w:b/>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6" w15:restartNumberingAfterBreak="1">
    <w:nsid w:val="79E10694"/>
    <w:multiLevelType w:val="hybridMultilevel"/>
    <w:tmpl w:val="072EF13E"/>
    <w:lvl w:ilvl="0" w:tplc="475C1BD0">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7BDE55C7"/>
    <w:multiLevelType w:val="hybridMultilevel"/>
    <w:tmpl w:val="E22C752E"/>
    <w:lvl w:ilvl="0" w:tplc="E4EAAC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1"/>
  </w:num>
  <w:num w:numId="2">
    <w:abstractNumId w:val="23"/>
  </w:num>
  <w:num w:numId="3">
    <w:abstractNumId w:val="39"/>
  </w:num>
  <w:num w:numId="4">
    <w:abstractNumId w:val="47"/>
  </w:num>
  <w:num w:numId="5">
    <w:abstractNumId w:val="48"/>
  </w:num>
  <w:num w:numId="6">
    <w:abstractNumId w:val="25"/>
  </w:num>
  <w:num w:numId="7">
    <w:abstractNumId w:val="46"/>
  </w:num>
  <w:num w:numId="8">
    <w:abstractNumId w:val="41"/>
  </w:num>
  <w:num w:numId="9">
    <w:abstractNumId w:val="19"/>
  </w:num>
  <w:num w:numId="10">
    <w:abstractNumId w:val="55"/>
  </w:num>
  <w:num w:numId="11">
    <w:abstractNumId w:val="17"/>
  </w:num>
  <w:num w:numId="12">
    <w:abstractNumId w:val="35"/>
  </w:num>
  <w:num w:numId="13">
    <w:abstractNumId w:val="50"/>
  </w:num>
  <w:num w:numId="14">
    <w:abstractNumId w:val="18"/>
  </w:num>
  <w:num w:numId="15">
    <w:abstractNumId w:val="32"/>
  </w:num>
  <w:num w:numId="16">
    <w:abstractNumId w:val="16"/>
  </w:num>
  <w:num w:numId="17">
    <w:abstractNumId w:val="12"/>
  </w:num>
  <w:num w:numId="18">
    <w:abstractNumId w:val="27"/>
  </w:num>
  <w:num w:numId="19">
    <w:abstractNumId w:val="43"/>
  </w:num>
  <w:num w:numId="20">
    <w:abstractNumId w:val="21"/>
  </w:num>
  <w:num w:numId="2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0"/>
  </w:num>
  <w:num w:numId="23">
    <w:abstractNumId w:val="15"/>
  </w:num>
  <w:num w:numId="24">
    <w:abstractNumId w:val="24"/>
  </w:num>
  <w:num w:numId="25">
    <w:abstractNumId w:val="51"/>
  </w:num>
  <w:num w:numId="26">
    <w:abstractNumId w:val="37"/>
  </w:num>
  <w:num w:numId="27">
    <w:abstractNumId w:val="45"/>
  </w:num>
  <w:num w:numId="28">
    <w:abstractNumId w:val="14"/>
  </w:num>
  <w:num w:numId="29">
    <w:abstractNumId w:val="34"/>
  </w:num>
  <w:num w:numId="30">
    <w:abstractNumId w:val="52"/>
  </w:num>
  <w:num w:numId="31">
    <w:abstractNumId w:val="44"/>
  </w:num>
  <w:num w:numId="32">
    <w:abstractNumId w:val="20"/>
  </w:num>
  <w:num w:numId="33">
    <w:abstractNumId w:val="33"/>
  </w:num>
  <w:num w:numId="34">
    <w:abstractNumId w:val="28"/>
  </w:num>
  <w:num w:numId="35">
    <w:abstractNumId w:val="42"/>
  </w:num>
  <w:num w:numId="36">
    <w:abstractNumId w:val="26"/>
  </w:num>
  <w:num w:numId="37">
    <w:abstractNumId w:val="56"/>
  </w:num>
  <w:num w:numId="38">
    <w:abstractNumId w:val="53"/>
  </w:num>
  <w:num w:numId="39">
    <w:abstractNumId w:val="54"/>
  </w:num>
  <w:num w:numId="40">
    <w:abstractNumId w:val="13"/>
  </w:num>
  <w:num w:numId="41">
    <w:abstractNumId w:val="49"/>
  </w:num>
  <w:num w:numId="42">
    <w:abstractNumId w:val="40"/>
  </w:num>
  <w:num w:numId="43">
    <w:abstractNumId w:val="57"/>
  </w:num>
  <w:num w:numId="44">
    <w:abstractNumId w:val="36"/>
  </w:num>
  <w:num w:numId="45">
    <w:abstractNumId w:val="22"/>
  </w:num>
  <w:num w:numId="46">
    <w:abstractNumId w:val="31"/>
  </w:num>
  <w:num w:numId="47">
    <w:abstractNumId w:val="29"/>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2024"/>
    <w:rsid w:val="000005B1"/>
    <w:rsid w:val="000008D7"/>
    <w:rsid w:val="00000962"/>
    <w:rsid w:val="00000B59"/>
    <w:rsid w:val="00001351"/>
    <w:rsid w:val="00001D69"/>
    <w:rsid w:val="00001E4D"/>
    <w:rsid w:val="0000225F"/>
    <w:rsid w:val="00002447"/>
    <w:rsid w:val="00002457"/>
    <w:rsid w:val="00002514"/>
    <w:rsid w:val="000028D9"/>
    <w:rsid w:val="00002E99"/>
    <w:rsid w:val="000038F2"/>
    <w:rsid w:val="00003BCB"/>
    <w:rsid w:val="00003CBC"/>
    <w:rsid w:val="000041DC"/>
    <w:rsid w:val="00004320"/>
    <w:rsid w:val="000051EB"/>
    <w:rsid w:val="000058BF"/>
    <w:rsid w:val="0000778D"/>
    <w:rsid w:val="000100E5"/>
    <w:rsid w:val="00010DFA"/>
    <w:rsid w:val="00010E89"/>
    <w:rsid w:val="00011520"/>
    <w:rsid w:val="00012551"/>
    <w:rsid w:val="00012E94"/>
    <w:rsid w:val="00013237"/>
    <w:rsid w:val="00013C8A"/>
    <w:rsid w:val="00014499"/>
    <w:rsid w:val="000149D2"/>
    <w:rsid w:val="00014A22"/>
    <w:rsid w:val="00014C89"/>
    <w:rsid w:val="00015196"/>
    <w:rsid w:val="00015424"/>
    <w:rsid w:val="000154C8"/>
    <w:rsid w:val="00015764"/>
    <w:rsid w:val="00015C4A"/>
    <w:rsid w:val="00016758"/>
    <w:rsid w:val="00016A2A"/>
    <w:rsid w:val="000174E5"/>
    <w:rsid w:val="0002154A"/>
    <w:rsid w:val="000217DD"/>
    <w:rsid w:val="00021A37"/>
    <w:rsid w:val="00021D77"/>
    <w:rsid w:val="0002297D"/>
    <w:rsid w:val="00023667"/>
    <w:rsid w:val="00023AFD"/>
    <w:rsid w:val="00023BA6"/>
    <w:rsid w:val="00024577"/>
    <w:rsid w:val="00024C22"/>
    <w:rsid w:val="00024D5E"/>
    <w:rsid w:val="00024EFF"/>
    <w:rsid w:val="0002568C"/>
    <w:rsid w:val="00026696"/>
    <w:rsid w:val="00026CBE"/>
    <w:rsid w:val="000277AB"/>
    <w:rsid w:val="000301FC"/>
    <w:rsid w:val="0003068C"/>
    <w:rsid w:val="000306EE"/>
    <w:rsid w:val="000307F7"/>
    <w:rsid w:val="00030E91"/>
    <w:rsid w:val="00031165"/>
    <w:rsid w:val="000311AB"/>
    <w:rsid w:val="00033797"/>
    <w:rsid w:val="00033F08"/>
    <w:rsid w:val="00034008"/>
    <w:rsid w:val="00034C07"/>
    <w:rsid w:val="00034FA2"/>
    <w:rsid w:val="000351B8"/>
    <w:rsid w:val="00036377"/>
    <w:rsid w:val="000364A0"/>
    <w:rsid w:val="0003688C"/>
    <w:rsid w:val="00036FC1"/>
    <w:rsid w:val="00037EF9"/>
    <w:rsid w:val="00040717"/>
    <w:rsid w:val="00040842"/>
    <w:rsid w:val="00040FD7"/>
    <w:rsid w:val="00041526"/>
    <w:rsid w:val="0004213D"/>
    <w:rsid w:val="00042A12"/>
    <w:rsid w:val="000434DF"/>
    <w:rsid w:val="00043A33"/>
    <w:rsid w:val="000445F3"/>
    <w:rsid w:val="00044AEA"/>
    <w:rsid w:val="000453B7"/>
    <w:rsid w:val="0004546B"/>
    <w:rsid w:val="00046A4A"/>
    <w:rsid w:val="000500F7"/>
    <w:rsid w:val="00051059"/>
    <w:rsid w:val="00051AD9"/>
    <w:rsid w:val="00053172"/>
    <w:rsid w:val="00053B71"/>
    <w:rsid w:val="00053BD0"/>
    <w:rsid w:val="00054097"/>
    <w:rsid w:val="000541CC"/>
    <w:rsid w:val="000553A2"/>
    <w:rsid w:val="00055461"/>
    <w:rsid w:val="00055553"/>
    <w:rsid w:val="00055EBA"/>
    <w:rsid w:val="00056121"/>
    <w:rsid w:val="00056543"/>
    <w:rsid w:val="0005668E"/>
    <w:rsid w:val="000570DA"/>
    <w:rsid w:val="00057212"/>
    <w:rsid w:val="000574CC"/>
    <w:rsid w:val="00057E89"/>
    <w:rsid w:val="00060222"/>
    <w:rsid w:val="0006091C"/>
    <w:rsid w:val="00060D7B"/>
    <w:rsid w:val="00061F2A"/>
    <w:rsid w:val="000621C2"/>
    <w:rsid w:val="00062201"/>
    <w:rsid w:val="00062B94"/>
    <w:rsid w:val="000631EE"/>
    <w:rsid w:val="000637D2"/>
    <w:rsid w:val="00063988"/>
    <w:rsid w:val="00063BC8"/>
    <w:rsid w:val="00063FEB"/>
    <w:rsid w:val="000642A4"/>
    <w:rsid w:val="000644F2"/>
    <w:rsid w:val="00064DB5"/>
    <w:rsid w:val="00065D0A"/>
    <w:rsid w:val="00065F62"/>
    <w:rsid w:val="00066B19"/>
    <w:rsid w:val="00067BFF"/>
    <w:rsid w:val="00070222"/>
    <w:rsid w:val="000706EF"/>
    <w:rsid w:val="00070C50"/>
    <w:rsid w:val="000719D8"/>
    <w:rsid w:val="00072115"/>
    <w:rsid w:val="000727A1"/>
    <w:rsid w:val="000731BC"/>
    <w:rsid w:val="000734A5"/>
    <w:rsid w:val="00073E99"/>
    <w:rsid w:val="00075895"/>
    <w:rsid w:val="000767FF"/>
    <w:rsid w:val="00076B8C"/>
    <w:rsid w:val="0007766B"/>
    <w:rsid w:val="00080C07"/>
    <w:rsid w:val="0008187D"/>
    <w:rsid w:val="00081BFB"/>
    <w:rsid w:val="00082474"/>
    <w:rsid w:val="0008252B"/>
    <w:rsid w:val="00082D12"/>
    <w:rsid w:val="00082DF7"/>
    <w:rsid w:val="00083CF9"/>
    <w:rsid w:val="0008496E"/>
    <w:rsid w:val="00085745"/>
    <w:rsid w:val="00085B4A"/>
    <w:rsid w:val="00086171"/>
    <w:rsid w:val="00086464"/>
    <w:rsid w:val="0008690D"/>
    <w:rsid w:val="00087C00"/>
    <w:rsid w:val="00090390"/>
    <w:rsid w:val="0009055E"/>
    <w:rsid w:val="00090A01"/>
    <w:rsid w:val="00091E6E"/>
    <w:rsid w:val="00091F9E"/>
    <w:rsid w:val="00092F34"/>
    <w:rsid w:val="0009300A"/>
    <w:rsid w:val="000934A8"/>
    <w:rsid w:val="00093F07"/>
    <w:rsid w:val="0009488F"/>
    <w:rsid w:val="000949A2"/>
    <w:rsid w:val="000949CF"/>
    <w:rsid w:val="00094C73"/>
    <w:rsid w:val="00094D6E"/>
    <w:rsid w:val="00094E62"/>
    <w:rsid w:val="00095AAA"/>
    <w:rsid w:val="00096BFE"/>
    <w:rsid w:val="00097F1E"/>
    <w:rsid w:val="000A0093"/>
    <w:rsid w:val="000A1437"/>
    <w:rsid w:val="000A1DE4"/>
    <w:rsid w:val="000A2477"/>
    <w:rsid w:val="000A25BC"/>
    <w:rsid w:val="000A2E3A"/>
    <w:rsid w:val="000A38C6"/>
    <w:rsid w:val="000A3E48"/>
    <w:rsid w:val="000A401E"/>
    <w:rsid w:val="000A413C"/>
    <w:rsid w:val="000A4B42"/>
    <w:rsid w:val="000A4E24"/>
    <w:rsid w:val="000A54A9"/>
    <w:rsid w:val="000A597A"/>
    <w:rsid w:val="000A5B65"/>
    <w:rsid w:val="000A6131"/>
    <w:rsid w:val="000A6B30"/>
    <w:rsid w:val="000A730F"/>
    <w:rsid w:val="000B086F"/>
    <w:rsid w:val="000B0EBF"/>
    <w:rsid w:val="000B1CC4"/>
    <w:rsid w:val="000B1FD7"/>
    <w:rsid w:val="000B2150"/>
    <w:rsid w:val="000B21CF"/>
    <w:rsid w:val="000B36C0"/>
    <w:rsid w:val="000B3C83"/>
    <w:rsid w:val="000B3D0F"/>
    <w:rsid w:val="000B4473"/>
    <w:rsid w:val="000B4DB8"/>
    <w:rsid w:val="000B4E15"/>
    <w:rsid w:val="000B4F1D"/>
    <w:rsid w:val="000B6609"/>
    <w:rsid w:val="000B73C2"/>
    <w:rsid w:val="000B7829"/>
    <w:rsid w:val="000B7A70"/>
    <w:rsid w:val="000C0D93"/>
    <w:rsid w:val="000C108F"/>
    <w:rsid w:val="000C12BF"/>
    <w:rsid w:val="000C1A77"/>
    <w:rsid w:val="000C1C81"/>
    <w:rsid w:val="000C37EA"/>
    <w:rsid w:val="000C3AC4"/>
    <w:rsid w:val="000C42D8"/>
    <w:rsid w:val="000C46B2"/>
    <w:rsid w:val="000C4A64"/>
    <w:rsid w:val="000C52BD"/>
    <w:rsid w:val="000C5440"/>
    <w:rsid w:val="000C62AB"/>
    <w:rsid w:val="000C7FA9"/>
    <w:rsid w:val="000D0644"/>
    <w:rsid w:val="000D0745"/>
    <w:rsid w:val="000D0B89"/>
    <w:rsid w:val="000D1654"/>
    <w:rsid w:val="000D214C"/>
    <w:rsid w:val="000D297E"/>
    <w:rsid w:val="000D2BB9"/>
    <w:rsid w:val="000D3293"/>
    <w:rsid w:val="000D4C32"/>
    <w:rsid w:val="000D50C7"/>
    <w:rsid w:val="000D5F41"/>
    <w:rsid w:val="000D6C36"/>
    <w:rsid w:val="000D6E73"/>
    <w:rsid w:val="000D7B28"/>
    <w:rsid w:val="000E03EE"/>
    <w:rsid w:val="000E0E31"/>
    <w:rsid w:val="000E0E40"/>
    <w:rsid w:val="000E21E7"/>
    <w:rsid w:val="000E2286"/>
    <w:rsid w:val="000E23E5"/>
    <w:rsid w:val="000E44CB"/>
    <w:rsid w:val="000E4F52"/>
    <w:rsid w:val="000E5108"/>
    <w:rsid w:val="000E59D4"/>
    <w:rsid w:val="000E61D0"/>
    <w:rsid w:val="000E656D"/>
    <w:rsid w:val="000E65A5"/>
    <w:rsid w:val="000E712B"/>
    <w:rsid w:val="000F05C9"/>
    <w:rsid w:val="000F06AD"/>
    <w:rsid w:val="000F0E70"/>
    <w:rsid w:val="000F0E71"/>
    <w:rsid w:val="000F194B"/>
    <w:rsid w:val="000F1DC3"/>
    <w:rsid w:val="000F27A7"/>
    <w:rsid w:val="000F4C58"/>
    <w:rsid w:val="000F5C62"/>
    <w:rsid w:val="000F69B2"/>
    <w:rsid w:val="000F6F83"/>
    <w:rsid w:val="000F7044"/>
    <w:rsid w:val="000F7B24"/>
    <w:rsid w:val="000F7F57"/>
    <w:rsid w:val="00100419"/>
    <w:rsid w:val="00100AFE"/>
    <w:rsid w:val="00100C79"/>
    <w:rsid w:val="001013EB"/>
    <w:rsid w:val="0010185E"/>
    <w:rsid w:val="00102656"/>
    <w:rsid w:val="0010319C"/>
    <w:rsid w:val="00103671"/>
    <w:rsid w:val="001041B8"/>
    <w:rsid w:val="0010506B"/>
    <w:rsid w:val="00105D78"/>
    <w:rsid w:val="001065C1"/>
    <w:rsid w:val="00106634"/>
    <w:rsid w:val="001074F8"/>
    <w:rsid w:val="00110802"/>
    <w:rsid w:val="001119BB"/>
    <w:rsid w:val="0011248D"/>
    <w:rsid w:val="001129BA"/>
    <w:rsid w:val="00112DC4"/>
    <w:rsid w:val="00113C3B"/>
    <w:rsid w:val="0011442D"/>
    <w:rsid w:val="0011494A"/>
    <w:rsid w:val="00114EEF"/>
    <w:rsid w:val="001172CF"/>
    <w:rsid w:val="001175A7"/>
    <w:rsid w:val="00121663"/>
    <w:rsid w:val="00121731"/>
    <w:rsid w:val="0012181C"/>
    <w:rsid w:val="00121889"/>
    <w:rsid w:val="00121A63"/>
    <w:rsid w:val="00122EEB"/>
    <w:rsid w:val="00123100"/>
    <w:rsid w:val="00123142"/>
    <w:rsid w:val="00123474"/>
    <w:rsid w:val="0012354C"/>
    <w:rsid w:val="001243CD"/>
    <w:rsid w:val="0012482F"/>
    <w:rsid w:val="00125FD5"/>
    <w:rsid w:val="00126462"/>
    <w:rsid w:val="00127CB4"/>
    <w:rsid w:val="00130367"/>
    <w:rsid w:val="0013040E"/>
    <w:rsid w:val="001306ED"/>
    <w:rsid w:val="00130AA1"/>
    <w:rsid w:val="00130C62"/>
    <w:rsid w:val="001318EE"/>
    <w:rsid w:val="001325D3"/>
    <w:rsid w:val="0013298E"/>
    <w:rsid w:val="00132DE0"/>
    <w:rsid w:val="00133E5A"/>
    <w:rsid w:val="001352BE"/>
    <w:rsid w:val="001354CE"/>
    <w:rsid w:val="00135A03"/>
    <w:rsid w:val="00135F80"/>
    <w:rsid w:val="00136334"/>
    <w:rsid w:val="00136B6B"/>
    <w:rsid w:val="00136E3D"/>
    <w:rsid w:val="00136E5B"/>
    <w:rsid w:val="0013712C"/>
    <w:rsid w:val="00137F70"/>
    <w:rsid w:val="0014006B"/>
    <w:rsid w:val="001406A1"/>
    <w:rsid w:val="00140BD4"/>
    <w:rsid w:val="001413CE"/>
    <w:rsid w:val="001419D5"/>
    <w:rsid w:val="00141FCE"/>
    <w:rsid w:val="001421E9"/>
    <w:rsid w:val="001423D8"/>
    <w:rsid w:val="00142AC4"/>
    <w:rsid w:val="00142AD7"/>
    <w:rsid w:val="00142B5B"/>
    <w:rsid w:val="00143D27"/>
    <w:rsid w:val="001443B0"/>
    <w:rsid w:val="001457EF"/>
    <w:rsid w:val="00145F28"/>
    <w:rsid w:val="00146039"/>
    <w:rsid w:val="00151090"/>
    <w:rsid w:val="00151A29"/>
    <w:rsid w:val="00151B19"/>
    <w:rsid w:val="00151C75"/>
    <w:rsid w:val="00151D52"/>
    <w:rsid w:val="00151D6D"/>
    <w:rsid w:val="00152A47"/>
    <w:rsid w:val="00153132"/>
    <w:rsid w:val="0015336A"/>
    <w:rsid w:val="001535AF"/>
    <w:rsid w:val="001539B3"/>
    <w:rsid w:val="0015492C"/>
    <w:rsid w:val="00154E92"/>
    <w:rsid w:val="00155D9A"/>
    <w:rsid w:val="00155DE2"/>
    <w:rsid w:val="00155E33"/>
    <w:rsid w:val="0015685D"/>
    <w:rsid w:val="00156965"/>
    <w:rsid w:val="00156C08"/>
    <w:rsid w:val="00156D24"/>
    <w:rsid w:val="0015702D"/>
    <w:rsid w:val="00157291"/>
    <w:rsid w:val="00157344"/>
    <w:rsid w:val="00157774"/>
    <w:rsid w:val="00157CB7"/>
    <w:rsid w:val="00157E0E"/>
    <w:rsid w:val="00160F98"/>
    <w:rsid w:val="0016117F"/>
    <w:rsid w:val="001612EB"/>
    <w:rsid w:val="00162B4F"/>
    <w:rsid w:val="00162E48"/>
    <w:rsid w:val="001630BD"/>
    <w:rsid w:val="001635A5"/>
    <w:rsid w:val="00163BB9"/>
    <w:rsid w:val="00163C74"/>
    <w:rsid w:val="00163D8D"/>
    <w:rsid w:val="00164082"/>
    <w:rsid w:val="00164B2A"/>
    <w:rsid w:val="001658D9"/>
    <w:rsid w:val="00165934"/>
    <w:rsid w:val="00170303"/>
    <w:rsid w:val="00170A37"/>
    <w:rsid w:val="0017109F"/>
    <w:rsid w:val="00171502"/>
    <w:rsid w:val="001720F6"/>
    <w:rsid w:val="00172A90"/>
    <w:rsid w:val="00172DC3"/>
    <w:rsid w:val="00173156"/>
    <w:rsid w:val="00173848"/>
    <w:rsid w:val="0017468E"/>
    <w:rsid w:val="00174985"/>
    <w:rsid w:val="00174CC2"/>
    <w:rsid w:val="00174EBB"/>
    <w:rsid w:val="00176030"/>
    <w:rsid w:val="0017687C"/>
    <w:rsid w:val="0017707E"/>
    <w:rsid w:val="00177FF5"/>
    <w:rsid w:val="00180C80"/>
    <w:rsid w:val="001811F1"/>
    <w:rsid w:val="001818AA"/>
    <w:rsid w:val="00181A63"/>
    <w:rsid w:val="00181C8A"/>
    <w:rsid w:val="00182810"/>
    <w:rsid w:val="0018312A"/>
    <w:rsid w:val="00183D3E"/>
    <w:rsid w:val="0018450C"/>
    <w:rsid w:val="00185810"/>
    <w:rsid w:val="00185BAD"/>
    <w:rsid w:val="00185CAC"/>
    <w:rsid w:val="001877ED"/>
    <w:rsid w:val="00190E83"/>
    <w:rsid w:val="00192A5D"/>
    <w:rsid w:val="00192E6D"/>
    <w:rsid w:val="0019308F"/>
    <w:rsid w:val="00193130"/>
    <w:rsid w:val="00193AED"/>
    <w:rsid w:val="00193D5A"/>
    <w:rsid w:val="00194BFB"/>
    <w:rsid w:val="00195445"/>
    <w:rsid w:val="00195524"/>
    <w:rsid w:val="00196408"/>
    <w:rsid w:val="00197299"/>
    <w:rsid w:val="00197B8F"/>
    <w:rsid w:val="001A2F59"/>
    <w:rsid w:val="001A33DB"/>
    <w:rsid w:val="001A343B"/>
    <w:rsid w:val="001A3F92"/>
    <w:rsid w:val="001A47AF"/>
    <w:rsid w:val="001A4AC7"/>
    <w:rsid w:val="001A5522"/>
    <w:rsid w:val="001A552A"/>
    <w:rsid w:val="001A601E"/>
    <w:rsid w:val="001A64CE"/>
    <w:rsid w:val="001A68B2"/>
    <w:rsid w:val="001A7249"/>
    <w:rsid w:val="001A7B10"/>
    <w:rsid w:val="001A7E32"/>
    <w:rsid w:val="001B14D4"/>
    <w:rsid w:val="001B2321"/>
    <w:rsid w:val="001B2A2A"/>
    <w:rsid w:val="001B2DF7"/>
    <w:rsid w:val="001B3766"/>
    <w:rsid w:val="001B37FB"/>
    <w:rsid w:val="001B44BD"/>
    <w:rsid w:val="001B47F4"/>
    <w:rsid w:val="001B4EC9"/>
    <w:rsid w:val="001B5606"/>
    <w:rsid w:val="001B56E0"/>
    <w:rsid w:val="001B5B9F"/>
    <w:rsid w:val="001B6F8D"/>
    <w:rsid w:val="001B748B"/>
    <w:rsid w:val="001B7DAE"/>
    <w:rsid w:val="001C0544"/>
    <w:rsid w:val="001C0961"/>
    <w:rsid w:val="001C0AF5"/>
    <w:rsid w:val="001C1EA7"/>
    <w:rsid w:val="001C2B0A"/>
    <w:rsid w:val="001C43D3"/>
    <w:rsid w:val="001C4C21"/>
    <w:rsid w:val="001C574C"/>
    <w:rsid w:val="001C5C09"/>
    <w:rsid w:val="001C5C42"/>
    <w:rsid w:val="001C6037"/>
    <w:rsid w:val="001C6CFE"/>
    <w:rsid w:val="001C7457"/>
    <w:rsid w:val="001C7571"/>
    <w:rsid w:val="001C7723"/>
    <w:rsid w:val="001D0745"/>
    <w:rsid w:val="001D0879"/>
    <w:rsid w:val="001D1745"/>
    <w:rsid w:val="001D178F"/>
    <w:rsid w:val="001D18C6"/>
    <w:rsid w:val="001D1DEB"/>
    <w:rsid w:val="001D2A71"/>
    <w:rsid w:val="001D2ABA"/>
    <w:rsid w:val="001D3489"/>
    <w:rsid w:val="001D36A2"/>
    <w:rsid w:val="001D3722"/>
    <w:rsid w:val="001D381E"/>
    <w:rsid w:val="001D407B"/>
    <w:rsid w:val="001D4C80"/>
    <w:rsid w:val="001D5038"/>
    <w:rsid w:val="001D52DD"/>
    <w:rsid w:val="001D64F9"/>
    <w:rsid w:val="001D6608"/>
    <w:rsid w:val="001D7792"/>
    <w:rsid w:val="001E0009"/>
    <w:rsid w:val="001E0301"/>
    <w:rsid w:val="001E0A47"/>
    <w:rsid w:val="001E20D8"/>
    <w:rsid w:val="001E2C32"/>
    <w:rsid w:val="001E2D9D"/>
    <w:rsid w:val="001E355A"/>
    <w:rsid w:val="001E3A25"/>
    <w:rsid w:val="001E3EA3"/>
    <w:rsid w:val="001E3FE3"/>
    <w:rsid w:val="001E4093"/>
    <w:rsid w:val="001E4863"/>
    <w:rsid w:val="001E5580"/>
    <w:rsid w:val="001E56AB"/>
    <w:rsid w:val="001E59DF"/>
    <w:rsid w:val="001E5D54"/>
    <w:rsid w:val="001E601C"/>
    <w:rsid w:val="001E62A5"/>
    <w:rsid w:val="001E6332"/>
    <w:rsid w:val="001E64D3"/>
    <w:rsid w:val="001E71D5"/>
    <w:rsid w:val="001F0994"/>
    <w:rsid w:val="001F0A65"/>
    <w:rsid w:val="001F0DF9"/>
    <w:rsid w:val="001F1B00"/>
    <w:rsid w:val="001F1DFE"/>
    <w:rsid w:val="001F2642"/>
    <w:rsid w:val="001F26A5"/>
    <w:rsid w:val="001F2804"/>
    <w:rsid w:val="001F30FA"/>
    <w:rsid w:val="001F3A7D"/>
    <w:rsid w:val="001F3DF9"/>
    <w:rsid w:val="001F430C"/>
    <w:rsid w:val="001F4E36"/>
    <w:rsid w:val="001F672D"/>
    <w:rsid w:val="001F686C"/>
    <w:rsid w:val="001F686D"/>
    <w:rsid w:val="001F6FFC"/>
    <w:rsid w:val="001F7849"/>
    <w:rsid w:val="001F7904"/>
    <w:rsid w:val="001F7963"/>
    <w:rsid w:val="001F799C"/>
    <w:rsid w:val="002005A1"/>
    <w:rsid w:val="002013E7"/>
    <w:rsid w:val="00201A3A"/>
    <w:rsid w:val="002022B5"/>
    <w:rsid w:val="00202A31"/>
    <w:rsid w:val="00202C7D"/>
    <w:rsid w:val="00203353"/>
    <w:rsid w:val="00203A60"/>
    <w:rsid w:val="00204D70"/>
    <w:rsid w:val="002051EE"/>
    <w:rsid w:val="002051F0"/>
    <w:rsid w:val="00205572"/>
    <w:rsid w:val="00205D5C"/>
    <w:rsid w:val="0020674F"/>
    <w:rsid w:val="00206C0D"/>
    <w:rsid w:val="002077C2"/>
    <w:rsid w:val="00207826"/>
    <w:rsid w:val="00207C99"/>
    <w:rsid w:val="002105D3"/>
    <w:rsid w:val="00210E05"/>
    <w:rsid w:val="00211E59"/>
    <w:rsid w:val="002126E4"/>
    <w:rsid w:val="00212A35"/>
    <w:rsid w:val="00212A59"/>
    <w:rsid w:val="00212B9B"/>
    <w:rsid w:val="00212E6E"/>
    <w:rsid w:val="002131FD"/>
    <w:rsid w:val="002159C0"/>
    <w:rsid w:val="00215C2B"/>
    <w:rsid w:val="00215D7F"/>
    <w:rsid w:val="00216136"/>
    <w:rsid w:val="00216209"/>
    <w:rsid w:val="002163A4"/>
    <w:rsid w:val="00216CF4"/>
    <w:rsid w:val="00217002"/>
    <w:rsid w:val="00217D42"/>
    <w:rsid w:val="00217E97"/>
    <w:rsid w:val="00220272"/>
    <w:rsid w:val="0022088B"/>
    <w:rsid w:val="00220A73"/>
    <w:rsid w:val="002213B9"/>
    <w:rsid w:val="00221655"/>
    <w:rsid w:val="00221D1D"/>
    <w:rsid w:val="00221F15"/>
    <w:rsid w:val="002221B3"/>
    <w:rsid w:val="00223660"/>
    <w:rsid w:val="00223886"/>
    <w:rsid w:val="002239D6"/>
    <w:rsid w:val="00223D48"/>
    <w:rsid w:val="002242F9"/>
    <w:rsid w:val="00224436"/>
    <w:rsid w:val="002244D1"/>
    <w:rsid w:val="0022483D"/>
    <w:rsid w:val="00224C3D"/>
    <w:rsid w:val="00224CF3"/>
    <w:rsid w:val="00225E16"/>
    <w:rsid w:val="00225E23"/>
    <w:rsid w:val="00226873"/>
    <w:rsid w:val="00226A49"/>
    <w:rsid w:val="00226E38"/>
    <w:rsid w:val="00227CD6"/>
    <w:rsid w:val="00230C83"/>
    <w:rsid w:val="00231C6E"/>
    <w:rsid w:val="00231EF0"/>
    <w:rsid w:val="002332F3"/>
    <w:rsid w:val="002335F6"/>
    <w:rsid w:val="00233F2D"/>
    <w:rsid w:val="00234286"/>
    <w:rsid w:val="00234D6C"/>
    <w:rsid w:val="002368AA"/>
    <w:rsid w:val="002369E5"/>
    <w:rsid w:val="0023724E"/>
    <w:rsid w:val="00237FAB"/>
    <w:rsid w:val="00240277"/>
    <w:rsid w:val="00241340"/>
    <w:rsid w:val="0024275C"/>
    <w:rsid w:val="00242863"/>
    <w:rsid w:val="00242E47"/>
    <w:rsid w:val="00242FB4"/>
    <w:rsid w:val="00243390"/>
    <w:rsid w:val="00243753"/>
    <w:rsid w:val="00244120"/>
    <w:rsid w:val="0024413E"/>
    <w:rsid w:val="002443EC"/>
    <w:rsid w:val="00245788"/>
    <w:rsid w:val="00246AC3"/>
    <w:rsid w:val="00247202"/>
    <w:rsid w:val="0024754C"/>
    <w:rsid w:val="002501E6"/>
    <w:rsid w:val="0025053D"/>
    <w:rsid w:val="00251128"/>
    <w:rsid w:val="002518F7"/>
    <w:rsid w:val="002522AE"/>
    <w:rsid w:val="002526A2"/>
    <w:rsid w:val="002531C6"/>
    <w:rsid w:val="00253D58"/>
    <w:rsid w:val="002541C8"/>
    <w:rsid w:val="0025453F"/>
    <w:rsid w:val="002545B7"/>
    <w:rsid w:val="00255149"/>
    <w:rsid w:val="0025578C"/>
    <w:rsid w:val="00255886"/>
    <w:rsid w:val="00255ADD"/>
    <w:rsid w:val="002566FB"/>
    <w:rsid w:val="0025691A"/>
    <w:rsid w:val="00256B29"/>
    <w:rsid w:val="00256D31"/>
    <w:rsid w:val="00257BE6"/>
    <w:rsid w:val="00260AC4"/>
    <w:rsid w:val="002612A7"/>
    <w:rsid w:val="0026176F"/>
    <w:rsid w:val="0026247D"/>
    <w:rsid w:val="002630D4"/>
    <w:rsid w:val="0026377D"/>
    <w:rsid w:val="00263CC3"/>
    <w:rsid w:val="00264030"/>
    <w:rsid w:val="00264781"/>
    <w:rsid w:val="002659CF"/>
    <w:rsid w:val="00265C36"/>
    <w:rsid w:val="00265D7D"/>
    <w:rsid w:val="00265EE0"/>
    <w:rsid w:val="00265FD9"/>
    <w:rsid w:val="002673BA"/>
    <w:rsid w:val="00267896"/>
    <w:rsid w:val="00267E19"/>
    <w:rsid w:val="00271322"/>
    <w:rsid w:val="0027180A"/>
    <w:rsid w:val="0027289B"/>
    <w:rsid w:val="00273077"/>
    <w:rsid w:val="002731BB"/>
    <w:rsid w:val="00273A3F"/>
    <w:rsid w:val="00273EBB"/>
    <w:rsid w:val="002742BE"/>
    <w:rsid w:val="002747AD"/>
    <w:rsid w:val="00274989"/>
    <w:rsid w:val="00274A84"/>
    <w:rsid w:val="00274FCD"/>
    <w:rsid w:val="002755D6"/>
    <w:rsid w:val="002758CA"/>
    <w:rsid w:val="0027623E"/>
    <w:rsid w:val="00277623"/>
    <w:rsid w:val="00277A59"/>
    <w:rsid w:val="00277AE1"/>
    <w:rsid w:val="00277D73"/>
    <w:rsid w:val="002808FC"/>
    <w:rsid w:val="00280FDA"/>
    <w:rsid w:val="00281327"/>
    <w:rsid w:val="002823E5"/>
    <w:rsid w:val="0028303E"/>
    <w:rsid w:val="0028341D"/>
    <w:rsid w:val="00283CDF"/>
    <w:rsid w:val="00283E7F"/>
    <w:rsid w:val="002840F9"/>
    <w:rsid w:val="00285263"/>
    <w:rsid w:val="00285309"/>
    <w:rsid w:val="00286A22"/>
    <w:rsid w:val="0029026B"/>
    <w:rsid w:val="00290949"/>
    <w:rsid w:val="00290C0F"/>
    <w:rsid w:val="00291D18"/>
    <w:rsid w:val="002924FF"/>
    <w:rsid w:val="00293AC5"/>
    <w:rsid w:val="0029432B"/>
    <w:rsid w:val="002970D7"/>
    <w:rsid w:val="002971CA"/>
    <w:rsid w:val="002975F1"/>
    <w:rsid w:val="002A0640"/>
    <w:rsid w:val="002A06DA"/>
    <w:rsid w:val="002A0A6D"/>
    <w:rsid w:val="002A0AA8"/>
    <w:rsid w:val="002A115B"/>
    <w:rsid w:val="002A1651"/>
    <w:rsid w:val="002A1763"/>
    <w:rsid w:val="002A1981"/>
    <w:rsid w:val="002A1A4A"/>
    <w:rsid w:val="002A1F66"/>
    <w:rsid w:val="002A23CD"/>
    <w:rsid w:val="002A2A4C"/>
    <w:rsid w:val="002A321E"/>
    <w:rsid w:val="002A3779"/>
    <w:rsid w:val="002A3BDF"/>
    <w:rsid w:val="002A4C43"/>
    <w:rsid w:val="002A53F7"/>
    <w:rsid w:val="002A5BE7"/>
    <w:rsid w:val="002A69DA"/>
    <w:rsid w:val="002A6D74"/>
    <w:rsid w:val="002A7056"/>
    <w:rsid w:val="002A77CC"/>
    <w:rsid w:val="002A7A02"/>
    <w:rsid w:val="002A7ADF"/>
    <w:rsid w:val="002B10DD"/>
    <w:rsid w:val="002B174A"/>
    <w:rsid w:val="002B1854"/>
    <w:rsid w:val="002B1BBB"/>
    <w:rsid w:val="002B1E9B"/>
    <w:rsid w:val="002B26C2"/>
    <w:rsid w:val="002B279E"/>
    <w:rsid w:val="002B3F84"/>
    <w:rsid w:val="002B414D"/>
    <w:rsid w:val="002B4308"/>
    <w:rsid w:val="002B5503"/>
    <w:rsid w:val="002B6088"/>
    <w:rsid w:val="002B611A"/>
    <w:rsid w:val="002B64CB"/>
    <w:rsid w:val="002B67D2"/>
    <w:rsid w:val="002B6939"/>
    <w:rsid w:val="002B7BF0"/>
    <w:rsid w:val="002C0AA3"/>
    <w:rsid w:val="002C0E30"/>
    <w:rsid w:val="002C1605"/>
    <w:rsid w:val="002C18DB"/>
    <w:rsid w:val="002C2455"/>
    <w:rsid w:val="002C4305"/>
    <w:rsid w:val="002C4475"/>
    <w:rsid w:val="002C52A1"/>
    <w:rsid w:val="002C5771"/>
    <w:rsid w:val="002C5E0F"/>
    <w:rsid w:val="002C63C4"/>
    <w:rsid w:val="002C6AAC"/>
    <w:rsid w:val="002C6B4E"/>
    <w:rsid w:val="002C6CF4"/>
    <w:rsid w:val="002C71F9"/>
    <w:rsid w:val="002C7528"/>
    <w:rsid w:val="002C761E"/>
    <w:rsid w:val="002D0578"/>
    <w:rsid w:val="002D13B7"/>
    <w:rsid w:val="002D19BC"/>
    <w:rsid w:val="002D1AC4"/>
    <w:rsid w:val="002D1DFD"/>
    <w:rsid w:val="002D1EBE"/>
    <w:rsid w:val="002D1F25"/>
    <w:rsid w:val="002D2C7A"/>
    <w:rsid w:val="002D3F82"/>
    <w:rsid w:val="002D4ACD"/>
    <w:rsid w:val="002D5069"/>
    <w:rsid w:val="002D6373"/>
    <w:rsid w:val="002D6381"/>
    <w:rsid w:val="002D6DC8"/>
    <w:rsid w:val="002D76D6"/>
    <w:rsid w:val="002D770B"/>
    <w:rsid w:val="002E0F0E"/>
    <w:rsid w:val="002E13C3"/>
    <w:rsid w:val="002E1512"/>
    <w:rsid w:val="002E245F"/>
    <w:rsid w:val="002E2D7F"/>
    <w:rsid w:val="002E2F7C"/>
    <w:rsid w:val="002E33E5"/>
    <w:rsid w:val="002E44CA"/>
    <w:rsid w:val="002E5EB7"/>
    <w:rsid w:val="002E614D"/>
    <w:rsid w:val="002E7F59"/>
    <w:rsid w:val="002F1158"/>
    <w:rsid w:val="002F1867"/>
    <w:rsid w:val="002F2427"/>
    <w:rsid w:val="002F2B20"/>
    <w:rsid w:val="002F3AFD"/>
    <w:rsid w:val="002F4EF7"/>
    <w:rsid w:val="002F599A"/>
    <w:rsid w:val="002F5D59"/>
    <w:rsid w:val="0030084F"/>
    <w:rsid w:val="00300DFE"/>
    <w:rsid w:val="003010D9"/>
    <w:rsid w:val="00301A48"/>
    <w:rsid w:val="00301FDA"/>
    <w:rsid w:val="00303772"/>
    <w:rsid w:val="00303BEA"/>
    <w:rsid w:val="00303F80"/>
    <w:rsid w:val="003061BC"/>
    <w:rsid w:val="00306A3C"/>
    <w:rsid w:val="00306DD4"/>
    <w:rsid w:val="0031021D"/>
    <w:rsid w:val="00310DD4"/>
    <w:rsid w:val="00312FEE"/>
    <w:rsid w:val="00313479"/>
    <w:rsid w:val="00313863"/>
    <w:rsid w:val="00313AF8"/>
    <w:rsid w:val="00313F27"/>
    <w:rsid w:val="00313FF7"/>
    <w:rsid w:val="00314902"/>
    <w:rsid w:val="00315C1C"/>
    <w:rsid w:val="003164E5"/>
    <w:rsid w:val="00316F19"/>
    <w:rsid w:val="00321004"/>
    <w:rsid w:val="00321715"/>
    <w:rsid w:val="00321FAF"/>
    <w:rsid w:val="00322509"/>
    <w:rsid w:val="00323BA6"/>
    <w:rsid w:val="00324092"/>
    <w:rsid w:val="00324695"/>
    <w:rsid w:val="00325FC4"/>
    <w:rsid w:val="00326F7E"/>
    <w:rsid w:val="00327C2D"/>
    <w:rsid w:val="003306BE"/>
    <w:rsid w:val="00330726"/>
    <w:rsid w:val="00330B73"/>
    <w:rsid w:val="00330E90"/>
    <w:rsid w:val="0033206D"/>
    <w:rsid w:val="00332430"/>
    <w:rsid w:val="0033256A"/>
    <w:rsid w:val="00334588"/>
    <w:rsid w:val="00334987"/>
    <w:rsid w:val="003351F8"/>
    <w:rsid w:val="003352F9"/>
    <w:rsid w:val="00335EA1"/>
    <w:rsid w:val="00336448"/>
    <w:rsid w:val="003367C3"/>
    <w:rsid w:val="00336DC0"/>
    <w:rsid w:val="00336E91"/>
    <w:rsid w:val="00337007"/>
    <w:rsid w:val="0033782B"/>
    <w:rsid w:val="00340594"/>
    <w:rsid w:val="003406ED"/>
    <w:rsid w:val="00340853"/>
    <w:rsid w:val="003412CB"/>
    <w:rsid w:val="00341C7A"/>
    <w:rsid w:val="00341C82"/>
    <w:rsid w:val="003429E3"/>
    <w:rsid w:val="00342B36"/>
    <w:rsid w:val="00342DFC"/>
    <w:rsid w:val="003435FE"/>
    <w:rsid w:val="00343765"/>
    <w:rsid w:val="00343CFF"/>
    <w:rsid w:val="003442F4"/>
    <w:rsid w:val="00344693"/>
    <w:rsid w:val="00344820"/>
    <w:rsid w:val="00345015"/>
    <w:rsid w:val="0034533D"/>
    <w:rsid w:val="003464B2"/>
    <w:rsid w:val="00346D6E"/>
    <w:rsid w:val="00347770"/>
    <w:rsid w:val="00350753"/>
    <w:rsid w:val="003512A6"/>
    <w:rsid w:val="00351365"/>
    <w:rsid w:val="00351C1E"/>
    <w:rsid w:val="0035235B"/>
    <w:rsid w:val="0035265F"/>
    <w:rsid w:val="00353EAE"/>
    <w:rsid w:val="00354B71"/>
    <w:rsid w:val="00354B97"/>
    <w:rsid w:val="00354D83"/>
    <w:rsid w:val="003552D7"/>
    <w:rsid w:val="0035551B"/>
    <w:rsid w:val="003555C3"/>
    <w:rsid w:val="003557B0"/>
    <w:rsid w:val="00356C8F"/>
    <w:rsid w:val="003573E9"/>
    <w:rsid w:val="00357C6D"/>
    <w:rsid w:val="00357D6C"/>
    <w:rsid w:val="0036079D"/>
    <w:rsid w:val="00361944"/>
    <w:rsid w:val="00361B33"/>
    <w:rsid w:val="00362D36"/>
    <w:rsid w:val="00362FAA"/>
    <w:rsid w:val="00364083"/>
    <w:rsid w:val="003641FF"/>
    <w:rsid w:val="00364243"/>
    <w:rsid w:val="00364886"/>
    <w:rsid w:val="00364B72"/>
    <w:rsid w:val="00365793"/>
    <w:rsid w:val="003677EC"/>
    <w:rsid w:val="00370407"/>
    <w:rsid w:val="0037088E"/>
    <w:rsid w:val="00370EC2"/>
    <w:rsid w:val="0037175B"/>
    <w:rsid w:val="00371A82"/>
    <w:rsid w:val="00371A9E"/>
    <w:rsid w:val="00371B75"/>
    <w:rsid w:val="00372195"/>
    <w:rsid w:val="00373DED"/>
    <w:rsid w:val="00374F4A"/>
    <w:rsid w:val="0037501A"/>
    <w:rsid w:val="003755B9"/>
    <w:rsid w:val="00375A3E"/>
    <w:rsid w:val="00375C1C"/>
    <w:rsid w:val="00377A60"/>
    <w:rsid w:val="003802D5"/>
    <w:rsid w:val="0038153B"/>
    <w:rsid w:val="00382CEB"/>
    <w:rsid w:val="003844A0"/>
    <w:rsid w:val="00384F33"/>
    <w:rsid w:val="0038555B"/>
    <w:rsid w:val="003871C7"/>
    <w:rsid w:val="00387270"/>
    <w:rsid w:val="003900C7"/>
    <w:rsid w:val="00391D6E"/>
    <w:rsid w:val="00391EEC"/>
    <w:rsid w:val="003927C6"/>
    <w:rsid w:val="003928C0"/>
    <w:rsid w:val="00392E9F"/>
    <w:rsid w:val="0039308C"/>
    <w:rsid w:val="003930FC"/>
    <w:rsid w:val="00393574"/>
    <w:rsid w:val="00393CAF"/>
    <w:rsid w:val="00394A7F"/>
    <w:rsid w:val="00394A8C"/>
    <w:rsid w:val="00394C88"/>
    <w:rsid w:val="00394DFA"/>
    <w:rsid w:val="003951EA"/>
    <w:rsid w:val="00395D79"/>
    <w:rsid w:val="003964DD"/>
    <w:rsid w:val="0039760B"/>
    <w:rsid w:val="0039796A"/>
    <w:rsid w:val="003979AB"/>
    <w:rsid w:val="003A0294"/>
    <w:rsid w:val="003A0FFC"/>
    <w:rsid w:val="003A1413"/>
    <w:rsid w:val="003A21C2"/>
    <w:rsid w:val="003A2B3F"/>
    <w:rsid w:val="003A2CF0"/>
    <w:rsid w:val="003A35E8"/>
    <w:rsid w:val="003A369F"/>
    <w:rsid w:val="003A37CC"/>
    <w:rsid w:val="003A4896"/>
    <w:rsid w:val="003A5A9D"/>
    <w:rsid w:val="003A6850"/>
    <w:rsid w:val="003A6FC6"/>
    <w:rsid w:val="003A752B"/>
    <w:rsid w:val="003A7633"/>
    <w:rsid w:val="003B0A48"/>
    <w:rsid w:val="003B2B3D"/>
    <w:rsid w:val="003B2D73"/>
    <w:rsid w:val="003B32D5"/>
    <w:rsid w:val="003B3825"/>
    <w:rsid w:val="003B3B85"/>
    <w:rsid w:val="003B3C45"/>
    <w:rsid w:val="003B3C60"/>
    <w:rsid w:val="003B3F47"/>
    <w:rsid w:val="003B4373"/>
    <w:rsid w:val="003B44D0"/>
    <w:rsid w:val="003B4F31"/>
    <w:rsid w:val="003B5968"/>
    <w:rsid w:val="003B67A0"/>
    <w:rsid w:val="003B684B"/>
    <w:rsid w:val="003B698D"/>
    <w:rsid w:val="003B7171"/>
    <w:rsid w:val="003B71F4"/>
    <w:rsid w:val="003B7439"/>
    <w:rsid w:val="003B7920"/>
    <w:rsid w:val="003C0A47"/>
    <w:rsid w:val="003C0B70"/>
    <w:rsid w:val="003C1693"/>
    <w:rsid w:val="003C1E55"/>
    <w:rsid w:val="003C2096"/>
    <w:rsid w:val="003C3531"/>
    <w:rsid w:val="003C3C95"/>
    <w:rsid w:val="003C4D9E"/>
    <w:rsid w:val="003C4DEC"/>
    <w:rsid w:val="003C4F3F"/>
    <w:rsid w:val="003C5D55"/>
    <w:rsid w:val="003C5F8B"/>
    <w:rsid w:val="003C6C21"/>
    <w:rsid w:val="003C6CD3"/>
    <w:rsid w:val="003C755E"/>
    <w:rsid w:val="003D026B"/>
    <w:rsid w:val="003D08DB"/>
    <w:rsid w:val="003D0C73"/>
    <w:rsid w:val="003D12E7"/>
    <w:rsid w:val="003D1394"/>
    <w:rsid w:val="003D15A5"/>
    <w:rsid w:val="003D15E2"/>
    <w:rsid w:val="003D1D08"/>
    <w:rsid w:val="003D2D3F"/>
    <w:rsid w:val="003D2D65"/>
    <w:rsid w:val="003D3484"/>
    <w:rsid w:val="003D35C3"/>
    <w:rsid w:val="003D37C0"/>
    <w:rsid w:val="003D4066"/>
    <w:rsid w:val="003D488F"/>
    <w:rsid w:val="003D4B22"/>
    <w:rsid w:val="003D4D42"/>
    <w:rsid w:val="003D56B4"/>
    <w:rsid w:val="003D56F7"/>
    <w:rsid w:val="003D5710"/>
    <w:rsid w:val="003D5C9B"/>
    <w:rsid w:val="003D61E4"/>
    <w:rsid w:val="003D65FE"/>
    <w:rsid w:val="003D69AF"/>
    <w:rsid w:val="003D6ED6"/>
    <w:rsid w:val="003D73E7"/>
    <w:rsid w:val="003D7E0B"/>
    <w:rsid w:val="003E003C"/>
    <w:rsid w:val="003E0228"/>
    <w:rsid w:val="003E0240"/>
    <w:rsid w:val="003E0611"/>
    <w:rsid w:val="003E0D2A"/>
    <w:rsid w:val="003E1568"/>
    <w:rsid w:val="003E1650"/>
    <w:rsid w:val="003E19C2"/>
    <w:rsid w:val="003E1B0F"/>
    <w:rsid w:val="003E1F9C"/>
    <w:rsid w:val="003E268B"/>
    <w:rsid w:val="003E362E"/>
    <w:rsid w:val="003E382B"/>
    <w:rsid w:val="003E3A5A"/>
    <w:rsid w:val="003E47AE"/>
    <w:rsid w:val="003E490C"/>
    <w:rsid w:val="003E4AE9"/>
    <w:rsid w:val="003E57E2"/>
    <w:rsid w:val="003E6CB5"/>
    <w:rsid w:val="003E6EFE"/>
    <w:rsid w:val="003E753F"/>
    <w:rsid w:val="003F1EB6"/>
    <w:rsid w:val="003F26C9"/>
    <w:rsid w:val="003F327A"/>
    <w:rsid w:val="003F3B23"/>
    <w:rsid w:val="003F5061"/>
    <w:rsid w:val="003F56A1"/>
    <w:rsid w:val="003F586E"/>
    <w:rsid w:val="003F5D82"/>
    <w:rsid w:val="003F715B"/>
    <w:rsid w:val="004006FB"/>
    <w:rsid w:val="0040104C"/>
    <w:rsid w:val="00401654"/>
    <w:rsid w:val="00401A05"/>
    <w:rsid w:val="00401AFD"/>
    <w:rsid w:val="00401EA3"/>
    <w:rsid w:val="004024F6"/>
    <w:rsid w:val="00402A0E"/>
    <w:rsid w:val="00402D78"/>
    <w:rsid w:val="004043F0"/>
    <w:rsid w:val="0040490C"/>
    <w:rsid w:val="004049B2"/>
    <w:rsid w:val="0040552C"/>
    <w:rsid w:val="00405C1B"/>
    <w:rsid w:val="00405D01"/>
    <w:rsid w:val="004061F1"/>
    <w:rsid w:val="0041041C"/>
    <w:rsid w:val="0041104B"/>
    <w:rsid w:val="004111BB"/>
    <w:rsid w:val="004118BA"/>
    <w:rsid w:val="00411D98"/>
    <w:rsid w:val="00412B68"/>
    <w:rsid w:val="00412BBF"/>
    <w:rsid w:val="00413CA1"/>
    <w:rsid w:val="00414EEA"/>
    <w:rsid w:val="004161D1"/>
    <w:rsid w:val="004165E6"/>
    <w:rsid w:val="00416BBB"/>
    <w:rsid w:val="00416E75"/>
    <w:rsid w:val="004179D1"/>
    <w:rsid w:val="004179D4"/>
    <w:rsid w:val="004206B0"/>
    <w:rsid w:val="0042086F"/>
    <w:rsid w:val="0042097E"/>
    <w:rsid w:val="00420B4F"/>
    <w:rsid w:val="00420D92"/>
    <w:rsid w:val="00420FB7"/>
    <w:rsid w:val="004211C9"/>
    <w:rsid w:val="00422D92"/>
    <w:rsid w:val="00422D9E"/>
    <w:rsid w:val="00423D52"/>
    <w:rsid w:val="00424921"/>
    <w:rsid w:val="00424C10"/>
    <w:rsid w:val="00425901"/>
    <w:rsid w:val="00425B03"/>
    <w:rsid w:val="004261ED"/>
    <w:rsid w:val="004264AD"/>
    <w:rsid w:val="00426993"/>
    <w:rsid w:val="00426AAF"/>
    <w:rsid w:val="00427595"/>
    <w:rsid w:val="004304A7"/>
    <w:rsid w:val="00430614"/>
    <w:rsid w:val="00431953"/>
    <w:rsid w:val="00431D13"/>
    <w:rsid w:val="004326B7"/>
    <w:rsid w:val="00432D37"/>
    <w:rsid w:val="00432F3A"/>
    <w:rsid w:val="004338D6"/>
    <w:rsid w:val="00433C52"/>
    <w:rsid w:val="0043405D"/>
    <w:rsid w:val="00435C47"/>
    <w:rsid w:val="00440304"/>
    <w:rsid w:val="00440F97"/>
    <w:rsid w:val="0044109E"/>
    <w:rsid w:val="004413FC"/>
    <w:rsid w:val="00441AA3"/>
    <w:rsid w:val="00441CAA"/>
    <w:rsid w:val="00441E2B"/>
    <w:rsid w:val="0044216C"/>
    <w:rsid w:val="00442C27"/>
    <w:rsid w:val="00444FC6"/>
    <w:rsid w:val="00445134"/>
    <w:rsid w:val="00446584"/>
    <w:rsid w:val="004469F8"/>
    <w:rsid w:val="00447024"/>
    <w:rsid w:val="00447504"/>
    <w:rsid w:val="004477A2"/>
    <w:rsid w:val="0045038E"/>
    <w:rsid w:val="00451B68"/>
    <w:rsid w:val="00452115"/>
    <w:rsid w:val="004523F9"/>
    <w:rsid w:val="0045272E"/>
    <w:rsid w:val="004532D2"/>
    <w:rsid w:val="004548CD"/>
    <w:rsid w:val="00454CCF"/>
    <w:rsid w:val="00454CD7"/>
    <w:rsid w:val="00455777"/>
    <w:rsid w:val="00456A1C"/>
    <w:rsid w:val="00456A89"/>
    <w:rsid w:val="004574DC"/>
    <w:rsid w:val="00457539"/>
    <w:rsid w:val="0046006E"/>
    <w:rsid w:val="0046059E"/>
    <w:rsid w:val="00460C51"/>
    <w:rsid w:val="0046113F"/>
    <w:rsid w:val="00461295"/>
    <w:rsid w:val="0046274F"/>
    <w:rsid w:val="00462A47"/>
    <w:rsid w:val="0046370E"/>
    <w:rsid w:val="00463E2B"/>
    <w:rsid w:val="0046499B"/>
    <w:rsid w:val="004655D7"/>
    <w:rsid w:val="004659D5"/>
    <w:rsid w:val="004663A9"/>
    <w:rsid w:val="004666B4"/>
    <w:rsid w:val="00466983"/>
    <w:rsid w:val="004669FB"/>
    <w:rsid w:val="00466E17"/>
    <w:rsid w:val="00470632"/>
    <w:rsid w:val="00470953"/>
    <w:rsid w:val="00470954"/>
    <w:rsid w:val="004710A1"/>
    <w:rsid w:val="0047129E"/>
    <w:rsid w:val="0047177F"/>
    <w:rsid w:val="00471FF1"/>
    <w:rsid w:val="004721B5"/>
    <w:rsid w:val="00472545"/>
    <w:rsid w:val="00472641"/>
    <w:rsid w:val="0047265D"/>
    <w:rsid w:val="00472EC3"/>
    <w:rsid w:val="004730A8"/>
    <w:rsid w:val="0047313B"/>
    <w:rsid w:val="00473DFC"/>
    <w:rsid w:val="00473E3B"/>
    <w:rsid w:val="00474254"/>
    <w:rsid w:val="00474C5E"/>
    <w:rsid w:val="00474FC5"/>
    <w:rsid w:val="004750E1"/>
    <w:rsid w:val="00475184"/>
    <w:rsid w:val="004757A0"/>
    <w:rsid w:val="00476A58"/>
    <w:rsid w:val="00476ED9"/>
    <w:rsid w:val="00477286"/>
    <w:rsid w:val="004772EE"/>
    <w:rsid w:val="00477D2B"/>
    <w:rsid w:val="00477EA9"/>
    <w:rsid w:val="0048050E"/>
    <w:rsid w:val="00480975"/>
    <w:rsid w:val="00480987"/>
    <w:rsid w:val="004826C3"/>
    <w:rsid w:val="004828B4"/>
    <w:rsid w:val="004828B6"/>
    <w:rsid w:val="00482AC6"/>
    <w:rsid w:val="00483321"/>
    <w:rsid w:val="0048342D"/>
    <w:rsid w:val="00483979"/>
    <w:rsid w:val="0048482C"/>
    <w:rsid w:val="004848C2"/>
    <w:rsid w:val="00485401"/>
    <w:rsid w:val="00486832"/>
    <w:rsid w:val="00486B95"/>
    <w:rsid w:val="004872E7"/>
    <w:rsid w:val="00487634"/>
    <w:rsid w:val="00487B62"/>
    <w:rsid w:val="00487C9E"/>
    <w:rsid w:val="00487FC9"/>
    <w:rsid w:val="00490309"/>
    <w:rsid w:val="00490467"/>
    <w:rsid w:val="00490BDA"/>
    <w:rsid w:val="004927F9"/>
    <w:rsid w:val="00492F46"/>
    <w:rsid w:val="0049535F"/>
    <w:rsid w:val="004953A4"/>
    <w:rsid w:val="00495530"/>
    <w:rsid w:val="00495675"/>
    <w:rsid w:val="00495762"/>
    <w:rsid w:val="004957DB"/>
    <w:rsid w:val="00495946"/>
    <w:rsid w:val="004961EF"/>
    <w:rsid w:val="004962FA"/>
    <w:rsid w:val="004967BF"/>
    <w:rsid w:val="004969AB"/>
    <w:rsid w:val="00496AB5"/>
    <w:rsid w:val="00496CF3"/>
    <w:rsid w:val="00497317"/>
    <w:rsid w:val="00497697"/>
    <w:rsid w:val="004A0207"/>
    <w:rsid w:val="004A1744"/>
    <w:rsid w:val="004A1DE0"/>
    <w:rsid w:val="004A28C2"/>
    <w:rsid w:val="004A36C8"/>
    <w:rsid w:val="004A3FFC"/>
    <w:rsid w:val="004A468C"/>
    <w:rsid w:val="004A47D0"/>
    <w:rsid w:val="004A5BA9"/>
    <w:rsid w:val="004A7094"/>
    <w:rsid w:val="004A7619"/>
    <w:rsid w:val="004A7CD0"/>
    <w:rsid w:val="004A7D2D"/>
    <w:rsid w:val="004B1037"/>
    <w:rsid w:val="004B1805"/>
    <w:rsid w:val="004B1839"/>
    <w:rsid w:val="004B1A60"/>
    <w:rsid w:val="004B1FDB"/>
    <w:rsid w:val="004B2818"/>
    <w:rsid w:val="004B3400"/>
    <w:rsid w:val="004B3434"/>
    <w:rsid w:val="004B3481"/>
    <w:rsid w:val="004B3580"/>
    <w:rsid w:val="004B48C6"/>
    <w:rsid w:val="004B4C28"/>
    <w:rsid w:val="004B54BA"/>
    <w:rsid w:val="004B6751"/>
    <w:rsid w:val="004B6FC1"/>
    <w:rsid w:val="004B716C"/>
    <w:rsid w:val="004B767E"/>
    <w:rsid w:val="004B7841"/>
    <w:rsid w:val="004B7A5A"/>
    <w:rsid w:val="004C0A2D"/>
    <w:rsid w:val="004C0E93"/>
    <w:rsid w:val="004C10BF"/>
    <w:rsid w:val="004C1BCE"/>
    <w:rsid w:val="004C28EE"/>
    <w:rsid w:val="004C2EE0"/>
    <w:rsid w:val="004C2FC2"/>
    <w:rsid w:val="004C30BE"/>
    <w:rsid w:val="004C3436"/>
    <w:rsid w:val="004C39EB"/>
    <w:rsid w:val="004C3E39"/>
    <w:rsid w:val="004C7C9C"/>
    <w:rsid w:val="004D0530"/>
    <w:rsid w:val="004D09B6"/>
    <w:rsid w:val="004D0D29"/>
    <w:rsid w:val="004D1410"/>
    <w:rsid w:val="004D1D9A"/>
    <w:rsid w:val="004D2312"/>
    <w:rsid w:val="004D2B3C"/>
    <w:rsid w:val="004D32A4"/>
    <w:rsid w:val="004D3856"/>
    <w:rsid w:val="004D4026"/>
    <w:rsid w:val="004D4985"/>
    <w:rsid w:val="004D5AFF"/>
    <w:rsid w:val="004D5D97"/>
    <w:rsid w:val="004D6D7B"/>
    <w:rsid w:val="004D6E28"/>
    <w:rsid w:val="004D7181"/>
    <w:rsid w:val="004D7333"/>
    <w:rsid w:val="004E0843"/>
    <w:rsid w:val="004E1654"/>
    <w:rsid w:val="004E1F64"/>
    <w:rsid w:val="004E1FEE"/>
    <w:rsid w:val="004E2733"/>
    <w:rsid w:val="004E3C80"/>
    <w:rsid w:val="004E3D65"/>
    <w:rsid w:val="004E4579"/>
    <w:rsid w:val="004E4868"/>
    <w:rsid w:val="004E4E2D"/>
    <w:rsid w:val="004E5D27"/>
    <w:rsid w:val="004E6178"/>
    <w:rsid w:val="004E69C2"/>
    <w:rsid w:val="004E6DAD"/>
    <w:rsid w:val="004E6E65"/>
    <w:rsid w:val="004E742F"/>
    <w:rsid w:val="004E7587"/>
    <w:rsid w:val="004F009D"/>
    <w:rsid w:val="004F0831"/>
    <w:rsid w:val="004F0BCE"/>
    <w:rsid w:val="004F0C72"/>
    <w:rsid w:val="004F0F79"/>
    <w:rsid w:val="004F2189"/>
    <w:rsid w:val="004F2B6C"/>
    <w:rsid w:val="004F2F04"/>
    <w:rsid w:val="004F37B0"/>
    <w:rsid w:val="004F39FA"/>
    <w:rsid w:val="004F3B80"/>
    <w:rsid w:val="004F48A4"/>
    <w:rsid w:val="004F4D81"/>
    <w:rsid w:val="004F5CA0"/>
    <w:rsid w:val="004F5DD5"/>
    <w:rsid w:val="004F6036"/>
    <w:rsid w:val="004F6050"/>
    <w:rsid w:val="004F6069"/>
    <w:rsid w:val="004F619D"/>
    <w:rsid w:val="004F6A2C"/>
    <w:rsid w:val="004F77D4"/>
    <w:rsid w:val="005002E9"/>
    <w:rsid w:val="00500A8B"/>
    <w:rsid w:val="00500EE3"/>
    <w:rsid w:val="005010F5"/>
    <w:rsid w:val="00501927"/>
    <w:rsid w:val="00501D44"/>
    <w:rsid w:val="00502105"/>
    <w:rsid w:val="0050233D"/>
    <w:rsid w:val="005025F9"/>
    <w:rsid w:val="0050306A"/>
    <w:rsid w:val="00503318"/>
    <w:rsid w:val="00503625"/>
    <w:rsid w:val="00504F02"/>
    <w:rsid w:val="005051F5"/>
    <w:rsid w:val="00505CCF"/>
    <w:rsid w:val="00506C2C"/>
    <w:rsid w:val="00506E89"/>
    <w:rsid w:val="0050737A"/>
    <w:rsid w:val="005101D8"/>
    <w:rsid w:val="00510633"/>
    <w:rsid w:val="00510DAF"/>
    <w:rsid w:val="005111E9"/>
    <w:rsid w:val="00512D6B"/>
    <w:rsid w:val="00512E7B"/>
    <w:rsid w:val="0051341C"/>
    <w:rsid w:val="0051341E"/>
    <w:rsid w:val="00513D6D"/>
    <w:rsid w:val="005146CE"/>
    <w:rsid w:val="00514C09"/>
    <w:rsid w:val="00514DD8"/>
    <w:rsid w:val="00515051"/>
    <w:rsid w:val="0051521B"/>
    <w:rsid w:val="00515788"/>
    <w:rsid w:val="00516484"/>
    <w:rsid w:val="005166BE"/>
    <w:rsid w:val="0051730F"/>
    <w:rsid w:val="00517DB3"/>
    <w:rsid w:val="005204BA"/>
    <w:rsid w:val="00521014"/>
    <w:rsid w:val="0052101E"/>
    <w:rsid w:val="0052121E"/>
    <w:rsid w:val="0052138B"/>
    <w:rsid w:val="00522FDC"/>
    <w:rsid w:val="00522FEA"/>
    <w:rsid w:val="00526253"/>
    <w:rsid w:val="0052664E"/>
    <w:rsid w:val="00526FC8"/>
    <w:rsid w:val="0052735E"/>
    <w:rsid w:val="00527F0E"/>
    <w:rsid w:val="0053016E"/>
    <w:rsid w:val="00530186"/>
    <w:rsid w:val="0053018D"/>
    <w:rsid w:val="00530512"/>
    <w:rsid w:val="00531C47"/>
    <w:rsid w:val="00531D30"/>
    <w:rsid w:val="0053230E"/>
    <w:rsid w:val="00532669"/>
    <w:rsid w:val="00532A9D"/>
    <w:rsid w:val="00532F0B"/>
    <w:rsid w:val="00532F3B"/>
    <w:rsid w:val="005334B2"/>
    <w:rsid w:val="00533A49"/>
    <w:rsid w:val="00535ED2"/>
    <w:rsid w:val="00537EB7"/>
    <w:rsid w:val="005400B5"/>
    <w:rsid w:val="00540C03"/>
    <w:rsid w:val="005419C4"/>
    <w:rsid w:val="00542120"/>
    <w:rsid w:val="005432EF"/>
    <w:rsid w:val="00543CCE"/>
    <w:rsid w:val="00544945"/>
    <w:rsid w:val="00544F06"/>
    <w:rsid w:val="005454E1"/>
    <w:rsid w:val="00545D85"/>
    <w:rsid w:val="00546A46"/>
    <w:rsid w:val="005479C0"/>
    <w:rsid w:val="0055022C"/>
    <w:rsid w:val="00551107"/>
    <w:rsid w:val="00551910"/>
    <w:rsid w:val="0055274A"/>
    <w:rsid w:val="00552814"/>
    <w:rsid w:val="00553BC6"/>
    <w:rsid w:val="00554157"/>
    <w:rsid w:val="0055420E"/>
    <w:rsid w:val="00554D2A"/>
    <w:rsid w:val="0055561A"/>
    <w:rsid w:val="005558A1"/>
    <w:rsid w:val="005559E8"/>
    <w:rsid w:val="00555A20"/>
    <w:rsid w:val="0055613D"/>
    <w:rsid w:val="00556820"/>
    <w:rsid w:val="005569DC"/>
    <w:rsid w:val="00556BEB"/>
    <w:rsid w:val="005603ED"/>
    <w:rsid w:val="00560EAB"/>
    <w:rsid w:val="00561EAC"/>
    <w:rsid w:val="00562515"/>
    <w:rsid w:val="0056299A"/>
    <w:rsid w:val="00563A01"/>
    <w:rsid w:val="00563B05"/>
    <w:rsid w:val="00563D28"/>
    <w:rsid w:val="00563FBA"/>
    <w:rsid w:val="00563FF5"/>
    <w:rsid w:val="00564EF5"/>
    <w:rsid w:val="00565109"/>
    <w:rsid w:val="0056579C"/>
    <w:rsid w:val="005657EB"/>
    <w:rsid w:val="00565884"/>
    <w:rsid w:val="0056625B"/>
    <w:rsid w:val="005665CB"/>
    <w:rsid w:val="0056676C"/>
    <w:rsid w:val="00567419"/>
    <w:rsid w:val="005678C1"/>
    <w:rsid w:val="005701DE"/>
    <w:rsid w:val="00570AB4"/>
    <w:rsid w:val="005713EC"/>
    <w:rsid w:val="00571536"/>
    <w:rsid w:val="00571724"/>
    <w:rsid w:val="0057346A"/>
    <w:rsid w:val="00574041"/>
    <w:rsid w:val="00575946"/>
    <w:rsid w:val="00575A40"/>
    <w:rsid w:val="00576062"/>
    <w:rsid w:val="005763D5"/>
    <w:rsid w:val="005768C1"/>
    <w:rsid w:val="00577092"/>
    <w:rsid w:val="00577164"/>
    <w:rsid w:val="00580ABC"/>
    <w:rsid w:val="00580BD7"/>
    <w:rsid w:val="00580FEF"/>
    <w:rsid w:val="005810F1"/>
    <w:rsid w:val="00582232"/>
    <w:rsid w:val="00582D9F"/>
    <w:rsid w:val="0058373C"/>
    <w:rsid w:val="005842E9"/>
    <w:rsid w:val="00584448"/>
    <w:rsid w:val="00584840"/>
    <w:rsid w:val="0058582A"/>
    <w:rsid w:val="00586628"/>
    <w:rsid w:val="00587357"/>
    <w:rsid w:val="005914F1"/>
    <w:rsid w:val="0059190A"/>
    <w:rsid w:val="00591DEF"/>
    <w:rsid w:val="005921AF"/>
    <w:rsid w:val="005924DF"/>
    <w:rsid w:val="005930E6"/>
    <w:rsid w:val="0059313F"/>
    <w:rsid w:val="005934ED"/>
    <w:rsid w:val="00593EE5"/>
    <w:rsid w:val="00594312"/>
    <w:rsid w:val="005945E1"/>
    <w:rsid w:val="00594713"/>
    <w:rsid w:val="00594C6F"/>
    <w:rsid w:val="00594F57"/>
    <w:rsid w:val="00595BDE"/>
    <w:rsid w:val="00595D53"/>
    <w:rsid w:val="00596B3C"/>
    <w:rsid w:val="0059734B"/>
    <w:rsid w:val="005A08B7"/>
    <w:rsid w:val="005A0D96"/>
    <w:rsid w:val="005A0E3E"/>
    <w:rsid w:val="005A11DB"/>
    <w:rsid w:val="005A1913"/>
    <w:rsid w:val="005A1BC6"/>
    <w:rsid w:val="005A1F9D"/>
    <w:rsid w:val="005A2355"/>
    <w:rsid w:val="005A3126"/>
    <w:rsid w:val="005A3517"/>
    <w:rsid w:val="005A3602"/>
    <w:rsid w:val="005A47EA"/>
    <w:rsid w:val="005A4B5A"/>
    <w:rsid w:val="005A4CCC"/>
    <w:rsid w:val="005A5E5C"/>
    <w:rsid w:val="005A619C"/>
    <w:rsid w:val="005A677E"/>
    <w:rsid w:val="005A6997"/>
    <w:rsid w:val="005A6AEB"/>
    <w:rsid w:val="005A7624"/>
    <w:rsid w:val="005A7E85"/>
    <w:rsid w:val="005B00FF"/>
    <w:rsid w:val="005B2D63"/>
    <w:rsid w:val="005B4321"/>
    <w:rsid w:val="005B4FF8"/>
    <w:rsid w:val="005B5656"/>
    <w:rsid w:val="005B57B2"/>
    <w:rsid w:val="005B6896"/>
    <w:rsid w:val="005B6A16"/>
    <w:rsid w:val="005C00D1"/>
    <w:rsid w:val="005C02E3"/>
    <w:rsid w:val="005C099E"/>
    <w:rsid w:val="005C0ECC"/>
    <w:rsid w:val="005C0F48"/>
    <w:rsid w:val="005C1497"/>
    <w:rsid w:val="005C15E0"/>
    <w:rsid w:val="005C1765"/>
    <w:rsid w:val="005C2A25"/>
    <w:rsid w:val="005C2A46"/>
    <w:rsid w:val="005C32EF"/>
    <w:rsid w:val="005C39D8"/>
    <w:rsid w:val="005C405C"/>
    <w:rsid w:val="005C5173"/>
    <w:rsid w:val="005C61E8"/>
    <w:rsid w:val="005C6EC7"/>
    <w:rsid w:val="005C7124"/>
    <w:rsid w:val="005C71C0"/>
    <w:rsid w:val="005D0A72"/>
    <w:rsid w:val="005D1D39"/>
    <w:rsid w:val="005D2B0E"/>
    <w:rsid w:val="005D4422"/>
    <w:rsid w:val="005D4942"/>
    <w:rsid w:val="005D4B17"/>
    <w:rsid w:val="005D5108"/>
    <w:rsid w:val="005D517F"/>
    <w:rsid w:val="005D5819"/>
    <w:rsid w:val="005D5EEE"/>
    <w:rsid w:val="005D6165"/>
    <w:rsid w:val="005D670E"/>
    <w:rsid w:val="005D6AA2"/>
    <w:rsid w:val="005D767A"/>
    <w:rsid w:val="005D7C8A"/>
    <w:rsid w:val="005E07D5"/>
    <w:rsid w:val="005E0931"/>
    <w:rsid w:val="005E0D3C"/>
    <w:rsid w:val="005E136E"/>
    <w:rsid w:val="005E1ABA"/>
    <w:rsid w:val="005E26A1"/>
    <w:rsid w:val="005E26BF"/>
    <w:rsid w:val="005E27BE"/>
    <w:rsid w:val="005E2A77"/>
    <w:rsid w:val="005E343A"/>
    <w:rsid w:val="005E3B32"/>
    <w:rsid w:val="005E4465"/>
    <w:rsid w:val="005E5495"/>
    <w:rsid w:val="005E59F9"/>
    <w:rsid w:val="005E5C6C"/>
    <w:rsid w:val="005E7830"/>
    <w:rsid w:val="005F02F0"/>
    <w:rsid w:val="005F0EF1"/>
    <w:rsid w:val="005F254C"/>
    <w:rsid w:val="005F2570"/>
    <w:rsid w:val="005F2843"/>
    <w:rsid w:val="005F2AC7"/>
    <w:rsid w:val="005F2FB6"/>
    <w:rsid w:val="005F409D"/>
    <w:rsid w:val="005F4687"/>
    <w:rsid w:val="005F598E"/>
    <w:rsid w:val="005F62DC"/>
    <w:rsid w:val="005F6637"/>
    <w:rsid w:val="005F725C"/>
    <w:rsid w:val="005F772A"/>
    <w:rsid w:val="005F779F"/>
    <w:rsid w:val="005F7BC7"/>
    <w:rsid w:val="005F7BD3"/>
    <w:rsid w:val="00600414"/>
    <w:rsid w:val="006014BF"/>
    <w:rsid w:val="00601FAC"/>
    <w:rsid w:val="0060238F"/>
    <w:rsid w:val="00602519"/>
    <w:rsid w:val="006039C7"/>
    <w:rsid w:val="00603BCB"/>
    <w:rsid w:val="00605531"/>
    <w:rsid w:val="006055E1"/>
    <w:rsid w:val="00605989"/>
    <w:rsid w:val="00606217"/>
    <w:rsid w:val="00607A0D"/>
    <w:rsid w:val="00607EF1"/>
    <w:rsid w:val="00610023"/>
    <w:rsid w:val="00610195"/>
    <w:rsid w:val="00611D1B"/>
    <w:rsid w:val="00611F98"/>
    <w:rsid w:val="00612D08"/>
    <w:rsid w:val="0061443B"/>
    <w:rsid w:val="0061495E"/>
    <w:rsid w:val="00614A4D"/>
    <w:rsid w:val="00614F95"/>
    <w:rsid w:val="006150B9"/>
    <w:rsid w:val="0061603D"/>
    <w:rsid w:val="0061614B"/>
    <w:rsid w:val="006165E5"/>
    <w:rsid w:val="00617CB5"/>
    <w:rsid w:val="00620594"/>
    <w:rsid w:val="00620EE8"/>
    <w:rsid w:val="00620F75"/>
    <w:rsid w:val="00621713"/>
    <w:rsid w:val="0062221A"/>
    <w:rsid w:val="00622673"/>
    <w:rsid w:val="00622702"/>
    <w:rsid w:val="00622872"/>
    <w:rsid w:val="0062355A"/>
    <w:rsid w:val="00623DCF"/>
    <w:rsid w:val="0062429C"/>
    <w:rsid w:val="00624862"/>
    <w:rsid w:val="006255F8"/>
    <w:rsid w:val="0062649C"/>
    <w:rsid w:val="006269D7"/>
    <w:rsid w:val="00627283"/>
    <w:rsid w:val="0062730C"/>
    <w:rsid w:val="00627512"/>
    <w:rsid w:val="00627AD1"/>
    <w:rsid w:val="006300E6"/>
    <w:rsid w:val="0063057F"/>
    <w:rsid w:val="006305F8"/>
    <w:rsid w:val="00630823"/>
    <w:rsid w:val="00630BB3"/>
    <w:rsid w:val="00630FEC"/>
    <w:rsid w:val="006320B4"/>
    <w:rsid w:val="0063240B"/>
    <w:rsid w:val="00632EFE"/>
    <w:rsid w:val="0063340D"/>
    <w:rsid w:val="00633838"/>
    <w:rsid w:val="00634145"/>
    <w:rsid w:val="0063436B"/>
    <w:rsid w:val="006344BF"/>
    <w:rsid w:val="0063455B"/>
    <w:rsid w:val="00634CD0"/>
    <w:rsid w:val="00634DA8"/>
    <w:rsid w:val="00635C8D"/>
    <w:rsid w:val="00636800"/>
    <w:rsid w:val="00640027"/>
    <w:rsid w:val="00640349"/>
    <w:rsid w:val="00640DA5"/>
    <w:rsid w:val="006418AE"/>
    <w:rsid w:val="00641D3C"/>
    <w:rsid w:val="00641E8E"/>
    <w:rsid w:val="00642DEE"/>
    <w:rsid w:val="006446D4"/>
    <w:rsid w:val="006448FD"/>
    <w:rsid w:val="006473C9"/>
    <w:rsid w:val="00650F36"/>
    <w:rsid w:val="00651787"/>
    <w:rsid w:val="00652110"/>
    <w:rsid w:val="00652446"/>
    <w:rsid w:val="0065272C"/>
    <w:rsid w:val="006529F4"/>
    <w:rsid w:val="00653164"/>
    <w:rsid w:val="006544FF"/>
    <w:rsid w:val="00654A0A"/>
    <w:rsid w:val="00655460"/>
    <w:rsid w:val="00655508"/>
    <w:rsid w:val="00655614"/>
    <w:rsid w:val="0065581D"/>
    <w:rsid w:val="00656125"/>
    <w:rsid w:val="006562C7"/>
    <w:rsid w:val="006567A0"/>
    <w:rsid w:val="00656C22"/>
    <w:rsid w:val="00657934"/>
    <w:rsid w:val="006579E8"/>
    <w:rsid w:val="00657E17"/>
    <w:rsid w:val="006601E2"/>
    <w:rsid w:val="00660A3F"/>
    <w:rsid w:val="00660CA2"/>
    <w:rsid w:val="00660D9E"/>
    <w:rsid w:val="00662836"/>
    <w:rsid w:val="0066337C"/>
    <w:rsid w:val="006638DE"/>
    <w:rsid w:val="0066570E"/>
    <w:rsid w:val="006659C5"/>
    <w:rsid w:val="006666F2"/>
    <w:rsid w:val="00666B9F"/>
    <w:rsid w:val="00667579"/>
    <w:rsid w:val="00667849"/>
    <w:rsid w:val="00667F09"/>
    <w:rsid w:val="00670816"/>
    <w:rsid w:val="006709A7"/>
    <w:rsid w:val="00670EFF"/>
    <w:rsid w:val="006712C5"/>
    <w:rsid w:val="0067164B"/>
    <w:rsid w:val="00673069"/>
    <w:rsid w:val="006731EE"/>
    <w:rsid w:val="0067387C"/>
    <w:rsid w:val="00675309"/>
    <w:rsid w:val="00675332"/>
    <w:rsid w:val="00675A9A"/>
    <w:rsid w:val="00676975"/>
    <w:rsid w:val="00676AC7"/>
    <w:rsid w:val="00676AFC"/>
    <w:rsid w:val="00676C07"/>
    <w:rsid w:val="00677360"/>
    <w:rsid w:val="00677589"/>
    <w:rsid w:val="00677B23"/>
    <w:rsid w:val="006801FC"/>
    <w:rsid w:val="00680466"/>
    <w:rsid w:val="006804AC"/>
    <w:rsid w:val="00680AC4"/>
    <w:rsid w:val="0068122E"/>
    <w:rsid w:val="00681773"/>
    <w:rsid w:val="00681841"/>
    <w:rsid w:val="00682E46"/>
    <w:rsid w:val="006841DD"/>
    <w:rsid w:val="00684AF7"/>
    <w:rsid w:val="00684EFC"/>
    <w:rsid w:val="00685A56"/>
    <w:rsid w:val="00685E66"/>
    <w:rsid w:val="00685EDC"/>
    <w:rsid w:val="00686023"/>
    <w:rsid w:val="006868C1"/>
    <w:rsid w:val="00686A9C"/>
    <w:rsid w:val="00686F95"/>
    <w:rsid w:val="0069005A"/>
    <w:rsid w:val="0069038D"/>
    <w:rsid w:val="00690907"/>
    <w:rsid w:val="00690AEF"/>
    <w:rsid w:val="00690B86"/>
    <w:rsid w:val="00691311"/>
    <w:rsid w:val="006915D5"/>
    <w:rsid w:val="006916B8"/>
    <w:rsid w:val="00692C9D"/>
    <w:rsid w:val="00692F99"/>
    <w:rsid w:val="006940B8"/>
    <w:rsid w:val="00694B3C"/>
    <w:rsid w:val="00695012"/>
    <w:rsid w:val="00695EBD"/>
    <w:rsid w:val="00696115"/>
    <w:rsid w:val="0069693D"/>
    <w:rsid w:val="0069783C"/>
    <w:rsid w:val="00697983"/>
    <w:rsid w:val="006A0977"/>
    <w:rsid w:val="006A1038"/>
    <w:rsid w:val="006A2538"/>
    <w:rsid w:val="006A2E15"/>
    <w:rsid w:val="006A2E44"/>
    <w:rsid w:val="006A2FEA"/>
    <w:rsid w:val="006A39C0"/>
    <w:rsid w:val="006A3BF4"/>
    <w:rsid w:val="006A3F02"/>
    <w:rsid w:val="006A4083"/>
    <w:rsid w:val="006A4546"/>
    <w:rsid w:val="006A5465"/>
    <w:rsid w:val="006A561F"/>
    <w:rsid w:val="006A5DB5"/>
    <w:rsid w:val="006A6197"/>
    <w:rsid w:val="006A6355"/>
    <w:rsid w:val="006A657A"/>
    <w:rsid w:val="006A7092"/>
    <w:rsid w:val="006A74D5"/>
    <w:rsid w:val="006A7B63"/>
    <w:rsid w:val="006B00FF"/>
    <w:rsid w:val="006B0314"/>
    <w:rsid w:val="006B07F6"/>
    <w:rsid w:val="006B236B"/>
    <w:rsid w:val="006B32EE"/>
    <w:rsid w:val="006B3F60"/>
    <w:rsid w:val="006B4000"/>
    <w:rsid w:val="006B443C"/>
    <w:rsid w:val="006B4ABA"/>
    <w:rsid w:val="006B644F"/>
    <w:rsid w:val="006B6567"/>
    <w:rsid w:val="006B740B"/>
    <w:rsid w:val="006B7D96"/>
    <w:rsid w:val="006C01D3"/>
    <w:rsid w:val="006C04B3"/>
    <w:rsid w:val="006C1583"/>
    <w:rsid w:val="006C4226"/>
    <w:rsid w:val="006C45DF"/>
    <w:rsid w:val="006C62B8"/>
    <w:rsid w:val="006C68D4"/>
    <w:rsid w:val="006C6D67"/>
    <w:rsid w:val="006C6FB8"/>
    <w:rsid w:val="006C7D5C"/>
    <w:rsid w:val="006D0B79"/>
    <w:rsid w:val="006D13FF"/>
    <w:rsid w:val="006D1FEE"/>
    <w:rsid w:val="006D2696"/>
    <w:rsid w:val="006D299A"/>
    <w:rsid w:val="006D3469"/>
    <w:rsid w:val="006D41EA"/>
    <w:rsid w:val="006D45B9"/>
    <w:rsid w:val="006D4AB7"/>
    <w:rsid w:val="006D59DC"/>
    <w:rsid w:val="006D5A5D"/>
    <w:rsid w:val="006D5C64"/>
    <w:rsid w:val="006D5C79"/>
    <w:rsid w:val="006D63ED"/>
    <w:rsid w:val="006D6AB9"/>
    <w:rsid w:val="006D6D45"/>
    <w:rsid w:val="006D7470"/>
    <w:rsid w:val="006D7F60"/>
    <w:rsid w:val="006E0167"/>
    <w:rsid w:val="006E0976"/>
    <w:rsid w:val="006E10E2"/>
    <w:rsid w:val="006E1370"/>
    <w:rsid w:val="006E1D09"/>
    <w:rsid w:val="006E2266"/>
    <w:rsid w:val="006E306C"/>
    <w:rsid w:val="006E3917"/>
    <w:rsid w:val="006E47E2"/>
    <w:rsid w:val="006E4964"/>
    <w:rsid w:val="006E5994"/>
    <w:rsid w:val="006E7F6A"/>
    <w:rsid w:val="006F0F55"/>
    <w:rsid w:val="006F150B"/>
    <w:rsid w:val="006F2450"/>
    <w:rsid w:val="006F31C9"/>
    <w:rsid w:val="006F33BB"/>
    <w:rsid w:val="006F58D0"/>
    <w:rsid w:val="006F5BEC"/>
    <w:rsid w:val="006F6406"/>
    <w:rsid w:val="006F6871"/>
    <w:rsid w:val="006F7CF7"/>
    <w:rsid w:val="00700331"/>
    <w:rsid w:val="007004F4"/>
    <w:rsid w:val="0070056F"/>
    <w:rsid w:val="00700901"/>
    <w:rsid w:val="00700E5E"/>
    <w:rsid w:val="007018D0"/>
    <w:rsid w:val="007020FD"/>
    <w:rsid w:val="00702390"/>
    <w:rsid w:val="0070399D"/>
    <w:rsid w:val="00703E4F"/>
    <w:rsid w:val="00704396"/>
    <w:rsid w:val="00704849"/>
    <w:rsid w:val="00706011"/>
    <w:rsid w:val="007060DA"/>
    <w:rsid w:val="00706431"/>
    <w:rsid w:val="007068D8"/>
    <w:rsid w:val="0071085F"/>
    <w:rsid w:val="00712120"/>
    <w:rsid w:val="007125C1"/>
    <w:rsid w:val="00712C82"/>
    <w:rsid w:val="00712E84"/>
    <w:rsid w:val="007134A8"/>
    <w:rsid w:val="00713BE9"/>
    <w:rsid w:val="00713C63"/>
    <w:rsid w:val="00714557"/>
    <w:rsid w:val="007155D3"/>
    <w:rsid w:val="00715ADE"/>
    <w:rsid w:val="00715F27"/>
    <w:rsid w:val="0071662B"/>
    <w:rsid w:val="00716C5D"/>
    <w:rsid w:val="00717190"/>
    <w:rsid w:val="007173B5"/>
    <w:rsid w:val="00717ECF"/>
    <w:rsid w:val="00720711"/>
    <w:rsid w:val="00720F4B"/>
    <w:rsid w:val="00721588"/>
    <w:rsid w:val="00722EE0"/>
    <w:rsid w:val="00723354"/>
    <w:rsid w:val="0072345C"/>
    <w:rsid w:val="00723779"/>
    <w:rsid w:val="00723C46"/>
    <w:rsid w:val="00723CE5"/>
    <w:rsid w:val="00723EDB"/>
    <w:rsid w:val="00724C3C"/>
    <w:rsid w:val="0072536D"/>
    <w:rsid w:val="007255FB"/>
    <w:rsid w:val="007262A2"/>
    <w:rsid w:val="0072692A"/>
    <w:rsid w:val="00726AA7"/>
    <w:rsid w:val="00726CDB"/>
    <w:rsid w:val="00726D58"/>
    <w:rsid w:val="00726DBD"/>
    <w:rsid w:val="00726FCA"/>
    <w:rsid w:val="007301C8"/>
    <w:rsid w:val="007307C9"/>
    <w:rsid w:val="0073175D"/>
    <w:rsid w:val="00732636"/>
    <w:rsid w:val="007327FA"/>
    <w:rsid w:val="007329FC"/>
    <w:rsid w:val="00733199"/>
    <w:rsid w:val="00733358"/>
    <w:rsid w:val="007335D7"/>
    <w:rsid w:val="007337E6"/>
    <w:rsid w:val="00733F16"/>
    <w:rsid w:val="007354B3"/>
    <w:rsid w:val="0073604C"/>
    <w:rsid w:val="00736132"/>
    <w:rsid w:val="00736681"/>
    <w:rsid w:val="00736D7A"/>
    <w:rsid w:val="0073749B"/>
    <w:rsid w:val="00737A50"/>
    <w:rsid w:val="00737B6F"/>
    <w:rsid w:val="007400E6"/>
    <w:rsid w:val="0074086A"/>
    <w:rsid w:val="00741394"/>
    <w:rsid w:val="007414A6"/>
    <w:rsid w:val="007417EE"/>
    <w:rsid w:val="00741A1A"/>
    <w:rsid w:val="007421DD"/>
    <w:rsid w:val="00742237"/>
    <w:rsid w:val="007427CC"/>
    <w:rsid w:val="00742BBE"/>
    <w:rsid w:val="00743B11"/>
    <w:rsid w:val="00743E81"/>
    <w:rsid w:val="00744F7B"/>
    <w:rsid w:val="007452F7"/>
    <w:rsid w:val="0074555C"/>
    <w:rsid w:val="00745884"/>
    <w:rsid w:val="00745DAA"/>
    <w:rsid w:val="00745F11"/>
    <w:rsid w:val="00745F8C"/>
    <w:rsid w:val="00746759"/>
    <w:rsid w:val="007472EE"/>
    <w:rsid w:val="00747343"/>
    <w:rsid w:val="007474C3"/>
    <w:rsid w:val="007479D4"/>
    <w:rsid w:val="00747EAE"/>
    <w:rsid w:val="00750746"/>
    <w:rsid w:val="007510FF"/>
    <w:rsid w:val="00751DD9"/>
    <w:rsid w:val="00751E60"/>
    <w:rsid w:val="0075243B"/>
    <w:rsid w:val="00752D06"/>
    <w:rsid w:val="00752EA8"/>
    <w:rsid w:val="00752EF2"/>
    <w:rsid w:val="00753D5F"/>
    <w:rsid w:val="0075446C"/>
    <w:rsid w:val="00754819"/>
    <w:rsid w:val="00755325"/>
    <w:rsid w:val="00757001"/>
    <w:rsid w:val="00757417"/>
    <w:rsid w:val="00757D71"/>
    <w:rsid w:val="0076013B"/>
    <w:rsid w:val="0076024A"/>
    <w:rsid w:val="007605EF"/>
    <w:rsid w:val="007607B5"/>
    <w:rsid w:val="00761AF3"/>
    <w:rsid w:val="0076276D"/>
    <w:rsid w:val="00762CB7"/>
    <w:rsid w:val="00763228"/>
    <w:rsid w:val="0076395A"/>
    <w:rsid w:val="007640C5"/>
    <w:rsid w:val="00764549"/>
    <w:rsid w:val="00764D6E"/>
    <w:rsid w:val="007650EB"/>
    <w:rsid w:val="00765D41"/>
    <w:rsid w:val="007669D9"/>
    <w:rsid w:val="007676EE"/>
    <w:rsid w:val="007677BF"/>
    <w:rsid w:val="007678EC"/>
    <w:rsid w:val="00767A71"/>
    <w:rsid w:val="00767C0B"/>
    <w:rsid w:val="007716E7"/>
    <w:rsid w:val="0077185B"/>
    <w:rsid w:val="00771D71"/>
    <w:rsid w:val="007726CD"/>
    <w:rsid w:val="00772845"/>
    <w:rsid w:val="00772A35"/>
    <w:rsid w:val="00772D45"/>
    <w:rsid w:val="007738B9"/>
    <w:rsid w:val="00773AA0"/>
    <w:rsid w:val="00773C1D"/>
    <w:rsid w:val="00773DA0"/>
    <w:rsid w:val="0077445F"/>
    <w:rsid w:val="00774FDC"/>
    <w:rsid w:val="00775430"/>
    <w:rsid w:val="00775F49"/>
    <w:rsid w:val="00775FF1"/>
    <w:rsid w:val="0077658F"/>
    <w:rsid w:val="00776A36"/>
    <w:rsid w:val="00776A3B"/>
    <w:rsid w:val="00777A3D"/>
    <w:rsid w:val="00780357"/>
    <w:rsid w:val="007823BB"/>
    <w:rsid w:val="00784EB4"/>
    <w:rsid w:val="007851AC"/>
    <w:rsid w:val="00786866"/>
    <w:rsid w:val="007868A1"/>
    <w:rsid w:val="0079008F"/>
    <w:rsid w:val="00790BED"/>
    <w:rsid w:val="00790FA8"/>
    <w:rsid w:val="00791A49"/>
    <w:rsid w:val="00791A62"/>
    <w:rsid w:val="00791BA5"/>
    <w:rsid w:val="00791D68"/>
    <w:rsid w:val="00791D86"/>
    <w:rsid w:val="007925CA"/>
    <w:rsid w:val="00792C81"/>
    <w:rsid w:val="00792E39"/>
    <w:rsid w:val="00792FE3"/>
    <w:rsid w:val="007934E1"/>
    <w:rsid w:val="00793ADC"/>
    <w:rsid w:val="00794251"/>
    <w:rsid w:val="0079466C"/>
    <w:rsid w:val="00796D73"/>
    <w:rsid w:val="00796E6B"/>
    <w:rsid w:val="00797D99"/>
    <w:rsid w:val="00797ECB"/>
    <w:rsid w:val="007A038D"/>
    <w:rsid w:val="007A040C"/>
    <w:rsid w:val="007A0B08"/>
    <w:rsid w:val="007A1103"/>
    <w:rsid w:val="007A281C"/>
    <w:rsid w:val="007A3231"/>
    <w:rsid w:val="007A3AE8"/>
    <w:rsid w:val="007A3B99"/>
    <w:rsid w:val="007A48FD"/>
    <w:rsid w:val="007A55AC"/>
    <w:rsid w:val="007A5D72"/>
    <w:rsid w:val="007B066D"/>
    <w:rsid w:val="007B1040"/>
    <w:rsid w:val="007B13AF"/>
    <w:rsid w:val="007B2161"/>
    <w:rsid w:val="007B2AD4"/>
    <w:rsid w:val="007B3537"/>
    <w:rsid w:val="007B5156"/>
    <w:rsid w:val="007B5A0C"/>
    <w:rsid w:val="007B5A63"/>
    <w:rsid w:val="007B5B91"/>
    <w:rsid w:val="007B6115"/>
    <w:rsid w:val="007B6EFE"/>
    <w:rsid w:val="007B7293"/>
    <w:rsid w:val="007B73FA"/>
    <w:rsid w:val="007B7D69"/>
    <w:rsid w:val="007C102F"/>
    <w:rsid w:val="007C135D"/>
    <w:rsid w:val="007C1800"/>
    <w:rsid w:val="007C4998"/>
    <w:rsid w:val="007C4F2E"/>
    <w:rsid w:val="007C4FD6"/>
    <w:rsid w:val="007C7622"/>
    <w:rsid w:val="007D0D97"/>
    <w:rsid w:val="007D0F47"/>
    <w:rsid w:val="007D1A58"/>
    <w:rsid w:val="007D1BEB"/>
    <w:rsid w:val="007D1C25"/>
    <w:rsid w:val="007D1EE3"/>
    <w:rsid w:val="007D28A7"/>
    <w:rsid w:val="007D2D8D"/>
    <w:rsid w:val="007D36B1"/>
    <w:rsid w:val="007D3921"/>
    <w:rsid w:val="007D438A"/>
    <w:rsid w:val="007D447D"/>
    <w:rsid w:val="007D47D4"/>
    <w:rsid w:val="007D4FF2"/>
    <w:rsid w:val="007D6AB5"/>
    <w:rsid w:val="007D773D"/>
    <w:rsid w:val="007D7ABB"/>
    <w:rsid w:val="007E0F76"/>
    <w:rsid w:val="007E13D8"/>
    <w:rsid w:val="007E2846"/>
    <w:rsid w:val="007E48F6"/>
    <w:rsid w:val="007E58B5"/>
    <w:rsid w:val="007E5940"/>
    <w:rsid w:val="007E5D40"/>
    <w:rsid w:val="007E5F3F"/>
    <w:rsid w:val="007E6931"/>
    <w:rsid w:val="007E767A"/>
    <w:rsid w:val="007F0642"/>
    <w:rsid w:val="007F0783"/>
    <w:rsid w:val="007F0842"/>
    <w:rsid w:val="007F1377"/>
    <w:rsid w:val="007F199E"/>
    <w:rsid w:val="007F1E9C"/>
    <w:rsid w:val="007F1F07"/>
    <w:rsid w:val="007F55F5"/>
    <w:rsid w:val="007F58DE"/>
    <w:rsid w:val="007F653D"/>
    <w:rsid w:val="007F6E65"/>
    <w:rsid w:val="007F7D46"/>
    <w:rsid w:val="007F7D9D"/>
    <w:rsid w:val="0080104F"/>
    <w:rsid w:val="00801AA9"/>
    <w:rsid w:val="00801BAB"/>
    <w:rsid w:val="00802996"/>
    <w:rsid w:val="0080299D"/>
    <w:rsid w:val="00803138"/>
    <w:rsid w:val="008037DB"/>
    <w:rsid w:val="00803B5A"/>
    <w:rsid w:val="0080427D"/>
    <w:rsid w:val="00804990"/>
    <w:rsid w:val="00805324"/>
    <w:rsid w:val="008065FB"/>
    <w:rsid w:val="0080699B"/>
    <w:rsid w:val="00806DBA"/>
    <w:rsid w:val="00807FE2"/>
    <w:rsid w:val="0081079F"/>
    <w:rsid w:val="00810B31"/>
    <w:rsid w:val="00811C94"/>
    <w:rsid w:val="008129B7"/>
    <w:rsid w:val="00812BFD"/>
    <w:rsid w:val="00813313"/>
    <w:rsid w:val="008136EE"/>
    <w:rsid w:val="00813A0B"/>
    <w:rsid w:val="00814A8F"/>
    <w:rsid w:val="00816069"/>
    <w:rsid w:val="00816C5A"/>
    <w:rsid w:val="0081748B"/>
    <w:rsid w:val="008178CA"/>
    <w:rsid w:val="00820032"/>
    <w:rsid w:val="00822A1E"/>
    <w:rsid w:val="00822DDD"/>
    <w:rsid w:val="00822E15"/>
    <w:rsid w:val="008231A6"/>
    <w:rsid w:val="0082376C"/>
    <w:rsid w:val="00823771"/>
    <w:rsid w:val="008237C2"/>
    <w:rsid w:val="008240AB"/>
    <w:rsid w:val="008242AB"/>
    <w:rsid w:val="00824B1D"/>
    <w:rsid w:val="00824F16"/>
    <w:rsid w:val="0082515F"/>
    <w:rsid w:val="00825964"/>
    <w:rsid w:val="008259A5"/>
    <w:rsid w:val="00826563"/>
    <w:rsid w:val="00826FBE"/>
    <w:rsid w:val="008273DE"/>
    <w:rsid w:val="008275FB"/>
    <w:rsid w:val="00827D42"/>
    <w:rsid w:val="008302BC"/>
    <w:rsid w:val="00830AC2"/>
    <w:rsid w:val="008328AC"/>
    <w:rsid w:val="00832E0D"/>
    <w:rsid w:val="0083408A"/>
    <w:rsid w:val="0083423A"/>
    <w:rsid w:val="0083478A"/>
    <w:rsid w:val="00836902"/>
    <w:rsid w:val="00837817"/>
    <w:rsid w:val="0083795B"/>
    <w:rsid w:val="00837C8D"/>
    <w:rsid w:val="00837CD5"/>
    <w:rsid w:val="0084107B"/>
    <w:rsid w:val="00841CDE"/>
    <w:rsid w:val="0084243B"/>
    <w:rsid w:val="008425D4"/>
    <w:rsid w:val="00843310"/>
    <w:rsid w:val="008435FC"/>
    <w:rsid w:val="0084396C"/>
    <w:rsid w:val="00843A27"/>
    <w:rsid w:val="0084453B"/>
    <w:rsid w:val="00844DC6"/>
    <w:rsid w:val="00844E7A"/>
    <w:rsid w:val="00844FC6"/>
    <w:rsid w:val="00846572"/>
    <w:rsid w:val="00851609"/>
    <w:rsid w:val="00852CD6"/>
    <w:rsid w:val="00853026"/>
    <w:rsid w:val="0085305C"/>
    <w:rsid w:val="00853A63"/>
    <w:rsid w:val="00855060"/>
    <w:rsid w:val="0085547B"/>
    <w:rsid w:val="0085579E"/>
    <w:rsid w:val="008558C8"/>
    <w:rsid w:val="00856887"/>
    <w:rsid w:val="00857892"/>
    <w:rsid w:val="0086064C"/>
    <w:rsid w:val="00860F89"/>
    <w:rsid w:val="00861B9A"/>
    <w:rsid w:val="00861D39"/>
    <w:rsid w:val="00861FF5"/>
    <w:rsid w:val="0086266A"/>
    <w:rsid w:val="008629F5"/>
    <w:rsid w:val="00862A30"/>
    <w:rsid w:val="0086326C"/>
    <w:rsid w:val="008637AD"/>
    <w:rsid w:val="0086441F"/>
    <w:rsid w:val="00864A15"/>
    <w:rsid w:val="00864B42"/>
    <w:rsid w:val="008650FE"/>
    <w:rsid w:val="00866A81"/>
    <w:rsid w:val="008672B2"/>
    <w:rsid w:val="00867C17"/>
    <w:rsid w:val="00867FF6"/>
    <w:rsid w:val="0087014D"/>
    <w:rsid w:val="008701F1"/>
    <w:rsid w:val="00870978"/>
    <w:rsid w:val="008711F0"/>
    <w:rsid w:val="00871688"/>
    <w:rsid w:val="0087254E"/>
    <w:rsid w:val="00872DAE"/>
    <w:rsid w:val="00873873"/>
    <w:rsid w:val="0087440B"/>
    <w:rsid w:val="00874488"/>
    <w:rsid w:val="00874542"/>
    <w:rsid w:val="008752EE"/>
    <w:rsid w:val="00876AA2"/>
    <w:rsid w:val="00876D40"/>
    <w:rsid w:val="008770FE"/>
    <w:rsid w:val="0087747B"/>
    <w:rsid w:val="0087792B"/>
    <w:rsid w:val="0088023B"/>
    <w:rsid w:val="0088078C"/>
    <w:rsid w:val="008808FF"/>
    <w:rsid w:val="00880A1B"/>
    <w:rsid w:val="00880A99"/>
    <w:rsid w:val="00880CBB"/>
    <w:rsid w:val="00881466"/>
    <w:rsid w:val="00882DD7"/>
    <w:rsid w:val="00882F7A"/>
    <w:rsid w:val="008831D9"/>
    <w:rsid w:val="00884825"/>
    <w:rsid w:val="0088513E"/>
    <w:rsid w:val="00885D6A"/>
    <w:rsid w:val="00885E39"/>
    <w:rsid w:val="00885E73"/>
    <w:rsid w:val="00886C59"/>
    <w:rsid w:val="00887618"/>
    <w:rsid w:val="00890056"/>
    <w:rsid w:val="00890FF4"/>
    <w:rsid w:val="00891B2B"/>
    <w:rsid w:val="0089282D"/>
    <w:rsid w:val="00893202"/>
    <w:rsid w:val="008935CA"/>
    <w:rsid w:val="0089402D"/>
    <w:rsid w:val="008945B3"/>
    <w:rsid w:val="008963D1"/>
    <w:rsid w:val="0089667B"/>
    <w:rsid w:val="008966EA"/>
    <w:rsid w:val="00896926"/>
    <w:rsid w:val="00896EAD"/>
    <w:rsid w:val="00897266"/>
    <w:rsid w:val="00897E01"/>
    <w:rsid w:val="008A084D"/>
    <w:rsid w:val="008A0BCA"/>
    <w:rsid w:val="008A1C70"/>
    <w:rsid w:val="008A22B0"/>
    <w:rsid w:val="008A2CC7"/>
    <w:rsid w:val="008A2D80"/>
    <w:rsid w:val="008A3792"/>
    <w:rsid w:val="008A4E04"/>
    <w:rsid w:val="008A544D"/>
    <w:rsid w:val="008A55E7"/>
    <w:rsid w:val="008A5EE5"/>
    <w:rsid w:val="008A63EE"/>
    <w:rsid w:val="008A7E5B"/>
    <w:rsid w:val="008A7EBA"/>
    <w:rsid w:val="008B0C0C"/>
    <w:rsid w:val="008B0CAA"/>
    <w:rsid w:val="008B10D2"/>
    <w:rsid w:val="008B16D2"/>
    <w:rsid w:val="008B1A38"/>
    <w:rsid w:val="008B1DAA"/>
    <w:rsid w:val="008B2BA4"/>
    <w:rsid w:val="008B53E9"/>
    <w:rsid w:val="008B5C8F"/>
    <w:rsid w:val="008B5E15"/>
    <w:rsid w:val="008C07D6"/>
    <w:rsid w:val="008C0A49"/>
    <w:rsid w:val="008C146D"/>
    <w:rsid w:val="008C2042"/>
    <w:rsid w:val="008C2B80"/>
    <w:rsid w:val="008C36A4"/>
    <w:rsid w:val="008C4522"/>
    <w:rsid w:val="008C475C"/>
    <w:rsid w:val="008C5148"/>
    <w:rsid w:val="008C51F0"/>
    <w:rsid w:val="008C5F1C"/>
    <w:rsid w:val="008C7A43"/>
    <w:rsid w:val="008C7F93"/>
    <w:rsid w:val="008D023B"/>
    <w:rsid w:val="008D069D"/>
    <w:rsid w:val="008D0FC6"/>
    <w:rsid w:val="008D1713"/>
    <w:rsid w:val="008D1EF8"/>
    <w:rsid w:val="008D228B"/>
    <w:rsid w:val="008D23F2"/>
    <w:rsid w:val="008D29CA"/>
    <w:rsid w:val="008D2E72"/>
    <w:rsid w:val="008D343B"/>
    <w:rsid w:val="008D3B51"/>
    <w:rsid w:val="008D3BB1"/>
    <w:rsid w:val="008D3E6B"/>
    <w:rsid w:val="008D4117"/>
    <w:rsid w:val="008D4DCF"/>
    <w:rsid w:val="008D5045"/>
    <w:rsid w:val="008D5261"/>
    <w:rsid w:val="008D5422"/>
    <w:rsid w:val="008D57D7"/>
    <w:rsid w:val="008D620E"/>
    <w:rsid w:val="008D78E6"/>
    <w:rsid w:val="008D7AD2"/>
    <w:rsid w:val="008E0089"/>
    <w:rsid w:val="008E05ED"/>
    <w:rsid w:val="008E0647"/>
    <w:rsid w:val="008E0DED"/>
    <w:rsid w:val="008E1CE5"/>
    <w:rsid w:val="008E2F09"/>
    <w:rsid w:val="008E3330"/>
    <w:rsid w:val="008E37B2"/>
    <w:rsid w:val="008E3DE9"/>
    <w:rsid w:val="008E4258"/>
    <w:rsid w:val="008E4AE2"/>
    <w:rsid w:val="008E4B7C"/>
    <w:rsid w:val="008E4D19"/>
    <w:rsid w:val="008E4F92"/>
    <w:rsid w:val="008E58FC"/>
    <w:rsid w:val="008E658C"/>
    <w:rsid w:val="008E7BD6"/>
    <w:rsid w:val="008E7FC3"/>
    <w:rsid w:val="008F0814"/>
    <w:rsid w:val="008F0DC6"/>
    <w:rsid w:val="008F0EC1"/>
    <w:rsid w:val="008F1039"/>
    <w:rsid w:val="008F1261"/>
    <w:rsid w:val="008F1834"/>
    <w:rsid w:val="008F2959"/>
    <w:rsid w:val="008F2EC6"/>
    <w:rsid w:val="008F3B82"/>
    <w:rsid w:val="008F41BF"/>
    <w:rsid w:val="008F4B9F"/>
    <w:rsid w:val="008F5E69"/>
    <w:rsid w:val="008F6333"/>
    <w:rsid w:val="008F69EE"/>
    <w:rsid w:val="008F6A3F"/>
    <w:rsid w:val="008F7626"/>
    <w:rsid w:val="009007EC"/>
    <w:rsid w:val="00900AEA"/>
    <w:rsid w:val="00901728"/>
    <w:rsid w:val="0090280A"/>
    <w:rsid w:val="00902D67"/>
    <w:rsid w:val="009035DB"/>
    <w:rsid w:val="00903D43"/>
    <w:rsid w:val="0090463B"/>
    <w:rsid w:val="0090504F"/>
    <w:rsid w:val="009054F0"/>
    <w:rsid w:val="009055B4"/>
    <w:rsid w:val="009061F0"/>
    <w:rsid w:val="009069FA"/>
    <w:rsid w:val="00906EAA"/>
    <w:rsid w:val="00906FCB"/>
    <w:rsid w:val="009070D2"/>
    <w:rsid w:val="00907521"/>
    <w:rsid w:val="0090772A"/>
    <w:rsid w:val="009078E9"/>
    <w:rsid w:val="009106C0"/>
    <w:rsid w:val="00911531"/>
    <w:rsid w:val="009116F8"/>
    <w:rsid w:val="009118C7"/>
    <w:rsid w:val="009122C2"/>
    <w:rsid w:val="00912449"/>
    <w:rsid w:val="0091416C"/>
    <w:rsid w:val="00914173"/>
    <w:rsid w:val="009142EF"/>
    <w:rsid w:val="00914556"/>
    <w:rsid w:val="00914A44"/>
    <w:rsid w:val="00915F99"/>
    <w:rsid w:val="0091601B"/>
    <w:rsid w:val="00916174"/>
    <w:rsid w:val="00917309"/>
    <w:rsid w:val="00917776"/>
    <w:rsid w:val="00917D11"/>
    <w:rsid w:val="00920821"/>
    <w:rsid w:val="0092098C"/>
    <w:rsid w:val="00924200"/>
    <w:rsid w:val="009249DD"/>
    <w:rsid w:val="00924FF3"/>
    <w:rsid w:val="0092567F"/>
    <w:rsid w:val="00925939"/>
    <w:rsid w:val="00925C08"/>
    <w:rsid w:val="0092685B"/>
    <w:rsid w:val="00926ED0"/>
    <w:rsid w:val="009272D7"/>
    <w:rsid w:val="009277D7"/>
    <w:rsid w:val="009307F1"/>
    <w:rsid w:val="009316CE"/>
    <w:rsid w:val="00931D26"/>
    <w:rsid w:val="00931DB2"/>
    <w:rsid w:val="0093239D"/>
    <w:rsid w:val="009328AD"/>
    <w:rsid w:val="0093291B"/>
    <w:rsid w:val="00932CEC"/>
    <w:rsid w:val="00934285"/>
    <w:rsid w:val="0093430D"/>
    <w:rsid w:val="00934B72"/>
    <w:rsid w:val="009352EC"/>
    <w:rsid w:val="00935647"/>
    <w:rsid w:val="009362A0"/>
    <w:rsid w:val="00936C14"/>
    <w:rsid w:val="00936D11"/>
    <w:rsid w:val="00936D55"/>
    <w:rsid w:val="00936F00"/>
    <w:rsid w:val="00936FEB"/>
    <w:rsid w:val="00937302"/>
    <w:rsid w:val="00937809"/>
    <w:rsid w:val="00937A97"/>
    <w:rsid w:val="00937EE5"/>
    <w:rsid w:val="00940845"/>
    <w:rsid w:val="00940B4B"/>
    <w:rsid w:val="00942392"/>
    <w:rsid w:val="009432BF"/>
    <w:rsid w:val="009435C1"/>
    <w:rsid w:val="00943A96"/>
    <w:rsid w:val="00943D30"/>
    <w:rsid w:val="00944B70"/>
    <w:rsid w:val="00944B98"/>
    <w:rsid w:val="00945701"/>
    <w:rsid w:val="00945CF8"/>
    <w:rsid w:val="0094674D"/>
    <w:rsid w:val="00946CD7"/>
    <w:rsid w:val="009473B6"/>
    <w:rsid w:val="0095003A"/>
    <w:rsid w:val="00950196"/>
    <w:rsid w:val="0095029C"/>
    <w:rsid w:val="00950E1D"/>
    <w:rsid w:val="009514C9"/>
    <w:rsid w:val="009517CA"/>
    <w:rsid w:val="00951895"/>
    <w:rsid w:val="009526B0"/>
    <w:rsid w:val="00952F3D"/>
    <w:rsid w:val="009547F8"/>
    <w:rsid w:val="00954D26"/>
    <w:rsid w:val="009557FA"/>
    <w:rsid w:val="0095705D"/>
    <w:rsid w:val="009571AE"/>
    <w:rsid w:val="00957CB7"/>
    <w:rsid w:val="00960E98"/>
    <w:rsid w:val="0096183E"/>
    <w:rsid w:val="00961EB3"/>
    <w:rsid w:val="00963438"/>
    <w:rsid w:val="0096366A"/>
    <w:rsid w:val="0096376B"/>
    <w:rsid w:val="00963E4E"/>
    <w:rsid w:val="00963EC3"/>
    <w:rsid w:val="00964E45"/>
    <w:rsid w:val="00965101"/>
    <w:rsid w:val="00965E70"/>
    <w:rsid w:val="00966D0D"/>
    <w:rsid w:val="0096701C"/>
    <w:rsid w:val="0096705A"/>
    <w:rsid w:val="0096764F"/>
    <w:rsid w:val="00970B77"/>
    <w:rsid w:val="0097128F"/>
    <w:rsid w:val="00972027"/>
    <w:rsid w:val="009726E1"/>
    <w:rsid w:val="00972763"/>
    <w:rsid w:val="00973039"/>
    <w:rsid w:val="00973B13"/>
    <w:rsid w:val="00974C6D"/>
    <w:rsid w:val="00974EBE"/>
    <w:rsid w:val="00975AED"/>
    <w:rsid w:val="00976B90"/>
    <w:rsid w:val="00976DA1"/>
    <w:rsid w:val="00977691"/>
    <w:rsid w:val="009779D0"/>
    <w:rsid w:val="00977C4D"/>
    <w:rsid w:val="00977E0A"/>
    <w:rsid w:val="009806BB"/>
    <w:rsid w:val="00980D2C"/>
    <w:rsid w:val="00981DD6"/>
    <w:rsid w:val="009826C0"/>
    <w:rsid w:val="00982DC7"/>
    <w:rsid w:val="00983E7C"/>
    <w:rsid w:val="0098456E"/>
    <w:rsid w:val="00984770"/>
    <w:rsid w:val="00985503"/>
    <w:rsid w:val="009856EE"/>
    <w:rsid w:val="009858A8"/>
    <w:rsid w:val="009858EB"/>
    <w:rsid w:val="00985CE9"/>
    <w:rsid w:val="00987542"/>
    <w:rsid w:val="0098785A"/>
    <w:rsid w:val="0099012A"/>
    <w:rsid w:val="0099044B"/>
    <w:rsid w:val="00991584"/>
    <w:rsid w:val="00991C91"/>
    <w:rsid w:val="00991EEC"/>
    <w:rsid w:val="0099262A"/>
    <w:rsid w:val="00995322"/>
    <w:rsid w:val="00995AD5"/>
    <w:rsid w:val="00996160"/>
    <w:rsid w:val="00996373"/>
    <w:rsid w:val="00997DAD"/>
    <w:rsid w:val="009A02C6"/>
    <w:rsid w:val="009A128A"/>
    <w:rsid w:val="009A159C"/>
    <w:rsid w:val="009A185A"/>
    <w:rsid w:val="009A223E"/>
    <w:rsid w:val="009A2981"/>
    <w:rsid w:val="009A44DE"/>
    <w:rsid w:val="009A4A75"/>
    <w:rsid w:val="009A5224"/>
    <w:rsid w:val="009A6836"/>
    <w:rsid w:val="009A7250"/>
    <w:rsid w:val="009A734D"/>
    <w:rsid w:val="009A7A08"/>
    <w:rsid w:val="009A7C14"/>
    <w:rsid w:val="009B0609"/>
    <w:rsid w:val="009B0C61"/>
    <w:rsid w:val="009B0E7D"/>
    <w:rsid w:val="009B122D"/>
    <w:rsid w:val="009B3084"/>
    <w:rsid w:val="009B30A6"/>
    <w:rsid w:val="009B3465"/>
    <w:rsid w:val="009B41F6"/>
    <w:rsid w:val="009B49DC"/>
    <w:rsid w:val="009B6145"/>
    <w:rsid w:val="009B6152"/>
    <w:rsid w:val="009B67A6"/>
    <w:rsid w:val="009B6CED"/>
    <w:rsid w:val="009B78F4"/>
    <w:rsid w:val="009B7DD8"/>
    <w:rsid w:val="009C059C"/>
    <w:rsid w:val="009C0611"/>
    <w:rsid w:val="009C0BBA"/>
    <w:rsid w:val="009C114F"/>
    <w:rsid w:val="009C2F05"/>
    <w:rsid w:val="009C3436"/>
    <w:rsid w:val="009C438D"/>
    <w:rsid w:val="009C48AE"/>
    <w:rsid w:val="009C4A66"/>
    <w:rsid w:val="009C50A2"/>
    <w:rsid w:val="009C56D3"/>
    <w:rsid w:val="009C6599"/>
    <w:rsid w:val="009C6742"/>
    <w:rsid w:val="009C750F"/>
    <w:rsid w:val="009C76EE"/>
    <w:rsid w:val="009C79E7"/>
    <w:rsid w:val="009D259A"/>
    <w:rsid w:val="009D2B66"/>
    <w:rsid w:val="009D2EDA"/>
    <w:rsid w:val="009D3131"/>
    <w:rsid w:val="009D3A2F"/>
    <w:rsid w:val="009D3D9D"/>
    <w:rsid w:val="009D3E41"/>
    <w:rsid w:val="009D562D"/>
    <w:rsid w:val="009D566C"/>
    <w:rsid w:val="009D5D68"/>
    <w:rsid w:val="009D5E58"/>
    <w:rsid w:val="009D5F3B"/>
    <w:rsid w:val="009D6303"/>
    <w:rsid w:val="009D65E0"/>
    <w:rsid w:val="009D7C9C"/>
    <w:rsid w:val="009E1179"/>
    <w:rsid w:val="009E1344"/>
    <w:rsid w:val="009E1B5B"/>
    <w:rsid w:val="009E1B73"/>
    <w:rsid w:val="009E2432"/>
    <w:rsid w:val="009E2F6C"/>
    <w:rsid w:val="009E4139"/>
    <w:rsid w:val="009E4C77"/>
    <w:rsid w:val="009E5775"/>
    <w:rsid w:val="009E5872"/>
    <w:rsid w:val="009E5AA4"/>
    <w:rsid w:val="009E5E93"/>
    <w:rsid w:val="009E5EC2"/>
    <w:rsid w:val="009E6A58"/>
    <w:rsid w:val="009E6C04"/>
    <w:rsid w:val="009E6C21"/>
    <w:rsid w:val="009E6ED6"/>
    <w:rsid w:val="009E7324"/>
    <w:rsid w:val="009E7D38"/>
    <w:rsid w:val="009F0161"/>
    <w:rsid w:val="009F0FF7"/>
    <w:rsid w:val="009F12CB"/>
    <w:rsid w:val="009F1C68"/>
    <w:rsid w:val="009F1DFE"/>
    <w:rsid w:val="009F2213"/>
    <w:rsid w:val="009F2C0C"/>
    <w:rsid w:val="009F2C85"/>
    <w:rsid w:val="009F374A"/>
    <w:rsid w:val="009F4234"/>
    <w:rsid w:val="009F45C1"/>
    <w:rsid w:val="009F45D7"/>
    <w:rsid w:val="009F48F3"/>
    <w:rsid w:val="009F4C33"/>
    <w:rsid w:val="009F556C"/>
    <w:rsid w:val="009F56D3"/>
    <w:rsid w:val="009F685B"/>
    <w:rsid w:val="009F688E"/>
    <w:rsid w:val="009F6A20"/>
    <w:rsid w:val="009F6F48"/>
    <w:rsid w:val="009F779B"/>
    <w:rsid w:val="009F7C32"/>
    <w:rsid w:val="00A00768"/>
    <w:rsid w:val="00A00DD3"/>
    <w:rsid w:val="00A01194"/>
    <w:rsid w:val="00A0122D"/>
    <w:rsid w:val="00A0134D"/>
    <w:rsid w:val="00A01392"/>
    <w:rsid w:val="00A018EF"/>
    <w:rsid w:val="00A020F8"/>
    <w:rsid w:val="00A043B4"/>
    <w:rsid w:val="00A04DDD"/>
    <w:rsid w:val="00A04E1E"/>
    <w:rsid w:val="00A04F99"/>
    <w:rsid w:val="00A05100"/>
    <w:rsid w:val="00A051CA"/>
    <w:rsid w:val="00A05247"/>
    <w:rsid w:val="00A052C5"/>
    <w:rsid w:val="00A052F9"/>
    <w:rsid w:val="00A0555B"/>
    <w:rsid w:val="00A05B95"/>
    <w:rsid w:val="00A06116"/>
    <w:rsid w:val="00A06D8A"/>
    <w:rsid w:val="00A07AB4"/>
    <w:rsid w:val="00A10F58"/>
    <w:rsid w:val="00A1117D"/>
    <w:rsid w:val="00A117CC"/>
    <w:rsid w:val="00A12755"/>
    <w:rsid w:val="00A12B22"/>
    <w:rsid w:val="00A133F6"/>
    <w:rsid w:val="00A13E4D"/>
    <w:rsid w:val="00A13FCA"/>
    <w:rsid w:val="00A142DC"/>
    <w:rsid w:val="00A14C10"/>
    <w:rsid w:val="00A14C56"/>
    <w:rsid w:val="00A15084"/>
    <w:rsid w:val="00A15CE1"/>
    <w:rsid w:val="00A21105"/>
    <w:rsid w:val="00A21372"/>
    <w:rsid w:val="00A22D9D"/>
    <w:rsid w:val="00A22EE7"/>
    <w:rsid w:val="00A235C8"/>
    <w:rsid w:val="00A2371B"/>
    <w:rsid w:val="00A23CF5"/>
    <w:rsid w:val="00A24A10"/>
    <w:rsid w:val="00A24D77"/>
    <w:rsid w:val="00A25070"/>
    <w:rsid w:val="00A265B5"/>
    <w:rsid w:val="00A26DDB"/>
    <w:rsid w:val="00A276DE"/>
    <w:rsid w:val="00A301DA"/>
    <w:rsid w:val="00A30589"/>
    <w:rsid w:val="00A30CF5"/>
    <w:rsid w:val="00A31570"/>
    <w:rsid w:val="00A318CC"/>
    <w:rsid w:val="00A31D14"/>
    <w:rsid w:val="00A32710"/>
    <w:rsid w:val="00A3277F"/>
    <w:rsid w:val="00A33818"/>
    <w:rsid w:val="00A3390E"/>
    <w:rsid w:val="00A33FA0"/>
    <w:rsid w:val="00A3412B"/>
    <w:rsid w:val="00A34848"/>
    <w:rsid w:val="00A34C77"/>
    <w:rsid w:val="00A34DBF"/>
    <w:rsid w:val="00A3590E"/>
    <w:rsid w:val="00A35CD8"/>
    <w:rsid w:val="00A36C16"/>
    <w:rsid w:val="00A37032"/>
    <w:rsid w:val="00A3722E"/>
    <w:rsid w:val="00A375A4"/>
    <w:rsid w:val="00A37770"/>
    <w:rsid w:val="00A37ACB"/>
    <w:rsid w:val="00A4115F"/>
    <w:rsid w:val="00A41874"/>
    <w:rsid w:val="00A41DA0"/>
    <w:rsid w:val="00A41EDB"/>
    <w:rsid w:val="00A426FB"/>
    <w:rsid w:val="00A42976"/>
    <w:rsid w:val="00A42AFF"/>
    <w:rsid w:val="00A42CFF"/>
    <w:rsid w:val="00A4349C"/>
    <w:rsid w:val="00A438B9"/>
    <w:rsid w:val="00A439FF"/>
    <w:rsid w:val="00A445DF"/>
    <w:rsid w:val="00A44F9F"/>
    <w:rsid w:val="00A4502A"/>
    <w:rsid w:val="00A457B9"/>
    <w:rsid w:val="00A45A73"/>
    <w:rsid w:val="00A45C04"/>
    <w:rsid w:val="00A45EE1"/>
    <w:rsid w:val="00A46096"/>
    <w:rsid w:val="00A46A7C"/>
    <w:rsid w:val="00A502BA"/>
    <w:rsid w:val="00A5053E"/>
    <w:rsid w:val="00A5063D"/>
    <w:rsid w:val="00A50FFC"/>
    <w:rsid w:val="00A5176A"/>
    <w:rsid w:val="00A51D27"/>
    <w:rsid w:val="00A522C7"/>
    <w:rsid w:val="00A5238D"/>
    <w:rsid w:val="00A524F1"/>
    <w:rsid w:val="00A52679"/>
    <w:rsid w:val="00A52B46"/>
    <w:rsid w:val="00A54605"/>
    <w:rsid w:val="00A54D97"/>
    <w:rsid w:val="00A54F78"/>
    <w:rsid w:val="00A54F92"/>
    <w:rsid w:val="00A5504E"/>
    <w:rsid w:val="00A55B13"/>
    <w:rsid w:val="00A563DC"/>
    <w:rsid w:val="00A60E81"/>
    <w:rsid w:val="00A610C5"/>
    <w:rsid w:val="00A615A5"/>
    <w:rsid w:val="00A61EC0"/>
    <w:rsid w:val="00A61FCF"/>
    <w:rsid w:val="00A63193"/>
    <w:rsid w:val="00A63412"/>
    <w:rsid w:val="00A63A25"/>
    <w:rsid w:val="00A63FB3"/>
    <w:rsid w:val="00A6494F"/>
    <w:rsid w:val="00A64FB3"/>
    <w:rsid w:val="00A654A6"/>
    <w:rsid w:val="00A657ED"/>
    <w:rsid w:val="00A65852"/>
    <w:rsid w:val="00A67395"/>
    <w:rsid w:val="00A67530"/>
    <w:rsid w:val="00A678AB"/>
    <w:rsid w:val="00A67A86"/>
    <w:rsid w:val="00A67C36"/>
    <w:rsid w:val="00A67FB1"/>
    <w:rsid w:val="00A715BA"/>
    <w:rsid w:val="00A72A74"/>
    <w:rsid w:val="00A733CF"/>
    <w:rsid w:val="00A7342E"/>
    <w:rsid w:val="00A7358F"/>
    <w:rsid w:val="00A73786"/>
    <w:rsid w:val="00A73B3B"/>
    <w:rsid w:val="00A7492E"/>
    <w:rsid w:val="00A74D2D"/>
    <w:rsid w:val="00A75B1D"/>
    <w:rsid w:val="00A75C12"/>
    <w:rsid w:val="00A76ACE"/>
    <w:rsid w:val="00A76BA4"/>
    <w:rsid w:val="00A7760F"/>
    <w:rsid w:val="00A80658"/>
    <w:rsid w:val="00A806A8"/>
    <w:rsid w:val="00A811F0"/>
    <w:rsid w:val="00A83827"/>
    <w:rsid w:val="00A83987"/>
    <w:rsid w:val="00A83C31"/>
    <w:rsid w:val="00A83C42"/>
    <w:rsid w:val="00A841D0"/>
    <w:rsid w:val="00A8599B"/>
    <w:rsid w:val="00A85B4F"/>
    <w:rsid w:val="00A85B85"/>
    <w:rsid w:val="00A85BC8"/>
    <w:rsid w:val="00A8687F"/>
    <w:rsid w:val="00A86A6C"/>
    <w:rsid w:val="00A86E3B"/>
    <w:rsid w:val="00A87A09"/>
    <w:rsid w:val="00A87B66"/>
    <w:rsid w:val="00A902AD"/>
    <w:rsid w:val="00A909D4"/>
    <w:rsid w:val="00A90A86"/>
    <w:rsid w:val="00A90E5E"/>
    <w:rsid w:val="00A9283B"/>
    <w:rsid w:val="00A92849"/>
    <w:rsid w:val="00A92D02"/>
    <w:rsid w:val="00A92E89"/>
    <w:rsid w:val="00A93934"/>
    <w:rsid w:val="00A93E3C"/>
    <w:rsid w:val="00A9464C"/>
    <w:rsid w:val="00A9541C"/>
    <w:rsid w:val="00A9588A"/>
    <w:rsid w:val="00A963FA"/>
    <w:rsid w:val="00A96463"/>
    <w:rsid w:val="00A96831"/>
    <w:rsid w:val="00A96E75"/>
    <w:rsid w:val="00A97AD7"/>
    <w:rsid w:val="00A97BCF"/>
    <w:rsid w:val="00AA050E"/>
    <w:rsid w:val="00AA0E44"/>
    <w:rsid w:val="00AA1159"/>
    <w:rsid w:val="00AA13FD"/>
    <w:rsid w:val="00AA17F1"/>
    <w:rsid w:val="00AA19BB"/>
    <w:rsid w:val="00AA1A22"/>
    <w:rsid w:val="00AA1E1C"/>
    <w:rsid w:val="00AA205A"/>
    <w:rsid w:val="00AA2F9F"/>
    <w:rsid w:val="00AA40CB"/>
    <w:rsid w:val="00AA4259"/>
    <w:rsid w:val="00AA4AA5"/>
    <w:rsid w:val="00AA4C7B"/>
    <w:rsid w:val="00AA4F37"/>
    <w:rsid w:val="00AA50EF"/>
    <w:rsid w:val="00AA55EB"/>
    <w:rsid w:val="00AA570F"/>
    <w:rsid w:val="00AA57E8"/>
    <w:rsid w:val="00AA5EC9"/>
    <w:rsid w:val="00AA67EC"/>
    <w:rsid w:val="00AA720E"/>
    <w:rsid w:val="00AB073A"/>
    <w:rsid w:val="00AB1D57"/>
    <w:rsid w:val="00AB1EE5"/>
    <w:rsid w:val="00AB2019"/>
    <w:rsid w:val="00AB20D1"/>
    <w:rsid w:val="00AB2390"/>
    <w:rsid w:val="00AB30FB"/>
    <w:rsid w:val="00AB36F7"/>
    <w:rsid w:val="00AB3CBB"/>
    <w:rsid w:val="00AB4B5B"/>
    <w:rsid w:val="00AB500E"/>
    <w:rsid w:val="00AB5767"/>
    <w:rsid w:val="00AB5AEB"/>
    <w:rsid w:val="00AB5B7E"/>
    <w:rsid w:val="00AB5D2E"/>
    <w:rsid w:val="00AB6354"/>
    <w:rsid w:val="00AB66BD"/>
    <w:rsid w:val="00AB6DC8"/>
    <w:rsid w:val="00AB7E3F"/>
    <w:rsid w:val="00AB7E8A"/>
    <w:rsid w:val="00AC10FC"/>
    <w:rsid w:val="00AC2007"/>
    <w:rsid w:val="00AC237D"/>
    <w:rsid w:val="00AC34B4"/>
    <w:rsid w:val="00AC392D"/>
    <w:rsid w:val="00AC3BC6"/>
    <w:rsid w:val="00AC44CE"/>
    <w:rsid w:val="00AC4BA0"/>
    <w:rsid w:val="00AC5342"/>
    <w:rsid w:val="00AC57C9"/>
    <w:rsid w:val="00AC5D02"/>
    <w:rsid w:val="00AC644A"/>
    <w:rsid w:val="00AD0879"/>
    <w:rsid w:val="00AD132A"/>
    <w:rsid w:val="00AD1DA8"/>
    <w:rsid w:val="00AD1F2D"/>
    <w:rsid w:val="00AD2F7C"/>
    <w:rsid w:val="00AD364E"/>
    <w:rsid w:val="00AD3D33"/>
    <w:rsid w:val="00AD4457"/>
    <w:rsid w:val="00AD4640"/>
    <w:rsid w:val="00AD53F0"/>
    <w:rsid w:val="00AD6D44"/>
    <w:rsid w:val="00AD6D57"/>
    <w:rsid w:val="00AD72F2"/>
    <w:rsid w:val="00AD7518"/>
    <w:rsid w:val="00AD7702"/>
    <w:rsid w:val="00AD7B41"/>
    <w:rsid w:val="00AD7E7D"/>
    <w:rsid w:val="00AE07A4"/>
    <w:rsid w:val="00AE0B13"/>
    <w:rsid w:val="00AE0CF7"/>
    <w:rsid w:val="00AE1485"/>
    <w:rsid w:val="00AE18E8"/>
    <w:rsid w:val="00AE2177"/>
    <w:rsid w:val="00AE251F"/>
    <w:rsid w:val="00AE2C1B"/>
    <w:rsid w:val="00AE3402"/>
    <w:rsid w:val="00AE350E"/>
    <w:rsid w:val="00AE3ABF"/>
    <w:rsid w:val="00AE4149"/>
    <w:rsid w:val="00AE42EE"/>
    <w:rsid w:val="00AE49F2"/>
    <w:rsid w:val="00AE51A9"/>
    <w:rsid w:val="00AE5472"/>
    <w:rsid w:val="00AE602D"/>
    <w:rsid w:val="00AE6CC5"/>
    <w:rsid w:val="00AE71B7"/>
    <w:rsid w:val="00AF01CD"/>
    <w:rsid w:val="00AF09CB"/>
    <w:rsid w:val="00AF0A49"/>
    <w:rsid w:val="00AF0E79"/>
    <w:rsid w:val="00AF12E2"/>
    <w:rsid w:val="00AF1316"/>
    <w:rsid w:val="00AF2CFF"/>
    <w:rsid w:val="00AF3ECE"/>
    <w:rsid w:val="00AF3EF4"/>
    <w:rsid w:val="00AF4B37"/>
    <w:rsid w:val="00AF4B88"/>
    <w:rsid w:val="00AF56D8"/>
    <w:rsid w:val="00AF597C"/>
    <w:rsid w:val="00AF5BFA"/>
    <w:rsid w:val="00AF69D0"/>
    <w:rsid w:val="00AF6BC6"/>
    <w:rsid w:val="00B00257"/>
    <w:rsid w:val="00B013CC"/>
    <w:rsid w:val="00B016F7"/>
    <w:rsid w:val="00B01848"/>
    <w:rsid w:val="00B018FA"/>
    <w:rsid w:val="00B01CF3"/>
    <w:rsid w:val="00B02F72"/>
    <w:rsid w:val="00B03169"/>
    <w:rsid w:val="00B033DE"/>
    <w:rsid w:val="00B038EB"/>
    <w:rsid w:val="00B0436C"/>
    <w:rsid w:val="00B04E2A"/>
    <w:rsid w:val="00B056A5"/>
    <w:rsid w:val="00B05D74"/>
    <w:rsid w:val="00B06678"/>
    <w:rsid w:val="00B066A6"/>
    <w:rsid w:val="00B07EE4"/>
    <w:rsid w:val="00B1052E"/>
    <w:rsid w:val="00B11804"/>
    <w:rsid w:val="00B11AA6"/>
    <w:rsid w:val="00B11F2A"/>
    <w:rsid w:val="00B12C68"/>
    <w:rsid w:val="00B144CF"/>
    <w:rsid w:val="00B1474C"/>
    <w:rsid w:val="00B14808"/>
    <w:rsid w:val="00B16402"/>
    <w:rsid w:val="00B16524"/>
    <w:rsid w:val="00B16EF3"/>
    <w:rsid w:val="00B1744F"/>
    <w:rsid w:val="00B1759E"/>
    <w:rsid w:val="00B17D20"/>
    <w:rsid w:val="00B17F27"/>
    <w:rsid w:val="00B20D02"/>
    <w:rsid w:val="00B20DB9"/>
    <w:rsid w:val="00B21D06"/>
    <w:rsid w:val="00B21D5F"/>
    <w:rsid w:val="00B21ED9"/>
    <w:rsid w:val="00B22033"/>
    <w:rsid w:val="00B223B3"/>
    <w:rsid w:val="00B22639"/>
    <w:rsid w:val="00B24746"/>
    <w:rsid w:val="00B25711"/>
    <w:rsid w:val="00B25DC9"/>
    <w:rsid w:val="00B2644D"/>
    <w:rsid w:val="00B2646C"/>
    <w:rsid w:val="00B264C7"/>
    <w:rsid w:val="00B26651"/>
    <w:rsid w:val="00B271F1"/>
    <w:rsid w:val="00B274A1"/>
    <w:rsid w:val="00B314C8"/>
    <w:rsid w:val="00B31FB3"/>
    <w:rsid w:val="00B3280D"/>
    <w:rsid w:val="00B33D54"/>
    <w:rsid w:val="00B33DD9"/>
    <w:rsid w:val="00B34030"/>
    <w:rsid w:val="00B3404B"/>
    <w:rsid w:val="00B3450E"/>
    <w:rsid w:val="00B349AE"/>
    <w:rsid w:val="00B34DDA"/>
    <w:rsid w:val="00B3540E"/>
    <w:rsid w:val="00B3553E"/>
    <w:rsid w:val="00B379C5"/>
    <w:rsid w:val="00B37CC3"/>
    <w:rsid w:val="00B400CB"/>
    <w:rsid w:val="00B416FD"/>
    <w:rsid w:val="00B42040"/>
    <w:rsid w:val="00B4226B"/>
    <w:rsid w:val="00B43795"/>
    <w:rsid w:val="00B4578C"/>
    <w:rsid w:val="00B46E23"/>
    <w:rsid w:val="00B47197"/>
    <w:rsid w:val="00B5241C"/>
    <w:rsid w:val="00B52643"/>
    <w:rsid w:val="00B52679"/>
    <w:rsid w:val="00B532AD"/>
    <w:rsid w:val="00B53555"/>
    <w:rsid w:val="00B53DA6"/>
    <w:rsid w:val="00B53E9F"/>
    <w:rsid w:val="00B541AD"/>
    <w:rsid w:val="00B55303"/>
    <w:rsid w:val="00B554C0"/>
    <w:rsid w:val="00B55D44"/>
    <w:rsid w:val="00B55EA2"/>
    <w:rsid w:val="00B56BF8"/>
    <w:rsid w:val="00B605C4"/>
    <w:rsid w:val="00B60A46"/>
    <w:rsid w:val="00B62018"/>
    <w:rsid w:val="00B628BD"/>
    <w:rsid w:val="00B6294C"/>
    <w:rsid w:val="00B62A54"/>
    <w:rsid w:val="00B642EB"/>
    <w:rsid w:val="00B65313"/>
    <w:rsid w:val="00B65673"/>
    <w:rsid w:val="00B65ADC"/>
    <w:rsid w:val="00B673B8"/>
    <w:rsid w:val="00B673DF"/>
    <w:rsid w:val="00B676B4"/>
    <w:rsid w:val="00B67811"/>
    <w:rsid w:val="00B70D13"/>
    <w:rsid w:val="00B7142B"/>
    <w:rsid w:val="00B7186F"/>
    <w:rsid w:val="00B72848"/>
    <w:rsid w:val="00B734F5"/>
    <w:rsid w:val="00B743AE"/>
    <w:rsid w:val="00B74B0D"/>
    <w:rsid w:val="00B74D77"/>
    <w:rsid w:val="00B75E52"/>
    <w:rsid w:val="00B762B5"/>
    <w:rsid w:val="00B76519"/>
    <w:rsid w:val="00B76D87"/>
    <w:rsid w:val="00B776D9"/>
    <w:rsid w:val="00B77836"/>
    <w:rsid w:val="00B77988"/>
    <w:rsid w:val="00B80C7F"/>
    <w:rsid w:val="00B81ACA"/>
    <w:rsid w:val="00B81B95"/>
    <w:rsid w:val="00B81CB9"/>
    <w:rsid w:val="00B82262"/>
    <w:rsid w:val="00B828CF"/>
    <w:rsid w:val="00B83072"/>
    <w:rsid w:val="00B834E8"/>
    <w:rsid w:val="00B83A31"/>
    <w:rsid w:val="00B84C43"/>
    <w:rsid w:val="00B852A0"/>
    <w:rsid w:val="00B858BF"/>
    <w:rsid w:val="00B85FF9"/>
    <w:rsid w:val="00B861FA"/>
    <w:rsid w:val="00B875C9"/>
    <w:rsid w:val="00B90393"/>
    <w:rsid w:val="00B908A3"/>
    <w:rsid w:val="00B908ED"/>
    <w:rsid w:val="00B90913"/>
    <w:rsid w:val="00B90ADF"/>
    <w:rsid w:val="00B918E2"/>
    <w:rsid w:val="00B923DF"/>
    <w:rsid w:val="00B92539"/>
    <w:rsid w:val="00B92B85"/>
    <w:rsid w:val="00B92C1B"/>
    <w:rsid w:val="00B92F90"/>
    <w:rsid w:val="00B935DD"/>
    <w:rsid w:val="00B9391C"/>
    <w:rsid w:val="00B93C0F"/>
    <w:rsid w:val="00B93CAF"/>
    <w:rsid w:val="00B9410A"/>
    <w:rsid w:val="00B9427E"/>
    <w:rsid w:val="00B9446E"/>
    <w:rsid w:val="00B9507F"/>
    <w:rsid w:val="00B955BC"/>
    <w:rsid w:val="00B95EB6"/>
    <w:rsid w:val="00B9618B"/>
    <w:rsid w:val="00B9781B"/>
    <w:rsid w:val="00B979F6"/>
    <w:rsid w:val="00B97C30"/>
    <w:rsid w:val="00BA0137"/>
    <w:rsid w:val="00BA0C72"/>
    <w:rsid w:val="00BA1A73"/>
    <w:rsid w:val="00BA1BE6"/>
    <w:rsid w:val="00BA20C2"/>
    <w:rsid w:val="00BA25BE"/>
    <w:rsid w:val="00BA269C"/>
    <w:rsid w:val="00BA34DF"/>
    <w:rsid w:val="00BA4946"/>
    <w:rsid w:val="00BA5352"/>
    <w:rsid w:val="00BA5C3B"/>
    <w:rsid w:val="00BA5FD6"/>
    <w:rsid w:val="00BA600B"/>
    <w:rsid w:val="00BA60E6"/>
    <w:rsid w:val="00BA6BC0"/>
    <w:rsid w:val="00BA705D"/>
    <w:rsid w:val="00BB082E"/>
    <w:rsid w:val="00BB09E6"/>
    <w:rsid w:val="00BB164C"/>
    <w:rsid w:val="00BB29C7"/>
    <w:rsid w:val="00BB2A39"/>
    <w:rsid w:val="00BB2D67"/>
    <w:rsid w:val="00BB379D"/>
    <w:rsid w:val="00BB447F"/>
    <w:rsid w:val="00BB4580"/>
    <w:rsid w:val="00BB4A8C"/>
    <w:rsid w:val="00BB5556"/>
    <w:rsid w:val="00BB6D3E"/>
    <w:rsid w:val="00BB721C"/>
    <w:rsid w:val="00BB72EF"/>
    <w:rsid w:val="00BC06AC"/>
    <w:rsid w:val="00BC06FD"/>
    <w:rsid w:val="00BC0BBC"/>
    <w:rsid w:val="00BC1C92"/>
    <w:rsid w:val="00BC2101"/>
    <w:rsid w:val="00BC212F"/>
    <w:rsid w:val="00BC2249"/>
    <w:rsid w:val="00BC242B"/>
    <w:rsid w:val="00BC3EE3"/>
    <w:rsid w:val="00BC434A"/>
    <w:rsid w:val="00BC4DCF"/>
    <w:rsid w:val="00BC4E6C"/>
    <w:rsid w:val="00BC5EE7"/>
    <w:rsid w:val="00BC68AC"/>
    <w:rsid w:val="00BC787E"/>
    <w:rsid w:val="00BD0851"/>
    <w:rsid w:val="00BD08CC"/>
    <w:rsid w:val="00BD09FF"/>
    <w:rsid w:val="00BD0AED"/>
    <w:rsid w:val="00BD0CBF"/>
    <w:rsid w:val="00BD0E1F"/>
    <w:rsid w:val="00BD1773"/>
    <w:rsid w:val="00BD1A19"/>
    <w:rsid w:val="00BD1A4C"/>
    <w:rsid w:val="00BD242B"/>
    <w:rsid w:val="00BD274C"/>
    <w:rsid w:val="00BD33F1"/>
    <w:rsid w:val="00BD3997"/>
    <w:rsid w:val="00BD4961"/>
    <w:rsid w:val="00BD4C48"/>
    <w:rsid w:val="00BD5580"/>
    <w:rsid w:val="00BD60E4"/>
    <w:rsid w:val="00BD6811"/>
    <w:rsid w:val="00BD6C32"/>
    <w:rsid w:val="00BD6CC9"/>
    <w:rsid w:val="00BD74F1"/>
    <w:rsid w:val="00BD75CE"/>
    <w:rsid w:val="00BE0077"/>
    <w:rsid w:val="00BE01B3"/>
    <w:rsid w:val="00BE05EF"/>
    <w:rsid w:val="00BE06FA"/>
    <w:rsid w:val="00BE0970"/>
    <w:rsid w:val="00BE17AB"/>
    <w:rsid w:val="00BE2AED"/>
    <w:rsid w:val="00BE2D47"/>
    <w:rsid w:val="00BE2E85"/>
    <w:rsid w:val="00BE3E2C"/>
    <w:rsid w:val="00BE4448"/>
    <w:rsid w:val="00BE49C1"/>
    <w:rsid w:val="00BE4D8C"/>
    <w:rsid w:val="00BE541D"/>
    <w:rsid w:val="00BE5BC0"/>
    <w:rsid w:val="00BE66DD"/>
    <w:rsid w:val="00BE7161"/>
    <w:rsid w:val="00BE7DAB"/>
    <w:rsid w:val="00BF00E0"/>
    <w:rsid w:val="00BF0231"/>
    <w:rsid w:val="00BF0715"/>
    <w:rsid w:val="00BF1706"/>
    <w:rsid w:val="00BF1D08"/>
    <w:rsid w:val="00BF2B15"/>
    <w:rsid w:val="00BF31CA"/>
    <w:rsid w:val="00BF32E2"/>
    <w:rsid w:val="00BF3864"/>
    <w:rsid w:val="00BF3CA2"/>
    <w:rsid w:val="00BF3D53"/>
    <w:rsid w:val="00BF3D94"/>
    <w:rsid w:val="00BF46B7"/>
    <w:rsid w:val="00BF48E2"/>
    <w:rsid w:val="00BF4B42"/>
    <w:rsid w:val="00BF586B"/>
    <w:rsid w:val="00BF5A52"/>
    <w:rsid w:val="00BF612A"/>
    <w:rsid w:val="00BF6A0A"/>
    <w:rsid w:val="00BF6ADB"/>
    <w:rsid w:val="00BF6B35"/>
    <w:rsid w:val="00BF72CA"/>
    <w:rsid w:val="00BF7A4E"/>
    <w:rsid w:val="00BF7B9E"/>
    <w:rsid w:val="00C002E8"/>
    <w:rsid w:val="00C00328"/>
    <w:rsid w:val="00C0039C"/>
    <w:rsid w:val="00C00CCF"/>
    <w:rsid w:val="00C01983"/>
    <w:rsid w:val="00C0228B"/>
    <w:rsid w:val="00C02619"/>
    <w:rsid w:val="00C029D4"/>
    <w:rsid w:val="00C02B6C"/>
    <w:rsid w:val="00C02B9C"/>
    <w:rsid w:val="00C03D80"/>
    <w:rsid w:val="00C03FF8"/>
    <w:rsid w:val="00C0419E"/>
    <w:rsid w:val="00C0428B"/>
    <w:rsid w:val="00C0525D"/>
    <w:rsid w:val="00C05886"/>
    <w:rsid w:val="00C075C5"/>
    <w:rsid w:val="00C07A8D"/>
    <w:rsid w:val="00C107EC"/>
    <w:rsid w:val="00C1080E"/>
    <w:rsid w:val="00C10BC8"/>
    <w:rsid w:val="00C11993"/>
    <w:rsid w:val="00C11DC0"/>
    <w:rsid w:val="00C11E71"/>
    <w:rsid w:val="00C12031"/>
    <w:rsid w:val="00C1230A"/>
    <w:rsid w:val="00C1255A"/>
    <w:rsid w:val="00C129D8"/>
    <w:rsid w:val="00C12C2F"/>
    <w:rsid w:val="00C12D08"/>
    <w:rsid w:val="00C12D1B"/>
    <w:rsid w:val="00C13129"/>
    <w:rsid w:val="00C132BD"/>
    <w:rsid w:val="00C13382"/>
    <w:rsid w:val="00C139E9"/>
    <w:rsid w:val="00C1414B"/>
    <w:rsid w:val="00C14975"/>
    <w:rsid w:val="00C14AA6"/>
    <w:rsid w:val="00C14AD6"/>
    <w:rsid w:val="00C14E61"/>
    <w:rsid w:val="00C1580B"/>
    <w:rsid w:val="00C1697A"/>
    <w:rsid w:val="00C1746D"/>
    <w:rsid w:val="00C178BA"/>
    <w:rsid w:val="00C17C77"/>
    <w:rsid w:val="00C20229"/>
    <w:rsid w:val="00C20E24"/>
    <w:rsid w:val="00C21129"/>
    <w:rsid w:val="00C21B0C"/>
    <w:rsid w:val="00C23E52"/>
    <w:rsid w:val="00C2435E"/>
    <w:rsid w:val="00C24BDB"/>
    <w:rsid w:val="00C25433"/>
    <w:rsid w:val="00C26892"/>
    <w:rsid w:val="00C26CE8"/>
    <w:rsid w:val="00C26E3C"/>
    <w:rsid w:val="00C26EEA"/>
    <w:rsid w:val="00C27121"/>
    <w:rsid w:val="00C30011"/>
    <w:rsid w:val="00C307C1"/>
    <w:rsid w:val="00C32999"/>
    <w:rsid w:val="00C32FCF"/>
    <w:rsid w:val="00C335FE"/>
    <w:rsid w:val="00C336CD"/>
    <w:rsid w:val="00C33D5A"/>
    <w:rsid w:val="00C3415B"/>
    <w:rsid w:val="00C353F2"/>
    <w:rsid w:val="00C36B06"/>
    <w:rsid w:val="00C37A47"/>
    <w:rsid w:val="00C40608"/>
    <w:rsid w:val="00C4064E"/>
    <w:rsid w:val="00C40BC0"/>
    <w:rsid w:val="00C4157D"/>
    <w:rsid w:val="00C41BF6"/>
    <w:rsid w:val="00C41CE7"/>
    <w:rsid w:val="00C41E0B"/>
    <w:rsid w:val="00C42213"/>
    <w:rsid w:val="00C42A1F"/>
    <w:rsid w:val="00C44B23"/>
    <w:rsid w:val="00C45054"/>
    <w:rsid w:val="00C45664"/>
    <w:rsid w:val="00C457BD"/>
    <w:rsid w:val="00C461D9"/>
    <w:rsid w:val="00C46A56"/>
    <w:rsid w:val="00C46A64"/>
    <w:rsid w:val="00C46B29"/>
    <w:rsid w:val="00C46E6A"/>
    <w:rsid w:val="00C47973"/>
    <w:rsid w:val="00C47A9F"/>
    <w:rsid w:val="00C50652"/>
    <w:rsid w:val="00C51206"/>
    <w:rsid w:val="00C51B89"/>
    <w:rsid w:val="00C51CB7"/>
    <w:rsid w:val="00C536CF"/>
    <w:rsid w:val="00C53887"/>
    <w:rsid w:val="00C538E3"/>
    <w:rsid w:val="00C549FC"/>
    <w:rsid w:val="00C55562"/>
    <w:rsid w:val="00C5577D"/>
    <w:rsid w:val="00C55851"/>
    <w:rsid w:val="00C55DBC"/>
    <w:rsid w:val="00C561B0"/>
    <w:rsid w:val="00C57064"/>
    <w:rsid w:val="00C57109"/>
    <w:rsid w:val="00C61A0B"/>
    <w:rsid w:val="00C61C11"/>
    <w:rsid w:val="00C620BB"/>
    <w:rsid w:val="00C62261"/>
    <w:rsid w:val="00C62A14"/>
    <w:rsid w:val="00C62BBE"/>
    <w:rsid w:val="00C63021"/>
    <w:rsid w:val="00C633A9"/>
    <w:rsid w:val="00C63428"/>
    <w:rsid w:val="00C634A7"/>
    <w:rsid w:val="00C63802"/>
    <w:rsid w:val="00C63DD9"/>
    <w:rsid w:val="00C64F23"/>
    <w:rsid w:val="00C661B2"/>
    <w:rsid w:val="00C66524"/>
    <w:rsid w:val="00C67DD0"/>
    <w:rsid w:val="00C7032E"/>
    <w:rsid w:val="00C7096E"/>
    <w:rsid w:val="00C716BC"/>
    <w:rsid w:val="00C72F5C"/>
    <w:rsid w:val="00C73A1C"/>
    <w:rsid w:val="00C74348"/>
    <w:rsid w:val="00C74603"/>
    <w:rsid w:val="00C746F7"/>
    <w:rsid w:val="00C754E0"/>
    <w:rsid w:val="00C755A6"/>
    <w:rsid w:val="00C75935"/>
    <w:rsid w:val="00C75B7B"/>
    <w:rsid w:val="00C76432"/>
    <w:rsid w:val="00C76576"/>
    <w:rsid w:val="00C76EB0"/>
    <w:rsid w:val="00C77C5C"/>
    <w:rsid w:val="00C77D55"/>
    <w:rsid w:val="00C81477"/>
    <w:rsid w:val="00C83861"/>
    <w:rsid w:val="00C842D6"/>
    <w:rsid w:val="00C84CDF"/>
    <w:rsid w:val="00C85728"/>
    <w:rsid w:val="00C85E24"/>
    <w:rsid w:val="00C8635A"/>
    <w:rsid w:val="00C87403"/>
    <w:rsid w:val="00C8757A"/>
    <w:rsid w:val="00C87D00"/>
    <w:rsid w:val="00C9016B"/>
    <w:rsid w:val="00C90249"/>
    <w:rsid w:val="00C9075C"/>
    <w:rsid w:val="00C90866"/>
    <w:rsid w:val="00C91660"/>
    <w:rsid w:val="00C91FF9"/>
    <w:rsid w:val="00C928A4"/>
    <w:rsid w:val="00C932EF"/>
    <w:rsid w:val="00C935C5"/>
    <w:rsid w:val="00C936EC"/>
    <w:rsid w:val="00C938EE"/>
    <w:rsid w:val="00C93CCC"/>
    <w:rsid w:val="00C94A69"/>
    <w:rsid w:val="00C954EC"/>
    <w:rsid w:val="00C968D4"/>
    <w:rsid w:val="00C96CE3"/>
    <w:rsid w:val="00C97A7A"/>
    <w:rsid w:val="00C97ADD"/>
    <w:rsid w:val="00C97DBD"/>
    <w:rsid w:val="00CA0DC6"/>
    <w:rsid w:val="00CA0E7E"/>
    <w:rsid w:val="00CA11F1"/>
    <w:rsid w:val="00CA14FA"/>
    <w:rsid w:val="00CA15A3"/>
    <w:rsid w:val="00CA1C0B"/>
    <w:rsid w:val="00CA1D0A"/>
    <w:rsid w:val="00CA26D6"/>
    <w:rsid w:val="00CA2BCA"/>
    <w:rsid w:val="00CA334B"/>
    <w:rsid w:val="00CA3F39"/>
    <w:rsid w:val="00CA49AD"/>
    <w:rsid w:val="00CA6606"/>
    <w:rsid w:val="00CA663A"/>
    <w:rsid w:val="00CA776D"/>
    <w:rsid w:val="00CA7831"/>
    <w:rsid w:val="00CA7954"/>
    <w:rsid w:val="00CB0931"/>
    <w:rsid w:val="00CB0F1B"/>
    <w:rsid w:val="00CB1ECD"/>
    <w:rsid w:val="00CB21F8"/>
    <w:rsid w:val="00CB23DF"/>
    <w:rsid w:val="00CB2674"/>
    <w:rsid w:val="00CB2896"/>
    <w:rsid w:val="00CB319B"/>
    <w:rsid w:val="00CB40CC"/>
    <w:rsid w:val="00CB4E75"/>
    <w:rsid w:val="00CB5449"/>
    <w:rsid w:val="00CB575F"/>
    <w:rsid w:val="00CB5806"/>
    <w:rsid w:val="00CB5CF7"/>
    <w:rsid w:val="00CB5DB7"/>
    <w:rsid w:val="00CB64A1"/>
    <w:rsid w:val="00CB6787"/>
    <w:rsid w:val="00CB7959"/>
    <w:rsid w:val="00CC0BBF"/>
    <w:rsid w:val="00CC13D6"/>
    <w:rsid w:val="00CC13ED"/>
    <w:rsid w:val="00CC1548"/>
    <w:rsid w:val="00CC1AB3"/>
    <w:rsid w:val="00CC264A"/>
    <w:rsid w:val="00CC2C68"/>
    <w:rsid w:val="00CC2D80"/>
    <w:rsid w:val="00CC308F"/>
    <w:rsid w:val="00CC354E"/>
    <w:rsid w:val="00CC3933"/>
    <w:rsid w:val="00CC4530"/>
    <w:rsid w:val="00CC4B0F"/>
    <w:rsid w:val="00CC4D26"/>
    <w:rsid w:val="00CC53CA"/>
    <w:rsid w:val="00CC5A3D"/>
    <w:rsid w:val="00CC5F12"/>
    <w:rsid w:val="00CC6B88"/>
    <w:rsid w:val="00CC71FC"/>
    <w:rsid w:val="00CD11CF"/>
    <w:rsid w:val="00CD2496"/>
    <w:rsid w:val="00CD258F"/>
    <w:rsid w:val="00CD3FD6"/>
    <w:rsid w:val="00CD5048"/>
    <w:rsid w:val="00CD5839"/>
    <w:rsid w:val="00CD5CF7"/>
    <w:rsid w:val="00CD5FE8"/>
    <w:rsid w:val="00CD6A2F"/>
    <w:rsid w:val="00CD6FCB"/>
    <w:rsid w:val="00CD7297"/>
    <w:rsid w:val="00CD7BD7"/>
    <w:rsid w:val="00CE023D"/>
    <w:rsid w:val="00CE061B"/>
    <w:rsid w:val="00CE0C34"/>
    <w:rsid w:val="00CE1058"/>
    <w:rsid w:val="00CE168F"/>
    <w:rsid w:val="00CE1805"/>
    <w:rsid w:val="00CE7968"/>
    <w:rsid w:val="00CE7BE4"/>
    <w:rsid w:val="00CE7DAD"/>
    <w:rsid w:val="00CF0BE8"/>
    <w:rsid w:val="00CF187E"/>
    <w:rsid w:val="00CF2CC0"/>
    <w:rsid w:val="00CF2CD1"/>
    <w:rsid w:val="00CF2DF6"/>
    <w:rsid w:val="00CF3079"/>
    <w:rsid w:val="00CF35C3"/>
    <w:rsid w:val="00CF4C94"/>
    <w:rsid w:val="00CF4E90"/>
    <w:rsid w:val="00CF55D9"/>
    <w:rsid w:val="00CF60DA"/>
    <w:rsid w:val="00CF6F4F"/>
    <w:rsid w:val="00CF78CE"/>
    <w:rsid w:val="00CF7AE0"/>
    <w:rsid w:val="00D003C7"/>
    <w:rsid w:val="00D0101C"/>
    <w:rsid w:val="00D018C4"/>
    <w:rsid w:val="00D01D4F"/>
    <w:rsid w:val="00D0285F"/>
    <w:rsid w:val="00D032EF"/>
    <w:rsid w:val="00D03C16"/>
    <w:rsid w:val="00D040AE"/>
    <w:rsid w:val="00D045EA"/>
    <w:rsid w:val="00D04E45"/>
    <w:rsid w:val="00D05061"/>
    <w:rsid w:val="00D05266"/>
    <w:rsid w:val="00D0589C"/>
    <w:rsid w:val="00D05A51"/>
    <w:rsid w:val="00D064A3"/>
    <w:rsid w:val="00D06D42"/>
    <w:rsid w:val="00D070E7"/>
    <w:rsid w:val="00D074D9"/>
    <w:rsid w:val="00D075D4"/>
    <w:rsid w:val="00D07849"/>
    <w:rsid w:val="00D07D7E"/>
    <w:rsid w:val="00D10202"/>
    <w:rsid w:val="00D10732"/>
    <w:rsid w:val="00D10FEC"/>
    <w:rsid w:val="00D1160C"/>
    <w:rsid w:val="00D11618"/>
    <w:rsid w:val="00D11655"/>
    <w:rsid w:val="00D11A04"/>
    <w:rsid w:val="00D12462"/>
    <w:rsid w:val="00D12DE0"/>
    <w:rsid w:val="00D14978"/>
    <w:rsid w:val="00D153F4"/>
    <w:rsid w:val="00D15C8D"/>
    <w:rsid w:val="00D15FB6"/>
    <w:rsid w:val="00D16C5D"/>
    <w:rsid w:val="00D17527"/>
    <w:rsid w:val="00D17FA3"/>
    <w:rsid w:val="00D2004C"/>
    <w:rsid w:val="00D203AB"/>
    <w:rsid w:val="00D20BBF"/>
    <w:rsid w:val="00D20DA2"/>
    <w:rsid w:val="00D216B9"/>
    <w:rsid w:val="00D225D9"/>
    <w:rsid w:val="00D22707"/>
    <w:rsid w:val="00D22A0C"/>
    <w:rsid w:val="00D23960"/>
    <w:rsid w:val="00D2402B"/>
    <w:rsid w:val="00D24105"/>
    <w:rsid w:val="00D258B4"/>
    <w:rsid w:val="00D258C6"/>
    <w:rsid w:val="00D259ED"/>
    <w:rsid w:val="00D26948"/>
    <w:rsid w:val="00D26959"/>
    <w:rsid w:val="00D270FD"/>
    <w:rsid w:val="00D27279"/>
    <w:rsid w:val="00D27B78"/>
    <w:rsid w:val="00D30E65"/>
    <w:rsid w:val="00D31063"/>
    <w:rsid w:val="00D31247"/>
    <w:rsid w:val="00D316D8"/>
    <w:rsid w:val="00D31A37"/>
    <w:rsid w:val="00D322AB"/>
    <w:rsid w:val="00D32F26"/>
    <w:rsid w:val="00D3315C"/>
    <w:rsid w:val="00D3348B"/>
    <w:rsid w:val="00D3392A"/>
    <w:rsid w:val="00D342DB"/>
    <w:rsid w:val="00D3434C"/>
    <w:rsid w:val="00D343BE"/>
    <w:rsid w:val="00D34C56"/>
    <w:rsid w:val="00D34C5D"/>
    <w:rsid w:val="00D36345"/>
    <w:rsid w:val="00D36583"/>
    <w:rsid w:val="00D366B2"/>
    <w:rsid w:val="00D367EC"/>
    <w:rsid w:val="00D37B3C"/>
    <w:rsid w:val="00D37E7F"/>
    <w:rsid w:val="00D37ED2"/>
    <w:rsid w:val="00D40AD1"/>
    <w:rsid w:val="00D40C93"/>
    <w:rsid w:val="00D40D8E"/>
    <w:rsid w:val="00D40EC4"/>
    <w:rsid w:val="00D411D8"/>
    <w:rsid w:val="00D4131B"/>
    <w:rsid w:val="00D414B1"/>
    <w:rsid w:val="00D41587"/>
    <w:rsid w:val="00D42BAD"/>
    <w:rsid w:val="00D432D4"/>
    <w:rsid w:val="00D4330B"/>
    <w:rsid w:val="00D43DC2"/>
    <w:rsid w:val="00D43F21"/>
    <w:rsid w:val="00D44FA5"/>
    <w:rsid w:val="00D453A2"/>
    <w:rsid w:val="00D45760"/>
    <w:rsid w:val="00D45D73"/>
    <w:rsid w:val="00D466B8"/>
    <w:rsid w:val="00D46785"/>
    <w:rsid w:val="00D46DB8"/>
    <w:rsid w:val="00D47160"/>
    <w:rsid w:val="00D47BC6"/>
    <w:rsid w:val="00D47E2F"/>
    <w:rsid w:val="00D5088E"/>
    <w:rsid w:val="00D50BFA"/>
    <w:rsid w:val="00D51165"/>
    <w:rsid w:val="00D5245B"/>
    <w:rsid w:val="00D52E97"/>
    <w:rsid w:val="00D5325C"/>
    <w:rsid w:val="00D53ACC"/>
    <w:rsid w:val="00D540D2"/>
    <w:rsid w:val="00D5461F"/>
    <w:rsid w:val="00D5479D"/>
    <w:rsid w:val="00D54F01"/>
    <w:rsid w:val="00D56E2D"/>
    <w:rsid w:val="00D574DB"/>
    <w:rsid w:val="00D5767B"/>
    <w:rsid w:val="00D60752"/>
    <w:rsid w:val="00D60CBB"/>
    <w:rsid w:val="00D61838"/>
    <w:rsid w:val="00D61A38"/>
    <w:rsid w:val="00D61DA1"/>
    <w:rsid w:val="00D62A3C"/>
    <w:rsid w:val="00D6334F"/>
    <w:rsid w:val="00D638DD"/>
    <w:rsid w:val="00D63A5C"/>
    <w:rsid w:val="00D63EAF"/>
    <w:rsid w:val="00D642CF"/>
    <w:rsid w:val="00D645C4"/>
    <w:rsid w:val="00D646F9"/>
    <w:rsid w:val="00D64D7F"/>
    <w:rsid w:val="00D65B16"/>
    <w:rsid w:val="00D65B1F"/>
    <w:rsid w:val="00D6771F"/>
    <w:rsid w:val="00D71DC7"/>
    <w:rsid w:val="00D71F59"/>
    <w:rsid w:val="00D722FD"/>
    <w:rsid w:val="00D73B11"/>
    <w:rsid w:val="00D74083"/>
    <w:rsid w:val="00D74131"/>
    <w:rsid w:val="00D748E2"/>
    <w:rsid w:val="00D74A2A"/>
    <w:rsid w:val="00D74EAD"/>
    <w:rsid w:val="00D74EE0"/>
    <w:rsid w:val="00D757FC"/>
    <w:rsid w:val="00D76116"/>
    <w:rsid w:val="00D76928"/>
    <w:rsid w:val="00D76984"/>
    <w:rsid w:val="00D770E1"/>
    <w:rsid w:val="00D77902"/>
    <w:rsid w:val="00D77CAE"/>
    <w:rsid w:val="00D77DEC"/>
    <w:rsid w:val="00D8043B"/>
    <w:rsid w:val="00D82AA8"/>
    <w:rsid w:val="00D82C62"/>
    <w:rsid w:val="00D84081"/>
    <w:rsid w:val="00D8592F"/>
    <w:rsid w:val="00D85C73"/>
    <w:rsid w:val="00D85E13"/>
    <w:rsid w:val="00D86EBC"/>
    <w:rsid w:val="00D90233"/>
    <w:rsid w:val="00D90393"/>
    <w:rsid w:val="00D90D15"/>
    <w:rsid w:val="00D91040"/>
    <w:rsid w:val="00D91971"/>
    <w:rsid w:val="00D922D0"/>
    <w:rsid w:val="00D929EF"/>
    <w:rsid w:val="00D92F42"/>
    <w:rsid w:val="00D93F5A"/>
    <w:rsid w:val="00D9450F"/>
    <w:rsid w:val="00D950F1"/>
    <w:rsid w:val="00D9524B"/>
    <w:rsid w:val="00D96021"/>
    <w:rsid w:val="00D9607B"/>
    <w:rsid w:val="00D96F17"/>
    <w:rsid w:val="00D975D1"/>
    <w:rsid w:val="00D979F7"/>
    <w:rsid w:val="00D97E7C"/>
    <w:rsid w:val="00DA02B7"/>
    <w:rsid w:val="00DA08A2"/>
    <w:rsid w:val="00DA0B7E"/>
    <w:rsid w:val="00DA0BF1"/>
    <w:rsid w:val="00DA146A"/>
    <w:rsid w:val="00DA1F3A"/>
    <w:rsid w:val="00DA3C47"/>
    <w:rsid w:val="00DA3D63"/>
    <w:rsid w:val="00DA427B"/>
    <w:rsid w:val="00DA4FA7"/>
    <w:rsid w:val="00DA6101"/>
    <w:rsid w:val="00DA6181"/>
    <w:rsid w:val="00DA6339"/>
    <w:rsid w:val="00DA649C"/>
    <w:rsid w:val="00DA7839"/>
    <w:rsid w:val="00DA7FC3"/>
    <w:rsid w:val="00DB0283"/>
    <w:rsid w:val="00DB05AC"/>
    <w:rsid w:val="00DB095E"/>
    <w:rsid w:val="00DB0B01"/>
    <w:rsid w:val="00DB157C"/>
    <w:rsid w:val="00DB1733"/>
    <w:rsid w:val="00DB1C69"/>
    <w:rsid w:val="00DB391B"/>
    <w:rsid w:val="00DB3A8F"/>
    <w:rsid w:val="00DB3CF7"/>
    <w:rsid w:val="00DB400D"/>
    <w:rsid w:val="00DB4AFC"/>
    <w:rsid w:val="00DB4D5E"/>
    <w:rsid w:val="00DB501E"/>
    <w:rsid w:val="00DB5225"/>
    <w:rsid w:val="00DB580D"/>
    <w:rsid w:val="00DB5D69"/>
    <w:rsid w:val="00DB679F"/>
    <w:rsid w:val="00DB67E6"/>
    <w:rsid w:val="00DB7487"/>
    <w:rsid w:val="00DC10AE"/>
    <w:rsid w:val="00DC18BA"/>
    <w:rsid w:val="00DC1C42"/>
    <w:rsid w:val="00DC2B35"/>
    <w:rsid w:val="00DC37F0"/>
    <w:rsid w:val="00DC4570"/>
    <w:rsid w:val="00DC4FC8"/>
    <w:rsid w:val="00DC59D4"/>
    <w:rsid w:val="00DC66A7"/>
    <w:rsid w:val="00DC66D9"/>
    <w:rsid w:val="00DC6DD3"/>
    <w:rsid w:val="00DC7534"/>
    <w:rsid w:val="00DC757A"/>
    <w:rsid w:val="00DC761C"/>
    <w:rsid w:val="00DC7647"/>
    <w:rsid w:val="00DC79B0"/>
    <w:rsid w:val="00DC7BC4"/>
    <w:rsid w:val="00DD0A60"/>
    <w:rsid w:val="00DD0B76"/>
    <w:rsid w:val="00DD0FD0"/>
    <w:rsid w:val="00DD195C"/>
    <w:rsid w:val="00DD1C89"/>
    <w:rsid w:val="00DD2533"/>
    <w:rsid w:val="00DD25E8"/>
    <w:rsid w:val="00DD3062"/>
    <w:rsid w:val="00DD3167"/>
    <w:rsid w:val="00DD358A"/>
    <w:rsid w:val="00DD4007"/>
    <w:rsid w:val="00DD406F"/>
    <w:rsid w:val="00DD4CC0"/>
    <w:rsid w:val="00DD6936"/>
    <w:rsid w:val="00DD6C57"/>
    <w:rsid w:val="00DD6FA5"/>
    <w:rsid w:val="00DD76B9"/>
    <w:rsid w:val="00DD7BF8"/>
    <w:rsid w:val="00DD7FFD"/>
    <w:rsid w:val="00DE169A"/>
    <w:rsid w:val="00DE2424"/>
    <w:rsid w:val="00DE3958"/>
    <w:rsid w:val="00DE4606"/>
    <w:rsid w:val="00DE4F7F"/>
    <w:rsid w:val="00DE5598"/>
    <w:rsid w:val="00DE6B67"/>
    <w:rsid w:val="00DF0180"/>
    <w:rsid w:val="00DF052A"/>
    <w:rsid w:val="00DF09C0"/>
    <w:rsid w:val="00DF09F4"/>
    <w:rsid w:val="00DF1202"/>
    <w:rsid w:val="00DF1354"/>
    <w:rsid w:val="00DF1471"/>
    <w:rsid w:val="00DF3078"/>
    <w:rsid w:val="00DF3772"/>
    <w:rsid w:val="00DF4423"/>
    <w:rsid w:val="00DF44C9"/>
    <w:rsid w:val="00DF4659"/>
    <w:rsid w:val="00DF5365"/>
    <w:rsid w:val="00DF68A3"/>
    <w:rsid w:val="00DF705F"/>
    <w:rsid w:val="00DF762D"/>
    <w:rsid w:val="00DF7A46"/>
    <w:rsid w:val="00E0233C"/>
    <w:rsid w:val="00E024A2"/>
    <w:rsid w:val="00E0277A"/>
    <w:rsid w:val="00E028D7"/>
    <w:rsid w:val="00E0333D"/>
    <w:rsid w:val="00E03D4A"/>
    <w:rsid w:val="00E0545E"/>
    <w:rsid w:val="00E0577A"/>
    <w:rsid w:val="00E064C9"/>
    <w:rsid w:val="00E06E2E"/>
    <w:rsid w:val="00E076BF"/>
    <w:rsid w:val="00E07CAC"/>
    <w:rsid w:val="00E1001D"/>
    <w:rsid w:val="00E10771"/>
    <w:rsid w:val="00E10AE8"/>
    <w:rsid w:val="00E1154D"/>
    <w:rsid w:val="00E117DD"/>
    <w:rsid w:val="00E1218F"/>
    <w:rsid w:val="00E125BC"/>
    <w:rsid w:val="00E13149"/>
    <w:rsid w:val="00E1319C"/>
    <w:rsid w:val="00E133A1"/>
    <w:rsid w:val="00E138E5"/>
    <w:rsid w:val="00E13DC1"/>
    <w:rsid w:val="00E14006"/>
    <w:rsid w:val="00E147B1"/>
    <w:rsid w:val="00E15365"/>
    <w:rsid w:val="00E15EC9"/>
    <w:rsid w:val="00E1655A"/>
    <w:rsid w:val="00E16BED"/>
    <w:rsid w:val="00E171A9"/>
    <w:rsid w:val="00E1791D"/>
    <w:rsid w:val="00E202F0"/>
    <w:rsid w:val="00E2083A"/>
    <w:rsid w:val="00E20AC6"/>
    <w:rsid w:val="00E214F4"/>
    <w:rsid w:val="00E22863"/>
    <w:rsid w:val="00E2318D"/>
    <w:rsid w:val="00E23592"/>
    <w:rsid w:val="00E23C70"/>
    <w:rsid w:val="00E24455"/>
    <w:rsid w:val="00E24509"/>
    <w:rsid w:val="00E26496"/>
    <w:rsid w:val="00E26B0A"/>
    <w:rsid w:val="00E26B3E"/>
    <w:rsid w:val="00E27378"/>
    <w:rsid w:val="00E27FBE"/>
    <w:rsid w:val="00E306CC"/>
    <w:rsid w:val="00E30ADE"/>
    <w:rsid w:val="00E32169"/>
    <w:rsid w:val="00E32309"/>
    <w:rsid w:val="00E337E3"/>
    <w:rsid w:val="00E34359"/>
    <w:rsid w:val="00E3437D"/>
    <w:rsid w:val="00E353E2"/>
    <w:rsid w:val="00E35AFA"/>
    <w:rsid w:val="00E35BA1"/>
    <w:rsid w:val="00E36BA5"/>
    <w:rsid w:val="00E3748E"/>
    <w:rsid w:val="00E3789E"/>
    <w:rsid w:val="00E37D88"/>
    <w:rsid w:val="00E40796"/>
    <w:rsid w:val="00E41049"/>
    <w:rsid w:val="00E41A18"/>
    <w:rsid w:val="00E41BE3"/>
    <w:rsid w:val="00E41BEC"/>
    <w:rsid w:val="00E41D38"/>
    <w:rsid w:val="00E41F2C"/>
    <w:rsid w:val="00E42B8F"/>
    <w:rsid w:val="00E4304E"/>
    <w:rsid w:val="00E4341D"/>
    <w:rsid w:val="00E4448E"/>
    <w:rsid w:val="00E4476C"/>
    <w:rsid w:val="00E44AEC"/>
    <w:rsid w:val="00E44EE3"/>
    <w:rsid w:val="00E4543B"/>
    <w:rsid w:val="00E459A9"/>
    <w:rsid w:val="00E45A8A"/>
    <w:rsid w:val="00E45C05"/>
    <w:rsid w:val="00E46136"/>
    <w:rsid w:val="00E464DB"/>
    <w:rsid w:val="00E46AA4"/>
    <w:rsid w:val="00E4762F"/>
    <w:rsid w:val="00E506AE"/>
    <w:rsid w:val="00E5081E"/>
    <w:rsid w:val="00E510B0"/>
    <w:rsid w:val="00E51163"/>
    <w:rsid w:val="00E52E2A"/>
    <w:rsid w:val="00E538F7"/>
    <w:rsid w:val="00E53D7F"/>
    <w:rsid w:val="00E5467F"/>
    <w:rsid w:val="00E54F35"/>
    <w:rsid w:val="00E55290"/>
    <w:rsid w:val="00E558BC"/>
    <w:rsid w:val="00E55C4A"/>
    <w:rsid w:val="00E56ECF"/>
    <w:rsid w:val="00E56F27"/>
    <w:rsid w:val="00E5742B"/>
    <w:rsid w:val="00E57776"/>
    <w:rsid w:val="00E57A12"/>
    <w:rsid w:val="00E60024"/>
    <w:rsid w:val="00E60C6F"/>
    <w:rsid w:val="00E60FB9"/>
    <w:rsid w:val="00E612B0"/>
    <w:rsid w:val="00E61351"/>
    <w:rsid w:val="00E61ECD"/>
    <w:rsid w:val="00E62209"/>
    <w:rsid w:val="00E62594"/>
    <w:rsid w:val="00E625DE"/>
    <w:rsid w:val="00E62654"/>
    <w:rsid w:val="00E6295A"/>
    <w:rsid w:val="00E63737"/>
    <w:rsid w:val="00E639C9"/>
    <w:rsid w:val="00E63C3C"/>
    <w:rsid w:val="00E63C8D"/>
    <w:rsid w:val="00E642E2"/>
    <w:rsid w:val="00E65868"/>
    <w:rsid w:val="00E659B3"/>
    <w:rsid w:val="00E66701"/>
    <w:rsid w:val="00E66B71"/>
    <w:rsid w:val="00E67788"/>
    <w:rsid w:val="00E67D7A"/>
    <w:rsid w:val="00E710E2"/>
    <w:rsid w:val="00E71912"/>
    <w:rsid w:val="00E7260E"/>
    <w:rsid w:val="00E72911"/>
    <w:rsid w:val="00E72D69"/>
    <w:rsid w:val="00E72F70"/>
    <w:rsid w:val="00E73501"/>
    <w:rsid w:val="00E735AD"/>
    <w:rsid w:val="00E73F5C"/>
    <w:rsid w:val="00E741BB"/>
    <w:rsid w:val="00E742FE"/>
    <w:rsid w:val="00E74814"/>
    <w:rsid w:val="00E74D26"/>
    <w:rsid w:val="00E7503E"/>
    <w:rsid w:val="00E8110E"/>
    <w:rsid w:val="00E816CD"/>
    <w:rsid w:val="00E81AA3"/>
    <w:rsid w:val="00E81F1E"/>
    <w:rsid w:val="00E82224"/>
    <w:rsid w:val="00E827B3"/>
    <w:rsid w:val="00E82A00"/>
    <w:rsid w:val="00E82B20"/>
    <w:rsid w:val="00E8343F"/>
    <w:rsid w:val="00E83B27"/>
    <w:rsid w:val="00E83E85"/>
    <w:rsid w:val="00E84DFC"/>
    <w:rsid w:val="00E86132"/>
    <w:rsid w:val="00E86E6C"/>
    <w:rsid w:val="00E8745E"/>
    <w:rsid w:val="00E87743"/>
    <w:rsid w:val="00E87D19"/>
    <w:rsid w:val="00E90320"/>
    <w:rsid w:val="00E910C8"/>
    <w:rsid w:val="00E9116E"/>
    <w:rsid w:val="00E9148C"/>
    <w:rsid w:val="00E92675"/>
    <w:rsid w:val="00E92F09"/>
    <w:rsid w:val="00E9358C"/>
    <w:rsid w:val="00E93A15"/>
    <w:rsid w:val="00E94F03"/>
    <w:rsid w:val="00E954EB"/>
    <w:rsid w:val="00E963BE"/>
    <w:rsid w:val="00EA0410"/>
    <w:rsid w:val="00EA2247"/>
    <w:rsid w:val="00EA2857"/>
    <w:rsid w:val="00EA3355"/>
    <w:rsid w:val="00EA5A75"/>
    <w:rsid w:val="00EA5E40"/>
    <w:rsid w:val="00EA6ADA"/>
    <w:rsid w:val="00EA6FCE"/>
    <w:rsid w:val="00EA70B8"/>
    <w:rsid w:val="00EB042A"/>
    <w:rsid w:val="00EB0F64"/>
    <w:rsid w:val="00EB0FC0"/>
    <w:rsid w:val="00EB269B"/>
    <w:rsid w:val="00EB2EB2"/>
    <w:rsid w:val="00EB318B"/>
    <w:rsid w:val="00EB38F3"/>
    <w:rsid w:val="00EB39C9"/>
    <w:rsid w:val="00EB3BCE"/>
    <w:rsid w:val="00EB3C39"/>
    <w:rsid w:val="00EB3C64"/>
    <w:rsid w:val="00EB3FE7"/>
    <w:rsid w:val="00EB4A7A"/>
    <w:rsid w:val="00EB4BB7"/>
    <w:rsid w:val="00EB518E"/>
    <w:rsid w:val="00EB64B3"/>
    <w:rsid w:val="00EB67CE"/>
    <w:rsid w:val="00EB72B4"/>
    <w:rsid w:val="00EC0375"/>
    <w:rsid w:val="00EC03D1"/>
    <w:rsid w:val="00EC06A5"/>
    <w:rsid w:val="00EC0AE2"/>
    <w:rsid w:val="00EC0EE4"/>
    <w:rsid w:val="00EC1E56"/>
    <w:rsid w:val="00EC25D3"/>
    <w:rsid w:val="00EC2811"/>
    <w:rsid w:val="00EC2AEB"/>
    <w:rsid w:val="00EC2D7D"/>
    <w:rsid w:val="00EC3238"/>
    <w:rsid w:val="00EC3A73"/>
    <w:rsid w:val="00EC3B14"/>
    <w:rsid w:val="00EC3BF0"/>
    <w:rsid w:val="00EC4652"/>
    <w:rsid w:val="00EC4665"/>
    <w:rsid w:val="00EC4701"/>
    <w:rsid w:val="00EC48D6"/>
    <w:rsid w:val="00EC4B4C"/>
    <w:rsid w:val="00EC5712"/>
    <w:rsid w:val="00EC5A7B"/>
    <w:rsid w:val="00EC5B25"/>
    <w:rsid w:val="00EC6894"/>
    <w:rsid w:val="00EC6E6A"/>
    <w:rsid w:val="00ED114E"/>
    <w:rsid w:val="00ED1586"/>
    <w:rsid w:val="00ED29F3"/>
    <w:rsid w:val="00ED4589"/>
    <w:rsid w:val="00ED5078"/>
    <w:rsid w:val="00ED5671"/>
    <w:rsid w:val="00ED66C0"/>
    <w:rsid w:val="00ED6786"/>
    <w:rsid w:val="00ED6F6D"/>
    <w:rsid w:val="00ED751C"/>
    <w:rsid w:val="00ED7EBB"/>
    <w:rsid w:val="00EE0CF6"/>
    <w:rsid w:val="00EE0E20"/>
    <w:rsid w:val="00EE1F0D"/>
    <w:rsid w:val="00EE1F68"/>
    <w:rsid w:val="00EE21B0"/>
    <w:rsid w:val="00EE295F"/>
    <w:rsid w:val="00EE2B96"/>
    <w:rsid w:val="00EE4314"/>
    <w:rsid w:val="00EE4924"/>
    <w:rsid w:val="00EE4A97"/>
    <w:rsid w:val="00EE50D9"/>
    <w:rsid w:val="00EE5237"/>
    <w:rsid w:val="00EE5250"/>
    <w:rsid w:val="00EE52EB"/>
    <w:rsid w:val="00EE53C4"/>
    <w:rsid w:val="00EE5498"/>
    <w:rsid w:val="00EE5F20"/>
    <w:rsid w:val="00EE65C0"/>
    <w:rsid w:val="00EE7555"/>
    <w:rsid w:val="00EE761C"/>
    <w:rsid w:val="00EE76D0"/>
    <w:rsid w:val="00EE7FF1"/>
    <w:rsid w:val="00EF126E"/>
    <w:rsid w:val="00EF13AB"/>
    <w:rsid w:val="00EF186B"/>
    <w:rsid w:val="00EF340D"/>
    <w:rsid w:val="00EF347F"/>
    <w:rsid w:val="00EF35B2"/>
    <w:rsid w:val="00EF363E"/>
    <w:rsid w:val="00EF3712"/>
    <w:rsid w:val="00EF3FC0"/>
    <w:rsid w:val="00EF4022"/>
    <w:rsid w:val="00EF475C"/>
    <w:rsid w:val="00EF4ECC"/>
    <w:rsid w:val="00EF4F87"/>
    <w:rsid w:val="00EF54FE"/>
    <w:rsid w:val="00EF6B41"/>
    <w:rsid w:val="00EF77C5"/>
    <w:rsid w:val="00EF79E7"/>
    <w:rsid w:val="00EF7AA1"/>
    <w:rsid w:val="00F006EB"/>
    <w:rsid w:val="00F00B68"/>
    <w:rsid w:val="00F00F21"/>
    <w:rsid w:val="00F013CD"/>
    <w:rsid w:val="00F013F2"/>
    <w:rsid w:val="00F01FB0"/>
    <w:rsid w:val="00F0204C"/>
    <w:rsid w:val="00F034BC"/>
    <w:rsid w:val="00F03758"/>
    <w:rsid w:val="00F03936"/>
    <w:rsid w:val="00F04328"/>
    <w:rsid w:val="00F047C8"/>
    <w:rsid w:val="00F04989"/>
    <w:rsid w:val="00F05437"/>
    <w:rsid w:val="00F055EE"/>
    <w:rsid w:val="00F05DEE"/>
    <w:rsid w:val="00F0646F"/>
    <w:rsid w:val="00F06A04"/>
    <w:rsid w:val="00F06CF5"/>
    <w:rsid w:val="00F070C5"/>
    <w:rsid w:val="00F07BFA"/>
    <w:rsid w:val="00F10299"/>
    <w:rsid w:val="00F111C5"/>
    <w:rsid w:val="00F115DE"/>
    <w:rsid w:val="00F11ED7"/>
    <w:rsid w:val="00F12024"/>
    <w:rsid w:val="00F1275F"/>
    <w:rsid w:val="00F1290D"/>
    <w:rsid w:val="00F12E35"/>
    <w:rsid w:val="00F13D51"/>
    <w:rsid w:val="00F14C35"/>
    <w:rsid w:val="00F14FE2"/>
    <w:rsid w:val="00F15377"/>
    <w:rsid w:val="00F15719"/>
    <w:rsid w:val="00F17569"/>
    <w:rsid w:val="00F17AAE"/>
    <w:rsid w:val="00F202AF"/>
    <w:rsid w:val="00F20C5A"/>
    <w:rsid w:val="00F2277E"/>
    <w:rsid w:val="00F22A83"/>
    <w:rsid w:val="00F232C2"/>
    <w:rsid w:val="00F23AB9"/>
    <w:rsid w:val="00F23BFD"/>
    <w:rsid w:val="00F24909"/>
    <w:rsid w:val="00F24ED8"/>
    <w:rsid w:val="00F24EFB"/>
    <w:rsid w:val="00F253F9"/>
    <w:rsid w:val="00F260BD"/>
    <w:rsid w:val="00F27610"/>
    <w:rsid w:val="00F30098"/>
    <w:rsid w:val="00F30403"/>
    <w:rsid w:val="00F30C41"/>
    <w:rsid w:val="00F30DCF"/>
    <w:rsid w:val="00F3118C"/>
    <w:rsid w:val="00F311C0"/>
    <w:rsid w:val="00F31D9B"/>
    <w:rsid w:val="00F33528"/>
    <w:rsid w:val="00F335A3"/>
    <w:rsid w:val="00F33AE0"/>
    <w:rsid w:val="00F346DA"/>
    <w:rsid w:val="00F350B4"/>
    <w:rsid w:val="00F35258"/>
    <w:rsid w:val="00F35335"/>
    <w:rsid w:val="00F35500"/>
    <w:rsid w:val="00F3693E"/>
    <w:rsid w:val="00F36CA5"/>
    <w:rsid w:val="00F379F2"/>
    <w:rsid w:val="00F40083"/>
    <w:rsid w:val="00F4025D"/>
    <w:rsid w:val="00F40A6B"/>
    <w:rsid w:val="00F41461"/>
    <w:rsid w:val="00F415DC"/>
    <w:rsid w:val="00F41639"/>
    <w:rsid w:val="00F418E0"/>
    <w:rsid w:val="00F41FFF"/>
    <w:rsid w:val="00F4283E"/>
    <w:rsid w:val="00F43452"/>
    <w:rsid w:val="00F43496"/>
    <w:rsid w:val="00F434E9"/>
    <w:rsid w:val="00F435C1"/>
    <w:rsid w:val="00F43DC9"/>
    <w:rsid w:val="00F43F36"/>
    <w:rsid w:val="00F4405F"/>
    <w:rsid w:val="00F44352"/>
    <w:rsid w:val="00F44CA6"/>
    <w:rsid w:val="00F44D97"/>
    <w:rsid w:val="00F459D2"/>
    <w:rsid w:val="00F460FC"/>
    <w:rsid w:val="00F46334"/>
    <w:rsid w:val="00F463F2"/>
    <w:rsid w:val="00F47352"/>
    <w:rsid w:val="00F4795E"/>
    <w:rsid w:val="00F5026D"/>
    <w:rsid w:val="00F505DB"/>
    <w:rsid w:val="00F50F99"/>
    <w:rsid w:val="00F516EA"/>
    <w:rsid w:val="00F51CAA"/>
    <w:rsid w:val="00F51D17"/>
    <w:rsid w:val="00F52848"/>
    <w:rsid w:val="00F52F52"/>
    <w:rsid w:val="00F531B4"/>
    <w:rsid w:val="00F53EEC"/>
    <w:rsid w:val="00F54AF9"/>
    <w:rsid w:val="00F56621"/>
    <w:rsid w:val="00F567C7"/>
    <w:rsid w:val="00F56EA5"/>
    <w:rsid w:val="00F57C00"/>
    <w:rsid w:val="00F6045B"/>
    <w:rsid w:val="00F616CB"/>
    <w:rsid w:val="00F62957"/>
    <w:rsid w:val="00F63B72"/>
    <w:rsid w:val="00F642E1"/>
    <w:rsid w:val="00F64601"/>
    <w:rsid w:val="00F64904"/>
    <w:rsid w:val="00F661A6"/>
    <w:rsid w:val="00F662D3"/>
    <w:rsid w:val="00F67D37"/>
    <w:rsid w:val="00F70977"/>
    <w:rsid w:val="00F70BC7"/>
    <w:rsid w:val="00F70C19"/>
    <w:rsid w:val="00F7169F"/>
    <w:rsid w:val="00F717B8"/>
    <w:rsid w:val="00F718E7"/>
    <w:rsid w:val="00F71D34"/>
    <w:rsid w:val="00F71D9C"/>
    <w:rsid w:val="00F720AE"/>
    <w:rsid w:val="00F7213D"/>
    <w:rsid w:val="00F72648"/>
    <w:rsid w:val="00F72CCE"/>
    <w:rsid w:val="00F737C9"/>
    <w:rsid w:val="00F74470"/>
    <w:rsid w:val="00F74F9C"/>
    <w:rsid w:val="00F75DA5"/>
    <w:rsid w:val="00F75DDA"/>
    <w:rsid w:val="00F75DE3"/>
    <w:rsid w:val="00F76395"/>
    <w:rsid w:val="00F7682C"/>
    <w:rsid w:val="00F76B26"/>
    <w:rsid w:val="00F77369"/>
    <w:rsid w:val="00F773F5"/>
    <w:rsid w:val="00F775A0"/>
    <w:rsid w:val="00F77E31"/>
    <w:rsid w:val="00F80133"/>
    <w:rsid w:val="00F81240"/>
    <w:rsid w:val="00F82118"/>
    <w:rsid w:val="00F823C0"/>
    <w:rsid w:val="00F82A12"/>
    <w:rsid w:val="00F82A23"/>
    <w:rsid w:val="00F82BBE"/>
    <w:rsid w:val="00F83047"/>
    <w:rsid w:val="00F83BCE"/>
    <w:rsid w:val="00F84564"/>
    <w:rsid w:val="00F850E1"/>
    <w:rsid w:val="00F853BB"/>
    <w:rsid w:val="00F85A70"/>
    <w:rsid w:val="00F85B79"/>
    <w:rsid w:val="00F85EB7"/>
    <w:rsid w:val="00F8655E"/>
    <w:rsid w:val="00F86FF2"/>
    <w:rsid w:val="00F87061"/>
    <w:rsid w:val="00F872BB"/>
    <w:rsid w:val="00F87626"/>
    <w:rsid w:val="00F901C0"/>
    <w:rsid w:val="00F90C76"/>
    <w:rsid w:val="00F90FA7"/>
    <w:rsid w:val="00F91173"/>
    <w:rsid w:val="00F92A1A"/>
    <w:rsid w:val="00F9427A"/>
    <w:rsid w:val="00F9565C"/>
    <w:rsid w:val="00F95FB1"/>
    <w:rsid w:val="00F960D1"/>
    <w:rsid w:val="00F968FF"/>
    <w:rsid w:val="00F97292"/>
    <w:rsid w:val="00FA017A"/>
    <w:rsid w:val="00FA0480"/>
    <w:rsid w:val="00FA0AA9"/>
    <w:rsid w:val="00FA0B55"/>
    <w:rsid w:val="00FA0C81"/>
    <w:rsid w:val="00FA0F0B"/>
    <w:rsid w:val="00FA0F57"/>
    <w:rsid w:val="00FA2157"/>
    <w:rsid w:val="00FA2A0C"/>
    <w:rsid w:val="00FA2E56"/>
    <w:rsid w:val="00FA3614"/>
    <w:rsid w:val="00FA39FF"/>
    <w:rsid w:val="00FA44F3"/>
    <w:rsid w:val="00FA47D5"/>
    <w:rsid w:val="00FA48B1"/>
    <w:rsid w:val="00FA5711"/>
    <w:rsid w:val="00FA5D02"/>
    <w:rsid w:val="00FA5FE7"/>
    <w:rsid w:val="00FA7098"/>
    <w:rsid w:val="00FA72B0"/>
    <w:rsid w:val="00FB031E"/>
    <w:rsid w:val="00FB0CDD"/>
    <w:rsid w:val="00FB0EC6"/>
    <w:rsid w:val="00FB1201"/>
    <w:rsid w:val="00FB145B"/>
    <w:rsid w:val="00FB1701"/>
    <w:rsid w:val="00FB1808"/>
    <w:rsid w:val="00FB2D2F"/>
    <w:rsid w:val="00FB3D73"/>
    <w:rsid w:val="00FB4D1D"/>
    <w:rsid w:val="00FB5D11"/>
    <w:rsid w:val="00FB5F1A"/>
    <w:rsid w:val="00FB6230"/>
    <w:rsid w:val="00FB6244"/>
    <w:rsid w:val="00FB62AE"/>
    <w:rsid w:val="00FC0D5E"/>
    <w:rsid w:val="00FC1A61"/>
    <w:rsid w:val="00FC1C28"/>
    <w:rsid w:val="00FC1F24"/>
    <w:rsid w:val="00FC241E"/>
    <w:rsid w:val="00FC3036"/>
    <w:rsid w:val="00FC4860"/>
    <w:rsid w:val="00FC6281"/>
    <w:rsid w:val="00FC682D"/>
    <w:rsid w:val="00FC6B05"/>
    <w:rsid w:val="00FC6C3B"/>
    <w:rsid w:val="00FC6D20"/>
    <w:rsid w:val="00FC73A8"/>
    <w:rsid w:val="00FC76D3"/>
    <w:rsid w:val="00FC7E00"/>
    <w:rsid w:val="00FD1BC8"/>
    <w:rsid w:val="00FD2216"/>
    <w:rsid w:val="00FD24BD"/>
    <w:rsid w:val="00FD274F"/>
    <w:rsid w:val="00FD2B0B"/>
    <w:rsid w:val="00FD302B"/>
    <w:rsid w:val="00FD3133"/>
    <w:rsid w:val="00FD3F35"/>
    <w:rsid w:val="00FD4C6A"/>
    <w:rsid w:val="00FD5CB9"/>
    <w:rsid w:val="00FD61AA"/>
    <w:rsid w:val="00FD621D"/>
    <w:rsid w:val="00FD6344"/>
    <w:rsid w:val="00FD6C35"/>
    <w:rsid w:val="00FD6CF0"/>
    <w:rsid w:val="00FD7496"/>
    <w:rsid w:val="00FD7594"/>
    <w:rsid w:val="00FD7F7C"/>
    <w:rsid w:val="00FE0892"/>
    <w:rsid w:val="00FE0B3E"/>
    <w:rsid w:val="00FE17E2"/>
    <w:rsid w:val="00FE19F9"/>
    <w:rsid w:val="00FE1C6B"/>
    <w:rsid w:val="00FE1CFD"/>
    <w:rsid w:val="00FE1E03"/>
    <w:rsid w:val="00FE2165"/>
    <w:rsid w:val="00FE2815"/>
    <w:rsid w:val="00FE2B27"/>
    <w:rsid w:val="00FE2C60"/>
    <w:rsid w:val="00FE332D"/>
    <w:rsid w:val="00FE4DB5"/>
    <w:rsid w:val="00FE5651"/>
    <w:rsid w:val="00FE5816"/>
    <w:rsid w:val="00FE64BF"/>
    <w:rsid w:val="00FE6DF3"/>
    <w:rsid w:val="00FE713F"/>
    <w:rsid w:val="00FE7427"/>
    <w:rsid w:val="00FF048A"/>
    <w:rsid w:val="00FF0C83"/>
    <w:rsid w:val="00FF0DF4"/>
    <w:rsid w:val="00FF1102"/>
    <w:rsid w:val="00FF1938"/>
    <w:rsid w:val="00FF51AC"/>
    <w:rsid w:val="00FF5459"/>
    <w:rsid w:val="00FF5BDC"/>
    <w:rsid w:val="00FF5EF9"/>
    <w:rsid w:val="00FF6737"/>
    <w:rsid w:val="00FF6B38"/>
    <w:rsid w:val="00FF6D7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5FC9150"/>
  <w15:docId w15:val="{C22ABEFD-0C46-490E-82D5-C87D76A6C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E0167"/>
    <w:pPr>
      <w:jc w:val="both"/>
    </w:pPr>
    <w:rPr>
      <w:rFonts w:ascii="Arial" w:hAnsi="Arial"/>
      <w:szCs w:val="24"/>
      <w:lang w:val="es-CO"/>
    </w:rPr>
  </w:style>
  <w:style w:type="paragraph" w:styleId="Ttulo1">
    <w:name w:val="heading 1"/>
    <w:aliases w:val="título 1,Pregunta,MT1"/>
    <w:basedOn w:val="Normal"/>
    <w:next w:val="Normal"/>
    <w:link w:val="Ttulo1Car"/>
    <w:uiPriority w:val="9"/>
    <w:qFormat/>
    <w:rsid w:val="00FC4860"/>
    <w:pPr>
      <w:keepNext/>
      <w:jc w:val="center"/>
      <w:outlineLvl w:val="0"/>
    </w:pPr>
    <w:rPr>
      <w:rFonts w:cs="Arial"/>
      <w:sz w:val="28"/>
    </w:rPr>
  </w:style>
  <w:style w:type="paragraph" w:styleId="Ttulo2">
    <w:name w:val="heading 2"/>
    <w:aliases w:val="MT2,título 2,Edgar 2"/>
    <w:basedOn w:val="Normal"/>
    <w:next w:val="Normal"/>
    <w:link w:val="Ttulo2Car"/>
    <w:qFormat/>
    <w:rsid w:val="00FC4860"/>
    <w:pPr>
      <w:keepNext/>
      <w:outlineLvl w:val="1"/>
    </w:pPr>
    <w:rPr>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qFormat/>
    <w:rsid w:val="00FC4860"/>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qFormat/>
    <w:rsid w:val="00FC4860"/>
    <w:pPr>
      <w:keepNext/>
      <w:outlineLvl w:val="3"/>
    </w:pPr>
    <w:rPr>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rsid w:val="00FC4860"/>
    <w:pPr>
      <w:keepNext/>
      <w:autoSpaceDE w:val="0"/>
      <w:autoSpaceDN w:val="0"/>
      <w:adjustRightInd w:val="0"/>
      <w:jc w:val="center"/>
      <w:outlineLvl w:val="4"/>
    </w:pPr>
    <w:rPr>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link w:val="Ttulo8Car"/>
    <w:uiPriority w:val="9"/>
    <w:qFormat/>
    <w:rsid w:val="00FC4860"/>
    <w:pPr>
      <w:numPr>
        <w:ilvl w:val="7"/>
        <w:numId w:val="1"/>
      </w:numPr>
      <w:spacing w:before="240" w:after="60"/>
      <w:outlineLvl w:val="7"/>
    </w:pPr>
    <w:rPr>
      <w:i/>
      <w:iCs/>
    </w:rPr>
  </w:style>
  <w:style w:type="paragraph" w:styleId="Ttulo9">
    <w:name w:val="heading 9"/>
    <w:basedOn w:val="Normal"/>
    <w:next w:val="Normal"/>
    <w:link w:val="Ttulo9Car"/>
    <w:qFormat/>
    <w:rsid w:val="00FC4860"/>
    <w:pPr>
      <w:numPr>
        <w:ilvl w:val="8"/>
        <w:numId w:val="1"/>
      </w:num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
    <w:rsid w:val="003E0611"/>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rsid w:val="003E0611"/>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
    <w:basedOn w:val="Fuentedeprrafopredeter"/>
    <w:link w:val="Ttulo3"/>
    <w:rsid w:val="003C0B70"/>
    <w:rPr>
      <w:rFonts w:ascii="Britannic Bold" w:hAnsi="Britannic Bold"/>
      <w:color w:val="FF0000"/>
      <w:sz w:val="24"/>
      <w:lang w:val="es-ES_tradnl"/>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basedOn w:val="Fuentedeprrafopredeter"/>
    <w:link w:val="Ttulo4"/>
    <w:rsid w:val="00B554C0"/>
    <w:rPr>
      <w:rFonts w:ascii="Arial" w:hAnsi="Arial"/>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rsid w:val="00656125"/>
    <w:rPr>
      <w:rFonts w:ascii="Arial" w:hAnsi="Arial"/>
      <w:b/>
      <w:szCs w:val="24"/>
      <w:lang w:val="es-CO"/>
    </w:rPr>
  </w:style>
  <w:style w:type="character" w:customStyle="1" w:styleId="Ttulo6Car">
    <w:name w:val="Título 6 Car"/>
    <w:basedOn w:val="Fuentedeprrafopredeter"/>
    <w:link w:val="Ttulo6"/>
    <w:rsid w:val="003E0611"/>
    <w:rPr>
      <w:rFonts w:ascii="Arial" w:hAnsi="Arial"/>
      <w:b/>
      <w:bCs/>
      <w:sz w:val="22"/>
      <w:szCs w:val="22"/>
      <w:lang w:val="es-CO"/>
    </w:rPr>
  </w:style>
  <w:style w:type="character" w:customStyle="1" w:styleId="Ttulo7Car">
    <w:name w:val="Título 7 Car"/>
    <w:aliases w:val=" Car Car"/>
    <w:basedOn w:val="Fuentedeprrafopredeter"/>
    <w:link w:val="Ttulo7"/>
    <w:rsid w:val="00B77988"/>
    <w:rPr>
      <w:rFonts w:ascii="Arial" w:hAnsi="Arial"/>
      <w:szCs w:val="24"/>
      <w:lang w:val="es-CO"/>
    </w:rPr>
  </w:style>
  <w:style w:type="character" w:customStyle="1" w:styleId="Ttulo8Car">
    <w:name w:val="Título 8 Car"/>
    <w:link w:val="Ttulo8"/>
    <w:uiPriority w:val="9"/>
    <w:rsid w:val="00A5063D"/>
    <w:rPr>
      <w:rFonts w:ascii="Arial" w:hAnsi="Arial"/>
      <w:i/>
      <w:iCs/>
      <w:szCs w:val="24"/>
      <w:lang w:val="es-CO"/>
    </w:rPr>
  </w:style>
  <w:style w:type="paragraph" w:styleId="Encabezado">
    <w:name w:val="header"/>
    <w:aliases w:val="h,h8,h9,h10,h18,encabezado, Car3,Car3,Encabezado Car1 Car,Encabezado Car Car Car, Car6 Car Car Car, Car6 Car1 Car, Car6 Car, Car6,Car6 Car Car Car,Car6 Car1 Car,Car6 Car,Car6"/>
    <w:basedOn w:val="Normal"/>
    <w:link w:val="EncabezadoCar"/>
    <w:rsid w:val="00FC4860"/>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rsid w:val="00784EB4"/>
    <w:rPr>
      <w:sz w:val="24"/>
      <w:szCs w:val="24"/>
      <w:lang w:val="es-ES" w:eastAsia="es-ES"/>
    </w:rPr>
  </w:style>
  <w:style w:type="paragraph" w:styleId="Piedepgina">
    <w:name w:val="footer"/>
    <w:aliases w:val="pie de página"/>
    <w:basedOn w:val="Normal"/>
    <w:link w:val="PiedepginaCar"/>
    <w:rsid w:val="00FC4860"/>
    <w:pPr>
      <w:tabs>
        <w:tab w:val="center" w:pos="4419"/>
        <w:tab w:val="right" w:pos="8838"/>
      </w:tabs>
    </w:pPr>
  </w:style>
  <w:style w:type="character" w:customStyle="1" w:styleId="PiedepginaCar">
    <w:name w:val="Pie de página Car"/>
    <w:aliases w:val="pie de página Car"/>
    <w:basedOn w:val="Fuentedeprrafopredeter"/>
    <w:link w:val="Piedepgina"/>
    <w:rsid w:val="00496AB5"/>
    <w:rPr>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ändrad Car Car Car,content."/>
    <w:basedOn w:val="Normal"/>
    <w:link w:val="TextoindependienteCar1"/>
    <w:qFormat/>
    <w:rsid w:val="00FC4860"/>
    <w:pPr>
      <w:jc w:val="center"/>
    </w:pPr>
    <w:rPr>
      <w:rFonts w:cs="Arial"/>
      <w:sz w:val="28"/>
    </w:rPr>
  </w:style>
  <w:style w:type="character" w:customStyle="1" w:styleId="TextoindependienteCar1">
    <w:name w:val="Texto independiente Car1"/>
    <w:aliases w:val="bt Car,TextindepT2 Car,Table Bullet 1 Car,body text Car,body tesx Car,contents Car,TABLA DE CONTENIDO 3 Car,contents Car Car Car,EHPT Car,Body Text2 Car,ändrad Car,tabla 2 Car,Subsection Body Text Car,Texto independiente Car Car"/>
    <w:basedOn w:val="Fuentedeprrafopredeter"/>
    <w:link w:val="Textoindependiente"/>
    <w:rsid w:val="001630BD"/>
    <w:rPr>
      <w:rFonts w:ascii="Arial" w:hAnsi="Arial" w:cs="Arial"/>
      <w:sz w:val="28"/>
      <w:szCs w:val="24"/>
      <w:lang w:val="es-ES" w:eastAsia="es-ES"/>
    </w:rPr>
  </w:style>
  <w:style w:type="paragraph" w:styleId="Textoindependiente2">
    <w:name w:val="Body Text 2"/>
    <w:basedOn w:val="Normal"/>
    <w:link w:val="Textoindependiente2Car"/>
    <w:rsid w:val="00FC4860"/>
    <w:rPr>
      <w:rFonts w:cs="Arial"/>
      <w:sz w:val="28"/>
    </w:rPr>
  </w:style>
  <w:style w:type="character" w:customStyle="1" w:styleId="Textoindependiente2Car">
    <w:name w:val="Texto independiente 2 Car"/>
    <w:basedOn w:val="Fuentedeprrafopredeter"/>
    <w:link w:val="Textoindependiente2"/>
    <w:rsid w:val="003E0611"/>
    <w:rPr>
      <w:rFonts w:ascii="Arial" w:hAnsi="Arial" w:cs="Arial"/>
      <w:sz w:val="28"/>
      <w:szCs w:val="24"/>
      <w:lang w:val="es-ES" w:eastAsia="es-ES"/>
    </w:rPr>
  </w:style>
  <w:style w:type="paragraph" w:styleId="Sangradetextonormal">
    <w:name w:val="Body Text Indent"/>
    <w:aliases w:val=" Car1, Car11"/>
    <w:basedOn w:val="Normal"/>
    <w:link w:val="SangradetextonormalCar"/>
    <w:rsid w:val="00FC4860"/>
    <w:pPr>
      <w:ind w:left="360"/>
    </w:pPr>
    <w:rPr>
      <w:rFonts w:cs="Arial"/>
    </w:rPr>
  </w:style>
  <w:style w:type="character" w:customStyle="1" w:styleId="SangradetextonormalCar">
    <w:name w:val="Sangría de texto normal Car"/>
    <w:aliases w:val=" Car1 Car, Car11 Car"/>
    <w:basedOn w:val="Fuentedeprrafopredeter"/>
    <w:link w:val="Sangradetextonormal"/>
    <w:rsid w:val="00B77988"/>
    <w:rPr>
      <w:rFonts w:ascii="Arial" w:hAnsi="Arial" w:cs="Arial"/>
      <w:sz w:val="24"/>
      <w:szCs w:val="24"/>
      <w:lang w:val="es-ES" w:eastAsia="es-ES" w:bidi="ar-SA"/>
    </w:rPr>
  </w:style>
  <w:style w:type="paragraph" w:styleId="Ttulo">
    <w:name w:val="Title"/>
    <w:basedOn w:val="Normal"/>
    <w:link w:val="TtuloCar"/>
    <w:qFormat/>
    <w:rsid w:val="00FC4860"/>
    <w:pPr>
      <w:jc w:val="center"/>
    </w:pPr>
    <w:rPr>
      <w:rFonts w:cs="Arial"/>
      <w:b/>
      <w:bCs/>
      <w:sz w:val="28"/>
    </w:rPr>
  </w:style>
  <w:style w:type="character" w:customStyle="1" w:styleId="TtuloCar">
    <w:name w:val="Título Car"/>
    <w:basedOn w:val="Fuentedeprrafopredeter"/>
    <w:link w:val="Ttulo"/>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rsid w:val="00FC4860"/>
    <w:pPr>
      <w:ind w:left="720" w:hanging="12"/>
    </w:pPr>
    <w:rPr>
      <w:rFonts w:cs="Arial"/>
    </w:rPr>
  </w:style>
  <w:style w:type="character" w:customStyle="1" w:styleId="Sangra2detindependienteCar">
    <w:name w:val="Sangría 2 de t. independiente Car"/>
    <w:basedOn w:val="Fuentedeprrafopredeter"/>
    <w:link w:val="Sangra2detindependiente"/>
    <w:rsid w:val="003D35C3"/>
    <w:rPr>
      <w:rFonts w:ascii="Arial" w:hAnsi="Arial" w:cs="Arial"/>
      <w:sz w:val="24"/>
      <w:szCs w:val="24"/>
      <w:lang w:val="es-CO"/>
    </w:rPr>
  </w:style>
  <w:style w:type="paragraph" w:styleId="Sangra3detindependiente">
    <w:name w:val="Body Text Indent 3"/>
    <w:basedOn w:val="Normal"/>
    <w:link w:val="Sangra3detindependienteCar"/>
    <w:rsid w:val="00FC4860"/>
    <w:pPr>
      <w:ind w:left="720"/>
    </w:pPr>
    <w:rPr>
      <w:rFonts w:cs="Arial"/>
    </w:rPr>
  </w:style>
  <w:style w:type="character" w:customStyle="1" w:styleId="Sangra3detindependienteCar">
    <w:name w:val="Sangría 3 de t. independiente Car"/>
    <w:basedOn w:val="Fuentedeprrafopredeter"/>
    <w:link w:val="Sangra3detindependiente"/>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uiPriority w:val="99"/>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basedOn w:val="Fuentedeprrafopredeter"/>
    <w:link w:val="Textoindependiente3"/>
    <w:uiPriority w:val="99"/>
    <w:rsid w:val="003E0611"/>
    <w:rPr>
      <w:rFonts w:ascii="Britannic Bold" w:hAnsi="Britannic Bold"/>
      <w:color w:val="FF0000"/>
      <w:sz w:val="24"/>
      <w:lang w:val="es-ES_tradnl" w:eastAsia="es-ES"/>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pPr>
    <w:rPr>
      <w:rFonts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uiPriority w:val="99"/>
    <w:qFormat/>
    <w:rsid w:val="00FC4860"/>
    <w:rPr>
      <w:color w:val="0000FF"/>
      <w:u w:val="single"/>
    </w:rPr>
  </w:style>
  <w:style w:type="character" w:styleId="Refdecomentario">
    <w:name w:val="annotation reference"/>
    <w:basedOn w:val="Fuentedeprrafopredeter"/>
    <w:uiPriority w:val="99"/>
    <w:rsid w:val="00FC4860"/>
    <w:rPr>
      <w:sz w:val="16"/>
      <w:szCs w:val="16"/>
    </w:rPr>
  </w:style>
  <w:style w:type="paragraph" w:styleId="Textocomentario">
    <w:name w:val="annotation text"/>
    <w:basedOn w:val="Normal"/>
    <w:link w:val="TextocomentarioCar1"/>
    <w:rsid w:val="00FC4860"/>
    <w:rPr>
      <w:szCs w:val="20"/>
    </w:rPr>
  </w:style>
  <w:style w:type="character" w:customStyle="1" w:styleId="TextocomentarioCar1">
    <w:name w:val="Texto comentario Car1"/>
    <w:basedOn w:val="Fuentedeprrafopredeter"/>
    <w:link w:val="Textocomentario"/>
    <w:rsid w:val="00656125"/>
    <w:rPr>
      <w:rFonts w:ascii="Arial" w:hAnsi="Arial"/>
      <w:lang w:val="es-CO"/>
    </w:rPr>
  </w:style>
  <w:style w:type="paragraph" w:styleId="Cierre">
    <w:name w:val="Closing"/>
    <w:basedOn w:val="Normal"/>
    <w:link w:val="CierreCar"/>
    <w:rsid w:val="00FC4860"/>
    <w:pPr>
      <w:ind w:left="4252"/>
    </w:pPr>
  </w:style>
  <w:style w:type="paragraph" w:customStyle="1" w:styleId="ListaCC">
    <w:name w:val="Lista CC."/>
    <w:basedOn w:val="Normal"/>
    <w:rsid w:val="00FC4860"/>
  </w:style>
  <w:style w:type="paragraph" w:customStyle="1" w:styleId="Tibitoc">
    <w:name w:val="Tibitoc"/>
    <w:basedOn w:val="Normal"/>
    <w:rsid w:val="00FC4860"/>
    <w:pPr>
      <w:jc w:val="center"/>
    </w:pPr>
    <w:rPr>
      <w:b/>
      <w:sz w:val="22"/>
      <w:lang w:val="es-ES_tradnl"/>
    </w:rPr>
  </w:style>
  <w:style w:type="paragraph" w:styleId="Textosinformato">
    <w:name w:val="Plain Text"/>
    <w:basedOn w:val="Normal"/>
    <w:link w:val="TextosinformatoCar"/>
    <w:rsid w:val="00FC4860"/>
    <w:rPr>
      <w:rFonts w:ascii="Courier New" w:hAnsi="Courier New"/>
    </w:rPr>
  </w:style>
  <w:style w:type="paragraph" w:customStyle="1" w:styleId="Articulo">
    <w:name w:val="Articulo"/>
    <w:basedOn w:val="Normal"/>
    <w:next w:val="Normal"/>
    <w:autoRedefine/>
    <w:rsid w:val="00FC4860"/>
    <w:rPr>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FC4860"/>
    <w:pPr>
      <w:autoSpaceDE w:val="0"/>
      <w:autoSpaceDN w:val="0"/>
      <w:jc w:val="center"/>
    </w:pPr>
    <w:rPr>
      <w:b/>
      <w:sz w:val="32"/>
    </w:rPr>
  </w:style>
  <w:style w:type="character" w:customStyle="1" w:styleId="SubttuloCar">
    <w:name w:val="Subtítulo Car"/>
    <w:basedOn w:val="Fuentedeprrafopredeter"/>
    <w:link w:val="Subttulo"/>
    <w:rsid w:val="00656125"/>
    <w:rPr>
      <w:rFonts w:ascii="Arial" w:hAnsi="Arial"/>
      <w:b/>
      <w:sz w:val="32"/>
      <w:szCs w:val="24"/>
      <w:lang w:val="es-CO"/>
    </w:rPr>
  </w:style>
  <w:style w:type="paragraph" w:customStyle="1" w:styleId="03dash">
    <w:name w:val="03 dash"/>
    <w:basedOn w:val="Normal"/>
    <w:rsid w:val="00FC4860"/>
    <w:pPr>
      <w:numPr>
        <w:numId w:val="3"/>
      </w:numPr>
      <w:tabs>
        <w:tab w:val="left" w:pos="-142"/>
        <w:tab w:val="left" w:pos="284"/>
        <w:tab w:val="left" w:pos="1613"/>
      </w:tabs>
      <w:spacing w:after="180"/>
      <w:outlineLvl w:val="7"/>
    </w:pPr>
    <w:rPr>
      <w:szCs w:val="20"/>
      <w:lang w:val="es-ES_tradnl"/>
    </w:rPr>
  </w:style>
  <w:style w:type="paragraph" w:customStyle="1" w:styleId="04dot">
    <w:name w:val="04 dot"/>
    <w:basedOn w:val="Normal"/>
    <w:rsid w:val="00FC4860"/>
    <w:pPr>
      <w:numPr>
        <w:numId w:val="2"/>
      </w:numPr>
      <w:tabs>
        <w:tab w:val="clear" w:pos="1973"/>
        <w:tab w:val="left" w:pos="-142"/>
        <w:tab w:val="left" w:pos="284"/>
      </w:tabs>
      <w:spacing w:after="180"/>
      <w:outlineLvl w:val="8"/>
    </w:pPr>
    <w:rPr>
      <w:szCs w:val="20"/>
      <w:lang w:val="es-ES_tradnl"/>
    </w:rPr>
  </w:style>
  <w:style w:type="paragraph" w:customStyle="1" w:styleId="Punto">
    <w:name w:val="Punto"/>
    <w:basedOn w:val="Normal"/>
    <w:rsid w:val="00FC4860"/>
    <w:pPr>
      <w:numPr>
        <w:numId w:val="5"/>
      </w:numPr>
      <w:spacing w:after="60"/>
    </w:pPr>
    <w:rPr>
      <w:szCs w:val="20"/>
    </w:rPr>
  </w:style>
  <w:style w:type="paragraph" w:customStyle="1" w:styleId="60exhnormal">
    <w:name w:val="60 exh normal"/>
    <w:basedOn w:val="Normal"/>
    <w:rsid w:val="00FC4860"/>
    <w:pPr>
      <w:numPr>
        <w:numId w:val="4"/>
      </w:numPr>
      <w:tabs>
        <w:tab w:val="clear" w:pos="1656"/>
        <w:tab w:val="num" w:pos="360"/>
      </w:tabs>
      <w:ind w:left="0" w:firstLine="0"/>
    </w:pPr>
    <w:rPr>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Cs w:val="20"/>
    </w:rPr>
  </w:style>
  <w:style w:type="paragraph" w:customStyle="1" w:styleId="Textoindependiente0">
    <w:name w:val="Texto independiente(."/>
    <w:basedOn w:val="Normal"/>
    <w:rsid w:val="00FC4860"/>
    <w:pPr>
      <w:tabs>
        <w:tab w:val="left" w:pos="-720"/>
      </w:tabs>
      <w:suppressAutoHyphens/>
      <w:spacing w:after="120"/>
    </w:pPr>
    <w:rPr>
      <w:spacing w:val="-2"/>
      <w:szCs w:val="20"/>
      <w:lang w:val="es-ES_tradnl"/>
    </w:rPr>
  </w:style>
  <w:style w:type="paragraph" w:customStyle="1" w:styleId="Textodebloque1">
    <w:name w:val="Texto de bloque1"/>
    <w:basedOn w:val="Normal"/>
    <w:rsid w:val="00FC4860"/>
    <w:pPr>
      <w:suppressAutoHyphens/>
      <w:ind w:left="1440" w:right="-92"/>
    </w:pPr>
    <w:rPr>
      <w:spacing w:val="-2"/>
      <w:szCs w:val="20"/>
    </w:rPr>
  </w:style>
  <w:style w:type="paragraph" w:customStyle="1" w:styleId="font5">
    <w:name w:val="font5"/>
    <w:basedOn w:val="Normal"/>
    <w:rsid w:val="00FC4860"/>
    <w:pPr>
      <w:spacing w:before="100" w:beforeAutospacing="1" w:after="100" w:afterAutospacing="1"/>
    </w:pPr>
    <w:rPr>
      <w:rFonts w:eastAsia="Arial Unicode MS" w:cs="Arial"/>
      <w:szCs w:val="20"/>
    </w:rPr>
  </w:style>
  <w:style w:type="paragraph" w:customStyle="1" w:styleId="xl24">
    <w:name w:val="xl24"/>
    <w:basedOn w:val="Normal"/>
    <w:rsid w:val="00FC4860"/>
    <w:pPr>
      <w:spacing w:before="100" w:beforeAutospacing="1" w:after="100" w:afterAutospacing="1"/>
    </w:pPr>
    <w:rPr>
      <w:rFonts w:eastAsia="Arial Unicode MS"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pPr>
    <w:rPr>
      <w:rFonts w:eastAsia="Arial Unicode MS" w:cs="Arial"/>
      <w:b/>
      <w:bCs/>
      <w:i/>
      <w:iCs/>
    </w:rPr>
  </w:style>
  <w:style w:type="paragraph" w:customStyle="1" w:styleId="xl29">
    <w:name w:val="xl29"/>
    <w:basedOn w:val="Normal"/>
    <w:rsid w:val="00FC4860"/>
    <w:pPr>
      <w:shd w:val="clear" w:color="auto" w:fill="C0C0C0"/>
      <w:spacing w:before="100" w:beforeAutospacing="1" w:after="100" w:afterAutospacing="1"/>
    </w:pPr>
    <w:rPr>
      <w:rFonts w:eastAsia="Arial Unicode MS" w:cs="Arial"/>
      <w:b/>
      <w:bCs/>
      <w:i/>
      <w:iCs/>
    </w:rPr>
  </w:style>
  <w:style w:type="paragraph" w:customStyle="1" w:styleId="xl30">
    <w:name w:val="xl30"/>
    <w:basedOn w:val="Normal"/>
    <w:rsid w:val="00FC4860"/>
    <w:pPr>
      <w:spacing w:before="100" w:beforeAutospacing="1" w:after="100" w:afterAutospacing="1"/>
    </w:pPr>
    <w:rPr>
      <w:rFonts w:eastAsia="Arial Unicode MS"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5">
    <w:name w:val="xl35"/>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b/>
      <w:bCs/>
    </w:rPr>
  </w:style>
  <w:style w:type="paragraph" w:customStyle="1" w:styleId="marta3">
    <w:name w:val="marta 3"/>
    <w:basedOn w:val="Normal"/>
    <w:rsid w:val="00FC4860"/>
    <w:pPr>
      <w:tabs>
        <w:tab w:val="center" w:pos="4680"/>
      </w:tabs>
      <w:suppressAutoHyphens/>
    </w:pPr>
    <w:rPr>
      <w:b/>
      <w:spacing w:val="-3"/>
      <w:lang w:val="es-ES_tradnl"/>
    </w:rPr>
  </w:style>
  <w:style w:type="character" w:styleId="Hipervnculovisitado">
    <w:name w:val="FollowedHyperlink"/>
    <w:basedOn w:val="Fuentedeprrafopredeter"/>
    <w:uiPriority w:val="99"/>
    <w:rsid w:val="00FC4860"/>
    <w:rPr>
      <w:color w:val="800080"/>
      <w:u w:val="single"/>
    </w:rPr>
  </w:style>
  <w:style w:type="paragraph" w:customStyle="1" w:styleId="NormalArial">
    <w:name w:val="Normal + Arial"/>
    <w:aliases w:val="normal + arial,10 pt,Centrado,Negrita,Justificado"/>
    <w:basedOn w:val="Normal"/>
    <w:link w:val="NormalArialCar"/>
    <w:rsid w:val="00FC4860"/>
    <w:rPr>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rPr>
  </w:style>
  <w:style w:type="paragraph" w:styleId="NormalWeb">
    <w:name w:val="Normal (Web)"/>
    <w:basedOn w:val="Normal"/>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pPr>
    <w:rPr>
      <w:szCs w:val="20"/>
      <w:lang w:val="es-ES_tradnl"/>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
    <w:basedOn w:val="Normal"/>
    <w:link w:val="TextonotapieCar"/>
    <w:qFormat/>
    <w:rsid w:val="00FC4860"/>
    <w:pPr>
      <w:suppressAutoHyphens/>
      <w:overflowPunct w:val="0"/>
      <w:autoSpaceDE w:val="0"/>
      <w:autoSpaceDN w:val="0"/>
      <w:adjustRightInd w:val="0"/>
      <w:spacing w:before="120" w:after="60"/>
      <w:textAlignment w:val="baseline"/>
    </w:pPr>
    <w:rPr>
      <w:b/>
      <w:sz w:val="16"/>
      <w:szCs w:val="20"/>
      <w:lang w:val="es-ES_tradnl"/>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rsid w:val="003E0611"/>
    <w:rPr>
      <w:b/>
      <w:sz w:val="16"/>
      <w:lang w:val="es-ES_tradnl" w:eastAsia="es-ES"/>
    </w:rPr>
  </w:style>
  <w:style w:type="paragraph" w:customStyle="1" w:styleId="Sangradetextonormal1">
    <w:name w:val="Sangría de texto normal1"/>
    <w:basedOn w:val="Normal"/>
    <w:rsid w:val="00FC4860"/>
    <w:pPr>
      <w:autoSpaceDE w:val="0"/>
      <w:autoSpaceDN w:val="0"/>
      <w:ind w:left="426"/>
    </w:pPr>
  </w:style>
  <w:style w:type="table" w:styleId="Tablaconcuadrcula">
    <w:name w:val="Table Grid"/>
    <w:basedOn w:val="Tablanormal"/>
    <w:uiPriority w:val="59"/>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List Paragraph1,Use Case List Paragraph,Lista multicolor - Énfasis 11,Lista vistosa - Énfasis 11,Elabora,Párrafo de lista4,Ha,titulo 3,HOJA,Bolit"/>
    <w:basedOn w:val="Normal"/>
    <w:link w:val="PrrafodelistaCar"/>
    <w:uiPriority w:val="34"/>
    <w:qFormat/>
    <w:rsid w:val="00473DFC"/>
    <w:pPr>
      <w:ind w:left="720"/>
      <w:contextualSpacing/>
    </w:pPr>
  </w:style>
  <w:style w:type="character" w:customStyle="1" w:styleId="PrrafodelistaCar">
    <w:name w:val="Párrafo de lista Car"/>
    <w:aliases w:val="Bullet List Car,FooterText Car,numbered Car,Paragraphe de liste1 Car,lp1 Car,Lista vistosa - Énfasis 12 Car,NORMAL Car,List Paragraph1 Car,Use Case List Paragraph Car,Lista multicolor - Énfasis 11 Car,Lista vistosa - Énfasis 11 Car"/>
    <w:link w:val="Prrafodelista"/>
    <w:uiPriority w:val="34"/>
    <w:qFormat/>
    <w:rsid w:val="00441E2B"/>
    <w:rPr>
      <w:sz w:val="24"/>
      <w:szCs w:val="24"/>
      <w:lang w:val="es-CO"/>
    </w:r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rPr>
  </w:style>
  <w:style w:type="character" w:customStyle="1" w:styleId="1">
    <w:name w:val="1"/>
    <w:rsid w:val="004D3856"/>
  </w:style>
  <w:style w:type="paragraph" w:styleId="Textodeglobo">
    <w:name w:val="Balloon Text"/>
    <w:basedOn w:val="Normal"/>
    <w:link w:val="TextodegloboCar"/>
    <w:unhideWhenUsed/>
    <w:rsid w:val="00784EB4"/>
    <w:rPr>
      <w:rFonts w:ascii="Tahoma" w:hAnsi="Tahoma" w:cs="Tahoma"/>
      <w:sz w:val="16"/>
      <w:szCs w:val="16"/>
    </w:rPr>
  </w:style>
  <w:style w:type="character" w:customStyle="1" w:styleId="TextodegloboCar">
    <w:name w:val="Texto de globo Car"/>
    <w:basedOn w:val="Fuentedeprrafopredeter"/>
    <w:link w:val="Textodeglobo"/>
    <w:rsid w:val="00784EB4"/>
    <w:rPr>
      <w:rFonts w:ascii="Tahoma" w:hAnsi="Tahoma" w:cs="Tahoma"/>
      <w:sz w:val="16"/>
      <w:szCs w:val="16"/>
      <w:lang w:val="es-ES" w:eastAsia="es-ES"/>
    </w:rPr>
  </w:style>
  <w:style w:type="paragraph" w:customStyle="1" w:styleId="Char8">
    <w:name w:val="Char8"/>
    <w:basedOn w:val="Normal"/>
    <w:rsid w:val="00EC3A73"/>
    <w:pPr>
      <w:spacing w:after="160" w:line="240" w:lineRule="exact"/>
    </w:pPr>
    <w:rPr>
      <w:rFonts w:ascii="Verdana" w:hAnsi="Verdana"/>
      <w:szCs w:val="20"/>
      <w:lang w:eastAsia="en-US"/>
    </w:rPr>
  </w:style>
  <w:style w:type="character" w:styleId="Refdenotaalpie">
    <w:name w:val="footnote reference"/>
    <w:aliases w:val="Texto nota pie Car2,Footnote Text Char Char Char Char Char Car1,Footnote Text Char Char Char Char Car1"/>
    <w:basedOn w:val="Fuentedeprrafopredeter"/>
    <w:qFormat/>
    <w:rsid w:val="007B5A0C"/>
    <w:rPr>
      <w:vertAlign w:val="superscript"/>
    </w:rPr>
  </w:style>
  <w:style w:type="paragraph" w:styleId="Lista">
    <w:name w:val="List"/>
    <w:basedOn w:val="Normal"/>
    <w:rsid w:val="00AC4BA0"/>
    <w:pPr>
      <w:ind w:left="360" w:hanging="360"/>
    </w:pPr>
  </w:style>
  <w:style w:type="paragraph" w:customStyle="1" w:styleId="Char81">
    <w:name w:val="Char81"/>
    <w:basedOn w:val="Normal"/>
    <w:rsid w:val="00602519"/>
    <w:pPr>
      <w:spacing w:after="160" w:line="240" w:lineRule="exact"/>
    </w:pPr>
    <w:rPr>
      <w:rFonts w:ascii="Verdana" w:hAnsi="Verdana" w:cs="Verdana"/>
      <w:szCs w:val="20"/>
      <w:lang w:eastAsia="en-US"/>
    </w:rPr>
  </w:style>
  <w:style w:type="paragraph" w:styleId="Sinespaciado">
    <w:name w:val="No Spacing"/>
    <w:aliases w:val="Aries,k,No Spacing,A1,Formato,Sin espaciado3,Sin espaciado11,Sin espaciado21,PONAL,No Spacing Car Car Car,No Spacing Car Car"/>
    <w:link w:val="SinespaciadoCar"/>
    <w:uiPriority w:val="1"/>
    <w:qFormat/>
    <w:rsid w:val="003E0611"/>
    <w:rPr>
      <w:sz w:val="24"/>
      <w:szCs w:val="24"/>
      <w:lang w:val="es-CO"/>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855060"/>
    <w:rPr>
      <w:sz w:val="24"/>
      <w:szCs w:val="24"/>
      <w:lang w:val="es-CO"/>
    </w:rPr>
  </w:style>
  <w:style w:type="character" w:styleId="Textoennegrita">
    <w:name w:val="Strong"/>
    <w:basedOn w:val="Fuentedeprrafopredeter"/>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cs="Arial"/>
      <w:vanish/>
      <w:sz w:val="16"/>
      <w:szCs w:val="16"/>
    </w:rPr>
  </w:style>
  <w:style w:type="character" w:customStyle="1" w:styleId="z-PrincipiodelformularioCar">
    <w:name w:val="z-Principio del formulario Car"/>
    <w:basedOn w:val="Fuentedeprrafopredete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cs="Arial"/>
      <w:vanish/>
      <w:sz w:val="16"/>
      <w:szCs w:val="16"/>
    </w:rPr>
  </w:style>
  <w:style w:type="character" w:customStyle="1" w:styleId="z-FinaldelformularioCar">
    <w:name w:val="z-Final del formulario Car"/>
    <w:basedOn w:val="Fuentedeprrafopredeter"/>
    <w:link w:val="z-Finaldelformulario"/>
    <w:rsid w:val="003E0611"/>
    <w:rPr>
      <w:rFonts w:ascii="Arial" w:hAnsi="Arial" w:cs="Arial"/>
      <w:vanish/>
      <w:sz w:val="16"/>
      <w:szCs w:val="16"/>
      <w:lang w:val="es-ES" w:eastAsia="es-ES"/>
    </w:rPr>
  </w:style>
  <w:style w:type="character" w:customStyle="1" w:styleId="blub121">
    <w:name w:val="blub121"/>
    <w:basedOn w:val="Fuentedeprrafopredeter"/>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pPr>
    <w:rPr>
      <w:b/>
      <w:szCs w:val="20"/>
      <w:lang w:val="es-ES_tradnl"/>
    </w:rPr>
  </w:style>
  <w:style w:type="character" w:customStyle="1" w:styleId="google-src-text1">
    <w:name w:val="google-src-text1"/>
    <w:basedOn w:val="Fuentedeprrafopredeter"/>
    <w:rsid w:val="003E0611"/>
    <w:rPr>
      <w:vanish/>
      <w:webHidden w:val="0"/>
    </w:rPr>
  </w:style>
  <w:style w:type="character" w:customStyle="1" w:styleId="CarCar6">
    <w:name w:val="Car Car6"/>
    <w:basedOn w:val="Fuentedeprrafopredeter"/>
    <w:rsid w:val="003E0611"/>
    <w:rPr>
      <w:sz w:val="24"/>
      <w:szCs w:val="24"/>
      <w:lang w:val="es-CO" w:eastAsia="es-ES" w:bidi="ar-SA"/>
    </w:rPr>
  </w:style>
  <w:style w:type="paragraph" w:customStyle="1" w:styleId="BodyText22">
    <w:name w:val="Body Text 22"/>
    <w:basedOn w:val="Normal"/>
    <w:rsid w:val="003E0611"/>
    <w:pPr>
      <w:widowControl w:val="0"/>
    </w:pPr>
    <w:rPr>
      <w:snapToGrid w:val="0"/>
      <w:szCs w:val="20"/>
      <w:lang w:val="es-ES_tradnl"/>
    </w:rPr>
  </w:style>
  <w:style w:type="paragraph" w:customStyle="1" w:styleId="Sinespaciado1">
    <w:name w:val="Sin espaciado1"/>
    <w:link w:val="NoSpacingChar"/>
    <w:qFormat/>
    <w:rsid w:val="003E0611"/>
    <w:rPr>
      <w:sz w:val="24"/>
      <w:szCs w:val="24"/>
      <w:lang w:val="es-CO"/>
    </w:rPr>
  </w:style>
  <w:style w:type="character" w:customStyle="1" w:styleId="piproductsdesattname">
    <w:name w:val="piproductsdesattname"/>
    <w:basedOn w:val="Fuentedeprrafopredeter"/>
    <w:rsid w:val="003E0611"/>
    <w:rPr>
      <w:rFonts w:ascii="Verdana" w:hAnsi="Verdana" w:hint="default"/>
      <w:color w:val="223344"/>
      <w:sz w:val="20"/>
      <w:szCs w:val="20"/>
    </w:rPr>
  </w:style>
  <w:style w:type="character" w:customStyle="1" w:styleId="piproductsdesattvalue">
    <w:name w:val="piproductsdesattvalue"/>
    <w:basedOn w:val="Fuentedeprrafopredeter"/>
    <w:rsid w:val="003E0611"/>
    <w:rPr>
      <w:rFonts w:ascii="Verdana" w:hAnsi="Verdana" w:hint="default"/>
      <w:color w:val="000000"/>
      <w:sz w:val="20"/>
      <w:szCs w:val="20"/>
    </w:rPr>
  </w:style>
  <w:style w:type="character" w:customStyle="1" w:styleId="piproductsdesattbatterytype">
    <w:name w:val="piproductsdesattbatterytype"/>
    <w:basedOn w:val="Fuentedeprrafopredeter"/>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b/>
      <w:szCs w:val="20"/>
      <w:lang w:val="es-ES_tradnl"/>
    </w:rPr>
  </w:style>
  <w:style w:type="paragraph" w:customStyle="1" w:styleId="Default">
    <w:name w:val="Default"/>
    <w:link w:val="DefaultCar"/>
    <w:rsid w:val="00774FDC"/>
    <w:pPr>
      <w:autoSpaceDE w:val="0"/>
      <w:autoSpaceDN w:val="0"/>
      <w:adjustRightInd w:val="0"/>
    </w:pPr>
    <w:rPr>
      <w:rFonts w:ascii="Verdana" w:hAnsi="Verdana"/>
      <w:color w:val="000000"/>
      <w:sz w:val="24"/>
      <w:szCs w:val="24"/>
    </w:rPr>
  </w:style>
  <w:style w:type="paragraph" w:customStyle="1" w:styleId="pa9">
    <w:name w:val="pa9"/>
    <w:basedOn w:val="Normal"/>
    <w:rsid w:val="0026377D"/>
    <w:pPr>
      <w:spacing w:before="100" w:beforeAutospacing="1" w:after="100" w:afterAutospacing="1"/>
    </w:pPr>
    <w:rPr>
      <w:lang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Cs w:val="20"/>
      <w:lang w:eastAsia="en-US"/>
    </w:rPr>
  </w:style>
  <w:style w:type="paragraph" w:customStyle="1" w:styleId="Prrafodelista1">
    <w:name w:val="Párrafo de lista1"/>
    <w:basedOn w:val="Normal"/>
    <w:link w:val="ListParagraphChar"/>
    <w:qFormat/>
    <w:rsid w:val="00EF6B41"/>
    <w:pPr>
      <w:ind w:left="720"/>
      <w:contextualSpacing/>
    </w:pPr>
  </w:style>
  <w:style w:type="paragraph" w:customStyle="1" w:styleId="Technical4">
    <w:name w:val="Technical 4"/>
    <w:rsid w:val="006562C7"/>
    <w:pPr>
      <w:tabs>
        <w:tab w:val="left" w:pos="-720"/>
      </w:tabs>
      <w:suppressAutoHyphens/>
    </w:pPr>
    <w:rPr>
      <w:rFonts w:ascii="Courier New" w:hAnsi="Courier New"/>
      <w:b/>
      <w:sz w:val="24"/>
      <w:lang w:val="en-US"/>
    </w:rPr>
  </w:style>
  <w:style w:type="paragraph" w:customStyle="1" w:styleId="Prrafodelista2">
    <w:name w:val="Párrafo de lista2"/>
    <w:basedOn w:val="Normal"/>
    <w:rsid w:val="00DF5365"/>
    <w:pPr>
      <w:ind w:left="720"/>
    </w:pPr>
  </w:style>
  <w:style w:type="paragraph" w:customStyle="1" w:styleId="Contenidodelmarco">
    <w:name w:val="Contenido del marco"/>
    <w:basedOn w:val="Textoindependiente"/>
    <w:rsid w:val="0071085F"/>
    <w:pPr>
      <w:suppressAutoHyphens/>
      <w:jc w:val="both"/>
    </w:pPr>
    <w:rPr>
      <w:rFonts w:ascii="Times New Roman" w:hAnsi="Times New Roman" w:cs="Times New Roman"/>
      <w:sz w:val="24"/>
      <w:szCs w:val="20"/>
    </w:rPr>
  </w:style>
  <w:style w:type="paragraph" w:customStyle="1" w:styleId="Textoindependiente1">
    <w:name w:val="Texto independiente(.1"/>
    <w:basedOn w:val="Normal"/>
    <w:rsid w:val="00B5241C"/>
    <w:pPr>
      <w:tabs>
        <w:tab w:val="left" w:pos="-720"/>
      </w:tabs>
      <w:suppressAutoHyphens/>
      <w:spacing w:after="120"/>
    </w:pPr>
    <w:rPr>
      <w:spacing w:val="-2"/>
      <w:szCs w:val="20"/>
      <w:lang w:val="es-ES_tradnl"/>
    </w:rPr>
  </w:style>
  <w:style w:type="paragraph" w:customStyle="1" w:styleId="Textoindependiente4">
    <w:name w:val="Texto independiente(."/>
    <w:basedOn w:val="Normal"/>
    <w:rsid w:val="009F6F48"/>
    <w:pPr>
      <w:tabs>
        <w:tab w:val="left" w:pos="-720"/>
      </w:tabs>
      <w:suppressAutoHyphens/>
      <w:spacing w:after="120"/>
    </w:pPr>
    <w:rPr>
      <w:spacing w:val="-2"/>
      <w:szCs w:val="20"/>
      <w:lang w:val="es-ES_tradnl"/>
    </w:rPr>
  </w:style>
  <w:style w:type="paragraph" w:customStyle="1" w:styleId="Textoindependiente22">
    <w:name w:val="Texto independiente 22"/>
    <w:basedOn w:val="Normal"/>
    <w:rsid w:val="00C461D9"/>
    <w:rPr>
      <w:szCs w:val="20"/>
      <w:lang w:val="es-ES_tradnl"/>
    </w:rPr>
  </w:style>
  <w:style w:type="paragraph" w:customStyle="1" w:styleId="toa">
    <w:name w:val="toa"/>
    <w:basedOn w:val="Normal"/>
    <w:rsid w:val="0002297D"/>
    <w:pPr>
      <w:tabs>
        <w:tab w:val="left" w:pos="9000"/>
        <w:tab w:val="right" w:pos="9360"/>
      </w:tabs>
      <w:suppressAutoHyphens/>
      <w:spacing w:after="240"/>
    </w:pPr>
    <w:rPr>
      <w:rFonts w:ascii="Univers" w:hAnsi="Univers"/>
      <w:szCs w:val="20"/>
      <w:lang w:val="en-US"/>
    </w:rPr>
  </w:style>
  <w:style w:type="character" w:customStyle="1" w:styleId="CarCar4">
    <w:name w:val="Car Car4"/>
    <w:basedOn w:val="Fuentedeprrafopredeter"/>
    <w:locked/>
    <w:rsid w:val="0068122E"/>
    <w:rPr>
      <w:rFonts w:ascii="Arial" w:hAnsi="Arial"/>
      <w:sz w:val="24"/>
      <w:szCs w:val="24"/>
      <w:lang w:val="es-ES_tradnl" w:eastAsia="es-ES" w:bidi="ar-SA"/>
    </w:rPr>
  </w:style>
  <w:style w:type="paragraph" w:styleId="Encabezadodemensaje">
    <w:name w:val="Message Header"/>
    <w:basedOn w:val="Normal"/>
    <w:link w:val="EncabezadodemensajeCar"/>
    <w:rsid w:val="00F034BC"/>
    <w:pPr>
      <w:pBdr>
        <w:top w:val="single" w:sz="6" w:space="1" w:color="auto"/>
        <w:left w:val="single" w:sz="6" w:space="1" w:color="auto"/>
        <w:bottom w:val="single" w:sz="6" w:space="1" w:color="auto"/>
        <w:right w:val="single" w:sz="6" w:space="1" w:color="auto"/>
      </w:pBdr>
      <w:shd w:val="pct20" w:color="auto" w:fill="auto"/>
      <w:ind w:left="1134" w:hanging="1134"/>
    </w:pPr>
    <w:rPr>
      <w:rFonts w:cs="Arial"/>
      <w:lang w:val="es-ES_tradnl"/>
    </w:rPr>
  </w:style>
  <w:style w:type="character" w:customStyle="1" w:styleId="EncabezadodemensajeCar">
    <w:name w:val="Encabezado de mensaje Car"/>
    <w:link w:val="Encabezadodemensaje"/>
    <w:rsid w:val="00A5063D"/>
    <w:rPr>
      <w:rFonts w:ascii="Arial" w:hAnsi="Arial" w:cs="Arial"/>
      <w:szCs w:val="24"/>
      <w:shd w:val="pct20" w:color="auto" w:fill="auto"/>
      <w:lang w:val="es-ES_tradnl"/>
    </w:rPr>
  </w:style>
  <w:style w:type="paragraph" w:customStyle="1" w:styleId="Prrafodelista3">
    <w:name w:val="Párrafo de lista3"/>
    <w:basedOn w:val="Normal"/>
    <w:rsid w:val="00C51206"/>
    <w:pPr>
      <w:ind w:left="720"/>
    </w:pPr>
  </w:style>
  <w:style w:type="paragraph" w:customStyle="1" w:styleId="CarCarCar">
    <w:name w:val="Car Car Car"/>
    <w:basedOn w:val="Normal"/>
    <w:rsid w:val="00656125"/>
    <w:pPr>
      <w:spacing w:after="160" w:line="240" w:lineRule="exact"/>
      <w:jc w:val="left"/>
    </w:pPr>
    <w:rPr>
      <w:rFonts w:ascii="Verdana" w:hAnsi="Verdana"/>
      <w:szCs w:val="20"/>
      <w:lang w:eastAsia="en-US"/>
    </w:rPr>
  </w:style>
  <w:style w:type="paragraph" w:customStyle="1" w:styleId="Pa16">
    <w:name w:val="Pa16"/>
    <w:basedOn w:val="Normal"/>
    <w:next w:val="Normal"/>
    <w:rsid w:val="00656125"/>
    <w:pPr>
      <w:widowControl w:val="0"/>
      <w:suppressAutoHyphens/>
      <w:spacing w:line="191" w:lineRule="atLeast"/>
      <w:jc w:val="left"/>
    </w:pPr>
    <w:rPr>
      <w:rFonts w:ascii="Thorndale" w:eastAsia="Andale Sans UI" w:hAnsi="Thorndale" w:cs="Tahoma"/>
      <w:sz w:val="24"/>
      <w:lang w:val="en-US"/>
    </w:rPr>
  </w:style>
  <w:style w:type="paragraph" w:customStyle="1" w:styleId="CarCarCar1Car">
    <w:name w:val="Car Car Car1 Car"/>
    <w:basedOn w:val="Normal"/>
    <w:rsid w:val="00656125"/>
    <w:pPr>
      <w:spacing w:after="160" w:line="240" w:lineRule="exact"/>
      <w:jc w:val="left"/>
    </w:pPr>
    <w:rPr>
      <w:rFonts w:ascii="Verdana" w:hAnsi="Verdana" w:cs="Verdana"/>
      <w:szCs w:val="20"/>
      <w:lang w:eastAsia="en-US"/>
    </w:rPr>
  </w:style>
  <w:style w:type="paragraph" w:customStyle="1" w:styleId="Car">
    <w:name w:val="Car"/>
    <w:basedOn w:val="Normal"/>
    <w:rsid w:val="00656125"/>
    <w:pPr>
      <w:spacing w:after="160" w:line="240" w:lineRule="exact"/>
      <w:jc w:val="left"/>
    </w:pPr>
    <w:rPr>
      <w:rFonts w:ascii="Verdana" w:hAnsi="Verdana"/>
      <w:szCs w:val="20"/>
      <w:lang w:eastAsia="en-US"/>
    </w:rPr>
  </w:style>
  <w:style w:type="paragraph" w:customStyle="1" w:styleId="Car1">
    <w:name w:val="Car1"/>
    <w:basedOn w:val="Normal"/>
    <w:rsid w:val="00656125"/>
    <w:pPr>
      <w:spacing w:after="160" w:line="240" w:lineRule="exact"/>
      <w:jc w:val="left"/>
    </w:pPr>
    <w:rPr>
      <w:rFonts w:ascii="Verdana" w:hAnsi="Verdana" w:cs="Verdana"/>
      <w:szCs w:val="20"/>
      <w:lang w:eastAsia="en-US"/>
    </w:rPr>
  </w:style>
  <w:style w:type="character" w:customStyle="1" w:styleId="A9">
    <w:name w:val="A9"/>
    <w:rsid w:val="00656125"/>
    <w:rPr>
      <w:color w:val="000000"/>
      <w:sz w:val="19"/>
      <w:szCs w:val="19"/>
    </w:rPr>
  </w:style>
  <w:style w:type="paragraph" w:customStyle="1" w:styleId="Pa39">
    <w:name w:val="Pa39"/>
    <w:basedOn w:val="Normal"/>
    <w:next w:val="Normal"/>
    <w:rsid w:val="00656125"/>
    <w:pPr>
      <w:suppressAutoHyphens/>
      <w:autoSpaceDE w:val="0"/>
      <w:spacing w:before="40" w:after="40" w:line="181" w:lineRule="atLeast"/>
      <w:jc w:val="left"/>
    </w:pPr>
    <w:rPr>
      <w:rFonts w:ascii="Times New Roman" w:eastAsia="Calibri" w:hAnsi="Times New Roman"/>
      <w:sz w:val="24"/>
      <w:lang w:val="es-ES" w:eastAsia="ar-SA"/>
    </w:rPr>
  </w:style>
  <w:style w:type="paragraph" w:customStyle="1" w:styleId="Pa11">
    <w:name w:val="Pa11"/>
    <w:basedOn w:val="Default"/>
    <w:next w:val="Default"/>
    <w:rsid w:val="00656125"/>
    <w:pPr>
      <w:suppressAutoHyphens/>
      <w:autoSpaceDN/>
      <w:adjustRightInd/>
      <w:spacing w:line="191" w:lineRule="atLeast"/>
    </w:pPr>
    <w:rPr>
      <w:rFonts w:ascii="Times New Roman" w:eastAsia="Calibri" w:hAnsi="Times New Roman"/>
      <w:color w:val="auto"/>
      <w:lang w:val="es-CO" w:eastAsia="ar-SA"/>
    </w:rPr>
  </w:style>
  <w:style w:type="paragraph" w:styleId="Descripcin">
    <w:name w:val="caption"/>
    <w:basedOn w:val="Normal"/>
    <w:next w:val="Normal"/>
    <w:qFormat/>
    <w:rsid w:val="00656125"/>
    <w:pPr>
      <w:jc w:val="center"/>
    </w:pPr>
    <w:rPr>
      <w:b/>
      <w:sz w:val="24"/>
      <w:szCs w:val="20"/>
      <w:lang w:val="es-ES"/>
    </w:rPr>
  </w:style>
  <w:style w:type="character" w:customStyle="1" w:styleId="TextocomentarioCar">
    <w:name w:val="Texto comentario Car"/>
    <w:rsid w:val="00656125"/>
    <w:rPr>
      <w:lang w:val="es-ES" w:eastAsia="es-ES"/>
    </w:rPr>
  </w:style>
  <w:style w:type="paragraph" w:styleId="Asuntodelcomentario">
    <w:name w:val="annotation subject"/>
    <w:basedOn w:val="Textocomentario"/>
    <w:next w:val="Textocomentario"/>
    <w:link w:val="AsuntodelcomentarioCar"/>
    <w:rsid w:val="00656125"/>
    <w:pPr>
      <w:jc w:val="left"/>
    </w:pPr>
    <w:rPr>
      <w:rFonts w:ascii="Times New Roman" w:hAnsi="Times New Roman"/>
      <w:b/>
      <w:bCs/>
      <w:lang w:val="es-ES"/>
    </w:rPr>
  </w:style>
  <w:style w:type="character" w:customStyle="1" w:styleId="AsuntodelcomentarioCar">
    <w:name w:val="Asunto del comentario Car"/>
    <w:basedOn w:val="TextocomentarioCar1"/>
    <w:link w:val="Asuntodelcomentario"/>
    <w:rsid w:val="00656125"/>
    <w:rPr>
      <w:rFonts w:ascii="Arial" w:hAnsi="Arial"/>
      <w:b/>
      <w:bCs/>
      <w:lang w:val="es-CO"/>
    </w:rPr>
  </w:style>
  <w:style w:type="paragraph" w:customStyle="1" w:styleId="TableParagraph">
    <w:name w:val="Table Paragraph"/>
    <w:basedOn w:val="Normal"/>
    <w:uiPriority w:val="1"/>
    <w:qFormat/>
    <w:rsid w:val="00656125"/>
    <w:pPr>
      <w:widowControl w:val="0"/>
      <w:jc w:val="left"/>
    </w:pPr>
    <w:rPr>
      <w:rFonts w:eastAsia="Arial" w:cs="Arial"/>
      <w:sz w:val="22"/>
      <w:szCs w:val="22"/>
      <w:lang w:val="en-US" w:eastAsia="en-US"/>
    </w:rPr>
  </w:style>
  <w:style w:type="paragraph" w:styleId="Continuarlista3">
    <w:name w:val="List Continue 3"/>
    <w:basedOn w:val="Normal"/>
    <w:rsid w:val="00656125"/>
    <w:pPr>
      <w:spacing w:after="120"/>
      <w:ind w:left="849"/>
      <w:jc w:val="left"/>
    </w:pPr>
    <w:rPr>
      <w:rFonts w:ascii="Tahoma" w:hAnsi="Tahoma"/>
      <w:sz w:val="24"/>
      <w:lang w:val="es-ES"/>
    </w:rPr>
  </w:style>
  <w:style w:type="character" w:customStyle="1" w:styleId="st">
    <w:name w:val="st"/>
    <w:basedOn w:val="Fuentedeprrafopredeter"/>
    <w:rsid w:val="00656125"/>
  </w:style>
  <w:style w:type="paragraph" w:customStyle="1" w:styleId="xl95">
    <w:name w:val="xl95"/>
    <w:basedOn w:val="Normal"/>
    <w:rsid w:val="006561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cs="Arial"/>
      <w:sz w:val="16"/>
      <w:szCs w:val="16"/>
      <w:lang w:eastAsia="es-CO"/>
    </w:rPr>
  </w:style>
  <w:style w:type="paragraph" w:customStyle="1" w:styleId="xl96">
    <w:name w:val="xl96"/>
    <w:basedOn w:val="Normal"/>
    <w:rsid w:val="0065612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cs="Arial"/>
      <w:sz w:val="16"/>
      <w:szCs w:val="16"/>
      <w:lang w:eastAsia="es-CO"/>
    </w:rPr>
  </w:style>
  <w:style w:type="paragraph" w:customStyle="1" w:styleId="xl97">
    <w:name w:val="xl97"/>
    <w:basedOn w:val="Normal"/>
    <w:rsid w:val="0065612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cs="Arial"/>
      <w:sz w:val="16"/>
      <w:szCs w:val="16"/>
      <w:lang w:eastAsia="es-CO"/>
    </w:rPr>
  </w:style>
  <w:style w:type="paragraph" w:customStyle="1" w:styleId="xl98">
    <w:name w:val="xl98"/>
    <w:basedOn w:val="Normal"/>
    <w:rsid w:val="00656125"/>
    <w:pPr>
      <w:spacing w:before="100" w:beforeAutospacing="1" w:after="100" w:afterAutospacing="1"/>
      <w:jc w:val="left"/>
    </w:pPr>
    <w:rPr>
      <w:rFonts w:cs="Arial"/>
      <w:sz w:val="16"/>
      <w:szCs w:val="16"/>
      <w:lang w:eastAsia="es-CO"/>
    </w:rPr>
  </w:style>
  <w:style w:type="paragraph" w:customStyle="1" w:styleId="xl99">
    <w:name w:val="xl99"/>
    <w:basedOn w:val="Normal"/>
    <w:rsid w:val="0065612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cs="Arial"/>
      <w:sz w:val="16"/>
      <w:szCs w:val="16"/>
      <w:lang w:eastAsia="es-CO"/>
    </w:rPr>
  </w:style>
  <w:style w:type="paragraph" w:customStyle="1" w:styleId="xl100">
    <w:name w:val="xl100"/>
    <w:basedOn w:val="Normal"/>
    <w:rsid w:val="006561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cs="Arial"/>
      <w:sz w:val="16"/>
      <w:szCs w:val="16"/>
      <w:lang w:eastAsia="es-CO"/>
    </w:rPr>
  </w:style>
  <w:style w:type="paragraph" w:customStyle="1" w:styleId="xl101">
    <w:name w:val="xl101"/>
    <w:basedOn w:val="Normal"/>
    <w:rsid w:val="00656125"/>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center"/>
      <w:textAlignment w:val="top"/>
    </w:pPr>
    <w:rPr>
      <w:rFonts w:cs="Arial"/>
      <w:sz w:val="16"/>
      <w:szCs w:val="16"/>
      <w:lang w:eastAsia="es-CO"/>
    </w:rPr>
  </w:style>
  <w:style w:type="paragraph" w:customStyle="1" w:styleId="xl102">
    <w:name w:val="xl102"/>
    <w:basedOn w:val="Normal"/>
    <w:rsid w:val="00656125"/>
    <w:pPr>
      <w:spacing w:before="100" w:beforeAutospacing="1" w:after="100" w:afterAutospacing="1"/>
      <w:jc w:val="left"/>
      <w:textAlignment w:val="top"/>
    </w:pPr>
    <w:rPr>
      <w:rFonts w:cs="Arial"/>
      <w:sz w:val="16"/>
      <w:szCs w:val="16"/>
      <w:lang w:eastAsia="es-CO"/>
    </w:rPr>
  </w:style>
  <w:style w:type="paragraph" w:customStyle="1" w:styleId="xl65">
    <w:name w:val="xl65"/>
    <w:basedOn w:val="Normal"/>
    <w:rsid w:val="00656125"/>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66">
    <w:name w:val="xl66"/>
    <w:basedOn w:val="Normal"/>
    <w:rsid w:val="00656125"/>
    <w:pPr>
      <w:pBdr>
        <w:left w:val="single" w:sz="4" w:space="0" w:color="auto"/>
        <w:bottom w:val="single" w:sz="4" w:space="0" w:color="auto"/>
        <w:right w:val="single" w:sz="4" w:space="0" w:color="auto"/>
      </w:pBdr>
      <w:spacing w:before="100" w:beforeAutospacing="1" w:after="100" w:afterAutospacing="1"/>
      <w:jc w:val="left"/>
      <w:textAlignment w:val="top"/>
    </w:pPr>
    <w:rPr>
      <w:rFonts w:cs="Arial"/>
      <w:sz w:val="16"/>
      <w:szCs w:val="16"/>
      <w:lang w:eastAsia="es-CO"/>
    </w:rPr>
  </w:style>
  <w:style w:type="paragraph" w:customStyle="1" w:styleId="xl67">
    <w:name w:val="xl67"/>
    <w:basedOn w:val="Normal"/>
    <w:rsid w:val="0065612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cs="Arial"/>
      <w:sz w:val="16"/>
      <w:szCs w:val="16"/>
      <w:lang w:eastAsia="es-CO"/>
    </w:rPr>
  </w:style>
  <w:style w:type="paragraph" w:customStyle="1" w:styleId="xl68">
    <w:name w:val="xl68"/>
    <w:basedOn w:val="Normal"/>
    <w:rsid w:val="00656125"/>
    <w:pPr>
      <w:pBdr>
        <w:top w:val="single" w:sz="8" w:space="0" w:color="auto"/>
        <w:bottom w:val="single" w:sz="8"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69">
    <w:name w:val="xl69"/>
    <w:basedOn w:val="Normal"/>
    <w:rsid w:val="00656125"/>
    <w:pPr>
      <w:pBdr>
        <w:bottom w:val="single" w:sz="4" w:space="0" w:color="auto"/>
        <w:right w:val="single" w:sz="4" w:space="0" w:color="auto"/>
      </w:pBdr>
      <w:spacing w:before="100" w:beforeAutospacing="1" w:after="100" w:afterAutospacing="1"/>
      <w:jc w:val="center"/>
      <w:textAlignment w:val="top"/>
    </w:pPr>
    <w:rPr>
      <w:rFonts w:cs="Arial"/>
      <w:sz w:val="16"/>
      <w:szCs w:val="16"/>
      <w:lang w:eastAsia="es-CO"/>
    </w:rPr>
  </w:style>
  <w:style w:type="paragraph" w:customStyle="1" w:styleId="xl70">
    <w:name w:val="xl70"/>
    <w:basedOn w:val="Normal"/>
    <w:rsid w:val="00656125"/>
    <w:pPr>
      <w:pBdr>
        <w:top w:val="single" w:sz="4" w:space="0" w:color="auto"/>
        <w:bottom w:val="single" w:sz="4" w:space="0" w:color="auto"/>
        <w:right w:val="single" w:sz="4" w:space="0" w:color="auto"/>
      </w:pBdr>
      <w:spacing w:before="100" w:beforeAutospacing="1" w:after="100" w:afterAutospacing="1"/>
      <w:jc w:val="center"/>
      <w:textAlignment w:val="top"/>
    </w:pPr>
    <w:rPr>
      <w:rFonts w:cs="Arial"/>
      <w:sz w:val="16"/>
      <w:szCs w:val="16"/>
      <w:lang w:eastAsia="es-CO"/>
    </w:rPr>
  </w:style>
  <w:style w:type="paragraph" w:customStyle="1" w:styleId="xl71">
    <w:name w:val="xl71"/>
    <w:basedOn w:val="Normal"/>
    <w:rsid w:val="0065612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63">
    <w:name w:val="xl63"/>
    <w:basedOn w:val="Normal"/>
    <w:rsid w:val="0065612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Cs w:val="20"/>
      <w:lang w:eastAsia="es-CO"/>
    </w:rPr>
  </w:style>
  <w:style w:type="paragraph" w:customStyle="1" w:styleId="xl64">
    <w:name w:val="xl64"/>
    <w:basedOn w:val="Normal"/>
    <w:rsid w:val="0065612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Cs w:val="20"/>
      <w:lang w:eastAsia="es-CO"/>
    </w:rPr>
  </w:style>
  <w:style w:type="paragraph" w:customStyle="1" w:styleId="CarCarCar2">
    <w:name w:val="Car Car Car2"/>
    <w:basedOn w:val="Normal"/>
    <w:rsid w:val="00656125"/>
    <w:pPr>
      <w:spacing w:after="160" w:line="240" w:lineRule="exact"/>
      <w:jc w:val="left"/>
    </w:pPr>
    <w:rPr>
      <w:rFonts w:ascii="Verdana" w:hAnsi="Verdana"/>
      <w:szCs w:val="20"/>
      <w:lang w:eastAsia="en-US"/>
    </w:rPr>
  </w:style>
  <w:style w:type="paragraph" w:customStyle="1" w:styleId="CarCarCar1Car1">
    <w:name w:val="Car Car Car1 Car1"/>
    <w:basedOn w:val="Normal"/>
    <w:rsid w:val="00656125"/>
    <w:pPr>
      <w:spacing w:after="160" w:line="240" w:lineRule="exact"/>
      <w:jc w:val="left"/>
    </w:pPr>
    <w:rPr>
      <w:rFonts w:ascii="Verdana" w:hAnsi="Verdana" w:cs="Verdana"/>
      <w:szCs w:val="20"/>
      <w:lang w:eastAsia="en-US"/>
    </w:rPr>
  </w:style>
  <w:style w:type="paragraph" w:customStyle="1" w:styleId="Car2">
    <w:name w:val="Car2"/>
    <w:basedOn w:val="Normal"/>
    <w:rsid w:val="00656125"/>
    <w:pPr>
      <w:spacing w:after="160" w:line="240" w:lineRule="exact"/>
      <w:jc w:val="left"/>
    </w:pPr>
    <w:rPr>
      <w:rFonts w:ascii="Verdana" w:hAnsi="Verdana"/>
      <w:szCs w:val="20"/>
      <w:lang w:eastAsia="en-US"/>
    </w:rPr>
  </w:style>
  <w:style w:type="character" w:customStyle="1" w:styleId="Mencinsinresolver1">
    <w:name w:val="Mención sin resolver1"/>
    <w:basedOn w:val="Fuentedeprrafopredeter"/>
    <w:uiPriority w:val="99"/>
    <w:semiHidden/>
    <w:unhideWhenUsed/>
    <w:rsid w:val="005F2570"/>
    <w:rPr>
      <w:color w:val="605E5C"/>
      <w:shd w:val="clear" w:color="auto" w:fill="E1DFDD"/>
    </w:rPr>
  </w:style>
  <w:style w:type="character" w:customStyle="1" w:styleId="TtuloCar1">
    <w:name w:val="Título Car1"/>
    <w:link w:val="Title0"/>
    <w:uiPriority w:val="10"/>
    <w:rsid w:val="00A5063D"/>
    <w:rPr>
      <w:rFonts w:ascii="Arial" w:hAnsi="Arial"/>
      <w:b/>
      <w:sz w:val="24"/>
      <w:lang w:val="es-ES" w:eastAsia="es-ES"/>
    </w:rPr>
  </w:style>
  <w:style w:type="paragraph" w:customStyle="1" w:styleId="Epgrafe1">
    <w:name w:val="Epígrafe1"/>
    <w:basedOn w:val="Normal"/>
    <w:next w:val="Normal"/>
    <w:qFormat/>
    <w:rsid w:val="00A5063D"/>
    <w:pPr>
      <w:jc w:val="center"/>
    </w:pPr>
    <w:rPr>
      <w:b/>
      <w:sz w:val="24"/>
      <w:szCs w:val="20"/>
      <w:lang w:val="es-ES"/>
    </w:rPr>
  </w:style>
  <w:style w:type="character" w:customStyle="1" w:styleId="apple-converted-space">
    <w:name w:val="apple-converted-space"/>
    <w:basedOn w:val="Fuentedeprrafopredeter"/>
    <w:rsid w:val="00A5063D"/>
  </w:style>
  <w:style w:type="paragraph" w:customStyle="1" w:styleId="Car4">
    <w:name w:val="Car4"/>
    <w:basedOn w:val="Normal"/>
    <w:rsid w:val="00A5063D"/>
    <w:pPr>
      <w:spacing w:after="160" w:line="240" w:lineRule="exact"/>
      <w:jc w:val="left"/>
    </w:pPr>
    <w:rPr>
      <w:rFonts w:ascii="Verdana" w:hAnsi="Verdana" w:cs="Verdana"/>
      <w:szCs w:val="20"/>
      <w:lang w:eastAsia="en-US"/>
    </w:rPr>
  </w:style>
  <w:style w:type="paragraph" w:customStyle="1" w:styleId="CarCarCar3">
    <w:name w:val="Car Car Car3"/>
    <w:basedOn w:val="Normal"/>
    <w:rsid w:val="00A5063D"/>
    <w:pPr>
      <w:spacing w:after="160" w:line="240" w:lineRule="exact"/>
      <w:jc w:val="left"/>
    </w:pPr>
    <w:rPr>
      <w:rFonts w:ascii="Verdana" w:hAnsi="Verdana"/>
      <w:szCs w:val="20"/>
      <w:lang w:eastAsia="en-US"/>
    </w:rPr>
  </w:style>
  <w:style w:type="paragraph" w:customStyle="1" w:styleId="Char82">
    <w:name w:val="Char82"/>
    <w:basedOn w:val="Normal"/>
    <w:rsid w:val="00A5063D"/>
    <w:pPr>
      <w:spacing w:after="160" w:line="240" w:lineRule="exact"/>
      <w:jc w:val="left"/>
    </w:pPr>
    <w:rPr>
      <w:rFonts w:ascii="Verdana" w:hAnsi="Verdana"/>
      <w:szCs w:val="20"/>
      <w:lang w:eastAsia="en-US"/>
    </w:rPr>
  </w:style>
  <w:style w:type="paragraph" w:customStyle="1" w:styleId="CarCarCar1Car2">
    <w:name w:val="Car Car Car1 Car2"/>
    <w:basedOn w:val="Normal"/>
    <w:rsid w:val="00A5063D"/>
    <w:pPr>
      <w:spacing w:after="160" w:line="240" w:lineRule="exact"/>
      <w:jc w:val="left"/>
    </w:pPr>
    <w:rPr>
      <w:rFonts w:ascii="Verdana" w:hAnsi="Verdana" w:cs="Verdana"/>
      <w:szCs w:val="20"/>
      <w:lang w:eastAsia="en-US"/>
    </w:rPr>
  </w:style>
  <w:style w:type="paragraph" w:customStyle="1" w:styleId="xl60">
    <w:name w:val="xl60"/>
    <w:basedOn w:val="Normal"/>
    <w:rsid w:val="00A5063D"/>
    <w:pPr>
      <w:pBdr>
        <w:left w:val="single" w:sz="4" w:space="0" w:color="auto"/>
        <w:bottom w:val="single" w:sz="4" w:space="0" w:color="auto"/>
      </w:pBdr>
      <w:spacing w:before="100" w:beforeAutospacing="1" w:after="100" w:afterAutospacing="1"/>
    </w:pPr>
    <w:rPr>
      <w:rFonts w:eastAsia="Arial Unicode MS" w:cs="Arial"/>
      <w:b/>
      <w:bCs/>
      <w:color w:val="000000"/>
      <w:sz w:val="24"/>
      <w:lang w:val="es-ES_tradnl"/>
    </w:rPr>
  </w:style>
  <w:style w:type="paragraph" w:customStyle="1" w:styleId="Textoindependiente211">
    <w:name w:val="Texto independiente 211"/>
    <w:basedOn w:val="Normal"/>
    <w:rsid w:val="00A5063D"/>
    <w:pPr>
      <w:overflowPunct w:val="0"/>
      <w:autoSpaceDE w:val="0"/>
      <w:autoSpaceDN w:val="0"/>
      <w:adjustRightInd w:val="0"/>
      <w:textAlignment w:val="baseline"/>
    </w:pPr>
    <w:rPr>
      <w:sz w:val="22"/>
      <w:szCs w:val="20"/>
      <w:lang w:val="es-ES"/>
    </w:rPr>
  </w:style>
  <w:style w:type="paragraph" w:styleId="Lista2">
    <w:name w:val="List 2"/>
    <w:basedOn w:val="Normal"/>
    <w:rsid w:val="00A5063D"/>
    <w:pPr>
      <w:ind w:left="566" w:hanging="283"/>
      <w:jc w:val="left"/>
    </w:pPr>
    <w:rPr>
      <w:sz w:val="24"/>
      <w:lang w:val="es-ES_tradnl"/>
    </w:rPr>
  </w:style>
  <w:style w:type="paragraph" w:styleId="Continuarlista2">
    <w:name w:val="List Continue 2"/>
    <w:basedOn w:val="Normal"/>
    <w:rsid w:val="00A5063D"/>
    <w:pPr>
      <w:spacing w:after="120"/>
      <w:ind w:left="566"/>
      <w:jc w:val="left"/>
    </w:pPr>
    <w:rPr>
      <w:rFonts w:ascii="Eurostile" w:hAnsi="Eurostile"/>
      <w:sz w:val="24"/>
    </w:rPr>
  </w:style>
  <w:style w:type="paragraph" w:customStyle="1" w:styleId="xl72">
    <w:name w:val="xl72"/>
    <w:basedOn w:val="Normal"/>
    <w:rsid w:val="00A506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w:hAnsi="Cambria"/>
      <w:b/>
      <w:bCs/>
      <w:color w:val="000000"/>
      <w:sz w:val="18"/>
      <w:szCs w:val="18"/>
      <w:lang w:eastAsia="es-CO"/>
    </w:rPr>
  </w:style>
  <w:style w:type="paragraph" w:customStyle="1" w:styleId="xl73">
    <w:name w:val="xl73"/>
    <w:basedOn w:val="Normal"/>
    <w:rsid w:val="00A5063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mbria" w:hAnsi="Cambria"/>
      <w:b/>
      <w:bCs/>
      <w:color w:val="000000"/>
      <w:sz w:val="18"/>
      <w:szCs w:val="18"/>
      <w:lang w:eastAsia="es-CO"/>
    </w:rPr>
  </w:style>
  <w:style w:type="paragraph" w:customStyle="1" w:styleId="xl74">
    <w:name w:val="xl74"/>
    <w:basedOn w:val="Normal"/>
    <w:rsid w:val="00A5063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w:hAnsi="Cambria"/>
      <w:b/>
      <w:bCs/>
      <w:color w:val="000000"/>
      <w:sz w:val="18"/>
      <w:szCs w:val="18"/>
      <w:lang w:eastAsia="es-CO"/>
    </w:rPr>
  </w:style>
  <w:style w:type="paragraph" w:customStyle="1" w:styleId="xl75">
    <w:name w:val="xl75"/>
    <w:basedOn w:val="Normal"/>
    <w:rsid w:val="00A5063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color w:val="000000"/>
      <w:sz w:val="18"/>
      <w:szCs w:val="18"/>
      <w:lang w:eastAsia="es-CO"/>
    </w:rPr>
  </w:style>
  <w:style w:type="paragraph" w:customStyle="1" w:styleId="xl76">
    <w:name w:val="xl76"/>
    <w:basedOn w:val="Normal"/>
    <w:rsid w:val="00A5063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Cambria" w:hAnsi="Cambria"/>
      <w:color w:val="000000"/>
      <w:sz w:val="18"/>
      <w:szCs w:val="18"/>
      <w:lang w:eastAsia="es-CO"/>
    </w:rPr>
  </w:style>
  <w:style w:type="paragraph" w:customStyle="1" w:styleId="xl77">
    <w:name w:val="xl77"/>
    <w:basedOn w:val="Normal"/>
    <w:rsid w:val="00A5063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mbria" w:hAnsi="Cambria"/>
      <w:color w:val="000000"/>
      <w:sz w:val="18"/>
      <w:szCs w:val="18"/>
      <w:lang w:eastAsia="es-CO"/>
    </w:rPr>
  </w:style>
  <w:style w:type="paragraph" w:customStyle="1" w:styleId="xl78">
    <w:name w:val="xl78"/>
    <w:basedOn w:val="Normal"/>
    <w:rsid w:val="00A5063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 w:val="18"/>
      <w:szCs w:val="18"/>
      <w:lang w:eastAsia="es-CO"/>
    </w:rPr>
  </w:style>
  <w:style w:type="paragraph" w:customStyle="1" w:styleId="xl79">
    <w:name w:val="xl79"/>
    <w:basedOn w:val="Normal"/>
    <w:rsid w:val="00A5063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Cambria" w:hAnsi="Cambria"/>
      <w:color w:val="000000"/>
      <w:sz w:val="18"/>
      <w:szCs w:val="18"/>
      <w:lang w:eastAsia="es-CO"/>
    </w:rPr>
  </w:style>
  <w:style w:type="paragraph" w:customStyle="1" w:styleId="xl80">
    <w:name w:val="xl80"/>
    <w:basedOn w:val="Normal"/>
    <w:rsid w:val="00A5063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cs="Arial"/>
      <w:color w:val="000000"/>
      <w:sz w:val="18"/>
      <w:szCs w:val="18"/>
      <w:lang w:eastAsia="es-CO"/>
    </w:rPr>
  </w:style>
  <w:style w:type="paragraph" w:customStyle="1" w:styleId="xl81">
    <w:name w:val="xl81"/>
    <w:basedOn w:val="Normal"/>
    <w:rsid w:val="00A5063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cs="Arial"/>
      <w:color w:val="000000"/>
      <w:sz w:val="18"/>
      <w:szCs w:val="18"/>
      <w:lang w:eastAsia="es-CO"/>
    </w:rPr>
  </w:style>
  <w:style w:type="paragraph" w:customStyle="1" w:styleId="xl82">
    <w:name w:val="xl82"/>
    <w:basedOn w:val="Normal"/>
    <w:rsid w:val="00A5063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cs="Arial"/>
      <w:color w:val="000000"/>
      <w:sz w:val="18"/>
      <w:szCs w:val="18"/>
      <w:lang w:eastAsia="es-CO"/>
    </w:rPr>
  </w:style>
  <w:style w:type="paragraph" w:customStyle="1" w:styleId="xl83">
    <w:name w:val="xl83"/>
    <w:basedOn w:val="Normal"/>
    <w:rsid w:val="00A5063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cs="Arial"/>
      <w:color w:val="000000"/>
      <w:sz w:val="18"/>
      <w:szCs w:val="18"/>
      <w:lang w:eastAsia="es-CO"/>
    </w:rPr>
  </w:style>
  <w:style w:type="paragraph" w:customStyle="1" w:styleId="xl84">
    <w:name w:val="xl84"/>
    <w:basedOn w:val="Normal"/>
    <w:rsid w:val="00A5063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cs="Arial"/>
      <w:color w:val="000000"/>
      <w:sz w:val="18"/>
      <w:szCs w:val="18"/>
      <w:lang w:eastAsia="es-CO"/>
    </w:rPr>
  </w:style>
  <w:style w:type="paragraph" w:customStyle="1" w:styleId="xl85">
    <w:name w:val="xl85"/>
    <w:basedOn w:val="Normal"/>
    <w:rsid w:val="00A5063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cs="Arial"/>
      <w:color w:val="000000"/>
      <w:sz w:val="18"/>
      <w:szCs w:val="18"/>
      <w:lang w:eastAsia="es-CO"/>
    </w:rPr>
  </w:style>
  <w:style w:type="paragraph" w:customStyle="1" w:styleId="xl86">
    <w:name w:val="xl86"/>
    <w:basedOn w:val="Normal"/>
    <w:rsid w:val="00A5063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cs="Arial"/>
      <w:sz w:val="18"/>
      <w:szCs w:val="18"/>
      <w:lang w:eastAsia="es-CO"/>
    </w:rPr>
  </w:style>
  <w:style w:type="paragraph" w:customStyle="1" w:styleId="xl87">
    <w:name w:val="xl87"/>
    <w:basedOn w:val="Normal"/>
    <w:rsid w:val="00A5063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8"/>
      <w:szCs w:val="18"/>
      <w:lang w:eastAsia="es-CO"/>
    </w:rPr>
  </w:style>
  <w:style w:type="paragraph" w:customStyle="1" w:styleId="xl88">
    <w:name w:val="xl88"/>
    <w:basedOn w:val="Normal"/>
    <w:rsid w:val="00A5063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szCs w:val="20"/>
      <w:lang w:eastAsia="es-CO"/>
    </w:rPr>
  </w:style>
  <w:style w:type="paragraph" w:customStyle="1" w:styleId="xl89">
    <w:name w:val="xl89"/>
    <w:basedOn w:val="Normal"/>
    <w:rsid w:val="00A5063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cs="Arial"/>
      <w:color w:val="000000"/>
      <w:sz w:val="16"/>
      <w:szCs w:val="16"/>
      <w:lang w:eastAsia="es-CO"/>
    </w:rPr>
  </w:style>
  <w:style w:type="paragraph" w:customStyle="1" w:styleId="xl90">
    <w:name w:val="xl90"/>
    <w:basedOn w:val="Normal"/>
    <w:rsid w:val="00A5063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cs="Arial"/>
      <w:color w:val="000000"/>
      <w:sz w:val="16"/>
      <w:szCs w:val="16"/>
      <w:lang w:eastAsia="es-CO"/>
    </w:rPr>
  </w:style>
  <w:style w:type="paragraph" w:customStyle="1" w:styleId="xl91">
    <w:name w:val="xl91"/>
    <w:basedOn w:val="Normal"/>
    <w:rsid w:val="00A5063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cs="Arial"/>
      <w:color w:val="000000"/>
      <w:sz w:val="16"/>
      <w:szCs w:val="16"/>
      <w:lang w:eastAsia="es-CO"/>
    </w:rPr>
  </w:style>
  <w:style w:type="paragraph" w:customStyle="1" w:styleId="xl92">
    <w:name w:val="xl92"/>
    <w:basedOn w:val="Normal"/>
    <w:rsid w:val="00A5063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4"/>
      <w:lang w:eastAsia="es-CO"/>
    </w:rPr>
  </w:style>
  <w:style w:type="character" w:customStyle="1" w:styleId="normaltextrun">
    <w:name w:val="normaltextrun"/>
    <w:basedOn w:val="Fuentedeprrafopredeter"/>
    <w:rsid w:val="00A5063D"/>
  </w:style>
  <w:style w:type="character" w:customStyle="1" w:styleId="eop">
    <w:name w:val="eop"/>
    <w:basedOn w:val="Fuentedeprrafopredeter"/>
    <w:rsid w:val="00A5063D"/>
  </w:style>
  <w:style w:type="paragraph" w:styleId="TtuloTDC">
    <w:name w:val="TOC Heading"/>
    <w:basedOn w:val="Ttulo1"/>
    <w:next w:val="Normal"/>
    <w:uiPriority w:val="39"/>
    <w:unhideWhenUsed/>
    <w:qFormat/>
    <w:rsid w:val="00A5063D"/>
    <w:pPr>
      <w:keepLines/>
      <w:spacing w:before="240" w:line="259" w:lineRule="auto"/>
      <w:jc w:val="left"/>
      <w:outlineLvl w:val="9"/>
    </w:pPr>
    <w:rPr>
      <w:rFonts w:asciiTheme="majorHAnsi" w:eastAsiaTheme="majorEastAsia" w:hAnsiTheme="majorHAnsi" w:cstheme="majorBidi"/>
      <w:color w:val="365F91" w:themeColor="accent1" w:themeShade="BF"/>
      <w:sz w:val="32"/>
      <w:szCs w:val="32"/>
      <w:lang w:eastAsia="es-CO"/>
    </w:rPr>
  </w:style>
  <w:style w:type="paragraph" w:styleId="TDC1">
    <w:name w:val="toc 1"/>
    <w:basedOn w:val="Normal"/>
    <w:next w:val="Normal"/>
    <w:autoRedefine/>
    <w:uiPriority w:val="39"/>
    <w:unhideWhenUsed/>
    <w:rsid w:val="00A5063D"/>
    <w:pPr>
      <w:spacing w:after="100"/>
      <w:jc w:val="left"/>
    </w:pPr>
    <w:rPr>
      <w:rFonts w:ascii="Times New Roman" w:hAnsi="Times New Roman"/>
      <w:sz w:val="24"/>
      <w:lang w:val="es-ES"/>
    </w:rPr>
  </w:style>
  <w:style w:type="character" w:styleId="Mencinsinresolver">
    <w:name w:val="Unresolved Mention"/>
    <w:basedOn w:val="Fuentedeprrafopredeter"/>
    <w:uiPriority w:val="99"/>
    <w:semiHidden/>
    <w:unhideWhenUsed/>
    <w:rsid w:val="001E6332"/>
    <w:rPr>
      <w:color w:val="605E5C"/>
      <w:shd w:val="clear" w:color="auto" w:fill="E1DFDD"/>
    </w:rPr>
  </w:style>
  <w:style w:type="character" w:customStyle="1" w:styleId="DefaultCar">
    <w:name w:val="Default Car"/>
    <w:link w:val="Default"/>
    <w:locked/>
    <w:rsid w:val="000C4A64"/>
    <w:rPr>
      <w:rFonts w:ascii="Verdana" w:hAnsi="Verdana"/>
      <w:color w:val="000000"/>
      <w:sz w:val="24"/>
      <w:szCs w:val="24"/>
    </w:rPr>
  </w:style>
  <w:style w:type="table" w:customStyle="1" w:styleId="TableNormal">
    <w:name w:val="Table Normal"/>
    <w:uiPriority w:val="2"/>
    <w:semiHidden/>
    <w:unhideWhenUsed/>
    <w:qFormat/>
    <w:rsid w:val="00CC264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NoSpacingChar">
    <w:name w:val="No Spacing Char"/>
    <w:link w:val="Sinespaciado1"/>
    <w:locked/>
    <w:rsid w:val="0011442D"/>
    <w:rPr>
      <w:sz w:val="24"/>
      <w:szCs w:val="24"/>
      <w:lang w:val="es-CO"/>
    </w:rPr>
  </w:style>
  <w:style w:type="character" w:styleId="Nmerodelnea">
    <w:name w:val="line number"/>
    <w:basedOn w:val="Fuentedeprrafopredeter"/>
    <w:uiPriority w:val="99"/>
    <w:semiHidden/>
    <w:unhideWhenUsed/>
    <w:rsid w:val="0011442D"/>
  </w:style>
  <w:style w:type="character" w:styleId="Textodelmarcadordeposicin">
    <w:name w:val="Placeholder Text"/>
    <w:basedOn w:val="Fuentedeprrafopredeter"/>
    <w:uiPriority w:val="99"/>
    <w:semiHidden/>
    <w:rsid w:val="0011442D"/>
    <w:rPr>
      <w:color w:val="808080"/>
    </w:rPr>
  </w:style>
  <w:style w:type="paragraph" w:customStyle="1" w:styleId="paragraph">
    <w:name w:val="paragraph"/>
    <w:basedOn w:val="Normal"/>
    <w:rsid w:val="0011442D"/>
    <w:pPr>
      <w:spacing w:before="100" w:beforeAutospacing="1" w:after="100" w:afterAutospacing="1"/>
      <w:jc w:val="left"/>
    </w:pPr>
    <w:rPr>
      <w:rFonts w:ascii="Times New Roman" w:hAnsi="Times New Roman"/>
      <w:sz w:val="24"/>
      <w:lang w:eastAsia="es-CO"/>
    </w:rPr>
  </w:style>
  <w:style w:type="paragraph" w:styleId="Revisin">
    <w:name w:val="Revision"/>
    <w:hidden/>
    <w:uiPriority w:val="99"/>
    <w:semiHidden/>
    <w:rsid w:val="0011442D"/>
    <w:rPr>
      <w:rFonts w:asciiTheme="minorHAnsi" w:eastAsiaTheme="minorHAnsi" w:hAnsiTheme="minorHAnsi" w:cstheme="minorBidi"/>
      <w:sz w:val="22"/>
      <w:szCs w:val="22"/>
      <w:lang w:val="es-CO" w:eastAsia="en-US"/>
    </w:rPr>
  </w:style>
  <w:style w:type="character" w:customStyle="1" w:styleId="Mencinsinresolver2">
    <w:name w:val="Mención sin resolver2"/>
    <w:basedOn w:val="Fuentedeprrafopredeter"/>
    <w:uiPriority w:val="99"/>
    <w:semiHidden/>
    <w:unhideWhenUsed/>
    <w:rsid w:val="0011442D"/>
    <w:rPr>
      <w:color w:val="605E5C"/>
      <w:shd w:val="clear" w:color="auto" w:fill="E1DFDD"/>
    </w:rPr>
  </w:style>
  <w:style w:type="character" w:customStyle="1" w:styleId="ListParagraphChar">
    <w:name w:val="List Paragraph Char"/>
    <w:link w:val="Prrafodelista1"/>
    <w:locked/>
    <w:rsid w:val="0011442D"/>
    <w:rPr>
      <w:rFonts w:ascii="Arial" w:hAnsi="Arial"/>
      <w:szCs w:val="24"/>
      <w:lang w:val="es-CO"/>
    </w:rPr>
  </w:style>
  <w:style w:type="paragraph" w:customStyle="1" w:styleId="Ttulo10">
    <w:name w:val="Título1"/>
    <w:aliases w:val="Title Char,Títulos Principales sin numeración,Title"/>
    <w:basedOn w:val="Normal"/>
    <w:next w:val="Title0"/>
    <w:qFormat/>
    <w:rsid w:val="0011442D"/>
    <w:pPr>
      <w:jc w:val="center"/>
    </w:pPr>
    <w:rPr>
      <w:rFonts w:eastAsiaTheme="minorHAnsi" w:cstheme="minorBidi"/>
      <w:b/>
      <w:sz w:val="18"/>
      <w:szCs w:val="22"/>
    </w:rPr>
  </w:style>
  <w:style w:type="paragraph" w:customStyle="1" w:styleId="Title0">
    <w:name w:val="Title0"/>
    <w:basedOn w:val="Normal"/>
    <w:next w:val="Normal"/>
    <w:link w:val="TtuloCar1"/>
    <w:uiPriority w:val="10"/>
    <w:qFormat/>
    <w:rsid w:val="0011442D"/>
    <w:pPr>
      <w:autoSpaceDE w:val="0"/>
      <w:autoSpaceDN w:val="0"/>
      <w:contextualSpacing/>
      <w:jc w:val="left"/>
    </w:pPr>
    <w:rPr>
      <w:b/>
      <w:sz w:val="24"/>
      <w:szCs w:val="20"/>
      <w:lang w:val="es-ES"/>
    </w:rPr>
  </w:style>
  <w:style w:type="character" w:customStyle="1" w:styleId="NormalArialCar">
    <w:name w:val="Normal + Arial Car"/>
    <w:aliases w:val="normal + arial Car"/>
    <w:link w:val="NormalArial"/>
    <w:rsid w:val="0011442D"/>
    <w:rPr>
      <w:rFonts w:ascii="Arial" w:hAnsi="Arial"/>
      <w:sz w:val="22"/>
      <w:szCs w:val="24"/>
      <w:lang w:val="es-CO"/>
    </w:rPr>
  </w:style>
  <w:style w:type="character" w:styleId="nfasis">
    <w:name w:val="Emphasis"/>
    <w:basedOn w:val="Fuentedeprrafopredeter"/>
    <w:uiPriority w:val="20"/>
    <w:qFormat/>
    <w:rsid w:val="0011442D"/>
    <w:rPr>
      <w:i/>
      <w:iCs/>
    </w:rPr>
  </w:style>
  <w:style w:type="table" w:customStyle="1" w:styleId="Tablaconcuadrcula1">
    <w:name w:val="Tabla con cuadrícula1"/>
    <w:basedOn w:val="Tablanormal"/>
    <w:next w:val="Tablaconcuadrcula"/>
    <w:uiPriority w:val="59"/>
    <w:rsid w:val="0011442D"/>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11442D"/>
    <w:pPr>
      <w:spacing w:before="100" w:beforeAutospacing="1" w:after="100" w:afterAutospacing="1"/>
      <w:jc w:val="left"/>
    </w:pPr>
    <w:rPr>
      <w:rFonts w:ascii="Times New Roman" w:hAnsi="Times New Roman"/>
      <w:sz w:val="24"/>
      <w:lang w:eastAsia="es-CO"/>
    </w:rPr>
  </w:style>
  <w:style w:type="paragraph" w:customStyle="1" w:styleId="xl93">
    <w:name w:val="xl93"/>
    <w:basedOn w:val="Normal"/>
    <w:rsid w:val="0011442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b/>
      <w:bCs/>
      <w:szCs w:val="20"/>
      <w:lang w:eastAsia="es-CO"/>
    </w:rPr>
  </w:style>
  <w:style w:type="paragraph" w:customStyle="1" w:styleId="xl94">
    <w:name w:val="xl94"/>
    <w:basedOn w:val="Normal"/>
    <w:rsid w:val="0011442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cs="Arial"/>
      <w:b/>
      <w:bCs/>
      <w:szCs w:val="20"/>
      <w:lang w:eastAsia="es-CO"/>
    </w:rPr>
  </w:style>
  <w:style w:type="paragraph" w:customStyle="1" w:styleId="Ttulo21">
    <w:name w:val="Título 21"/>
    <w:basedOn w:val="Normal"/>
    <w:next w:val="Normal"/>
    <w:semiHidden/>
    <w:unhideWhenUsed/>
    <w:qFormat/>
    <w:rsid w:val="0011442D"/>
    <w:pPr>
      <w:keepNext/>
      <w:keepLines/>
      <w:spacing w:before="40"/>
      <w:jc w:val="left"/>
      <w:outlineLvl w:val="1"/>
    </w:pPr>
    <w:rPr>
      <w:rFonts w:ascii="Calibri Light" w:hAnsi="Calibri Light"/>
      <w:color w:val="2F5496"/>
      <w:sz w:val="26"/>
      <w:szCs w:val="26"/>
      <w:lang w:val="es-ES"/>
    </w:rPr>
  </w:style>
  <w:style w:type="paragraph" w:customStyle="1" w:styleId="TtuloTDC1">
    <w:name w:val="Título TDC1"/>
    <w:basedOn w:val="Ttulo1"/>
    <w:next w:val="Normal"/>
    <w:uiPriority w:val="39"/>
    <w:unhideWhenUsed/>
    <w:qFormat/>
    <w:rsid w:val="0011442D"/>
    <w:pPr>
      <w:keepLines/>
      <w:spacing w:before="240" w:line="259" w:lineRule="auto"/>
      <w:jc w:val="left"/>
      <w:outlineLvl w:val="9"/>
    </w:pPr>
    <w:rPr>
      <w:rFonts w:ascii="Calibri Light" w:hAnsi="Calibri Light" w:cs="Times New Roman"/>
      <w:color w:val="2F5496"/>
      <w:sz w:val="32"/>
      <w:szCs w:val="32"/>
      <w:lang w:eastAsia="es-CO"/>
    </w:rPr>
  </w:style>
  <w:style w:type="table" w:customStyle="1" w:styleId="TableNormal1">
    <w:name w:val="Table Normal1"/>
    <w:uiPriority w:val="2"/>
    <w:semiHidden/>
    <w:unhideWhenUsed/>
    <w:qFormat/>
    <w:rsid w:val="0011442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Ttulo2Car1">
    <w:name w:val="Título 2 Car1"/>
    <w:basedOn w:val="Fuentedeprrafopredeter"/>
    <w:uiPriority w:val="9"/>
    <w:semiHidden/>
    <w:rsid w:val="0011442D"/>
    <w:rPr>
      <w:rFonts w:asciiTheme="majorHAnsi" w:eastAsiaTheme="majorEastAsia" w:hAnsiTheme="majorHAnsi" w:cstheme="majorBidi"/>
      <w:color w:val="365F91" w:themeColor="accent1" w:themeShade="BF"/>
      <w:sz w:val="26"/>
      <w:szCs w:val="26"/>
    </w:rPr>
  </w:style>
  <w:style w:type="paragraph" w:customStyle="1" w:styleId="xl103">
    <w:name w:val="xl103"/>
    <w:basedOn w:val="Normal"/>
    <w:rsid w:val="0011442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Cs w:val="20"/>
      <w:lang w:eastAsia="es-CO"/>
    </w:rPr>
  </w:style>
  <w:style w:type="paragraph" w:customStyle="1" w:styleId="xl104">
    <w:name w:val="xl104"/>
    <w:basedOn w:val="Normal"/>
    <w:rsid w:val="0011442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Cs w:val="20"/>
      <w:lang w:eastAsia="es-CO"/>
    </w:rPr>
  </w:style>
  <w:style w:type="paragraph" w:customStyle="1" w:styleId="xl105">
    <w:name w:val="xl105"/>
    <w:basedOn w:val="Normal"/>
    <w:rsid w:val="0011442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Cs w:val="20"/>
      <w:lang w:eastAsia="es-CO"/>
    </w:rPr>
  </w:style>
  <w:style w:type="paragraph" w:customStyle="1" w:styleId="xl106">
    <w:name w:val="xl106"/>
    <w:basedOn w:val="Normal"/>
    <w:rsid w:val="0011442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Cs w:val="20"/>
      <w:lang w:eastAsia="es-CO"/>
    </w:rPr>
  </w:style>
  <w:style w:type="paragraph" w:customStyle="1" w:styleId="xl107">
    <w:name w:val="xl107"/>
    <w:basedOn w:val="Normal"/>
    <w:rsid w:val="0011442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Cs w:val="20"/>
      <w:lang w:eastAsia="es-CO"/>
    </w:rPr>
  </w:style>
  <w:style w:type="character" w:customStyle="1" w:styleId="Ttulo9Car">
    <w:name w:val="Título 9 Car"/>
    <w:basedOn w:val="Fuentedeprrafopredeter"/>
    <w:link w:val="Ttulo9"/>
    <w:rsid w:val="00AC644A"/>
    <w:rPr>
      <w:rFonts w:ascii="Arial" w:hAnsi="Arial" w:cs="Arial"/>
      <w:sz w:val="22"/>
      <w:szCs w:val="22"/>
      <w:lang w:val="es-CO"/>
    </w:rPr>
  </w:style>
  <w:style w:type="character" w:customStyle="1" w:styleId="CierreCar">
    <w:name w:val="Cierre Car"/>
    <w:basedOn w:val="Fuentedeprrafopredeter"/>
    <w:link w:val="Cierre"/>
    <w:rsid w:val="00AC644A"/>
    <w:rPr>
      <w:rFonts w:ascii="Arial" w:hAnsi="Arial"/>
      <w:szCs w:val="24"/>
      <w:lang w:val="es-CO"/>
    </w:rPr>
  </w:style>
  <w:style w:type="character" w:customStyle="1" w:styleId="TextosinformatoCar">
    <w:name w:val="Texto sin formato Car"/>
    <w:basedOn w:val="Fuentedeprrafopredeter"/>
    <w:link w:val="Textosinformato"/>
    <w:rsid w:val="00AC644A"/>
    <w:rPr>
      <w:rFonts w:ascii="Courier New" w:hAnsi="Courier New"/>
      <w:szCs w:val="24"/>
      <w:lang w:val="es-CO"/>
    </w:rPr>
  </w:style>
  <w:style w:type="paragraph" w:customStyle="1" w:styleId="cuerpotexto">
    <w:name w:val="cuerpotexto"/>
    <w:basedOn w:val="Normal"/>
    <w:uiPriority w:val="99"/>
    <w:rsid w:val="00342DFC"/>
    <w:pPr>
      <w:spacing w:before="28" w:after="28" w:line="210" w:lineRule="atLeast"/>
      <w:ind w:firstLine="283"/>
    </w:pPr>
    <w:rPr>
      <w:rFonts w:ascii="Tahoma" w:hAnsi="Tahoma" w:cs="Tahoma"/>
      <w:color w:val="000000"/>
      <w:sz w:val="19"/>
      <w:szCs w:val="19"/>
      <w:lang w:val="es-MX" w:eastAsia="es-MX"/>
    </w:rPr>
  </w:style>
  <w:style w:type="paragraph" w:customStyle="1" w:styleId="2">
    <w:name w:val="2"/>
    <w:basedOn w:val="Normal"/>
    <w:next w:val="Ttulo"/>
    <w:qFormat/>
    <w:rsid w:val="000B4E15"/>
    <w:pPr>
      <w:jc w:val="center"/>
    </w:pPr>
    <w:rPr>
      <w:b/>
      <w:sz w:val="24"/>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80013">
      <w:bodyDiv w:val="1"/>
      <w:marLeft w:val="0"/>
      <w:marRight w:val="0"/>
      <w:marTop w:val="0"/>
      <w:marBottom w:val="0"/>
      <w:divBdr>
        <w:top w:val="none" w:sz="0" w:space="0" w:color="auto"/>
        <w:left w:val="none" w:sz="0" w:space="0" w:color="auto"/>
        <w:bottom w:val="none" w:sz="0" w:space="0" w:color="auto"/>
        <w:right w:val="none" w:sz="0" w:space="0" w:color="auto"/>
      </w:divBdr>
    </w:div>
    <w:div w:id="78988136">
      <w:bodyDiv w:val="1"/>
      <w:marLeft w:val="0"/>
      <w:marRight w:val="0"/>
      <w:marTop w:val="0"/>
      <w:marBottom w:val="0"/>
      <w:divBdr>
        <w:top w:val="none" w:sz="0" w:space="0" w:color="auto"/>
        <w:left w:val="none" w:sz="0" w:space="0" w:color="auto"/>
        <w:bottom w:val="none" w:sz="0" w:space="0" w:color="auto"/>
        <w:right w:val="none" w:sz="0" w:space="0" w:color="auto"/>
      </w:divBdr>
    </w:div>
    <w:div w:id="236475779">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503975379">
      <w:bodyDiv w:val="1"/>
      <w:marLeft w:val="0"/>
      <w:marRight w:val="0"/>
      <w:marTop w:val="0"/>
      <w:marBottom w:val="0"/>
      <w:divBdr>
        <w:top w:val="none" w:sz="0" w:space="0" w:color="auto"/>
        <w:left w:val="none" w:sz="0" w:space="0" w:color="auto"/>
        <w:bottom w:val="none" w:sz="0" w:space="0" w:color="auto"/>
        <w:right w:val="none" w:sz="0" w:space="0" w:color="auto"/>
      </w:divBdr>
    </w:div>
    <w:div w:id="774595666">
      <w:bodyDiv w:val="1"/>
      <w:marLeft w:val="0"/>
      <w:marRight w:val="0"/>
      <w:marTop w:val="0"/>
      <w:marBottom w:val="0"/>
      <w:divBdr>
        <w:top w:val="none" w:sz="0" w:space="0" w:color="auto"/>
        <w:left w:val="none" w:sz="0" w:space="0" w:color="auto"/>
        <w:bottom w:val="none" w:sz="0" w:space="0" w:color="auto"/>
        <w:right w:val="none" w:sz="0" w:space="0" w:color="auto"/>
      </w:divBdr>
    </w:div>
    <w:div w:id="828862422">
      <w:bodyDiv w:val="1"/>
      <w:marLeft w:val="0"/>
      <w:marRight w:val="0"/>
      <w:marTop w:val="0"/>
      <w:marBottom w:val="0"/>
      <w:divBdr>
        <w:top w:val="none" w:sz="0" w:space="0" w:color="auto"/>
        <w:left w:val="none" w:sz="0" w:space="0" w:color="auto"/>
        <w:bottom w:val="none" w:sz="0" w:space="0" w:color="auto"/>
        <w:right w:val="none" w:sz="0" w:space="0" w:color="auto"/>
      </w:divBdr>
    </w:div>
    <w:div w:id="1035696675">
      <w:bodyDiv w:val="1"/>
      <w:marLeft w:val="0"/>
      <w:marRight w:val="0"/>
      <w:marTop w:val="0"/>
      <w:marBottom w:val="0"/>
      <w:divBdr>
        <w:top w:val="none" w:sz="0" w:space="0" w:color="auto"/>
        <w:left w:val="none" w:sz="0" w:space="0" w:color="auto"/>
        <w:bottom w:val="none" w:sz="0" w:space="0" w:color="auto"/>
        <w:right w:val="none" w:sz="0" w:space="0" w:color="auto"/>
      </w:divBdr>
    </w:div>
    <w:div w:id="1057969939">
      <w:bodyDiv w:val="1"/>
      <w:marLeft w:val="0"/>
      <w:marRight w:val="0"/>
      <w:marTop w:val="0"/>
      <w:marBottom w:val="0"/>
      <w:divBdr>
        <w:top w:val="none" w:sz="0" w:space="0" w:color="auto"/>
        <w:left w:val="none" w:sz="0" w:space="0" w:color="auto"/>
        <w:bottom w:val="none" w:sz="0" w:space="0" w:color="auto"/>
        <w:right w:val="none" w:sz="0" w:space="0" w:color="auto"/>
      </w:divBdr>
    </w:div>
    <w:div w:id="1345980059">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33894170">
      <w:bodyDiv w:val="1"/>
      <w:marLeft w:val="0"/>
      <w:marRight w:val="0"/>
      <w:marTop w:val="0"/>
      <w:marBottom w:val="0"/>
      <w:divBdr>
        <w:top w:val="none" w:sz="0" w:space="0" w:color="auto"/>
        <w:left w:val="none" w:sz="0" w:space="0" w:color="auto"/>
        <w:bottom w:val="none" w:sz="0" w:space="0" w:color="auto"/>
        <w:right w:val="none" w:sz="0" w:space="0" w:color="auto"/>
      </w:divBdr>
    </w:div>
    <w:div w:id="1513374444">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587417135">
      <w:bodyDiv w:val="1"/>
      <w:marLeft w:val="0"/>
      <w:marRight w:val="0"/>
      <w:marTop w:val="0"/>
      <w:marBottom w:val="0"/>
      <w:divBdr>
        <w:top w:val="none" w:sz="0" w:space="0" w:color="auto"/>
        <w:left w:val="none" w:sz="0" w:space="0" w:color="auto"/>
        <w:bottom w:val="none" w:sz="0" w:space="0" w:color="auto"/>
        <w:right w:val="none" w:sz="0" w:space="0" w:color="auto"/>
      </w:divBdr>
    </w:div>
    <w:div w:id="1735816511">
      <w:bodyDiv w:val="1"/>
      <w:marLeft w:val="0"/>
      <w:marRight w:val="0"/>
      <w:marTop w:val="0"/>
      <w:marBottom w:val="0"/>
      <w:divBdr>
        <w:top w:val="none" w:sz="0" w:space="0" w:color="auto"/>
        <w:left w:val="none" w:sz="0" w:space="0" w:color="auto"/>
        <w:bottom w:val="none" w:sz="0" w:space="0" w:color="auto"/>
        <w:right w:val="none" w:sz="0" w:space="0" w:color="auto"/>
      </w:divBdr>
    </w:div>
    <w:div w:id="1853571760">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2058310973">
      <w:bodyDiv w:val="1"/>
      <w:marLeft w:val="0"/>
      <w:marRight w:val="0"/>
      <w:marTop w:val="0"/>
      <w:marBottom w:val="0"/>
      <w:divBdr>
        <w:top w:val="none" w:sz="0" w:space="0" w:color="auto"/>
        <w:left w:val="none" w:sz="0" w:space="0" w:color="auto"/>
        <w:bottom w:val="none" w:sz="0" w:space="0" w:color="auto"/>
        <w:right w:val="none" w:sz="0" w:space="0" w:color="auto"/>
      </w:divBdr>
    </w:div>
    <w:div w:id="2125533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ifnacion.facturaelectronica@minhacienda.gov.co" TargetMode="External"/><Relationship Id="rId13" Type="http://schemas.openxmlformats.org/officeDocument/2006/relationships/image" Target="media/image1.png"/><Relationship Id="rId18" Type="http://schemas.openxmlformats.org/officeDocument/2006/relationships/hyperlink" Target="mailto:deant.rases-gco@policia.gov.co"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mailto:deant.rases-ccu@policia.gov.co" TargetMode="External"/><Relationship Id="rId17" Type="http://schemas.microsoft.com/office/2007/relationships/hdphoto" Target="media/hdphoto1.wdp"/><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cum.policia.gov.co:8080/cm/recum/vista/frlogin.aspx" TargetMode="Externa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www.secretariasenado.gov.co/senado/basedoc/ley_1564_2012_pr006.html" TargetMode="External"/><Relationship Id="rId23" Type="http://schemas.openxmlformats.org/officeDocument/2006/relationships/fontTable" Target="fontTable.xml"/><Relationship Id="rId10" Type="http://schemas.openxmlformats.org/officeDocument/2006/relationships/hyperlink" Target="mailto:siifnacion.facturaelectronica@minhacienda.gov.co"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iifnacion.facturaelectronica@minhacienda.gov.co" TargetMode="External"/><Relationship Id="rId14" Type="http://schemas.openxmlformats.org/officeDocument/2006/relationships/image" Target="media/image2.png"/><Relationship Id="rId22"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www.colombiacompra.gov.co/sites/cce_public/files/cce_documentos/20170407_gestion_contractual_proveedores.pdf" TargetMode="External"/><Relationship Id="rId2" Type="http://schemas.openxmlformats.org/officeDocument/2006/relationships/hyperlink" Target="https://www.minhacienda.gov.co/webcenter/ShowProperty?nodeId=%2FConexionContent%2FWCC_CLUSTER-157563%2F%2FidcPrimaryFile&amp;revision=latestreleased" TargetMode="External"/><Relationship Id="rId1" Type="http://schemas.openxmlformats.org/officeDocument/2006/relationships/hyperlink" Target="https://www.dian.gov.co/normatividad/Normatividad/Resoluci%C3%B3n%20000042%20de%2005-05-2020.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4B7770F8E0B489ABE1A27F933C72788"/>
        <w:category>
          <w:name w:val="General"/>
          <w:gallery w:val="placeholder"/>
        </w:category>
        <w:types>
          <w:type w:val="bbPlcHdr"/>
        </w:types>
        <w:behaviors>
          <w:behavior w:val="content"/>
        </w:behaviors>
        <w:guid w:val="{C048D578-20D6-4D56-82F0-FEAB37077AA1}"/>
      </w:docPartPr>
      <w:docPartBody>
        <w:p w:rsidR="008D0CA1" w:rsidRDefault="008D0CA1" w:rsidP="008D0CA1">
          <w:pPr>
            <w:pStyle w:val="A4B7770F8E0B489ABE1A27F933C72788"/>
          </w:pPr>
          <w:r w:rsidRPr="006453B7">
            <w:rPr>
              <w:rStyle w:val="Textodelmarcadordeposicin"/>
            </w:rPr>
            <w:t>Elija un elemento.</w:t>
          </w:r>
        </w:p>
      </w:docPartBody>
    </w:docPart>
    <w:docPart>
      <w:docPartPr>
        <w:name w:val="9E24667BF9EC48F0A96070094EBE9A6C"/>
        <w:category>
          <w:name w:val="General"/>
          <w:gallery w:val="placeholder"/>
        </w:category>
        <w:types>
          <w:type w:val="bbPlcHdr"/>
        </w:types>
        <w:behaviors>
          <w:behavior w:val="content"/>
        </w:behaviors>
        <w:guid w:val="{09D40989-006D-4553-BB1F-82C009CFB529}"/>
      </w:docPartPr>
      <w:docPartBody>
        <w:p w:rsidR="00FE4FC9" w:rsidRDefault="008D0CA1" w:rsidP="008D0CA1">
          <w:pPr>
            <w:pStyle w:val="9E24667BF9EC48F0A96070094EBE9A6C"/>
          </w:pPr>
          <w:r w:rsidRPr="007F1D25">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Palatino">
    <w:charset w:val="00"/>
    <w:family w:val="roman"/>
    <w:pitch w:val="variable"/>
    <w:sig w:usb0="00000007" w:usb1="00000000" w:usb2="00000000" w:usb3="00000000" w:csb0="00000093"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altName w:val="Calibr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variable"/>
    <w:sig w:usb0="00000003" w:usb1="00000000" w:usb2="00000000" w:usb3="00000000" w:csb0="00000001" w:csb1="00000000"/>
  </w:font>
  <w:font w:name="Andale Sans UI">
    <w:altName w:val="Calibri"/>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Eurostile">
    <w:altName w:val="Arial"/>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CA1"/>
    <w:rsid w:val="00225EA6"/>
    <w:rsid w:val="00644C8C"/>
    <w:rsid w:val="008D0CA1"/>
    <w:rsid w:val="00FE4FC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25EA6"/>
    <w:rPr>
      <w:color w:val="808080"/>
    </w:rPr>
  </w:style>
  <w:style w:type="paragraph" w:customStyle="1" w:styleId="75CD6747EB984923BC9B2D7D3DED7C3E">
    <w:name w:val="75CD6747EB984923BC9B2D7D3DED7C3E"/>
    <w:rsid w:val="008D0CA1"/>
  </w:style>
  <w:style w:type="paragraph" w:customStyle="1" w:styleId="A4B7770F8E0B489ABE1A27F933C72788">
    <w:name w:val="A4B7770F8E0B489ABE1A27F933C72788"/>
    <w:rsid w:val="008D0CA1"/>
  </w:style>
  <w:style w:type="paragraph" w:customStyle="1" w:styleId="FBF5C6580D5141738788A9CDEE8C0DE2">
    <w:name w:val="FBF5C6580D5141738788A9CDEE8C0DE2"/>
    <w:rsid w:val="008D0CA1"/>
  </w:style>
  <w:style w:type="paragraph" w:customStyle="1" w:styleId="1A337F3776894B11B60DB696E5092A53">
    <w:name w:val="1A337F3776894B11B60DB696E5092A53"/>
    <w:rsid w:val="008D0CA1"/>
  </w:style>
  <w:style w:type="paragraph" w:customStyle="1" w:styleId="A644B2152A6E4F7CB2C4F987A107D020">
    <w:name w:val="A644B2152A6E4F7CB2C4F987A107D020"/>
    <w:rsid w:val="008D0CA1"/>
  </w:style>
  <w:style w:type="paragraph" w:customStyle="1" w:styleId="25367A4BB0BE41688BAB3CE17A718414">
    <w:name w:val="25367A4BB0BE41688BAB3CE17A718414"/>
    <w:rsid w:val="008D0CA1"/>
  </w:style>
  <w:style w:type="paragraph" w:customStyle="1" w:styleId="A8C2252EF51A4BCCA4908658519E61DE">
    <w:name w:val="A8C2252EF51A4BCCA4908658519E61DE"/>
    <w:rsid w:val="008D0CA1"/>
  </w:style>
  <w:style w:type="paragraph" w:customStyle="1" w:styleId="B092BDF9EB68404F91B33B256371B846">
    <w:name w:val="B092BDF9EB68404F91B33B256371B846"/>
    <w:rsid w:val="008D0CA1"/>
  </w:style>
  <w:style w:type="paragraph" w:customStyle="1" w:styleId="2DC2502277D746B08A5F7DDEB60C45F4">
    <w:name w:val="2DC2502277D746B08A5F7DDEB60C45F4"/>
    <w:rsid w:val="008D0CA1"/>
  </w:style>
  <w:style w:type="paragraph" w:customStyle="1" w:styleId="4248B60F78BA422EB35B5E9A4E27CCEE">
    <w:name w:val="4248B60F78BA422EB35B5E9A4E27CCEE"/>
    <w:rsid w:val="008D0CA1"/>
  </w:style>
  <w:style w:type="paragraph" w:customStyle="1" w:styleId="900B2D0631C04E1CAA964FF319FBC7B0">
    <w:name w:val="900B2D0631C04E1CAA964FF319FBC7B0"/>
    <w:rsid w:val="008D0CA1"/>
  </w:style>
  <w:style w:type="paragraph" w:customStyle="1" w:styleId="DEDF3359BE5C4F6C84DF46A0A96F6E4F">
    <w:name w:val="DEDF3359BE5C4F6C84DF46A0A96F6E4F"/>
    <w:rsid w:val="008D0CA1"/>
  </w:style>
  <w:style w:type="paragraph" w:customStyle="1" w:styleId="EB4BC67DFCA74B22B33F0F05BE12C425">
    <w:name w:val="EB4BC67DFCA74B22B33F0F05BE12C425"/>
    <w:rsid w:val="008D0CA1"/>
  </w:style>
  <w:style w:type="paragraph" w:customStyle="1" w:styleId="99ECE089DA2A4EB282DDD0781CBF580E">
    <w:name w:val="99ECE089DA2A4EB282DDD0781CBF580E"/>
    <w:rsid w:val="008D0CA1"/>
  </w:style>
  <w:style w:type="paragraph" w:customStyle="1" w:styleId="1708D0F2DF454F1B8465693AD30F1FCE">
    <w:name w:val="1708D0F2DF454F1B8465693AD30F1FCE"/>
    <w:rsid w:val="008D0CA1"/>
  </w:style>
  <w:style w:type="paragraph" w:customStyle="1" w:styleId="9E24667BF9EC48F0A96070094EBE9A6C">
    <w:name w:val="9E24667BF9EC48F0A96070094EBE9A6C"/>
    <w:rsid w:val="008D0CA1"/>
  </w:style>
  <w:style w:type="paragraph" w:customStyle="1" w:styleId="DF82502EF60A4D71A8D3C21022ABB222">
    <w:name w:val="DF82502EF60A4D71A8D3C21022ABB222"/>
    <w:rsid w:val="00225EA6"/>
  </w:style>
  <w:style w:type="paragraph" w:customStyle="1" w:styleId="60D1F49C642F4190AA9AD9049B7C4691">
    <w:name w:val="60D1F49C642F4190AA9AD9049B7C4691"/>
    <w:rsid w:val="00225EA6"/>
  </w:style>
  <w:style w:type="paragraph" w:customStyle="1" w:styleId="58048E2631F249EB8E6C0419F6EF6E10">
    <w:name w:val="58048E2631F249EB8E6C0419F6EF6E10"/>
    <w:rsid w:val="00225EA6"/>
  </w:style>
  <w:style w:type="paragraph" w:customStyle="1" w:styleId="060E274105684DC0BFBA8EE5D8404909">
    <w:name w:val="060E274105684DC0BFBA8EE5D8404909"/>
    <w:rsid w:val="00225EA6"/>
  </w:style>
  <w:style w:type="paragraph" w:customStyle="1" w:styleId="F7FDC198916B48CF9C768DA83148A745">
    <w:name w:val="F7FDC198916B48CF9C768DA83148A745"/>
    <w:rsid w:val="00225EA6"/>
  </w:style>
  <w:style w:type="paragraph" w:customStyle="1" w:styleId="758B6D3A84734691B7DFBA05A6F0FE64">
    <w:name w:val="758B6D3A84734691B7DFBA05A6F0FE64"/>
    <w:rsid w:val="00225EA6"/>
  </w:style>
  <w:style w:type="paragraph" w:customStyle="1" w:styleId="39EC0E330B1A4BB69656A0A4D77D7524">
    <w:name w:val="39EC0E330B1A4BB69656A0A4D77D7524"/>
    <w:rsid w:val="00225EA6"/>
  </w:style>
  <w:style w:type="paragraph" w:customStyle="1" w:styleId="2588D58441AC45E484C3AA8B4C33A53B">
    <w:name w:val="2588D58441AC45E484C3AA8B4C33A53B"/>
    <w:rsid w:val="00225EA6"/>
  </w:style>
  <w:style w:type="paragraph" w:customStyle="1" w:styleId="4BCE5B70952C46169999F90C9DF9600F">
    <w:name w:val="4BCE5B70952C46169999F90C9DF9600F"/>
    <w:rsid w:val="00225EA6"/>
  </w:style>
  <w:style w:type="paragraph" w:customStyle="1" w:styleId="562664118C874F088AD8566367C4B8CB">
    <w:name w:val="562664118C874F088AD8566367C4B8CB"/>
    <w:rsid w:val="00225EA6"/>
  </w:style>
  <w:style w:type="paragraph" w:customStyle="1" w:styleId="6F8C7C61F92641409BD7F7C891CB5379">
    <w:name w:val="6F8C7C61F92641409BD7F7C891CB5379"/>
    <w:rsid w:val="00225EA6"/>
  </w:style>
  <w:style w:type="paragraph" w:customStyle="1" w:styleId="6065ABC729F54A58AC3578D79ABBFDA1">
    <w:name w:val="6065ABC729F54A58AC3578D79ABBFDA1"/>
    <w:rsid w:val="00225EA6"/>
  </w:style>
  <w:style w:type="paragraph" w:customStyle="1" w:styleId="86C5ECA973D44EFEB16FEDC03E43A54E">
    <w:name w:val="86C5ECA973D44EFEB16FEDC03E43A54E"/>
    <w:rsid w:val="00225EA6"/>
  </w:style>
  <w:style w:type="paragraph" w:customStyle="1" w:styleId="9A6E2F696BDC46AB97C93551BDB9ED4B">
    <w:name w:val="9A6E2F696BDC46AB97C93551BDB9ED4B"/>
    <w:rsid w:val="00225EA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173F89-2F98-4128-A76B-7063823BC7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56</TotalTime>
  <Pages>44</Pages>
  <Words>25260</Words>
  <Characters>136046</Characters>
  <Application>Microsoft Office Word</Application>
  <DocSecurity>0</DocSecurity>
  <Lines>1133</Lines>
  <Paragraphs>321</Paragraphs>
  <ScaleCrop>false</ScaleCrop>
  <HeadingPairs>
    <vt:vector size="2" baseType="variant">
      <vt:variant>
        <vt:lpstr>Título</vt:lpstr>
      </vt:variant>
      <vt:variant>
        <vt:i4>1</vt:i4>
      </vt:variant>
    </vt:vector>
  </HeadingPairs>
  <TitlesOfParts>
    <vt:vector size="1" baseType="lpstr">
      <vt:lpstr/>
    </vt:vector>
  </TitlesOfParts>
  <Company>FONDO ROTATORIO DE LA POLICIA</Company>
  <LinksUpToDate>false</LinksUpToDate>
  <CharactersWithSpaces>160985</CharactersWithSpaces>
  <SharedDoc>false</SharedDoc>
  <HLinks>
    <vt:vector size="36" baseType="variant">
      <vt:variant>
        <vt:i4>4915261</vt:i4>
      </vt:variant>
      <vt:variant>
        <vt:i4>99</vt:i4>
      </vt:variant>
      <vt:variant>
        <vt:i4>0</vt:i4>
      </vt:variant>
      <vt:variant>
        <vt:i4>5</vt:i4>
      </vt:variant>
      <vt:variant>
        <vt:lpwstr>mailto:meval.secsa-precontratos@policia.gov.co</vt:lpwstr>
      </vt:variant>
      <vt:variant>
        <vt:lpwstr/>
      </vt:variant>
      <vt:variant>
        <vt:i4>917573</vt:i4>
      </vt:variant>
      <vt:variant>
        <vt:i4>66</vt:i4>
      </vt:variant>
      <vt:variant>
        <vt:i4>0</vt:i4>
      </vt:variant>
      <vt:variant>
        <vt:i4>5</vt:i4>
      </vt:variant>
      <vt:variant>
        <vt:lpwstr>http://www.contratos.gov.co/</vt:lpwstr>
      </vt:variant>
      <vt:variant>
        <vt:lpwstr/>
      </vt:variant>
      <vt:variant>
        <vt:i4>4915261</vt:i4>
      </vt:variant>
      <vt:variant>
        <vt:i4>63</vt:i4>
      </vt:variant>
      <vt:variant>
        <vt:i4>0</vt:i4>
      </vt:variant>
      <vt:variant>
        <vt:i4>5</vt:i4>
      </vt:variant>
      <vt:variant>
        <vt:lpwstr>mailto:meval.secsa-precontratos@policia.gov.co</vt:lpwstr>
      </vt:variant>
      <vt:variant>
        <vt:lpwstr/>
      </vt:variant>
      <vt:variant>
        <vt:i4>4915261</vt:i4>
      </vt:variant>
      <vt:variant>
        <vt:i4>60</vt:i4>
      </vt:variant>
      <vt:variant>
        <vt:i4>0</vt:i4>
      </vt:variant>
      <vt:variant>
        <vt:i4>5</vt:i4>
      </vt:variant>
      <vt:variant>
        <vt:lpwstr>mailto:meval.secsa-precontratos@policia.gov.co</vt:lpwstr>
      </vt:variant>
      <vt:variant>
        <vt:lpwstr/>
      </vt:variant>
      <vt:variant>
        <vt:i4>4915261</vt:i4>
      </vt:variant>
      <vt:variant>
        <vt:i4>57</vt:i4>
      </vt:variant>
      <vt:variant>
        <vt:i4>0</vt:i4>
      </vt:variant>
      <vt:variant>
        <vt:i4>5</vt:i4>
      </vt:variant>
      <vt:variant>
        <vt:lpwstr>mailto:meval.secsa-precontratos@policia.gov.co</vt:lpwstr>
      </vt:variant>
      <vt:variant>
        <vt:lpwstr/>
      </vt:variant>
      <vt:variant>
        <vt:i4>4915261</vt:i4>
      </vt:variant>
      <vt:variant>
        <vt:i4>39</vt:i4>
      </vt:variant>
      <vt:variant>
        <vt:i4>0</vt:i4>
      </vt:variant>
      <vt:variant>
        <vt:i4>5</vt:i4>
      </vt:variant>
      <vt:variant>
        <vt:lpwstr>mailto:meval.secsa-precontratos@policia.gov.co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DISAN - HECTOR DAVID ARREDONDO MALDONADO</dc:creator>
  <cp:lastModifiedBy>HECTOR DAVID ARREDONDO MALDONADO</cp:lastModifiedBy>
  <cp:revision>6</cp:revision>
  <cp:lastPrinted>2024-09-04T21:32:00Z</cp:lastPrinted>
  <dcterms:created xsi:type="dcterms:W3CDTF">2024-09-04T12:39:00Z</dcterms:created>
  <dcterms:modified xsi:type="dcterms:W3CDTF">2024-09-04T22:07:00Z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ublishingExpirationDate">
    <vt:lpwstr/>
  </property>
  <property fmtid="{D5CDD505-2E9C-101B-9397-08002B2CF9AE}" pid="3" name="PublishingStartDate">
    <vt:lpwstr/>
  </property>
</Properties>
</file>