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093A7B12" w14:textId="2B42303A" w:rsidR="007F20C2" w:rsidRPr="00B2375D" w:rsidRDefault="00405665" w:rsidP="007F20C2">
      <w:pPr>
        <w:jc w:val="center"/>
        <w:rPr>
          <w:rFonts w:ascii="Arial" w:hAnsi="Arial" w:cs="Arial"/>
          <w:b/>
          <w:bCs/>
          <w:lang w:eastAsia="es-CO"/>
        </w:rPr>
      </w:pPr>
      <w:r w:rsidRPr="00B2375D">
        <w:rPr>
          <w:rFonts w:ascii="Arial" w:hAnsi="Arial" w:cs="Arial"/>
          <w:b/>
          <w:bCs/>
          <w:lang w:eastAsia="es-CO"/>
        </w:rPr>
        <w:t xml:space="preserve">ANEXO </w:t>
      </w:r>
    </w:p>
    <w:p w14:paraId="239029B2" w14:textId="77777777" w:rsidR="007F20C2" w:rsidRPr="00B2375D" w:rsidRDefault="007F20C2" w:rsidP="007F20C2">
      <w:pPr>
        <w:jc w:val="center"/>
        <w:rPr>
          <w:rFonts w:ascii="Arial" w:hAnsi="Arial" w:cs="Arial"/>
          <w:b/>
          <w:bCs/>
          <w:lang w:eastAsia="es-CO"/>
        </w:rPr>
      </w:pPr>
      <w:r w:rsidRPr="00B2375D">
        <w:rPr>
          <w:rFonts w:ascii="Arial" w:hAnsi="Arial" w:cs="Arial"/>
          <w:b/>
          <w:bCs/>
          <w:lang w:eastAsia="es-CO"/>
        </w:rPr>
        <w:t>MODELO DE DOCUMENTO DE CONSTITUCIÓN PARA CONSORCIO</w:t>
      </w:r>
    </w:p>
    <w:p w14:paraId="6C9C686E" w14:textId="77777777" w:rsidR="007F20C2" w:rsidRPr="00B2375D" w:rsidRDefault="007F20C2" w:rsidP="007F20C2">
      <w:pPr>
        <w:jc w:val="center"/>
        <w:rPr>
          <w:rFonts w:ascii="Arial" w:hAnsi="Arial" w:cs="Arial"/>
          <w:bCs/>
          <w:lang w:eastAsia="es-CO"/>
        </w:rPr>
      </w:pPr>
      <w:r w:rsidRPr="00B2375D">
        <w:rPr>
          <w:rFonts w:ascii="Arial" w:hAnsi="Arial" w:cs="Arial"/>
          <w:bCs/>
          <w:lang w:eastAsia="es-CO"/>
        </w:rPr>
        <w:t>(cuando aplique)</w:t>
      </w:r>
    </w:p>
    <w:p w14:paraId="475F2AD6" w14:textId="77777777" w:rsidR="007F20C2" w:rsidRPr="00B2375D" w:rsidRDefault="007F20C2" w:rsidP="007F20C2">
      <w:pPr>
        <w:jc w:val="center"/>
        <w:rPr>
          <w:rFonts w:ascii="Arial" w:hAnsi="Arial" w:cs="Arial"/>
          <w:b/>
          <w:bCs/>
          <w:lang w:eastAsia="es-CO"/>
        </w:rPr>
      </w:pPr>
    </w:p>
    <w:p w14:paraId="041AD9F9" w14:textId="5141C902" w:rsidR="00D0107C" w:rsidRPr="00B2375D" w:rsidRDefault="00D0107C" w:rsidP="00B2375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center"/>
        <w:rPr>
          <w:rFonts w:ascii="Arial" w:eastAsia="Arial" w:hAnsi="Arial" w:cs="Arial"/>
          <w:b/>
          <w:color w:val="000000"/>
        </w:rPr>
      </w:pPr>
      <w:r w:rsidRPr="00B2375D">
        <w:rPr>
          <w:rFonts w:ascii="Arial" w:eastAsia="Arial" w:hAnsi="Arial" w:cs="Arial"/>
          <w:b/>
          <w:color w:val="000000"/>
        </w:rPr>
        <w:t>FORMATO 2 – CONFORMACIÓN DE PROPONENTE PLURAL</w:t>
      </w:r>
    </w:p>
    <w:p w14:paraId="5B78D619" w14:textId="5FF83CCF" w:rsidR="00D0107C" w:rsidRPr="00B2375D" w:rsidRDefault="00D0107C" w:rsidP="00D0107C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rFonts w:ascii="Arial" w:eastAsia="Arial" w:hAnsi="Arial" w:cs="Arial"/>
          <w:color w:val="000000"/>
        </w:rPr>
      </w:pPr>
      <w:r w:rsidRPr="00B2375D">
        <w:rPr>
          <w:rFonts w:ascii="Arial" w:eastAsia="Arial" w:hAnsi="Arial" w:cs="Arial"/>
          <w:color w:val="000000"/>
          <w:highlight w:val="lightGray"/>
        </w:rPr>
        <w:t>[El Proponente deberá diligenciar el Formato dependiendo de la forma asociativa con la que se presente (Consorcio o Unión Temporal)]</w:t>
      </w:r>
    </w:p>
    <w:p w14:paraId="45BA63CF" w14:textId="77777777" w:rsidR="00D0107C" w:rsidRPr="00B2375D" w:rsidRDefault="00D0107C" w:rsidP="00D0107C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center"/>
        <w:rPr>
          <w:rFonts w:ascii="Arial" w:eastAsia="Arial" w:hAnsi="Arial" w:cs="Arial"/>
          <w:b/>
          <w:color w:val="000000"/>
        </w:rPr>
      </w:pPr>
      <w:r w:rsidRPr="00B2375D">
        <w:rPr>
          <w:rFonts w:ascii="Arial" w:eastAsia="Arial" w:hAnsi="Arial" w:cs="Arial"/>
          <w:b/>
          <w:color w:val="000000"/>
        </w:rPr>
        <w:t>FORMATO 2A — DOCUMENTO DE CONFORMACIÓN DE CONSORCIO</w:t>
      </w:r>
    </w:p>
    <w:p w14:paraId="1A93D72A" w14:textId="77777777" w:rsidR="00D0107C" w:rsidRPr="00B2375D" w:rsidRDefault="00D0107C" w:rsidP="00D0107C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center"/>
        <w:rPr>
          <w:rFonts w:ascii="Arial" w:eastAsia="Arial" w:hAnsi="Arial" w:cs="Arial"/>
          <w:b/>
          <w:color w:val="000000"/>
        </w:rPr>
      </w:pPr>
    </w:p>
    <w:p w14:paraId="34B22D5E" w14:textId="77777777" w:rsidR="00D0107C" w:rsidRPr="00B2375D" w:rsidRDefault="00D0107C" w:rsidP="00D0107C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rFonts w:ascii="Arial" w:eastAsia="Arial" w:hAnsi="Arial" w:cs="Arial"/>
          <w:color w:val="000000"/>
        </w:rPr>
      </w:pPr>
      <w:r w:rsidRPr="00B2375D">
        <w:rPr>
          <w:rFonts w:ascii="Arial" w:eastAsia="Arial" w:hAnsi="Arial" w:cs="Arial"/>
          <w:color w:val="000000"/>
        </w:rPr>
        <w:t>Señores</w:t>
      </w:r>
    </w:p>
    <w:p w14:paraId="32833116" w14:textId="77777777" w:rsidR="00D0107C" w:rsidRPr="00B2375D" w:rsidRDefault="00D0107C" w:rsidP="00D0107C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rFonts w:ascii="Arial" w:eastAsia="Arial" w:hAnsi="Arial" w:cs="Arial"/>
          <w:b/>
          <w:color w:val="000000"/>
          <w:highlight w:val="lightGray"/>
        </w:rPr>
      </w:pPr>
      <w:r w:rsidRPr="00B2375D">
        <w:rPr>
          <w:rFonts w:ascii="Arial" w:eastAsia="Arial" w:hAnsi="Arial" w:cs="Arial"/>
          <w:b/>
          <w:color w:val="000000"/>
          <w:highlight w:val="lightGray"/>
        </w:rPr>
        <w:t xml:space="preserve">[NOMBRE DE LA ENTIDAD] </w:t>
      </w:r>
    </w:p>
    <w:p w14:paraId="6DFEECD6" w14:textId="77777777" w:rsidR="00D0107C" w:rsidRPr="00B2375D" w:rsidRDefault="00D0107C" w:rsidP="00D0107C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rFonts w:ascii="Arial" w:eastAsia="Arial" w:hAnsi="Arial" w:cs="Arial"/>
          <w:color w:val="000000"/>
          <w:highlight w:val="lightGray"/>
        </w:rPr>
      </w:pPr>
      <w:r w:rsidRPr="00B2375D">
        <w:rPr>
          <w:rFonts w:ascii="Arial" w:eastAsia="Arial" w:hAnsi="Arial" w:cs="Arial"/>
          <w:color w:val="000000"/>
          <w:highlight w:val="lightGray"/>
        </w:rPr>
        <w:t>[Dirección de la Entidad]</w:t>
      </w:r>
    </w:p>
    <w:p w14:paraId="67D0B165" w14:textId="77777777" w:rsidR="00D0107C" w:rsidRPr="00B2375D" w:rsidRDefault="00D0107C" w:rsidP="00D0107C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rFonts w:ascii="Arial" w:eastAsia="Arial" w:hAnsi="Arial" w:cs="Arial"/>
          <w:color w:val="000000"/>
        </w:rPr>
      </w:pPr>
      <w:r w:rsidRPr="00B2375D">
        <w:rPr>
          <w:rFonts w:ascii="Arial" w:eastAsia="Arial" w:hAnsi="Arial" w:cs="Arial"/>
          <w:color w:val="000000"/>
          <w:highlight w:val="lightGray"/>
        </w:rPr>
        <w:t>[Ciudad]</w:t>
      </w:r>
      <w:r w:rsidRPr="00B2375D">
        <w:rPr>
          <w:rFonts w:ascii="Arial" w:eastAsia="Arial" w:hAnsi="Arial" w:cs="Arial"/>
          <w:color w:val="000000"/>
        </w:rPr>
        <w:t xml:space="preserve"> </w:t>
      </w:r>
    </w:p>
    <w:p w14:paraId="4C326002" w14:textId="77777777" w:rsidR="00D0107C" w:rsidRPr="00B2375D" w:rsidRDefault="00D0107C" w:rsidP="00D0107C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rFonts w:ascii="Arial" w:eastAsia="Arial" w:hAnsi="Arial" w:cs="Arial"/>
          <w:color w:val="000000"/>
        </w:rPr>
      </w:pPr>
    </w:p>
    <w:p w14:paraId="439A1148" w14:textId="77777777" w:rsidR="00D0107C" w:rsidRPr="00B2375D" w:rsidRDefault="00D0107C" w:rsidP="00D0107C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rFonts w:ascii="Arial" w:eastAsia="Arial" w:hAnsi="Arial" w:cs="Arial"/>
          <w:color w:val="000000"/>
          <w:highlight w:val="lightGray"/>
        </w:rPr>
      </w:pPr>
      <w:r w:rsidRPr="00B2375D">
        <w:rPr>
          <w:rFonts w:ascii="Arial" w:eastAsia="Arial" w:hAnsi="Arial" w:cs="Arial"/>
          <w:b/>
          <w:color w:val="000000"/>
        </w:rPr>
        <w:t>REFERENCIA:</w:t>
      </w:r>
      <w:r w:rsidRPr="00B2375D">
        <w:rPr>
          <w:rFonts w:ascii="Arial" w:eastAsia="Arial" w:hAnsi="Arial" w:cs="Arial"/>
          <w:color w:val="000000"/>
        </w:rPr>
        <w:tab/>
        <w:t>Proceso de Contratación [</w:t>
      </w:r>
      <w:r w:rsidRPr="00B2375D">
        <w:rPr>
          <w:rFonts w:ascii="Arial" w:eastAsia="Arial" w:hAnsi="Arial" w:cs="Arial"/>
          <w:color w:val="000000"/>
          <w:highlight w:val="lightGray"/>
        </w:rPr>
        <w:t>Incluir número del Proceso de Contratación],</w:t>
      </w:r>
      <w:r w:rsidRPr="00B2375D">
        <w:rPr>
          <w:rFonts w:ascii="Arial" w:eastAsia="Arial" w:hAnsi="Arial" w:cs="Arial"/>
          <w:color w:val="000000"/>
        </w:rPr>
        <w:t xml:space="preserve"> en adelante el “Proceso de Contratación”  </w:t>
      </w:r>
    </w:p>
    <w:p w14:paraId="0895C7DC" w14:textId="77777777" w:rsidR="00D0107C" w:rsidRPr="00B2375D" w:rsidRDefault="00D0107C" w:rsidP="00D0107C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rFonts w:ascii="Arial" w:eastAsia="Arial" w:hAnsi="Arial" w:cs="Arial"/>
          <w:color w:val="000000"/>
        </w:rPr>
      </w:pPr>
      <w:r w:rsidRPr="00B2375D">
        <w:rPr>
          <w:rFonts w:ascii="Arial" w:eastAsia="Arial" w:hAnsi="Arial" w:cs="Arial"/>
          <w:color w:val="000000"/>
        </w:rPr>
        <w:t xml:space="preserve">Objeto: </w:t>
      </w:r>
    </w:p>
    <w:p w14:paraId="7520E815" w14:textId="77777777" w:rsidR="00D0107C" w:rsidRPr="00B2375D" w:rsidRDefault="00D0107C" w:rsidP="00D0107C">
      <w:pPr>
        <w:rPr>
          <w:rFonts w:ascii="Arial" w:hAnsi="Arial" w:cs="Arial"/>
        </w:rPr>
      </w:pPr>
      <w:r w:rsidRPr="00B2375D">
        <w:rPr>
          <w:rFonts w:ascii="Arial" w:hAnsi="Arial" w:cs="Arial"/>
          <w:highlight w:val="lightGray"/>
        </w:rPr>
        <w:t>[Incluir cuando el proceso es estructurado por lotes o grupos]</w:t>
      </w:r>
      <w:r w:rsidRPr="00B2375D">
        <w:rPr>
          <w:rFonts w:ascii="Arial" w:hAnsi="Arial" w:cs="Arial"/>
        </w:rPr>
        <w:t xml:space="preserve"> Lote: </w:t>
      </w:r>
      <w:r w:rsidRPr="00B2375D">
        <w:rPr>
          <w:rFonts w:ascii="Arial" w:hAnsi="Arial" w:cs="Arial"/>
          <w:highlight w:val="lightGray"/>
        </w:rPr>
        <w:t>[Indicar el lote o lotes a los cuales se presenta oferta.]</w:t>
      </w:r>
    </w:p>
    <w:p w14:paraId="0A74716E" w14:textId="77777777" w:rsidR="00D0107C" w:rsidRPr="00B2375D" w:rsidRDefault="00D0107C" w:rsidP="00D0107C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rFonts w:ascii="Arial" w:eastAsia="Arial" w:hAnsi="Arial" w:cs="Arial"/>
          <w:color w:val="000000"/>
          <w:highlight w:val="lightGray"/>
        </w:rPr>
      </w:pPr>
    </w:p>
    <w:p w14:paraId="30304FEB" w14:textId="77777777" w:rsidR="00D0107C" w:rsidRPr="00B2375D" w:rsidRDefault="00D0107C" w:rsidP="00D0107C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color w:val="000000"/>
        </w:rPr>
      </w:pPr>
      <w:r w:rsidRPr="00B2375D">
        <w:rPr>
          <w:rFonts w:ascii="Arial" w:eastAsia="Arial" w:hAnsi="Arial" w:cs="Arial"/>
          <w:color w:val="000000"/>
        </w:rPr>
        <w:t>Estimados señores:</w:t>
      </w:r>
    </w:p>
    <w:p w14:paraId="4876C4BC" w14:textId="77777777" w:rsidR="00D0107C" w:rsidRPr="00B2375D" w:rsidRDefault="00D0107C" w:rsidP="00D0107C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color w:val="000000"/>
        </w:rPr>
      </w:pPr>
      <w:r w:rsidRPr="00B2375D">
        <w:rPr>
          <w:rFonts w:ascii="Arial" w:eastAsia="Arial" w:hAnsi="Arial" w:cs="Arial"/>
          <w:color w:val="000000"/>
        </w:rPr>
        <w:t xml:space="preserve">Los suscritos, </w:t>
      </w:r>
      <w:r w:rsidRPr="00B2375D">
        <w:rPr>
          <w:rFonts w:ascii="Arial" w:eastAsia="Arial" w:hAnsi="Arial" w:cs="Arial"/>
          <w:color w:val="000000"/>
          <w:highlight w:val="lightGray"/>
        </w:rPr>
        <w:t>[nombre de la persona natural o del representante legal del integrante 1]</w:t>
      </w:r>
      <w:r w:rsidRPr="00B2375D">
        <w:rPr>
          <w:rFonts w:ascii="Arial" w:eastAsia="Arial" w:hAnsi="Arial" w:cs="Arial"/>
          <w:color w:val="000000"/>
        </w:rPr>
        <w:t xml:space="preserve"> y </w:t>
      </w:r>
      <w:r w:rsidRPr="00B2375D">
        <w:rPr>
          <w:rFonts w:ascii="Arial" w:eastAsia="Arial" w:hAnsi="Arial" w:cs="Arial"/>
          <w:color w:val="000000"/>
          <w:highlight w:val="lightGray"/>
        </w:rPr>
        <w:t>[nombre de la persona natural o del representante legal del integrante 2]</w:t>
      </w:r>
      <w:r w:rsidRPr="00B2375D">
        <w:rPr>
          <w:rFonts w:ascii="Arial" w:eastAsia="Arial" w:hAnsi="Arial" w:cs="Arial"/>
          <w:color w:val="000000"/>
        </w:rPr>
        <w:t xml:space="preserve"> debidamente autorizados para actuar en nombre y representación de </w:t>
      </w:r>
      <w:r w:rsidRPr="00B2375D">
        <w:rPr>
          <w:rFonts w:ascii="Arial" w:eastAsia="Arial" w:hAnsi="Arial" w:cs="Arial"/>
          <w:color w:val="000000"/>
          <w:highlight w:val="lightGray"/>
        </w:rPr>
        <w:t>[nombre o razón social del integrante 1]</w:t>
      </w:r>
      <w:r w:rsidRPr="00B2375D">
        <w:rPr>
          <w:rFonts w:ascii="Arial" w:eastAsia="Arial" w:hAnsi="Arial" w:cs="Arial"/>
          <w:color w:val="000000"/>
        </w:rPr>
        <w:t xml:space="preserve"> y </w:t>
      </w:r>
      <w:r w:rsidRPr="00B2375D">
        <w:rPr>
          <w:rFonts w:ascii="Arial" w:eastAsia="Arial" w:hAnsi="Arial" w:cs="Arial"/>
          <w:color w:val="000000"/>
          <w:highlight w:val="lightGray"/>
        </w:rPr>
        <w:t>[nombre o razón social del integrante 2],</w:t>
      </w:r>
      <w:r w:rsidRPr="00B2375D">
        <w:rPr>
          <w:rFonts w:ascii="Arial" w:eastAsia="Arial" w:hAnsi="Arial" w:cs="Arial"/>
          <w:color w:val="000000"/>
        </w:rPr>
        <w:t xml:space="preserve"> respectivamente, manifestamos por medio de este documento, que hemos convenido asociarnos en Consorcio, para participar en el Proceso de Contratación y, por lo tanto, expresamos lo siguiente:</w:t>
      </w:r>
    </w:p>
    <w:p w14:paraId="0F663C63" w14:textId="77777777" w:rsidR="00D0107C" w:rsidRPr="00B2375D" w:rsidRDefault="00D0107C" w:rsidP="00D0107C">
      <w:pPr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before="120" w:after="120"/>
        <w:jc w:val="both"/>
        <w:rPr>
          <w:rFonts w:ascii="Arial" w:eastAsia="Arial" w:hAnsi="Arial" w:cs="Arial"/>
          <w:b/>
          <w:color w:val="000000"/>
        </w:rPr>
      </w:pPr>
      <w:bookmarkStart w:id="0" w:name="_heading=h.gjdgxs" w:colFirst="0" w:colLast="0"/>
      <w:bookmarkEnd w:id="0"/>
      <w:r w:rsidRPr="00B2375D">
        <w:rPr>
          <w:rFonts w:ascii="Arial" w:eastAsia="Arial" w:hAnsi="Arial" w:cs="Arial"/>
          <w:color w:val="000000"/>
        </w:rPr>
        <w:t>El Consorcio está conformado por los siguientes integrantes:</w:t>
      </w:r>
    </w:p>
    <w:tbl>
      <w:tblPr>
        <w:tblpPr w:leftFromText="180" w:rightFromText="180" w:vertAnchor="text" w:tblpXSpec="center" w:tblpY="217"/>
        <w:tblW w:w="609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2972"/>
        <w:gridCol w:w="3118"/>
      </w:tblGrid>
      <w:tr w:rsidR="00D0107C" w:rsidRPr="00B2375D" w14:paraId="72621C5D" w14:textId="77777777" w:rsidTr="00A842FB">
        <w:trPr>
          <w:trHeight w:val="284"/>
        </w:trPr>
        <w:tc>
          <w:tcPr>
            <w:tcW w:w="29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</w:tcPr>
          <w:p w14:paraId="60275E81" w14:textId="77777777" w:rsidR="00D0107C" w:rsidRPr="00B2375D" w:rsidRDefault="00D0107C" w:rsidP="00414240">
            <w:pPr>
              <w:jc w:val="center"/>
              <w:rPr>
                <w:rFonts w:ascii="Arial" w:hAnsi="Arial" w:cs="Arial"/>
                <w:b/>
              </w:rPr>
            </w:pPr>
            <w:r w:rsidRPr="00B2375D">
              <w:rPr>
                <w:rFonts w:ascii="Arial" w:hAnsi="Arial" w:cs="Arial"/>
                <w:b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</w:tcPr>
          <w:p w14:paraId="61617213" w14:textId="77777777" w:rsidR="00D0107C" w:rsidRPr="00B2375D" w:rsidRDefault="00D0107C" w:rsidP="00414240">
            <w:pPr>
              <w:jc w:val="center"/>
              <w:rPr>
                <w:rFonts w:ascii="Arial" w:hAnsi="Arial" w:cs="Arial"/>
                <w:b/>
              </w:rPr>
            </w:pPr>
            <w:r w:rsidRPr="00B2375D">
              <w:rPr>
                <w:rFonts w:ascii="Arial" w:hAnsi="Arial" w:cs="Arial"/>
                <w:b/>
              </w:rPr>
              <w:t xml:space="preserve">Compromiso (%) </w:t>
            </w:r>
            <w:r w:rsidRPr="00B2375D">
              <w:rPr>
                <w:rFonts w:ascii="Arial" w:hAnsi="Arial" w:cs="Arial"/>
                <w:b/>
                <w:vertAlign w:val="superscript"/>
              </w:rPr>
              <w:t>(1)</w:t>
            </w:r>
          </w:p>
        </w:tc>
      </w:tr>
      <w:tr w:rsidR="00D0107C" w:rsidRPr="00B2375D" w14:paraId="40AB8A2B" w14:textId="77777777" w:rsidTr="00A842FB">
        <w:trPr>
          <w:trHeight w:val="284"/>
        </w:trPr>
        <w:tc>
          <w:tcPr>
            <w:tcW w:w="29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</w:tcPr>
          <w:p w14:paraId="38E71758" w14:textId="77777777" w:rsidR="00D0107C" w:rsidRPr="00B2375D" w:rsidRDefault="00D0107C" w:rsidP="00414240">
            <w:pPr>
              <w:rPr>
                <w:rFonts w:ascii="Arial" w:hAnsi="Arial" w:cs="Arial"/>
                <w:highlight w:val="yellow"/>
              </w:rPr>
            </w:pPr>
            <w:r w:rsidRPr="00B2375D">
              <w:rPr>
                <w:rFonts w:ascii="Arial" w:hAnsi="Arial" w:cs="Arial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47752AE" w14:textId="77777777" w:rsidR="00D0107C" w:rsidRPr="00B2375D" w:rsidRDefault="00D0107C" w:rsidP="00414240">
            <w:pPr>
              <w:rPr>
                <w:rFonts w:ascii="Arial" w:hAnsi="Arial" w:cs="Arial"/>
                <w:highlight w:val="yellow"/>
              </w:rPr>
            </w:pPr>
            <w:r w:rsidRPr="00B2375D">
              <w:rPr>
                <w:rFonts w:ascii="Arial" w:hAnsi="Arial" w:cs="Arial"/>
                <w:highlight w:val="lightGray"/>
              </w:rPr>
              <w:t>[Indicar el porcentaje de participación de cada uno de los integrantes]</w:t>
            </w:r>
          </w:p>
        </w:tc>
      </w:tr>
      <w:tr w:rsidR="00D0107C" w:rsidRPr="00B2375D" w14:paraId="04B14D67" w14:textId="77777777" w:rsidTr="00A842FB">
        <w:trPr>
          <w:trHeight w:val="284"/>
        </w:trPr>
        <w:tc>
          <w:tcPr>
            <w:tcW w:w="29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0FE06CDD" w14:textId="77777777" w:rsidR="00D0107C" w:rsidRPr="00B2375D" w:rsidRDefault="00D0107C" w:rsidP="00414240">
            <w:pPr>
              <w:rPr>
                <w:rFonts w:ascii="Arial" w:hAnsi="Arial" w:cs="Arial"/>
                <w:b/>
              </w:rPr>
            </w:pPr>
          </w:p>
        </w:tc>
        <w:tc>
          <w:tcPr>
            <w:tcW w:w="31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FBD1A93" w14:textId="77777777" w:rsidR="00D0107C" w:rsidRPr="00B2375D" w:rsidRDefault="00D0107C" w:rsidP="00414240">
            <w:pPr>
              <w:rPr>
                <w:rFonts w:ascii="Arial" w:hAnsi="Arial" w:cs="Arial"/>
              </w:rPr>
            </w:pPr>
          </w:p>
        </w:tc>
      </w:tr>
      <w:tr w:rsidR="00D0107C" w:rsidRPr="00B2375D" w14:paraId="7985DBFE" w14:textId="77777777" w:rsidTr="00A842FB">
        <w:trPr>
          <w:trHeight w:val="284"/>
        </w:trPr>
        <w:tc>
          <w:tcPr>
            <w:tcW w:w="29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20F30D49" w14:textId="77777777" w:rsidR="00D0107C" w:rsidRPr="00B2375D" w:rsidRDefault="00D0107C" w:rsidP="00414240">
            <w:pPr>
              <w:rPr>
                <w:rFonts w:ascii="Arial" w:hAnsi="Arial" w:cs="Arial"/>
                <w:b/>
              </w:rPr>
            </w:pPr>
          </w:p>
        </w:tc>
        <w:tc>
          <w:tcPr>
            <w:tcW w:w="31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7516B15" w14:textId="77777777" w:rsidR="00D0107C" w:rsidRPr="00B2375D" w:rsidRDefault="00D0107C" w:rsidP="00414240">
            <w:pPr>
              <w:rPr>
                <w:rFonts w:ascii="Arial" w:hAnsi="Arial" w:cs="Arial"/>
              </w:rPr>
            </w:pPr>
          </w:p>
        </w:tc>
      </w:tr>
    </w:tbl>
    <w:p w14:paraId="1F559789" w14:textId="77777777" w:rsidR="00D0107C" w:rsidRPr="00B2375D" w:rsidRDefault="00D0107C" w:rsidP="00D0107C">
      <w:pPr>
        <w:rPr>
          <w:rFonts w:ascii="Arial" w:hAnsi="Arial" w:cs="Arial"/>
          <w:vertAlign w:val="superscript"/>
        </w:rPr>
      </w:pPr>
    </w:p>
    <w:p w14:paraId="31A32AC7" w14:textId="77777777" w:rsidR="00D0107C" w:rsidRPr="00B2375D" w:rsidRDefault="00D0107C" w:rsidP="00D0107C">
      <w:pPr>
        <w:ind w:left="1133" w:hanging="425"/>
        <w:rPr>
          <w:rFonts w:ascii="Arial" w:hAnsi="Arial" w:cs="Arial"/>
          <w:vertAlign w:val="superscript"/>
        </w:rPr>
      </w:pPr>
    </w:p>
    <w:p w14:paraId="5BACDD1F" w14:textId="77777777" w:rsidR="00D0107C" w:rsidRPr="00B2375D" w:rsidRDefault="00D0107C" w:rsidP="00D0107C">
      <w:pPr>
        <w:ind w:left="1133" w:hanging="425"/>
        <w:rPr>
          <w:rFonts w:ascii="Arial" w:hAnsi="Arial" w:cs="Arial"/>
          <w:vertAlign w:val="superscript"/>
        </w:rPr>
      </w:pPr>
    </w:p>
    <w:p w14:paraId="11ABDD62" w14:textId="77777777" w:rsidR="00D0107C" w:rsidRPr="00B2375D" w:rsidRDefault="00D0107C" w:rsidP="00D0107C">
      <w:pPr>
        <w:ind w:left="1133" w:hanging="425"/>
        <w:rPr>
          <w:rFonts w:ascii="Arial" w:hAnsi="Arial" w:cs="Arial"/>
          <w:vertAlign w:val="superscript"/>
        </w:rPr>
      </w:pPr>
    </w:p>
    <w:p w14:paraId="0958BA64" w14:textId="77777777" w:rsidR="00D0107C" w:rsidRPr="00B2375D" w:rsidRDefault="00D0107C" w:rsidP="00D0107C">
      <w:pPr>
        <w:ind w:left="1133" w:hanging="425"/>
        <w:rPr>
          <w:rFonts w:ascii="Arial" w:hAnsi="Arial" w:cs="Arial"/>
          <w:vertAlign w:val="superscript"/>
        </w:rPr>
      </w:pPr>
    </w:p>
    <w:p w14:paraId="2BF3543D" w14:textId="77777777" w:rsidR="00D0107C" w:rsidRPr="00B2375D" w:rsidRDefault="00D0107C" w:rsidP="00D0107C">
      <w:pPr>
        <w:ind w:left="1133" w:hanging="425"/>
        <w:rPr>
          <w:rFonts w:ascii="Arial" w:hAnsi="Arial" w:cs="Arial"/>
          <w:vertAlign w:val="superscript"/>
        </w:rPr>
      </w:pPr>
    </w:p>
    <w:p w14:paraId="30F36DB2" w14:textId="77777777" w:rsidR="00D0107C" w:rsidRPr="00B2375D" w:rsidRDefault="00D0107C" w:rsidP="00D0107C">
      <w:pPr>
        <w:ind w:left="1133" w:hanging="425"/>
        <w:rPr>
          <w:rFonts w:ascii="Arial" w:hAnsi="Arial" w:cs="Arial"/>
          <w:vertAlign w:val="superscript"/>
        </w:rPr>
      </w:pPr>
    </w:p>
    <w:p w14:paraId="05C40EB9" w14:textId="77777777" w:rsidR="00D0107C" w:rsidRPr="00B2375D" w:rsidRDefault="00D0107C" w:rsidP="00D0107C">
      <w:pPr>
        <w:ind w:left="1133" w:hanging="425"/>
        <w:rPr>
          <w:rFonts w:ascii="Arial" w:hAnsi="Arial" w:cs="Arial"/>
          <w:vertAlign w:val="superscript"/>
        </w:rPr>
      </w:pPr>
    </w:p>
    <w:p w14:paraId="4D758681" w14:textId="77777777" w:rsidR="00D0107C" w:rsidRPr="00B2375D" w:rsidRDefault="00D0107C" w:rsidP="00D0107C">
      <w:pPr>
        <w:ind w:left="1133" w:hanging="425"/>
        <w:rPr>
          <w:rFonts w:ascii="Arial" w:hAnsi="Arial" w:cs="Arial"/>
          <w:vertAlign w:val="superscript"/>
        </w:rPr>
      </w:pPr>
    </w:p>
    <w:p w14:paraId="30B5DEA7" w14:textId="77777777" w:rsidR="00D0107C" w:rsidRPr="00B2375D" w:rsidRDefault="00D0107C" w:rsidP="00D0107C">
      <w:pPr>
        <w:ind w:left="1133" w:hanging="425"/>
        <w:rPr>
          <w:rFonts w:ascii="Arial" w:hAnsi="Arial" w:cs="Arial"/>
          <w:vertAlign w:val="superscript"/>
        </w:rPr>
      </w:pPr>
    </w:p>
    <w:p w14:paraId="0C435064" w14:textId="77777777" w:rsidR="00D0107C" w:rsidRPr="00B2375D" w:rsidRDefault="00D0107C" w:rsidP="00B2375D">
      <w:pPr>
        <w:ind w:left="708"/>
        <w:rPr>
          <w:rFonts w:ascii="Arial" w:hAnsi="Arial" w:cs="Arial"/>
        </w:rPr>
      </w:pPr>
      <w:r w:rsidRPr="00B2375D">
        <w:rPr>
          <w:rFonts w:ascii="Arial" w:hAnsi="Arial" w:cs="Arial"/>
        </w:rPr>
        <w:t>(1)</w:t>
      </w:r>
      <w:r w:rsidRPr="00B2375D">
        <w:rPr>
          <w:rFonts w:ascii="Arial" w:hAnsi="Arial" w:cs="Arial"/>
        </w:rPr>
        <w:tab/>
        <w:t>El total de la columna, es decir la suma de los porcentajes de compromiso de los integrantes, debe ser igual al 100%.</w:t>
      </w:r>
    </w:p>
    <w:p w14:paraId="0D6FC940" w14:textId="77777777" w:rsidR="00D0107C" w:rsidRPr="00B2375D" w:rsidRDefault="00D0107C" w:rsidP="00D0107C">
      <w:pPr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before="120" w:after="120"/>
        <w:jc w:val="both"/>
        <w:rPr>
          <w:rFonts w:ascii="Arial" w:eastAsia="Arial" w:hAnsi="Arial" w:cs="Arial"/>
          <w:color w:val="000000"/>
        </w:rPr>
      </w:pPr>
      <w:r w:rsidRPr="00B2375D">
        <w:rPr>
          <w:rFonts w:ascii="Arial" w:eastAsia="Arial" w:hAnsi="Arial" w:cs="Arial"/>
          <w:color w:val="000000"/>
        </w:rPr>
        <w:t>El Consorcio se denomina Consorcio _____________________.</w:t>
      </w:r>
    </w:p>
    <w:p w14:paraId="14884337" w14:textId="77777777" w:rsidR="00D0107C" w:rsidRPr="00B2375D" w:rsidRDefault="00D0107C" w:rsidP="00D0107C">
      <w:pPr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before="120" w:after="120"/>
        <w:jc w:val="both"/>
        <w:rPr>
          <w:rFonts w:ascii="Arial" w:eastAsia="Arial" w:hAnsi="Arial" w:cs="Arial"/>
          <w:color w:val="000000"/>
        </w:rPr>
      </w:pPr>
      <w:r w:rsidRPr="00B2375D">
        <w:rPr>
          <w:rFonts w:ascii="Arial" w:eastAsia="Arial" w:hAnsi="Arial" w:cs="Arial"/>
          <w:color w:val="000000"/>
        </w:rPr>
        <w:lastRenderedPageBreak/>
        <w:t>El objeto del Consorcio es ________________.</w:t>
      </w:r>
    </w:p>
    <w:p w14:paraId="4A8759D7" w14:textId="77777777" w:rsidR="00D0107C" w:rsidRPr="00B2375D" w:rsidRDefault="00D0107C" w:rsidP="00D0107C">
      <w:pPr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before="120" w:after="120"/>
        <w:jc w:val="both"/>
        <w:rPr>
          <w:rFonts w:ascii="Arial" w:eastAsia="Arial" w:hAnsi="Arial" w:cs="Arial"/>
          <w:color w:val="000000"/>
        </w:rPr>
      </w:pPr>
      <w:r w:rsidRPr="00B2375D">
        <w:rPr>
          <w:rFonts w:ascii="Arial" w:eastAsia="Arial" w:hAnsi="Arial" w:cs="Arial"/>
          <w:color w:val="000000"/>
        </w:rPr>
        <w:t>La duración del Consorcio es __________________.</w:t>
      </w:r>
    </w:p>
    <w:p w14:paraId="458E642C" w14:textId="77777777" w:rsidR="00D0107C" w:rsidRPr="00B2375D" w:rsidRDefault="00D0107C" w:rsidP="00D0107C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before="120"/>
        <w:jc w:val="both"/>
        <w:rPr>
          <w:rFonts w:ascii="Arial" w:eastAsia="Arial" w:hAnsi="Arial" w:cs="Arial"/>
          <w:color w:val="000000"/>
        </w:rPr>
      </w:pPr>
      <w:r w:rsidRPr="00B2375D">
        <w:rPr>
          <w:rFonts w:ascii="Arial" w:eastAsia="Arial" w:hAnsi="Arial" w:cs="Arial"/>
          <w:color w:val="000000"/>
        </w:rPr>
        <w:t xml:space="preserve">El representante del Consorcio es ____________________________ </w:t>
      </w:r>
      <w:r w:rsidRPr="00B2375D">
        <w:rPr>
          <w:rFonts w:ascii="Arial" w:eastAsia="Arial" w:hAnsi="Arial" w:cs="Arial"/>
          <w:color w:val="000000"/>
          <w:highlight w:val="lightGray"/>
        </w:rPr>
        <w:t>[indicar el nombre</w:t>
      </w:r>
      <w:r w:rsidRPr="00B2375D">
        <w:rPr>
          <w:rFonts w:ascii="Arial" w:eastAsia="Arial" w:hAnsi="Arial" w:cs="Arial"/>
          <w:color w:val="000000"/>
        </w:rPr>
        <w:t>], identificado con la C. C. ______________ de ____________________, quien está expresamente facultado para firmar, presentar la propuesta y en caso de salir favorecidos con la adjudicación del Contrato, firmarlo y tomar todas las determinaciones que fueren necesarias respecto de su ejecución y liquidación, con amplias y suficientes facultades.</w:t>
      </w:r>
    </w:p>
    <w:p w14:paraId="02A5C860" w14:textId="77777777" w:rsidR="00D0107C" w:rsidRPr="00B2375D" w:rsidRDefault="00D0107C" w:rsidP="00D0107C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120"/>
        <w:jc w:val="both"/>
        <w:rPr>
          <w:rFonts w:ascii="Arial" w:eastAsia="Arial" w:hAnsi="Arial" w:cs="Arial"/>
          <w:color w:val="000000"/>
        </w:rPr>
      </w:pPr>
      <w:r w:rsidRPr="00B2375D">
        <w:rPr>
          <w:rFonts w:ascii="Arial" w:eastAsia="Arial" w:hAnsi="Arial" w:cs="Arial"/>
          <w:color w:val="000000"/>
          <w:highlight w:val="lightGray"/>
        </w:rPr>
        <w:t>[Incluir este numeral en caso de nombrar representante suplente]</w:t>
      </w:r>
      <w:r w:rsidRPr="00B2375D">
        <w:rPr>
          <w:rFonts w:ascii="Arial" w:eastAsia="Arial" w:hAnsi="Arial" w:cs="Arial"/>
          <w:color w:val="000000"/>
        </w:rPr>
        <w:t xml:space="preserve"> El representante suplente del Consorcio es ____________________________ </w:t>
      </w:r>
      <w:r w:rsidRPr="00B2375D">
        <w:rPr>
          <w:rFonts w:ascii="Arial" w:eastAsia="Arial" w:hAnsi="Arial" w:cs="Arial"/>
          <w:color w:val="000000"/>
          <w:highlight w:val="lightGray"/>
        </w:rPr>
        <w:t>[indicar el nombre]</w:t>
      </w:r>
      <w:r w:rsidRPr="00B2375D">
        <w:rPr>
          <w:rFonts w:ascii="Arial" w:eastAsia="Arial" w:hAnsi="Arial" w:cs="Arial"/>
          <w:color w:val="000000"/>
        </w:rPr>
        <w:t>, identificado con la C. C. ______________ de ____________________, quien está expresamente facultado para firmar, presentar la propuesta y en caso de salir favorecidos con la adjudicación del Contrato, firmarlo y tomar todas las determinaciones que fueren necesarias respecto de su ejecución y liquidación, con amplias y suficientes facultades.</w:t>
      </w:r>
    </w:p>
    <w:p w14:paraId="2D04BCEE" w14:textId="77777777" w:rsidR="00D0107C" w:rsidRPr="00B2375D" w:rsidRDefault="00D0107C" w:rsidP="00D0107C">
      <w:pPr>
        <w:pBdr>
          <w:top w:val="nil"/>
          <w:left w:val="nil"/>
          <w:bottom w:val="nil"/>
          <w:right w:val="nil"/>
          <w:between w:val="nil"/>
        </w:pBdr>
        <w:spacing w:after="120"/>
        <w:ind w:left="790"/>
        <w:rPr>
          <w:rFonts w:ascii="Arial" w:eastAsia="Arial" w:hAnsi="Arial" w:cs="Arial"/>
          <w:color w:val="000000"/>
          <w:highlight w:val="lightGray"/>
        </w:rPr>
      </w:pPr>
      <w:r w:rsidRPr="00B2375D">
        <w:rPr>
          <w:rFonts w:ascii="Arial" w:eastAsia="Arial" w:hAnsi="Arial" w:cs="Arial"/>
          <w:color w:val="000000"/>
          <w:highlight w:val="lightGray"/>
        </w:rPr>
        <w:t>[Definir los eventos en los cuales puede intervenir el representante suplente del Consorcio.]</w:t>
      </w:r>
    </w:p>
    <w:p w14:paraId="29D0B6D4" w14:textId="77777777" w:rsidR="00D0107C" w:rsidRPr="00B2375D" w:rsidRDefault="00D0107C" w:rsidP="00D0107C">
      <w:pPr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before="120" w:after="120"/>
        <w:jc w:val="both"/>
        <w:rPr>
          <w:rFonts w:ascii="Arial" w:eastAsia="Arial" w:hAnsi="Arial" w:cs="Arial"/>
          <w:color w:val="000000"/>
        </w:rPr>
      </w:pPr>
      <w:r w:rsidRPr="00B2375D">
        <w:rPr>
          <w:rFonts w:ascii="Arial" w:eastAsia="Arial" w:hAnsi="Arial" w:cs="Arial"/>
          <w:color w:val="000000"/>
        </w:rPr>
        <w:t xml:space="preserve">El señor[a] ___________________ </w:t>
      </w:r>
      <w:r w:rsidRPr="00B2375D">
        <w:rPr>
          <w:rFonts w:ascii="Arial" w:eastAsia="Arial" w:hAnsi="Arial" w:cs="Arial"/>
          <w:color w:val="000000"/>
          <w:highlight w:val="lightGray"/>
        </w:rPr>
        <w:t xml:space="preserve">[indicar el nombre del representante legal del Consorcio] </w:t>
      </w:r>
      <w:r w:rsidRPr="00B2375D">
        <w:rPr>
          <w:rFonts w:ascii="Arial" w:eastAsia="Arial" w:hAnsi="Arial" w:cs="Arial"/>
          <w:color w:val="000000"/>
        </w:rPr>
        <w:t xml:space="preserve">acepta su nombramiento como representante legal del Consorcio </w:t>
      </w:r>
      <w:r w:rsidRPr="00B2375D">
        <w:rPr>
          <w:rFonts w:ascii="Arial" w:eastAsia="Arial" w:hAnsi="Arial" w:cs="Arial"/>
          <w:color w:val="000000"/>
          <w:highlight w:val="lightGray"/>
        </w:rPr>
        <w:t>[Nombre del Consorcio]</w:t>
      </w:r>
      <w:r w:rsidRPr="00B2375D">
        <w:rPr>
          <w:rFonts w:ascii="Arial" w:eastAsia="Arial" w:hAnsi="Arial" w:cs="Arial"/>
          <w:color w:val="000000"/>
        </w:rPr>
        <w:t xml:space="preserve"> </w:t>
      </w:r>
    </w:p>
    <w:p w14:paraId="4702AE9E" w14:textId="77777777" w:rsidR="00D0107C" w:rsidRPr="00B2375D" w:rsidRDefault="00D0107C" w:rsidP="00D0107C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before="120"/>
        <w:jc w:val="both"/>
        <w:rPr>
          <w:rFonts w:ascii="Arial" w:eastAsia="Arial" w:hAnsi="Arial" w:cs="Arial"/>
          <w:color w:val="000000"/>
        </w:rPr>
      </w:pPr>
      <w:r w:rsidRPr="00B2375D">
        <w:rPr>
          <w:rFonts w:ascii="Arial" w:eastAsia="Arial" w:hAnsi="Arial" w:cs="Arial"/>
          <w:color w:val="000000"/>
          <w:highlight w:val="lightGray"/>
        </w:rPr>
        <w:t>[La Entidad y los Proponentes podrán incluir cláusulas adicionales que no contradigan lo dispuesto en los Documentos Tipo para regular la relación negocial entre los integrantes.]</w:t>
      </w:r>
      <w:r w:rsidRPr="00B2375D">
        <w:rPr>
          <w:rFonts w:ascii="Arial" w:eastAsia="Arial" w:hAnsi="Arial" w:cs="Arial"/>
          <w:color w:val="000000"/>
        </w:rPr>
        <w:t xml:space="preserve"> </w:t>
      </w:r>
    </w:p>
    <w:p w14:paraId="4CF1C7CD" w14:textId="77777777" w:rsidR="00D0107C" w:rsidRPr="00B2375D" w:rsidRDefault="00D0107C" w:rsidP="00D0107C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120"/>
        <w:jc w:val="both"/>
        <w:rPr>
          <w:rFonts w:ascii="Arial" w:eastAsia="Arial" w:hAnsi="Arial" w:cs="Arial"/>
          <w:color w:val="000000"/>
        </w:rPr>
      </w:pPr>
      <w:r w:rsidRPr="00B2375D">
        <w:rPr>
          <w:rFonts w:ascii="Arial" w:eastAsia="Arial" w:hAnsi="Arial" w:cs="Arial"/>
          <w:color w:val="000000"/>
        </w:rPr>
        <w:t>El domicilio del Consorcio es:</w:t>
      </w:r>
    </w:p>
    <w:p w14:paraId="728AEC98" w14:textId="77777777" w:rsidR="00D0107C" w:rsidRPr="00B2375D" w:rsidRDefault="00D0107C" w:rsidP="00D0107C">
      <w:pPr>
        <w:tabs>
          <w:tab w:val="left" w:pos="2694"/>
        </w:tabs>
        <w:ind w:left="1416"/>
        <w:rPr>
          <w:rFonts w:ascii="Arial" w:hAnsi="Arial" w:cs="Arial"/>
        </w:rPr>
      </w:pPr>
      <w:r w:rsidRPr="00B2375D">
        <w:rPr>
          <w:rFonts w:ascii="Arial" w:hAnsi="Arial" w:cs="Arial"/>
        </w:rPr>
        <w:t>Dirección de correo</w:t>
      </w:r>
      <w:r w:rsidRPr="00B2375D">
        <w:rPr>
          <w:rFonts w:ascii="Arial" w:hAnsi="Arial" w:cs="Arial"/>
        </w:rPr>
        <w:tab/>
        <w:t>___________________________________________</w:t>
      </w:r>
    </w:p>
    <w:p w14:paraId="56A37D5A" w14:textId="77777777" w:rsidR="00D0107C" w:rsidRPr="00B2375D" w:rsidRDefault="00D0107C" w:rsidP="00D0107C">
      <w:pPr>
        <w:tabs>
          <w:tab w:val="left" w:pos="2694"/>
        </w:tabs>
        <w:ind w:left="1416"/>
        <w:rPr>
          <w:rFonts w:ascii="Arial" w:hAnsi="Arial" w:cs="Arial"/>
        </w:rPr>
      </w:pPr>
      <w:r w:rsidRPr="00B2375D">
        <w:rPr>
          <w:rFonts w:ascii="Arial" w:hAnsi="Arial" w:cs="Arial"/>
        </w:rPr>
        <w:t>Dirección electrónica</w:t>
      </w:r>
      <w:r w:rsidRPr="00B2375D">
        <w:rPr>
          <w:rFonts w:ascii="Arial" w:hAnsi="Arial" w:cs="Arial"/>
        </w:rPr>
        <w:tab/>
        <w:t>___________________________________________</w:t>
      </w:r>
    </w:p>
    <w:p w14:paraId="590CC288" w14:textId="77777777" w:rsidR="00D0107C" w:rsidRPr="00B2375D" w:rsidRDefault="00D0107C" w:rsidP="00D0107C">
      <w:pPr>
        <w:tabs>
          <w:tab w:val="left" w:pos="2694"/>
        </w:tabs>
        <w:ind w:left="1416"/>
        <w:rPr>
          <w:rFonts w:ascii="Arial" w:hAnsi="Arial" w:cs="Arial"/>
        </w:rPr>
      </w:pPr>
      <w:r w:rsidRPr="00B2375D">
        <w:rPr>
          <w:rFonts w:ascii="Arial" w:hAnsi="Arial" w:cs="Arial"/>
        </w:rPr>
        <w:t>Teléfono</w:t>
      </w:r>
      <w:r w:rsidRPr="00B2375D">
        <w:rPr>
          <w:rFonts w:ascii="Arial" w:hAnsi="Arial" w:cs="Arial"/>
        </w:rPr>
        <w:tab/>
        <w:t>___________________________________________</w:t>
      </w:r>
    </w:p>
    <w:p w14:paraId="598FB744" w14:textId="77777777" w:rsidR="00D0107C" w:rsidRPr="00B2375D" w:rsidRDefault="00D0107C" w:rsidP="00D0107C">
      <w:pPr>
        <w:tabs>
          <w:tab w:val="left" w:pos="2694"/>
        </w:tabs>
        <w:ind w:left="1416"/>
        <w:rPr>
          <w:rFonts w:ascii="Arial" w:hAnsi="Arial" w:cs="Arial"/>
        </w:rPr>
      </w:pPr>
      <w:r w:rsidRPr="00B2375D">
        <w:rPr>
          <w:rFonts w:ascii="Arial" w:hAnsi="Arial" w:cs="Arial"/>
        </w:rPr>
        <w:t>Telefax</w:t>
      </w:r>
      <w:r w:rsidRPr="00B2375D">
        <w:rPr>
          <w:rFonts w:ascii="Arial" w:hAnsi="Arial" w:cs="Arial"/>
        </w:rPr>
        <w:tab/>
        <w:t>___________________________________________</w:t>
      </w:r>
    </w:p>
    <w:p w14:paraId="7976A010" w14:textId="77777777" w:rsidR="00D0107C" w:rsidRPr="00B2375D" w:rsidRDefault="00D0107C" w:rsidP="00D0107C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ind w:left="1416"/>
        <w:rPr>
          <w:rFonts w:ascii="Arial" w:eastAsia="Arial" w:hAnsi="Arial" w:cs="Arial"/>
          <w:color w:val="000000"/>
        </w:rPr>
      </w:pPr>
      <w:r w:rsidRPr="00B2375D">
        <w:rPr>
          <w:rFonts w:ascii="Arial" w:eastAsia="Arial" w:hAnsi="Arial" w:cs="Arial"/>
          <w:color w:val="000000"/>
        </w:rPr>
        <w:t>Ciudad</w:t>
      </w:r>
      <w:r w:rsidRPr="00B2375D">
        <w:rPr>
          <w:rFonts w:ascii="Arial" w:eastAsia="Arial" w:hAnsi="Arial" w:cs="Arial"/>
          <w:color w:val="000000"/>
        </w:rPr>
        <w:tab/>
        <w:t>___________________________________________</w:t>
      </w:r>
    </w:p>
    <w:p w14:paraId="56E78963" w14:textId="77777777" w:rsidR="00D0107C" w:rsidRPr="00B2375D" w:rsidRDefault="00D0107C" w:rsidP="00D0107C">
      <w:pPr>
        <w:spacing w:after="120"/>
        <w:rPr>
          <w:rFonts w:ascii="Arial" w:hAnsi="Arial" w:cs="Arial"/>
        </w:rPr>
      </w:pPr>
    </w:p>
    <w:p w14:paraId="0B8E734F" w14:textId="77777777" w:rsidR="00D0107C" w:rsidRPr="00B2375D" w:rsidRDefault="00D0107C" w:rsidP="00D0107C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rFonts w:ascii="Arial" w:eastAsia="Arial" w:hAnsi="Arial" w:cs="Arial"/>
          <w:color w:val="000000"/>
        </w:rPr>
      </w:pPr>
      <w:r w:rsidRPr="00B2375D">
        <w:rPr>
          <w:rFonts w:ascii="Arial" w:eastAsia="Arial" w:hAnsi="Arial" w:cs="Arial"/>
          <w:color w:val="000000"/>
        </w:rPr>
        <w:t xml:space="preserve">En constancia, se firma en ______________, a los ____ días del mes de _____ </w:t>
      </w:r>
      <w:proofErr w:type="spellStart"/>
      <w:r w:rsidRPr="00B2375D">
        <w:rPr>
          <w:rFonts w:ascii="Arial" w:eastAsia="Arial" w:hAnsi="Arial" w:cs="Arial"/>
          <w:color w:val="000000"/>
        </w:rPr>
        <w:t>de</w:t>
      </w:r>
      <w:proofErr w:type="spellEnd"/>
      <w:r w:rsidRPr="00B2375D">
        <w:rPr>
          <w:rFonts w:ascii="Arial" w:eastAsia="Arial" w:hAnsi="Arial" w:cs="Arial"/>
          <w:color w:val="000000"/>
        </w:rPr>
        <w:t xml:space="preserve"> 20__.</w:t>
      </w:r>
    </w:p>
    <w:p w14:paraId="72EA5717" w14:textId="77777777" w:rsidR="00D0107C" w:rsidRPr="00B2375D" w:rsidRDefault="00D0107C" w:rsidP="00D0107C">
      <w:pPr>
        <w:spacing w:after="120"/>
        <w:rPr>
          <w:rFonts w:ascii="Arial" w:hAnsi="Arial" w:cs="Arial"/>
        </w:rPr>
      </w:pPr>
    </w:p>
    <w:p w14:paraId="231C12CE" w14:textId="77777777" w:rsidR="00D0107C" w:rsidRPr="00B2375D" w:rsidRDefault="00D0107C" w:rsidP="00D0107C">
      <w:pPr>
        <w:rPr>
          <w:rFonts w:ascii="Arial" w:hAnsi="Arial" w:cs="Arial"/>
          <w:highlight w:val="lightGray"/>
        </w:rPr>
      </w:pPr>
      <w:r w:rsidRPr="00B2375D">
        <w:rPr>
          <w:rFonts w:ascii="Arial" w:hAnsi="Arial" w:cs="Arial"/>
          <w:b/>
        </w:rPr>
        <w:t>_________________________________                   ___________________________________</w:t>
      </w:r>
    </w:p>
    <w:p w14:paraId="070A2FA6" w14:textId="77777777" w:rsidR="00D0107C" w:rsidRPr="00B2375D" w:rsidRDefault="00D0107C" w:rsidP="00D0107C">
      <w:pPr>
        <w:rPr>
          <w:rFonts w:ascii="Arial" w:hAnsi="Arial" w:cs="Arial"/>
          <w:highlight w:val="lightGray"/>
        </w:rPr>
      </w:pPr>
      <w:r w:rsidRPr="00B2375D">
        <w:rPr>
          <w:rFonts w:ascii="Arial" w:hAnsi="Arial" w:cs="Arial"/>
          <w:highlight w:val="lightGray"/>
        </w:rPr>
        <w:t>[Nombre del Proponente o representante legal</w:t>
      </w:r>
      <w:r w:rsidRPr="00B2375D">
        <w:rPr>
          <w:rFonts w:ascii="Arial" w:hAnsi="Arial" w:cs="Arial"/>
        </w:rPr>
        <w:tab/>
        <w:t xml:space="preserve">     </w:t>
      </w:r>
      <w:proofErr w:type="gramStart"/>
      <w:r w:rsidRPr="00B2375D">
        <w:rPr>
          <w:rFonts w:ascii="Arial" w:hAnsi="Arial" w:cs="Arial"/>
        </w:rPr>
        <w:t xml:space="preserve">   </w:t>
      </w:r>
      <w:r w:rsidRPr="00B2375D">
        <w:rPr>
          <w:rFonts w:ascii="Arial" w:hAnsi="Arial" w:cs="Arial"/>
          <w:highlight w:val="lightGray"/>
        </w:rPr>
        <w:t>[</w:t>
      </w:r>
      <w:proofErr w:type="gramEnd"/>
      <w:r w:rsidRPr="00B2375D">
        <w:rPr>
          <w:rFonts w:ascii="Arial" w:hAnsi="Arial" w:cs="Arial"/>
          <w:highlight w:val="lightGray"/>
        </w:rPr>
        <w:t>Nombre del Proponente o representante legal</w:t>
      </w:r>
    </w:p>
    <w:p w14:paraId="2CD2995F" w14:textId="77777777" w:rsidR="00D0107C" w:rsidRPr="00B2375D" w:rsidRDefault="00D0107C" w:rsidP="00D0107C">
      <w:pPr>
        <w:rPr>
          <w:rFonts w:ascii="Arial" w:hAnsi="Arial" w:cs="Arial"/>
          <w:highlight w:val="lightGray"/>
        </w:rPr>
      </w:pPr>
      <w:r w:rsidRPr="00B2375D">
        <w:rPr>
          <w:rFonts w:ascii="Arial" w:hAnsi="Arial" w:cs="Arial"/>
          <w:highlight w:val="lightGray"/>
        </w:rPr>
        <w:t>de cada uno de los integrantes]</w:t>
      </w:r>
      <w:r w:rsidRPr="00B2375D">
        <w:rPr>
          <w:rFonts w:ascii="Arial" w:hAnsi="Arial" w:cs="Arial"/>
        </w:rPr>
        <w:tab/>
      </w:r>
      <w:r w:rsidRPr="00B2375D">
        <w:rPr>
          <w:rFonts w:ascii="Arial" w:hAnsi="Arial" w:cs="Arial"/>
        </w:rPr>
        <w:tab/>
      </w:r>
      <w:r w:rsidRPr="00B2375D">
        <w:rPr>
          <w:rFonts w:ascii="Arial" w:hAnsi="Arial" w:cs="Arial"/>
        </w:rPr>
        <w:tab/>
        <w:t xml:space="preserve">        </w:t>
      </w:r>
      <w:r w:rsidRPr="00B2375D">
        <w:rPr>
          <w:rFonts w:ascii="Arial" w:hAnsi="Arial" w:cs="Arial"/>
          <w:highlight w:val="lightGray"/>
        </w:rPr>
        <w:t>de cada uno de los integrantes]</w:t>
      </w:r>
    </w:p>
    <w:p w14:paraId="26528F7B" w14:textId="77777777" w:rsidR="00D0107C" w:rsidRPr="00B2375D" w:rsidRDefault="00D0107C" w:rsidP="00D0107C">
      <w:pPr>
        <w:rPr>
          <w:rFonts w:ascii="Arial" w:hAnsi="Arial" w:cs="Arial"/>
          <w:highlight w:val="lightGray"/>
        </w:rPr>
      </w:pPr>
      <w:r w:rsidRPr="00B2375D">
        <w:rPr>
          <w:rFonts w:ascii="Arial" w:hAnsi="Arial" w:cs="Arial"/>
        </w:rPr>
        <w:tab/>
      </w:r>
      <w:r w:rsidRPr="00B2375D">
        <w:rPr>
          <w:rFonts w:ascii="Arial" w:hAnsi="Arial" w:cs="Arial"/>
        </w:rPr>
        <w:tab/>
      </w:r>
      <w:r w:rsidRPr="00B2375D">
        <w:rPr>
          <w:rFonts w:ascii="Arial" w:hAnsi="Arial" w:cs="Arial"/>
        </w:rPr>
        <w:tab/>
      </w:r>
      <w:r w:rsidRPr="00B2375D">
        <w:rPr>
          <w:rFonts w:ascii="Arial" w:hAnsi="Arial" w:cs="Arial"/>
        </w:rPr>
        <w:tab/>
      </w:r>
    </w:p>
    <w:p w14:paraId="48571D7A" w14:textId="77777777" w:rsidR="00D0107C" w:rsidRPr="00B2375D" w:rsidRDefault="00D0107C" w:rsidP="00D0107C">
      <w:pPr>
        <w:jc w:val="center"/>
        <w:rPr>
          <w:rFonts w:ascii="Arial" w:hAnsi="Arial" w:cs="Arial"/>
          <w:b/>
        </w:rPr>
      </w:pPr>
    </w:p>
    <w:p w14:paraId="5112A936" w14:textId="77777777" w:rsidR="00D0107C" w:rsidRPr="00B2375D" w:rsidRDefault="00D0107C" w:rsidP="00D0107C">
      <w:pPr>
        <w:jc w:val="center"/>
        <w:rPr>
          <w:rFonts w:ascii="Arial" w:hAnsi="Arial" w:cs="Arial"/>
          <w:b/>
        </w:rPr>
      </w:pPr>
    </w:p>
    <w:p w14:paraId="53F258EE" w14:textId="77777777" w:rsidR="00D0107C" w:rsidRPr="00B2375D" w:rsidRDefault="00D0107C" w:rsidP="00D0107C">
      <w:pPr>
        <w:rPr>
          <w:rFonts w:ascii="Arial" w:hAnsi="Arial" w:cs="Arial"/>
          <w:b/>
        </w:rPr>
      </w:pPr>
      <w:r w:rsidRPr="00B2375D">
        <w:rPr>
          <w:rFonts w:ascii="Arial" w:hAnsi="Arial" w:cs="Arial"/>
          <w:b/>
        </w:rPr>
        <w:t>____________________________</w:t>
      </w:r>
      <w:r w:rsidRPr="00B2375D">
        <w:rPr>
          <w:rFonts w:ascii="Arial" w:hAnsi="Arial" w:cs="Arial"/>
          <w:b/>
        </w:rPr>
        <w:tab/>
      </w:r>
      <w:r w:rsidRPr="00B2375D">
        <w:rPr>
          <w:rFonts w:ascii="Arial" w:hAnsi="Arial" w:cs="Arial"/>
          <w:b/>
        </w:rPr>
        <w:tab/>
      </w:r>
      <w:r w:rsidRPr="00B2375D">
        <w:rPr>
          <w:rFonts w:ascii="Arial" w:hAnsi="Arial" w:cs="Arial"/>
          <w:b/>
        </w:rPr>
        <w:tab/>
        <w:t>________________________________</w:t>
      </w:r>
    </w:p>
    <w:p w14:paraId="18CFD6F7" w14:textId="77777777" w:rsidR="00B2375D" w:rsidRDefault="00D0107C" w:rsidP="00B2375D">
      <w:pPr>
        <w:ind w:right="758"/>
        <w:rPr>
          <w:rFonts w:ascii="Arial" w:hAnsi="Arial" w:cs="Arial"/>
          <w:highlight w:val="lightGray"/>
        </w:rPr>
      </w:pPr>
      <w:r w:rsidRPr="00B2375D">
        <w:rPr>
          <w:rFonts w:ascii="Arial" w:hAnsi="Arial" w:cs="Arial"/>
          <w:highlight w:val="lightGray"/>
        </w:rPr>
        <w:t xml:space="preserve">[Nombre y firma del representante </w:t>
      </w:r>
      <w:r w:rsidRPr="00B2375D">
        <w:rPr>
          <w:rFonts w:ascii="Arial" w:hAnsi="Arial" w:cs="Arial"/>
        </w:rPr>
        <w:tab/>
      </w:r>
      <w:r w:rsidRPr="00B2375D">
        <w:rPr>
          <w:rFonts w:ascii="Arial" w:hAnsi="Arial" w:cs="Arial"/>
        </w:rPr>
        <w:tab/>
      </w:r>
      <w:r w:rsidRPr="00B2375D">
        <w:rPr>
          <w:rFonts w:ascii="Arial" w:hAnsi="Arial" w:cs="Arial"/>
        </w:rPr>
        <w:tab/>
      </w:r>
      <w:r w:rsidRPr="00B2375D">
        <w:rPr>
          <w:rFonts w:ascii="Arial" w:hAnsi="Arial" w:cs="Arial"/>
          <w:highlight w:val="lightGray"/>
        </w:rPr>
        <w:t>[Nombre y firma del representante del Consorcio]</w:t>
      </w:r>
      <w:r w:rsidRPr="00B2375D">
        <w:rPr>
          <w:rFonts w:ascii="Arial" w:hAnsi="Arial" w:cs="Arial"/>
        </w:rPr>
        <w:tab/>
        <w:t xml:space="preserve">                                                                </w:t>
      </w:r>
      <w:r w:rsidRPr="00B2375D">
        <w:rPr>
          <w:rFonts w:ascii="Arial" w:hAnsi="Arial" w:cs="Arial"/>
          <w:highlight w:val="lightGray"/>
        </w:rPr>
        <w:t>suplente del Consorcio]</w:t>
      </w:r>
    </w:p>
    <w:p w14:paraId="3A25ADFE" w14:textId="77777777" w:rsidR="00B2375D" w:rsidRDefault="00B2375D" w:rsidP="00B2375D">
      <w:pPr>
        <w:ind w:right="758"/>
        <w:rPr>
          <w:rFonts w:ascii="Arial" w:hAnsi="Arial" w:cs="Arial"/>
          <w:highlight w:val="lightGray"/>
        </w:rPr>
      </w:pPr>
    </w:p>
    <w:p w14:paraId="05D1BA66" w14:textId="2402C1C1" w:rsidR="00D0107C" w:rsidRPr="00B2375D" w:rsidRDefault="00D0107C" w:rsidP="00B2375D">
      <w:pPr>
        <w:ind w:right="758"/>
        <w:rPr>
          <w:rFonts w:ascii="Arial" w:hAnsi="Arial" w:cs="Arial"/>
          <w:b/>
          <w:highlight w:val="lightGray"/>
        </w:rPr>
      </w:pPr>
      <w:r w:rsidRPr="00B2375D">
        <w:rPr>
          <w:rFonts w:ascii="Arial" w:hAnsi="Arial" w:cs="Arial"/>
          <w:b/>
          <w:color w:val="3B3838"/>
          <w:highlight w:val="lightGray"/>
        </w:rPr>
        <w:t>[</w:t>
      </w:r>
      <w:r w:rsidRPr="00B2375D">
        <w:rPr>
          <w:rFonts w:ascii="Arial" w:hAnsi="Arial" w:cs="Arial"/>
          <w:b/>
          <w:highlight w:val="lightGray"/>
        </w:rPr>
        <w:t>Número del Proceso de Contratación]</w:t>
      </w:r>
    </w:p>
    <w:p w14:paraId="59E88B3B" w14:textId="77777777" w:rsidR="00D0107C" w:rsidRPr="00B2375D" w:rsidRDefault="00D0107C" w:rsidP="00D0107C">
      <w:pPr>
        <w:spacing w:after="120"/>
        <w:rPr>
          <w:rFonts w:ascii="Arial" w:hAnsi="Arial" w:cs="Arial"/>
        </w:rPr>
      </w:pPr>
    </w:p>
    <w:p w14:paraId="14527B77" w14:textId="77777777" w:rsidR="00B2375D" w:rsidRDefault="00B2375D" w:rsidP="00D0107C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center"/>
        <w:rPr>
          <w:rFonts w:ascii="Arial" w:eastAsia="Arial" w:hAnsi="Arial" w:cs="Arial"/>
          <w:b/>
          <w:color w:val="000000"/>
        </w:rPr>
      </w:pPr>
    </w:p>
    <w:p w14:paraId="49324EC5" w14:textId="5290B3E7" w:rsidR="00D0107C" w:rsidRPr="00B2375D" w:rsidRDefault="00D0107C" w:rsidP="00D0107C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center"/>
        <w:rPr>
          <w:rFonts w:ascii="Arial" w:eastAsia="Arial" w:hAnsi="Arial" w:cs="Arial"/>
          <w:b/>
          <w:color w:val="000000"/>
        </w:rPr>
      </w:pPr>
      <w:r w:rsidRPr="00B2375D">
        <w:rPr>
          <w:rFonts w:ascii="Arial" w:eastAsia="Arial" w:hAnsi="Arial" w:cs="Arial"/>
          <w:b/>
          <w:color w:val="000000"/>
        </w:rPr>
        <w:lastRenderedPageBreak/>
        <w:t>FORMATO 2B — DOCUMENTO DE CONFORMACIÓN DE UNIÓN TEMPORAL</w:t>
      </w:r>
    </w:p>
    <w:p w14:paraId="2A04AA78" w14:textId="77777777" w:rsidR="00D0107C" w:rsidRPr="00B2375D" w:rsidRDefault="00D0107C" w:rsidP="00D0107C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rFonts w:ascii="Arial" w:eastAsia="Arial" w:hAnsi="Arial" w:cs="Arial"/>
          <w:color w:val="000000"/>
        </w:rPr>
      </w:pPr>
    </w:p>
    <w:p w14:paraId="100C7B57" w14:textId="77777777" w:rsidR="00D0107C" w:rsidRPr="00B2375D" w:rsidRDefault="00D0107C" w:rsidP="00D0107C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rFonts w:ascii="Arial" w:eastAsia="Arial" w:hAnsi="Arial" w:cs="Arial"/>
          <w:color w:val="000000"/>
        </w:rPr>
      </w:pPr>
      <w:r w:rsidRPr="00B2375D">
        <w:rPr>
          <w:rFonts w:ascii="Arial" w:eastAsia="Arial" w:hAnsi="Arial" w:cs="Arial"/>
          <w:color w:val="000000"/>
        </w:rPr>
        <w:t>Señores</w:t>
      </w:r>
    </w:p>
    <w:p w14:paraId="49E45F7E" w14:textId="77777777" w:rsidR="00D0107C" w:rsidRPr="00B2375D" w:rsidRDefault="00D0107C" w:rsidP="00D0107C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rFonts w:ascii="Arial" w:eastAsia="Arial" w:hAnsi="Arial" w:cs="Arial"/>
          <w:b/>
          <w:color w:val="000000"/>
          <w:highlight w:val="lightGray"/>
        </w:rPr>
      </w:pPr>
      <w:r w:rsidRPr="00B2375D">
        <w:rPr>
          <w:rFonts w:ascii="Arial" w:eastAsia="Arial" w:hAnsi="Arial" w:cs="Arial"/>
          <w:b/>
          <w:color w:val="000000"/>
          <w:highlight w:val="lightGray"/>
        </w:rPr>
        <w:t xml:space="preserve">[NOMBRE DE LA ENTIDAD] </w:t>
      </w:r>
    </w:p>
    <w:p w14:paraId="59304907" w14:textId="77777777" w:rsidR="00D0107C" w:rsidRPr="00B2375D" w:rsidRDefault="00D0107C" w:rsidP="00D0107C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rFonts w:ascii="Arial" w:eastAsia="Arial" w:hAnsi="Arial" w:cs="Arial"/>
          <w:color w:val="000000"/>
          <w:highlight w:val="lightGray"/>
        </w:rPr>
      </w:pPr>
      <w:r w:rsidRPr="00B2375D">
        <w:rPr>
          <w:rFonts w:ascii="Arial" w:eastAsia="Arial" w:hAnsi="Arial" w:cs="Arial"/>
          <w:color w:val="000000"/>
          <w:highlight w:val="lightGray"/>
        </w:rPr>
        <w:t>[Dirección de la Entidad]</w:t>
      </w:r>
    </w:p>
    <w:p w14:paraId="2C6E6CBB" w14:textId="77777777" w:rsidR="00D0107C" w:rsidRPr="00B2375D" w:rsidRDefault="00D0107C" w:rsidP="00D0107C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rFonts w:ascii="Arial" w:eastAsia="Arial" w:hAnsi="Arial" w:cs="Arial"/>
          <w:color w:val="000000"/>
        </w:rPr>
      </w:pPr>
      <w:r w:rsidRPr="00B2375D">
        <w:rPr>
          <w:rFonts w:ascii="Arial" w:eastAsia="Arial" w:hAnsi="Arial" w:cs="Arial"/>
          <w:color w:val="000000"/>
          <w:highlight w:val="lightGray"/>
        </w:rPr>
        <w:t>[Ciudad]</w:t>
      </w:r>
      <w:r w:rsidRPr="00B2375D">
        <w:rPr>
          <w:rFonts w:ascii="Arial" w:eastAsia="Arial" w:hAnsi="Arial" w:cs="Arial"/>
          <w:color w:val="000000"/>
        </w:rPr>
        <w:t xml:space="preserve"> </w:t>
      </w:r>
    </w:p>
    <w:p w14:paraId="234E1DF3" w14:textId="77777777" w:rsidR="00D0107C" w:rsidRPr="00B2375D" w:rsidRDefault="00D0107C" w:rsidP="00D0107C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rFonts w:ascii="Arial" w:eastAsia="Arial" w:hAnsi="Arial" w:cs="Arial"/>
          <w:color w:val="000000"/>
        </w:rPr>
      </w:pPr>
    </w:p>
    <w:p w14:paraId="06DFA8DB" w14:textId="77777777" w:rsidR="00D0107C" w:rsidRPr="00B2375D" w:rsidRDefault="00D0107C" w:rsidP="00D0107C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rFonts w:ascii="Arial" w:eastAsia="Arial" w:hAnsi="Arial" w:cs="Arial"/>
          <w:color w:val="000000"/>
        </w:rPr>
      </w:pPr>
      <w:r w:rsidRPr="00B2375D">
        <w:rPr>
          <w:rFonts w:ascii="Arial" w:eastAsia="Arial" w:hAnsi="Arial" w:cs="Arial"/>
          <w:b/>
          <w:color w:val="000000"/>
        </w:rPr>
        <w:t>REFERENCIA:</w:t>
      </w:r>
      <w:r w:rsidRPr="00B2375D">
        <w:rPr>
          <w:rFonts w:ascii="Arial" w:eastAsia="Arial" w:hAnsi="Arial" w:cs="Arial"/>
          <w:color w:val="000000"/>
        </w:rPr>
        <w:tab/>
        <w:t xml:space="preserve">Proceso de Contratación </w:t>
      </w:r>
      <w:r w:rsidRPr="00B2375D">
        <w:rPr>
          <w:rFonts w:ascii="Arial" w:eastAsia="Arial" w:hAnsi="Arial" w:cs="Arial"/>
          <w:color w:val="000000"/>
          <w:highlight w:val="lightGray"/>
        </w:rPr>
        <w:t>[Incluir número del Proceso de Contratación]</w:t>
      </w:r>
      <w:r w:rsidRPr="00B2375D">
        <w:rPr>
          <w:rFonts w:ascii="Arial" w:eastAsia="Arial" w:hAnsi="Arial" w:cs="Arial"/>
          <w:color w:val="000000"/>
        </w:rPr>
        <w:t xml:space="preserve">, en adelante el “Proceso de Contratación”   </w:t>
      </w:r>
    </w:p>
    <w:p w14:paraId="4D5D882A" w14:textId="77777777" w:rsidR="00D0107C" w:rsidRPr="00B2375D" w:rsidRDefault="00D0107C" w:rsidP="00D0107C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rFonts w:ascii="Arial" w:eastAsia="Arial" w:hAnsi="Arial" w:cs="Arial"/>
          <w:color w:val="000000"/>
        </w:rPr>
      </w:pPr>
      <w:r w:rsidRPr="00B2375D">
        <w:rPr>
          <w:rFonts w:ascii="Arial" w:eastAsia="Arial" w:hAnsi="Arial" w:cs="Arial"/>
          <w:color w:val="000000"/>
        </w:rPr>
        <w:t xml:space="preserve">Objeto: </w:t>
      </w:r>
    </w:p>
    <w:p w14:paraId="183D8C5A" w14:textId="77777777" w:rsidR="00D0107C" w:rsidRPr="00B2375D" w:rsidRDefault="00D0107C" w:rsidP="00D0107C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rFonts w:ascii="Arial" w:eastAsia="Arial" w:hAnsi="Arial" w:cs="Arial"/>
          <w:color w:val="000000"/>
        </w:rPr>
      </w:pPr>
      <w:r w:rsidRPr="00B2375D">
        <w:rPr>
          <w:rFonts w:ascii="Arial" w:eastAsia="Arial" w:hAnsi="Arial" w:cs="Arial"/>
          <w:color w:val="000000"/>
          <w:highlight w:val="lightGray"/>
        </w:rPr>
        <w:t>[Incluir cuando el proceso es estructurado por lotes o grupos]</w:t>
      </w:r>
      <w:r w:rsidRPr="00B2375D">
        <w:rPr>
          <w:rFonts w:ascii="Arial" w:eastAsia="Arial" w:hAnsi="Arial" w:cs="Arial"/>
          <w:color w:val="000000"/>
        </w:rPr>
        <w:t xml:space="preserve"> Lote: </w:t>
      </w:r>
      <w:r w:rsidRPr="00B2375D">
        <w:rPr>
          <w:rFonts w:ascii="Arial" w:eastAsia="Arial" w:hAnsi="Arial" w:cs="Arial"/>
          <w:color w:val="000000"/>
          <w:highlight w:val="lightGray"/>
        </w:rPr>
        <w:t>[Indicar el lote o lotes a los cuales se presenta oferta.]</w:t>
      </w:r>
    </w:p>
    <w:p w14:paraId="0C3E0B0D" w14:textId="77777777" w:rsidR="00D0107C" w:rsidRPr="00B2375D" w:rsidRDefault="00D0107C" w:rsidP="00D0107C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rFonts w:ascii="Arial" w:eastAsia="Arial" w:hAnsi="Arial" w:cs="Arial"/>
          <w:color w:val="000000"/>
          <w:highlight w:val="lightGray"/>
        </w:rPr>
      </w:pPr>
      <w:r w:rsidRPr="00B2375D">
        <w:rPr>
          <w:rFonts w:ascii="Arial" w:eastAsia="Arial" w:hAnsi="Arial" w:cs="Arial"/>
          <w:color w:val="000000"/>
        </w:rPr>
        <w:t xml:space="preserve"> </w:t>
      </w:r>
    </w:p>
    <w:p w14:paraId="433AA799" w14:textId="77777777" w:rsidR="00D0107C" w:rsidRPr="00B2375D" w:rsidRDefault="00D0107C" w:rsidP="00D0107C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color w:val="000000"/>
        </w:rPr>
      </w:pPr>
      <w:r w:rsidRPr="00B2375D">
        <w:rPr>
          <w:rFonts w:ascii="Arial" w:eastAsia="Arial" w:hAnsi="Arial" w:cs="Arial"/>
          <w:color w:val="000000"/>
        </w:rPr>
        <w:t>Estimados señores:</w:t>
      </w:r>
    </w:p>
    <w:p w14:paraId="3C3C6310" w14:textId="77777777" w:rsidR="00D0107C" w:rsidRPr="00B2375D" w:rsidRDefault="00D0107C" w:rsidP="00D0107C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color w:val="000000"/>
        </w:rPr>
      </w:pPr>
      <w:r w:rsidRPr="00B2375D">
        <w:rPr>
          <w:rFonts w:ascii="Arial" w:eastAsia="Arial" w:hAnsi="Arial" w:cs="Arial"/>
          <w:color w:val="000000"/>
        </w:rPr>
        <w:t>Los suscritos, [</w:t>
      </w:r>
      <w:r w:rsidRPr="00B2375D">
        <w:rPr>
          <w:rFonts w:ascii="Arial" w:eastAsia="Arial" w:hAnsi="Arial" w:cs="Arial"/>
          <w:color w:val="000000"/>
          <w:highlight w:val="lightGray"/>
        </w:rPr>
        <w:t>nombre de la persona natural o del representante legal del integrante 1]</w:t>
      </w:r>
      <w:r w:rsidRPr="00B2375D">
        <w:rPr>
          <w:rFonts w:ascii="Arial" w:eastAsia="Arial" w:hAnsi="Arial" w:cs="Arial"/>
          <w:color w:val="000000"/>
        </w:rPr>
        <w:t xml:space="preserve"> y [</w:t>
      </w:r>
      <w:r w:rsidRPr="00B2375D">
        <w:rPr>
          <w:rFonts w:ascii="Arial" w:eastAsia="Arial" w:hAnsi="Arial" w:cs="Arial"/>
          <w:color w:val="000000"/>
          <w:highlight w:val="lightGray"/>
        </w:rPr>
        <w:t>nombre de la persona natural o del representante legal del integrante 2]</w:t>
      </w:r>
      <w:r w:rsidRPr="00B2375D">
        <w:rPr>
          <w:rFonts w:ascii="Arial" w:eastAsia="Arial" w:hAnsi="Arial" w:cs="Arial"/>
          <w:color w:val="000000"/>
        </w:rPr>
        <w:t xml:space="preserve"> debidamente autorizados para actuar en nombre y representación de [</w:t>
      </w:r>
      <w:r w:rsidRPr="00B2375D">
        <w:rPr>
          <w:rFonts w:ascii="Arial" w:eastAsia="Arial" w:hAnsi="Arial" w:cs="Arial"/>
          <w:color w:val="000000"/>
          <w:highlight w:val="lightGray"/>
        </w:rPr>
        <w:t>nombre o razón social del integrante 1]</w:t>
      </w:r>
      <w:r w:rsidRPr="00B2375D">
        <w:rPr>
          <w:rFonts w:ascii="Arial" w:eastAsia="Arial" w:hAnsi="Arial" w:cs="Arial"/>
          <w:color w:val="000000"/>
        </w:rPr>
        <w:t xml:space="preserve"> y [</w:t>
      </w:r>
      <w:r w:rsidRPr="00B2375D">
        <w:rPr>
          <w:rFonts w:ascii="Arial" w:eastAsia="Arial" w:hAnsi="Arial" w:cs="Arial"/>
          <w:color w:val="000000"/>
          <w:highlight w:val="lightGray"/>
        </w:rPr>
        <w:t>nombre o razón social del integrante 2</w:t>
      </w:r>
      <w:r w:rsidRPr="00B2375D">
        <w:rPr>
          <w:rFonts w:ascii="Arial" w:eastAsia="Arial" w:hAnsi="Arial" w:cs="Arial"/>
          <w:color w:val="000000"/>
        </w:rPr>
        <w:t xml:space="preserve">], respectivamente, manifestamos por medio de este documento que hemos convenido conformar una Unión Temporal para participar en el Proceso de Contratación y por lo tanto, expresamos lo siguiente: </w:t>
      </w:r>
    </w:p>
    <w:p w14:paraId="73B1256A" w14:textId="77777777" w:rsidR="00D0107C" w:rsidRPr="00B2375D" w:rsidRDefault="00D0107C" w:rsidP="00D0107C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before="120" w:after="120"/>
        <w:jc w:val="both"/>
        <w:rPr>
          <w:rFonts w:ascii="Arial" w:eastAsia="Arial" w:hAnsi="Arial" w:cs="Arial"/>
          <w:color w:val="000000"/>
        </w:rPr>
      </w:pPr>
      <w:r w:rsidRPr="00B2375D">
        <w:rPr>
          <w:rFonts w:ascii="Arial" w:eastAsia="Arial" w:hAnsi="Arial" w:cs="Arial"/>
          <w:color w:val="000000"/>
        </w:rPr>
        <w:t>La Unión Temporal está conformada por los siguientes integrantes, los cuales ejecutarán las actividades que se describen a continuación:</w:t>
      </w:r>
    </w:p>
    <w:tbl>
      <w:tblPr>
        <w:tblpPr w:leftFromText="180" w:rightFromText="180" w:vertAnchor="text" w:tblpXSpec="center" w:tblpY="217"/>
        <w:tblW w:w="7939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3403"/>
        <w:gridCol w:w="2410"/>
        <w:gridCol w:w="2126"/>
      </w:tblGrid>
      <w:tr w:rsidR="00D0107C" w:rsidRPr="00B2375D" w14:paraId="3CE07F1D" w14:textId="77777777" w:rsidTr="00A842FB">
        <w:trPr>
          <w:trHeight w:val="284"/>
        </w:trPr>
        <w:tc>
          <w:tcPr>
            <w:tcW w:w="34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6DF55415" w14:textId="77777777" w:rsidR="00D0107C" w:rsidRPr="00B2375D" w:rsidRDefault="00D0107C" w:rsidP="00414240">
            <w:pPr>
              <w:jc w:val="center"/>
              <w:rPr>
                <w:rFonts w:ascii="Arial" w:hAnsi="Arial" w:cs="Arial"/>
                <w:b/>
              </w:rPr>
            </w:pPr>
            <w:r w:rsidRPr="00B2375D">
              <w:rPr>
                <w:rFonts w:ascii="Arial" w:hAnsi="Arial" w:cs="Arial"/>
                <w:b/>
              </w:rPr>
              <w:t xml:space="preserve">Actividades y términos en la ejecución del Contrato </w:t>
            </w:r>
            <w:r w:rsidRPr="00B2375D">
              <w:rPr>
                <w:rFonts w:ascii="Arial" w:hAnsi="Arial" w:cs="Arial"/>
                <w:b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77A79E24" w14:textId="77777777" w:rsidR="00D0107C" w:rsidRPr="00B2375D" w:rsidRDefault="00D0107C" w:rsidP="00414240">
            <w:pPr>
              <w:jc w:val="center"/>
              <w:rPr>
                <w:rFonts w:ascii="Arial" w:hAnsi="Arial" w:cs="Arial"/>
                <w:b/>
              </w:rPr>
            </w:pPr>
            <w:r w:rsidRPr="00B2375D">
              <w:rPr>
                <w:rFonts w:ascii="Arial" w:hAnsi="Arial" w:cs="Arial"/>
                <w:b/>
              </w:rPr>
              <w:t xml:space="preserve">Compromiso (%) </w:t>
            </w:r>
            <w:r w:rsidRPr="00B2375D">
              <w:rPr>
                <w:rFonts w:ascii="Arial" w:hAnsi="Arial" w:cs="Arial"/>
                <w:b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746AB64C" w14:textId="77777777" w:rsidR="00D0107C" w:rsidRPr="00B2375D" w:rsidRDefault="00D0107C" w:rsidP="00414240">
            <w:pPr>
              <w:jc w:val="center"/>
              <w:rPr>
                <w:rFonts w:ascii="Arial" w:hAnsi="Arial" w:cs="Arial"/>
                <w:b/>
              </w:rPr>
            </w:pPr>
            <w:r w:rsidRPr="00B2375D">
              <w:rPr>
                <w:rFonts w:ascii="Arial" w:hAnsi="Arial" w:cs="Arial"/>
                <w:b/>
              </w:rPr>
              <w:t>Nombre del integrante a cargo de la actividad</w:t>
            </w:r>
          </w:p>
        </w:tc>
      </w:tr>
      <w:tr w:rsidR="00D0107C" w:rsidRPr="00B2375D" w14:paraId="31C3F2E8" w14:textId="77777777" w:rsidTr="00A842FB">
        <w:trPr>
          <w:trHeight w:val="284"/>
        </w:trPr>
        <w:tc>
          <w:tcPr>
            <w:tcW w:w="34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</w:tcPr>
          <w:p w14:paraId="0B795EF8" w14:textId="77777777" w:rsidR="00D0107C" w:rsidRPr="00B2375D" w:rsidRDefault="00D0107C" w:rsidP="00414240">
            <w:pPr>
              <w:rPr>
                <w:rFonts w:ascii="Arial" w:hAnsi="Arial" w:cs="Arial"/>
                <w:highlight w:val="lightGray"/>
              </w:rPr>
            </w:pPr>
            <w:r w:rsidRPr="00B2375D">
              <w:rPr>
                <w:rFonts w:ascii="Arial" w:hAnsi="Arial" w:cs="Arial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A3D04FE" w14:textId="77777777" w:rsidR="00D0107C" w:rsidRPr="00B2375D" w:rsidRDefault="00D0107C" w:rsidP="00414240">
            <w:pPr>
              <w:rPr>
                <w:rFonts w:ascii="Arial" w:hAnsi="Arial" w:cs="Arial"/>
                <w:highlight w:val="lightGray"/>
              </w:rPr>
            </w:pPr>
            <w:r w:rsidRPr="00B2375D">
              <w:rPr>
                <w:rFonts w:ascii="Arial" w:hAnsi="Arial" w:cs="Arial"/>
                <w:highlight w:val="lightGray"/>
              </w:rPr>
              <w:t>[Indicar el porcentaje de cada actividad que se compromete a ejecutar]</w:t>
            </w:r>
          </w:p>
          <w:p w14:paraId="21F56742" w14:textId="77777777" w:rsidR="00D0107C" w:rsidRPr="00B2375D" w:rsidRDefault="00D0107C" w:rsidP="00414240">
            <w:pPr>
              <w:rPr>
                <w:rFonts w:ascii="Arial" w:hAnsi="Arial" w:cs="Arial"/>
                <w:highlight w:val="lightGray"/>
              </w:rPr>
            </w:pPr>
          </w:p>
          <w:p w14:paraId="5E87006D" w14:textId="77777777" w:rsidR="00D0107C" w:rsidRPr="00B2375D" w:rsidRDefault="00D0107C" w:rsidP="00414240">
            <w:pPr>
              <w:rPr>
                <w:rFonts w:ascii="Arial" w:hAnsi="Arial" w:cs="Arial"/>
                <w:highlight w:val="lightGray"/>
              </w:rPr>
            </w:pPr>
            <w:r w:rsidRPr="00B2375D">
              <w:rPr>
                <w:rFonts w:ascii="Arial" w:hAnsi="Arial" w:cs="Arial"/>
                <w:highlight w:val="lightGray"/>
              </w:rPr>
              <w:t>[En el evento que la actividad sea realizada por dos (2) o más integrantes se indicará el porcentaje de compromiso en relación con cada uno de ellos]</w:t>
            </w:r>
          </w:p>
        </w:tc>
        <w:tc>
          <w:tcPr>
            <w:tcW w:w="2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C28514D" w14:textId="77777777" w:rsidR="00D0107C" w:rsidRPr="00B2375D" w:rsidRDefault="00D0107C" w:rsidP="00414240">
            <w:pPr>
              <w:rPr>
                <w:rFonts w:ascii="Arial" w:hAnsi="Arial" w:cs="Arial"/>
              </w:rPr>
            </w:pPr>
          </w:p>
        </w:tc>
      </w:tr>
      <w:tr w:rsidR="00D0107C" w:rsidRPr="00B2375D" w14:paraId="5AACE1CF" w14:textId="77777777" w:rsidTr="00A842FB">
        <w:trPr>
          <w:trHeight w:val="284"/>
        </w:trPr>
        <w:tc>
          <w:tcPr>
            <w:tcW w:w="34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454A728A" w14:textId="77777777" w:rsidR="00D0107C" w:rsidRPr="00B2375D" w:rsidRDefault="00D0107C" w:rsidP="00414240">
            <w:pPr>
              <w:rPr>
                <w:rFonts w:ascii="Arial" w:hAnsi="Arial" w:cs="Arial"/>
                <w:b/>
              </w:rPr>
            </w:pPr>
          </w:p>
        </w:tc>
        <w:tc>
          <w:tcPr>
            <w:tcW w:w="24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419042E" w14:textId="77777777" w:rsidR="00D0107C" w:rsidRPr="00B2375D" w:rsidRDefault="00D0107C" w:rsidP="00414240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EC22FB3" w14:textId="77777777" w:rsidR="00D0107C" w:rsidRPr="00B2375D" w:rsidRDefault="00D0107C" w:rsidP="00414240">
            <w:pPr>
              <w:rPr>
                <w:rFonts w:ascii="Arial" w:hAnsi="Arial" w:cs="Arial"/>
              </w:rPr>
            </w:pPr>
          </w:p>
        </w:tc>
      </w:tr>
      <w:tr w:rsidR="00D0107C" w:rsidRPr="00B2375D" w14:paraId="1DEC5F19" w14:textId="77777777" w:rsidTr="00A842FB">
        <w:trPr>
          <w:trHeight w:val="284"/>
        </w:trPr>
        <w:tc>
          <w:tcPr>
            <w:tcW w:w="34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355F9EBD" w14:textId="77777777" w:rsidR="00D0107C" w:rsidRPr="00B2375D" w:rsidRDefault="00D0107C" w:rsidP="00414240">
            <w:pPr>
              <w:rPr>
                <w:rFonts w:ascii="Arial" w:hAnsi="Arial" w:cs="Arial"/>
                <w:b/>
              </w:rPr>
            </w:pPr>
          </w:p>
        </w:tc>
        <w:tc>
          <w:tcPr>
            <w:tcW w:w="24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05978A6" w14:textId="77777777" w:rsidR="00D0107C" w:rsidRPr="00B2375D" w:rsidRDefault="00D0107C" w:rsidP="00414240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37656C9" w14:textId="77777777" w:rsidR="00D0107C" w:rsidRPr="00B2375D" w:rsidRDefault="00D0107C" w:rsidP="00414240">
            <w:pPr>
              <w:rPr>
                <w:rFonts w:ascii="Arial" w:hAnsi="Arial" w:cs="Arial"/>
              </w:rPr>
            </w:pPr>
          </w:p>
        </w:tc>
      </w:tr>
    </w:tbl>
    <w:p w14:paraId="10090226" w14:textId="77777777" w:rsidR="00D0107C" w:rsidRPr="00B2375D" w:rsidRDefault="00D0107C" w:rsidP="00D0107C">
      <w:pPr>
        <w:pBdr>
          <w:top w:val="nil"/>
          <w:left w:val="nil"/>
          <w:bottom w:val="nil"/>
          <w:right w:val="nil"/>
          <w:between w:val="nil"/>
        </w:pBdr>
        <w:spacing w:after="120"/>
        <w:ind w:left="709" w:hanging="709"/>
        <w:rPr>
          <w:rFonts w:ascii="Arial" w:eastAsia="Arial" w:hAnsi="Arial" w:cs="Arial"/>
          <w:color w:val="000000"/>
        </w:rPr>
      </w:pPr>
    </w:p>
    <w:p w14:paraId="44A42AE5" w14:textId="77777777" w:rsidR="00D0107C" w:rsidRPr="00B2375D" w:rsidRDefault="00D0107C" w:rsidP="00D0107C">
      <w:pPr>
        <w:pBdr>
          <w:top w:val="nil"/>
          <w:left w:val="nil"/>
          <w:bottom w:val="nil"/>
          <w:right w:val="nil"/>
          <w:between w:val="nil"/>
        </w:pBdr>
        <w:spacing w:after="120"/>
        <w:ind w:left="709" w:hanging="709"/>
        <w:rPr>
          <w:rFonts w:ascii="Arial" w:eastAsia="Arial" w:hAnsi="Arial" w:cs="Arial"/>
          <w:color w:val="000000"/>
        </w:rPr>
      </w:pPr>
    </w:p>
    <w:p w14:paraId="690E6AC8" w14:textId="77777777" w:rsidR="00D0107C" w:rsidRPr="00B2375D" w:rsidRDefault="00D0107C" w:rsidP="00D0107C">
      <w:pPr>
        <w:pBdr>
          <w:top w:val="nil"/>
          <w:left w:val="nil"/>
          <w:bottom w:val="nil"/>
          <w:right w:val="nil"/>
          <w:between w:val="nil"/>
        </w:pBdr>
        <w:spacing w:after="120"/>
        <w:ind w:left="709" w:hanging="709"/>
        <w:rPr>
          <w:rFonts w:ascii="Arial" w:eastAsia="Arial" w:hAnsi="Arial" w:cs="Arial"/>
          <w:color w:val="000000"/>
        </w:rPr>
      </w:pPr>
    </w:p>
    <w:p w14:paraId="69236175" w14:textId="77777777" w:rsidR="00D0107C" w:rsidRPr="00B2375D" w:rsidRDefault="00D0107C" w:rsidP="00D0107C">
      <w:pPr>
        <w:pBdr>
          <w:top w:val="nil"/>
          <w:left w:val="nil"/>
          <w:bottom w:val="nil"/>
          <w:right w:val="nil"/>
          <w:between w:val="nil"/>
        </w:pBdr>
        <w:spacing w:after="120"/>
        <w:ind w:left="709" w:hanging="709"/>
        <w:rPr>
          <w:rFonts w:ascii="Arial" w:eastAsia="Arial" w:hAnsi="Arial" w:cs="Arial"/>
          <w:color w:val="000000"/>
        </w:rPr>
      </w:pPr>
    </w:p>
    <w:p w14:paraId="0D5EA770" w14:textId="77777777" w:rsidR="00D0107C" w:rsidRPr="00B2375D" w:rsidRDefault="00D0107C" w:rsidP="00D0107C">
      <w:pPr>
        <w:pBdr>
          <w:top w:val="nil"/>
          <w:left w:val="nil"/>
          <w:bottom w:val="nil"/>
          <w:right w:val="nil"/>
          <w:between w:val="nil"/>
        </w:pBdr>
        <w:spacing w:after="120"/>
        <w:ind w:left="709" w:hanging="709"/>
        <w:rPr>
          <w:rFonts w:ascii="Arial" w:eastAsia="Arial" w:hAnsi="Arial" w:cs="Arial"/>
          <w:color w:val="000000"/>
        </w:rPr>
      </w:pPr>
    </w:p>
    <w:p w14:paraId="034A36AD" w14:textId="77777777" w:rsidR="00D0107C" w:rsidRPr="00B2375D" w:rsidRDefault="00D0107C" w:rsidP="00D0107C">
      <w:pPr>
        <w:pBdr>
          <w:top w:val="nil"/>
          <w:left w:val="nil"/>
          <w:bottom w:val="nil"/>
          <w:right w:val="nil"/>
          <w:between w:val="nil"/>
        </w:pBdr>
        <w:spacing w:after="120"/>
        <w:ind w:left="709" w:hanging="709"/>
        <w:rPr>
          <w:rFonts w:ascii="Arial" w:eastAsia="Arial" w:hAnsi="Arial" w:cs="Arial"/>
          <w:color w:val="000000"/>
        </w:rPr>
      </w:pPr>
    </w:p>
    <w:p w14:paraId="51204D29" w14:textId="77777777" w:rsidR="00D0107C" w:rsidRPr="00B2375D" w:rsidRDefault="00D0107C" w:rsidP="00D0107C">
      <w:pPr>
        <w:pBdr>
          <w:top w:val="nil"/>
          <w:left w:val="nil"/>
          <w:bottom w:val="nil"/>
          <w:right w:val="nil"/>
          <w:between w:val="nil"/>
        </w:pBdr>
        <w:spacing w:after="120"/>
        <w:ind w:left="709" w:hanging="709"/>
        <w:rPr>
          <w:rFonts w:ascii="Arial" w:eastAsia="Arial" w:hAnsi="Arial" w:cs="Arial"/>
          <w:color w:val="000000"/>
        </w:rPr>
      </w:pPr>
    </w:p>
    <w:p w14:paraId="5F3CEE38" w14:textId="77777777" w:rsidR="00D0107C" w:rsidRPr="00B2375D" w:rsidRDefault="00D0107C" w:rsidP="00D0107C">
      <w:pPr>
        <w:pBdr>
          <w:top w:val="nil"/>
          <w:left w:val="nil"/>
          <w:bottom w:val="nil"/>
          <w:right w:val="nil"/>
          <w:between w:val="nil"/>
        </w:pBdr>
        <w:spacing w:after="120"/>
        <w:ind w:left="709" w:hanging="709"/>
        <w:rPr>
          <w:rFonts w:ascii="Arial" w:eastAsia="Arial" w:hAnsi="Arial" w:cs="Arial"/>
          <w:color w:val="000000"/>
        </w:rPr>
      </w:pPr>
    </w:p>
    <w:p w14:paraId="3F8BC065" w14:textId="77777777" w:rsidR="00D0107C" w:rsidRPr="00B2375D" w:rsidRDefault="00D0107C" w:rsidP="00D0107C">
      <w:pPr>
        <w:pBdr>
          <w:top w:val="nil"/>
          <w:left w:val="nil"/>
          <w:bottom w:val="nil"/>
          <w:right w:val="nil"/>
          <w:between w:val="nil"/>
        </w:pBdr>
        <w:spacing w:after="120"/>
        <w:ind w:left="709" w:hanging="709"/>
        <w:rPr>
          <w:rFonts w:ascii="Arial" w:eastAsia="Arial" w:hAnsi="Arial" w:cs="Arial"/>
          <w:color w:val="000000"/>
        </w:rPr>
      </w:pPr>
    </w:p>
    <w:p w14:paraId="6F60CBAA" w14:textId="77777777" w:rsidR="00D0107C" w:rsidRPr="00B2375D" w:rsidRDefault="00D0107C" w:rsidP="00D0107C">
      <w:pPr>
        <w:pBdr>
          <w:top w:val="nil"/>
          <w:left w:val="nil"/>
          <w:bottom w:val="nil"/>
          <w:right w:val="nil"/>
          <w:between w:val="nil"/>
        </w:pBdr>
        <w:spacing w:after="120"/>
        <w:ind w:left="709" w:hanging="709"/>
        <w:rPr>
          <w:rFonts w:ascii="Arial" w:eastAsia="Arial" w:hAnsi="Arial" w:cs="Arial"/>
          <w:color w:val="000000"/>
        </w:rPr>
      </w:pPr>
    </w:p>
    <w:p w14:paraId="6F7224F4" w14:textId="77777777" w:rsidR="00D0107C" w:rsidRPr="00B2375D" w:rsidRDefault="00D0107C" w:rsidP="00D0107C">
      <w:pPr>
        <w:pBdr>
          <w:top w:val="nil"/>
          <w:left w:val="nil"/>
          <w:bottom w:val="nil"/>
          <w:right w:val="nil"/>
          <w:between w:val="nil"/>
        </w:pBdr>
        <w:spacing w:after="120"/>
        <w:ind w:left="709" w:hanging="709"/>
        <w:rPr>
          <w:rFonts w:ascii="Arial" w:eastAsia="Arial" w:hAnsi="Arial" w:cs="Arial"/>
          <w:color w:val="000000"/>
        </w:rPr>
      </w:pPr>
    </w:p>
    <w:p w14:paraId="09008993" w14:textId="77777777" w:rsidR="00D0107C" w:rsidRPr="00B2375D" w:rsidRDefault="00D0107C" w:rsidP="00D0107C">
      <w:pPr>
        <w:pBdr>
          <w:top w:val="nil"/>
          <w:left w:val="nil"/>
          <w:bottom w:val="nil"/>
          <w:right w:val="nil"/>
          <w:between w:val="nil"/>
        </w:pBdr>
        <w:spacing w:after="120"/>
        <w:ind w:left="709" w:hanging="709"/>
        <w:rPr>
          <w:rFonts w:ascii="Arial" w:eastAsia="Arial" w:hAnsi="Arial" w:cs="Arial"/>
          <w:color w:val="000000"/>
        </w:rPr>
      </w:pPr>
    </w:p>
    <w:p w14:paraId="74AA734A" w14:textId="77777777" w:rsidR="00D0107C" w:rsidRPr="00B2375D" w:rsidRDefault="00D0107C" w:rsidP="00D0107C">
      <w:pPr>
        <w:ind w:left="1133" w:hanging="425"/>
        <w:rPr>
          <w:rFonts w:ascii="Arial" w:hAnsi="Arial" w:cs="Arial"/>
        </w:rPr>
      </w:pPr>
      <w:r w:rsidRPr="00B2375D">
        <w:rPr>
          <w:rFonts w:ascii="Arial" w:hAnsi="Arial" w:cs="Arial"/>
          <w:vertAlign w:val="superscript"/>
        </w:rPr>
        <w:t>(1)</w:t>
      </w:r>
      <w:r w:rsidRPr="00B2375D">
        <w:rPr>
          <w:rFonts w:ascii="Arial" w:hAnsi="Arial" w:cs="Arial"/>
        </w:rPr>
        <w:tab/>
        <w:t>La extensión de la participación se indicará en función de las actividades a ejecutar en el proyecto.</w:t>
      </w:r>
    </w:p>
    <w:p w14:paraId="4A15C223" w14:textId="77777777" w:rsidR="00D0107C" w:rsidRPr="00B2375D" w:rsidRDefault="00D0107C" w:rsidP="00D0107C">
      <w:pPr>
        <w:ind w:left="1133" w:hanging="425"/>
        <w:rPr>
          <w:rFonts w:ascii="Arial" w:hAnsi="Arial" w:cs="Arial"/>
        </w:rPr>
      </w:pPr>
      <w:r w:rsidRPr="00B2375D">
        <w:rPr>
          <w:rFonts w:ascii="Arial" w:hAnsi="Arial" w:cs="Arial"/>
          <w:vertAlign w:val="superscript"/>
        </w:rPr>
        <w:t>(2)</w:t>
      </w:r>
      <w:r w:rsidRPr="00B2375D">
        <w:rPr>
          <w:rFonts w:ascii="Arial" w:hAnsi="Arial" w:cs="Arial"/>
        </w:rPr>
        <w:tab/>
        <w:t xml:space="preserve">El total de la columna, es decir la suma de los porcentajes de compromiso de los integrantes, </w:t>
      </w:r>
      <w:r w:rsidRPr="00B2375D">
        <w:rPr>
          <w:rFonts w:ascii="Arial" w:hAnsi="Arial" w:cs="Arial"/>
        </w:rPr>
        <w:lastRenderedPageBreak/>
        <w:t>debe ser igual al 100%.</w:t>
      </w:r>
    </w:p>
    <w:p w14:paraId="3FC5940E" w14:textId="77777777" w:rsidR="00D0107C" w:rsidRPr="00B2375D" w:rsidRDefault="00D0107C" w:rsidP="00D0107C">
      <w:pPr>
        <w:ind w:left="1133" w:hanging="425"/>
        <w:rPr>
          <w:rFonts w:ascii="Arial" w:hAnsi="Arial" w:cs="Arial"/>
        </w:rPr>
      </w:pPr>
    </w:p>
    <w:p w14:paraId="19CDA0AD" w14:textId="77777777" w:rsidR="00D0107C" w:rsidRPr="00B2375D" w:rsidRDefault="00D0107C" w:rsidP="00D0107C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before="120" w:after="120"/>
        <w:jc w:val="both"/>
        <w:rPr>
          <w:rFonts w:ascii="Arial" w:eastAsia="Arial" w:hAnsi="Arial" w:cs="Arial"/>
          <w:color w:val="000000"/>
        </w:rPr>
      </w:pPr>
      <w:r w:rsidRPr="00B2375D">
        <w:rPr>
          <w:rFonts w:ascii="Arial" w:eastAsia="Arial" w:hAnsi="Arial" w:cs="Arial"/>
          <w:color w:val="000000"/>
        </w:rPr>
        <w:t>La Unión Temporal se denomina Unión Temporal ________________.</w:t>
      </w:r>
    </w:p>
    <w:p w14:paraId="0099BA2F" w14:textId="77777777" w:rsidR="00D0107C" w:rsidRPr="00B2375D" w:rsidRDefault="00D0107C" w:rsidP="00D0107C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before="120" w:after="120"/>
        <w:jc w:val="both"/>
        <w:rPr>
          <w:rFonts w:ascii="Arial" w:eastAsia="Arial" w:hAnsi="Arial" w:cs="Arial"/>
          <w:color w:val="000000"/>
        </w:rPr>
      </w:pPr>
      <w:r w:rsidRPr="00B2375D">
        <w:rPr>
          <w:rFonts w:ascii="Arial" w:eastAsia="Arial" w:hAnsi="Arial" w:cs="Arial"/>
          <w:color w:val="000000"/>
        </w:rPr>
        <w:t>El objeto de la Unión Temporal es ________________.</w:t>
      </w:r>
    </w:p>
    <w:p w14:paraId="24884C6E" w14:textId="77777777" w:rsidR="00D0107C" w:rsidRPr="00B2375D" w:rsidRDefault="00D0107C" w:rsidP="00D0107C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before="120" w:after="120"/>
        <w:jc w:val="both"/>
        <w:rPr>
          <w:rFonts w:ascii="Arial" w:eastAsia="Arial" w:hAnsi="Arial" w:cs="Arial"/>
          <w:color w:val="000000"/>
        </w:rPr>
      </w:pPr>
      <w:r w:rsidRPr="00B2375D">
        <w:rPr>
          <w:rFonts w:ascii="Arial" w:eastAsia="Arial" w:hAnsi="Arial" w:cs="Arial"/>
          <w:color w:val="000000"/>
        </w:rPr>
        <w:t>La duración de la Unión Temporal es de _____________.</w:t>
      </w:r>
    </w:p>
    <w:p w14:paraId="1BE8EA03" w14:textId="77777777" w:rsidR="00D0107C" w:rsidRPr="00B2375D" w:rsidRDefault="00D0107C" w:rsidP="00D0107C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before="120" w:after="120"/>
        <w:jc w:val="both"/>
        <w:rPr>
          <w:rFonts w:ascii="Arial" w:eastAsia="Arial" w:hAnsi="Arial" w:cs="Arial"/>
          <w:color w:val="000000"/>
        </w:rPr>
      </w:pPr>
      <w:r w:rsidRPr="00B2375D">
        <w:rPr>
          <w:rFonts w:ascii="Arial" w:eastAsia="Arial" w:hAnsi="Arial" w:cs="Arial"/>
          <w:color w:val="000000"/>
        </w:rPr>
        <w:t xml:space="preserve">El representante de la Unión Temporal es ___________________ </w:t>
      </w:r>
      <w:r w:rsidRPr="00B2375D">
        <w:rPr>
          <w:rFonts w:ascii="Arial" w:eastAsia="Arial" w:hAnsi="Arial" w:cs="Arial"/>
          <w:color w:val="000000"/>
          <w:highlight w:val="lightGray"/>
        </w:rPr>
        <w:t>[indicar el nombre</w:t>
      </w:r>
      <w:r w:rsidRPr="00B2375D">
        <w:rPr>
          <w:rFonts w:ascii="Arial" w:eastAsia="Arial" w:hAnsi="Arial" w:cs="Arial"/>
          <w:color w:val="000000"/>
        </w:rPr>
        <w:t>], identificado con la C.C.  ________, de ________, quien está expresamente facultado para firmar y presentar la propuesta y en caso de salir favorecidos con la adjudicación del Contrato, firmarlo y tomar todas las determinaciones que fueren necesarias respecto de su ejecución y liquidación, con amplias y suficientes facultades.</w:t>
      </w:r>
    </w:p>
    <w:p w14:paraId="51663018" w14:textId="77777777" w:rsidR="00D0107C" w:rsidRPr="00B2375D" w:rsidRDefault="00D0107C" w:rsidP="00D0107C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before="120" w:after="120"/>
        <w:jc w:val="both"/>
        <w:rPr>
          <w:rFonts w:ascii="Arial" w:eastAsia="Arial" w:hAnsi="Arial" w:cs="Arial"/>
          <w:color w:val="000000"/>
        </w:rPr>
      </w:pPr>
      <w:r w:rsidRPr="00B2375D">
        <w:rPr>
          <w:rFonts w:ascii="Arial" w:eastAsia="Arial" w:hAnsi="Arial" w:cs="Arial"/>
          <w:color w:val="000000"/>
          <w:highlight w:val="lightGray"/>
        </w:rPr>
        <w:t>[Incluir este numeral en caso de nombrar representante suplente]</w:t>
      </w:r>
      <w:r w:rsidRPr="00B2375D">
        <w:rPr>
          <w:rFonts w:ascii="Arial" w:eastAsia="Arial" w:hAnsi="Arial" w:cs="Arial"/>
          <w:color w:val="000000"/>
        </w:rPr>
        <w:t xml:space="preserve"> El representante suplente de la Unión Temporal es ____________________________ </w:t>
      </w:r>
      <w:r w:rsidRPr="00B2375D">
        <w:rPr>
          <w:rFonts w:ascii="Arial" w:eastAsia="Arial" w:hAnsi="Arial" w:cs="Arial"/>
          <w:color w:val="000000"/>
          <w:highlight w:val="lightGray"/>
        </w:rPr>
        <w:t>[indicar el nombre],</w:t>
      </w:r>
      <w:r w:rsidRPr="00B2375D">
        <w:rPr>
          <w:rFonts w:ascii="Arial" w:eastAsia="Arial" w:hAnsi="Arial" w:cs="Arial"/>
          <w:color w:val="000000"/>
        </w:rPr>
        <w:t xml:space="preserve"> identificado con la C. C.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4FF759" w14:textId="77777777" w:rsidR="00D0107C" w:rsidRPr="00B2375D" w:rsidRDefault="00D0107C" w:rsidP="00D0107C">
      <w:pPr>
        <w:pBdr>
          <w:top w:val="nil"/>
          <w:left w:val="nil"/>
          <w:bottom w:val="nil"/>
          <w:right w:val="nil"/>
          <w:between w:val="nil"/>
        </w:pBdr>
        <w:spacing w:after="120"/>
        <w:ind w:left="790"/>
        <w:rPr>
          <w:rFonts w:ascii="Arial" w:eastAsia="Arial" w:hAnsi="Arial" w:cs="Arial"/>
          <w:color w:val="000000"/>
          <w:highlight w:val="lightGray"/>
        </w:rPr>
      </w:pPr>
      <w:r w:rsidRPr="00B2375D">
        <w:rPr>
          <w:rFonts w:ascii="Arial" w:eastAsia="Arial" w:hAnsi="Arial" w:cs="Arial"/>
          <w:color w:val="000000"/>
          <w:highlight w:val="lightGray"/>
        </w:rPr>
        <w:t>[Definir los eventos en los cuales puede intervenir el representante suplente de la Unión Temporal.]</w:t>
      </w:r>
    </w:p>
    <w:p w14:paraId="0ED105C6" w14:textId="77777777" w:rsidR="00D0107C" w:rsidRPr="00B2375D" w:rsidRDefault="00D0107C" w:rsidP="00D0107C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before="120" w:after="120"/>
        <w:jc w:val="both"/>
        <w:rPr>
          <w:rFonts w:ascii="Arial" w:eastAsia="Arial" w:hAnsi="Arial" w:cs="Arial"/>
          <w:color w:val="000000"/>
        </w:rPr>
      </w:pPr>
      <w:r w:rsidRPr="00B2375D">
        <w:rPr>
          <w:rFonts w:ascii="Arial" w:eastAsia="Arial" w:hAnsi="Arial" w:cs="Arial"/>
          <w:color w:val="000000"/>
        </w:rPr>
        <w:t>El señor [a] _________________</w:t>
      </w:r>
      <w:proofErr w:type="gramStart"/>
      <w:r w:rsidRPr="00B2375D">
        <w:rPr>
          <w:rFonts w:ascii="Arial" w:eastAsia="Arial" w:hAnsi="Arial" w:cs="Arial"/>
          <w:color w:val="000000"/>
        </w:rPr>
        <w:t>_[</w:t>
      </w:r>
      <w:proofErr w:type="gramEnd"/>
      <w:r w:rsidRPr="00B2375D">
        <w:rPr>
          <w:rFonts w:ascii="Arial" w:eastAsia="Arial" w:hAnsi="Arial" w:cs="Arial"/>
          <w:color w:val="000000"/>
          <w:highlight w:val="lightGray"/>
        </w:rPr>
        <w:t>indicar el nombre del representante legal de la Unión Temporal]</w:t>
      </w:r>
      <w:r w:rsidRPr="00B2375D">
        <w:rPr>
          <w:rFonts w:ascii="Arial" w:eastAsia="Arial" w:hAnsi="Arial" w:cs="Arial"/>
          <w:color w:val="000000"/>
        </w:rPr>
        <w:t xml:space="preserve"> acepta su nombramiento como representante legal de la Unión Temporal </w:t>
      </w:r>
      <w:r w:rsidRPr="00B2375D">
        <w:rPr>
          <w:rFonts w:ascii="Arial" w:eastAsia="Arial" w:hAnsi="Arial" w:cs="Arial"/>
          <w:color w:val="000000"/>
          <w:highlight w:val="lightGray"/>
        </w:rPr>
        <w:t>[Nombre de la Unión Temporal]</w:t>
      </w:r>
      <w:r w:rsidRPr="00B2375D">
        <w:rPr>
          <w:rFonts w:ascii="Arial" w:eastAsia="Arial" w:hAnsi="Arial" w:cs="Arial"/>
          <w:color w:val="000000"/>
        </w:rPr>
        <w:t xml:space="preserve"> </w:t>
      </w:r>
    </w:p>
    <w:p w14:paraId="03D73AC0" w14:textId="77777777" w:rsidR="00D0107C" w:rsidRPr="00B2375D" w:rsidRDefault="00D0107C" w:rsidP="00D0107C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before="120" w:after="120"/>
        <w:jc w:val="both"/>
        <w:rPr>
          <w:rFonts w:ascii="Arial" w:eastAsia="Arial" w:hAnsi="Arial" w:cs="Arial"/>
          <w:color w:val="000000"/>
        </w:rPr>
      </w:pPr>
      <w:r w:rsidRPr="00B2375D">
        <w:rPr>
          <w:rFonts w:ascii="Arial" w:eastAsia="Arial" w:hAnsi="Arial" w:cs="Arial"/>
          <w:color w:val="000000"/>
          <w:highlight w:val="lightGray"/>
        </w:rPr>
        <w:t>[La entidad y los Proponentes podrán incluir cláusulas adicionales que no contradigan lo dispuesto en los Documentos Tipo para regular la relación negocial entre los integrantes.]</w:t>
      </w:r>
    </w:p>
    <w:p w14:paraId="72F5859A" w14:textId="77777777" w:rsidR="00D0107C" w:rsidRPr="00B2375D" w:rsidRDefault="00D0107C" w:rsidP="00D0107C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before="120" w:after="120"/>
        <w:jc w:val="both"/>
        <w:rPr>
          <w:rFonts w:ascii="Arial" w:eastAsia="Arial" w:hAnsi="Arial" w:cs="Arial"/>
          <w:color w:val="000000"/>
        </w:rPr>
      </w:pPr>
      <w:r w:rsidRPr="00B2375D">
        <w:rPr>
          <w:rFonts w:ascii="Arial" w:eastAsia="Arial" w:hAnsi="Arial" w:cs="Arial"/>
          <w:color w:val="000000"/>
        </w:rPr>
        <w:t>El domicilio de la Unión Temporal es:</w:t>
      </w:r>
    </w:p>
    <w:p w14:paraId="50136B71" w14:textId="77777777" w:rsidR="00D0107C" w:rsidRPr="00B2375D" w:rsidRDefault="00D0107C" w:rsidP="00D0107C">
      <w:pPr>
        <w:tabs>
          <w:tab w:val="left" w:pos="2694"/>
        </w:tabs>
        <w:ind w:left="1416"/>
        <w:rPr>
          <w:rFonts w:ascii="Arial" w:hAnsi="Arial" w:cs="Arial"/>
        </w:rPr>
      </w:pPr>
      <w:r w:rsidRPr="00B2375D">
        <w:rPr>
          <w:rFonts w:ascii="Arial" w:hAnsi="Arial" w:cs="Arial"/>
        </w:rPr>
        <w:t>Dirección de correo</w:t>
      </w:r>
      <w:r w:rsidRPr="00B2375D">
        <w:rPr>
          <w:rFonts w:ascii="Arial" w:hAnsi="Arial" w:cs="Arial"/>
        </w:rPr>
        <w:tab/>
        <w:t>___________________________________________</w:t>
      </w:r>
    </w:p>
    <w:p w14:paraId="140DA9B1" w14:textId="77777777" w:rsidR="00D0107C" w:rsidRPr="00B2375D" w:rsidRDefault="00D0107C" w:rsidP="00D0107C">
      <w:pPr>
        <w:tabs>
          <w:tab w:val="left" w:pos="2694"/>
        </w:tabs>
        <w:ind w:left="1416"/>
        <w:rPr>
          <w:rFonts w:ascii="Arial" w:hAnsi="Arial" w:cs="Arial"/>
        </w:rPr>
      </w:pPr>
      <w:r w:rsidRPr="00B2375D">
        <w:rPr>
          <w:rFonts w:ascii="Arial" w:hAnsi="Arial" w:cs="Arial"/>
        </w:rPr>
        <w:t>Dirección electrónica</w:t>
      </w:r>
      <w:r w:rsidRPr="00B2375D">
        <w:rPr>
          <w:rFonts w:ascii="Arial" w:hAnsi="Arial" w:cs="Arial"/>
        </w:rPr>
        <w:tab/>
        <w:t>___________________________________________</w:t>
      </w:r>
    </w:p>
    <w:p w14:paraId="6B33A465" w14:textId="77777777" w:rsidR="00D0107C" w:rsidRPr="00B2375D" w:rsidRDefault="00D0107C" w:rsidP="00D0107C">
      <w:pPr>
        <w:tabs>
          <w:tab w:val="left" w:pos="2694"/>
        </w:tabs>
        <w:ind w:left="1416"/>
        <w:rPr>
          <w:rFonts w:ascii="Arial" w:hAnsi="Arial" w:cs="Arial"/>
        </w:rPr>
      </w:pPr>
      <w:r w:rsidRPr="00B2375D">
        <w:rPr>
          <w:rFonts w:ascii="Arial" w:hAnsi="Arial" w:cs="Arial"/>
        </w:rPr>
        <w:t>Teléfono</w:t>
      </w:r>
      <w:r w:rsidRPr="00B2375D">
        <w:rPr>
          <w:rFonts w:ascii="Arial" w:hAnsi="Arial" w:cs="Arial"/>
        </w:rPr>
        <w:tab/>
        <w:t>___________________________________________</w:t>
      </w:r>
    </w:p>
    <w:p w14:paraId="3736A044" w14:textId="77777777" w:rsidR="00D0107C" w:rsidRPr="00B2375D" w:rsidRDefault="00D0107C" w:rsidP="00D0107C">
      <w:pPr>
        <w:tabs>
          <w:tab w:val="left" w:pos="2694"/>
        </w:tabs>
        <w:ind w:left="1416"/>
        <w:rPr>
          <w:rFonts w:ascii="Arial" w:hAnsi="Arial" w:cs="Arial"/>
        </w:rPr>
      </w:pPr>
      <w:r w:rsidRPr="00B2375D">
        <w:rPr>
          <w:rFonts w:ascii="Arial" w:hAnsi="Arial" w:cs="Arial"/>
        </w:rPr>
        <w:t>Telefax</w:t>
      </w:r>
      <w:r w:rsidRPr="00B2375D">
        <w:rPr>
          <w:rFonts w:ascii="Arial" w:hAnsi="Arial" w:cs="Arial"/>
        </w:rPr>
        <w:tab/>
        <w:t>___________________________________________</w:t>
      </w:r>
    </w:p>
    <w:p w14:paraId="45AF27FF" w14:textId="77777777" w:rsidR="00D0107C" w:rsidRPr="00B2375D" w:rsidRDefault="00D0107C" w:rsidP="00D0107C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ind w:left="1416"/>
        <w:rPr>
          <w:rFonts w:ascii="Arial" w:eastAsia="Arial" w:hAnsi="Arial" w:cs="Arial"/>
          <w:color w:val="000000"/>
        </w:rPr>
      </w:pPr>
      <w:r w:rsidRPr="00B2375D">
        <w:rPr>
          <w:rFonts w:ascii="Arial" w:eastAsia="Arial" w:hAnsi="Arial" w:cs="Arial"/>
          <w:color w:val="000000"/>
        </w:rPr>
        <w:t>Ciudad</w:t>
      </w:r>
      <w:r w:rsidRPr="00B2375D">
        <w:rPr>
          <w:rFonts w:ascii="Arial" w:eastAsia="Arial" w:hAnsi="Arial" w:cs="Arial"/>
          <w:color w:val="000000"/>
        </w:rPr>
        <w:tab/>
        <w:t>___________________________________________</w:t>
      </w:r>
    </w:p>
    <w:p w14:paraId="6B9E2C90" w14:textId="77777777" w:rsidR="00D0107C" w:rsidRPr="00B2375D" w:rsidRDefault="00D0107C" w:rsidP="00D0107C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color w:val="000000"/>
        </w:rPr>
      </w:pPr>
    </w:p>
    <w:p w14:paraId="2E2082BB" w14:textId="77777777" w:rsidR="00D0107C" w:rsidRPr="00B2375D" w:rsidRDefault="00D0107C" w:rsidP="00D0107C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color w:val="000000"/>
        </w:rPr>
      </w:pPr>
      <w:r w:rsidRPr="00B2375D">
        <w:rPr>
          <w:rFonts w:ascii="Arial" w:eastAsia="Arial" w:hAnsi="Arial" w:cs="Arial"/>
          <w:color w:val="000000"/>
        </w:rPr>
        <w:t xml:space="preserve">En constancia, se firma en _______________, a los ____ días del mes de _____ </w:t>
      </w:r>
      <w:proofErr w:type="spellStart"/>
      <w:r w:rsidRPr="00B2375D">
        <w:rPr>
          <w:rFonts w:ascii="Arial" w:eastAsia="Arial" w:hAnsi="Arial" w:cs="Arial"/>
          <w:color w:val="000000"/>
        </w:rPr>
        <w:t>de</w:t>
      </w:r>
      <w:proofErr w:type="spellEnd"/>
      <w:r w:rsidRPr="00B2375D">
        <w:rPr>
          <w:rFonts w:ascii="Arial" w:eastAsia="Arial" w:hAnsi="Arial" w:cs="Arial"/>
          <w:color w:val="000000"/>
        </w:rPr>
        <w:t xml:space="preserve"> 20__.</w:t>
      </w:r>
    </w:p>
    <w:p w14:paraId="3BFA3C81" w14:textId="77777777" w:rsidR="00D0107C" w:rsidRPr="00B2375D" w:rsidRDefault="00D0107C" w:rsidP="00B2375D">
      <w:pPr>
        <w:rPr>
          <w:rFonts w:ascii="Arial" w:hAnsi="Arial" w:cs="Arial"/>
          <w:b/>
        </w:rPr>
      </w:pPr>
    </w:p>
    <w:p w14:paraId="09EFF2C3" w14:textId="77777777" w:rsidR="00D0107C" w:rsidRPr="00B2375D" w:rsidRDefault="00D0107C" w:rsidP="00D0107C">
      <w:pPr>
        <w:rPr>
          <w:rFonts w:ascii="Arial" w:hAnsi="Arial" w:cs="Arial"/>
          <w:highlight w:val="lightGray"/>
        </w:rPr>
      </w:pPr>
      <w:r w:rsidRPr="00B2375D">
        <w:rPr>
          <w:rFonts w:ascii="Arial" w:hAnsi="Arial" w:cs="Arial"/>
          <w:b/>
        </w:rPr>
        <w:t>_________________________________                   ___________________________________</w:t>
      </w:r>
    </w:p>
    <w:p w14:paraId="5540EAC5" w14:textId="77777777" w:rsidR="00D0107C" w:rsidRPr="00B2375D" w:rsidRDefault="00D0107C" w:rsidP="00D0107C">
      <w:pPr>
        <w:rPr>
          <w:rFonts w:ascii="Arial" w:hAnsi="Arial" w:cs="Arial"/>
          <w:highlight w:val="lightGray"/>
        </w:rPr>
      </w:pPr>
      <w:r w:rsidRPr="00B2375D">
        <w:rPr>
          <w:rFonts w:ascii="Arial" w:hAnsi="Arial" w:cs="Arial"/>
          <w:highlight w:val="lightGray"/>
        </w:rPr>
        <w:t>[Nombre del Proponente o representante legal</w:t>
      </w:r>
      <w:r w:rsidRPr="00B2375D">
        <w:rPr>
          <w:rFonts w:ascii="Arial" w:hAnsi="Arial" w:cs="Arial"/>
        </w:rPr>
        <w:tab/>
        <w:t xml:space="preserve">     </w:t>
      </w:r>
      <w:proofErr w:type="gramStart"/>
      <w:r w:rsidRPr="00B2375D">
        <w:rPr>
          <w:rFonts w:ascii="Arial" w:hAnsi="Arial" w:cs="Arial"/>
        </w:rPr>
        <w:t xml:space="preserve">   </w:t>
      </w:r>
      <w:r w:rsidRPr="00B2375D">
        <w:rPr>
          <w:rFonts w:ascii="Arial" w:hAnsi="Arial" w:cs="Arial"/>
          <w:highlight w:val="lightGray"/>
        </w:rPr>
        <w:t>[</w:t>
      </w:r>
      <w:proofErr w:type="gramEnd"/>
      <w:r w:rsidRPr="00B2375D">
        <w:rPr>
          <w:rFonts w:ascii="Arial" w:hAnsi="Arial" w:cs="Arial"/>
          <w:highlight w:val="lightGray"/>
        </w:rPr>
        <w:t>Nombre del Proponente o representante legal</w:t>
      </w:r>
    </w:p>
    <w:p w14:paraId="367B6FCB" w14:textId="77777777" w:rsidR="00D0107C" w:rsidRPr="00B2375D" w:rsidRDefault="00D0107C" w:rsidP="00D0107C">
      <w:pPr>
        <w:rPr>
          <w:rFonts w:ascii="Arial" w:hAnsi="Arial" w:cs="Arial"/>
          <w:highlight w:val="lightGray"/>
        </w:rPr>
      </w:pPr>
      <w:r w:rsidRPr="00B2375D">
        <w:rPr>
          <w:rFonts w:ascii="Arial" w:hAnsi="Arial" w:cs="Arial"/>
          <w:highlight w:val="lightGray"/>
        </w:rPr>
        <w:t>de cada uno de los integrantes]</w:t>
      </w:r>
      <w:r w:rsidRPr="00B2375D">
        <w:rPr>
          <w:rFonts w:ascii="Arial" w:hAnsi="Arial" w:cs="Arial"/>
        </w:rPr>
        <w:tab/>
      </w:r>
      <w:r w:rsidRPr="00B2375D">
        <w:rPr>
          <w:rFonts w:ascii="Arial" w:hAnsi="Arial" w:cs="Arial"/>
        </w:rPr>
        <w:tab/>
      </w:r>
      <w:r w:rsidRPr="00B2375D">
        <w:rPr>
          <w:rFonts w:ascii="Arial" w:hAnsi="Arial" w:cs="Arial"/>
        </w:rPr>
        <w:tab/>
        <w:t xml:space="preserve">        </w:t>
      </w:r>
      <w:r w:rsidRPr="00B2375D">
        <w:rPr>
          <w:rFonts w:ascii="Arial" w:hAnsi="Arial" w:cs="Arial"/>
          <w:highlight w:val="lightGray"/>
        </w:rPr>
        <w:t>de cada uno de los integrantes]</w:t>
      </w:r>
    </w:p>
    <w:p w14:paraId="387C8BA0" w14:textId="77777777" w:rsidR="00D0107C" w:rsidRPr="00B2375D" w:rsidRDefault="00D0107C" w:rsidP="00D0107C">
      <w:pPr>
        <w:rPr>
          <w:rFonts w:ascii="Arial" w:hAnsi="Arial" w:cs="Arial"/>
          <w:highlight w:val="lightGray"/>
        </w:rPr>
      </w:pPr>
      <w:r w:rsidRPr="00B2375D">
        <w:rPr>
          <w:rFonts w:ascii="Arial" w:hAnsi="Arial" w:cs="Arial"/>
        </w:rPr>
        <w:tab/>
      </w:r>
      <w:r w:rsidRPr="00B2375D">
        <w:rPr>
          <w:rFonts w:ascii="Arial" w:hAnsi="Arial" w:cs="Arial"/>
        </w:rPr>
        <w:tab/>
      </w:r>
      <w:r w:rsidRPr="00B2375D">
        <w:rPr>
          <w:rFonts w:ascii="Arial" w:hAnsi="Arial" w:cs="Arial"/>
        </w:rPr>
        <w:tab/>
      </w:r>
      <w:r w:rsidRPr="00B2375D">
        <w:rPr>
          <w:rFonts w:ascii="Arial" w:hAnsi="Arial" w:cs="Arial"/>
        </w:rPr>
        <w:tab/>
      </w:r>
    </w:p>
    <w:p w14:paraId="6CA3898F" w14:textId="77777777" w:rsidR="00D0107C" w:rsidRPr="00B2375D" w:rsidRDefault="00D0107C" w:rsidP="00D0107C">
      <w:pPr>
        <w:rPr>
          <w:rFonts w:ascii="Arial" w:hAnsi="Arial" w:cs="Arial"/>
          <w:b/>
        </w:rPr>
      </w:pPr>
    </w:p>
    <w:p w14:paraId="58E13373" w14:textId="77777777" w:rsidR="00D0107C" w:rsidRPr="00B2375D" w:rsidRDefault="00D0107C" w:rsidP="00D0107C">
      <w:pPr>
        <w:rPr>
          <w:rFonts w:ascii="Arial" w:hAnsi="Arial" w:cs="Arial"/>
          <w:b/>
        </w:rPr>
      </w:pPr>
      <w:r w:rsidRPr="00B2375D">
        <w:rPr>
          <w:rFonts w:ascii="Arial" w:hAnsi="Arial" w:cs="Arial"/>
          <w:b/>
        </w:rPr>
        <w:t>_______________________________</w:t>
      </w:r>
      <w:r w:rsidRPr="00B2375D">
        <w:rPr>
          <w:rFonts w:ascii="Arial" w:hAnsi="Arial" w:cs="Arial"/>
          <w:b/>
        </w:rPr>
        <w:tab/>
      </w:r>
      <w:r w:rsidRPr="00B2375D">
        <w:rPr>
          <w:rFonts w:ascii="Arial" w:hAnsi="Arial" w:cs="Arial"/>
          <w:b/>
        </w:rPr>
        <w:tab/>
        <w:t xml:space="preserve">        ___________________________________</w:t>
      </w:r>
    </w:p>
    <w:p w14:paraId="527FB066" w14:textId="77777777" w:rsidR="00D0107C" w:rsidRPr="00B2375D" w:rsidRDefault="00D0107C" w:rsidP="00D0107C">
      <w:pPr>
        <w:rPr>
          <w:rFonts w:ascii="Arial" w:hAnsi="Arial" w:cs="Arial"/>
          <w:highlight w:val="lightGray"/>
        </w:rPr>
      </w:pPr>
      <w:r w:rsidRPr="00B2375D">
        <w:rPr>
          <w:rFonts w:ascii="Arial" w:hAnsi="Arial" w:cs="Arial"/>
          <w:highlight w:val="lightGray"/>
        </w:rPr>
        <w:t xml:space="preserve">[Nombre y firma del representante de la </w:t>
      </w:r>
      <w:r w:rsidRPr="00B2375D">
        <w:rPr>
          <w:rFonts w:ascii="Arial" w:hAnsi="Arial" w:cs="Arial"/>
        </w:rPr>
        <w:tab/>
        <w:t xml:space="preserve">     </w:t>
      </w:r>
      <w:proofErr w:type="gramStart"/>
      <w:r w:rsidRPr="00B2375D">
        <w:rPr>
          <w:rFonts w:ascii="Arial" w:hAnsi="Arial" w:cs="Arial"/>
        </w:rPr>
        <w:t xml:space="preserve">   </w:t>
      </w:r>
      <w:r w:rsidRPr="00B2375D">
        <w:rPr>
          <w:rFonts w:ascii="Arial" w:hAnsi="Arial" w:cs="Arial"/>
          <w:highlight w:val="lightGray"/>
        </w:rPr>
        <w:t>[</w:t>
      </w:r>
      <w:proofErr w:type="gramEnd"/>
      <w:r w:rsidRPr="00B2375D">
        <w:rPr>
          <w:rFonts w:ascii="Arial" w:hAnsi="Arial" w:cs="Arial"/>
          <w:highlight w:val="lightGray"/>
        </w:rPr>
        <w:t xml:space="preserve">Nombre y firma del representante   </w:t>
      </w:r>
    </w:p>
    <w:p w14:paraId="0AA6FF91" w14:textId="3B1A46B9" w:rsidR="007F20C2" w:rsidRPr="00B2375D" w:rsidRDefault="00D0107C" w:rsidP="00D0107C">
      <w:pPr>
        <w:rPr>
          <w:rFonts w:ascii="Arial" w:hAnsi="Arial" w:cs="Arial"/>
          <w:b/>
          <w:bCs/>
          <w:lang w:eastAsia="es-CO"/>
        </w:rPr>
      </w:pPr>
      <w:r w:rsidRPr="00B2375D">
        <w:rPr>
          <w:rFonts w:ascii="Arial" w:hAnsi="Arial" w:cs="Arial"/>
          <w:highlight w:val="lightGray"/>
        </w:rPr>
        <w:t>Unión Temporal]</w:t>
      </w:r>
      <w:r w:rsidRPr="00B2375D">
        <w:rPr>
          <w:rFonts w:ascii="Arial" w:hAnsi="Arial" w:cs="Arial"/>
        </w:rPr>
        <w:tab/>
        <w:t xml:space="preserve">  </w:t>
      </w:r>
    </w:p>
    <w:sectPr w:rsidR="007F20C2" w:rsidRPr="00B2375D" w:rsidSect="00001AE0">
      <w:headerReference w:type="default" r:id="rId8"/>
      <w:footerReference w:type="default" r:id="rId9"/>
      <w:type w:val="continuous"/>
      <w:pgSz w:w="12240" w:h="15840"/>
      <w:pgMar w:top="2410" w:right="1134" w:bottom="1843" w:left="1701" w:header="680" w:footer="121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28E93C" w14:textId="77777777" w:rsidR="007602B7" w:rsidRDefault="007602B7">
      <w:r>
        <w:separator/>
      </w:r>
    </w:p>
  </w:endnote>
  <w:endnote w:type="continuationSeparator" w:id="0">
    <w:p w14:paraId="18615C89" w14:textId="77777777" w:rsidR="007602B7" w:rsidRDefault="00760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jaVu Sans">
    <w:altName w:val="Arial"/>
    <w:charset w:val="00"/>
    <w:family w:val="swiss"/>
    <w:pitch w:val="variable"/>
    <w:sig w:usb0="E7002EFF" w:usb1="D200FDFF" w:usb2="0A246029" w:usb3="00000000" w:csb0="000001FF" w:csb1="00000000"/>
  </w:font>
  <w:font w:name="OpenSymbol, 'Arial Unicode MS'">
    <w:charset w:val="00"/>
    <w:family w:val="auto"/>
    <w:pitch w:val="default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jaVu Sans Mono">
    <w:altName w:val="Segoe Print"/>
    <w:charset w:val="00"/>
    <w:family w:val="modern"/>
    <w:pitch w:val="fixed"/>
    <w:sig w:usb0="E70026FF" w:usb1="D200F9FB" w:usb2="02000028" w:usb3="00000000" w:csb0="000001D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1D8533" w14:textId="2FF8D747" w:rsidR="00581CDC" w:rsidRDefault="00187B47" w:rsidP="009662FA">
    <w:pPr>
      <w:pStyle w:val="Piedepgin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noProof/>
        <w:sz w:val="14"/>
        <w:szCs w:val="14"/>
        <w:lang w:val="en-US" w:eastAsia="en-US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8679495" wp14:editId="3664715B">
              <wp:simplePos x="0" y="0"/>
              <wp:positionH relativeFrom="column">
                <wp:posOffset>2205325</wp:posOffset>
              </wp:positionH>
              <wp:positionV relativeFrom="paragraph">
                <wp:posOffset>28856</wp:posOffset>
              </wp:positionV>
              <wp:extent cx="1116419" cy="946297"/>
              <wp:effectExtent l="0" t="0" r="26670" b="2540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16419" cy="946297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55E2CBE" id="Rectángulo 1" o:spid="_x0000_s1026" style="position:absolute;margin-left:173.65pt;margin-top:2.25pt;width:87.9pt;height:74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" fillcolor="white [3212]" strokecolor="white [3212]" strokeweight="1pt"/>
          </w:pict>
        </mc:Fallback>
      </mc:AlternateContent>
    </w:r>
  </w:p>
  <w:tbl>
    <w:tblPr>
      <w:tblStyle w:val="Tablaconcuadrcula"/>
      <w:tblW w:w="4976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729"/>
      <w:gridCol w:w="1730"/>
      <w:gridCol w:w="2662"/>
      <w:gridCol w:w="1239"/>
    </w:tblGrid>
    <w:tr w:rsidR="00581CDC" w14:paraId="634E584F" w14:textId="77777777" w:rsidTr="009662FA">
      <w:trPr>
        <w:trHeight w:val="838"/>
        <w:jc w:val="center"/>
      </w:trPr>
      <w:tc>
        <w:tcPr>
          <w:tcW w:w="1992" w:type="pct"/>
        </w:tcPr>
        <w:p w14:paraId="4A75EE69" w14:textId="7CF5A146" w:rsidR="00581CDC" w:rsidRPr="00ED6FF9" w:rsidRDefault="00581CDC" w:rsidP="009662FA">
          <w:pPr>
            <w:tabs>
              <w:tab w:val="center" w:pos="4419"/>
              <w:tab w:val="right" w:pos="8838"/>
            </w:tabs>
            <w:rPr>
              <w:color w:val="000000"/>
              <w:sz w:val="18"/>
              <w:szCs w:val="18"/>
            </w:rPr>
          </w:pPr>
          <w:r w:rsidRPr="00ED6FF9">
            <w:rPr>
              <w:color w:val="000000"/>
              <w:sz w:val="18"/>
              <w:szCs w:val="18"/>
            </w:rPr>
            <w:t>C</w:t>
          </w:r>
          <w:r>
            <w:rPr>
              <w:color w:val="000000"/>
              <w:sz w:val="18"/>
              <w:szCs w:val="18"/>
            </w:rPr>
            <w:t>arrer</w:t>
          </w:r>
          <w:r w:rsidRPr="00ED6FF9">
            <w:rPr>
              <w:color w:val="000000"/>
              <w:sz w:val="18"/>
              <w:szCs w:val="18"/>
            </w:rPr>
            <w:t xml:space="preserve">a </w:t>
          </w:r>
          <w:r>
            <w:rPr>
              <w:color w:val="000000"/>
              <w:sz w:val="18"/>
              <w:szCs w:val="18"/>
            </w:rPr>
            <w:t>8ª</w:t>
          </w:r>
          <w:r w:rsidRPr="00ED6FF9">
            <w:rPr>
              <w:color w:val="000000"/>
              <w:sz w:val="18"/>
              <w:szCs w:val="18"/>
            </w:rPr>
            <w:t xml:space="preserve"> No. </w:t>
          </w:r>
          <w:r>
            <w:rPr>
              <w:color w:val="000000"/>
              <w:sz w:val="18"/>
              <w:szCs w:val="18"/>
            </w:rPr>
            <w:t>9 - 83 Centro</w:t>
          </w:r>
        </w:p>
        <w:p w14:paraId="29480132" w14:textId="77777777" w:rsidR="00581CDC" w:rsidRPr="00ED6FF9" w:rsidRDefault="00581CDC" w:rsidP="009662FA">
          <w:pPr>
            <w:tabs>
              <w:tab w:val="center" w:pos="4419"/>
              <w:tab w:val="right" w:pos="8838"/>
            </w:tabs>
            <w:rPr>
              <w:color w:val="000000"/>
              <w:sz w:val="18"/>
              <w:szCs w:val="18"/>
            </w:rPr>
          </w:pPr>
          <w:r>
            <w:rPr>
              <w:color w:val="000000"/>
              <w:sz w:val="18"/>
              <w:szCs w:val="18"/>
            </w:rPr>
            <w:t>Tel. 3274850</w:t>
          </w:r>
          <w:r w:rsidRPr="00ED6FF9">
            <w:rPr>
              <w:color w:val="000000"/>
              <w:sz w:val="18"/>
              <w:szCs w:val="18"/>
            </w:rPr>
            <w:t xml:space="preserve"> - Información: Línea 195</w:t>
          </w:r>
        </w:p>
        <w:p w14:paraId="4A62A6D7" w14:textId="77777777" w:rsidR="00581CDC" w:rsidRPr="00ED6FF9" w:rsidRDefault="00581CDC" w:rsidP="009662FA">
          <w:pPr>
            <w:tabs>
              <w:tab w:val="center" w:pos="4419"/>
              <w:tab w:val="right" w:pos="8838"/>
            </w:tabs>
            <w:rPr>
              <w:color w:val="000000"/>
              <w:sz w:val="18"/>
              <w:szCs w:val="18"/>
            </w:rPr>
          </w:pPr>
          <w:r w:rsidRPr="00ED6FF9">
            <w:rPr>
              <w:color w:val="000000"/>
              <w:sz w:val="18"/>
              <w:szCs w:val="18"/>
            </w:rPr>
            <w:t>Código Postal: 111</w:t>
          </w:r>
          <w:r>
            <w:rPr>
              <w:color w:val="000000"/>
              <w:sz w:val="18"/>
              <w:szCs w:val="18"/>
            </w:rPr>
            <w:t>711</w:t>
          </w:r>
        </w:p>
        <w:p w14:paraId="45A7717A" w14:textId="77777777" w:rsidR="00581CDC" w:rsidRDefault="00000000" w:rsidP="009662FA">
          <w:pPr>
            <w:tabs>
              <w:tab w:val="center" w:pos="4419"/>
              <w:tab w:val="right" w:pos="8838"/>
            </w:tabs>
            <w:rPr>
              <w:color w:val="000000"/>
            </w:rPr>
          </w:pPr>
          <w:hyperlink r:id="rId1" w:history="1">
            <w:r w:rsidR="00581CDC">
              <w:rPr>
                <w:rStyle w:val="Hipervnculo"/>
                <w:sz w:val="18"/>
                <w:szCs w:val="18"/>
              </w:rPr>
              <w:t>www.culturarecreacionydeporte.gov.co</w:t>
            </w:r>
          </w:hyperlink>
        </w:p>
      </w:tc>
      <w:tc>
        <w:tcPr>
          <w:tcW w:w="924" w:type="pct"/>
        </w:tcPr>
        <w:p w14:paraId="43B93A53" w14:textId="77777777" w:rsidR="00581CDC" w:rsidRDefault="00581CDC" w:rsidP="009662FA">
          <w:pPr>
            <w:rPr>
              <w:sz w:val="18"/>
              <w:szCs w:val="18"/>
            </w:rPr>
          </w:pPr>
          <w:r>
            <w:rPr>
              <w:noProof/>
              <w:sz w:val="18"/>
              <w:szCs w:val="18"/>
              <w:lang w:val="en-US" w:eastAsia="en-US" w:bidi="ar-SA"/>
            </w:rPr>
            <w:drawing>
              <wp:inline distT="0" distB="0" distL="0" distR="0" wp14:anchorId="4F9EC516" wp14:editId="18FBB689">
                <wp:extent cx="669600" cy="637562"/>
                <wp:effectExtent l="0" t="0" r="381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01005" cy="66746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3FF564C" w14:textId="77777777" w:rsidR="00581CDC" w:rsidRDefault="00581CDC" w:rsidP="009662FA">
          <w:pPr>
            <w:rPr>
              <w:sz w:val="18"/>
              <w:szCs w:val="18"/>
            </w:rPr>
          </w:pPr>
          <w:r>
            <w:rPr>
              <w:color w:val="595959" w:themeColor="text1" w:themeTint="A6"/>
              <w:sz w:val="12"/>
              <w:szCs w:val="12"/>
            </w:rPr>
            <w:t xml:space="preserve">      </w:t>
          </w:r>
          <w:r w:rsidRPr="00700E96">
            <w:rPr>
              <w:color w:val="595959" w:themeColor="text1" w:themeTint="A6"/>
              <w:sz w:val="12"/>
              <w:szCs w:val="12"/>
            </w:rPr>
            <w:t>CO18/8108</w:t>
          </w:r>
        </w:p>
      </w:tc>
      <w:tc>
        <w:tcPr>
          <w:tcW w:w="1422" w:type="pct"/>
        </w:tcPr>
        <w:p w14:paraId="659E7AC6" w14:textId="76C96B8A" w:rsidR="00581CDC" w:rsidRDefault="00581CDC" w:rsidP="009662FA">
          <w:pPr>
            <w:jc w:val="center"/>
            <w:rPr>
              <w:rFonts w:ascii="Arial" w:eastAsia="Arial" w:hAnsi="Arial" w:cs="Arial"/>
              <w:b/>
              <w:color w:val="000000"/>
              <w:sz w:val="14"/>
              <w:szCs w:val="14"/>
            </w:rPr>
          </w:pPr>
          <w:r>
            <w:rPr>
              <w:rFonts w:ascii="Arial" w:eastAsia="Arial" w:hAnsi="Arial" w:cs="Arial"/>
              <w:color w:val="000000"/>
              <w:sz w:val="14"/>
              <w:szCs w:val="14"/>
            </w:rPr>
            <w:t xml:space="preserve">Página 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begin"/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instrText>PAGE</w:instrTex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separate"/>
          </w:r>
          <w:r w:rsidR="00187B47">
            <w:rPr>
              <w:rFonts w:ascii="Arial" w:eastAsia="Arial" w:hAnsi="Arial" w:cs="Arial"/>
              <w:b/>
              <w:noProof/>
              <w:color w:val="000000"/>
              <w:sz w:val="14"/>
              <w:szCs w:val="14"/>
            </w:rPr>
            <w:t>2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end"/>
          </w:r>
          <w:r>
            <w:rPr>
              <w:rFonts w:ascii="Arial" w:eastAsia="Arial" w:hAnsi="Arial" w:cs="Arial"/>
              <w:color w:val="000000"/>
              <w:sz w:val="14"/>
              <w:szCs w:val="14"/>
            </w:rPr>
            <w:t xml:space="preserve"> de 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begin"/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instrText>NUMPAGES</w:instrTex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separate"/>
          </w:r>
          <w:r w:rsidR="00187B47">
            <w:rPr>
              <w:rFonts w:ascii="Arial" w:eastAsia="Arial" w:hAnsi="Arial" w:cs="Arial"/>
              <w:b/>
              <w:noProof/>
              <w:color w:val="000000"/>
              <w:sz w:val="14"/>
              <w:szCs w:val="14"/>
            </w:rPr>
            <w:t>3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end"/>
          </w:r>
        </w:p>
        <w:p w14:paraId="0BD8DD9E" w14:textId="330EF078" w:rsidR="00581CDC" w:rsidRPr="00937A5C" w:rsidRDefault="00581CDC" w:rsidP="009662FA">
          <w:pPr>
            <w:jc w:val="center"/>
            <w:rPr>
              <w:sz w:val="14"/>
              <w:szCs w:val="14"/>
            </w:rPr>
          </w:pPr>
        </w:p>
      </w:tc>
      <w:tc>
        <w:tcPr>
          <w:tcW w:w="662" w:type="pct"/>
        </w:tcPr>
        <w:p w14:paraId="19BAA827" w14:textId="77777777" w:rsidR="00581CDC" w:rsidRDefault="00581CDC" w:rsidP="009662FA">
          <w:pP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r>
            <w:rPr>
              <w:noProof/>
              <w:color w:val="000000"/>
              <w:lang w:val="en-US" w:eastAsia="en-US" w:bidi="ar-SA"/>
            </w:rPr>
            <w:drawing>
              <wp:inline distT="0" distB="0" distL="0" distR="0" wp14:anchorId="0B965B92" wp14:editId="2243B38D">
                <wp:extent cx="422184" cy="504275"/>
                <wp:effectExtent l="0" t="0" r="0" b="3810"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Escudo bogota color S.png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4610" cy="5191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8D1AB06" w14:textId="77777777" w:rsidR="00581CDC" w:rsidRPr="00ED6FF9" w:rsidRDefault="00581CDC" w:rsidP="009662FA">
          <w:pPr>
            <w:tabs>
              <w:tab w:val="center" w:pos="4419"/>
              <w:tab w:val="right" w:pos="8838"/>
            </w:tabs>
            <w:jc w:val="center"/>
            <w:rPr>
              <w:color w:val="000000"/>
              <w:sz w:val="12"/>
              <w:szCs w:val="12"/>
            </w:rPr>
          </w:pPr>
          <w:r w:rsidRPr="00ED6FF9">
            <w:rPr>
              <w:color w:val="000000"/>
              <w:sz w:val="12"/>
              <w:szCs w:val="12"/>
            </w:rPr>
            <w:t>ALCALDÍA MAYOR</w:t>
          </w:r>
        </w:p>
        <w:p w14:paraId="0E9ACA44" w14:textId="77777777" w:rsidR="00581CDC" w:rsidRDefault="00581CDC" w:rsidP="009662FA">
          <w:pP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r w:rsidRPr="00ED6FF9">
            <w:rPr>
              <w:color w:val="000000"/>
              <w:sz w:val="12"/>
              <w:szCs w:val="12"/>
            </w:rPr>
            <w:t>DE BOGOTÁ D.C.</w:t>
          </w:r>
        </w:p>
      </w:tc>
    </w:tr>
  </w:tbl>
  <w:p w14:paraId="06007009" w14:textId="1A4BF4F4" w:rsidR="00581CDC" w:rsidRDefault="00581CDC">
    <w:pPr>
      <w:pStyle w:val="Piedepgina"/>
    </w:pPr>
    <w:r>
      <w:rPr>
        <w:rStyle w:val="Fuentedeprrafopredeter1"/>
        <w:rFonts w:ascii="Arial" w:eastAsia="Arial" w:hAnsi="Arial" w:cs="Arial"/>
        <w:b/>
        <w:bCs/>
        <w:color w:val="000000"/>
        <w:kern w:val="1"/>
        <w:sz w:val="16"/>
        <w:szCs w:val="16"/>
      </w:rPr>
      <w:tab/>
      <w:t xml:space="preserve">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7BE992" w14:textId="77777777" w:rsidR="007602B7" w:rsidRDefault="007602B7">
      <w:r>
        <w:separator/>
      </w:r>
    </w:p>
  </w:footnote>
  <w:footnote w:type="continuationSeparator" w:id="0">
    <w:p w14:paraId="7FCD7456" w14:textId="77777777" w:rsidR="007602B7" w:rsidRDefault="007602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7582DF" w14:textId="26A5E93E" w:rsidR="00581CDC" w:rsidRDefault="00581CDC">
    <w:pPr>
      <w:pStyle w:val="Encabezado2"/>
      <w:jc w:val="center"/>
      <w:rPr>
        <w:rFonts w:ascii="Arial" w:eastAsia="Arial" w:hAnsi="Arial" w:cs="Arial"/>
        <w:b/>
        <w:bCs/>
        <w:sz w:val="14"/>
        <w:szCs w:val="14"/>
      </w:rPr>
    </w:pPr>
    <w:r>
      <w:rPr>
        <w:noProof/>
        <w:color w:val="000000"/>
        <w:lang w:val="en-US" w:eastAsia="en-US" w:bidi="ar-SA"/>
      </w:rPr>
      <w:drawing>
        <wp:inline distT="0" distB="0" distL="0" distR="0" wp14:anchorId="45F1C40B" wp14:editId="66FAAFA3">
          <wp:extent cx="2801857" cy="644105"/>
          <wp:effectExtent l="0" t="0" r="5080" b="381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1358" cy="6600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pStyle w:val="Ttulo1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"/>
      <w:lvlJc w:val="left"/>
      <w:pPr>
        <w:tabs>
          <w:tab w:val="num" w:pos="707"/>
        </w:tabs>
        <w:ind w:left="707" w:hanging="283"/>
      </w:pPr>
      <w:rPr>
        <w:rFonts w:ascii="Wingdings" w:hAnsi="Wingdings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1012FDE"/>
    <w:multiLevelType w:val="hybridMultilevel"/>
    <w:tmpl w:val="10D045E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916A95"/>
    <w:multiLevelType w:val="hybridMultilevel"/>
    <w:tmpl w:val="2DAEC4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12D6E"/>
    <w:multiLevelType w:val="hybridMultilevel"/>
    <w:tmpl w:val="FFC6E1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2F647D"/>
    <w:multiLevelType w:val="multilevel"/>
    <w:tmpl w:val="A79C7506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0F4625"/>
    <w:multiLevelType w:val="hybridMultilevel"/>
    <w:tmpl w:val="56DC990C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1843184"/>
    <w:multiLevelType w:val="hybridMultilevel"/>
    <w:tmpl w:val="CA222FE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453E30"/>
    <w:multiLevelType w:val="hybridMultilevel"/>
    <w:tmpl w:val="31364A9C"/>
    <w:lvl w:ilvl="0" w:tplc="D7D0E7AC">
      <w:start w:val="4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824FB8"/>
    <w:multiLevelType w:val="hybridMultilevel"/>
    <w:tmpl w:val="382AEE3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8D3D66"/>
    <w:multiLevelType w:val="hybridMultilevel"/>
    <w:tmpl w:val="4558D42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F55DD8"/>
    <w:multiLevelType w:val="hybridMultilevel"/>
    <w:tmpl w:val="C2C47EC8"/>
    <w:lvl w:ilvl="0" w:tplc="391EAB0A">
      <w:start w:val="1"/>
      <w:numFmt w:val="bullet"/>
      <w:lvlText w:val="-"/>
      <w:lvlJc w:val="left"/>
      <w:pPr>
        <w:ind w:left="7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39AABF7C">
      <w:start w:val="1"/>
      <w:numFmt w:val="bullet"/>
      <w:lvlText w:val="o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6CB85DE6">
      <w:start w:val="1"/>
      <w:numFmt w:val="bullet"/>
      <w:lvlText w:val="▪"/>
      <w:lvlJc w:val="left"/>
      <w:pPr>
        <w:ind w:left="21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D5CC9F58">
      <w:start w:val="1"/>
      <w:numFmt w:val="bullet"/>
      <w:lvlText w:val="•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BA8A7D4">
      <w:start w:val="1"/>
      <w:numFmt w:val="bullet"/>
      <w:lvlText w:val="o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F95E1594">
      <w:start w:val="1"/>
      <w:numFmt w:val="bullet"/>
      <w:lvlText w:val="▪"/>
      <w:lvlJc w:val="left"/>
      <w:pPr>
        <w:ind w:left="43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3F260700">
      <w:start w:val="1"/>
      <w:numFmt w:val="bullet"/>
      <w:lvlText w:val="•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DADE10A6">
      <w:start w:val="1"/>
      <w:numFmt w:val="bullet"/>
      <w:lvlText w:val="o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227AF212">
      <w:start w:val="1"/>
      <w:numFmt w:val="bullet"/>
      <w:lvlText w:val="▪"/>
      <w:lvlJc w:val="left"/>
      <w:pPr>
        <w:ind w:left="64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4" w15:restartNumberingAfterBreak="0">
    <w:nsid w:val="1AF900E5"/>
    <w:multiLevelType w:val="hybridMultilevel"/>
    <w:tmpl w:val="1038A92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CB87B2C"/>
    <w:multiLevelType w:val="multilevel"/>
    <w:tmpl w:val="0FB6FB4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16" w15:restartNumberingAfterBreak="0">
    <w:nsid w:val="1DD2290D"/>
    <w:multiLevelType w:val="multilevel"/>
    <w:tmpl w:val="A79C7506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0830C8F"/>
    <w:multiLevelType w:val="hybridMultilevel"/>
    <w:tmpl w:val="F6640006"/>
    <w:lvl w:ilvl="0" w:tplc="55980AEE">
      <w:start w:val="1"/>
      <w:numFmt w:val="bullet"/>
      <w:lvlText w:val="•"/>
      <w:lvlJc w:val="left"/>
      <w:pPr>
        <w:ind w:left="7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927E6E9A">
      <w:start w:val="1"/>
      <w:numFmt w:val="bullet"/>
      <w:lvlText w:val="o"/>
      <w:lvlJc w:val="left"/>
      <w:pPr>
        <w:ind w:left="14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A176AD76">
      <w:start w:val="1"/>
      <w:numFmt w:val="bullet"/>
      <w:lvlText w:val="▪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FF7A88B6">
      <w:start w:val="1"/>
      <w:numFmt w:val="bullet"/>
      <w:lvlText w:val="•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2C9A8750">
      <w:start w:val="1"/>
      <w:numFmt w:val="bullet"/>
      <w:lvlText w:val="o"/>
      <w:lvlJc w:val="left"/>
      <w:pPr>
        <w:ind w:left="36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8341BA2">
      <w:start w:val="1"/>
      <w:numFmt w:val="bullet"/>
      <w:lvlText w:val="▪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7F94D36C">
      <w:start w:val="1"/>
      <w:numFmt w:val="bullet"/>
      <w:lvlText w:val="•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93A003E2">
      <w:start w:val="1"/>
      <w:numFmt w:val="bullet"/>
      <w:lvlText w:val="o"/>
      <w:lvlJc w:val="left"/>
      <w:pPr>
        <w:ind w:left="57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3376B1B6">
      <w:start w:val="1"/>
      <w:numFmt w:val="bullet"/>
      <w:lvlText w:val="▪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8" w15:restartNumberingAfterBreak="0">
    <w:nsid w:val="228C0484"/>
    <w:multiLevelType w:val="multilevel"/>
    <w:tmpl w:val="E47AA01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1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25350F95"/>
    <w:multiLevelType w:val="hybridMultilevel"/>
    <w:tmpl w:val="0356748C"/>
    <w:lvl w:ilvl="0" w:tplc="817AABC4">
      <w:start w:val="1"/>
      <w:numFmt w:val="lowerLetter"/>
      <w:lvlText w:val="%1)"/>
      <w:lvlJc w:val="left"/>
      <w:pPr>
        <w:ind w:left="7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8021C72">
      <w:start w:val="1"/>
      <w:numFmt w:val="lowerLetter"/>
      <w:lvlText w:val="%2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9F027F7C">
      <w:start w:val="1"/>
      <w:numFmt w:val="lowerRoman"/>
      <w:lvlText w:val="%3"/>
      <w:lvlJc w:val="left"/>
      <w:pPr>
        <w:ind w:left="21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5A46AF2E">
      <w:start w:val="1"/>
      <w:numFmt w:val="decimal"/>
      <w:lvlText w:val="%4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F53808AA">
      <w:start w:val="1"/>
      <w:numFmt w:val="lowerLetter"/>
      <w:lvlText w:val="%5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9C5C0952">
      <w:start w:val="1"/>
      <w:numFmt w:val="lowerRoman"/>
      <w:lvlText w:val="%6"/>
      <w:lvlJc w:val="left"/>
      <w:pPr>
        <w:ind w:left="43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DE2A906A">
      <w:start w:val="1"/>
      <w:numFmt w:val="decimal"/>
      <w:lvlText w:val="%7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D45EA4FE">
      <w:start w:val="1"/>
      <w:numFmt w:val="lowerLetter"/>
      <w:lvlText w:val="%8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5184C612">
      <w:start w:val="1"/>
      <w:numFmt w:val="lowerRoman"/>
      <w:lvlText w:val="%9"/>
      <w:lvlJc w:val="left"/>
      <w:pPr>
        <w:ind w:left="64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0" w15:restartNumberingAfterBreak="0">
    <w:nsid w:val="2CA31E07"/>
    <w:multiLevelType w:val="hybridMultilevel"/>
    <w:tmpl w:val="1806E20C"/>
    <w:lvl w:ilvl="0" w:tplc="DBFE2F1E"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EE58B8"/>
    <w:multiLevelType w:val="multilevel"/>
    <w:tmpl w:val="91F884F8"/>
    <w:lvl w:ilvl="0">
      <w:start w:val="1"/>
      <w:numFmt w:val="decimal"/>
      <w:lvlText w:val="%1."/>
      <w:lvlJc w:val="left"/>
      <w:pPr>
        <w:ind w:left="790" w:hanging="43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6510ED"/>
    <w:multiLevelType w:val="hybridMultilevel"/>
    <w:tmpl w:val="11402A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4A4833"/>
    <w:multiLevelType w:val="multilevel"/>
    <w:tmpl w:val="A79C7506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526F7D"/>
    <w:multiLevelType w:val="multilevel"/>
    <w:tmpl w:val="A79C7506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8F5E9D"/>
    <w:multiLevelType w:val="hybridMultilevel"/>
    <w:tmpl w:val="E9B2FF0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7B4F0C"/>
    <w:multiLevelType w:val="multilevel"/>
    <w:tmpl w:val="AFB2EFB4"/>
    <w:styleLink w:val="WW8Num3"/>
    <w:lvl w:ilvl="0">
      <w:numFmt w:val="bullet"/>
      <w:lvlText w:val=""/>
      <w:lvlJc w:val="left"/>
      <w:pPr>
        <w:ind w:left="720" w:hanging="360"/>
      </w:pPr>
      <w:rPr>
        <w:rFonts w:ascii="Symbol" w:eastAsia="Times New Roman" w:hAnsi="Symbol" w:cs="OpenSymbol, 'Arial Unicode MS'"/>
        <w:strike w:val="0"/>
        <w:dstrike w:val="0"/>
        <w:outline w:val="0"/>
        <w:color w:val="000000"/>
        <w:sz w:val="20"/>
        <w:szCs w:val="20"/>
        <w:shd w:val="clear" w:color="auto" w:fill="auto"/>
        <w:em w:val="none"/>
        <w:lang w:val="es-MX" w:eastAsia="es-ES" w:bidi="es-ES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eastAsia="Times New Roman" w:hAnsi="Symbol" w:cs="OpenSymbol, 'Arial Unicode MS'"/>
        <w:strike w:val="0"/>
        <w:dstrike w:val="0"/>
        <w:outline w:val="0"/>
        <w:color w:val="000000"/>
        <w:sz w:val="20"/>
        <w:szCs w:val="20"/>
        <w:shd w:val="clear" w:color="auto" w:fill="auto"/>
        <w:em w:val="none"/>
        <w:lang w:val="es-MX" w:eastAsia="es-ES" w:bidi="es-ES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eastAsia="Times New Roman" w:hAnsi="Symbol" w:cs="OpenSymbol, 'Arial Unicode MS'"/>
        <w:strike w:val="0"/>
        <w:dstrike w:val="0"/>
        <w:outline w:val="0"/>
        <w:color w:val="000000"/>
        <w:sz w:val="20"/>
        <w:szCs w:val="20"/>
        <w:shd w:val="clear" w:color="auto" w:fill="auto"/>
        <w:em w:val="none"/>
        <w:lang w:val="es-MX" w:eastAsia="es-ES" w:bidi="es-ES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27" w15:restartNumberingAfterBreak="0">
    <w:nsid w:val="532C0E3E"/>
    <w:multiLevelType w:val="hybridMultilevel"/>
    <w:tmpl w:val="35D21E0E"/>
    <w:lvl w:ilvl="0" w:tplc="9B80F89C">
      <w:start w:val="9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  <w:color w:val="00000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D13733"/>
    <w:multiLevelType w:val="multilevel"/>
    <w:tmpl w:val="CA22FF30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z w:val="21"/>
        <w:vertAlign w:val="subscrip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 w15:restartNumberingAfterBreak="0">
    <w:nsid w:val="683E615F"/>
    <w:multiLevelType w:val="hybridMultilevel"/>
    <w:tmpl w:val="75B89BC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CA5239"/>
    <w:multiLevelType w:val="multilevel"/>
    <w:tmpl w:val="42062E02"/>
    <w:lvl w:ilvl="0">
      <w:start w:val="1"/>
      <w:numFmt w:val="decimal"/>
      <w:lvlText w:val="%1."/>
      <w:lvlJc w:val="left"/>
      <w:pPr>
        <w:ind w:left="790" w:hanging="43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406473"/>
    <w:multiLevelType w:val="hybridMultilevel"/>
    <w:tmpl w:val="C5FCEA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0116FE"/>
    <w:multiLevelType w:val="hybridMultilevel"/>
    <w:tmpl w:val="AEDA97B2"/>
    <w:lvl w:ilvl="0" w:tplc="C0B2E3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900299"/>
    <w:multiLevelType w:val="multilevel"/>
    <w:tmpl w:val="B18E230E"/>
    <w:lvl w:ilvl="0">
      <w:start w:val="1"/>
      <w:numFmt w:val="none"/>
      <w:suff w:val="nothing"/>
      <w:lvlText w:val=""/>
      <w:lvlJc w:val="left"/>
      <w:pPr>
        <w:ind w:left="720" w:hanging="360"/>
      </w:pPr>
      <w:rPr>
        <w:rFonts w:ascii="Liberation Serif" w:hAnsi="Liberation Serif" w:cs="Arial Narrow"/>
        <w:b/>
        <w:sz w:val="20"/>
        <w:szCs w:val="20"/>
        <w:lang w:val="es-MX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num w:numId="1" w16cid:durableId="1044602414">
    <w:abstractNumId w:val="0"/>
  </w:num>
  <w:num w:numId="2" w16cid:durableId="2053723661">
    <w:abstractNumId w:val="1"/>
  </w:num>
  <w:num w:numId="3" w16cid:durableId="479659219">
    <w:abstractNumId w:val="2"/>
  </w:num>
  <w:num w:numId="4" w16cid:durableId="224528657">
    <w:abstractNumId w:val="3"/>
  </w:num>
  <w:num w:numId="5" w16cid:durableId="1418209068">
    <w:abstractNumId w:val="11"/>
  </w:num>
  <w:num w:numId="6" w16cid:durableId="222255270">
    <w:abstractNumId w:val="15"/>
  </w:num>
  <w:num w:numId="7" w16cid:durableId="982853302">
    <w:abstractNumId w:val="4"/>
  </w:num>
  <w:num w:numId="8" w16cid:durableId="218899863">
    <w:abstractNumId w:val="18"/>
  </w:num>
  <w:num w:numId="9" w16cid:durableId="531457234">
    <w:abstractNumId w:val="7"/>
  </w:num>
  <w:num w:numId="10" w16cid:durableId="714155612">
    <w:abstractNumId w:val="33"/>
  </w:num>
  <w:num w:numId="11" w16cid:durableId="905262273">
    <w:abstractNumId w:val="23"/>
  </w:num>
  <w:num w:numId="12" w16cid:durableId="650719055">
    <w:abstractNumId w:val="8"/>
  </w:num>
  <w:num w:numId="13" w16cid:durableId="426928193">
    <w:abstractNumId w:val="5"/>
  </w:num>
  <w:num w:numId="14" w16cid:durableId="1749037972">
    <w:abstractNumId w:val="20"/>
  </w:num>
  <w:num w:numId="15" w16cid:durableId="94986457">
    <w:abstractNumId w:val="25"/>
  </w:num>
  <w:num w:numId="16" w16cid:durableId="518861026">
    <w:abstractNumId w:val="12"/>
  </w:num>
  <w:num w:numId="17" w16cid:durableId="1787693026">
    <w:abstractNumId w:val="27"/>
  </w:num>
  <w:num w:numId="18" w16cid:durableId="246693228">
    <w:abstractNumId w:val="9"/>
  </w:num>
  <w:num w:numId="19" w16cid:durableId="964628196">
    <w:abstractNumId w:val="6"/>
  </w:num>
  <w:num w:numId="20" w16cid:durableId="1565598661">
    <w:abstractNumId w:val="10"/>
  </w:num>
  <w:num w:numId="21" w16cid:durableId="1563566702">
    <w:abstractNumId w:val="26"/>
  </w:num>
  <w:num w:numId="22" w16cid:durableId="1475179308">
    <w:abstractNumId w:val="22"/>
  </w:num>
  <w:num w:numId="23" w16cid:durableId="1241674005">
    <w:abstractNumId w:val="32"/>
  </w:num>
  <w:num w:numId="24" w16cid:durableId="725764735">
    <w:abstractNumId w:val="24"/>
  </w:num>
  <w:num w:numId="25" w16cid:durableId="697390429">
    <w:abstractNumId w:val="16"/>
  </w:num>
  <w:num w:numId="26" w16cid:durableId="244000788">
    <w:abstractNumId w:val="14"/>
  </w:num>
  <w:num w:numId="27" w16cid:durableId="1858930871">
    <w:abstractNumId w:val="19"/>
  </w:num>
  <w:num w:numId="28" w16cid:durableId="14065873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029721011">
    <w:abstractNumId w:val="17"/>
  </w:num>
  <w:num w:numId="30" w16cid:durableId="1512642858">
    <w:abstractNumId w:val="17"/>
  </w:num>
  <w:num w:numId="31" w16cid:durableId="1148982962">
    <w:abstractNumId w:val="13"/>
  </w:num>
  <w:num w:numId="32" w16cid:durableId="368916616">
    <w:abstractNumId w:val="13"/>
  </w:num>
  <w:num w:numId="33" w16cid:durableId="489322743">
    <w:abstractNumId w:val="31"/>
  </w:num>
  <w:num w:numId="34" w16cid:durableId="643244942">
    <w:abstractNumId w:val="29"/>
  </w:num>
  <w:num w:numId="35" w16cid:durableId="2010986657">
    <w:abstractNumId w:val="28"/>
  </w:num>
  <w:num w:numId="36" w16cid:durableId="2122413894">
    <w:abstractNumId w:val="30"/>
  </w:num>
  <w:num w:numId="37" w16cid:durableId="130543307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65D9"/>
    <w:rsid w:val="00001AE0"/>
    <w:rsid w:val="000114CB"/>
    <w:rsid w:val="000123E3"/>
    <w:rsid w:val="00015407"/>
    <w:rsid w:val="00020CDC"/>
    <w:rsid w:val="000216EF"/>
    <w:rsid w:val="000313F3"/>
    <w:rsid w:val="00031EB4"/>
    <w:rsid w:val="00033F7F"/>
    <w:rsid w:val="000465B8"/>
    <w:rsid w:val="000561D4"/>
    <w:rsid w:val="00056E7B"/>
    <w:rsid w:val="000608F3"/>
    <w:rsid w:val="000619EA"/>
    <w:rsid w:val="0006365B"/>
    <w:rsid w:val="00064A77"/>
    <w:rsid w:val="00065A53"/>
    <w:rsid w:val="0006693C"/>
    <w:rsid w:val="00066B56"/>
    <w:rsid w:val="0007738E"/>
    <w:rsid w:val="000818D5"/>
    <w:rsid w:val="00096B05"/>
    <w:rsid w:val="000A6447"/>
    <w:rsid w:val="000A68A9"/>
    <w:rsid w:val="000B1561"/>
    <w:rsid w:val="000B28AE"/>
    <w:rsid w:val="000B2F98"/>
    <w:rsid w:val="000B6216"/>
    <w:rsid w:val="000B65D9"/>
    <w:rsid w:val="000C0779"/>
    <w:rsid w:val="000C0F1F"/>
    <w:rsid w:val="000C14E0"/>
    <w:rsid w:val="000C2F7A"/>
    <w:rsid w:val="000C3FAA"/>
    <w:rsid w:val="000D43D6"/>
    <w:rsid w:val="000E18AC"/>
    <w:rsid w:val="000E34F8"/>
    <w:rsid w:val="000F3FBA"/>
    <w:rsid w:val="000F4323"/>
    <w:rsid w:val="000F5E22"/>
    <w:rsid w:val="000F6B76"/>
    <w:rsid w:val="00113914"/>
    <w:rsid w:val="00121325"/>
    <w:rsid w:val="00123DAE"/>
    <w:rsid w:val="0013046E"/>
    <w:rsid w:val="001366A3"/>
    <w:rsid w:val="0013692B"/>
    <w:rsid w:val="0013782E"/>
    <w:rsid w:val="00147B7D"/>
    <w:rsid w:val="00157BCF"/>
    <w:rsid w:val="0016600D"/>
    <w:rsid w:val="00170265"/>
    <w:rsid w:val="00174202"/>
    <w:rsid w:val="00180153"/>
    <w:rsid w:val="00180CEE"/>
    <w:rsid w:val="00187B47"/>
    <w:rsid w:val="001918FA"/>
    <w:rsid w:val="001C3050"/>
    <w:rsid w:val="001C4EDA"/>
    <w:rsid w:val="001D0E64"/>
    <w:rsid w:val="001E43ED"/>
    <w:rsid w:val="001F0CA2"/>
    <w:rsid w:val="001F3F99"/>
    <w:rsid w:val="001F7CBF"/>
    <w:rsid w:val="00201CBC"/>
    <w:rsid w:val="00206DBF"/>
    <w:rsid w:val="002135A8"/>
    <w:rsid w:val="00225175"/>
    <w:rsid w:val="00225574"/>
    <w:rsid w:val="002265E6"/>
    <w:rsid w:val="00241469"/>
    <w:rsid w:val="002416D3"/>
    <w:rsid w:val="002506D4"/>
    <w:rsid w:val="002559B4"/>
    <w:rsid w:val="00260AF8"/>
    <w:rsid w:val="00260CDA"/>
    <w:rsid w:val="002631F0"/>
    <w:rsid w:val="00267196"/>
    <w:rsid w:val="00276D5D"/>
    <w:rsid w:val="00280D9C"/>
    <w:rsid w:val="00282A6C"/>
    <w:rsid w:val="002859DF"/>
    <w:rsid w:val="0029145D"/>
    <w:rsid w:val="00291878"/>
    <w:rsid w:val="002C1560"/>
    <w:rsid w:val="002C3FE8"/>
    <w:rsid w:val="002C4D34"/>
    <w:rsid w:val="002D076F"/>
    <w:rsid w:val="002D4DA0"/>
    <w:rsid w:val="002D61DD"/>
    <w:rsid w:val="002E140B"/>
    <w:rsid w:val="0030523C"/>
    <w:rsid w:val="00331F43"/>
    <w:rsid w:val="00336BC5"/>
    <w:rsid w:val="00336DE3"/>
    <w:rsid w:val="003371AA"/>
    <w:rsid w:val="003469EB"/>
    <w:rsid w:val="003647EE"/>
    <w:rsid w:val="00365DC4"/>
    <w:rsid w:val="00367ABF"/>
    <w:rsid w:val="00375EBD"/>
    <w:rsid w:val="003830C4"/>
    <w:rsid w:val="0039485E"/>
    <w:rsid w:val="003A3C64"/>
    <w:rsid w:val="003B2270"/>
    <w:rsid w:val="003B54D7"/>
    <w:rsid w:val="003C0732"/>
    <w:rsid w:val="003C5A4E"/>
    <w:rsid w:val="003D0925"/>
    <w:rsid w:val="003E0165"/>
    <w:rsid w:val="003E2470"/>
    <w:rsid w:val="00403C2C"/>
    <w:rsid w:val="00405665"/>
    <w:rsid w:val="00413F85"/>
    <w:rsid w:val="00416443"/>
    <w:rsid w:val="00417DBA"/>
    <w:rsid w:val="004208EF"/>
    <w:rsid w:val="00423032"/>
    <w:rsid w:val="00424E6D"/>
    <w:rsid w:val="00426B3C"/>
    <w:rsid w:val="00430E7C"/>
    <w:rsid w:val="004323D5"/>
    <w:rsid w:val="00440992"/>
    <w:rsid w:val="00440AF2"/>
    <w:rsid w:val="0044680F"/>
    <w:rsid w:val="00451272"/>
    <w:rsid w:val="00452419"/>
    <w:rsid w:val="00455569"/>
    <w:rsid w:val="0047043C"/>
    <w:rsid w:val="00475B36"/>
    <w:rsid w:val="0047660E"/>
    <w:rsid w:val="0048534E"/>
    <w:rsid w:val="00490105"/>
    <w:rsid w:val="00490841"/>
    <w:rsid w:val="0049197B"/>
    <w:rsid w:val="004A4A30"/>
    <w:rsid w:val="004A702A"/>
    <w:rsid w:val="004A7E43"/>
    <w:rsid w:val="004B17BC"/>
    <w:rsid w:val="004B1BF4"/>
    <w:rsid w:val="004B52CA"/>
    <w:rsid w:val="004C239C"/>
    <w:rsid w:val="004C791E"/>
    <w:rsid w:val="004D3946"/>
    <w:rsid w:val="004E2E10"/>
    <w:rsid w:val="004E3B8E"/>
    <w:rsid w:val="004E6661"/>
    <w:rsid w:val="004F1760"/>
    <w:rsid w:val="004F2DE7"/>
    <w:rsid w:val="004F78AC"/>
    <w:rsid w:val="00501DE5"/>
    <w:rsid w:val="00507A2F"/>
    <w:rsid w:val="00511537"/>
    <w:rsid w:val="0052181E"/>
    <w:rsid w:val="00522C07"/>
    <w:rsid w:val="0053139C"/>
    <w:rsid w:val="00540601"/>
    <w:rsid w:val="00540E08"/>
    <w:rsid w:val="0055016E"/>
    <w:rsid w:val="00566AA0"/>
    <w:rsid w:val="00571A76"/>
    <w:rsid w:val="00573EF1"/>
    <w:rsid w:val="00575139"/>
    <w:rsid w:val="00575E61"/>
    <w:rsid w:val="0058023F"/>
    <w:rsid w:val="00581CDC"/>
    <w:rsid w:val="005828D9"/>
    <w:rsid w:val="00596C37"/>
    <w:rsid w:val="00597E2A"/>
    <w:rsid w:val="005A2C51"/>
    <w:rsid w:val="005C1F58"/>
    <w:rsid w:val="005C784F"/>
    <w:rsid w:val="005D6DE6"/>
    <w:rsid w:val="005D7F02"/>
    <w:rsid w:val="005E670D"/>
    <w:rsid w:val="005E7131"/>
    <w:rsid w:val="005E7902"/>
    <w:rsid w:val="005F0FBE"/>
    <w:rsid w:val="005F233D"/>
    <w:rsid w:val="00603CBC"/>
    <w:rsid w:val="006048ED"/>
    <w:rsid w:val="006179C9"/>
    <w:rsid w:val="00621FD4"/>
    <w:rsid w:val="00625334"/>
    <w:rsid w:val="00626B01"/>
    <w:rsid w:val="006278E3"/>
    <w:rsid w:val="006307CB"/>
    <w:rsid w:val="00632FA3"/>
    <w:rsid w:val="0063785C"/>
    <w:rsid w:val="00641315"/>
    <w:rsid w:val="00651980"/>
    <w:rsid w:val="00661A09"/>
    <w:rsid w:val="00663A7C"/>
    <w:rsid w:val="00667E43"/>
    <w:rsid w:val="006907A2"/>
    <w:rsid w:val="00692BAB"/>
    <w:rsid w:val="00695713"/>
    <w:rsid w:val="006960BB"/>
    <w:rsid w:val="006B1546"/>
    <w:rsid w:val="006D2535"/>
    <w:rsid w:val="006D5C53"/>
    <w:rsid w:val="006F23B9"/>
    <w:rsid w:val="007103AC"/>
    <w:rsid w:val="0071067D"/>
    <w:rsid w:val="0071473F"/>
    <w:rsid w:val="007257C8"/>
    <w:rsid w:val="00740C02"/>
    <w:rsid w:val="0074670A"/>
    <w:rsid w:val="007602B7"/>
    <w:rsid w:val="007670C2"/>
    <w:rsid w:val="007721E9"/>
    <w:rsid w:val="007848C9"/>
    <w:rsid w:val="007865D8"/>
    <w:rsid w:val="007A52C2"/>
    <w:rsid w:val="007B1782"/>
    <w:rsid w:val="007B23D3"/>
    <w:rsid w:val="007C1514"/>
    <w:rsid w:val="007C28AF"/>
    <w:rsid w:val="007C7078"/>
    <w:rsid w:val="007E1346"/>
    <w:rsid w:val="007E46F2"/>
    <w:rsid w:val="007E612E"/>
    <w:rsid w:val="007F1913"/>
    <w:rsid w:val="007F20C2"/>
    <w:rsid w:val="007F5A23"/>
    <w:rsid w:val="00800984"/>
    <w:rsid w:val="00802894"/>
    <w:rsid w:val="00802A79"/>
    <w:rsid w:val="00804426"/>
    <w:rsid w:val="00822FEB"/>
    <w:rsid w:val="008423D4"/>
    <w:rsid w:val="00844043"/>
    <w:rsid w:val="008470C3"/>
    <w:rsid w:val="00847BBD"/>
    <w:rsid w:val="00864B38"/>
    <w:rsid w:val="008757B3"/>
    <w:rsid w:val="00885354"/>
    <w:rsid w:val="008854E2"/>
    <w:rsid w:val="00887814"/>
    <w:rsid w:val="008A24EC"/>
    <w:rsid w:val="008A2DDF"/>
    <w:rsid w:val="008A3BF5"/>
    <w:rsid w:val="008A5D0B"/>
    <w:rsid w:val="008B13E7"/>
    <w:rsid w:val="008B1CE1"/>
    <w:rsid w:val="008C26F4"/>
    <w:rsid w:val="008C71AF"/>
    <w:rsid w:val="008D50DB"/>
    <w:rsid w:val="008E0703"/>
    <w:rsid w:val="008F5741"/>
    <w:rsid w:val="008F5A19"/>
    <w:rsid w:val="008F7789"/>
    <w:rsid w:val="00904D55"/>
    <w:rsid w:val="009107DC"/>
    <w:rsid w:val="00910CBF"/>
    <w:rsid w:val="00911EC3"/>
    <w:rsid w:val="00917B0B"/>
    <w:rsid w:val="00934291"/>
    <w:rsid w:val="009451A9"/>
    <w:rsid w:val="00947137"/>
    <w:rsid w:val="009478AB"/>
    <w:rsid w:val="00950C54"/>
    <w:rsid w:val="00955759"/>
    <w:rsid w:val="00955B07"/>
    <w:rsid w:val="00960122"/>
    <w:rsid w:val="009662FA"/>
    <w:rsid w:val="00967507"/>
    <w:rsid w:val="009742F2"/>
    <w:rsid w:val="00975DD6"/>
    <w:rsid w:val="009931C7"/>
    <w:rsid w:val="00993A52"/>
    <w:rsid w:val="0099594E"/>
    <w:rsid w:val="00996171"/>
    <w:rsid w:val="00997CBA"/>
    <w:rsid w:val="009C3585"/>
    <w:rsid w:val="009D6240"/>
    <w:rsid w:val="009D665C"/>
    <w:rsid w:val="009E2BC1"/>
    <w:rsid w:val="009E6436"/>
    <w:rsid w:val="009E7293"/>
    <w:rsid w:val="00A00EC5"/>
    <w:rsid w:val="00A02BAB"/>
    <w:rsid w:val="00A039CE"/>
    <w:rsid w:val="00A03B2C"/>
    <w:rsid w:val="00A043A2"/>
    <w:rsid w:val="00A1409F"/>
    <w:rsid w:val="00A152CA"/>
    <w:rsid w:val="00A233E2"/>
    <w:rsid w:val="00A261FB"/>
    <w:rsid w:val="00A26A04"/>
    <w:rsid w:val="00A26F45"/>
    <w:rsid w:val="00A34B0A"/>
    <w:rsid w:val="00A4522E"/>
    <w:rsid w:val="00A63066"/>
    <w:rsid w:val="00A6626C"/>
    <w:rsid w:val="00A66E1A"/>
    <w:rsid w:val="00A71069"/>
    <w:rsid w:val="00A74C45"/>
    <w:rsid w:val="00A842F0"/>
    <w:rsid w:val="00A842FB"/>
    <w:rsid w:val="00A87987"/>
    <w:rsid w:val="00A87B3F"/>
    <w:rsid w:val="00A9026A"/>
    <w:rsid w:val="00A90D8F"/>
    <w:rsid w:val="00A95341"/>
    <w:rsid w:val="00A95D00"/>
    <w:rsid w:val="00A97365"/>
    <w:rsid w:val="00AA305D"/>
    <w:rsid w:val="00AA6D03"/>
    <w:rsid w:val="00AA7EE3"/>
    <w:rsid w:val="00AB139C"/>
    <w:rsid w:val="00AD4B44"/>
    <w:rsid w:val="00AE02E5"/>
    <w:rsid w:val="00AE350A"/>
    <w:rsid w:val="00AE6280"/>
    <w:rsid w:val="00AF068D"/>
    <w:rsid w:val="00AF36D1"/>
    <w:rsid w:val="00B0388B"/>
    <w:rsid w:val="00B166C1"/>
    <w:rsid w:val="00B2375D"/>
    <w:rsid w:val="00B23D0E"/>
    <w:rsid w:val="00B24F12"/>
    <w:rsid w:val="00B2657D"/>
    <w:rsid w:val="00B36931"/>
    <w:rsid w:val="00B3797A"/>
    <w:rsid w:val="00B42580"/>
    <w:rsid w:val="00B44E85"/>
    <w:rsid w:val="00B46836"/>
    <w:rsid w:val="00B47569"/>
    <w:rsid w:val="00B520DC"/>
    <w:rsid w:val="00B526C1"/>
    <w:rsid w:val="00B532CE"/>
    <w:rsid w:val="00B55BD4"/>
    <w:rsid w:val="00B762BB"/>
    <w:rsid w:val="00B76E68"/>
    <w:rsid w:val="00B811E1"/>
    <w:rsid w:val="00B838A7"/>
    <w:rsid w:val="00B84DCD"/>
    <w:rsid w:val="00B963DD"/>
    <w:rsid w:val="00BA3ECF"/>
    <w:rsid w:val="00BA690C"/>
    <w:rsid w:val="00BB3234"/>
    <w:rsid w:val="00BB4A29"/>
    <w:rsid w:val="00BC0115"/>
    <w:rsid w:val="00BC28A3"/>
    <w:rsid w:val="00BC3A4B"/>
    <w:rsid w:val="00BC3D30"/>
    <w:rsid w:val="00BD1BDB"/>
    <w:rsid w:val="00BD4CC5"/>
    <w:rsid w:val="00BE0CBF"/>
    <w:rsid w:val="00BE3C2E"/>
    <w:rsid w:val="00BF13C7"/>
    <w:rsid w:val="00BF3161"/>
    <w:rsid w:val="00BF76FE"/>
    <w:rsid w:val="00C0474D"/>
    <w:rsid w:val="00C16B6A"/>
    <w:rsid w:val="00C230CD"/>
    <w:rsid w:val="00C32786"/>
    <w:rsid w:val="00C359AC"/>
    <w:rsid w:val="00C36F47"/>
    <w:rsid w:val="00C52AD0"/>
    <w:rsid w:val="00C57713"/>
    <w:rsid w:val="00C606BE"/>
    <w:rsid w:val="00C65FF0"/>
    <w:rsid w:val="00C7352B"/>
    <w:rsid w:val="00C76284"/>
    <w:rsid w:val="00C814E4"/>
    <w:rsid w:val="00C94FAC"/>
    <w:rsid w:val="00C97264"/>
    <w:rsid w:val="00CA0024"/>
    <w:rsid w:val="00CA44A8"/>
    <w:rsid w:val="00CC4AFB"/>
    <w:rsid w:val="00CD3C71"/>
    <w:rsid w:val="00CD6501"/>
    <w:rsid w:val="00CE12BE"/>
    <w:rsid w:val="00CF1B0E"/>
    <w:rsid w:val="00CF3AD4"/>
    <w:rsid w:val="00CF5876"/>
    <w:rsid w:val="00CF5BBF"/>
    <w:rsid w:val="00D0107C"/>
    <w:rsid w:val="00D02176"/>
    <w:rsid w:val="00D04E68"/>
    <w:rsid w:val="00D060BE"/>
    <w:rsid w:val="00D112EE"/>
    <w:rsid w:val="00D14544"/>
    <w:rsid w:val="00D20768"/>
    <w:rsid w:val="00D2179A"/>
    <w:rsid w:val="00D223E6"/>
    <w:rsid w:val="00D27C97"/>
    <w:rsid w:val="00D27D47"/>
    <w:rsid w:val="00D33F74"/>
    <w:rsid w:val="00D802B3"/>
    <w:rsid w:val="00D83639"/>
    <w:rsid w:val="00D85A73"/>
    <w:rsid w:val="00D85B0B"/>
    <w:rsid w:val="00D86335"/>
    <w:rsid w:val="00D95118"/>
    <w:rsid w:val="00D97E2D"/>
    <w:rsid w:val="00DA26DC"/>
    <w:rsid w:val="00DA2B3E"/>
    <w:rsid w:val="00DC147F"/>
    <w:rsid w:val="00DC162C"/>
    <w:rsid w:val="00DC3D40"/>
    <w:rsid w:val="00DC4D9E"/>
    <w:rsid w:val="00DC6440"/>
    <w:rsid w:val="00DC763C"/>
    <w:rsid w:val="00DD5877"/>
    <w:rsid w:val="00DE2063"/>
    <w:rsid w:val="00DE47C8"/>
    <w:rsid w:val="00DF3D6A"/>
    <w:rsid w:val="00DF4ECE"/>
    <w:rsid w:val="00E01C02"/>
    <w:rsid w:val="00E049F9"/>
    <w:rsid w:val="00E13914"/>
    <w:rsid w:val="00E16653"/>
    <w:rsid w:val="00E22D5E"/>
    <w:rsid w:val="00E26473"/>
    <w:rsid w:val="00E27433"/>
    <w:rsid w:val="00E34B8C"/>
    <w:rsid w:val="00E45E54"/>
    <w:rsid w:val="00E46ACC"/>
    <w:rsid w:val="00E47619"/>
    <w:rsid w:val="00E50E30"/>
    <w:rsid w:val="00E53742"/>
    <w:rsid w:val="00E57DF4"/>
    <w:rsid w:val="00E64C2C"/>
    <w:rsid w:val="00E74B81"/>
    <w:rsid w:val="00EA08F0"/>
    <w:rsid w:val="00EA3F86"/>
    <w:rsid w:val="00EB33C0"/>
    <w:rsid w:val="00EB443D"/>
    <w:rsid w:val="00EB4F1A"/>
    <w:rsid w:val="00EC63AB"/>
    <w:rsid w:val="00ED0460"/>
    <w:rsid w:val="00ED110E"/>
    <w:rsid w:val="00EE3730"/>
    <w:rsid w:val="00EE7479"/>
    <w:rsid w:val="00EF5D12"/>
    <w:rsid w:val="00EF7098"/>
    <w:rsid w:val="00F0536F"/>
    <w:rsid w:val="00F21B32"/>
    <w:rsid w:val="00F400FF"/>
    <w:rsid w:val="00F44B56"/>
    <w:rsid w:val="00F46436"/>
    <w:rsid w:val="00F50AA2"/>
    <w:rsid w:val="00F51ED3"/>
    <w:rsid w:val="00F577BA"/>
    <w:rsid w:val="00F634B1"/>
    <w:rsid w:val="00F6534A"/>
    <w:rsid w:val="00F70852"/>
    <w:rsid w:val="00F97C30"/>
    <w:rsid w:val="00FB19B0"/>
    <w:rsid w:val="00FC0AC9"/>
    <w:rsid w:val="00FC0C61"/>
    <w:rsid w:val="00FC5F21"/>
    <w:rsid w:val="00FD00F3"/>
    <w:rsid w:val="00FE45CF"/>
    <w:rsid w:val="00FE648E"/>
    <w:rsid w:val="00FE6A62"/>
    <w:rsid w:val="00FE7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8D82083"/>
  <w15:chartTrackingRefBased/>
  <w15:docId w15:val="{3AC654AA-5D2B-4EEA-B8ED-18571EF01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lang w:val="es-ES" w:eastAsia="zh-CN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uentedeprrafopredeter1">
    <w:name w:val="Fuente de párrafo predeter.1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RTFNum31">
    <w:name w:val="RTF_Num 3 1"/>
    <w:rPr>
      <w:rFonts w:ascii="Wingdings" w:eastAsia="Wingdings" w:hAnsi="Wingdings" w:cs="Wingdings"/>
      <w:b w:val="0"/>
      <w:bCs w:val="0"/>
      <w:i w:val="0"/>
      <w:iCs w:val="0"/>
      <w:sz w:val="24"/>
      <w:szCs w:val="24"/>
    </w:rPr>
  </w:style>
  <w:style w:type="character" w:customStyle="1" w:styleId="Fuentedeprrafopredeter2">
    <w:name w:val="Fuente de párrafo predeter.2"/>
  </w:style>
  <w:style w:type="character" w:styleId="Hipervnculo">
    <w:name w:val="Hyperlink"/>
    <w:rPr>
      <w:color w:val="0000FF"/>
      <w:u w:val="single"/>
    </w:rPr>
  </w:style>
  <w:style w:type="character" w:customStyle="1" w:styleId="estilo61">
    <w:name w:val="estilo61"/>
    <w:rPr>
      <w:b/>
      <w:bCs/>
      <w:color w:val="FF0000"/>
    </w:rPr>
  </w:style>
  <w:style w:type="character" w:customStyle="1" w:styleId="Smbolosdenumeracin">
    <w:name w:val="Símbolos de numeración"/>
  </w:style>
  <w:style w:type="character" w:customStyle="1" w:styleId="TextodegloboCar">
    <w:name w:val="Texto de globo Car"/>
    <w:rPr>
      <w:rFonts w:ascii="Segoe UI" w:hAnsi="Segoe UI" w:cs="Segoe UI"/>
      <w:sz w:val="18"/>
      <w:szCs w:val="18"/>
      <w:lang w:val="es-ES" w:bidi="es-ES"/>
    </w:rPr>
  </w:style>
  <w:style w:type="character" w:customStyle="1" w:styleId="PiedepginaCar">
    <w:name w:val="Pie de página Car"/>
    <w:rPr>
      <w:lang w:val="es-ES" w:bidi="es-ES"/>
    </w:rPr>
  </w:style>
  <w:style w:type="character" w:styleId="Hipervnculovisitado">
    <w:name w:val="FollowedHyperlink"/>
    <w:rPr>
      <w:color w:val="800000"/>
      <w:u w:val="single"/>
    </w:rPr>
  </w:style>
  <w:style w:type="character" w:customStyle="1" w:styleId="Vietas">
    <w:name w:val="Viñetas"/>
    <w:rPr>
      <w:rFonts w:ascii="OpenSymbol" w:eastAsia="OpenSymbol" w:hAnsi="OpenSymbol" w:cs="OpenSymbol"/>
    </w:rPr>
  </w:style>
  <w:style w:type="character" w:styleId="nfasis">
    <w:name w:val="Emphasis"/>
    <w:qFormat/>
    <w:rPr>
      <w:i/>
      <w:iCs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Encabezado">
    <w:name w:val="header"/>
    <w:basedOn w:val="Normal"/>
    <w:pPr>
      <w:suppressLineNumbers/>
      <w:tabs>
        <w:tab w:val="center" w:pos="4987"/>
        <w:tab w:val="right" w:pos="9974"/>
      </w:tabs>
    </w:p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Ttulo11">
    <w:name w:val="Título 11"/>
    <w:basedOn w:val="Normal"/>
    <w:next w:val="Normal"/>
    <w:pPr>
      <w:keepNext/>
      <w:numPr>
        <w:numId w:val="1"/>
      </w:numPr>
      <w:spacing w:line="480" w:lineRule="auto"/>
      <w:jc w:val="center"/>
    </w:pPr>
    <w:rPr>
      <w:rFonts w:ascii="Arial" w:eastAsia="Arial" w:hAnsi="Arial" w:cs="Arial"/>
      <w:b/>
      <w:bCs/>
      <w:sz w:val="24"/>
      <w:szCs w:val="24"/>
    </w:rPr>
  </w:style>
  <w:style w:type="paragraph" w:customStyle="1" w:styleId="Ttulo21">
    <w:name w:val="Título 21"/>
    <w:basedOn w:val="Normal"/>
    <w:next w:val="Normal"/>
    <w:pPr>
      <w:keepNext/>
      <w:tabs>
        <w:tab w:val="num" w:pos="0"/>
      </w:tabs>
    </w:pPr>
    <w:rPr>
      <w:rFonts w:ascii="Arial" w:eastAsia="Arial" w:hAnsi="Arial" w:cs="Arial"/>
      <w:b/>
      <w:bCs/>
      <w:sz w:val="24"/>
      <w:szCs w:val="24"/>
    </w:rPr>
  </w:style>
  <w:style w:type="paragraph" w:customStyle="1" w:styleId="Ttulo31">
    <w:name w:val="Título 31"/>
    <w:basedOn w:val="Normal"/>
    <w:next w:val="Normal"/>
    <w:pPr>
      <w:keepNext/>
      <w:tabs>
        <w:tab w:val="num" w:pos="0"/>
      </w:tabs>
      <w:jc w:val="both"/>
    </w:pPr>
    <w:rPr>
      <w:rFonts w:ascii="Arial" w:eastAsia="Arial" w:hAnsi="Arial" w:cs="Arial"/>
      <w:sz w:val="24"/>
      <w:szCs w:val="24"/>
    </w:rPr>
  </w:style>
  <w:style w:type="paragraph" w:customStyle="1" w:styleId="Ttulo41">
    <w:name w:val="Título 41"/>
    <w:basedOn w:val="Normal"/>
    <w:next w:val="Normal"/>
    <w:pPr>
      <w:keepNext/>
      <w:tabs>
        <w:tab w:val="num" w:pos="0"/>
      </w:tabs>
      <w:jc w:val="both"/>
    </w:pPr>
    <w:rPr>
      <w:rFonts w:ascii="Arial" w:eastAsia="Arial" w:hAnsi="Arial" w:cs="Arial"/>
      <w:b/>
      <w:bCs/>
      <w:sz w:val="24"/>
      <w:szCs w:val="24"/>
    </w:rPr>
  </w:style>
  <w:style w:type="paragraph" w:customStyle="1" w:styleId="Ttulo51">
    <w:name w:val="Título 51"/>
    <w:basedOn w:val="Normal"/>
    <w:next w:val="Normal"/>
    <w:pPr>
      <w:keepNext/>
      <w:tabs>
        <w:tab w:val="num" w:pos="0"/>
      </w:tabs>
      <w:jc w:val="both"/>
    </w:pPr>
    <w:rPr>
      <w:b/>
      <w:bCs/>
      <w:sz w:val="12"/>
      <w:szCs w:val="12"/>
    </w:rPr>
  </w:style>
  <w:style w:type="paragraph" w:customStyle="1" w:styleId="Ttulo61">
    <w:name w:val="Título 61"/>
    <w:basedOn w:val="Normal"/>
    <w:next w:val="Normal"/>
    <w:pPr>
      <w:keepNext/>
      <w:tabs>
        <w:tab w:val="num" w:pos="0"/>
      </w:tabs>
    </w:pPr>
    <w:rPr>
      <w:rFonts w:ascii="Tahoma" w:eastAsia="Tahoma" w:hAnsi="Tahoma" w:cs="Tahoma"/>
      <w:sz w:val="24"/>
      <w:szCs w:val="24"/>
    </w:rPr>
  </w:style>
  <w:style w:type="paragraph" w:customStyle="1" w:styleId="Encabezado2">
    <w:name w:val="Encabezado2"/>
    <w:basedOn w:val="Normal"/>
    <w:pPr>
      <w:tabs>
        <w:tab w:val="center" w:pos="4252"/>
        <w:tab w:val="right" w:pos="8504"/>
      </w:tabs>
    </w:pPr>
  </w:style>
  <w:style w:type="paragraph" w:customStyle="1" w:styleId="Piedepgina1">
    <w:name w:val="Pie de página1"/>
    <w:basedOn w:val="Normal"/>
    <w:pPr>
      <w:tabs>
        <w:tab w:val="center" w:pos="4252"/>
        <w:tab w:val="right" w:pos="8504"/>
      </w:tabs>
    </w:pPr>
  </w:style>
  <w:style w:type="paragraph" w:customStyle="1" w:styleId="Mapadeldocumento1">
    <w:name w:val="Mapa del documento1"/>
    <w:basedOn w:val="Normal"/>
    <w:rPr>
      <w:rFonts w:ascii="Tahoma" w:eastAsia="Tahoma" w:hAnsi="Tahoma" w:cs="Tahoma"/>
    </w:rPr>
  </w:style>
  <w:style w:type="paragraph" w:customStyle="1" w:styleId="Textodeglobo1">
    <w:name w:val="Texto de globo1"/>
    <w:basedOn w:val="Normal"/>
    <w:rPr>
      <w:rFonts w:ascii="Tahoma" w:eastAsia="Tahoma" w:hAnsi="Tahoma" w:cs="Tahoma"/>
      <w:sz w:val="16"/>
      <w:szCs w:val="16"/>
    </w:rPr>
  </w:style>
  <w:style w:type="paragraph" w:customStyle="1" w:styleId="estilo4">
    <w:name w:val="estilo4"/>
    <w:basedOn w:val="Normal"/>
    <w:pPr>
      <w:spacing w:before="100" w:after="100"/>
    </w:pPr>
    <w:rPr>
      <w:color w:val="000000"/>
      <w:sz w:val="24"/>
      <w:szCs w:val="24"/>
    </w:rPr>
  </w:style>
  <w:style w:type="paragraph" w:customStyle="1" w:styleId="estilo5">
    <w:name w:val="estilo5"/>
    <w:basedOn w:val="Normal"/>
    <w:pPr>
      <w:spacing w:before="100" w:after="100"/>
    </w:pPr>
    <w:rPr>
      <w:sz w:val="24"/>
      <w:szCs w:val="24"/>
    </w:rPr>
  </w:style>
  <w:style w:type="paragraph" w:styleId="NormalWeb">
    <w:name w:val="Normal (Web)"/>
    <w:basedOn w:val="Normal"/>
    <w:pPr>
      <w:spacing w:before="100" w:after="100"/>
    </w:pPr>
    <w:rPr>
      <w:sz w:val="24"/>
      <w:szCs w:val="24"/>
    </w:rPr>
  </w:style>
  <w:style w:type="paragraph" w:styleId="Piedepgina">
    <w:name w:val="footer"/>
    <w:basedOn w:val="Normal"/>
    <w:pPr>
      <w:suppressLineNumbers/>
      <w:tabs>
        <w:tab w:val="center" w:pos="4987"/>
        <w:tab w:val="right" w:pos="9974"/>
      </w:tabs>
    </w:pPr>
  </w:style>
  <w:style w:type="paragraph" w:customStyle="1" w:styleId="Contenidodelatabla">
    <w:name w:val="Contenido de la tabla"/>
    <w:basedOn w:val="Normal"/>
    <w:qFormat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customStyle="1" w:styleId="Textoindependiente21">
    <w:name w:val="Texto independiente 21"/>
    <w:basedOn w:val="Normal"/>
    <w:rPr>
      <w:rFonts w:ascii="Arial" w:hAnsi="Arial" w:cs="Arial"/>
      <w:sz w:val="16"/>
      <w:szCs w:val="16"/>
    </w:rPr>
  </w:style>
  <w:style w:type="paragraph" w:styleId="Textodeglobo">
    <w:name w:val="Balloon Text"/>
    <w:basedOn w:val="Normal"/>
    <w:rPr>
      <w:rFonts w:ascii="Segoe UI" w:hAnsi="Segoe UI" w:cs="Segoe UI"/>
      <w:sz w:val="18"/>
      <w:szCs w:val="18"/>
    </w:rPr>
  </w:style>
  <w:style w:type="paragraph" w:customStyle="1" w:styleId="LO-Normal">
    <w:name w:val="LO-Normal"/>
    <w:pPr>
      <w:widowControl w:val="0"/>
      <w:suppressAutoHyphens/>
    </w:pPr>
    <w:rPr>
      <w:rFonts w:ascii="Liberation Serif" w:eastAsia="SimSun" w:hAnsi="Liberation Serif" w:cs="Mangal"/>
      <w:sz w:val="24"/>
      <w:szCs w:val="24"/>
      <w:lang w:val="es-ES" w:eastAsia="es-ES" w:bidi="es-ES"/>
    </w:rPr>
  </w:style>
  <w:style w:type="paragraph" w:customStyle="1" w:styleId="Lneahorizontal">
    <w:name w:val="Línea horizontal"/>
    <w:basedOn w:val="Normal"/>
    <w:next w:val="Textoindependiente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</w:rPr>
  </w:style>
  <w:style w:type="character" w:customStyle="1" w:styleId="Fuentedeprrafopredeter20">
    <w:name w:val="Fuente de párrafo predeter.2"/>
    <w:rsid w:val="00066B56"/>
  </w:style>
  <w:style w:type="character" w:customStyle="1" w:styleId="Teletipo">
    <w:name w:val="Teletipo"/>
    <w:qFormat/>
    <w:rsid w:val="00066B56"/>
    <w:rPr>
      <w:rFonts w:ascii="DejaVu Sans Mono" w:eastAsia="DejaVu Sans Mono" w:hAnsi="DejaVu Sans Mono" w:cs="DejaVu Sans Mono"/>
    </w:rPr>
  </w:style>
  <w:style w:type="character" w:customStyle="1" w:styleId="Caracteresdenotaalpie">
    <w:name w:val="Caracteres de nota al pie"/>
    <w:rsid w:val="00066B56"/>
  </w:style>
  <w:style w:type="character" w:customStyle="1" w:styleId="Fuentedeprrafopredeter4">
    <w:name w:val="Fuente de párrafo predeter.4"/>
    <w:rsid w:val="00066B56"/>
  </w:style>
  <w:style w:type="character" w:styleId="Refdenotaalpie">
    <w:name w:val="footnote reference"/>
    <w:rsid w:val="00066B56"/>
    <w:rPr>
      <w:vertAlign w:val="superscript"/>
    </w:rPr>
  </w:style>
  <w:style w:type="paragraph" w:styleId="Prrafodelista">
    <w:name w:val="List Paragraph"/>
    <w:basedOn w:val="Normal"/>
    <w:qFormat/>
    <w:rsid w:val="00066B56"/>
    <w:pPr>
      <w:spacing w:after="200"/>
      <w:ind w:left="720"/>
    </w:pPr>
  </w:style>
  <w:style w:type="paragraph" w:styleId="Textonotapie">
    <w:name w:val="footnote text"/>
    <w:basedOn w:val="Normal"/>
    <w:link w:val="TextonotapieCar"/>
    <w:rsid w:val="00066B56"/>
    <w:pPr>
      <w:suppressLineNumbers/>
      <w:ind w:left="283" w:hanging="283"/>
    </w:pPr>
  </w:style>
  <w:style w:type="character" w:customStyle="1" w:styleId="TextonotapieCar">
    <w:name w:val="Texto nota pie Car"/>
    <w:link w:val="Textonotapie"/>
    <w:rsid w:val="00066B56"/>
    <w:rPr>
      <w:lang w:val="es-ES" w:eastAsia="zh-CN" w:bidi="es-ES"/>
    </w:rPr>
  </w:style>
  <w:style w:type="paragraph" w:customStyle="1" w:styleId="Standard">
    <w:name w:val="Standard"/>
    <w:qFormat/>
    <w:rsid w:val="00066B56"/>
    <w:pPr>
      <w:suppressAutoHyphens/>
      <w:textAlignment w:val="baseline"/>
    </w:pPr>
    <w:rPr>
      <w:rFonts w:eastAsia="DejaVu Sans"/>
      <w:kern w:val="1"/>
      <w:sz w:val="24"/>
      <w:szCs w:val="24"/>
    </w:rPr>
  </w:style>
  <w:style w:type="paragraph" w:customStyle="1" w:styleId="Default">
    <w:name w:val="Default"/>
    <w:qFormat/>
    <w:rsid w:val="00DE47C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ableContents">
    <w:name w:val="Table Contents"/>
    <w:basedOn w:val="Standard"/>
    <w:rsid w:val="00C65FF0"/>
    <w:pPr>
      <w:widowControl w:val="0"/>
      <w:suppressLineNumbers/>
      <w:autoSpaceDN w:val="0"/>
    </w:pPr>
    <w:rPr>
      <w:rFonts w:eastAsia="Times New Roman"/>
      <w:kern w:val="3"/>
      <w:sz w:val="20"/>
      <w:szCs w:val="20"/>
      <w:lang w:val="es-ES" w:eastAsia="zh-CN" w:bidi="es-E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8757B3"/>
  </w:style>
  <w:style w:type="character" w:customStyle="1" w:styleId="TextonotaalfinalCar">
    <w:name w:val="Texto nota al final Car"/>
    <w:link w:val="Textonotaalfinal"/>
    <w:uiPriority w:val="99"/>
    <w:semiHidden/>
    <w:rsid w:val="008757B3"/>
    <w:rPr>
      <w:lang w:val="es-ES" w:eastAsia="zh-CN" w:bidi="es-ES"/>
    </w:rPr>
  </w:style>
  <w:style w:type="character" w:styleId="Refdenotaalfinal">
    <w:name w:val="endnote reference"/>
    <w:uiPriority w:val="99"/>
    <w:semiHidden/>
    <w:unhideWhenUsed/>
    <w:rsid w:val="008757B3"/>
    <w:rPr>
      <w:vertAlign w:val="superscript"/>
    </w:rPr>
  </w:style>
  <w:style w:type="character" w:customStyle="1" w:styleId="EnlacedeInternet">
    <w:name w:val="Enlace de Internet"/>
    <w:uiPriority w:val="99"/>
    <w:semiHidden/>
    <w:unhideWhenUsed/>
    <w:rsid w:val="00E74B81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E74B81"/>
    <w:rPr>
      <w:rFonts w:ascii="Calibri" w:eastAsia="Calibri" w:hAnsi="Calibri" w:cs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1F0CA2"/>
    <w:rPr>
      <w:color w:val="605E5C"/>
      <w:shd w:val="clear" w:color="auto" w:fill="E1DFDD"/>
    </w:rPr>
  </w:style>
  <w:style w:type="numbering" w:customStyle="1" w:styleId="WW8Num3">
    <w:name w:val="WW8Num3"/>
    <w:basedOn w:val="Sinlista"/>
    <w:rsid w:val="00F44B56"/>
    <w:pPr>
      <w:numPr>
        <w:numId w:val="21"/>
      </w:numPr>
    </w:pPr>
  </w:style>
  <w:style w:type="paragraph" w:customStyle="1" w:styleId="msonormal0">
    <w:name w:val="msonormal"/>
    <w:basedOn w:val="Normal"/>
    <w:rsid w:val="007670C2"/>
    <w:pPr>
      <w:widowControl/>
      <w:suppressAutoHyphens w:val="0"/>
      <w:spacing w:before="100" w:beforeAutospacing="1" w:after="100" w:afterAutospacing="1"/>
    </w:pPr>
    <w:rPr>
      <w:sz w:val="24"/>
      <w:szCs w:val="24"/>
      <w:lang w:val="es-CO" w:eastAsia="es-CO" w:bidi="ar-SA"/>
    </w:rPr>
  </w:style>
  <w:style w:type="table" w:customStyle="1" w:styleId="TableGrid">
    <w:name w:val="TableGrid"/>
    <w:rsid w:val="007670C2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3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0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6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2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7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7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2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1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6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36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74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4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0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3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1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9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00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6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7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3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2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1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3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22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3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3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6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6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5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16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3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3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0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1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2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3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0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6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05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1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92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5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4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96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2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1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9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9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8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4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9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15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9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8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3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6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2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4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8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1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1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1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8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33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6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hyperlink" Target="http://www.culturarecreacionydeporte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891094-AD52-4568-966F-15ADF960A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1262</Words>
  <Characters>6944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8190</CharactersWithSpaces>
  <SharedDoc>false</SharedDoc>
  <HLinks>
    <vt:vector size="6" baseType="variant"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 Cultura, Recreación y Deporte</dc:creator>
  <cp:keywords/>
  <dc:description/>
  <cp:lastModifiedBy>maria victoria murcia jimenez</cp:lastModifiedBy>
  <cp:revision>4</cp:revision>
  <cp:lastPrinted>2019-05-07T16:18:00Z</cp:lastPrinted>
  <dcterms:created xsi:type="dcterms:W3CDTF">2024-08-08T21:44:00Z</dcterms:created>
  <dcterms:modified xsi:type="dcterms:W3CDTF">2024-08-08T21:47:00Z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