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1B70F" w14:textId="79F2AB1B" w:rsidR="00A16CAA" w:rsidRPr="00CE3DE8" w:rsidRDefault="00AD4DF7" w:rsidP="000666DA">
      <w:r>
        <w:t>||</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A16CAA" w:rsidRPr="00CE3DE8" w14:paraId="50D48E9E" w14:textId="77777777" w:rsidTr="00664239">
        <w:trPr>
          <w:trHeight w:val="307"/>
          <w:jc w:val="center"/>
        </w:trPr>
        <w:tc>
          <w:tcPr>
            <w:tcW w:w="10060" w:type="dxa"/>
            <w:shd w:val="clear" w:color="auto" w:fill="BEBEBE"/>
          </w:tcPr>
          <w:p w14:paraId="1BB5E1E0" w14:textId="77777777" w:rsidR="003E2173" w:rsidRPr="00AD4DF7" w:rsidRDefault="003E2173" w:rsidP="003E2173">
            <w:pPr>
              <w:pStyle w:val="TableParagraph"/>
              <w:spacing w:before="6" w:line="264" w:lineRule="auto"/>
              <w:ind w:left="78" w:right="60"/>
              <w:jc w:val="center"/>
              <w:rPr>
                <w:b/>
                <w:bCs/>
                <w:sz w:val="20"/>
                <w:szCs w:val="20"/>
                <w:lang w:val="es-CO"/>
              </w:rPr>
            </w:pPr>
            <w:r w:rsidRPr="00AD4DF7">
              <w:rPr>
                <w:b/>
                <w:bCs/>
                <w:sz w:val="20"/>
                <w:szCs w:val="20"/>
                <w:lang w:val="es-CO"/>
              </w:rPr>
              <w:t xml:space="preserve">FORMATO </w:t>
            </w:r>
          </w:p>
          <w:p w14:paraId="66FE9CDC" w14:textId="6C38940C" w:rsidR="00A16CAA" w:rsidRPr="00CE3DE8" w:rsidRDefault="00270483" w:rsidP="003E2173">
            <w:pPr>
              <w:pStyle w:val="TableParagraph"/>
              <w:spacing w:before="6" w:line="264" w:lineRule="auto"/>
              <w:ind w:left="78" w:right="60"/>
              <w:jc w:val="center"/>
              <w:rPr>
                <w:b/>
                <w:bCs/>
                <w:sz w:val="20"/>
                <w:szCs w:val="20"/>
                <w:lang w:val="es-CO"/>
              </w:rPr>
            </w:pPr>
            <w:r w:rsidRPr="00AD4DF7">
              <w:rPr>
                <w:b/>
                <w:bCs/>
              </w:rPr>
              <w:t>ESPACIO FÍSICO PARA EL DESARROLLO DE TALLERES AGROAMBIENTALES Y/O AGROINDUSTRIALES – 20 PUNTOS</w:t>
            </w:r>
          </w:p>
        </w:tc>
      </w:tr>
    </w:tbl>
    <w:p w14:paraId="462EC092" w14:textId="77777777" w:rsidR="009C607F" w:rsidRPr="00CE3DE8" w:rsidRDefault="009C607F" w:rsidP="009C607F"/>
    <w:p w14:paraId="0A9E71BE" w14:textId="77777777" w:rsidR="009C607F" w:rsidRPr="00CE3DE8" w:rsidRDefault="009C607F" w:rsidP="009C607F">
      <w:r w:rsidRPr="00CE3DE8">
        <w:t>Señores:</w:t>
      </w:r>
    </w:p>
    <w:p w14:paraId="7B7E2B2F" w14:textId="77777777" w:rsidR="009C607F" w:rsidRPr="00CE3DE8" w:rsidRDefault="009C607F" w:rsidP="009C607F">
      <w:proofErr w:type="spellStart"/>
      <w:r w:rsidRPr="00CE3DE8">
        <w:t>xxxxxx</w:t>
      </w:r>
      <w:proofErr w:type="spellEnd"/>
    </w:p>
    <w:p w14:paraId="324BADE0" w14:textId="7C0C1033" w:rsidR="009C607F" w:rsidRPr="00CE3DE8" w:rsidRDefault="004A1FFD" w:rsidP="009C607F">
      <w:r w:rsidRPr="00CE3DE8">
        <w:t xml:space="preserve">La </w:t>
      </w:r>
      <w:r w:rsidR="009C607F" w:rsidRPr="00CE3DE8">
        <w:t>Ciudad</w:t>
      </w:r>
    </w:p>
    <w:p w14:paraId="0570366B" w14:textId="77777777" w:rsidR="00A16CAA" w:rsidRPr="00CE3DE8" w:rsidRDefault="00A16CAA" w:rsidP="00A16CAA"/>
    <w:p w14:paraId="1E5F8609" w14:textId="77777777" w:rsidR="00A16CAA" w:rsidRPr="00CE3DE8" w:rsidRDefault="00A16CAA" w:rsidP="00A16CAA"/>
    <w:p w14:paraId="28AB977D" w14:textId="17E0A302" w:rsidR="003E2173" w:rsidRPr="00CE3DE8" w:rsidRDefault="00A16CAA" w:rsidP="003E2173">
      <w:pPr>
        <w:pStyle w:val="TableParagraph"/>
        <w:spacing w:before="6" w:line="264" w:lineRule="auto"/>
        <w:ind w:left="78" w:right="60"/>
        <w:jc w:val="both"/>
        <w:rPr>
          <w:sz w:val="20"/>
          <w:szCs w:val="20"/>
          <w:lang w:val="es-CO"/>
        </w:rPr>
      </w:pPr>
      <w:r w:rsidRPr="00CE3DE8">
        <w:rPr>
          <w:sz w:val="20"/>
          <w:szCs w:val="20"/>
          <w:lang w:val="es-CO"/>
        </w:rPr>
        <w:t xml:space="preserve">Yo, ____________________________________ identificado(a) con cedula de ciudadanía número _____________________ en mi condición de Representante Legal de la ____________________, </w:t>
      </w:r>
      <w:r w:rsidR="003E2173" w:rsidRPr="00CE3DE8">
        <w:rPr>
          <w:sz w:val="20"/>
          <w:szCs w:val="20"/>
          <w:lang w:val="es-CO"/>
        </w:rPr>
        <w:t xml:space="preserve">(nombre de la </w:t>
      </w:r>
      <w:r w:rsidRPr="00CE3DE8">
        <w:rPr>
          <w:sz w:val="20"/>
          <w:szCs w:val="20"/>
          <w:lang w:val="es-CO"/>
        </w:rPr>
        <w:t>entidad</w:t>
      </w:r>
      <w:r w:rsidR="003E2173" w:rsidRPr="00CE3DE8">
        <w:rPr>
          <w:sz w:val="20"/>
          <w:szCs w:val="20"/>
          <w:lang w:val="es-CO"/>
        </w:rPr>
        <w:t>)</w:t>
      </w:r>
      <w:r w:rsidRPr="00CE3DE8">
        <w:rPr>
          <w:sz w:val="20"/>
          <w:szCs w:val="20"/>
          <w:lang w:val="es-CO"/>
        </w:rPr>
        <w:t xml:space="preserve">, identificada con </w:t>
      </w:r>
      <w:proofErr w:type="spellStart"/>
      <w:r w:rsidRPr="00CE3DE8">
        <w:rPr>
          <w:sz w:val="20"/>
          <w:szCs w:val="20"/>
          <w:lang w:val="es-CO"/>
        </w:rPr>
        <w:t>Nit</w:t>
      </w:r>
      <w:proofErr w:type="spellEnd"/>
      <w:r w:rsidRPr="00CE3DE8">
        <w:rPr>
          <w:sz w:val="20"/>
          <w:szCs w:val="20"/>
          <w:lang w:val="es-CO"/>
        </w:rPr>
        <w:t>. _____________________ para efectos de asignación de puntaje para el proceso</w:t>
      </w:r>
      <w:r w:rsidR="003E2173" w:rsidRPr="00CE3DE8">
        <w:rPr>
          <w:sz w:val="20"/>
          <w:szCs w:val="20"/>
          <w:lang w:val="es-CO"/>
        </w:rPr>
        <w:t xml:space="preserve"> de selección No. </w:t>
      </w:r>
      <w:r w:rsidR="003E2173" w:rsidRPr="00CE3DE8">
        <w:rPr>
          <w:b/>
          <w:w w:val="85"/>
          <w:sz w:val="20"/>
          <w:szCs w:val="20"/>
          <w:lang w:val="es-CO"/>
        </w:rPr>
        <w:t>SDIS-</w:t>
      </w:r>
      <w:r w:rsidR="003E2173" w:rsidRPr="00AD4DF7">
        <w:rPr>
          <w:b/>
          <w:color w:val="000000" w:themeColor="text1"/>
          <w:w w:val="85"/>
          <w:sz w:val="20"/>
          <w:szCs w:val="20"/>
          <w:lang w:val="es-CO"/>
        </w:rPr>
        <w:t>SAMCLH-</w:t>
      </w:r>
      <w:r w:rsidR="00AD4DF7" w:rsidRPr="00AD4DF7">
        <w:rPr>
          <w:b/>
          <w:color w:val="000000" w:themeColor="text1"/>
          <w:w w:val="85"/>
          <w:sz w:val="20"/>
          <w:szCs w:val="20"/>
          <w:lang w:val="es-CO"/>
        </w:rPr>
        <w:t>009</w:t>
      </w:r>
      <w:r w:rsidR="003E2173" w:rsidRPr="00AD4DF7">
        <w:rPr>
          <w:b/>
          <w:color w:val="000000" w:themeColor="text1"/>
          <w:w w:val="85"/>
          <w:sz w:val="20"/>
          <w:szCs w:val="20"/>
          <w:lang w:val="es-CO"/>
        </w:rPr>
        <w:t>-2024</w:t>
      </w:r>
      <w:r w:rsidR="00B96410" w:rsidRPr="00AD4DF7">
        <w:rPr>
          <w:b/>
          <w:color w:val="000000" w:themeColor="text1"/>
          <w:sz w:val="20"/>
          <w:szCs w:val="20"/>
          <w:lang w:val="es-CO"/>
        </w:rPr>
        <w:t>,</w:t>
      </w:r>
      <w:r w:rsidRPr="00AD4DF7">
        <w:rPr>
          <w:b/>
          <w:color w:val="000000" w:themeColor="text1"/>
          <w:sz w:val="20"/>
          <w:szCs w:val="20"/>
          <w:lang w:val="es-CO"/>
        </w:rPr>
        <w:t xml:space="preserve"> cuyo</w:t>
      </w:r>
      <w:r w:rsidRPr="00AD4DF7">
        <w:rPr>
          <w:color w:val="000000" w:themeColor="text1"/>
          <w:sz w:val="20"/>
          <w:szCs w:val="20"/>
          <w:lang w:val="es-CO"/>
        </w:rPr>
        <w:t xml:space="preserve"> </w:t>
      </w:r>
      <w:r w:rsidRPr="00CE3DE8">
        <w:rPr>
          <w:sz w:val="20"/>
          <w:szCs w:val="20"/>
          <w:lang w:val="es-CO"/>
        </w:rPr>
        <w:t xml:space="preserve">objeto es </w:t>
      </w:r>
      <w:r w:rsidR="00270483" w:rsidRPr="00601162">
        <w:rPr>
          <w:lang w:val="es-CO"/>
        </w:rPr>
        <w:t>“</w:t>
      </w:r>
      <w:r w:rsidR="00270483" w:rsidRPr="00601162">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POSIBILITEN LA PARTICIPACIÓN EN LA EJECUCIÓN DE ACTIVIDADES DE LA VIDA DIARIA, PARA LA SUPERACIÓN DE LAS FORMAS EXTREMAS DE EXCLUSIÓN ASOCIADAS A LA VIDA EN CALLE”</w:t>
      </w:r>
      <w:r w:rsidR="00407064" w:rsidRPr="00CE3DE8">
        <w:rPr>
          <w:b/>
          <w:bCs/>
          <w:i/>
          <w:sz w:val="20"/>
          <w:szCs w:val="20"/>
          <w:lang w:val="es-CO"/>
        </w:rPr>
        <w:t>SI____ NO_____ (MARQUE CON UNA X)</w:t>
      </w:r>
      <w:r w:rsidR="00407064" w:rsidRPr="00CE3DE8">
        <w:rPr>
          <w:sz w:val="20"/>
          <w:szCs w:val="20"/>
          <w:lang w:val="es-CO"/>
        </w:rPr>
        <w:t xml:space="preserve"> </w:t>
      </w:r>
      <w:r w:rsidR="00407064" w:rsidRPr="00CE3DE8">
        <w:rPr>
          <w:b/>
          <w:bCs/>
          <w:sz w:val="20"/>
          <w:szCs w:val="20"/>
          <w:lang w:val="es-CO"/>
        </w:rPr>
        <w:t>ofrezco</w:t>
      </w:r>
      <w:r w:rsidRPr="00CE3DE8">
        <w:rPr>
          <w:b/>
          <w:bCs/>
          <w:sz w:val="20"/>
          <w:szCs w:val="20"/>
          <w:lang w:val="es-CO"/>
        </w:rPr>
        <w:t xml:space="preserve"> </w:t>
      </w:r>
      <w:r w:rsidR="003E2173" w:rsidRPr="00CE3DE8">
        <w:rPr>
          <w:b/>
          <w:bCs/>
          <w:sz w:val="20"/>
          <w:szCs w:val="20"/>
          <w:lang w:val="es-CO"/>
        </w:rPr>
        <w:t>lo siguiente</w:t>
      </w:r>
      <w:r w:rsidR="003E2173" w:rsidRPr="00CE3DE8">
        <w:rPr>
          <w:sz w:val="20"/>
          <w:szCs w:val="20"/>
          <w:lang w:val="es-CO"/>
        </w:rPr>
        <w:t xml:space="preserve">: </w:t>
      </w:r>
    </w:p>
    <w:p w14:paraId="2CC28E96" w14:textId="77777777" w:rsidR="003E2173" w:rsidRPr="00CE3DE8" w:rsidRDefault="003E2173" w:rsidP="003E2173">
      <w:pPr>
        <w:pStyle w:val="TableParagraph"/>
        <w:spacing w:before="6" w:line="264" w:lineRule="auto"/>
        <w:ind w:left="78" w:right="60"/>
        <w:jc w:val="both"/>
        <w:rPr>
          <w:sz w:val="20"/>
          <w:szCs w:val="20"/>
          <w:lang w:val="es-CO"/>
        </w:rPr>
      </w:pPr>
    </w:p>
    <w:p w14:paraId="6291C3DB" w14:textId="77777777" w:rsidR="00270483" w:rsidRPr="00270483" w:rsidRDefault="00270483" w:rsidP="00270483">
      <w:pPr>
        <w:ind w:right="-91"/>
        <w:textAlignment w:val="baseline"/>
      </w:pPr>
      <w:r w:rsidRPr="00270483">
        <w:t>Designar un espacio físico adicional al requerido en el Anexo técnico 1 de 5: “Componente de atención integral para el desarrollo humano y gestión administrativa del servicio de alta dependencia física, mental o cognitiva”, el cual deberá disponer dentro de la unidad operativa donde se realice la prestación del servicio; con el fin de desarrollar los siguientes talleres AGROAMBIENTALES, desarrollados a continuación:</w:t>
      </w:r>
    </w:p>
    <w:p w14:paraId="0D138DA4" w14:textId="77777777" w:rsidR="00270483" w:rsidRPr="00270483" w:rsidRDefault="00270483" w:rsidP="00270483">
      <w:pPr>
        <w:ind w:right="-91"/>
        <w:textAlignment w:val="baseline"/>
        <w:rPr>
          <w:b/>
        </w:rPr>
      </w:pPr>
    </w:p>
    <w:p w14:paraId="422D8154" w14:textId="77777777" w:rsidR="00270483" w:rsidRPr="00270483" w:rsidRDefault="00270483" w:rsidP="00270483">
      <w:pPr>
        <w:ind w:right="-91"/>
        <w:textAlignment w:val="baseline"/>
      </w:pPr>
      <w:r w:rsidRPr="00270483">
        <w:rPr>
          <w:b/>
          <w:bCs/>
        </w:rPr>
        <w:t>TALLER AGROAMBIENTAL:</w:t>
      </w:r>
      <w:r w:rsidRPr="00270483">
        <w:t xml:space="preserve"> Las sesiones se enfocan en agricultura y plantas ornamentales, las cuales se centran en enseñar prácticas agrícolas sostenibles para promover la conservación del medio ambiente y la biodiversidad, los participantes aprenderán a cultivar alimentos de forma sostenible, promoviendo la seguridad alimentaria y la salud del ecosistema.</w:t>
      </w:r>
    </w:p>
    <w:p w14:paraId="66C7488F" w14:textId="77777777" w:rsidR="00270483" w:rsidRPr="00270483" w:rsidRDefault="00270483" w:rsidP="00270483">
      <w:pPr>
        <w:pStyle w:val="Prrafodelista0"/>
        <w:ind w:right="-91"/>
        <w:textAlignment w:val="baseline"/>
        <w:rPr>
          <w:rFonts w:ascii="Arial" w:hAnsi="Arial" w:cs="Arial"/>
        </w:rPr>
      </w:pPr>
    </w:p>
    <w:p w14:paraId="06377603" w14:textId="77777777" w:rsidR="00270483" w:rsidRPr="00270483" w:rsidRDefault="00270483" w:rsidP="00270483">
      <w:pPr>
        <w:ind w:right="-91"/>
        <w:textAlignment w:val="baseline"/>
      </w:pPr>
      <w:r w:rsidRPr="00270483">
        <w:t xml:space="preserve">Estos talleres deben abordar los siguientes aspectos: </w:t>
      </w:r>
    </w:p>
    <w:p w14:paraId="18B6FF53" w14:textId="77777777" w:rsidR="00270483" w:rsidRPr="00270483" w:rsidRDefault="00270483" w:rsidP="00270483">
      <w:pPr>
        <w:pStyle w:val="Prrafodelista0"/>
        <w:ind w:right="-91"/>
        <w:textAlignment w:val="baseline"/>
        <w:rPr>
          <w:rFonts w:ascii="Arial" w:hAnsi="Arial" w:cs="Arial"/>
        </w:rPr>
      </w:pPr>
    </w:p>
    <w:p w14:paraId="3F6DC967" w14:textId="77777777" w:rsidR="00270483" w:rsidRPr="00270483" w:rsidRDefault="00270483" w:rsidP="00270483">
      <w:pPr>
        <w:pStyle w:val="Prrafodelista0"/>
        <w:numPr>
          <w:ilvl w:val="0"/>
          <w:numId w:val="19"/>
        </w:numPr>
        <w:ind w:right="-91"/>
        <w:textAlignment w:val="baseline"/>
        <w:rPr>
          <w:rFonts w:ascii="Arial" w:hAnsi="Arial" w:cs="Arial"/>
        </w:rPr>
      </w:pPr>
      <w:r w:rsidRPr="00270483">
        <w:rPr>
          <w:rFonts w:ascii="Arial" w:hAnsi="Arial" w:cs="Arial"/>
        </w:rPr>
        <w:t xml:space="preserve">Técnicas de cultivo orgánico, manejo integrado de plagas y enfermedades, conservación del suelo y del agua y prácticas de agricultura urbana. </w:t>
      </w:r>
    </w:p>
    <w:p w14:paraId="71D43B5F" w14:textId="77777777" w:rsidR="00270483" w:rsidRPr="00270483" w:rsidRDefault="00270483" w:rsidP="00270483">
      <w:pPr>
        <w:pStyle w:val="Prrafodelista0"/>
        <w:numPr>
          <w:ilvl w:val="0"/>
          <w:numId w:val="19"/>
        </w:numPr>
        <w:ind w:right="-91"/>
        <w:textAlignment w:val="baseline"/>
        <w:rPr>
          <w:rFonts w:ascii="Arial" w:hAnsi="Arial" w:cs="Arial"/>
        </w:rPr>
      </w:pPr>
      <w:r w:rsidRPr="00270483">
        <w:rPr>
          <w:rFonts w:ascii="Arial" w:hAnsi="Arial" w:cs="Arial"/>
        </w:rPr>
        <w:t xml:space="preserve">Plantas ornamentales, el taller se enfocará en enseñar técnicas de cultivo, propagación y mantenimiento de plantas ornamentales, así como en el diseño y la creación de jardines y espacios verdes. </w:t>
      </w:r>
    </w:p>
    <w:p w14:paraId="75F6AC3C" w14:textId="77777777" w:rsidR="00270483" w:rsidRPr="00270483" w:rsidRDefault="00270483" w:rsidP="00270483">
      <w:pPr>
        <w:pStyle w:val="Prrafodelista0"/>
        <w:ind w:right="-91"/>
        <w:textAlignment w:val="baseline"/>
        <w:rPr>
          <w:rFonts w:ascii="Arial" w:hAnsi="Arial" w:cs="Arial"/>
        </w:rPr>
      </w:pPr>
    </w:p>
    <w:p w14:paraId="133A7C66" w14:textId="77777777" w:rsidR="00270483" w:rsidRPr="00270483" w:rsidRDefault="00270483" w:rsidP="00270483">
      <w:pPr>
        <w:ind w:right="-91"/>
        <w:textAlignment w:val="baseline"/>
      </w:pPr>
      <w:r w:rsidRPr="00270483">
        <w:lastRenderedPageBreak/>
        <w:t xml:space="preserve">Este taller fomentará la conexión con la naturaleza y la valoración de los recursos naturales, promoviendo prácticas respetuosas con el medio ambiente en el ámbito agrícola y ornamental. Los participantes adquirirán conocimientos y habilidades para cultivar de manera sostenible y contribuir a la conservación de la biodiversidad y el paisaje. </w:t>
      </w:r>
    </w:p>
    <w:p w14:paraId="45C31F9C" w14:textId="77777777" w:rsidR="00270483" w:rsidRPr="00270483" w:rsidRDefault="00270483" w:rsidP="00270483">
      <w:pPr>
        <w:ind w:right="-91"/>
        <w:textAlignment w:val="baseline"/>
      </w:pPr>
    </w:p>
    <w:p w14:paraId="69A0733E" w14:textId="77777777" w:rsidR="00270483" w:rsidRPr="00270483" w:rsidRDefault="00270483" w:rsidP="00270483">
      <w:pPr>
        <w:ind w:right="-91"/>
        <w:textAlignment w:val="baseline"/>
        <w:rPr>
          <w:b/>
          <w:bCs/>
        </w:rPr>
      </w:pPr>
      <w:r w:rsidRPr="00270483">
        <w:rPr>
          <w:b/>
          <w:bCs/>
        </w:rPr>
        <w:t xml:space="preserve">Requisitos: </w:t>
      </w:r>
    </w:p>
    <w:p w14:paraId="4B720DFB" w14:textId="77777777" w:rsidR="00270483" w:rsidRPr="00270483" w:rsidRDefault="00270483" w:rsidP="00270483">
      <w:pPr>
        <w:pStyle w:val="Prrafodelista0"/>
        <w:ind w:right="-91"/>
        <w:textAlignment w:val="baseline"/>
        <w:rPr>
          <w:rFonts w:ascii="Arial" w:hAnsi="Arial" w:cs="Arial"/>
        </w:rPr>
      </w:pPr>
    </w:p>
    <w:p w14:paraId="718F24B5"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Las sesiones deberán realizarse durante la vigencia del contrato</w:t>
      </w:r>
    </w:p>
    <w:p w14:paraId="1B801B62"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Mínimo cinco días a la semana</w:t>
      </w:r>
    </w:p>
    <w:p w14:paraId="1CA73A2C"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Intensidad horaria mínimo de 90 minutos</w:t>
      </w:r>
    </w:p>
    <w:p w14:paraId="566F6CF8"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 xml:space="preserve">Cobertura: la totalidad de los participantes </w:t>
      </w:r>
    </w:p>
    <w:p w14:paraId="0BB44EC6"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Así mismo, estas sesiones deberán realizarlas dentro de las instalaciones del servicio y serán dictadas por personas idóneas con experiencia en el desarrollo de los contenidos temáticos.</w:t>
      </w:r>
    </w:p>
    <w:p w14:paraId="1F3EABE4" w14:textId="77777777" w:rsidR="00270483" w:rsidRPr="00270483" w:rsidRDefault="00270483" w:rsidP="00270483">
      <w:pPr>
        <w:pStyle w:val="Prrafodelista0"/>
        <w:numPr>
          <w:ilvl w:val="0"/>
          <w:numId w:val="21"/>
        </w:numPr>
        <w:ind w:right="-91"/>
        <w:textAlignment w:val="baseline"/>
        <w:rPr>
          <w:rFonts w:ascii="Arial" w:hAnsi="Arial" w:cs="Arial"/>
        </w:rPr>
      </w:pPr>
      <w:r w:rsidRPr="00270483">
        <w:rPr>
          <w:rFonts w:ascii="Arial" w:hAnsi="Arial" w:cs="Arial"/>
        </w:rPr>
        <w:t>El oferente deberá contar con por lo menos UN TALLERISTA con énfasis en los talleres a desarrollar, adicional al recurso humano mínimo requerido para la ejecución del contrato, con el fin de la implementación de estos.</w:t>
      </w:r>
    </w:p>
    <w:p w14:paraId="425518E1" w14:textId="77777777" w:rsidR="00270483" w:rsidRPr="00270483" w:rsidRDefault="00270483" w:rsidP="00270483">
      <w:pPr>
        <w:pStyle w:val="Prrafodelista0"/>
        <w:ind w:right="-91" w:firstLine="60"/>
        <w:textAlignment w:val="baseline"/>
        <w:rPr>
          <w:rFonts w:ascii="Arial" w:hAnsi="Arial" w:cs="Arial"/>
        </w:rPr>
      </w:pPr>
    </w:p>
    <w:p w14:paraId="55A83B6A" w14:textId="77777777" w:rsidR="00270483" w:rsidRPr="00270483" w:rsidRDefault="00270483" w:rsidP="00270483">
      <w:pPr>
        <w:ind w:right="-91"/>
        <w:textAlignment w:val="baseline"/>
      </w:pPr>
      <w:r w:rsidRPr="00270483">
        <w:rPr>
          <w:b/>
          <w:bCs/>
        </w:rPr>
        <w:t>NOTA 1:</w:t>
      </w:r>
      <w:r w:rsidRPr="00270483">
        <w:t xml:space="preserve"> En caso de ofertar este ponderable, el cumplimiento de la vinculación de este personal será verificado durante la ejecución del contrato.</w:t>
      </w:r>
    </w:p>
    <w:p w14:paraId="31FC3CE2" w14:textId="77777777" w:rsidR="00270483" w:rsidRPr="00270483" w:rsidRDefault="00270483" w:rsidP="00270483">
      <w:pPr>
        <w:pStyle w:val="Prrafodelista0"/>
        <w:ind w:right="-91"/>
        <w:textAlignment w:val="baseline"/>
        <w:rPr>
          <w:rFonts w:ascii="Arial" w:hAnsi="Arial" w:cs="Arial"/>
        </w:rPr>
      </w:pPr>
    </w:p>
    <w:p w14:paraId="34B868BE" w14:textId="77777777" w:rsidR="00270483" w:rsidRPr="00270483" w:rsidRDefault="00270483" w:rsidP="00270483">
      <w:pPr>
        <w:ind w:right="-91"/>
        <w:textAlignment w:val="baseline"/>
      </w:pPr>
      <w:r w:rsidRPr="00270483">
        <w:rPr>
          <w:b/>
          <w:bCs/>
        </w:rPr>
        <w:t>NOTA 2:</w:t>
      </w:r>
      <w:r w:rsidRPr="00270483">
        <w:t xml:space="preserve"> Las hojas de vida deberán ser presentadas durante los tres (3) días hábiles siguientes a la suscripción del acta de inicio para la verificación y aprobación por parte del supervisor del contrato.</w:t>
      </w:r>
    </w:p>
    <w:p w14:paraId="2197152C" w14:textId="77777777" w:rsidR="00270483" w:rsidRPr="00270483" w:rsidRDefault="00270483" w:rsidP="00270483">
      <w:pPr>
        <w:pStyle w:val="Prrafodelista0"/>
        <w:ind w:right="-91"/>
        <w:textAlignment w:val="baseline"/>
        <w:rPr>
          <w:rFonts w:ascii="Arial" w:hAnsi="Arial" w:cs="Arial"/>
        </w:rPr>
      </w:pPr>
    </w:p>
    <w:p w14:paraId="3C13EBC9" w14:textId="77777777" w:rsidR="00270483" w:rsidRPr="00270483" w:rsidRDefault="00270483" w:rsidP="00270483">
      <w:pPr>
        <w:ind w:right="-91"/>
        <w:textAlignment w:val="baseline"/>
      </w:pPr>
      <w:r w:rsidRPr="00270483">
        <w:t>Para efectos de la asignación del puntaje, el oferente deberá diligenciar este formato en su totalidad.</w:t>
      </w:r>
    </w:p>
    <w:p w14:paraId="63495DB3" w14:textId="77777777" w:rsidR="00270483" w:rsidRPr="00270483" w:rsidRDefault="00270483" w:rsidP="00270483">
      <w:pPr>
        <w:ind w:right="-91"/>
        <w:textAlignment w:val="baseline"/>
      </w:pPr>
    </w:p>
    <w:p w14:paraId="2F482314" w14:textId="77777777" w:rsidR="00D64207" w:rsidRPr="00CE3DE8" w:rsidRDefault="00D64207" w:rsidP="009C607F"/>
    <w:p w14:paraId="6C5A563F" w14:textId="21074754" w:rsidR="007B2AB4" w:rsidRPr="00CE3DE8" w:rsidRDefault="007B2AB4" w:rsidP="009C607F">
      <w:r w:rsidRPr="00CE3DE8">
        <w:t>En constancia de lo afirmado, se suscribe a los _____ días del mes de _____ del año 202</w:t>
      </w:r>
      <w:r w:rsidR="00597FDD" w:rsidRPr="00CE3DE8">
        <w:t>4</w:t>
      </w:r>
      <w:r w:rsidRPr="00CE3DE8">
        <w:t>.</w:t>
      </w:r>
    </w:p>
    <w:p w14:paraId="190EC932" w14:textId="77777777" w:rsidR="00C826B1" w:rsidRPr="00CE3DE8" w:rsidRDefault="00C826B1" w:rsidP="00A16CAA">
      <w:pPr>
        <w:rPr>
          <w:color w:val="FF0000"/>
        </w:rPr>
      </w:pPr>
    </w:p>
    <w:p w14:paraId="482451BF" w14:textId="77777777" w:rsidR="00D64207" w:rsidRPr="00CE3DE8" w:rsidRDefault="00D64207" w:rsidP="00A16CAA"/>
    <w:p w14:paraId="795B3BDB" w14:textId="7D768DA1" w:rsidR="00A16CAA" w:rsidRPr="00CE3DE8" w:rsidRDefault="00A16CAA" w:rsidP="00A16CAA">
      <w:r w:rsidRPr="00CE3DE8">
        <w:t>Atentamente,</w:t>
      </w:r>
    </w:p>
    <w:p w14:paraId="3C143333" w14:textId="77777777" w:rsidR="00A16CAA" w:rsidRPr="00CE3DE8" w:rsidRDefault="00A16CAA" w:rsidP="00A16CAA"/>
    <w:p w14:paraId="0780AD50" w14:textId="77777777" w:rsidR="00D64207" w:rsidRPr="00CE3DE8" w:rsidRDefault="00D64207" w:rsidP="00A16CAA"/>
    <w:p w14:paraId="6DFD0211" w14:textId="77777777" w:rsidR="00A16CAA" w:rsidRPr="00CE3DE8" w:rsidRDefault="00A16CAA" w:rsidP="00A16CAA">
      <w:r w:rsidRPr="00CE3DE8">
        <w:t>Nombre o Razón social del proponente: __________________</w:t>
      </w:r>
    </w:p>
    <w:p w14:paraId="1E453E83" w14:textId="77777777" w:rsidR="00A16CAA" w:rsidRPr="00CE3DE8" w:rsidRDefault="00A16CAA" w:rsidP="00A16CAA">
      <w:proofErr w:type="spellStart"/>
      <w:r w:rsidRPr="00CE3DE8">
        <w:t>Nit</w:t>
      </w:r>
      <w:proofErr w:type="spellEnd"/>
      <w:r w:rsidRPr="00CE3DE8">
        <w:t>: ________________________</w:t>
      </w:r>
    </w:p>
    <w:p w14:paraId="617BF6A3" w14:textId="77777777" w:rsidR="00A16CAA" w:rsidRPr="00CE3DE8" w:rsidRDefault="00A16CAA" w:rsidP="00A16CAA">
      <w:r w:rsidRPr="00CE3DE8">
        <w:t>Nombre del Representante Legal: _________________________</w:t>
      </w:r>
    </w:p>
    <w:p w14:paraId="6BB1BD41" w14:textId="77777777" w:rsidR="00A16CAA" w:rsidRPr="00CE3DE8" w:rsidRDefault="00A16CAA" w:rsidP="00A16CAA">
      <w:r w:rsidRPr="00CE3DE8">
        <w:t>Número de identificación: _____________________________</w:t>
      </w:r>
    </w:p>
    <w:p w14:paraId="1CB651FD" w14:textId="77777777" w:rsidR="00A16CAA" w:rsidRPr="00CE3DE8" w:rsidRDefault="00A16CAA" w:rsidP="00A16CAA">
      <w:r w:rsidRPr="00CE3DE8">
        <w:t>Dirección comercial de proponente: ____________________Barrio ________</w:t>
      </w:r>
    </w:p>
    <w:p w14:paraId="197415A1" w14:textId="77777777" w:rsidR="00A16CAA" w:rsidRPr="00CE3DE8" w:rsidRDefault="00A16CAA" w:rsidP="00A16CAA">
      <w:r w:rsidRPr="00CE3DE8">
        <w:t>Teléfonos de contacto: ____________________</w:t>
      </w:r>
    </w:p>
    <w:p w14:paraId="156E763E" w14:textId="77777777" w:rsidR="00A16CAA" w:rsidRPr="00CE3DE8" w:rsidRDefault="00A16CAA" w:rsidP="00A16CAA">
      <w:r w:rsidRPr="00CE3DE8">
        <w:t>Correo electrónico: __________________________</w:t>
      </w:r>
    </w:p>
    <w:p w14:paraId="49BAD734" w14:textId="77777777" w:rsidR="00A16CAA" w:rsidRPr="00CE3DE8" w:rsidRDefault="00A16CAA" w:rsidP="00A16CAA">
      <w:r w:rsidRPr="00CE3DE8">
        <w:t>Ciudad: _____________________</w:t>
      </w:r>
    </w:p>
    <w:p w14:paraId="1FDEC5F3" w14:textId="77777777" w:rsidR="00A16CAA" w:rsidRPr="00CE3DE8" w:rsidRDefault="00A16CAA" w:rsidP="00A16CAA">
      <w:r w:rsidRPr="00CE3DE8">
        <w:t>Firma: _______________________</w:t>
      </w:r>
    </w:p>
    <w:p w14:paraId="405CCFDF" w14:textId="77777777" w:rsidR="00A16CAA" w:rsidRPr="00CE3DE8" w:rsidRDefault="00A16CAA" w:rsidP="00A16CAA">
      <w:r w:rsidRPr="00CE3DE8">
        <w:t>Nombre de quien firma: ______________________________</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5E681A" w:rsidRPr="00CE3DE8" w14:paraId="321DC2BB" w14:textId="77777777" w:rsidTr="00493C17">
        <w:trPr>
          <w:trHeight w:val="307"/>
          <w:jc w:val="center"/>
        </w:trPr>
        <w:tc>
          <w:tcPr>
            <w:tcW w:w="10060" w:type="dxa"/>
            <w:shd w:val="clear" w:color="auto" w:fill="BEBEBE"/>
          </w:tcPr>
          <w:p w14:paraId="77D3050A" w14:textId="77777777" w:rsidR="005E681A" w:rsidRPr="00AD4DF7" w:rsidRDefault="005E681A" w:rsidP="00493C17">
            <w:pPr>
              <w:pStyle w:val="TableParagraph"/>
              <w:spacing w:before="6" w:line="264" w:lineRule="auto"/>
              <w:ind w:left="78" w:right="60"/>
              <w:jc w:val="center"/>
              <w:rPr>
                <w:b/>
                <w:bCs/>
                <w:color w:val="000000" w:themeColor="text1"/>
                <w:sz w:val="20"/>
                <w:szCs w:val="20"/>
                <w:lang w:val="es-CO"/>
              </w:rPr>
            </w:pPr>
            <w:r w:rsidRPr="00AD4DF7">
              <w:rPr>
                <w:b/>
                <w:bCs/>
                <w:color w:val="000000" w:themeColor="text1"/>
                <w:sz w:val="20"/>
                <w:szCs w:val="20"/>
                <w:lang w:val="es-CO"/>
              </w:rPr>
              <w:lastRenderedPageBreak/>
              <w:t xml:space="preserve">FORMATO </w:t>
            </w:r>
          </w:p>
          <w:p w14:paraId="75755A7F" w14:textId="3FFE70C8" w:rsidR="005E681A" w:rsidRPr="00CE3DE8" w:rsidRDefault="00270483" w:rsidP="00493C17">
            <w:pPr>
              <w:pStyle w:val="TableParagraph"/>
              <w:spacing w:before="6" w:line="264" w:lineRule="auto"/>
              <w:ind w:left="78" w:right="60"/>
              <w:jc w:val="center"/>
              <w:rPr>
                <w:b/>
                <w:bCs/>
                <w:sz w:val="20"/>
                <w:szCs w:val="20"/>
                <w:lang w:val="es-CO"/>
              </w:rPr>
            </w:pPr>
            <w:r w:rsidRPr="00AD4DF7">
              <w:rPr>
                <w:b/>
                <w:bCs/>
                <w:color w:val="000000" w:themeColor="text1"/>
              </w:rPr>
              <w:t>TALLER DE TERAPIAS ALTERNATIVAS Ó DE ESTIMULACIÓN COGNITIVA PARA ADULTOS (20 PUNTOS)</w:t>
            </w:r>
          </w:p>
        </w:tc>
      </w:tr>
    </w:tbl>
    <w:p w14:paraId="3AC45EDE" w14:textId="77777777" w:rsidR="005E681A" w:rsidRPr="00CE3DE8" w:rsidRDefault="005E681A" w:rsidP="005E681A"/>
    <w:p w14:paraId="1A7849CF" w14:textId="77777777" w:rsidR="005E681A" w:rsidRPr="00CE3DE8" w:rsidRDefault="005E681A" w:rsidP="005E681A">
      <w:r w:rsidRPr="00CE3DE8">
        <w:t>Señores:</w:t>
      </w:r>
    </w:p>
    <w:p w14:paraId="13B457E7" w14:textId="77777777" w:rsidR="005E681A" w:rsidRPr="00CE3DE8" w:rsidRDefault="005E681A" w:rsidP="005E681A">
      <w:proofErr w:type="spellStart"/>
      <w:r w:rsidRPr="00CE3DE8">
        <w:t>xxxxxx</w:t>
      </w:r>
      <w:proofErr w:type="spellEnd"/>
    </w:p>
    <w:p w14:paraId="089CFA42" w14:textId="77777777" w:rsidR="005E681A" w:rsidRPr="00CE3DE8" w:rsidRDefault="005E681A" w:rsidP="005E681A">
      <w:r w:rsidRPr="00CE3DE8">
        <w:t>La Ciudad</w:t>
      </w:r>
    </w:p>
    <w:p w14:paraId="09397871" w14:textId="77777777" w:rsidR="005E681A" w:rsidRPr="00CE3DE8" w:rsidRDefault="005E681A" w:rsidP="005E681A"/>
    <w:p w14:paraId="7CCE3EF2" w14:textId="77777777" w:rsidR="005E681A" w:rsidRPr="00CE3DE8" w:rsidRDefault="005E681A" w:rsidP="005E681A"/>
    <w:p w14:paraId="0F51B716" w14:textId="4B5EB289" w:rsidR="005E681A" w:rsidRPr="002A3D73" w:rsidRDefault="005E681A" w:rsidP="005E681A">
      <w:pPr>
        <w:pStyle w:val="TableParagraph"/>
        <w:spacing w:before="6" w:line="264" w:lineRule="auto"/>
        <w:ind w:left="78" w:right="60"/>
        <w:jc w:val="both"/>
        <w:rPr>
          <w:sz w:val="20"/>
          <w:szCs w:val="20"/>
          <w:lang w:val="es-CO"/>
        </w:rPr>
      </w:pPr>
      <w:r w:rsidRPr="00CE3DE8">
        <w:rPr>
          <w:sz w:val="20"/>
          <w:szCs w:val="20"/>
          <w:lang w:val="es-CO"/>
        </w:rPr>
        <w:t xml:space="preserve">Yo, ____________________________________ identificado(a) con cedula de ciudadanía número _____________________ en mi condición de Representante Legal de la ____________________, (nombre de la entidad), identificada con </w:t>
      </w:r>
      <w:proofErr w:type="spellStart"/>
      <w:r w:rsidRPr="00CE3DE8">
        <w:rPr>
          <w:sz w:val="20"/>
          <w:szCs w:val="20"/>
          <w:lang w:val="es-CO"/>
        </w:rPr>
        <w:t>Nit</w:t>
      </w:r>
      <w:proofErr w:type="spellEnd"/>
      <w:r w:rsidRPr="00CE3DE8">
        <w:rPr>
          <w:sz w:val="20"/>
          <w:szCs w:val="20"/>
          <w:lang w:val="es-CO"/>
        </w:rPr>
        <w:t xml:space="preserve">. _____________________ para efectos de asignación de puntaje para el proceso de selección No. </w:t>
      </w:r>
      <w:r w:rsidRPr="00CE3DE8">
        <w:rPr>
          <w:b/>
          <w:w w:val="85"/>
          <w:sz w:val="20"/>
          <w:szCs w:val="20"/>
          <w:lang w:val="es-CO"/>
        </w:rPr>
        <w:t>SDIS-</w:t>
      </w:r>
      <w:r w:rsidRPr="00AD4DF7">
        <w:rPr>
          <w:b/>
          <w:color w:val="000000" w:themeColor="text1"/>
          <w:w w:val="85"/>
          <w:sz w:val="20"/>
          <w:szCs w:val="20"/>
          <w:lang w:val="es-CO"/>
        </w:rPr>
        <w:t>SAMCLH-</w:t>
      </w:r>
      <w:r w:rsidR="00AD4DF7" w:rsidRPr="00AD4DF7">
        <w:rPr>
          <w:b/>
          <w:color w:val="000000" w:themeColor="text1"/>
          <w:w w:val="85"/>
          <w:sz w:val="20"/>
          <w:szCs w:val="20"/>
          <w:lang w:val="es-CO"/>
        </w:rPr>
        <w:t>009</w:t>
      </w:r>
      <w:r w:rsidRPr="00AD4DF7">
        <w:rPr>
          <w:b/>
          <w:color w:val="000000" w:themeColor="text1"/>
          <w:w w:val="85"/>
          <w:sz w:val="20"/>
          <w:szCs w:val="20"/>
          <w:lang w:val="es-CO"/>
        </w:rPr>
        <w:t>-</w:t>
      </w:r>
      <w:r w:rsidRPr="00CE3DE8">
        <w:rPr>
          <w:b/>
          <w:w w:val="85"/>
          <w:sz w:val="20"/>
          <w:szCs w:val="20"/>
          <w:lang w:val="es-CO"/>
        </w:rPr>
        <w:t>2024</w:t>
      </w:r>
      <w:r w:rsidRPr="00CE3DE8">
        <w:rPr>
          <w:sz w:val="20"/>
          <w:szCs w:val="20"/>
          <w:lang w:val="es-CO"/>
        </w:rPr>
        <w:t xml:space="preserve">, cuyo objeto es </w:t>
      </w:r>
      <w:r w:rsidR="00270483" w:rsidRPr="00601162">
        <w:rPr>
          <w:lang w:val="es-CO"/>
        </w:rPr>
        <w:t>“</w:t>
      </w:r>
      <w:r w:rsidR="00270483" w:rsidRPr="00601162">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POSIBILITEN LA PARTICIPACIÓN EN LA EJECUCIÓN DE ACTIVIDADES DE LA VIDA DIARIA, PARA LA SUPERACIÓN DE LAS FORMAS EXTREMAS DE EXCLUSIÓN ASOCIADAS A LA VIDA EN CALLE”</w:t>
      </w:r>
      <w:r w:rsidRPr="00CE3DE8">
        <w:rPr>
          <w:b/>
          <w:i/>
          <w:color w:val="000000" w:themeColor="text1"/>
          <w:sz w:val="20"/>
          <w:szCs w:val="20"/>
          <w:lang w:val="es-MX"/>
        </w:rPr>
        <w:t>,</w:t>
      </w:r>
      <w:r w:rsidRPr="00CE3DE8">
        <w:rPr>
          <w:color w:val="000000" w:themeColor="text1"/>
          <w:sz w:val="20"/>
          <w:szCs w:val="20"/>
          <w:lang w:val="es-CO" w:eastAsia="es-CO"/>
        </w:rPr>
        <w:t xml:space="preserve"> </w:t>
      </w:r>
      <w:r w:rsidRPr="00CE3DE8">
        <w:rPr>
          <w:b/>
          <w:bCs/>
          <w:i/>
          <w:sz w:val="20"/>
          <w:szCs w:val="20"/>
          <w:lang w:val="es-CO"/>
        </w:rPr>
        <w:t>SI____ NO_____ (MARQUE CON UNA X)</w:t>
      </w:r>
      <w:r w:rsidRPr="00CE3DE8">
        <w:rPr>
          <w:sz w:val="20"/>
          <w:szCs w:val="20"/>
          <w:lang w:val="es-CO"/>
        </w:rPr>
        <w:t xml:space="preserve"> </w:t>
      </w:r>
      <w:r w:rsidRPr="00CE3DE8">
        <w:rPr>
          <w:b/>
          <w:bCs/>
          <w:sz w:val="20"/>
          <w:szCs w:val="20"/>
          <w:lang w:val="es-CO"/>
        </w:rPr>
        <w:t>ofrezco l</w:t>
      </w:r>
      <w:r w:rsidRPr="002A3D73">
        <w:rPr>
          <w:b/>
          <w:bCs/>
          <w:sz w:val="20"/>
          <w:szCs w:val="20"/>
          <w:lang w:val="es-CO"/>
        </w:rPr>
        <w:t>o siguiente</w:t>
      </w:r>
      <w:r w:rsidRPr="002A3D73">
        <w:rPr>
          <w:sz w:val="20"/>
          <w:szCs w:val="20"/>
          <w:lang w:val="es-CO"/>
        </w:rPr>
        <w:t xml:space="preserve">: </w:t>
      </w:r>
    </w:p>
    <w:p w14:paraId="15A471AD" w14:textId="77777777" w:rsidR="002A3D73" w:rsidRPr="002A3D73" w:rsidRDefault="002A3D73" w:rsidP="005E681A">
      <w:pPr>
        <w:pStyle w:val="TableParagraph"/>
        <w:spacing w:before="6" w:line="264" w:lineRule="auto"/>
        <w:ind w:left="78" w:right="60"/>
        <w:jc w:val="both"/>
        <w:rPr>
          <w:sz w:val="20"/>
          <w:szCs w:val="20"/>
          <w:lang w:val="es-CO"/>
        </w:rPr>
      </w:pPr>
    </w:p>
    <w:p w14:paraId="689C0420" w14:textId="77777777" w:rsidR="002A3D73" w:rsidRPr="002A3D73" w:rsidRDefault="002A3D73" w:rsidP="005E681A">
      <w:pPr>
        <w:pStyle w:val="TableParagraph"/>
        <w:spacing w:before="6" w:line="264" w:lineRule="auto"/>
        <w:ind w:left="78" w:right="60"/>
        <w:jc w:val="both"/>
        <w:rPr>
          <w:sz w:val="20"/>
          <w:szCs w:val="20"/>
          <w:lang w:val="es-CO"/>
        </w:rPr>
      </w:pPr>
    </w:p>
    <w:p w14:paraId="6E45948F" w14:textId="77777777" w:rsidR="00270483" w:rsidRPr="00AD4DF7" w:rsidRDefault="00270483" w:rsidP="00270483">
      <w:pPr>
        <w:ind w:right="-91"/>
      </w:pPr>
      <w:r w:rsidRPr="00AD4DF7">
        <w:t xml:space="preserve">Las terapias alternativas tienen como objetivo complementar un plan de atención integral para población con algún tipo de dependencia; estas terapias son comúnmente usadas para mejorar su calidad de vida, reducir los efectos adversos derivados del tratamiento e incrementar la sensación de control y manejo sobre su enfermedad, así como aumentar su bienestar general. </w:t>
      </w:r>
    </w:p>
    <w:p w14:paraId="7E612017" w14:textId="77777777" w:rsidR="00270483" w:rsidRPr="00AD4DF7" w:rsidRDefault="00270483" w:rsidP="00270483">
      <w:pPr>
        <w:ind w:right="-91"/>
      </w:pPr>
      <w:r w:rsidRPr="00AD4DF7">
        <w:t>Por otra parte, el taller de estimulación cognitiva tiene como objetivo mejorar la calidad de vida, promover la autonomía, detener el deterioro cognitivo en las enfermedades neurodegenerativas, mejorando dicho rendimiento en el daño cerebral adquirido, en el deterioro cognoscitivo y en las demencias reversibles.</w:t>
      </w:r>
    </w:p>
    <w:p w14:paraId="6F191328" w14:textId="77777777" w:rsidR="00270483" w:rsidRPr="00AD4DF7" w:rsidRDefault="00270483" w:rsidP="00270483">
      <w:pPr>
        <w:ind w:right="-91"/>
        <w:textAlignment w:val="baseline"/>
      </w:pPr>
      <w:r w:rsidRPr="00AD4DF7">
        <w:t>Estos talleres deben abordar los siguientes aspectos:</w:t>
      </w:r>
    </w:p>
    <w:p w14:paraId="3000C8AA" w14:textId="77777777" w:rsidR="00270483" w:rsidRPr="00AD4DF7" w:rsidRDefault="00270483" w:rsidP="00270483">
      <w:pPr>
        <w:ind w:right="-91"/>
        <w:textAlignment w:val="baseline"/>
      </w:pPr>
      <w:r w:rsidRPr="00AD4DF7">
        <w:t xml:space="preserve"> </w:t>
      </w:r>
    </w:p>
    <w:p w14:paraId="291EE139" w14:textId="77777777" w:rsidR="00270483" w:rsidRPr="00AD4DF7" w:rsidRDefault="00270483" w:rsidP="00270483">
      <w:pPr>
        <w:pStyle w:val="Prrafodelista0"/>
        <w:numPr>
          <w:ilvl w:val="0"/>
          <w:numId w:val="23"/>
        </w:numPr>
        <w:spacing w:after="200"/>
        <w:ind w:right="-91"/>
        <w:rPr>
          <w:rFonts w:ascii="Arial" w:hAnsi="Arial" w:cs="Arial"/>
        </w:rPr>
      </w:pPr>
      <w:r w:rsidRPr="00AD4DF7">
        <w:rPr>
          <w:rFonts w:ascii="Arial" w:hAnsi="Arial" w:cs="Arial"/>
        </w:rPr>
        <w:t xml:space="preserve">En relación a las terapias alternativas se deberán implementar actividades relacionadas con yoga, </w:t>
      </w:r>
      <w:proofErr w:type="spellStart"/>
      <w:r w:rsidRPr="00AD4DF7">
        <w:rPr>
          <w:rFonts w:ascii="Arial" w:hAnsi="Arial" w:cs="Arial"/>
        </w:rPr>
        <w:t>tai</w:t>
      </w:r>
      <w:proofErr w:type="spellEnd"/>
      <w:r w:rsidRPr="00AD4DF7">
        <w:rPr>
          <w:rFonts w:ascii="Arial" w:hAnsi="Arial" w:cs="Arial"/>
        </w:rPr>
        <w:t xml:space="preserve"> </w:t>
      </w:r>
      <w:proofErr w:type="spellStart"/>
      <w:r w:rsidRPr="00AD4DF7">
        <w:rPr>
          <w:rFonts w:ascii="Arial" w:hAnsi="Arial" w:cs="Arial"/>
        </w:rPr>
        <w:t>chi</w:t>
      </w:r>
      <w:proofErr w:type="spellEnd"/>
      <w:r w:rsidRPr="00AD4DF7">
        <w:rPr>
          <w:rFonts w:ascii="Arial" w:hAnsi="Arial" w:cs="Arial"/>
        </w:rPr>
        <w:t xml:space="preserve">, aromaterapia, </w:t>
      </w:r>
      <w:proofErr w:type="spellStart"/>
      <w:r w:rsidRPr="00AD4DF7">
        <w:rPr>
          <w:rFonts w:ascii="Arial" w:hAnsi="Arial" w:cs="Arial"/>
        </w:rPr>
        <w:t>rumbaterapia</w:t>
      </w:r>
      <w:proofErr w:type="spellEnd"/>
      <w:r w:rsidRPr="00AD4DF7">
        <w:rPr>
          <w:rFonts w:ascii="Arial" w:hAnsi="Arial" w:cs="Arial"/>
        </w:rPr>
        <w:t xml:space="preserve">, </w:t>
      </w:r>
      <w:proofErr w:type="spellStart"/>
      <w:r w:rsidRPr="00AD4DF7">
        <w:rPr>
          <w:rFonts w:ascii="Arial" w:hAnsi="Arial" w:cs="Arial"/>
        </w:rPr>
        <w:t>acuaterapia</w:t>
      </w:r>
      <w:proofErr w:type="spellEnd"/>
      <w:r w:rsidRPr="00AD4DF7">
        <w:rPr>
          <w:rFonts w:ascii="Arial" w:hAnsi="Arial" w:cs="Arial"/>
        </w:rPr>
        <w:t xml:space="preserve"> o </w:t>
      </w:r>
      <w:proofErr w:type="spellStart"/>
      <w:r w:rsidRPr="00AD4DF7">
        <w:rPr>
          <w:rFonts w:ascii="Arial" w:hAnsi="Arial" w:cs="Arial"/>
        </w:rPr>
        <w:t>equinoterapia</w:t>
      </w:r>
      <w:proofErr w:type="spellEnd"/>
    </w:p>
    <w:p w14:paraId="20B31BC7" w14:textId="77777777" w:rsidR="00270483" w:rsidRPr="00AD4DF7" w:rsidRDefault="00270483" w:rsidP="00270483">
      <w:pPr>
        <w:pStyle w:val="Prrafodelista0"/>
        <w:numPr>
          <w:ilvl w:val="0"/>
          <w:numId w:val="23"/>
        </w:numPr>
        <w:spacing w:after="200"/>
        <w:ind w:right="-91"/>
        <w:rPr>
          <w:rFonts w:ascii="Arial" w:hAnsi="Arial" w:cs="Arial"/>
        </w:rPr>
      </w:pPr>
      <w:r w:rsidRPr="00AD4DF7">
        <w:rPr>
          <w:rFonts w:ascii="Arial" w:hAnsi="Arial" w:cs="Arial"/>
        </w:rPr>
        <w:t>Respecto a la estimulación cognitiva se deberán desarrollar acciones tales como taller de atención, taller de funciones ejecutivas, taller de lenguaje, taller de memoria, taller de percepción, taller de lectoescritura y viso-construcción</w:t>
      </w:r>
    </w:p>
    <w:p w14:paraId="123D737E" w14:textId="77777777" w:rsidR="00270483" w:rsidRPr="00AD4DF7" w:rsidRDefault="00270483" w:rsidP="00270483">
      <w:pPr>
        <w:spacing w:after="160"/>
        <w:ind w:right="-91"/>
        <w:rPr>
          <w:shd w:val="clear" w:color="auto" w:fill="FFFFFF"/>
        </w:rPr>
      </w:pPr>
      <w:r w:rsidRPr="00AD4DF7">
        <w:t xml:space="preserve">El desarrollo de este taller permite promover </w:t>
      </w:r>
      <w:r w:rsidRPr="00AD4DF7">
        <w:rPr>
          <w:rStyle w:val="Textoennegrita"/>
          <w:shd w:val="clear" w:color="auto" w:fill="FFFFFF"/>
        </w:rPr>
        <w:t xml:space="preserve">habilidades cognitivas que influyen en los esfuerzos dirigidos al logro de metas, con el fin de promover la salud y el bienestar </w:t>
      </w:r>
      <w:r w:rsidRPr="00AD4DF7">
        <w:rPr>
          <w:shd w:val="clear" w:color="auto" w:fill="FFFFFF"/>
        </w:rPr>
        <w:t>de la población habitante de calle en su proceso de desarrollo personal</w:t>
      </w:r>
    </w:p>
    <w:p w14:paraId="5A846637" w14:textId="77777777" w:rsidR="00270483" w:rsidRPr="00AD4DF7" w:rsidRDefault="00270483" w:rsidP="00270483">
      <w:pPr>
        <w:ind w:right="-91"/>
        <w:textAlignment w:val="baseline"/>
      </w:pPr>
    </w:p>
    <w:p w14:paraId="245223B9" w14:textId="77777777" w:rsidR="00270483" w:rsidRPr="00AD4DF7" w:rsidRDefault="00270483" w:rsidP="00270483">
      <w:pPr>
        <w:ind w:right="-91"/>
        <w:textAlignment w:val="baseline"/>
      </w:pPr>
      <w:r w:rsidRPr="00AD4DF7">
        <w:t xml:space="preserve">Requisitos: </w:t>
      </w:r>
    </w:p>
    <w:p w14:paraId="7E313E94" w14:textId="77777777" w:rsidR="00270483" w:rsidRPr="00AD4DF7" w:rsidRDefault="00270483" w:rsidP="00270483">
      <w:pPr>
        <w:pStyle w:val="Prrafodelista0"/>
        <w:ind w:right="-91"/>
        <w:textAlignment w:val="baseline"/>
        <w:rPr>
          <w:rFonts w:ascii="Arial" w:hAnsi="Arial" w:cs="Arial"/>
        </w:rPr>
      </w:pPr>
    </w:p>
    <w:p w14:paraId="423AB3D1" w14:textId="77777777" w:rsidR="00270483" w:rsidRPr="00AD4DF7" w:rsidRDefault="00270483" w:rsidP="00270483">
      <w:pPr>
        <w:pStyle w:val="Prrafodelista0"/>
        <w:numPr>
          <w:ilvl w:val="0"/>
          <w:numId w:val="21"/>
        </w:numPr>
        <w:ind w:right="-91"/>
        <w:textAlignment w:val="baseline"/>
        <w:rPr>
          <w:rFonts w:ascii="Arial" w:hAnsi="Arial" w:cs="Arial"/>
        </w:rPr>
      </w:pPr>
      <w:r w:rsidRPr="00AD4DF7">
        <w:rPr>
          <w:rFonts w:ascii="Arial" w:hAnsi="Arial" w:cs="Arial"/>
        </w:rPr>
        <w:t>Las sesiones deberán realizarse durante la vigencia del contrato</w:t>
      </w:r>
    </w:p>
    <w:p w14:paraId="61114319" w14:textId="77777777" w:rsidR="00270483" w:rsidRPr="00AD4DF7" w:rsidRDefault="00270483" w:rsidP="00270483">
      <w:pPr>
        <w:pStyle w:val="Prrafodelista0"/>
        <w:numPr>
          <w:ilvl w:val="0"/>
          <w:numId w:val="21"/>
        </w:numPr>
        <w:ind w:right="-91"/>
        <w:textAlignment w:val="baseline"/>
        <w:rPr>
          <w:rFonts w:ascii="Arial" w:hAnsi="Arial" w:cs="Arial"/>
        </w:rPr>
      </w:pPr>
      <w:r w:rsidRPr="00AD4DF7">
        <w:rPr>
          <w:rFonts w:ascii="Arial" w:hAnsi="Arial" w:cs="Arial"/>
        </w:rPr>
        <w:t xml:space="preserve">Mínimo ocho (8) talleres mensuales </w:t>
      </w:r>
    </w:p>
    <w:p w14:paraId="6E47FEAE" w14:textId="77777777" w:rsidR="00270483" w:rsidRPr="00AD4DF7" w:rsidRDefault="00270483" w:rsidP="00270483">
      <w:pPr>
        <w:pStyle w:val="Prrafodelista0"/>
        <w:numPr>
          <w:ilvl w:val="0"/>
          <w:numId w:val="21"/>
        </w:numPr>
        <w:ind w:right="-91"/>
        <w:textAlignment w:val="baseline"/>
        <w:rPr>
          <w:rFonts w:ascii="Arial" w:hAnsi="Arial" w:cs="Arial"/>
        </w:rPr>
      </w:pPr>
      <w:r w:rsidRPr="00AD4DF7">
        <w:rPr>
          <w:rFonts w:ascii="Arial" w:hAnsi="Arial" w:cs="Arial"/>
        </w:rPr>
        <w:t>Intensidad horaria mínimo de 45 minutos</w:t>
      </w:r>
    </w:p>
    <w:p w14:paraId="5B0248ED" w14:textId="77777777" w:rsidR="00270483" w:rsidRPr="00AD4DF7" w:rsidRDefault="00270483" w:rsidP="00270483">
      <w:pPr>
        <w:pStyle w:val="Prrafodelista0"/>
        <w:numPr>
          <w:ilvl w:val="0"/>
          <w:numId w:val="21"/>
        </w:numPr>
        <w:ind w:right="-91"/>
        <w:textAlignment w:val="baseline"/>
        <w:rPr>
          <w:rFonts w:ascii="Arial" w:hAnsi="Arial" w:cs="Arial"/>
        </w:rPr>
      </w:pPr>
      <w:r w:rsidRPr="00AD4DF7">
        <w:rPr>
          <w:rFonts w:ascii="Arial" w:hAnsi="Arial" w:cs="Arial"/>
        </w:rPr>
        <w:t>Cobertura: mínimo 20% de la población y máximo el 35%de la población</w:t>
      </w:r>
    </w:p>
    <w:p w14:paraId="01B4A5B6" w14:textId="77777777" w:rsidR="00270483" w:rsidRPr="00AD4DF7" w:rsidRDefault="00270483" w:rsidP="00270483">
      <w:pPr>
        <w:pStyle w:val="Prrafodelista0"/>
        <w:numPr>
          <w:ilvl w:val="0"/>
          <w:numId w:val="21"/>
        </w:numPr>
        <w:spacing w:before="100" w:beforeAutospacing="1" w:afterAutospacing="1"/>
        <w:ind w:right="-91"/>
        <w:textAlignment w:val="baseline"/>
        <w:rPr>
          <w:rFonts w:ascii="Arial" w:hAnsi="Arial" w:cs="Arial"/>
        </w:rPr>
      </w:pPr>
      <w:r w:rsidRPr="00AD4DF7">
        <w:rPr>
          <w:rFonts w:ascii="Arial" w:hAnsi="Arial" w:cs="Arial"/>
        </w:rPr>
        <w:t>El proponente deberá contar por lo menos con UN PROFESIONAL PSICOSOCIAL (profesional en ciencias sociales y/o humanas) o de CIENCIAS DE LA SALUD adicional al recurso humano mínimo requerido para la ejecución del contrato, con el fin de desarrollar estas actividades.</w:t>
      </w:r>
    </w:p>
    <w:p w14:paraId="0A45E307" w14:textId="77777777" w:rsidR="00270483" w:rsidRPr="00AD4DF7" w:rsidRDefault="00270483" w:rsidP="00270483">
      <w:pPr>
        <w:pStyle w:val="Prrafodelista0"/>
        <w:ind w:right="-91" w:firstLine="60"/>
        <w:textAlignment w:val="baseline"/>
        <w:rPr>
          <w:rFonts w:ascii="Arial" w:hAnsi="Arial" w:cs="Arial"/>
        </w:rPr>
      </w:pPr>
    </w:p>
    <w:p w14:paraId="362347F5" w14:textId="77777777" w:rsidR="00270483" w:rsidRPr="00AD4DF7" w:rsidRDefault="00270483" w:rsidP="00270483">
      <w:pPr>
        <w:ind w:right="-91"/>
        <w:textAlignment w:val="baseline"/>
      </w:pPr>
      <w:r w:rsidRPr="00AD4DF7">
        <w:rPr>
          <w:b/>
        </w:rPr>
        <w:t>NOTA 1:</w:t>
      </w:r>
      <w:r w:rsidRPr="00AD4DF7">
        <w:t xml:space="preserve"> En caso de ofertar este ponderable, el cumplimiento de la vinculación de este personal será verificado durante la ejecución del contrato.</w:t>
      </w:r>
    </w:p>
    <w:p w14:paraId="028C4642" w14:textId="77777777" w:rsidR="00270483" w:rsidRPr="00AD4DF7" w:rsidRDefault="00270483" w:rsidP="00270483">
      <w:pPr>
        <w:pStyle w:val="Prrafodelista0"/>
        <w:ind w:right="-91"/>
        <w:textAlignment w:val="baseline"/>
        <w:rPr>
          <w:rFonts w:ascii="Arial" w:hAnsi="Arial" w:cs="Arial"/>
        </w:rPr>
      </w:pPr>
    </w:p>
    <w:p w14:paraId="5A700860" w14:textId="77777777" w:rsidR="00270483" w:rsidRPr="00AD4DF7" w:rsidRDefault="00270483" w:rsidP="00270483">
      <w:pPr>
        <w:ind w:right="-91"/>
        <w:textAlignment w:val="baseline"/>
      </w:pPr>
      <w:r w:rsidRPr="00AD4DF7">
        <w:rPr>
          <w:b/>
        </w:rPr>
        <w:t>NOTA 2:</w:t>
      </w:r>
      <w:r w:rsidRPr="00AD4DF7">
        <w:t xml:space="preserve"> Las hojas de vida deberán ser presentadas durante los tres (3) días hábiles siguientes a la suscripción del acta de inicio para la verificación y aprobación por parte del supervisor del contrato.</w:t>
      </w:r>
    </w:p>
    <w:p w14:paraId="16FE1FC6" w14:textId="77777777" w:rsidR="00270483" w:rsidRPr="00AD4DF7" w:rsidRDefault="00270483" w:rsidP="00270483">
      <w:pPr>
        <w:pStyle w:val="Prrafodelista0"/>
        <w:ind w:right="-91"/>
        <w:textAlignment w:val="baseline"/>
        <w:rPr>
          <w:rFonts w:ascii="Arial" w:hAnsi="Arial" w:cs="Arial"/>
        </w:rPr>
      </w:pPr>
    </w:p>
    <w:p w14:paraId="2E15B1B1" w14:textId="77777777" w:rsidR="00270483" w:rsidRDefault="00270483" w:rsidP="00270483">
      <w:pPr>
        <w:ind w:right="-91"/>
        <w:textAlignment w:val="baseline"/>
        <w:rPr>
          <w:lang w:eastAsia="es-CO"/>
        </w:rPr>
      </w:pPr>
      <w:r w:rsidRPr="00AD4DF7">
        <w:t>Para efectos de la asignación del puntaje, el oferente deberá diligenciar este formato en su totalidad.</w:t>
      </w:r>
    </w:p>
    <w:p w14:paraId="6AA57BA0" w14:textId="77777777" w:rsidR="000442F1" w:rsidRPr="00CE3DE8" w:rsidRDefault="000442F1" w:rsidP="00BB4FD2">
      <w:pPr>
        <w:rPr>
          <w:color w:val="FF0000"/>
        </w:rPr>
      </w:pPr>
    </w:p>
    <w:p w14:paraId="1F080838" w14:textId="77777777" w:rsidR="000442F1" w:rsidRPr="00CE3DE8" w:rsidRDefault="000442F1" w:rsidP="00BB4FD2">
      <w:pPr>
        <w:rPr>
          <w:color w:val="FF0000"/>
        </w:rPr>
      </w:pPr>
    </w:p>
    <w:p w14:paraId="58FCAFDD" w14:textId="77777777" w:rsidR="000442F1" w:rsidRPr="00CE3DE8" w:rsidRDefault="000442F1" w:rsidP="00BB4FD2">
      <w:pPr>
        <w:rPr>
          <w:color w:val="FF0000"/>
        </w:rPr>
      </w:pPr>
    </w:p>
    <w:p w14:paraId="4921C853" w14:textId="77777777" w:rsidR="000442F1" w:rsidRPr="00CE3DE8" w:rsidRDefault="000442F1" w:rsidP="00BB4FD2">
      <w:pPr>
        <w:rPr>
          <w:color w:val="FF0000"/>
        </w:rPr>
      </w:pPr>
    </w:p>
    <w:p w14:paraId="4849B03D" w14:textId="77777777" w:rsidR="000442F1" w:rsidRPr="00CE3DE8" w:rsidRDefault="000442F1" w:rsidP="00BB4FD2">
      <w:pPr>
        <w:rPr>
          <w:color w:val="FF0000"/>
        </w:rPr>
      </w:pPr>
    </w:p>
    <w:p w14:paraId="2EE54389" w14:textId="77777777" w:rsidR="000442F1" w:rsidRPr="00CE3DE8" w:rsidRDefault="000442F1" w:rsidP="00BB4FD2">
      <w:pPr>
        <w:rPr>
          <w:color w:val="FF0000"/>
        </w:rPr>
      </w:pPr>
    </w:p>
    <w:p w14:paraId="798DE816" w14:textId="77777777" w:rsidR="000442F1" w:rsidRPr="00CE3DE8" w:rsidRDefault="000442F1" w:rsidP="00BB4FD2">
      <w:pPr>
        <w:rPr>
          <w:color w:val="FF0000"/>
        </w:rPr>
      </w:pPr>
    </w:p>
    <w:p w14:paraId="263AA816" w14:textId="77777777" w:rsidR="000442F1" w:rsidRPr="00CE3DE8" w:rsidRDefault="000442F1" w:rsidP="00BB4FD2">
      <w:pPr>
        <w:rPr>
          <w:color w:val="FF0000"/>
        </w:rPr>
      </w:pPr>
    </w:p>
    <w:p w14:paraId="7F33BAD5" w14:textId="77777777" w:rsidR="000442F1" w:rsidRPr="00CE3DE8" w:rsidRDefault="000442F1" w:rsidP="00BB4FD2">
      <w:pPr>
        <w:rPr>
          <w:color w:val="FF0000"/>
        </w:rPr>
      </w:pPr>
    </w:p>
    <w:p w14:paraId="7B0EF141" w14:textId="0D9B0D7A" w:rsidR="000442F1" w:rsidRPr="00CE3DE8" w:rsidRDefault="000442F1" w:rsidP="00BB4FD2">
      <w:pPr>
        <w:rPr>
          <w:color w:val="FF0000"/>
        </w:rPr>
      </w:pPr>
    </w:p>
    <w:p w14:paraId="1060BFE3" w14:textId="6AAE34A4" w:rsidR="00C23D43" w:rsidRPr="00CE3DE8" w:rsidRDefault="00C23D43" w:rsidP="00BB4FD2">
      <w:pPr>
        <w:rPr>
          <w:color w:val="FF0000"/>
        </w:rPr>
      </w:pPr>
    </w:p>
    <w:p w14:paraId="7E258706" w14:textId="65499F2D" w:rsidR="00C23D43" w:rsidRDefault="00C23D43" w:rsidP="00BB4FD2">
      <w:pPr>
        <w:rPr>
          <w:color w:val="FF0000"/>
        </w:rPr>
      </w:pPr>
    </w:p>
    <w:p w14:paraId="6B575002" w14:textId="77777777" w:rsidR="00270483" w:rsidRDefault="00270483" w:rsidP="00BB4FD2">
      <w:pPr>
        <w:rPr>
          <w:color w:val="FF0000"/>
        </w:rPr>
      </w:pPr>
    </w:p>
    <w:p w14:paraId="04825165" w14:textId="77777777" w:rsidR="005E681A" w:rsidRDefault="005E681A" w:rsidP="00BB4FD2">
      <w:pPr>
        <w:rPr>
          <w:color w:val="FF0000"/>
        </w:rPr>
      </w:pPr>
    </w:p>
    <w:p w14:paraId="47825E3B" w14:textId="77777777" w:rsidR="005E681A" w:rsidRPr="00CE3DE8" w:rsidRDefault="005E681A" w:rsidP="00BB4FD2">
      <w:pPr>
        <w:rPr>
          <w:color w:val="FF0000"/>
        </w:rPr>
      </w:pPr>
    </w:p>
    <w:p w14:paraId="546C715D" w14:textId="77777777" w:rsidR="00687673" w:rsidRPr="00CE3DE8" w:rsidRDefault="00687673" w:rsidP="00BB4FD2">
      <w:pPr>
        <w:rPr>
          <w:color w:val="FF0000"/>
        </w:rPr>
      </w:pPr>
    </w:p>
    <w:p w14:paraId="780972CC" w14:textId="1D85F2A6" w:rsidR="00C23D43" w:rsidRPr="00CE3DE8" w:rsidRDefault="00C23D43" w:rsidP="00BB4FD2">
      <w:pPr>
        <w:rPr>
          <w:color w:val="FF0000"/>
        </w:rPr>
      </w:pPr>
    </w:p>
    <w:p w14:paraId="36BA96F5" w14:textId="2F3E07E0" w:rsidR="00C23D43" w:rsidRPr="00CE3DE8" w:rsidRDefault="00C23D43" w:rsidP="00BB4FD2">
      <w:pPr>
        <w:rPr>
          <w:color w:val="FF0000"/>
        </w:rPr>
      </w:pPr>
    </w:p>
    <w:p w14:paraId="79C0F22A" w14:textId="7A1734A2" w:rsidR="00C23D43" w:rsidRPr="00CE3DE8" w:rsidRDefault="00C23D43" w:rsidP="00BB4FD2">
      <w:pPr>
        <w:rPr>
          <w:color w:val="FF0000"/>
        </w:rPr>
      </w:pPr>
    </w:p>
    <w:p w14:paraId="674B22F6" w14:textId="488917CD" w:rsidR="00C23D43" w:rsidRPr="00CE3DE8" w:rsidRDefault="00C23D43" w:rsidP="00BB4FD2">
      <w:pPr>
        <w:rPr>
          <w:color w:val="FF0000"/>
        </w:rPr>
      </w:pPr>
    </w:p>
    <w:p w14:paraId="4E62E48B" w14:textId="42E696DE" w:rsidR="00C23D43" w:rsidRPr="00CE3DE8" w:rsidRDefault="00C23D43" w:rsidP="00BB4FD2">
      <w:pPr>
        <w:rPr>
          <w:color w:val="FF0000"/>
        </w:rPr>
      </w:pPr>
    </w:p>
    <w:p w14:paraId="6DAE5E79" w14:textId="77777777" w:rsidR="000442F1" w:rsidRPr="00CE3DE8" w:rsidRDefault="000442F1" w:rsidP="00BB4FD2">
      <w:pPr>
        <w:rPr>
          <w:color w:val="FF0000"/>
        </w:rPr>
      </w:pPr>
    </w:p>
    <w:p w14:paraId="0CA5A222" w14:textId="77777777" w:rsidR="000442F1" w:rsidRPr="00CE3DE8" w:rsidRDefault="000442F1" w:rsidP="00BB4FD2">
      <w:pPr>
        <w:rPr>
          <w:color w:val="FF0000"/>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B43FB2" w:rsidRPr="00CE3DE8" w14:paraId="3AE3E2AB" w14:textId="77777777" w:rsidTr="00664239">
        <w:trPr>
          <w:trHeight w:val="204"/>
          <w:jc w:val="center"/>
        </w:trPr>
        <w:tc>
          <w:tcPr>
            <w:tcW w:w="10060" w:type="dxa"/>
            <w:shd w:val="clear" w:color="auto" w:fill="BEBEBE"/>
          </w:tcPr>
          <w:p w14:paraId="17B44FD5" w14:textId="77777777" w:rsidR="00B43FB2" w:rsidRPr="00CE3DE8" w:rsidRDefault="00B43FB2" w:rsidP="00664239">
            <w:pPr>
              <w:widowControl w:val="0"/>
              <w:autoSpaceDE w:val="0"/>
              <w:autoSpaceDN w:val="0"/>
              <w:jc w:val="center"/>
              <w:rPr>
                <w:b/>
                <w:bCs/>
              </w:rPr>
            </w:pPr>
            <w:r w:rsidRPr="00CE3DE8">
              <w:rPr>
                <w:b/>
                <w:bCs/>
              </w:rPr>
              <w:lastRenderedPageBreak/>
              <w:t>FORMATO</w:t>
            </w:r>
          </w:p>
          <w:p w14:paraId="7B676123" w14:textId="6DB7D180" w:rsidR="00B43FB2" w:rsidRPr="00CE3DE8" w:rsidRDefault="00B43FB2" w:rsidP="00664239">
            <w:pPr>
              <w:widowControl w:val="0"/>
              <w:autoSpaceDE w:val="0"/>
              <w:autoSpaceDN w:val="0"/>
              <w:jc w:val="center"/>
              <w:rPr>
                <w:b/>
                <w:bCs/>
              </w:rPr>
            </w:pPr>
            <w:r w:rsidRPr="00CE3DE8">
              <w:rPr>
                <w:b/>
                <w:lang w:val="es-CO"/>
              </w:rPr>
              <w:t xml:space="preserve">APOYO A LA INDUSTRIA NACIONAL </w:t>
            </w:r>
            <w:r w:rsidR="00F73484" w:rsidRPr="00CE3DE8">
              <w:rPr>
                <w:b/>
                <w:lang w:val="es-CO"/>
              </w:rPr>
              <w:t>(</w:t>
            </w:r>
            <w:r w:rsidR="00F933C2" w:rsidRPr="00CE3DE8">
              <w:rPr>
                <w:b/>
                <w:lang w:val="es-CO"/>
              </w:rPr>
              <w:t>10</w:t>
            </w:r>
            <w:r w:rsidR="00F73484" w:rsidRPr="00CE3DE8">
              <w:rPr>
                <w:b/>
                <w:lang w:val="es-CO"/>
              </w:rPr>
              <w:t xml:space="preserve"> PUNTOS)</w:t>
            </w:r>
          </w:p>
          <w:p w14:paraId="480675D9" w14:textId="77777777" w:rsidR="00B43FB2" w:rsidRPr="00CE3DE8" w:rsidRDefault="00B43FB2" w:rsidP="00664239">
            <w:pPr>
              <w:pStyle w:val="TableParagraph"/>
              <w:tabs>
                <w:tab w:val="left" w:pos="1276"/>
              </w:tabs>
              <w:autoSpaceDE w:val="0"/>
              <w:autoSpaceDN w:val="0"/>
              <w:spacing w:line="232" w:lineRule="exact"/>
              <w:ind w:left="284" w:right="418"/>
              <w:jc w:val="center"/>
              <w:rPr>
                <w:b/>
                <w:bCs/>
                <w:sz w:val="20"/>
                <w:szCs w:val="20"/>
                <w:lang w:val="es-ES"/>
              </w:rPr>
            </w:pPr>
          </w:p>
        </w:tc>
      </w:tr>
    </w:tbl>
    <w:p w14:paraId="640536CE" w14:textId="77777777" w:rsidR="00C511E1" w:rsidRPr="00CE3DE8" w:rsidRDefault="00C511E1" w:rsidP="005924A0"/>
    <w:p w14:paraId="0F1D1C5B" w14:textId="1059E725" w:rsidR="005924A0" w:rsidRPr="00CE3DE8" w:rsidRDefault="005924A0" w:rsidP="005924A0">
      <w:r w:rsidRPr="00CE3DE8">
        <w:t>Señores:</w:t>
      </w:r>
    </w:p>
    <w:p w14:paraId="6AD5926B" w14:textId="77777777" w:rsidR="005924A0" w:rsidRPr="00CE3DE8" w:rsidRDefault="005924A0" w:rsidP="005924A0">
      <w:r w:rsidRPr="00CE3DE8">
        <w:t>XXXXXX</w:t>
      </w:r>
    </w:p>
    <w:p w14:paraId="1E5EF807" w14:textId="57486B79" w:rsidR="005924A0" w:rsidRPr="00CE3DE8" w:rsidRDefault="00710977" w:rsidP="005924A0">
      <w:r w:rsidRPr="00CE3DE8">
        <w:t xml:space="preserve">La </w:t>
      </w:r>
      <w:r w:rsidR="005924A0" w:rsidRPr="00CE3DE8">
        <w:t>Ciudad</w:t>
      </w:r>
    </w:p>
    <w:p w14:paraId="537B95FB" w14:textId="77777777" w:rsidR="00B43FB2" w:rsidRPr="00CE3DE8" w:rsidRDefault="00B43FB2" w:rsidP="00B43FB2"/>
    <w:p w14:paraId="4735B28C" w14:textId="77777777" w:rsidR="00B43FB2" w:rsidRPr="00CE3DE8" w:rsidRDefault="00B43FB2" w:rsidP="00B43FB2"/>
    <w:p w14:paraId="610B7E3F" w14:textId="3911E3D7" w:rsidR="009F682A" w:rsidRPr="00CE3DE8" w:rsidRDefault="00B43FB2" w:rsidP="656C56AB">
      <w:r w:rsidRPr="00CE3DE8">
        <w:t xml:space="preserve">Yo, ____________________________________ identificada con cedula de ciudadanía número _____________________ en mi condición de Representante Legal de la ____________________, </w:t>
      </w:r>
      <w:r w:rsidR="00CB565D" w:rsidRPr="00CE3DE8">
        <w:t xml:space="preserve">(nombre de la entidad), identificada con </w:t>
      </w:r>
      <w:proofErr w:type="spellStart"/>
      <w:r w:rsidR="00CB565D" w:rsidRPr="00CE3DE8">
        <w:t>Nit</w:t>
      </w:r>
      <w:proofErr w:type="spellEnd"/>
      <w:r w:rsidR="00CB565D" w:rsidRPr="00CE3DE8">
        <w:t xml:space="preserve">. _____________________ para efectos de asignación de puntaje para el proceso de selección No. </w:t>
      </w:r>
      <w:r w:rsidR="00CB565D" w:rsidRPr="00CE3DE8">
        <w:rPr>
          <w:b/>
          <w:bCs/>
          <w:w w:val="85"/>
          <w:lang w:val="es-CO"/>
        </w:rPr>
        <w:t>SDIS-SAMCLH-</w:t>
      </w:r>
      <w:r w:rsidR="00AD4DF7">
        <w:rPr>
          <w:b/>
          <w:bCs/>
          <w:w w:val="85"/>
          <w:lang w:val="es-CO"/>
        </w:rPr>
        <w:t>009</w:t>
      </w:r>
      <w:r w:rsidR="00CB565D" w:rsidRPr="00CE3DE8">
        <w:rPr>
          <w:b/>
          <w:bCs/>
          <w:w w:val="85"/>
          <w:lang w:val="es-CO"/>
        </w:rPr>
        <w:t>-2024</w:t>
      </w:r>
      <w:r w:rsidR="00CB565D" w:rsidRPr="00CE3DE8">
        <w:rPr>
          <w:lang w:val="es-CO"/>
        </w:rPr>
        <w:t xml:space="preserve">, cuyo objeto es </w:t>
      </w:r>
      <w:r w:rsidR="00AD4DF7" w:rsidRPr="00601162">
        <w:rPr>
          <w:lang w:val="es-CO"/>
        </w:rPr>
        <w:t>“</w:t>
      </w:r>
      <w:r w:rsidR="00AD4DF7" w:rsidRPr="00601162">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POSIBILITEN LA PARTICIPACIÓN EN LA EJECUCIÓN DE ACTIVIDADES DE LA VIDA DIARIA, PARA LA SUPERACIÓN DE LAS FORMAS EXTREMAS DE EXCLUSIÓN ASOCIADAS A LA VIDA EN CALLE”</w:t>
      </w:r>
      <w:r w:rsidR="00CB565D" w:rsidRPr="00CE3DE8">
        <w:rPr>
          <w:i/>
          <w:iCs/>
        </w:rPr>
        <w:t>,</w:t>
      </w:r>
      <w:r w:rsidR="009F682A" w:rsidRPr="00CE3DE8">
        <w:t xml:space="preserve"> en virtud de </w:t>
      </w:r>
      <w:bookmarkStart w:id="0" w:name="_Hlk100155071"/>
      <w:r w:rsidR="009F682A" w:rsidRPr="00CE3DE8">
        <w:t xml:space="preserve">lo establecido en el artículo 2.2.1.2.4.2.9 del Decreto 1082 de </w:t>
      </w:r>
      <w:bookmarkStart w:id="1" w:name="_Hlk100154974"/>
      <w:r w:rsidR="009F682A" w:rsidRPr="00CE3DE8">
        <w:t>2015 y artículo 2 del Decreto 680 de 2021</w:t>
      </w:r>
      <w:bookmarkEnd w:id="0"/>
      <w:bookmarkEnd w:id="1"/>
      <w:r w:rsidR="009F682A" w:rsidRPr="00CE3DE8">
        <w:t xml:space="preserve">, así como  en cumplimiento de lo señalado en la Ley 816 de 2003 </w:t>
      </w:r>
      <w:r w:rsidR="004420B7" w:rsidRPr="00CE3DE8">
        <w:rPr>
          <w:color w:val="000000" w:themeColor="text1"/>
        </w:rPr>
        <w:t xml:space="preserve">en los Procesos de Contratación de </w:t>
      </w:r>
      <w:r w:rsidR="006E1129" w:rsidRPr="00CE3DE8">
        <w:rPr>
          <w:color w:val="000000" w:themeColor="text1"/>
        </w:rPr>
        <w:t>servicios, correspondiente</w:t>
      </w:r>
      <w:r w:rsidR="00C511E1" w:rsidRPr="00CE3DE8">
        <w:rPr>
          <w:color w:val="000000" w:themeColor="text1"/>
        </w:rPr>
        <w:t xml:space="preserve"> al APOYO A LA INDUSTRIA NACIONAL</w:t>
      </w:r>
      <w:r w:rsidR="4CE75EE1" w:rsidRPr="00CE3DE8">
        <w:rPr>
          <w:color w:val="000000" w:themeColor="text1"/>
        </w:rPr>
        <w:t>.</w:t>
      </w:r>
      <w:r w:rsidR="00B6031A" w:rsidRPr="00CE3DE8">
        <w:rPr>
          <w:b/>
          <w:bCs/>
          <w:i/>
          <w:iCs/>
        </w:rPr>
        <w:t xml:space="preserve"> </w:t>
      </w:r>
    </w:p>
    <w:p w14:paraId="57396B00" w14:textId="406CC9C6" w:rsidR="009F682A" w:rsidRPr="00CE3DE8" w:rsidRDefault="009F682A" w:rsidP="656C56AB">
      <w:pPr>
        <w:rPr>
          <w:b/>
          <w:bCs/>
          <w:i/>
          <w:iCs/>
        </w:rPr>
      </w:pPr>
    </w:p>
    <w:p w14:paraId="06A20CC9" w14:textId="154B1B79" w:rsidR="009F682A" w:rsidRPr="00CE3DE8" w:rsidRDefault="00B6031A" w:rsidP="656C56AB">
      <w:r w:rsidRPr="00CE3DE8">
        <w:rPr>
          <w:b/>
          <w:bCs/>
          <w:i/>
          <w:iCs/>
        </w:rPr>
        <w:t>(MARQUE CON UNA X)</w:t>
      </w:r>
      <w:r w:rsidRPr="00CE3DE8">
        <w:t xml:space="preserve"> </w:t>
      </w:r>
      <w:r w:rsidR="28BC86EA" w:rsidRPr="00CE3DE8">
        <w:rPr>
          <w:b/>
          <w:bCs/>
          <w:i/>
          <w:iCs/>
        </w:rPr>
        <w:t>SI____ NO_____</w:t>
      </w:r>
      <w:r w:rsidR="009F682A" w:rsidRPr="00CE3DE8">
        <w:t xml:space="preserve"> ofre</w:t>
      </w:r>
      <w:r w:rsidRPr="00CE3DE8">
        <w:t>zco</w:t>
      </w:r>
      <w:r w:rsidR="009F682A" w:rsidRPr="00CE3DE8">
        <w:t xml:space="preserve"> lo siguiente:</w:t>
      </w:r>
    </w:p>
    <w:p w14:paraId="589598A6" w14:textId="7FDD7950" w:rsidR="00B43FB2" w:rsidRPr="00CE3DE8" w:rsidRDefault="00B43FB2" w:rsidP="009F682A"/>
    <w:p w14:paraId="57FDC4E1" w14:textId="77777777" w:rsidR="00B43FB2" w:rsidRPr="00CE3DE8" w:rsidRDefault="00B43FB2" w:rsidP="00B43FB2">
      <w:r w:rsidRPr="00CE3DE8">
        <w:t xml:space="preserve"> </w:t>
      </w:r>
    </w:p>
    <w:tbl>
      <w:tblPr>
        <w:tblStyle w:val="Tablaconcuadrcula"/>
        <w:tblW w:w="0" w:type="auto"/>
        <w:jc w:val="center"/>
        <w:tblLook w:val="04A0" w:firstRow="1" w:lastRow="0" w:firstColumn="1" w:lastColumn="0" w:noHBand="0" w:noVBand="1"/>
      </w:tblPr>
      <w:tblGrid>
        <w:gridCol w:w="4465"/>
        <w:gridCol w:w="4224"/>
      </w:tblGrid>
      <w:tr w:rsidR="00B43FB2" w:rsidRPr="00CE3DE8" w14:paraId="0B610955" w14:textId="77777777" w:rsidTr="00664239">
        <w:trPr>
          <w:trHeight w:val="160"/>
          <w:jc w:val="center"/>
        </w:trPr>
        <w:tc>
          <w:tcPr>
            <w:tcW w:w="4465" w:type="dxa"/>
            <w:shd w:val="clear" w:color="auto" w:fill="auto"/>
          </w:tcPr>
          <w:p w14:paraId="3D76CB92" w14:textId="77777777" w:rsidR="00B43FB2" w:rsidRPr="00CE3DE8" w:rsidRDefault="00B43FB2" w:rsidP="00664239">
            <w:pPr>
              <w:pStyle w:val="Sinespaciado"/>
              <w:tabs>
                <w:tab w:val="left" w:pos="810"/>
              </w:tabs>
              <w:ind w:left="284"/>
              <w:jc w:val="center"/>
              <w:rPr>
                <w:rFonts w:ascii="Arial" w:hAnsi="Arial" w:cs="Arial"/>
                <w:b/>
                <w:sz w:val="20"/>
                <w:szCs w:val="20"/>
              </w:rPr>
            </w:pPr>
            <w:r w:rsidRPr="00CE3DE8">
              <w:rPr>
                <w:rFonts w:ascii="Arial" w:hAnsi="Arial" w:cs="Arial"/>
                <w:b/>
                <w:sz w:val="20"/>
                <w:szCs w:val="20"/>
              </w:rPr>
              <w:t xml:space="preserve">APOYO INDUSTRIA NACIONAL </w:t>
            </w:r>
          </w:p>
        </w:tc>
        <w:tc>
          <w:tcPr>
            <w:tcW w:w="4224" w:type="dxa"/>
            <w:shd w:val="clear" w:color="auto" w:fill="auto"/>
          </w:tcPr>
          <w:p w14:paraId="116C8618" w14:textId="00766C29" w:rsidR="00B43FB2" w:rsidRPr="00CE3DE8" w:rsidRDefault="005924A0" w:rsidP="00664239">
            <w:pPr>
              <w:pStyle w:val="Sinespaciado"/>
              <w:tabs>
                <w:tab w:val="left" w:pos="810"/>
              </w:tabs>
              <w:ind w:left="284"/>
              <w:jc w:val="center"/>
              <w:rPr>
                <w:rFonts w:ascii="Arial" w:hAnsi="Arial" w:cs="Arial"/>
                <w:b/>
                <w:bCs/>
                <w:sz w:val="20"/>
                <w:szCs w:val="20"/>
              </w:rPr>
            </w:pPr>
            <w:r w:rsidRPr="00CE3DE8">
              <w:rPr>
                <w:rFonts w:ascii="Arial" w:hAnsi="Arial" w:cs="Arial"/>
                <w:b/>
                <w:bCs/>
                <w:sz w:val="20"/>
                <w:szCs w:val="20"/>
              </w:rPr>
              <w:t>MARQUE CON UNA X UNA SOLA OPCIÓN</w:t>
            </w:r>
          </w:p>
        </w:tc>
      </w:tr>
      <w:tr w:rsidR="00B43FB2" w:rsidRPr="00CE3DE8" w14:paraId="7BF67788" w14:textId="77777777" w:rsidTr="00664239">
        <w:trPr>
          <w:trHeight w:val="480"/>
          <w:jc w:val="center"/>
        </w:trPr>
        <w:tc>
          <w:tcPr>
            <w:tcW w:w="4465" w:type="dxa"/>
            <w:shd w:val="clear" w:color="auto" w:fill="auto"/>
          </w:tcPr>
          <w:p w14:paraId="24AFC7B7" w14:textId="77777777" w:rsidR="00B43FB2" w:rsidRPr="00CE3DE8" w:rsidRDefault="00B43FB2" w:rsidP="00664239">
            <w:pPr>
              <w:pStyle w:val="Sinespaciado"/>
              <w:tabs>
                <w:tab w:val="left" w:pos="810"/>
              </w:tabs>
              <w:rPr>
                <w:rFonts w:ascii="Arial" w:hAnsi="Arial" w:cs="Arial"/>
                <w:sz w:val="20"/>
                <w:szCs w:val="20"/>
              </w:rPr>
            </w:pPr>
            <w:r w:rsidRPr="00CE3DE8">
              <w:rPr>
                <w:rFonts w:ascii="Arial" w:hAnsi="Arial" w:cs="Arial"/>
                <w:sz w:val="20"/>
                <w:szCs w:val="20"/>
              </w:rPr>
              <w:t>OFRECIMIENTO DE SERVICIOS 100% NACIONAL</w:t>
            </w:r>
          </w:p>
        </w:tc>
        <w:tc>
          <w:tcPr>
            <w:tcW w:w="4224" w:type="dxa"/>
            <w:shd w:val="clear" w:color="auto" w:fill="auto"/>
            <w:vAlign w:val="center"/>
          </w:tcPr>
          <w:p w14:paraId="068D760D" w14:textId="77777777" w:rsidR="00B43FB2" w:rsidRPr="00CE3DE8" w:rsidRDefault="00B43FB2" w:rsidP="00664239">
            <w:pPr>
              <w:pStyle w:val="Sinespaciado"/>
              <w:tabs>
                <w:tab w:val="left" w:pos="810"/>
              </w:tabs>
              <w:ind w:left="284"/>
              <w:jc w:val="center"/>
              <w:rPr>
                <w:rFonts w:ascii="Arial" w:hAnsi="Arial" w:cs="Arial"/>
                <w:sz w:val="20"/>
                <w:szCs w:val="20"/>
              </w:rPr>
            </w:pPr>
          </w:p>
        </w:tc>
      </w:tr>
      <w:tr w:rsidR="00B43FB2" w:rsidRPr="00CE3DE8" w14:paraId="05F09634" w14:textId="77777777" w:rsidTr="00664239">
        <w:trPr>
          <w:trHeight w:val="480"/>
          <w:jc w:val="center"/>
        </w:trPr>
        <w:tc>
          <w:tcPr>
            <w:tcW w:w="4465" w:type="dxa"/>
            <w:shd w:val="clear" w:color="auto" w:fill="auto"/>
          </w:tcPr>
          <w:p w14:paraId="3954A00E" w14:textId="77777777" w:rsidR="00B43FB2" w:rsidRPr="00CE3DE8" w:rsidRDefault="00B43FB2" w:rsidP="00664239">
            <w:pPr>
              <w:pStyle w:val="Sinespaciado"/>
              <w:tabs>
                <w:tab w:val="left" w:pos="810"/>
              </w:tabs>
              <w:rPr>
                <w:rFonts w:ascii="Arial" w:hAnsi="Arial" w:cs="Arial"/>
                <w:sz w:val="20"/>
                <w:szCs w:val="20"/>
              </w:rPr>
            </w:pPr>
            <w:r w:rsidRPr="00CE3DE8">
              <w:rPr>
                <w:rFonts w:ascii="Arial" w:hAnsi="Arial" w:cs="Arial"/>
                <w:sz w:val="20"/>
                <w:szCs w:val="20"/>
              </w:rPr>
              <w:t>OFRECIMIENTO DE SERVICIOS EXTRANJERO CON COMPONENTE COLOMBIANO</w:t>
            </w:r>
          </w:p>
        </w:tc>
        <w:tc>
          <w:tcPr>
            <w:tcW w:w="4224" w:type="dxa"/>
            <w:shd w:val="clear" w:color="auto" w:fill="auto"/>
            <w:vAlign w:val="center"/>
          </w:tcPr>
          <w:p w14:paraId="7E8D1877" w14:textId="77777777" w:rsidR="00B43FB2" w:rsidRPr="00CE3DE8" w:rsidRDefault="00B43FB2" w:rsidP="00664239">
            <w:pPr>
              <w:pStyle w:val="Sinespaciado"/>
              <w:tabs>
                <w:tab w:val="left" w:pos="810"/>
              </w:tabs>
              <w:ind w:left="284"/>
              <w:jc w:val="center"/>
              <w:rPr>
                <w:rFonts w:ascii="Arial" w:hAnsi="Arial" w:cs="Arial"/>
                <w:sz w:val="20"/>
                <w:szCs w:val="20"/>
              </w:rPr>
            </w:pPr>
          </w:p>
        </w:tc>
      </w:tr>
      <w:tr w:rsidR="00B43FB2" w:rsidRPr="00CE3DE8" w14:paraId="2ABC5EA5" w14:textId="77777777" w:rsidTr="00664239">
        <w:trPr>
          <w:trHeight w:val="480"/>
          <w:jc w:val="center"/>
        </w:trPr>
        <w:tc>
          <w:tcPr>
            <w:tcW w:w="4465" w:type="dxa"/>
            <w:shd w:val="clear" w:color="auto" w:fill="auto"/>
          </w:tcPr>
          <w:p w14:paraId="79BEFDDD" w14:textId="77777777" w:rsidR="00B43FB2" w:rsidRPr="00CE3DE8" w:rsidRDefault="00B43FB2" w:rsidP="00664239">
            <w:pPr>
              <w:pStyle w:val="Sinespaciado"/>
              <w:tabs>
                <w:tab w:val="left" w:pos="810"/>
              </w:tabs>
              <w:rPr>
                <w:rFonts w:ascii="Arial" w:hAnsi="Arial" w:cs="Arial"/>
                <w:sz w:val="20"/>
                <w:szCs w:val="20"/>
              </w:rPr>
            </w:pPr>
            <w:r w:rsidRPr="00CE3DE8">
              <w:rPr>
                <w:rFonts w:ascii="Arial" w:hAnsi="Arial" w:cs="Arial"/>
                <w:sz w:val="20"/>
                <w:szCs w:val="20"/>
              </w:rPr>
              <w:t>OFRECIMIENTO DE SERVICIOS EXTRANJEROS SIN COMPONENTE COLOMBIANO</w:t>
            </w:r>
          </w:p>
        </w:tc>
        <w:tc>
          <w:tcPr>
            <w:tcW w:w="4224" w:type="dxa"/>
            <w:shd w:val="clear" w:color="auto" w:fill="auto"/>
            <w:vAlign w:val="center"/>
          </w:tcPr>
          <w:p w14:paraId="2F1DF13C" w14:textId="77777777" w:rsidR="00B43FB2" w:rsidRPr="00CE3DE8" w:rsidRDefault="00B43FB2" w:rsidP="00664239">
            <w:pPr>
              <w:pStyle w:val="Sinespaciado"/>
              <w:tabs>
                <w:tab w:val="left" w:pos="810"/>
              </w:tabs>
              <w:ind w:left="284"/>
              <w:jc w:val="center"/>
              <w:rPr>
                <w:rFonts w:ascii="Arial" w:hAnsi="Arial" w:cs="Arial"/>
                <w:sz w:val="20"/>
                <w:szCs w:val="20"/>
              </w:rPr>
            </w:pPr>
          </w:p>
        </w:tc>
      </w:tr>
    </w:tbl>
    <w:p w14:paraId="7438CC34" w14:textId="41FEE1D9" w:rsidR="004C12B2" w:rsidRPr="00CE3DE8" w:rsidRDefault="004C12B2" w:rsidP="00B43FB2"/>
    <w:p w14:paraId="133EA23F" w14:textId="7D0E4D8A" w:rsidR="004C12B2" w:rsidRPr="00CE3DE8" w:rsidRDefault="005924A0" w:rsidP="006E1129">
      <w:pPr>
        <w:pStyle w:val="Textoindependiente"/>
        <w:tabs>
          <w:tab w:val="left" w:pos="810"/>
        </w:tabs>
        <w:spacing w:before="206"/>
        <w:ind w:left="708" w:right="418"/>
        <w:rPr>
          <w:rFonts w:cs="Arial"/>
          <w:i/>
          <w:iCs/>
          <w:color w:val="000000" w:themeColor="text1"/>
          <w:sz w:val="20"/>
          <w:szCs w:val="20"/>
        </w:rPr>
      </w:pPr>
      <w:r w:rsidRPr="00CE3DE8">
        <w:rPr>
          <w:rFonts w:cs="Arial"/>
          <w:b/>
          <w:bCs/>
          <w:i/>
          <w:iCs/>
          <w:color w:val="000000" w:themeColor="text1"/>
          <w:sz w:val="20"/>
          <w:szCs w:val="20"/>
          <w:lang w:val="es-MX"/>
        </w:rPr>
        <w:t xml:space="preserve">  (…) “</w:t>
      </w:r>
      <w:r w:rsidR="004C12B2" w:rsidRPr="00CE3DE8">
        <w:rPr>
          <w:rFonts w:cs="Arial"/>
          <w:i/>
          <w:iCs/>
          <w:color w:val="000000" w:themeColor="text1"/>
          <w:sz w:val="20"/>
          <w:szCs w:val="20"/>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w:t>
      </w:r>
      <w:r w:rsidR="004C12B2" w:rsidRPr="00CE3DE8">
        <w:rPr>
          <w:rFonts w:cs="Arial"/>
          <w:i/>
          <w:iCs/>
          <w:color w:val="000000" w:themeColor="text1"/>
          <w:sz w:val="20"/>
          <w:szCs w:val="20"/>
        </w:rPr>
        <w:lastRenderedPageBreak/>
        <w:t xml:space="preserve">prestación de servicios colombianos, que no podrá ser inferior al 40% del total de empleados y contratistas asociados al cumplimiento del contrato. </w:t>
      </w:r>
    </w:p>
    <w:p w14:paraId="64E2FAC4" w14:textId="0F051650" w:rsidR="004C12B2" w:rsidRPr="00CE3DE8" w:rsidRDefault="004C12B2" w:rsidP="006E1129">
      <w:pPr>
        <w:pStyle w:val="Textoindependiente"/>
        <w:tabs>
          <w:tab w:val="left" w:pos="810"/>
        </w:tabs>
        <w:spacing w:before="206"/>
        <w:ind w:left="708" w:right="418"/>
        <w:rPr>
          <w:rFonts w:cs="Arial"/>
          <w:b/>
          <w:bCs/>
          <w:i/>
          <w:iCs/>
          <w:color w:val="000000" w:themeColor="text1"/>
          <w:sz w:val="20"/>
          <w:szCs w:val="20"/>
          <w:lang w:val="es-MX"/>
        </w:rPr>
      </w:pPr>
      <w:r w:rsidRPr="00CE3DE8">
        <w:rPr>
          <w:rFonts w:cs="Arial"/>
          <w:i/>
          <w:iCs/>
          <w:color w:val="000000" w:themeColor="text1"/>
          <w:sz w:val="20"/>
          <w:szCs w:val="20"/>
        </w:rPr>
        <w:t>La Entidad Estatal documentará este análisis y dejará constancia en los Documentos del Proceso</w:t>
      </w:r>
      <w:r w:rsidR="005924A0" w:rsidRPr="00CE3DE8">
        <w:rPr>
          <w:rFonts w:cs="Arial"/>
          <w:b/>
          <w:bCs/>
          <w:i/>
          <w:iCs/>
          <w:color w:val="000000" w:themeColor="text1"/>
          <w:sz w:val="20"/>
          <w:szCs w:val="20"/>
          <w:lang w:val="es-MX"/>
        </w:rPr>
        <w:t>(…)”</w:t>
      </w:r>
    </w:p>
    <w:p w14:paraId="6A2B1E84" w14:textId="77777777" w:rsidR="004C12B2" w:rsidRPr="00CE3DE8" w:rsidRDefault="004C12B2" w:rsidP="006E1129">
      <w:pPr>
        <w:ind w:left="708"/>
      </w:pPr>
    </w:p>
    <w:p w14:paraId="48A7D09A" w14:textId="4FA2F20F" w:rsidR="00B43FB2" w:rsidRPr="00CE3DE8" w:rsidRDefault="00B43FB2" w:rsidP="00B43FB2"/>
    <w:p w14:paraId="0D295379" w14:textId="77777777" w:rsidR="00FE2965" w:rsidRPr="00CE3DE8" w:rsidRDefault="00FE2965" w:rsidP="00FE2965">
      <w:r w:rsidRPr="00CE3DE8">
        <w:t>Para efectos de la asignación del puntaje, el oferente deberá diligenciar este formato en su totalidad.</w:t>
      </w:r>
    </w:p>
    <w:p w14:paraId="392CF7C0" w14:textId="057410D1" w:rsidR="00FE2965" w:rsidRPr="00CE3DE8" w:rsidRDefault="00FE2965" w:rsidP="00B43FB2"/>
    <w:p w14:paraId="50B5DCD2" w14:textId="77777777" w:rsidR="00FE2965" w:rsidRPr="00CE3DE8" w:rsidRDefault="00FE2965" w:rsidP="00B43FB2"/>
    <w:p w14:paraId="55C965FB" w14:textId="0F56BF4A" w:rsidR="005924A0" w:rsidRPr="00CE3DE8" w:rsidRDefault="005924A0" w:rsidP="005924A0">
      <w:pPr>
        <w:rPr>
          <w:color w:val="FF0000"/>
        </w:rPr>
      </w:pPr>
      <w:r w:rsidRPr="00CE3DE8">
        <w:t>En constancia de lo afirmado, se suscribe a los _____ días del mes de _____ del año 202</w:t>
      </w:r>
      <w:r w:rsidR="00CB565D" w:rsidRPr="00CE3DE8">
        <w:t>4</w:t>
      </w:r>
      <w:r w:rsidR="00710977" w:rsidRPr="00CE3DE8">
        <w:t>.</w:t>
      </w:r>
    </w:p>
    <w:p w14:paraId="2A5A386F" w14:textId="58648E56" w:rsidR="005924A0" w:rsidRPr="00CE3DE8" w:rsidRDefault="005924A0" w:rsidP="005924A0"/>
    <w:p w14:paraId="24B54D2A" w14:textId="77777777" w:rsidR="005924A0" w:rsidRPr="00CE3DE8" w:rsidRDefault="005924A0" w:rsidP="005924A0"/>
    <w:p w14:paraId="6233C387" w14:textId="77777777" w:rsidR="005924A0" w:rsidRPr="00CE3DE8" w:rsidRDefault="005924A0" w:rsidP="005924A0"/>
    <w:p w14:paraId="68FA7A8F" w14:textId="306F5020" w:rsidR="00B43FB2" w:rsidRPr="00CE3DE8" w:rsidRDefault="00B43FB2" w:rsidP="00B43FB2"/>
    <w:p w14:paraId="6C3CBF40" w14:textId="77777777" w:rsidR="00B43FB2" w:rsidRPr="00CE3DE8" w:rsidRDefault="00B43FB2" w:rsidP="00B43FB2"/>
    <w:p w14:paraId="7181EB64" w14:textId="77777777" w:rsidR="00B43FB2" w:rsidRPr="00CE3DE8" w:rsidRDefault="00B43FB2" w:rsidP="00B43FB2">
      <w:r w:rsidRPr="00CE3DE8">
        <w:t>Atentamente,</w:t>
      </w:r>
    </w:p>
    <w:p w14:paraId="20303FF6" w14:textId="77777777" w:rsidR="00B43FB2" w:rsidRPr="00CE3DE8" w:rsidRDefault="00B43FB2" w:rsidP="00B43FB2"/>
    <w:p w14:paraId="761271BE" w14:textId="77777777" w:rsidR="00B43FB2" w:rsidRPr="00CE3DE8" w:rsidRDefault="00B43FB2" w:rsidP="00B43FB2">
      <w:r w:rsidRPr="00CE3DE8">
        <w:t>Nombre o Razón social del proponente: __________________</w:t>
      </w:r>
    </w:p>
    <w:p w14:paraId="3CA27AC3" w14:textId="77777777" w:rsidR="00B43FB2" w:rsidRPr="00CE3DE8" w:rsidRDefault="00B43FB2" w:rsidP="00B43FB2">
      <w:proofErr w:type="spellStart"/>
      <w:r w:rsidRPr="00CE3DE8">
        <w:t>Nit</w:t>
      </w:r>
      <w:proofErr w:type="spellEnd"/>
      <w:r w:rsidRPr="00CE3DE8">
        <w:t>: ________________________</w:t>
      </w:r>
    </w:p>
    <w:p w14:paraId="404C64AE" w14:textId="77777777" w:rsidR="00B43FB2" w:rsidRPr="00CE3DE8" w:rsidRDefault="00B43FB2" w:rsidP="00B43FB2">
      <w:r w:rsidRPr="00CE3DE8">
        <w:t>Nombre del Representante Legal: _________________________</w:t>
      </w:r>
    </w:p>
    <w:p w14:paraId="4DBF38E2" w14:textId="77777777" w:rsidR="00B43FB2" w:rsidRPr="00CE3DE8" w:rsidRDefault="00B43FB2" w:rsidP="00B43FB2">
      <w:r w:rsidRPr="00CE3DE8">
        <w:t>Número de identificación: _____________________________</w:t>
      </w:r>
    </w:p>
    <w:p w14:paraId="3BF60F7E" w14:textId="77777777" w:rsidR="00B43FB2" w:rsidRPr="00CE3DE8" w:rsidRDefault="00B43FB2" w:rsidP="00B43FB2">
      <w:r w:rsidRPr="00CE3DE8">
        <w:t>Dirección comercial de proponente: ____________________Barrio ________</w:t>
      </w:r>
    </w:p>
    <w:p w14:paraId="69BD22FF" w14:textId="77777777" w:rsidR="00B43FB2" w:rsidRPr="00CE3DE8" w:rsidRDefault="00B43FB2" w:rsidP="00B43FB2">
      <w:r w:rsidRPr="00CE3DE8">
        <w:t>Teléfonos de contacto: ____________________</w:t>
      </w:r>
    </w:p>
    <w:p w14:paraId="17F482C1" w14:textId="77777777" w:rsidR="00B43FB2" w:rsidRPr="00CE3DE8" w:rsidRDefault="00B43FB2" w:rsidP="00B43FB2">
      <w:r w:rsidRPr="00CE3DE8">
        <w:t>Correo electrónico: __________________________</w:t>
      </w:r>
    </w:p>
    <w:p w14:paraId="1A48F218" w14:textId="77777777" w:rsidR="00B43FB2" w:rsidRPr="00CE3DE8" w:rsidRDefault="00B43FB2" w:rsidP="00B43FB2">
      <w:r w:rsidRPr="00CE3DE8">
        <w:t>Ciudad: _____________________</w:t>
      </w:r>
    </w:p>
    <w:p w14:paraId="7B7C3D3C" w14:textId="77777777" w:rsidR="00B43FB2" w:rsidRPr="00CE3DE8" w:rsidRDefault="00B43FB2" w:rsidP="00B43FB2">
      <w:r w:rsidRPr="00CE3DE8">
        <w:t>Firma: _______________________</w:t>
      </w:r>
    </w:p>
    <w:p w14:paraId="684621AD" w14:textId="77777777" w:rsidR="00B43FB2" w:rsidRPr="00CE3DE8" w:rsidRDefault="00B43FB2" w:rsidP="00B43FB2">
      <w:r w:rsidRPr="00CE3DE8">
        <w:t>Nombre de quien firma: ______________________________</w:t>
      </w:r>
    </w:p>
    <w:p w14:paraId="6586E5DA" w14:textId="77777777" w:rsidR="00B43FB2" w:rsidRPr="00CE3DE8" w:rsidRDefault="00B43FB2" w:rsidP="00B43FB2"/>
    <w:p w14:paraId="032CCDA4" w14:textId="77777777" w:rsidR="00B43FB2" w:rsidRPr="00CE3DE8" w:rsidRDefault="00B43FB2" w:rsidP="00B43FB2"/>
    <w:p w14:paraId="68D9C034" w14:textId="77777777" w:rsidR="00B43FB2" w:rsidRPr="00CE3DE8" w:rsidRDefault="00B43FB2" w:rsidP="00B43FB2"/>
    <w:p w14:paraId="16DF7623" w14:textId="77777777" w:rsidR="00B43FB2" w:rsidRPr="00CE3DE8" w:rsidRDefault="00B43FB2" w:rsidP="003D238F"/>
    <w:p w14:paraId="7C5AC190" w14:textId="77777777" w:rsidR="003D238F" w:rsidRPr="00CE3DE8" w:rsidRDefault="003D238F" w:rsidP="003D238F"/>
    <w:p w14:paraId="40C0BB41" w14:textId="77777777" w:rsidR="003D238F" w:rsidRPr="00CE3DE8" w:rsidRDefault="003D238F" w:rsidP="003D238F"/>
    <w:p w14:paraId="3CDC95E3" w14:textId="77777777" w:rsidR="003D238F" w:rsidRPr="00CE3DE8" w:rsidRDefault="003D238F" w:rsidP="003D238F"/>
    <w:p w14:paraId="756F072B" w14:textId="77777777" w:rsidR="003D238F" w:rsidRPr="00CE3DE8" w:rsidRDefault="003D238F" w:rsidP="003D238F"/>
    <w:p w14:paraId="63F59435" w14:textId="6A01682A" w:rsidR="001278BB" w:rsidRPr="00CE3DE8" w:rsidRDefault="001278BB" w:rsidP="00BB4FD2">
      <w:pPr>
        <w:rPr>
          <w:color w:val="FF0000"/>
        </w:rPr>
      </w:pPr>
    </w:p>
    <w:p w14:paraId="5305FB1C" w14:textId="277F3192" w:rsidR="00C511E1" w:rsidRPr="00CE3DE8" w:rsidRDefault="00C511E1" w:rsidP="00BB4FD2">
      <w:pPr>
        <w:rPr>
          <w:color w:val="FF0000"/>
        </w:rPr>
      </w:pPr>
    </w:p>
    <w:p w14:paraId="559D840E" w14:textId="16DFFB02" w:rsidR="00C511E1" w:rsidRPr="00CE3DE8" w:rsidRDefault="00C511E1" w:rsidP="00BB4FD2">
      <w:pPr>
        <w:rPr>
          <w:color w:val="FF0000"/>
        </w:rPr>
      </w:pPr>
    </w:p>
    <w:p w14:paraId="29AD411D" w14:textId="76A7B0A7" w:rsidR="00C511E1" w:rsidRPr="00CE3DE8" w:rsidRDefault="00C511E1" w:rsidP="00BB4FD2">
      <w:pPr>
        <w:rPr>
          <w:color w:val="FF0000"/>
        </w:rPr>
      </w:pPr>
    </w:p>
    <w:p w14:paraId="5C0B70E9" w14:textId="77777777" w:rsidR="00DB6ABE" w:rsidRPr="00CE3DE8" w:rsidRDefault="00DB6ABE" w:rsidP="00BB4FD2">
      <w:pPr>
        <w:rPr>
          <w:color w:val="FF0000"/>
        </w:rPr>
      </w:pPr>
    </w:p>
    <w:p w14:paraId="593F6A97" w14:textId="77777777" w:rsidR="00DB6ABE" w:rsidRPr="00CE3DE8" w:rsidRDefault="00DB6ABE" w:rsidP="00BB4FD2">
      <w:pPr>
        <w:rPr>
          <w:color w:val="FF0000"/>
        </w:rPr>
      </w:pPr>
    </w:p>
    <w:p w14:paraId="1A30DC93" w14:textId="5F8AA813" w:rsidR="00C511E1" w:rsidRPr="00CE3DE8" w:rsidRDefault="00C511E1" w:rsidP="00BB4FD2">
      <w:pPr>
        <w:rPr>
          <w:color w:val="FF0000"/>
        </w:rPr>
      </w:pPr>
    </w:p>
    <w:p w14:paraId="462A2CC0" w14:textId="77777777" w:rsidR="00C87E26" w:rsidRPr="00CE3DE8" w:rsidRDefault="00C87E26" w:rsidP="00C87E26"/>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C87E26" w:rsidRPr="00CE3DE8" w14:paraId="2654BB2C" w14:textId="77777777" w:rsidTr="00120850">
        <w:trPr>
          <w:trHeight w:val="204"/>
          <w:jc w:val="center"/>
        </w:trPr>
        <w:tc>
          <w:tcPr>
            <w:tcW w:w="10060" w:type="dxa"/>
            <w:shd w:val="clear" w:color="auto" w:fill="BEBEBE"/>
          </w:tcPr>
          <w:p w14:paraId="5B03AC72" w14:textId="77777777" w:rsidR="00C87E26" w:rsidRPr="00CE3DE8" w:rsidRDefault="00C87E26" w:rsidP="00120850">
            <w:pPr>
              <w:widowControl w:val="0"/>
              <w:autoSpaceDE w:val="0"/>
              <w:autoSpaceDN w:val="0"/>
              <w:jc w:val="center"/>
              <w:rPr>
                <w:b/>
                <w:bCs/>
              </w:rPr>
            </w:pPr>
            <w:bookmarkStart w:id="2" w:name="_Hlk98404763"/>
            <w:r w:rsidRPr="00CE3DE8">
              <w:rPr>
                <w:b/>
                <w:bCs/>
              </w:rPr>
              <w:t>FORMATO</w:t>
            </w:r>
          </w:p>
          <w:p w14:paraId="36FB846E" w14:textId="09A243EB" w:rsidR="00C87E26" w:rsidRPr="00CE3DE8" w:rsidRDefault="00C87E26" w:rsidP="00120850">
            <w:pPr>
              <w:pStyle w:val="TableParagraph"/>
              <w:tabs>
                <w:tab w:val="left" w:pos="1276"/>
              </w:tabs>
              <w:autoSpaceDE w:val="0"/>
              <w:autoSpaceDN w:val="0"/>
              <w:spacing w:line="232" w:lineRule="exact"/>
              <w:ind w:left="284" w:right="418"/>
              <w:jc w:val="center"/>
              <w:rPr>
                <w:b/>
                <w:bCs/>
                <w:sz w:val="20"/>
                <w:szCs w:val="20"/>
                <w:lang w:val="es-ES"/>
              </w:rPr>
            </w:pPr>
            <w:r w:rsidRPr="00CE3DE8">
              <w:rPr>
                <w:b/>
                <w:bCs/>
                <w:sz w:val="20"/>
                <w:szCs w:val="20"/>
                <w:lang w:val="es-US"/>
              </w:rPr>
              <w:t>VINCULACIÓN DE PERSONAS EN CONDICION DE DISCAPACIDAD</w:t>
            </w:r>
            <w:r w:rsidR="00AD4DF7">
              <w:rPr>
                <w:b/>
                <w:bCs/>
                <w:sz w:val="20"/>
                <w:szCs w:val="20"/>
                <w:lang w:val="es-US"/>
              </w:rPr>
              <w:t xml:space="preserve"> Y/O ADULTO MAYOR              </w:t>
            </w:r>
            <w:r w:rsidRPr="00CE3DE8">
              <w:rPr>
                <w:b/>
                <w:bCs/>
                <w:sz w:val="20"/>
                <w:szCs w:val="20"/>
                <w:lang w:val="es-US"/>
              </w:rPr>
              <w:t xml:space="preserve"> (</w:t>
            </w:r>
            <w:r w:rsidR="00F933C2" w:rsidRPr="00CE3DE8">
              <w:rPr>
                <w:b/>
                <w:bCs/>
                <w:sz w:val="20"/>
                <w:szCs w:val="20"/>
                <w:lang w:val="es-US"/>
              </w:rPr>
              <w:t>1</w:t>
            </w:r>
            <w:r w:rsidRPr="00CE3DE8">
              <w:rPr>
                <w:b/>
                <w:bCs/>
                <w:sz w:val="20"/>
                <w:szCs w:val="20"/>
                <w:lang w:val="es-US"/>
              </w:rPr>
              <w:t xml:space="preserve"> puntos)</w:t>
            </w:r>
          </w:p>
          <w:p w14:paraId="6A1442D4" w14:textId="77777777" w:rsidR="00C87E26" w:rsidRPr="00CE3DE8" w:rsidRDefault="00C87E26" w:rsidP="00120850">
            <w:pPr>
              <w:pStyle w:val="TableParagraph"/>
              <w:tabs>
                <w:tab w:val="left" w:pos="1276"/>
              </w:tabs>
              <w:autoSpaceDE w:val="0"/>
              <w:autoSpaceDN w:val="0"/>
              <w:spacing w:line="232" w:lineRule="exact"/>
              <w:ind w:left="284" w:right="418"/>
              <w:jc w:val="center"/>
              <w:rPr>
                <w:b/>
                <w:bCs/>
                <w:sz w:val="20"/>
                <w:szCs w:val="20"/>
                <w:lang w:val="es-ES"/>
              </w:rPr>
            </w:pPr>
          </w:p>
        </w:tc>
      </w:tr>
      <w:bookmarkEnd w:id="2"/>
    </w:tbl>
    <w:p w14:paraId="1B9D6000" w14:textId="77777777" w:rsidR="00C87E26" w:rsidRPr="00CE3DE8" w:rsidRDefault="00C87E26" w:rsidP="00C87E26"/>
    <w:p w14:paraId="7F78B1BE" w14:textId="77777777" w:rsidR="00C87E26" w:rsidRPr="00CE3DE8" w:rsidRDefault="00C87E26" w:rsidP="00C87E26">
      <w:r w:rsidRPr="00CE3DE8">
        <w:t>Señores:</w:t>
      </w:r>
    </w:p>
    <w:p w14:paraId="5447CCBE" w14:textId="77777777" w:rsidR="00C87E26" w:rsidRPr="00CE3DE8" w:rsidRDefault="00C87E26" w:rsidP="00C87E26">
      <w:r w:rsidRPr="00CE3DE8">
        <w:t>XXXXXX</w:t>
      </w:r>
    </w:p>
    <w:p w14:paraId="618685A4" w14:textId="77777777" w:rsidR="00C87E26" w:rsidRPr="00CE3DE8" w:rsidRDefault="00C87E26" w:rsidP="00C87E26">
      <w:r w:rsidRPr="00CE3DE8">
        <w:t>La Ciudad</w:t>
      </w:r>
    </w:p>
    <w:p w14:paraId="00C1BEA5" w14:textId="77777777" w:rsidR="00C87E26" w:rsidRPr="00CE3DE8" w:rsidRDefault="00C87E26" w:rsidP="00C87E26"/>
    <w:p w14:paraId="23BB8028" w14:textId="77777777" w:rsidR="00C87E26" w:rsidRPr="00CE3DE8" w:rsidRDefault="00C87E26" w:rsidP="00C87E26"/>
    <w:p w14:paraId="6B304B8E" w14:textId="0903BCC2" w:rsidR="00C87E26" w:rsidRPr="00CE3DE8" w:rsidRDefault="00C87E26" w:rsidP="00C87E26">
      <w:r w:rsidRPr="00CE3DE8">
        <w:t xml:space="preserve">Yo, ____________________________________ identificada con cedula de ciudadanía número _____________________ en mi condición de Representante Legal de la ____________________, identificada con </w:t>
      </w:r>
      <w:proofErr w:type="spellStart"/>
      <w:r w:rsidRPr="00CE3DE8">
        <w:t>Nit</w:t>
      </w:r>
      <w:proofErr w:type="spellEnd"/>
      <w:r w:rsidRPr="00CE3DE8">
        <w:t xml:space="preserve">. _____________________ nombre de la entidad), identificada con </w:t>
      </w:r>
      <w:proofErr w:type="spellStart"/>
      <w:r w:rsidRPr="00CE3DE8">
        <w:t>Nit</w:t>
      </w:r>
      <w:proofErr w:type="spellEnd"/>
      <w:r w:rsidRPr="00CE3DE8">
        <w:t xml:space="preserve">. _____________________ para efectos de asignación de puntaje para el proceso de selección No. </w:t>
      </w:r>
      <w:r w:rsidRPr="00CE3DE8">
        <w:rPr>
          <w:b/>
          <w:bCs/>
          <w:w w:val="85"/>
          <w:lang w:val="es-CO"/>
        </w:rPr>
        <w:t>SDIS-SAMCLH-</w:t>
      </w:r>
      <w:r w:rsidR="00AD4DF7" w:rsidRPr="00AD4DF7">
        <w:rPr>
          <w:b/>
          <w:bCs/>
          <w:color w:val="000000" w:themeColor="text1"/>
          <w:w w:val="85"/>
          <w:lang w:val="es-CO"/>
        </w:rPr>
        <w:t>009</w:t>
      </w:r>
      <w:r w:rsidRPr="00CE3DE8">
        <w:rPr>
          <w:b/>
          <w:bCs/>
          <w:w w:val="85"/>
          <w:lang w:val="es-CO"/>
        </w:rPr>
        <w:t>-2024</w:t>
      </w:r>
      <w:r w:rsidRPr="00CE3DE8">
        <w:rPr>
          <w:lang w:val="es-CO"/>
        </w:rPr>
        <w:t xml:space="preserve">, cuyo objeto es </w:t>
      </w:r>
      <w:r w:rsidR="00AD4DF7" w:rsidRPr="00601162">
        <w:rPr>
          <w:lang w:val="es-CO"/>
        </w:rPr>
        <w:t>“</w:t>
      </w:r>
      <w:r w:rsidR="00AD4DF7" w:rsidRPr="00601162">
        <w:rPr>
          <w:rFonts w:ascii="Arial Narrow" w:hAnsi="Arial Narrow"/>
          <w:b/>
          <w:bCs/>
          <w:lang w:val="es-CO"/>
        </w:rPr>
        <w:t>BRINDAR ATENCIÓN INTEGRAL Y ESPECIALIZADA A PERSONAS HABITANTES DE CALLE, DE 29 AÑOS DE EDAD EN ADELANTE, CON ALTA DEPENDENCIA FÍSICA, MENTAL O COGNITIVA, A TRAVÉS DEL MANTENIMIENTO DE HABILIDADES QUE POSIBILITEN LA PARTICIPACIÓN EN LA EJECUCIÓN DE ACTIVIDADES DE LA VIDA DIARIA, PARA LA SUPERACIÓN DE LAS FORMAS EXTREMAS DE EXCLUSIÓN ASOCIADAS A LA VIDA EN CALLE”</w:t>
      </w:r>
      <w:bookmarkStart w:id="3" w:name="_GoBack"/>
      <w:bookmarkEnd w:id="3"/>
      <w:r w:rsidRPr="00CE3DE8">
        <w:rPr>
          <w:i/>
          <w:iCs/>
        </w:rPr>
        <w:t>,</w:t>
      </w:r>
      <w:r w:rsidRPr="00CE3DE8">
        <w:t xml:space="preserve"> aseguro que dentro de mi planta de personal cuento con _______ (señale el número) personas con discapacidad, según consta en el certificado del Ministerio de Trabajo</w:t>
      </w:r>
      <w:r w:rsidR="6E7D53C1" w:rsidRPr="00CE3DE8">
        <w:t xml:space="preserve"> vigente</w:t>
      </w:r>
      <w:r w:rsidRPr="00CE3DE8">
        <w:t xml:space="preserve">, el cual se adjunta a este formato. </w:t>
      </w:r>
    </w:p>
    <w:p w14:paraId="36CF87CD" w14:textId="77777777" w:rsidR="00C87E26" w:rsidRPr="00CE3DE8" w:rsidRDefault="00C87E26" w:rsidP="00C87E26"/>
    <w:p w14:paraId="76DAE2AF" w14:textId="77777777" w:rsidR="00FE2965" w:rsidRPr="00CE3DE8" w:rsidRDefault="00FE2965" w:rsidP="00FE2965">
      <w:r w:rsidRPr="00CE3DE8">
        <w:t>Para efectos de la asignación del puntaje, el oferente deberá diligenciar este formato en su totalidad.</w:t>
      </w:r>
    </w:p>
    <w:p w14:paraId="533A18EB" w14:textId="46374251" w:rsidR="00FE2965" w:rsidRPr="00CE3DE8" w:rsidRDefault="00FE2965" w:rsidP="00C87E26"/>
    <w:p w14:paraId="50F8093F" w14:textId="77777777" w:rsidR="00FE2965" w:rsidRPr="00CE3DE8" w:rsidRDefault="00FE2965" w:rsidP="00C87E26"/>
    <w:p w14:paraId="68B968CE" w14:textId="6BE53549" w:rsidR="00C87E26" w:rsidRPr="00CE3DE8" w:rsidRDefault="00C87E26" w:rsidP="00C87E26">
      <w:pPr>
        <w:rPr>
          <w:color w:val="FF0000"/>
        </w:rPr>
      </w:pPr>
      <w:r w:rsidRPr="00CE3DE8">
        <w:t>En constancia de lo afirmado, se suscribe a los _____ días del mes de _____ del año 2024.</w:t>
      </w:r>
    </w:p>
    <w:p w14:paraId="2BF6871F" w14:textId="77777777" w:rsidR="00C87E26" w:rsidRPr="00CE3DE8" w:rsidRDefault="00C87E26" w:rsidP="00C87E26">
      <w:pPr>
        <w:rPr>
          <w:color w:val="FF0000"/>
        </w:rPr>
      </w:pPr>
    </w:p>
    <w:p w14:paraId="0CBED86C" w14:textId="77777777" w:rsidR="00C87E26" w:rsidRPr="00CE3DE8" w:rsidRDefault="00C87E26" w:rsidP="00C87E26"/>
    <w:p w14:paraId="108150AC" w14:textId="77777777" w:rsidR="00C87E26" w:rsidRPr="00CE3DE8" w:rsidRDefault="00C87E26" w:rsidP="00C87E26">
      <w:r w:rsidRPr="00CE3DE8">
        <w:t>Atentamente,</w:t>
      </w:r>
    </w:p>
    <w:p w14:paraId="4C009B1E" w14:textId="77777777" w:rsidR="00C87E26" w:rsidRPr="00CE3DE8" w:rsidRDefault="00C87E26" w:rsidP="00C87E26"/>
    <w:p w14:paraId="4E4BB66C" w14:textId="77777777" w:rsidR="00C87E26" w:rsidRPr="00CE3DE8" w:rsidRDefault="00C87E26" w:rsidP="00C87E26">
      <w:r w:rsidRPr="00CE3DE8">
        <w:t>Nombre o Razón social del proponente: __________________</w:t>
      </w:r>
    </w:p>
    <w:p w14:paraId="49A235FC" w14:textId="77777777" w:rsidR="00C87E26" w:rsidRPr="00CE3DE8" w:rsidRDefault="00C87E26" w:rsidP="00C87E26">
      <w:proofErr w:type="spellStart"/>
      <w:r w:rsidRPr="00CE3DE8">
        <w:t>Nit</w:t>
      </w:r>
      <w:proofErr w:type="spellEnd"/>
      <w:r w:rsidRPr="00CE3DE8">
        <w:t>: ________________________</w:t>
      </w:r>
    </w:p>
    <w:p w14:paraId="6EFDDBD6" w14:textId="77777777" w:rsidR="00C87E26" w:rsidRPr="00CE3DE8" w:rsidRDefault="00C87E26" w:rsidP="00C87E26">
      <w:r w:rsidRPr="00CE3DE8">
        <w:t>Nombre del Representante Legal: _________________________</w:t>
      </w:r>
    </w:p>
    <w:p w14:paraId="1BE79209" w14:textId="77777777" w:rsidR="00C87E26" w:rsidRPr="00CE3DE8" w:rsidRDefault="00C87E26" w:rsidP="00C87E26">
      <w:r w:rsidRPr="00CE3DE8">
        <w:t>Número de identificación: _____________________________</w:t>
      </w:r>
    </w:p>
    <w:p w14:paraId="1DDA2F53" w14:textId="77777777" w:rsidR="00C87E26" w:rsidRPr="00CE3DE8" w:rsidRDefault="00C87E26" w:rsidP="00C87E26">
      <w:r w:rsidRPr="00CE3DE8">
        <w:t>Dirección comercial de proponente: ____________________Barrio ________</w:t>
      </w:r>
    </w:p>
    <w:p w14:paraId="565644A3" w14:textId="77777777" w:rsidR="00C87E26" w:rsidRPr="00CE3DE8" w:rsidRDefault="00C87E26" w:rsidP="00C87E26">
      <w:r w:rsidRPr="00CE3DE8">
        <w:t>Teléfonos de contacto: ____________________</w:t>
      </w:r>
    </w:p>
    <w:p w14:paraId="469417FA" w14:textId="77777777" w:rsidR="00C87E26" w:rsidRPr="00CE3DE8" w:rsidRDefault="00C87E26" w:rsidP="00C87E26">
      <w:r w:rsidRPr="00CE3DE8">
        <w:t>Correo electrónico: __________________________</w:t>
      </w:r>
    </w:p>
    <w:p w14:paraId="3A68A7D7" w14:textId="77777777" w:rsidR="00C87E26" w:rsidRPr="00CE3DE8" w:rsidRDefault="00C87E26" w:rsidP="00C87E26">
      <w:r w:rsidRPr="00CE3DE8">
        <w:t>Ciudad: _____________________</w:t>
      </w:r>
    </w:p>
    <w:p w14:paraId="5BFBAAA9" w14:textId="77777777" w:rsidR="00C87E26" w:rsidRPr="00CE3DE8" w:rsidRDefault="00C87E26" w:rsidP="00C87E26">
      <w:r w:rsidRPr="00CE3DE8">
        <w:t>Firma: _______________________</w:t>
      </w:r>
    </w:p>
    <w:p w14:paraId="707AF9EF" w14:textId="41D89E98" w:rsidR="00CA20F5" w:rsidRPr="00CE3DE8" w:rsidRDefault="00C87E26" w:rsidP="00BB4FD2">
      <w:pPr>
        <w:rPr>
          <w:color w:val="FF0000"/>
        </w:rPr>
      </w:pPr>
      <w:r w:rsidRPr="00CE3DE8">
        <w:t>Nombre de quien firma: ___________________________</w:t>
      </w:r>
    </w:p>
    <w:p w14:paraId="5FFBC3BD" w14:textId="77777777" w:rsidR="00143DAB" w:rsidRPr="00CE3DE8" w:rsidRDefault="00143DAB" w:rsidP="00143DAB">
      <w:pPr>
        <w:sectPr w:rsidR="00143DAB" w:rsidRPr="00CE3DE8" w:rsidSect="000442F1">
          <w:headerReference w:type="default" r:id="rId8"/>
          <w:footerReference w:type="default" r:id="rId9"/>
          <w:type w:val="continuous"/>
          <w:pgSz w:w="12240" w:h="15840"/>
          <w:pgMar w:top="2127" w:right="1701" w:bottom="1417" w:left="1701" w:header="708" w:footer="1157" w:gutter="0"/>
          <w:pgBorders w:offsetFrom="page">
            <w:top w:val="dotted" w:sz="4" w:space="24" w:color="auto"/>
            <w:left w:val="dotted" w:sz="4" w:space="24" w:color="auto"/>
            <w:bottom w:val="dotted" w:sz="4" w:space="24" w:color="auto"/>
            <w:right w:val="dotted" w:sz="4" w:space="24" w:color="auto"/>
          </w:pgBorders>
          <w:cols w:space="720"/>
        </w:sectPr>
      </w:pPr>
      <w:bookmarkStart w:id="4" w:name="_Hlk66285788"/>
      <w:bookmarkEnd w:id="4"/>
    </w:p>
    <w:p w14:paraId="0714DC97" w14:textId="77777777" w:rsidR="000442F1" w:rsidRPr="00CE3DE8" w:rsidRDefault="000442F1" w:rsidP="000442F1">
      <w:pPr>
        <w:rPr>
          <w:b/>
          <w:bCs/>
        </w:rPr>
      </w:pPr>
    </w:p>
    <w:p w14:paraId="066AE1E0" w14:textId="77777777" w:rsidR="000442F1" w:rsidRPr="00CE3DE8" w:rsidRDefault="000442F1" w:rsidP="000442F1">
      <w:pPr>
        <w:rPr>
          <w:b/>
          <w:bCs/>
        </w:rPr>
      </w:pPr>
    </w:p>
    <w:p w14:paraId="2C3B216D" w14:textId="77777777" w:rsidR="000442F1" w:rsidRPr="00CE3DE8" w:rsidRDefault="000442F1" w:rsidP="000442F1">
      <w:pPr>
        <w:rPr>
          <w:b/>
          <w:bCs/>
        </w:rPr>
      </w:pPr>
    </w:p>
    <w:p w14:paraId="48ACCB2E" w14:textId="77777777" w:rsidR="000442F1" w:rsidRPr="00CE3DE8" w:rsidRDefault="000442F1" w:rsidP="000442F1">
      <w:pPr>
        <w:rPr>
          <w:b/>
          <w:bCs/>
        </w:rPr>
      </w:pPr>
    </w:p>
    <w:sectPr w:rsidR="000442F1" w:rsidRPr="00CE3DE8" w:rsidSect="000442F1">
      <w:headerReference w:type="default" r:id="rId10"/>
      <w:footerReference w:type="default" r:id="rId11"/>
      <w:type w:val="continuous"/>
      <w:pgSz w:w="12240" w:h="15840"/>
      <w:pgMar w:top="2127" w:right="1701" w:bottom="1417" w:left="1701" w:header="708" w:footer="1157" w:gutter="0"/>
      <w:pgBorders w:offsetFrom="page">
        <w:top w:val="dotted" w:sz="4" w:space="24" w:color="auto"/>
        <w:left w:val="dotted" w:sz="4" w:space="24" w:color="auto"/>
        <w:bottom w:val="dotted" w:sz="4" w:space="24" w:color="auto"/>
        <w:right w:val="dotted" w:sz="4"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DC233" w14:textId="77777777" w:rsidR="00CD06A1" w:rsidRDefault="00CD06A1" w:rsidP="0050406F">
      <w:pPr>
        <w:rPr>
          <w:rFonts w:cs="Times New Roman"/>
        </w:rPr>
      </w:pPr>
      <w:r>
        <w:rPr>
          <w:rFonts w:cs="Times New Roman"/>
        </w:rPr>
        <w:separator/>
      </w:r>
    </w:p>
  </w:endnote>
  <w:endnote w:type="continuationSeparator" w:id="0">
    <w:p w14:paraId="67A9D661" w14:textId="77777777" w:rsidR="00CD06A1" w:rsidRDefault="00CD06A1" w:rsidP="0050406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Bitstream Vera Sans Mono">
    <w:altName w:val="Arial"/>
    <w:charset w:val="00"/>
    <w:family w:val="modern"/>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9D4CA" w14:textId="4B0F8D03" w:rsidR="00C23D43" w:rsidRDefault="00C23D43" w:rsidP="00C23D43">
    <w:pPr>
      <w:pStyle w:val="Piedepgina"/>
      <w:jc w:val="center"/>
    </w:pPr>
    <w:r>
      <w:rPr>
        <w:noProof/>
        <w:lang w:val="es-CO" w:eastAsia="es-CO"/>
      </w:rPr>
      <w:drawing>
        <wp:anchor distT="0" distB="0" distL="114300" distR="114300" simplePos="0" relativeHeight="251658752" behindDoc="1" locked="0" layoutInCell="1" allowOverlap="1" wp14:anchorId="23DC3146" wp14:editId="75FD3304">
          <wp:simplePos x="0" y="0"/>
          <wp:positionH relativeFrom="margin">
            <wp:align>center</wp:align>
          </wp:positionH>
          <wp:positionV relativeFrom="paragraph">
            <wp:posOffset>-512445</wp:posOffset>
          </wp:positionV>
          <wp:extent cx="6730365" cy="1170305"/>
          <wp:effectExtent l="0" t="0" r="0" b="0"/>
          <wp:wrapTight wrapText="bothSides">
            <wp:wrapPolygon edited="0">
              <wp:start x="0" y="0"/>
              <wp:lineTo x="0" y="21096"/>
              <wp:lineTo x="21521" y="21096"/>
              <wp:lineTo x="21521"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0365" cy="1170305"/>
                  </a:xfrm>
                  <a:prstGeom prst="rect">
                    <a:avLst/>
                  </a:prstGeom>
                  <a:noFill/>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8BC4B" w14:textId="10F13DF4" w:rsidR="00EC3321" w:rsidRDefault="00B2233C" w:rsidP="002137CF">
    <w:pPr>
      <w:pStyle w:val="Piedepgina"/>
    </w:pPr>
    <w:r>
      <w:rPr>
        <w:noProof/>
        <w:lang w:val="es-CO" w:eastAsia="es-CO"/>
      </w:rPr>
      <w:drawing>
        <wp:anchor distT="0" distB="0" distL="114300" distR="114300" simplePos="0" relativeHeight="251657728" behindDoc="0" locked="0" layoutInCell="1" allowOverlap="1" wp14:anchorId="1A27F906" wp14:editId="336EA48D">
          <wp:simplePos x="0" y="0"/>
          <wp:positionH relativeFrom="margin">
            <wp:align>center</wp:align>
          </wp:positionH>
          <wp:positionV relativeFrom="margin">
            <wp:posOffset>7051040</wp:posOffset>
          </wp:positionV>
          <wp:extent cx="6730365" cy="1168400"/>
          <wp:effectExtent l="0" t="0" r="0" b="0"/>
          <wp:wrapSquare wrapText="bothSides"/>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0365" cy="1168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D4769" w14:textId="77777777" w:rsidR="00CD06A1" w:rsidRDefault="00CD06A1" w:rsidP="0050406F">
      <w:pPr>
        <w:rPr>
          <w:rFonts w:cs="Times New Roman"/>
        </w:rPr>
      </w:pPr>
      <w:r>
        <w:rPr>
          <w:rFonts w:cs="Times New Roman"/>
        </w:rPr>
        <w:separator/>
      </w:r>
    </w:p>
  </w:footnote>
  <w:footnote w:type="continuationSeparator" w:id="0">
    <w:p w14:paraId="2EDAB589" w14:textId="77777777" w:rsidR="00CD06A1" w:rsidRDefault="00CD06A1" w:rsidP="0050406F">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9391B" w14:textId="0CF91F20" w:rsidR="00C23D43" w:rsidRDefault="00C23D43" w:rsidP="00C23D43">
    <w:pPr>
      <w:pStyle w:val="Encabezado"/>
      <w:jc w:val="center"/>
    </w:pPr>
    <w:r>
      <w:rPr>
        <w:noProof/>
        <w:lang w:val="es-CO" w:eastAsia="es-CO"/>
      </w:rPr>
      <w:drawing>
        <wp:inline distT="0" distB="0" distL="0" distR="0" wp14:anchorId="08DDA698" wp14:editId="7B0CF4A4">
          <wp:extent cx="3066415" cy="6889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6415" cy="688975"/>
                  </a:xfrm>
                  <a:prstGeom prst="rect">
                    <a:avLst/>
                  </a:prstGeom>
                  <a:noFill/>
                </pic:spPr>
              </pic:pic>
            </a:graphicData>
          </a:graphic>
        </wp:inline>
      </w:drawing>
    </w:r>
  </w:p>
  <w:p w14:paraId="29563803" w14:textId="77777777" w:rsidR="00C23D43" w:rsidRPr="00F221FC" w:rsidRDefault="00C23D43" w:rsidP="00C23D43">
    <w:pPr>
      <w:pStyle w:val="TableParagraph"/>
      <w:spacing w:before="6" w:line="264" w:lineRule="auto"/>
      <w:ind w:left="78" w:right="60"/>
      <w:jc w:val="center"/>
      <w:rPr>
        <w:b/>
        <w:w w:val="85"/>
        <w:lang w:val="es-CO"/>
      </w:rPr>
    </w:pPr>
    <w:r w:rsidRPr="00F221FC">
      <w:rPr>
        <w:b/>
        <w:spacing w:val="-1"/>
        <w:w w:val="85"/>
        <w:lang w:val="es-CO"/>
      </w:rPr>
      <w:t>FACTORES</w:t>
    </w:r>
    <w:r w:rsidRPr="00F221FC">
      <w:rPr>
        <w:b/>
        <w:spacing w:val="-2"/>
        <w:w w:val="85"/>
        <w:lang w:val="es-CO"/>
      </w:rPr>
      <w:t xml:space="preserve"> </w:t>
    </w:r>
    <w:r w:rsidRPr="00F221FC">
      <w:rPr>
        <w:b/>
        <w:spacing w:val="-1"/>
        <w:w w:val="85"/>
        <w:lang w:val="es-CO"/>
      </w:rPr>
      <w:t>PONDERABLES</w:t>
    </w:r>
  </w:p>
  <w:p w14:paraId="6BAF963E" w14:textId="59D921CD" w:rsidR="00C23D43" w:rsidRPr="00D64207" w:rsidRDefault="00C23D43" w:rsidP="00C23D43">
    <w:pPr>
      <w:pStyle w:val="TableParagraph"/>
      <w:spacing w:before="6" w:line="264" w:lineRule="auto"/>
      <w:ind w:left="78" w:right="60"/>
      <w:jc w:val="center"/>
      <w:rPr>
        <w:b/>
        <w:w w:val="85"/>
        <w:lang w:val="es-CO"/>
      </w:rPr>
    </w:pPr>
    <w:r w:rsidRPr="00F221FC">
      <w:rPr>
        <w:b/>
        <w:w w:val="85"/>
        <w:lang w:val="es-CO"/>
      </w:rPr>
      <w:t>PROCESO NÚMERO: SDIS-SAMCLH-</w:t>
    </w:r>
    <w:r w:rsidR="00AD4DF7">
      <w:rPr>
        <w:b/>
        <w:w w:val="85"/>
        <w:lang w:val="es-CO"/>
      </w:rPr>
      <w:t>009</w:t>
    </w:r>
    <w:r w:rsidRPr="00F221FC">
      <w:rPr>
        <w:b/>
        <w:w w:val="85"/>
        <w:lang w:val="es-CO"/>
      </w:rPr>
      <w:t>-2024</w:t>
    </w:r>
    <w:r w:rsidRPr="00F221FC">
      <w:rPr>
        <w:b/>
        <w:spacing w:val="1"/>
        <w:w w:val="85"/>
        <w:lang w:val="es-CO"/>
      </w:rPr>
      <w:t xml:space="preserve"> </w:t>
    </w:r>
  </w:p>
  <w:p w14:paraId="4C2BC386" w14:textId="77777777" w:rsidR="00C23D43" w:rsidRDefault="00C23D4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D47DE" w14:textId="77777777" w:rsidR="00EC3321" w:rsidRDefault="00EC3321" w:rsidP="00577B78">
    <w:pPr>
      <w:pStyle w:val="Encabezado"/>
    </w:pPr>
  </w:p>
  <w:p w14:paraId="01EAF03C" w14:textId="13E9516E" w:rsidR="00EC3321" w:rsidRDefault="00EC3321" w:rsidP="00F72D3E">
    <w:pPr>
      <w:jc w:val="center"/>
      <w:rPr>
        <w:noProof/>
        <w:lang w:eastAsia="es-CO"/>
      </w:rPr>
    </w:pPr>
  </w:p>
  <w:p w14:paraId="138BF9BD" w14:textId="77777777" w:rsidR="00D64207" w:rsidRDefault="00D64207" w:rsidP="00D64207">
    <w:pPr>
      <w:pStyle w:val="TableParagraph"/>
      <w:spacing w:before="6" w:line="264" w:lineRule="auto"/>
      <w:ind w:left="78" w:right="60"/>
      <w:jc w:val="center"/>
      <w:rPr>
        <w:b/>
        <w:spacing w:val="-1"/>
        <w:w w:val="85"/>
        <w:lang w:val="es-CO"/>
      </w:rPr>
    </w:pPr>
  </w:p>
  <w:p w14:paraId="68E3652A" w14:textId="641EFAE4" w:rsidR="00D64207" w:rsidRPr="00F221FC" w:rsidRDefault="00D64207" w:rsidP="00D64207">
    <w:pPr>
      <w:pStyle w:val="TableParagraph"/>
      <w:spacing w:before="6" w:line="264" w:lineRule="auto"/>
      <w:ind w:left="78" w:right="60"/>
      <w:jc w:val="center"/>
      <w:rPr>
        <w:b/>
        <w:w w:val="85"/>
        <w:lang w:val="es-CO"/>
      </w:rPr>
    </w:pPr>
    <w:r w:rsidRPr="00F221FC">
      <w:rPr>
        <w:b/>
        <w:spacing w:val="-1"/>
        <w:w w:val="85"/>
        <w:lang w:val="es-CO"/>
      </w:rPr>
      <w:t>FACTORES</w:t>
    </w:r>
    <w:r w:rsidRPr="00F221FC">
      <w:rPr>
        <w:b/>
        <w:spacing w:val="-2"/>
        <w:w w:val="85"/>
        <w:lang w:val="es-CO"/>
      </w:rPr>
      <w:t xml:space="preserve"> </w:t>
    </w:r>
    <w:r w:rsidRPr="00F221FC">
      <w:rPr>
        <w:b/>
        <w:spacing w:val="-1"/>
        <w:w w:val="85"/>
        <w:lang w:val="es-CO"/>
      </w:rPr>
      <w:t>PONDERABLES</w:t>
    </w:r>
  </w:p>
  <w:p w14:paraId="2D0EE672" w14:textId="7BF87344" w:rsidR="00F72D3E" w:rsidRPr="00D64207" w:rsidRDefault="00D64207" w:rsidP="00D64207">
    <w:pPr>
      <w:pStyle w:val="TableParagraph"/>
      <w:spacing w:before="6" w:line="264" w:lineRule="auto"/>
      <w:ind w:left="78" w:right="60"/>
      <w:jc w:val="center"/>
      <w:rPr>
        <w:b/>
        <w:w w:val="85"/>
        <w:lang w:val="es-CO"/>
      </w:rPr>
    </w:pPr>
    <w:r w:rsidRPr="00F221FC">
      <w:rPr>
        <w:b/>
        <w:w w:val="85"/>
        <w:lang w:val="es-CO"/>
      </w:rPr>
      <w:t>PROCESO NÚMERO: SDIS-SAMCLH-</w:t>
    </w:r>
    <w:r w:rsidRPr="00F221FC">
      <w:rPr>
        <w:b/>
        <w:color w:val="FF0000"/>
        <w:w w:val="85"/>
        <w:lang w:val="es-CO"/>
      </w:rPr>
      <w:t>XXXX</w:t>
    </w:r>
    <w:r w:rsidRPr="00F221FC">
      <w:rPr>
        <w:b/>
        <w:w w:val="85"/>
        <w:lang w:val="es-CO"/>
      </w:rPr>
      <w:t>-2024</w:t>
    </w:r>
    <w:r w:rsidRPr="00F221FC">
      <w:rPr>
        <w:b/>
        <w:spacing w:val="1"/>
        <w:w w:val="85"/>
        <w:lang w:val="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2B98CFFE"/>
    <w:lvl w:ilvl="0">
      <w:start w:val="1"/>
      <w:numFmt w:val="decimal"/>
      <w:pStyle w:val="Listaconnmeros2"/>
      <w:lvlText w:val="%1."/>
      <w:lvlJc w:val="left"/>
      <w:pPr>
        <w:tabs>
          <w:tab w:val="num" w:pos="283"/>
        </w:tabs>
        <w:ind w:left="283" w:hanging="360"/>
      </w:pPr>
    </w:lvl>
  </w:abstractNum>
  <w:abstractNum w:abstractNumId="1" w15:restartNumberingAfterBreak="0">
    <w:nsid w:val="FFFFFF83"/>
    <w:multiLevelType w:val="singleLevel"/>
    <w:tmpl w:val="D624CB6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00000004"/>
    <w:multiLevelType w:val="multilevel"/>
    <w:tmpl w:val="00000004"/>
    <w:name w:val="WW8Num11"/>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15:restartNumberingAfterBreak="0">
    <w:nsid w:val="00000007"/>
    <w:multiLevelType w:val="multilevel"/>
    <w:tmpl w:val="00000007"/>
    <w:name w:val="WW8Num14"/>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4" w15:restartNumberingAfterBreak="0">
    <w:nsid w:val="0000000D"/>
    <w:multiLevelType w:val="multilevel"/>
    <w:tmpl w:val="0000000D"/>
    <w:name w:val="WW8Num23"/>
    <w:lvl w:ilvl="0">
      <w:start w:val="1"/>
      <w:numFmt w:val="bullet"/>
      <w:lvlText w:val=""/>
      <w:lvlJc w:val="left"/>
      <w:pPr>
        <w:tabs>
          <w:tab w:val="num" w:pos="-360"/>
        </w:tabs>
        <w:ind w:left="360" w:hanging="360"/>
      </w:pPr>
      <w:rPr>
        <w:rFonts w:ascii="Symbol" w:hAnsi="Symbol" w:cs="Symbol"/>
        <w:color w:val="00000A"/>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5" w15:restartNumberingAfterBreak="0">
    <w:nsid w:val="0000000E"/>
    <w:multiLevelType w:val="singleLevel"/>
    <w:tmpl w:val="0000000E"/>
    <w:name w:val="WW8Num25"/>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15"/>
    <w:multiLevelType w:val="multilevel"/>
    <w:tmpl w:val="00000015"/>
    <w:name w:val="WW8Num36"/>
    <w:lvl w:ilvl="0">
      <w:start w:val="1"/>
      <w:numFmt w:val="bullet"/>
      <w:lvlText w:val=""/>
      <w:lvlJc w:val="left"/>
      <w:pPr>
        <w:tabs>
          <w:tab w:val="num" w:pos="0"/>
        </w:tabs>
        <w:ind w:left="720" w:hanging="360"/>
      </w:pPr>
      <w:rPr>
        <w:rFonts w:ascii="Symbol" w:hAnsi="Symbol" w:cs="Symbol"/>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8" w15:restartNumberingAfterBreak="0">
    <w:nsid w:val="00000016"/>
    <w:multiLevelType w:val="multilevel"/>
    <w:tmpl w:val="00000016"/>
    <w:name w:val="WW8Num37"/>
    <w:lvl w:ilvl="0">
      <w:start w:val="1"/>
      <w:numFmt w:val="bullet"/>
      <w:lvlText w:val=""/>
      <w:lvlJc w:val="left"/>
      <w:pPr>
        <w:tabs>
          <w:tab w:val="num" w:pos="0"/>
        </w:tabs>
        <w:ind w:left="720" w:hanging="360"/>
      </w:pPr>
      <w:rPr>
        <w:rFonts w:ascii="Symbol" w:hAnsi="Symbol" w:cs="Symbol"/>
        <w:sz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D46E70"/>
    <w:multiLevelType w:val="multilevel"/>
    <w:tmpl w:val="49EA26FA"/>
    <w:lvl w:ilvl="0">
      <w:start w:val="1"/>
      <w:numFmt w:val="decimal"/>
      <w:pStyle w:val="Titulo1at"/>
      <w:lvlText w:val="%1."/>
      <w:lvlJc w:val="left"/>
      <w:pPr>
        <w:ind w:left="540" w:hanging="360"/>
      </w:pPr>
      <w:rPr>
        <w:rFonts w:hint="default"/>
        <w:b/>
        <w:bCs/>
        <w:i w:val="0"/>
        <w:iCs w:val="0"/>
      </w:rPr>
    </w:lvl>
    <w:lvl w:ilvl="1">
      <w:start w:val="1"/>
      <w:numFmt w:val="decimal"/>
      <w:pStyle w:val="SUBTITULO1"/>
      <w:isLgl/>
      <w:lvlText w:val="%1.%2"/>
      <w:lvlJc w:val="left"/>
      <w:pPr>
        <w:ind w:left="36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387B3E"/>
    <w:multiLevelType w:val="hybridMultilevel"/>
    <w:tmpl w:val="98241102"/>
    <w:styleLink w:val="11"/>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19895859"/>
    <w:multiLevelType w:val="multilevel"/>
    <w:tmpl w:val="18C6BAA0"/>
    <w:lvl w:ilvl="0">
      <w:start w:val="1"/>
      <w:numFmt w:val="decimal"/>
      <w:pStyle w:val="Encabezado3"/>
      <w:lvlText w:val="%1."/>
      <w:lvlJc w:val="left"/>
      <w:pPr>
        <w:ind w:left="720" w:hanging="360"/>
      </w:pPr>
      <w:rPr>
        <w:b/>
        <w:bCs/>
      </w:rPr>
    </w:lvl>
    <w:lvl w:ilvl="1">
      <w:start w:val="1"/>
      <w:numFmt w:val="decimal"/>
      <w:lvlText w:val="%1.%2"/>
      <w:lvlJc w:val="left"/>
      <w:pPr>
        <w:ind w:left="690" w:hanging="360"/>
      </w:pPr>
      <w:rPr>
        <w:b w:val="0"/>
        <w:bCs w:val="0"/>
        <w:i w:val="0"/>
        <w:iCs w:val="0"/>
        <w:caps w:val="0"/>
        <w:smallCaps w:val="0"/>
        <w:strike w:val="0"/>
        <w:dstrike w:val="0"/>
        <w:vanish w:val="0"/>
        <w:color w:val="000000"/>
        <w:spacing w:val="0"/>
        <w:position w:val="0"/>
        <w:sz w:val="22"/>
        <w:szCs w:val="22"/>
        <w:u w:val="none"/>
        <w:effect w:val="none"/>
        <w:vertAlign w:val="baseline"/>
      </w:rPr>
    </w:lvl>
    <w:lvl w:ilvl="2">
      <w:start w:val="1"/>
      <w:numFmt w:val="decimal"/>
      <w:lvlText w:val="%1.%2.%3"/>
      <w:lvlJc w:val="left"/>
      <w:pPr>
        <w:ind w:left="1050" w:hanging="720"/>
      </w:pPr>
      <w:rPr>
        <w:b/>
        <w:bCs/>
        <w:color w:va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198A6DFA"/>
    <w:multiLevelType w:val="hybridMultilevel"/>
    <w:tmpl w:val="5EE85C5E"/>
    <w:lvl w:ilvl="0" w:tplc="DA0C9F0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B66B0"/>
    <w:multiLevelType w:val="hybridMultilevel"/>
    <w:tmpl w:val="EC261140"/>
    <w:lvl w:ilvl="0" w:tplc="A7760974">
      <w:start w:val="1"/>
      <w:numFmt w:val="decimal"/>
      <w:pStyle w:val="Subtitulo2EP"/>
      <w:lvlText w:val="11.1.%1"/>
      <w:lvlJc w:val="left"/>
      <w:pPr>
        <w:ind w:left="106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74D3A98"/>
    <w:multiLevelType w:val="hybridMultilevel"/>
    <w:tmpl w:val="4D1E0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275E63"/>
    <w:multiLevelType w:val="hybridMultilevel"/>
    <w:tmpl w:val="A02659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82638D"/>
    <w:multiLevelType w:val="hybridMultilevel"/>
    <w:tmpl w:val="D8B895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A22FC2"/>
    <w:multiLevelType w:val="hybridMultilevel"/>
    <w:tmpl w:val="30A0DACE"/>
    <w:lvl w:ilvl="0" w:tplc="225A503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665F10"/>
    <w:multiLevelType w:val="hybridMultilevel"/>
    <w:tmpl w:val="D6389EE4"/>
    <w:lvl w:ilvl="0" w:tplc="240A000F">
      <w:start w:val="1"/>
      <w:numFmt w:val="decimal"/>
      <w:lvlText w:val="%1."/>
      <w:lvlJc w:val="left"/>
      <w:pPr>
        <w:ind w:left="1200" w:hanging="360"/>
      </w:pPr>
      <w:rPr>
        <w:rFonts w:hint="default"/>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19" w15:restartNumberingAfterBreak="0">
    <w:nsid w:val="508D7872"/>
    <w:multiLevelType w:val="hybridMultilevel"/>
    <w:tmpl w:val="79041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53C458F6"/>
    <w:multiLevelType w:val="hybridMultilevel"/>
    <w:tmpl w:val="37843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DFC49BB"/>
    <w:multiLevelType w:val="hybridMultilevel"/>
    <w:tmpl w:val="A9F6CE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CE3A51"/>
    <w:multiLevelType w:val="hybridMultilevel"/>
    <w:tmpl w:val="CF4E7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6B0F5DDE"/>
    <w:multiLevelType w:val="hybridMultilevel"/>
    <w:tmpl w:val="C84EE9A2"/>
    <w:lvl w:ilvl="0" w:tplc="7CCE88A8">
      <w:start w:val="1"/>
      <w:numFmt w:val="decimal"/>
      <w:pStyle w:val="Subtitulo1at"/>
      <w:lvlText w:val="4.%1."/>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03">
      <w:start w:val="1"/>
      <w:numFmt w:val="lowerLetter"/>
      <w:lvlText w:val="%2."/>
      <w:lvlJc w:val="left"/>
      <w:pPr>
        <w:ind w:left="1800" w:hanging="360"/>
      </w:pPr>
    </w:lvl>
    <w:lvl w:ilvl="2" w:tplc="04090005">
      <w:start w:val="1"/>
      <w:numFmt w:val="lowerRoman"/>
      <w:lvlText w:val="%3."/>
      <w:lvlJc w:val="right"/>
      <w:pPr>
        <w:ind w:left="2520" w:hanging="180"/>
      </w:pPr>
    </w:lvl>
    <w:lvl w:ilvl="3" w:tplc="04090001">
      <w:start w:val="1"/>
      <w:numFmt w:val="decimal"/>
      <w:lvlText w:val="%4."/>
      <w:lvlJc w:val="left"/>
      <w:pPr>
        <w:ind w:left="3240" w:hanging="360"/>
      </w:pPr>
    </w:lvl>
    <w:lvl w:ilvl="4" w:tplc="04090003">
      <w:start w:val="1"/>
      <w:numFmt w:val="lowerLetter"/>
      <w:lvlText w:val="%5."/>
      <w:lvlJc w:val="left"/>
      <w:pPr>
        <w:ind w:left="3960" w:hanging="360"/>
      </w:pPr>
    </w:lvl>
    <w:lvl w:ilvl="5" w:tplc="04090005">
      <w:start w:val="1"/>
      <w:numFmt w:val="lowerRoman"/>
      <w:lvlText w:val="%6."/>
      <w:lvlJc w:val="right"/>
      <w:pPr>
        <w:ind w:left="4680" w:hanging="180"/>
      </w:pPr>
    </w:lvl>
    <w:lvl w:ilvl="6" w:tplc="04090001">
      <w:start w:val="1"/>
      <w:numFmt w:val="decimal"/>
      <w:lvlText w:val="%7."/>
      <w:lvlJc w:val="left"/>
      <w:pPr>
        <w:ind w:left="5400" w:hanging="360"/>
      </w:pPr>
    </w:lvl>
    <w:lvl w:ilvl="7" w:tplc="04090003">
      <w:start w:val="1"/>
      <w:numFmt w:val="lowerLetter"/>
      <w:lvlText w:val="%8."/>
      <w:lvlJc w:val="left"/>
      <w:pPr>
        <w:ind w:left="6120" w:hanging="360"/>
      </w:pPr>
    </w:lvl>
    <w:lvl w:ilvl="8" w:tplc="04090005">
      <w:start w:val="1"/>
      <w:numFmt w:val="lowerRoman"/>
      <w:lvlText w:val="%9."/>
      <w:lvlJc w:val="right"/>
      <w:pPr>
        <w:ind w:left="6840" w:hanging="180"/>
      </w:pPr>
    </w:lvl>
  </w:abstractNum>
  <w:abstractNum w:abstractNumId="26" w15:restartNumberingAfterBreak="0">
    <w:nsid w:val="6D9C3C72"/>
    <w:multiLevelType w:val="hybridMultilevel"/>
    <w:tmpl w:val="6B784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C867F2"/>
    <w:multiLevelType w:val="multilevel"/>
    <w:tmpl w:val="07BE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8E61F1"/>
    <w:multiLevelType w:val="hybridMultilevel"/>
    <w:tmpl w:val="0A92E86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1"/>
  </w:num>
  <w:num w:numId="3">
    <w:abstractNumId w:val="29"/>
  </w:num>
  <w:num w:numId="4">
    <w:abstractNumId w:val="20"/>
  </w:num>
  <w:num w:numId="5">
    <w:abstractNumId w:val="9"/>
  </w:num>
  <w:num w:numId="6">
    <w:abstractNumId w:val="25"/>
  </w:num>
  <w:num w:numId="7">
    <w:abstractNumId w:val="13"/>
  </w:num>
  <w:num w:numId="8">
    <w:abstractNumId w:val="1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28"/>
  </w:num>
  <w:num w:numId="12">
    <w:abstractNumId w:val="18"/>
  </w:num>
  <w:num w:numId="13">
    <w:abstractNumId w:val="12"/>
  </w:num>
  <w:num w:numId="14">
    <w:abstractNumId w:val="17"/>
  </w:num>
  <w:num w:numId="15">
    <w:abstractNumId w:val="27"/>
  </w:num>
  <w:num w:numId="16">
    <w:abstractNumId w:val="15"/>
  </w:num>
  <w:num w:numId="17">
    <w:abstractNumId w:val="22"/>
  </w:num>
  <w:num w:numId="18">
    <w:abstractNumId w:val="16"/>
  </w:num>
  <w:num w:numId="19">
    <w:abstractNumId w:val="21"/>
  </w:num>
  <w:num w:numId="20">
    <w:abstractNumId w:val="19"/>
  </w:num>
  <w:num w:numId="21">
    <w:abstractNumId w:val="26"/>
  </w:num>
  <w:num w:numId="22">
    <w:abstractNumId w:val="23"/>
  </w:num>
  <w:num w:numId="2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U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US"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US" w:vendorID="64" w:dllVersion="131078" w:nlCheck="1" w:checkStyle="1"/>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06F"/>
    <w:rsid w:val="00000266"/>
    <w:rsid w:val="000009AA"/>
    <w:rsid w:val="0000122B"/>
    <w:rsid w:val="00002627"/>
    <w:rsid w:val="00002BE4"/>
    <w:rsid w:val="00002D2C"/>
    <w:rsid w:val="00003AE1"/>
    <w:rsid w:val="00003B96"/>
    <w:rsid w:val="000041D8"/>
    <w:rsid w:val="000049D1"/>
    <w:rsid w:val="000060C7"/>
    <w:rsid w:val="00006E88"/>
    <w:rsid w:val="00007C1A"/>
    <w:rsid w:val="00010F46"/>
    <w:rsid w:val="000115D4"/>
    <w:rsid w:val="00011880"/>
    <w:rsid w:val="000124C8"/>
    <w:rsid w:val="00013DA3"/>
    <w:rsid w:val="0001445D"/>
    <w:rsid w:val="000149D9"/>
    <w:rsid w:val="000154B4"/>
    <w:rsid w:val="00016824"/>
    <w:rsid w:val="000172C1"/>
    <w:rsid w:val="0001774E"/>
    <w:rsid w:val="0002015D"/>
    <w:rsid w:val="00020B1C"/>
    <w:rsid w:val="000211D4"/>
    <w:rsid w:val="00021D67"/>
    <w:rsid w:val="00022B99"/>
    <w:rsid w:val="00024134"/>
    <w:rsid w:val="00024837"/>
    <w:rsid w:val="000248B8"/>
    <w:rsid w:val="00024985"/>
    <w:rsid w:val="00024AAC"/>
    <w:rsid w:val="000250D9"/>
    <w:rsid w:val="0002516E"/>
    <w:rsid w:val="00026EBD"/>
    <w:rsid w:val="00026EDA"/>
    <w:rsid w:val="00027585"/>
    <w:rsid w:val="00027E8F"/>
    <w:rsid w:val="000303F3"/>
    <w:rsid w:val="0003067C"/>
    <w:rsid w:val="00030861"/>
    <w:rsid w:val="00031073"/>
    <w:rsid w:val="00031D12"/>
    <w:rsid w:val="00031E6C"/>
    <w:rsid w:val="000321CC"/>
    <w:rsid w:val="00032865"/>
    <w:rsid w:val="000328D8"/>
    <w:rsid w:val="000332B8"/>
    <w:rsid w:val="00033305"/>
    <w:rsid w:val="0003431A"/>
    <w:rsid w:val="000346A3"/>
    <w:rsid w:val="00035518"/>
    <w:rsid w:val="000355BD"/>
    <w:rsid w:val="0003603D"/>
    <w:rsid w:val="00037A70"/>
    <w:rsid w:val="00037B2F"/>
    <w:rsid w:val="00037D74"/>
    <w:rsid w:val="0004021D"/>
    <w:rsid w:val="00040390"/>
    <w:rsid w:val="0004137F"/>
    <w:rsid w:val="000418D7"/>
    <w:rsid w:val="00041B78"/>
    <w:rsid w:val="0004224C"/>
    <w:rsid w:val="00042AC4"/>
    <w:rsid w:val="00042C1D"/>
    <w:rsid w:val="00043223"/>
    <w:rsid w:val="000442F1"/>
    <w:rsid w:val="00044604"/>
    <w:rsid w:val="00045344"/>
    <w:rsid w:val="000468B6"/>
    <w:rsid w:val="000468CC"/>
    <w:rsid w:val="00046F7F"/>
    <w:rsid w:val="00047222"/>
    <w:rsid w:val="00047473"/>
    <w:rsid w:val="00050158"/>
    <w:rsid w:val="000503B7"/>
    <w:rsid w:val="00050F06"/>
    <w:rsid w:val="00051639"/>
    <w:rsid w:val="00051AEB"/>
    <w:rsid w:val="000534CC"/>
    <w:rsid w:val="000537AC"/>
    <w:rsid w:val="000539AF"/>
    <w:rsid w:val="0005545D"/>
    <w:rsid w:val="0005666E"/>
    <w:rsid w:val="00056D33"/>
    <w:rsid w:val="00057B57"/>
    <w:rsid w:val="00060D1C"/>
    <w:rsid w:val="00061468"/>
    <w:rsid w:val="000616B7"/>
    <w:rsid w:val="000624CB"/>
    <w:rsid w:val="000626DC"/>
    <w:rsid w:val="000627F0"/>
    <w:rsid w:val="000628C6"/>
    <w:rsid w:val="00062CD6"/>
    <w:rsid w:val="00063164"/>
    <w:rsid w:val="000643D3"/>
    <w:rsid w:val="000666DA"/>
    <w:rsid w:val="00066F39"/>
    <w:rsid w:val="0007066F"/>
    <w:rsid w:val="000710C2"/>
    <w:rsid w:val="00071372"/>
    <w:rsid w:val="00074261"/>
    <w:rsid w:val="00074D24"/>
    <w:rsid w:val="00074DB3"/>
    <w:rsid w:val="000769F0"/>
    <w:rsid w:val="00077145"/>
    <w:rsid w:val="00080024"/>
    <w:rsid w:val="00080462"/>
    <w:rsid w:val="000827C4"/>
    <w:rsid w:val="00084C8B"/>
    <w:rsid w:val="00085B34"/>
    <w:rsid w:val="00086968"/>
    <w:rsid w:val="00086982"/>
    <w:rsid w:val="00087F0A"/>
    <w:rsid w:val="0009060C"/>
    <w:rsid w:val="0009096D"/>
    <w:rsid w:val="00090E9E"/>
    <w:rsid w:val="00090EF6"/>
    <w:rsid w:val="00091312"/>
    <w:rsid w:val="00091B81"/>
    <w:rsid w:val="00092959"/>
    <w:rsid w:val="000929D9"/>
    <w:rsid w:val="000930FC"/>
    <w:rsid w:val="00094DFF"/>
    <w:rsid w:val="000963FF"/>
    <w:rsid w:val="000A0C3B"/>
    <w:rsid w:val="000A0FD7"/>
    <w:rsid w:val="000A101E"/>
    <w:rsid w:val="000A10EC"/>
    <w:rsid w:val="000A148F"/>
    <w:rsid w:val="000A14BD"/>
    <w:rsid w:val="000A27B7"/>
    <w:rsid w:val="000A2A12"/>
    <w:rsid w:val="000A37B7"/>
    <w:rsid w:val="000A48C1"/>
    <w:rsid w:val="000A4FAB"/>
    <w:rsid w:val="000A54EA"/>
    <w:rsid w:val="000A5DE0"/>
    <w:rsid w:val="000A5F3B"/>
    <w:rsid w:val="000A6AE7"/>
    <w:rsid w:val="000A6EB9"/>
    <w:rsid w:val="000A7020"/>
    <w:rsid w:val="000A7818"/>
    <w:rsid w:val="000B110B"/>
    <w:rsid w:val="000B22BB"/>
    <w:rsid w:val="000B2C9F"/>
    <w:rsid w:val="000B2D43"/>
    <w:rsid w:val="000B2F9B"/>
    <w:rsid w:val="000B3292"/>
    <w:rsid w:val="000B36DB"/>
    <w:rsid w:val="000B3FBB"/>
    <w:rsid w:val="000B514E"/>
    <w:rsid w:val="000B563C"/>
    <w:rsid w:val="000B5E89"/>
    <w:rsid w:val="000B7246"/>
    <w:rsid w:val="000B793B"/>
    <w:rsid w:val="000B7E4C"/>
    <w:rsid w:val="000C0844"/>
    <w:rsid w:val="000C1F88"/>
    <w:rsid w:val="000C201F"/>
    <w:rsid w:val="000C258E"/>
    <w:rsid w:val="000C4402"/>
    <w:rsid w:val="000C4893"/>
    <w:rsid w:val="000C55B8"/>
    <w:rsid w:val="000C55CE"/>
    <w:rsid w:val="000C6798"/>
    <w:rsid w:val="000C687E"/>
    <w:rsid w:val="000C70DC"/>
    <w:rsid w:val="000D1884"/>
    <w:rsid w:val="000D1AEF"/>
    <w:rsid w:val="000D32F3"/>
    <w:rsid w:val="000D3D22"/>
    <w:rsid w:val="000D4203"/>
    <w:rsid w:val="000D54E2"/>
    <w:rsid w:val="000D54F7"/>
    <w:rsid w:val="000D5A3D"/>
    <w:rsid w:val="000D5BFA"/>
    <w:rsid w:val="000D6E23"/>
    <w:rsid w:val="000D6EB7"/>
    <w:rsid w:val="000D714F"/>
    <w:rsid w:val="000D7B31"/>
    <w:rsid w:val="000D7FD9"/>
    <w:rsid w:val="000E0A19"/>
    <w:rsid w:val="000E12AC"/>
    <w:rsid w:val="000E1367"/>
    <w:rsid w:val="000E31BE"/>
    <w:rsid w:val="000E43DA"/>
    <w:rsid w:val="000E4689"/>
    <w:rsid w:val="000E4A49"/>
    <w:rsid w:val="000E4A5C"/>
    <w:rsid w:val="000E4CE0"/>
    <w:rsid w:val="000E4E9D"/>
    <w:rsid w:val="000E4FC8"/>
    <w:rsid w:val="000E55EA"/>
    <w:rsid w:val="000E6030"/>
    <w:rsid w:val="000E7064"/>
    <w:rsid w:val="000F137B"/>
    <w:rsid w:val="000F15EE"/>
    <w:rsid w:val="000F1A9B"/>
    <w:rsid w:val="000F206D"/>
    <w:rsid w:val="000F3A2A"/>
    <w:rsid w:val="000F402C"/>
    <w:rsid w:val="000F4678"/>
    <w:rsid w:val="000F51E3"/>
    <w:rsid w:val="000F5AE9"/>
    <w:rsid w:val="000F5F7E"/>
    <w:rsid w:val="000F6825"/>
    <w:rsid w:val="000F69D8"/>
    <w:rsid w:val="000F776F"/>
    <w:rsid w:val="000F7A2D"/>
    <w:rsid w:val="000F7E0D"/>
    <w:rsid w:val="001008A7"/>
    <w:rsid w:val="00100925"/>
    <w:rsid w:val="00100D7A"/>
    <w:rsid w:val="00100F25"/>
    <w:rsid w:val="00101212"/>
    <w:rsid w:val="001019C5"/>
    <w:rsid w:val="00102842"/>
    <w:rsid w:val="0010348C"/>
    <w:rsid w:val="00103B23"/>
    <w:rsid w:val="00103C04"/>
    <w:rsid w:val="00103CB3"/>
    <w:rsid w:val="00103D49"/>
    <w:rsid w:val="001040EA"/>
    <w:rsid w:val="00106319"/>
    <w:rsid w:val="0010632D"/>
    <w:rsid w:val="00107BC7"/>
    <w:rsid w:val="001104E6"/>
    <w:rsid w:val="00110749"/>
    <w:rsid w:val="00110D0D"/>
    <w:rsid w:val="00111A82"/>
    <w:rsid w:val="00111FC4"/>
    <w:rsid w:val="00112283"/>
    <w:rsid w:val="00112740"/>
    <w:rsid w:val="00112AD1"/>
    <w:rsid w:val="00113BB9"/>
    <w:rsid w:val="0011405A"/>
    <w:rsid w:val="001140B6"/>
    <w:rsid w:val="0011437D"/>
    <w:rsid w:val="00114A4D"/>
    <w:rsid w:val="00115B5A"/>
    <w:rsid w:val="00115F2C"/>
    <w:rsid w:val="0011600F"/>
    <w:rsid w:val="00116DC4"/>
    <w:rsid w:val="001179D5"/>
    <w:rsid w:val="00117B81"/>
    <w:rsid w:val="00121942"/>
    <w:rsid w:val="00121FBD"/>
    <w:rsid w:val="001220E3"/>
    <w:rsid w:val="00122502"/>
    <w:rsid w:val="00123216"/>
    <w:rsid w:val="001241ED"/>
    <w:rsid w:val="00125043"/>
    <w:rsid w:val="001250D3"/>
    <w:rsid w:val="001250F4"/>
    <w:rsid w:val="00125F2D"/>
    <w:rsid w:val="00126156"/>
    <w:rsid w:val="001262FB"/>
    <w:rsid w:val="00126685"/>
    <w:rsid w:val="0012674E"/>
    <w:rsid w:val="00126840"/>
    <w:rsid w:val="0012715C"/>
    <w:rsid w:val="00127231"/>
    <w:rsid w:val="001278BB"/>
    <w:rsid w:val="00127BEF"/>
    <w:rsid w:val="0013139B"/>
    <w:rsid w:val="001314FF"/>
    <w:rsid w:val="0013153C"/>
    <w:rsid w:val="00131821"/>
    <w:rsid w:val="0013191F"/>
    <w:rsid w:val="001323B7"/>
    <w:rsid w:val="0013275F"/>
    <w:rsid w:val="00132D0C"/>
    <w:rsid w:val="00132E69"/>
    <w:rsid w:val="0013335C"/>
    <w:rsid w:val="00133653"/>
    <w:rsid w:val="00133EEA"/>
    <w:rsid w:val="0013455B"/>
    <w:rsid w:val="0013514D"/>
    <w:rsid w:val="00136234"/>
    <w:rsid w:val="00136445"/>
    <w:rsid w:val="0013707F"/>
    <w:rsid w:val="0013737C"/>
    <w:rsid w:val="0013775A"/>
    <w:rsid w:val="00142D4E"/>
    <w:rsid w:val="0014349F"/>
    <w:rsid w:val="00143DAB"/>
    <w:rsid w:val="00144153"/>
    <w:rsid w:val="001441F2"/>
    <w:rsid w:val="00144A66"/>
    <w:rsid w:val="00145E7D"/>
    <w:rsid w:val="00150148"/>
    <w:rsid w:val="00150DE8"/>
    <w:rsid w:val="00150E06"/>
    <w:rsid w:val="0015159F"/>
    <w:rsid w:val="00152C5C"/>
    <w:rsid w:val="00153CE9"/>
    <w:rsid w:val="00153EC2"/>
    <w:rsid w:val="00154929"/>
    <w:rsid w:val="00157B0E"/>
    <w:rsid w:val="001601B1"/>
    <w:rsid w:val="00161720"/>
    <w:rsid w:val="00161B48"/>
    <w:rsid w:val="00163B67"/>
    <w:rsid w:val="00164690"/>
    <w:rsid w:val="00166131"/>
    <w:rsid w:val="00166F28"/>
    <w:rsid w:val="001670C8"/>
    <w:rsid w:val="00167CA4"/>
    <w:rsid w:val="00170594"/>
    <w:rsid w:val="00170AE2"/>
    <w:rsid w:val="001725D9"/>
    <w:rsid w:val="0017299E"/>
    <w:rsid w:val="0017618F"/>
    <w:rsid w:val="00176B76"/>
    <w:rsid w:val="001811FC"/>
    <w:rsid w:val="001813E3"/>
    <w:rsid w:val="0018277E"/>
    <w:rsid w:val="001833BC"/>
    <w:rsid w:val="0018354B"/>
    <w:rsid w:val="00183F4B"/>
    <w:rsid w:val="001851C9"/>
    <w:rsid w:val="001852C4"/>
    <w:rsid w:val="00186112"/>
    <w:rsid w:val="00186320"/>
    <w:rsid w:val="00186A1A"/>
    <w:rsid w:val="001873AC"/>
    <w:rsid w:val="00187B37"/>
    <w:rsid w:val="00190102"/>
    <w:rsid w:val="00191812"/>
    <w:rsid w:val="0019288D"/>
    <w:rsid w:val="00192CF9"/>
    <w:rsid w:val="00194C29"/>
    <w:rsid w:val="00195A7F"/>
    <w:rsid w:val="00195B65"/>
    <w:rsid w:val="001966D9"/>
    <w:rsid w:val="0019680A"/>
    <w:rsid w:val="001975B4"/>
    <w:rsid w:val="001A011B"/>
    <w:rsid w:val="001A023E"/>
    <w:rsid w:val="001A0948"/>
    <w:rsid w:val="001A189F"/>
    <w:rsid w:val="001A19F3"/>
    <w:rsid w:val="001A1B92"/>
    <w:rsid w:val="001A1DA6"/>
    <w:rsid w:val="001A1DFD"/>
    <w:rsid w:val="001A1E9D"/>
    <w:rsid w:val="001A3ADB"/>
    <w:rsid w:val="001A426D"/>
    <w:rsid w:val="001A442D"/>
    <w:rsid w:val="001A4F4C"/>
    <w:rsid w:val="001A5210"/>
    <w:rsid w:val="001A5378"/>
    <w:rsid w:val="001A5D82"/>
    <w:rsid w:val="001A61AD"/>
    <w:rsid w:val="001A6BCA"/>
    <w:rsid w:val="001A6DE1"/>
    <w:rsid w:val="001A724C"/>
    <w:rsid w:val="001A7764"/>
    <w:rsid w:val="001B13D9"/>
    <w:rsid w:val="001B1657"/>
    <w:rsid w:val="001B2591"/>
    <w:rsid w:val="001B4352"/>
    <w:rsid w:val="001B5A10"/>
    <w:rsid w:val="001B5BBF"/>
    <w:rsid w:val="001B5DD6"/>
    <w:rsid w:val="001B61F5"/>
    <w:rsid w:val="001B63EF"/>
    <w:rsid w:val="001B68A0"/>
    <w:rsid w:val="001B6E1F"/>
    <w:rsid w:val="001B72D9"/>
    <w:rsid w:val="001B78D1"/>
    <w:rsid w:val="001B7B71"/>
    <w:rsid w:val="001B7F32"/>
    <w:rsid w:val="001C1717"/>
    <w:rsid w:val="001C17F1"/>
    <w:rsid w:val="001C1F23"/>
    <w:rsid w:val="001C35A2"/>
    <w:rsid w:val="001C4184"/>
    <w:rsid w:val="001C4752"/>
    <w:rsid w:val="001C485D"/>
    <w:rsid w:val="001C582D"/>
    <w:rsid w:val="001C599E"/>
    <w:rsid w:val="001C65B8"/>
    <w:rsid w:val="001C7134"/>
    <w:rsid w:val="001C74EF"/>
    <w:rsid w:val="001C7A21"/>
    <w:rsid w:val="001C7CEB"/>
    <w:rsid w:val="001C7DEC"/>
    <w:rsid w:val="001D034F"/>
    <w:rsid w:val="001D0549"/>
    <w:rsid w:val="001D2559"/>
    <w:rsid w:val="001D26C3"/>
    <w:rsid w:val="001D2F4E"/>
    <w:rsid w:val="001D2FA7"/>
    <w:rsid w:val="001D438A"/>
    <w:rsid w:val="001D4A34"/>
    <w:rsid w:val="001D7EC8"/>
    <w:rsid w:val="001E03A4"/>
    <w:rsid w:val="001E10E4"/>
    <w:rsid w:val="001E13F3"/>
    <w:rsid w:val="001E225D"/>
    <w:rsid w:val="001E2ED4"/>
    <w:rsid w:val="001E2F41"/>
    <w:rsid w:val="001E3607"/>
    <w:rsid w:val="001E4B1E"/>
    <w:rsid w:val="001E4BAD"/>
    <w:rsid w:val="001E4C2C"/>
    <w:rsid w:val="001E57A2"/>
    <w:rsid w:val="001E602C"/>
    <w:rsid w:val="001E60E3"/>
    <w:rsid w:val="001E7235"/>
    <w:rsid w:val="001E7490"/>
    <w:rsid w:val="001E7D9B"/>
    <w:rsid w:val="001F09F9"/>
    <w:rsid w:val="001F0D63"/>
    <w:rsid w:val="001F191F"/>
    <w:rsid w:val="001F2B44"/>
    <w:rsid w:val="001F2F92"/>
    <w:rsid w:val="001F3B5D"/>
    <w:rsid w:val="001F3EAA"/>
    <w:rsid w:val="001F4826"/>
    <w:rsid w:val="001F4833"/>
    <w:rsid w:val="001F51B5"/>
    <w:rsid w:val="001F5C30"/>
    <w:rsid w:val="001F6015"/>
    <w:rsid w:val="001F66A2"/>
    <w:rsid w:val="001F68F2"/>
    <w:rsid w:val="0020014E"/>
    <w:rsid w:val="00200424"/>
    <w:rsid w:val="00202504"/>
    <w:rsid w:val="002028D4"/>
    <w:rsid w:val="002032AE"/>
    <w:rsid w:val="00204525"/>
    <w:rsid w:val="002048D9"/>
    <w:rsid w:val="00204B04"/>
    <w:rsid w:val="00204CFA"/>
    <w:rsid w:val="002050AE"/>
    <w:rsid w:val="002058DA"/>
    <w:rsid w:val="00205FDE"/>
    <w:rsid w:val="002060D5"/>
    <w:rsid w:val="00206378"/>
    <w:rsid w:val="00206694"/>
    <w:rsid w:val="002070D3"/>
    <w:rsid w:val="002103EE"/>
    <w:rsid w:val="002104AA"/>
    <w:rsid w:val="0021171C"/>
    <w:rsid w:val="002118FB"/>
    <w:rsid w:val="00211ED5"/>
    <w:rsid w:val="00212405"/>
    <w:rsid w:val="00212885"/>
    <w:rsid w:val="00212EFC"/>
    <w:rsid w:val="002137CF"/>
    <w:rsid w:val="002141FC"/>
    <w:rsid w:val="00215F87"/>
    <w:rsid w:val="00216E01"/>
    <w:rsid w:val="0021703C"/>
    <w:rsid w:val="00217424"/>
    <w:rsid w:val="002175D9"/>
    <w:rsid w:val="002176D4"/>
    <w:rsid w:val="0021774D"/>
    <w:rsid w:val="002211E4"/>
    <w:rsid w:val="00221432"/>
    <w:rsid w:val="00221CF3"/>
    <w:rsid w:val="00221F42"/>
    <w:rsid w:val="00222372"/>
    <w:rsid w:val="00222BBF"/>
    <w:rsid w:val="00223575"/>
    <w:rsid w:val="00223E94"/>
    <w:rsid w:val="00224145"/>
    <w:rsid w:val="0022469F"/>
    <w:rsid w:val="002247D1"/>
    <w:rsid w:val="00224889"/>
    <w:rsid w:val="00225820"/>
    <w:rsid w:val="00225AF6"/>
    <w:rsid w:val="002301B7"/>
    <w:rsid w:val="00230680"/>
    <w:rsid w:val="00231093"/>
    <w:rsid w:val="00232A6A"/>
    <w:rsid w:val="00232AE6"/>
    <w:rsid w:val="00234AC4"/>
    <w:rsid w:val="00234FA1"/>
    <w:rsid w:val="002375E4"/>
    <w:rsid w:val="00237A45"/>
    <w:rsid w:val="00240E58"/>
    <w:rsid w:val="0024269F"/>
    <w:rsid w:val="002427C3"/>
    <w:rsid w:val="00242F4E"/>
    <w:rsid w:val="00243492"/>
    <w:rsid w:val="0024367F"/>
    <w:rsid w:val="00243F16"/>
    <w:rsid w:val="0024415A"/>
    <w:rsid w:val="00244CCC"/>
    <w:rsid w:val="00246ECA"/>
    <w:rsid w:val="002475F5"/>
    <w:rsid w:val="00247D71"/>
    <w:rsid w:val="00250799"/>
    <w:rsid w:val="00250ACD"/>
    <w:rsid w:val="00250F0A"/>
    <w:rsid w:val="0025120F"/>
    <w:rsid w:val="0025137F"/>
    <w:rsid w:val="0025175F"/>
    <w:rsid w:val="00251A45"/>
    <w:rsid w:val="00251A7B"/>
    <w:rsid w:val="0025214F"/>
    <w:rsid w:val="00252FE8"/>
    <w:rsid w:val="00253E52"/>
    <w:rsid w:val="0025411D"/>
    <w:rsid w:val="00254D89"/>
    <w:rsid w:val="00254DF7"/>
    <w:rsid w:val="002553ED"/>
    <w:rsid w:val="002555D4"/>
    <w:rsid w:val="00256263"/>
    <w:rsid w:val="00257692"/>
    <w:rsid w:val="00260F60"/>
    <w:rsid w:val="002617BD"/>
    <w:rsid w:val="00264855"/>
    <w:rsid w:val="00264AF0"/>
    <w:rsid w:val="00264CC1"/>
    <w:rsid w:val="00266A1D"/>
    <w:rsid w:val="0026706A"/>
    <w:rsid w:val="002677C1"/>
    <w:rsid w:val="00270483"/>
    <w:rsid w:val="002706D0"/>
    <w:rsid w:val="00270AC8"/>
    <w:rsid w:val="00271C62"/>
    <w:rsid w:val="002723FA"/>
    <w:rsid w:val="00272AF1"/>
    <w:rsid w:val="00272D70"/>
    <w:rsid w:val="002732D3"/>
    <w:rsid w:val="00273C73"/>
    <w:rsid w:val="00274D14"/>
    <w:rsid w:val="00274D6E"/>
    <w:rsid w:val="00275F1E"/>
    <w:rsid w:val="00275FC2"/>
    <w:rsid w:val="00276109"/>
    <w:rsid w:val="002767CE"/>
    <w:rsid w:val="00276B55"/>
    <w:rsid w:val="00277022"/>
    <w:rsid w:val="00277768"/>
    <w:rsid w:val="0028012B"/>
    <w:rsid w:val="00281329"/>
    <w:rsid w:val="00282AB2"/>
    <w:rsid w:val="00283944"/>
    <w:rsid w:val="00283EEC"/>
    <w:rsid w:val="00284BED"/>
    <w:rsid w:val="00286F29"/>
    <w:rsid w:val="002872A3"/>
    <w:rsid w:val="002873C1"/>
    <w:rsid w:val="00287BFF"/>
    <w:rsid w:val="0029104F"/>
    <w:rsid w:val="0029239A"/>
    <w:rsid w:val="0029268A"/>
    <w:rsid w:val="002929AF"/>
    <w:rsid w:val="00293008"/>
    <w:rsid w:val="002939A5"/>
    <w:rsid w:val="00293AFA"/>
    <w:rsid w:val="00293ECB"/>
    <w:rsid w:val="0029548D"/>
    <w:rsid w:val="0029623E"/>
    <w:rsid w:val="00296C27"/>
    <w:rsid w:val="00297B2D"/>
    <w:rsid w:val="002A0D02"/>
    <w:rsid w:val="002A0D43"/>
    <w:rsid w:val="002A217F"/>
    <w:rsid w:val="002A39CE"/>
    <w:rsid w:val="002A3D73"/>
    <w:rsid w:val="002A4337"/>
    <w:rsid w:val="002A4CD9"/>
    <w:rsid w:val="002A5D08"/>
    <w:rsid w:val="002A5DD4"/>
    <w:rsid w:val="002A60BA"/>
    <w:rsid w:val="002A6E90"/>
    <w:rsid w:val="002A74D9"/>
    <w:rsid w:val="002A76B2"/>
    <w:rsid w:val="002B0447"/>
    <w:rsid w:val="002B08DF"/>
    <w:rsid w:val="002B0EB8"/>
    <w:rsid w:val="002B11CD"/>
    <w:rsid w:val="002B15E3"/>
    <w:rsid w:val="002B16FC"/>
    <w:rsid w:val="002B1EAB"/>
    <w:rsid w:val="002B20B4"/>
    <w:rsid w:val="002B2800"/>
    <w:rsid w:val="002B382F"/>
    <w:rsid w:val="002B3A46"/>
    <w:rsid w:val="002B3A48"/>
    <w:rsid w:val="002B3BF6"/>
    <w:rsid w:val="002B3C80"/>
    <w:rsid w:val="002B3ED5"/>
    <w:rsid w:val="002B4290"/>
    <w:rsid w:val="002B5220"/>
    <w:rsid w:val="002B5512"/>
    <w:rsid w:val="002B5DCF"/>
    <w:rsid w:val="002B701A"/>
    <w:rsid w:val="002B71A5"/>
    <w:rsid w:val="002B76E1"/>
    <w:rsid w:val="002C013A"/>
    <w:rsid w:val="002C155C"/>
    <w:rsid w:val="002C1786"/>
    <w:rsid w:val="002C1A25"/>
    <w:rsid w:val="002C1D71"/>
    <w:rsid w:val="002C3572"/>
    <w:rsid w:val="002C3AB5"/>
    <w:rsid w:val="002C4489"/>
    <w:rsid w:val="002C4573"/>
    <w:rsid w:val="002C4CB0"/>
    <w:rsid w:val="002C641D"/>
    <w:rsid w:val="002C672A"/>
    <w:rsid w:val="002C6F10"/>
    <w:rsid w:val="002C7EF6"/>
    <w:rsid w:val="002D1AF7"/>
    <w:rsid w:val="002D1C5F"/>
    <w:rsid w:val="002D2B08"/>
    <w:rsid w:val="002D2D7D"/>
    <w:rsid w:val="002D31A3"/>
    <w:rsid w:val="002D3751"/>
    <w:rsid w:val="002D3914"/>
    <w:rsid w:val="002D42D8"/>
    <w:rsid w:val="002D49E5"/>
    <w:rsid w:val="002D5B89"/>
    <w:rsid w:val="002D61FD"/>
    <w:rsid w:val="002D72DC"/>
    <w:rsid w:val="002D7854"/>
    <w:rsid w:val="002D7B6D"/>
    <w:rsid w:val="002E0231"/>
    <w:rsid w:val="002E1ED7"/>
    <w:rsid w:val="002E2989"/>
    <w:rsid w:val="002E4393"/>
    <w:rsid w:val="002E46A2"/>
    <w:rsid w:val="002E62BE"/>
    <w:rsid w:val="002E690F"/>
    <w:rsid w:val="002E69E9"/>
    <w:rsid w:val="002E7614"/>
    <w:rsid w:val="002E7DBB"/>
    <w:rsid w:val="002F02FB"/>
    <w:rsid w:val="002F1346"/>
    <w:rsid w:val="002F1E55"/>
    <w:rsid w:val="002F24F9"/>
    <w:rsid w:val="002F2CF4"/>
    <w:rsid w:val="002F34D8"/>
    <w:rsid w:val="002F35E0"/>
    <w:rsid w:val="002F3607"/>
    <w:rsid w:val="002F4070"/>
    <w:rsid w:val="002F47BF"/>
    <w:rsid w:val="002F5F60"/>
    <w:rsid w:val="002F7564"/>
    <w:rsid w:val="002F75D0"/>
    <w:rsid w:val="002F7E28"/>
    <w:rsid w:val="003008A7"/>
    <w:rsid w:val="00300BA4"/>
    <w:rsid w:val="003020FA"/>
    <w:rsid w:val="00302781"/>
    <w:rsid w:val="003028D4"/>
    <w:rsid w:val="00303178"/>
    <w:rsid w:val="003032B7"/>
    <w:rsid w:val="00303D68"/>
    <w:rsid w:val="00303DF4"/>
    <w:rsid w:val="00304071"/>
    <w:rsid w:val="0030420C"/>
    <w:rsid w:val="00304504"/>
    <w:rsid w:val="003048BC"/>
    <w:rsid w:val="00305E4A"/>
    <w:rsid w:val="003063B0"/>
    <w:rsid w:val="003064B1"/>
    <w:rsid w:val="00306AB6"/>
    <w:rsid w:val="00307203"/>
    <w:rsid w:val="0030736B"/>
    <w:rsid w:val="003077E1"/>
    <w:rsid w:val="00310068"/>
    <w:rsid w:val="003115D1"/>
    <w:rsid w:val="00311807"/>
    <w:rsid w:val="003129A4"/>
    <w:rsid w:val="003134D4"/>
    <w:rsid w:val="00313ED9"/>
    <w:rsid w:val="00314DF8"/>
    <w:rsid w:val="00315599"/>
    <w:rsid w:val="0031607E"/>
    <w:rsid w:val="00316783"/>
    <w:rsid w:val="00316BAC"/>
    <w:rsid w:val="00317FBC"/>
    <w:rsid w:val="003204D5"/>
    <w:rsid w:val="00320D0C"/>
    <w:rsid w:val="00320E4C"/>
    <w:rsid w:val="00320F09"/>
    <w:rsid w:val="003213D6"/>
    <w:rsid w:val="003213D8"/>
    <w:rsid w:val="0032178F"/>
    <w:rsid w:val="00322583"/>
    <w:rsid w:val="00322BFC"/>
    <w:rsid w:val="003249D7"/>
    <w:rsid w:val="0032583E"/>
    <w:rsid w:val="00325854"/>
    <w:rsid w:val="00325F20"/>
    <w:rsid w:val="0032616D"/>
    <w:rsid w:val="0032635B"/>
    <w:rsid w:val="003268B4"/>
    <w:rsid w:val="0032732A"/>
    <w:rsid w:val="003274B3"/>
    <w:rsid w:val="003278C1"/>
    <w:rsid w:val="00330B40"/>
    <w:rsid w:val="00330E4A"/>
    <w:rsid w:val="003313E4"/>
    <w:rsid w:val="003334D4"/>
    <w:rsid w:val="00333739"/>
    <w:rsid w:val="00333CB6"/>
    <w:rsid w:val="00335927"/>
    <w:rsid w:val="00335F27"/>
    <w:rsid w:val="00336003"/>
    <w:rsid w:val="00336BC3"/>
    <w:rsid w:val="00340EA7"/>
    <w:rsid w:val="003417DA"/>
    <w:rsid w:val="00342426"/>
    <w:rsid w:val="003428FC"/>
    <w:rsid w:val="00343D88"/>
    <w:rsid w:val="00344B7D"/>
    <w:rsid w:val="0034592D"/>
    <w:rsid w:val="00345A28"/>
    <w:rsid w:val="00345CAA"/>
    <w:rsid w:val="00345CB0"/>
    <w:rsid w:val="00345D55"/>
    <w:rsid w:val="003461D7"/>
    <w:rsid w:val="0034702D"/>
    <w:rsid w:val="00347249"/>
    <w:rsid w:val="00347340"/>
    <w:rsid w:val="00347633"/>
    <w:rsid w:val="00347AB7"/>
    <w:rsid w:val="00347ED7"/>
    <w:rsid w:val="00347FCB"/>
    <w:rsid w:val="00350832"/>
    <w:rsid w:val="00350DE2"/>
    <w:rsid w:val="00350FBD"/>
    <w:rsid w:val="003524B3"/>
    <w:rsid w:val="00352A0A"/>
    <w:rsid w:val="00352BEF"/>
    <w:rsid w:val="0035365E"/>
    <w:rsid w:val="003539E5"/>
    <w:rsid w:val="00354415"/>
    <w:rsid w:val="00355B94"/>
    <w:rsid w:val="003563EB"/>
    <w:rsid w:val="00356E3E"/>
    <w:rsid w:val="00356F22"/>
    <w:rsid w:val="003578AD"/>
    <w:rsid w:val="00357C7A"/>
    <w:rsid w:val="00360E7A"/>
    <w:rsid w:val="0036169F"/>
    <w:rsid w:val="003618F4"/>
    <w:rsid w:val="003626D8"/>
    <w:rsid w:val="003636E8"/>
    <w:rsid w:val="00363D29"/>
    <w:rsid w:val="003643CF"/>
    <w:rsid w:val="0036451A"/>
    <w:rsid w:val="00365AF8"/>
    <w:rsid w:val="00365FF9"/>
    <w:rsid w:val="003663DA"/>
    <w:rsid w:val="00366AC8"/>
    <w:rsid w:val="0036700F"/>
    <w:rsid w:val="00367298"/>
    <w:rsid w:val="00367FB3"/>
    <w:rsid w:val="003702FD"/>
    <w:rsid w:val="00371E4E"/>
    <w:rsid w:val="003724A6"/>
    <w:rsid w:val="00372628"/>
    <w:rsid w:val="003726E6"/>
    <w:rsid w:val="00372FB5"/>
    <w:rsid w:val="0037362B"/>
    <w:rsid w:val="00374D8A"/>
    <w:rsid w:val="003759AF"/>
    <w:rsid w:val="00377A09"/>
    <w:rsid w:val="00377F8C"/>
    <w:rsid w:val="00380643"/>
    <w:rsid w:val="003818AC"/>
    <w:rsid w:val="003819E7"/>
    <w:rsid w:val="00381A5C"/>
    <w:rsid w:val="00381F6E"/>
    <w:rsid w:val="00381F71"/>
    <w:rsid w:val="003820B3"/>
    <w:rsid w:val="00383112"/>
    <w:rsid w:val="003837B7"/>
    <w:rsid w:val="00384040"/>
    <w:rsid w:val="00385480"/>
    <w:rsid w:val="00385999"/>
    <w:rsid w:val="00385A6E"/>
    <w:rsid w:val="00387DB2"/>
    <w:rsid w:val="0039045F"/>
    <w:rsid w:val="00390AB8"/>
    <w:rsid w:val="00390F20"/>
    <w:rsid w:val="00390FA1"/>
    <w:rsid w:val="00390FFD"/>
    <w:rsid w:val="00391297"/>
    <w:rsid w:val="00393360"/>
    <w:rsid w:val="0039392B"/>
    <w:rsid w:val="00393DFE"/>
    <w:rsid w:val="003948D8"/>
    <w:rsid w:val="00394E1E"/>
    <w:rsid w:val="0039545A"/>
    <w:rsid w:val="00395582"/>
    <w:rsid w:val="00395DCB"/>
    <w:rsid w:val="003968C0"/>
    <w:rsid w:val="00396E1A"/>
    <w:rsid w:val="0039786D"/>
    <w:rsid w:val="003A00F4"/>
    <w:rsid w:val="003A0158"/>
    <w:rsid w:val="003A068B"/>
    <w:rsid w:val="003A1532"/>
    <w:rsid w:val="003A2037"/>
    <w:rsid w:val="003A25CB"/>
    <w:rsid w:val="003A2695"/>
    <w:rsid w:val="003A2D43"/>
    <w:rsid w:val="003A34EC"/>
    <w:rsid w:val="003A3EC2"/>
    <w:rsid w:val="003A42CA"/>
    <w:rsid w:val="003A5612"/>
    <w:rsid w:val="003A69C6"/>
    <w:rsid w:val="003A70FE"/>
    <w:rsid w:val="003B0299"/>
    <w:rsid w:val="003B1012"/>
    <w:rsid w:val="003B14E5"/>
    <w:rsid w:val="003B1D92"/>
    <w:rsid w:val="003B30DC"/>
    <w:rsid w:val="003B4B58"/>
    <w:rsid w:val="003B54B9"/>
    <w:rsid w:val="003B5962"/>
    <w:rsid w:val="003B5C51"/>
    <w:rsid w:val="003B6B8B"/>
    <w:rsid w:val="003B6F74"/>
    <w:rsid w:val="003B71DF"/>
    <w:rsid w:val="003C0720"/>
    <w:rsid w:val="003C0829"/>
    <w:rsid w:val="003C0832"/>
    <w:rsid w:val="003C0DA5"/>
    <w:rsid w:val="003C18EA"/>
    <w:rsid w:val="003C219F"/>
    <w:rsid w:val="003C2702"/>
    <w:rsid w:val="003C3029"/>
    <w:rsid w:val="003C4C18"/>
    <w:rsid w:val="003C4CC5"/>
    <w:rsid w:val="003C51D0"/>
    <w:rsid w:val="003C52EF"/>
    <w:rsid w:val="003C57AC"/>
    <w:rsid w:val="003C76BC"/>
    <w:rsid w:val="003C7E44"/>
    <w:rsid w:val="003D04E1"/>
    <w:rsid w:val="003D0D10"/>
    <w:rsid w:val="003D0D3C"/>
    <w:rsid w:val="003D0DF4"/>
    <w:rsid w:val="003D0E76"/>
    <w:rsid w:val="003D1A8B"/>
    <w:rsid w:val="003D238F"/>
    <w:rsid w:val="003D2665"/>
    <w:rsid w:val="003D35E1"/>
    <w:rsid w:val="003D3827"/>
    <w:rsid w:val="003D396A"/>
    <w:rsid w:val="003D4395"/>
    <w:rsid w:val="003D4445"/>
    <w:rsid w:val="003D5C35"/>
    <w:rsid w:val="003D5FB2"/>
    <w:rsid w:val="003E0D69"/>
    <w:rsid w:val="003E0EC0"/>
    <w:rsid w:val="003E119F"/>
    <w:rsid w:val="003E1287"/>
    <w:rsid w:val="003E1984"/>
    <w:rsid w:val="003E2173"/>
    <w:rsid w:val="003E2A63"/>
    <w:rsid w:val="003E2B2D"/>
    <w:rsid w:val="003E2E43"/>
    <w:rsid w:val="003E317B"/>
    <w:rsid w:val="003E3191"/>
    <w:rsid w:val="003E337D"/>
    <w:rsid w:val="003E4D05"/>
    <w:rsid w:val="003E50FE"/>
    <w:rsid w:val="003E66E6"/>
    <w:rsid w:val="003E731D"/>
    <w:rsid w:val="003E7A09"/>
    <w:rsid w:val="003E7E30"/>
    <w:rsid w:val="003F011B"/>
    <w:rsid w:val="003F094B"/>
    <w:rsid w:val="003F0DDF"/>
    <w:rsid w:val="003F14B0"/>
    <w:rsid w:val="003F20FD"/>
    <w:rsid w:val="003F23AB"/>
    <w:rsid w:val="003F2C43"/>
    <w:rsid w:val="003F2DF6"/>
    <w:rsid w:val="003F3974"/>
    <w:rsid w:val="003F3A85"/>
    <w:rsid w:val="003F4293"/>
    <w:rsid w:val="003F4E9C"/>
    <w:rsid w:val="003F5D68"/>
    <w:rsid w:val="003F5FF1"/>
    <w:rsid w:val="003F6BB7"/>
    <w:rsid w:val="003F6F8A"/>
    <w:rsid w:val="00400317"/>
    <w:rsid w:val="00400EB4"/>
    <w:rsid w:val="0040112A"/>
    <w:rsid w:val="004015BE"/>
    <w:rsid w:val="00402887"/>
    <w:rsid w:val="00402A76"/>
    <w:rsid w:val="00402F94"/>
    <w:rsid w:val="00403ED1"/>
    <w:rsid w:val="004044AF"/>
    <w:rsid w:val="00405427"/>
    <w:rsid w:val="00405F2A"/>
    <w:rsid w:val="0040659A"/>
    <w:rsid w:val="004069D4"/>
    <w:rsid w:val="00406AE6"/>
    <w:rsid w:val="00407064"/>
    <w:rsid w:val="00407F7F"/>
    <w:rsid w:val="00407FF7"/>
    <w:rsid w:val="00410436"/>
    <w:rsid w:val="004109C4"/>
    <w:rsid w:val="00411F26"/>
    <w:rsid w:val="00412780"/>
    <w:rsid w:val="00413FED"/>
    <w:rsid w:val="004142A0"/>
    <w:rsid w:val="00415E84"/>
    <w:rsid w:val="004160F3"/>
    <w:rsid w:val="00416E03"/>
    <w:rsid w:val="00417641"/>
    <w:rsid w:val="00417BFF"/>
    <w:rsid w:val="00420140"/>
    <w:rsid w:val="00420BC1"/>
    <w:rsid w:val="004231ED"/>
    <w:rsid w:val="004239A1"/>
    <w:rsid w:val="00423FDA"/>
    <w:rsid w:val="004243D9"/>
    <w:rsid w:val="00424FC1"/>
    <w:rsid w:val="0042510A"/>
    <w:rsid w:val="004254F2"/>
    <w:rsid w:val="00425AF8"/>
    <w:rsid w:val="004262DE"/>
    <w:rsid w:val="00427B38"/>
    <w:rsid w:val="00431823"/>
    <w:rsid w:val="00432A51"/>
    <w:rsid w:val="004336C1"/>
    <w:rsid w:val="00433E96"/>
    <w:rsid w:val="00434208"/>
    <w:rsid w:val="00434565"/>
    <w:rsid w:val="00434D2C"/>
    <w:rsid w:val="00434F18"/>
    <w:rsid w:val="0043572E"/>
    <w:rsid w:val="00435A16"/>
    <w:rsid w:val="00440635"/>
    <w:rsid w:val="00440A99"/>
    <w:rsid w:val="00440BF8"/>
    <w:rsid w:val="00441698"/>
    <w:rsid w:val="00441816"/>
    <w:rsid w:val="004418DE"/>
    <w:rsid w:val="00441EB2"/>
    <w:rsid w:val="004420B7"/>
    <w:rsid w:val="0044255D"/>
    <w:rsid w:val="004428E3"/>
    <w:rsid w:val="004431F6"/>
    <w:rsid w:val="004438B5"/>
    <w:rsid w:val="0044492F"/>
    <w:rsid w:val="00444F9F"/>
    <w:rsid w:val="004454F3"/>
    <w:rsid w:val="00446AF6"/>
    <w:rsid w:val="00446E5B"/>
    <w:rsid w:val="004470D8"/>
    <w:rsid w:val="0044720E"/>
    <w:rsid w:val="00447540"/>
    <w:rsid w:val="00447A36"/>
    <w:rsid w:val="00447AC2"/>
    <w:rsid w:val="00447CDE"/>
    <w:rsid w:val="00447EA4"/>
    <w:rsid w:val="0045019C"/>
    <w:rsid w:val="00450218"/>
    <w:rsid w:val="00451142"/>
    <w:rsid w:val="00451B18"/>
    <w:rsid w:val="00452897"/>
    <w:rsid w:val="00452953"/>
    <w:rsid w:val="00455C04"/>
    <w:rsid w:val="004560CD"/>
    <w:rsid w:val="004563C7"/>
    <w:rsid w:val="00457A2B"/>
    <w:rsid w:val="004608CB"/>
    <w:rsid w:val="00460C61"/>
    <w:rsid w:val="004612E6"/>
    <w:rsid w:val="00461529"/>
    <w:rsid w:val="004621AB"/>
    <w:rsid w:val="00462D30"/>
    <w:rsid w:val="00463A32"/>
    <w:rsid w:val="0046403F"/>
    <w:rsid w:val="004640CA"/>
    <w:rsid w:val="004645D1"/>
    <w:rsid w:val="00465045"/>
    <w:rsid w:val="00465EF4"/>
    <w:rsid w:val="004663F2"/>
    <w:rsid w:val="004669ED"/>
    <w:rsid w:val="00466F35"/>
    <w:rsid w:val="00470FD7"/>
    <w:rsid w:val="004721F9"/>
    <w:rsid w:val="004728A7"/>
    <w:rsid w:val="004728EF"/>
    <w:rsid w:val="00474921"/>
    <w:rsid w:val="004753CD"/>
    <w:rsid w:val="00475A86"/>
    <w:rsid w:val="00475B1C"/>
    <w:rsid w:val="00475D79"/>
    <w:rsid w:val="00476320"/>
    <w:rsid w:val="0047641B"/>
    <w:rsid w:val="0047786F"/>
    <w:rsid w:val="0047790E"/>
    <w:rsid w:val="00482286"/>
    <w:rsid w:val="004822EF"/>
    <w:rsid w:val="00482348"/>
    <w:rsid w:val="00482553"/>
    <w:rsid w:val="0048456D"/>
    <w:rsid w:val="00484924"/>
    <w:rsid w:val="004853EF"/>
    <w:rsid w:val="004875BB"/>
    <w:rsid w:val="00487DD1"/>
    <w:rsid w:val="00490029"/>
    <w:rsid w:val="004908A4"/>
    <w:rsid w:val="00490B39"/>
    <w:rsid w:val="00490EF5"/>
    <w:rsid w:val="0049210E"/>
    <w:rsid w:val="0049256C"/>
    <w:rsid w:val="00492960"/>
    <w:rsid w:val="00494DFB"/>
    <w:rsid w:val="00494EAB"/>
    <w:rsid w:val="00495234"/>
    <w:rsid w:val="00495F9C"/>
    <w:rsid w:val="00496C53"/>
    <w:rsid w:val="00496E5B"/>
    <w:rsid w:val="00497314"/>
    <w:rsid w:val="0049746D"/>
    <w:rsid w:val="004A099C"/>
    <w:rsid w:val="004A107D"/>
    <w:rsid w:val="004A1A2D"/>
    <w:rsid w:val="004A1FFD"/>
    <w:rsid w:val="004A201A"/>
    <w:rsid w:val="004A36AC"/>
    <w:rsid w:val="004A37C6"/>
    <w:rsid w:val="004A481B"/>
    <w:rsid w:val="004A53DD"/>
    <w:rsid w:val="004A5D70"/>
    <w:rsid w:val="004A685F"/>
    <w:rsid w:val="004A6D5C"/>
    <w:rsid w:val="004A6E65"/>
    <w:rsid w:val="004A708F"/>
    <w:rsid w:val="004A766C"/>
    <w:rsid w:val="004A77DE"/>
    <w:rsid w:val="004B0C17"/>
    <w:rsid w:val="004B0FAE"/>
    <w:rsid w:val="004B1869"/>
    <w:rsid w:val="004B3DE6"/>
    <w:rsid w:val="004B3DE7"/>
    <w:rsid w:val="004B42D4"/>
    <w:rsid w:val="004C000F"/>
    <w:rsid w:val="004C024D"/>
    <w:rsid w:val="004C12B2"/>
    <w:rsid w:val="004C1A75"/>
    <w:rsid w:val="004C22FE"/>
    <w:rsid w:val="004C2747"/>
    <w:rsid w:val="004C31E3"/>
    <w:rsid w:val="004C3338"/>
    <w:rsid w:val="004C3C00"/>
    <w:rsid w:val="004C420C"/>
    <w:rsid w:val="004C4B9C"/>
    <w:rsid w:val="004C55B4"/>
    <w:rsid w:val="004C6540"/>
    <w:rsid w:val="004C686D"/>
    <w:rsid w:val="004C6A2F"/>
    <w:rsid w:val="004C6E8D"/>
    <w:rsid w:val="004C7643"/>
    <w:rsid w:val="004C795A"/>
    <w:rsid w:val="004D0F82"/>
    <w:rsid w:val="004D12EC"/>
    <w:rsid w:val="004D1A0A"/>
    <w:rsid w:val="004D309E"/>
    <w:rsid w:val="004D32B1"/>
    <w:rsid w:val="004D4D98"/>
    <w:rsid w:val="004D5254"/>
    <w:rsid w:val="004D54EC"/>
    <w:rsid w:val="004D6377"/>
    <w:rsid w:val="004D63BB"/>
    <w:rsid w:val="004D6EC3"/>
    <w:rsid w:val="004D6F17"/>
    <w:rsid w:val="004D75E1"/>
    <w:rsid w:val="004D77AE"/>
    <w:rsid w:val="004E19FC"/>
    <w:rsid w:val="004E2984"/>
    <w:rsid w:val="004E2E2C"/>
    <w:rsid w:val="004E3220"/>
    <w:rsid w:val="004E350C"/>
    <w:rsid w:val="004E4233"/>
    <w:rsid w:val="004E4C76"/>
    <w:rsid w:val="004E5A93"/>
    <w:rsid w:val="004E5F78"/>
    <w:rsid w:val="004E7078"/>
    <w:rsid w:val="004E71C2"/>
    <w:rsid w:val="004F0AF8"/>
    <w:rsid w:val="004F0BB1"/>
    <w:rsid w:val="004F10E5"/>
    <w:rsid w:val="004F116D"/>
    <w:rsid w:val="004F1339"/>
    <w:rsid w:val="004F1887"/>
    <w:rsid w:val="004F247B"/>
    <w:rsid w:val="004F2877"/>
    <w:rsid w:val="004F29CE"/>
    <w:rsid w:val="004F40CB"/>
    <w:rsid w:val="004F4A03"/>
    <w:rsid w:val="004F5ABC"/>
    <w:rsid w:val="004F6219"/>
    <w:rsid w:val="004F6DC1"/>
    <w:rsid w:val="0050079B"/>
    <w:rsid w:val="00500A69"/>
    <w:rsid w:val="00500CFC"/>
    <w:rsid w:val="0050149D"/>
    <w:rsid w:val="0050176D"/>
    <w:rsid w:val="0050317E"/>
    <w:rsid w:val="0050406F"/>
    <w:rsid w:val="00504C70"/>
    <w:rsid w:val="0050518B"/>
    <w:rsid w:val="00506AC8"/>
    <w:rsid w:val="005072D4"/>
    <w:rsid w:val="0051024F"/>
    <w:rsid w:val="00511E94"/>
    <w:rsid w:val="00511F02"/>
    <w:rsid w:val="00512556"/>
    <w:rsid w:val="005125A8"/>
    <w:rsid w:val="0051260F"/>
    <w:rsid w:val="005130A2"/>
    <w:rsid w:val="0051322B"/>
    <w:rsid w:val="005136A0"/>
    <w:rsid w:val="00514F5E"/>
    <w:rsid w:val="00515157"/>
    <w:rsid w:val="0051556D"/>
    <w:rsid w:val="00515633"/>
    <w:rsid w:val="00515810"/>
    <w:rsid w:val="00515B36"/>
    <w:rsid w:val="00516036"/>
    <w:rsid w:val="00516D70"/>
    <w:rsid w:val="005206E1"/>
    <w:rsid w:val="00521A76"/>
    <w:rsid w:val="005224B2"/>
    <w:rsid w:val="005230A3"/>
    <w:rsid w:val="00525EEC"/>
    <w:rsid w:val="00525FD3"/>
    <w:rsid w:val="00526056"/>
    <w:rsid w:val="00526111"/>
    <w:rsid w:val="005266C9"/>
    <w:rsid w:val="005268C1"/>
    <w:rsid w:val="00526D57"/>
    <w:rsid w:val="00530067"/>
    <w:rsid w:val="0053081F"/>
    <w:rsid w:val="00530C71"/>
    <w:rsid w:val="0053155A"/>
    <w:rsid w:val="0053164B"/>
    <w:rsid w:val="00532288"/>
    <w:rsid w:val="005323CE"/>
    <w:rsid w:val="005325A0"/>
    <w:rsid w:val="00533F36"/>
    <w:rsid w:val="005346AF"/>
    <w:rsid w:val="00534EA4"/>
    <w:rsid w:val="00534EF1"/>
    <w:rsid w:val="005369D2"/>
    <w:rsid w:val="00537DA2"/>
    <w:rsid w:val="005402E2"/>
    <w:rsid w:val="005414EA"/>
    <w:rsid w:val="00541DA9"/>
    <w:rsid w:val="00542D34"/>
    <w:rsid w:val="005436C3"/>
    <w:rsid w:val="005441E8"/>
    <w:rsid w:val="005444E2"/>
    <w:rsid w:val="00544DE7"/>
    <w:rsid w:val="0054528C"/>
    <w:rsid w:val="00545342"/>
    <w:rsid w:val="005464F8"/>
    <w:rsid w:val="00547570"/>
    <w:rsid w:val="005478EE"/>
    <w:rsid w:val="00547DCE"/>
    <w:rsid w:val="00550B00"/>
    <w:rsid w:val="00550E1C"/>
    <w:rsid w:val="00550EF9"/>
    <w:rsid w:val="005518CC"/>
    <w:rsid w:val="00551AAD"/>
    <w:rsid w:val="00551B0C"/>
    <w:rsid w:val="0055232E"/>
    <w:rsid w:val="00553739"/>
    <w:rsid w:val="00554C9F"/>
    <w:rsid w:val="00554E8C"/>
    <w:rsid w:val="0055573F"/>
    <w:rsid w:val="005559CB"/>
    <w:rsid w:val="0055649A"/>
    <w:rsid w:val="005570FB"/>
    <w:rsid w:val="00557220"/>
    <w:rsid w:val="0056125E"/>
    <w:rsid w:val="005623FF"/>
    <w:rsid w:val="005626CB"/>
    <w:rsid w:val="00563E81"/>
    <w:rsid w:val="00564236"/>
    <w:rsid w:val="005646A5"/>
    <w:rsid w:val="00564EF3"/>
    <w:rsid w:val="005652BF"/>
    <w:rsid w:val="00565325"/>
    <w:rsid w:val="005656D5"/>
    <w:rsid w:val="00565B19"/>
    <w:rsid w:val="00565B3F"/>
    <w:rsid w:val="005660AA"/>
    <w:rsid w:val="00566962"/>
    <w:rsid w:val="005677B0"/>
    <w:rsid w:val="00567872"/>
    <w:rsid w:val="00570B63"/>
    <w:rsid w:val="00571A99"/>
    <w:rsid w:val="00572073"/>
    <w:rsid w:val="005724E2"/>
    <w:rsid w:val="00573068"/>
    <w:rsid w:val="00573943"/>
    <w:rsid w:val="0057410C"/>
    <w:rsid w:val="0057459D"/>
    <w:rsid w:val="00575442"/>
    <w:rsid w:val="005760EB"/>
    <w:rsid w:val="00576CA7"/>
    <w:rsid w:val="00576E06"/>
    <w:rsid w:val="0057712B"/>
    <w:rsid w:val="00577768"/>
    <w:rsid w:val="00577B78"/>
    <w:rsid w:val="00577BD7"/>
    <w:rsid w:val="0058031D"/>
    <w:rsid w:val="005808F5"/>
    <w:rsid w:val="00580E69"/>
    <w:rsid w:val="00582433"/>
    <w:rsid w:val="00583B59"/>
    <w:rsid w:val="00585524"/>
    <w:rsid w:val="00585E45"/>
    <w:rsid w:val="0058661A"/>
    <w:rsid w:val="00587F14"/>
    <w:rsid w:val="00590046"/>
    <w:rsid w:val="005900A5"/>
    <w:rsid w:val="005908A2"/>
    <w:rsid w:val="00590BF2"/>
    <w:rsid w:val="00590C05"/>
    <w:rsid w:val="00590DDE"/>
    <w:rsid w:val="00591E22"/>
    <w:rsid w:val="005924A0"/>
    <w:rsid w:val="00592C41"/>
    <w:rsid w:val="00594582"/>
    <w:rsid w:val="0059487D"/>
    <w:rsid w:val="005948CE"/>
    <w:rsid w:val="00594B49"/>
    <w:rsid w:val="00596085"/>
    <w:rsid w:val="00596BAA"/>
    <w:rsid w:val="00596BC9"/>
    <w:rsid w:val="005972E3"/>
    <w:rsid w:val="00597EDF"/>
    <w:rsid w:val="00597FDD"/>
    <w:rsid w:val="005A005F"/>
    <w:rsid w:val="005A169C"/>
    <w:rsid w:val="005A1F54"/>
    <w:rsid w:val="005A2922"/>
    <w:rsid w:val="005A2C8A"/>
    <w:rsid w:val="005A3536"/>
    <w:rsid w:val="005A3598"/>
    <w:rsid w:val="005A36DC"/>
    <w:rsid w:val="005A6276"/>
    <w:rsid w:val="005A7226"/>
    <w:rsid w:val="005A79D2"/>
    <w:rsid w:val="005B107C"/>
    <w:rsid w:val="005B16ED"/>
    <w:rsid w:val="005B1D0E"/>
    <w:rsid w:val="005B244C"/>
    <w:rsid w:val="005B2807"/>
    <w:rsid w:val="005B2C0E"/>
    <w:rsid w:val="005B33BA"/>
    <w:rsid w:val="005B35AE"/>
    <w:rsid w:val="005B40AB"/>
    <w:rsid w:val="005B440E"/>
    <w:rsid w:val="005B510A"/>
    <w:rsid w:val="005B5181"/>
    <w:rsid w:val="005B56F8"/>
    <w:rsid w:val="005B60AC"/>
    <w:rsid w:val="005B7540"/>
    <w:rsid w:val="005B762C"/>
    <w:rsid w:val="005B79D3"/>
    <w:rsid w:val="005B7B40"/>
    <w:rsid w:val="005B7DCC"/>
    <w:rsid w:val="005C0273"/>
    <w:rsid w:val="005C207E"/>
    <w:rsid w:val="005C217A"/>
    <w:rsid w:val="005C27E5"/>
    <w:rsid w:val="005C2AAC"/>
    <w:rsid w:val="005C2C7B"/>
    <w:rsid w:val="005C3AA0"/>
    <w:rsid w:val="005C5F36"/>
    <w:rsid w:val="005C6273"/>
    <w:rsid w:val="005C716F"/>
    <w:rsid w:val="005C7282"/>
    <w:rsid w:val="005D1151"/>
    <w:rsid w:val="005D12BA"/>
    <w:rsid w:val="005D1314"/>
    <w:rsid w:val="005D1573"/>
    <w:rsid w:val="005D2413"/>
    <w:rsid w:val="005D256C"/>
    <w:rsid w:val="005D3C93"/>
    <w:rsid w:val="005D4978"/>
    <w:rsid w:val="005D4FF4"/>
    <w:rsid w:val="005D560A"/>
    <w:rsid w:val="005D5784"/>
    <w:rsid w:val="005D6102"/>
    <w:rsid w:val="005D6F64"/>
    <w:rsid w:val="005D7A43"/>
    <w:rsid w:val="005D7AAF"/>
    <w:rsid w:val="005D7F77"/>
    <w:rsid w:val="005E096E"/>
    <w:rsid w:val="005E0D0A"/>
    <w:rsid w:val="005E2764"/>
    <w:rsid w:val="005E37CF"/>
    <w:rsid w:val="005E3B3A"/>
    <w:rsid w:val="005E4578"/>
    <w:rsid w:val="005E48D2"/>
    <w:rsid w:val="005E4998"/>
    <w:rsid w:val="005E5002"/>
    <w:rsid w:val="005E58FE"/>
    <w:rsid w:val="005E5919"/>
    <w:rsid w:val="005E681A"/>
    <w:rsid w:val="005E700B"/>
    <w:rsid w:val="005E77F4"/>
    <w:rsid w:val="005E7950"/>
    <w:rsid w:val="005E7A83"/>
    <w:rsid w:val="005F0123"/>
    <w:rsid w:val="005F0127"/>
    <w:rsid w:val="005F0513"/>
    <w:rsid w:val="005F10F4"/>
    <w:rsid w:val="005F113F"/>
    <w:rsid w:val="005F195E"/>
    <w:rsid w:val="005F3CF7"/>
    <w:rsid w:val="005F408C"/>
    <w:rsid w:val="005F42C6"/>
    <w:rsid w:val="00600885"/>
    <w:rsid w:val="00601545"/>
    <w:rsid w:val="006015F3"/>
    <w:rsid w:val="00601D38"/>
    <w:rsid w:val="00601F69"/>
    <w:rsid w:val="006038F5"/>
    <w:rsid w:val="00603B3F"/>
    <w:rsid w:val="00603C0A"/>
    <w:rsid w:val="0060514C"/>
    <w:rsid w:val="00605445"/>
    <w:rsid w:val="00605582"/>
    <w:rsid w:val="006059DF"/>
    <w:rsid w:val="00606065"/>
    <w:rsid w:val="00606B6E"/>
    <w:rsid w:val="006070A2"/>
    <w:rsid w:val="006075F3"/>
    <w:rsid w:val="00607BA0"/>
    <w:rsid w:val="00610265"/>
    <w:rsid w:val="00612993"/>
    <w:rsid w:val="006139DA"/>
    <w:rsid w:val="006142C3"/>
    <w:rsid w:val="006143BA"/>
    <w:rsid w:val="00614485"/>
    <w:rsid w:val="00614E65"/>
    <w:rsid w:val="00615106"/>
    <w:rsid w:val="00615161"/>
    <w:rsid w:val="0061547C"/>
    <w:rsid w:val="00615B23"/>
    <w:rsid w:val="006167C6"/>
    <w:rsid w:val="00620541"/>
    <w:rsid w:val="00620590"/>
    <w:rsid w:val="00621FA6"/>
    <w:rsid w:val="0062204E"/>
    <w:rsid w:val="00622A80"/>
    <w:rsid w:val="00622D5E"/>
    <w:rsid w:val="006237DE"/>
    <w:rsid w:val="00623D3C"/>
    <w:rsid w:val="00623F67"/>
    <w:rsid w:val="00624DB7"/>
    <w:rsid w:val="0062573A"/>
    <w:rsid w:val="00625883"/>
    <w:rsid w:val="00625BB7"/>
    <w:rsid w:val="0062758F"/>
    <w:rsid w:val="00630208"/>
    <w:rsid w:val="006304E3"/>
    <w:rsid w:val="0063115E"/>
    <w:rsid w:val="00631A4A"/>
    <w:rsid w:val="00631DF3"/>
    <w:rsid w:val="0063202F"/>
    <w:rsid w:val="006348F1"/>
    <w:rsid w:val="00634D1B"/>
    <w:rsid w:val="00634EDA"/>
    <w:rsid w:val="0063521C"/>
    <w:rsid w:val="00636F90"/>
    <w:rsid w:val="00637A42"/>
    <w:rsid w:val="00640158"/>
    <w:rsid w:val="00640616"/>
    <w:rsid w:val="00640B40"/>
    <w:rsid w:val="0064136B"/>
    <w:rsid w:val="006418B8"/>
    <w:rsid w:val="00641F4E"/>
    <w:rsid w:val="0064253E"/>
    <w:rsid w:val="00642696"/>
    <w:rsid w:val="00643767"/>
    <w:rsid w:val="00643B5C"/>
    <w:rsid w:val="00643C17"/>
    <w:rsid w:val="00644235"/>
    <w:rsid w:val="006456A1"/>
    <w:rsid w:val="00645744"/>
    <w:rsid w:val="0064642E"/>
    <w:rsid w:val="006465B7"/>
    <w:rsid w:val="006471B1"/>
    <w:rsid w:val="006475B3"/>
    <w:rsid w:val="0064798F"/>
    <w:rsid w:val="00647ACF"/>
    <w:rsid w:val="00650909"/>
    <w:rsid w:val="00650FC5"/>
    <w:rsid w:val="00651196"/>
    <w:rsid w:val="00651BBB"/>
    <w:rsid w:val="00652DC6"/>
    <w:rsid w:val="00653788"/>
    <w:rsid w:val="00653FF6"/>
    <w:rsid w:val="00655006"/>
    <w:rsid w:val="00655D60"/>
    <w:rsid w:val="0065728F"/>
    <w:rsid w:val="006576FA"/>
    <w:rsid w:val="006607C0"/>
    <w:rsid w:val="00661475"/>
    <w:rsid w:val="00661527"/>
    <w:rsid w:val="00661980"/>
    <w:rsid w:val="006626D1"/>
    <w:rsid w:val="0066352F"/>
    <w:rsid w:val="00663705"/>
    <w:rsid w:val="00663952"/>
    <w:rsid w:val="00663CFA"/>
    <w:rsid w:val="00665244"/>
    <w:rsid w:val="00665C92"/>
    <w:rsid w:val="00666440"/>
    <w:rsid w:val="00666AA9"/>
    <w:rsid w:val="00666F1B"/>
    <w:rsid w:val="006678ED"/>
    <w:rsid w:val="00670658"/>
    <w:rsid w:val="00670DEF"/>
    <w:rsid w:val="00671D25"/>
    <w:rsid w:val="00671D33"/>
    <w:rsid w:val="00672250"/>
    <w:rsid w:val="00672403"/>
    <w:rsid w:val="0067243A"/>
    <w:rsid w:val="0067260D"/>
    <w:rsid w:val="00673AB7"/>
    <w:rsid w:val="00673EEE"/>
    <w:rsid w:val="0067429C"/>
    <w:rsid w:val="00674690"/>
    <w:rsid w:val="00674823"/>
    <w:rsid w:val="006752F2"/>
    <w:rsid w:val="00675D5B"/>
    <w:rsid w:val="00675F6D"/>
    <w:rsid w:val="00676785"/>
    <w:rsid w:val="00676F07"/>
    <w:rsid w:val="006773F5"/>
    <w:rsid w:val="006801C0"/>
    <w:rsid w:val="00680FF3"/>
    <w:rsid w:val="00681A0C"/>
    <w:rsid w:val="00682031"/>
    <w:rsid w:val="0068226F"/>
    <w:rsid w:val="0068265A"/>
    <w:rsid w:val="00682E51"/>
    <w:rsid w:val="00683A14"/>
    <w:rsid w:val="00683E19"/>
    <w:rsid w:val="00684087"/>
    <w:rsid w:val="006848D4"/>
    <w:rsid w:val="006852C6"/>
    <w:rsid w:val="00687673"/>
    <w:rsid w:val="00687EDD"/>
    <w:rsid w:val="00690012"/>
    <w:rsid w:val="006916FC"/>
    <w:rsid w:val="006925FF"/>
    <w:rsid w:val="00692BC9"/>
    <w:rsid w:val="00692C1D"/>
    <w:rsid w:val="00693595"/>
    <w:rsid w:val="00693780"/>
    <w:rsid w:val="00693A88"/>
    <w:rsid w:val="006941D6"/>
    <w:rsid w:val="006945AD"/>
    <w:rsid w:val="006959B2"/>
    <w:rsid w:val="00695A1C"/>
    <w:rsid w:val="00695CC2"/>
    <w:rsid w:val="0069657C"/>
    <w:rsid w:val="00696BB4"/>
    <w:rsid w:val="00697692"/>
    <w:rsid w:val="00697BD2"/>
    <w:rsid w:val="006A0E14"/>
    <w:rsid w:val="006A0F33"/>
    <w:rsid w:val="006A1A40"/>
    <w:rsid w:val="006A1D24"/>
    <w:rsid w:val="006A22BE"/>
    <w:rsid w:val="006A3A44"/>
    <w:rsid w:val="006A4C26"/>
    <w:rsid w:val="006A69FD"/>
    <w:rsid w:val="006A6E15"/>
    <w:rsid w:val="006A6E56"/>
    <w:rsid w:val="006A767E"/>
    <w:rsid w:val="006A77FB"/>
    <w:rsid w:val="006B097E"/>
    <w:rsid w:val="006B1332"/>
    <w:rsid w:val="006B2695"/>
    <w:rsid w:val="006B311D"/>
    <w:rsid w:val="006B3779"/>
    <w:rsid w:val="006B40DC"/>
    <w:rsid w:val="006B4986"/>
    <w:rsid w:val="006B531E"/>
    <w:rsid w:val="006B6001"/>
    <w:rsid w:val="006B70D7"/>
    <w:rsid w:val="006B7C6A"/>
    <w:rsid w:val="006C0875"/>
    <w:rsid w:val="006C219D"/>
    <w:rsid w:val="006C2902"/>
    <w:rsid w:val="006C290E"/>
    <w:rsid w:val="006C3267"/>
    <w:rsid w:val="006C3A38"/>
    <w:rsid w:val="006C48C3"/>
    <w:rsid w:val="006C4C90"/>
    <w:rsid w:val="006C4F83"/>
    <w:rsid w:val="006C6376"/>
    <w:rsid w:val="006C72FC"/>
    <w:rsid w:val="006D0181"/>
    <w:rsid w:val="006D0213"/>
    <w:rsid w:val="006D0489"/>
    <w:rsid w:val="006D11D9"/>
    <w:rsid w:val="006D25ED"/>
    <w:rsid w:val="006D2B82"/>
    <w:rsid w:val="006D3770"/>
    <w:rsid w:val="006D450B"/>
    <w:rsid w:val="006D4F22"/>
    <w:rsid w:val="006D5185"/>
    <w:rsid w:val="006D5966"/>
    <w:rsid w:val="006D6685"/>
    <w:rsid w:val="006D6C0C"/>
    <w:rsid w:val="006D6CDE"/>
    <w:rsid w:val="006D782C"/>
    <w:rsid w:val="006E0C6A"/>
    <w:rsid w:val="006E0DAE"/>
    <w:rsid w:val="006E1129"/>
    <w:rsid w:val="006E1159"/>
    <w:rsid w:val="006E1285"/>
    <w:rsid w:val="006E1726"/>
    <w:rsid w:val="006E2017"/>
    <w:rsid w:val="006E23E5"/>
    <w:rsid w:val="006E34BA"/>
    <w:rsid w:val="006E360B"/>
    <w:rsid w:val="006E3779"/>
    <w:rsid w:val="006E3D74"/>
    <w:rsid w:val="006E5973"/>
    <w:rsid w:val="006E664A"/>
    <w:rsid w:val="006E690F"/>
    <w:rsid w:val="006E69B3"/>
    <w:rsid w:val="006E6F9C"/>
    <w:rsid w:val="006E6FF9"/>
    <w:rsid w:val="006E7351"/>
    <w:rsid w:val="006F00CA"/>
    <w:rsid w:val="006F18EB"/>
    <w:rsid w:val="006F2983"/>
    <w:rsid w:val="006F2A01"/>
    <w:rsid w:val="006F30A9"/>
    <w:rsid w:val="006F4535"/>
    <w:rsid w:val="006F4BDF"/>
    <w:rsid w:val="006F4EAF"/>
    <w:rsid w:val="006F5CEF"/>
    <w:rsid w:val="006F5E60"/>
    <w:rsid w:val="006F61EF"/>
    <w:rsid w:val="006F6273"/>
    <w:rsid w:val="006F6A5A"/>
    <w:rsid w:val="006F72AD"/>
    <w:rsid w:val="006F736B"/>
    <w:rsid w:val="006F749F"/>
    <w:rsid w:val="006F7C49"/>
    <w:rsid w:val="006F7E54"/>
    <w:rsid w:val="007003F9"/>
    <w:rsid w:val="00700A94"/>
    <w:rsid w:val="00700DAC"/>
    <w:rsid w:val="00700EBA"/>
    <w:rsid w:val="007011F2"/>
    <w:rsid w:val="007015B6"/>
    <w:rsid w:val="007017E0"/>
    <w:rsid w:val="007017F0"/>
    <w:rsid w:val="007027FC"/>
    <w:rsid w:val="007032AD"/>
    <w:rsid w:val="00703C1F"/>
    <w:rsid w:val="00704776"/>
    <w:rsid w:val="0070592D"/>
    <w:rsid w:val="0070791C"/>
    <w:rsid w:val="00710977"/>
    <w:rsid w:val="007115BF"/>
    <w:rsid w:val="00711C1E"/>
    <w:rsid w:val="00711D11"/>
    <w:rsid w:val="0071273E"/>
    <w:rsid w:val="00712DDC"/>
    <w:rsid w:val="00713675"/>
    <w:rsid w:val="00713692"/>
    <w:rsid w:val="00713954"/>
    <w:rsid w:val="00713A57"/>
    <w:rsid w:val="00714715"/>
    <w:rsid w:val="00714F0A"/>
    <w:rsid w:val="00717B51"/>
    <w:rsid w:val="00717E34"/>
    <w:rsid w:val="00717F9C"/>
    <w:rsid w:val="0072046F"/>
    <w:rsid w:val="00720516"/>
    <w:rsid w:val="00720B63"/>
    <w:rsid w:val="00720CFE"/>
    <w:rsid w:val="007213E1"/>
    <w:rsid w:val="00723FDF"/>
    <w:rsid w:val="00724879"/>
    <w:rsid w:val="00724B2E"/>
    <w:rsid w:val="00724C87"/>
    <w:rsid w:val="00724F52"/>
    <w:rsid w:val="0072518E"/>
    <w:rsid w:val="0072665E"/>
    <w:rsid w:val="00727968"/>
    <w:rsid w:val="007279C3"/>
    <w:rsid w:val="00727B7C"/>
    <w:rsid w:val="00730C0F"/>
    <w:rsid w:val="00730F2F"/>
    <w:rsid w:val="007317EE"/>
    <w:rsid w:val="00731C48"/>
    <w:rsid w:val="00732678"/>
    <w:rsid w:val="007327A8"/>
    <w:rsid w:val="00732B07"/>
    <w:rsid w:val="007330A5"/>
    <w:rsid w:val="0073358E"/>
    <w:rsid w:val="00733760"/>
    <w:rsid w:val="0073470F"/>
    <w:rsid w:val="0073551E"/>
    <w:rsid w:val="007364F3"/>
    <w:rsid w:val="007402C5"/>
    <w:rsid w:val="00740571"/>
    <w:rsid w:val="00740CC9"/>
    <w:rsid w:val="00740E01"/>
    <w:rsid w:val="00741357"/>
    <w:rsid w:val="00741DD8"/>
    <w:rsid w:val="0074209E"/>
    <w:rsid w:val="007434B6"/>
    <w:rsid w:val="00743931"/>
    <w:rsid w:val="00745911"/>
    <w:rsid w:val="007461ED"/>
    <w:rsid w:val="0074632D"/>
    <w:rsid w:val="00746FB4"/>
    <w:rsid w:val="007470AC"/>
    <w:rsid w:val="00747D2E"/>
    <w:rsid w:val="00747EDD"/>
    <w:rsid w:val="007515D5"/>
    <w:rsid w:val="00751F32"/>
    <w:rsid w:val="00753C08"/>
    <w:rsid w:val="00755182"/>
    <w:rsid w:val="00757392"/>
    <w:rsid w:val="00757E40"/>
    <w:rsid w:val="00760A01"/>
    <w:rsid w:val="00762176"/>
    <w:rsid w:val="0076274C"/>
    <w:rsid w:val="00762AA9"/>
    <w:rsid w:val="0076309D"/>
    <w:rsid w:val="007637D9"/>
    <w:rsid w:val="00764DEB"/>
    <w:rsid w:val="00765B7B"/>
    <w:rsid w:val="00765BBA"/>
    <w:rsid w:val="00766736"/>
    <w:rsid w:val="00766A1C"/>
    <w:rsid w:val="00766D6C"/>
    <w:rsid w:val="00770D7D"/>
    <w:rsid w:val="00771150"/>
    <w:rsid w:val="007712E4"/>
    <w:rsid w:val="007722D8"/>
    <w:rsid w:val="007724A0"/>
    <w:rsid w:val="00772724"/>
    <w:rsid w:val="00773A79"/>
    <w:rsid w:val="00774035"/>
    <w:rsid w:val="00774803"/>
    <w:rsid w:val="007754BD"/>
    <w:rsid w:val="00775530"/>
    <w:rsid w:val="007769C9"/>
    <w:rsid w:val="00777439"/>
    <w:rsid w:val="0078044E"/>
    <w:rsid w:val="00780875"/>
    <w:rsid w:val="00780E1F"/>
    <w:rsid w:val="00781251"/>
    <w:rsid w:val="0078179D"/>
    <w:rsid w:val="007828AC"/>
    <w:rsid w:val="007828F5"/>
    <w:rsid w:val="007838B4"/>
    <w:rsid w:val="00783D5F"/>
    <w:rsid w:val="00783F60"/>
    <w:rsid w:val="00785977"/>
    <w:rsid w:val="00785DC9"/>
    <w:rsid w:val="007903FB"/>
    <w:rsid w:val="007909BE"/>
    <w:rsid w:val="00790F4B"/>
    <w:rsid w:val="007915FD"/>
    <w:rsid w:val="00791D62"/>
    <w:rsid w:val="00791E12"/>
    <w:rsid w:val="007922A2"/>
    <w:rsid w:val="0079276F"/>
    <w:rsid w:val="00793081"/>
    <w:rsid w:val="00793BF6"/>
    <w:rsid w:val="00794740"/>
    <w:rsid w:val="007947CC"/>
    <w:rsid w:val="007948B4"/>
    <w:rsid w:val="007956A2"/>
    <w:rsid w:val="00796711"/>
    <w:rsid w:val="007A0127"/>
    <w:rsid w:val="007A05B2"/>
    <w:rsid w:val="007A0F5C"/>
    <w:rsid w:val="007A1015"/>
    <w:rsid w:val="007A179E"/>
    <w:rsid w:val="007A1D9B"/>
    <w:rsid w:val="007A2178"/>
    <w:rsid w:val="007A3863"/>
    <w:rsid w:val="007A5CFE"/>
    <w:rsid w:val="007A6580"/>
    <w:rsid w:val="007A762D"/>
    <w:rsid w:val="007A7F5C"/>
    <w:rsid w:val="007B0412"/>
    <w:rsid w:val="007B07EA"/>
    <w:rsid w:val="007B0AF2"/>
    <w:rsid w:val="007B18A1"/>
    <w:rsid w:val="007B1C57"/>
    <w:rsid w:val="007B2147"/>
    <w:rsid w:val="007B2AB4"/>
    <w:rsid w:val="007B4006"/>
    <w:rsid w:val="007B4041"/>
    <w:rsid w:val="007B56F5"/>
    <w:rsid w:val="007B5B73"/>
    <w:rsid w:val="007B6288"/>
    <w:rsid w:val="007B70D1"/>
    <w:rsid w:val="007B72E1"/>
    <w:rsid w:val="007C0238"/>
    <w:rsid w:val="007C0F4D"/>
    <w:rsid w:val="007C19C1"/>
    <w:rsid w:val="007C28AE"/>
    <w:rsid w:val="007C2BF3"/>
    <w:rsid w:val="007C44F0"/>
    <w:rsid w:val="007C4B7F"/>
    <w:rsid w:val="007C6421"/>
    <w:rsid w:val="007C6744"/>
    <w:rsid w:val="007C6DA6"/>
    <w:rsid w:val="007C729D"/>
    <w:rsid w:val="007C759E"/>
    <w:rsid w:val="007C7951"/>
    <w:rsid w:val="007C7B26"/>
    <w:rsid w:val="007C7EFF"/>
    <w:rsid w:val="007D07FF"/>
    <w:rsid w:val="007D0CE5"/>
    <w:rsid w:val="007D10AD"/>
    <w:rsid w:val="007D113A"/>
    <w:rsid w:val="007D1E67"/>
    <w:rsid w:val="007D22C5"/>
    <w:rsid w:val="007D2FC3"/>
    <w:rsid w:val="007D3155"/>
    <w:rsid w:val="007D3737"/>
    <w:rsid w:val="007D3D68"/>
    <w:rsid w:val="007D3F45"/>
    <w:rsid w:val="007D5024"/>
    <w:rsid w:val="007D51E4"/>
    <w:rsid w:val="007D53EF"/>
    <w:rsid w:val="007D65B3"/>
    <w:rsid w:val="007D6BA5"/>
    <w:rsid w:val="007D6D3A"/>
    <w:rsid w:val="007D7B81"/>
    <w:rsid w:val="007D7E63"/>
    <w:rsid w:val="007D7F0C"/>
    <w:rsid w:val="007E0B37"/>
    <w:rsid w:val="007E6E30"/>
    <w:rsid w:val="007E77E9"/>
    <w:rsid w:val="007F259E"/>
    <w:rsid w:val="007F369F"/>
    <w:rsid w:val="007F37D8"/>
    <w:rsid w:val="007F3FFC"/>
    <w:rsid w:val="007F4BC4"/>
    <w:rsid w:val="007F533D"/>
    <w:rsid w:val="007F5493"/>
    <w:rsid w:val="007F58E7"/>
    <w:rsid w:val="007F624F"/>
    <w:rsid w:val="007F6517"/>
    <w:rsid w:val="007F716C"/>
    <w:rsid w:val="007F7482"/>
    <w:rsid w:val="007F7B11"/>
    <w:rsid w:val="0080022E"/>
    <w:rsid w:val="0080179D"/>
    <w:rsid w:val="00801D33"/>
    <w:rsid w:val="00802096"/>
    <w:rsid w:val="008026B6"/>
    <w:rsid w:val="00803641"/>
    <w:rsid w:val="008042BF"/>
    <w:rsid w:val="00804C4D"/>
    <w:rsid w:val="00805142"/>
    <w:rsid w:val="0080529B"/>
    <w:rsid w:val="0080672E"/>
    <w:rsid w:val="0080779B"/>
    <w:rsid w:val="00807F6E"/>
    <w:rsid w:val="0081049F"/>
    <w:rsid w:val="00810B7A"/>
    <w:rsid w:val="00810F92"/>
    <w:rsid w:val="008116BB"/>
    <w:rsid w:val="00812536"/>
    <w:rsid w:val="0081287F"/>
    <w:rsid w:val="00812A15"/>
    <w:rsid w:val="00812DEA"/>
    <w:rsid w:val="008139D4"/>
    <w:rsid w:val="00813F48"/>
    <w:rsid w:val="00814F90"/>
    <w:rsid w:val="008157E2"/>
    <w:rsid w:val="00815F73"/>
    <w:rsid w:val="008168EF"/>
    <w:rsid w:val="00821563"/>
    <w:rsid w:val="00821B30"/>
    <w:rsid w:val="00821B82"/>
    <w:rsid w:val="00822D1C"/>
    <w:rsid w:val="00822FBA"/>
    <w:rsid w:val="008232EC"/>
    <w:rsid w:val="00823783"/>
    <w:rsid w:val="0082454E"/>
    <w:rsid w:val="00824993"/>
    <w:rsid w:val="00825087"/>
    <w:rsid w:val="008257E5"/>
    <w:rsid w:val="0082585E"/>
    <w:rsid w:val="00825AAF"/>
    <w:rsid w:val="00825D4E"/>
    <w:rsid w:val="008260C8"/>
    <w:rsid w:val="00826882"/>
    <w:rsid w:val="0082718B"/>
    <w:rsid w:val="00830B55"/>
    <w:rsid w:val="00830CC8"/>
    <w:rsid w:val="0083185B"/>
    <w:rsid w:val="00831C4E"/>
    <w:rsid w:val="0083209F"/>
    <w:rsid w:val="0083284E"/>
    <w:rsid w:val="00832E92"/>
    <w:rsid w:val="00833ADF"/>
    <w:rsid w:val="008348B8"/>
    <w:rsid w:val="00835052"/>
    <w:rsid w:val="00836743"/>
    <w:rsid w:val="00836864"/>
    <w:rsid w:val="00836A20"/>
    <w:rsid w:val="00836BB0"/>
    <w:rsid w:val="008379F5"/>
    <w:rsid w:val="00842C83"/>
    <w:rsid w:val="00843CB2"/>
    <w:rsid w:val="00844321"/>
    <w:rsid w:val="008443C2"/>
    <w:rsid w:val="00844B0C"/>
    <w:rsid w:val="0084590E"/>
    <w:rsid w:val="00845F4D"/>
    <w:rsid w:val="0085156E"/>
    <w:rsid w:val="0085319B"/>
    <w:rsid w:val="00853448"/>
    <w:rsid w:val="008539CD"/>
    <w:rsid w:val="0085435D"/>
    <w:rsid w:val="00854410"/>
    <w:rsid w:val="00855018"/>
    <w:rsid w:val="00855F61"/>
    <w:rsid w:val="00856987"/>
    <w:rsid w:val="00856FC6"/>
    <w:rsid w:val="00857729"/>
    <w:rsid w:val="00857E6B"/>
    <w:rsid w:val="00860680"/>
    <w:rsid w:val="008614B4"/>
    <w:rsid w:val="008615E0"/>
    <w:rsid w:val="00861F18"/>
    <w:rsid w:val="00863682"/>
    <w:rsid w:val="008640D3"/>
    <w:rsid w:val="00865804"/>
    <w:rsid w:val="00866D63"/>
    <w:rsid w:val="00867E84"/>
    <w:rsid w:val="00870842"/>
    <w:rsid w:val="00870C16"/>
    <w:rsid w:val="00871549"/>
    <w:rsid w:val="008725D2"/>
    <w:rsid w:val="00873FDC"/>
    <w:rsid w:val="00874AAA"/>
    <w:rsid w:val="008754E4"/>
    <w:rsid w:val="008756F9"/>
    <w:rsid w:val="00875B7F"/>
    <w:rsid w:val="0087730C"/>
    <w:rsid w:val="00877C09"/>
    <w:rsid w:val="00882822"/>
    <w:rsid w:val="00882AE1"/>
    <w:rsid w:val="00882E7D"/>
    <w:rsid w:val="008847BC"/>
    <w:rsid w:val="00885224"/>
    <w:rsid w:val="00885491"/>
    <w:rsid w:val="00885D77"/>
    <w:rsid w:val="00890198"/>
    <w:rsid w:val="008904A7"/>
    <w:rsid w:val="0089051C"/>
    <w:rsid w:val="00890B2A"/>
    <w:rsid w:val="00891C65"/>
    <w:rsid w:val="0089242A"/>
    <w:rsid w:val="008928BE"/>
    <w:rsid w:val="00892AE3"/>
    <w:rsid w:val="008931AF"/>
    <w:rsid w:val="008932C4"/>
    <w:rsid w:val="00893599"/>
    <w:rsid w:val="00893993"/>
    <w:rsid w:val="00893AB1"/>
    <w:rsid w:val="00893AC7"/>
    <w:rsid w:val="00893D3A"/>
    <w:rsid w:val="008953D8"/>
    <w:rsid w:val="00895D66"/>
    <w:rsid w:val="0089672C"/>
    <w:rsid w:val="008972B4"/>
    <w:rsid w:val="00897ECC"/>
    <w:rsid w:val="008A06E0"/>
    <w:rsid w:val="008A0E81"/>
    <w:rsid w:val="008A1015"/>
    <w:rsid w:val="008A1352"/>
    <w:rsid w:val="008A169E"/>
    <w:rsid w:val="008A25CC"/>
    <w:rsid w:val="008A26E2"/>
    <w:rsid w:val="008A2BB3"/>
    <w:rsid w:val="008A2D51"/>
    <w:rsid w:val="008A3199"/>
    <w:rsid w:val="008A319D"/>
    <w:rsid w:val="008A3C07"/>
    <w:rsid w:val="008A3FB5"/>
    <w:rsid w:val="008A467A"/>
    <w:rsid w:val="008A4BEC"/>
    <w:rsid w:val="008A55D6"/>
    <w:rsid w:val="008A56C8"/>
    <w:rsid w:val="008A5AA3"/>
    <w:rsid w:val="008A5D7D"/>
    <w:rsid w:val="008A6BB3"/>
    <w:rsid w:val="008A7669"/>
    <w:rsid w:val="008B0704"/>
    <w:rsid w:val="008B1398"/>
    <w:rsid w:val="008B2459"/>
    <w:rsid w:val="008B264E"/>
    <w:rsid w:val="008B28BE"/>
    <w:rsid w:val="008B321A"/>
    <w:rsid w:val="008B3A6B"/>
    <w:rsid w:val="008B3AB7"/>
    <w:rsid w:val="008B3D84"/>
    <w:rsid w:val="008B44CC"/>
    <w:rsid w:val="008B4E2C"/>
    <w:rsid w:val="008B528F"/>
    <w:rsid w:val="008B6E7A"/>
    <w:rsid w:val="008C07A3"/>
    <w:rsid w:val="008C0CAC"/>
    <w:rsid w:val="008C14F7"/>
    <w:rsid w:val="008C186A"/>
    <w:rsid w:val="008C1DC0"/>
    <w:rsid w:val="008C25A6"/>
    <w:rsid w:val="008C288A"/>
    <w:rsid w:val="008C31EE"/>
    <w:rsid w:val="008C32E5"/>
    <w:rsid w:val="008C40E4"/>
    <w:rsid w:val="008C4DC4"/>
    <w:rsid w:val="008C5291"/>
    <w:rsid w:val="008C65B4"/>
    <w:rsid w:val="008C711A"/>
    <w:rsid w:val="008C74C0"/>
    <w:rsid w:val="008C79E1"/>
    <w:rsid w:val="008C7FF2"/>
    <w:rsid w:val="008D03D3"/>
    <w:rsid w:val="008D0B8A"/>
    <w:rsid w:val="008D1807"/>
    <w:rsid w:val="008D1D61"/>
    <w:rsid w:val="008D1E86"/>
    <w:rsid w:val="008D280E"/>
    <w:rsid w:val="008D2C61"/>
    <w:rsid w:val="008D2CBE"/>
    <w:rsid w:val="008D3A4A"/>
    <w:rsid w:val="008D3E53"/>
    <w:rsid w:val="008D4BD0"/>
    <w:rsid w:val="008D4D41"/>
    <w:rsid w:val="008D6571"/>
    <w:rsid w:val="008D6B56"/>
    <w:rsid w:val="008D6DFD"/>
    <w:rsid w:val="008D74F0"/>
    <w:rsid w:val="008D7B4A"/>
    <w:rsid w:val="008E040B"/>
    <w:rsid w:val="008E110A"/>
    <w:rsid w:val="008E1360"/>
    <w:rsid w:val="008E297C"/>
    <w:rsid w:val="008E3368"/>
    <w:rsid w:val="008E377B"/>
    <w:rsid w:val="008E4023"/>
    <w:rsid w:val="008E5585"/>
    <w:rsid w:val="008E5BA8"/>
    <w:rsid w:val="008E5D65"/>
    <w:rsid w:val="008E5E77"/>
    <w:rsid w:val="008E6CFA"/>
    <w:rsid w:val="008E7DB0"/>
    <w:rsid w:val="008F0578"/>
    <w:rsid w:val="008F0610"/>
    <w:rsid w:val="008F085C"/>
    <w:rsid w:val="008F1288"/>
    <w:rsid w:val="008F15C3"/>
    <w:rsid w:val="008F1751"/>
    <w:rsid w:val="008F20C4"/>
    <w:rsid w:val="008F4870"/>
    <w:rsid w:val="008F5BD6"/>
    <w:rsid w:val="008F6029"/>
    <w:rsid w:val="008F62A6"/>
    <w:rsid w:val="008F62C3"/>
    <w:rsid w:val="008F6672"/>
    <w:rsid w:val="008F7816"/>
    <w:rsid w:val="00900190"/>
    <w:rsid w:val="00900885"/>
    <w:rsid w:val="00902A5B"/>
    <w:rsid w:val="0090346D"/>
    <w:rsid w:val="0090390F"/>
    <w:rsid w:val="00903C86"/>
    <w:rsid w:val="0090525E"/>
    <w:rsid w:val="0090535E"/>
    <w:rsid w:val="00907A51"/>
    <w:rsid w:val="00907FBC"/>
    <w:rsid w:val="00910214"/>
    <w:rsid w:val="00910A8A"/>
    <w:rsid w:val="00910C85"/>
    <w:rsid w:val="00910D7F"/>
    <w:rsid w:val="00912024"/>
    <w:rsid w:val="00912154"/>
    <w:rsid w:val="009131F9"/>
    <w:rsid w:val="00913B54"/>
    <w:rsid w:val="0091408C"/>
    <w:rsid w:val="009142BC"/>
    <w:rsid w:val="009145B6"/>
    <w:rsid w:val="00914D3D"/>
    <w:rsid w:val="0091559B"/>
    <w:rsid w:val="0091591B"/>
    <w:rsid w:val="00915C23"/>
    <w:rsid w:val="00915E53"/>
    <w:rsid w:val="00917501"/>
    <w:rsid w:val="009176E2"/>
    <w:rsid w:val="00917E27"/>
    <w:rsid w:val="009202F9"/>
    <w:rsid w:val="00920652"/>
    <w:rsid w:val="00920BA7"/>
    <w:rsid w:val="00921B1D"/>
    <w:rsid w:val="00922127"/>
    <w:rsid w:val="00922367"/>
    <w:rsid w:val="0092273E"/>
    <w:rsid w:val="009229A4"/>
    <w:rsid w:val="00922A53"/>
    <w:rsid w:val="00924D80"/>
    <w:rsid w:val="00924F5A"/>
    <w:rsid w:val="00924F72"/>
    <w:rsid w:val="009252DA"/>
    <w:rsid w:val="00925B37"/>
    <w:rsid w:val="00926202"/>
    <w:rsid w:val="009264EB"/>
    <w:rsid w:val="0092663E"/>
    <w:rsid w:val="00926B9A"/>
    <w:rsid w:val="00926FA4"/>
    <w:rsid w:val="009271B7"/>
    <w:rsid w:val="00927B5D"/>
    <w:rsid w:val="009316EF"/>
    <w:rsid w:val="00931910"/>
    <w:rsid w:val="00931D1F"/>
    <w:rsid w:val="00931D59"/>
    <w:rsid w:val="00932809"/>
    <w:rsid w:val="00932A47"/>
    <w:rsid w:val="00932D1E"/>
    <w:rsid w:val="0093422F"/>
    <w:rsid w:val="00934552"/>
    <w:rsid w:val="00934719"/>
    <w:rsid w:val="00934BEE"/>
    <w:rsid w:val="00934CA0"/>
    <w:rsid w:val="009353E1"/>
    <w:rsid w:val="0093586A"/>
    <w:rsid w:val="009359AC"/>
    <w:rsid w:val="00935B4F"/>
    <w:rsid w:val="00935D5B"/>
    <w:rsid w:val="009360B1"/>
    <w:rsid w:val="009366CB"/>
    <w:rsid w:val="00936D50"/>
    <w:rsid w:val="00937656"/>
    <w:rsid w:val="00940E95"/>
    <w:rsid w:val="00940F5A"/>
    <w:rsid w:val="009412FA"/>
    <w:rsid w:val="00943078"/>
    <w:rsid w:val="00943390"/>
    <w:rsid w:val="0094348E"/>
    <w:rsid w:val="00943B88"/>
    <w:rsid w:val="00944739"/>
    <w:rsid w:val="00945AED"/>
    <w:rsid w:val="00945D92"/>
    <w:rsid w:val="0094785C"/>
    <w:rsid w:val="00947B3E"/>
    <w:rsid w:val="00950278"/>
    <w:rsid w:val="00951FDD"/>
    <w:rsid w:val="00952384"/>
    <w:rsid w:val="0095337F"/>
    <w:rsid w:val="009537E2"/>
    <w:rsid w:val="009538DE"/>
    <w:rsid w:val="0095415B"/>
    <w:rsid w:val="00954512"/>
    <w:rsid w:val="00954EE9"/>
    <w:rsid w:val="009552CF"/>
    <w:rsid w:val="00957302"/>
    <w:rsid w:val="0095737E"/>
    <w:rsid w:val="00957C6D"/>
    <w:rsid w:val="0096033D"/>
    <w:rsid w:val="00960D81"/>
    <w:rsid w:val="00961656"/>
    <w:rsid w:val="0096220D"/>
    <w:rsid w:val="0096382A"/>
    <w:rsid w:val="00964667"/>
    <w:rsid w:val="009649C6"/>
    <w:rsid w:val="00964DEA"/>
    <w:rsid w:val="00965B1B"/>
    <w:rsid w:val="00965CE2"/>
    <w:rsid w:val="00966C79"/>
    <w:rsid w:val="0096785C"/>
    <w:rsid w:val="00967AB2"/>
    <w:rsid w:val="00971BCF"/>
    <w:rsid w:val="00971FB8"/>
    <w:rsid w:val="00974B33"/>
    <w:rsid w:val="00975339"/>
    <w:rsid w:val="00975540"/>
    <w:rsid w:val="00976F65"/>
    <w:rsid w:val="00977465"/>
    <w:rsid w:val="00977689"/>
    <w:rsid w:val="00977978"/>
    <w:rsid w:val="00977FB8"/>
    <w:rsid w:val="00980229"/>
    <w:rsid w:val="00980A97"/>
    <w:rsid w:val="009812A3"/>
    <w:rsid w:val="0098279E"/>
    <w:rsid w:val="0098350E"/>
    <w:rsid w:val="00983D5F"/>
    <w:rsid w:val="00983DBF"/>
    <w:rsid w:val="00984322"/>
    <w:rsid w:val="00984848"/>
    <w:rsid w:val="00984F39"/>
    <w:rsid w:val="0098567C"/>
    <w:rsid w:val="00985A4B"/>
    <w:rsid w:val="009860B2"/>
    <w:rsid w:val="009862ED"/>
    <w:rsid w:val="0098657B"/>
    <w:rsid w:val="00986B1B"/>
    <w:rsid w:val="009870D8"/>
    <w:rsid w:val="00990F43"/>
    <w:rsid w:val="0099521C"/>
    <w:rsid w:val="0099562F"/>
    <w:rsid w:val="009959BC"/>
    <w:rsid w:val="00995B35"/>
    <w:rsid w:val="00995CBE"/>
    <w:rsid w:val="00995CD6"/>
    <w:rsid w:val="00996067"/>
    <w:rsid w:val="0099681D"/>
    <w:rsid w:val="009968C3"/>
    <w:rsid w:val="00996DF6"/>
    <w:rsid w:val="00997241"/>
    <w:rsid w:val="009972B5"/>
    <w:rsid w:val="00997CE5"/>
    <w:rsid w:val="00997DBB"/>
    <w:rsid w:val="009A0595"/>
    <w:rsid w:val="009A068B"/>
    <w:rsid w:val="009A0FDE"/>
    <w:rsid w:val="009A19A6"/>
    <w:rsid w:val="009A1C10"/>
    <w:rsid w:val="009A1C18"/>
    <w:rsid w:val="009A217C"/>
    <w:rsid w:val="009A3839"/>
    <w:rsid w:val="009A3A73"/>
    <w:rsid w:val="009A4CB2"/>
    <w:rsid w:val="009A5031"/>
    <w:rsid w:val="009A5F9A"/>
    <w:rsid w:val="009A65F8"/>
    <w:rsid w:val="009A6A0E"/>
    <w:rsid w:val="009A76A7"/>
    <w:rsid w:val="009A79EE"/>
    <w:rsid w:val="009A7BFC"/>
    <w:rsid w:val="009A7C3B"/>
    <w:rsid w:val="009B0006"/>
    <w:rsid w:val="009B064A"/>
    <w:rsid w:val="009B0A62"/>
    <w:rsid w:val="009B1566"/>
    <w:rsid w:val="009B1AD4"/>
    <w:rsid w:val="009B2BFB"/>
    <w:rsid w:val="009B3631"/>
    <w:rsid w:val="009B4E44"/>
    <w:rsid w:val="009B4FEC"/>
    <w:rsid w:val="009B5993"/>
    <w:rsid w:val="009B6090"/>
    <w:rsid w:val="009B7F9C"/>
    <w:rsid w:val="009C1D07"/>
    <w:rsid w:val="009C4C82"/>
    <w:rsid w:val="009C5873"/>
    <w:rsid w:val="009C58DE"/>
    <w:rsid w:val="009C607F"/>
    <w:rsid w:val="009C670D"/>
    <w:rsid w:val="009D023D"/>
    <w:rsid w:val="009D09D5"/>
    <w:rsid w:val="009D2961"/>
    <w:rsid w:val="009D3634"/>
    <w:rsid w:val="009D3D6C"/>
    <w:rsid w:val="009D3FB6"/>
    <w:rsid w:val="009D40B5"/>
    <w:rsid w:val="009D4767"/>
    <w:rsid w:val="009D53BE"/>
    <w:rsid w:val="009D5E37"/>
    <w:rsid w:val="009D6B60"/>
    <w:rsid w:val="009D6BD8"/>
    <w:rsid w:val="009D7244"/>
    <w:rsid w:val="009D767E"/>
    <w:rsid w:val="009D7BD0"/>
    <w:rsid w:val="009E1179"/>
    <w:rsid w:val="009E290B"/>
    <w:rsid w:val="009E2FBC"/>
    <w:rsid w:val="009E39EF"/>
    <w:rsid w:val="009E56FE"/>
    <w:rsid w:val="009E585A"/>
    <w:rsid w:val="009E5A51"/>
    <w:rsid w:val="009E5E5F"/>
    <w:rsid w:val="009E6450"/>
    <w:rsid w:val="009E74F9"/>
    <w:rsid w:val="009F038F"/>
    <w:rsid w:val="009F050B"/>
    <w:rsid w:val="009F1101"/>
    <w:rsid w:val="009F1DEC"/>
    <w:rsid w:val="009F254A"/>
    <w:rsid w:val="009F2B56"/>
    <w:rsid w:val="009F309B"/>
    <w:rsid w:val="009F3597"/>
    <w:rsid w:val="009F4A97"/>
    <w:rsid w:val="009F4B19"/>
    <w:rsid w:val="009F4E50"/>
    <w:rsid w:val="009F51EA"/>
    <w:rsid w:val="009F5DE9"/>
    <w:rsid w:val="009F67DB"/>
    <w:rsid w:val="009F682A"/>
    <w:rsid w:val="009F6BE7"/>
    <w:rsid w:val="00A00C1B"/>
    <w:rsid w:val="00A02CDB"/>
    <w:rsid w:val="00A03754"/>
    <w:rsid w:val="00A04E84"/>
    <w:rsid w:val="00A058D8"/>
    <w:rsid w:val="00A05A17"/>
    <w:rsid w:val="00A05BE0"/>
    <w:rsid w:val="00A07288"/>
    <w:rsid w:val="00A072CE"/>
    <w:rsid w:val="00A073EF"/>
    <w:rsid w:val="00A10137"/>
    <w:rsid w:val="00A10CE0"/>
    <w:rsid w:val="00A12833"/>
    <w:rsid w:val="00A12B57"/>
    <w:rsid w:val="00A12C23"/>
    <w:rsid w:val="00A12E11"/>
    <w:rsid w:val="00A13578"/>
    <w:rsid w:val="00A15062"/>
    <w:rsid w:val="00A16CAA"/>
    <w:rsid w:val="00A20089"/>
    <w:rsid w:val="00A20AEE"/>
    <w:rsid w:val="00A20CE9"/>
    <w:rsid w:val="00A21633"/>
    <w:rsid w:val="00A21737"/>
    <w:rsid w:val="00A21DC3"/>
    <w:rsid w:val="00A2222E"/>
    <w:rsid w:val="00A2260B"/>
    <w:rsid w:val="00A227DE"/>
    <w:rsid w:val="00A238E7"/>
    <w:rsid w:val="00A2395E"/>
    <w:rsid w:val="00A24110"/>
    <w:rsid w:val="00A248E8"/>
    <w:rsid w:val="00A24F09"/>
    <w:rsid w:val="00A258E9"/>
    <w:rsid w:val="00A26BA2"/>
    <w:rsid w:val="00A26D53"/>
    <w:rsid w:val="00A27462"/>
    <w:rsid w:val="00A32CB2"/>
    <w:rsid w:val="00A356F2"/>
    <w:rsid w:val="00A363FB"/>
    <w:rsid w:val="00A363FC"/>
    <w:rsid w:val="00A370FD"/>
    <w:rsid w:val="00A37A8B"/>
    <w:rsid w:val="00A37E5A"/>
    <w:rsid w:val="00A41D69"/>
    <w:rsid w:val="00A41F5F"/>
    <w:rsid w:val="00A426AE"/>
    <w:rsid w:val="00A43244"/>
    <w:rsid w:val="00A43F9E"/>
    <w:rsid w:val="00A44A37"/>
    <w:rsid w:val="00A46B58"/>
    <w:rsid w:val="00A46CEA"/>
    <w:rsid w:val="00A46F18"/>
    <w:rsid w:val="00A47180"/>
    <w:rsid w:val="00A50030"/>
    <w:rsid w:val="00A50716"/>
    <w:rsid w:val="00A50CA4"/>
    <w:rsid w:val="00A51B8B"/>
    <w:rsid w:val="00A540D1"/>
    <w:rsid w:val="00A5424A"/>
    <w:rsid w:val="00A5465B"/>
    <w:rsid w:val="00A55313"/>
    <w:rsid w:val="00A55AB6"/>
    <w:rsid w:val="00A55ADA"/>
    <w:rsid w:val="00A561D3"/>
    <w:rsid w:val="00A57725"/>
    <w:rsid w:val="00A57A38"/>
    <w:rsid w:val="00A60235"/>
    <w:rsid w:val="00A60731"/>
    <w:rsid w:val="00A61970"/>
    <w:rsid w:val="00A61E5C"/>
    <w:rsid w:val="00A626A9"/>
    <w:rsid w:val="00A62D52"/>
    <w:rsid w:val="00A6332D"/>
    <w:rsid w:val="00A641AD"/>
    <w:rsid w:val="00A64E72"/>
    <w:rsid w:val="00A65FE3"/>
    <w:rsid w:val="00A6609E"/>
    <w:rsid w:val="00A672B3"/>
    <w:rsid w:val="00A67E9C"/>
    <w:rsid w:val="00A706DF"/>
    <w:rsid w:val="00A7098B"/>
    <w:rsid w:val="00A70BB8"/>
    <w:rsid w:val="00A70E29"/>
    <w:rsid w:val="00A70F66"/>
    <w:rsid w:val="00A71B4D"/>
    <w:rsid w:val="00A72F15"/>
    <w:rsid w:val="00A73122"/>
    <w:rsid w:val="00A73165"/>
    <w:rsid w:val="00A73699"/>
    <w:rsid w:val="00A74AF4"/>
    <w:rsid w:val="00A74F23"/>
    <w:rsid w:val="00A7526D"/>
    <w:rsid w:val="00A75297"/>
    <w:rsid w:val="00A75780"/>
    <w:rsid w:val="00A75DD2"/>
    <w:rsid w:val="00A761F5"/>
    <w:rsid w:val="00A764A5"/>
    <w:rsid w:val="00A76BD8"/>
    <w:rsid w:val="00A76E40"/>
    <w:rsid w:val="00A776CF"/>
    <w:rsid w:val="00A77F81"/>
    <w:rsid w:val="00A807C9"/>
    <w:rsid w:val="00A80972"/>
    <w:rsid w:val="00A811E0"/>
    <w:rsid w:val="00A81C75"/>
    <w:rsid w:val="00A83564"/>
    <w:rsid w:val="00A84327"/>
    <w:rsid w:val="00A85D98"/>
    <w:rsid w:val="00A8658C"/>
    <w:rsid w:val="00A87119"/>
    <w:rsid w:val="00A87F4F"/>
    <w:rsid w:val="00A90704"/>
    <w:rsid w:val="00A90998"/>
    <w:rsid w:val="00A911D0"/>
    <w:rsid w:val="00A918F6"/>
    <w:rsid w:val="00A92212"/>
    <w:rsid w:val="00A9286F"/>
    <w:rsid w:val="00A9294B"/>
    <w:rsid w:val="00A94AC6"/>
    <w:rsid w:val="00A96010"/>
    <w:rsid w:val="00A96A02"/>
    <w:rsid w:val="00A96F21"/>
    <w:rsid w:val="00A971AD"/>
    <w:rsid w:val="00A97DCB"/>
    <w:rsid w:val="00AA09FF"/>
    <w:rsid w:val="00AA0A60"/>
    <w:rsid w:val="00AA196F"/>
    <w:rsid w:val="00AA265A"/>
    <w:rsid w:val="00AA335A"/>
    <w:rsid w:val="00AA412E"/>
    <w:rsid w:val="00AA4D69"/>
    <w:rsid w:val="00AA5EA5"/>
    <w:rsid w:val="00AA69D2"/>
    <w:rsid w:val="00AB05EF"/>
    <w:rsid w:val="00AB24CD"/>
    <w:rsid w:val="00AB35CB"/>
    <w:rsid w:val="00AB3AF9"/>
    <w:rsid w:val="00AB3F35"/>
    <w:rsid w:val="00AB56D0"/>
    <w:rsid w:val="00AB5C9A"/>
    <w:rsid w:val="00AB5E5D"/>
    <w:rsid w:val="00AB6058"/>
    <w:rsid w:val="00AB61CF"/>
    <w:rsid w:val="00AB7784"/>
    <w:rsid w:val="00AB7811"/>
    <w:rsid w:val="00AB7A51"/>
    <w:rsid w:val="00AB7F40"/>
    <w:rsid w:val="00AC0C0C"/>
    <w:rsid w:val="00AC1EDC"/>
    <w:rsid w:val="00AC2BC0"/>
    <w:rsid w:val="00AC32C2"/>
    <w:rsid w:val="00AC34D6"/>
    <w:rsid w:val="00AC4491"/>
    <w:rsid w:val="00AC4BAF"/>
    <w:rsid w:val="00AC529A"/>
    <w:rsid w:val="00AC5663"/>
    <w:rsid w:val="00AC7609"/>
    <w:rsid w:val="00AD11BB"/>
    <w:rsid w:val="00AD182D"/>
    <w:rsid w:val="00AD1925"/>
    <w:rsid w:val="00AD1C16"/>
    <w:rsid w:val="00AD2777"/>
    <w:rsid w:val="00AD36ED"/>
    <w:rsid w:val="00AD375F"/>
    <w:rsid w:val="00AD4CB5"/>
    <w:rsid w:val="00AD4DF7"/>
    <w:rsid w:val="00AD5CB1"/>
    <w:rsid w:val="00AD6413"/>
    <w:rsid w:val="00AD725D"/>
    <w:rsid w:val="00AD7720"/>
    <w:rsid w:val="00AD783B"/>
    <w:rsid w:val="00AE0313"/>
    <w:rsid w:val="00AE04AE"/>
    <w:rsid w:val="00AE06B6"/>
    <w:rsid w:val="00AE13C4"/>
    <w:rsid w:val="00AE1AB9"/>
    <w:rsid w:val="00AE1D45"/>
    <w:rsid w:val="00AE1F0C"/>
    <w:rsid w:val="00AE3967"/>
    <w:rsid w:val="00AE3E66"/>
    <w:rsid w:val="00AE402D"/>
    <w:rsid w:val="00AE44A7"/>
    <w:rsid w:val="00AE5053"/>
    <w:rsid w:val="00AE584C"/>
    <w:rsid w:val="00AE5A46"/>
    <w:rsid w:val="00AE6467"/>
    <w:rsid w:val="00AE699E"/>
    <w:rsid w:val="00AE6EA5"/>
    <w:rsid w:val="00AF239D"/>
    <w:rsid w:val="00AF2594"/>
    <w:rsid w:val="00AF291F"/>
    <w:rsid w:val="00AF3376"/>
    <w:rsid w:val="00AF5123"/>
    <w:rsid w:val="00AF6055"/>
    <w:rsid w:val="00AF6B4D"/>
    <w:rsid w:val="00AF71D9"/>
    <w:rsid w:val="00AF7D21"/>
    <w:rsid w:val="00AF7D48"/>
    <w:rsid w:val="00AF7F45"/>
    <w:rsid w:val="00B0067F"/>
    <w:rsid w:val="00B00CE4"/>
    <w:rsid w:val="00B00F30"/>
    <w:rsid w:val="00B01CA2"/>
    <w:rsid w:val="00B01E4B"/>
    <w:rsid w:val="00B03102"/>
    <w:rsid w:val="00B03678"/>
    <w:rsid w:val="00B03965"/>
    <w:rsid w:val="00B03D37"/>
    <w:rsid w:val="00B03DA4"/>
    <w:rsid w:val="00B03E8B"/>
    <w:rsid w:val="00B04D9F"/>
    <w:rsid w:val="00B06294"/>
    <w:rsid w:val="00B06307"/>
    <w:rsid w:val="00B06361"/>
    <w:rsid w:val="00B06F0D"/>
    <w:rsid w:val="00B07026"/>
    <w:rsid w:val="00B070D9"/>
    <w:rsid w:val="00B0790E"/>
    <w:rsid w:val="00B107F9"/>
    <w:rsid w:val="00B10843"/>
    <w:rsid w:val="00B10E6F"/>
    <w:rsid w:val="00B11340"/>
    <w:rsid w:val="00B12025"/>
    <w:rsid w:val="00B12B3C"/>
    <w:rsid w:val="00B133FB"/>
    <w:rsid w:val="00B13790"/>
    <w:rsid w:val="00B13E75"/>
    <w:rsid w:val="00B13FFC"/>
    <w:rsid w:val="00B1568F"/>
    <w:rsid w:val="00B1569C"/>
    <w:rsid w:val="00B16864"/>
    <w:rsid w:val="00B16A57"/>
    <w:rsid w:val="00B1774B"/>
    <w:rsid w:val="00B17E14"/>
    <w:rsid w:val="00B201A7"/>
    <w:rsid w:val="00B206CA"/>
    <w:rsid w:val="00B217F6"/>
    <w:rsid w:val="00B219BE"/>
    <w:rsid w:val="00B22115"/>
    <w:rsid w:val="00B2233C"/>
    <w:rsid w:val="00B2242A"/>
    <w:rsid w:val="00B228C5"/>
    <w:rsid w:val="00B23316"/>
    <w:rsid w:val="00B237E3"/>
    <w:rsid w:val="00B237EA"/>
    <w:rsid w:val="00B23CFF"/>
    <w:rsid w:val="00B23E2E"/>
    <w:rsid w:val="00B24F3D"/>
    <w:rsid w:val="00B2572D"/>
    <w:rsid w:val="00B2620E"/>
    <w:rsid w:val="00B27F18"/>
    <w:rsid w:val="00B3018C"/>
    <w:rsid w:val="00B31400"/>
    <w:rsid w:val="00B31DD6"/>
    <w:rsid w:val="00B31DF7"/>
    <w:rsid w:val="00B32669"/>
    <w:rsid w:val="00B33E55"/>
    <w:rsid w:val="00B3432F"/>
    <w:rsid w:val="00B34755"/>
    <w:rsid w:val="00B35354"/>
    <w:rsid w:val="00B35E88"/>
    <w:rsid w:val="00B369E9"/>
    <w:rsid w:val="00B36A82"/>
    <w:rsid w:val="00B4074F"/>
    <w:rsid w:val="00B40B04"/>
    <w:rsid w:val="00B40C22"/>
    <w:rsid w:val="00B40E65"/>
    <w:rsid w:val="00B4167B"/>
    <w:rsid w:val="00B41CB3"/>
    <w:rsid w:val="00B41FE5"/>
    <w:rsid w:val="00B4202E"/>
    <w:rsid w:val="00B43A37"/>
    <w:rsid w:val="00B43FB2"/>
    <w:rsid w:val="00B44203"/>
    <w:rsid w:val="00B454AE"/>
    <w:rsid w:val="00B465E8"/>
    <w:rsid w:val="00B47FAE"/>
    <w:rsid w:val="00B5017E"/>
    <w:rsid w:val="00B50763"/>
    <w:rsid w:val="00B51132"/>
    <w:rsid w:val="00B51194"/>
    <w:rsid w:val="00B51F84"/>
    <w:rsid w:val="00B522ED"/>
    <w:rsid w:val="00B529E8"/>
    <w:rsid w:val="00B52E8C"/>
    <w:rsid w:val="00B53235"/>
    <w:rsid w:val="00B532A3"/>
    <w:rsid w:val="00B537D2"/>
    <w:rsid w:val="00B53836"/>
    <w:rsid w:val="00B53D18"/>
    <w:rsid w:val="00B547C0"/>
    <w:rsid w:val="00B54CCF"/>
    <w:rsid w:val="00B56323"/>
    <w:rsid w:val="00B57C7A"/>
    <w:rsid w:val="00B6031A"/>
    <w:rsid w:val="00B616FB"/>
    <w:rsid w:val="00B62B01"/>
    <w:rsid w:val="00B64067"/>
    <w:rsid w:val="00B645C3"/>
    <w:rsid w:val="00B64764"/>
    <w:rsid w:val="00B64EF2"/>
    <w:rsid w:val="00B651AD"/>
    <w:rsid w:val="00B6577C"/>
    <w:rsid w:val="00B65A22"/>
    <w:rsid w:val="00B65BB9"/>
    <w:rsid w:val="00B65ECE"/>
    <w:rsid w:val="00B663D0"/>
    <w:rsid w:val="00B66A3C"/>
    <w:rsid w:val="00B66B68"/>
    <w:rsid w:val="00B67A45"/>
    <w:rsid w:val="00B67DBA"/>
    <w:rsid w:val="00B67F3A"/>
    <w:rsid w:val="00B702F0"/>
    <w:rsid w:val="00B705D8"/>
    <w:rsid w:val="00B712E5"/>
    <w:rsid w:val="00B71495"/>
    <w:rsid w:val="00B71655"/>
    <w:rsid w:val="00B723EA"/>
    <w:rsid w:val="00B7279D"/>
    <w:rsid w:val="00B727BB"/>
    <w:rsid w:val="00B735C9"/>
    <w:rsid w:val="00B7369E"/>
    <w:rsid w:val="00B74890"/>
    <w:rsid w:val="00B80171"/>
    <w:rsid w:val="00B80BB8"/>
    <w:rsid w:val="00B81239"/>
    <w:rsid w:val="00B81A10"/>
    <w:rsid w:val="00B83444"/>
    <w:rsid w:val="00B83469"/>
    <w:rsid w:val="00B837EC"/>
    <w:rsid w:val="00B840F2"/>
    <w:rsid w:val="00B84DC1"/>
    <w:rsid w:val="00B861E6"/>
    <w:rsid w:val="00B86461"/>
    <w:rsid w:val="00B86D42"/>
    <w:rsid w:val="00B87AB4"/>
    <w:rsid w:val="00B87D07"/>
    <w:rsid w:val="00B901D8"/>
    <w:rsid w:val="00B92249"/>
    <w:rsid w:val="00B9271B"/>
    <w:rsid w:val="00B9275B"/>
    <w:rsid w:val="00B928F1"/>
    <w:rsid w:val="00B92D0F"/>
    <w:rsid w:val="00B93947"/>
    <w:rsid w:val="00B94327"/>
    <w:rsid w:val="00B94934"/>
    <w:rsid w:val="00B94C14"/>
    <w:rsid w:val="00B94F57"/>
    <w:rsid w:val="00B95707"/>
    <w:rsid w:val="00B96194"/>
    <w:rsid w:val="00B96410"/>
    <w:rsid w:val="00B96799"/>
    <w:rsid w:val="00BA040D"/>
    <w:rsid w:val="00BA05C0"/>
    <w:rsid w:val="00BA063F"/>
    <w:rsid w:val="00BA0B33"/>
    <w:rsid w:val="00BA0DFA"/>
    <w:rsid w:val="00BA18E1"/>
    <w:rsid w:val="00BA2181"/>
    <w:rsid w:val="00BA2D4F"/>
    <w:rsid w:val="00BA358D"/>
    <w:rsid w:val="00BA37D1"/>
    <w:rsid w:val="00BA3A50"/>
    <w:rsid w:val="00BA41DF"/>
    <w:rsid w:val="00BA4C04"/>
    <w:rsid w:val="00BA5AE5"/>
    <w:rsid w:val="00BA5B6C"/>
    <w:rsid w:val="00BA5C2B"/>
    <w:rsid w:val="00BA614A"/>
    <w:rsid w:val="00BA637F"/>
    <w:rsid w:val="00BA67D9"/>
    <w:rsid w:val="00BA7B08"/>
    <w:rsid w:val="00BB06A7"/>
    <w:rsid w:val="00BB2899"/>
    <w:rsid w:val="00BB31EB"/>
    <w:rsid w:val="00BB3309"/>
    <w:rsid w:val="00BB3DA7"/>
    <w:rsid w:val="00BB450E"/>
    <w:rsid w:val="00BB4632"/>
    <w:rsid w:val="00BB463C"/>
    <w:rsid w:val="00BB4798"/>
    <w:rsid w:val="00BB4B30"/>
    <w:rsid w:val="00BB4FD2"/>
    <w:rsid w:val="00BB565E"/>
    <w:rsid w:val="00BB5944"/>
    <w:rsid w:val="00BB63CD"/>
    <w:rsid w:val="00BB656A"/>
    <w:rsid w:val="00BB699A"/>
    <w:rsid w:val="00BB7838"/>
    <w:rsid w:val="00BB7847"/>
    <w:rsid w:val="00BB786C"/>
    <w:rsid w:val="00BB7F45"/>
    <w:rsid w:val="00BC0055"/>
    <w:rsid w:val="00BC1580"/>
    <w:rsid w:val="00BC1B3D"/>
    <w:rsid w:val="00BC1D04"/>
    <w:rsid w:val="00BC1D83"/>
    <w:rsid w:val="00BC1EAB"/>
    <w:rsid w:val="00BC2699"/>
    <w:rsid w:val="00BC27FA"/>
    <w:rsid w:val="00BC34E9"/>
    <w:rsid w:val="00BC4314"/>
    <w:rsid w:val="00BC47DC"/>
    <w:rsid w:val="00BC4A29"/>
    <w:rsid w:val="00BC539F"/>
    <w:rsid w:val="00BC6BF9"/>
    <w:rsid w:val="00BC75ED"/>
    <w:rsid w:val="00BC7750"/>
    <w:rsid w:val="00BC7C8A"/>
    <w:rsid w:val="00BD06D4"/>
    <w:rsid w:val="00BD0A9F"/>
    <w:rsid w:val="00BD142B"/>
    <w:rsid w:val="00BD2F37"/>
    <w:rsid w:val="00BD2F4D"/>
    <w:rsid w:val="00BD4F1F"/>
    <w:rsid w:val="00BD6B65"/>
    <w:rsid w:val="00BD7F36"/>
    <w:rsid w:val="00BE0BE0"/>
    <w:rsid w:val="00BE129F"/>
    <w:rsid w:val="00BE1D09"/>
    <w:rsid w:val="00BE1F10"/>
    <w:rsid w:val="00BE299F"/>
    <w:rsid w:val="00BE2C7E"/>
    <w:rsid w:val="00BE2F64"/>
    <w:rsid w:val="00BE33BB"/>
    <w:rsid w:val="00BE39E1"/>
    <w:rsid w:val="00BE3A15"/>
    <w:rsid w:val="00BE4971"/>
    <w:rsid w:val="00BE6167"/>
    <w:rsid w:val="00BE6453"/>
    <w:rsid w:val="00BE6E7C"/>
    <w:rsid w:val="00BE771E"/>
    <w:rsid w:val="00BE7CA2"/>
    <w:rsid w:val="00BF04F1"/>
    <w:rsid w:val="00BF0BCB"/>
    <w:rsid w:val="00BF20DD"/>
    <w:rsid w:val="00BF218E"/>
    <w:rsid w:val="00BF2702"/>
    <w:rsid w:val="00BF2FA2"/>
    <w:rsid w:val="00BF3038"/>
    <w:rsid w:val="00BF3675"/>
    <w:rsid w:val="00BF4D17"/>
    <w:rsid w:val="00BF5541"/>
    <w:rsid w:val="00BF5FCB"/>
    <w:rsid w:val="00BF63EF"/>
    <w:rsid w:val="00BF71CB"/>
    <w:rsid w:val="00BF789F"/>
    <w:rsid w:val="00BF7A4A"/>
    <w:rsid w:val="00BF7BDF"/>
    <w:rsid w:val="00BF7DC1"/>
    <w:rsid w:val="00C000C5"/>
    <w:rsid w:val="00C005AA"/>
    <w:rsid w:val="00C00C25"/>
    <w:rsid w:val="00C00F50"/>
    <w:rsid w:val="00C02CC1"/>
    <w:rsid w:val="00C03EC9"/>
    <w:rsid w:val="00C04050"/>
    <w:rsid w:val="00C04A78"/>
    <w:rsid w:val="00C04B1C"/>
    <w:rsid w:val="00C05AF1"/>
    <w:rsid w:val="00C060D3"/>
    <w:rsid w:val="00C062A6"/>
    <w:rsid w:val="00C06443"/>
    <w:rsid w:val="00C11501"/>
    <w:rsid w:val="00C123FA"/>
    <w:rsid w:val="00C124E2"/>
    <w:rsid w:val="00C1250C"/>
    <w:rsid w:val="00C12A8A"/>
    <w:rsid w:val="00C1375C"/>
    <w:rsid w:val="00C147B4"/>
    <w:rsid w:val="00C16B7F"/>
    <w:rsid w:val="00C1700A"/>
    <w:rsid w:val="00C20E5F"/>
    <w:rsid w:val="00C21506"/>
    <w:rsid w:val="00C21668"/>
    <w:rsid w:val="00C217AC"/>
    <w:rsid w:val="00C22A16"/>
    <w:rsid w:val="00C2326A"/>
    <w:rsid w:val="00C2341B"/>
    <w:rsid w:val="00C23481"/>
    <w:rsid w:val="00C23D43"/>
    <w:rsid w:val="00C241D1"/>
    <w:rsid w:val="00C242A9"/>
    <w:rsid w:val="00C24AE8"/>
    <w:rsid w:val="00C24E61"/>
    <w:rsid w:val="00C269F9"/>
    <w:rsid w:val="00C26CEC"/>
    <w:rsid w:val="00C2729D"/>
    <w:rsid w:val="00C30DAA"/>
    <w:rsid w:val="00C30E80"/>
    <w:rsid w:val="00C3152C"/>
    <w:rsid w:val="00C31605"/>
    <w:rsid w:val="00C31765"/>
    <w:rsid w:val="00C321BD"/>
    <w:rsid w:val="00C32F9B"/>
    <w:rsid w:val="00C33D19"/>
    <w:rsid w:val="00C34118"/>
    <w:rsid w:val="00C34D54"/>
    <w:rsid w:val="00C354CF"/>
    <w:rsid w:val="00C35C1B"/>
    <w:rsid w:val="00C361A8"/>
    <w:rsid w:val="00C36791"/>
    <w:rsid w:val="00C367C6"/>
    <w:rsid w:val="00C369AB"/>
    <w:rsid w:val="00C37AF3"/>
    <w:rsid w:val="00C37CD6"/>
    <w:rsid w:val="00C402CE"/>
    <w:rsid w:val="00C404DF"/>
    <w:rsid w:val="00C40634"/>
    <w:rsid w:val="00C407BB"/>
    <w:rsid w:val="00C417B2"/>
    <w:rsid w:val="00C41B00"/>
    <w:rsid w:val="00C42AB4"/>
    <w:rsid w:val="00C430E6"/>
    <w:rsid w:val="00C438DC"/>
    <w:rsid w:val="00C439FE"/>
    <w:rsid w:val="00C440CB"/>
    <w:rsid w:val="00C44226"/>
    <w:rsid w:val="00C44D87"/>
    <w:rsid w:val="00C44E65"/>
    <w:rsid w:val="00C4547C"/>
    <w:rsid w:val="00C46BD5"/>
    <w:rsid w:val="00C47027"/>
    <w:rsid w:val="00C47A35"/>
    <w:rsid w:val="00C511C9"/>
    <w:rsid w:val="00C511E1"/>
    <w:rsid w:val="00C51402"/>
    <w:rsid w:val="00C51F20"/>
    <w:rsid w:val="00C51F84"/>
    <w:rsid w:val="00C5279C"/>
    <w:rsid w:val="00C548B6"/>
    <w:rsid w:val="00C54D1B"/>
    <w:rsid w:val="00C551C6"/>
    <w:rsid w:val="00C55D4F"/>
    <w:rsid w:val="00C5642E"/>
    <w:rsid w:val="00C56511"/>
    <w:rsid w:val="00C56734"/>
    <w:rsid w:val="00C57C42"/>
    <w:rsid w:val="00C57FC1"/>
    <w:rsid w:val="00C607EB"/>
    <w:rsid w:val="00C60AD1"/>
    <w:rsid w:val="00C61220"/>
    <w:rsid w:val="00C6155D"/>
    <w:rsid w:val="00C619D4"/>
    <w:rsid w:val="00C62FF1"/>
    <w:rsid w:val="00C63CEC"/>
    <w:rsid w:val="00C64121"/>
    <w:rsid w:val="00C64CA0"/>
    <w:rsid w:val="00C64E29"/>
    <w:rsid w:val="00C658B2"/>
    <w:rsid w:val="00C662AC"/>
    <w:rsid w:val="00C66E66"/>
    <w:rsid w:val="00C677CB"/>
    <w:rsid w:val="00C7006B"/>
    <w:rsid w:val="00C702B6"/>
    <w:rsid w:val="00C70480"/>
    <w:rsid w:val="00C70E76"/>
    <w:rsid w:val="00C70F8E"/>
    <w:rsid w:val="00C71E1F"/>
    <w:rsid w:val="00C71FA6"/>
    <w:rsid w:val="00C73488"/>
    <w:rsid w:val="00C73527"/>
    <w:rsid w:val="00C74C3F"/>
    <w:rsid w:val="00C74C8A"/>
    <w:rsid w:val="00C74DFF"/>
    <w:rsid w:val="00C74E2E"/>
    <w:rsid w:val="00C75681"/>
    <w:rsid w:val="00C75EE7"/>
    <w:rsid w:val="00C7632E"/>
    <w:rsid w:val="00C77FD9"/>
    <w:rsid w:val="00C80236"/>
    <w:rsid w:val="00C808FA"/>
    <w:rsid w:val="00C81709"/>
    <w:rsid w:val="00C8193F"/>
    <w:rsid w:val="00C826B1"/>
    <w:rsid w:val="00C82D86"/>
    <w:rsid w:val="00C83ED8"/>
    <w:rsid w:val="00C8519F"/>
    <w:rsid w:val="00C8554D"/>
    <w:rsid w:val="00C86AFC"/>
    <w:rsid w:val="00C8774C"/>
    <w:rsid w:val="00C87977"/>
    <w:rsid w:val="00C87E26"/>
    <w:rsid w:val="00C91122"/>
    <w:rsid w:val="00C92214"/>
    <w:rsid w:val="00C92FCF"/>
    <w:rsid w:val="00C93115"/>
    <w:rsid w:val="00C93A0D"/>
    <w:rsid w:val="00C93CC4"/>
    <w:rsid w:val="00C96347"/>
    <w:rsid w:val="00C96A5F"/>
    <w:rsid w:val="00C971AC"/>
    <w:rsid w:val="00C97E6C"/>
    <w:rsid w:val="00C97F39"/>
    <w:rsid w:val="00CA05D7"/>
    <w:rsid w:val="00CA0E1A"/>
    <w:rsid w:val="00CA15F4"/>
    <w:rsid w:val="00CA20F5"/>
    <w:rsid w:val="00CA2523"/>
    <w:rsid w:val="00CA2FC4"/>
    <w:rsid w:val="00CA357C"/>
    <w:rsid w:val="00CA3700"/>
    <w:rsid w:val="00CA3A3B"/>
    <w:rsid w:val="00CA4430"/>
    <w:rsid w:val="00CA564C"/>
    <w:rsid w:val="00CA641D"/>
    <w:rsid w:val="00CA70A9"/>
    <w:rsid w:val="00CB0704"/>
    <w:rsid w:val="00CB0F88"/>
    <w:rsid w:val="00CB1322"/>
    <w:rsid w:val="00CB1543"/>
    <w:rsid w:val="00CB17F1"/>
    <w:rsid w:val="00CB1802"/>
    <w:rsid w:val="00CB1BB8"/>
    <w:rsid w:val="00CB3913"/>
    <w:rsid w:val="00CB4A0B"/>
    <w:rsid w:val="00CB510C"/>
    <w:rsid w:val="00CB5244"/>
    <w:rsid w:val="00CB532C"/>
    <w:rsid w:val="00CB565D"/>
    <w:rsid w:val="00CB643D"/>
    <w:rsid w:val="00CB6813"/>
    <w:rsid w:val="00CC0938"/>
    <w:rsid w:val="00CC0A1C"/>
    <w:rsid w:val="00CC0DB7"/>
    <w:rsid w:val="00CC11D0"/>
    <w:rsid w:val="00CC1E3B"/>
    <w:rsid w:val="00CC2408"/>
    <w:rsid w:val="00CC2831"/>
    <w:rsid w:val="00CC2D3B"/>
    <w:rsid w:val="00CC2E86"/>
    <w:rsid w:val="00CC3C53"/>
    <w:rsid w:val="00CC3F0C"/>
    <w:rsid w:val="00CC46CD"/>
    <w:rsid w:val="00CC7085"/>
    <w:rsid w:val="00CC7C1C"/>
    <w:rsid w:val="00CC7EC6"/>
    <w:rsid w:val="00CD06A1"/>
    <w:rsid w:val="00CD089C"/>
    <w:rsid w:val="00CD0932"/>
    <w:rsid w:val="00CD1F6E"/>
    <w:rsid w:val="00CD307F"/>
    <w:rsid w:val="00CD3465"/>
    <w:rsid w:val="00CD41D2"/>
    <w:rsid w:val="00CD4EC5"/>
    <w:rsid w:val="00CD62CA"/>
    <w:rsid w:val="00CD6338"/>
    <w:rsid w:val="00CD7830"/>
    <w:rsid w:val="00CD7859"/>
    <w:rsid w:val="00CD7D26"/>
    <w:rsid w:val="00CE0369"/>
    <w:rsid w:val="00CE22B8"/>
    <w:rsid w:val="00CE27F9"/>
    <w:rsid w:val="00CE2B15"/>
    <w:rsid w:val="00CE32C2"/>
    <w:rsid w:val="00CE3DE8"/>
    <w:rsid w:val="00CE4A66"/>
    <w:rsid w:val="00CE4F3A"/>
    <w:rsid w:val="00CE5743"/>
    <w:rsid w:val="00CE6B51"/>
    <w:rsid w:val="00CE6B85"/>
    <w:rsid w:val="00CE6D81"/>
    <w:rsid w:val="00CE77AA"/>
    <w:rsid w:val="00CF03F2"/>
    <w:rsid w:val="00CF0A24"/>
    <w:rsid w:val="00CF0B65"/>
    <w:rsid w:val="00CF0FAE"/>
    <w:rsid w:val="00CF1116"/>
    <w:rsid w:val="00CF257F"/>
    <w:rsid w:val="00CF2D8F"/>
    <w:rsid w:val="00CF362A"/>
    <w:rsid w:val="00CF4243"/>
    <w:rsid w:val="00CF5CBC"/>
    <w:rsid w:val="00CF6048"/>
    <w:rsid w:val="00CF6ADB"/>
    <w:rsid w:val="00CF7334"/>
    <w:rsid w:val="00CF7408"/>
    <w:rsid w:val="00CF7762"/>
    <w:rsid w:val="00D02849"/>
    <w:rsid w:val="00D02F41"/>
    <w:rsid w:val="00D0329D"/>
    <w:rsid w:val="00D05618"/>
    <w:rsid w:val="00D065A2"/>
    <w:rsid w:val="00D06B18"/>
    <w:rsid w:val="00D06C15"/>
    <w:rsid w:val="00D06EA3"/>
    <w:rsid w:val="00D073CE"/>
    <w:rsid w:val="00D1005E"/>
    <w:rsid w:val="00D10881"/>
    <w:rsid w:val="00D10CBA"/>
    <w:rsid w:val="00D11109"/>
    <w:rsid w:val="00D11C44"/>
    <w:rsid w:val="00D11F73"/>
    <w:rsid w:val="00D12192"/>
    <w:rsid w:val="00D13BCF"/>
    <w:rsid w:val="00D13D7A"/>
    <w:rsid w:val="00D1437D"/>
    <w:rsid w:val="00D14B5A"/>
    <w:rsid w:val="00D14DA1"/>
    <w:rsid w:val="00D15017"/>
    <w:rsid w:val="00D150B8"/>
    <w:rsid w:val="00D151EF"/>
    <w:rsid w:val="00D15C70"/>
    <w:rsid w:val="00D15E5A"/>
    <w:rsid w:val="00D163BD"/>
    <w:rsid w:val="00D16AF4"/>
    <w:rsid w:val="00D17928"/>
    <w:rsid w:val="00D17ECB"/>
    <w:rsid w:val="00D20BA3"/>
    <w:rsid w:val="00D21410"/>
    <w:rsid w:val="00D217F9"/>
    <w:rsid w:val="00D2203E"/>
    <w:rsid w:val="00D23E71"/>
    <w:rsid w:val="00D24427"/>
    <w:rsid w:val="00D24DEB"/>
    <w:rsid w:val="00D24FC4"/>
    <w:rsid w:val="00D25F6D"/>
    <w:rsid w:val="00D25FFD"/>
    <w:rsid w:val="00D27BA9"/>
    <w:rsid w:val="00D302EF"/>
    <w:rsid w:val="00D309FA"/>
    <w:rsid w:val="00D30A23"/>
    <w:rsid w:val="00D30D05"/>
    <w:rsid w:val="00D315C3"/>
    <w:rsid w:val="00D315DC"/>
    <w:rsid w:val="00D3177E"/>
    <w:rsid w:val="00D317BA"/>
    <w:rsid w:val="00D32B03"/>
    <w:rsid w:val="00D3343E"/>
    <w:rsid w:val="00D33565"/>
    <w:rsid w:val="00D33867"/>
    <w:rsid w:val="00D35154"/>
    <w:rsid w:val="00D35CC5"/>
    <w:rsid w:val="00D35D95"/>
    <w:rsid w:val="00D368A8"/>
    <w:rsid w:val="00D37434"/>
    <w:rsid w:val="00D4035E"/>
    <w:rsid w:val="00D40AFF"/>
    <w:rsid w:val="00D417B0"/>
    <w:rsid w:val="00D4193C"/>
    <w:rsid w:val="00D420A7"/>
    <w:rsid w:val="00D45F90"/>
    <w:rsid w:val="00D46969"/>
    <w:rsid w:val="00D46AFE"/>
    <w:rsid w:val="00D47500"/>
    <w:rsid w:val="00D50709"/>
    <w:rsid w:val="00D50F55"/>
    <w:rsid w:val="00D51005"/>
    <w:rsid w:val="00D513A8"/>
    <w:rsid w:val="00D5185D"/>
    <w:rsid w:val="00D51908"/>
    <w:rsid w:val="00D51D9A"/>
    <w:rsid w:val="00D51DC0"/>
    <w:rsid w:val="00D52543"/>
    <w:rsid w:val="00D5312A"/>
    <w:rsid w:val="00D53975"/>
    <w:rsid w:val="00D53EB0"/>
    <w:rsid w:val="00D55966"/>
    <w:rsid w:val="00D559CC"/>
    <w:rsid w:val="00D5670E"/>
    <w:rsid w:val="00D56F1C"/>
    <w:rsid w:val="00D57957"/>
    <w:rsid w:val="00D57A67"/>
    <w:rsid w:val="00D57F43"/>
    <w:rsid w:val="00D60018"/>
    <w:rsid w:val="00D6032F"/>
    <w:rsid w:val="00D6053C"/>
    <w:rsid w:val="00D60742"/>
    <w:rsid w:val="00D6133F"/>
    <w:rsid w:val="00D62980"/>
    <w:rsid w:val="00D62BD0"/>
    <w:rsid w:val="00D63A87"/>
    <w:rsid w:val="00D63D82"/>
    <w:rsid w:val="00D64207"/>
    <w:rsid w:val="00D64589"/>
    <w:rsid w:val="00D647B6"/>
    <w:rsid w:val="00D64846"/>
    <w:rsid w:val="00D65C11"/>
    <w:rsid w:val="00D67296"/>
    <w:rsid w:val="00D706A0"/>
    <w:rsid w:val="00D70DE1"/>
    <w:rsid w:val="00D71C0F"/>
    <w:rsid w:val="00D72224"/>
    <w:rsid w:val="00D72490"/>
    <w:rsid w:val="00D725AE"/>
    <w:rsid w:val="00D7268E"/>
    <w:rsid w:val="00D72AB7"/>
    <w:rsid w:val="00D7335D"/>
    <w:rsid w:val="00D73A58"/>
    <w:rsid w:val="00D747E5"/>
    <w:rsid w:val="00D7489F"/>
    <w:rsid w:val="00D7492F"/>
    <w:rsid w:val="00D74BC4"/>
    <w:rsid w:val="00D756DE"/>
    <w:rsid w:val="00D75886"/>
    <w:rsid w:val="00D75963"/>
    <w:rsid w:val="00D76C30"/>
    <w:rsid w:val="00D77632"/>
    <w:rsid w:val="00D77A83"/>
    <w:rsid w:val="00D81100"/>
    <w:rsid w:val="00D813DA"/>
    <w:rsid w:val="00D82C1E"/>
    <w:rsid w:val="00D83F5A"/>
    <w:rsid w:val="00D848B9"/>
    <w:rsid w:val="00D84F0D"/>
    <w:rsid w:val="00D850A6"/>
    <w:rsid w:val="00D856CE"/>
    <w:rsid w:val="00D85F5E"/>
    <w:rsid w:val="00D865A3"/>
    <w:rsid w:val="00D86B5C"/>
    <w:rsid w:val="00D86F23"/>
    <w:rsid w:val="00D8770A"/>
    <w:rsid w:val="00D87BFD"/>
    <w:rsid w:val="00D90FE8"/>
    <w:rsid w:val="00D91DBA"/>
    <w:rsid w:val="00D91F05"/>
    <w:rsid w:val="00D92A17"/>
    <w:rsid w:val="00D92AE8"/>
    <w:rsid w:val="00D93BF8"/>
    <w:rsid w:val="00D940A9"/>
    <w:rsid w:val="00D9418B"/>
    <w:rsid w:val="00D9422C"/>
    <w:rsid w:val="00D9441B"/>
    <w:rsid w:val="00D949AC"/>
    <w:rsid w:val="00D951A4"/>
    <w:rsid w:val="00D95CAB"/>
    <w:rsid w:val="00D960F1"/>
    <w:rsid w:val="00D966DF"/>
    <w:rsid w:val="00D96828"/>
    <w:rsid w:val="00DA012E"/>
    <w:rsid w:val="00DA03B3"/>
    <w:rsid w:val="00DA0996"/>
    <w:rsid w:val="00DA2296"/>
    <w:rsid w:val="00DA2E94"/>
    <w:rsid w:val="00DA2F95"/>
    <w:rsid w:val="00DA3C94"/>
    <w:rsid w:val="00DA5BD3"/>
    <w:rsid w:val="00DA5BF9"/>
    <w:rsid w:val="00DA5E24"/>
    <w:rsid w:val="00DA5E66"/>
    <w:rsid w:val="00DA5F32"/>
    <w:rsid w:val="00DA6DBA"/>
    <w:rsid w:val="00DA6E16"/>
    <w:rsid w:val="00DA75BB"/>
    <w:rsid w:val="00DA7F2D"/>
    <w:rsid w:val="00DB2702"/>
    <w:rsid w:val="00DB307F"/>
    <w:rsid w:val="00DB35CD"/>
    <w:rsid w:val="00DB3EE4"/>
    <w:rsid w:val="00DB3FF9"/>
    <w:rsid w:val="00DB46BE"/>
    <w:rsid w:val="00DB4DCE"/>
    <w:rsid w:val="00DB5268"/>
    <w:rsid w:val="00DB5711"/>
    <w:rsid w:val="00DB647D"/>
    <w:rsid w:val="00DB6ABE"/>
    <w:rsid w:val="00DB6B2D"/>
    <w:rsid w:val="00DB717C"/>
    <w:rsid w:val="00DB75EB"/>
    <w:rsid w:val="00DB7753"/>
    <w:rsid w:val="00DC0D24"/>
    <w:rsid w:val="00DC1A72"/>
    <w:rsid w:val="00DC1DF1"/>
    <w:rsid w:val="00DC2800"/>
    <w:rsid w:val="00DC2CF0"/>
    <w:rsid w:val="00DC318E"/>
    <w:rsid w:val="00DC32CA"/>
    <w:rsid w:val="00DC363B"/>
    <w:rsid w:val="00DC36E1"/>
    <w:rsid w:val="00DC466B"/>
    <w:rsid w:val="00DC4A42"/>
    <w:rsid w:val="00DC4C31"/>
    <w:rsid w:val="00DC5C62"/>
    <w:rsid w:val="00DD0D4F"/>
    <w:rsid w:val="00DD1497"/>
    <w:rsid w:val="00DD2503"/>
    <w:rsid w:val="00DD3671"/>
    <w:rsid w:val="00DD37B7"/>
    <w:rsid w:val="00DD3B04"/>
    <w:rsid w:val="00DD41A7"/>
    <w:rsid w:val="00DD50B3"/>
    <w:rsid w:val="00DD52AF"/>
    <w:rsid w:val="00DD5B7F"/>
    <w:rsid w:val="00DD5D56"/>
    <w:rsid w:val="00DD7702"/>
    <w:rsid w:val="00DD7D14"/>
    <w:rsid w:val="00DE1244"/>
    <w:rsid w:val="00DE1921"/>
    <w:rsid w:val="00DE32A2"/>
    <w:rsid w:val="00DE3391"/>
    <w:rsid w:val="00DE38BC"/>
    <w:rsid w:val="00DE3F8B"/>
    <w:rsid w:val="00DE5199"/>
    <w:rsid w:val="00DE7757"/>
    <w:rsid w:val="00DF0219"/>
    <w:rsid w:val="00DF03FE"/>
    <w:rsid w:val="00DF1C3D"/>
    <w:rsid w:val="00DF1D72"/>
    <w:rsid w:val="00DF3737"/>
    <w:rsid w:val="00DF4136"/>
    <w:rsid w:val="00DF4918"/>
    <w:rsid w:val="00DF4F78"/>
    <w:rsid w:val="00DF5B45"/>
    <w:rsid w:val="00DF63AF"/>
    <w:rsid w:val="00DF6581"/>
    <w:rsid w:val="00DF67FF"/>
    <w:rsid w:val="00DF6A2C"/>
    <w:rsid w:val="00DF6F41"/>
    <w:rsid w:val="00DF72F8"/>
    <w:rsid w:val="00E0198E"/>
    <w:rsid w:val="00E01FBA"/>
    <w:rsid w:val="00E026E5"/>
    <w:rsid w:val="00E0366E"/>
    <w:rsid w:val="00E03993"/>
    <w:rsid w:val="00E03DF7"/>
    <w:rsid w:val="00E03F68"/>
    <w:rsid w:val="00E04F0C"/>
    <w:rsid w:val="00E058BF"/>
    <w:rsid w:val="00E05BA8"/>
    <w:rsid w:val="00E06C12"/>
    <w:rsid w:val="00E07886"/>
    <w:rsid w:val="00E07CF3"/>
    <w:rsid w:val="00E126A2"/>
    <w:rsid w:val="00E1276F"/>
    <w:rsid w:val="00E12887"/>
    <w:rsid w:val="00E12FF4"/>
    <w:rsid w:val="00E13DF7"/>
    <w:rsid w:val="00E14170"/>
    <w:rsid w:val="00E14FDB"/>
    <w:rsid w:val="00E15639"/>
    <w:rsid w:val="00E163E9"/>
    <w:rsid w:val="00E17B68"/>
    <w:rsid w:val="00E20216"/>
    <w:rsid w:val="00E20966"/>
    <w:rsid w:val="00E20A45"/>
    <w:rsid w:val="00E20D13"/>
    <w:rsid w:val="00E21AE1"/>
    <w:rsid w:val="00E21C21"/>
    <w:rsid w:val="00E21DF0"/>
    <w:rsid w:val="00E22C7D"/>
    <w:rsid w:val="00E23D5D"/>
    <w:rsid w:val="00E24448"/>
    <w:rsid w:val="00E24F8D"/>
    <w:rsid w:val="00E258CD"/>
    <w:rsid w:val="00E25901"/>
    <w:rsid w:val="00E2604E"/>
    <w:rsid w:val="00E264B4"/>
    <w:rsid w:val="00E266AD"/>
    <w:rsid w:val="00E26F1F"/>
    <w:rsid w:val="00E277C0"/>
    <w:rsid w:val="00E27BD1"/>
    <w:rsid w:val="00E30A68"/>
    <w:rsid w:val="00E30CF3"/>
    <w:rsid w:val="00E3124B"/>
    <w:rsid w:val="00E31FC9"/>
    <w:rsid w:val="00E3275D"/>
    <w:rsid w:val="00E32B92"/>
    <w:rsid w:val="00E33145"/>
    <w:rsid w:val="00E3374B"/>
    <w:rsid w:val="00E34C5E"/>
    <w:rsid w:val="00E35393"/>
    <w:rsid w:val="00E3627D"/>
    <w:rsid w:val="00E3632D"/>
    <w:rsid w:val="00E3675E"/>
    <w:rsid w:val="00E37082"/>
    <w:rsid w:val="00E3761B"/>
    <w:rsid w:val="00E37FB1"/>
    <w:rsid w:val="00E409E8"/>
    <w:rsid w:val="00E41337"/>
    <w:rsid w:val="00E413FE"/>
    <w:rsid w:val="00E41E53"/>
    <w:rsid w:val="00E42083"/>
    <w:rsid w:val="00E42788"/>
    <w:rsid w:val="00E43FA7"/>
    <w:rsid w:val="00E4599B"/>
    <w:rsid w:val="00E4617E"/>
    <w:rsid w:val="00E46E31"/>
    <w:rsid w:val="00E47628"/>
    <w:rsid w:val="00E47D24"/>
    <w:rsid w:val="00E47FE7"/>
    <w:rsid w:val="00E50076"/>
    <w:rsid w:val="00E5056A"/>
    <w:rsid w:val="00E505F2"/>
    <w:rsid w:val="00E506F2"/>
    <w:rsid w:val="00E50827"/>
    <w:rsid w:val="00E50EC0"/>
    <w:rsid w:val="00E51080"/>
    <w:rsid w:val="00E52899"/>
    <w:rsid w:val="00E529C1"/>
    <w:rsid w:val="00E52B60"/>
    <w:rsid w:val="00E53000"/>
    <w:rsid w:val="00E54E30"/>
    <w:rsid w:val="00E55C6A"/>
    <w:rsid w:val="00E5707F"/>
    <w:rsid w:val="00E5721A"/>
    <w:rsid w:val="00E57660"/>
    <w:rsid w:val="00E57D5B"/>
    <w:rsid w:val="00E57F49"/>
    <w:rsid w:val="00E6111A"/>
    <w:rsid w:val="00E615D0"/>
    <w:rsid w:val="00E617E4"/>
    <w:rsid w:val="00E61975"/>
    <w:rsid w:val="00E61A98"/>
    <w:rsid w:val="00E62459"/>
    <w:rsid w:val="00E62CA4"/>
    <w:rsid w:val="00E63EBA"/>
    <w:rsid w:val="00E64AA6"/>
    <w:rsid w:val="00E65070"/>
    <w:rsid w:val="00E6537D"/>
    <w:rsid w:val="00E66002"/>
    <w:rsid w:val="00E7077B"/>
    <w:rsid w:val="00E71F68"/>
    <w:rsid w:val="00E722CD"/>
    <w:rsid w:val="00E74093"/>
    <w:rsid w:val="00E74931"/>
    <w:rsid w:val="00E74B09"/>
    <w:rsid w:val="00E74D09"/>
    <w:rsid w:val="00E74DA0"/>
    <w:rsid w:val="00E75B64"/>
    <w:rsid w:val="00E812AD"/>
    <w:rsid w:val="00E81455"/>
    <w:rsid w:val="00E81491"/>
    <w:rsid w:val="00E815F0"/>
    <w:rsid w:val="00E82645"/>
    <w:rsid w:val="00E82DB7"/>
    <w:rsid w:val="00E82F55"/>
    <w:rsid w:val="00E83C3D"/>
    <w:rsid w:val="00E83C5E"/>
    <w:rsid w:val="00E83F7B"/>
    <w:rsid w:val="00E85CC5"/>
    <w:rsid w:val="00E86236"/>
    <w:rsid w:val="00E869B2"/>
    <w:rsid w:val="00E86BBA"/>
    <w:rsid w:val="00E874C7"/>
    <w:rsid w:val="00E9052D"/>
    <w:rsid w:val="00E90A9A"/>
    <w:rsid w:val="00E90DB2"/>
    <w:rsid w:val="00E92851"/>
    <w:rsid w:val="00E93073"/>
    <w:rsid w:val="00E931B9"/>
    <w:rsid w:val="00E937CB"/>
    <w:rsid w:val="00E93B76"/>
    <w:rsid w:val="00E94C37"/>
    <w:rsid w:val="00E94DB8"/>
    <w:rsid w:val="00E959E7"/>
    <w:rsid w:val="00E95DC8"/>
    <w:rsid w:val="00E96473"/>
    <w:rsid w:val="00E9734A"/>
    <w:rsid w:val="00E979CC"/>
    <w:rsid w:val="00E97B3F"/>
    <w:rsid w:val="00E97BBB"/>
    <w:rsid w:val="00EA01A3"/>
    <w:rsid w:val="00EA113D"/>
    <w:rsid w:val="00EA2D2A"/>
    <w:rsid w:val="00EA2DF2"/>
    <w:rsid w:val="00EA3850"/>
    <w:rsid w:val="00EA405D"/>
    <w:rsid w:val="00EA4862"/>
    <w:rsid w:val="00EA488E"/>
    <w:rsid w:val="00EA49DE"/>
    <w:rsid w:val="00EA5BCA"/>
    <w:rsid w:val="00EA5D97"/>
    <w:rsid w:val="00EA63A8"/>
    <w:rsid w:val="00EA674A"/>
    <w:rsid w:val="00EA6BFF"/>
    <w:rsid w:val="00EA6EBF"/>
    <w:rsid w:val="00EA7006"/>
    <w:rsid w:val="00EA7F62"/>
    <w:rsid w:val="00EB0592"/>
    <w:rsid w:val="00EB09A2"/>
    <w:rsid w:val="00EB1684"/>
    <w:rsid w:val="00EB2947"/>
    <w:rsid w:val="00EB2DC2"/>
    <w:rsid w:val="00EB2F33"/>
    <w:rsid w:val="00EB40FA"/>
    <w:rsid w:val="00EB5815"/>
    <w:rsid w:val="00EB601A"/>
    <w:rsid w:val="00EB63EA"/>
    <w:rsid w:val="00EB6508"/>
    <w:rsid w:val="00EB6F2F"/>
    <w:rsid w:val="00EB70D4"/>
    <w:rsid w:val="00EB73EA"/>
    <w:rsid w:val="00EB768B"/>
    <w:rsid w:val="00EB7E3B"/>
    <w:rsid w:val="00EC1D1D"/>
    <w:rsid w:val="00EC248D"/>
    <w:rsid w:val="00EC250E"/>
    <w:rsid w:val="00EC2684"/>
    <w:rsid w:val="00EC3321"/>
    <w:rsid w:val="00EC3371"/>
    <w:rsid w:val="00EC361E"/>
    <w:rsid w:val="00EC40CF"/>
    <w:rsid w:val="00EC49B6"/>
    <w:rsid w:val="00EC4B74"/>
    <w:rsid w:val="00EC6166"/>
    <w:rsid w:val="00EC6562"/>
    <w:rsid w:val="00EC7422"/>
    <w:rsid w:val="00EC7B9F"/>
    <w:rsid w:val="00EC7F6E"/>
    <w:rsid w:val="00ED0164"/>
    <w:rsid w:val="00ED1337"/>
    <w:rsid w:val="00ED369A"/>
    <w:rsid w:val="00ED4D90"/>
    <w:rsid w:val="00ED50DB"/>
    <w:rsid w:val="00ED5CF7"/>
    <w:rsid w:val="00ED5DA1"/>
    <w:rsid w:val="00ED62B5"/>
    <w:rsid w:val="00ED70DD"/>
    <w:rsid w:val="00ED786C"/>
    <w:rsid w:val="00EE0491"/>
    <w:rsid w:val="00EE0C50"/>
    <w:rsid w:val="00EE1303"/>
    <w:rsid w:val="00EE1794"/>
    <w:rsid w:val="00EE1F7F"/>
    <w:rsid w:val="00EE25AA"/>
    <w:rsid w:val="00EE4E19"/>
    <w:rsid w:val="00EE6F5C"/>
    <w:rsid w:val="00EE7CD2"/>
    <w:rsid w:val="00EF0F18"/>
    <w:rsid w:val="00EF17DE"/>
    <w:rsid w:val="00EF1EFF"/>
    <w:rsid w:val="00EF208E"/>
    <w:rsid w:val="00EF2277"/>
    <w:rsid w:val="00EF2533"/>
    <w:rsid w:val="00EF297B"/>
    <w:rsid w:val="00EF2B95"/>
    <w:rsid w:val="00EF2E9F"/>
    <w:rsid w:val="00EF4FC6"/>
    <w:rsid w:val="00EF6254"/>
    <w:rsid w:val="00EF63D7"/>
    <w:rsid w:val="00EF6A1C"/>
    <w:rsid w:val="00EF6BA6"/>
    <w:rsid w:val="00EF78D8"/>
    <w:rsid w:val="00EF7B80"/>
    <w:rsid w:val="00F02010"/>
    <w:rsid w:val="00F03022"/>
    <w:rsid w:val="00F0357C"/>
    <w:rsid w:val="00F0367F"/>
    <w:rsid w:val="00F0383B"/>
    <w:rsid w:val="00F0457B"/>
    <w:rsid w:val="00F05657"/>
    <w:rsid w:val="00F07340"/>
    <w:rsid w:val="00F07981"/>
    <w:rsid w:val="00F10066"/>
    <w:rsid w:val="00F119C1"/>
    <w:rsid w:val="00F11EA7"/>
    <w:rsid w:val="00F11F8D"/>
    <w:rsid w:val="00F124A6"/>
    <w:rsid w:val="00F12ED8"/>
    <w:rsid w:val="00F13043"/>
    <w:rsid w:val="00F1359C"/>
    <w:rsid w:val="00F13FAA"/>
    <w:rsid w:val="00F144F9"/>
    <w:rsid w:val="00F14ABB"/>
    <w:rsid w:val="00F14DC4"/>
    <w:rsid w:val="00F1527A"/>
    <w:rsid w:val="00F155F2"/>
    <w:rsid w:val="00F15915"/>
    <w:rsid w:val="00F160B9"/>
    <w:rsid w:val="00F16BFD"/>
    <w:rsid w:val="00F17427"/>
    <w:rsid w:val="00F2013E"/>
    <w:rsid w:val="00F204F9"/>
    <w:rsid w:val="00F221FC"/>
    <w:rsid w:val="00F22533"/>
    <w:rsid w:val="00F22869"/>
    <w:rsid w:val="00F243DC"/>
    <w:rsid w:val="00F249D6"/>
    <w:rsid w:val="00F266CF"/>
    <w:rsid w:val="00F26B3C"/>
    <w:rsid w:val="00F27ACF"/>
    <w:rsid w:val="00F27D52"/>
    <w:rsid w:val="00F30496"/>
    <w:rsid w:val="00F3070E"/>
    <w:rsid w:val="00F32EDE"/>
    <w:rsid w:val="00F33362"/>
    <w:rsid w:val="00F34032"/>
    <w:rsid w:val="00F34741"/>
    <w:rsid w:val="00F34CB3"/>
    <w:rsid w:val="00F3514B"/>
    <w:rsid w:val="00F356BB"/>
    <w:rsid w:val="00F35F39"/>
    <w:rsid w:val="00F36ABA"/>
    <w:rsid w:val="00F37E7D"/>
    <w:rsid w:val="00F40003"/>
    <w:rsid w:val="00F40134"/>
    <w:rsid w:val="00F41056"/>
    <w:rsid w:val="00F4186F"/>
    <w:rsid w:val="00F41CC6"/>
    <w:rsid w:val="00F4253D"/>
    <w:rsid w:val="00F428F1"/>
    <w:rsid w:val="00F444AF"/>
    <w:rsid w:val="00F44C80"/>
    <w:rsid w:val="00F4509F"/>
    <w:rsid w:val="00F46711"/>
    <w:rsid w:val="00F477CD"/>
    <w:rsid w:val="00F47D87"/>
    <w:rsid w:val="00F50D04"/>
    <w:rsid w:val="00F50EE4"/>
    <w:rsid w:val="00F50FB2"/>
    <w:rsid w:val="00F515D4"/>
    <w:rsid w:val="00F54030"/>
    <w:rsid w:val="00F5429F"/>
    <w:rsid w:val="00F544DE"/>
    <w:rsid w:val="00F54905"/>
    <w:rsid w:val="00F55F76"/>
    <w:rsid w:val="00F57CE2"/>
    <w:rsid w:val="00F60792"/>
    <w:rsid w:val="00F60DFD"/>
    <w:rsid w:val="00F61A03"/>
    <w:rsid w:val="00F634B0"/>
    <w:rsid w:val="00F636CC"/>
    <w:rsid w:val="00F63B5D"/>
    <w:rsid w:val="00F64B18"/>
    <w:rsid w:val="00F64C08"/>
    <w:rsid w:val="00F64FC5"/>
    <w:rsid w:val="00F651A4"/>
    <w:rsid w:val="00F66733"/>
    <w:rsid w:val="00F677B0"/>
    <w:rsid w:val="00F67D54"/>
    <w:rsid w:val="00F67F6E"/>
    <w:rsid w:val="00F712C2"/>
    <w:rsid w:val="00F72103"/>
    <w:rsid w:val="00F72C5D"/>
    <w:rsid w:val="00F72C88"/>
    <w:rsid w:val="00F72D09"/>
    <w:rsid w:val="00F72D3E"/>
    <w:rsid w:val="00F73484"/>
    <w:rsid w:val="00F73625"/>
    <w:rsid w:val="00F7401F"/>
    <w:rsid w:val="00F74B94"/>
    <w:rsid w:val="00F74D03"/>
    <w:rsid w:val="00F75239"/>
    <w:rsid w:val="00F76775"/>
    <w:rsid w:val="00F7787F"/>
    <w:rsid w:val="00F80482"/>
    <w:rsid w:val="00F81D5F"/>
    <w:rsid w:val="00F81E38"/>
    <w:rsid w:val="00F81FA5"/>
    <w:rsid w:val="00F8247F"/>
    <w:rsid w:val="00F8286A"/>
    <w:rsid w:val="00F84D77"/>
    <w:rsid w:val="00F84F54"/>
    <w:rsid w:val="00F856E8"/>
    <w:rsid w:val="00F86E09"/>
    <w:rsid w:val="00F874FC"/>
    <w:rsid w:val="00F87C58"/>
    <w:rsid w:val="00F87D56"/>
    <w:rsid w:val="00F90055"/>
    <w:rsid w:val="00F91972"/>
    <w:rsid w:val="00F9224C"/>
    <w:rsid w:val="00F922BE"/>
    <w:rsid w:val="00F924CA"/>
    <w:rsid w:val="00F92EED"/>
    <w:rsid w:val="00F930D5"/>
    <w:rsid w:val="00F933C2"/>
    <w:rsid w:val="00F945DC"/>
    <w:rsid w:val="00F94A87"/>
    <w:rsid w:val="00F94D9F"/>
    <w:rsid w:val="00F95325"/>
    <w:rsid w:val="00F96261"/>
    <w:rsid w:val="00F96F2D"/>
    <w:rsid w:val="00F9719F"/>
    <w:rsid w:val="00F971CA"/>
    <w:rsid w:val="00FA0543"/>
    <w:rsid w:val="00FA0ADF"/>
    <w:rsid w:val="00FA0CC0"/>
    <w:rsid w:val="00FA1C14"/>
    <w:rsid w:val="00FA1D8C"/>
    <w:rsid w:val="00FA21F4"/>
    <w:rsid w:val="00FA5F5D"/>
    <w:rsid w:val="00FA61E2"/>
    <w:rsid w:val="00FA657E"/>
    <w:rsid w:val="00FA6C72"/>
    <w:rsid w:val="00FA7A60"/>
    <w:rsid w:val="00FB0161"/>
    <w:rsid w:val="00FB0DFA"/>
    <w:rsid w:val="00FB0EBE"/>
    <w:rsid w:val="00FB1A55"/>
    <w:rsid w:val="00FB1E21"/>
    <w:rsid w:val="00FB23CE"/>
    <w:rsid w:val="00FB2759"/>
    <w:rsid w:val="00FB30B9"/>
    <w:rsid w:val="00FB34E2"/>
    <w:rsid w:val="00FB3787"/>
    <w:rsid w:val="00FB41AF"/>
    <w:rsid w:val="00FB440C"/>
    <w:rsid w:val="00FB4962"/>
    <w:rsid w:val="00FB49BF"/>
    <w:rsid w:val="00FB577C"/>
    <w:rsid w:val="00FB5D41"/>
    <w:rsid w:val="00FB6A33"/>
    <w:rsid w:val="00FB7B7D"/>
    <w:rsid w:val="00FB7CCE"/>
    <w:rsid w:val="00FC0666"/>
    <w:rsid w:val="00FC0A7D"/>
    <w:rsid w:val="00FC0CBF"/>
    <w:rsid w:val="00FC1463"/>
    <w:rsid w:val="00FC2314"/>
    <w:rsid w:val="00FC33CE"/>
    <w:rsid w:val="00FC3709"/>
    <w:rsid w:val="00FC3746"/>
    <w:rsid w:val="00FC3914"/>
    <w:rsid w:val="00FC48D3"/>
    <w:rsid w:val="00FC4E04"/>
    <w:rsid w:val="00FC6300"/>
    <w:rsid w:val="00FC6513"/>
    <w:rsid w:val="00FC728F"/>
    <w:rsid w:val="00FC7329"/>
    <w:rsid w:val="00FC749A"/>
    <w:rsid w:val="00FD0DEB"/>
    <w:rsid w:val="00FD163C"/>
    <w:rsid w:val="00FD1714"/>
    <w:rsid w:val="00FD1C9D"/>
    <w:rsid w:val="00FD2EB7"/>
    <w:rsid w:val="00FD40DE"/>
    <w:rsid w:val="00FD4FAA"/>
    <w:rsid w:val="00FD5EBF"/>
    <w:rsid w:val="00FD6AFF"/>
    <w:rsid w:val="00FD7320"/>
    <w:rsid w:val="00FE0483"/>
    <w:rsid w:val="00FE07BD"/>
    <w:rsid w:val="00FE0823"/>
    <w:rsid w:val="00FE0F96"/>
    <w:rsid w:val="00FE119D"/>
    <w:rsid w:val="00FE1B32"/>
    <w:rsid w:val="00FE2604"/>
    <w:rsid w:val="00FE2965"/>
    <w:rsid w:val="00FE3088"/>
    <w:rsid w:val="00FE41D9"/>
    <w:rsid w:val="00FE47F1"/>
    <w:rsid w:val="00FE6168"/>
    <w:rsid w:val="00FE697C"/>
    <w:rsid w:val="00FE7094"/>
    <w:rsid w:val="00FE72D9"/>
    <w:rsid w:val="00FF0560"/>
    <w:rsid w:val="00FF149D"/>
    <w:rsid w:val="00FF3772"/>
    <w:rsid w:val="00FF435F"/>
    <w:rsid w:val="00FF5164"/>
    <w:rsid w:val="00FF5545"/>
    <w:rsid w:val="00FF562D"/>
    <w:rsid w:val="00FF602E"/>
    <w:rsid w:val="00FF6342"/>
    <w:rsid w:val="00FF6BA6"/>
    <w:rsid w:val="00FF6D29"/>
    <w:rsid w:val="00FF7288"/>
    <w:rsid w:val="00FF744D"/>
    <w:rsid w:val="00FF7EE7"/>
    <w:rsid w:val="10050FE9"/>
    <w:rsid w:val="112E8A2B"/>
    <w:rsid w:val="1C05E4CA"/>
    <w:rsid w:val="28BC86EA"/>
    <w:rsid w:val="2EA0436D"/>
    <w:rsid w:val="4CE75EE1"/>
    <w:rsid w:val="5918EC16"/>
    <w:rsid w:val="656C56AB"/>
    <w:rsid w:val="6E7D53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BBE0EB"/>
  <w15:chartTrackingRefBased/>
  <w15:docId w15:val="{EC80C36A-E280-4223-A271-BB38B6D7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iPriority="0"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iPriority="0"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2F1"/>
    <w:pPr>
      <w:jc w:val="both"/>
    </w:pPr>
    <w:rPr>
      <w:rFonts w:ascii="Arial" w:eastAsia="Times New Roman" w:hAnsi="Arial" w:cs="Arial"/>
      <w:lang w:val="es-ES" w:eastAsia="es-ES"/>
    </w:rPr>
  </w:style>
  <w:style w:type="paragraph" w:styleId="Ttulo1">
    <w:name w:val="heading 1"/>
    <w:aliases w:val="MT1,título 1"/>
    <w:basedOn w:val="Normal"/>
    <w:next w:val="Normal"/>
    <w:link w:val="Ttulo1Car"/>
    <w:uiPriority w:val="99"/>
    <w:qFormat/>
    <w:rsid w:val="0050406F"/>
    <w:pPr>
      <w:keepNext/>
      <w:numPr>
        <w:numId w:val="4"/>
      </w:numPr>
      <w:jc w:val="center"/>
      <w:outlineLvl w:val="0"/>
    </w:pPr>
    <w:rPr>
      <w:rFonts w:eastAsia="Calibri" w:cs="Times New Roman"/>
      <w:b/>
      <w:bCs/>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99"/>
    <w:qFormat/>
    <w:rsid w:val="0050406F"/>
    <w:pPr>
      <w:keepNext/>
      <w:numPr>
        <w:ilvl w:val="1"/>
        <w:numId w:val="4"/>
      </w:numPr>
      <w:spacing w:before="240" w:after="60"/>
      <w:outlineLvl w:val="1"/>
    </w:pPr>
    <w:rPr>
      <w:rFonts w:eastAsia="Calibri" w:cs="Times New Roman"/>
      <w:b/>
      <w:bCs/>
      <w:i/>
      <w:iCs/>
      <w:sz w:val="28"/>
      <w:szCs w:val="28"/>
      <w:lang w:val="x-none" w:eastAsia="x-none"/>
    </w:rPr>
  </w:style>
  <w:style w:type="paragraph" w:styleId="Ttulo3">
    <w:name w:val="heading 3"/>
    <w:basedOn w:val="Normal"/>
    <w:next w:val="Normal"/>
    <w:link w:val="Ttulo3Car"/>
    <w:uiPriority w:val="99"/>
    <w:qFormat/>
    <w:rsid w:val="0050406F"/>
    <w:pPr>
      <w:keepNext/>
      <w:numPr>
        <w:ilvl w:val="2"/>
        <w:numId w:val="4"/>
      </w:numPr>
      <w:spacing w:before="240" w:after="60"/>
      <w:outlineLvl w:val="2"/>
    </w:pPr>
    <w:rPr>
      <w:rFonts w:eastAsia="Calibri" w:cs="Times New Roman"/>
      <w:b/>
      <w:bCs/>
      <w:sz w:val="26"/>
      <w:szCs w:val="26"/>
      <w:lang w:val="x-none" w:eastAsia="x-none"/>
    </w:rPr>
  </w:style>
  <w:style w:type="paragraph" w:styleId="Ttulo4">
    <w:name w:val="heading 4"/>
    <w:basedOn w:val="Normal"/>
    <w:next w:val="Normal"/>
    <w:link w:val="Ttulo4Car"/>
    <w:uiPriority w:val="99"/>
    <w:qFormat/>
    <w:rsid w:val="0050406F"/>
    <w:pPr>
      <w:keepNext/>
      <w:numPr>
        <w:ilvl w:val="3"/>
        <w:numId w:val="4"/>
      </w:numPr>
      <w:spacing w:before="240" w:after="60"/>
      <w:outlineLvl w:val="3"/>
    </w:pPr>
    <w:rPr>
      <w:rFonts w:ascii="Calibri" w:eastAsia="Calibri" w:hAnsi="Calibri" w:cs="Times New Roman"/>
      <w:b/>
      <w:bCs/>
      <w:sz w:val="28"/>
      <w:szCs w:val="28"/>
      <w:lang w:val="x-none" w:eastAsia="x-none"/>
    </w:rPr>
  </w:style>
  <w:style w:type="paragraph" w:styleId="Ttulo5">
    <w:name w:val="heading 5"/>
    <w:basedOn w:val="Normal"/>
    <w:next w:val="Normal"/>
    <w:link w:val="Ttulo5Car"/>
    <w:uiPriority w:val="99"/>
    <w:qFormat/>
    <w:rsid w:val="0050406F"/>
    <w:pPr>
      <w:numPr>
        <w:ilvl w:val="4"/>
        <w:numId w:val="4"/>
      </w:numPr>
      <w:spacing w:before="240" w:after="60"/>
      <w:outlineLvl w:val="4"/>
    </w:pPr>
    <w:rPr>
      <w:rFonts w:eastAsia="Calibri" w:cs="Times New Roman"/>
      <w:b/>
      <w:bCs/>
      <w:i/>
      <w:iCs/>
      <w:sz w:val="26"/>
      <w:szCs w:val="26"/>
      <w:lang w:val="x-none" w:eastAsia="x-none"/>
    </w:rPr>
  </w:style>
  <w:style w:type="paragraph" w:styleId="Ttulo6">
    <w:name w:val="heading 6"/>
    <w:basedOn w:val="Normal"/>
    <w:next w:val="Normal"/>
    <w:link w:val="Ttulo6Car"/>
    <w:uiPriority w:val="99"/>
    <w:qFormat/>
    <w:rsid w:val="0050406F"/>
    <w:pPr>
      <w:numPr>
        <w:ilvl w:val="5"/>
        <w:numId w:val="4"/>
      </w:numPr>
      <w:spacing w:before="240" w:after="60"/>
      <w:outlineLvl w:val="5"/>
    </w:pPr>
    <w:rPr>
      <w:rFonts w:eastAsia="Calibri" w:cs="Times New Roman"/>
      <w:b/>
      <w:bCs/>
      <w:sz w:val="22"/>
      <w:szCs w:val="22"/>
      <w:lang w:val="x-none" w:eastAsia="x-none"/>
    </w:rPr>
  </w:style>
  <w:style w:type="paragraph" w:styleId="Ttulo7">
    <w:name w:val="heading 7"/>
    <w:basedOn w:val="Normal"/>
    <w:next w:val="Normal"/>
    <w:link w:val="Ttulo7Car"/>
    <w:uiPriority w:val="99"/>
    <w:qFormat/>
    <w:rsid w:val="0050406F"/>
    <w:pPr>
      <w:numPr>
        <w:ilvl w:val="6"/>
        <w:numId w:val="4"/>
      </w:numPr>
      <w:spacing w:before="240" w:after="60"/>
      <w:outlineLvl w:val="6"/>
    </w:pPr>
    <w:rPr>
      <w:rFonts w:eastAsia="Calibri" w:cs="Times New Roman"/>
      <w:lang w:val="es-ES_tradnl" w:eastAsia="x-none"/>
    </w:rPr>
  </w:style>
  <w:style w:type="paragraph" w:styleId="Ttulo8">
    <w:name w:val="heading 8"/>
    <w:basedOn w:val="Normal"/>
    <w:next w:val="Normal"/>
    <w:link w:val="Ttulo8Car"/>
    <w:uiPriority w:val="99"/>
    <w:qFormat/>
    <w:rsid w:val="0050406F"/>
    <w:pPr>
      <w:numPr>
        <w:ilvl w:val="7"/>
        <w:numId w:val="4"/>
      </w:numPr>
      <w:spacing w:before="240" w:after="60"/>
      <w:outlineLvl w:val="7"/>
    </w:pPr>
    <w:rPr>
      <w:rFonts w:eastAsia="Calibri" w:cs="Times New Roman"/>
      <w:i/>
      <w:iCs/>
      <w:lang w:val="es-ES_tradnl" w:eastAsia="x-none"/>
    </w:rPr>
  </w:style>
  <w:style w:type="paragraph" w:styleId="Ttulo9">
    <w:name w:val="heading 9"/>
    <w:basedOn w:val="Normal"/>
    <w:next w:val="Normal"/>
    <w:link w:val="Ttulo9Car"/>
    <w:uiPriority w:val="99"/>
    <w:qFormat/>
    <w:rsid w:val="0050406F"/>
    <w:pPr>
      <w:numPr>
        <w:ilvl w:val="8"/>
        <w:numId w:val="4"/>
      </w:numPr>
      <w:spacing w:before="240" w:after="60"/>
      <w:outlineLvl w:val="8"/>
    </w:pPr>
    <w:rPr>
      <w:rFonts w:eastAsia="Calibri" w:cs="Times New Roman"/>
      <w:sz w:val="22"/>
      <w:szCs w:val="22"/>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uiPriority w:val="99"/>
    <w:locked/>
    <w:rsid w:val="0050406F"/>
    <w:rPr>
      <w:rFonts w:ascii="Arial" w:hAnsi="Arial"/>
      <w:b/>
      <w:bCs/>
      <w:lang w:val="x-none" w:eastAsia="x-none"/>
    </w:rPr>
  </w:style>
  <w:style w:type="character" w:customStyle="1" w:styleId="Ttulo2Car2">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99"/>
    <w:locked/>
    <w:rsid w:val="0050406F"/>
    <w:rPr>
      <w:rFonts w:ascii="Arial" w:hAnsi="Arial"/>
      <w:b/>
      <w:bCs/>
      <w:i/>
      <w:iCs/>
      <w:sz w:val="28"/>
      <w:szCs w:val="28"/>
      <w:lang w:val="x-none" w:eastAsia="x-none"/>
    </w:rPr>
  </w:style>
  <w:style w:type="character" w:customStyle="1" w:styleId="Ttulo3Car">
    <w:name w:val="Título 3 Car"/>
    <w:link w:val="Ttulo3"/>
    <w:uiPriority w:val="99"/>
    <w:locked/>
    <w:rsid w:val="0050406F"/>
    <w:rPr>
      <w:rFonts w:ascii="Arial" w:hAnsi="Arial"/>
      <w:b/>
      <w:bCs/>
      <w:sz w:val="26"/>
      <w:szCs w:val="26"/>
      <w:lang w:val="x-none" w:eastAsia="x-none"/>
    </w:rPr>
  </w:style>
  <w:style w:type="character" w:customStyle="1" w:styleId="Ttulo4Car">
    <w:name w:val="Título 4 Car"/>
    <w:link w:val="Ttulo4"/>
    <w:uiPriority w:val="99"/>
    <w:locked/>
    <w:rsid w:val="0050406F"/>
    <w:rPr>
      <w:b/>
      <w:bCs/>
      <w:sz w:val="28"/>
      <w:szCs w:val="28"/>
      <w:lang w:val="x-none" w:eastAsia="x-none"/>
    </w:rPr>
  </w:style>
  <w:style w:type="character" w:customStyle="1" w:styleId="Ttulo5Car">
    <w:name w:val="Título 5 Car"/>
    <w:link w:val="Ttulo5"/>
    <w:uiPriority w:val="99"/>
    <w:locked/>
    <w:rsid w:val="0050406F"/>
    <w:rPr>
      <w:rFonts w:ascii="Arial" w:hAnsi="Arial"/>
      <w:b/>
      <w:bCs/>
      <w:i/>
      <w:iCs/>
      <w:sz w:val="26"/>
      <w:szCs w:val="26"/>
      <w:lang w:val="x-none" w:eastAsia="x-none"/>
    </w:rPr>
  </w:style>
  <w:style w:type="character" w:customStyle="1" w:styleId="Ttulo6Car">
    <w:name w:val="Título 6 Car"/>
    <w:link w:val="Ttulo6"/>
    <w:uiPriority w:val="99"/>
    <w:locked/>
    <w:rsid w:val="0050406F"/>
    <w:rPr>
      <w:rFonts w:ascii="Arial" w:hAnsi="Arial"/>
      <w:b/>
      <w:bCs/>
      <w:sz w:val="22"/>
      <w:szCs w:val="22"/>
      <w:lang w:val="x-none" w:eastAsia="x-none"/>
    </w:rPr>
  </w:style>
  <w:style w:type="character" w:customStyle="1" w:styleId="Ttulo7Car">
    <w:name w:val="Título 7 Car"/>
    <w:link w:val="Ttulo7"/>
    <w:uiPriority w:val="99"/>
    <w:locked/>
    <w:rsid w:val="0050406F"/>
    <w:rPr>
      <w:rFonts w:ascii="Arial" w:hAnsi="Arial"/>
      <w:lang w:val="es-ES_tradnl" w:eastAsia="x-none"/>
    </w:rPr>
  </w:style>
  <w:style w:type="character" w:customStyle="1" w:styleId="Ttulo8Car">
    <w:name w:val="Título 8 Car"/>
    <w:link w:val="Ttulo8"/>
    <w:uiPriority w:val="99"/>
    <w:locked/>
    <w:rsid w:val="0050406F"/>
    <w:rPr>
      <w:rFonts w:ascii="Arial" w:hAnsi="Arial"/>
      <w:i/>
      <w:iCs/>
      <w:lang w:val="es-ES_tradnl" w:eastAsia="x-none"/>
    </w:rPr>
  </w:style>
  <w:style w:type="character" w:customStyle="1" w:styleId="Ttulo9Car">
    <w:name w:val="Título 9 Car"/>
    <w:link w:val="Ttulo9"/>
    <w:uiPriority w:val="99"/>
    <w:locked/>
    <w:rsid w:val="0050406F"/>
    <w:rPr>
      <w:rFonts w:ascii="Arial" w:hAnsi="Arial"/>
      <w:sz w:val="22"/>
      <w:szCs w:val="22"/>
      <w:lang w:val="es-ES_tradnl" w:eastAsia="x-none"/>
    </w:rPr>
  </w:style>
  <w:style w:type="paragraph" w:styleId="Textodeglobo">
    <w:name w:val="Balloon Text"/>
    <w:basedOn w:val="Normal"/>
    <w:link w:val="TextodegloboCar"/>
    <w:uiPriority w:val="99"/>
    <w:semiHidden/>
    <w:rsid w:val="0050406F"/>
    <w:rPr>
      <w:rFonts w:ascii="Tahoma" w:eastAsia="Calibri" w:hAnsi="Tahoma" w:cs="Times New Roman"/>
      <w:sz w:val="16"/>
      <w:szCs w:val="16"/>
      <w:lang w:val="x-none"/>
    </w:rPr>
  </w:style>
  <w:style w:type="character" w:customStyle="1" w:styleId="TextodegloboCar">
    <w:name w:val="Texto de globo Car"/>
    <w:link w:val="Textodeglobo"/>
    <w:uiPriority w:val="99"/>
    <w:semiHidden/>
    <w:locked/>
    <w:rsid w:val="0050406F"/>
    <w:rPr>
      <w:rFonts w:ascii="Tahoma" w:hAnsi="Tahoma" w:cs="Tahoma"/>
      <w:sz w:val="16"/>
      <w:szCs w:val="16"/>
      <w:lang w:eastAsia="es-ES"/>
    </w:rPr>
  </w:style>
  <w:style w:type="character" w:customStyle="1" w:styleId="Ttulo2Car">
    <w:name w:val="Título 2 Car"/>
    <w:uiPriority w:val="99"/>
    <w:semiHidden/>
    <w:rsid w:val="0050406F"/>
    <w:rPr>
      <w:rFonts w:ascii="Cambria" w:hAnsi="Cambria" w:cs="Cambria"/>
      <w:b/>
      <w:bCs/>
      <w:color w:val="auto"/>
      <w:sz w:val="26"/>
      <w:szCs w:val="26"/>
      <w:lang w:eastAsia="es-ES"/>
    </w:rPr>
  </w:style>
  <w:style w:type="table" w:styleId="Tablaconcuadrcula">
    <w:name w:val="Table Grid"/>
    <w:basedOn w:val="Tablanormal"/>
    <w:uiPriority w:val="39"/>
    <w:rsid w:val="0050406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encabezado Car"/>
    <w:basedOn w:val="Normal"/>
    <w:link w:val="EncabezadoCar"/>
    <w:uiPriority w:val="99"/>
    <w:rsid w:val="0050406F"/>
    <w:pPr>
      <w:tabs>
        <w:tab w:val="center" w:pos="4419"/>
        <w:tab w:val="right" w:pos="8838"/>
      </w:tabs>
    </w:pPr>
    <w:rPr>
      <w:rFonts w:eastAsia="Calibri" w:cs="Times New Roman"/>
      <w:lang w:val="x-none"/>
    </w:rPr>
  </w:style>
  <w:style w:type="character" w:customStyle="1" w:styleId="EncabezadoCar">
    <w:name w:val="Encabezado Car"/>
    <w:aliases w:val="encabezado Car1,encabezado Car Car"/>
    <w:link w:val="Encabezado"/>
    <w:uiPriority w:val="99"/>
    <w:locked/>
    <w:rsid w:val="0050406F"/>
    <w:rPr>
      <w:rFonts w:ascii="Arial" w:hAnsi="Arial" w:cs="Arial"/>
      <w:sz w:val="20"/>
      <w:szCs w:val="20"/>
      <w:lang w:eastAsia="es-ES"/>
    </w:rPr>
  </w:style>
  <w:style w:type="paragraph" w:styleId="Piedepgina">
    <w:name w:val="footer"/>
    <w:aliases w:val="Car,Car Car, Car"/>
    <w:basedOn w:val="Normal"/>
    <w:link w:val="PiedepginaCar"/>
    <w:uiPriority w:val="99"/>
    <w:rsid w:val="0050406F"/>
    <w:pPr>
      <w:tabs>
        <w:tab w:val="center" w:pos="4252"/>
        <w:tab w:val="right" w:pos="8504"/>
      </w:tabs>
    </w:pPr>
    <w:rPr>
      <w:rFonts w:ascii="Times New Roman" w:eastAsia="Calibri" w:hAnsi="Times New Roman" w:cs="Times New Roman"/>
      <w:sz w:val="24"/>
      <w:szCs w:val="24"/>
      <w:lang w:val="x-none"/>
    </w:rPr>
  </w:style>
  <w:style w:type="character" w:customStyle="1" w:styleId="PiedepginaCar">
    <w:name w:val="Pie de página Car"/>
    <w:aliases w:val="Car Car1,Car Car Car2, Car Car"/>
    <w:link w:val="Piedepgina"/>
    <w:uiPriority w:val="99"/>
    <w:locked/>
    <w:rsid w:val="0050406F"/>
    <w:rPr>
      <w:rFonts w:ascii="Times New Roman" w:hAnsi="Times New Roman" w:cs="Times New Roman"/>
      <w:sz w:val="24"/>
      <w:szCs w:val="24"/>
      <w:lang w:eastAsia="es-ES"/>
    </w:rPr>
  </w:style>
  <w:style w:type="paragraph" w:customStyle="1" w:styleId="Normalmaria">
    <w:name w:val="Normal.maria"/>
    <w:link w:val="NormalmariaCar1"/>
    <w:rsid w:val="0050406F"/>
    <w:pPr>
      <w:widowControl w:val="0"/>
    </w:pPr>
    <w:rPr>
      <w:rFonts w:ascii="Book Antiqua" w:hAnsi="Book Antiqua"/>
      <w:i/>
      <w:iCs/>
      <w:snapToGrid w:val="0"/>
      <w:kern w:val="16"/>
      <w:position w:val="-6"/>
      <w:sz w:val="22"/>
      <w:szCs w:val="22"/>
      <w:lang w:val="es-ES_tradnl" w:eastAsia="es-ES"/>
    </w:rPr>
  </w:style>
  <w:style w:type="paragraph" w:styleId="NormalWeb">
    <w:name w:val="Normal (Web)"/>
    <w:basedOn w:val="Normal"/>
    <w:uiPriority w:val="99"/>
    <w:rsid w:val="0050406F"/>
    <w:pPr>
      <w:spacing w:before="100" w:beforeAutospacing="1" w:after="100" w:afterAutospacing="1"/>
    </w:pPr>
    <w:rPr>
      <w:rFonts w:ascii="Tahoma" w:hAnsi="Tahoma" w:cs="Tahoma"/>
      <w:color w:val="003399"/>
    </w:rPr>
  </w:style>
  <w:style w:type="paragraph" w:styleId="Textoindependiente">
    <w:name w:val="Body Text"/>
    <w:aliases w:val="body text,bt,TextindepT2,TextindepT2 Car Car,TextindepT2 Car Car Car Car Car Car Car Car Car,TextindepT2 Car Car Car Car Car Car Car Car,Subsection Body Text,Subsection Body Text Car Car Car Car Car Car Car Car Car"/>
    <w:basedOn w:val="Normal"/>
    <w:link w:val="TextoindependienteCar"/>
    <w:uiPriority w:val="99"/>
    <w:rsid w:val="0050406F"/>
    <w:rPr>
      <w:rFonts w:eastAsia="Calibri" w:cs="Times New Roman"/>
      <w:sz w:val="24"/>
      <w:szCs w:val="24"/>
      <w:lang w:val="x-none"/>
    </w:rPr>
  </w:style>
  <w:style w:type="character" w:customStyle="1" w:styleId="TextoindependienteCar">
    <w:name w:val="Texto independiente Car"/>
    <w:aliases w:val="body text Car,bt Car,TextindepT2 Car,TextindepT2 Car Car Car,TextindepT2 Car Car Car Car Car Car Car Car Car Car,TextindepT2 Car Car Car Car Car Car Car Car Car1,Subsection Body Text Car"/>
    <w:link w:val="Textoindependiente"/>
    <w:uiPriority w:val="99"/>
    <w:locked/>
    <w:rsid w:val="0050406F"/>
    <w:rPr>
      <w:rFonts w:ascii="Arial" w:hAnsi="Arial" w:cs="Arial"/>
      <w:sz w:val="24"/>
      <w:szCs w:val="24"/>
      <w:lang w:eastAsia="es-ES"/>
    </w:rPr>
  </w:style>
  <w:style w:type="paragraph" w:customStyle="1" w:styleId="BodyText28">
    <w:name w:val="Body Text 28"/>
    <w:basedOn w:val="Normal"/>
    <w:link w:val="BodyText28Car"/>
    <w:uiPriority w:val="99"/>
    <w:rsid w:val="0050406F"/>
    <w:pPr>
      <w:widowControl w:val="0"/>
      <w:overflowPunct w:val="0"/>
      <w:autoSpaceDE w:val="0"/>
      <w:autoSpaceDN w:val="0"/>
      <w:adjustRightInd w:val="0"/>
    </w:pPr>
    <w:rPr>
      <w:rFonts w:eastAsia="Calibri"/>
      <w:sz w:val="22"/>
      <w:szCs w:val="22"/>
      <w:lang w:val="es-CO"/>
    </w:rPr>
  </w:style>
  <w:style w:type="paragraph" w:customStyle="1" w:styleId="Ttulo10">
    <w:name w:val="Título1"/>
    <w:aliases w:val="Car7"/>
    <w:basedOn w:val="Normal"/>
    <w:link w:val="TtuloCar"/>
    <w:uiPriority w:val="99"/>
    <w:qFormat/>
    <w:rsid w:val="0050406F"/>
    <w:pPr>
      <w:jc w:val="center"/>
    </w:pPr>
    <w:rPr>
      <w:rFonts w:eastAsia="Calibri" w:cs="Times New Roman"/>
      <w:b/>
      <w:bCs/>
      <w:sz w:val="24"/>
      <w:szCs w:val="24"/>
      <w:lang w:val="es-ES_tradnl"/>
    </w:rPr>
  </w:style>
  <w:style w:type="character" w:customStyle="1" w:styleId="TtuloCar">
    <w:name w:val="Título Car"/>
    <w:aliases w:val="Car7 Car"/>
    <w:link w:val="Ttulo10"/>
    <w:uiPriority w:val="99"/>
    <w:locked/>
    <w:rsid w:val="0050406F"/>
    <w:rPr>
      <w:rFonts w:ascii="Arial" w:hAnsi="Arial" w:cs="Arial"/>
      <w:b/>
      <w:bCs/>
      <w:sz w:val="24"/>
      <w:szCs w:val="24"/>
      <w:lang w:val="es-ES_tradnl" w:eastAsia="es-ES"/>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50406F"/>
    <w:rPr>
      <w:rFonts w:ascii="Times New Roman" w:eastAsia="Calibri" w:hAnsi="Times New Roman" w:cs="Times New Roman"/>
      <w:sz w:val="24"/>
      <w:szCs w:val="24"/>
      <w:lang w:val="x-none"/>
    </w:rPr>
  </w:style>
  <w:style w:type="character" w:customStyle="1" w:styleId="TextonotapieCar">
    <w:name w:val="Texto nota pie Car"/>
    <w:aliases w:val="texto de nota al pie Car,ft Car,Car3 Car Car1,Car3 Car Car Car,Car3 Car Car Car Car Car,Car Car Car Car Car Car Car Car Car3,Footnote Text Char Char Car,Footnote Text1 Char Car,Footnote Text Char Char Char Char Car,Texto nota pie2 Car"/>
    <w:link w:val="Textonotapie"/>
    <w:uiPriority w:val="99"/>
    <w:qFormat/>
    <w:locked/>
    <w:rsid w:val="0050406F"/>
    <w:rPr>
      <w:rFonts w:ascii="Times New Roman" w:hAnsi="Times New Roman" w:cs="Times New Roman"/>
      <w:sz w:val="24"/>
      <w:szCs w:val="24"/>
      <w:lang w:eastAsia="es-ES"/>
    </w:rPr>
  </w:style>
  <w:style w:type="paragraph" w:styleId="Textosinformato">
    <w:name w:val="Plain Text"/>
    <w:basedOn w:val="Normal"/>
    <w:link w:val="TextosinformatoCar"/>
    <w:uiPriority w:val="99"/>
    <w:rsid w:val="0050406F"/>
    <w:rPr>
      <w:rFonts w:ascii="Courier New" w:eastAsia="Calibri" w:hAnsi="Courier New" w:cs="Times New Roman"/>
      <w:lang w:val="x-none"/>
    </w:rPr>
  </w:style>
  <w:style w:type="character" w:customStyle="1" w:styleId="TextosinformatoCar">
    <w:name w:val="Texto sin formato Car"/>
    <w:link w:val="Textosinformato"/>
    <w:uiPriority w:val="99"/>
    <w:locked/>
    <w:rsid w:val="0050406F"/>
    <w:rPr>
      <w:rFonts w:ascii="Courier New" w:hAnsi="Courier New" w:cs="Courier New"/>
      <w:sz w:val="20"/>
      <w:szCs w:val="20"/>
      <w:lang w:eastAsia="es-ES"/>
    </w:rPr>
  </w:style>
  <w:style w:type="paragraph" w:customStyle="1" w:styleId="NormalmariaCar">
    <w:name w:val="Normal.maria Car"/>
    <w:uiPriority w:val="99"/>
    <w:rsid w:val="0050406F"/>
    <w:pPr>
      <w:widowControl w:val="0"/>
    </w:pPr>
    <w:rPr>
      <w:rFonts w:ascii="Book Antiqua" w:eastAsia="Times New Roman" w:hAnsi="Book Antiqua" w:cs="Book Antiqua"/>
      <w:i/>
      <w:iCs/>
      <w:kern w:val="16"/>
      <w:position w:val="-6"/>
      <w:sz w:val="24"/>
      <w:szCs w:val="24"/>
      <w:lang w:val="es-ES_tradnl" w:eastAsia="es-ES"/>
    </w:rPr>
  </w:style>
  <w:style w:type="paragraph" w:styleId="Textoindependiente2">
    <w:name w:val="Body Text 2"/>
    <w:basedOn w:val="Normal"/>
    <w:link w:val="Textoindependiente2Car"/>
    <w:uiPriority w:val="99"/>
    <w:rsid w:val="0050406F"/>
    <w:pPr>
      <w:spacing w:after="120" w:line="480" w:lineRule="auto"/>
    </w:pPr>
    <w:rPr>
      <w:rFonts w:eastAsia="Calibri" w:cs="Times New Roman"/>
      <w:lang w:val="x-none"/>
    </w:rPr>
  </w:style>
  <w:style w:type="character" w:customStyle="1" w:styleId="Textoindependiente2Car">
    <w:name w:val="Texto independiente 2 Car"/>
    <w:link w:val="Textoindependiente2"/>
    <w:uiPriority w:val="99"/>
    <w:locked/>
    <w:rsid w:val="0050406F"/>
    <w:rPr>
      <w:rFonts w:ascii="Arial" w:hAnsi="Arial" w:cs="Arial"/>
      <w:sz w:val="20"/>
      <w:szCs w:val="20"/>
      <w:lang w:eastAsia="es-ES"/>
    </w:rPr>
  </w:style>
  <w:style w:type="character" w:styleId="Hipervnculo">
    <w:name w:val="Hyperlink"/>
    <w:uiPriority w:val="99"/>
    <w:rsid w:val="0050406F"/>
    <w:rPr>
      <w:color w:val="0000FF"/>
      <w:u w:val="single"/>
    </w:rPr>
  </w:style>
  <w:style w:type="paragraph" w:customStyle="1" w:styleId="Textoindependiente21">
    <w:name w:val="Texto independiente 21"/>
    <w:basedOn w:val="Normal"/>
    <w:uiPriority w:val="99"/>
    <w:rsid w:val="0050406F"/>
    <w:pPr>
      <w:widowControl w:val="0"/>
      <w:tabs>
        <w:tab w:val="left" w:pos="6804"/>
      </w:tabs>
    </w:pPr>
    <w:rPr>
      <w:b/>
      <w:bCs/>
      <w:lang w:val="es-ES_tradnl"/>
    </w:rPr>
  </w:style>
  <w:style w:type="paragraph" w:customStyle="1" w:styleId="MARITZA3">
    <w:name w:val="MARITZA3"/>
    <w:uiPriority w:val="99"/>
    <w:rsid w:val="0050406F"/>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paragraph" w:customStyle="1" w:styleId="normalmaria0">
    <w:name w:val="normalmaria"/>
    <w:basedOn w:val="Normal"/>
    <w:uiPriority w:val="99"/>
    <w:rsid w:val="0050406F"/>
    <w:pPr>
      <w:snapToGrid w:val="0"/>
    </w:pPr>
    <w:rPr>
      <w:rFonts w:ascii="Book Antiqua" w:hAnsi="Book Antiqua" w:cs="Book Antiqua"/>
      <w:i/>
      <w:iCs/>
      <w:lang w:val="es-CO" w:eastAsia="es-CO"/>
    </w:rPr>
  </w:style>
  <w:style w:type="paragraph" w:styleId="Subttulo">
    <w:name w:val="Subtitle"/>
    <w:basedOn w:val="Normal"/>
    <w:link w:val="SubttuloCar"/>
    <w:uiPriority w:val="99"/>
    <w:qFormat/>
    <w:rsid w:val="0050406F"/>
    <w:rPr>
      <w:rFonts w:ascii="Times New Roman" w:eastAsia="Calibri" w:hAnsi="Times New Roman" w:cs="Times New Roman"/>
      <w:b/>
      <w:bCs/>
      <w:i/>
      <w:iCs/>
      <w:lang w:val="x-none"/>
    </w:rPr>
  </w:style>
  <w:style w:type="character" w:customStyle="1" w:styleId="SubttuloCar">
    <w:name w:val="Subtítulo Car"/>
    <w:link w:val="Subttulo"/>
    <w:uiPriority w:val="99"/>
    <w:locked/>
    <w:rsid w:val="0050406F"/>
    <w:rPr>
      <w:rFonts w:ascii="Times New Roman" w:hAnsi="Times New Roman" w:cs="Times New Roman"/>
      <w:b/>
      <w:bCs/>
      <w:i/>
      <w:iCs/>
      <w:sz w:val="20"/>
      <w:szCs w:val="20"/>
      <w:lang w:eastAsia="es-ES"/>
    </w:rPr>
  </w:style>
  <w:style w:type="paragraph" w:customStyle="1" w:styleId="maritza2">
    <w:name w:val="maritza2"/>
    <w:basedOn w:val="Normal"/>
    <w:uiPriority w:val="99"/>
    <w:rsid w:val="0050406F"/>
    <w:pPr>
      <w:snapToGrid w:val="0"/>
    </w:pPr>
    <w:rPr>
      <w:rFonts w:ascii="Courier New" w:hAnsi="Courier New" w:cs="Courier New"/>
    </w:rPr>
  </w:style>
  <w:style w:type="paragraph" w:customStyle="1" w:styleId="BodyText31">
    <w:name w:val="Body Text 31"/>
    <w:basedOn w:val="Normal"/>
    <w:uiPriority w:val="99"/>
    <w:rsid w:val="0050406F"/>
    <w:pPr>
      <w:widowControl w:val="0"/>
      <w:overflowPunct w:val="0"/>
      <w:autoSpaceDE w:val="0"/>
      <w:autoSpaceDN w:val="0"/>
      <w:adjustRightInd w:val="0"/>
      <w:textAlignment w:val="baseline"/>
    </w:pPr>
    <w:rPr>
      <w:lang w:val="es-ES_tradnl"/>
    </w:rPr>
  </w:style>
  <w:style w:type="character" w:styleId="Nmerodepgina">
    <w:name w:val="page number"/>
    <w:basedOn w:val="Fuentedeprrafopredeter"/>
    <w:uiPriority w:val="99"/>
    <w:rsid w:val="0050406F"/>
  </w:style>
  <w:style w:type="paragraph" w:styleId="Sangra3detindependiente">
    <w:name w:val="Body Text Indent 3"/>
    <w:basedOn w:val="Normal"/>
    <w:link w:val="Sangra3detindependienteCar"/>
    <w:uiPriority w:val="99"/>
    <w:rsid w:val="0050406F"/>
    <w:pPr>
      <w:spacing w:after="120"/>
      <w:ind w:left="283"/>
    </w:pPr>
    <w:rPr>
      <w:rFonts w:eastAsia="Calibri" w:cs="Times New Roman"/>
      <w:sz w:val="16"/>
      <w:szCs w:val="16"/>
      <w:lang w:val="es-ES_tradnl"/>
    </w:rPr>
  </w:style>
  <w:style w:type="character" w:customStyle="1" w:styleId="Sangra3detindependienteCar">
    <w:name w:val="Sangría 3 de t. independiente Car"/>
    <w:link w:val="Sangra3detindependiente"/>
    <w:uiPriority w:val="99"/>
    <w:locked/>
    <w:rsid w:val="0050406F"/>
    <w:rPr>
      <w:rFonts w:ascii="Arial" w:hAnsi="Arial" w:cs="Arial"/>
      <w:sz w:val="16"/>
      <w:szCs w:val="16"/>
      <w:lang w:val="es-ES_tradnl" w:eastAsia="es-ES"/>
    </w:rPr>
  </w:style>
  <w:style w:type="paragraph" w:customStyle="1" w:styleId="Textoindependiente31">
    <w:name w:val="Texto independiente 31"/>
    <w:basedOn w:val="Normal"/>
    <w:uiPriority w:val="99"/>
    <w:rsid w:val="0050406F"/>
    <w:pPr>
      <w:widowControl w:val="0"/>
      <w:overflowPunct w:val="0"/>
      <w:autoSpaceDE w:val="0"/>
      <w:autoSpaceDN w:val="0"/>
      <w:adjustRightInd w:val="0"/>
    </w:pPr>
    <w:rPr>
      <w:b/>
      <w:bCs/>
      <w:sz w:val="22"/>
      <w:szCs w:val="22"/>
      <w:lang w:val="es-ES_tradnl"/>
    </w:rPr>
  </w:style>
  <w:style w:type="paragraph" w:styleId="Lista">
    <w:name w:val="List"/>
    <w:basedOn w:val="Normal"/>
    <w:uiPriority w:val="99"/>
    <w:rsid w:val="0050406F"/>
    <w:pPr>
      <w:ind w:left="283" w:hanging="283"/>
    </w:pPr>
    <w:rPr>
      <w:lang w:val="es-ES_tradnl"/>
    </w:rPr>
  </w:style>
  <w:style w:type="paragraph" w:customStyle="1" w:styleId="BodyText22">
    <w:name w:val="Body Text 22"/>
    <w:basedOn w:val="Normal"/>
    <w:uiPriority w:val="99"/>
    <w:rsid w:val="0050406F"/>
    <w:pPr>
      <w:widowControl w:val="0"/>
      <w:overflowPunct w:val="0"/>
      <w:autoSpaceDE w:val="0"/>
      <w:autoSpaceDN w:val="0"/>
      <w:adjustRightInd w:val="0"/>
      <w:textAlignment w:val="baseline"/>
    </w:pPr>
    <w:rPr>
      <w:color w:val="FF0000"/>
      <w:lang w:val="es-CO"/>
    </w:rPr>
  </w:style>
  <w:style w:type="paragraph" w:customStyle="1" w:styleId="toa">
    <w:name w:val="toa"/>
    <w:basedOn w:val="Normal"/>
    <w:uiPriority w:val="99"/>
    <w:rsid w:val="0050406F"/>
    <w:pPr>
      <w:widowControl w:val="0"/>
      <w:tabs>
        <w:tab w:val="left" w:pos="0"/>
        <w:tab w:val="left" w:pos="9000"/>
        <w:tab w:val="right" w:pos="9360"/>
      </w:tabs>
      <w:suppressAutoHyphens/>
    </w:pPr>
    <w:rPr>
      <w:spacing w:val="-2"/>
      <w:lang w:val="en-US"/>
    </w:rPr>
  </w:style>
  <w:style w:type="paragraph" w:customStyle="1" w:styleId="Sangra2detindependiente1">
    <w:name w:val="Sangría 2 de t. independiente1"/>
    <w:basedOn w:val="Normal"/>
    <w:rsid w:val="0050406F"/>
    <w:pPr>
      <w:ind w:left="284"/>
    </w:pPr>
    <w:rPr>
      <w:lang w:val="es-ES_tradnl"/>
    </w:rPr>
  </w:style>
  <w:style w:type="paragraph" w:customStyle="1" w:styleId="MARITZA20">
    <w:name w:val="MARITZA2"/>
    <w:uiPriority w:val="99"/>
    <w:rsid w:val="0050406F"/>
    <w:pPr>
      <w:widowControl w:val="0"/>
      <w:jc w:val="both"/>
    </w:pPr>
    <w:rPr>
      <w:rFonts w:ascii="Times New Roman" w:eastAsia="Times New Roman" w:hAnsi="Times New Roman"/>
      <w:noProof/>
      <w:lang w:val="es-ES" w:eastAsia="es-ES"/>
    </w:rPr>
  </w:style>
  <w:style w:type="paragraph" w:customStyle="1" w:styleId="MARITZA4">
    <w:name w:val="MARITZA4"/>
    <w:basedOn w:val="MARITZA3"/>
    <w:uiPriority w:val="99"/>
    <w:rsid w:val="0050406F"/>
    <w:pPr>
      <w:widowControl/>
      <w:suppressAutoHyphens w:val="0"/>
      <w:jc w:val="center"/>
    </w:pPr>
    <w:rPr>
      <w:rFonts w:ascii="Times New Roman" w:hAnsi="Times New Roman" w:cs="Times New Roman"/>
      <w:b/>
      <w:bCs/>
      <w:spacing w:val="0"/>
    </w:rPr>
  </w:style>
  <w:style w:type="paragraph" w:customStyle="1" w:styleId="BodyText21">
    <w:name w:val="Body Text 21"/>
    <w:basedOn w:val="Normal"/>
    <w:uiPriority w:val="99"/>
    <w:rsid w:val="0050406F"/>
    <w:rPr>
      <w:sz w:val="22"/>
      <w:szCs w:val="22"/>
      <w:lang w:val="es-CO"/>
    </w:rPr>
  </w:style>
  <w:style w:type="character" w:styleId="Hipervnculovisitado">
    <w:name w:val="FollowedHyperlink"/>
    <w:uiPriority w:val="99"/>
    <w:rsid w:val="0050406F"/>
    <w:rPr>
      <w:color w:val="800080"/>
      <w:u w:val="single"/>
    </w:rPr>
  </w:style>
  <w:style w:type="paragraph" w:customStyle="1" w:styleId="Articulo">
    <w:name w:val="Articulo"/>
    <w:basedOn w:val="Normal"/>
    <w:next w:val="Normal"/>
    <w:autoRedefine/>
    <w:uiPriority w:val="99"/>
    <w:rsid w:val="0050406F"/>
    <w:pPr>
      <w:ind w:right="130"/>
    </w:pPr>
    <w:rPr>
      <w:rFonts w:ascii="Tahoma" w:hAnsi="Tahoma" w:cs="Tahoma"/>
    </w:rPr>
  </w:style>
  <w:style w:type="paragraph" w:styleId="Textodebloque">
    <w:name w:val="Block Text"/>
    <w:basedOn w:val="Normal"/>
    <w:uiPriority w:val="99"/>
    <w:rsid w:val="0050406F"/>
    <w:pPr>
      <w:ind w:left="284" w:right="760"/>
    </w:pPr>
    <w:rPr>
      <w:lang w:val="es-ES_tradnl"/>
    </w:rPr>
  </w:style>
  <w:style w:type="paragraph" w:customStyle="1" w:styleId="Text1">
    <w:name w:val="Text1"/>
    <w:basedOn w:val="Ttulo2"/>
    <w:uiPriority w:val="99"/>
    <w:rsid w:val="0050406F"/>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sz w:val="22"/>
      <w:szCs w:val="22"/>
      <w:lang w:val="es-CL"/>
    </w:rPr>
  </w:style>
  <w:style w:type="paragraph" w:styleId="Textoindependiente3">
    <w:name w:val="Body Text 3"/>
    <w:basedOn w:val="Normal"/>
    <w:link w:val="Textoindependiente3Car"/>
    <w:uiPriority w:val="99"/>
    <w:rsid w:val="0050406F"/>
    <w:pPr>
      <w:spacing w:after="120"/>
    </w:pPr>
    <w:rPr>
      <w:rFonts w:eastAsia="Calibri" w:cs="Times New Roman"/>
      <w:sz w:val="16"/>
      <w:szCs w:val="16"/>
      <w:lang w:val="x-none"/>
    </w:rPr>
  </w:style>
  <w:style w:type="character" w:customStyle="1" w:styleId="Textoindependiente3Car">
    <w:name w:val="Texto independiente 3 Car"/>
    <w:link w:val="Textoindependiente3"/>
    <w:uiPriority w:val="99"/>
    <w:locked/>
    <w:rsid w:val="0050406F"/>
    <w:rPr>
      <w:rFonts w:ascii="Arial" w:hAnsi="Arial" w:cs="Arial"/>
      <w:sz w:val="16"/>
      <w:szCs w:val="16"/>
      <w:lang w:eastAsia="es-ES"/>
    </w:rPr>
  </w:style>
  <w:style w:type="paragraph" w:styleId="Listaconnmeros2">
    <w:name w:val="List Number 2"/>
    <w:basedOn w:val="Normal"/>
    <w:uiPriority w:val="99"/>
    <w:rsid w:val="0050406F"/>
    <w:pPr>
      <w:numPr>
        <w:numId w:val="1"/>
      </w:numPr>
      <w:ind w:left="0" w:firstLine="0"/>
    </w:pPr>
  </w:style>
  <w:style w:type="paragraph" w:customStyle="1" w:styleId="Tibitoc">
    <w:name w:val="Tibitoc"/>
    <w:basedOn w:val="Normal"/>
    <w:uiPriority w:val="99"/>
    <w:rsid w:val="0050406F"/>
    <w:pPr>
      <w:tabs>
        <w:tab w:val="num" w:pos="360"/>
      </w:tabs>
      <w:jc w:val="center"/>
    </w:pPr>
    <w:rPr>
      <w:b/>
      <w:bCs/>
      <w:sz w:val="22"/>
      <w:szCs w:val="22"/>
      <w:lang w:val="es-ES_tradnl"/>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50406F"/>
    <w:rPr>
      <w:vertAlign w:val="superscript"/>
    </w:rPr>
  </w:style>
  <w:style w:type="paragraph" w:customStyle="1" w:styleId="bodytext280">
    <w:name w:val="bodytext28"/>
    <w:basedOn w:val="Normal"/>
    <w:uiPriority w:val="99"/>
    <w:rsid w:val="0050406F"/>
    <w:pPr>
      <w:overflowPunct w:val="0"/>
      <w:autoSpaceDE w:val="0"/>
      <w:autoSpaceDN w:val="0"/>
    </w:pPr>
    <w:rPr>
      <w:sz w:val="22"/>
      <w:szCs w:val="22"/>
    </w:rPr>
  </w:style>
  <w:style w:type="paragraph" w:styleId="TDC2">
    <w:name w:val="toc 2"/>
    <w:basedOn w:val="Normal"/>
    <w:next w:val="Normal"/>
    <w:autoRedefine/>
    <w:uiPriority w:val="99"/>
    <w:semiHidden/>
    <w:rsid w:val="0050406F"/>
    <w:rPr>
      <w:b/>
      <w:bCs/>
      <w:smallCaps/>
      <w:sz w:val="22"/>
      <w:szCs w:val="22"/>
    </w:rPr>
  </w:style>
  <w:style w:type="paragraph" w:styleId="TDC1">
    <w:name w:val="toc 1"/>
    <w:basedOn w:val="Normal"/>
    <w:next w:val="Normal"/>
    <w:autoRedefine/>
    <w:uiPriority w:val="99"/>
    <w:semiHidden/>
    <w:rsid w:val="0050406F"/>
    <w:pPr>
      <w:spacing w:before="360" w:after="360"/>
    </w:pPr>
    <w:rPr>
      <w:b/>
      <w:bCs/>
      <w:caps/>
      <w:sz w:val="22"/>
      <w:szCs w:val="22"/>
      <w:u w:val="single"/>
    </w:rPr>
  </w:style>
  <w:style w:type="paragraph" w:styleId="TDC3">
    <w:name w:val="toc 3"/>
    <w:basedOn w:val="Normal"/>
    <w:next w:val="Normal"/>
    <w:autoRedefine/>
    <w:uiPriority w:val="99"/>
    <w:semiHidden/>
    <w:rsid w:val="0050406F"/>
    <w:rPr>
      <w:smallCaps/>
      <w:sz w:val="22"/>
      <w:szCs w:val="22"/>
    </w:rPr>
  </w:style>
  <w:style w:type="paragraph" w:styleId="TDC4">
    <w:name w:val="toc 4"/>
    <w:basedOn w:val="Normal"/>
    <w:next w:val="Normal"/>
    <w:autoRedefine/>
    <w:uiPriority w:val="99"/>
    <w:semiHidden/>
    <w:rsid w:val="0050406F"/>
    <w:rPr>
      <w:sz w:val="22"/>
      <w:szCs w:val="22"/>
    </w:rPr>
  </w:style>
  <w:style w:type="paragraph" w:styleId="TDC5">
    <w:name w:val="toc 5"/>
    <w:basedOn w:val="Normal"/>
    <w:next w:val="Normal"/>
    <w:autoRedefine/>
    <w:uiPriority w:val="99"/>
    <w:semiHidden/>
    <w:rsid w:val="0050406F"/>
    <w:rPr>
      <w:sz w:val="22"/>
      <w:szCs w:val="22"/>
    </w:rPr>
  </w:style>
  <w:style w:type="paragraph" w:styleId="TDC6">
    <w:name w:val="toc 6"/>
    <w:basedOn w:val="Normal"/>
    <w:next w:val="Normal"/>
    <w:autoRedefine/>
    <w:uiPriority w:val="99"/>
    <w:semiHidden/>
    <w:rsid w:val="0050406F"/>
    <w:rPr>
      <w:sz w:val="22"/>
      <w:szCs w:val="22"/>
    </w:rPr>
  </w:style>
  <w:style w:type="paragraph" w:styleId="TDC7">
    <w:name w:val="toc 7"/>
    <w:basedOn w:val="Normal"/>
    <w:next w:val="Normal"/>
    <w:autoRedefine/>
    <w:uiPriority w:val="99"/>
    <w:semiHidden/>
    <w:rsid w:val="0050406F"/>
    <w:rPr>
      <w:sz w:val="22"/>
      <w:szCs w:val="22"/>
    </w:rPr>
  </w:style>
  <w:style w:type="paragraph" w:styleId="TDC8">
    <w:name w:val="toc 8"/>
    <w:basedOn w:val="Normal"/>
    <w:next w:val="Normal"/>
    <w:autoRedefine/>
    <w:uiPriority w:val="99"/>
    <w:semiHidden/>
    <w:rsid w:val="0050406F"/>
    <w:rPr>
      <w:sz w:val="22"/>
      <w:szCs w:val="22"/>
    </w:rPr>
  </w:style>
  <w:style w:type="paragraph" w:styleId="TDC9">
    <w:name w:val="toc 9"/>
    <w:basedOn w:val="Normal"/>
    <w:next w:val="Normal"/>
    <w:autoRedefine/>
    <w:uiPriority w:val="99"/>
    <w:semiHidden/>
    <w:rsid w:val="0050406F"/>
    <w:rPr>
      <w:sz w:val="22"/>
      <w:szCs w:val="22"/>
    </w:rPr>
  </w:style>
  <w:style w:type="paragraph" w:customStyle="1" w:styleId="Sangradet">
    <w:name w:val="Sangría de t"/>
    <w:aliases w:val="independiente"/>
    <w:basedOn w:val="Normal"/>
    <w:uiPriority w:val="99"/>
    <w:rsid w:val="0050406F"/>
    <w:pPr>
      <w:numPr>
        <w:ilvl w:val="12"/>
      </w:numPr>
      <w:autoSpaceDE w:val="0"/>
      <w:autoSpaceDN w:val="0"/>
    </w:pPr>
    <w:rPr>
      <w:sz w:val="22"/>
      <w:szCs w:val="22"/>
      <w:lang w:val="es-ES_tradnl"/>
    </w:rPr>
  </w:style>
  <w:style w:type="paragraph" w:styleId="Lista2">
    <w:name w:val="List 2"/>
    <w:basedOn w:val="Normal"/>
    <w:rsid w:val="0050406F"/>
    <w:pPr>
      <w:ind w:left="566" w:hanging="283"/>
    </w:pPr>
    <w:rPr>
      <w:lang w:val="es-ES_tradnl"/>
    </w:rPr>
  </w:style>
  <w:style w:type="paragraph" w:styleId="Listaconvietas2">
    <w:name w:val="List Bullet 2"/>
    <w:basedOn w:val="Normal"/>
    <w:autoRedefine/>
    <w:uiPriority w:val="99"/>
    <w:rsid w:val="0050406F"/>
    <w:pPr>
      <w:tabs>
        <w:tab w:val="num" w:pos="1428"/>
      </w:tabs>
      <w:ind w:left="1428" w:hanging="360"/>
    </w:pPr>
    <w:rPr>
      <w:rFonts w:ascii="Arial Narrow" w:hAnsi="Arial Narrow" w:cs="Arial Narrow"/>
      <w:kern w:val="16"/>
      <w:sz w:val="22"/>
      <w:szCs w:val="22"/>
      <w:lang w:val="es-CO"/>
    </w:rPr>
  </w:style>
  <w:style w:type="paragraph" w:customStyle="1" w:styleId="normalmariacar0">
    <w:name w:val="normalmariacar"/>
    <w:basedOn w:val="Normal"/>
    <w:uiPriority w:val="99"/>
    <w:rsid w:val="0050406F"/>
    <w:pPr>
      <w:snapToGrid w:val="0"/>
    </w:pPr>
    <w:rPr>
      <w:rFonts w:ascii="Book Antiqua" w:hAnsi="Book Antiqua" w:cs="Book Antiqua"/>
      <w:i/>
      <w:iCs/>
    </w:rPr>
  </w:style>
  <w:style w:type="paragraph" w:customStyle="1" w:styleId="maritza30">
    <w:name w:val="maritza3"/>
    <w:basedOn w:val="Normal"/>
    <w:uiPriority w:val="99"/>
    <w:rsid w:val="0050406F"/>
    <w:pPr>
      <w:snapToGrid w:val="0"/>
    </w:pPr>
    <w:rPr>
      <w:rFonts w:ascii="Courier New" w:hAnsi="Courier New" w:cs="Courier New"/>
      <w:spacing w:val="-2"/>
    </w:rPr>
  </w:style>
  <w:style w:type="paragraph" w:styleId="Mapadeldocumento">
    <w:name w:val="Document Map"/>
    <w:basedOn w:val="Normal"/>
    <w:link w:val="MapadeldocumentoCar"/>
    <w:uiPriority w:val="99"/>
    <w:semiHidden/>
    <w:rsid w:val="0050406F"/>
    <w:pPr>
      <w:shd w:val="clear" w:color="auto" w:fill="000080"/>
    </w:pPr>
    <w:rPr>
      <w:rFonts w:ascii="Tahoma" w:eastAsia="Calibri" w:hAnsi="Tahoma" w:cs="Times New Roman"/>
      <w:lang w:val="x-none"/>
    </w:rPr>
  </w:style>
  <w:style w:type="character" w:customStyle="1" w:styleId="MapadeldocumentoCar">
    <w:name w:val="Mapa del documento Car"/>
    <w:link w:val="Mapadeldocumento"/>
    <w:uiPriority w:val="99"/>
    <w:semiHidden/>
    <w:locked/>
    <w:rsid w:val="0050406F"/>
    <w:rPr>
      <w:rFonts w:ascii="Tahoma" w:hAnsi="Tahoma" w:cs="Tahoma"/>
      <w:sz w:val="20"/>
      <w:szCs w:val="20"/>
      <w:shd w:val="clear" w:color="auto" w:fill="000080"/>
      <w:lang w:eastAsia="es-ES"/>
    </w:rPr>
  </w:style>
  <w:style w:type="character" w:styleId="Refdecomentario">
    <w:name w:val="annotation reference"/>
    <w:uiPriority w:val="99"/>
    <w:qFormat/>
    <w:rsid w:val="0050406F"/>
    <w:rPr>
      <w:sz w:val="16"/>
      <w:szCs w:val="16"/>
    </w:rPr>
  </w:style>
  <w:style w:type="paragraph" w:styleId="Textocomentario">
    <w:name w:val="annotation text"/>
    <w:basedOn w:val="Normal"/>
    <w:link w:val="TextocomentarioCar"/>
    <w:uiPriority w:val="99"/>
    <w:qFormat/>
    <w:rsid w:val="0050406F"/>
    <w:rPr>
      <w:rFonts w:ascii="Times New Roman" w:eastAsia="Calibri" w:hAnsi="Times New Roman" w:cs="Times New Roman"/>
      <w:lang w:val="x-none"/>
    </w:rPr>
  </w:style>
  <w:style w:type="character" w:customStyle="1" w:styleId="CommentTextChar">
    <w:name w:val="Comment Text Char"/>
    <w:uiPriority w:val="99"/>
    <w:semiHidden/>
    <w:locked/>
    <w:rsid w:val="0050406F"/>
    <w:rPr>
      <w:rFonts w:ascii="Calibri" w:hAnsi="Calibri" w:cs="Calibri"/>
      <w:sz w:val="20"/>
      <w:szCs w:val="20"/>
    </w:rPr>
  </w:style>
  <w:style w:type="character" w:customStyle="1" w:styleId="TextocomentarioCar">
    <w:name w:val="Texto comentario Car"/>
    <w:link w:val="Textocomentario"/>
    <w:uiPriority w:val="99"/>
    <w:qFormat/>
    <w:locked/>
    <w:rsid w:val="0050406F"/>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0406F"/>
    <w:rPr>
      <w:rFonts w:ascii="Arial" w:hAnsi="Arial"/>
      <w:b/>
      <w:bCs/>
      <w:sz w:val="24"/>
      <w:szCs w:val="24"/>
    </w:rPr>
  </w:style>
  <w:style w:type="character" w:customStyle="1" w:styleId="AsuntodelcomentarioCar">
    <w:name w:val="Asunto del comentario Car"/>
    <w:link w:val="Asuntodelcomentario"/>
    <w:uiPriority w:val="99"/>
    <w:semiHidden/>
    <w:locked/>
    <w:rsid w:val="0050406F"/>
    <w:rPr>
      <w:rFonts w:ascii="Arial" w:hAnsi="Arial" w:cs="Arial"/>
      <w:b/>
      <w:bCs/>
      <w:sz w:val="24"/>
      <w:szCs w:val="24"/>
      <w:lang w:eastAsia="es-ES"/>
    </w:rPr>
  </w:style>
  <w:style w:type="paragraph" w:styleId="Sangradetextonormal">
    <w:name w:val="Body Text Indent"/>
    <w:basedOn w:val="Normal"/>
    <w:link w:val="SangradetextonormalCar"/>
    <w:uiPriority w:val="99"/>
    <w:rsid w:val="0050406F"/>
    <w:pPr>
      <w:spacing w:after="120"/>
      <w:ind w:left="283"/>
    </w:pPr>
    <w:rPr>
      <w:rFonts w:eastAsia="Calibri" w:cs="Times New Roman"/>
      <w:lang w:val="es-ES_tradnl"/>
    </w:rPr>
  </w:style>
  <w:style w:type="character" w:customStyle="1" w:styleId="SangradetextonormalCar">
    <w:name w:val="Sangría de texto normal Car"/>
    <w:link w:val="Sangradetextonormal"/>
    <w:uiPriority w:val="99"/>
    <w:locked/>
    <w:rsid w:val="0050406F"/>
    <w:rPr>
      <w:rFonts w:ascii="Arial" w:hAnsi="Arial" w:cs="Arial"/>
      <w:sz w:val="20"/>
      <w:szCs w:val="20"/>
      <w:lang w:val="es-ES_tradnl" w:eastAsia="es-ES"/>
    </w:rPr>
  </w:style>
  <w:style w:type="paragraph" w:styleId="Continuarlista">
    <w:name w:val="List Continue"/>
    <w:basedOn w:val="Normal"/>
    <w:uiPriority w:val="99"/>
    <w:rsid w:val="0050406F"/>
    <w:pPr>
      <w:spacing w:after="120"/>
      <w:ind w:left="283"/>
    </w:pPr>
  </w:style>
  <w:style w:type="paragraph" w:styleId="Continuarlista2">
    <w:name w:val="List Continue 2"/>
    <w:basedOn w:val="Normal"/>
    <w:uiPriority w:val="99"/>
    <w:rsid w:val="0050406F"/>
    <w:pPr>
      <w:spacing w:after="120"/>
      <w:ind w:left="566"/>
    </w:pPr>
    <w:rPr>
      <w:lang w:val="es-ES_tradnl"/>
    </w:rPr>
  </w:style>
  <w:style w:type="paragraph" w:styleId="Sangra2detindependiente">
    <w:name w:val="Body Text Indent 2"/>
    <w:basedOn w:val="Normal"/>
    <w:link w:val="Sangra2detindependienteCar"/>
    <w:uiPriority w:val="99"/>
    <w:rsid w:val="0050406F"/>
    <w:pPr>
      <w:spacing w:after="120" w:line="480" w:lineRule="auto"/>
      <w:ind w:left="283"/>
    </w:pPr>
    <w:rPr>
      <w:rFonts w:ascii="Times New Roman" w:eastAsia="Calibri" w:hAnsi="Times New Roman" w:cs="Times New Roman"/>
      <w:sz w:val="24"/>
      <w:szCs w:val="24"/>
      <w:lang w:val="x-none"/>
    </w:rPr>
  </w:style>
  <w:style w:type="character" w:customStyle="1" w:styleId="Sangra2detindependienteCar">
    <w:name w:val="Sangría 2 de t. independiente Car"/>
    <w:link w:val="Sangra2detindependiente"/>
    <w:uiPriority w:val="99"/>
    <w:locked/>
    <w:rsid w:val="0050406F"/>
    <w:rPr>
      <w:rFonts w:ascii="Times New Roman" w:hAnsi="Times New Roman" w:cs="Times New Roman"/>
      <w:sz w:val="24"/>
      <w:szCs w:val="24"/>
      <w:lang w:eastAsia="es-ES"/>
    </w:rPr>
  </w:style>
  <w:style w:type="character" w:customStyle="1" w:styleId="NormalmariaCar1">
    <w:name w:val="Normal.maria Car1"/>
    <w:link w:val="Normalmaria"/>
    <w:locked/>
    <w:rsid w:val="0050406F"/>
    <w:rPr>
      <w:rFonts w:ascii="Book Antiqua" w:hAnsi="Book Antiqua"/>
      <w:i/>
      <w:iCs/>
      <w:snapToGrid w:val="0"/>
      <w:kern w:val="16"/>
      <w:position w:val="-6"/>
      <w:sz w:val="22"/>
      <w:szCs w:val="22"/>
      <w:lang w:val="es-ES_tradnl" w:eastAsia="es-ES" w:bidi="ar-SA"/>
    </w:rPr>
  </w:style>
  <w:style w:type="paragraph" w:customStyle="1" w:styleId="CarCar5CarCarCarCarCarCar">
    <w:name w:val="Car Car5 Car Car Car Car Car Car"/>
    <w:basedOn w:val="Normal"/>
    <w:uiPriority w:val="99"/>
    <w:rsid w:val="0050406F"/>
    <w:pPr>
      <w:spacing w:after="160" w:line="240" w:lineRule="exact"/>
    </w:pPr>
    <w:rPr>
      <w:rFonts w:ascii="Verdana" w:hAnsi="Verdana" w:cs="Verdana"/>
      <w:lang w:eastAsia="en-US"/>
    </w:rPr>
  </w:style>
  <w:style w:type="paragraph" w:customStyle="1" w:styleId="NoSpacing1">
    <w:name w:val="No Spacing1"/>
    <w:link w:val="NoSpacingChar"/>
    <w:rsid w:val="0050406F"/>
    <w:pPr>
      <w:spacing w:after="200" w:line="276" w:lineRule="auto"/>
    </w:pPr>
    <w:rPr>
      <w:rFonts w:ascii="Times New Roman" w:hAnsi="Times New Roman"/>
      <w:sz w:val="22"/>
      <w:szCs w:val="22"/>
      <w:lang w:eastAsia="es-ES"/>
    </w:rPr>
  </w:style>
  <w:style w:type="paragraph" w:customStyle="1" w:styleId="CarCarCarCarCar2CarCarCar">
    <w:name w:val="Car Car Car Car Car2 Car Car Car"/>
    <w:basedOn w:val="Normal"/>
    <w:uiPriority w:val="99"/>
    <w:rsid w:val="0050406F"/>
    <w:pPr>
      <w:spacing w:after="160" w:line="240" w:lineRule="exact"/>
    </w:pPr>
    <w:rPr>
      <w:rFonts w:ascii="Verdana" w:hAnsi="Verdana" w:cs="Verdana"/>
      <w:lang w:eastAsia="en-US"/>
    </w:rPr>
  </w:style>
  <w:style w:type="paragraph" w:customStyle="1" w:styleId="CarCarCarCarCar2CarCarCarCarCarCar">
    <w:name w:val="Car Car Car Car Car2 Car Car Car Car Car Car"/>
    <w:basedOn w:val="Normal"/>
    <w:uiPriority w:val="99"/>
    <w:rsid w:val="0050406F"/>
    <w:pPr>
      <w:spacing w:after="160" w:line="240" w:lineRule="exact"/>
    </w:pPr>
    <w:rPr>
      <w:rFonts w:ascii="Verdana" w:hAnsi="Verdana" w:cs="Verdana"/>
      <w:lang w:eastAsia="en-US"/>
    </w:rPr>
  </w:style>
  <w:style w:type="paragraph" w:customStyle="1" w:styleId="CarCar3">
    <w:name w:val="Car Car3"/>
    <w:basedOn w:val="Normal"/>
    <w:uiPriority w:val="99"/>
    <w:rsid w:val="0050406F"/>
    <w:pPr>
      <w:spacing w:after="160" w:line="240" w:lineRule="exact"/>
    </w:pPr>
    <w:rPr>
      <w:rFonts w:ascii="Verdana" w:hAnsi="Verdana" w:cs="Verdana"/>
      <w:lang w:eastAsia="en-US"/>
    </w:rPr>
  </w:style>
  <w:style w:type="paragraph" w:customStyle="1" w:styleId="Car1CarCarCarCarCar">
    <w:name w:val="Car1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
    <w:name w:val="Car1 Car Car Car Car Car Car Car Car"/>
    <w:basedOn w:val="Normal"/>
    <w:uiPriority w:val="99"/>
    <w:rsid w:val="0050406F"/>
    <w:pPr>
      <w:spacing w:after="160" w:line="240" w:lineRule="exact"/>
    </w:pPr>
    <w:rPr>
      <w:rFonts w:ascii="Verdana" w:hAnsi="Verdana" w:cs="Verdana"/>
      <w:lang w:eastAsia="en-US"/>
    </w:rPr>
  </w:style>
  <w:style w:type="paragraph" w:customStyle="1" w:styleId="MARITZA1">
    <w:name w:val="MARITZA1"/>
    <w:uiPriority w:val="99"/>
    <w:rsid w:val="0050406F"/>
    <w:pPr>
      <w:tabs>
        <w:tab w:val="left" w:pos="-720"/>
      </w:tabs>
      <w:suppressAutoHyphens/>
      <w:ind w:left="454" w:hanging="454"/>
      <w:jc w:val="both"/>
    </w:pPr>
    <w:rPr>
      <w:rFonts w:ascii="Times New Roman" w:eastAsia="Times New Roman" w:hAnsi="Times New Roman"/>
      <w:b/>
      <w:bCs/>
      <w:caps/>
      <w:spacing w:val="-2"/>
      <w:sz w:val="24"/>
      <w:szCs w:val="24"/>
      <w:lang w:val="en-US" w:eastAsia="es-ES"/>
    </w:rPr>
  </w:style>
  <w:style w:type="paragraph" w:customStyle="1" w:styleId="BodyTextIndent21">
    <w:name w:val="Body Text Indent 21"/>
    <w:basedOn w:val="Normal"/>
    <w:uiPriority w:val="99"/>
    <w:rsid w:val="0050406F"/>
    <w:pPr>
      <w:ind w:left="284"/>
    </w:pPr>
    <w:rPr>
      <w:lang w:val="es-ES_tradnl"/>
    </w:rPr>
  </w:style>
  <w:style w:type="paragraph" w:customStyle="1" w:styleId="bodytext3">
    <w:name w:val="bodytext3"/>
    <w:basedOn w:val="Normal"/>
    <w:uiPriority w:val="99"/>
    <w:rsid w:val="0050406F"/>
    <w:pPr>
      <w:spacing w:before="100" w:beforeAutospacing="1" w:after="100" w:afterAutospacing="1"/>
    </w:pPr>
    <w:rPr>
      <w:rFonts w:ascii="Arial Unicode MS" w:eastAsia="Arial Unicode MS" w:hAnsi="Arial Unicode MS" w:cs="Arial Unicode MS"/>
    </w:rPr>
  </w:style>
  <w:style w:type="paragraph" w:customStyle="1" w:styleId="Tabla">
    <w:name w:val="Tabla"/>
    <w:basedOn w:val="Normal"/>
    <w:next w:val="Normal"/>
    <w:uiPriority w:val="99"/>
    <w:rsid w:val="0050406F"/>
    <w:pPr>
      <w:keepNext/>
      <w:keepLines/>
      <w:suppressAutoHyphens/>
    </w:pPr>
    <w:rPr>
      <w:lang w:val="es-ES_tradnl"/>
    </w:rPr>
  </w:style>
  <w:style w:type="paragraph" w:customStyle="1" w:styleId="CarCarCarCarCar">
    <w:name w:val="Car Car Car Car Car"/>
    <w:basedOn w:val="Normal"/>
    <w:uiPriority w:val="99"/>
    <w:rsid w:val="0050406F"/>
    <w:pPr>
      <w:spacing w:after="160" w:line="240" w:lineRule="exact"/>
    </w:pPr>
    <w:rPr>
      <w:rFonts w:ascii="Verdana" w:hAnsi="Verdana" w:cs="Verdana"/>
      <w:lang w:eastAsia="en-US"/>
    </w:rPr>
  </w:style>
  <w:style w:type="paragraph" w:customStyle="1" w:styleId="Fuentedeprrafopredeter1">
    <w:name w:val="Fuente de párrafo predeter.1"/>
    <w:aliases w:val="Car Car Car1,Car Car Car Car Car Car,Car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1">
    <w:name w:val="Car Car Car Car Car1"/>
    <w:basedOn w:val="Normal"/>
    <w:uiPriority w:val="99"/>
    <w:rsid w:val="0050406F"/>
    <w:pPr>
      <w:spacing w:after="160" w:line="240" w:lineRule="exact"/>
    </w:pPr>
    <w:rPr>
      <w:rFonts w:ascii="Verdana" w:hAnsi="Verdana" w:cs="Verdana"/>
      <w:lang w:eastAsia="en-US"/>
    </w:rPr>
  </w:style>
  <w:style w:type="paragraph" w:customStyle="1" w:styleId="CarCar2">
    <w:name w:val="Car Car2"/>
    <w:basedOn w:val="Normal"/>
    <w:uiPriority w:val="99"/>
    <w:rsid w:val="0050406F"/>
    <w:pPr>
      <w:spacing w:after="160" w:line="240" w:lineRule="exact"/>
    </w:pPr>
    <w:rPr>
      <w:rFonts w:ascii="Verdana" w:hAnsi="Verdana" w:cs="Verdana"/>
      <w:lang w:eastAsia="en-US"/>
    </w:rPr>
  </w:style>
  <w:style w:type="paragraph" w:customStyle="1" w:styleId="1">
    <w:name w:val="1"/>
    <w:basedOn w:val="Normal"/>
    <w:uiPriority w:val="99"/>
    <w:rsid w:val="0050406F"/>
    <w:pPr>
      <w:spacing w:after="160" w:line="240" w:lineRule="exact"/>
    </w:pPr>
    <w:rPr>
      <w:rFonts w:ascii="Verdana" w:hAnsi="Verdana" w:cs="Verdana"/>
      <w:lang w:eastAsia="en-US"/>
    </w:rPr>
  </w:style>
  <w:style w:type="paragraph" w:customStyle="1" w:styleId="Car1CarCarCar">
    <w:name w:val="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
    <w:name w:val="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
    <w:name w:val="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1Car">
    <w:name w:val="Car Car Car1 Car"/>
    <w:aliases w:val="Fuente de párrafo predeter.1 Car"/>
    <w:basedOn w:val="Normal"/>
    <w:rsid w:val="0050406F"/>
    <w:pPr>
      <w:spacing w:after="160" w:line="240" w:lineRule="exact"/>
    </w:pPr>
    <w:rPr>
      <w:rFonts w:ascii="Verdana" w:hAnsi="Verdana" w:cs="Verdana"/>
      <w:lang w:eastAsia="en-US"/>
    </w:rPr>
  </w:style>
  <w:style w:type="paragraph" w:customStyle="1" w:styleId="ListParagraph1">
    <w:name w:val="List Paragraph1"/>
    <w:basedOn w:val="Normal"/>
    <w:link w:val="ListParagraphChar"/>
    <w:rsid w:val="0050406F"/>
    <w:pPr>
      <w:ind w:left="708"/>
    </w:pPr>
    <w:rPr>
      <w:rFonts w:ascii="Times New Roman" w:eastAsia="Calibri" w:hAnsi="Times New Roman" w:cs="Times New Roman"/>
      <w:sz w:val="24"/>
      <w:szCs w:val="24"/>
      <w:lang w:val="x-none"/>
    </w:rPr>
  </w:style>
  <w:style w:type="paragraph" w:customStyle="1" w:styleId="CarCar3Car">
    <w:name w:val="Car Car3 Car"/>
    <w:basedOn w:val="Normal"/>
    <w:uiPriority w:val="99"/>
    <w:rsid w:val="0050406F"/>
    <w:pPr>
      <w:spacing w:after="160" w:line="240" w:lineRule="exact"/>
    </w:pPr>
    <w:rPr>
      <w:rFonts w:ascii="Verdana" w:hAnsi="Verdana" w:cs="Verdana"/>
      <w:lang w:eastAsia="en-US"/>
    </w:rPr>
  </w:style>
  <w:style w:type="paragraph" w:customStyle="1" w:styleId="BodyText23">
    <w:name w:val="Body Text 23"/>
    <w:basedOn w:val="Normal"/>
    <w:uiPriority w:val="99"/>
    <w:rsid w:val="0050406F"/>
    <w:pPr>
      <w:widowControl w:val="0"/>
      <w:tabs>
        <w:tab w:val="left" w:pos="6804"/>
      </w:tabs>
    </w:pPr>
    <w:rPr>
      <w:b/>
      <w:bCs/>
      <w:lang w:val="es-ES_tradnl"/>
    </w:rPr>
  </w:style>
  <w:style w:type="paragraph" w:customStyle="1" w:styleId="BodyText32">
    <w:name w:val="Body Text 32"/>
    <w:basedOn w:val="Normal"/>
    <w:uiPriority w:val="99"/>
    <w:rsid w:val="0050406F"/>
    <w:pPr>
      <w:widowControl w:val="0"/>
      <w:overflowPunct w:val="0"/>
      <w:autoSpaceDE w:val="0"/>
      <w:autoSpaceDN w:val="0"/>
      <w:adjustRightInd w:val="0"/>
    </w:pPr>
    <w:rPr>
      <w:b/>
      <w:bCs/>
      <w:sz w:val="22"/>
      <w:szCs w:val="22"/>
      <w:lang w:val="es-ES_tradnl"/>
    </w:rPr>
  </w:style>
  <w:style w:type="paragraph" w:customStyle="1" w:styleId="CarCarCarCar">
    <w:name w:val="Car Car Car Car"/>
    <w:basedOn w:val="Normal"/>
    <w:rsid w:val="0050406F"/>
    <w:pPr>
      <w:spacing w:after="160" w:line="240" w:lineRule="exact"/>
    </w:pPr>
    <w:rPr>
      <w:rFonts w:ascii="Verdana" w:hAnsi="Verdana" w:cs="Verdana"/>
      <w:lang w:val="en-US" w:eastAsia="en-US"/>
    </w:rPr>
  </w:style>
  <w:style w:type="paragraph" w:customStyle="1" w:styleId="CarCarCarCarCarCarCarCarCarCarCarCarCarCarCarCarCarCarCarCarCar1Car">
    <w:name w:val="Car Car Car Car Car Car Car Car Car Car Car Car Car Car Car Car Car Car Car Car Car1 Car"/>
    <w:basedOn w:val="Normal"/>
    <w:uiPriority w:val="99"/>
    <w:rsid w:val="0050406F"/>
    <w:pPr>
      <w:spacing w:after="160" w:line="240" w:lineRule="exact"/>
    </w:pPr>
    <w:rPr>
      <w:rFonts w:ascii="Verdana" w:hAnsi="Verdana" w:cs="Verdana"/>
      <w:lang w:val="en-US" w:eastAsia="en-US"/>
    </w:rPr>
  </w:style>
  <w:style w:type="paragraph" w:customStyle="1" w:styleId="CarCarCarCarCarCarCar1">
    <w:name w:val="Car Car Car Car Car Car Car1"/>
    <w:basedOn w:val="Normal"/>
    <w:uiPriority w:val="99"/>
    <w:rsid w:val="0050406F"/>
    <w:pPr>
      <w:spacing w:after="160" w:line="240" w:lineRule="exact"/>
    </w:pPr>
    <w:rPr>
      <w:rFonts w:ascii="Verdana" w:hAnsi="Verdana" w:cs="Verdana"/>
      <w:lang w:eastAsia="en-US"/>
    </w:rPr>
  </w:style>
  <w:style w:type="paragraph" w:customStyle="1" w:styleId="Fuentedeprrafopredeter1Car1">
    <w:name w:val="Fuente de párrafo predeter.1 Car1"/>
    <w:aliases w:val="Car Car Car1 Car1,Car Car Car Car Car Car Car Car Car1, Car Car Car1 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
    <w:name w:val="Car Car Car Car Car 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Fuentedeprrafopredeter1Car1Car1CarCarCarCarCarCar">
    <w:name w:val="Fuente de párrafo predeter.1 Car1 Car1 Car Car Car Car Car Car"/>
    <w:aliases w:val="Car Car Car1 Car1 Car1 Car Car Car Car Car Car,Car Car Car Car Car Car Car Car Car1 Car Car Car1 Car Car Car Car Car Car Car Car Car, Car Car Car1 Car1 Car1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
    <w:name w:val="Car1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2">
    <w:name w:val="Car Car Car Car Car Car Car Car Car2"/>
    <w:basedOn w:val="Normal"/>
    <w:uiPriority w:val="99"/>
    <w:rsid w:val="0050406F"/>
    <w:pPr>
      <w:spacing w:after="160" w:line="240" w:lineRule="exact"/>
    </w:pPr>
    <w:rPr>
      <w:rFonts w:ascii="Verdana" w:hAnsi="Verdana" w:cs="Verdana"/>
      <w:lang w:val="en-US" w:eastAsia="en-US"/>
    </w:rPr>
  </w:style>
  <w:style w:type="paragraph" w:customStyle="1" w:styleId="CarCarCarCarCarCar1CarCarCarCarCarCar">
    <w:name w:val="Car Car Car Car Car Car1 Car Car Car Car Car Car"/>
    <w:basedOn w:val="Normal"/>
    <w:uiPriority w:val="99"/>
    <w:rsid w:val="0050406F"/>
    <w:pPr>
      <w:spacing w:after="160" w:line="240" w:lineRule="exact"/>
    </w:pPr>
    <w:rPr>
      <w:rFonts w:ascii="Verdana" w:hAnsi="Verdana" w:cs="Verdana"/>
      <w:lang w:val="en-US" w:eastAsia="en-US"/>
    </w:rPr>
  </w:style>
  <w:style w:type="paragraph" w:customStyle="1" w:styleId="western">
    <w:name w:val="western"/>
    <w:basedOn w:val="Normal"/>
    <w:uiPriority w:val="99"/>
    <w:rsid w:val="0050406F"/>
    <w:pPr>
      <w:spacing w:before="100" w:beforeAutospacing="1" w:after="100" w:afterAutospacing="1"/>
    </w:pPr>
  </w:style>
  <w:style w:type="paragraph" w:customStyle="1" w:styleId="estilo3">
    <w:name w:val="estilo3"/>
    <w:basedOn w:val="Normal"/>
    <w:uiPriority w:val="99"/>
    <w:rsid w:val="0050406F"/>
    <w:pPr>
      <w:spacing w:before="100" w:beforeAutospacing="1" w:after="100" w:afterAutospacing="1"/>
    </w:pPr>
    <w:rPr>
      <w:sz w:val="18"/>
      <w:szCs w:val="18"/>
    </w:rPr>
  </w:style>
  <w:style w:type="paragraph" w:customStyle="1" w:styleId="CarCarCarCarCarCarCarCarCarCarCarCarCarCarCarCarCarCharCharCarCar">
    <w:name w:val="Car Car Car Car Car Car Car Car Car Car Car Car Car Car Car Car Car Char Char Car Car"/>
    <w:basedOn w:val="Normal"/>
    <w:uiPriority w:val="99"/>
    <w:rsid w:val="0050406F"/>
    <w:pPr>
      <w:spacing w:after="160" w:line="240" w:lineRule="exact"/>
    </w:pPr>
    <w:rPr>
      <w:rFonts w:ascii="Verdana" w:hAnsi="Verdana" w:cs="Verdana"/>
      <w:lang w:eastAsia="en-US"/>
    </w:rPr>
  </w:style>
  <w:style w:type="paragraph" w:customStyle="1" w:styleId="CarCar2Car">
    <w:name w:val="Car Car2 Car"/>
    <w:basedOn w:val="Normal"/>
    <w:rsid w:val="0050406F"/>
    <w:pPr>
      <w:spacing w:after="160" w:line="240" w:lineRule="exact"/>
    </w:pPr>
    <w:rPr>
      <w:rFonts w:ascii="Verdana" w:hAnsi="Verdana" w:cs="Verdana"/>
      <w:lang w:eastAsia="en-US"/>
    </w:rPr>
  </w:style>
  <w:style w:type="paragraph" w:customStyle="1" w:styleId="Car1CarCarCarCarCarCarCarCarCar1CarCar">
    <w:name w:val="Car1 Car Car Car Car Car Car Car Car Car1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harCharCarCar1Car">
    <w:name w:val="Car Car Car Car Car Car Car Car Car Car Car Car Car Car Car Car Car Char Char Car Car1 Car"/>
    <w:basedOn w:val="Normal"/>
    <w:uiPriority w:val="99"/>
    <w:rsid w:val="0050406F"/>
    <w:pPr>
      <w:spacing w:after="160" w:line="240" w:lineRule="exact"/>
    </w:pPr>
    <w:rPr>
      <w:rFonts w:ascii="Verdana" w:hAnsi="Verdana" w:cs="Verdana"/>
      <w:lang w:eastAsia="en-US"/>
    </w:rPr>
  </w:style>
  <w:style w:type="paragraph" w:customStyle="1" w:styleId="Car2CarCarCarCarCarCar">
    <w:name w:val="Car2 Car Car Car Car Car Car"/>
    <w:basedOn w:val="Normal"/>
    <w:uiPriority w:val="99"/>
    <w:rsid w:val="0050406F"/>
    <w:pPr>
      <w:spacing w:after="160" w:line="240" w:lineRule="exact"/>
    </w:pPr>
    <w:rPr>
      <w:rFonts w:ascii="Verdana" w:hAnsi="Verdana" w:cs="Verdana"/>
      <w:lang w:eastAsia="en-US"/>
    </w:rPr>
  </w:style>
  <w:style w:type="paragraph" w:customStyle="1" w:styleId="CarCar3CarCarCarCar">
    <w:name w:val="Car Car3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CarCarCarCarCarCarCarCarCharCharCarCar1CarCarCar">
    <w:name w:val="Car Car Car Car Car Car Car Car Car Car Car Car Car Car Car Car Car Char Char Car 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
    <w:name w:val="Car1 Car Car Car Car Car Car Car Car Car1 Car Car Car Car Car"/>
    <w:basedOn w:val="Normal"/>
    <w:uiPriority w:val="99"/>
    <w:rsid w:val="0050406F"/>
    <w:pPr>
      <w:spacing w:after="160" w:line="240" w:lineRule="exact"/>
    </w:pPr>
    <w:rPr>
      <w:rFonts w:ascii="Verdana" w:hAnsi="Verdana" w:cs="Verdana"/>
      <w:lang w:eastAsia="en-US"/>
    </w:rPr>
  </w:style>
  <w:style w:type="paragraph" w:customStyle="1" w:styleId="CarCar1CarCarCar">
    <w:name w:val="Car Car1 Car Car Car"/>
    <w:basedOn w:val="Normal"/>
    <w:uiPriority w:val="99"/>
    <w:rsid w:val="0050406F"/>
    <w:pPr>
      <w:spacing w:after="160" w:line="240" w:lineRule="exact"/>
    </w:pPr>
    <w:rPr>
      <w:rFonts w:ascii="Verdana" w:hAnsi="Verdana" w:cs="Verdana"/>
      <w:lang w:eastAsia="en-US"/>
    </w:rPr>
  </w:style>
  <w:style w:type="paragraph" w:customStyle="1" w:styleId="Car1CarCar">
    <w:name w:val="Car1 Car Car"/>
    <w:basedOn w:val="Normal"/>
    <w:uiPriority w:val="99"/>
    <w:rsid w:val="0050406F"/>
    <w:pPr>
      <w:spacing w:after="160" w:line="240" w:lineRule="exact"/>
    </w:pPr>
    <w:rPr>
      <w:rFonts w:ascii="Verdana" w:hAnsi="Verdana" w:cs="Verdana"/>
      <w:lang w:eastAsia="en-US"/>
    </w:rPr>
  </w:style>
  <w:style w:type="paragraph" w:customStyle="1" w:styleId="CarCar1CarCarCarCarCarCarCar">
    <w:name w:val="Car Car1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1CarCarCarCarCarCarCarCarCar1CarCarCarCarCarCarCar">
    <w:name w:val="Car1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arCarCarCarCarCarCarCarCarCar">
    <w:name w:val="Car Car Car Car Car Car Car Car Car Car Car Car Car Car Car Car Car Car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
    <w:name w:val="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6CarCarCarCarCarCarCarCarCarCarCar">
    <w:name w:val="Car6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2CarCarCarCarCarCarCarCarCar">
    <w:name w:val="Car Car Car Car Car2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CarCarCarCar">
    <w:name w:val="Car1 Car Car Car Car Car Car Car Car 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1CarCarCarCarCarCar1CarCarCarCarCarCarCarCarCar">
    <w:name w:val="Car Car Car Car Car Car1 Car Car Car Car Car Car1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5CarCarCar">
    <w:name w:val="Car Car5 Car Car Car"/>
    <w:basedOn w:val="Normal"/>
    <w:uiPriority w:val="99"/>
    <w:rsid w:val="0050406F"/>
    <w:pPr>
      <w:spacing w:after="160" w:line="240" w:lineRule="exact"/>
    </w:pPr>
    <w:rPr>
      <w:rFonts w:ascii="Verdana" w:hAnsi="Verdana" w:cs="Verdana"/>
      <w:lang w:eastAsia="en-US"/>
    </w:rPr>
  </w:style>
  <w:style w:type="character" w:customStyle="1" w:styleId="NormalmariaCarCar">
    <w:name w:val="Normal.maria Car Car"/>
    <w:uiPriority w:val="99"/>
    <w:rsid w:val="0050406F"/>
    <w:rPr>
      <w:rFonts w:ascii="Book Antiqua" w:hAnsi="Book Antiqua" w:cs="Book Antiqua"/>
      <w:i/>
      <w:iCs/>
      <w:snapToGrid w:val="0"/>
      <w:kern w:val="16"/>
      <w:position w:val="-6"/>
      <w:sz w:val="24"/>
      <w:szCs w:val="24"/>
      <w:lang w:val="es-ES_tradnl" w:eastAsia="es-ES"/>
    </w:rPr>
  </w:style>
  <w:style w:type="character" w:customStyle="1" w:styleId="HTMLMarkup">
    <w:name w:val="HTML Markup"/>
    <w:uiPriority w:val="99"/>
    <w:rsid w:val="0050406F"/>
    <w:rPr>
      <w:vanish/>
      <w:color w:val="FF0000"/>
    </w:rPr>
  </w:style>
  <w:style w:type="character" w:customStyle="1" w:styleId="estilocorreo118">
    <w:name w:val="estilocorreo118"/>
    <w:uiPriority w:val="99"/>
    <w:semiHidden/>
    <w:rsid w:val="0050406F"/>
    <w:rPr>
      <w:rFonts w:ascii="Arial" w:hAnsi="Arial" w:cs="Arial"/>
      <w:color w:val="auto"/>
      <w:sz w:val="20"/>
      <w:szCs w:val="20"/>
    </w:rPr>
  </w:style>
  <w:style w:type="character" w:customStyle="1" w:styleId="texto111">
    <w:name w:val="texto111"/>
    <w:uiPriority w:val="99"/>
    <w:rsid w:val="0050406F"/>
    <w:rPr>
      <w:rFonts w:ascii="Verdana" w:hAnsi="Verdana" w:cs="Verdana"/>
      <w:sz w:val="17"/>
      <w:szCs w:val="17"/>
    </w:rPr>
  </w:style>
  <w:style w:type="paragraph" w:customStyle="1" w:styleId="CarCar3CarCarCar">
    <w:name w:val="Car Car3 Car Car Car"/>
    <w:basedOn w:val="Normal"/>
    <w:uiPriority w:val="99"/>
    <w:rsid w:val="0050406F"/>
    <w:pPr>
      <w:spacing w:after="160" w:line="240" w:lineRule="exact"/>
    </w:pPr>
    <w:rPr>
      <w:rFonts w:ascii="Verdana" w:hAnsi="Verdana" w:cs="Verdana"/>
      <w:lang w:eastAsia="en-US"/>
    </w:rPr>
  </w:style>
  <w:style w:type="paragraph" w:customStyle="1" w:styleId="CarCar5">
    <w:name w:val="Car Car5"/>
    <w:basedOn w:val="Normal"/>
    <w:uiPriority w:val="99"/>
    <w:rsid w:val="0050406F"/>
    <w:pPr>
      <w:spacing w:after="160" w:line="240" w:lineRule="exact"/>
    </w:pPr>
    <w:rPr>
      <w:rFonts w:ascii="Verdana" w:hAnsi="Verdana" w:cs="Verdana"/>
      <w:lang w:eastAsia="en-US"/>
    </w:rPr>
  </w:style>
  <w:style w:type="paragraph" w:customStyle="1" w:styleId="CarCar5Car">
    <w:name w:val="Car Car5 Car"/>
    <w:basedOn w:val="Normal"/>
    <w:uiPriority w:val="99"/>
    <w:rsid w:val="0050406F"/>
    <w:pPr>
      <w:spacing w:after="160" w:line="240" w:lineRule="exact"/>
    </w:pPr>
    <w:rPr>
      <w:rFonts w:ascii="Verdana" w:hAnsi="Verdana" w:cs="Verdana"/>
      <w:lang w:eastAsia="en-US"/>
    </w:rPr>
  </w:style>
  <w:style w:type="paragraph" w:customStyle="1" w:styleId="CarCar5CarCarCarCar">
    <w:name w:val="Car Car5 Car Car Car Car"/>
    <w:basedOn w:val="Normal"/>
    <w:uiPriority w:val="99"/>
    <w:rsid w:val="0050406F"/>
    <w:pPr>
      <w:spacing w:after="160" w:line="240" w:lineRule="exact"/>
    </w:pPr>
    <w:rPr>
      <w:rFonts w:ascii="Verdana" w:hAnsi="Verdana" w:cs="Verdana"/>
      <w:lang w:eastAsia="en-US"/>
    </w:rPr>
  </w:style>
  <w:style w:type="character" w:customStyle="1" w:styleId="estilocorreo112">
    <w:name w:val="estilocorreo112"/>
    <w:uiPriority w:val="99"/>
    <w:semiHidden/>
    <w:rsid w:val="0050406F"/>
    <w:rPr>
      <w:rFonts w:ascii="Arial" w:hAnsi="Arial" w:cs="Arial"/>
      <w:color w:val="auto"/>
      <w:sz w:val="20"/>
      <w:szCs w:val="20"/>
    </w:rPr>
  </w:style>
  <w:style w:type="character" w:customStyle="1" w:styleId="CarCar10">
    <w:name w:val="Car Car10"/>
    <w:rsid w:val="0050406F"/>
    <w:rPr>
      <w:rFonts w:ascii="Arial" w:hAnsi="Arial" w:cs="Arial"/>
      <w:b/>
      <w:bCs/>
      <w:sz w:val="24"/>
      <w:szCs w:val="24"/>
      <w:lang w:val="es-ES_tradnl" w:eastAsia="es-ES"/>
    </w:rPr>
  </w:style>
  <w:style w:type="paragraph" w:customStyle="1" w:styleId="Paragraph">
    <w:name w:val="Paragraph"/>
    <w:basedOn w:val="Sangradetextonormal"/>
    <w:uiPriority w:val="99"/>
    <w:rsid w:val="0050406F"/>
    <w:pPr>
      <w:spacing w:before="120"/>
      <w:ind w:left="0"/>
      <w:outlineLvl w:val="1"/>
    </w:pPr>
    <w:rPr>
      <w:rFonts w:eastAsia="MS Mincho"/>
      <w:sz w:val="24"/>
      <w:szCs w:val="24"/>
      <w:lang w:eastAsia="en-US"/>
    </w:rPr>
  </w:style>
  <w:style w:type="paragraph" w:customStyle="1" w:styleId="Prrafodelista1">
    <w:name w:val="Párrafo de lista1"/>
    <w:basedOn w:val="Normal"/>
    <w:uiPriority w:val="99"/>
    <w:rsid w:val="0050406F"/>
    <w:pPr>
      <w:ind w:left="720"/>
    </w:pPr>
    <w:rPr>
      <w:rFonts w:eastAsia="Calibri"/>
    </w:rPr>
  </w:style>
  <w:style w:type="paragraph" w:customStyle="1" w:styleId="Revision1">
    <w:name w:val="Revision1"/>
    <w:hidden/>
    <w:uiPriority w:val="99"/>
    <w:semiHidden/>
    <w:rsid w:val="0050406F"/>
    <w:rPr>
      <w:rFonts w:ascii="Times New Roman" w:eastAsia="Times New Roman" w:hAnsi="Times New Roman"/>
      <w:sz w:val="24"/>
      <w:szCs w:val="24"/>
      <w:lang w:val="es-ES" w:eastAsia="es-ES"/>
    </w:rPr>
  </w:style>
  <w:style w:type="character" w:styleId="Textoennegrita">
    <w:name w:val="Strong"/>
    <w:uiPriority w:val="22"/>
    <w:qFormat/>
    <w:rsid w:val="0050406F"/>
    <w:rPr>
      <w:b/>
      <w:bCs/>
    </w:rPr>
  </w:style>
  <w:style w:type="character" w:styleId="nfasis">
    <w:name w:val="Emphasis"/>
    <w:uiPriority w:val="20"/>
    <w:qFormat/>
    <w:rsid w:val="0050406F"/>
    <w:rPr>
      <w:i/>
      <w:iCs/>
    </w:rPr>
  </w:style>
  <w:style w:type="paragraph" w:customStyle="1" w:styleId="Estilo1">
    <w:name w:val="Estilo1"/>
    <w:basedOn w:val="Normal"/>
    <w:link w:val="Estilo1Car"/>
    <w:uiPriority w:val="99"/>
    <w:qFormat/>
    <w:rsid w:val="0050406F"/>
    <w:pPr>
      <w:autoSpaceDE w:val="0"/>
      <w:autoSpaceDN w:val="0"/>
      <w:adjustRightInd w:val="0"/>
    </w:pPr>
    <w:rPr>
      <w:rFonts w:eastAsia="Calibri" w:cs="Times New Roman"/>
      <w:color w:val="000000"/>
      <w:lang w:val="es-MX" w:eastAsia="x-none"/>
    </w:rPr>
  </w:style>
  <w:style w:type="character" w:customStyle="1" w:styleId="Estilo1Car">
    <w:name w:val="Estilo1 Car"/>
    <w:link w:val="Estilo1"/>
    <w:uiPriority w:val="99"/>
    <w:locked/>
    <w:rsid w:val="0050406F"/>
    <w:rPr>
      <w:rFonts w:ascii="Arial" w:hAnsi="Arial" w:cs="Arial"/>
      <w:color w:val="000000"/>
      <w:sz w:val="20"/>
      <w:szCs w:val="20"/>
      <w:lang w:val="es-MX"/>
    </w:rPr>
  </w:style>
  <w:style w:type="paragraph" w:customStyle="1" w:styleId="CarCarCarCarCar2CarCarCarCar">
    <w:name w:val="Car Car Car Car Car2 Car Car Car Car"/>
    <w:basedOn w:val="Normal"/>
    <w:uiPriority w:val="99"/>
    <w:rsid w:val="0050406F"/>
    <w:pPr>
      <w:spacing w:after="160" w:line="240" w:lineRule="exact"/>
    </w:pPr>
    <w:rPr>
      <w:rFonts w:ascii="Verdana" w:eastAsia="MS Mincho" w:hAnsi="Verdana" w:cs="Verdana"/>
      <w:lang w:val="es-ES_tradnl" w:eastAsia="en-US"/>
    </w:rPr>
  </w:style>
  <w:style w:type="paragraph" w:customStyle="1" w:styleId="Prrafodelista4">
    <w:name w:val="Párrafo de lista4"/>
    <w:basedOn w:val="Normal"/>
    <w:rsid w:val="0050406F"/>
    <w:pPr>
      <w:spacing w:after="200" w:line="276" w:lineRule="auto"/>
      <w:ind w:left="720"/>
    </w:pPr>
    <w:rPr>
      <w:rFonts w:ascii="Calibri" w:hAnsi="Calibri" w:cs="Calibri"/>
      <w:sz w:val="22"/>
      <w:szCs w:val="22"/>
      <w:lang w:val="es-CO" w:eastAsia="en-US"/>
    </w:rPr>
  </w:style>
  <w:style w:type="paragraph" w:customStyle="1" w:styleId="Default">
    <w:name w:val="Default"/>
    <w:rsid w:val="0050406F"/>
    <w:pPr>
      <w:autoSpaceDE w:val="0"/>
      <w:autoSpaceDN w:val="0"/>
      <w:adjustRightInd w:val="0"/>
      <w:spacing w:after="200" w:line="276" w:lineRule="auto"/>
      <w:jc w:val="both"/>
    </w:pPr>
    <w:rPr>
      <w:rFonts w:eastAsia="Times New Roman" w:cs="Calibri"/>
      <w:color w:val="000000"/>
      <w:sz w:val="24"/>
      <w:szCs w:val="24"/>
      <w:lang w:val="en-US" w:eastAsia="en-US"/>
    </w:rPr>
  </w:style>
  <w:style w:type="character" w:customStyle="1" w:styleId="NoSpacingChar">
    <w:name w:val="No Spacing Char"/>
    <w:link w:val="NoSpacing1"/>
    <w:uiPriority w:val="1"/>
    <w:locked/>
    <w:rsid w:val="0050406F"/>
    <w:rPr>
      <w:rFonts w:ascii="Times New Roman" w:hAnsi="Times New Roman"/>
      <w:sz w:val="22"/>
      <w:szCs w:val="22"/>
      <w:lang w:eastAsia="es-ES" w:bidi="ar-SA"/>
    </w:rPr>
  </w:style>
  <w:style w:type="paragraph" w:styleId="Textonotaalfinal">
    <w:name w:val="endnote text"/>
    <w:basedOn w:val="Normal"/>
    <w:link w:val="TextonotaalfinalCar"/>
    <w:uiPriority w:val="99"/>
    <w:rsid w:val="0050406F"/>
    <w:pPr>
      <w:spacing w:after="200" w:line="276" w:lineRule="auto"/>
    </w:pPr>
    <w:rPr>
      <w:rFonts w:ascii="Calibri" w:eastAsia="Calibri" w:hAnsi="Calibri" w:cs="Times New Roman"/>
      <w:lang w:val="x-none" w:eastAsia="x-none"/>
    </w:rPr>
  </w:style>
  <w:style w:type="character" w:customStyle="1" w:styleId="TextonotaalfinalCar">
    <w:name w:val="Texto nota al final Car"/>
    <w:link w:val="Textonotaalfinal"/>
    <w:uiPriority w:val="99"/>
    <w:locked/>
    <w:rsid w:val="0050406F"/>
    <w:rPr>
      <w:rFonts w:ascii="Calibri" w:hAnsi="Calibri" w:cs="Calibri"/>
      <w:sz w:val="20"/>
      <w:szCs w:val="20"/>
    </w:rPr>
  </w:style>
  <w:style w:type="character" w:customStyle="1" w:styleId="IntenseEmphasis1">
    <w:name w:val="Intense Emphasis1"/>
    <w:uiPriority w:val="99"/>
    <w:rsid w:val="0050406F"/>
    <w:rPr>
      <w:b/>
      <w:bCs/>
      <w:i/>
      <w:iCs/>
      <w:color w:val="auto"/>
      <w:spacing w:val="10"/>
    </w:rPr>
  </w:style>
  <w:style w:type="character" w:styleId="Refdenotaalfinal">
    <w:name w:val="endnote reference"/>
    <w:uiPriority w:val="99"/>
    <w:rsid w:val="0050406F"/>
    <w:rPr>
      <w:vertAlign w:val="superscript"/>
    </w:rPr>
  </w:style>
  <w:style w:type="paragraph" w:customStyle="1" w:styleId="CM116">
    <w:name w:val="CM116"/>
    <w:basedOn w:val="Default"/>
    <w:next w:val="Default"/>
    <w:uiPriority w:val="99"/>
    <w:rsid w:val="0050406F"/>
    <w:pPr>
      <w:spacing w:after="0" w:line="266" w:lineRule="atLeast"/>
      <w:jc w:val="left"/>
    </w:pPr>
    <w:rPr>
      <w:rFonts w:ascii="Arial" w:hAnsi="Arial" w:cs="Arial"/>
      <w:color w:val="auto"/>
      <w:lang w:val="es-CO" w:eastAsia="es-CO"/>
    </w:rPr>
  </w:style>
  <w:style w:type="paragraph" w:customStyle="1" w:styleId="CM125">
    <w:name w:val="CM125"/>
    <w:basedOn w:val="Default"/>
    <w:next w:val="Default"/>
    <w:uiPriority w:val="99"/>
    <w:rsid w:val="0050406F"/>
    <w:pPr>
      <w:spacing w:after="0" w:line="240" w:lineRule="auto"/>
      <w:jc w:val="left"/>
    </w:pPr>
    <w:rPr>
      <w:rFonts w:ascii="Arial" w:hAnsi="Arial" w:cs="Arial"/>
      <w:color w:val="auto"/>
      <w:lang w:val="es-CO" w:eastAsia="es-CO"/>
    </w:rPr>
  </w:style>
  <w:style w:type="paragraph" w:customStyle="1" w:styleId="textos">
    <w:name w:val="textos"/>
    <w:basedOn w:val="Normal"/>
    <w:uiPriority w:val="99"/>
    <w:rsid w:val="0050406F"/>
    <w:pPr>
      <w:spacing w:before="100" w:beforeAutospacing="1" w:after="100" w:afterAutospacing="1"/>
    </w:pPr>
    <w:rPr>
      <w:color w:val="003399"/>
      <w:sz w:val="21"/>
      <w:szCs w:val="21"/>
      <w:lang w:val="es-CO" w:eastAsia="es-CO"/>
    </w:rPr>
  </w:style>
  <w:style w:type="character" w:customStyle="1" w:styleId="Smbolodenotaalpie">
    <w:name w:val="Símbolo de nota al pie"/>
    <w:uiPriority w:val="99"/>
    <w:rsid w:val="0050406F"/>
    <w:rPr>
      <w:vertAlign w:val="superscript"/>
    </w:rPr>
  </w:style>
  <w:style w:type="paragraph" w:customStyle="1" w:styleId="prrafodelistacxspmiddle">
    <w:name w:val="prrafodelistacxspmiddle"/>
    <w:basedOn w:val="Normal"/>
    <w:uiPriority w:val="99"/>
    <w:rsid w:val="0050406F"/>
    <w:pPr>
      <w:spacing w:before="100" w:beforeAutospacing="1" w:after="100" w:afterAutospacing="1"/>
    </w:pPr>
  </w:style>
  <w:style w:type="character" w:customStyle="1" w:styleId="ListParagraphChar">
    <w:name w:val="List Paragraph Char"/>
    <w:link w:val="ListParagraph1"/>
    <w:locked/>
    <w:rsid w:val="0050406F"/>
    <w:rPr>
      <w:rFonts w:ascii="Times New Roman" w:hAnsi="Times New Roman" w:cs="Times New Roman"/>
      <w:sz w:val="24"/>
      <w:szCs w:val="24"/>
      <w:lang w:eastAsia="es-ES"/>
    </w:rPr>
  </w:style>
  <w:style w:type="paragraph" w:customStyle="1" w:styleId="Sinespaciado1">
    <w:name w:val="Sin espaciado1"/>
    <w:uiPriority w:val="1"/>
    <w:qFormat/>
    <w:rsid w:val="0050406F"/>
    <w:pPr>
      <w:jc w:val="both"/>
    </w:pPr>
    <w:rPr>
      <w:rFonts w:eastAsia="MS Mincho" w:cs="Calibri"/>
      <w:sz w:val="22"/>
      <w:szCs w:val="22"/>
      <w:lang w:val="es-ES" w:eastAsia="en-US"/>
    </w:rPr>
  </w:style>
  <w:style w:type="paragraph" w:customStyle="1" w:styleId="ecxmsonormal">
    <w:name w:val="ecxmsonormal"/>
    <w:basedOn w:val="Normal"/>
    <w:uiPriority w:val="99"/>
    <w:rsid w:val="0050406F"/>
    <w:pPr>
      <w:spacing w:after="324"/>
    </w:pPr>
    <w:rPr>
      <w:lang w:val="es-CO" w:eastAsia="es-CO"/>
    </w:rPr>
  </w:style>
  <w:style w:type="paragraph" w:customStyle="1" w:styleId="Titulo1at">
    <w:name w:val="Titulo 1 at"/>
    <w:basedOn w:val="Normal"/>
    <w:rsid w:val="0050406F"/>
    <w:pPr>
      <w:numPr>
        <w:numId w:val="5"/>
      </w:numPr>
      <w:pBdr>
        <w:top w:val="single" w:sz="4" w:space="1" w:color="auto"/>
        <w:left w:val="single" w:sz="4" w:space="4" w:color="auto"/>
        <w:bottom w:val="single" w:sz="4" w:space="1" w:color="auto"/>
        <w:right w:val="single" w:sz="4" w:space="4" w:color="auto"/>
      </w:pBdr>
      <w:shd w:val="pct20" w:color="auto" w:fill="auto"/>
    </w:pPr>
    <w:rPr>
      <w:b/>
      <w:bCs/>
      <w:lang w:val="es-ES_tradnl"/>
    </w:rPr>
  </w:style>
  <w:style w:type="paragraph" w:customStyle="1" w:styleId="Subtitulo1at">
    <w:name w:val="Subtitulo 1 at"/>
    <w:basedOn w:val="Normal"/>
    <w:uiPriority w:val="99"/>
    <w:rsid w:val="0050406F"/>
    <w:pPr>
      <w:numPr>
        <w:numId w:val="6"/>
      </w:numPr>
    </w:pPr>
    <w:rPr>
      <w:b/>
      <w:bCs/>
      <w:lang w:val="es-ES_tradnl"/>
    </w:rPr>
  </w:style>
  <w:style w:type="paragraph" w:customStyle="1" w:styleId="SUBTITULO1">
    <w:name w:val="SUBTITULO 1"/>
    <w:basedOn w:val="Subtitulo1at"/>
    <w:rsid w:val="0050406F"/>
    <w:pPr>
      <w:numPr>
        <w:ilvl w:val="1"/>
        <w:numId w:val="5"/>
      </w:numPr>
    </w:pPr>
  </w:style>
  <w:style w:type="character" w:customStyle="1" w:styleId="EstiloCorreo196">
    <w:name w:val="EstiloCorreo196"/>
    <w:uiPriority w:val="99"/>
    <w:semiHidden/>
    <w:rsid w:val="0050406F"/>
    <w:rPr>
      <w:rFonts w:ascii="Arial" w:hAnsi="Arial" w:cs="Arial"/>
      <w:color w:val="auto"/>
      <w:sz w:val="20"/>
      <w:szCs w:val="20"/>
    </w:rPr>
  </w:style>
  <w:style w:type="character" w:customStyle="1" w:styleId="EstiloCorreo197">
    <w:name w:val="EstiloCorreo197"/>
    <w:uiPriority w:val="99"/>
    <w:semiHidden/>
    <w:rsid w:val="0050406F"/>
    <w:rPr>
      <w:rFonts w:ascii="Arial" w:hAnsi="Arial" w:cs="Arial"/>
      <w:color w:val="auto"/>
      <w:sz w:val="20"/>
      <w:szCs w:val="20"/>
    </w:rPr>
  </w:style>
  <w:style w:type="paragraph" w:customStyle="1" w:styleId="CarCar4CarCarCar">
    <w:name w:val="Car Car4 Car Car Car"/>
    <w:basedOn w:val="Normal"/>
    <w:uiPriority w:val="99"/>
    <w:rsid w:val="0050406F"/>
    <w:pPr>
      <w:spacing w:after="160" w:line="240" w:lineRule="exact"/>
      <w:jc w:val="left"/>
    </w:pPr>
    <w:rPr>
      <w:rFonts w:ascii="Verdana" w:hAnsi="Verdana" w:cs="Verdana"/>
      <w:lang w:eastAsia="en-US"/>
    </w:rPr>
  </w:style>
  <w:style w:type="paragraph" w:customStyle="1" w:styleId="Titulo1ep">
    <w:name w:val="Titulo 1 ep"/>
    <w:basedOn w:val="ListParagraph1"/>
    <w:uiPriority w:val="99"/>
    <w:rsid w:val="0050406F"/>
    <w:pPr>
      <w:pBdr>
        <w:top w:val="single" w:sz="4" w:space="1" w:color="auto"/>
        <w:left w:val="single" w:sz="4" w:space="4" w:color="auto"/>
        <w:bottom w:val="single" w:sz="4" w:space="1" w:color="auto"/>
        <w:right w:val="single" w:sz="4" w:space="4" w:color="auto"/>
      </w:pBdr>
      <w:shd w:val="clear" w:color="auto" w:fill="BFBFBF"/>
      <w:ind w:left="0"/>
      <w:jc w:val="left"/>
    </w:pPr>
    <w:rPr>
      <w:b/>
      <w:bCs/>
      <w:sz w:val="18"/>
      <w:szCs w:val="18"/>
    </w:rPr>
  </w:style>
  <w:style w:type="paragraph" w:customStyle="1" w:styleId="Subtitulo1ep">
    <w:name w:val="Subtitulo 1 ep"/>
    <w:basedOn w:val="ListParagraph1"/>
    <w:uiPriority w:val="99"/>
    <w:rsid w:val="0050406F"/>
    <w:pPr>
      <w:ind w:left="0"/>
      <w:jc w:val="left"/>
    </w:pPr>
    <w:rPr>
      <w:b/>
      <w:bCs/>
      <w:sz w:val="18"/>
      <w:szCs w:val="18"/>
    </w:rPr>
  </w:style>
  <w:style w:type="paragraph" w:customStyle="1" w:styleId="Subtitulo2EP">
    <w:name w:val="Subtitulo 2 EP"/>
    <w:basedOn w:val="Normal"/>
    <w:autoRedefine/>
    <w:uiPriority w:val="99"/>
    <w:rsid w:val="0050406F"/>
    <w:pPr>
      <w:numPr>
        <w:numId w:val="7"/>
      </w:numPr>
    </w:pPr>
    <w:rPr>
      <w:b/>
      <w:bCs/>
      <w:sz w:val="18"/>
      <w:szCs w:val="18"/>
    </w:rPr>
  </w:style>
  <w:style w:type="character" w:customStyle="1" w:styleId="EstiloCorreo202">
    <w:name w:val="EstiloCorreo202"/>
    <w:uiPriority w:val="99"/>
    <w:semiHidden/>
    <w:rsid w:val="0050406F"/>
    <w:rPr>
      <w:rFonts w:ascii="Arial" w:hAnsi="Arial" w:cs="Arial"/>
      <w:color w:val="auto"/>
      <w:sz w:val="20"/>
      <w:szCs w:val="20"/>
    </w:rPr>
  </w:style>
  <w:style w:type="character" w:customStyle="1" w:styleId="EstiloCorreo203">
    <w:name w:val="EstiloCorreo203"/>
    <w:uiPriority w:val="99"/>
    <w:semiHidden/>
    <w:rsid w:val="0050406F"/>
    <w:rPr>
      <w:rFonts w:ascii="Arial" w:hAnsi="Arial" w:cs="Arial"/>
      <w:color w:val="auto"/>
      <w:sz w:val="20"/>
      <w:szCs w:val="20"/>
    </w:rPr>
  </w:style>
  <w:style w:type="paragraph" w:customStyle="1" w:styleId="CarCar1CarCarCarCar">
    <w:name w:val="Car Car1 Car Car Car Car"/>
    <w:basedOn w:val="Normal"/>
    <w:uiPriority w:val="99"/>
    <w:rsid w:val="0050406F"/>
    <w:pPr>
      <w:spacing w:after="160" w:line="240" w:lineRule="exact"/>
      <w:jc w:val="left"/>
    </w:pPr>
    <w:rPr>
      <w:rFonts w:ascii="Verdana" w:hAnsi="Verdana" w:cs="Verdana"/>
      <w:lang w:val="en-US" w:eastAsia="en-US"/>
    </w:rPr>
  </w:style>
  <w:style w:type="paragraph" w:customStyle="1" w:styleId="CarCarCar">
    <w:name w:val="Car Car Car"/>
    <w:basedOn w:val="Normal"/>
    <w:uiPriority w:val="99"/>
    <w:rsid w:val="0050406F"/>
    <w:pPr>
      <w:spacing w:after="160" w:line="240" w:lineRule="exact"/>
      <w:jc w:val="left"/>
    </w:pPr>
    <w:rPr>
      <w:rFonts w:ascii="Verdana" w:hAnsi="Verdana" w:cs="Verdana"/>
      <w:lang w:eastAsia="en-US"/>
    </w:rPr>
  </w:style>
  <w:style w:type="paragraph" w:customStyle="1" w:styleId="Listavistosa-nfasis11">
    <w:name w:val="Lista vistosa - Énfasis 11"/>
    <w:basedOn w:val="Normal"/>
    <w:uiPriority w:val="99"/>
    <w:rsid w:val="0050406F"/>
    <w:pPr>
      <w:suppressAutoHyphens/>
      <w:ind w:left="720"/>
      <w:jc w:val="left"/>
    </w:pPr>
    <w:rPr>
      <w:rFonts w:ascii="Times New Roman" w:hAnsi="Times New Roman" w:cs="Times New Roman"/>
      <w:lang w:val="es-ES_tradnl" w:eastAsia="ar-SA"/>
    </w:rPr>
  </w:style>
  <w:style w:type="paragraph" w:customStyle="1" w:styleId="ecxecxmsonormal">
    <w:name w:val="ecxecxmsonormal"/>
    <w:basedOn w:val="Normal"/>
    <w:uiPriority w:val="99"/>
    <w:rsid w:val="0050406F"/>
    <w:pPr>
      <w:spacing w:before="100" w:beforeAutospacing="1" w:after="100" w:afterAutospacing="1"/>
      <w:jc w:val="left"/>
    </w:pPr>
    <w:rPr>
      <w:rFonts w:ascii="Times New Roman" w:hAnsi="Times New Roman" w:cs="Times New Roman"/>
      <w:sz w:val="24"/>
      <w:szCs w:val="24"/>
    </w:rPr>
  </w:style>
  <w:style w:type="character" w:customStyle="1" w:styleId="apple-converted-space">
    <w:name w:val="apple-converted-space"/>
    <w:basedOn w:val="Fuentedeprrafopredeter"/>
    <w:rsid w:val="0050406F"/>
  </w:style>
  <w:style w:type="paragraph" w:customStyle="1" w:styleId="Prrafodelista2">
    <w:name w:val="Párrafo de lista2"/>
    <w:basedOn w:val="Normal"/>
    <w:uiPriority w:val="99"/>
    <w:rsid w:val="0050406F"/>
    <w:pPr>
      <w:ind w:left="720"/>
      <w:jc w:val="left"/>
    </w:pPr>
    <w:rPr>
      <w:rFonts w:ascii="Times New Roman" w:hAnsi="Times New Roman" w:cs="Times New Roman"/>
      <w:sz w:val="24"/>
      <w:szCs w:val="24"/>
    </w:rPr>
  </w:style>
  <w:style w:type="character" w:customStyle="1" w:styleId="textonavy1">
    <w:name w:val="texto_navy1"/>
    <w:uiPriority w:val="99"/>
    <w:rsid w:val="0050406F"/>
    <w:rPr>
      <w:color w:val="000080"/>
    </w:rPr>
  </w:style>
  <w:style w:type="paragraph" w:customStyle="1" w:styleId="Car2CarCarCar">
    <w:name w:val="Car2 Car Car Car"/>
    <w:basedOn w:val="Normal"/>
    <w:uiPriority w:val="99"/>
    <w:rsid w:val="0050406F"/>
    <w:pPr>
      <w:spacing w:after="160" w:line="240" w:lineRule="exact"/>
      <w:jc w:val="left"/>
    </w:pPr>
    <w:rPr>
      <w:rFonts w:ascii="Verdana" w:hAnsi="Verdana" w:cs="Verdana"/>
      <w:lang w:eastAsia="en-US"/>
    </w:rPr>
  </w:style>
  <w:style w:type="character" w:styleId="Nmerodelnea">
    <w:name w:val="line number"/>
    <w:basedOn w:val="Fuentedeprrafopredeter"/>
    <w:uiPriority w:val="99"/>
    <w:semiHidden/>
    <w:rsid w:val="0050406F"/>
  </w:style>
  <w:style w:type="paragraph" w:customStyle="1" w:styleId="Prrafodelista3">
    <w:name w:val="Párrafo de lista3"/>
    <w:basedOn w:val="Normal"/>
    <w:uiPriority w:val="99"/>
    <w:rsid w:val="0050406F"/>
    <w:pPr>
      <w:ind w:left="720"/>
      <w:jc w:val="left"/>
    </w:pPr>
    <w:rPr>
      <w:rFonts w:ascii="Times New Roman" w:hAnsi="Times New Roman" w:cs="Times New Roman"/>
    </w:rPr>
  </w:style>
  <w:style w:type="paragraph" w:styleId="Listaconvietas3">
    <w:name w:val="List Bullet 3"/>
    <w:basedOn w:val="Normal"/>
    <w:uiPriority w:val="99"/>
    <w:rsid w:val="0050406F"/>
    <w:pPr>
      <w:numPr>
        <w:numId w:val="2"/>
      </w:numPr>
      <w:tabs>
        <w:tab w:val="clear" w:pos="643"/>
        <w:tab w:val="num" w:pos="926"/>
      </w:tabs>
      <w:ind w:left="926"/>
    </w:pPr>
  </w:style>
  <w:style w:type="paragraph" w:styleId="Descripcin">
    <w:name w:val="caption"/>
    <w:basedOn w:val="Normal"/>
    <w:next w:val="Normal"/>
    <w:uiPriority w:val="99"/>
    <w:qFormat/>
    <w:rsid w:val="0050406F"/>
    <w:rPr>
      <w:b/>
      <w:bCs/>
    </w:rPr>
  </w:style>
  <w:style w:type="paragraph" w:customStyle="1" w:styleId="Listavistosa-nfasis12">
    <w:name w:val="Lista vistosa - Énfasis 12"/>
    <w:aliases w:val="LISTA,Ha,Resume Title,Bullet List,FooterText,numbered,Paragraphe de liste1,lp1,HOJA,Colorful List Accent 1,Colorful List - Accent 11,titulo 3,Colorful List - Accent 111,Bolita,List Paragraph,BOLADEF,BOLA,Bulletr List Paragraph"/>
    <w:basedOn w:val="Normal"/>
    <w:link w:val="Listavistosa-nfasis1Car"/>
    <w:uiPriority w:val="34"/>
    <w:qFormat/>
    <w:rsid w:val="00D92A17"/>
    <w:pPr>
      <w:ind w:left="708"/>
    </w:pPr>
    <w:rPr>
      <w:rFonts w:ascii="Times New Roman" w:eastAsia="Calibri" w:hAnsi="Times New Roman" w:cs="Times New Roman"/>
      <w:sz w:val="24"/>
      <w:szCs w:val="24"/>
      <w:lang w:val="x-none"/>
    </w:rPr>
  </w:style>
  <w:style w:type="character" w:customStyle="1" w:styleId="Listavistosa-nfasis1Car">
    <w:name w:val="Lista vistosa - Énfasis 1 Car"/>
    <w:aliases w:val="LISTA Car1,Ha Car1,Resume Title Car1,Bullet List Car1,FooterText Car1,numbered Car1,Paragraphe de liste1 Car1,lp1 Car1,HOJA Car1,Colorful List Accent 1 Car1,Colorful List - Accent 11 Car,titulo 3 Car1,Bolita Car1,BOLA Car"/>
    <w:link w:val="Listavistosa-nfasis12"/>
    <w:uiPriority w:val="34"/>
    <w:locked/>
    <w:rsid w:val="00D92A17"/>
    <w:rPr>
      <w:rFonts w:ascii="Times New Roman" w:hAnsi="Times New Roman" w:cs="Times New Roman"/>
      <w:sz w:val="24"/>
      <w:szCs w:val="24"/>
      <w:lang w:eastAsia="es-ES"/>
    </w:rPr>
  </w:style>
  <w:style w:type="paragraph" w:customStyle="1" w:styleId="Prrafodelista5">
    <w:name w:val="Párrafo de lista5"/>
    <w:basedOn w:val="Normal"/>
    <w:link w:val="PrrafodelistaCar"/>
    <w:uiPriority w:val="34"/>
    <w:rsid w:val="0029239A"/>
    <w:pPr>
      <w:ind w:left="708"/>
    </w:pPr>
    <w:rPr>
      <w:rFonts w:ascii="Calibri" w:hAnsi="Calibri" w:cs="Times New Roman"/>
      <w:sz w:val="24"/>
      <w:szCs w:val="24"/>
    </w:rPr>
  </w:style>
  <w:style w:type="character" w:customStyle="1" w:styleId="PrrafodelistaCar">
    <w:name w:val="Párrafo de lista Car"/>
    <w:aliases w:val="LISTA Car,Párrafo de lista1 Car,Párrafo de lista2 Car,Ha Car,Resume Title Car,Bullet List Car,FooterText Car,numbered Car,List Paragraph1 Car,Paragraphe de liste1 Car,lp1 Car,HOJA Car,Colorful List Accent 1 Car,titulo 3 Car,列出段落 Car"/>
    <w:link w:val="Prrafodelista5"/>
    <w:uiPriority w:val="34"/>
    <w:qFormat/>
    <w:locked/>
    <w:rsid w:val="0029239A"/>
    <w:rPr>
      <w:rFonts w:eastAsia="Times New Roman"/>
      <w:sz w:val="24"/>
      <w:szCs w:val="24"/>
      <w:lang w:val="es-ES" w:eastAsia="es-ES"/>
    </w:rPr>
  </w:style>
  <w:style w:type="paragraph" w:customStyle="1" w:styleId="Prrafodelista21">
    <w:name w:val="Párrafo de lista21"/>
    <w:basedOn w:val="Normal"/>
    <w:uiPriority w:val="99"/>
    <w:rsid w:val="007D65B3"/>
    <w:pPr>
      <w:ind w:left="720"/>
      <w:jc w:val="left"/>
    </w:pPr>
    <w:rPr>
      <w:rFonts w:ascii="Times New Roman" w:eastAsia="Calibri" w:hAnsi="Times New Roman" w:cs="Times New Roman"/>
      <w:sz w:val="24"/>
      <w:szCs w:val="24"/>
    </w:rPr>
  </w:style>
  <w:style w:type="paragraph" w:customStyle="1" w:styleId="Estilopredeterminado">
    <w:name w:val="Estilo predeterminado"/>
    <w:rsid w:val="00C607EB"/>
    <w:pPr>
      <w:widowControl w:val="0"/>
      <w:suppressAutoHyphens/>
      <w:spacing w:line="100" w:lineRule="atLeast"/>
    </w:pPr>
    <w:rPr>
      <w:rFonts w:ascii="Times New Roman" w:hAnsi="Times New Roman"/>
      <w:sz w:val="24"/>
      <w:szCs w:val="24"/>
      <w:lang w:val="es-ES" w:eastAsia="es-ES"/>
    </w:rPr>
  </w:style>
  <w:style w:type="paragraph" w:customStyle="1" w:styleId="Encabezado3">
    <w:name w:val="Encabezado 3"/>
    <w:basedOn w:val="Estilopredeterminado"/>
    <w:uiPriority w:val="99"/>
    <w:rsid w:val="00C607EB"/>
    <w:pPr>
      <w:keepNext/>
      <w:numPr>
        <w:numId w:val="9"/>
      </w:numPr>
    </w:pPr>
    <w:rPr>
      <w:rFonts w:ascii="Arial" w:hAnsi="Arial" w:cs="Arial"/>
      <w:b/>
      <w:bCs/>
      <w:sz w:val="20"/>
      <w:szCs w:val="20"/>
    </w:rPr>
  </w:style>
  <w:style w:type="numbering" w:customStyle="1" w:styleId="11">
    <w:name w:val="1 / 1"/>
    <w:rsid w:val="002A7F07"/>
    <w:pPr>
      <w:numPr>
        <w:numId w:val="8"/>
      </w:numPr>
    </w:pPr>
  </w:style>
  <w:style w:type="numbering" w:styleId="111111">
    <w:name w:val="Outline List 2"/>
    <w:basedOn w:val="Sinlista"/>
    <w:uiPriority w:val="99"/>
    <w:unhideWhenUsed/>
    <w:locked/>
    <w:rsid w:val="002A7F07"/>
    <w:pPr>
      <w:numPr>
        <w:numId w:val="3"/>
      </w:numPr>
    </w:pPr>
  </w:style>
  <w:style w:type="paragraph" w:customStyle="1" w:styleId="Prrafodelista6">
    <w:name w:val="Párrafo de lista6"/>
    <w:basedOn w:val="Normal"/>
    <w:link w:val="ListParagraphChar1"/>
    <w:qFormat/>
    <w:rsid w:val="00400EB4"/>
    <w:pPr>
      <w:spacing w:after="200" w:line="276" w:lineRule="auto"/>
      <w:ind w:left="720"/>
      <w:jc w:val="left"/>
    </w:pPr>
    <w:rPr>
      <w:rFonts w:ascii="Calibri" w:eastAsia="Calibri" w:hAnsi="Calibri" w:cs="Times New Roman"/>
      <w:sz w:val="22"/>
      <w:szCs w:val="22"/>
      <w:lang w:val="es-CO" w:eastAsia="en-US"/>
    </w:rPr>
  </w:style>
  <w:style w:type="character" w:customStyle="1" w:styleId="ListParagraphChar1">
    <w:name w:val="List Paragraph Char1"/>
    <w:link w:val="Prrafodelista6"/>
    <w:locked/>
    <w:rsid w:val="00400EB4"/>
    <w:rPr>
      <w:rFonts w:ascii="Calibri" w:hAnsi="Calibri"/>
      <w:sz w:val="22"/>
      <w:szCs w:val="22"/>
      <w:lang w:val="es-CO" w:eastAsia="en-US" w:bidi="ar-SA"/>
    </w:rPr>
  </w:style>
  <w:style w:type="paragraph" w:customStyle="1" w:styleId="CarCar12">
    <w:name w:val="Car Car12"/>
    <w:basedOn w:val="Normal"/>
    <w:rsid w:val="00BA5C2B"/>
    <w:pPr>
      <w:spacing w:after="160" w:line="240" w:lineRule="exact"/>
      <w:jc w:val="left"/>
    </w:pPr>
    <w:rPr>
      <w:rFonts w:ascii="Verdana" w:hAnsi="Verdana" w:cs="Times New Roman"/>
      <w:lang w:val="en-US" w:eastAsia="en-US"/>
    </w:rPr>
  </w:style>
  <w:style w:type="character" w:customStyle="1" w:styleId="ftCar1">
    <w:name w:val="ft Car1"/>
    <w:aliases w:val="Footnote Text Char Char Car1,Footnote Text1 Char Car1,Footnote Text Char Char Char Char Car1,Footnote Text Char Car1,Texto nota pie2 Car1,ft1 Car1,ft Car Car Car1 Car1,Texto nota pie Car2 Car1,ft Car Car2 Car1,ft Car Car Car Car1,Char Car,FA Car"/>
    <w:locked/>
    <w:rsid w:val="00BA5C2B"/>
    <w:rPr>
      <w:sz w:val="24"/>
      <w:szCs w:val="24"/>
      <w:lang w:val="es-CO" w:eastAsia="zh-CN" w:bidi="ar-SA"/>
    </w:rPr>
  </w:style>
  <w:style w:type="character" w:customStyle="1" w:styleId="Car7CarCar1">
    <w:name w:val="Car7 Car Car1"/>
    <w:locked/>
    <w:rsid w:val="006348F1"/>
    <w:rPr>
      <w:rFonts w:ascii="Arial" w:hAnsi="Arial"/>
      <w:b/>
      <w:sz w:val="24"/>
      <w:lang w:val="es-ES_tradnl" w:eastAsia="es-ES" w:bidi="ar-SA"/>
    </w:rPr>
  </w:style>
  <w:style w:type="character" w:customStyle="1" w:styleId="BodyText28Car">
    <w:name w:val="Body Text 28 Car"/>
    <w:link w:val="BodyText28"/>
    <w:uiPriority w:val="99"/>
    <w:locked/>
    <w:rsid w:val="00B67DBA"/>
    <w:rPr>
      <w:rFonts w:ascii="Arial" w:hAnsi="Arial" w:cs="Arial"/>
      <w:sz w:val="22"/>
      <w:szCs w:val="22"/>
      <w:lang w:val="es-CO" w:eastAsia="es-ES" w:bidi="ar-SA"/>
    </w:rPr>
  </w:style>
  <w:style w:type="character" w:customStyle="1" w:styleId="Textonoproporcional">
    <w:name w:val="Texto no proporcional"/>
    <w:rsid w:val="00547DCE"/>
    <w:rPr>
      <w:rFonts w:ascii="Bitstream Vera Sans Mono" w:eastAsia="Bitstream Vera Sans Mono" w:hAnsi="Bitstream Vera Sans Mono" w:cs="Bitstream Vera Sans Mono"/>
    </w:rPr>
  </w:style>
  <w:style w:type="paragraph" w:customStyle="1" w:styleId="CarCarCarCarCarCarCarCarCarCarCarCarCarCarCarCarCarCarCarCarCarCarCarCar">
    <w:name w:val="Car Car Car Car Car Car Car Car Car Car Car Car Car Car Car Car Car Car Car Car Car Car Car Car"/>
    <w:basedOn w:val="Normal"/>
    <w:rsid w:val="00A72F15"/>
    <w:pPr>
      <w:spacing w:after="160" w:line="240" w:lineRule="exact"/>
      <w:jc w:val="left"/>
    </w:pPr>
    <w:rPr>
      <w:rFonts w:ascii="Verdana" w:hAnsi="Verdana" w:cs="Times New Roman"/>
      <w:lang w:eastAsia="en-US"/>
    </w:rPr>
  </w:style>
  <w:style w:type="character" w:customStyle="1" w:styleId="Textoindependiente3Car1">
    <w:name w:val="Texto independiente 3 Car1"/>
    <w:semiHidden/>
    <w:rsid w:val="00DC318E"/>
    <w:rPr>
      <w:sz w:val="16"/>
      <w:szCs w:val="16"/>
      <w:lang w:val="es-ES" w:eastAsia="es-ES" w:bidi="ar-SA"/>
    </w:rPr>
  </w:style>
  <w:style w:type="paragraph" w:customStyle="1" w:styleId="CarCar1Car">
    <w:name w:val="Car Car1 Car"/>
    <w:basedOn w:val="Normal"/>
    <w:uiPriority w:val="99"/>
    <w:rsid w:val="00DC318E"/>
    <w:pPr>
      <w:spacing w:after="160" w:line="240" w:lineRule="exact"/>
      <w:jc w:val="left"/>
    </w:pPr>
    <w:rPr>
      <w:rFonts w:ascii="Verdana" w:hAnsi="Verdana" w:cs="Verdana"/>
      <w:lang w:eastAsia="en-US"/>
    </w:rPr>
  </w:style>
  <w:style w:type="character" w:customStyle="1" w:styleId="Caracteresdenotaalpie">
    <w:name w:val="Caracteres de nota al pie"/>
    <w:rsid w:val="00DC318E"/>
    <w:rPr>
      <w:vertAlign w:val="superscript"/>
    </w:rPr>
  </w:style>
  <w:style w:type="character" w:customStyle="1" w:styleId="HeaderChar">
    <w:name w:val="Header Char"/>
    <w:aliases w:val="encabezado Char,encabezado Car Char,Header Char2,encabezado Char2"/>
    <w:uiPriority w:val="99"/>
    <w:locked/>
    <w:rsid w:val="00DC318E"/>
    <w:rPr>
      <w:rFonts w:cs="Times New Roman"/>
      <w:kern w:val="1"/>
      <w:sz w:val="24"/>
      <w:szCs w:val="24"/>
      <w:lang w:val="es-CO"/>
    </w:rPr>
  </w:style>
  <w:style w:type="character" w:customStyle="1" w:styleId="CarCar16">
    <w:name w:val="Car Car16"/>
    <w:uiPriority w:val="99"/>
    <w:rsid w:val="00DC318E"/>
    <w:rPr>
      <w:lang w:val="es-ES" w:eastAsia="es-ES" w:bidi="ar-SA"/>
    </w:rPr>
  </w:style>
  <w:style w:type="character" w:customStyle="1" w:styleId="Textoindependiente2Car1">
    <w:name w:val="Texto independiente 2 Car1"/>
    <w:aliases w:val="Texto independiente 2 Car Car"/>
    <w:rsid w:val="00DC318E"/>
    <w:rPr>
      <w:sz w:val="24"/>
      <w:szCs w:val="24"/>
      <w:lang w:val="es-ES" w:eastAsia="es-ES" w:bidi="ar-SA"/>
    </w:rPr>
  </w:style>
  <w:style w:type="paragraph" w:customStyle="1" w:styleId="2">
    <w:name w:val="2"/>
    <w:basedOn w:val="Normal"/>
    <w:uiPriority w:val="99"/>
    <w:rsid w:val="00DC318E"/>
    <w:pPr>
      <w:spacing w:after="160" w:line="240" w:lineRule="exact"/>
      <w:jc w:val="left"/>
    </w:pPr>
    <w:rPr>
      <w:rFonts w:ascii="Verdana" w:hAnsi="Verdana" w:cs="Times New Roman"/>
      <w:lang w:eastAsia="en-US"/>
    </w:rPr>
  </w:style>
  <w:style w:type="character" w:customStyle="1" w:styleId="SDIS">
    <w:name w:val="SDIS"/>
    <w:semiHidden/>
    <w:rsid w:val="00DC318E"/>
    <w:rPr>
      <w:rFonts w:ascii="Arial" w:hAnsi="Arial" w:cs="Arial"/>
      <w:color w:val="auto"/>
      <w:sz w:val="20"/>
      <w:szCs w:val="20"/>
    </w:rPr>
  </w:style>
  <w:style w:type="paragraph" w:customStyle="1" w:styleId="CarCarCarCarCarCarCarCarCarCarCarCarCarCarCarCarCarCharChar">
    <w:name w:val="Car Car Car Car Car Car Car Car Car Car Car Car Car Car Car Car Car Char Ch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
    <w:name w:val="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character" w:customStyle="1" w:styleId="Ttulo2Edgar2Car">
    <w:name w:val="Título 2.Edgar 2 Car"/>
    <w:uiPriority w:val="99"/>
    <w:rsid w:val="00DC318E"/>
    <w:rPr>
      <w:rFonts w:ascii="Arial" w:hAnsi="Arial" w:cs="Arial" w:hint="default"/>
      <w:b/>
      <w:bCs/>
      <w:sz w:val="24"/>
      <w:lang w:val="es-CO" w:eastAsia="es-ES" w:bidi="ar-SA"/>
    </w:rPr>
  </w:style>
  <w:style w:type="paragraph" w:customStyle="1" w:styleId="bodytext2800">
    <w:name w:val="bodytext280"/>
    <w:basedOn w:val="Normal"/>
    <w:uiPriority w:val="99"/>
    <w:rsid w:val="00DC318E"/>
    <w:pPr>
      <w:overflowPunct w:val="0"/>
      <w:autoSpaceDE w:val="0"/>
      <w:autoSpaceDN w:val="0"/>
    </w:pPr>
    <w:rPr>
      <w:sz w:val="22"/>
      <w:szCs w:val="22"/>
    </w:rPr>
  </w:style>
  <w:style w:type="paragraph" w:customStyle="1" w:styleId="CarCarCarCarCarCarCarCarCarCarCarCarCarCar">
    <w:name w:val="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CarCarCarCarCarCarCar1CarCarCarCar">
    <w:name w:val="Car Car Car Car Car Car Car Car1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
    <w:name w:val="Car Car 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ecmsonormal">
    <w:name w:val="ec_msonormal"/>
    <w:basedOn w:val="Normal"/>
    <w:uiPriority w:val="99"/>
    <w:rsid w:val="00DC318E"/>
    <w:pPr>
      <w:shd w:val="clear" w:color="auto" w:fill="FFFFFF"/>
      <w:spacing w:before="15" w:after="324"/>
      <w:jc w:val="left"/>
    </w:pPr>
    <w:rPr>
      <w:rFonts w:ascii="Tahoma" w:hAnsi="Tahoma" w:cs="Tahoma"/>
      <w:lang w:val="es-CO" w:eastAsia="es-CO"/>
    </w:rPr>
  </w:style>
  <w:style w:type="character" w:customStyle="1" w:styleId="Car2">
    <w:name w:val="Car2"/>
    <w:uiPriority w:val="99"/>
    <w:rsid w:val="00DC318E"/>
    <w:rPr>
      <w:lang w:val="es-CO" w:eastAsia="es-ES" w:bidi="ar-SA"/>
    </w:rPr>
  </w:style>
  <w:style w:type="paragraph" w:customStyle="1" w:styleId="CarCarCarCarCarCarCarCarCarCarCarCarCarCarCarCarCarCarCarCarCar">
    <w:name w:val="Car Car Car Car Car Car Car Car 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
    <w:name w:val="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1">
    <w:name w:val="Car1"/>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Fuentedeprrafopredeter1Car1CarCar">
    <w:name w:val="Fuente de párrafo predeter.1 Car1 Car Car"/>
    <w:aliases w:val=" Car Car Car1 Car1 Car Car, Car Car Car Car Car Car Car Car Car1 Car Car,Car Car Car1 Car1 Car Car,Car Car Car Car Car Car Car Car Car1 Car Car Car Car,Car Car Car Car Car Car Car Car Car1 Car Car"/>
    <w:basedOn w:val="Normal"/>
    <w:uiPriority w:val="99"/>
    <w:rsid w:val="00DC318E"/>
    <w:pPr>
      <w:spacing w:after="160" w:line="240" w:lineRule="exact"/>
      <w:jc w:val="left"/>
    </w:pPr>
    <w:rPr>
      <w:rFonts w:ascii="Verdana" w:hAnsi="Verdana" w:cs="Times New Roman"/>
      <w:lang w:eastAsia="en-US"/>
    </w:rPr>
  </w:style>
  <w:style w:type="paragraph" w:customStyle="1" w:styleId="Car1CarCarCar1">
    <w:name w:val="Car1 Car Car Car1"/>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21">
    <w:name w:val="Car Car121"/>
    <w:rsid w:val="00DC318E"/>
    <w:rPr>
      <w:lang w:val="es-ES" w:eastAsia="es-ES" w:bidi="ar-SA"/>
    </w:rPr>
  </w:style>
  <w:style w:type="paragraph" w:customStyle="1" w:styleId="Car4">
    <w:name w:val="Car4"/>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Textoindependiente2CarCarCar1">
    <w:name w:val="Texto independiente 2 Car Car Car1"/>
    <w:rsid w:val="00DC318E"/>
    <w:rPr>
      <w:sz w:val="24"/>
      <w:szCs w:val="24"/>
      <w:lang w:val="es-ES" w:eastAsia="es-ES" w:bidi="ar-SA"/>
    </w:rPr>
  </w:style>
  <w:style w:type="character" w:customStyle="1" w:styleId="EstiloCorreo73">
    <w:name w:val="EstiloCorreo73"/>
    <w:uiPriority w:val="99"/>
    <w:semiHidden/>
    <w:rsid w:val="00DC318E"/>
    <w:rPr>
      <w:rFonts w:ascii="Arial" w:hAnsi="Arial" w:cs="Arial"/>
      <w:color w:val="auto"/>
      <w:sz w:val="20"/>
      <w:szCs w:val="20"/>
    </w:rPr>
  </w:style>
  <w:style w:type="character" w:customStyle="1" w:styleId="Edgar2Car3CarCarCarCarCarCarCarCarCarCarCarCarCarCar">
    <w:name w:val="Edgar 2 Car3 Car Car Car Car Car Car Car Car Car Car Car Car Car Car"/>
    <w:uiPriority w:val="99"/>
    <w:rsid w:val="00DC318E"/>
    <w:rPr>
      <w:rFonts w:ascii="Arial" w:hAnsi="Arial" w:cs="Arial"/>
      <w:b/>
      <w:bCs/>
      <w:i/>
      <w:iCs/>
      <w:sz w:val="28"/>
      <w:szCs w:val="28"/>
      <w:lang w:val="es-ES" w:eastAsia="es-ES"/>
    </w:rPr>
  </w:style>
  <w:style w:type="paragraph" w:customStyle="1" w:styleId="CarCarCarCarCarCar1">
    <w:name w:val="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21">
    <w:name w:val="Car Car Car21"/>
    <w:basedOn w:val="Normal"/>
    <w:uiPriority w:val="99"/>
    <w:rsid w:val="00DC318E"/>
    <w:pPr>
      <w:spacing w:after="160" w:line="240" w:lineRule="exact"/>
      <w:jc w:val="left"/>
    </w:pPr>
    <w:rPr>
      <w:rFonts w:ascii="Verdana" w:hAnsi="Verdana" w:cs="Verdana"/>
      <w:lang w:val="en-US" w:eastAsia="en-US"/>
    </w:rPr>
  </w:style>
  <w:style w:type="paragraph" w:customStyle="1" w:styleId="Car11">
    <w:name w:val="Car11"/>
    <w:basedOn w:val="Normal"/>
    <w:uiPriority w:val="99"/>
    <w:rsid w:val="00DC318E"/>
    <w:pPr>
      <w:spacing w:after="160" w:line="240" w:lineRule="exact"/>
      <w:jc w:val="left"/>
    </w:pPr>
    <w:rPr>
      <w:rFonts w:ascii="Verdana" w:hAnsi="Verdana" w:cs="Verdana"/>
      <w:lang w:eastAsia="en-US"/>
    </w:rPr>
  </w:style>
  <w:style w:type="paragraph" w:customStyle="1" w:styleId="Car12">
    <w:name w:val="Car12"/>
    <w:basedOn w:val="Normal"/>
    <w:uiPriority w:val="99"/>
    <w:rsid w:val="00DC318E"/>
    <w:pPr>
      <w:spacing w:after="160" w:line="240" w:lineRule="exact"/>
      <w:jc w:val="left"/>
    </w:pPr>
    <w:rPr>
      <w:rFonts w:ascii="Verdana" w:hAnsi="Verdana" w:cs="Verdana"/>
      <w:lang w:eastAsia="en-US"/>
    </w:rPr>
  </w:style>
  <w:style w:type="paragraph" w:customStyle="1" w:styleId="CarCarCar3">
    <w:name w:val="Car Car Car3"/>
    <w:basedOn w:val="Normal"/>
    <w:uiPriority w:val="99"/>
    <w:rsid w:val="00DC318E"/>
    <w:pPr>
      <w:spacing w:after="160" w:line="240" w:lineRule="exact"/>
      <w:jc w:val="left"/>
    </w:pPr>
    <w:rPr>
      <w:rFonts w:ascii="Verdana" w:hAnsi="Verdana" w:cs="Verdana"/>
      <w:lang w:eastAsia="en-US"/>
    </w:rPr>
  </w:style>
  <w:style w:type="paragraph" w:customStyle="1" w:styleId="CarCarCarCar1">
    <w:name w:val="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102">
    <w:name w:val="EstiloCorreo102"/>
    <w:uiPriority w:val="99"/>
    <w:semiHidden/>
    <w:rsid w:val="00DC318E"/>
    <w:rPr>
      <w:rFonts w:ascii="Arial" w:hAnsi="Arial" w:cs="Arial"/>
      <w:color w:val="auto"/>
      <w:sz w:val="20"/>
      <w:szCs w:val="20"/>
    </w:rPr>
  </w:style>
  <w:style w:type="paragraph" w:customStyle="1" w:styleId="CarCarCarCarCarCar2">
    <w:name w:val="Car Car Car Car Car Car2"/>
    <w:basedOn w:val="Normal"/>
    <w:uiPriority w:val="99"/>
    <w:rsid w:val="00DC318E"/>
    <w:pPr>
      <w:spacing w:after="160" w:line="240" w:lineRule="exact"/>
      <w:jc w:val="left"/>
    </w:pPr>
    <w:rPr>
      <w:rFonts w:ascii="Verdana" w:hAnsi="Verdana" w:cs="Verdana"/>
      <w:lang w:eastAsia="en-US"/>
    </w:rPr>
  </w:style>
  <w:style w:type="paragraph" w:customStyle="1" w:styleId="font5">
    <w:name w:val="font5"/>
    <w:basedOn w:val="Normal"/>
    <w:uiPriority w:val="99"/>
    <w:rsid w:val="00DC318E"/>
    <w:pPr>
      <w:spacing w:before="100" w:beforeAutospacing="1" w:after="100" w:afterAutospacing="1"/>
      <w:jc w:val="left"/>
    </w:pPr>
    <w:rPr>
      <w:rFonts w:ascii="Tahoma" w:hAnsi="Tahoma" w:cs="Tahoma"/>
    </w:rPr>
  </w:style>
  <w:style w:type="paragraph" w:customStyle="1" w:styleId="xl71">
    <w:name w:val="xl7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5">
    <w:name w:val="xl75"/>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76">
    <w:name w:val="xl7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7">
    <w:name w:val="xl77"/>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8">
    <w:name w:val="xl78"/>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sz w:val="24"/>
      <w:szCs w:val="24"/>
    </w:rPr>
  </w:style>
  <w:style w:type="paragraph" w:customStyle="1" w:styleId="xl80">
    <w:name w:val="xl80"/>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2">
    <w:name w:val="xl82"/>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4">
    <w:name w:val="xl84"/>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85">
    <w:name w:val="xl85"/>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
    <w:name w:val="xl90"/>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91">
    <w:name w:val="xl9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sz w:val="24"/>
      <w:szCs w:val="24"/>
    </w:rPr>
  </w:style>
  <w:style w:type="paragraph" w:customStyle="1" w:styleId="xl92">
    <w:name w:val="xl9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b/>
      <w:bCs/>
      <w:sz w:val="24"/>
      <w:szCs w:val="24"/>
    </w:rPr>
  </w:style>
  <w:style w:type="paragraph" w:customStyle="1" w:styleId="xl93">
    <w:name w:val="xl93"/>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5">
    <w:name w:val="xl9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6">
    <w:name w:val="xl96"/>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8">
    <w:name w:val="xl98"/>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9">
    <w:name w:val="xl99"/>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0">
    <w:name w:val="xl10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01">
    <w:name w:val="xl101"/>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02">
    <w:name w:val="xl102"/>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3">
    <w:name w:val="xl103"/>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4">
    <w:name w:val="xl104"/>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5">
    <w:name w:val="xl105"/>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6">
    <w:name w:val="xl106"/>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7">
    <w:name w:val="xl107"/>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8">
    <w:name w:val="xl108"/>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9">
    <w:name w:val="xl109"/>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110">
    <w:name w:val="xl11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1">
    <w:name w:val="xl111"/>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12">
    <w:name w:val="xl112"/>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3">
    <w:name w:val="xl113"/>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4">
    <w:name w:val="xl114"/>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5">
    <w:name w:val="xl11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16">
    <w:name w:val="xl11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24"/>
      <w:szCs w:val="24"/>
    </w:rPr>
  </w:style>
  <w:style w:type="paragraph" w:customStyle="1" w:styleId="xl117">
    <w:name w:val="xl117"/>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xl118">
    <w:name w:val="xl118"/>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Arial">
    <w:name w:val="Arial"/>
    <w:basedOn w:val="Normal"/>
    <w:uiPriority w:val="99"/>
    <w:rsid w:val="00DC318E"/>
    <w:pPr>
      <w:jc w:val="left"/>
    </w:pPr>
    <w:rPr>
      <w:sz w:val="24"/>
      <w:szCs w:val="24"/>
    </w:rPr>
  </w:style>
  <w:style w:type="paragraph" w:customStyle="1" w:styleId="CarCarCarCarCarCarCarCarCarCarCarCarCar">
    <w:name w:val="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character" w:customStyle="1" w:styleId="Car23">
    <w:name w:val="Car23"/>
    <w:uiPriority w:val="99"/>
    <w:rsid w:val="00DC318E"/>
    <w:rPr>
      <w:rFonts w:ascii="Arial Narrow" w:eastAsia="Times New Roman" w:hAnsi="Arial Narrow"/>
      <w:b/>
      <w:color w:val="FF6600"/>
      <w:sz w:val="28"/>
      <w:szCs w:val="28"/>
    </w:rPr>
  </w:style>
  <w:style w:type="character" w:customStyle="1" w:styleId="Car22">
    <w:name w:val="Car22"/>
    <w:uiPriority w:val="99"/>
    <w:rsid w:val="00DC318E"/>
    <w:rPr>
      <w:rFonts w:ascii="Arial Narrow" w:eastAsia="Times New Roman" w:hAnsi="Arial Narrow"/>
      <w:b/>
      <w:bCs/>
      <w:sz w:val="22"/>
      <w:szCs w:val="22"/>
      <w:lang w:val="es-CO"/>
    </w:rPr>
  </w:style>
  <w:style w:type="character" w:customStyle="1" w:styleId="Car21">
    <w:name w:val="Car21"/>
    <w:uiPriority w:val="99"/>
    <w:rsid w:val="00DC318E"/>
    <w:rPr>
      <w:rFonts w:ascii="Times New Roman" w:eastAsia="Times New Roman" w:hAnsi="Times New Roman"/>
      <w:b/>
      <w:bCs/>
      <w:sz w:val="28"/>
      <w:szCs w:val="28"/>
    </w:rPr>
  </w:style>
  <w:style w:type="character" w:customStyle="1" w:styleId="Car20">
    <w:name w:val="Car20"/>
    <w:uiPriority w:val="99"/>
    <w:rsid w:val="00DC318E"/>
    <w:rPr>
      <w:rFonts w:ascii="Arial Narrow" w:eastAsia="Times New Roman" w:hAnsi="Arial Narrow"/>
      <w:color w:val="FF6600"/>
      <w:sz w:val="28"/>
      <w:szCs w:val="28"/>
      <w:lang w:val="es-ES_tradnl"/>
    </w:rPr>
  </w:style>
  <w:style w:type="character" w:customStyle="1" w:styleId="Car19">
    <w:name w:val="Car19"/>
    <w:uiPriority w:val="99"/>
    <w:rsid w:val="00DC318E"/>
    <w:rPr>
      <w:rFonts w:ascii="Arial Narrow" w:eastAsia="Times New Roman" w:hAnsi="Arial Narrow"/>
      <w:color w:val="FF6600"/>
      <w:sz w:val="28"/>
      <w:szCs w:val="28"/>
    </w:rPr>
  </w:style>
  <w:style w:type="paragraph" w:styleId="Saludo">
    <w:name w:val="Salutation"/>
    <w:basedOn w:val="Normal"/>
    <w:next w:val="Normal"/>
    <w:link w:val="SaludoCar"/>
    <w:uiPriority w:val="99"/>
    <w:locked/>
    <w:rsid w:val="00DC318E"/>
    <w:pPr>
      <w:jc w:val="left"/>
    </w:pPr>
    <w:rPr>
      <w:rFonts w:ascii="Times New Roman" w:hAnsi="Times New Roman" w:cs="Times New Roman"/>
      <w:sz w:val="24"/>
      <w:szCs w:val="24"/>
      <w:lang w:val="x-none"/>
    </w:rPr>
  </w:style>
  <w:style w:type="character" w:customStyle="1" w:styleId="SaludoCar">
    <w:name w:val="Saludo Car"/>
    <w:link w:val="Saludo"/>
    <w:uiPriority w:val="99"/>
    <w:rsid w:val="00DC318E"/>
    <w:rPr>
      <w:rFonts w:ascii="Times New Roman" w:eastAsia="Times New Roman" w:hAnsi="Times New Roman"/>
      <w:sz w:val="24"/>
      <w:szCs w:val="24"/>
      <w:lang w:eastAsia="es-ES"/>
    </w:rPr>
  </w:style>
  <w:style w:type="character" w:customStyle="1" w:styleId="fuente1">
    <w:name w:val="fuente1"/>
    <w:uiPriority w:val="99"/>
    <w:rsid w:val="00DC318E"/>
    <w:rPr>
      <w:rFonts w:ascii="Verdana" w:hAnsi="Verdana" w:hint="default"/>
      <w:color w:val="333333"/>
      <w:sz w:val="15"/>
      <w:szCs w:val="15"/>
    </w:rPr>
  </w:style>
  <w:style w:type="table" w:styleId="Tablaweb2">
    <w:name w:val="Table Web 2"/>
    <w:basedOn w:val="Tablanormal"/>
    <w:uiPriority w:val="99"/>
    <w:locked/>
    <w:rsid w:val="00DC318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16CarCarCarCarCar">
    <w:name w:val="Car16 Car Car Car Car Car"/>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8">
    <w:name w:val="Car Car18"/>
    <w:uiPriority w:val="99"/>
    <w:rsid w:val="00DC318E"/>
    <w:rPr>
      <w:rFonts w:ascii="Arial Narrow" w:hAnsi="Arial Narrow"/>
      <w:b/>
      <w:color w:val="FF6600"/>
      <w:sz w:val="28"/>
      <w:szCs w:val="28"/>
      <w:lang w:val="es-ES" w:eastAsia="es-ES" w:bidi="ar-SA"/>
    </w:rPr>
  </w:style>
  <w:style w:type="paragraph" w:customStyle="1" w:styleId="Car16CarCarCarCarCarCar">
    <w:name w:val="Car16 Car Car Car Car Car Car"/>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CarCar1Car1">
    <w:name w:val="Car Car1 Car1"/>
    <w:basedOn w:val="Normal"/>
    <w:uiPriority w:val="99"/>
    <w:rsid w:val="00DC318E"/>
    <w:pPr>
      <w:spacing w:after="160" w:line="240" w:lineRule="exact"/>
      <w:jc w:val="left"/>
    </w:pPr>
    <w:rPr>
      <w:rFonts w:ascii="Verdana" w:hAnsi="Verdana" w:cs="Times New Roman"/>
      <w:lang w:eastAsia="en-US"/>
    </w:rPr>
  </w:style>
  <w:style w:type="paragraph" w:customStyle="1" w:styleId="CarCar13">
    <w:name w:val="Car Car13"/>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st1">
    <w:name w:val="st1"/>
    <w:uiPriority w:val="99"/>
    <w:rsid w:val="00DC318E"/>
  </w:style>
  <w:style w:type="paragraph" w:customStyle="1" w:styleId="CarCarCar1CarCarCar2">
    <w:name w:val="Car Car Car1 Car Car Car2"/>
    <w:basedOn w:val="Normal"/>
    <w:uiPriority w:val="99"/>
    <w:rsid w:val="00DC318E"/>
    <w:pPr>
      <w:spacing w:after="160" w:line="240" w:lineRule="exact"/>
      <w:jc w:val="left"/>
    </w:pPr>
    <w:rPr>
      <w:rFonts w:ascii="Verdana" w:hAnsi="Verdana" w:cs="Times New Roman"/>
      <w:lang w:eastAsia="en-US"/>
    </w:rPr>
  </w:style>
  <w:style w:type="paragraph" w:customStyle="1" w:styleId="Estilo30">
    <w:name w:val="Estilo3"/>
    <w:basedOn w:val="Normal"/>
    <w:uiPriority w:val="99"/>
    <w:rsid w:val="00DC318E"/>
    <w:pPr>
      <w:jc w:val="center"/>
    </w:pPr>
    <w:rPr>
      <w:sz w:val="24"/>
      <w:szCs w:val="24"/>
    </w:rPr>
  </w:style>
  <w:style w:type="paragraph" w:customStyle="1" w:styleId="style5">
    <w:name w:val="style5"/>
    <w:basedOn w:val="Normal"/>
    <w:uiPriority w:val="99"/>
    <w:rsid w:val="00DC318E"/>
    <w:pPr>
      <w:spacing w:before="100" w:beforeAutospacing="1" w:after="100" w:afterAutospacing="1"/>
      <w:jc w:val="left"/>
    </w:pPr>
    <w:rPr>
      <w:rFonts w:ascii="Times New Roman" w:hAnsi="Times New Roman" w:cs="Times New Roman"/>
      <w:sz w:val="21"/>
      <w:szCs w:val="21"/>
    </w:rPr>
  </w:style>
  <w:style w:type="paragraph" w:customStyle="1" w:styleId="CarCarCar1CarCarCar">
    <w:name w:val="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1CarCarCar1">
    <w:name w:val="Car Car Car1 Car Car Car1"/>
    <w:basedOn w:val="Normal"/>
    <w:uiPriority w:val="99"/>
    <w:rsid w:val="00DC318E"/>
    <w:pPr>
      <w:spacing w:after="160" w:line="240" w:lineRule="exact"/>
      <w:jc w:val="left"/>
    </w:pPr>
    <w:rPr>
      <w:rFonts w:ascii="Verdana" w:hAnsi="Verdana" w:cs="Times New Roman"/>
      <w:lang w:eastAsia="en-US"/>
    </w:rPr>
  </w:style>
  <w:style w:type="paragraph" w:customStyle="1" w:styleId="subpar">
    <w:name w:val="subpar"/>
    <w:basedOn w:val="Sangra3detindependiente"/>
    <w:uiPriority w:val="99"/>
    <w:rsid w:val="00DC318E"/>
    <w:pPr>
      <w:tabs>
        <w:tab w:val="num" w:pos="1152"/>
      </w:tabs>
      <w:spacing w:before="120"/>
      <w:ind w:left="1152" w:hanging="432"/>
      <w:outlineLvl w:val="2"/>
    </w:pPr>
    <w:rPr>
      <w:rFonts w:ascii="Times New Roman" w:hAnsi="Times New Roman"/>
      <w:sz w:val="24"/>
      <w:szCs w:val="20"/>
      <w:lang w:eastAsia="en-US"/>
    </w:rPr>
  </w:style>
  <w:style w:type="character" w:customStyle="1" w:styleId="Car9">
    <w:name w:val="Car9"/>
    <w:uiPriority w:val="99"/>
    <w:rsid w:val="00DC318E"/>
    <w:rPr>
      <w:b/>
      <w:bCs w:val="0"/>
      <w:sz w:val="24"/>
      <w:szCs w:val="24"/>
      <w:lang w:val="es-CO" w:eastAsia="es-ES" w:bidi="ar-SA"/>
    </w:rPr>
  </w:style>
  <w:style w:type="paragraph" w:styleId="Lista3">
    <w:name w:val="List 3"/>
    <w:basedOn w:val="Normal"/>
    <w:uiPriority w:val="99"/>
    <w:locked/>
    <w:rsid w:val="00DC318E"/>
    <w:pPr>
      <w:ind w:left="849" w:hanging="283"/>
      <w:jc w:val="left"/>
    </w:pPr>
    <w:rPr>
      <w:rFonts w:ascii="Times New Roman" w:hAnsi="Times New Roman" w:cs="Times New Roman"/>
      <w:sz w:val="24"/>
      <w:szCs w:val="24"/>
    </w:rPr>
  </w:style>
  <w:style w:type="paragraph" w:styleId="Continuarlista3">
    <w:name w:val="List Continue 3"/>
    <w:basedOn w:val="Normal"/>
    <w:uiPriority w:val="99"/>
    <w:locked/>
    <w:rsid w:val="00DC318E"/>
    <w:pPr>
      <w:spacing w:after="120"/>
      <w:ind w:left="849"/>
      <w:jc w:val="left"/>
    </w:pPr>
    <w:rPr>
      <w:rFonts w:ascii="Times New Roman" w:hAnsi="Times New Roman" w:cs="Times New Roman"/>
      <w:sz w:val="24"/>
      <w:szCs w:val="24"/>
    </w:rPr>
  </w:style>
  <w:style w:type="paragraph" w:customStyle="1" w:styleId="Direccininterior">
    <w:name w:val="Dirección interior"/>
    <w:basedOn w:val="Normal"/>
    <w:uiPriority w:val="99"/>
    <w:rsid w:val="00DC318E"/>
    <w:pPr>
      <w:jc w:val="left"/>
    </w:pPr>
    <w:rPr>
      <w:rFonts w:ascii="Times New Roman" w:hAnsi="Times New Roman" w:cs="Times New Roman"/>
      <w:sz w:val="24"/>
      <w:szCs w:val="24"/>
    </w:rPr>
  </w:style>
  <w:style w:type="paragraph" w:customStyle="1" w:styleId="Lneadeasunto">
    <w:name w:val="Línea de asunto"/>
    <w:basedOn w:val="Normal"/>
    <w:uiPriority w:val="99"/>
    <w:rsid w:val="00DC318E"/>
    <w:pPr>
      <w:jc w:val="left"/>
    </w:pPr>
    <w:rPr>
      <w:rFonts w:ascii="Times New Roman" w:hAnsi="Times New Roman" w:cs="Times New Roman"/>
      <w:sz w:val="24"/>
      <w:szCs w:val="24"/>
    </w:rPr>
  </w:style>
  <w:style w:type="paragraph" w:customStyle="1" w:styleId="Lneadereferencia">
    <w:name w:val="Línea de referencia"/>
    <w:basedOn w:val="Textoindependiente"/>
    <w:uiPriority w:val="99"/>
    <w:rsid w:val="00DC318E"/>
    <w:rPr>
      <w:szCs w:val="20"/>
    </w:rPr>
  </w:style>
  <w:style w:type="paragraph" w:styleId="Textoindependienteprimerasangra">
    <w:name w:val="Body Text First Indent"/>
    <w:basedOn w:val="Textoindependiente"/>
    <w:link w:val="TextoindependienteprimerasangraCar"/>
    <w:uiPriority w:val="99"/>
    <w:locked/>
    <w:rsid w:val="00DC318E"/>
    <w:pPr>
      <w:spacing w:after="120"/>
      <w:ind w:firstLine="210"/>
      <w:jc w:val="left"/>
    </w:pPr>
    <w:rPr>
      <w:rFonts w:eastAsia="Times New Roman"/>
      <w:lang w:val="es-ES"/>
    </w:rPr>
  </w:style>
  <w:style w:type="character" w:customStyle="1" w:styleId="TextoindependienteprimerasangraCar">
    <w:name w:val="Texto independiente primera sangría Car"/>
    <w:link w:val="Textoindependienteprimerasangra"/>
    <w:uiPriority w:val="99"/>
    <w:rsid w:val="00DC31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1"/>
    <w:uiPriority w:val="99"/>
    <w:locked/>
    <w:rsid w:val="00DC318E"/>
    <w:pPr>
      <w:ind w:firstLine="210"/>
      <w:jc w:val="left"/>
    </w:pPr>
    <w:rPr>
      <w:rFonts w:ascii="Times New Roman" w:eastAsia="Times New Roman" w:hAnsi="Times New Roman"/>
      <w:sz w:val="24"/>
      <w:szCs w:val="24"/>
      <w:lang w:val="es-ES"/>
    </w:rPr>
  </w:style>
  <w:style w:type="character" w:customStyle="1" w:styleId="Textoindependienteprimerasangra2Car">
    <w:name w:val="Texto independiente primera sangría 2 Car"/>
    <w:uiPriority w:val="99"/>
    <w:rsid w:val="00DC318E"/>
    <w:rPr>
      <w:rFonts w:ascii="Arial" w:eastAsia="Times New Roman" w:hAnsi="Arial" w:cs="Arial"/>
      <w:sz w:val="20"/>
      <w:szCs w:val="20"/>
      <w:lang w:val="es-ES" w:eastAsia="es-ES"/>
    </w:rPr>
  </w:style>
  <w:style w:type="character" w:customStyle="1" w:styleId="CarCar9">
    <w:name w:val="Car Car9"/>
    <w:uiPriority w:val="99"/>
    <w:rsid w:val="00DC318E"/>
    <w:rPr>
      <w:rFonts w:ascii="Arial" w:hAnsi="Arial"/>
      <w:b/>
      <w:sz w:val="24"/>
      <w:lang w:val="es-ES_tradnl" w:eastAsia="es-ES" w:bidi="ar-SA"/>
    </w:rPr>
  </w:style>
  <w:style w:type="table" w:styleId="Tablamoderna">
    <w:name w:val="Table Contemporary"/>
    <w:basedOn w:val="Tablanormal"/>
    <w:uiPriority w:val="99"/>
    <w:locked/>
    <w:rsid w:val="00DC318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txt-general">
    <w:name w:val="txt-general"/>
    <w:uiPriority w:val="99"/>
    <w:rsid w:val="00DC318E"/>
  </w:style>
  <w:style w:type="paragraph" w:customStyle="1" w:styleId="estilottulo3justificado">
    <w:name w:val="estilottulo3justificado"/>
    <w:basedOn w:val="Normal"/>
    <w:uiPriority w:val="99"/>
    <w:rsid w:val="00DC318E"/>
    <w:pPr>
      <w:keepNext/>
      <w:autoSpaceDE w:val="0"/>
      <w:autoSpaceDN w:val="0"/>
    </w:pPr>
    <w:rPr>
      <w:b/>
      <w:bCs/>
      <w:smallCaps/>
      <w:sz w:val="22"/>
      <w:szCs w:val="22"/>
    </w:rPr>
  </w:style>
  <w:style w:type="character" w:customStyle="1" w:styleId="EstiloCorreo72">
    <w:name w:val="EstiloCorreo72"/>
    <w:uiPriority w:val="99"/>
    <w:semiHidden/>
    <w:rsid w:val="00DC318E"/>
    <w:rPr>
      <w:rFonts w:ascii="Arial" w:hAnsi="Arial" w:cs="Arial"/>
      <w:color w:val="000080"/>
      <w:sz w:val="20"/>
      <w:szCs w:val="20"/>
    </w:rPr>
  </w:style>
  <w:style w:type="character" w:customStyle="1" w:styleId="srojasc">
    <w:name w:val="srojasc"/>
    <w:uiPriority w:val="99"/>
    <w:semiHidden/>
    <w:rsid w:val="00DC318E"/>
    <w:rPr>
      <w:rFonts w:ascii="Arial" w:hAnsi="Arial" w:cs="Arial"/>
      <w:color w:val="000080"/>
      <w:sz w:val="20"/>
      <w:szCs w:val="20"/>
    </w:rPr>
  </w:style>
  <w:style w:type="character" w:customStyle="1" w:styleId="apple-style-span">
    <w:name w:val="apple-style-span"/>
    <w:uiPriority w:val="99"/>
    <w:rsid w:val="00DC318E"/>
  </w:style>
  <w:style w:type="character" w:customStyle="1" w:styleId="textos1">
    <w:name w:val="textos1"/>
    <w:uiPriority w:val="99"/>
    <w:rsid w:val="00DC318E"/>
    <w:rPr>
      <w:rFonts w:ascii="Arial" w:hAnsi="Arial" w:cs="Arial"/>
      <w:color w:val="003399"/>
      <w:sz w:val="21"/>
      <w:szCs w:val="21"/>
    </w:rPr>
  </w:style>
  <w:style w:type="paragraph" w:customStyle="1" w:styleId="Cuadrculamedia21">
    <w:name w:val="Cuadrícula media 21"/>
    <w:link w:val="Cuadrculamedia2Car"/>
    <w:uiPriority w:val="1"/>
    <w:qFormat/>
    <w:rsid w:val="00DC318E"/>
    <w:rPr>
      <w:sz w:val="22"/>
      <w:szCs w:val="22"/>
      <w:lang w:eastAsia="en-US"/>
    </w:rPr>
  </w:style>
  <w:style w:type="paragraph" w:customStyle="1" w:styleId="CarCarCarCar1CarCarCar">
    <w:name w:val="Car 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8">
    <w:name w:val="Car8"/>
    <w:basedOn w:val="Normal"/>
    <w:uiPriority w:val="99"/>
    <w:rsid w:val="00DC318E"/>
    <w:pPr>
      <w:spacing w:after="160" w:line="240" w:lineRule="exact"/>
      <w:jc w:val="left"/>
    </w:pPr>
    <w:rPr>
      <w:rFonts w:ascii="Verdana" w:hAnsi="Verdana" w:cs="Times New Roman"/>
      <w:lang w:val="es-ES_tradnl" w:eastAsia="en-US"/>
    </w:rPr>
  </w:style>
  <w:style w:type="character" w:customStyle="1" w:styleId="CarCar7">
    <w:name w:val="Car Car7"/>
    <w:locked/>
    <w:rsid w:val="00DC318E"/>
    <w:rPr>
      <w:sz w:val="24"/>
      <w:szCs w:val="24"/>
      <w:lang w:val="es-ES" w:eastAsia="es-ES" w:bidi="ar-SA"/>
    </w:rPr>
  </w:style>
  <w:style w:type="character" w:customStyle="1" w:styleId="eacep1">
    <w:name w:val="eacep1"/>
    <w:uiPriority w:val="99"/>
    <w:rsid w:val="00DC318E"/>
    <w:rPr>
      <w:color w:val="000000"/>
    </w:rPr>
  </w:style>
  <w:style w:type="character" w:customStyle="1" w:styleId="A5">
    <w:name w:val="A5"/>
    <w:uiPriority w:val="99"/>
    <w:rsid w:val="00DC318E"/>
    <w:rPr>
      <w:rFonts w:cs="Garamond"/>
      <w:color w:val="000000"/>
      <w:sz w:val="18"/>
      <w:szCs w:val="18"/>
    </w:rPr>
  </w:style>
  <w:style w:type="paragraph" w:customStyle="1" w:styleId="Pa46">
    <w:name w:val="Pa46"/>
    <w:basedOn w:val="Normal"/>
    <w:next w:val="Normal"/>
    <w:uiPriority w:val="99"/>
    <w:rsid w:val="00DC318E"/>
    <w:pPr>
      <w:autoSpaceDE w:val="0"/>
      <w:autoSpaceDN w:val="0"/>
      <w:adjustRightInd w:val="0"/>
      <w:spacing w:line="241" w:lineRule="atLeast"/>
      <w:jc w:val="left"/>
    </w:pPr>
    <w:rPr>
      <w:rFonts w:ascii="Garamond" w:eastAsia="Calibri" w:hAnsi="Garamond" w:cs="Times New Roman"/>
      <w:sz w:val="24"/>
      <w:szCs w:val="24"/>
      <w:lang w:val="es-MX" w:eastAsia="en-US"/>
    </w:rPr>
  </w:style>
  <w:style w:type="character" w:customStyle="1" w:styleId="estilo61">
    <w:name w:val="estilo61"/>
    <w:uiPriority w:val="99"/>
    <w:rsid w:val="00DC318E"/>
    <w:rPr>
      <w:sz w:val="14"/>
      <w:szCs w:val="14"/>
    </w:rPr>
  </w:style>
  <w:style w:type="paragraph" w:customStyle="1" w:styleId="cuerpo">
    <w:name w:val="cuerpo"/>
    <w:basedOn w:val="Normal"/>
    <w:uiPriority w:val="99"/>
    <w:rsid w:val="00DC318E"/>
    <w:pPr>
      <w:spacing w:before="100" w:beforeAutospacing="1" w:after="100" w:afterAutospacing="1" w:line="360" w:lineRule="atLeast"/>
      <w:jc w:val="left"/>
    </w:pPr>
    <w:rPr>
      <w:color w:val="000000"/>
      <w:sz w:val="16"/>
      <w:szCs w:val="16"/>
      <w:lang w:val="es-MX" w:eastAsia="es-MX"/>
    </w:rPr>
  </w:style>
  <w:style w:type="character" w:customStyle="1" w:styleId="cuerpo1">
    <w:name w:val="cuerpo1"/>
    <w:uiPriority w:val="99"/>
    <w:rsid w:val="00DC318E"/>
    <w:rPr>
      <w:rFonts w:ascii="Arial" w:hAnsi="Arial" w:cs="Arial" w:hint="default"/>
      <w:b w:val="0"/>
      <w:bCs w:val="0"/>
      <w:strike w:val="0"/>
      <w:dstrike w:val="0"/>
      <w:color w:val="000000"/>
      <w:sz w:val="16"/>
      <w:szCs w:val="16"/>
      <w:u w:val="none"/>
      <w:effect w:val="none"/>
    </w:rPr>
  </w:style>
  <w:style w:type="paragraph" w:customStyle="1" w:styleId="prrafodelista">
    <w:name w:val="prrafodelista"/>
    <w:basedOn w:val="Normal"/>
    <w:uiPriority w:val="99"/>
    <w:rsid w:val="00DC318E"/>
    <w:pPr>
      <w:spacing w:before="100" w:beforeAutospacing="1" w:after="100" w:afterAutospacing="1"/>
      <w:jc w:val="left"/>
    </w:pPr>
    <w:rPr>
      <w:rFonts w:ascii="Times New Roman" w:hAnsi="Times New Roman" w:cs="Times New Roman"/>
      <w:sz w:val="24"/>
      <w:szCs w:val="24"/>
    </w:rPr>
  </w:style>
  <w:style w:type="paragraph" w:customStyle="1" w:styleId="pa2">
    <w:name w:val="pa2"/>
    <w:basedOn w:val="Normal"/>
    <w:uiPriority w:val="99"/>
    <w:rsid w:val="00DC318E"/>
    <w:pPr>
      <w:spacing w:before="100" w:beforeAutospacing="1" w:after="100" w:afterAutospacing="1"/>
      <w:jc w:val="left"/>
    </w:pPr>
    <w:rPr>
      <w:rFonts w:ascii="Times New Roman" w:eastAsia="MS Mincho" w:hAnsi="Times New Roman" w:cs="Times New Roman"/>
      <w:sz w:val="24"/>
      <w:szCs w:val="24"/>
      <w:lang w:val="en-US" w:eastAsia="en-US"/>
    </w:rPr>
  </w:style>
  <w:style w:type="character" w:customStyle="1" w:styleId="CarCar21">
    <w:name w:val="Car Car21"/>
    <w:uiPriority w:val="99"/>
    <w:semiHidden/>
    <w:rsid w:val="00DC318E"/>
    <w:rPr>
      <w:rFonts w:ascii="Cambria" w:eastAsia="Times New Roman" w:hAnsi="Cambria" w:cs="Times New Roman"/>
      <w:b/>
      <w:bCs/>
      <w:sz w:val="26"/>
      <w:szCs w:val="26"/>
    </w:rPr>
  </w:style>
  <w:style w:type="character" w:customStyle="1" w:styleId="CarCar20">
    <w:name w:val="Car Car20"/>
    <w:uiPriority w:val="99"/>
    <w:semiHidden/>
    <w:rsid w:val="00DC318E"/>
    <w:rPr>
      <w:rFonts w:ascii="Calibri" w:eastAsia="Times New Roman" w:hAnsi="Calibri" w:cs="Times New Roman"/>
      <w:b/>
      <w:bCs/>
      <w:sz w:val="28"/>
      <w:szCs w:val="28"/>
    </w:rPr>
  </w:style>
  <w:style w:type="character" w:customStyle="1" w:styleId="CarCar19">
    <w:name w:val="Car Car19"/>
    <w:uiPriority w:val="99"/>
    <w:semiHidden/>
    <w:rsid w:val="00DC318E"/>
    <w:rPr>
      <w:rFonts w:ascii="Calibri" w:eastAsia="Times New Roman" w:hAnsi="Calibri" w:cs="Times New Roman"/>
      <w:b/>
      <w:bCs/>
      <w:i/>
      <w:iCs/>
      <w:sz w:val="26"/>
      <w:szCs w:val="26"/>
    </w:rPr>
  </w:style>
  <w:style w:type="character" w:customStyle="1" w:styleId="CarCar17">
    <w:name w:val="Car Car17"/>
    <w:uiPriority w:val="99"/>
    <w:semiHidden/>
    <w:rsid w:val="00DC318E"/>
    <w:rPr>
      <w:rFonts w:ascii="Calibri" w:eastAsia="Times New Roman" w:hAnsi="Calibri" w:cs="Times New Roman"/>
      <w:b/>
      <w:bCs/>
    </w:rPr>
  </w:style>
  <w:style w:type="character" w:customStyle="1" w:styleId="Textoindependiente2CarCarCar">
    <w:name w:val="Texto independiente 2 Car Car Car"/>
    <w:uiPriority w:val="99"/>
    <w:semiHidden/>
    <w:rsid w:val="00DC318E"/>
    <w:rPr>
      <w:sz w:val="24"/>
      <w:szCs w:val="24"/>
    </w:rPr>
  </w:style>
  <w:style w:type="paragraph" w:customStyle="1" w:styleId="NormalWeb1">
    <w:name w:val="Normal (Web)1"/>
    <w:basedOn w:val="Normal"/>
    <w:uiPriority w:val="99"/>
    <w:rsid w:val="00DC318E"/>
    <w:pPr>
      <w:jc w:val="left"/>
    </w:pPr>
    <w:rPr>
      <w:rFonts w:ascii="Times New Roman" w:hAnsi="Times New Roman" w:cs="Times New Roman"/>
      <w:sz w:val="24"/>
      <w:szCs w:val="24"/>
    </w:rPr>
  </w:style>
  <w:style w:type="paragraph" w:customStyle="1" w:styleId="Normal1">
    <w:name w:val="Normal1"/>
    <w:basedOn w:val="Normal"/>
    <w:uiPriority w:val="99"/>
    <w:rsid w:val="00DC318E"/>
    <w:pPr>
      <w:jc w:val="left"/>
    </w:pPr>
    <w:rPr>
      <w:rFonts w:ascii="Times New Roman" w:hAnsi="Times New Roman" w:cs="Times New Roman"/>
      <w:sz w:val="24"/>
      <w:szCs w:val="24"/>
    </w:rPr>
  </w:style>
  <w:style w:type="character" w:customStyle="1" w:styleId="st">
    <w:name w:val="st"/>
    <w:uiPriority w:val="99"/>
    <w:rsid w:val="00DC318E"/>
  </w:style>
  <w:style w:type="paragraph" w:customStyle="1" w:styleId="arial0">
    <w:name w:val="arial"/>
    <w:basedOn w:val="Normal"/>
    <w:uiPriority w:val="99"/>
    <w:rsid w:val="00DC318E"/>
    <w:pPr>
      <w:jc w:val="left"/>
    </w:pPr>
    <w:rPr>
      <w:sz w:val="24"/>
      <w:szCs w:val="24"/>
    </w:rPr>
  </w:style>
  <w:style w:type="paragraph" w:styleId="Firmadecorreoelectrnico">
    <w:name w:val="E-mail Signature"/>
    <w:basedOn w:val="Normal"/>
    <w:link w:val="FirmadecorreoelectrnicoCar"/>
    <w:uiPriority w:val="99"/>
    <w:locked/>
    <w:rsid w:val="00DC318E"/>
    <w:pPr>
      <w:jc w:val="left"/>
    </w:pPr>
    <w:rPr>
      <w:rFonts w:ascii="Times New Roman" w:hAnsi="Times New Roman" w:cs="Times New Roman"/>
      <w:sz w:val="24"/>
      <w:szCs w:val="24"/>
    </w:rPr>
  </w:style>
  <w:style w:type="character" w:customStyle="1" w:styleId="FirmadecorreoelectrnicoCar">
    <w:name w:val="Firma de correo electrónico Car"/>
    <w:link w:val="Firmadecorreoelectrnico"/>
    <w:uiPriority w:val="99"/>
    <w:rsid w:val="00DC318E"/>
    <w:rPr>
      <w:rFonts w:ascii="Times New Roman" w:eastAsia="Times New Roman" w:hAnsi="Times New Roman"/>
      <w:sz w:val="24"/>
      <w:szCs w:val="24"/>
      <w:lang w:val="es-ES" w:eastAsia="es-ES"/>
    </w:rPr>
  </w:style>
  <w:style w:type="paragraph" w:customStyle="1" w:styleId="Fuentedeprrafopredeter1Car11">
    <w:name w:val="Fuente de párrafo predeter.1 Car11"/>
    <w:aliases w:val="Car Car Car1 Car11,Car Car Car Car Car Car Car Car Car11"/>
    <w:basedOn w:val="Normal"/>
    <w:uiPriority w:val="99"/>
    <w:rsid w:val="00DC318E"/>
    <w:pPr>
      <w:spacing w:after="160" w:line="240" w:lineRule="exact"/>
      <w:jc w:val="left"/>
    </w:pPr>
    <w:rPr>
      <w:rFonts w:ascii="Verdana" w:hAnsi="Verdana" w:cs="Times New Roman"/>
      <w:lang w:eastAsia="en-US"/>
    </w:rPr>
  </w:style>
  <w:style w:type="character" w:customStyle="1" w:styleId="estilocorreo92">
    <w:name w:val="estilocorreo92"/>
    <w:semiHidden/>
    <w:rsid w:val="00DC318E"/>
    <w:rPr>
      <w:rFonts w:ascii="Arial" w:hAnsi="Arial" w:cs="Arial" w:hint="default"/>
      <w:color w:val="auto"/>
      <w:sz w:val="20"/>
      <w:szCs w:val="20"/>
    </w:rPr>
  </w:style>
  <w:style w:type="paragraph" w:customStyle="1" w:styleId="CarCar1CarCarCarCarCarCarCarCarCarCarCarCarCar1CarCarCar">
    <w:name w:val="Car Car1 Car Car Car Car Car Car Car Car Car Car Car Car Car1 Car Car Car"/>
    <w:basedOn w:val="Normal"/>
    <w:uiPriority w:val="99"/>
    <w:rsid w:val="00DC318E"/>
    <w:pPr>
      <w:spacing w:after="160" w:line="240" w:lineRule="exact"/>
      <w:jc w:val="left"/>
    </w:pPr>
    <w:rPr>
      <w:rFonts w:ascii="Verdana" w:hAnsi="Verdana" w:cs="Times New Roman"/>
      <w:noProof/>
      <w:szCs w:val="24"/>
      <w:lang w:val="en-US" w:eastAsia="en-US"/>
    </w:rPr>
  </w:style>
  <w:style w:type="character" w:customStyle="1" w:styleId="jcardozo">
    <w:name w:val="jcardozo"/>
    <w:semiHidden/>
    <w:rsid w:val="00DC318E"/>
    <w:rPr>
      <w:rFonts w:ascii="Verdana" w:hAnsi="Verdana"/>
      <w:b w:val="0"/>
      <w:bCs w:val="0"/>
      <w:i w:val="0"/>
      <w:iCs w:val="0"/>
      <w:strike w:val="0"/>
      <w:color w:val="auto"/>
      <w:sz w:val="20"/>
      <w:szCs w:val="20"/>
      <w:u w:val="none"/>
    </w:rPr>
  </w:style>
  <w:style w:type="table" w:styleId="Tablaconlista1">
    <w:name w:val="Table List 1"/>
    <w:basedOn w:val="Tablanormal"/>
    <w:locked/>
    <w:rsid w:val="00DC318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detabla1">
    <w:name w:val="Estilo de tabla1"/>
    <w:basedOn w:val="Tablanormal"/>
    <w:rsid w:val="00DC318E"/>
    <w:rPr>
      <w:rFonts w:ascii="Times New Roman" w:eastAsia="Times New Roman" w:hAnsi="Times New Roman"/>
    </w:rPr>
    <w:tblPr/>
  </w:style>
  <w:style w:type="table" w:styleId="Tablabsica1">
    <w:name w:val="Table Simple 1"/>
    <w:basedOn w:val="Tablanormal"/>
    <w:locked/>
    <w:rsid w:val="00DC318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46">
    <w:name w:val="CM46"/>
    <w:basedOn w:val="Default"/>
    <w:next w:val="Default"/>
    <w:rsid w:val="00DC318E"/>
    <w:pPr>
      <w:spacing w:after="0" w:line="240" w:lineRule="auto"/>
      <w:jc w:val="left"/>
    </w:pPr>
    <w:rPr>
      <w:rFonts w:ascii="Arial" w:hAnsi="Arial" w:cs="Times New Roman"/>
      <w:color w:val="auto"/>
      <w:lang w:val="es-ES" w:eastAsia="es-ES"/>
    </w:rPr>
  </w:style>
  <w:style w:type="paragraph" w:customStyle="1" w:styleId="CM5">
    <w:name w:val="CM5"/>
    <w:basedOn w:val="Default"/>
    <w:next w:val="Default"/>
    <w:rsid w:val="00DC318E"/>
    <w:pPr>
      <w:spacing w:after="0" w:line="276" w:lineRule="atLeast"/>
      <w:jc w:val="left"/>
    </w:pPr>
    <w:rPr>
      <w:rFonts w:ascii="Arial" w:hAnsi="Arial" w:cs="Times New Roman"/>
      <w:color w:val="auto"/>
      <w:lang w:val="es-ES" w:eastAsia="es-ES"/>
    </w:rPr>
  </w:style>
  <w:style w:type="paragraph" w:customStyle="1" w:styleId="CM47">
    <w:name w:val="CM47"/>
    <w:basedOn w:val="Default"/>
    <w:next w:val="Default"/>
    <w:rsid w:val="00DC318E"/>
    <w:pPr>
      <w:spacing w:after="0" w:line="240" w:lineRule="auto"/>
      <w:jc w:val="left"/>
    </w:pPr>
    <w:rPr>
      <w:rFonts w:ascii="Arial" w:hAnsi="Arial" w:cs="Times New Roman"/>
      <w:color w:val="auto"/>
      <w:lang w:val="es-ES" w:eastAsia="es-ES"/>
    </w:rPr>
  </w:style>
  <w:style w:type="paragraph" w:customStyle="1" w:styleId="maritza40">
    <w:name w:val="maritza4"/>
    <w:basedOn w:val="Normal"/>
    <w:rsid w:val="00DC318E"/>
    <w:pPr>
      <w:spacing w:before="100" w:beforeAutospacing="1" w:after="100" w:afterAutospacing="1"/>
      <w:jc w:val="left"/>
    </w:pPr>
    <w:rPr>
      <w:rFonts w:ascii="Times New Roman" w:hAnsi="Times New Roman" w:cs="Times New Roman"/>
      <w:sz w:val="24"/>
      <w:szCs w:val="24"/>
    </w:rPr>
  </w:style>
  <w:style w:type="character" w:customStyle="1" w:styleId="Textoindependiente2CarCarCar2">
    <w:name w:val="Texto independiente 2 Car Car Car2"/>
    <w:rsid w:val="00DC318E"/>
    <w:rPr>
      <w:sz w:val="24"/>
      <w:szCs w:val="24"/>
      <w:lang w:val="es-ES" w:eastAsia="es-ES" w:bidi="ar-SA"/>
    </w:rPr>
  </w:style>
  <w:style w:type="paragraph" w:customStyle="1" w:styleId="CM17">
    <w:name w:val="CM17"/>
    <w:basedOn w:val="Default"/>
    <w:next w:val="Default"/>
    <w:uiPriority w:val="99"/>
    <w:rsid w:val="00DC318E"/>
    <w:pPr>
      <w:spacing w:after="0" w:line="273" w:lineRule="atLeast"/>
      <w:jc w:val="left"/>
    </w:pPr>
    <w:rPr>
      <w:rFonts w:ascii="Arial" w:hAnsi="Arial" w:cs="Arial"/>
      <w:color w:val="auto"/>
      <w:lang w:val="es-CO" w:eastAsia="es-CO"/>
    </w:rPr>
  </w:style>
  <w:style w:type="character" w:customStyle="1" w:styleId="TextocomentarioCar1">
    <w:name w:val="Texto comentario Car1"/>
    <w:uiPriority w:val="99"/>
    <w:rsid w:val="00DC318E"/>
    <w:rPr>
      <w:sz w:val="20"/>
      <w:szCs w:val="20"/>
      <w:lang w:val="es-ES" w:eastAsia="es-ES"/>
    </w:rPr>
  </w:style>
  <w:style w:type="character" w:customStyle="1" w:styleId="Heading1Char">
    <w:name w:val="Heading 1 Char"/>
    <w:aliases w:val="MT1 Char,título 1 Char,Título 1 Car Char,Heading 1 Char2,MT1 Char2,título 1 Char2"/>
    <w:uiPriority w:val="9"/>
    <w:rsid w:val="00DC318E"/>
    <w:rPr>
      <w:rFonts w:ascii="Cambria" w:eastAsia="Times New Roman" w:hAnsi="Cambria" w:cs="Times New Roman"/>
      <w:b/>
      <w:bCs/>
      <w:kern w:val="32"/>
      <w:sz w:val="32"/>
      <w:szCs w:val="32"/>
      <w:lang w:val="es-ES" w:eastAsia="es-ES"/>
    </w:rPr>
  </w:style>
  <w:style w:type="character" w:customStyle="1" w:styleId="Heading2Char">
    <w:name w:val="Heading 2 Char"/>
    <w:aliases w:val="Título 2 Car Char,Edgar 2 Char,Título 2 Car1 Char,Edgar 2 Car3 Char,Título 2 Car Car Car Car Car Char,Edgar 2 Car Car Car Car Car Char,Título 2 Car Car Car Car Char,Edgar 2 Car Car Car Car Char,Edgar 2 Car3 Car Car Car Car Char"/>
    <w:uiPriority w:val="9"/>
    <w:semiHidden/>
    <w:rsid w:val="00DC318E"/>
    <w:rPr>
      <w:rFonts w:ascii="Cambria" w:eastAsia="Times New Roman" w:hAnsi="Cambria" w:cs="Times New Roman"/>
      <w:b/>
      <w:bCs/>
      <w:i/>
      <w:iCs/>
      <w:sz w:val="28"/>
      <w:szCs w:val="28"/>
      <w:lang w:val="es-ES" w:eastAsia="es-ES"/>
    </w:rPr>
  </w:style>
  <w:style w:type="character" w:customStyle="1" w:styleId="Heading3Char">
    <w:name w:val="Heading 3 Char"/>
    <w:uiPriority w:val="9"/>
    <w:semiHidden/>
    <w:rsid w:val="00DC318E"/>
    <w:rPr>
      <w:rFonts w:ascii="Cambria" w:eastAsia="Times New Roman" w:hAnsi="Cambria" w:cs="Times New Roman"/>
      <w:b/>
      <w:bCs/>
      <w:sz w:val="26"/>
      <w:szCs w:val="26"/>
      <w:lang w:val="es-ES" w:eastAsia="es-ES"/>
    </w:rPr>
  </w:style>
  <w:style w:type="character" w:customStyle="1" w:styleId="Heading4Char">
    <w:name w:val="Heading 4 Char"/>
    <w:uiPriority w:val="9"/>
    <w:semiHidden/>
    <w:rsid w:val="00DC318E"/>
    <w:rPr>
      <w:rFonts w:ascii="Calibri" w:eastAsia="Times New Roman" w:hAnsi="Calibri" w:cs="Times New Roman"/>
      <w:b/>
      <w:bCs/>
      <w:sz w:val="28"/>
      <w:szCs w:val="28"/>
      <w:lang w:val="es-ES" w:eastAsia="es-ES"/>
    </w:rPr>
  </w:style>
  <w:style w:type="character" w:customStyle="1" w:styleId="Heading5Char">
    <w:name w:val="Heading 5 Char"/>
    <w:uiPriority w:val="9"/>
    <w:semiHidden/>
    <w:rsid w:val="00DC318E"/>
    <w:rPr>
      <w:rFonts w:ascii="Calibri" w:eastAsia="Times New Roman" w:hAnsi="Calibri" w:cs="Times New Roman"/>
      <w:b/>
      <w:bCs/>
      <w:i/>
      <w:iCs/>
      <w:sz w:val="26"/>
      <w:szCs w:val="26"/>
      <w:lang w:val="es-ES" w:eastAsia="es-ES"/>
    </w:rPr>
  </w:style>
  <w:style w:type="character" w:customStyle="1" w:styleId="Heading6Char">
    <w:name w:val="Heading 6 Char"/>
    <w:uiPriority w:val="9"/>
    <w:semiHidden/>
    <w:rsid w:val="00DC318E"/>
    <w:rPr>
      <w:rFonts w:ascii="Calibri" w:eastAsia="Times New Roman" w:hAnsi="Calibri" w:cs="Times New Roman"/>
      <w:b/>
      <w:bCs/>
      <w:lang w:val="es-ES" w:eastAsia="es-ES"/>
    </w:rPr>
  </w:style>
  <w:style w:type="character" w:customStyle="1" w:styleId="Heading7Char">
    <w:name w:val="Heading 7 Char"/>
    <w:uiPriority w:val="9"/>
    <w:semiHidden/>
    <w:rsid w:val="00DC318E"/>
    <w:rPr>
      <w:rFonts w:ascii="Calibri" w:eastAsia="Times New Roman" w:hAnsi="Calibri" w:cs="Times New Roman"/>
      <w:sz w:val="24"/>
      <w:szCs w:val="24"/>
      <w:lang w:val="es-ES" w:eastAsia="es-ES"/>
    </w:rPr>
  </w:style>
  <w:style w:type="character" w:customStyle="1" w:styleId="Heading8Char">
    <w:name w:val="Heading 8 Char"/>
    <w:uiPriority w:val="9"/>
    <w:semiHidden/>
    <w:rsid w:val="00DC318E"/>
    <w:rPr>
      <w:rFonts w:ascii="Calibri" w:eastAsia="Times New Roman" w:hAnsi="Calibri" w:cs="Times New Roman"/>
      <w:i/>
      <w:iCs/>
      <w:sz w:val="24"/>
      <w:szCs w:val="24"/>
      <w:lang w:val="es-ES" w:eastAsia="es-ES"/>
    </w:rPr>
  </w:style>
  <w:style w:type="character" w:customStyle="1" w:styleId="Heading9Char">
    <w:name w:val="Heading 9 Char"/>
    <w:uiPriority w:val="9"/>
    <w:semiHidden/>
    <w:rsid w:val="00DC318E"/>
    <w:rPr>
      <w:rFonts w:ascii="Cambria" w:eastAsia="Times New Roman" w:hAnsi="Cambria" w:cs="Times New Roman"/>
      <w:lang w:val="es-ES" w:eastAsia="es-ES"/>
    </w:rPr>
  </w:style>
  <w:style w:type="character" w:customStyle="1" w:styleId="BodyTextChar">
    <w:name w:val="Body Text Char"/>
    <w:aliases w:val="body text Char,bt Char,TextindepT2 Char,TextindepT2 Car Car Char,TextindepT2 Car Car Car Car Car Car Car Car Char,TextindepT2 Car Car Car Car Car Car Car Car Car Char,Subsection Body Text Char"/>
    <w:uiPriority w:val="99"/>
    <w:semiHidden/>
    <w:rsid w:val="00DC318E"/>
    <w:rPr>
      <w:sz w:val="24"/>
      <w:szCs w:val="24"/>
      <w:lang w:val="es-ES" w:eastAsia="es-ES"/>
    </w:rPr>
  </w:style>
  <w:style w:type="character" w:customStyle="1" w:styleId="TitleChar">
    <w:name w:val="Title Char"/>
    <w:uiPriority w:val="10"/>
    <w:rsid w:val="00DC318E"/>
    <w:rPr>
      <w:rFonts w:ascii="Cambria" w:eastAsia="Times New Roman" w:hAnsi="Cambria" w:cs="Times New Roman"/>
      <w:b/>
      <w:bCs/>
      <w:kern w:val="28"/>
      <w:sz w:val="32"/>
      <w:szCs w:val="32"/>
      <w:lang w:val="es-ES" w:eastAsia="es-ES"/>
    </w:rPr>
  </w:style>
  <w:style w:type="character" w:customStyle="1" w:styleId="FootnoteTextChar">
    <w:name w:val="Footnote Text Char"/>
    <w:aliases w:val="Car3 Car Char,Car3 Car Car Car Char,Car Car Car Car Car Car Car Char,Car Car Car Car Car Car Car Car Char,Car3 Car Car Car Car Char,ft Char,Texto nota pie_mujer Char,Footnote Text Char Car Char,Nota a pie/Bibliog Char"/>
    <w:uiPriority w:val="99"/>
    <w:semiHidden/>
    <w:rsid w:val="00DC318E"/>
    <w:rPr>
      <w:sz w:val="20"/>
      <w:szCs w:val="20"/>
      <w:lang w:val="es-ES" w:eastAsia="es-ES"/>
    </w:rPr>
  </w:style>
  <w:style w:type="character" w:customStyle="1" w:styleId="PlainTextChar">
    <w:name w:val="Plain Text Char"/>
    <w:uiPriority w:val="99"/>
    <w:semiHidden/>
    <w:rsid w:val="00DC318E"/>
    <w:rPr>
      <w:rFonts w:ascii="Courier New" w:hAnsi="Courier New" w:cs="Courier New"/>
      <w:sz w:val="20"/>
      <w:szCs w:val="20"/>
      <w:lang w:val="es-ES" w:eastAsia="es-ES"/>
    </w:rPr>
  </w:style>
  <w:style w:type="character" w:customStyle="1" w:styleId="BodyText2Char">
    <w:name w:val="Body Text 2 Char"/>
    <w:aliases w:val="Texto independiente 2 Car Char,Body Text 2 Char2"/>
    <w:uiPriority w:val="99"/>
    <w:semiHidden/>
    <w:rsid w:val="00DC318E"/>
    <w:rPr>
      <w:sz w:val="24"/>
      <w:szCs w:val="24"/>
      <w:lang w:val="es-ES" w:eastAsia="es-ES"/>
    </w:rPr>
  </w:style>
  <w:style w:type="character" w:customStyle="1" w:styleId="SubtitleChar">
    <w:name w:val="Subtitle Char"/>
    <w:uiPriority w:val="11"/>
    <w:rsid w:val="00DC318E"/>
    <w:rPr>
      <w:rFonts w:ascii="Cambria" w:eastAsia="Times New Roman" w:hAnsi="Cambria" w:cs="Times New Roman"/>
      <w:sz w:val="24"/>
      <w:szCs w:val="24"/>
      <w:lang w:val="es-ES" w:eastAsia="es-ES"/>
    </w:rPr>
  </w:style>
  <w:style w:type="character" w:customStyle="1" w:styleId="BodyTextIndent3Char">
    <w:name w:val="Body Text Indent 3 Char"/>
    <w:uiPriority w:val="99"/>
    <w:semiHidden/>
    <w:rsid w:val="00DC318E"/>
    <w:rPr>
      <w:sz w:val="16"/>
      <w:szCs w:val="16"/>
      <w:lang w:val="es-ES" w:eastAsia="es-ES"/>
    </w:rPr>
  </w:style>
  <w:style w:type="character" w:customStyle="1" w:styleId="Textoindependiente3Car2">
    <w:name w:val="Texto independiente 3 Car2"/>
    <w:uiPriority w:val="99"/>
    <w:semiHidden/>
    <w:rsid w:val="00DC318E"/>
    <w:rPr>
      <w:sz w:val="16"/>
      <w:szCs w:val="16"/>
      <w:lang w:val="es-ES" w:eastAsia="es-ES"/>
    </w:rPr>
  </w:style>
  <w:style w:type="character" w:customStyle="1" w:styleId="BodyTextIndent2Char">
    <w:name w:val="Body Text Indent 2 Char"/>
    <w:uiPriority w:val="99"/>
    <w:semiHidden/>
    <w:rsid w:val="00DC318E"/>
    <w:rPr>
      <w:sz w:val="24"/>
      <w:szCs w:val="24"/>
      <w:lang w:val="es-ES" w:eastAsia="es-ES"/>
    </w:rPr>
  </w:style>
  <w:style w:type="character" w:customStyle="1" w:styleId="MapadeldocumentoCar1">
    <w:name w:val="Mapa del documento Car1"/>
    <w:uiPriority w:val="99"/>
    <w:semiHidden/>
    <w:rsid w:val="00DC318E"/>
    <w:rPr>
      <w:rFonts w:ascii="Tahoma" w:hAnsi="Tahoma" w:cs="Tahoma"/>
      <w:shd w:val="clear" w:color="auto" w:fill="000080"/>
      <w:lang w:val="es-ES" w:eastAsia="es-ES"/>
    </w:rPr>
  </w:style>
  <w:style w:type="character" w:customStyle="1" w:styleId="CommentSubjectChar">
    <w:name w:val="Comment Subject Char"/>
    <w:uiPriority w:val="99"/>
    <w:semiHidden/>
    <w:rsid w:val="00DC318E"/>
    <w:rPr>
      <w:rFonts w:ascii="Calibri" w:eastAsia="Times New Roman" w:hAnsi="Calibri" w:cs="Calibri"/>
      <w:b/>
      <w:bCs/>
      <w:sz w:val="20"/>
      <w:szCs w:val="20"/>
      <w:lang w:val="es-ES" w:eastAsia="es-ES"/>
    </w:rPr>
  </w:style>
  <w:style w:type="character" w:customStyle="1" w:styleId="BalloonTextChar">
    <w:name w:val="Balloon Text Char"/>
    <w:uiPriority w:val="99"/>
    <w:semiHidden/>
    <w:rsid w:val="00DC318E"/>
    <w:rPr>
      <w:sz w:val="0"/>
      <w:szCs w:val="0"/>
      <w:lang w:val="es-ES" w:eastAsia="es-ES"/>
    </w:rPr>
  </w:style>
  <w:style w:type="character" w:customStyle="1" w:styleId="EstiloCorreo88">
    <w:name w:val="EstiloCorreo88"/>
    <w:uiPriority w:val="99"/>
    <w:semiHidden/>
    <w:rsid w:val="00DC318E"/>
    <w:rPr>
      <w:rFonts w:ascii="Arial" w:hAnsi="Arial" w:cs="Arial"/>
      <w:color w:val="auto"/>
      <w:sz w:val="20"/>
      <w:szCs w:val="20"/>
    </w:rPr>
  </w:style>
  <w:style w:type="character" w:customStyle="1" w:styleId="BodyTextIndentChar">
    <w:name w:val="Body Text Indent Char"/>
    <w:uiPriority w:val="99"/>
    <w:semiHidden/>
    <w:rsid w:val="00DC318E"/>
    <w:rPr>
      <w:sz w:val="24"/>
      <w:szCs w:val="24"/>
      <w:lang w:val="es-ES" w:eastAsia="es-ES"/>
    </w:rPr>
  </w:style>
  <w:style w:type="paragraph" w:customStyle="1" w:styleId="CarCarCarCarCarCarCarCarCarCarCarCarCarCarCarCarCarCarCarCarCarCarCarCarCarCarCar1">
    <w:name w:val="Car Car Car Car Car Car 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character" w:customStyle="1" w:styleId="EndnoteTextChar">
    <w:name w:val="Endnote Text Char"/>
    <w:uiPriority w:val="99"/>
    <w:semiHidden/>
    <w:rsid w:val="00DC318E"/>
    <w:rPr>
      <w:sz w:val="20"/>
      <w:szCs w:val="20"/>
      <w:lang w:val="es-ES" w:eastAsia="es-ES"/>
    </w:rPr>
  </w:style>
  <w:style w:type="character" w:customStyle="1" w:styleId="Textoindependiente2Car2">
    <w:name w:val="Texto independiente 2 Car2"/>
    <w:aliases w:val="Texto independiente 2 Car Car1"/>
    <w:uiPriority w:val="99"/>
    <w:locked/>
    <w:rsid w:val="00DC318E"/>
    <w:rPr>
      <w:sz w:val="24"/>
      <w:szCs w:val="24"/>
      <w:lang w:val="es-ES" w:eastAsia="es-ES"/>
    </w:rPr>
  </w:style>
  <w:style w:type="paragraph" w:customStyle="1" w:styleId="CarCarCarCarCarCar3">
    <w:name w:val="Car Car Car Car Car Car3"/>
    <w:basedOn w:val="Normal"/>
    <w:uiPriority w:val="99"/>
    <w:rsid w:val="00DC318E"/>
    <w:pPr>
      <w:spacing w:after="160" w:line="240" w:lineRule="exact"/>
      <w:jc w:val="left"/>
    </w:pPr>
    <w:rPr>
      <w:rFonts w:ascii="Verdana" w:hAnsi="Verdana" w:cs="Verdana"/>
      <w:lang w:eastAsia="en-US"/>
    </w:rPr>
  </w:style>
  <w:style w:type="paragraph" w:customStyle="1" w:styleId="Car1CarCarCar2">
    <w:name w:val="Car1 Car Car Car2"/>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Car1">
    <w:name w:val="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2Car1">
    <w:name w:val="Car Car2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CarCarCar1">
    <w:name w:val="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CarCarCar1Car1">
    <w:name w:val="Car Car Car Car Car Car Car Car Car Car Car Car Car Car Car Car Car Car Car Car Car1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11">
    <w:name w:val="Car Car Car Car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1">
    <w:name w:val="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11">
    <w:name w:val="Car1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1CarCarCarCarCarCar1">
    <w:name w:val="Car Car Car Car Car 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2">
    <w:name w:val="Car Car32"/>
    <w:basedOn w:val="Normal"/>
    <w:uiPriority w:val="99"/>
    <w:rsid w:val="00DC318E"/>
    <w:pPr>
      <w:spacing w:after="160" w:line="240" w:lineRule="exact"/>
      <w:jc w:val="left"/>
    </w:pPr>
    <w:rPr>
      <w:rFonts w:ascii="Verdana" w:hAnsi="Verdana" w:cs="Verdana"/>
      <w:noProof/>
      <w:lang w:val="en-US" w:eastAsia="en-US"/>
    </w:rPr>
  </w:style>
  <w:style w:type="paragraph" w:customStyle="1" w:styleId="CarCarCarCarCarCarCarCarCarCarCarCarCarCarCarCarCarCharCharCarCar1">
    <w:name w:val="Car Car Car Car Car Car Car Car Car Car Car Car Car Car Car Car Car Char Char Car Car1"/>
    <w:basedOn w:val="Normal"/>
    <w:uiPriority w:val="99"/>
    <w:rsid w:val="00DC318E"/>
    <w:pPr>
      <w:spacing w:after="160" w:line="240" w:lineRule="exact"/>
      <w:jc w:val="left"/>
    </w:pPr>
    <w:rPr>
      <w:rFonts w:ascii="Verdana" w:hAnsi="Verdana" w:cs="Verdana"/>
      <w:lang w:eastAsia="en-US"/>
    </w:rPr>
  </w:style>
  <w:style w:type="paragraph" w:customStyle="1" w:styleId="Car41">
    <w:name w:val="Car41"/>
    <w:basedOn w:val="Normal"/>
    <w:uiPriority w:val="99"/>
    <w:rsid w:val="00DC318E"/>
    <w:pPr>
      <w:spacing w:after="160" w:line="240" w:lineRule="exact"/>
      <w:jc w:val="left"/>
    </w:pPr>
    <w:rPr>
      <w:rFonts w:ascii="Verdana" w:hAnsi="Verdana" w:cs="Verdana"/>
      <w:lang w:eastAsia="en-US"/>
    </w:rPr>
  </w:style>
  <w:style w:type="character" w:customStyle="1" w:styleId="SalutationChar">
    <w:name w:val="Salutation Char"/>
    <w:uiPriority w:val="99"/>
    <w:semiHidden/>
    <w:rsid w:val="00DC318E"/>
    <w:rPr>
      <w:sz w:val="24"/>
      <w:szCs w:val="24"/>
      <w:lang w:val="es-ES" w:eastAsia="es-ES"/>
    </w:rPr>
  </w:style>
  <w:style w:type="paragraph" w:customStyle="1" w:styleId="CarCar3CarCarCarCar1">
    <w:name w:val="Car Car3 Car Car Car Car1"/>
    <w:basedOn w:val="Normal"/>
    <w:uiPriority w:val="99"/>
    <w:rsid w:val="00DC318E"/>
    <w:pPr>
      <w:spacing w:after="160" w:line="240" w:lineRule="exact"/>
      <w:jc w:val="left"/>
    </w:pPr>
    <w:rPr>
      <w:rFonts w:ascii="Verdana" w:hAnsi="Verdana" w:cs="Verdana"/>
      <w:lang w:eastAsia="en-US"/>
    </w:rPr>
  </w:style>
  <w:style w:type="paragraph" w:customStyle="1" w:styleId="Car13">
    <w:name w:val="Car13"/>
    <w:basedOn w:val="Normal"/>
    <w:uiPriority w:val="99"/>
    <w:rsid w:val="00DC318E"/>
    <w:pPr>
      <w:spacing w:after="160" w:line="240" w:lineRule="exact"/>
      <w:jc w:val="left"/>
    </w:pPr>
    <w:rPr>
      <w:rFonts w:ascii="Verdana" w:hAnsi="Verdana" w:cs="Verdana"/>
      <w:lang w:val="en-US" w:eastAsia="en-US"/>
    </w:rPr>
  </w:style>
  <w:style w:type="character" w:customStyle="1" w:styleId="Car24">
    <w:name w:val="Car24"/>
    <w:uiPriority w:val="99"/>
    <w:rsid w:val="00DC318E"/>
    <w:rPr>
      <w:sz w:val="24"/>
      <w:szCs w:val="24"/>
      <w:lang w:val="es-ES" w:eastAsia="es-ES"/>
    </w:rPr>
  </w:style>
  <w:style w:type="paragraph" w:customStyle="1" w:styleId="Car1CarCarCarCarCar1">
    <w:name w:val="Car1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Car1CarCarCar21">
    <w:name w:val="Car Car Car1 Car Car Car21"/>
    <w:basedOn w:val="Normal"/>
    <w:uiPriority w:val="99"/>
    <w:rsid w:val="00DC318E"/>
    <w:pPr>
      <w:spacing w:after="160" w:line="240" w:lineRule="exact"/>
      <w:jc w:val="left"/>
    </w:pPr>
    <w:rPr>
      <w:rFonts w:ascii="Verdana" w:hAnsi="Verdana" w:cs="Verdana"/>
      <w:lang w:eastAsia="en-US"/>
    </w:rPr>
  </w:style>
  <w:style w:type="character" w:customStyle="1" w:styleId="BodyTextFirstIndentChar">
    <w:name w:val="Body Text First Indent Char"/>
    <w:uiPriority w:val="99"/>
    <w:semiHidden/>
    <w:rsid w:val="00DC318E"/>
    <w:rPr>
      <w:rFonts w:ascii="Arial" w:hAnsi="Arial" w:cs="Arial"/>
      <w:sz w:val="24"/>
      <w:szCs w:val="24"/>
      <w:lang w:val="es-ES" w:eastAsia="es-ES" w:bidi="ar-SA"/>
    </w:rPr>
  </w:style>
  <w:style w:type="character" w:customStyle="1" w:styleId="Textoindependienteprimerasangra2Car1">
    <w:name w:val="Texto independiente primera sangría 2 Car1"/>
    <w:link w:val="Textoindependienteprimerasangra2"/>
    <w:uiPriority w:val="99"/>
    <w:rsid w:val="00DC318E"/>
    <w:rPr>
      <w:rFonts w:ascii="Times New Roman" w:eastAsia="Times New Roman" w:hAnsi="Times New Roman"/>
      <w:sz w:val="24"/>
      <w:szCs w:val="24"/>
      <w:lang w:val="es-ES" w:eastAsia="es-ES"/>
    </w:rPr>
  </w:style>
  <w:style w:type="paragraph" w:customStyle="1" w:styleId="CarCarCar1Car2">
    <w:name w:val="Car Car Car1 Car2"/>
    <w:basedOn w:val="Normal"/>
    <w:uiPriority w:val="99"/>
    <w:rsid w:val="00DC318E"/>
    <w:pPr>
      <w:spacing w:after="160" w:line="240" w:lineRule="exact"/>
      <w:jc w:val="left"/>
    </w:pPr>
    <w:rPr>
      <w:rFonts w:ascii="Verdana" w:hAnsi="Verdana" w:cs="Verdana"/>
      <w:lang w:eastAsia="en-US"/>
    </w:rPr>
  </w:style>
  <w:style w:type="paragraph" w:customStyle="1" w:styleId="CarCar1CarCarCarCarCarCarCar1">
    <w:name w:val="Car Car1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81">
    <w:name w:val="Car8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2CarCarCarCar1">
    <w:name w:val="Car Car Car Car Car2 Car Car Car Car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CarCarCarCarCarCarCarCarCarCarCarCarCharChar1">
    <w:name w:val="Car Car Car Car Car Car Car Car Car Car Car Car Car Car Car Car Car Char Ch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1">
    <w:name w:val="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1">
    <w:name w:val="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CarCarCar1">
    <w:name w:val="Car Car3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1">
    <w:name w:val="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1CarCarCarCar1">
    <w:name w:val="Car Car Car Car Car Car Car Car1 Car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1">
    <w:name w:val="Car Car 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2">
    <w:name w:val="Car1 Car Car2"/>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1">
    <w:name w:val="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354">
    <w:name w:val="EstiloCorreo354"/>
    <w:uiPriority w:val="99"/>
    <w:semiHidden/>
    <w:rsid w:val="00DC318E"/>
    <w:rPr>
      <w:rFonts w:ascii="Arial" w:hAnsi="Arial" w:cs="Arial"/>
      <w:color w:val="auto"/>
      <w:sz w:val="20"/>
      <w:szCs w:val="20"/>
    </w:rPr>
  </w:style>
  <w:style w:type="character" w:customStyle="1" w:styleId="EstiloCorreo356">
    <w:name w:val="EstiloCorreo356"/>
    <w:uiPriority w:val="99"/>
    <w:semiHidden/>
    <w:rsid w:val="00DC318E"/>
    <w:rPr>
      <w:rFonts w:ascii="Verdana" w:hAnsi="Verdana" w:cs="Verdana"/>
      <w:color w:val="auto"/>
      <w:sz w:val="20"/>
      <w:szCs w:val="20"/>
      <w:u w:val="none"/>
    </w:rPr>
  </w:style>
  <w:style w:type="paragraph" w:customStyle="1" w:styleId="Textoindependiente22">
    <w:name w:val="Texto independiente 22"/>
    <w:basedOn w:val="Normal"/>
    <w:rsid w:val="00DC318E"/>
    <w:pPr>
      <w:widowControl w:val="0"/>
      <w:tabs>
        <w:tab w:val="left" w:pos="6804"/>
      </w:tabs>
    </w:pPr>
    <w:rPr>
      <w:rFonts w:cs="Times New Roman"/>
      <w:b/>
      <w:sz w:val="24"/>
      <w:lang w:val="es-ES_tradnl"/>
    </w:rPr>
  </w:style>
  <w:style w:type="paragraph" w:customStyle="1" w:styleId="Textoindependiente32">
    <w:name w:val="Texto independiente 32"/>
    <w:basedOn w:val="Normal"/>
    <w:rsid w:val="00DC318E"/>
    <w:pPr>
      <w:widowControl w:val="0"/>
      <w:overflowPunct w:val="0"/>
      <w:autoSpaceDE w:val="0"/>
      <w:autoSpaceDN w:val="0"/>
      <w:adjustRightInd w:val="0"/>
    </w:pPr>
    <w:rPr>
      <w:rFonts w:cs="Times New Roman"/>
      <w:b/>
      <w:sz w:val="22"/>
      <w:lang w:val="es-ES_tradnl"/>
    </w:rPr>
  </w:style>
  <w:style w:type="paragraph" w:customStyle="1" w:styleId="Sangra2detindependiente2">
    <w:name w:val="Sangría 2 de t. independiente2"/>
    <w:basedOn w:val="Normal"/>
    <w:rsid w:val="00DC318E"/>
    <w:pPr>
      <w:ind w:left="284"/>
    </w:pPr>
    <w:rPr>
      <w:rFonts w:cs="Times New Roman"/>
      <w:sz w:val="24"/>
      <w:lang w:val="es-ES_tradnl"/>
    </w:rPr>
  </w:style>
  <w:style w:type="paragraph" w:customStyle="1" w:styleId="CarCarCarCar2">
    <w:name w:val="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1Car2">
    <w:name w:val="Car Car Car Car Car Car Car Car Car Car Car Car Car Car Car Car Car Car Car Car Car1 Car2"/>
    <w:basedOn w:val="Normal"/>
    <w:rsid w:val="00DC318E"/>
    <w:pPr>
      <w:spacing w:after="160" w:line="240" w:lineRule="exact"/>
      <w:jc w:val="left"/>
    </w:pPr>
    <w:rPr>
      <w:rFonts w:ascii="Verdana" w:hAnsi="Verdana" w:cs="Times New Roman"/>
      <w:lang w:val="en-US" w:eastAsia="en-US"/>
    </w:rPr>
  </w:style>
  <w:style w:type="paragraph" w:customStyle="1" w:styleId="CarCarCarCarCarCarCar12">
    <w:name w:val="Car Car Car Car Car Car Car12"/>
    <w:basedOn w:val="Normal"/>
    <w:rsid w:val="00DC318E"/>
    <w:pPr>
      <w:spacing w:after="160" w:line="240" w:lineRule="exact"/>
      <w:jc w:val="left"/>
    </w:pPr>
    <w:rPr>
      <w:rFonts w:ascii="Verdana" w:hAnsi="Verdana" w:cs="Times New Roman"/>
      <w:lang w:eastAsia="en-US"/>
    </w:rPr>
  </w:style>
  <w:style w:type="paragraph" w:customStyle="1" w:styleId="CarCarCarCarCarCar4">
    <w:name w:val="Car Car Car Car Car Car4"/>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2">
    <w:name w:val="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CarCarCar2">
    <w:name w:val="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3">
    <w:name w:val="Car1 Car Car Car3"/>
    <w:basedOn w:val="Normal"/>
    <w:rsid w:val="00DC318E"/>
    <w:pPr>
      <w:spacing w:after="160" w:line="240" w:lineRule="exact"/>
      <w:jc w:val="left"/>
    </w:pPr>
    <w:rPr>
      <w:rFonts w:ascii="Verdana" w:hAnsi="Verdana" w:cs="Times New Roman"/>
      <w:lang w:eastAsia="en-US"/>
    </w:rPr>
  </w:style>
  <w:style w:type="paragraph" w:customStyle="1" w:styleId="Car1CarCarCarCarCarCarCarCarCar2">
    <w:name w:val="Car1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
    <w:name w:val="Car Car Car Car Car Car Car Car Car"/>
    <w:basedOn w:val="Normal"/>
    <w:rsid w:val="00DC318E"/>
    <w:pPr>
      <w:spacing w:after="160" w:line="240" w:lineRule="exact"/>
      <w:jc w:val="left"/>
    </w:pPr>
    <w:rPr>
      <w:rFonts w:ascii="Verdana" w:hAnsi="Verdana" w:cs="Times New Roman"/>
      <w:lang w:val="en-US" w:eastAsia="en-US"/>
    </w:rPr>
  </w:style>
  <w:style w:type="paragraph" w:customStyle="1" w:styleId="CarCarCarCarCarCar1CarCarCarCarCarCar2">
    <w:name w:val="Car Car Car Car Car 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harChar2">
    <w:name w:val="Car Car Car Car Car Car Car Car Car Car Car Car Car Car Car Car Car Char Ch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harCharCarCar2">
    <w:name w:val="Car Car Car Car Car Car Car Car Car Car Car Car Car Car Car Car Car Char Ch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2">
    <w:name w:val="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2">
    <w:name w:val="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3CarCarCar2">
    <w:name w:val="Car Car3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2">
    <w:name w:val="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CarCarCarCarCarCar2">
    <w:name w:val="Car Car Car Car Car Car 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1CarCarCarCar2">
    <w:name w:val="Car Car Car Car Car Car Car Car1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2">
    <w:name w:val="Car Car 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character" w:customStyle="1" w:styleId="Car25">
    <w:name w:val="Car25"/>
    <w:semiHidden/>
    <w:rsid w:val="00DC318E"/>
    <w:rPr>
      <w:lang w:val="es-CO" w:eastAsia="es-ES" w:bidi="ar-SA"/>
    </w:rPr>
  </w:style>
  <w:style w:type="paragraph" w:customStyle="1" w:styleId="CarCarCarCarCarCarCarCarCarCarCarCarCarCarCarCarCarCarCarCarCar2">
    <w:name w:val="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1CarCar1">
    <w:name w:val="Car1 Car Car1"/>
    <w:basedOn w:val="Normal"/>
    <w:rsid w:val="00DC318E"/>
    <w:pPr>
      <w:spacing w:after="160" w:line="240" w:lineRule="exact"/>
      <w:jc w:val="left"/>
    </w:pPr>
    <w:rPr>
      <w:rFonts w:ascii="Verdana" w:hAnsi="Verdana" w:cs="Times New Roman"/>
      <w:szCs w:val="24"/>
      <w:lang w:val="en-US" w:eastAsia="en-US"/>
    </w:rPr>
  </w:style>
  <w:style w:type="paragraph" w:customStyle="1" w:styleId="CarCarCarCarCarCarCarCarCarCarCarCarCarCarCarCarCarCar2">
    <w:name w:val="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4">
    <w:name w:val="Car14"/>
    <w:basedOn w:val="Normal"/>
    <w:rsid w:val="00DC318E"/>
    <w:pPr>
      <w:spacing w:after="160" w:line="240" w:lineRule="exact"/>
      <w:jc w:val="left"/>
    </w:pPr>
    <w:rPr>
      <w:rFonts w:ascii="Verdana" w:hAnsi="Verdana" w:cs="Times New Roman"/>
      <w:szCs w:val="24"/>
      <w:lang w:val="en-US" w:eastAsia="en-US"/>
    </w:rPr>
  </w:style>
  <w:style w:type="paragraph" w:customStyle="1" w:styleId="Car1CarCarCar12">
    <w:name w:val="Car1 Car Car Car12"/>
    <w:basedOn w:val="Normal"/>
    <w:rsid w:val="00DC318E"/>
    <w:pPr>
      <w:spacing w:after="160" w:line="240" w:lineRule="exact"/>
      <w:jc w:val="left"/>
    </w:pPr>
    <w:rPr>
      <w:rFonts w:ascii="Verdana" w:hAnsi="Verdana" w:cs="Times New Roman"/>
      <w:szCs w:val="24"/>
      <w:lang w:val="en-US" w:eastAsia="en-US"/>
    </w:rPr>
  </w:style>
  <w:style w:type="paragraph" w:customStyle="1" w:styleId="CarCar2Car2">
    <w:name w:val="Car Car2 Car2"/>
    <w:basedOn w:val="Normal"/>
    <w:rsid w:val="00DC318E"/>
    <w:pPr>
      <w:spacing w:after="160" w:line="240" w:lineRule="exact"/>
      <w:jc w:val="left"/>
    </w:pPr>
    <w:rPr>
      <w:rFonts w:ascii="Verdana" w:hAnsi="Verdana" w:cs="Times New Roman"/>
      <w:lang w:eastAsia="en-US"/>
    </w:rPr>
  </w:style>
  <w:style w:type="paragraph" w:customStyle="1" w:styleId="Car42">
    <w:name w:val="Car42"/>
    <w:basedOn w:val="Normal"/>
    <w:rsid w:val="00DC318E"/>
    <w:pPr>
      <w:spacing w:after="160" w:line="240" w:lineRule="exact"/>
      <w:jc w:val="left"/>
    </w:pPr>
    <w:rPr>
      <w:rFonts w:ascii="Verdana" w:hAnsi="Verdana" w:cs="Times New Roman"/>
      <w:szCs w:val="24"/>
      <w:lang w:val="en-US" w:eastAsia="en-US"/>
    </w:rPr>
  </w:style>
  <w:style w:type="character" w:customStyle="1" w:styleId="CarCar31">
    <w:name w:val="Car Car31"/>
    <w:rsid w:val="00DC318E"/>
    <w:rPr>
      <w:rFonts w:ascii="Arial" w:hAnsi="Arial" w:cs="Arial"/>
      <w:b/>
      <w:bCs/>
      <w:sz w:val="26"/>
      <w:szCs w:val="26"/>
      <w:lang w:val="es-ES" w:eastAsia="es-ES" w:bidi="ar-SA"/>
    </w:rPr>
  </w:style>
  <w:style w:type="character" w:customStyle="1" w:styleId="CarCar30">
    <w:name w:val="Car Car30"/>
    <w:rsid w:val="00DC318E"/>
    <w:rPr>
      <w:b/>
      <w:bCs/>
      <w:sz w:val="28"/>
      <w:szCs w:val="28"/>
      <w:lang w:val="es-ES" w:eastAsia="es-ES" w:bidi="ar-SA"/>
    </w:rPr>
  </w:style>
  <w:style w:type="character" w:customStyle="1" w:styleId="CarCar29">
    <w:name w:val="Car Car29"/>
    <w:rsid w:val="00DC318E"/>
    <w:rPr>
      <w:b/>
      <w:bCs/>
      <w:i/>
      <w:iCs/>
      <w:sz w:val="26"/>
      <w:szCs w:val="26"/>
      <w:lang w:val="es-ES" w:eastAsia="es-ES" w:bidi="ar-SA"/>
    </w:rPr>
  </w:style>
  <w:style w:type="character" w:customStyle="1" w:styleId="CarCar28">
    <w:name w:val="Car Car28"/>
    <w:rsid w:val="00DC318E"/>
    <w:rPr>
      <w:b/>
      <w:bCs/>
      <w:sz w:val="22"/>
      <w:szCs w:val="22"/>
      <w:lang w:val="es-ES" w:eastAsia="es-ES" w:bidi="ar-SA"/>
    </w:rPr>
  </w:style>
  <w:style w:type="character" w:customStyle="1" w:styleId="CarCar27">
    <w:name w:val="Car Car27"/>
    <w:rsid w:val="00DC318E"/>
    <w:rPr>
      <w:sz w:val="24"/>
      <w:szCs w:val="24"/>
      <w:lang w:val="es-ES_tradnl" w:eastAsia="es-ES" w:bidi="ar-SA"/>
    </w:rPr>
  </w:style>
  <w:style w:type="character" w:customStyle="1" w:styleId="CarCar26">
    <w:name w:val="Car Car26"/>
    <w:rsid w:val="00DC318E"/>
    <w:rPr>
      <w:i/>
      <w:iCs/>
      <w:sz w:val="24"/>
      <w:szCs w:val="24"/>
      <w:lang w:val="es-ES" w:eastAsia="es-ES" w:bidi="ar-SA"/>
    </w:rPr>
  </w:style>
  <w:style w:type="character" w:customStyle="1" w:styleId="CarCar24">
    <w:name w:val="Car Car24"/>
    <w:rsid w:val="00DC318E"/>
    <w:rPr>
      <w:rFonts w:ascii="Arial" w:hAnsi="Arial"/>
      <w:b/>
      <w:sz w:val="24"/>
      <w:lang w:val="es-ES_tradnl" w:eastAsia="es-ES" w:bidi="ar-SA"/>
    </w:rPr>
  </w:style>
  <w:style w:type="character" w:customStyle="1" w:styleId="CarCar23">
    <w:name w:val="Car Car23"/>
    <w:rsid w:val="00DC318E"/>
    <w:rPr>
      <w:rFonts w:ascii="Courier New" w:hAnsi="Courier New" w:cs="Courier New"/>
      <w:lang w:val="es-ES" w:eastAsia="es-ES" w:bidi="ar-SA"/>
    </w:rPr>
  </w:style>
  <w:style w:type="paragraph" w:customStyle="1" w:styleId="CarCarCarCarCarCarCarCarCarCarCarCarCar1">
    <w:name w:val="Car Car Car Car Car Car Car Car Car Car Car Car Car1"/>
    <w:basedOn w:val="Normal"/>
    <w:rsid w:val="00DC318E"/>
    <w:pPr>
      <w:spacing w:after="160" w:line="240" w:lineRule="exact"/>
      <w:jc w:val="left"/>
    </w:pPr>
    <w:rPr>
      <w:rFonts w:ascii="Verdana" w:hAnsi="Verdana" w:cs="Times New Roman"/>
      <w:lang w:eastAsia="en-US"/>
    </w:rPr>
  </w:style>
  <w:style w:type="character" w:customStyle="1" w:styleId="Car231">
    <w:name w:val="Car231"/>
    <w:rsid w:val="00DC318E"/>
    <w:rPr>
      <w:rFonts w:ascii="Arial Narrow" w:eastAsia="Times New Roman" w:hAnsi="Arial Narrow"/>
      <w:b/>
      <w:color w:val="FF6600"/>
      <w:sz w:val="28"/>
      <w:szCs w:val="28"/>
    </w:rPr>
  </w:style>
  <w:style w:type="character" w:customStyle="1" w:styleId="Car221">
    <w:name w:val="Car221"/>
    <w:rsid w:val="00DC318E"/>
    <w:rPr>
      <w:rFonts w:ascii="Arial Narrow" w:eastAsia="Times New Roman" w:hAnsi="Arial Narrow"/>
      <w:b/>
      <w:bCs/>
      <w:sz w:val="22"/>
      <w:szCs w:val="22"/>
      <w:lang w:val="es-CO"/>
    </w:rPr>
  </w:style>
  <w:style w:type="character" w:customStyle="1" w:styleId="Car211">
    <w:name w:val="Car211"/>
    <w:rsid w:val="00DC318E"/>
    <w:rPr>
      <w:rFonts w:ascii="Times New Roman" w:eastAsia="Times New Roman" w:hAnsi="Times New Roman"/>
      <w:b/>
      <w:bCs/>
      <w:sz w:val="28"/>
      <w:szCs w:val="28"/>
    </w:rPr>
  </w:style>
  <w:style w:type="character" w:customStyle="1" w:styleId="Car201">
    <w:name w:val="Car201"/>
    <w:rsid w:val="00DC318E"/>
    <w:rPr>
      <w:rFonts w:ascii="Arial Narrow" w:eastAsia="Times New Roman" w:hAnsi="Arial Narrow"/>
      <w:color w:val="FF6600"/>
      <w:sz w:val="28"/>
      <w:szCs w:val="28"/>
      <w:lang w:val="es-ES_tradnl"/>
    </w:rPr>
  </w:style>
  <w:style w:type="character" w:customStyle="1" w:styleId="Car191">
    <w:name w:val="Car191"/>
    <w:rsid w:val="00DC318E"/>
    <w:rPr>
      <w:rFonts w:ascii="Arial Narrow" w:eastAsia="Times New Roman" w:hAnsi="Arial Narrow"/>
      <w:color w:val="FF6600"/>
      <w:sz w:val="28"/>
      <w:szCs w:val="28"/>
    </w:rPr>
  </w:style>
  <w:style w:type="paragraph" w:customStyle="1" w:styleId="CarCarCar4">
    <w:name w:val="Car Car Car4"/>
    <w:basedOn w:val="Normal"/>
    <w:rsid w:val="00DC318E"/>
    <w:pPr>
      <w:spacing w:after="160" w:line="240" w:lineRule="exact"/>
      <w:jc w:val="left"/>
    </w:pPr>
    <w:rPr>
      <w:rFonts w:ascii="Verdana" w:hAnsi="Verdana" w:cs="Times New Roman"/>
      <w:lang w:eastAsia="en-US"/>
    </w:rPr>
  </w:style>
  <w:style w:type="paragraph" w:customStyle="1" w:styleId="Car16CarCarCarCarCar1">
    <w:name w:val="Car16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3CarCarCarCar2">
    <w:name w:val="Car Car3 Car Car Car Car2"/>
    <w:basedOn w:val="Normal"/>
    <w:rsid w:val="00DC318E"/>
    <w:pPr>
      <w:spacing w:after="160" w:line="240" w:lineRule="exact"/>
      <w:jc w:val="left"/>
    </w:pPr>
    <w:rPr>
      <w:rFonts w:ascii="Verdana" w:hAnsi="Verdana" w:cs="Times New Roman"/>
      <w:lang w:eastAsia="en-US"/>
    </w:rPr>
  </w:style>
  <w:style w:type="paragraph" w:customStyle="1" w:styleId="CarCar1Car2">
    <w:name w:val="Car Car1 Car2"/>
    <w:basedOn w:val="Normal"/>
    <w:rsid w:val="00DC318E"/>
    <w:pPr>
      <w:spacing w:after="160" w:line="240" w:lineRule="exact"/>
      <w:jc w:val="left"/>
    </w:pPr>
    <w:rPr>
      <w:rFonts w:ascii="Verdana" w:hAnsi="Verdana" w:cs="Times New Roman"/>
      <w:lang w:eastAsia="en-US"/>
    </w:rPr>
  </w:style>
  <w:style w:type="paragraph" w:customStyle="1" w:styleId="Car16CarCarCarCarCarCar1">
    <w:name w:val="Car16 Car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1Car11">
    <w:name w:val="Car Car1 Car11"/>
    <w:basedOn w:val="Normal"/>
    <w:rsid w:val="00DC318E"/>
    <w:pPr>
      <w:spacing w:after="160" w:line="240" w:lineRule="exact"/>
      <w:jc w:val="left"/>
    </w:pPr>
    <w:rPr>
      <w:rFonts w:ascii="Verdana" w:hAnsi="Verdana" w:cs="Times New Roman"/>
      <w:lang w:eastAsia="en-US"/>
    </w:rPr>
  </w:style>
  <w:style w:type="character" w:customStyle="1" w:styleId="CarCar25">
    <w:name w:val="Car Car25"/>
    <w:rsid w:val="00DC318E"/>
    <w:rPr>
      <w:rFonts w:ascii="Arial" w:hAnsi="Arial" w:cs="Arial"/>
      <w:sz w:val="22"/>
      <w:szCs w:val="22"/>
      <w:lang w:eastAsia="es-MX"/>
    </w:rPr>
  </w:style>
  <w:style w:type="paragraph" w:customStyle="1" w:styleId="CarCarCarCarCar2CarCarCarCar2">
    <w:name w:val="Car Car Car Car Car2 Car Car Car Car2"/>
    <w:basedOn w:val="Normal"/>
    <w:rsid w:val="00DC318E"/>
    <w:pPr>
      <w:spacing w:after="160" w:line="240" w:lineRule="exact"/>
      <w:jc w:val="left"/>
    </w:pPr>
    <w:rPr>
      <w:rFonts w:ascii="Verdana" w:hAnsi="Verdana" w:cs="Times New Roman"/>
      <w:lang w:val="es-ES_tradnl" w:eastAsia="en-US"/>
    </w:rPr>
  </w:style>
  <w:style w:type="paragraph" w:customStyle="1" w:styleId="Car1CarCarCarCarCar2">
    <w:name w:val="Car1 Car Car Car Car Car2"/>
    <w:basedOn w:val="Normal"/>
    <w:rsid w:val="00DC318E"/>
    <w:pPr>
      <w:spacing w:after="160" w:line="240" w:lineRule="exact"/>
      <w:jc w:val="left"/>
    </w:pPr>
    <w:rPr>
      <w:rFonts w:ascii="Verdana" w:hAnsi="Verdana" w:cs="Times New Roman"/>
      <w:lang w:eastAsia="en-US"/>
    </w:rPr>
  </w:style>
  <w:style w:type="paragraph" w:customStyle="1" w:styleId="CarCarCar1CarCarCar22">
    <w:name w:val="Car Car Car1 Car Car Car22"/>
    <w:basedOn w:val="Normal"/>
    <w:rsid w:val="00DC318E"/>
    <w:pPr>
      <w:spacing w:after="160" w:line="240" w:lineRule="exact"/>
      <w:jc w:val="left"/>
    </w:pPr>
    <w:rPr>
      <w:rFonts w:ascii="Verdana" w:hAnsi="Verdana" w:cs="Times New Roman"/>
      <w:lang w:eastAsia="en-US"/>
    </w:rPr>
  </w:style>
  <w:style w:type="paragraph" w:customStyle="1" w:styleId="CarCarCar1Car3">
    <w:name w:val="Car Car Car1 Car3"/>
    <w:basedOn w:val="Normal"/>
    <w:rsid w:val="00DC318E"/>
    <w:pPr>
      <w:spacing w:after="160" w:line="240" w:lineRule="exact"/>
      <w:jc w:val="left"/>
    </w:pPr>
    <w:rPr>
      <w:rFonts w:ascii="Verdana" w:hAnsi="Verdana" w:cs="Times New Roman"/>
      <w:lang w:eastAsia="en-US"/>
    </w:rPr>
  </w:style>
  <w:style w:type="paragraph" w:customStyle="1" w:styleId="Car1CarCarCarCarCarCarCarCarCar1CarCarCarCarCar1">
    <w:name w:val="Car1 Car Car Car Car Car Car Car Car Car1 Car Car Car Car Car1"/>
    <w:basedOn w:val="Normal"/>
    <w:rsid w:val="00DC318E"/>
    <w:pPr>
      <w:spacing w:after="160" w:line="240" w:lineRule="exact"/>
      <w:jc w:val="left"/>
    </w:pPr>
    <w:rPr>
      <w:rFonts w:ascii="Verdana" w:hAnsi="Verdana" w:cs="Times New Roman"/>
      <w:lang w:eastAsia="en-US"/>
    </w:rPr>
  </w:style>
  <w:style w:type="paragraph" w:customStyle="1" w:styleId="CarCar1CarCarCarCarCarCarCar2">
    <w:name w:val="Car Car1 Car Car Car Car Car Car Car2"/>
    <w:basedOn w:val="Normal"/>
    <w:rsid w:val="00DC318E"/>
    <w:pPr>
      <w:spacing w:after="160" w:line="240" w:lineRule="exact"/>
      <w:jc w:val="left"/>
    </w:pPr>
    <w:rPr>
      <w:rFonts w:ascii="Verdana" w:hAnsi="Verdana" w:cs="Times New Roman"/>
      <w:szCs w:val="24"/>
      <w:lang w:val="en-US" w:eastAsia="en-US"/>
    </w:rPr>
  </w:style>
  <w:style w:type="paragraph" w:customStyle="1" w:styleId="CarCarCarCar1CarCarCar1">
    <w:name w:val="Car Car Car Car1 Car Car Car1"/>
    <w:basedOn w:val="Normal"/>
    <w:rsid w:val="00DC318E"/>
    <w:pPr>
      <w:spacing w:after="160" w:line="240" w:lineRule="exact"/>
      <w:jc w:val="left"/>
    </w:pPr>
    <w:rPr>
      <w:rFonts w:ascii="Verdana" w:hAnsi="Verdana" w:cs="Times New Roman"/>
      <w:lang w:eastAsia="en-US"/>
    </w:rPr>
  </w:style>
  <w:style w:type="paragraph" w:customStyle="1" w:styleId="Car82">
    <w:name w:val="Car82"/>
    <w:basedOn w:val="Normal"/>
    <w:rsid w:val="00DC318E"/>
    <w:pPr>
      <w:spacing w:after="160" w:line="240" w:lineRule="exact"/>
      <w:jc w:val="left"/>
    </w:pPr>
    <w:rPr>
      <w:rFonts w:ascii="Verdana" w:hAnsi="Verdana" w:cs="Times New Roman"/>
      <w:lang w:val="es-ES_tradnl" w:eastAsia="en-US"/>
    </w:rPr>
  </w:style>
  <w:style w:type="paragraph" w:customStyle="1" w:styleId="CarCar1CarCarCarCarCarCarCarCarCarCarCarCarCar1CarCarCar1">
    <w:name w:val="Car Car1 Car Car Car Car Car Car Car Car Car Car Car Car Car1 Car Car Car1"/>
    <w:basedOn w:val="Normal"/>
    <w:rsid w:val="00DC318E"/>
    <w:pPr>
      <w:spacing w:after="160" w:line="240" w:lineRule="exact"/>
      <w:jc w:val="left"/>
    </w:pPr>
    <w:rPr>
      <w:rFonts w:ascii="Verdana" w:hAnsi="Verdana" w:cs="Times New Roman"/>
      <w:noProof/>
      <w:szCs w:val="24"/>
      <w:lang w:val="en-US" w:eastAsia="en-US"/>
    </w:rPr>
  </w:style>
  <w:style w:type="paragraph" w:customStyle="1" w:styleId="CarCar1CarCarCarCar1">
    <w:name w:val="Car Car1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4CarCarCar1">
    <w:name w:val="Car Car4 Car Car Car1"/>
    <w:basedOn w:val="Normal"/>
    <w:rsid w:val="00DC318E"/>
    <w:pPr>
      <w:spacing w:after="160" w:line="240" w:lineRule="exact"/>
      <w:jc w:val="left"/>
    </w:pPr>
    <w:rPr>
      <w:rFonts w:ascii="Verdana" w:hAnsi="Verdana" w:cs="Times New Roman"/>
      <w:lang w:eastAsia="en-US"/>
    </w:rPr>
  </w:style>
  <w:style w:type="paragraph" w:customStyle="1" w:styleId="Car3CarCarCarCarCarCar">
    <w:name w:val="Car3 Car Car Car Car Car Car"/>
    <w:basedOn w:val="Normal"/>
    <w:rsid w:val="00DC318E"/>
    <w:pPr>
      <w:spacing w:after="160" w:line="240" w:lineRule="exact"/>
      <w:jc w:val="left"/>
    </w:pPr>
    <w:rPr>
      <w:rFonts w:ascii="Verdana" w:hAnsi="Verdana" w:cs="Times New Roman"/>
      <w:lang w:val="en-US" w:eastAsia="en-US"/>
    </w:rPr>
  </w:style>
  <w:style w:type="character" w:customStyle="1" w:styleId="MAGUILAR">
    <w:name w:val="MAGUILAR"/>
    <w:semiHidden/>
    <w:rsid w:val="00DC318E"/>
    <w:rPr>
      <w:rFonts w:ascii="Arial" w:hAnsi="Arial" w:cs="Arial"/>
      <w:color w:val="auto"/>
      <w:sz w:val="20"/>
      <w:szCs w:val="20"/>
    </w:rPr>
  </w:style>
  <w:style w:type="character" w:customStyle="1" w:styleId="HeaderChar1">
    <w:name w:val="Header Char1"/>
    <w:aliases w:val="encabezado Char1"/>
    <w:locked/>
    <w:rsid w:val="00DC318E"/>
    <w:rPr>
      <w:sz w:val="24"/>
      <w:lang w:val="es-ES" w:eastAsia="es-ES"/>
    </w:rPr>
  </w:style>
  <w:style w:type="character" w:customStyle="1" w:styleId="FooterChar">
    <w:name w:val="Footer Char"/>
    <w:aliases w:val="Car Car Char"/>
    <w:locked/>
    <w:rsid w:val="00DC318E"/>
    <w:rPr>
      <w:rFonts w:cs="Times New Roman"/>
      <w:sz w:val="24"/>
      <w:lang w:val="es-ES" w:eastAsia="es-ES"/>
    </w:rPr>
  </w:style>
  <w:style w:type="character" w:customStyle="1" w:styleId="BodyText3Char">
    <w:name w:val="Body Text 3 Char"/>
    <w:semiHidden/>
    <w:locked/>
    <w:rsid w:val="00DC318E"/>
    <w:rPr>
      <w:rFonts w:cs="Times New Roman"/>
      <w:sz w:val="16"/>
      <w:lang w:val="es-ES" w:eastAsia="es-ES"/>
    </w:rPr>
  </w:style>
  <w:style w:type="character" w:customStyle="1" w:styleId="CommentTextChar2">
    <w:name w:val="Comment Text Char2"/>
    <w:locked/>
    <w:rsid w:val="00DC318E"/>
    <w:rPr>
      <w:sz w:val="20"/>
      <w:lang w:val="es-ES" w:eastAsia="es-ES"/>
    </w:rPr>
  </w:style>
  <w:style w:type="character" w:customStyle="1" w:styleId="BalloonTextChar1">
    <w:name w:val="Balloon Text Char1"/>
    <w:semiHidden/>
    <w:locked/>
    <w:rsid w:val="00DC318E"/>
    <w:rPr>
      <w:sz w:val="24"/>
      <w:lang w:val="es-ES" w:eastAsia="es-ES"/>
    </w:rPr>
  </w:style>
  <w:style w:type="character" w:customStyle="1" w:styleId="FootnoteTextChar1">
    <w:name w:val="Footnote Text Char1"/>
    <w:aliases w:val="Car3 Car Char1,Car3 Car Car Car Char1,Car Car Car Car Car Car Car Char1,Car Car Car Car Car Car Car Car Char1,Car3 Car Car Car Car Char1,ft Char1,Texto nota pie_mujer Char1,Footnote Text Char Car Char1,Nota a pie/Bibliog Char1"/>
    <w:locked/>
    <w:rsid w:val="00DC318E"/>
    <w:rPr>
      <w:kern w:val="1"/>
      <w:lang w:val="es-CO" w:eastAsia="zh-CN"/>
    </w:rPr>
  </w:style>
  <w:style w:type="character" w:customStyle="1" w:styleId="BodyTextChar1">
    <w:name w:val="Body Text Char1"/>
    <w:aliases w:val="body text Char1,bt Char1,TextindepT2 Char1,TextindepT2 Car Car Char1,TextindepT2 Car Car Car Car Car Car Car Car Char1,TextindepT2 Car Car Car Car Car Car Car Car Car Char1,Subsection Body Text Char1"/>
    <w:locked/>
    <w:rsid w:val="00DC318E"/>
    <w:rPr>
      <w:sz w:val="24"/>
    </w:rPr>
  </w:style>
  <w:style w:type="character" w:customStyle="1" w:styleId="MT1Car1">
    <w:name w:val="MT1 Car1"/>
    <w:aliases w:val="título 1 Car1"/>
    <w:rsid w:val="00DC318E"/>
    <w:rPr>
      <w:rFonts w:ascii="Cambria" w:hAnsi="Cambria"/>
      <w:b/>
      <w:kern w:val="32"/>
      <w:sz w:val="32"/>
    </w:rPr>
  </w:style>
  <w:style w:type="character" w:customStyle="1" w:styleId="Heading3Char1">
    <w:name w:val="Heading 3 Char1"/>
    <w:semiHidden/>
    <w:locked/>
    <w:rsid w:val="00DC318E"/>
    <w:rPr>
      <w:rFonts w:ascii="Arial" w:hAnsi="Arial"/>
      <w:b/>
      <w:sz w:val="26"/>
    </w:rPr>
  </w:style>
  <w:style w:type="character" w:customStyle="1" w:styleId="Heading4Char1">
    <w:name w:val="Heading 4 Char1"/>
    <w:semiHidden/>
    <w:locked/>
    <w:rsid w:val="00DC318E"/>
    <w:rPr>
      <w:b/>
      <w:sz w:val="28"/>
    </w:rPr>
  </w:style>
  <w:style w:type="character" w:customStyle="1" w:styleId="Heading5Char1">
    <w:name w:val="Heading 5 Char1"/>
    <w:semiHidden/>
    <w:locked/>
    <w:rsid w:val="00DC318E"/>
    <w:rPr>
      <w:b/>
      <w:i/>
      <w:sz w:val="26"/>
    </w:rPr>
  </w:style>
  <w:style w:type="character" w:customStyle="1" w:styleId="Heading6Char1">
    <w:name w:val="Heading 6 Char1"/>
    <w:semiHidden/>
    <w:locked/>
    <w:rsid w:val="00DC318E"/>
    <w:rPr>
      <w:b/>
      <w:sz w:val="22"/>
    </w:rPr>
  </w:style>
  <w:style w:type="character" w:customStyle="1" w:styleId="Heading7Char1">
    <w:name w:val="Heading 7 Char1"/>
    <w:semiHidden/>
    <w:locked/>
    <w:rsid w:val="00DC318E"/>
    <w:rPr>
      <w:sz w:val="24"/>
      <w:lang w:val="es-ES_tradnl" w:eastAsia="x-none"/>
    </w:rPr>
  </w:style>
  <w:style w:type="character" w:customStyle="1" w:styleId="Heading8Char1">
    <w:name w:val="Heading 8 Char1"/>
    <w:semiHidden/>
    <w:locked/>
    <w:rsid w:val="00DC318E"/>
    <w:rPr>
      <w:i/>
      <w:sz w:val="24"/>
    </w:rPr>
  </w:style>
  <w:style w:type="character" w:customStyle="1" w:styleId="Heading9Char1">
    <w:name w:val="Heading 9 Char1"/>
    <w:semiHidden/>
    <w:locked/>
    <w:rsid w:val="00DC318E"/>
    <w:rPr>
      <w:rFonts w:ascii="Arial" w:hAnsi="Arial"/>
      <w:sz w:val="22"/>
      <w:lang w:val="x-none" w:eastAsia="es-MX"/>
    </w:rPr>
  </w:style>
  <w:style w:type="character" w:customStyle="1" w:styleId="Heading1Char1">
    <w:name w:val="Heading 1 Char1"/>
    <w:aliases w:val="MT1 Char1,título 1 Char1"/>
    <w:locked/>
    <w:rsid w:val="00DC318E"/>
    <w:rPr>
      <w:b/>
      <w:sz w:val="24"/>
    </w:rPr>
  </w:style>
  <w:style w:type="character" w:customStyle="1" w:styleId="Heading2Char1">
    <w:name w:val="Heading 2 Char1"/>
    <w:aliases w:val="Edgar 2 Char1,Título 2 Car1 Char1,Edgar 2 Car3 Char1,Título 2 Car Car Car Car Car Char1,Edgar 2 Car Car Car Car Car Char1,Título 2 Car Car Car Car Char1,Edgar 2 Car Car Car Car Char1,Edgar 2 Car3 Car Car Car Car Char1"/>
    <w:semiHidden/>
    <w:locked/>
    <w:rsid w:val="00DC318E"/>
    <w:rPr>
      <w:rFonts w:ascii="Arial" w:hAnsi="Arial"/>
      <w:b/>
      <w:i/>
      <w:sz w:val="28"/>
    </w:rPr>
  </w:style>
  <w:style w:type="character" w:customStyle="1" w:styleId="PiedepginaCar2">
    <w:name w:val="Pie de página Car2"/>
    <w:aliases w:val="Car Car4"/>
    <w:rsid w:val="00DC318E"/>
    <w:rPr>
      <w:rFonts w:ascii="Verdana" w:hAnsi="Verdana"/>
      <w:lang w:val="en-US" w:eastAsia="en-US"/>
    </w:rPr>
  </w:style>
  <w:style w:type="character" w:customStyle="1" w:styleId="PiedepginaCar1">
    <w:name w:val="Pie de página Car1"/>
    <w:semiHidden/>
    <w:rsid w:val="00DC318E"/>
    <w:rPr>
      <w:sz w:val="24"/>
    </w:rPr>
  </w:style>
  <w:style w:type="character" w:customStyle="1" w:styleId="EndnoteTextChar1">
    <w:name w:val="Endnote Text Char1"/>
    <w:semiHidden/>
    <w:locked/>
    <w:rsid w:val="00DC318E"/>
    <w:rPr>
      <w:rFonts w:cs="Times New Roman"/>
    </w:rPr>
  </w:style>
  <w:style w:type="character" w:customStyle="1" w:styleId="TitleChar1">
    <w:name w:val="Title Char1"/>
    <w:locked/>
    <w:rsid w:val="00DC318E"/>
    <w:rPr>
      <w:rFonts w:ascii="Arial" w:hAnsi="Arial"/>
      <w:b/>
      <w:sz w:val="24"/>
      <w:lang w:val="es-ES_tradnl" w:eastAsia="x-none"/>
    </w:rPr>
  </w:style>
  <w:style w:type="character" w:customStyle="1" w:styleId="BodyTextIndentChar1">
    <w:name w:val="Body Text Indent Char1"/>
    <w:semiHidden/>
    <w:locked/>
    <w:rsid w:val="00DC318E"/>
    <w:rPr>
      <w:sz w:val="24"/>
      <w:lang w:val="es-CO" w:eastAsia="x-none"/>
    </w:rPr>
  </w:style>
  <w:style w:type="character" w:customStyle="1" w:styleId="SubtitleChar2">
    <w:name w:val="Subtitle Char2"/>
    <w:locked/>
    <w:rsid w:val="00DC318E"/>
    <w:rPr>
      <w:b/>
      <w:i/>
      <w:sz w:val="24"/>
    </w:rPr>
  </w:style>
  <w:style w:type="character" w:customStyle="1" w:styleId="SalutationChar1">
    <w:name w:val="Salutation Char1"/>
    <w:semiHidden/>
    <w:locked/>
    <w:rsid w:val="00DC318E"/>
    <w:rPr>
      <w:sz w:val="24"/>
      <w:lang w:val="es-CO" w:eastAsia="x-none"/>
    </w:rPr>
  </w:style>
  <w:style w:type="character" w:customStyle="1" w:styleId="BodyTextFirstIndentChar1">
    <w:name w:val="Body Text First Indent Char1"/>
    <w:semiHidden/>
    <w:locked/>
    <w:rsid w:val="00DC318E"/>
    <w:rPr>
      <w:rFonts w:ascii="Arial" w:hAnsi="Arial"/>
      <w:sz w:val="24"/>
    </w:rPr>
  </w:style>
  <w:style w:type="character" w:customStyle="1" w:styleId="BodyTextFirstIndent2Char1">
    <w:name w:val="Body Text First Indent 2 Char1"/>
    <w:semiHidden/>
    <w:locked/>
    <w:rsid w:val="00DC318E"/>
    <w:rPr>
      <w:rFonts w:cs="Times New Roman"/>
      <w:sz w:val="24"/>
      <w:szCs w:val="24"/>
      <w:lang w:val="es-CO" w:eastAsia="x-none"/>
    </w:rPr>
  </w:style>
  <w:style w:type="character" w:customStyle="1" w:styleId="BodyText2Char1">
    <w:name w:val="Body Text 2 Char1"/>
    <w:semiHidden/>
    <w:locked/>
    <w:rsid w:val="00DC318E"/>
    <w:rPr>
      <w:sz w:val="24"/>
    </w:rPr>
  </w:style>
  <w:style w:type="character" w:customStyle="1" w:styleId="BodyTextIndent2Char1">
    <w:name w:val="Body Text Indent 2 Char1"/>
    <w:semiHidden/>
    <w:locked/>
    <w:rsid w:val="00DC318E"/>
    <w:rPr>
      <w:sz w:val="24"/>
    </w:rPr>
  </w:style>
  <w:style w:type="character" w:customStyle="1" w:styleId="BodyTextIndent3Char1">
    <w:name w:val="Body Text Indent 3 Char1"/>
    <w:semiHidden/>
    <w:locked/>
    <w:rsid w:val="00DC318E"/>
    <w:rPr>
      <w:sz w:val="16"/>
      <w:lang w:val="es-ES_tradnl" w:eastAsia="x-none"/>
    </w:rPr>
  </w:style>
  <w:style w:type="character" w:customStyle="1" w:styleId="DocumentMapChar1">
    <w:name w:val="Document Map Char1"/>
    <w:semiHidden/>
    <w:locked/>
    <w:rsid w:val="00DC318E"/>
    <w:rPr>
      <w:rFonts w:ascii="Tahoma" w:hAnsi="Tahoma"/>
      <w:shd w:val="clear" w:color="auto" w:fill="000080"/>
    </w:rPr>
  </w:style>
  <w:style w:type="character" w:customStyle="1" w:styleId="PlainTextChar1">
    <w:name w:val="Plain Text Char1"/>
    <w:semiHidden/>
    <w:locked/>
    <w:rsid w:val="00DC318E"/>
    <w:rPr>
      <w:rFonts w:ascii="Courier New" w:hAnsi="Courier New"/>
    </w:rPr>
  </w:style>
  <w:style w:type="character" w:customStyle="1" w:styleId="E-mailSignatureChar">
    <w:name w:val="E-mail Signature Char"/>
    <w:semiHidden/>
    <w:locked/>
    <w:rsid w:val="00DC318E"/>
    <w:rPr>
      <w:rFonts w:cs="Times New Roman"/>
      <w:sz w:val="24"/>
    </w:rPr>
  </w:style>
  <w:style w:type="character" w:customStyle="1" w:styleId="CommentSubjectChar1">
    <w:name w:val="Comment Subject Char1"/>
    <w:semiHidden/>
    <w:locked/>
    <w:rsid w:val="00DC318E"/>
    <w:rPr>
      <w:b/>
      <w:sz w:val="20"/>
      <w:lang w:val="es-ES" w:eastAsia="es-ES"/>
    </w:rPr>
  </w:style>
  <w:style w:type="paragraph" w:customStyle="1" w:styleId="Sinespaciado2">
    <w:name w:val="Sin espaciado2"/>
    <w:rsid w:val="00DC318E"/>
    <w:rPr>
      <w:rFonts w:eastAsia="Times New Roman" w:cs="Calibri"/>
      <w:sz w:val="22"/>
      <w:szCs w:val="22"/>
      <w:lang w:eastAsia="en-US"/>
    </w:rPr>
  </w:style>
  <w:style w:type="paragraph" w:customStyle="1" w:styleId="CarCar11">
    <w:name w:val="Car Car11"/>
    <w:basedOn w:val="Normal"/>
    <w:rsid w:val="00DC318E"/>
    <w:pPr>
      <w:spacing w:after="160" w:line="240" w:lineRule="exact"/>
      <w:jc w:val="left"/>
    </w:pPr>
    <w:rPr>
      <w:rFonts w:ascii="Verdana" w:hAnsi="Verdana" w:cs="Verdana"/>
      <w:lang w:val="en-US" w:eastAsia="en-US"/>
    </w:rPr>
  </w:style>
  <w:style w:type="paragraph" w:customStyle="1" w:styleId="ListParagraph2">
    <w:name w:val="List Paragraph2"/>
    <w:basedOn w:val="Normal"/>
    <w:rsid w:val="00DC318E"/>
    <w:pPr>
      <w:ind w:left="720"/>
      <w:jc w:val="left"/>
    </w:pPr>
    <w:rPr>
      <w:rFonts w:ascii="Times New Roman" w:hAnsi="Times New Roman" w:cs="Times New Roman"/>
    </w:rPr>
  </w:style>
  <w:style w:type="paragraph" w:customStyle="1" w:styleId="BodyText24">
    <w:name w:val="Body Text 24"/>
    <w:basedOn w:val="Normal"/>
    <w:rsid w:val="00DC318E"/>
    <w:pPr>
      <w:widowControl w:val="0"/>
      <w:tabs>
        <w:tab w:val="left" w:pos="6804"/>
      </w:tabs>
    </w:pPr>
    <w:rPr>
      <w:rFonts w:cs="Times New Roman"/>
      <w:b/>
      <w:sz w:val="24"/>
      <w:lang w:val="es-ES_tradnl"/>
    </w:rPr>
  </w:style>
  <w:style w:type="paragraph" w:customStyle="1" w:styleId="BodyText33">
    <w:name w:val="Body Text 33"/>
    <w:basedOn w:val="Normal"/>
    <w:rsid w:val="00DC318E"/>
    <w:pPr>
      <w:widowControl w:val="0"/>
      <w:overflowPunct w:val="0"/>
      <w:autoSpaceDE w:val="0"/>
      <w:autoSpaceDN w:val="0"/>
      <w:adjustRightInd w:val="0"/>
    </w:pPr>
    <w:rPr>
      <w:rFonts w:cs="Times New Roman"/>
      <w:b/>
      <w:sz w:val="22"/>
      <w:lang w:val="es-ES_tradnl"/>
    </w:rPr>
  </w:style>
  <w:style w:type="paragraph" w:customStyle="1" w:styleId="BodyTextIndent22">
    <w:name w:val="Body Text Indent 22"/>
    <w:basedOn w:val="Normal"/>
    <w:rsid w:val="00DC318E"/>
    <w:pPr>
      <w:ind w:left="284"/>
    </w:pPr>
    <w:rPr>
      <w:rFonts w:cs="Times New Roman"/>
      <w:sz w:val="24"/>
      <w:lang w:val="es-ES_tradnl"/>
    </w:rPr>
  </w:style>
  <w:style w:type="character" w:customStyle="1" w:styleId="estilocorreo132">
    <w:name w:val="estilocorreo132"/>
    <w:semiHidden/>
    <w:rsid w:val="00DC318E"/>
    <w:rPr>
      <w:rFonts w:ascii="Arial" w:hAnsi="Arial"/>
      <w:color w:val="auto"/>
      <w:sz w:val="20"/>
    </w:rPr>
  </w:style>
  <w:style w:type="character" w:customStyle="1" w:styleId="estilocorreo377">
    <w:name w:val="estilocorreo377"/>
    <w:semiHidden/>
    <w:rsid w:val="00DC318E"/>
    <w:rPr>
      <w:rFonts w:ascii="Arial" w:hAnsi="Arial"/>
      <w:color w:val="auto"/>
      <w:sz w:val="20"/>
    </w:rPr>
  </w:style>
  <w:style w:type="character" w:customStyle="1" w:styleId="estilocorreo379">
    <w:name w:val="estilocorreo379"/>
    <w:semiHidden/>
    <w:rsid w:val="00DC318E"/>
    <w:rPr>
      <w:rFonts w:ascii="Verdana" w:hAnsi="Verdana"/>
      <w:color w:val="auto"/>
      <w:sz w:val="20"/>
      <w:u w:val="none"/>
      <w:effect w:val="none"/>
    </w:rPr>
  </w:style>
  <w:style w:type="character" w:customStyle="1" w:styleId="estilocorreo389">
    <w:name w:val="estilocorreo389"/>
    <w:semiHidden/>
    <w:rsid w:val="00DC318E"/>
    <w:rPr>
      <w:rFonts w:ascii="Arial" w:hAnsi="Arial"/>
      <w:color w:val="auto"/>
      <w:sz w:val="20"/>
    </w:rPr>
  </w:style>
  <w:style w:type="character" w:customStyle="1" w:styleId="CarCar311">
    <w:name w:val="Car Car311"/>
    <w:rsid w:val="00DC318E"/>
    <w:rPr>
      <w:rFonts w:ascii="Arial" w:hAnsi="Arial"/>
      <w:b/>
      <w:sz w:val="26"/>
      <w:lang w:val="es-ES" w:eastAsia="es-ES"/>
    </w:rPr>
  </w:style>
  <w:style w:type="character" w:customStyle="1" w:styleId="CarCar301">
    <w:name w:val="Car Car301"/>
    <w:rsid w:val="00DC318E"/>
    <w:rPr>
      <w:b/>
      <w:sz w:val="28"/>
      <w:lang w:val="es-ES" w:eastAsia="es-ES"/>
    </w:rPr>
  </w:style>
  <w:style w:type="character" w:customStyle="1" w:styleId="CarCar291">
    <w:name w:val="Car Car291"/>
    <w:rsid w:val="00DC318E"/>
    <w:rPr>
      <w:b/>
      <w:i/>
      <w:sz w:val="26"/>
      <w:lang w:val="es-ES" w:eastAsia="es-ES"/>
    </w:rPr>
  </w:style>
  <w:style w:type="character" w:customStyle="1" w:styleId="CarCar281">
    <w:name w:val="Car Car281"/>
    <w:rsid w:val="00DC318E"/>
    <w:rPr>
      <w:b/>
      <w:sz w:val="22"/>
      <w:lang w:val="es-ES" w:eastAsia="es-ES"/>
    </w:rPr>
  </w:style>
  <w:style w:type="character" w:customStyle="1" w:styleId="CarCar271">
    <w:name w:val="Car Car271"/>
    <w:rsid w:val="00DC318E"/>
    <w:rPr>
      <w:sz w:val="24"/>
      <w:lang w:val="es-ES_tradnl" w:eastAsia="es-ES"/>
    </w:rPr>
  </w:style>
  <w:style w:type="character" w:customStyle="1" w:styleId="CarCar262">
    <w:name w:val="Car Car262"/>
    <w:rsid w:val="00DC318E"/>
    <w:rPr>
      <w:i/>
      <w:sz w:val="24"/>
      <w:lang w:val="es-ES" w:eastAsia="es-ES"/>
    </w:rPr>
  </w:style>
  <w:style w:type="character" w:customStyle="1" w:styleId="CarCar241">
    <w:name w:val="Car Car241"/>
    <w:rsid w:val="00DC318E"/>
    <w:rPr>
      <w:rFonts w:ascii="Arial" w:hAnsi="Arial"/>
      <w:b/>
      <w:sz w:val="24"/>
      <w:lang w:val="es-ES_tradnl" w:eastAsia="es-ES"/>
    </w:rPr>
  </w:style>
  <w:style w:type="character" w:customStyle="1" w:styleId="CarCar231">
    <w:name w:val="Car Car231"/>
    <w:rsid w:val="00DC318E"/>
    <w:rPr>
      <w:rFonts w:ascii="Courier New" w:hAnsi="Courier New"/>
      <w:lang w:val="es-ES" w:eastAsia="es-ES"/>
    </w:rPr>
  </w:style>
  <w:style w:type="character" w:customStyle="1" w:styleId="CarCar251">
    <w:name w:val="Car Car251"/>
    <w:rsid w:val="00DC318E"/>
    <w:rPr>
      <w:rFonts w:ascii="Arial" w:hAnsi="Arial"/>
      <w:sz w:val="22"/>
      <w:lang w:val="x-none" w:eastAsia="es-MX"/>
    </w:rPr>
  </w:style>
  <w:style w:type="character" w:customStyle="1" w:styleId="estilocorreo444">
    <w:name w:val="estilocorreo444"/>
    <w:semiHidden/>
    <w:rsid w:val="00DC318E"/>
    <w:rPr>
      <w:rFonts w:ascii="Arial" w:hAnsi="Arial"/>
      <w:color w:val="auto"/>
      <w:sz w:val="20"/>
    </w:rPr>
  </w:style>
  <w:style w:type="character" w:customStyle="1" w:styleId="estilocorreo446">
    <w:name w:val="estilocorreo446"/>
    <w:semiHidden/>
    <w:rsid w:val="00DC318E"/>
    <w:rPr>
      <w:rFonts w:ascii="Verdana" w:hAnsi="Verdana"/>
      <w:color w:val="auto"/>
      <w:sz w:val="20"/>
      <w:u w:val="none"/>
      <w:effect w:val="none"/>
    </w:rPr>
  </w:style>
  <w:style w:type="character" w:customStyle="1" w:styleId="estilocorreo450">
    <w:name w:val="estilocorreo450"/>
    <w:semiHidden/>
    <w:rsid w:val="00DC318E"/>
    <w:rPr>
      <w:rFonts w:ascii="Arial" w:hAnsi="Arial"/>
      <w:color w:val="auto"/>
      <w:sz w:val="20"/>
    </w:rPr>
  </w:style>
  <w:style w:type="character" w:customStyle="1" w:styleId="SubtitleChar1">
    <w:name w:val="Subtitle Char1"/>
    <w:locked/>
    <w:rsid w:val="00DC318E"/>
    <w:rPr>
      <w:b/>
      <w:i/>
      <w:sz w:val="24"/>
      <w:lang w:val="es-ES" w:eastAsia="es-ES"/>
    </w:rPr>
  </w:style>
  <w:style w:type="character" w:customStyle="1" w:styleId="CommentTextChar1">
    <w:name w:val="Comment Text Char1"/>
    <w:locked/>
    <w:rsid w:val="00DC318E"/>
    <w:rPr>
      <w:sz w:val="20"/>
      <w:lang w:val="es-ES" w:eastAsia="es-ES"/>
    </w:rPr>
  </w:style>
  <w:style w:type="character" w:customStyle="1" w:styleId="CarCar261">
    <w:name w:val="Car Car261"/>
    <w:rsid w:val="00DC318E"/>
    <w:rPr>
      <w:sz w:val="20"/>
      <w:lang w:val="es-ES" w:eastAsia="es-ES"/>
    </w:rPr>
  </w:style>
  <w:style w:type="paragraph" w:customStyle="1" w:styleId="WW-Estilopredeterminado">
    <w:name w:val="WW-Estilo predeterminado"/>
    <w:rsid w:val="00DC318E"/>
    <w:pPr>
      <w:widowControl w:val="0"/>
      <w:suppressAutoHyphens/>
      <w:spacing w:line="100" w:lineRule="atLeast"/>
    </w:pPr>
    <w:rPr>
      <w:rFonts w:ascii="Times New Roman" w:eastAsia="Times New Roman" w:hAnsi="Times New Roman"/>
      <w:sz w:val="24"/>
      <w:szCs w:val="24"/>
      <w:lang w:val="es-ES" w:eastAsia="zh-CN"/>
    </w:rPr>
  </w:style>
  <w:style w:type="character" w:customStyle="1" w:styleId="DocumentMapChar">
    <w:name w:val="Document Map Char"/>
    <w:uiPriority w:val="99"/>
    <w:semiHidden/>
    <w:rsid w:val="00DC318E"/>
    <w:rPr>
      <w:sz w:val="0"/>
      <w:szCs w:val="0"/>
      <w:lang w:val="es-ES" w:eastAsia="es-ES"/>
    </w:rPr>
  </w:style>
  <w:style w:type="character" w:customStyle="1" w:styleId="BodyTextFirstIndent2Char">
    <w:name w:val="Body Text First Indent 2 Char"/>
    <w:uiPriority w:val="99"/>
    <w:semiHidden/>
    <w:rsid w:val="00DC318E"/>
    <w:rPr>
      <w:sz w:val="24"/>
      <w:szCs w:val="24"/>
      <w:lang w:val="es-ES" w:eastAsia="es-ES" w:bidi="ar-SA"/>
    </w:rPr>
  </w:style>
  <w:style w:type="character" w:customStyle="1" w:styleId="CommentTextChar3">
    <w:name w:val="Comment Text Char3"/>
    <w:locked/>
    <w:rsid w:val="00DC318E"/>
    <w:rPr>
      <w:lang w:val="es-ES" w:eastAsia="es-ES"/>
    </w:rPr>
  </w:style>
  <w:style w:type="paragraph" w:customStyle="1" w:styleId="Encabezado4">
    <w:name w:val="Encabezado 4"/>
    <w:basedOn w:val="Estilopredeterminado"/>
    <w:rsid w:val="00DC318E"/>
    <w:pPr>
      <w:keepNext/>
      <w:numPr>
        <w:numId w:val="10"/>
      </w:numPr>
      <w:spacing w:before="240" w:after="60"/>
    </w:pPr>
    <w:rPr>
      <w:rFonts w:ascii="Arial" w:eastAsia="Times New Roman" w:hAnsi="Arial"/>
      <w:b/>
      <w:bCs/>
      <w:sz w:val="20"/>
      <w:szCs w:val="20"/>
      <w:u w:val="single"/>
      <w:lang w:val="es-MX"/>
    </w:rPr>
  </w:style>
  <w:style w:type="paragraph" w:customStyle="1" w:styleId="TableParagraph">
    <w:name w:val="Table Paragraph"/>
    <w:basedOn w:val="Normal"/>
    <w:uiPriority w:val="1"/>
    <w:qFormat/>
    <w:rsid w:val="00934552"/>
    <w:pPr>
      <w:widowControl w:val="0"/>
      <w:jc w:val="left"/>
    </w:pPr>
    <w:rPr>
      <w:rFonts w:eastAsia="Arial"/>
      <w:sz w:val="22"/>
      <w:szCs w:val="22"/>
      <w:lang w:val="en-US" w:eastAsia="en-US"/>
    </w:rPr>
  </w:style>
  <w:style w:type="paragraph" w:customStyle="1" w:styleId="VIETA">
    <w:name w:val="VIÑETA"/>
    <w:basedOn w:val="Listavistosa-nfasis12"/>
    <w:link w:val="VIETACar"/>
    <w:rsid w:val="00F13043"/>
    <w:pPr>
      <w:autoSpaceDE w:val="0"/>
      <w:autoSpaceDN w:val="0"/>
      <w:adjustRightInd w:val="0"/>
      <w:ind w:left="0"/>
    </w:pPr>
    <w:rPr>
      <w:rFonts w:ascii="Arial" w:eastAsia="Times New Roman" w:hAnsi="Arial"/>
      <w:szCs w:val="20"/>
      <w:lang w:eastAsia="en-US"/>
    </w:rPr>
  </w:style>
  <w:style w:type="character" w:customStyle="1" w:styleId="VIETACar">
    <w:name w:val="VIÑETA Car"/>
    <w:link w:val="VIETA"/>
    <w:locked/>
    <w:rsid w:val="00F13043"/>
    <w:rPr>
      <w:rFonts w:ascii="Arial" w:eastAsia="Times New Roman" w:hAnsi="Arial"/>
      <w:sz w:val="24"/>
      <w:lang w:eastAsia="en-US"/>
    </w:rPr>
  </w:style>
  <w:style w:type="paragraph" w:customStyle="1" w:styleId="SubTitulo1SDIS">
    <w:name w:val="SubTitulo 1 SDIS"/>
    <w:basedOn w:val="Normal"/>
    <w:qFormat/>
    <w:rsid w:val="00FB2759"/>
    <w:pPr>
      <w:tabs>
        <w:tab w:val="num" w:pos="432"/>
      </w:tabs>
      <w:ind w:left="432" w:hanging="432"/>
      <w:jc w:val="left"/>
    </w:pPr>
    <w:rPr>
      <w:rFonts w:ascii="Arial Narrow" w:hAnsi="Arial Narrow"/>
      <w:b/>
    </w:rPr>
  </w:style>
  <w:style w:type="paragraph" w:customStyle="1" w:styleId="Sombreadovistoso-nfasis11">
    <w:name w:val="Sombreado vistoso - Énfasis 11"/>
    <w:hidden/>
    <w:uiPriority w:val="99"/>
    <w:semiHidden/>
    <w:rsid w:val="00D11109"/>
    <w:rPr>
      <w:rFonts w:ascii="Arial" w:eastAsia="Times New Roman" w:hAnsi="Arial" w:cs="Arial"/>
      <w:lang w:val="es-ES" w:eastAsia="es-ES"/>
    </w:rPr>
  </w:style>
  <w:style w:type="paragraph" w:customStyle="1" w:styleId="CarCar1Car0">
    <w:name w:val="Car Car1 Car0"/>
    <w:basedOn w:val="Normal"/>
    <w:rsid w:val="00577B78"/>
    <w:pPr>
      <w:spacing w:after="160" w:line="240" w:lineRule="exact"/>
      <w:jc w:val="left"/>
    </w:pPr>
    <w:rPr>
      <w:rFonts w:ascii="Verdana" w:hAnsi="Verdana" w:cs="Times New Roman"/>
      <w:lang w:eastAsia="en-US"/>
    </w:rPr>
  </w:style>
  <w:style w:type="character" w:customStyle="1" w:styleId="Cuadrculamedia2Car">
    <w:name w:val="Cuadrícula media 2 Car"/>
    <w:link w:val="Cuadrculamedia21"/>
    <w:uiPriority w:val="1"/>
    <w:rsid w:val="005760EB"/>
    <w:rPr>
      <w:sz w:val="22"/>
      <w:szCs w:val="22"/>
      <w:lang w:val="es-CO" w:eastAsia="en-US"/>
    </w:rPr>
  </w:style>
  <w:style w:type="paragraph" w:customStyle="1" w:styleId="xmsonormal">
    <w:name w:val="x_msonormal"/>
    <w:basedOn w:val="Normal"/>
    <w:rsid w:val="006465B7"/>
    <w:pPr>
      <w:spacing w:before="100" w:beforeAutospacing="1" w:after="100" w:afterAutospacing="1"/>
      <w:jc w:val="left"/>
    </w:pPr>
    <w:rPr>
      <w:rFonts w:ascii="Times New Roman" w:hAnsi="Times New Roman" w:cs="Times New Roman"/>
      <w:sz w:val="24"/>
      <w:szCs w:val="24"/>
    </w:rPr>
  </w:style>
  <w:style w:type="table" w:customStyle="1" w:styleId="Tabladecuadrcula5oscura1">
    <w:name w:val="Tabla de cuadrícula 5 oscura1"/>
    <w:basedOn w:val="Tablanormal"/>
    <w:uiPriority w:val="42"/>
    <w:rsid w:val="006E6FF9"/>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xmsocommentreference">
    <w:name w:val="x_msocommentreference"/>
    <w:rsid w:val="003F011B"/>
  </w:style>
  <w:style w:type="character" w:customStyle="1" w:styleId="Mencinsinresolver1">
    <w:name w:val="Mención sin resolver1"/>
    <w:uiPriority w:val="99"/>
    <w:semiHidden/>
    <w:unhideWhenUsed/>
    <w:rsid w:val="00352BEF"/>
    <w:rPr>
      <w:color w:val="808080"/>
      <w:shd w:val="clear" w:color="auto" w:fill="E6E6E6"/>
    </w:rPr>
  </w:style>
  <w:style w:type="paragraph" w:styleId="Prrafodelista0">
    <w:name w:val="List Paragraph"/>
    <w:aliases w:val="Nivel 1 OS,Foot,列出段落,Betulia Título 1,Cuadrícula clara - Énfasis 32,Cita textual"/>
    <w:basedOn w:val="Normal"/>
    <w:uiPriority w:val="34"/>
    <w:qFormat/>
    <w:rsid w:val="00F60DFD"/>
    <w:pPr>
      <w:ind w:left="720"/>
      <w:contextualSpacing/>
    </w:pPr>
    <w:rPr>
      <w:rFonts w:ascii="Verdana" w:eastAsia="Calibri" w:hAnsi="Verdana" w:cs="Verdana"/>
      <w:lang w:val="es-MX" w:eastAsia="es-MX"/>
    </w:rPr>
  </w:style>
  <w:style w:type="table" w:styleId="Tablanormal2">
    <w:name w:val="Plain Table 2"/>
    <w:basedOn w:val="Tablanormal"/>
    <w:uiPriority w:val="42"/>
    <w:rsid w:val="00F60DFD"/>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NormalTable0">
    <w:name w:val="Normal Table0"/>
    <w:uiPriority w:val="2"/>
    <w:semiHidden/>
    <w:unhideWhenUsed/>
    <w:qFormat/>
    <w:rsid w:val="0022357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0666DA"/>
    <w:rPr>
      <w:sz w:val="22"/>
      <w:szCs w:val="22"/>
      <w:lang w:eastAsia="en-US"/>
    </w:rPr>
  </w:style>
  <w:style w:type="character" w:customStyle="1" w:styleId="SinespaciadoCar">
    <w:name w:val="Sin espaciado Car"/>
    <w:link w:val="Sinespaciado"/>
    <w:uiPriority w:val="1"/>
    <w:rsid w:val="000666DA"/>
    <w:rPr>
      <w:sz w:val="22"/>
      <w:szCs w:val="22"/>
      <w:lang w:val="es-CO"/>
    </w:rPr>
  </w:style>
  <w:style w:type="paragraph" w:customStyle="1" w:styleId="xmsofootnotetext">
    <w:name w:val="x_msofootnotetext"/>
    <w:basedOn w:val="Normal"/>
    <w:rsid w:val="005D3C93"/>
    <w:pPr>
      <w:spacing w:before="100" w:beforeAutospacing="1" w:after="100" w:afterAutospacing="1"/>
      <w:jc w:val="left"/>
    </w:pPr>
    <w:rPr>
      <w:rFonts w:ascii="Times New Roman" w:hAnsi="Times New Roman" w:cs="Times New Roman"/>
      <w:sz w:val="24"/>
      <w:szCs w:val="24"/>
      <w:lang w:val="es-CO" w:eastAsia="es-CO"/>
    </w:rPr>
  </w:style>
  <w:style w:type="table" w:customStyle="1" w:styleId="NormalTable00">
    <w:name w:val="Normal Table00"/>
    <w:uiPriority w:val="2"/>
    <w:semiHidden/>
    <w:unhideWhenUsed/>
    <w:qFormat/>
    <w:rsid w:val="000E43D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170">
      <w:bodyDiv w:val="1"/>
      <w:marLeft w:val="0"/>
      <w:marRight w:val="0"/>
      <w:marTop w:val="0"/>
      <w:marBottom w:val="0"/>
      <w:divBdr>
        <w:top w:val="none" w:sz="0" w:space="0" w:color="auto"/>
        <w:left w:val="none" w:sz="0" w:space="0" w:color="auto"/>
        <w:bottom w:val="none" w:sz="0" w:space="0" w:color="auto"/>
        <w:right w:val="none" w:sz="0" w:space="0" w:color="auto"/>
      </w:divBdr>
    </w:div>
    <w:div w:id="36635601">
      <w:bodyDiv w:val="1"/>
      <w:marLeft w:val="0"/>
      <w:marRight w:val="0"/>
      <w:marTop w:val="0"/>
      <w:marBottom w:val="0"/>
      <w:divBdr>
        <w:top w:val="none" w:sz="0" w:space="0" w:color="auto"/>
        <w:left w:val="none" w:sz="0" w:space="0" w:color="auto"/>
        <w:bottom w:val="none" w:sz="0" w:space="0" w:color="auto"/>
        <w:right w:val="none" w:sz="0" w:space="0" w:color="auto"/>
      </w:divBdr>
    </w:div>
    <w:div w:id="42020136">
      <w:bodyDiv w:val="1"/>
      <w:marLeft w:val="0"/>
      <w:marRight w:val="0"/>
      <w:marTop w:val="0"/>
      <w:marBottom w:val="0"/>
      <w:divBdr>
        <w:top w:val="none" w:sz="0" w:space="0" w:color="auto"/>
        <w:left w:val="none" w:sz="0" w:space="0" w:color="auto"/>
        <w:bottom w:val="none" w:sz="0" w:space="0" w:color="auto"/>
        <w:right w:val="none" w:sz="0" w:space="0" w:color="auto"/>
      </w:divBdr>
    </w:div>
    <w:div w:id="43602179">
      <w:bodyDiv w:val="1"/>
      <w:marLeft w:val="0"/>
      <w:marRight w:val="0"/>
      <w:marTop w:val="0"/>
      <w:marBottom w:val="0"/>
      <w:divBdr>
        <w:top w:val="none" w:sz="0" w:space="0" w:color="auto"/>
        <w:left w:val="none" w:sz="0" w:space="0" w:color="auto"/>
        <w:bottom w:val="none" w:sz="0" w:space="0" w:color="auto"/>
        <w:right w:val="none" w:sz="0" w:space="0" w:color="auto"/>
      </w:divBdr>
    </w:div>
    <w:div w:id="93012695">
      <w:bodyDiv w:val="1"/>
      <w:marLeft w:val="0"/>
      <w:marRight w:val="0"/>
      <w:marTop w:val="0"/>
      <w:marBottom w:val="0"/>
      <w:divBdr>
        <w:top w:val="none" w:sz="0" w:space="0" w:color="auto"/>
        <w:left w:val="none" w:sz="0" w:space="0" w:color="auto"/>
        <w:bottom w:val="none" w:sz="0" w:space="0" w:color="auto"/>
        <w:right w:val="none" w:sz="0" w:space="0" w:color="auto"/>
      </w:divBdr>
    </w:div>
    <w:div w:id="111944473">
      <w:bodyDiv w:val="1"/>
      <w:marLeft w:val="0"/>
      <w:marRight w:val="0"/>
      <w:marTop w:val="0"/>
      <w:marBottom w:val="0"/>
      <w:divBdr>
        <w:top w:val="none" w:sz="0" w:space="0" w:color="auto"/>
        <w:left w:val="none" w:sz="0" w:space="0" w:color="auto"/>
        <w:bottom w:val="none" w:sz="0" w:space="0" w:color="auto"/>
        <w:right w:val="none" w:sz="0" w:space="0" w:color="auto"/>
      </w:divBdr>
    </w:div>
    <w:div w:id="125778694">
      <w:bodyDiv w:val="1"/>
      <w:marLeft w:val="0"/>
      <w:marRight w:val="0"/>
      <w:marTop w:val="0"/>
      <w:marBottom w:val="0"/>
      <w:divBdr>
        <w:top w:val="none" w:sz="0" w:space="0" w:color="auto"/>
        <w:left w:val="none" w:sz="0" w:space="0" w:color="auto"/>
        <w:bottom w:val="none" w:sz="0" w:space="0" w:color="auto"/>
        <w:right w:val="none" w:sz="0" w:space="0" w:color="auto"/>
      </w:divBdr>
    </w:div>
    <w:div w:id="132797839">
      <w:marLeft w:val="0"/>
      <w:marRight w:val="0"/>
      <w:marTop w:val="0"/>
      <w:marBottom w:val="0"/>
      <w:divBdr>
        <w:top w:val="none" w:sz="0" w:space="0" w:color="auto"/>
        <w:left w:val="none" w:sz="0" w:space="0" w:color="auto"/>
        <w:bottom w:val="none" w:sz="0" w:space="0" w:color="auto"/>
        <w:right w:val="none" w:sz="0" w:space="0" w:color="auto"/>
      </w:divBdr>
      <w:divsChild>
        <w:div w:id="132797841">
          <w:marLeft w:val="0"/>
          <w:marRight w:val="0"/>
          <w:marTop w:val="250"/>
          <w:marBottom w:val="0"/>
          <w:divBdr>
            <w:top w:val="none" w:sz="0" w:space="0" w:color="auto"/>
            <w:left w:val="none" w:sz="0" w:space="0" w:color="auto"/>
            <w:bottom w:val="none" w:sz="0" w:space="0" w:color="auto"/>
            <w:right w:val="none" w:sz="0" w:space="0" w:color="auto"/>
          </w:divBdr>
          <w:divsChild>
            <w:div w:id="132797842">
              <w:marLeft w:val="0"/>
              <w:marRight w:val="0"/>
              <w:marTop w:val="0"/>
              <w:marBottom w:val="0"/>
              <w:divBdr>
                <w:top w:val="none" w:sz="0" w:space="0" w:color="auto"/>
                <w:left w:val="none" w:sz="0" w:space="0" w:color="auto"/>
                <w:bottom w:val="none" w:sz="0" w:space="0" w:color="auto"/>
                <w:right w:val="none" w:sz="0" w:space="0" w:color="auto"/>
              </w:divBdr>
              <w:divsChild>
                <w:div w:id="132797843">
                  <w:marLeft w:val="0"/>
                  <w:marRight w:val="-3306"/>
                  <w:marTop w:val="0"/>
                  <w:marBottom w:val="0"/>
                  <w:divBdr>
                    <w:top w:val="none" w:sz="0" w:space="0" w:color="auto"/>
                    <w:left w:val="none" w:sz="0" w:space="0" w:color="auto"/>
                    <w:bottom w:val="none" w:sz="0" w:space="0" w:color="auto"/>
                    <w:right w:val="none" w:sz="0" w:space="0" w:color="auto"/>
                  </w:divBdr>
                  <w:divsChild>
                    <w:div w:id="132797840">
                      <w:marLeft w:val="0"/>
                      <w:marRight w:val="3506"/>
                      <w:marTop w:val="0"/>
                      <w:marBottom w:val="451"/>
                      <w:divBdr>
                        <w:top w:val="none" w:sz="0" w:space="0" w:color="auto"/>
                        <w:left w:val="none" w:sz="0" w:space="0" w:color="auto"/>
                        <w:bottom w:val="none" w:sz="0" w:space="0" w:color="auto"/>
                        <w:right w:val="none" w:sz="0" w:space="0" w:color="auto"/>
                      </w:divBdr>
                      <w:divsChild>
                        <w:div w:id="132797844">
                          <w:marLeft w:val="0"/>
                          <w:marRight w:val="0"/>
                          <w:marTop w:val="0"/>
                          <w:marBottom w:val="0"/>
                          <w:divBdr>
                            <w:top w:val="none" w:sz="0" w:space="0" w:color="auto"/>
                            <w:left w:val="none" w:sz="0" w:space="0" w:color="auto"/>
                            <w:bottom w:val="none" w:sz="0" w:space="0" w:color="auto"/>
                            <w:right w:val="none" w:sz="0" w:space="0" w:color="auto"/>
                          </w:divBdr>
                          <w:divsChild>
                            <w:div w:id="1327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98968">
      <w:bodyDiv w:val="1"/>
      <w:marLeft w:val="0"/>
      <w:marRight w:val="0"/>
      <w:marTop w:val="0"/>
      <w:marBottom w:val="0"/>
      <w:divBdr>
        <w:top w:val="none" w:sz="0" w:space="0" w:color="auto"/>
        <w:left w:val="none" w:sz="0" w:space="0" w:color="auto"/>
        <w:bottom w:val="none" w:sz="0" w:space="0" w:color="auto"/>
        <w:right w:val="none" w:sz="0" w:space="0" w:color="auto"/>
      </w:divBdr>
    </w:div>
    <w:div w:id="171578046">
      <w:bodyDiv w:val="1"/>
      <w:marLeft w:val="0"/>
      <w:marRight w:val="0"/>
      <w:marTop w:val="0"/>
      <w:marBottom w:val="0"/>
      <w:divBdr>
        <w:top w:val="none" w:sz="0" w:space="0" w:color="auto"/>
        <w:left w:val="none" w:sz="0" w:space="0" w:color="auto"/>
        <w:bottom w:val="none" w:sz="0" w:space="0" w:color="auto"/>
        <w:right w:val="none" w:sz="0" w:space="0" w:color="auto"/>
      </w:divBdr>
    </w:div>
    <w:div w:id="195041887">
      <w:bodyDiv w:val="1"/>
      <w:marLeft w:val="0"/>
      <w:marRight w:val="0"/>
      <w:marTop w:val="0"/>
      <w:marBottom w:val="0"/>
      <w:divBdr>
        <w:top w:val="none" w:sz="0" w:space="0" w:color="auto"/>
        <w:left w:val="none" w:sz="0" w:space="0" w:color="auto"/>
        <w:bottom w:val="none" w:sz="0" w:space="0" w:color="auto"/>
        <w:right w:val="none" w:sz="0" w:space="0" w:color="auto"/>
      </w:divBdr>
    </w:div>
    <w:div w:id="208493310">
      <w:bodyDiv w:val="1"/>
      <w:marLeft w:val="0"/>
      <w:marRight w:val="0"/>
      <w:marTop w:val="0"/>
      <w:marBottom w:val="0"/>
      <w:divBdr>
        <w:top w:val="none" w:sz="0" w:space="0" w:color="auto"/>
        <w:left w:val="none" w:sz="0" w:space="0" w:color="auto"/>
        <w:bottom w:val="none" w:sz="0" w:space="0" w:color="auto"/>
        <w:right w:val="none" w:sz="0" w:space="0" w:color="auto"/>
      </w:divBdr>
    </w:div>
    <w:div w:id="221210361">
      <w:bodyDiv w:val="1"/>
      <w:marLeft w:val="0"/>
      <w:marRight w:val="0"/>
      <w:marTop w:val="0"/>
      <w:marBottom w:val="0"/>
      <w:divBdr>
        <w:top w:val="none" w:sz="0" w:space="0" w:color="auto"/>
        <w:left w:val="none" w:sz="0" w:space="0" w:color="auto"/>
        <w:bottom w:val="none" w:sz="0" w:space="0" w:color="auto"/>
        <w:right w:val="none" w:sz="0" w:space="0" w:color="auto"/>
      </w:divBdr>
    </w:div>
    <w:div w:id="250353592">
      <w:bodyDiv w:val="1"/>
      <w:marLeft w:val="0"/>
      <w:marRight w:val="0"/>
      <w:marTop w:val="0"/>
      <w:marBottom w:val="0"/>
      <w:divBdr>
        <w:top w:val="none" w:sz="0" w:space="0" w:color="auto"/>
        <w:left w:val="none" w:sz="0" w:space="0" w:color="auto"/>
        <w:bottom w:val="none" w:sz="0" w:space="0" w:color="auto"/>
        <w:right w:val="none" w:sz="0" w:space="0" w:color="auto"/>
      </w:divBdr>
    </w:div>
    <w:div w:id="259795537">
      <w:bodyDiv w:val="1"/>
      <w:marLeft w:val="0"/>
      <w:marRight w:val="0"/>
      <w:marTop w:val="0"/>
      <w:marBottom w:val="0"/>
      <w:divBdr>
        <w:top w:val="none" w:sz="0" w:space="0" w:color="auto"/>
        <w:left w:val="none" w:sz="0" w:space="0" w:color="auto"/>
        <w:bottom w:val="none" w:sz="0" w:space="0" w:color="auto"/>
        <w:right w:val="none" w:sz="0" w:space="0" w:color="auto"/>
      </w:divBdr>
    </w:div>
    <w:div w:id="397634903">
      <w:bodyDiv w:val="1"/>
      <w:marLeft w:val="0"/>
      <w:marRight w:val="0"/>
      <w:marTop w:val="0"/>
      <w:marBottom w:val="0"/>
      <w:divBdr>
        <w:top w:val="none" w:sz="0" w:space="0" w:color="auto"/>
        <w:left w:val="none" w:sz="0" w:space="0" w:color="auto"/>
        <w:bottom w:val="none" w:sz="0" w:space="0" w:color="auto"/>
        <w:right w:val="none" w:sz="0" w:space="0" w:color="auto"/>
      </w:divBdr>
    </w:div>
    <w:div w:id="430203939">
      <w:bodyDiv w:val="1"/>
      <w:marLeft w:val="0"/>
      <w:marRight w:val="0"/>
      <w:marTop w:val="0"/>
      <w:marBottom w:val="0"/>
      <w:divBdr>
        <w:top w:val="none" w:sz="0" w:space="0" w:color="auto"/>
        <w:left w:val="none" w:sz="0" w:space="0" w:color="auto"/>
        <w:bottom w:val="none" w:sz="0" w:space="0" w:color="auto"/>
        <w:right w:val="none" w:sz="0" w:space="0" w:color="auto"/>
      </w:divBdr>
    </w:div>
    <w:div w:id="451436917">
      <w:bodyDiv w:val="1"/>
      <w:marLeft w:val="0"/>
      <w:marRight w:val="0"/>
      <w:marTop w:val="0"/>
      <w:marBottom w:val="0"/>
      <w:divBdr>
        <w:top w:val="none" w:sz="0" w:space="0" w:color="auto"/>
        <w:left w:val="none" w:sz="0" w:space="0" w:color="auto"/>
        <w:bottom w:val="none" w:sz="0" w:space="0" w:color="auto"/>
        <w:right w:val="none" w:sz="0" w:space="0" w:color="auto"/>
      </w:divBdr>
      <w:divsChild>
        <w:div w:id="468521855">
          <w:marLeft w:val="0"/>
          <w:marRight w:val="0"/>
          <w:marTop w:val="0"/>
          <w:marBottom w:val="0"/>
          <w:divBdr>
            <w:top w:val="none" w:sz="0" w:space="0" w:color="auto"/>
            <w:left w:val="none" w:sz="0" w:space="0" w:color="auto"/>
            <w:bottom w:val="none" w:sz="0" w:space="0" w:color="auto"/>
            <w:right w:val="none" w:sz="0" w:space="0" w:color="auto"/>
          </w:divBdr>
        </w:div>
        <w:div w:id="2014187945">
          <w:marLeft w:val="0"/>
          <w:marRight w:val="0"/>
          <w:marTop w:val="0"/>
          <w:marBottom w:val="0"/>
          <w:divBdr>
            <w:top w:val="none" w:sz="0" w:space="0" w:color="auto"/>
            <w:left w:val="none" w:sz="0" w:space="0" w:color="auto"/>
            <w:bottom w:val="none" w:sz="0" w:space="0" w:color="auto"/>
            <w:right w:val="none" w:sz="0" w:space="0" w:color="auto"/>
          </w:divBdr>
        </w:div>
        <w:div w:id="13314605">
          <w:marLeft w:val="0"/>
          <w:marRight w:val="0"/>
          <w:marTop w:val="0"/>
          <w:marBottom w:val="0"/>
          <w:divBdr>
            <w:top w:val="none" w:sz="0" w:space="0" w:color="auto"/>
            <w:left w:val="none" w:sz="0" w:space="0" w:color="auto"/>
            <w:bottom w:val="none" w:sz="0" w:space="0" w:color="auto"/>
            <w:right w:val="none" w:sz="0" w:space="0" w:color="auto"/>
          </w:divBdr>
        </w:div>
      </w:divsChild>
    </w:div>
    <w:div w:id="492648964">
      <w:bodyDiv w:val="1"/>
      <w:marLeft w:val="0"/>
      <w:marRight w:val="0"/>
      <w:marTop w:val="0"/>
      <w:marBottom w:val="0"/>
      <w:divBdr>
        <w:top w:val="none" w:sz="0" w:space="0" w:color="auto"/>
        <w:left w:val="none" w:sz="0" w:space="0" w:color="auto"/>
        <w:bottom w:val="none" w:sz="0" w:space="0" w:color="auto"/>
        <w:right w:val="none" w:sz="0" w:space="0" w:color="auto"/>
      </w:divBdr>
    </w:div>
    <w:div w:id="494150053">
      <w:bodyDiv w:val="1"/>
      <w:marLeft w:val="0"/>
      <w:marRight w:val="0"/>
      <w:marTop w:val="0"/>
      <w:marBottom w:val="0"/>
      <w:divBdr>
        <w:top w:val="none" w:sz="0" w:space="0" w:color="auto"/>
        <w:left w:val="none" w:sz="0" w:space="0" w:color="auto"/>
        <w:bottom w:val="none" w:sz="0" w:space="0" w:color="auto"/>
        <w:right w:val="none" w:sz="0" w:space="0" w:color="auto"/>
      </w:divBdr>
    </w:div>
    <w:div w:id="500050902">
      <w:bodyDiv w:val="1"/>
      <w:marLeft w:val="0"/>
      <w:marRight w:val="0"/>
      <w:marTop w:val="0"/>
      <w:marBottom w:val="0"/>
      <w:divBdr>
        <w:top w:val="none" w:sz="0" w:space="0" w:color="auto"/>
        <w:left w:val="none" w:sz="0" w:space="0" w:color="auto"/>
        <w:bottom w:val="none" w:sz="0" w:space="0" w:color="auto"/>
        <w:right w:val="none" w:sz="0" w:space="0" w:color="auto"/>
      </w:divBdr>
    </w:div>
    <w:div w:id="515582103">
      <w:bodyDiv w:val="1"/>
      <w:marLeft w:val="0"/>
      <w:marRight w:val="0"/>
      <w:marTop w:val="0"/>
      <w:marBottom w:val="0"/>
      <w:divBdr>
        <w:top w:val="none" w:sz="0" w:space="0" w:color="auto"/>
        <w:left w:val="none" w:sz="0" w:space="0" w:color="auto"/>
        <w:bottom w:val="none" w:sz="0" w:space="0" w:color="auto"/>
        <w:right w:val="none" w:sz="0" w:space="0" w:color="auto"/>
      </w:divBdr>
    </w:div>
    <w:div w:id="526451806">
      <w:bodyDiv w:val="1"/>
      <w:marLeft w:val="0"/>
      <w:marRight w:val="0"/>
      <w:marTop w:val="0"/>
      <w:marBottom w:val="0"/>
      <w:divBdr>
        <w:top w:val="none" w:sz="0" w:space="0" w:color="auto"/>
        <w:left w:val="none" w:sz="0" w:space="0" w:color="auto"/>
        <w:bottom w:val="none" w:sz="0" w:space="0" w:color="auto"/>
        <w:right w:val="none" w:sz="0" w:space="0" w:color="auto"/>
      </w:divBdr>
    </w:div>
    <w:div w:id="551497962">
      <w:bodyDiv w:val="1"/>
      <w:marLeft w:val="0"/>
      <w:marRight w:val="0"/>
      <w:marTop w:val="0"/>
      <w:marBottom w:val="0"/>
      <w:divBdr>
        <w:top w:val="none" w:sz="0" w:space="0" w:color="auto"/>
        <w:left w:val="none" w:sz="0" w:space="0" w:color="auto"/>
        <w:bottom w:val="none" w:sz="0" w:space="0" w:color="auto"/>
        <w:right w:val="none" w:sz="0" w:space="0" w:color="auto"/>
      </w:divBdr>
      <w:divsChild>
        <w:div w:id="236748722">
          <w:marLeft w:val="0"/>
          <w:marRight w:val="0"/>
          <w:marTop w:val="0"/>
          <w:marBottom w:val="0"/>
          <w:divBdr>
            <w:top w:val="none" w:sz="0" w:space="0" w:color="auto"/>
            <w:left w:val="none" w:sz="0" w:space="0" w:color="auto"/>
            <w:bottom w:val="none" w:sz="0" w:space="0" w:color="auto"/>
            <w:right w:val="none" w:sz="0" w:space="0" w:color="auto"/>
          </w:divBdr>
        </w:div>
        <w:div w:id="947274665">
          <w:marLeft w:val="0"/>
          <w:marRight w:val="0"/>
          <w:marTop w:val="0"/>
          <w:marBottom w:val="0"/>
          <w:divBdr>
            <w:top w:val="none" w:sz="0" w:space="0" w:color="auto"/>
            <w:left w:val="none" w:sz="0" w:space="0" w:color="auto"/>
            <w:bottom w:val="none" w:sz="0" w:space="0" w:color="auto"/>
            <w:right w:val="none" w:sz="0" w:space="0" w:color="auto"/>
          </w:divBdr>
        </w:div>
        <w:div w:id="1040742723">
          <w:marLeft w:val="0"/>
          <w:marRight w:val="0"/>
          <w:marTop w:val="0"/>
          <w:marBottom w:val="0"/>
          <w:divBdr>
            <w:top w:val="none" w:sz="0" w:space="0" w:color="auto"/>
            <w:left w:val="none" w:sz="0" w:space="0" w:color="auto"/>
            <w:bottom w:val="none" w:sz="0" w:space="0" w:color="auto"/>
            <w:right w:val="none" w:sz="0" w:space="0" w:color="auto"/>
          </w:divBdr>
        </w:div>
        <w:div w:id="1411583948">
          <w:marLeft w:val="0"/>
          <w:marRight w:val="0"/>
          <w:marTop w:val="0"/>
          <w:marBottom w:val="0"/>
          <w:divBdr>
            <w:top w:val="none" w:sz="0" w:space="0" w:color="auto"/>
            <w:left w:val="none" w:sz="0" w:space="0" w:color="auto"/>
            <w:bottom w:val="none" w:sz="0" w:space="0" w:color="auto"/>
            <w:right w:val="none" w:sz="0" w:space="0" w:color="auto"/>
          </w:divBdr>
        </w:div>
        <w:div w:id="2146307842">
          <w:marLeft w:val="0"/>
          <w:marRight w:val="0"/>
          <w:marTop w:val="0"/>
          <w:marBottom w:val="0"/>
          <w:divBdr>
            <w:top w:val="none" w:sz="0" w:space="0" w:color="auto"/>
            <w:left w:val="none" w:sz="0" w:space="0" w:color="auto"/>
            <w:bottom w:val="none" w:sz="0" w:space="0" w:color="auto"/>
            <w:right w:val="none" w:sz="0" w:space="0" w:color="auto"/>
          </w:divBdr>
        </w:div>
      </w:divsChild>
    </w:div>
    <w:div w:id="573243738">
      <w:bodyDiv w:val="1"/>
      <w:marLeft w:val="0"/>
      <w:marRight w:val="0"/>
      <w:marTop w:val="0"/>
      <w:marBottom w:val="0"/>
      <w:divBdr>
        <w:top w:val="none" w:sz="0" w:space="0" w:color="auto"/>
        <w:left w:val="none" w:sz="0" w:space="0" w:color="auto"/>
        <w:bottom w:val="none" w:sz="0" w:space="0" w:color="auto"/>
        <w:right w:val="none" w:sz="0" w:space="0" w:color="auto"/>
      </w:divBdr>
    </w:div>
    <w:div w:id="597296845">
      <w:bodyDiv w:val="1"/>
      <w:marLeft w:val="0"/>
      <w:marRight w:val="0"/>
      <w:marTop w:val="0"/>
      <w:marBottom w:val="0"/>
      <w:divBdr>
        <w:top w:val="none" w:sz="0" w:space="0" w:color="auto"/>
        <w:left w:val="none" w:sz="0" w:space="0" w:color="auto"/>
        <w:bottom w:val="none" w:sz="0" w:space="0" w:color="auto"/>
        <w:right w:val="none" w:sz="0" w:space="0" w:color="auto"/>
      </w:divBdr>
    </w:div>
    <w:div w:id="790781367">
      <w:bodyDiv w:val="1"/>
      <w:marLeft w:val="0"/>
      <w:marRight w:val="0"/>
      <w:marTop w:val="0"/>
      <w:marBottom w:val="0"/>
      <w:divBdr>
        <w:top w:val="none" w:sz="0" w:space="0" w:color="auto"/>
        <w:left w:val="none" w:sz="0" w:space="0" w:color="auto"/>
        <w:bottom w:val="none" w:sz="0" w:space="0" w:color="auto"/>
        <w:right w:val="none" w:sz="0" w:space="0" w:color="auto"/>
      </w:divBdr>
    </w:div>
    <w:div w:id="800807095">
      <w:bodyDiv w:val="1"/>
      <w:marLeft w:val="0"/>
      <w:marRight w:val="0"/>
      <w:marTop w:val="0"/>
      <w:marBottom w:val="0"/>
      <w:divBdr>
        <w:top w:val="none" w:sz="0" w:space="0" w:color="auto"/>
        <w:left w:val="none" w:sz="0" w:space="0" w:color="auto"/>
        <w:bottom w:val="none" w:sz="0" w:space="0" w:color="auto"/>
        <w:right w:val="none" w:sz="0" w:space="0" w:color="auto"/>
      </w:divBdr>
    </w:div>
    <w:div w:id="863521674">
      <w:bodyDiv w:val="1"/>
      <w:marLeft w:val="0"/>
      <w:marRight w:val="0"/>
      <w:marTop w:val="0"/>
      <w:marBottom w:val="0"/>
      <w:divBdr>
        <w:top w:val="none" w:sz="0" w:space="0" w:color="auto"/>
        <w:left w:val="none" w:sz="0" w:space="0" w:color="auto"/>
        <w:bottom w:val="none" w:sz="0" w:space="0" w:color="auto"/>
        <w:right w:val="none" w:sz="0" w:space="0" w:color="auto"/>
      </w:divBdr>
    </w:div>
    <w:div w:id="866794486">
      <w:bodyDiv w:val="1"/>
      <w:marLeft w:val="0"/>
      <w:marRight w:val="0"/>
      <w:marTop w:val="0"/>
      <w:marBottom w:val="0"/>
      <w:divBdr>
        <w:top w:val="none" w:sz="0" w:space="0" w:color="auto"/>
        <w:left w:val="none" w:sz="0" w:space="0" w:color="auto"/>
        <w:bottom w:val="none" w:sz="0" w:space="0" w:color="auto"/>
        <w:right w:val="none" w:sz="0" w:space="0" w:color="auto"/>
      </w:divBdr>
    </w:div>
    <w:div w:id="870068318">
      <w:bodyDiv w:val="1"/>
      <w:marLeft w:val="0"/>
      <w:marRight w:val="0"/>
      <w:marTop w:val="0"/>
      <w:marBottom w:val="0"/>
      <w:divBdr>
        <w:top w:val="none" w:sz="0" w:space="0" w:color="auto"/>
        <w:left w:val="none" w:sz="0" w:space="0" w:color="auto"/>
        <w:bottom w:val="none" w:sz="0" w:space="0" w:color="auto"/>
        <w:right w:val="none" w:sz="0" w:space="0" w:color="auto"/>
      </w:divBdr>
    </w:div>
    <w:div w:id="897547585">
      <w:bodyDiv w:val="1"/>
      <w:marLeft w:val="0"/>
      <w:marRight w:val="0"/>
      <w:marTop w:val="0"/>
      <w:marBottom w:val="0"/>
      <w:divBdr>
        <w:top w:val="none" w:sz="0" w:space="0" w:color="auto"/>
        <w:left w:val="none" w:sz="0" w:space="0" w:color="auto"/>
        <w:bottom w:val="none" w:sz="0" w:space="0" w:color="auto"/>
        <w:right w:val="none" w:sz="0" w:space="0" w:color="auto"/>
      </w:divBdr>
    </w:div>
    <w:div w:id="913321476">
      <w:bodyDiv w:val="1"/>
      <w:marLeft w:val="0"/>
      <w:marRight w:val="0"/>
      <w:marTop w:val="0"/>
      <w:marBottom w:val="0"/>
      <w:divBdr>
        <w:top w:val="none" w:sz="0" w:space="0" w:color="auto"/>
        <w:left w:val="none" w:sz="0" w:space="0" w:color="auto"/>
        <w:bottom w:val="none" w:sz="0" w:space="0" w:color="auto"/>
        <w:right w:val="none" w:sz="0" w:space="0" w:color="auto"/>
      </w:divBdr>
    </w:div>
    <w:div w:id="950623680">
      <w:bodyDiv w:val="1"/>
      <w:marLeft w:val="0"/>
      <w:marRight w:val="0"/>
      <w:marTop w:val="0"/>
      <w:marBottom w:val="0"/>
      <w:divBdr>
        <w:top w:val="none" w:sz="0" w:space="0" w:color="auto"/>
        <w:left w:val="none" w:sz="0" w:space="0" w:color="auto"/>
        <w:bottom w:val="none" w:sz="0" w:space="0" w:color="auto"/>
        <w:right w:val="none" w:sz="0" w:space="0" w:color="auto"/>
      </w:divBdr>
    </w:div>
    <w:div w:id="964701718">
      <w:bodyDiv w:val="1"/>
      <w:marLeft w:val="0"/>
      <w:marRight w:val="0"/>
      <w:marTop w:val="0"/>
      <w:marBottom w:val="0"/>
      <w:divBdr>
        <w:top w:val="none" w:sz="0" w:space="0" w:color="auto"/>
        <w:left w:val="none" w:sz="0" w:space="0" w:color="auto"/>
        <w:bottom w:val="none" w:sz="0" w:space="0" w:color="auto"/>
        <w:right w:val="none" w:sz="0" w:space="0" w:color="auto"/>
      </w:divBdr>
    </w:div>
    <w:div w:id="974330248">
      <w:bodyDiv w:val="1"/>
      <w:marLeft w:val="0"/>
      <w:marRight w:val="0"/>
      <w:marTop w:val="0"/>
      <w:marBottom w:val="0"/>
      <w:divBdr>
        <w:top w:val="none" w:sz="0" w:space="0" w:color="auto"/>
        <w:left w:val="none" w:sz="0" w:space="0" w:color="auto"/>
        <w:bottom w:val="none" w:sz="0" w:space="0" w:color="auto"/>
        <w:right w:val="none" w:sz="0" w:space="0" w:color="auto"/>
      </w:divBdr>
    </w:div>
    <w:div w:id="1018237413">
      <w:bodyDiv w:val="1"/>
      <w:marLeft w:val="0"/>
      <w:marRight w:val="0"/>
      <w:marTop w:val="0"/>
      <w:marBottom w:val="0"/>
      <w:divBdr>
        <w:top w:val="none" w:sz="0" w:space="0" w:color="auto"/>
        <w:left w:val="none" w:sz="0" w:space="0" w:color="auto"/>
        <w:bottom w:val="none" w:sz="0" w:space="0" w:color="auto"/>
        <w:right w:val="none" w:sz="0" w:space="0" w:color="auto"/>
      </w:divBdr>
    </w:div>
    <w:div w:id="1018892491">
      <w:bodyDiv w:val="1"/>
      <w:marLeft w:val="0"/>
      <w:marRight w:val="0"/>
      <w:marTop w:val="0"/>
      <w:marBottom w:val="0"/>
      <w:divBdr>
        <w:top w:val="none" w:sz="0" w:space="0" w:color="auto"/>
        <w:left w:val="none" w:sz="0" w:space="0" w:color="auto"/>
        <w:bottom w:val="none" w:sz="0" w:space="0" w:color="auto"/>
        <w:right w:val="none" w:sz="0" w:space="0" w:color="auto"/>
      </w:divBdr>
    </w:div>
    <w:div w:id="1045830912">
      <w:bodyDiv w:val="1"/>
      <w:marLeft w:val="0"/>
      <w:marRight w:val="0"/>
      <w:marTop w:val="0"/>
      <w:marBottom w:val="0"/>
      <w:divBdr>
        <w:top w:val="none" w:sz="0" w:space="0" w:color="auto"/>
        <w:left w:val="none" w:sz="0" w:space="0" w:color="auto"/>
        <w:bottom w:val="none" w:sz="0" w:space="0" w:color="auto"/>
        <w:right w:val="none" w:sz="0" w:space="0" w:color="auto"/>
      </w:divBdr>
    </w:div>
    <w:div w:id="1048266637">
      <w:bodyDiv w:val="1"/>
      <w:marLeft w:val="0"/>
      <w:marRight w:val="0"/>
      <w:marTop w:val="0"/>
      <w:marBottom w:val="0"/>
      <w:divBdr>
        <w:top w:val="none" w:sz="0" w:space="0" w:color="auto"/>
        <w:left w:val="none" w:sz="0" w:space="0" w:color="auto"/>
        <w:bottom w:val="none" w:sz="0" w:space="0" w:color="auto"/>
        <w:right w:val="none" w:sz="0" w:space="0" w:color="auto"/>
      </w:divBdr>
    </w:div>
    <w:div w:id="1050569483">
      <w:bodyDiv w:val="1"/>
      <w:marLeft w:val="0"/>
      <w:marRight w:val="0"/>
      <w:marTop w:val="0"/>
      <w:marBottom w:val="0"/>
      <w:divBdr>
        <w:top w:val="none" w:sz="0" w:space="0" w:color="auto"/>
        <w:left w:val="none" w:sz="0" w:space="0" w:color="auto"/>
        <w:bottom w:val="none" w:sz="0" w:space="0" w:color="auto"/>
        <w:right w:val="none" w:sz="0" w:space="0" w:color="auto"/>
      </w:divBdr>
    </w:div>
    <w:div w:id="1054499017">
      <w:bodyDiv w:val="1"/>
      <w:marLeft w:val="0"/>
      <w:marRight w:val="0"/>
      <w:marTop w:val="0"/>
      <w:marBottom w:val="0"/>
      <w:divBdr>
        <w:top w:val="none" w:sz="0" w:space="0" w:color="auto"/>
        <w:left w:val="none" w:sz="0" w:space="0" w:color="auto"/>
        <w:bottom w:val="none" w:sz="0" w:space="0" w:color="auto"/>
        <w:right w:val="none" w:sz="0" w:space="0" w:color="auto"/>
      </w:divBdr>
    </w:div>
    <w:div w:id="1071779840">
      <w:bodyDiv w:val="1"/>
      <w:marLeft w:val="0"/>
      <w:marRight w:val="0"/>
      <w:marTop w:val="0"/>
      <w:marBottom w:val="0"/>
      <w:divBdr>
        <w:top w:val="none" w:sz="0" w:space="0" w:color="auto"/>
        <w:left w:val="none" w:sz="0" w:space="0" w:color="auto"/>
        <w:bottom w:val="none" w:sz="0" w:space="0" w:color="auto"/>
        <w:right w:val="none" w:sz="0" w:space="0" w:color="auto"/>
      </w:divBdr>
    </w:div>
    <w:div w:id="1091392454">
      <w:bodyDiv w:val="1"/>
      <w:marLeft w:val="0"/>
      <w:marRight w:val="0"/>
      <w:marTop w:val="0"/>
      <w:marBottom w:val="0"/>
      <w:divBdr>
        <w:top w:val="none" w:sz="0" w:space="0" w:color="auto"/>
        <w:left w:val="none" w:sz="0" w:space="0" w:color="auto"/>
        <w:bottom w:val="none" w:sz="0" w:space="0" w:color="auto"/>
        <w:right w:val="none" w:sz="0" w:space="0" w:color="auto"/>
      </w:divBdr>
    </w:div>
    <w:div w:id="1104616646">
      <w:bodyDiv w:val="1"/>
      <w:marLeft w:val="0"/>
      <w:marRight w:val="0"/>
      <w:marTop w:val="0"/>
      <w:marBottom w:val="0"/>
      <w:divBdr>
        <w:top w:val="none" w:sz="0" w:space="0" w:color="auto"/>
        <w:left w:val="none" w:sz="0" w:space="0" w:color="auto"/>
        <w:bottom w:val="none" w:sz="0" w:space="0" w:color="auto"/>
        <w:right w:val="none" w:sz="0" w:space="0" w:color="auto"/>
      </w:divBdr>
    </w:div>
    <w:div w:id="1122267909">
      <w:bodyDiv w:val="1"/>
      <w:marLeft w:val="0"/>
      <w:marRight w:val="0"/>
      <w:marTop w:val="0"/>
      <w:marBottom w:val="0"/>
      <w:divBdr>
        <w:top w:val="none" w:sz="0" w:space="0" w:color="auto"/>
        <w:left w:val="none" w:sz="0" w:space="0" w:color="auto"/>
        <w:bottom w:val="none" w:sz="0" w:space="0" w:color="auto"/>
        <w:right w:val="none" w:sz="0" w:space="0" w:color="auto"/>
      </w:divBdr>
    </w:div>
    <w:div w:id="1134905089">
      <w:bodyDiv w:val="1"/>
      <w:marLeft w:val="0"/>
      <w:marRight w:val="0"/>
      <w:marTop w:val="0"/>
      <w:marBottom w:val="0"/>
      <w:divBdr>
        <w:top w:val="none" w:sz="0" w:space="0" w:color="auto"/>
        <w:left w:val="none" w:sz="0" w:space="0" w:color="auto"/>
        <w:bottom w:val="none" w:sz="0" w:space="0" w:color="auto"/>
        <w:right w:val="none" w:sz="0" w:space="0" w:color="auto"/>
      </w:divBdr>
    </w:div>
    <w:div w:id="1242636813">
      <w:bodyDiv w:val="1"/>
      <w:marLeft w:val="0"/>
      <w:marRight w:val="0"/>
      <w:marTop w:val="0"/>
      <w:marBottom w:val="0"/>
      <w:divBdr>
        <w:top w:val="none" w:sz="0" w:space="0" w:color="auto"/>
        <w:left w:val="none" w:sz="0" w:space="0" w:color="auto"/>
        <w:bottom w:val="none" w:sz="0" w:space="0" w:color="auto"/>
        <w:right w:val="none" w:sz="0" w:space="0" w:color="auto"/>
      </w:divBdr>
    </w:div>
    <w:div w:id="1265966406">
      <w:bodyDiv w:val="1"/>
      <w:marLeft w:val="0"/>
      <w:marRight w:val="0"/>
      <w:marTop w:val="0"/>
      <w:marBottom w:val="0"/>
      <w:divBdr>
        <w:top w:val="none" w:sz="0" w:space="0" w:color="auto"/>
        <w:left w:val="none" w:sz="0" w:space="0" w:color="auto"/>
        <w:bottom w:val="none" w:sz="0" w:space="0" w:color="auto"/>
        <w:right w:val="none" w:sz="0" w:space="0" w:color="auto"/>
      </w:divBdr>
    </w:div>
    <w:div w:id="1284075153">
      <w:bodyDiv w:val="1"/>
      <w:marLeft w:val="0"/>
      <w:marRight w:val="0"/>
      <w:marTop w:val="0"/>
      <w:marBottom w:val="0"/>
      <w:divBdr>
        <w:top w:val="none" w:sz="0" w:space="0" w:color="auto"/>
        <w:left w:val="none" w:sz="0" w:space="0" w:color="auto"/>
        <w:bottom w:val="none" w:sz="0" w:space="0" w:color="auto"/>
        <w:right w:val="none" w:sz="0" w:space="0" w:color="auto"/>
      </w:divBdr>
    </w:div>
    <w:div w:id="1309551858">
      <w:bodyDiv w:val="1"/>
      <w:marLeft w:val="0"/>
      <w:marRight w:val="0"/>
      <w:marTop w:val="0"/>
      <w:marBottom w:val="0"/>
      <w:divBdr>
        <w:top w:val="none" w:sz="0" w:space="0" w:color="auto"/>
        <w:left w:val="none" w:sz="0" w:space="0" w:color="auto"/>
        <w:bottom w:val="none" w:sz="0" w:space="0" w:color="auto"/>
        <w:right w:val="none" w:sz="0" w:space="0" w:color="auto"/>
      </w:divBdr>
    </w:div>
    <w:div w:id="1310013563">
      <w:bodyDiv w:val="1"/>
      <w:marLeft w:val="0"/>
      <w:marRight w:val="0"/>
      <w:marTop w:val="0"/>
      <w:marBottom w:val="0"/>
      <w:divBdr>
        <w:top w:val="none" w:sz="0" w:space="0" w:color="auto"/>
        <w:left w:val="none" w:sz="0" w:space="0" w:color="auto"/>
        <w:bottom w:val="none" w:sz="0" w:space="0" w:color="auto"/>
        <w:right w:val="none" w:sz="0" w:space="0" w:color="auto"/>
      </w:divBdr>
    </w:div>
    <w:div w:id="1333215314">
      <w:bodyDiv w:val="1"/>
      <w:marLeft w:val="0"/>
      <w:marRight w:val="0"/>
      <w:marTop w:val="0"/>
      <w:marBottom w:val="0"/>
      <w:divBdr>
        <w:top w:val="none" w:sz="0" w:space="0" w:color="auto"/>
        <w:left w:val="none" w:sz="0" w:space="0" w:color="auto"/>
        <w:bottom w:val="none" w:sz="0" w:space="0" w:color="auto"/>
        <w:right w:val="none" w:sz="0" w:space="0" w:color="auto"/>
      </w:divBdr>
    </w:div>
    <w:div w:id="1337540856">
      <w:bodyDiv w:val="1"/>
      <w:marLeft w:val="0"/>
      <w:marRight w:val="0"/>
      <w:marTop w:val="0"/>
      <w:marBottom w:val="0"/>
      <w:divBdr>
        <w:top w:val="none" w:sz="0" w:space="0" w:color="auto"/>
        <w:left w:val="none" w:sz="0" w:space="0" w:color="auto"/>
        <w:bottom w:val="none" w:sz="0" w:space="0" w:color="auto"/>
        <w:right w:val="none" w:sz="0" w:space="0" w:color="auto"/>
      </w:divBdr>
    </w:div>
    <w:div w:id="1358654302">
      <w:bodyDiv w:val="1"/>
      <w:marLeft w:val="0"/>
      <w:marRight w:val="0"/>
      <w:marTop w:val="0"/>
      <w:marBottom w:val="0"/>
      <w:divBdr>
        <w:top w:val="none" w:sz="0" w:space="0" w:color="auto"/>
        <w:left w:val="none" w:sz="0" w:space="0" w:color="auto"/>
        <w:bottom w:val="none" w:sz="0" w:space="0" w:color="auto"/>
        <w:right w:val="none" w:sz="0" w:space="0" w:color="auto"/>
      </w:divBdr>
    </w:div>
    <w:div w:id="1409618781">
      <w:bodyDiv w:val="1"/>
      <w:marLeft w:val="0"/>
      <w:marRight w:val="0"/>
      <w:marTop w:val="0"/>
      <w:marBottom w:val="0"/>
      <w:divBdr>
        <w:top w:val="none" w:sz="0" w:space="0" w:color="auto"/>
        <w:left w:val="none" w:sz="0" w:space="0" w:color="auto"/>
        <w:bottom w:val="none" w:sz="0" w:space="0" w:color="auto"/>
        <w:right w:val="none" w:sz="0" w:space="0" w:color="auto"/>
      </w:divBdr>
    </w:div>
    <w:div w:id="1426341604">
      <w:bodyDiv w:val="1"/>
      <w:marLeft w:val="0"/>
      <w:marRight w:val="0"/>
      <w:marTop w:val="0"/>
      <w:marBottom w:val="0"/>
      <w:divBdr>
        <w:top w:val="none" w:sz="0" w:space="0" w:color="auto"/>
        <w:left w:val="none" w:sz="0" w:space="0" w:color="auto"/>
        <w:bottom w:val="none" w:sz="0" w:space="0" w:color="auto"/>
        <w:right w:val="none" w:sz="0" w:space="0" w:color="auto"/>
      </w:divBdr>
    </w:div>
    <w:div w:id="1436095003">
      <w:bodyDiv w:val="1"/>
      <w:marLeft w:val="0"/>
      <w:marRight w:val="0"/>
      <w:marTop w:val="0"/>
      <w:marBottom w:val="0"/>
      <w:divBdr>
        <w:top w:val="none" w:sz="0" w:space="0" w:color="auto"/>
        <w:left w:val="none" w:sz="0" w:space="0" w:color="auto"/>
        <w:bottom w:val="none" w:sz="0" w:space="0" w:color="auto"/>
        <w:right w:val="none" w:sz="0" w:space="0" w:color="auto"/>
      </w:divBdr>
    </w:div>
    <w:div w:id="1459687430">
      <w:bodyDiv w:val="1"/>
      <w:marLeft w:val="0"/>
      <w:marRight w:val="0"/>
      <w:marTop w:val="0"/>
      <w:marBottom w:val="0"/>
      <w:divBdr>
        <w:top w:val="none" w:sz="0" w:space="0" w:color="auto"/>
        <w:left w:val="none" w:sz="0" w:space="0" w:color="auto"/>
        <w:bottom w:val="none" w:sz="0" w:space="0" w:color="auto"/>
        <w:right w:val="none" w:sz="0" w:space="0" w:color="auto"/>
      </w:divBdr>
    </w:div>
    <w:div w:id="1543787103">
      <w:bodyDiv w:val="1"/>
      <w:marLeft w:val="0"/>
      <w:marRight w:val="0"/>
      <w:marTop w:val="0"/>
      <w:marBottom w:val="0"/>
      <w:divBdr>
        <w:top w:val="none" w:sz="0" w:space="0" w:color="auto"/>
        <w:left w:val="none" w:sz="0" w:space="0" w:color="auto"/>
        <w:bottom w:val="none" w:sz="0" w:space="0" w:color="auto"/>
        <w:right w:val="none" w:sz="0" w:space="0" w:color="auto"/>
      </w:divBdr>
    </w:div>
    <w:div w:id="1561205324">
      <w:bodyDiv w:val="1"/>
      <w:marLeft w:val="0"/>
      <w:marRight w:val="0"/>
      <w:marTop w:val="0"/>
      <w:marBottom w:val="0"/>
      <w:divBdr>
        <w:top w:val="none" w:sz="0" w:space="0" w:color="auto"/>
        <w:left w:val="none" w:sz="0" w:space="0" w:color="auto"/>
        <w:bottom w:val="none" w:sz="0" w:space="0" w:color="auto"/>
        <w:right w:val="none" w:sz="0" w:space="0" w:color="auto"/>
      </w:divBdr>
    </w:div>
    <w:div w:id="1608658445">
      <w:bodyDiv w:val="1"/>
      <w:marLeft w:val="0"/>
      <w:marRight w:val="0"/>
      <w:marTop w:val="0"/>
      <w:marBottom w:val="0"/>
      <w:divBdr>
        <w:top w:val="none" w:sz="0" w:space="0" w:color="auto"/>
        <w:left w:val="none" w:sz="0" w:space="0" w:color="auto"/>
        <w:bottom w:val="none" w:sz="0" w:space="0" w:color="auto"/>
        <w:right w:val="none" w:sz="0" w:space="0" w:color="auto"/>
      </w:divBdr>
    </w:div>
    <w:div w:id="1631785196">
      <w:bodyDiv w:val="1"/>
      <w:marLeft w:val="0"/>
      <w:marRight w:val="0"/>
      <w:marTop w:val="0"/>
      <w:marBottom w:val="0"/>
      <w:divBdr>
        <w:top w:val="none" w:sz="0" w:space="0" w:color="auto"/>
        <w:left w:val="none" w:sz="0" w:space="0" w:color="auto"/>
        <w:bottom w:val="none" w:sz="0" w:space="0" w:color="auto"/>
        <w:right w:val="none" w:sz="0" w:space="0" w:color="auto"/>
      </w:divBdr>
    </w:div>
    <w:div w:id="1644849373">
      <w:bodyDiv w:val="1"/>
      <w:marLeft w:val="0"/>
      <w:marRight w:val="0"/>
      <w:marTop w:val="0"/>
      <w:marBottom w:val="0"/>
      <w:divBdr>
        <w:top w:val="none" w:sz="0" w:space="0" w:color="auto"/>
        <w:left w:val="none" w:sz="0" w:space="0" w:color="auto"/>
        <w:bottom w:val="none" w:sz="0" w:space="0" w:color="auto"/>
        <w:right w:val="none" w:sz="0" w:space="0" w:color="auto"/>
      </w:divBdr>
    </w:div>
    <w:div w:id="1647512659">
      <w:bodyDiv w:val="1"/>
      <w:marLeft w:val="0"/>
      <w:marRight w:val="0"/>
      <w:marTop w:val="0"/>
      <w:marBottom w:val="0"/>
      <w:divBdr>
        <w:top w:val="none" w:sz="0" w:space="0" w:color="auto"/>
        <w:left w:val="none" w:sz="0" w:space="0" w:color="auto"/>
        <w:bottom w:val="none" w:sz="0" w:space="0" w:color="auto"/>
        <w:right w:val="none" w:sz="0" w:space="0" w:color="auto"/>
      </w:divBdr>
    </w:div>
    <w:div w:id="1677222162">
      <w:bodyDiv w:val="1"/>
      <w:marLeft w:val="0"/>
      <w:marRight w:val="0"/>
      <w:marTop w:val="0"/>
      <w:marBottom w:val="0"/>
      <w:divBdr>
        <w:top w:val="none" w:sz="0" w:space="0" w:color="auto"/>
        <w:left w:val="none" w:sz="0" w:space="0" w:color="auto"/>
        <w:bottom w:val="none" w:sz="0" w:space="0" w:color="auto"/>
        <w:right w:val="none" w:sz="0" w:space="0" w:color="auto"/>
      </w:divBdr>
    </w:div>
    <w:div w:id="1681004119">
      <w:bodyDiv w:val="1"/>
      <w:marLeft w:val="0"/>
      <w:marRight w:val="0"/>
      <w:marTop w:val="0"/>
      <w:marBottom w:val="0"/>
      <w:divBdr>
        <w:top w:val="none" w:sz="0" w:space="0" w:color="auto"/>
        <w:left w:val="none" w:sz="0" w:space="0" w:color="auto"/>
        <w:bottom w:val="none" w:sz="0" w:space="0" w:color="auto"/>
        <w:right w:val="none" w:sz="0" w:space="0" w:color="auto"/>
      </w:divBdr>
    </w:div>
    <w:div w:id="1686175838">
      <w:bodyDiv w:val="1"/>
      <w:marLeft w:val="0"/>
      <w:marRight w:val="0"/>
      <w:marTop w:val="0"/>
      <w:marBottom w:val="0"/>
      <w:divBdr>
        <w:top w:val="none" w:sz="0" w:space="0" w:color="auto"/>
        <w:left w:val="none" w:sz="0" w:space="0" w:color="auto"/>
        <w:bottom w:val="none" w:sz="0" w:space="0" w:color="auto"/>
        <w:right w:val="none" w:sz="0" w:space="0" w:color="auto"/>
      </w:divBdr>
    </w:div>
    <w:div w:id="1698121664">
      <w:bodyDiv w:val="1"/>
      <w:marLeft w:val="0"/>
      <w:marRight w:val="0"/>
      <w:marTop w:val="0"/>
      <w:marBottom w:val="0"/>
      <w:divBdr>
        <w:top w:val="none" w:sz="0" w:space="0" w:color="auto"/>
        <w:left w:val="none" w:sz="0" w:space="0" w:color="auto"/>
        <w:bottom w:val="none" w:sz="0" w:space="0" w:color="auto"/>
        <w:right w:val="none" w:sz="0" w:space="0" w:color="auto"/>
      </w:divBdr>
    </w:div>
    <w:div w:id="1707606527">
      <w:bodyDiv w:val="1"/>
      <w:marLeft w:val="0"/>
      <w:marRight w:val="0"/>
      <w:marTop w:val="0"/>
      <w:marBottom w:val="0"/>
      <w:divBdr>
        <w:top w:val="none" w:sz="0" w:space="0" w:color="auto"/>
        <w:left w:val="none" w:sz="0" w:space="0" w:color="auto"/>
        <w:bottom w:val="none" w:sz="0" w:space="0" w:color="auto"/>
        <w:right w:val="none" w:sz="0" w:space="0" w:color="auto"/>
      </w:divBdr>
    </w:div>
    <w:div w:id="1729959056">
      <w:bodyDiv w:val="1"/>
      <w:marLeft w:val="0"/>
      <w:marRight w:val="0"/>
      <w:marTop w:val="0"/>
      <w:marBottom w:val="0"/>
      <w:divBdr>
        <w:top w:val="none" w:sz="0" w:space="0" w:color="auto"/>
        <w:left w:val="none" w:sz="0" w:space="0" w:color="auto"/>
        <w:bottom w:val="none" w:sz="0" w:space="0" w:color="auto"/>
        <w:right w:val="none" w:sz="0" w:space="0" w:color="auto"/>
      </w:divBdr>
    </w:div>
    <w:div w:id="1742291763">
      <w:bodyDiv w:val="1"/>
      <w:marLeft w:val="0"/>
      <w:marRight w:val="0"/>
      <w:marTop w:val="0"/>
      <w:marBottom w:val="0"/>
      <w:divBdr>
        <w:top w:val="none" w:sz="0" w:space="0" w:color="auto"/>
        <w:left w:val="none" w:sz="0" w:space="0" w:color="auto"/>
        <w:bottom w:val="none" w:sz="0" w:space="0" w:color="auto"/>
        <w:right w:val="none" w:sz="0" w:space="0" w:color="auto"/>
      </w:divBdr>
    </w:div>
    <w:div w:id="1770814626">
      <w:bodyDiv w:val="1"/>
      <w:marLeft w:val="0"/>
      <w:marRight w:val="0"/>
      <w:marTop w:val="0"/>
      <w:marBottom w:val="0"/>
      <w:divBdr>
        <w:top w:val="none" w:sz="0" w:space="0" w:color="auto"/>
        <w:left w:val="none" w:sz="0" w:space="0" w:color="auto"/>
        <w:bottom w:val="none" w:sz="0" w:space="0" w:color="auto"/>
        <w:right w:val="none" w:sz="0" w:space="0" w:color="auto"/>
      </w:divBdr>
    </w:div>
    <w:div w:id="1790589475">
      <w:bodyDiv w:val="1"/>
      <w:marLeft w:val="0"/>
      <w:marRight w:val="0"/>
      <w:marTop w:val="0"/>
      <w:marBottom w:val="0"/>
      <w:divBdr>
        <w:top w:val="none" w:sz="0" w:space="0" w:color="auto"/>
        <w:left w:val="none" w:sz="0" w:space="0" w:color="auto"/>
        <w:bottom w:val="none" w:sz="0" w:space="0" w:color="auto"/>
        <w:right w:val="none" w:sz="0" w:space="0" w:color="auto"/>
      </w:divBdr>
    </w:div>
    <w:div w:id="1806269369">
      <w:bodyDiv w:val="1"/>
      <w:marLeft w:val="0"/>
      <w:marRight w:val="0"/>
      <w:marTop w:val="0"/>
      <w:marBottom w:val="0"/>
      <w:divBdr>
        <w:top w:val="none" w:sz="0" w:space="0" w:color="auto"/>
        <w:left w:val="none" w:sz="0" w:space="0" w:color="auto"/>
        <w:bottom w:val="none" w:sz="0" w:space="0" w:color="auto"/>
        <w:right w:val="none" w:sz="0" w:space="0" w:color="auto"/>
      </w:divBdr>
    </w:div>
    <w:div w:id="1808933781">
      <w:bodyDiv w:val="1"/>
      <w:marLeft w:val="0"/>
      <w:marRight w:val="0"/>
      <w:marTop w:val="0"/>
      <w:marBottom w:val="0"/>
      <w:divBdr>
        <w:top w:val="none" w:sz="0" w:space="0" w:color="auto"/>
        <w:left w:val="none" w:sz="0" w:space="0" w:color="auto"/>
        <w:bottom w:val="none" w:sz="0" w:space="0" w:color="auto"/>
        <w:right w:val="none" w:sz="0" w:space="0" w:color="auto"/>
      </w:divBdr>
    </w:div>
    <w:div w:id="1814130902">
      <w:bodyDiv w:val="1"/>
      <w:marLeft w:val="0"/>
      <w:marRight w:val="0"/>
      <w:marTop w:val="0"/>
      <w:marBottom w:val="0"/>
      <w:divBdr>
        <w:top w:val="none" w:sz="0" w:space="0" w:color="auto"/>
        <w:left w:val="none" w:sz="0" w:space="0" w:color="auto"/>
        <w:bottom w:val="none" w:sz="0" w:space="0" w:color="auto"/>
        <w:right w:val="none" w:sz="0" w:space="0" w:color="auto"/>
      </w:divBdr>
    </w:div>
    <w:div w:id="1849294951">
      <w:bodyDiv w:val="1"/>
      <w:marLeft w:val="0"/>
      <w:marRight w:val="0"/>
      <w:marTop w:val="0"/>
      <w:marBottom w:val="0"/>
      <w:divBdr>
        <w:top w:val="none" w:sz="0" w:space="0" w:color="auto"/>
        <w:left w:val="none" w:sz="0" w:space="0" w:color="auto"/>
        <w:bottom w:val="none" w:sz="0" w:space="0" w:color="auto"/>
        <w:right w:val="none" w:sz="0" w:space="0" w:color="auto"/>
      </w:divBdr>
      <w:divsChild>
        <w:div w:id="467825666">
          <w:marLeft w:val="0"/>
          <w:marRight w:val="0"/>
          <w:marTop w:val="0"/>
          <w:marBottom w:val="0"/>
          <w:divBdr>
            <w:top w:val="none" w:sz="0" w:space="0" w:color="auto"/>
            <w:left w:val="none" w:sz="0" w:space="0" w:color="auto"/>
            <w:bottom w:val="none" w:sz="0" w:space="0" w:color="auto"/>
            <w:right w:val="none" w:sz="0" w:space="0" w:color="auto"/>
          </w:divBdr>
        </w:div>
        <w:div w:id="778834118">
          <w:marLeft w:val="0"/>
          <w:marRight w:val="0"/>
          <w:marTop w:val="0"/>
          <w:marBottom w:val="0"/>
          <w:divBdr>
            <w:top w:val="none" w:sz="0" w:space="0" w:color="auto"/>
            <w:left w:val="none" w:sz="0" w:space="0" w:color="auto"/>
            <w:bottom w:val="none" w:sz="0" w:space="0" w:color="auto"/>
            <w:right w:val="none" w:sz="0" w:space="0" w:color="auto"/>
          </w:divBdr>
        </w:div>
        <w:div w:id="2062511064">
          <w:marLeft w:val="0"/>
          <w:marRight w:val="0"/>
          <w:marTop w:val="0"/>
          <w:marBottom w:val="0"/>
          <w:divBdr>
            <w:top w:val="none" w:sz="0" w:space="0" w:color="auto"/>
            <w:left w:val="none" w:sz="0" w:space="0" w:color="auto"/>
            <w:bottom w:val="none" w:sz="0" w:space="0" w:color="auto"/>
            <w:right w:val="none" w:sz="0" w:space="0" w:color="auto"/>
          </w:divBdr>
        </w:div>
      </w:divsChild>
    </w:div>
    <w:div w:id="1880704649">
      <w:bodyDiv w:val="1"/>
      <w:marLeft w:val="0"/>
      <w:marRight w:val="0"/>
      <w:marTop w:val="0"/>
      <w:marBottom w:val="0"/>
      <w:divBdr>
        <w:top w:val="none" w:sz="0" w:space="0" w:color="auto"/>
        <w:left w:val="none" w:sz="0" w:space="0" w:color="auto"/>
        <w:bottom w:val="none" w:sz="0" w:space="0" w:color="auto"/>
        <w:right w:val="none" w:sz="0" w:space="0" w:color="auto"/>
      </w:divBdr>
    </w:div>
    <w:div w:id="1924215889">
      <w:bodyDiv w:val="1"/>
      <w:marLeft w:val="0"/>
      <w:marRight w:val="0"/>
      <w:marTop w:val="0"/>
      <w:marBottom w:val="0"/>
      <w:divBdr>
        <w:top w:val="none" w:sz="0" w:space="0" w:color="auto"/>
        <w:left w:val="none" w:sz="0" w:space="0" w:color="auto"/>
        <w:bottom w:val="none" w:sz="0" w:space="0" w:color="auto"/>
        <w:right w:val="none" w:sz="0" w:space="0" w:color="auto"/>
      </w:divBdr>
    </w:div>
    <w:div w:id="1933470604">
      <w:bodyDiv w:val="1"/>
      <w:marLeft w:val="0"/>
      <w:marRight w:val="0"/>
      <w:marTop w:val="0"/>
      <w:marBottom w:val="0"/>
      <w:divBdr>
        <w:top w:val="none" w:sz="0" w:space="0" w:color="auto"/>
        <w:left w:val="none" w:sz="0" w:space="0" w:color="auto"/>
        <w:bottom w:val="none" w:sz="0" w:space="0" w:color="auto"/>
        <w:right w:val="none" w:sz="0" w:space="0" w:color="auto"/>
      </w:divBdr>
    </w:div>
    <w:div w:id="1977681132">
      <w:bodyDiv w:val="1"/>
      <w:marLeft w:val="0"/>
      <w:marRight w:val="0"/>
      <w:marTop w:val="0"/>
      <w:marBottom w:val="0"/>
      <w:divBdr>
        <w:top w:val="none" w:sz="0" w:space="0" w:color="auto"/>
        <w:left w:val="none" w:sz="0" w:space="0" w:color="auto"/>
        <w:bottom w:val="none" w:sz="0" w:space="0" w:color="auto"/>
        <w:right w:val="none" w:sz="0" w:space="0" w:color="auto"/>
      </w:divBdr>
    </w:div>
    <w:div w:id="2045400922">
      <w:bodyDiv w:val="1"/>
      <w:marLeft w:val="0"/>
      <w:marRight w:val="0"/>
      <w:marTop w:val="0"/>
      <w:marBottom w:val="0"/>
      <w:divBdr>
        <w:top w:val="none" w:sz="0" w:space="0" w:color="auto"/>
        <w:left w:val="none" w:sz="0" w:space="0" w:color="auto"/>
        <w:bottom w:val="none" w:sz="0" w:space="0" w:color="auto"/>
        <w:right w:val="none" w:sz="0" w:space="0" w:color="auto"/>
      </w:divBdr>
    </w:div>
    <w:div w:id="2057310300">
      <w:bodyDiv w:val="1"/>
      <w:marLeft w:val="0"/>
      <w:marRight w:val="0"/>
      <w:marTop w:val="0"/>
      <w:marBottom w:val="0"/>
      <w:divBdr>
        <w:top w:val="none" w:sz="0" w:space="0" w:color="auto"/>
        <w:left w:val="none" w:sz="0" w:space="0" w:color="auto"/>
        <w:bottom w:val="none" w:sz="0" w:space="0" w:color="auto"/>
        <w:right w:val="none" w:sz="0" w:space="0" w:color="auto"/>
      </w:divBdr>
    </w:div>
    <w:div w:id="2059545376">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5D3779-AA59-4D78-89E8-F8DD46C45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8</Pages>
  <Words>1830</Words>
  <Characters>10069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ESTUDIO PREVIO</vt:lpstr>
    </vt:vector>
  </TitlesOfParts>
  <Company>SDIS</Company>
  <LinksUpToDate>false</LinksUpToDate>
  <CharactersWithSpaces>11876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dc:title>
  <dc:subject/>
  <dc:creator>MAGUILAR</dc:creator>
  <cp:keywords/>
  <cp:lastModifiedBy>William Jose Solis Ochoa</cp:lastModifiedBy>
  <cp:revision>7</cp:revision>
  <cp:lastPrinted>2019-01-08T23:55:00Z</cp:lastPrinted>
  <dcterms:created xsi:type="dcterms:W3CDTF">2024-08-16T02:42:00Z</dcterms:created>
  <dcterms:modified xsi:type="dcterms:W3CDTF">2024-09-23T14:15:00Z</dcterms:modified>
</cp:coreProperties>
</file>