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5C3BDD91" w14:textId="2DCCE13D" w:rsidR="008E1F6A" w:rsidRDefault="00551C07" w:rsidP="008E1F6A">
      <w:pPr>
        <w:spacing w:after="0" w:line="240" w:lineRule="auto"/>
        <w:jc w:val="center"/>
        <w:rPr>
          <w:rFonts w:ascii="Arial Narrow" w:hAnsi="Arial Narrow" w:cs="Arial"/>
          <w:b/>
          <w:color w:val="000000"/>
        </w:rPr>
      </w:pPr>
      <w:r w:rsidRPr="00551C07">
        <w:rPr>
          <w:rFonts w:ascii="Arial Narrow" w:hAnsi="Arial Narrow" w:cs="Arial"/>
          <w:b/>
          <w:color w:val="000000"/>
        </w:rPr>
        <w:t>FDLRUU-</w:t>
      </w:r>
      <w:r w:rsidR="00085E0F">
        <w:rPr>
          <w:rFonts w:ascii="Arial Narrow" w:hAnsi="Arial Narrow" w:cs="Arial"/>
          <w:b/>
          <w:color w:val="000000"/>
        </w:rPr>
        <w:t>SAMC</w:t>
      </w:r>
      <w:r w:rsidRPr="00551C07">
        <w:rPr>
          <w:rFonts w:ascii="Arial Narrow" w:hAnsi="Arial Narrow" w:cs="Arial"/>
          <w:b/>
          <w:color w:val="000000"/>
        </w:rPr>
        <w:t>-</w:t>
      </w:r>
      <w:r w:rsidR="003E37F2">
        <w:rPr>
          <w:rFonts w:ascii="Arial Narrow" w:hAnsi="Arial Narrow" w:cs="Arial"/>
          <w:b/>
          <w:color w:val="000000"/>
        </w:rPr>
        <w:t>17</w:t>
      </w:r>
      <w:r w:rsidR="00085E0F">
        <w:rPr>
          <w:rFonts w:ascii="Arial Narrow" w:hAnsi="Arial Narrow" w:cs="Arial"/>
          <w:b/>
          <w:color w:val="000000"/>
        </w:rPr>
        <w:t>3</w:t>
      </w:r>
      <w:r w:rsidRPr="00551C07">
        <w:rPr>
          <w:rFonts w:ascii="Arial Narrow" w:hAnsi="Arial Narrow" w:cs="Arial"/>
          <w:b/>
          <w:color w:val="000000"/>
        </w:rPr>
        <w:t>-20</w:t>
      </w:r>
      <w:r w:rsidR="003E37F2">
        <w:rPr>
          <w:rFonts w:ascii="Arial Narrow" w:hAnsi="Arial Narrow" w:cs="Arial"/>
          <w:b/>
          <w:color w:val="000000"/>
        </w:rPr>
        <w:t>20</w:t>
      </w:r>
    </w:p>
    <w:p w14:paraId="7FAFF125" w14:textId="77777777" w:rsidR="00551C07" w:rsidRDefault="00551C07" w:rsidP="008E1F6A">
      <w:pPr>
        <w:spacing w:after="0" w:line="240" w:lineRule="auto"/>
        <w:jc w:val="center"/>
        <w:rPr>
          <w:rFonts w:ascii="Arial" w:eastAsia="Times New Roman" w:hAnsi="Arial" w:cs="Arial"/>
          <w:b/>
          <w:bCs/>
          <w:sz w:val="24"/>
          <w:szCs w:val="24"/>
          <w:lang w:val="es-ES_tradnl"/>
        </w:rPr>
      </w:pPr>
    </w:p>
    <w:p w14:paraId="1BC317BF" w14:textId="4A524B10" w:rsidR="008E1F6A" w:rsidRDefault="008E1F6A" w:rsidP="008E1F6A">
      <w:pPr>
        <w:spacing w:after="0" w:line="240" w:lineRule="auto"/>
        <w:jc w:val="center"/>
        <w:rPr>
          <w:rFonts w:ascii="Arial Narrow" w:hAnsi="Arial Narrow" w:cs="Arial"/>
          <w:b/>
          <w:color w:val="000000"/>
        </w:rPr>
      </w:pPr>
      <w:r>
        <w:rPr>
          <w:rFonts w:ascii="Arial Narrow" w:hAnsi="Arial Narrow" w:cs="Arial"/>
          <w:b/>
          <w:color w:val="000000"/>
        </w:rPr>
        <w:t>ANEX</w:t>
      </w:r>
      <w:r w:rsidRPr="002114F1">
        <w:rPr>
          <w:rFonts w:ascii="Arial Narrow" w:hAnsi="Arial Narrow" w:cs="Arial"/>
          <w:b/>
          <w:color w:val="000000"/>
        </w:rPr>
        <w:t>O N</w:t>
      </w:r>
      <w:r>
        <w:rPr>
          <w:rFonts w:ascii="Arial Narrow" w:hAnsi="Arial Narrow" w:cs="Arial"/>
          <w:b/>
          <w:color w:val="000000"/>
        </w:rPr>
        <w:t>o.</w:t>
      </w:r>
      <w:r w:rsidRPr="002114F1">
        <w:rPr>
          <w:rFonts w:ascii="Arial Narrow" w:hAnsi="Arial Narrow" w:cs="Arial"/>
          <w:b/>
          <w:color w:val="000000"/>
        </w:rPr>
        <w:t xml:space="preserve"> </w:t>
      </w:r>
      <w:r w:rsidR="003E37F2">
        <w:rPr>
          <w:rFonts w:ascii="Arial Narrow" w:hAnsi="Arial Narrow" w:cs="Arial"/>
          <w:b/>
          <w:color w:val="000000"/>
        </w:rPr>
        <w:t>5</w:t>
      </w:r>
    </w:p>
    <w:p w14:paraId="2672C53E" w14:textId="5A8078CC" w:rsidR="002114F1" w:rsidRDefault="005C4119" w:rsidP="002114F1">
      <w:pPr>
        <w:pBdr>
          <w:bottom w:val="single" w:sz="12" w:space="1" w:color="auto"/>
        </w:pBdr>
        <w:spacing w:after="0" w:line="240" w:lineRule="auto"/>
        <w:jc w:val="center"/>
        <w:rPr>
          <w:rFonts w:ascii="Arial Narrow" w:hAnsi="Arial Narrow" w:cs="Arial"/>
          <w:b/>
          <w:color w:val="000000"/>
        </w:rPr>
      </w:pPr>
      <w:r>
        <w:rPr>
          <w:rFonts w:ascii="Arial Narrow" w:hAnsi="Arial Narrow" w:cs="Arial"/>
          <w:b/>
          <w:color w:val="000000"/>
        </w:rPr>
        <w:t>CARTA DE ACEPTACIÓN DEL ANEXO TÉCNICO</w:t>
      </w:r>
    </w:p>
    <w:p w14:paraId="1C05A09C" w14:textId="77777777" w:rsidR="002114F1" w:rsidRPr="002114F1" w:rsidRDefault="002114F1" w:rsidP="002114F1">
      <w:pPr>
        <w:spacing w:after="0" w:line="240" w:lineRule="auto"/>
        <w:jc w:val="both"/>
        <w:rPr>
          <w:rFonts w:ascii="Arial Narrow" w:hAnsi="Arial Narrow" w:cs="Arial"/>
          <w:color w:val="000000"/>
        </w:rPr>
      </w:pPr>
    </w:p>
    <w:p w14:paraId="5D93F8D3" w14:textId="77777777" w:rsidR="005C4119" w:rsidRDefault="005C4119" w:rsidP="002114F1">
      <w:pPr>
        <w:spacing w:after="0" w:line="240" w:lineRule="auto"/>
        <w:jc w:val="both"/>
        <w:rPr>
          <w:rFonts w:ascii="Arial Narrow" w:hAnsi="Arial Narrow" w:cs="Arial"/>
          <w:color w:val="000000"/>
        </w:rPr>
      </w:pPr>
    </w:p>
    <w:p w14:paraId="5506704E" w14:textId="77777777" w:rsidR="005C4119" w:rsidRDefault="005C4119" w:rsidP="002114F1">
      <w:pPr>
        <w:spacing w:after="0" w:line="240" w:lineRule="auto"/>
        <w:jc w:val="both"/>
        <w:rPr>
          <w:rFonts w:ascii="Arial Narrow" w:hAnsi="Arial Narrow" w:cs="Arial"/>
          <w:color w:val="000000"/>
        </w:rPr>
      </w:pPr>
    </w:p>
    <w:p w14:paraId="7119B727" w14:textId="77777777" w:rsidR="005C4119" w:rsidRPr="00F72D87" w:rsidRDefault="005C4119" w:rsidP="005C4119">
      <w:pPr>
        <w:spacing w:after="0" w:line="240" w:lineRule="auto"/>
        <w:jc w:val="both"/>
        <w:rPr>
          <w:rFonts w:ascii="Arial Narrow" w:eastAsia="Times New Roman" w:hAnsi="Arial Narrow" w:cs="Arial"/>
          <w:b/>
          <w:lang w:val="es-CO"/>
        </w:rPr>
      </w:pPr>
      <w:r w:rsidRPr="00F72D87">
        <w:rPr>
          <w:rFonts w:ascii="Arial Narrow" w:eastAsia="Times New Roman" w:hAnsi="Arial Narrow" w:cs="Arial"/>
          <w:b/>
          <w:lang w:val="es-CO"/>
        </w:rPr>
        <w:t xml:space="preserve">Ciudad y Fecha ________________________ </w:t>
      </w:r>
    </w:p>
    <w:p w14:paraId="029439E7" w14:textId="77777777" w:rsidR="005C4119" w:rsidRPr="00F72D87" w:rsidRDefault="005C4119" w:rsidP="005C4119">
      <w:pPr>
        <w:spacing w:after="0" w:line="240" w:lineRule="auto"/>
        <w:jc w:val="both"/>
        <w:rPr>
          <w:rFonts w:ascii="Arial Narrow" w:eastAsia="Times New Roman" w:hAnsi="Arial Narrow" w:cs="Arial"/>
          <w:b/>
          <w:lang w:val="es-CO"/>
        </w:rPr>
      </w:pPr>
    </w:p>
    <w:p w14:paraId="0B7DF829" w14:textId="77777777" w:rsidR="005C4119" w:rsidRPr="00F72D87" w:rsidRDefault="005C4119" w:rsidP="005C4119">
      <w:pPr>
        <w:spacing w:after="0" w:line="240" w:lineRule="auto"/>
        <w:jc w:val="both"/>
        <w:rPr>
          <w:rFonts w:ascii="Arial Narrow" w:eastAsia="Times New Roman" w:hAnsi="Arial Narrow" w:cs="Arial"/>
          <w:b/>
          <w:lang w:val="es-CO"/>
        </w:rPr>
      </w:pPr>
    </w:p>
    <w:p w14:paraId="7AA5FAEF" w14:textId="77777777" w:rsidR="005C4119" w:rsidRPr="00F72D87" w:rsidRDefault="005C4119" w:rsidP="005C4119">
      <w:pPr>
        <w:spacing w:after="0" w:line="240" w:lineRule="auto"/>
        <w:jc w:val="both"/>
        <w:rPr>
          <w:rFonts w:ascii="Arial Narrow" w:eastAsia="Times New Roman" w:hAnsi="Arial Narrow" w:cs="Arial"/>
          <w:b/>
          <w:bCs/>
          <w:lang w:val="es-CO"/>
        </w:rPr>
      </w:pPr>
      <w:r w:rsidRPr="00F72D87">
        <w:rPr>
          <w:rFonts w:ascii="Arial Narrow" w:eastAsia="Times New Roman" w:hAnsi="Arial Narrow" w:cs="Arial"/>
          <w:b/>
          <w:lang w:val="es-CO"/>
        </w:rPr>
        <w:t xml:space="preserve">Señores </w:t>
      </w:r>
    </w:p>
    <w:p w14:paraId="4C98A2F1" w14:textId="2E19B835" w:rsidR="005C4119" w:rsidRPr="00F72D87" w:rsidRDefault="005C4119" w:rsidP="005C4119">
      <w:pPr>
        <w:spacing w:after="0" w:line="240" w:lineRule="auto"/>
        <w:jc w:val="both"/>
        <w:rPr>
          <w:rFonts w:ascii="Arial Narrow" w:eastAsia="Times New Roman" w:hAnsi="Arial Narrow" w:cs="Arial"/>
          <w:b/>
          <w:lang w:val="es-CO"/>
        </w:rPr>
      </w:pPr>
      <w:r w:rsidRPr="00F72D87">
        <w:rPr>
          <w:rFonts w:ascii="Arial Narrow" w:eastAsia="Times New Roman" w:hAnsi="Arial Narrow" w:cs="Arial"/>
          <w:b/>
          <w:bCs/>
          <w:lang w:val="es-CO"/>
        </w:rPr>
        <w:t xml:space="preserve">FONDO DE DESARROLLO LOCAL DE </w:t>
      </w:r>
      <w:r w:rsidRPr="00F72D87">
        <w:rPr>
          <w:rFonts w:ascii="Arial Narrow" w:eastAsia="Times New Roman" w:hAnsi="Arial Narrow" w:cs="Arial"/>
          <w:b/>
          <w:bCs/>
          <w:lang w:val="es-CO"/>
        </w:rPr>
        <w:t>R</w:t>
      </w:r>
      <w:r w:rsidRPr="00F72D87">
        <w:rPr>
          <w:rFonts w:ascii="Arial Narrow" w:eastAsia="Times New Roman" w:hAnsi="Arial Narrow" w:cs="Arial"/>
          <w:b/>
          <w:bCs/>
          <w:lang w:val="es-CO"/>
        </w:rPr>
        <w:t>A</w:t>
      </w:r>
      <w:r w:rsidRPr="00F72D87">
        <w:rPr>
          <w:rFonts w:ascii="Arial Narrow" w:eastAsia="Times New Roman" w:hAnsi="Arial Narrow" w:cs="Arial"/>
          <w:b/>
          <w:bCs/>
          <w:lang w:val="es-CO"/>
        </w:rPr>
        <w:t xml:space="preserve">FAEL URIBE </w:t>
      </w:r>
      <w:proofErr w:type="spellStart"/>
      <w:r w:rsidRPr="00F72D87">
        <w:rPr>
          <w:rFonts w:ascii="Arial Narrow" w:eastAsia="Times New Roman" w:hAnsi="Arial Narrow" w:cs="Arial"/>
          <w:b/>
          <w:bCs/>
          <w:lang w:val="es-CO"/>
        </w:rPr>
        <w:t>URIBE</w:t>
      </w:r>
      <w:proofErr w:type="spellEnd"/>
    </w:p>
    <w:p w14:paraId="16AFD97C" w14:textId="77777777" w:rsidR="005C4119" w:rsidRPr="00F72D87" w:rsidRDefault="005C4119" w:rsidP="005C4119">
      <w:pPr>
        <w:spacing w:after="0" w:line="240" w:lineRule="auto"/>
        <w:jc w:val="both"/>
        <w:rPr>
          <w:rFonts w:ascii="Arial Narrow" w:eastAsia="Times New Roman" w:hAnsi="Arial Narrow" w:cs="Arial"/>
          <w:b/>
          <w:bCs/>
          <w:lang w:val="es-CO"/>
        </w:rPr>
      </w:pPr>
      <w:proofErr w:type="gramStart"/>
      <w:r w:rsidRPr="00F72D87">
        <w:rPr>
          <w:rFonts w:ascii="Arial Narrow" w:eastAsia="Times New Roman" w:hAnsi="Arial Narrow" w:cs="Arial"/>
          <w:b/>
          <w:lang w:val="es-CO"/>
        </w:rPr>
        <w:t>Ciudad.-</w:t>
      </w:r>
      <w:proofErr w:type="gramEnd"/>
      <w:r w:rsidRPr="00F72D87">
        <w:rPr>
          <w:rFonts w:ascii="Arial Narrow" w:eastAsia="Times New Roman" w:hAnsi="Arial Narrow" w:cs="Arial"/>
          <w:b/>
          <w:lang w:val="es-CO"/>
        </w:rPr>
        <w:t xml:space="preserve"> </w:t>
      </w:r>
    </w:p>
    <w:p w14:paraId="73372D08" w14:textId="77777777" w:rsidR="005C4119" w:rsidRPr="00F72D87" w:rsidRDefault="005C4119" w:rsidP="005C4119">
      <w:pPr>
        <w:spacing w:after="0" w:line="240" w:lineRule="auto"/>
        <w:jc w:val="both"/>
        <w:rPr>
          <w:rFonts w:ascii="Arial Narrow" w:eastAsia="Times New Roman" w:hAnsi="Arial Narrow" w:cs="Arial"/>
          <w:b/>
          <w:bCs/>
          <w:lang w:val="es-CO"/>
        </w:rPr>
      </w:pPr>
    </w:p>
    <w:p w14:paraId="26C77495" w14:textId="0E94D4D2" w:rsidR="005C4119" w:rsidRPr="00F72D87" w:rsidRDefault="005C4119" w:rsidP="005C4119">
      <w:pPr>
        <w:spacing w:after="0" w:line="240" w:lineRule="auto"/>
        <w:jc w:val="both"/>
        <w:rPr>
          <w:rFonts w:ascii="Arial Narrow" w:eastAsia="Times New Roman" w:hAnsi="Arial Narrow" w:cs="Arial"/>
          <w:b/>
          <w:lang w:val="es-CO"/>
        </w:rPr>
      </w:pPr>
      <w:r w:rsidRPr="00F72D87">
        <w:rPr>
          <w:rFonts w:ascii="Arial Narrow" w:eastAsia="Times New Roman" w:hAnsi="Arial Narrow" w:cs="Arial"/>
          <w:b/>
          <w:bCs/>
          <w:lang w:val="es-CO"/>
        </w:rPr>
        <w:t>Referencia.</w:t>
      </w:r>
      <w:r w:rsidRPr="00F72D87">
        <w:rPr>
          <w:rFonts w:ascii="Arial Narrow" w:eastAsia="Times New Roman" w:hAnsi="Arial Narrow" w:cs="Arial"/>
          <w:b/>
          <w:lang w:val="es-CO"/>
        </w:rPr>
        <w:t xml:space="preserve"> PROCESO DE SELECCIÓN </w:t>
      </w:r>
      <w:r w:rsidRPr="00F72D87">
        <w:rPr>
          <w:rFonts w:ascii="Arial Narrow" w:eastAsia="Times New Roman" w:hAnsi="Arial Narrow" w:cs="Arial"/>
          <w:b/>
          <w:lang w:val="es-ES_tradnl"/>
        </w:rPr>
        <w:t>ABREVIADA DE MENOR CUANTÍA</w:t>
      </w:r>
      <w:r w:rsidRPr="00F72D87">
        <w:rPr>
          <w:rFonts w:ascii="Arial Narrow" w:eastAsia="Times New Roman" w:hAnsi="Arial Narrow" w:cs="Arial"/>
          <w:b/>
          <w:color w:val="000000"/>
          <w:lang w:val="es-ES_tradnl"/>
        </w:rPr>
        <w:t xml:space="preserve"> </w:t>
      </w:r>
      <w:r w:rsidRPr="00F72D87">
        <w:rPr>
          <w:rFonts w:ascii="Arial Narrow" w:eastAsia="Times New Roman" w:hAnsi="Arial Narrow" w:cs="Arial"/>
          <w:b/>
          <w:lang w:val="es-ES_tradnl"/>
        </w:rPr>
        <w:t>No. FDL</w:t>
      </w:r>
      <w:r w:rsidRPr="00F72D87">
        <w:rPr>
          <w:rFonts w:ascii="Arial Narrow" w:eastAsia="Times New Roman" w:hAnsi="Arial Narrow" w:cs="Arial"/>
          <w:b/>
          <w:lang w:val="es-ES_tradnl"/>
        </w:rPr>
        <w:t>RUU</w:t>
      </w:r>
      <w:r w:rsidRPr="00F72D87">
        <w:rPr>
          <w:rFonts w:ascii="Arial Narrow" w:eastAsia="Times New Roman" w:hAnsi="Arial Narrow" w:cs="Arial"/>
          <w:b/>
          <w:lang w:val="es-ES_tradnl"/>
        </w:rPr>
        <w:t>-SAMC-</w:t>
      </w:r>
      <w:r w:rsidRPr="00F72D87">
        <w:rPr>
          <w:rFonts w:ascii="Arial Narrow" w:eastAsia="Times New Roman" w:hAnsi="Arial Narrow" w:cs="Arial"/>
          <w:b/>
          <w:lang w:val="es-ES_tradnl"/>
        </w:rPr>
        <w:t>173-</w:t>
      </w:r>
      <w:r w:rsidRPr="00F72D87">
        <w:rPr>
          <w:rFonts w:ascii="Arial Narrow" w:eastAsia="Times New Roman" w:hAnsi="Arial Narrow" w:cs="Arial"/>
          <w:b/>
          <w:lang w:val="es-ES_tradnl"/>
        </w:rPr>
        <w:t>20</w:t>
      </w:r>
      <w:r w:rsidRPr="00F72D87">
        <w:rPr>
          <w:rFonts w:ascii="Arial Narrow" w:eastAsia="Times New Roman" w:hAnsi="Arial Narrow" w:cs="Arial"/>
          <w:b/>
          <w:lang w:val="es-ES_tradnl"/>
        </w:rPr>
        <w:t>20</w:t>
      </w:r>
      <w:r w:rsidRPr="00F72D87">
        <w:rPr>
          <w:rFonts w:ascii="Arial Narrow" w:eastAsia="Times New Roman" w:hAnsi="Arial Narrow" w:cs="Arial"/>
          <w:b/>
          <w:bCs/>
          <w:lang w:val="es-CO"/>
        </w:rPr>
        <w:t>.-</w:t>
      </w:r>
      <w:r w:rsidRPr="00F72D87">
        <w:rPr>
          <w:rFonts w:ascii="Arial Narrow" w:eastAsia="Times New Roman" w:hAnsi="Arial Narrow" w:cs="Arial"/>
          <w:b/>
          <w:lang w:val="es-CO"/>
        </w:rPr>
        <w:t xml:space="preserve"> </w:t>
      </w:r>
    </w:p>
    <w:p w14:paraId="4CD04887" w14:textId="77777777" w:rsidR="005C4119" w:rsidRPr="00F72D87" w:rsidRDefault="005C4119" w:rsidP="005C4119">
      <w:pPr>
        <w:spacing w:after="0" w:line="240" w:lineRule="auto"/>
        <w:jc w:val="both"/>
        <w:rPr>
          <w:rFonts w:ascii="Arial Narrow" w:eastAsia="Times New Roman" w:hAnsi="Arial Narrow" w:cs="Arial"/>
          <w:b/>
          <w:lang w:val="es-CO"/>
        </w:rPr>
      </w:pPr>
    </w:p>
    <w:p w14:paraId="6D7B390F" w14:textId="4F41601D" w:rsidR="005C4119" w:rsidRPr="00F72D87" w:rsidRDefault="005C4119" w:rsidP="005C4119">
      <w:pPr>
        <w:spacing w:after="0" w:line="240" w:lineRule="auto"/>
        <w:jc w:val="both"/>
        <w:rPr>
          <w:rFonts w:ascii="Arial Narrow" w:eastAsia="Times New Roman" w:hAnsi="Arial Narrow" w:cs="Arial"/>
          <w:b/>
          <w:lang w:val="es-CO"/>
        </w:rPr>
      </w:pPr>
      <w:r w:rsidRPr="00F72D87">
        <w:rPr>
          <w:rFonts w:ascii="Arial Narrow" w:eastAsia="Times New Roman" w:hAnsi="Arial Narrow" w:cs="Arial"/>
          <w:b/>
          <w:lang w:val="es-CO"/>
        </w:rPr>
        <w:t>Objeto: “</w:t>
      </w:r>
      <w:r w:rsidR="00C254E2" w:rsidRPr="00F72D87">
        <w:rPr>
          <w:rFonts w:ascii="Arial Narrow" w:eastAsia="Times New Roman" w:hAnsi="Arial Narrow" w:cs="Arial"/>
          <w:b/>
          <w:bCs/>
          <w:lang w:val="es-CO"/>
        </w:rPr>
        <w:t xml:space="preserve">CONTRATAR PRESTACIÓN DE SERVICIOS DE APOYO METODOLÓGICO Y LOGÍSTICO PARA LA REALIZACIÓN DE LOS ENCUENTROS CIUDADANOS EN LA LOCALIDAD DE RAFAEL URIBE </w:t>
      </w:r>
      <w:proofErr w:type="spellStart"/>
      <w:r w:rsidR="00C254E2" w:rsidRPr="00F72D87">
        <w:rPr>
          <w:rFonts w:ascii="Arial Narrow" w:eastAsia="Times New Roman" w:hAnsi="Arial Narrow" w:cs="Arial"/>
          <w:b/>
          <w:bCs/>
          <w:lang w:val="es-CO"/>
        </w:rPr>
        <w:t>URIBE</w:t>
      </w:r>
      <w:proofErr w:type="spellEnd"/>
      <w:r w:rsidR="00C254E2" w:rsidRPr="00F72D87">
        <w:rPr>
          <w:rFonts w:ascii="Arial Narrow" w:eastAsia="Times New Roman" w:hAnsi="Arial Narrow" w:cs="Arial"/>
          <w:b/>
          <w:bCs/>
          <w:lang w:val="es-CO"/>
        </w:rPr>
        <w:t>, EN EL MARCO DEL PROCESO DE FORMULACIÓN DEL PLAN DE DESARROLLO LOCAL 2021-2024</w:t>
      </w:r>
      <w:r w:rsidRPr="00F72D87">
        <w:rPr>
          <w:rFonts w:ascii="Arial Narrow" w:eastAsia="Times New Roman" w:hAnsi="Arial Narrow" w:cs="Arial"/>
          <w:b/>
          <w:lang w:val="es-CO"/>
        </w:rPr>
        <w:t>”.</w:t>
      </w:r>
    </w:p>
    <w:p w14:paraId="2B48E25F" w14:textId="77777777" w:rsidR="005C4119" w:rsidRPr="00F72D87" w:rsidRDefault="005C4119" w:rsidP="005C4119">
      <w:pPr>
        <w:spacing w:after="0" w:line="240" w:lineRule="auto"/>
        <w:jc w:val="both"/>
        <w:rPr>
          <w:rFonts w:ascii="Arial Narrow" w:eastAsia="Times New Roman" w:hAnsi="Arial Narrow" w:cs="Arial"/>
          <w:b/>
          <w:lang w:val="es-CO"/>
        </w:rPr>
      </w:pPr>
      <w:r w:rsidRPr="00F72D87">
        <w:rPr>
          <w:rFonts w:ascii="Arial Narrow" w:eastAsia="Times New Roman" w:hAnsi="Arial Narrow" w:cs="Arial"/>
          <w:b/>
          <w:lang w:val="es-CO"/>
        </w:rPr>
        <w:t xml:space="preserve"> </w:t>
      </w:r>
    </w:p>
    <w:p w14:paraId="26211BF9" w14:textId="77777777" w:rsidR="005C4119" w:rsidRPr="00F72D87" w:rsidRDefault="005C4119" w:rsidP="005C4119">
      <w:pPr>
        <w:spacing w:after="0" w:line="240" w:lineRule="auto"/>
        <w:jc w:val="both"/>
        <w:rPr>
          <w:rFonts w:ascii="Arial Narrow" w:eastAsia="Times New Roman" w:hAnsi="Arial Narrow" w:cs="Arial"/>
          <w:lang w:val="es-CO"/>
        </w:rPr>
      </w:pPr>
      <w:r w:rsidRPr="00F72D87">
        <w:rPr>
          <w:rFonts w:ascii="Arial Narrow" w:eastAsia="Times New Roman" w:hAnsi="Arial Narrow" w:cs="Arial"/>
          <w:lang w:val="es-CO"/>
        </w:rPr>
        <w:t xml:space="preserve">En mi calidad de proponente/ o representante legal del proponente/ o representante del Consorcio o Unión temporal (según corresponda), bajo la gravedad del juramento y conforme lo exigido en el pliego de condiciones y el Anexo Técnico publicado en forma separable del pliego de condiciones, certifico que: </w:t>
      </w:r>
    </w:p>
    <w:p w14:paraId="5F3AE18B" w14:textId="77777777" w:rsidR="005C4119" w:rsidRPr="00F72D87" w:rsidRDefault="005C4119" w:rsidP="005C4119">
      <w:pPr>
        <w:spacing w:after="0" w:line="240" w:lineRule="auto"/>
        <w:jc w:val="both"/>
        <w:rPr>
          <w:rFonts w:ascii="Arial Narrow" w:eastAsia="Times New Roman" w:hAnsi="Arial Narrow" w:cs="Arial"/>
          <w:lang w:val="es-CO"/>
        </w:rPr>
      </w:pPr>
    </w:p>
    <w:p w14:paraId="70EB7346" w14:textId="77777777" w:rsidR="005C4119" w:rsidRPr="00F72D87" w:rsidRDefault="005C4119" w:rsidP="005C4119">
      <w:pPr>
        <w:spacing w:after="0" w:line="240" w:lineRule="auto"/>
        <w:jc w:val="both"/>
        <w:rPr>
          <w:rFonts w:ascii="Arial Narrow" w:eastAsia="Times New Roman" w:hAnsi="Arial Narrow" w:cs="Arial"/>
          <w:lang w:val="es-CO"/>
        </w:rPr>
      </w:pPr>
      <w:r w:rsidRPr="00F72D87">
        <w:rPr>
          <w:rFonts w:ascii="Arial Narrow" w:eastAsia="Times New Roman" w:hAnsi="Arial Narrow" w:cs="Arial"/>
          <w:lang w:val="es-CO"/>
        </w:rPr>
        <w:t xml:space="preserve">a) Que el proponente que </w:t>
      </w:r>
      <w:proofErr w:type="gramStart"/>
      <w:r w:rsidRPr="00F72D87">
        <w:rPr>
          <w:rFonts w:ascii="Arial Narrow" w:eastAsia="Times New Roman" w:hAnsi="Arial Narrow" w:cs="Arial"/>
          <w:lang w:val="es-CO"/>
        </w:rPr>
        <w:t>represento,</w:t>
      </w:r>
      <w:proofErr w:type="gramEnd"/>
      <w:r w:rsidRPr="00F72D87">
        <w:rPr>
          <w:rFonts w:ascii="Arial Narrow" w:eastAsia="Times New Roman" w:hAnsi="Arial Narrow" w:cs="Arial"/>
          <w:lang w:val="es-CO"/>
        </w:rPr>
        <w:t xml:space="preserve"> conoce y acepta el contenido del Anexo Técnico del pliego de condiciones publicado en forma separable, así como el de cada una de las Adendas que lo hayan modificado en el transcurso del proceso; </w:t>
      </w:r>
    </w:p>
    <w:p w14:paraId="13B24635" w14:textId="77777777" w:rsidR="005C4119" w:rsidRPr="00F72D87" w:rsidRDefault="005C4119" w:rsidP="005C4119">
      <w:pPr>
        <w:spacing w:after="0" w:line="240" w:lineRule="auto"/>
        <w:jc w:val="both"/>
        <w:rPr>
          <w:rFonts w:ascii="Arial Narrow" w:eastAsia="Times New Roman" w:hAnsi="Arial Narrow" w:cs="Arial"/>
          <w:lang w:val="es-CO"/>
        </w:rPr>
      </w:pPr>
    </w:p>
    <w:p w14:paraId="393C29CF" w14:textId="77777777" w:rsidR="005C4119" w:rsidRPr="00F72D87" w:rsidRDefault="005C4119" w:rsidP="005C4119">
      <w:pPr>
        <w:spacing w:after="0" w:line="240" w:lineRule="auto"/>
        <w:jc w:val="both"/>
        <w:rPr>
          <w:rFonts w:ascii="Arial Narrow" w:eastAsia="Times New Roman" w:hAnsi="Arial Narrow" w:cs="Arial"/>
          <w:lang w:val="es-CO"/>
        </w:rPr>
      </w:pPr>
      <w:r w:rsidRPr="00F72D87">
        <w:rPr>
          <w:rFonts w:ascii="Arial Narrow" w:eastAsia="Times New Roman" w:hAnsi="Arial Narrow" w:cs="Arial"/>
          <w:lang w:val="es-CO"/>
        </w:rPr>
        <w:t xml:space="preserve">b) Que la propuesta que presento contempla la totalidad de los requisitos técnicos establecidos en el Anexo Técnico es irrevocable e incondicional y obliga insubordinadamente al proponente que represento. </w:t>
      </w:r>
    </w:p>
    <w:p w14:paraId="541CB9C6" w14:textId="77777777" w:rsidR="005C4119" w:rsidRPr="00F72D87" w:rsidRDefault="005C4119" w:rsidP="005C4119">
      <w:pPr>
        <w:spacing w:after="0" w:line="240" w:lineRule="auto"/>
        <w:jc w:val="both"/>
        <w:rPr>
          <w:rFonts w:ascii="Arial Narrow" w:eastAsia="Times New Roman" w:hAnsi="Arial Narrow" w:cs="Arial"/>
          <w:lang w:val="es-CO"/>
        </w:rPr>
      </w:pPr>
    </w:p>
    <w:p w14:paraId="6D0FB705" w14:textId="44C59CE6" w:rsidR="005C4119" w:rsidRPr="00F72D87" w:rsidRDefault="005C4119" w:rsidP="005C4119">
      <w:pPr>
        <w:spacing w:after="0" w:line="240" w:lineRule="auto"/>
        <w:jc w:val="both"/>
        <w:rPr>
          <w:rFonts w:ascii="Arial Narrow" w:eastAsia="Times New Roman" w:hAnsi="Arial Narrow" w:cs="Arial"/>
          <w:lang w:val="es-CO"/>
        </w:rPr>
      </w:pPr>
      <w:r w:rsidRPr="00F72D87">
        <w:rPr>
          <w:rFonts w:ascii="Arial Narrow" w:eastAsia="Times New Roman" w:hAnsi="Arial Narrow" w:cs="Arial"/>
          <w:lang w:val="es-CO"/>
        </w:rPr>
        <w:t xml:space="preserve">c) En caso de que sea aceptada la presente propuesta, nos comprometemos a firmar el contrato de </w:t>
      </w:r>
      <w:r w:rsidR="00F72D87">
        <w:rPr>
          <w:rFonts w:ascii="Arial Narrow" w:eastAsia="Times New Roman" w:hAnsi="Arial Narrow" w:cs="Arial"/>
          <w:lang w:val="es-CO"/>
        </w:rPr>
        <w:t>Prestación de Servicios</w:t>
      </w:r>
      <w:r w:rsidRPr="00F72D87">
        <w:rPr>
          <w:rFonts w:ascii="Arial Narrow" w:eastAsia="Times New Roman" w:hAnsi="Arial Narrow" w:cs="Arial"/>
          <w:lang w:val="es-CO"/>
        </w:rPr>
        <w:t xml:space="preserve"> correspondiente con la totalidad de las condiciones establecidas en el Anexo Técnico y en los mismos términos establecidos en el pliego de condiciones y/o los estudios previos. </w:t>
      </w:r>
    </w:p>
    <w:p w14:paraId="0EED2FB5" w14:textId="77777777" w:rsidR="005C4119" w:rsidRPr="00F72D87" w:rsidRDefault="005C4119" w:rsidP="005C4119">
      <w:pPr>
        <w:spacing w:after="0" w:line="240" w:lineRule="auto"/>
        <w:jc w:val="both"/>
        <w:rPr>
          <w:rFonts w:ascii="Arial Narrow" w:eastAsia="Times New Roman" w:hAnsi="Arial Narrow" w:cs="Arial"/>
          <w:lang w:val="es-CO"/>
        </w:rPr>
      </w:pPr>
    </w:p>
    <w:p w14:paraId="3C4BF404" w14:textId="77777777" w:rsidR="005C4119" w:rsidRPr="00F72D87" w:rsidRDefault="005C4119" w:rsidP="005C4119">
      <w:pPr>
        <w:spacing w:after="0" w:line="240" w:lineRule="auto"/>
        <w:jc w:val="both"/>
        <w:rPr>
          <w:rFonts w:ascii="Arial Narrow" w:eastAsia="Times New Roman" w:hAnsi="Arial Narrow" w:cs="Arial"/>
          <w:lang w:val="es-CO"/>
        </w:rPr>
      </w:pPr>
      <w:r w:rsidRPr="00F72D87">
        <w:rPr>
          <w:rFonts w:ascii="Arial Narrow" w:eastAsia="Times New Roman" w:hAnsi="Arial Narrow" w:cs="Arial"/>
          <w:lang w:val="es-CO"/>
        </w:rPr>
        <w:t xml:space="preserve">d) Que nuestra oferta cumple con todos y cada uno de los requerimientos y condiciones establecidos en el pliego de condiciones y en la ley, y cualquier omisión, contradicción o declaración debe interpretarse de la manera que resulte compatible con los términos y condiciones del proceso dentro del cual se presenta la misma, y aceptamos expresa y explícitamente que así se interprete nuestra propuesta. </w:t>
      </w:r>
    </w:p>
    <w:p w14:paraId="48DD1F4F" w14:textId="77777777" w:rsidR="005C4119" w:rsidRPr="00F72D87" w:rsidRDefault="005C4119" w:rsidP="005C4119">
      <w:pPr>
        <w:spacing w:after="0" w:line="240" w:lineRule="auto"/>
        <w:jc w:val="both"/>
        <w:rPr>
          <w:rFonts w:ascii="Arial Narrow" w:eastAsia="Times New Roman" w:hAnsi="Arial Narrow" w:cs="Arial"/>
          <w:lang w:val="es-CO"/>
        </w:rPr>
      </w:pPr>
    </w:p>
    <w:p w14:paraId="6606FC14" w14:textId="77777777" w:rsidR="005C4119" w:rsidRPr="00F72D87" w:rsidRDefault="005C4119" w:rsidP="005C4119">
      <w:pPr>
        <w:spacing w:after="0" w:line="240" w:lineRule="auto"/>
        <w:jc w:val="both"/>
        <w:rPr>
          <w:rFonts w:ascii="Arial Narrow" w:eastAsia="Times New Roman" w:hAnsi="Arial Narrow" w:cs="Arial"/>
          <w:lang w:val="es-CO"/>
        </w:rPr>
      </w:pPr>
      <w:r w:rsidRPr="00F72D87">
        <w:rPr>
          <w:rFonts w:ascii="Arial Narrow" w:eastAsia="Times New Roman" w:hAnsi="Arial Narrow" w:cs="Arial"/>
          <w:lang w:val="es-CO"/>
        </w:rPr>
        <w:t>e) Que nos comprometemos a proveer a EL FONDO, en caso de resultar adjudicatarios del presente proceso, los servicios, bienes y demás requisitos técnicos mínimos ofrecidos en nuestra propuesta, que corresponden a aquellas solicitados por el pliego de condiciones y en el estudio previo, con las especificaciones y en los términos, condiciones y plazos establecidos en el Anexo Técnico.</w:t>
      </w:r>
    </w:p>
    <w:p w14:paraId="35017810" w14:textId="77777777" w:rsidR="005C4119" w:rsidRPr="00F72D87" w:rsidRDefault="005C4119" w:rsidP="005C4119">
      <w:pPr>
        <w:spacing w:after="0" w:line="240" w:lineRule="auto"/>
        <w:jc w:val="both"/>
        <w:rPr>
          <w:rFonts w:ascii="Arial Narrow" w:eastAsia="Times New Roman" w:hAnsi="Arial Narrow" w:cs="Arial"/>
          <w:lang w:val="es-CO"/>
        </w:rPr>
      </w:pPr>
      <w:r w:rsidRPr="00F72D87">
        <w:rPr>
          <w:rFonts w:ascii="Arial Narrow" w:eastAsia="Times New Roman" w:hAnsi="Arial Narrow" w:cs="Arial"/>
          <w:lang w:val="es-CO"/>
        </w:rPr>
        <w:t xml:space="preserve"> </w:t>
      </w:r>
    </w:p>
    <w:p w14:paraId="1467CDC4" w14:textId="77777777" w:rsidR="005C4119" w:rsidRPr="00F72D87" w:rsidRDefault="005C4119" w:rsidP="005C4119">
      <w:pPr>
        <w:spacing w:after="0" w:line="240" w:lineRule="auto"/>
        <w:jc w:val="both"/>
        <w:rPr>
          <w:rFonts w:ascii="Arial Narrow" w:eastAsia="Times New Roman" w:hAnsi="Arial Narrow" w:cs="Arial"/>
          <w:lang w:val="es-CO"/>
        </w:rPr>
      </w:pPr>
      <w:r w:rsidRPr="00F72D87">
        <w:rPr>
          <w:rFonts w:ascii="Arial Narrow" w:eastAsia="Times New Roman" w:hAnsi="Arial Narrow" w:cs="Arial"/>
          <w:lang w:val="es-CO"/>
        </w:rPr>
        <w:lastRenderedPageBreak/>
        <w:t xml:space="preserve">f) Reconocemos la responsabilidad que nos concierne en el sentido de conocer las características de los servicios descritos en el Anexo Técnico y sus requisitos técnicos mínimos y asumimos la responsabilidad derivada de la obligación de haber realizado todas las evaluaciones e indagaciones necesarias para presentar esta propuesta sobre la base de un examen cuidadoso de las características del negocio. </w:t>
      </w:r>
    </w:p>
    <w:p w14:paraId="6D4D8469" w14:textId="77777777" w:rsidR="005C4119" w:rsidRPr="00F72D87" w:rsidRDefault="005C4119" w:rsidP="005C4119">
      <w:pPr>
        <w:spacing w:after="0" w:line="240" w:lineRule="auto"/>
        <w:jc w:val="both"/>
        <w:rPr>
          <w:rFonts w:ascii="Arial Narrow" w:eastAsia="Times New Roman" w:hAnsi="Arial Narrow" w:cs="Arial"/>
          <w:lang w:val="es-CO"/>
        </w:rPr>
      </w:pPr>
    </w:p>
    <w:p w14:paraId="51DD906D" w14:textId="576D286E" w:rsidR="005C4119" w:rsidRPr="00F72D87" w:rsidRDefault="005C4119" w:rsidP="005C4119">
      <w:pPr>
        <w:spacing w:after="0" w:line="240" w:lineRule="auto"/>
        <w:jc w:val="both"/>
        <w:rPr>
          <w:rFonts w:ascii="Arial Narrow" w:eastAsia="Times New Roman" w:hAnsi="Arial Narrow" w:cs="Arial"/>
          <w:u w:val="single"/>
        </w:rPr>
      </w:pPr>
      <w:r w:rsidRPr="00F72D87">
        <w:rPr>
          <w:rFonts w:ascii="Arial Narrow" w:eastAsia="Times New Roman" w:hAnsi="Arial Narrow" w:cs="Arial"/>
        </w:rPr>
        <w:t>g) Acept</w:t>
      </w:r>
      <w:r w:rsidR="00FC1FD2">
        <w:rPr>
          <w:rFonts w:ascii="Arial Narrow" w:eastAsia="Times New Roman" w:hAnsi="Arial Narrow" w:cs="Arial"/>
        </w:rPr>
        <w:t>am</w:t>
      </w:r>
      <w:r w:rsidRPr="00F72D87">
        <w:rPr>
          <w:rFonts w:ascii="Arial Narrow" w:eastAsia="Times New Roman" w:hAnsi="Arial Narrow" w:cs="Arial"/>
        </w:rPr>
        <w:t>o</w:t>
      </w:r>
      <w:r w:rsidR="00FC1FD2">
        <w:rPr>
          <w:rFonts w:ascii="Arial Narrow" w:eastAsia="Times New Roman" w:hAnsi="Arial Narrow" w:cs="Arial"/>
        </w:rPr>
        <w:t>s</w:t>
      </w:r>
      <w:r w:rsidRPr="00F72D87">
        <w:rPr>
          <w:rFonts w:ascii="Arial Narrow" w:eastAsia="Times New Roman" w:hAnsi="Arial Narrow" w:cs="Arial"/>
        </w:rPr>
        <w:t xml:space="preserve"> que </w:t>
      </w:r>
      <w:r w:rsidRPr="00F72D87">
        <w:rPr>
          <w:rFonts w:ascii="Arial Narrow" w:eastAsia="Times New Roman" w:hAnsi="Arial Narrow" w:cs="Arial"/>
          <w:bCs/>
        </w:rPr>
        <w:t>EL FONDO</w:t>
      </w:r>
      <w:r w:rsidRPr="00F72D87">
        <w:rPr>
          <w:rFonts w:ascii="Arial Narrow" w:eastAsia="Times New Roman" w:hAnsi="Arial Narrow" w:cs="Arial"/>
        </w:rPr>
        <w:t xml:space="preserve"> durante la vigencia del contrato podrá requerir el suministro de cualquier otro elemento o servicio adicionales a los descritos en el Anexo Técnico y que corresponda al objeto del contrato, el cual será proveído y cobrado a precios de mercado según la forma de estimación establecida por la Entidad, previa aprobación por parte del Supervisor del contrato.</w:t>
      </w:r>
    </w:p>
    <w:p w14:paraId="3BFA8F2C" w14:textId="77777777" w:rsidR="005C4119" w:rsidRPr="00F72D87" w:rsidRDefault="005C4119" w:rsidP="005C4119">
      <w:pPr>
        <w:spacing w:after="0" w:line="240" w:lineRule="auto"/>
        <w:jc w:val="both"/>
        <w:rPr>
          <w:rFonts w:ascii="Arial Narrow" w:eastAsia="Times New Roman" w:hAnsi="Arial Narrow" w:cs="Arial"/>
          <w:u w:val="single"/>
        </w:rPr>
      </w:pPr>
    </w:p>
    <w:p w14:paraId="16536234" w14:textId="77777777" w:rsidR="005C4119" w:rsidRPr="00F72D87" w:rsidRDefault="005C4119" w:rsidP="005C4119">
      <w:pPr>
        <w:spacing w:after="0" w:line="240" w:lineRule="auto"/>
        <w:jc w:val="both"/>
        <w:rPr>
          <w:rFonts w:ascii="Arial Narrow" w:eastAsia="Times New Roman" w:hAnsi="Arial Narrow" w:cs="Arial"/>
          <w:lang w:val="es-CO"/>
        </w:rPr>
      </w:pPr>
      <w:r w:rsidRPr="00F72D87">
        <w:rPr>
          <w:rFonts w:ascii="Arial Narrow" w:eastAsia="Times New Roman" w:hAnsi="Arial Narrow" w:cs="Arial"/>
          <w:lang w:val="es-CO"/>
        </w:rPr>
        <w:t xml:space="preserve">h) 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y renunciamos a cualquier reclamación, rembolso o ajuste de cualquier naturaleza por cualquier situación que surja y no haya sido contemplada por nosotros en razón de nuestra falta de diligencia en la obtención de la información, para lo cual aceptamos que el presente documento es parte integral del contrato a celebrar. </w:t>
      </w:r>
    </w:p>
    <w:p w14:paraId="17EB28DA" w14:textId="77777777" w:rsidR="005C4119" w:rsidRPr="00F72D87" w:rsidRDefault="005C4119" w:rsidP="005C4119">
      <w:pPr>
        <w:spacing w:after="0" w:line="240" w:lineRule="auto"/>
        <w:jc w:val="both"/>
        <w:rPr>
          <w:rFonts w:ascii="Arial Narrow" w:eastAsia="Times New Roman" w:hAnsi="Arial Narrow" w:cs="Arial"/>
          <w:lang w:val="es-CO"/>
        </w:rPr>
      </w:pPr>
    </w:p>
    <w:p w14:paraId="338B035F" w14:textId="4D437FAF" w:rsidR="005C4119" w:rsidRDefault="000C4DA2" w:rsidP="005C4119">
      <w:pPr>
        <w:spacing w:after="0" w:line="240" w:lineRule="auto"/>
        <w:jc w:val="both"/>
        <w:rPr>
          <w:rFonts w:ascii="Arial Narrow" w:eastAsia="Times New Roman" w:hAnsi="Arial Narrow" w:cs="Arial"/>
          <w:bCs/>
          <w:lang w:val="es-CO"/>
        </w:rPr>
      </w:pPr>
      <w:r>
        <w:rPr>
          <w:rFonts w:ascii="Arial Narrow" w:eastAsia="Times New Roman" w:hAnsi="Arial Narrow" w:cs="Arial"/>
          <w:lang w:val="es-CO"/>
        </w:rPr>
        <w:t>i</w:t>
      </w:r>
      <w:r w:rsidR="005C4119" w:rsidRPr="00F72D87">
        <w:rPr>
          <w:rFonts w:ascii="Arial Narrow" w:eastAsia="Times New Roman" w:hAnsi="Arial Narrow" w:cs="Arial"/>
          <w:lang w:val="es-CO"/>
        </w:rPr>
        <w:t xml:space="preserve">) Entendemos que con la firma y presentación del presente documento estamos formalizando nuestra propuesta técnica, la cual nos obliga en todo sentido a dar cumplimiento a las actividades, obligaciones, bienes y </w:t>
      </w:r>
      <w:r w:rsidR="00F32081" w:rsidRPr="00F72D87">
        <w:rPr>
          <w:rFonts w:ascii="Arial Narrow" w:eastAsia="Times New Roman" w:hAnsi="Arial Narrow" w:cs="Arial"/>
          <w:lang w:val="es-CO"/>
        </w:rPr>
        <w:t>servicios consignados</w:t>
      </w:r>
      <w:r w:rsidR="005C4119" w:rsidRPr="00F72D87">
        <w:rPr>
          <w:rFonts w:ascii="Arial Narrow" w:eastAsia="Times New Roman" w:hAnsi="Arial Narrow" w:cs="Arial"/>
          <w:lang w:val="es-CO"/>
        </w:rPr>
        <w:t xml:space="preserve"> en el </w:t>
      </w:r>
      <w:r w:rsidR="005C4119" w:rsidRPr="00F72D87">
        <w:rPr>
          <w:rFonts w:ascii="Arial Narrow" w:eastAsia="Times New Roman" w:hAnsi="Arial Narrow" w:cs="Arial"/>
          <w:bCs/>
          <w:lang w:val="es-CO"/>
        </w:rPr>
        <w:t>Anexo Técnico.</w:t>
      </w:r>
    </w:p>
    <w:p w14:paraId="433B1F5E" w14:textId="623CA20B" w:rsidR="000E5460" w:rsidRDefault="000E5460" w:rsidP="005C4119">
      <w:pPr>
        <w:spacing w:after="0" w:line="240" w:lineRule="auto"/>
        <w:jc w:val="both"/>
        <w:rPr>
          <w:rFonts w:ascii="Arial Narrow" w:eastAsia="Times New Roman" w:hAnsi="Arial Narrow" w:cs="Arial"/>
          <w:bCs/>
          <w:lang w:val="es-CO"/>
        </w:rPr>
      </w:pPr>
    </w:p>
    <w:p w14:paraId="4B2165C0" w14:textId="2126408B" w:rsidR="000E5460" w:rsidRPr="00F72D87" w:rsidRDefault="000C4DA2" w:rsidP="000C4DA2">
      <w:pPr>
        <w:spacing w:after="0" w:line="240" w:lineRule="auto"/>
        <w:jc w:val="both"/>
        <w:rPr>
          <w:rFonts w:ascii="Arial Narrow" w:eastAsia="Times New Roman" w:hAnsi="Arial Narrow" w:cs="Arial"/>
          <w:lang w:val="es-CO"/>
        </w:rPr>
      </w:pPr>
      <w:r>
        <w:rPr>
          <w:rFonts w:ascii="Arial Narrow" w:eastAsia="Times New Roman" w:hAnsi="Arial Narrow" w:cs="Arial"/>
          <w:bCs/>
          <w:lang w:val="es-CO"/>
        </w:rPr>
        <w:t>j</w:t>
      </w:r>
      <w:r w:rsidR="000E5460">
        <w:rPr>
          <w:rFonts w:ascii="Arial Narrow" w:eastAsia="Times New Roman" w:hAnsi="Arial Narrow" w:cs="Arial"/>
          <w:bCs/>
          <w:lang w:val="es-CO"/>
        </w:rPr>
        <w:t>)</w:t>
      </w:r>
      <w:r w:rsidRPr="000C4DA2">
        <w:t xml:space="preserve"> </w:t>
      </w:r>
      <w:r w:rsidRPr="000C4DA2">
        <w:rPr>
          <w:rFonts w:ascii="Arial Narrow" w:eastAsia="Times New Roman" w:hAnsi="Arial Narrow" w:cs="Arial"/>
          <w:bCs/>
          <w:lang w:val="es-CO"/>
        </w:rPr>
        <w:t>E</w:t>
      </w:r>
      <w:r>
        <w:rPr>
          <w:rFonts w:ascii="Arial Narrow" w:eastAsia="Times New Roman" w:hAnsi="Arial Narrow" w:cs="Arial"/>
          <w:bCs/>
          <w:lang w:val="es-CO"/>
        </w:rPr>
        <w:t>n especial nos comprometemos</w:t>
      </w:r>
      <w:r w:rsidRPr="000C4DA2">
        <w:rPr>
          <w:rFonts w:ascii="Arial Narrow" w:eastAsia="Times New Roman" w:hAnsi="Arial Narrow" w:cs="Arial"/>
          <w:bCs/>
          <w:lang w:val="es-CO"/>
        </w:rPr>
        <w:t xml:space="preserve"> a que en caso de resultar adjudicatario</w:t>
      </w:r>
      <w:r w:rsidR="003D4DDF">
        <w:rPr>
          <w:rFonts w:ascii="Arial Narrow" w:eastAsia="Times New Roman" w:hAnsi="Arial Narrow" w:cs="Arial"/>
          <w:bCs/>
          <w:lang w:val="es-CO"/>
        </w:rPr>
        <w:t>s</w:t>
      </w:r>
      <w:r w:rsidRPr="000C4DA2">
        <w:rPr>
          <w:rFonts w:ascii="Arial Narrow" w:eastAsia="Times New Roman" w:hAnsi="Arial Narrow" w:cs="Arial"/>
          <w:bCs/>
          <w:lang w:val="es-CO"/>
        </w:rPr>
        <w:t xml:space="preserve"> del proceso tendr</w:t>
      </w:r>
      <w:r w:rsidR="003D4DDF">
        <w:rPr>
          <w:rFonts w:ascii="Arial Narrow" w:eastAsia="Times New Roman" w:hAnsi="Arial Narrow" w:cs="Arial"/>
          <w:bCs/>
          <w:lang w:val="es-CO"/>
        </w:rPr>
        <w:t>emos</w:t>
      </w:r>
      <w:r w:rsidRPr="000C4DA2">
        <w:rPr>
          <w:rFonts w:ascii="Arial Narrow" w:eastAsia="Times New Roman" w:hAnsi="Arial Narrow" w:cs="Arial"/>
          <w:bCs/>
          <w:lang w:val="es-CO"/>
        </w:rPr>
        <w:t xml:space="preserve"> disponibilidad durante las</w:t>
      </w:r>
      <w:r>
        <w:rPr>
          <w:rFonts w:ascii="Arial Narrow" w:eastAsia="Times New Roman" w:hAnsi="Arial Narrow" w:cs="Arial"/>
          <w:bCs/>
          <w:lang w:val="es-CO"/>
        </w:rPr>
        <w:t xml:space="preserve"> </w:t>
      </w:r>
      <w:r w:rsidRPr="000C4DA2">
        <w:rPr>
          <w:rFonts w:ascii="Arial Narrow" w:eastAsia="Times New Roman" w:hAnsi="Arial Narrow" w:cs="Arial"/>
          <w:bCs/>
          <w:lang w:val="es-CO"/>
        </w:rPr>
        <w:t>24 horas de los 7 días de la semana para atender los requerimientos que en materia logística requiera</w:t>
      </w:r>
      <w:r>
        <w:rPr>
          <w:rFonts w:ascii="Arial Narrow" w:eastAsia="Times New Roman" w:hAnsi="Arial Narrow" w:cs="Arial"/>
          <w:bCs/>
          <w:lang w:val="es-CO"/>
        </w:rPr>
        <w:t xml:space="preserve"> </w:t>
      </w:r>
      <w:r w:rsidRPr="000C4DA2">
        <w:rPr>
          <w:rFonts w:ascii="Arial Narrow" w:eastAsia="Times New Roman" w:hAnsi="Arial Narrow" w:cs="Arial"/>
          <w:bCs/>
          <w:lang w:val="es-CO"/>
        </w:rPr>
        <w:t>la Entidad.</w:t>
      </w:r>
    </w:p>
    <w:p w14:paraId="770D149F" w14:textId="77777777" w:rsidR="005C4119" w:rsidRPr="00F72D87" w:rsidRDefault="005C4119" w:rsidP="005C4119">
      <w:pPr>
        <w:spacing w:after="0" w:line="240" w:lineRule="auto"/>
        <w:jc w:val="both"/>
        <w:rPr>
          <w:rFonts w:ascii="Arial Narrow" w:eastAsia="Times New Roman" w:hAnsi="Arial Narrow" w:cs="Arial"/>
          <w:lang w:val="es-CO"/>
        </w:rPr>
      </w:pPr>
    </w:p>
    <w:p w14:paraId="4BDD120B" w14:textId="77777777" w:rsidR="005C4119" w:rsidRPr="00F72D87" w:rsidRDefault="005C4119" w:rsidP="005C4119">
      <w:pPr>
        <w:spacing w:after="0" w:line="240" w:lineRule="auto"/>
        <w:jc w:val="both"/>
        <w:rPr>
          <w:rFonts w:ascii="Arial Narrow" w:eastAsia="Times New Roman" w:hAnsi="Arial Narrow" w:cs="Arial"/>
          <w:bCs/>
          <w:lang w:val="es-CO"/>
        </w:rPr>
      </w:pPr>
      <w:r w:rsidRPr="00F72D87">
        <w:rPr>
          <w:rFonts w:ascii="Arial Narrow" w:eastAsia="Times New Roman" w:hAnsi="Arial Narrow" w:cs="Arial"/>
          <w:lang w:val="es-CO"/>
        </w:rPr>
        <w:t xml:space="preserve">Atentamente, </w:t>
      </w:r>
    </w:p>
    <w:p w14:paraId="7B0A1A9E" w14:textId="77777777" w:rsidR="005C4119" w:rsidRPr="00F72D87" w:rsidRDefault="005C4119" w:rsidP="005C4119">
      <w:pPr>
        <w:spacing w:after="0" w:line="240" w:lineRule="auto"/>
        <w:jc w:val="both"/>
        <w:rPr>
          <w:rFonts w:ascii="Arial Narrow" w:eastAsia="Times New Roman" w:hAnsi="Arial Narrow" w:cs="Arial"/>
          <w:bCs/>
          <w:lang w:val="es-CO"/>
        </w:rPr>
      </w:pPr>
    </w:p>
    <w:p w14:paraId="4DAC0B72" w14:textId="77777777" w:rsidR="005C4119" w:rsidRPr="00F72D87" w:rsidRDefault="005C4119" w:rsidP="005C4119">
      <w:pPr>
        <w:spacing w:after="0" w:line="240" w:lineRule="auto"/>
        <w:jc w:val="both"/>
        <w:rPr>
          <w:rFonts w:ascii="Arial Narrow" w:eastAsia="Times New Roman" w:hAnsi="Arial Narrow" w:cs="Arial"/>
          <w:bCs/>
          <w:lang w:val="es-CO"/>
        </w:rPr>
      </w:pPr>
      <w:r w:rsidRPr="00F72D87">
        <w:rPr>
          <w:rFonts w:ascii="Arial Narrow" w:eastAsia="Times New Roman" w:hAnsi="Arial Narrow" w:cs="Arial"/>
          <w:bCs/>
          <w:lang w:val="es-CO"/>
        </w:rPr>
        <w:t>Nombre del Proponente: __________________________________________</w:t>
      </w:r>
    </w:p>
    <w:p w14:paraId="5C3FEB8E" w14:textId="77777777" w:rsidR="005C4119" w:rsidRPr="00F72D87" w:rsidRDefault="005C4119" w:rsidP="005C4119">
      <w:pPr>
        <w:spacing w:after="0" w:line="240" w:lineRule="auto"/>
        <w:jc w:val="both"/>
        <w:rPr>
          <w:rFonts w:ascii="Arial Narrow" w:eastAsia="Times New Roman" w:hAnsi="Arial Narrow" w:cs="Arial"/>
          <w:bCs/>
          <w:lang w:val="es-CO"/>
        </w:rPr>
      </w:pPr>
    </w:p>
    <w:p w14:paraId="1B3C89F2" w14:textId="77777777" w:rsidR="005C4119" w:rsidRPr="00F72D87" w:rsidRDefault="005C4119" w:rsidP="005C4119">
      <w:pPr>
        <w:spacing w:after="0" w:line="240" w:lineRule="auto"/>
        <w:jc w:val="both"/>
        <w:rPr>
          <w:rFonts w:ascii="Arial Narrow" w:eastAsia="Times New Roman" w:hAnsi="Arial Narrow" w:cs="Arial"/>
          <w:bCs/>
          <w:lang w:val="es-CO"/>
        </w:rPr>
      </w:pPr>
    </w:p>
    <w:p w14:paraId="7C84B6D7" w14:textId="77777777" w:rsidR="005C4119" w:rsidRPr="00F72D87" w:rsidRDefault="005C4119" w:rsidP="005C4119">
      <w:pPr>
        <w:spacing w:after="0" w:line="240" w:lineRule="auto"/>
        <w:jc w:val="both"/>
        <w:rPr>
          <w:rFonts w:ascii="Arial Narrow" w:eastAsia="Times New Roman" w:hAnsi="Arial Narrow" w:cs="Arial"/>
          <w:bCs/>
          <w:lang w:val="es-CO"/>
        </w:rPr>
      </w:pPr>
      <w:r w:rsidRPr="00F72D87">
        <w:rPr>
          <w:rFonts w:ascii="Arial Narrow" w:eastAsia="Times New Roman" w:hAnsi="Arial Narrow" w:cs="Arial"/>
          <w:bCs/>
          <w:lang w:val="es-CO"/>
        </w:rPr>
        <w:t>Firma del Proponente: ____________________________________________</w:t>
      </w:r>
    </w:p>
    <w:p w14:paraId="0A676393" w14:textId="77777777" w:rsidR="005C4119" w:rsidRPr="00F72D87" w:rsidRDefault="005C4119" w:rsidP="005C4119">
      <w:pPr>
        <w:spacing w:after="0" w:line="240" w:lineRule="auto"/>
        <w:jc w:val="both"/>
        <w:rPr>
          <w:rFonts w:ascii="Arial Narrow" w:eastAsia="Times New Roman" w:hAnsi="Arial Narrow" w:cs="Arial"/>
          <w:bCs/>
          <w:lang w:val="es-CO"/>
        </w:rPr>
      </w:pPr>
      <w:r w:rsidRPr="00F72D87">
        <w:rPr>
          <w:rFonts w:ascii="Arial Narrow" w:eastAsia="Times New Roman" w:hAnsi="Arial Narrow" w:cs="Arial"/>
          <w:bCs/>
          <w:lang w:val="es-CO"/>
        </w:rPr>
        <w:t>C.C.</w:t>
      </w:r>
    </w:p>
    <w:p w14:paraId="3B63AF7B" w14:textId="77777777" w:rsidR="005C4119" w:rsidRPr="00F72D87" w:rsidRDefault="005C4119" w:rsidP="005C4119">
      <w:pPr>
        <w:suppressAutoHyphens w:val="0"/>
        <w:autoSpaceDE w:val="0"/>
        <w:autoSpaceDN w:val="0"/>
        <w:adjustRightInd w:val="0"/>
        <w:spacing w:after="0" w:line="240" w:lineRule="auto"/>
        <w:rPr>
          <w:rFonts w:ascii="Arial Narrow" w:eastAsia="Times New Roman" w:hAnsi="Arial Narrow" w:cs="Arial"/>
          <w:color w:val="000000"/>
          <w:sz w:val="24"/>
          <w:szCs w:val="24"/>
          <w:lang w:val="es-CO" w:eastAsia="es-CO"/>
        </w:rPr>
      </w:pPr>
    </w:p>
    <w:p w14:paraId="2ABBDC12" w14:textId="77777777" w:rsidR="005C4119" w:rsidRDefault="005C4119" w:rsidP="002114F1">
      <w:pPr>
        <w:spacing w:after="0" w:line="240" w:lineRule="auto"/>
        <w:jc w:val="both"/>
        <w:rPr>
          <w:rFonts w:ascii="Arial Narrow" w:hAnsi="Arial Narrow" w:cs="Arial"/>
          <w:color w:val="000000"/>
        </w:rPr>
      </w:pPr>
    </w:p>
    <w:p w14:paraId="21B9EFCF" w14:textId="77777777" w:rsidR="005C4119" w:rsidRDefault="005C4119" w:rsidP="002114F1">
      <w:pPr>
        <w:spacing w:after="0" w:line="240" w:lineRule="auto"/>
        <w:jc w:val="both"/>
        <w:rPr>
          <w:rFonts w:ascii="Arial Narrow" w:hAnsi="Arial Narrow" w:cs="Arial"/>
          <w:color w:val="000000"/>
        </w:rPr>
      </w:pPr>
    </w:p>
    <w:p w14:paraId="0B23E25D" w14:textId="77777777" w:rsidR="005C4119" w:rsidRDefault="005C4119" w:rsidP="002114F1">
      <w:pPr>
        <w:spacing w:after="0" w:line="240" w:lineRule="auto"/>
        <w:jc w:val="both"/>
        <w:rPr>
          <w:rFonts w:ascii="Arial Narrow" w:hAnsi="Arial Narrow" w:cs="Arial"/>
          <w:color w:val="000000"/>
        </w:rPr>
      </w:pPr>
    </w:p>
    <w:p w14:paraId="4574E88F" w14:textId="77777777" w:rsidR="005C4119" w:rsidRDefault="005C4119" w:rsidP="002114F1">
      <w:pPr>
        <w:spacing w:after="0" w:line="240" w:lineRule="auto"/>
        <w:jc w:val="both"/>
        <w:rPr>
          <w:rFonts w:ascii="Arial Narrow" w:hAnsi="Arial Narrow" w:cs="Arial"/>
          <w:color w:val="000000"/>
        </w:rPr>
      </w:pPr>
    </w:p>
    <w:p w14:paraId="7F4BF241" w14:textId="77777777" w:rsidR="005C4119" w:rsidRDefault="005C4119" w:rsidP="002114F1">
      <w:pPr>
        <w:spacing w:after="0" w:line="240" w:lineRule="auto"/>
        <w:jc w:val="both"/>
        <w:rPr>
          <w:rFonts w:ascii="Arial Narrow" w:hAnsi="Arial Narrow" w:cs="Arial"/>
          <w:color w:val="000000"/>
        </w:rPr>
      </w:pPr>
    </w:p>
    <w:p w14:paraId="660F7FED" w14:textId="77777777" w:rsidR="005C4119" w:rsidRDefault="005C4119" w:rsidP="002114F1">
      <w:pPr>
        <w:spacing w:after="0" w:line="240" w:lineRule="auto"/>
        <w:jc w:val="both"/>
        <w:rPr>
          <w:rFonts w:ascii="Arial Narrow" w:hAnsi="Arial Narrow" w:cs="Arial"/>
          <w:color w:val="000000"/>
        </w:rPr>
      </w:pPr>
    </w:p>
    <w:p w14:paraId="02CDEBB1" w14:textId="77777777" w:rsidR="005C4119" w:rsidRDefault="005C4119" w:rsidP="002114F1">
      <w:pPr>
        <w:spacing w:after="0" w:line="240" w:lineRule="auto"/>
        <w:jc w:val="both"/>
        <w:rPr>
          <w:rFonts w:ascii="Arial Narrow" w:hAnsi="Arial Narrow" w:cs="Arial"/>
          <w:color w:val="000000"/>
        </w:rPr>
      </w:pPr>
    </w:p>
    <w:p w14:paraId="5B155011" w14:textId="77777777" w:rsidR="005C4119" w:rsidRDefault="005C4119" w:rsidP="002114F1">
      <w:pPr>
        <w:spacing w:after="0" w:line="240" w:lineRule="auto"/>
        <w:jc w:val="both"/>
        <w:rPr>
          <w:rFonts w:ascii="Arial Narrow" w:hAnsi="Arial Narrow" w:cs="Arial"/>
          <w:color w:val="000000"/>
        </w:rPr>
      </w:pPr>
    </w:p>
    <w:p w14:paraId="2CA2FA71" w14:textId="77777777" w:rsidR="005C4119" w:rsidRDefault="005C4119" w:rsidP="002114F1">
      <w:pPr>
        <w:spacing w:after="0" w:line="240" w:lineRule="auto"/>
        <w:jc w:val="both"/>
        <w:rPr>
          <w:rFonts w:ascii="Arial Narrow" w:hAnsi="Arial Narrow" w:cs="Arial"/>
          <w:color w:val="000000"/>
        </w:rPr>
      </w:pPr>
    </w:p>
    <w:p w14:paraId="40ACC2E1" w14:textId="77777777" w:rsidR="005C4119" w:rsidRDefault="005C4119" w:rsidP="002114F1">
      <w:pPr>
        <w:spacing w:after="0" w:line="240" w:lineRule="auto"/>
        <w:jc w:val="both"/>
        <w:rPr>
          <w:rFonts w:ascii="Arial Narrow" w:hAnsi="Arial Narrow" w:cs="Arial"/>
          <w:color w:val="000000"/>
        </w:rPr>
      </w:pPr>
    </w:p>
    <w:p w14:paraId="43570B77" w14:textId="77777777" w:rsidR="005C4119" w:rsidRDefault="005C4119" w:rsidP="002114F1">
      <w:pPr>
        <w:spacing w:after="0" w:line="240" w:lineRule="auto"/>
        <w:jc w:val="both"/>
        <w:rPr>
          <w:rFonts w:ascii="Arial Narrow" w:hAnsi="Arial Narrow" w:cs="Arial"/>
          <w:color w:val="000000"/>
        </w:rPr>
      </w:pPr>
    </w:p>
    <w:p w14:paraId="30EFEFB3" w14:textId="11D18871" w:rsidR="001C424B" w:rsidRPr="00B95A59" w:rsidRDefault="001C424B" w:rsidP="00B95A59">
      <w:pPr>
        <w:spacing w:after="0" w:line="240" w:lineRule="auto"/>
        <w:jc w:val="both"/>
        <w:rPr>
          <w:rFonts w:ascii="Arial Narrow" w:hAnsi="Arial Narrow" w:cs="Arial"/>
          <w:b/>
          <w:color w:val="000000"/>
        </w:rPr>
      </w:pPr>
      <w:bookmarkStart w:id="0" w:name="_GoBack"/>
      <w:bookmarkEnd w:id="0"/>
    </w:p>
    <w:sectPr w:rsidR="001C424B" w:rsidRPr="00B95A59" w:rsidSect="00D16472">
      <w:headerReference w:type="default" r:id="rId8"/>
      <w:footerReference w:type="default" r:id="rId9"/>
      <w:pgSz w:w="12240" w:h="15840"/>
      <w:pgMar w:top="2268" w:right="1134" w:bottom="1701" w:left="1701" w:header="709"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F63050" w14:textId="77777777" w:rsidR="00625BC5" w:rsidRDefault="00625BC5">
      <w:pPr>
        <w:spacing w:after="0" w:line="240" w:lineRule="auto"/>
      </w:pPr>
      <w:r>
        <w:separator/>
      </w:r>
    </w:p>
  </w:endnote>
  <w:endnote w:type="continuationSeparator" w:id="0">
    <w:p w14:paraId="11304C86" w14:textId="77777777" w:rsidR="00625BC5" w:rsidRDefault="00625B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OpenSymbol">
    <w:altName w:val="Microsoft YaHei"/>
    <w:charset w:val="00"/>
    <w:family w:val="auto"/>
    <w:pitch w:val="variable"/>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roid Sans Fallback">
    <w:panose1 w:val="00000000000000000000"/>
    <w:charset w:val="00"/>
    <w:family w:val="roman"/>
    <w:notTrueType/>
    <w:pitch w:val="default"/>
  </w:font>
  <w:font w:name="Lohit Hindi">
    <w:altName w:val="Microsoft YaHei"/>
    <w:charset w:val="01"/>
    <w:family w:val="auto"/>
    <w:pitch w:val="default"/>
    <w:sig w:usb0="00000000" w:usb1="00000000" w:usb2="00000000" w:usb3="00000000" w:csb0="00040001" w:csb1="00000000"/>
  </w:font>
  <w:font w:name="Droid Sans">
    <w:altName w:val="Microsoft YaHei"/>
    <w:charset w:val="01"/>
    <w:family w:val="auto"/>
    <w:pitch w:val="default"/>
    <w:sig w:usb0="00000000" w:usb1="00000000" w:usb2="00000000" w:usb3="00000000" w:csb0="00040001"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MT">
    <w:altName w:val="Arial"/>
    <w:panose1 w:val="00000000000000000000"/>
    <w:charset w:val="00"/>
    <w:family w:val="swiss"/>
    <w:notTrueType/>
    <w:pitch w:val="default"/>
    <w:sig w:usb0="00000003" w:usb1="00000000" w:usb2="00000000" w:usb3="00000000" w:csb0="00000001" w:csb1="00000000"/>
  </w:font>
  <w:font w:name="Impact">
    <w:panose1 w:val="020B0806030902050204"/>
    <w:charset w:val="00"/>
    <w:family w:val="swiss"/>
    <w:pitch w:val="variable"/>
    <w:sig w:usb0="00000287" w:usb1="00000000" w:usb2="00000000" w:usb3="00000000" w:csb0="0000009F" w:csb1="00000000"/>
  </w:font>
  <w:font w:name="Microsoft YaHei">
    <w:panose1 w:val="020B0503020204020204"/>
    <w:charset w:val="86"/>
    <w:family w:val="swiss"/>
    <w:pitch w:val="variable"/>
    <w:sig w:usb0="80000287" w:usb1="2ACF3C50" w:usb2="00000016" w:usb3="00000000" w:csb0="0004001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6FEAED" w14:textId="205AAD2B" w:rsidR="00F92185" w:rsidRDefault="000A7AA7" w:rsidP="000A7AA7">
    <w:pPr>
      <w:pStyle w:val="Piedepgina"/>
      <w:jc w:val="right"/>
      <w:rPr>
        <w:lang w:val="es-CO" w:eastAsia="es-CO"/>
      </w:rPr>
    </w:pPr>
    <w:r>
      <w:rPr>
        <w:noProof/>
        <w:lang w:val="es-CO" w:eastAsia="es-CO"/>
      </w:rPr>
      <w:drawing>
        <wp:inline distT="0" distB="0" distL="0" distR="0" wp14:anchorId="0CA31027" wp14:editId="62137ACB">
          <wp:extent cx="1755775" cy="792480"/>
          <wp:effectExtent l="0" t="0" r="0" b="762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55775" cy="792480"/>
                  </a:xfrm>
                  <a:prstGeom prst="rect">
                    <a:avLst/>
                  </a:prstGeom>
                  <a:noFill/>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ABF739" w14:textId="77777777" w:rsidR="00625BC5" w:rsidRDefault="00625BC5">
      <w:pPr>
        <w:spacing w:after="0" w:line="240" w:lineRule="auto"/>
      </w:pPr>
      <w:r>
        <w:separator/>
      </w:r>
    </w:p>
  </w:footnote>
  <w:footnote w:type="continuationSeparator" w:id="0">
    <w:p w14:paraId="48298A07" w14:textId="77777777" w:rsidR="00625BC5" w:rsidRDefault="00625BC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937DB8" w14:textId="77777777" w:rsidR="00F92185" w:rsidRDefault="0013787C" w:rsidP="0013787C">
    <w:pPr>
      <w:pStyle w:val="Encabezamiento"/>
      <w:jc w:val="center"/>
      <w:rPr>
        <w:lang w:val="es-CO" w:eastAsia="es-CO"/>
      </w:rPr>
    </w:pPr>
    <w:r>
      <w:rPr>
        <w:noProof/>
      </w:rPr>
      <w:drawing>
        <wp:inline distT="0" distB="0" distL="0" distR="0" wp14:anchorId="62B3A8EA" wp14:editId="2163F879">
          <wp:extent cx="1147313" cy="1002502"/>
          <wp:effectExtent l="0" t="0" r="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97510" cy="1046364"/>
                  </a:xfrm>
                  <a:prstGeom prst="rect">
                    <a:avLst/>
                  </a:prstGeom>
                  <a:noFill/>
                </pic:spPr>
              </pic:pic>
            </a:graphicData>
          </a:graphic>
        </wp:inline>
      </w:drawing>
    </w:r>
    <w:r w:rsidR="00B850A9">
      <w:rPr>
        <w:noProof/>
      </w:rPr>
      <mc:AlternateContent>
        <mc:Choice Requires="wps">
          <w:drawing>
            <wp:anchor distT="0" distB="0" distL="114300" distR="114300" simplePos="0" relativeHeight="251659776" behindDoc="0" locked="0" layoutInCell="0" allowOverlap="1" wp14:anchorId="27E9B90E" wp14:editId="4C6D0409">
              <wp:simplePos x="0" y="0"/>
              <wp:positionH relativeFrom="page">
                <wp:posOffset>7031355</wp:posOffset>
              </wp:positionH>
              <wp:positionV relativeFrom="page">
                <wp:posOffset>4581525</wp:posOffset>
              </wp:positionV>
              <wp:extent cx="762000" cy="895350"/>
              <wp:effectExtent l="0" t="0" r="0" b="0"/>
              <wp:wrapNone/>
              <wp:docPr id="3" name="Rectángulo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895350"/>
                      </a:xfrm>
                      <a:prstGeom prst="rect">
                        <a:avLst/>
                      </a:prstGeom>
                      <a:solidFill>
                        <a:srgbClr val="FFFFFF"/>
                      </a:solidFill>
                      <a:extLst>
                        <a:ext uri="{91240B29-F687-4F45-9708-019B960494DF}">
                          <a14:hiddenLine xmlns:a14="http://schemas.microsoft.com/office/drawing/2010/main" w="9525">
                            <a:solidFill>
                              <a:srgbClr val="000000"/>
                            </a:solidFill>
                            <a:miter lim="800000"/>
                            <a:headEnd/>
                            <a:tailEnd/>
                          </a14:hiddenLine>
                        </a:ext>
                      </a:extLst>
                    </wps:spPr>
                    <wps:txbx>
                      <w:txbxContent>
                        <w:p w14:paraId="47F78636" w14:textId="77777777" w:rsidR="00F92185" w:rsidRPr="0031773F" w:rsidRDefault="00F92185">
                          <w:pPr>
                            <w:jc w:val="center"/>
                            <w:rPr>
                              <w:rFonts w:ascii="Cambria" w:eastAsia="Times New Roman" w:hAnsi="Cambria"/>
                              <w:sz w:val="32"/>
                              <w:szCs w:val="32"/>
                            </w:rPr>
                          </w:pPr>
                          <w:r w:rsidRPr="0031773F">
                            <w:rPr>
                              <w:rFonts w:eastAsia="Times New Roman"/>
                              <w:sz w:val="32"/>
                              <w:szCs w:val="32"/>
                            </w:rPr>
                            <w:fldChar w:fldCharType="begin"/>
                          </w:r>
                          <w:r w:rsidRPr="0031773F">
                            <w:rPr>
                              <w:sz w:val="32"/>
                              <w:szCs w:val="32"/>
                            </w:rPr>
                            <w:instrText>PAGE  \* MERGEFORMAT</w:instrText>
                          </w:r>
                          <w:r w:rsidRPr="0031773F">
                            <w:rPr>
                              <w:rFonts w:eastAsia="Times New Roman"/>
                              <w:sz w:val="32"/>
                              <w:szCs w:val="32"/>
                            </w:rPr>
                            <w:fldChar w:fldCharType="separate"/>
                          </w:r>
                          <w:r w:rsidR="00815B09" w:rsidRPr="00815B09">
                            <w:rPr>
                              <w:rFonts w:ascii="Cambria" w:eastAsia="Times New Roman" w:hAnsi="Cambria"/>
                              <w:noProof/>
                              <w:sz w:val="32"/>
                              <w:szCs w:val="32"/>
                            </w:rPr>
                            <w:t>1</w:t>
                          </w:r>
                          <w:r w:rsidRPr="0031773F">
                            <w:rPr>
                              <w:rFonts w:ascii="Cambria" w:eastAsia="Times New Roman" w:hAnsi="Cambria"/>
                              <w:sz w:val="32"/>
                              <w:szCs w:val="32"/>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E9B90E" id="Rectángulo 9" o:spid="_x0000_s1026" style="position:absolute;left:0;text-align:left;margin-left:553.65pt;margin-top:360.75pt;width:60pt;height:70.5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" o:allowincell="f" stroked="f">
              <v:textbox>
                <w:txbxContent>
                  <w:p w14:paraId="47F78636" w14:textId="77777777" w:rsidR="00F92185" w:rsidRPr="0031773F" w:rsidRDefault="00F92185">
                    <w:pPr>
                      <w:jc w:val="center"/>
                      <w:rPr>
                        <w:rFonts w:ascii="Cambria" w:eastAsia="Times New Roman" w:hAnsi="Cambria"/>
                        <w:sz w:val="32"/>
                        <w:szCs w:val="32"/>
                      </w:rPr>
                    </w:pPr>
                    <w:r w:rsidRPr="0031773F">
                      <w:rPr>
                        <w:rFonts w:eastAsia="Times New Roman"/>
                        <w:sz w:val="32"/>
                        <w:szCs w:val="32"/>
                      </w:rPr>
                      <w:fldChar w:fldCharType="begin"/>
                    </w:r>
                    <w:r w:rsidRPr="0031773F">
                      <w:rPr>
                        <w:sz w:val="32"/>
                        <w:szCs w:val="32"/>
                      </w:rPr>
                      <w:instrText>PAGE  \* MERGEFORMAT</w:instrText>
                    </w:r>
                    <w:r w:rsidRPr="0031773F">
                      <w:rPr>
                        <w:rFonts w:eastAsia="Times New Roman"/>
                        <w:sz w:val="32"/>
                        <w:szCs w:val="32"/>
                      </w:rPr>
                      <w:fldChar w:fldCharType="separate"/>
                    </w:r>
                    <w:r w:rsidR="00815B09" w:rsidRPr="00815B09">
                      <w:rPr>
                        <w:rFonts w:ascii="Cambria" w:eastAsia="Times New Roman" w:hAnsi="Cambria"/>
                        <w:noProof/>
                        <w:sz w:val="32"/>
                        <w:szCs w:val="32"/>
                      </w:rPr>
                      <w:t>1</w:t>
                    </w:r>
                    <w:r w:rsidRPr="0031773F">
                      <w:rPr>
                        <w:rFonts w:ascii="Cambria" w:eastAsia="Times New Roman" w:hAnsi="Cambria"/>
                        <w:sz w:val="32"/>
                        <w:szCs w:val="32"/>
                      </w:rPr>
                      <w:fldChar w:fldCharType="end"/>
                    </w:r>
                  </w:p>
                </w:txbxContent>
              </v:textbox>
              <w10:wrap anchorx="page" anchory="page"/>
            </v:rect>
          </w:pict>
        </mc:Fallback>
      </mc:AlternateContent>
    </w:r>
    <w:r w:rsidR="00B850A9">
      <w:rPr>
        <w:noProof/>
      </w:rPr>
      <mc:AlternateContent>
        <mc:Choice Requires="wps">
          <w:drawing>
            <wp:anchor distT="0" distB="0" distL="114300" distR="114300" simplePos="0" relativeHeight="251658752" behindDoc="0" locked="0" layoutInCell="0" allowOverlap="1" wp14:anchorId="0D409EB8" wp14:editId="0315BD55">
              <wp:simplePos x="0" y="0"/>
              <wp:positionH relativeFrom="page">
                <wp:posOffset>7031355</wp:posOffset>
              </wp:positionH>
              <wp:positionV relativeFrom="page">
                <wp:posOffset>4581525</wp:posOffset>
              </wp:positionV>
              <wp:extent cx="762000" cy="895350"/>
              <wp:effectExtent l="0" t="0" r="0" b="0"/>
              <wp:wrapNone/>
              <wp:docPr id="559" name="Rectángulo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895350"/>
                      </a:xfrm>
                      <a:prstGeom prst="rect">
                        <a:avLst/>
                      </a:prstGeom>
                      <a:solidFill>
                        <a:srgbClr val="FFFFFF"/>
                      </a:solidFill>
                      <a:extLst>
                        <a:ext uri="{91240B29-F687-4F45-9708-019B960494DF}">
                          <a14:hiddenLine xmlns:a14="http://schemas.microsoft.com/office/drawing/2010/main" w="9525">
                            <a:solidFill>
                              <a:srgbClr val="000000"/>
                            </a:solidFill>
                            <a:miter lim="800000"/>
                            <a:headEnd/>
                            <a:tailEnd/>
                          </a14:hiddenLine>
                        </a:ext>
                      </a:extLst>
                    </wps:spPr>
                    <wps:txbx>
                      <w:txbxContent>
                        <w:p w14:paraId="550480F9" w14:textId="77777777" w:rsidR="00F92185" w:rsidRPr="0031773F" w:rsidRDefault="00F92185">
                          <w:pPr>
                            <w:jc w:val="center"/>
                            <w:rPr>
                              <w:rFonts w:ascii="Cambria" w:eastAsia="Times New Roman" w:hAnsi="Cambria"/>
                              <w:sz w:val="72"/>
                              <w:szCs w:val="72"/>
                            </w:rPr>
                          </w:pPr>
                          <w:r w:rsidRPr="0031773F">
                            <w:rPr>
                              <w:rFonts w:eastAsia="Times New Roman"/>
                            </w:rPr>
                            <w:fldChar w:fldCharType="begin"/>
                          </w:r>
                          <w:r>
                            <w:instrText>PAGE  \* MERGEFORMAT</w:instrText>
                          </w:r>
                          <w:r w:rsidRPr="0031773F">
                            <w:rPr>
                              <w:rFonts w:eastAsia="Times New Roman"/>
                            </w:rPr>
                            <w:fldChar w:fldCharType="separate"/>
                          </w:r>
                          <w:r w:rsidR="00815B09" w:rsidRPr="00815B09">
                            <w:rPr>
                              <w:rFonts w:ascii="Cambria" w:eastAsia="Times New Roman" w:hAnsi="Cambria"/>
                              <w:noProof/>
                              <w:sz w:val="48"/>
                              <w:szCs w:val="48"/>
                            </w:rPr>
                            <w:t>1</w:t>
                          </w:r>
                          <w:r w:rsidRPr="0031773F">
                            <w:rPr>
                              <w:rFonts w:ascii="Cambria" w:eastAsia="Times New Roman" w:hAnsi="Cambria"/>
                              <w:sz w:val="48"/>
                              <w:szCs w:val="48"/>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409EB8" id="_x0000_s1027" style="position:absolute;left:0;text-align:left;margin-left:553.65pt;margin-top:360.75pt;width:60pt;height:70.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" o:allowincell="f" stroked="f">
              <v:textbox>
                <w:txbxContent>
                  <w:p w14:paraId="550480F9" w14:textId="77777777" w:rsidR="00F92185" w:rsidRPr="0031773F" w:rsidRDefault="00F92185">
                    <w:pPr>
                      <w:jc w:val="center"/>
                      <w:rPr>
                        <w:rFonts w:ascii="Cambria" w:eastAsia="Times New Roman" w:hAnsi="Cambria"/>
                        <w:sz w:val="72"/>
                        <w:szCs w:val="72"/>
                      </w:rPr>
                    </w:pPr>
                    <w:r w:rsidRPr="0031773F">
                      <w:rPr>
                        <w:rFonts w:eastAsia="Times New Roman"/>
                      </w:rPr>
                      <w:fldChar w:fldCharType="begin"/>
                    </w:r>
                    <w:r>
                      <w:instrText>PAGE  \* MERGEFORMAT</w:instrText>
                    </w:r>
                    <w:r w:rsidRPr="0031773F">
                      <w:rPr>
                        <w:rFonts w:eastAsia="Times New Roman"/>
                      </w:rPr>
                      <w:fldChar w:fldCharType="separate"/>
                    </w:r>
                    <w:r w:rsidR="00815B09" w:rsidRPr="00815B09">
                      <w:rPr>
                        <w:rFonts w:ascii="Cambria" w:eastAsia="Times New Roman" w:hAnsi="Cambria"/>
                        <w:noProof/>
                        <w:sz w:val="48"/>
                        <w:szCs w:val="48"/>
                      </w:rPr>
                      <w:t>1</w:t>
                    </w:r>
                    <w:r w:rsidRPr="0031773F">
                      <w:rPr>
                        <w:rFonts w:ascii="Cambria" w:eastAsia="Times New Roman" w:hAnsi="Cambria"/>
                        <w:sz w:val="48"/>
                        <w:szCs w:val="48"/>
                      </w:rPr>
                      <w:fldChar w:fldCharType="end"/>
                    </w:r>
                  </w:p>
                </w:txbxContent>
              </v:textbox>
              <w10:wrap anchorx="page"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9" type="#_x0000_t75" style="width:177.75pt;height:176.25pt" o:bullet="t">
        <v:imagedata r:id="rId1" o:title=""/>
      </v:shape>
    </w:pict>
  </w:numPicBullet>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multilevel"/>
    <w:tmpl w:val="00000002"/>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ascii="Arial" w:hAnsi="Arial" w:cs="Arial"/>
        <w:b w:val="0"/>
        <w:bCs w:val="0"/>
        <w:i w:val="0"/>
        <w:iCs w:val="0"/>
        <w:caps w:val="0"/>
        <w:smallCaps w:val="0"/>
        <w:strike w:val="0"/>
        <w:dstrike w:val="0"/>
        <w:color w:val="000000"/>
        <w:spacing w:val="-2"/>
        <w:w w:val="100"/>
        <w:kern w:val="1"/>
        <w:position w:val="0"/>
        <w:sz w:val="20"/>
        <w:szCs w:val="2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none"/>
      <w:suff w:val="nothing"/>
      <w:lvlText w:val=""/>
      <w:lvlJc w:val="left"/>
      <w:pPr>
        <w:tabs>
          <w:tab w:val="num" w:pos="0"/>
        </w:tabs>
        <w:ind w:left="720" w:hanging="720"/>
      </w:pPr>
      <w:rPr>
        <w:rFonts w:cs="Arial"/>
      </w:r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0000003"/>
    <w:multiLevelType w:val="multilevel"/>
    <w:tmpl w:val="00000003"/>
    <w:name w:val="WW8Num3"/>
    <w:lvl w:ilvl="0">
      <w:start w:val="1"/>
      <w:numFmt w:val="none"/>
      <w:suff w:val="nothing"/>
      <w:lvlText w:val=""/>
      <w:lvlJc w:val="left"/>
      <w:pPr>
        <w:tabs>
          <w:tab w:val="num" w:pos="0"/>
        </w:tabs>
        <w:ind w:left="432" w:hanging="432"/>
      </w:pPr>
      <w:rPr>
        <w:b w:val="0"/>
      </w:rPr>
    </w:lvl>
    <w:lvl w:ilvl="1">
      <w:start w:val="1"/>
      <w:numFmt w:val="none"/>
      <w:suff w:val="nothing"/>
      <w:lvlText w:val=""/>
      <w:lvlJc w:val="left"/>
      <w:pPr>
        <w:tabs>
          <w:tab w:val="num" w:pos="0"/>
        </w:tabs>
        <w:ind w:left="576" w:hanging="576"/>
      </w:pPr>
      <w:rPr>
        <w:rFonts w:ascii="Arial" w:hAnsi="Arial" w:cs="Arial"/>
        <w:b/>
      </w:r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3" w15:restartNumberingAfterBreak="0">
    <w:nsid w:val="00000004"/>
    <w:multiLevelType w:val="multilevel"/>
    <w:tmpl w:val="E10E79F0"/>
    <w:name w:val="WW8Num4"/>
    <w:lvl w:ilvl="0">
      <w:start w:val="1"/>
      <w:numFmt w:val="bullet"/>
      <w:lvlText w:val=""/>
      <w:lvlJc w:val="left"/>
      <w:pPr>
        <w:tabs>
          <w:tab w:val="num" w:pos="1080"/>
        </w:tabs>
        <w:ind w:left="1080" w:hanging="360"/>
      </w:pPr>
      <w:rPr>
        <w:rFonts w:ascii="Symbol" w:hAnsi="Symbol" w:hint="default"/>
        <w:b/>
      </w:rPr>
    </w:lvl>
    <w:lvl w:ilvl="1">
      <w:start w:val="1"/>
      <w:numFmt w:val="decimal"/>
      <w:lvlText w:val="%2."/>
      <w:lvlJc w:val="left"/>
      <w:pPr>
        <w:tabs>
          <w:tab w:val="num" w:pos="1440"/>
        </w:tabs>
        <w:ind w:left="1440" w:hanging="360"/>
      </w:pPr>
      <w:rPr>
        <w:rFonts w:ascii="Arial" w:hAnsi="Arial" w:cs="Arial"/>
        <w:b/>
      </w:rPr>
    </w:lvl>
    <w:lvl w:ilvl="2">
      <w:start w:val="1"/>
      <w:numFmt w:val="decimal"/>
      <w:lvlText w:val="%3."/>
      <w:lvlJc w:val="left"/>
      <w:pPr>
        <w:tabs>
          <w:tab w:val="num" w:pos="1800"/>
        </w:tabs>
        <w:ind w:left="1800" w:hanging="360"/>
      </w:pPr>
    </w:lvl>
    <w:lvl w:ilvl="3">
      <w:start w:val="1"/>
      <w:numFmt w:val="decimal"/>
      <w:lvlText w:val="%4."/>
      <w:lvlJc w:val="left"/>
      <w:pPr>
        <w:tabs>
          <w:tab w:val="num" w:pos="2160"/>
        </w:tabs>
        <w:ind w:left="2160" w:hanging="360"/>
      </w:pPr>
    </w:lvl>
    <w:lvl w:ilvl="4">
      <w:start w:val="1"/>
      <w:numFmt w:val="decimal"/>
      <w:lvlText w:val="%5."/>
      <w:lvlJc w:val="left"/>
      <w:pPr>
        <w:tabs>
          <w:tab w:val="num" w:pos="2520"/>
        </w:tabs>
        <w:ind w:left="2520" w:hanging="360"/>
      </w:pPr>
    </w:lvl>
    <w:lvl w:ilvl="5">
      <w:start w:val="1"/>
      <w:numFmt w:val="decimal"/>
      <w:lvlText w:val="%6."/>
      <w:lvlJc w:val="left"/>
      <w:pPr>
        <w:tabs>
          <w:tab w:val="num" w:pos="2880"/>
        </w:tabs>
        <w:ind w:left="2880" w:hanging="360"/>
      </w:pPr>
    </w:lvl>
    <w:lvl w:ilvl="6">
      <w:start w:val="1"/>
      <w:numFmt w:val="decimal"/>
      <w:lvlText w:val="%7."/>
      <w:lvlJc w:val="left"/>
      <w:pPr>
        <w:tabs>
          <w:tab w:val="num" w:pos="3240"/>
        </w:tabs>
        <w:ind w:left="3240" w:hanging="360"/>
      </w:pPr>
    </w:lvl>
    <w:lvl w:ilvl="7">
      <w:start w:val="1"/>
      <w:numFmt w:val="decimal"/>
      <w:lvlText w:val="%8."/>
      <w:lvlJc w:val="left"/>
      <w:pPr>
        <w:tabs>
          <w:tab w:val="num" w:pos="3600"/>
        </w:tabs>
        <w:ind w:left="3600" w:hanging="360"/>
      </w:pPr>
    </w:lvl>
    <w:lvl w:ilvl="8">
      <w:start w:val="1"/>
      <w:numFmt w:val="decimal"/>
      <w:lvlText w:val="%9."/>
      <w:lvlJc w:val="left"/>
      <w:pPr>
        <w:tabs>
          <w:tab w:val="num" w:pos="3960"/>
        </w:tabs>
        <w:ind w:left="3960" w:hanging="360"/>
      </w:pPr>
    </w:lvl>
  </w:abstractNum>
  <w:abstractNum w:abstractNumId="4" w15:restartNumberingAfterBreak="0">
    <w:nsid w:val="00000005"/>
    <w:multiLevelType w:val="singleLevel"/>
    <w:tmpl w:val="00000005"/>
    <w:name w:val="WW8Num17"/>
    <w:lvl w:ilvl="0">
      <w:start w:val="1"/>
      <w:numFmt w:val="bullet"/>
      <w:lvlText w:val=""/>
      <w:lvlJc w:val="left"/>
      <w:pPr>
        <w:tabs>
          <w:tab w:val="num" w:pos="708"/>
        </w:tabs>
        <w:ind w:left="1068" w:hanging="360"/>
      </w:pPr>
      <w:rPr>
        <w:rFonts w:ascii="Wingdings 2" w:hAnsi="Wingdings 2" w:cs="Wingdings 2" w:hint="default"/>
      </w:rPr>
    </w:lvl>
  </w:abstractNum>
  <w:abstractNum w:abstractNumId="5" w15:restartNumberingAfterBreak="0">
    <w:nsid w:val="00000006"/>
    <w:multiLevelType w:val="singleLevel"/>
    <w:tmpl w:val="00000006"/>
    <w:name w:val="WW8Num6"/>
    <w:lvl w:ilvl="0">
      <w:start w:val="1"/>
      <w:numFmt w:val="bullet"/>
      <w:lvlText w:val=""/>
      <w:lvlJc w:val="left"/>
      <w:pPr>
        <w:tabs>
          <w:tab w:val="num" w:pos="0"/>
        </w:tabs>
        <w:ind w:left="720" w:hanging="360"/>
      </w:pPr>
      <w:rPr>
        <w:rFonts w:ascii="Wingdings" w:hAnsi="Wingdings"/>
        <w:b/>
      </w:rPr>
    </w:lvl>
  </w:abstractNum>
  <w:abstractNum w:abstractNumId="6" w15:restartNumberingAfterBreak="0">
    <w:nsid w:val="00000007"/>
    <w:multiLevelType w:val="multilevel"/>
    <w:tmpl w:val="00000007"/>
    <w:lvl w:ilvl="0">
      <w:start w:val="1"/>
      <w:numFmt w:val="lowerLetter"/>
      <w:lvlText w:val="%1."/>
      <w:lvlJc w:val="left"/>
      <w:pPr>
        <w:tabs>
          <w:tab w:val="num" w:pos="1068"/>
        </w:tabs>
        <w:ind w:left="1068" w:hanging="360"/>
      </w:pPr>
      <w:rPr>
        <w:b/>
      </w:rPr>
    </w:lvl>
    <w:lvl w:ilvl="1">
      <w:start w:val="5"/>
      <w:numFmt w:val="decimal"/>
      <w:lvlText w:val="%2."/>
      <w:lvlJc w:val="left"/>
      <w:pPr>
        <w:tabs>
          <w:tab w:val="num" w:pos="1788"/>
        </w:tabs>
        <w:ind w:left="1788" w:hanging="360"/>
      </w:pPr>
    </w:lvl>
    <w:lvl w:ilvl="2">
      <w:start w:val="1"/>
      <w:numFmt w:val="lowerRoman"/>
      <w:lvlText w:val="%3."/>
      <w:lvlJc w:val="right"/>
      <w:pPr>
        <w:tabs>
          <w:tab w:val="num" w:pos="2508"/>
        </w:tabs>
        <w:ind w:left="2508" w:hanging="180"/>
      </w:pPr>
    </w:lvl>
    <w:lvl w:ilvl="3">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7" w15:restartNumberingAfterBreak="0">
    <w:nsid w:val="00000008"/>
    <w:multiLevelType w:val="singleLevel"/>
    <w:tmpl w:val="00000008"/>
    <w:name w:val="WW8Num24"/>
    <w:lvl w:ilvl="0">
      <w:start w:val="1"/>
      <w:numFmt w:val="bullet"/>
      <w:lvlText w:val=""/>
      <w:lvlJc w:val="left"/>
      <w:pPr>
        <w:tabs>
          <w:tab w:val="num" w:pos="0"/>
        </w:tabs>
        <w:ind w:left="360" w:hanging="360"/>
      </w:pPr>
      <w:rPr>
        <w:rFonts w:ascii="Symbol" w:hAnsi="Symbol" w:cs="Symbol" w:hint="default"/>
      </w:rPr>
    </w:lvl>
  </w:abstractNum>
  <w:abstractNum w:abstractNumId="8" w15:restartNumberingAfterBreak="0">
    <w:nsid w:val="0000000A"/>
    <w:multiLevelType w:val="singleLevel"/>
    <w:tmpl w:val="0000000A"/>
    <w:name w:val="WW8Num31"/>
    <w:lvl w:ilvl="0">
      <w:start w:val="1"/>
      <w:numFmt w:val="decimal"/>
      <w:lvlText w:val="%1."/>
      <w:lvlJc w:val="left"/>
      <w:pPr>
        <w:tabs>
          <w:tab w:val="num" w:pos="0"/>
        </w:tabs>
        <w:ind w:left="720" w:hanging="360"/>
      </w:pPr>
      <w:rPr>
        <w:rFonts w:ascii="Arial" w:hAnsi="Arial" w:cs="Arial" w:hint="default"/>
        <w:b/>
        <w:sz w:val="24"/>
        <w:szCs w:val="24"/>
        <w:lang w:val="es-ES_tradnl" w:eastAsia="es-ES"/>
      </w:rPr>
    </w:lvl>
  </w:abstractNum>
  <w:abstractNum w:abstractNumId="9" w15:restartNumberingAfterBreak="0">
    <w:nsid w:val="0000000B"/>
    <w:multiLevelType w:val="singleLevel"/>
    <w:tmpl w:val="0000000B"/>
    <w:name w:val="WW8Num33"/>
    <w:lvl w:ilvl="0">
      <w:start w:val="1"/>
      <w:numFmt w:val="bullet"/>
      <w:lvlText w:val=""/>
      <w:lvlJc w:val="left"/>
      <w:pPr>
        <w:tabs>
          <w:tab w:val="num" w:pos="360"/>
        </w:tabs>
        <w:ind w:left="360" w:hanging="360"/>
      </w:pPr>
      <w:rPr>
        <w:rFonts w:ascii="Symbol" w:hAnsi="Symbol" w:cs="Symbol" w:hint="default"/>
        <w:sz w:val="24"/>
        <w:szCs w:val="24"/>
        <w:lang w:val="es-MX"/>
      </w:rPr>
    </w:lvl>
  </w:abstractNum>
  <w:abstractNum w:abstractNumId="10" w15:restartNumberingAfterBreak="0">
    <w:nsid w:val="0000000C"/>
    <w:multiLevelType w:val="singleLevel"/>
    <w:tmpl w:val="0000000C"/>
    <w:name w:val="WW8Num35"/>
    <w:lvl w:ilvl="0">
      <w:start w:val="1"/>
      <w:numFmt w:val="bullet"/>
      <w:lvlText w:val=""/>
      <w:lvlJc w:val="left"/>
      <w:pPr>
        <w:tabs>
          <w:tab w:val="num" w:pos="720"/>
        </w:tabs>
        <w:ind w:left="720" w:hanging="360"/>
      </w:pPr>
      <w:rPr>
        <w:rFonts w:ascii="Symbol" w:hAnsi="Symbol" w:cs="Symbol" w:hint="default"/>
      </w:rPr>
    </w:lvl>
  </w:abstractNum>
  <w:abstractNum w:abstractNumId="11" w15:restartNumberingAfterBreak="0">
    <w:nsid w:val="0000000D"/>
    <w:multiLevelType w:val="singleLevel"/>
    <w:tmpl w:val="CD7ED746"/>
    <w:name w:val="WW8Num36"/>
    <w:lvl w:ilvl="0">
      <w:start w:val="1"/>
      <w:numFmt w:val="decimal"/>
      <w:lvlText w:val="%1."/>
      <w:lvlJc w:val="left"/>
      <w:pPr>
        <w:tabs>
          <w:tab w:val="num" w:pos="0"/>
        </w:tabs>
        <w:ind w:left="720" w:hanging="360"/>
      </w:pPr>
      <w:rPr>
        <w:rFonts w:ascii="Arial" w:hAnsi="Arial" w:cs="Arial" w:hint="default"/>
        <w:b/>
        <w:i w:val="0"/>
        <w:sz w:val="24"/>
        <w:szCs w:val="24"/>
        <w:lang w:eastAsia="es-ES"/>
      </w:rPr>
    </w:lvl>
  </w:abstractNum>
  <w:abstractNum w:abstractNumId="12" w15:restartNumberingAfterBreak="0">
    <w:nsid w:val="0000000E"/>
    <w:multiLevelType w:val="singleLevel"/>
    <w:tmpl w:val="0000000E"/>
    <w:name w:val="WW8Num14"/>
    <w:lvl w:ilvl="0">
      <w:start w:val="1"/>
      <w:numFmt w:val="decimal"/>
      <w:lvlText w:val="%1."/>
      <w:lvlJc w:val="left"/>
      <w:pPr>
        <w:tabs>
          <w:tab w:val="num" w:pos="0"/>
        </w:tabs>
        <w:ind w:left="720" w:hanging="360"/>
      </w:pPr>
      <w:rPr>
        <w:rFonts w:ascii="Arial" w:hAnsi="Arial" w:cs="Arial"/>
        <w:sz w:val="22"/>
        <w:szCs w:val="22"/>
      </w:rPr>
    </w:lvl>
  </w:abstractNum>
  <w:abstractNum w:abstractNumId="13" w15:restartNumberingAfterBreak="0">
    <w:nsid w:val="0000000F"/>
    <w:multiLevelType w:val="singleLevel"/>
    <w:tmpl w:val="0000000F"/>
    <w:name w:val="WW8Num39"/>
    <w:lvl w:ilvl="0">
      <w:start w:val="1"/>
      <w:numFmt w:val="bullet"/>
      <w:lvlText w:val=""/>
      <w:lvlJc w:val="left"/>
      <w:pPr>
        <w:tabs>
          <w:tab w:val="num" w:pos="720"/>
        </w:tabs>
        <w:ind w:left="720" w:hanging="360"/>
      </w:pPr>
      <w:rPr>
        <w:rFonts w:ascii="Symbol" w:hAnsi="Symbol" w:cs="Symbol" w:hint="default"/>
        <w:sz w:val="24"/>
        <w:szCs w:val="24"/>
      </w:rPr>
    </w:lvl>
  </w:abstractNum>
  <w:abstractNum w:abstractNumId="14" w15:restartNumberingAfterBreak="0">
    <w:nsid w:val="00000010"/>
    <w:multiLevelType w:val="singleLevel"/>
    <w:tmpl w:val="C624EE54"/>
    <w:name w:val="WW8Num16"/>
    <w:lvl w:ilvl="0">
      <w:start w:val="1"/>
      <w:numFmt w:val="lowerLetter"/>
      <w:lvlText w:val="%1)"/>
      <w:lvlJc w:val="left"/>
      <w:pPr>
        <w:tabs>
          <w:tab w:val="num" w:pos="0"/>
        </w:tabs>
        <w:ind w:left="720" w:hanging="360"/>
      </w:pPr>
      <w:rPr>
        <w:rFonts w:ascii="Arial" w:eastAsia="Times New Roman" w:hAnsi="Arial" w:cs="Arial"/>
        <w:b/>
      </w:rPr>
    </w:lvl>
  </w:abstractNum>
  <w:abstractNum w:abstractNumId="15" w15:restartNumberingAfterBreak="0">
    <w:nsid w:val="00000011"/>
    <w:multiLevelType w:val="singleLevel"/>
    <w:tmpl w:val="00000011"/>
    <w:lvl w:ilvl="0">
      <w:start w:val="1"/>
      <w:numFmt w:val="bullet"/>
      <w:lvlText w:val=""/>
      <w:lvlJc w:val="left"/>
      <w:pPr>
        <w:tabs>
          <w:tab w:val="num" w:pos="720"/>
        </w:tabs>
        <w:ind w:left="720" w:hanging="360"/>
      </w:pPr>
      <w:rPr>
        <w:rFonts w:ascii="Symbol" w:hAnsi="Symbol" w:cs="Arial"/>
        <w:color w:val="000000"/>
        <w:sz w:val="22"/>
        <w:szCs w:val="22"/>
      </w:rPr>
    </w:lvl>
  </w:abstractNum>
  <w:abstractNum w:abstractNumId="16" w15:restartNumberingAfterBreak="0">
    <w:nsid w:val="00000012"/>
    <w:multiLevelType w:val="multilevel"/>
    <w:tmpl w:val="00000012"/>
    <w:name w:val="WW8Num18"/>
    <w:lvl w:ilvl="0">
      <w:start w:val="1"/>
      <w:numFmt w:val="decimal"/>
      <w:lvlText w:val="%1."/>
      <w:lvlJc w:val="left"/>
      <w:pPr>
        <w:tabs>
          <w:tab w:val="num" w:pos="0"/>
        </w:tabs>
        <w:ind w:left="360" w:hanging="360"/>
      </w:pPr>
      <w:rPr>
        <w:rFonts w:ascii="Arial" w:eastAsia="Times New Roman" w:hAnsi="Arial" w:cs="Arial"/>
      </w:rPr>
    </w:lvl>
    <w:lvl w:ilvl="1">
      <w:start w:val="6"/>
      <w:numFmt w:val="decimal"/>
      <w:lvlText w:val="%1.%2"/>
      <w:lvlJc w:val="left"/>
      <w:pPr>
        <w:tabs>
          <w:tab w:val="num" w:pos="0"/>
        </w:tabs>
        <w:ind w:left="720" w:hanging="360"/>
      </w:pPr>
      <w:rPr>
        <w:rFonts w:ascii="Courier New" w:hAnsi="Courier New" w:cs="Courier New"/>
      </w:rPr>
    </w:lvl>
    <w:lvl w:ilvl="2">
      <w:start w:val="1"/>
      <w:numFmt w:val="decimal"/>
      <w:lvlText w:val="%1.%2.%3"/>
      <w:lvlJc w:val="left"/>
      <w:pPr>
        <w:tabs>
          <w:tab w:val="num" w:pos="0"/>
        </w:tabs>
        <w:ind w:left="1440" w:hanging="720"/>
      </w:pPr>
      <w:rPr>
        <w:rFonts w:ascii="Wingdings" w:hAnsi="Wingdings" w:cs="Wingdings"/>
      </w:rPr>
    </w:lvl>
    <w:lvl w:ilvl="3">
      <w:start w:val="1"/>
      <w:numFmt w:val="decimal"/>
      <w:lvlText w:val="%1.%2.%3.%4"/>
      <w:lvlJc w:val="left"/>
      <w:pPr>
        <w:tabs>
          <w:tab w:val="num" w:pos="0"/>
        </w:tabs>
        <w:ind w:left="2160" w:hanging="1080"/>
      </w:pPr>
      <w:rPr>
        <w:rFonts w:ascii="Symbol" w:hAnsi="Symbol" w:cs="Symbol"/>
      </w:rPr>
    </w:lvl>
    <w:lvl w:ilvl="4">
      <w:start w:val="1"/>
      <w:numFmt w:val="decimal"/>
      <w:lvlText w:val="%1.%2.%3.%4.%5"/>
      <w:lvlJc w:val="left"/>
      <w:pPr>
        <w:tabs>
          <w:tab w:val="num" w:pos="0"/>
        </w:tabs>
        <w:ind w:left="2520" w:hanging="1080"/>
      </w:pPr>
    </w:lvl>
    <w:lvl w:ilvl="5">
      <w:start w:val="1"/>
      <w:numFmt w:val="decimal"/>
      <w:lvlText w:val="%1.%2.%3.%4.%5.%6"/>
      <w:lvlJc w:val="left"/>
      <w:pPr>
        <w:tabs>
          <w:tab w:val="num" w:pos="0"/>
        </w:tabs>
        <w:ind w:left="3240" w:hanging="1440"/>
      </w:pPr>
    </w:lvl>
    <w:lvl w:ilvl="6">
      <w:start w:val="1"/>
      <w:numFmt w:val="decimal"/>
      <w:lvlText w:val="%1.%2.%3.%4.%5.%6.%7"/>
      <w:lvlJc w:val="left"/>
      <w:pPr>
        <w:tabs>
          <w:tab w:val="num" w:pos="0"/>
        </w:tabs>
        <w:ind w:left="3600" w:hanging="1440"/>
      </w:pPr>
    </w:lvl>
    <w:lvl w:ilvl="7">
      <w:start w:val="1"/>
      <w:numFmt w:val="decimal"/>
      <w:lvlText w:val="%1.%2.%3.%4.%5.%6.%7.%8"/>
      <w:lvlJc w:val="left"/>
      <w:pPr>
        <w:tabs>
          <w:tab w:val="num" w:pos="0"/>
        </w:tabs>
        <w:ind w:left="4320" w:hanging="1800"/>
      </w:pPr>
    </w:lvl>
    <w:lvl w:ilvl="8">
      <w:start w:val="1"/>
      <w:numFmt w:val="decimal"/>
      <w:lvlText w:val="%1.%2.%3.%4.%5.%6.%7.%8.%9"/>
      <w:lvlJc w:val="left"/>
      <w:pPr>
        <w:tabs>
          <w:tab w:val="num" w:pos="0"/>
        </w:tabs>
        <w:ind w:left="4680" w:hanging="1800"/>
      </w:pPr>
    </w:lvl>
  </w:abstractNum>
  <w:abstractNum w:abstractNumId="17" w15:restartNumberingAfterBreak="0">
    <w:nsid w:val="00000013"/>
    <w:multiLevelType w:val="singleLevel"/>
    <w:tmpl w:val="00000013"/>
    <w:name w:val="WW8Num19"/>
    <w:lvl w:ilvl="0">
      <w:start w:val="1"/>
      <w:numFmt w:val="bullet"/>
      <w:lvlText w:val=""/>
      <w:lvlJc w:val="left"/>
      <w:pPr>
        <w:tabs>
          <w:tab w:val="num" w:pos="0"/>
        </w:tabs>
        <w:ind w:left="720" w:hanging="360"/>
      </w:pPr>
      <w:rPr>
        <w:rFonts w:ascii="Symbol" w:hAnsi="Symbol" w:cs="Symbol"/>
      </w:rPr>
    </w:lvl>
  </w:abstractNum>
  <w:abstractNum w:abstractNumId="18" w15:restartNumberingAfterBreak="0">
    <w:nsid w:val="00000014"/>
    <w:multiLevelType w:val="multilevel"/>
    <w:tmpl w:val="00000014"/>
    <w:name w:val="WW8Num20"/>
    <w:lvl w:ilvl="0">
      <w:start w:val="1"/>
      <w:numFmt w:val="decimal"/>
      <w:lvlText w:val="%1"/>
      <w:lvlJc w:val="left"/>
      <w:pPr>
        <w:tabs>
          <w:tab w:val="num" w:pos="0"/>
        </w:tabs>
        <w:ind w:left="360" w:hanging="360"/>
      </w:pPr>
      <w:rPr>
        <w:rFonts w:ascii="Arial" w:hAnsi="Arial" w:cs="Symbol"/>
        <w:b/>
        <w:bCs/>
        <w:i w:val="0"/>
        <w:color w:val="000000"/>
        <w:sz w:val="24"/>
        <w:szCs w:val="24"/>
      </w:rPr>
    </w:lvl>
    <w:lvl w:ilvl="1">
      <w:start w:val="2"/>
      <w:numFmt w:val="decimal"/>
      <w:lvlText w:val="%1.%2"/>
      <w:lvlJc w:val="left"/>
      <w:pPr>
        <w:tabs>
          <w:tab w:val="num" w:pos="0"/>
        </w:tabs>
        <w:ind w:left="1080" w:hanging="360"/>
      </w:pPr>
      <w:rPr>
        <w:rFonts w:ascii="Arial" w:hAnsi="Arial" w:cs="Symbol"/>
        <w:b/>
        <w:bCs/>
        <w:i w:val="0"/>
        <w:color w:val="000000"/>
        <w:sz w:val="24"/>
        <w:szCs w:val="24"/>
      </w:rPr>
    </w:lvl>
    <w:lvl w:ilvl="2">
      <w:start w:val="1"/>
      <w:numFmt w:val="decimal"/>
      <w:lvlText w:val="%1.%2.%3"/>
      <w:lvlJc w:val="left"/>
      <w:pPr>
        <w:tabs>
          <w:tab w:val="num" w:pos="0"/>
        </w:tabs>
        <w:ind w:left="2160" w:hanging="720"/>
      </w:pPr>
      <w:rPr>
        <w:rFonts w:ascii="Arial" w:hAnsi="Arial" w:cs="Symbol"/>
        <w:b/>
        <w:bCs/>
        <w:i w:val="0"/>
        <w:color w:val="000000"/>
        <w:sz w:val="24"/>
        <w:szCs w:val="24"/>
      </w:rPr>
    </w:lvl>
    <w:lvl w:ilvl="3">
      <w:start w:val="1"/>
      <w:numFmt w:val="decimal"/>
      <w:lvlText w:val="%1.%2.%3.%4"/>
      <w:lvlJc w:val="left"/>
      <w:pPr>
        <w:tabs>
          <w:tab w:val="num" w:pos="0"/>
        </w:tabs>
        <w:ind w:left="2880" w:hanging="720"/>
      </w:pPr>
      <w:rPr>
        <w:rFonts w:ascii="Arial" w:hAnsi="Arial" w:cs="Symbol"/>
        <w:b/>
        <w:bCs/>
        <w:i w:val="0"/>
        <w:color w:val="000000"/>
        <w:sz w:val="24"/>
        <w:szCs w:val="24"/>
      </w:rPr>
    </w:lvl>
    <w:lvl w:ilvl="4">
      <w:start w:val="1"/>
      <w:numFmt w:val="decimal"/>
      <w:lvlText w:val="%1.%2.%3.%4.%5"/>
      <w:lvlJc w:val="left"/>
      <w:pPr>
        <w:tabs>
          <w:tab w:val="num" w:pos="0"/>
        </w:tabs>
        <w:ind w:left="3960" w:hanging="1080"/>
      </w:pPr>
      <w:rPr>
        <w:rFonts w:ascii="Arial" w:hAnsi="Arial" w:cs="Symbol"/>
        <w:b/>
        <w:bCs/>
        <w:i w:val="0"/>
        <w:color w:val="000000"/>
        <w:sz w:val="24"/>
        <w:szCs w:val="24"/>
      </w:rPr>
    </w:lvl>
    <w:lvl w:ilvl="5">
      <w:start w:val="1"/>
      <w:numFmt w:val="decimal"/>
      <w:lvlText w:val="%1.%2.%3.%4.%5.%6"/>
      <w:lvlJc w:val="left"/>
      <w:pPr>
        <w:tabs>
          <w:tab w:val="num" w:pos="0"/>
        </w:tabs>
        <w:ind w:left="4680" w:hanging="1080"/>
      </w:pPr>
      <w:rPr>
        <w:rFonts w:ascii="Arial" w:hAnsi="Arial" w:cs="Symbol"/>
        <w:b/>
        <w:bCs/>
        <w:i w:val="0"/>
        <w:color w:val="000000"/>
        <w:sz w:val="24"/>
        <w:szCs w:val="24"/>
      </w:rPr>
    </w:lvl>
    <w:lvl w:ilvl="6">
      <w:start w:val="1"/>
      <w:numFmt w:val="decimal"/>
      <w:lvlText w:val="%1.%2.%3.%4.%5.%6.%7"/>
      <w:lvlJc w:val="left"/>
      <w:pPr>
        <w:tabs>
          <w:tab w:val="num" w:pos="0"/>
        </w:tabs>
        <w:ind w:left="5760" w:hanging="1440"/>
      </w:pPr>
      <w:rPr>
        <w:rFonts w:ascii="Arial" w:hAnsi="Arial" w:cs="Symbol"/>
        <w:b/>
        <w:bCs/>
        <w:i w:val="0"/>
        <w:color w:val="000000"/>
        <w:sz w:val="24"/>
        <w:szCs w:val="24"/>
      </w:rPr>
    </w:lvl>
    <w:lvl w:ilvl="7">
      <w:start w:val="1"/>
      <w:numFmt w:val="decimal"/>
      <w:lvlText w:val="%1.%2.%3.%4.%5.%6.%7.%8"/>
      <w:lvlJc w:val="left"/>
      <w:pPr>
        <w:tabs>
          <w:tab w:val="num" w:pos="0"/>
        </w:tabs>
        <w:ind w:left="6480" w:hanging="1440"/>
      </w:pPr>
      <w:rPr>
        <w:rFonts w:ascii="Arial" w:hAnsi="Arial" w:cs="Symbol"/>
        <w:b/>
        <w:bCs/>
        <w:i w:val="0"/>
        <w:color w:val="000000"/>
        <w:sz w:val="24"/>
        <w:szCs w:val="24"/>
      </w:rPr>
    </w:lvl>
    <w:lvl w:ilvl="8">
      <w:start w:val="1"/>
      <w:numFmt w:val="decimal"/>
      <w:lvlText w:val="%1.%2.%3.%4.%5.%6.%7.%8.%9"/>
      <w:lvlJc w:val="left"/>
      <w:pPr>
        <w:tabs>
          <w:tab w:val="num" w:pos="0"/>
        </w:tabs>
        <w:ind w:left="7560" w:hanging="1800"/>
      </w:pPr>
      <w:rPr>
        <w:rFonts w:ascii="Arial" w:hAnsi="Arial" w:cs="Symbol"/>
        <w:b/>
        <w:bCs/>
        <w:i w:val="0"/>
        <w:color w:val="000000"/>
        <w:sz w:val="24"/>
        <w:szCs w:val="24"/>
      </w:rPr>
    </w:lvl>
  </w:abstractNum>
  <w:abstractNum w:abstractNumId="19" w15:restartNumberingAfterBreak="0">
    <w:nsid w:val="00000016"/>
    <w:multiLevelType w:val="singleLevel"/>
    <w:tmpl w:val="00000016"/>
    <w:name w:val="WW8Num22"/>
    <w:lvl w:ilvl="0">
      <w:start w:val="1"/>
      <w:numFmt w:val="decimal"/>
      <w:lvlText w:val="%1."/>
      <w:lvlJc w:val="left"/>
      <w:pPr>
        <w:tabs>
          <w:tab w:val="num" w:pos="0"/>
        </w:tabs>
        <w:ind w:left="720" w:hanging="360"/>
      </w:pPr>
      <w:rPr>
        <w:rFonts w:ascii="Symbol" w:hAnsi="Symbol" w:cs="Symbol"/>
      </w:rPr>
    </w:lvl>
  </w:abstractNum>
  <w:abstractNum w:abstractNumId="20" w15:restartNumberingAfterBreak="0">
    <w:nsid w:val="00000017"/>
    <w:multiLevelType w:val="multilevel"/>
    <w:tmpl w:val="6F047F8E"/>
    <w:name w:val="WW8Num23"/>
    <w:lvl w:ilvl="0">
      <w:start w:val="4"/>
      <w:numFmt w:val="decimal"/>
      <w:lvlText w:val="%1."/>
      <w:lvlJc w:val="left"/>
      <w:pPr>
        <w:tabs>
          <w:tab w:val="num" w:pos="435"/>
        </w:tabs>
        <w:ind w:left="435" w:hanging="435"/>
      </w:pPr>
      <w:rPr>
        <w:b/>
      </w:rPr>
    </w:lvl>
    <w:lvl w:ilvl="1">
      <w:start w:val="2"/>
      <w:numFmt w:val="decimal"/>
      <w:lvlText w:val="%1.%2."/>
      <w:lvlJc w:val="left"/>
      <w:pPr>
        <w:tabs>
          <w:tab w:val="num" w:pos="720"/>
        </w:tabs>
        <w:ind w:left="720" w:hanging="720"/>
      </w:pPr>
      <w:rPr>
        <w:b/>
        <w:i w:val="0"/>
      </w:rPr>
    </w:lvl>
    <w:lvl w:ilvl="2">
      <w:start w:val="1"/>
      <w:numFmt w:val="decimal"/>
      <w:lvlText w:val="%1.%2.%3."/>
      <w:lvlJc w:val="left"/>
      <w:pPr>
        <w:tabs>
          <w:tab w:val="num" w:pos="1080"/>
        </w:tabs>
        <w:ind w:left="1080" w:hanging="1080"/>
      </w:pPr>
      <w:rPr>
        <w:b/>
      </w:rPr>
    </w:lvl>
    <w:lvl w:ilvl="3">
      <w:start w:val="1"/>
      <w:numFmt w:val="decimal"/>
      <w:lvlText w:val="%1.%2.%3.%4."/>
      <w:lvlJc w:val="left"/>
      <w:pPr>
        <w:tabs>
          <w:tab w:val="num" w:pos="1080"/>
        </w:tabs>
        <w:ind w:left="1080" w:hanging="1080"/>
      </w:pPr>
      <w:rPr>
        <w:b/>
      </w:rPr>
    </w:lvl>
    <w:lvl w:ilvl="4">
      <w:start w:val="1"/>
      <w:numFmt w:val="decimal"/>
      <w:lvlText w:val="%1.%2.%3.%4.%5."/>
      <w:lvlJc w:val="left"/>
      <w:pPr>
        <w:tabs>
          <w:tab w:val="num" w:pos="1440"/>
        </w:tabs>
        <w:ind w:left="1440" w:hanging="1440"/>
      </w:pPr>
      <w:rPr>
        <w:b/>
      </w:rPr>
    </w:lvl>
    <w:lvl w:ilvl="5">
      <w:start w:val="1"/>
      <w:numFmt w:val="decimal"/>
      <w:lvlText w:val="%1.%2.%3.%4.%5.%6."/>
      <w:lvlJc w:val="left"/>
      <w:pPr>
        <w:tabs>
          <w:tab w:val="num" w:pos="1800"/>
        </w:tabs>
        <w:ind w:left="1800" w:hanging="1800"/>
      </w:pPr>
      <w:rPr>
        <w:b/>
      </w:rPr>
    </w:lvl>
    <w:lvl w:ilvl="6">
      <w:start w:val="1"/>
      <w:numFmt w:val="decimal"/>
      <w:lvlText w:val="%1.%2.%3.%4.%5.%6.%7."/>
      <w:lvlJc w:val="left"/>
      <w:pPr>
        <w:tabs>
          <w:tab w:val="num" w:pos="1800"/>
        </w:tabs>
        <w:ind w:left="1800" w:hanging="1800"/>
      </w:pPr>
      <w:rPr>
        <w:b/>
      </w:rPr>
    </w:lvl>
    <w:lvl w:ilvl="7">
      <w:start w:val="1"/>
      <w:numFmt w:val="decimal"/>
      <w:lvlText w:val="%1.%2.%3.%4.%5.%6.%7.%8."/>
      <w:lvlJc w:val="left"/>
      <w:pPr>
        <w:tabs>
          <w:tab w:val="num" w:pos="2160"/>
        </w:tabs>
        <w:ind w:left="2160" w:hanging="2160"/>
      </w:pPr>
      <w:rPr>
        <w:b/>
      </w:rPr>
    </w:lvl>
    <w:lvl w:ilvl="8">
      <w:start w:val="1"/>
      <w:numFmt w:val="decimal"/>
      <w:lvlText w:val="%1.%2.%3.%4.%5.%6.%7.%8.%9."/>
      <w:lvlJc w:val="left"/>
      <w:pPr>
        <w:tabs>
          <w:tab w:val="num" w:pos="2520"/>
        </w:tabs>
        <w:ind w:left="2520" w:hanging="2520"/>
      </w:pPr>
      <w:rPr>
        <w:b/>
      </w:rPr>
    </w:lvl>
  </w:abstractNum>
  <w:abstractNum w:abstractNumId="21" w15:restartNumberingAfterBreak="0">
    <w:nsid w:val="0000001D"/>
    <w:multiLevelType w:val="multilevel"/>
    <w:tmpl w:val="0000001D"/>
    <w:name w:val="WW8Num29"/>
    <w:lvl w:ilvl="0">
      <w:start w:val="1"/>
      <w:numFmt w:val="bullet"/>
      <w:lvlText w:val=""/>
      <w:lvlJc w:val="left"/>
      <w:pPr>
        <w:tabs>
          <w:tab w:val="num" w:pos="786"/>
        </w:tabs>
        <w:ind w:left="786" w:hanging="360"/>
      </w:pPr>
      <w:rPr>
        <w:rFonts w:ascii="Symbol" w:hAnsi="Symbol"/>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22" w15:restartNumberingAfterBreak="0">
    <w:nsid w:val="10780D4B"/>
    <w:multiLevelType w:val="singleLevel"/>
    <w:tmpl w:val="7458C63C"/>
    <w:lvl w:ilvl="0">
      <w:numFmt w:val="bullet"/>
      <w:lvlText w:val="-"/>
      <w:lvlJc w:val="left"/>
      <w:pPr>
        <w:tabs>
          <w:tab w:val="num" w:pos="360"/>
        </w:tabs>
        <w:ind w:left="360" w:hanging="360"/>
      </w:pPr>
      <w:rPr>
        <w:rFonts w:hint="default"/>
      </w:rPr>
    </w:lvl>
  </w:abstractNum>
  <w:abstractNum w:abstractNumId="23" w15:restartNumberingAfterBreak="0">
    <w:nsid w:val="1C2D2BEF"/>
    <w:multiLevelType w:val="hybridMultilevel"/>
    <w:tmpl w:val="4B36A934"/>
    <w:lvl w:ilvl="0" w:tplc="0C0A0017">
      <w:start w:val="1"/>
      <w:numFmt w:val="lowerLetter"/>
      <w:lvlText w:val="%1)"/>
      <w:lvlJc w:val="left"/>
      <w:pPr>
        <w:tabs>
          <w:tab w:val="num" w:pos="720"/>
        </w:tabs>
        <w:ind w:left="720" w:hanging="360"/>
      </w:pPr>
      <w:rPr>
        <w:rFonts w:cs="Times New Roman" w:hint="default"/>
      </w:rPr>
    </w:lvl>
    <w:lvl w:ilvl="1" w:tplc="E4EEF9DC">
      <w:start w:val="1"/>
      <w:numFmt w:val="lowerRoman"/>
      <w:lvlText w:val="(%2)"/>
      <w:lvlJc w:val="left"/>
      <w:pPr>
        <w:tabs>
          <w:tab w:val="num" w:pos="1800"/>
        </w:tabs>
        <w:ind w:left="1800" w:hanging="720"/>
      </w:pPr>
      <w:rPr>
        <w:rFonts w:cs="Times New Roman" w:hint="default"/>
        <w:u w:val="none"/>
      </w:rPr>
    </w:lvl>
    <w:lvl w:ilvl="2" w:tplc="0C0A001B">
      <w:start w:val="1"/>
      <w:numFmt w:val="lowerRoman"/>
      <w:lvlText w:val="%3."/>
      <w:lvlJc w:val="right"/>
      <w:pPr>
        <w:tabs>
          <w:tab w:val="num" w:pos="2160"/>
        </w:tabs>
        <w:ind w:left="2160" w:hanging="18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lowerLetter"/>
      <w:lvlText w:val="%5."/>
      <w:lvlJc w:val="left"/>
      <w:pPr>
        <w:tabs>
          <w:tab w:val="num" w:pos="3600"/>
        </w:tabs>
        <w:ind w:left="3600" w:hanging="360"/>
      </w:pPr>
      <w:rPr>
        <w:rFonts w:cs="Times New Roman"/>
      </w:rPr>
    </w:lvl>
    <w:lvl w:ilvl="5" w:tplc="0C0A001B">
      <w:start w:val="1"/>
      <w:numFmt w:val="lowerRoman"/>
      <w:lvlText w:val="%6."/>
      <w:lvlJc w:val="right"/>
      <w:pPr>
        <w:tabs>
          <w:tab w:val="num" w:pos="4320"/>
        </w:tabs>
        <w:ind w:left="4320" w:hanging="18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lowerLetter"/>
      <w:lvlText w:val="%8."/>
      <w:lvlJc w:val="left"/>
      <w:pPr>
        <w:tabs>
          <w:tab w:val="num" w:pos="5760"/>
        </w:tabs>
        <w:ind w:left="5760" w:hanging="360"/>
      </w:pPr>
      <w:rPr>
        <w:rFonts w:cs="Times New Roman"/>
      </w:rPr>
    </w:lvl>
    <w:lvl w:ilvl="8" w:tplc="0C0A001B">
      <w:start w:val="1"/>
      <w:numFmt w:val="lowerRoman"/>
      <w:lvlText w:val="%9."/>
      <w:lvlJc w:val="right"/>
      <w:pPr>
        <w:tabs>
          <w:tab w:val="num" w:pos="6480"/>
        </w:tabs>
        <w:ind w:left="6480" w:hanging="180"/>
      </w:pPr>
      <w:rPr>
        <w:rFonts w:cs="Times New Roman"/>
      </w:rPr>
    </w:lvl>
  </w:abstractNum>
  <w:abstractNum w:abstractNumId="24" w15:restartNumberingAfterBreak="0">
    <w:nsid w:val="1D3404AB"/>
    <w:multiLevelType w:val="hybridMultilevel"/>
    <w:tmpl w:val="076E6210"/>
    <w:lvl w:ilvl="0" w:tplc="4B52F680">
      <w:start w:val="1"/>
      <w:numFmt w:val="bullet"/>
      <w:pStyle w:val="Invias-VietalogoINV"/>
      <w:lvlText w:val=""/>
      <w:lvlPicBulletId w:val="0"/>
      <w:lvlJc w:val="left"/>
      <w:pPr>
        <w:ind w:left="2629" w:hanging="360"/>
      </w:pPr>
      <w:rPr>
        <w:rFonts w:ascii="Symbol" w:hAnsi="Symbol" w:hint="default"/>
        <w:color w:val="auto"/>
      </w:rPr>
    </w:lvl>
    <w:lvl w:ilvl="1" w:tplc="2F52BBBC">
      <w:start w:val="1"/>
      <w:numFmt w:val="bullet"/>
      <w:lvlText w:val="o"/>
      <w:lvlJc w:val="left"/>
      <w:pPr>
        <w:ind w:left="1894" w:hanging="360"/>
      </w:pPr>
      <w:rPr>
        <w:rFonts w:ascii="Courier New" w:hAnsi="Courier New" w:hint="default"/>
      </w:rPr>
    </w:lvl>
    <w:lvl w:ilvl="2" w:tplc="BA6670D6" w:tentative="1">
      <w:start w:val="1"/>
      <w:numFmt w:val="bullet"/>
      <w:lvlText w:val=""/>
      <w:lvlJc w:val="left"/>
      <w:pPr>
        <w:ind w:left="2614" w:hanging="360"/>
      </w:pPr>
      <w:rPr>
        <w:rFonts w:ascii="Wingdings" w:hAnsi="Wingdings" w:hint="default"/>
      </w:rPr>
    </w:lvl>
    <w:lvl w:ilvl="3" w:tplc="548CDC4C" w:tentative="1">
      <w:start w:val="1"/>
      <w:numFmt w:val="bullet"/>
      <w:lvlText w:val=""/>
      <w:lvlJc w:val="left"/>
      <w:pPr>
        <w:ind w:left="3334" w:hanging="360"/>
      </w:pPr>
      <w:rPr>
        <w:rFonts w:ascii="Symbol" w:hAnsi="Symbol" w:hint="default"/>
      </w:rPr>
    </w:lvl>
    <w:lvl w:ilvl="4" w:tplc="CE02D392" w:tentative="1">
      <w:start w:val="1"/>
      <w:numFmt w:val="bullet"/>
      <w:lvlText w:val="o"/>
      <w:lvlJc w:val="left"/>
      <w:pPr>
        <w:ind w:left="4054" w:hanging="360"/>
      </w:pPr>
      <w:rPr>
        <w:rFonts w:ascii="Courier New" w:hAnsi="Courier New" w:hint="default"/>
      </w:rPr>
    </w:lvl>
    <w:lvl w:ilvl="5" w:tplc="13CC0192" w:tentative="1">
      <w:start w:val="1"/>
      <w:numFmt w:val="bullet"/>
      <w:lvlText w:val=""/>
      <w:lvlJc w:val="left"/>
      <w:pPr>
        <w:ind w:left="4774" w:hanging="360"/>
      </w:pPr>
      <w:rPr>
        <w:rFonts w:ascii="Wingdings" w:hAnsi="Wingdings" w:hint="default"/>
      </w:rPr>
    </w:lvl>
    <w:lvl w:ilvl="6" w:tplc="79B23B20" w:tentative="1">
      <w:start w:val="1"/>
      <w:numFmt w:val="bullet"/>
      <w:lvlText w:val=""/>
      <w:lvlJc w:val="left"/>
      <w:pPr>
        <w:ind w:left="5494" w:hanging="360"/>
      </w:pPr>
      <w:rPr>
        <w:rFonts w:ascii="Symbol" w:hAnsi="Symbol" w:hint="default"/>
      </w:rPr>
    </w:lvl>
    <w:lvl w:ilvl="7" w:tplc="C2CE09E6" w:tentative="1">
      <w:start w:val="1"/>
      <w:numFmt w:val="bullet"/>
      <w:lvlText w:val="o"/>
      <w:lvlJc w:val="left"/>
      <w:pPr>
        <w:ind w:left="6214" w:hanging="360"/>
      </w:pPr>
      <w:rPr>
        <w:rFonts w:ascii="Courier New" w:hAnsi="Courier New" w:hint="default"/>
      </w:rPr>
    </w:lvl>
    <w:lvl w:ilvl="8" w:tplc="F5B82832" w:tentative="1">
      <w:start w:val="1"/>
      <w:numFmt w:val="bullet"/>
      <w:lvlText w:val=""/>
      <w:lvlJc w:val="left"/>
      <w:pPr>
        <w:ind w:left="6934" w:hanging="360"/>
      </w:pPr>
      <w:rPr>
        <w:rFonts w:ascii="Wingdings" w:hAnsi="Wingdings" w:hint="default"/>
      </w:rPr>
    </w:lvl>
  </w:abstractNum>
  <w:abstractNum w:abstractNumId="25" w15:restartNumberingAfterBreak="0">
    <w:nsid w:val="1FBC2A7C"/>
    <w:multiLevelType w:val="singleLevel"/>
    <w:tmpl w:val="E3667FF8"/>
    <w:lvl w:ilvl="0">
      <w:start w:val="1"/>
      <w:numFmt w:val="lowerLetter"/>
      <w:lvlText w:val="%1 -"/>
      <w:lvlJc w:val="left"/>
      <w:pPr>
        <w:tabs>
          <w:tab w:val="num" w:pos="360"/>
        </w:tabs>
        <w:ind w:left="360" w:hanging="360"/>
      </w:pPr>
      <w:rPr>
        <w:strike w:val="0"/>
      </w:rPr>
    </w:lvl>
  </w:abstractNum>
  <w:abstractNum w:abstractNumId="26" w15:restartNumberingAfterBreak="0">
    <w:nsid w:val="21056DB4"/>
    <w:multiLevelType w:val="hybridMultilevel"/>
    <w:tmpl w:val="ACD03A2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28004646"/>
    <w:multiLevelType w:val="hybridMultilevel"/>
    <w:tmpl w:val="0024CAD0"/>
    <w:lvl w:ilvl="0" w:tplc="FCAE2132">
      <w:numFmt w:val="bullet"/>
      <w:lvlText w:val="-"/>
      <w:lvlJc w:val="left"/>
      <w:pPr>
        <w:tabs>
          <w:tab w:val="num" w:pos="927"/>
        </w:tabs>
        <w:ind w:left="927" w:hanging="360"/>
      </w:pPr>
      <w:rPr>
        <w:rFonts w:ascii="Arial" w:eastAsia="Times New Roman" w:hAnsi="Arial" w:cs="Arial" w:hint="default"/>
      </w:rPr>
    </w:lvl>
    <w:lvl w:ilvl="1" w:tplc="0C0A0003" w:tentative="1">
      <w:start w:val="1"/>
      <w:numFmt w:val="bullet"/>
      <w:lvlText w:val="o"/>
      <w:lvlJc w:val="left"/>
      <w:pPr>
        <w:tabs>
          <w:tab w:val="num" w:pos="1647"/>
        </w:tabs>
        <w:ind w:left="1647" w:hanging="360"/>
      </w:pPr>
      <w:rPr>
        <w:rFonts w:ascii="Courier New" w:hAnsi="Courier New" w:cs="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cs="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cs="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28" w15:restartNumberingAfterBreak="0">
    <w:nsid w:val="28284894"/>
    <w:multiLevelType w:val="hybridMultilevel"/>
    <w:tmpl w:val="C65434BC"/>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9" w15:restartNumberingAfterBreak="0">
    <w:nsid w:val="2F97713E"/>
    <w:multiLevelType w:val="hybridMultilevel"/>
    <w:tmpl w:val="1C7294E2"/>
    <w:lvl w:ilvl="0" w:tplc="36222E4E">
      <w:start w:val="1"/>
      <w:numFmt w:val="lowerLetter"/>
      <w:lvlText w:val="%1)"/>
      <w:lvlJc w:val="left"/>
      <w:pPr>
        <w:ind w:left="107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0" w15:restartNumberingAfterBreak="0">
    <w:nsid w:val="352A469D"/>
    <w:multiLevelType w:val="hybridMultilevel"/>
    <w:tmpl w:val="95FC646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393C745A"/>
    <w:multiLevelType w:val="hybridMultilevel"/>
    <w:tmpl w:val="B56A33FC"/>
    <w:lvl w:ilvl="0" w:tplc="195400E6">
      <w:start w:val="50"/>
      <w:numFmt w:val="decimal"/>
      <w:lvlText w:val="%1"/>
      <w:lvlJc w:val="left"/>
      <w:pPr>
        <w:ind w:left="420" w:hanging="360"/>
      </w:pPr>
      <w:rPr>
        <w:rFonts w:hint="default"/>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32" w15:restartNumberingAfterBreak="0">
    <w:nsid w:val="403E419A"/>
    <w:multiLevelType w:val="hybridMultilevel"/>
    <w:tmpl w:val="D1121786"/>
    <w:lvl w:ilvl="0" w:tplc="240A0017">
      <w:start w:val="1"/>
      <w:numFmt w:val="lowerLetter"/>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3" w15:restartNumberingAfterBreak="0">
    <w:nsid w:val="40C926BE"/>
    <w:multiLevelType w:val="hybridMultilevel"/>
    <w:tmpl w:val="6630C27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4C0C31C7"/>
    <w:multiLevelType w:val="hybridMultilevel"/>
    <w:tmpl w:val="935EF154"/>
    <w:lvl w:ilvl="0" w:tplc="448621AE">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500635E1"/>
    <w:multiLevelType w:val="hybridMultilevel"/>
    <w:tmpl w:val="2E3E593C"/>
    <w:lvl w:ilvl="0" w:tplc="FCAE2132">
      <w:numFmt w:val="bullet"/>
      <w:lvlText w:val="-"/>
      <w:lvlJc w:val="left"/>
      <w:pPr>
        <w:ind w:left="360" w:hanging="360"/>
      </w:pPr>
      <w:rPr>
        <w:rFonts w:ascii="Arial" w:eastAsia="Times New Roman" w:hAnsi="Arial" w:cs="Arial" w:hint="default"/>
        <w:b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6" w15:restartNumberingAfterBreak="0">
    <w:nsid w:val="628B4574"/>
    <w:multiLevelType w:val="multilevel"/>
    <w:tmpl w:val="F4167756"/>
    <w:lvl w:ilvl="0">
      <w:start w:val="1"/>
      <w:numFmt w:val="decimal"/>
      <w:pStyle w:val="Ttulo1"/>
      <w:lvlText w:val="%1."/>
      <w:lvlJc w:val="left"/>
      <w:pPr>
        <w:ind w:left="720" w:hanging="360"/>
      </w:p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7" w15:restartNumberingAfterBreak="0">
    <w:nsid w:val="6D687124"/>
    <w:multiLevelType w:val="hybridMultilevel"/>
    <w:tmpl w:val="705CF17E"/>
    <w:lvl w:ilvl="0" w:tplc="240A000F">
      <w:start w:val="1"/>
      <w:numFmt w:val="decimal"/>
      <w:lvlText w:val="%1."/>
      <w:lvlJc w:val="left"/>
      <w:pPr>
        <w:ind w:left="578" w:hanging="360"/>
      </w:pPr>
    </w:lvl>
    <w:lvl w:ilvl="1" w:tplc="240A0019" w:tentative="1">
      <w:start w:val="1"/>
      <w:numFmt w:val="lowerLetter"/>
      <w:lvlText w:val="%2."/>
      <w:lvlJc w:val="left"/>
      <w:pPr>
        <w:ind w:left="1298" w:hanging="360"/>
      </w:pPr>
    </w:lvl>
    <w:lvl w:ilvl="2" w:tplc="240A001B" w:tentative="1">
      <w:start w:val="1"/>
      <w:numFmt w:val="lowerRoman"/>
      <w:lvlText w:val="%3."/>
      <w:lvlJc w:val="right"/>
      <w:pPr>
        <w:ind w:left="2018" w:hanging="180"/>
      </w:pPr>
    </w:lvl>
    <w:lvl w:ilvl="3" w:tplc="240A000F" w:tentative="1">
      <w:start w:val="1"/>
      <w:numFmt w:val="decimal"/>
      <w:lvlText w:val="%4."/>
      <w:lvlJc w:val="left"/>
      <w:pPr>
        <w:ind w:left="2738" w:hanging="360"/>
      </w:pPr>
    </w:lvl>
    <w:lvl w:ilvl="4" w:tplc="240A0019" w:tentative="1">
      <w:start w:val="1"/>
      <w:numFmt w:val="lowerLetter"/>
      <w:lvlText w:val="%5."/>
      <w:lvlJc w:val="left"/>
      <w:pPr>
        <w:ind w:left="3458" w:hanging="360"/>
      </w:pPr>
    </w:lvl>
    <w:lvl w:ilvl="5" w:tplc="240A001B" w:tentative="1">
      <w:start w:val="1"/>
      <w:numFmt w:val="lowerRoman"/>
      <w:lvlText w:val="%6."/>
      <w:lvlJc w:val="right"/>
      <w:pPr>
        <w:ind w:left="4178" w:hanging="180"/>
      </w:pPr>
    </w:lvl>
    <w:lvl w:ilvl="6" w:tplc="240A000F" w:tentative="1">
      <w:start w:val="1"/>
      <w:numFmt w:val="decimal"/>
      <w:lvlText w:val="%7."/>
      <w:lvlJc w:val="left"/>
      <w:pPr>
        <w:ind w:left="4898" w:hanging="360"/>
      </w:pPr>
    </w:lvl>
    <w:lvl w:ilvl="7" w:tplc="240A0019" w:tentative="1">
      <w:start w:val="1"/>
      <w:numFmt w:val="lowerLetter"/>
      <w:lvlText w:val="%8."/>
      <w:lvlJc w:val="left"/>
      <w:pPr>
        <w:ind w:left="5618" w:hanging="360"/>
      </w:pPr>
    </w:lvl>
    <w:lvl w:ilvl="8" w:tplc="240A001B" w:tentative="1">
      <w:start w:val="1"/>
      <w:numFmt w:val="lowerRoman"/>
      <w:lvlText w:val="%9."/>
      <w:lvlJc w:val="right"/>
      <w:pPr>
        <w:ind w:left="6338" w:hanging="180"/>
      </w:pPr>
    </w:lvl>
  </w:abstractNum>
  <w:abstractNum w:abstractNumId="38" w15:restartNumberingAfterBreak="0">
    <w:nsid w:val="6DA93552"/>
    <w:multiLevelType w:val="hybridMultilevel"/>
    <w:tmpl w:val="99FCD2C2"/>
    <w:lvl w:ilvl="0" w:tplc="240A0011">
      <w:start w:val="1"/>
      <w:numFmt w:val="decimal"/>
      <w:lvlText w:val="%1)"/>
      <w:lvlJc w:val="left"/>
      <w:pPr>
        <w:ind w:left="578" w:hanging="360"/>
      </w:pPr>
    </w:lvl>
    <w:lvl w:ilvl="1" w:tplc="240A0019" w:tentative="1">
      <w:start w:val="1"/>
      <w:numFmt w:val="lowerLetter"/>
      <w:lvlText w:val="%2."/>
      <w:lvlJc w:val="left"/>
      <w:pPr>
        <w:ind w:left="1298" w:hanging="360"/>
      </w:pPr>
    </w:lvl>
    <w:lvl w:ilvl="2" w:tplc="240A001B" w:tentative="1">
      <w:start w:val="1"/>
      <w:numFmt w:val="lowerRoman"/>
      <w:lvlText w:val="%3."/>
      <w:lvlJc w:val="right"/>
      <w:pPr>
        <w:ind w:left="2018" w:hanging="180"/>
      </w:pPr>
    </w:lvl>
    <w:lvl w:ilvl="3" w:tplc="240A000F" w:tentative="1">
      <w:start w:val="1"/>
      <w:numFmt w:val="decimal"/>
      <w:lvlText w:val="%4."/>
      <w:lvlJc w:val="left"/>
      <w:pPr>
        <w:ind w:left="2738" w:hanging="360"/>
      </w:pPr>
    </w:lvl>
    <w:lvl w:ilvl="4" w:tplc="240A0019" w:tentative="1">
      <w:start w:val="1"/>
      <w:numFmt w:val="lowerLetter"/>
      <w:lvlText w:val="%5."/>
      <w:lvlJc w:val="left"/>
      <w:pPr>
        <w:ind w:left="3458" w:hanging="360"/>
      </w:pPr>
    </w:lvl>
    <w:lvl w:ilvl="5" w:tplc="240A001B" w:tentative="1">
      <w:start w:val="1"/>
      <w:numFmt w:val="lowerRoman"/>
      <w:lvlText w:val="%6."/>
      <w:lvlJc w:val="right"/>
      <w:pPr>
        <w:ind w:left="4178" w:hanging="180"/>
      </w:pPr>
    </w:lvl>
    <w:lvl w:ilvl="6" w:tplc="240A000F" w:tentative="1">
      <w:start w:val="1"/>
      <w:numFmt w:val="decimal"/>
      <w:lvlText w:val="%7."/>
      <w:lvlJc w:val="left"/>
      <w:pPr>
        <w:ind w:left="4898" w:hanging="360"/>
      </w:pPr>
    </w:lvl>
    <w:lvl w:ilvl="7" w:tplc="240A0019" w:tentative="1">
      <w:start w:val="1"/>
      <w:numFmt w:val="lowerLetter"/>
      <w:lvlText w:val="%8."/>
      <w:lvlJc w:val="left"/>
      <w:pPr>
        <w:ind w:left="5618" w:hanging="360"/>
      </w:pPr>
    </w:lvl>
    <w:lvl w:ilvl="8" w:tplc="240A001B" w:tentative="1">
      <w:start w:val="1"/>
      <w:numFmt w:val="lowerRoman"/>
      <w:lvlText w:val="%9."/>
      <w:lvlJc w:val="right"/>
      <w:pPr>
        <w:ind w:left="6338" w:hanging="180"/>
      </w:pPr>
    </w:lvl>
  </w:abstractNum>
  <w:abstractNum w:abstractNumId="39" w15:restartNumberingAfterBreak="0">
    <w:nsid w:val="78066085"/>
    <w:multiLevelType w:val="multilevel"/>
    <w:tmpl w:val="365AAD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0"/>
  </w:num>
  <w:num w:numId="2">
    <w:abstractNumId w:val="36"/>
  </w:num>
  <w:num w:numId="3">
    <w:abstractNumId w:val="2"/>
  </w:num>
  <w:num w:numId="4">
    <w:abstractNumId w:val="25"/>
  </w:num>
  <w:num w:numId="5">
    <w:abstractNumId w:val="27"/>
  </w:num>
  <w:num w:numId="6">
    <w:abstractNumId w:val="35"/>
  </w:num>
  <w:num w:numId="7">
    <w:abstractNumId w:val="30"/>
  </w:num>
  <w:num w:numId="8">
    <w:abstractNumId w:val="22"/>
  </w:num>
  <w:num w:numId="9">
    <w:abstractNumId w:val="29"/>
  </w:num>
  <w:num w:numId="1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4"/>
  </w:num>
  <w:num w:numId="12">
    <w:abstractNumId w:val="23"/>
  </w:num>
  <w:num w:numId="13">
    <w:abstractNumId w:val="33"/>
  </w:num>
  <w:num w:numId="14">
    <w:abstractNumId w:val="39"/>
  </w:num>
  <w:num w:numId="15">
    <w:abstractNumId w:val="32"/>
  </w:num>
  <w:num w:numId="16">
    <w:abstractNumId w:val="34"/>
  </w:num>
  <w:num w:numId="17">
    <w:abstractNumId w:val="31"/>
  </w:num>
  <w:num w:numId="18">
    <w:abstractNumId w:val="6"/>
  </w:num>
  <w:num w:numId="19">
    <w:abstractNumId w:val="37"/>
  </w:num>
  <w:num w:numId="20">
    <w:abstractNumId w:val="38"/>
  </w:num>
  <w:num w:numId="21">
    <w:abstractNumId w:val="26"/>
  </w:num>
  <w:num w:numId="22">
    <w:abstractNumId w:val="5"/>
  </w:num>
  <w:num w:numId="23">
    <w:abstractNumId w:val="4"/>
  </w:num>
  <w:num w:numId="24">
    <w:abstractNumId w:val="1"/>
  </w:num>
  <w:num w:numId="25">
    <w:abstractNumId w:val="18"/>
  </w:num>
  <w:num w:numId="26">
    <w:abstractNumId w:val="3"/>
  </w:num>
  <w:num w:numId="27">
    <w:abstractNumId w:val="15"/>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activeWritingStyle w:appName="MSWord" w:lang="pt-BR" w:vendorID="64" w:dllVersion="6" w:nlCheck="1" w:checkStyle="0"/>
  <w:activeWritingStyle w:appName="MSWord" w:lang="es-CO" w:vendorID="64" w:dllVersion="6" w:nlCheck="1" w:checkStyle="1"/>
  <w:activeWritingStyle w:appName="MSWord" w:lang="es-ES_tradnl" w:vendorID="64" w:dllVersion="6" w:nlCheck="1" w:checkStyle="1"/>
  <w:activeWritingStyle w:appName="MSWord" w:lang="es-MX" w:vendorID="64" w:dllVersion="6" w:nlCheck="1" w:checkStyle="1"/>
  <w:activeWritingStyle w:appName="MSWord" w:lang="es-ES"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 w:vendorID="64" w:dllVersion="0" w:nlCheck="1" w:checkStyle="0"/>
  <w:activeWritingStyle w:appName="MSWord" w:lang="es-MX" w:vendorID="64" w:dllVersion="0" w:nlCheck="1" w:checkStyle="0"/>
  <w:activeWritingStyle w:appName="MSWord" w:lang="es-ES_tradnl" w:vendorID="64" w:dllVersion="4096" w:nlCheck="1" w:checkStyle="0"/>
  <w:activeWritingStyle w:appName="MSWord" w:lang="es-CO" w:vendorID="64" w:dllVersion="4096" w:nlCheck="1" w:checkStyle="0"/>
  <w:activeWritingStyle w:appName="MSWord" w:lang="es-ES" w:vendorID="64" w:dllVersion="4096" w:nlCheck="1" w:checkStyle="0"/>
  <w:activeWritingStyle w:appName="MSWord" w:lang="es-MX" w:vendorID="64" w:dllVersion="4096" w:nlCheck="1" w:checkStyle="0"/>
  <w:proofState w:spelling="clean" w:grammar="clean"/>
  <w:attachedTemplate r:id="rId1"/>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50EC"/>
    <w:rsid w:val="000002BB"/>
    <w:rsid w:val="00000C04"/>
    <w:rsid w:val="00001288"/>
    <w:rsid w:val="00001D8A"/>
    <w:rsid w:val="000027E2"/>
    <w:rsid w:val="00002904"/>
    <w:rsid w:val="0000336A"/>
    <w:rsid w:val="00003A2A"/>
    <w:rsid w:val="00004AD9"/>
    <w:rsid w:val="000050CA"/>
    <w:rsid w:val="00006B8B"/>
    <w:rsid w:val="00007276"/>
    <w:rsid w:val="00007B58"/>
    <w:rsid w:val="00007B61"/>
    <w:rsid w:val="0001088A"/>
    <w:rsid w:val="00010CAD"/>
    <w:rsid w:val="00010F47"/>
    <w:rsid w:val="00011671"/>
    <w:rsid w:val="000127AC"/>
    <w:rsid w:val="000129D6"/>
    <w:rsid w:val="00013209"/>
    <w:rsid w:val="00014258"/>
    <w:rsid w:val="00014A08"/>
    <w:rsid w:val="000151A9"/>
    <w:rsid w:val="00016834"/>
    <w:rsid w:val="00016E2D"/>
    <w:rsid w:val="000201FC"/>
    <w:rsid w:val="0002050C"/>
    <w:rsid w:val="00021A7C"/>
    <w:rsid w:val="00022B76"/>
    <w:rsid w:val="000237F7"/>
    <w:rsid w:val="000245BF"/>
    <w:rsid w:val="00026447"/>
    <w:rsid w:val="00027801"/>
    <w:rsid w:val="00027A28"/>
    <w:rsid w:val="00027BBD"/>
    <w:rsid w:val="000303EA"/>
    <w:rsid w:val="000319AC"/>
    <w:rsid w:val="00035246"/>
    <w:rsid w:val="000363AE"/>
    <w:rsid w:val="00040411"/>
    <w:rsid w:val="0004089B"/>
    <w:rsid w:val="000413EA"/>
    <w:rsid w:val="000426E1"/>
    <w:rsid w:val="00042F85"/>
    <w:rsid w:val="000446D7"/>
    <w:rsid w:val="00045716"/>
    <w:rsid w:val="00045B77"/>
    <w:rsid w:val="00046FFB"/>
    <w:rsid w:val="00050162"/>
    <w:rsid w:val="00050713"/>
    <w:rsid w:val="000515C6"/>
    <w:rsid w:val="00052C74"/>
    <w:rsid w:val="00055057"/>
    <w:rsid w:val="0006000F"/>
    <w:rsid w:val="000609D4"/>
    <w:rsid w:val="000610EF"/>
    <w:rsid w:val="000624F4"/>
    <w:rsid w:val="00062775"/>
    <w:rsid w:val="000643D7"/>
    <w:rsid w:val="00067499"/>
    <w:rsid w:val="00070053"/>
    <w:rsid w:val="00070C4B"/>
    <w:rsid w:val="00071C1F"/>
    <w:rsid w:val="00072AD0"/>
    <w:rsid w:val="00073127"/>
    <w:rsid w:val="00073D37"/>
    <w:rsid w:val="00074625"/>
    <w:rsid w:val="00074E14"/>
    <w:rsid w:val="00076416"/>
    <w:rsid w:val="00077E60"/>
    <w:rsid w:val="00080B35"/>
    <w:rsid w:val="0008181F"/>
    <w:rsid w:val="000836DD"/>
    <w:rsid w:val="0008408C"/>
    <w:rsid w:val="00085E0F"/>
    <w:rsid w:val="00091E5F"/>
    <w:rsid w:val="00092104"/>
    <w:rsid w:val="00094C5D"/>
    <w:rsid w:val="00095B90"/>
    <w:rsid w:val="00095F63"/>
    <w:rsid w:val="000960A4"/>
    <w:rsid w:val="00096215"/>
    <w:rsid w:val="00096E90"/>
    <w:rsid w:val="00096EA8"/>
    <w:rsid w:val="00097A57"/>
    <w:rsid w:val="000A1786"/>
    <w:rsid w:val="000A3103"/>
    <w:rsid w:val="000A3BB8"/>
    <w:rsid w:val="000A3F2A"/>
    <w:rsid w:val="000A69FB"/>
    <w:rsid w:val="000A6C34"/>
    <w:rsid w:val="000A7333"/>
    <w:rsid w:val="000A7AA7"/>
    <w:rsid w:val="000B1C5E"/>
    <w:rsid w:val="000B3AF7"/>
    <w:rsid w:val="000B4BC0"/>
    <w:rsid w:val="000B51A6"/>
    <w:rsid w:val="000C0916"/>
    <w:rsid w:val="000C148F"/>
    <w:rsid w:val="000C27D1"/>
    <w:rsid w:val="000C288B"/>
    <w:rsid w:val="000C2F95"/>
    <w:rsid w:val="000C3E7F"/>
    <w:rsid w:val="000C4463"/>
    <w:rsid w:val="000C492A"/>
    <w:rsid w:val="000C4DA2"/>
    <w:rsid w:val="000C5A78"/>
    <w:rsid w:val="000C6BDA"/>
    <w:rsid w:val="000C6BED"/>
    <w:rsid w:val="000C74D2"/>
    <w:rsid w:val="000C76F9"/>
    <w:rsid w:val="000C79F3"/>
    <w:rsid w:val="000D02C9"/>
    <w:rsid w:val="000D315F"/>
    <w:rsid w:val="000D4158"/>
    <w:rsid w:val="000D69FA"/>
    <w:rsid w:val="000D7222"/>
    <w:rsid w:val="000E0237"/>
    <w:rsid w:val="000E0C1B"/>
    <w:rsid w:val="000E1099"/>
    <w:rsid w:val="000E1CE8"/>
    <w:rsid w:val="000E25CA"/>
    <w:rsid w:val="000E372E"/>
    <w:rsid w:val="000E404B"/>
    <w:rsid w:val="000E5460"/>
    <w:rsid w:val="000E7550"/>
    <w:rsid w:val="000F02D1"/>
    <w:rsid w:val="000F0638"/>
    <w:rsid w:val="000F0FC1"/>
    <w:rsid w:val="000F6B60"/>
    <w:rsid w:val="001002BB"/>
    <w:rsid w:val="001004E6"/>
    <w:rsid w:val="0010055F"/>
    <w:rsid w:val="00101CEF"/>
    <w:rsid w:val="00101FCF"/>
    <w:rsid w:val="00102F91"/>
    <w:rsid w:val="001031BB"/>
    <w:rsid w:val="00103213"/>
    <w:rsid w:val="00103E69"/>
    <w:rsid w:val="00103F29"/>
    <w:rsid w:val="00104507"/>
    <w:rsid w:val="00104C53"/>
    <w:rsid w:val="00105A4C"/>
    <w:rsid w:val="00106187"/>
    <w:rsid w:val="001061D1"/>
    <w:rsid w:val="00106DA9"/>
    <w:rsid w:val="00106F79"/>
    <w:rsid w:val="0010742E"/>
    <w:rsid w:val="001103FF"/>
    <w:rsid w:val="0011071D"/>
    <w:rsid w:val="001107DA"/>
    <w:rsid w:val="001111EA"/>
    <w:rsid w:val="0011124E"/>
    <w:rsid w:val="00111895"/>
    <w:rsid w:val="001126E0"/>
    <w:rsid w:val="00112EBE"/>
    <w:rsid w:val="001130AF"/>
    <w:rsid w:val="00115158"/>
    <w:rsid w:val="001159B6"/>
    <w:rsid w:val="00115F29"/>
    <w:rsid w:val="001200F7"/>
    <w:rsid w:val="00120442"/>
    <w:rsid w:val="0012062F"/>
    <w:rsid w:val="001214C0"/>
    <w:rsid w:val="001221CA"/>
    <w:rsid w:val="001227FF"/>
    <w:rsid w:val="001239FC"/>
    <w:rsid w:val="00124546"/>
    <w:rsid w:val="00124854"/>
    <w:rsid w:val="00124D6A"/>
    <w:rsid w:val="00125667"/>
    <w:rsid w:val="00125B57"/>
    <w:rsid w:val="00126AE6"/>
    <w:rsid w:val="00126D51"/>
    <w:rsid w:val="00127588"/>
    <w:rsid w:val="001307C8"/>
    <w:rsid w:val="0013103E"/>
    <w:rsid w:val="00133BFC"/>
    <w:rsid w:val="00133FD4"/>
    <w:rsid w:val="00134C1E"/>
    <w:rsid w:val="00134F23"/>
    <w:rsid w:val="00135033"/>
    <w:rsid w:val="0013625E"/>
    <w:rsid w:val="00136AD8"/>
    <w:rsid w:val="00136B4E"/>
    <w:rsid w:val="001370F6"/>
    <w:rsid w:val="001372DE"/>
    <w:rsid w:val="0013787C"/>
    <w:rsid w:val="00140287"/>
    <w:rsid w:val="001403A6"/>
    <w:rsid w:val="00142F09"/>
    <w:rsid w:val="00143A00"/>
    <w:rsid w:val="00144AEE"/>
    <w:rsid w:val="00145887"/>
    <w:rsid w:val="00147516"/>
    <w:rsid w:val="001511DF"/>
    <w:rsid w:val="001519EC"/>
    <w:rsid w:val="001523A2"/>
    <w:rsid w:val="001528EC"/>
    <w:rsid w:val="001532CF"/>
    <w:rsid w:val="001536AD"/>
    <w:rsid w:val="00153AF8"/>
    <w:rsid w:val="0015439F"/>
    <w:rsid w:val="0015681E"/>
    <w:rsid w:val="0015712F"/>
    <w:rsid w:val="001573C0"/>
    <w:rsid w:val="0015745A"/>
    <w:rsid w:val="001600B5"/>
    <w:rsid w:val="00160466"/>
    <w:rsid w:val="001612A2"/>
    <w:rsid w:val="00161A80"/>
    <w:rsid w:val="001636E2"/>
    <w:rsid w:val="00166696"/>
    <w:rsid w:val="00166995"/>
    <w:rsid w:val="0016746D"/>
    <w:rsid w:val="00170462"/>
    <w:rsid w:val="00170562"/>
    <w:rsid w:val="00170714"/>
    <w:rsid w:val="00172A6E"/>
    <w:rsid w:val="00172DCA"/>
    <w:rsid w:val="001732C1"/>
    <w:rsid w:val="001739B0"/>
    <w:rsid w:val="00174880"/>
    <w:rsid w:val="001755B5"/>
    <w:rsid w:val="001756BB"/>
    <w:rsid w:val="001756DC"/>
    <w:rsid w:val="00181FDB"/>
    <w:rsid w:val="001827D2"/>
    <w:rsid w:val="00182F0C"/>
    <w:rsid w:val="00183870"/>
    <w:rsid w:val="00184A2C"/>
    <w:rsid w:val="001850D5"/>
    <w:rsid w:val="001854CD"/>
    <w:rsid w:val="001867C1"/>
    <w:rsid w:val="00186920"/>
    <w:rsid w:val="00187410"/>
    <w:rsid w:val="00187464"/>
    <w:rsid w:val="001901F1"/>
    <w:rsid w:val="0019326C"/>
    <w:rsid w:val="00193802"/>
    <w:rsid w:val="001958AF"/>
    <w:rsid w:val="00195BB6"/>
    <w:rsid w:val="00195CDD"/>
    <w:rsid w:val="00196018"/>
    <w:rsid w:val="00196327"/>
    <w:rsid w:val="00196B9D"/>
    <w:rsid w:val="00197AEE"/>
    <w:rsid w:val="001A17DA"/>
    <w:rsid w:val="001A20E7"/>
    <w:rsid w:val="001A2AE6"/>
    <w:rsid w:val="001A2BC2"/>
    <w:rsid w:val="001A2BD2"/>
    <w:rsid w:val="001A4507"/>
    <w:rsid w:val="001A50B6"/>
    <w:rsid w:val="001A527A"/>
    <w:rsid w:val="001A595A"/>
    <w:rsid w:val="001A5C42"/>
    <w:rsid w:val="001A7C53"/>
    <w:rsid w:val="001B009A"/>
    <w:rsid w:val="001B11F4"/>
    <w:rsid w:val="001B16BC"/>
    <w:rsid w:val="001B2287"/>
    <w:rsid w:val="001B263E"/>
    <w:rsid w:val="001B2F1E"/>
    <w:rsid w:val="001B35DE"/>
    <w:rsid w:val="001B60C9"/>
    <w:rsid w:val="001C0C14"/>
    <w:rsid w:val="001C0DA8"/>
    <w:rsid w:val="001C1D53"/>
    <w:rsid w:val="001C2A9E"/>
    <w:rsid w:val="001C35D8"/>
    <w:rsid w:val="001C413A"/>
    <w:rsid w:val="001C424B"/>
    <w:rsid w:val="001C444A"/>
    <w:rsid w:val="001C4EA2"/>
    <w:rsid w:val="001C51CF"/>
    <w:rsid w:val="001C593E"/>
    <w:rsid w:val="001C5F19"/>
    <w:rsid w:val="001C6513"/>
    <w:rsid w:val="001C732C"/>
    <w:rsid w:val="001D0F0F"/>
    <w:rsid w:val="001D11A2"/>
    <w:rsid w:val="001D1EA9"/>
    <w:rsid w:val="001D26CB"/>
    <w:rsid w:val="001D33DE"/>
    <w:rsid w:val="001D4E90"/>
    <w:rsid w:val="001D4FB8"/>
    <w:rsid w:val="001D68BC"/>
    <w:rsid w:val="001E0E29"/>
    <w:rsid w:val="001E19A5"/>
    <w:rsid w:val="001E3A64"/>
    <w:rsid w:val="001E4D72"/>
    <w:rsid w:val="001E705D"/>
    <w:rsid w:val="001F2BB4"/>
    <w:rsid w:val="001F4633"/>
    <w:rsid w:val="001F5D2E"/>
    <w:rsid w:val="001F5D41"/>
    <w:rsid w:val="001F644D"/>
    <w:rsid w:val="001F7E8E"/>
    <w:rsid w:val="0020432E"/>
    <w:rsid w:val="00205F34"/>
    <w:rsid w:val="0020748C"/>
    <w:rsid w:val="002074A3"/>
    <w:rsid w:val="00207795"/>
    <w:rsid w:val="0021018D"/>
    <w:rsid w:val="00211372"/>
    <w:rsid w:val="002114F1"/>
    <w:rsid w:val="00211AD0"/>
    <w:rsid w:val="00211BB5"/>
    <w:rsid w:val="0021207D"/>
    <w:rsid w:val="00212E88"/>
    <w:rsid w:val="00213891"/>
    <w:rsid w:val="00213DB0"/>
    <w:rsid w:val="00214988"/>
    <w:rsid w:val="00214CBC"/>
    <w:rsid w:val="00214DE8"/>
    <w:rsid w:val="00215332"/>
    <w:rsid w:val="00215749"/>
    <w:rsid w:val="002170AA"/>
    <w:rsid w:val="0021797C"/>
    <w:rsid w:val="00220FCF"/>
    <w:rsid w:val="002218AA"/>
    <w:rsid w:val="002243EE"/>
    <w:rsid w:val="00224D97"/>
    <w:rsid w:val="00225333"/>
    <w:rsid w:val="00225782"/>
    <w:rsid w:val="00225B4C"/>
    <w:rsid w:val="002263BB"/>
    <w:rsid w:val="002264D0"/>
    <w:rsid w:val="00226812"/>
    <w:rsid w:val="002275EE"/>
    <w:rsid w:val="002307F7"/>
    <w:rsid w:val="0023149F"/>
    <w:rsid w:val="00231BB7"/>
    <w:rsid w:val="002320E7"/>
    <w:rsid w:val="00233246"/>
    <w:rsid w:val="00233F50"/>
    <w:rsid w:val="00236157"/>
    <w:rsid w:val="00236448"/>
    <w:rsid w:val="00240B26"/>
    <w:rsid w:val="00240D6D"/>
    <w:rsid w:val="00240DB0"/>
    <w:rsid w:val="002411DE"/>
    <w:rsid w:val="0024184C"/>
    <w:rsid w:val="00241CBA"/>
    <w:rsid w:val="00241FBA"/>
    <w:rsid w:val="00242888"/>
    <w:rsid w:val="002428B6"/>
    <w:rsid w:val="0024388E"/>
    <w:rsid w:val="00243F7C"/>
    <w:rsid w:val="00247B36"/>
    <w:rsid w:val="0025087B"/>
    <w:rsid w:val="00250E38"/>
    <w:rsid w:val="00250EF3"/>
    <w:rsid w:val="002514D1"/>
    <w:rsid w:val="00255973"/>
    <w:rsid w:val="00256EC8"/>
    <w:rsid w:val="0026057B"/>
    <w:rsid w:val="00260C97"/>
    <w:rsid w:val="00262356"/>
    <w:rsid w:val="00262AD7"/>
    <w:rsid w:val="00263107"/>
    <w:rsid w:val="00264861"/>
    <w:rsid w:val="00267ACC"/>
    <w:rsid w:val="00270E5B"/>
    <w:rsid w:val="002714E0"/>
    <w:rsid w:val="0027150C"/>
    <w:rsid w:val="00271830"/>
    <w:rsid w:val="002748F4"/>
    <w:rsid w:val="002764DD"/>
    <w:rsid w:val="002777A5"/>
    <w:rsid w:val="00277C32"/>
    <w:rsid w:val="00280621"/>
    <w:rsid w:val="00281124"/>
    <w:rsid w:val="00281A8C"/>
    <w:rsid w:val="0028201F"/>
    <w:rsid w:val="00282638"/>
    <w:rsid w:val="002845C2"/>
    <w:rsid w:val="00284747"/>
    <w:rsid w:val="002856C2"/>
    <w:rsid w:val="00285902"/>
    <w:rsid w:val="00285FD9"/>
    <w:rsid w:val="00291502"/>
    <w:rsid w:val="00292626"/>
    <w:rsid w:val="00293925"/>
    <w:rsid w:val="00295641"/>
    <w:rsid w:val="00295AD7"/>
    <w:rsid w:val="00295FFA"/>
    <w:rsid w:val="00296B3F"/>
    <w:rsid w:val="002A021C"/>
    <w:rsid w:val="002A0306"/>
    <w:rsid w:val="002A1369"/>
    <w:rsid w:val="002A1D0F"/>
    <w:rsid w:val="002A2E8E"/>
    <w:rsid w:val="002A3019"/>
    <w:rsid w:val="002A3472"/>
    <w:rsid w:val="002A4B20"/>
    <w:rsid w:val="002A4D57"/>
    <w:rsid w:val="002B0C06"/>
    <w:rsid w:val="002B1725"/>
    <w:rsid w:val="002B185F"/>
    <w:rsid w:val="002B20CA"/>
    <w:rsid w:val="002B20E1"/>
    <w:rsid w:val="002B2750"/>
    <w:rsid w:val="002B2DC9"/>
    <w:rsid w:val="002B3E00"/>
    <w:rsid w:val="002B3E29"/>
    <w:rsid w:val="002B4B54"/>
    <w:rsid w:val="002B50EC"/>
    <w:rsid w:val="002B538A"/>
    <w:rsid w:val="002B7885"/>
    <w:rsid w:val="002C0BF0"/>
    <w:rsid w:val="002C26FC"/>
    <w:rsid w:val="002C3525"/>
    <w:rsid w:val="002C43BE"/>
    <w:rsid w:val="002C5219"/>
    <w:rsid w:val="002C63C9"/>
    <w:rsid w:val="002C6837"/>
    <w:rsid w:val="002C6CBE"/>
    <w:rsid w:val="002C77C8"/>
    <w:rsid w:val="002D275C"/>
    <w:rsid w:val="002D2BC2"/>
    <w:rsid w:val="002D2F8E"/>
    <w:rsid w:val="002D2FFF"/>
    <w:rsid w:val="002D38CF"/>
    <w:rsid w:val="002D5384"/>
    <w:rsid w:val="002D57B6"/>
    <w:rsid w:val="002D5EF5"/>
    <w:rsid w:val="002D6265"/>
    <w:rsid w:val="002E0993"/>
    <w:rsid w:val="002E0B07"/>
    <w:rsid w:val="002E20E3"/>
    <w:rsid w:val="002E3841"/>
    <w:rsid w:val="002E3AA9"/>
    <w:rsid w:val="002E3CB2"/>
    <w:rsid w:val="002E3D9C"/>
    <w:rsid w:val="002E49E7"/>
    <w:rsid w:val="002E4CC8"/>
    <w:rsid w:val="002E604B"/>
    <w:rsid w:val="002E7059"/>
    <w:rsid w:val="002E7585"/>
    <w:rsid w:val="002E7AAB"/>
    <w:rsid w:val="002E7D72"/>
    <w:rsid w:val="002E7F0A"/>
    <w:rsid w:val="002F34F5"/>
    <w:rsid w:val="002F4158"/>
    <w:rsid w:val="002F478A"/>
    <w:rsid w:val="002F5EE8"/>
    <w:rsid w:val="002F78DF"/>
    <w:rsid w:val="003000AF"/>
    <w:rsid w:val="00300969"/>
    <w:rsid w:val="00300D4F"/>
    <w:rsid w:val="003030B4"/>
    <w:rsid w:val="0030368D"/>
    <w:rsid w:val="003048E5"/>
    <w:rsid w:val="00304D19"/>
    <w:rsid w:val="00306C6B"/>
    <w:rsid w:val="003079D7"/>
    <w:rsid w:val="003104B8"/>
    <w:rsid w:val="003105D7"/>
    <w:rsid w:val="00310E74"/>
    <w:rsid w:val="00311EF1"/>
    <w:rsid w:val="00312C18"/>
    <w:rsid w:val="003139A6"/>
    <w:rsid w:val="00313CE3"/>
    <w:rsid w:val="003140B3"/>
    <w:rsid w:val="00315517"/>
    <w:rsid w:val="0031570A"/>
    <w:rsid w:val="00315F25"/>
    <w:rsid w:val="00316AE3"/>
    <w:rsid w:val="0031773F"/>
    <w:rsid w:val="00317D82"/>
    <w:rsid w:val="003203C5"/>
    <w:rsid w:val="0032087E"/>
    <w:rsid w:val="00321C2D"/>
    <w:rsid w:val="0032325E"/>
    <w:rsid w:val="00323530"/>
    <w:rsid w:val="00323E53"/>
    <w:rsid w:val="003240BB"/>
    <w:rsid w:val="003241DD"/>
    <w:rsid w:val="00326509"/>
    <w:rsid w:val="003265DE"/>
    <w:rsid w:val="0032689B"/>
    <w:rsid w:val="00326934"/>
    <w:rsid w:val="003305B1"/>
    <w:rsid w:val="0033376D"/>
    <w:rsid w:val="00335146"/>
    <w:rsid w:val="003371F9"/>
    <w:rsid w:val="00337DA8"/>
    <w:rsid w:val="0034084D"/>
    <w:rsid w:val="00341C74"/>
    <w:rsid w:val="00343D44"/>
    <w:rsid w:val="00344374"/>
    <w:rsid w:val="0034461C"/>
    <w:rsid w:val="003449A8"/>
    <w:rsid w:val="00346384"/>
    <w:rsid w:val="003465B6"/>
    <w:rsid w:val="0034773A"/>
    <w:rsid w:val="00347DB0"/>
    <w:rsid w:val="00347EE8"/>
    <w:rsid w:val="00351200"/>
    <w:rsid w:val="003515FE"/>
    <w:rsid w:val="0035287F"/>
    <w:rsid w:val="00352D49"/>
    <w:rsid w:val="00352E7B"/>
    <w:rsid w:val="0035395C"/>
    <w:rsid w:val="00353AA0"/>
    <w:rsid w:val="00354AC8"/>
    <w:rsid w:val="00354E20"/>
    <w:rsid w:val="00354E8F"/>
    <w:rsid w:val="00356121"/>
    <w:rsid w:val="00356B27"/>
    <w:rsid w:val="00356B90"/>
    <w:rsid w:val="003572C2"/>
    <w:rsid w:val="0036166D"/>
    <w:rsid w:val="003616BC"/>
    <w:rsid w:val="00361BE1"/>
    <w:rsid w:val="00361E55"/>
    <w:rsid w:val="00364027"/>
    <w:rsid w:val="00364C2E"/>
    <w:rsid w:val="003658C2"/>
    <w:rsid w:val="003704EC"/>
    <w:rsid w:val="00370682"/>
    <w:rsid w:val="00371B64"/>
    <w:rsid w:val="00372BCD"/>
    <w:rsid w:val="0037336E"/>
    <w:rsid w:val="00374DD0"/>
    <w:rsid w:val="003750B4"/>
    <w:rsid w:val="00376378"/>
    <w:rsid w:val="0037676E"/>
    <w:rsid w:val="0037723B"/>
    <w:rsid w:val="003810A1"/>
    <w:rsid w:val="0038203D"/>
    <w:rsid w:val="00382829"/>
    <w:rsid w:val="003835C7"/>
    <w:rsid w:val="0038381E"/>
    <w:rsid w:val="00383ABB"/>
    <w:rsid w:val="00384960"/>
    <w:rsid w:val="00385526"/>
    <w:rsid w:val="00385A26"/>
    <w:rsid w:val="0039211D"/>
    <w:rsid w:val="00392FDF"/>
    <w:rsid w:val="0039503E"/>
    <w:rsid w:val="00396B97"/>
    <w:rsid w:val="00396BC1"/>
    <w:rsid w:val="00396DD6"/>
    <w:rsid w:val="00397AB2"/>
    <w:rsid w:val="003A0478"/>
    <w:rsid w:val="003A0C2C"/>
    <w:rsid w:val="003A20E0"/>
    <w:rsid w:val="003A3782"/>
    <w:rsid w:val="003A3FD2"/>
    <w:rsid w:val="003A5038"/>
    <w:rsid w:val="003A51E9"/>
    <w:rsid w:val="003A6F8D"/>
    <w:rsid w:val="003A74AF"/>
    <w:rsid w:val="003A799F"/>
    <w:rsid w:val="003A7AAE"/>
    <w:rsid w:val="003B2B9D"/>
    <w:rsid w:val="003B48F1"/>
    <w:rsid w:val="003B4A2C"/>
    <w:rsid w:val="003B50AF"/>
    <w:rsid w:val="003B5DAD"/>
    <w:rsid w:val="003C0DE6"/>
    <w:rsid w:val="003C0FD3"/>
    <w:rsid w:val="003C2FC9"/>
    <w:rsid w:val="003C3388"/>
    <w:rsid w:val="003C3415"/>
    <w:rsid w:val="003C4304"/>
    <w:rsid w:val="003C46A8"/>
    <w:rsid w:val="003C65E2"/>
    <w:rsid w:val="003C680B"/>
    <w:rsid w:val="003C69F8"/>
    <w:rsid w:val="003C7763"/>
    <w:rsid w:val="003C7833"/>
    <w:rsid w:val="003C7F2E"/>
    <w:rsid w:val="003D07CE"/>
    <w:rsid w:val="003D0B7A"/>
    <w:rsid w:val="003D1F26"/>
    <w:rsid w:val="003D208F"/>
    <w:rsid w:val="003D27EC"/>
    <w:rsid w:val="003D4746"/>
    <w:rsid w:val="003D4A4B"/>
    <w:rsid w:val="003D4BA7"/>
    <w:rsid w:val="003D4CE5"/>
    <w:rsid w:val="003D4DDF"/>
    <w:rsid w:val="003D5437"/>
    <w:rsid w:val="003D5C8E"/>
    <w:rsid w:val="003D62A2"/>
    <w:rsid w:val="003D71CF"/>
    <w:rsid w:val="003D7504"/>
    <w:rsid w:val="003D780D"/>
    <w:rsid w:val="003E00A1"/>
    <w:rsid w:val="003E110E"/>
    <w:rsid w:val="003E151A"/>
    <w:rsid w:val="003E305F"/>
    <w:rsid w:val="003E324D"/>
    <w:rsid w:val="003E37F2"/>
    <w:rsid w:val="003E4092"/>
    <w:rsid w:val="003E4C5F"/>
    <w:rsid w:val="003E54E3"/>
    <w:rsid w:val="003F061C"/>
    <w:rsid w:val="003F0770"/>
    <w:rsid w:val="003F0D7D"/>
    <w:rsid w:val="003F32DD"/>
    <w:rsid w:val="003F5200"/>
    <w:rsid w:val="003F52A3"/>
    <w:rsid w:val="003F5AAB"/>
    <w:rsid w:val="003F5ED4"/>
    <w:rsid w:val="003F6850"/>
    <w:rsid w:val="003F6B45"/>
    <w:rsid w:val="003F6C89"/>
    <w:rsid w:val="004005C1"/>
    <w:rsid w:val="00401A02"/>
    <w:rsid w:val="00402565"/>
    <w:rsid w:val="004040F4"/>
    <w:rsid w:val="004041BF"/>
    <w:rsid w:val="0040568B"/>
    <w:rsid w:val="0040721D"/>
    <w:rsid w:val="00407B8C"/>
    <w:rsid w:val="00410782"/>
    <w:rsid w:val="00412763"/>
    <w:rsid w:val="00412A4B"/>
    <w:rsid w:val="0041346A"/>
    <w:rsid w:val="00413B22"/>
    <w:rsid w:val="00420737"/>
    <w:rsid w:val="0042166A"/>
    <w:rsid w:val="00421BDC"/>
    <w:rsid w:val="00422F60"/>
    <w:rsid w:val="004232B2"/>
    <w:rsid w:val="00424D2C"/>
    <w:rsid w:val="00425A81"/>
    <w:rsid w:val="00425F81"/>
    <w:rsid w:val="00425FF6"/>
    <w:rsid w:val="0042646F"/>
    <w:rsid w:val="004266A4"/>
    <w:rsid w:val="004276EE"/>
    <w:rsid w:val="004278BB"/>
    <w:rsid w:val="00430A53"/>
    <w:rsid w:val="004313E0"/>
    <w:rsid w:val="00434A0C"/>
    <w:rsid w:val="00435240"/>
    <w:rsid w:val="00437481"/>
    <w:rsid w:val="00437896"/>
    <w:rsid w:val="004401DD"/>
    <w:rsid w:val="004406A8"/>
    <w:rsid w:val="00440795"/>
    <w:rsid w:val="00441385"/>
    <w:rsid w:val="0044144C"/>
    <w:rsid w:val="00441C04"/>
    <w:rsid w:val="00442175"/>
    <w:rsid w:val="00444D7C"/>
    <w:rsid w:val="00445B38"/>
    <w:rsid w:val="00445D2F"/>
    <w:rsid w:val="004466FE"/>
    <w:rsid w:val="004469DB"/>
    <w:rsid w:val="00446B35"/>
    <w:rsid w:val="00446ED4"/>
    <w:rsid w:val="00447966"/>
    <w:rsid w:val="004502F7"/>
    <w:rsid w:val="00451034"/>
    <w:rsid w:val="0045177F"/>
    <w:rsid w:val="00451E60"/>
    <w:rsid w:val="00453D40"/>
    <w:rsid w:val="00454301"/>
    <w:rsid w:val="0045471C"/>
    <w:rsid w:val="00454E47"/>
    <w:rsid w:val="00456921"/>
    <w:rsid w:val="004576C6"/>
    <w:rsid w:val="00460C3C"/>
    <w:rsid w:val="00460CE6"/>
    <w:rsid w:val="00461111"/>
    <w:rsid w:val="00463F1B"/>
    <w:rsid w:val="004645C9"/>
    <w:rsid w:val="00465E08"/>
    <w:rsid w:val="004671AF"/>
    <w:rsid w:val="004677E6"/>
    <w:rsid w:val="00467A12"/>
    <w:rsid w:val="00472E03"/>
    <w:rsid w:val="0047460B"/>
    <w:rsid w:val="00476553"/>
    <w:rsid w:val="0047656F"/>
    <w:rsid w:val="00477586"/>
    <w:rsid w:val="004804B2"/>
    <w:rsid w:val="00481430"/>
    <w:rsid w:val="00481AC7"/>
    <w:rsid w:val="00481C10"/>
    <w:rsid w:val="004822D0"/>
    <w:rsid w:val="00485293"/>
    <w:rsid w:val="0048553E"/>
    <w:rsid w:val="0048565D"/>
    <w:rsid w:val="0048622D"/>
    <w:rsid w:val="00486F96"/>
    <w:rsid w:val="0048740B"/>
    <w:rsid w:val="004878EB"/>
    <w:rsid w:val="00490184"/>
    <w:rsid w:val="0049034F"/>
    <w:rsid w:val="004905CC"/>
    <w:rsid w:val="0049088A"/>
    <w:rsid w:val="00490FDF"/>
    <w:rsid w:val="00491383"/>
    <w:rsid w:val="00492CCE"/>
    <w:rsid w:val="00494392"/>
    <w:rsid w:val="004950C9"/>
    <w:rsid w:val="004954D4"/>
    <w:rsid w:val="00495C5D"/>
    <w:rsid w:val="00496815"/>
    <w:rsid w:val="00496DA1"/>
    <w:rsid w:val="004972F5"/>
    <w:rsid w:val="0049759C"/>
    <w:rsid w:val="004975CA"/>
    <w:rsid w:val="004A1384"/>
    <w:rsid w:val="004A177E"/>
    <w:rsid w:val="004A3750"/>
    <w:rsid w:val="004A403A"/>
    <w:rsid w:val="004A5090"/>
    <w:rsid w:val="004A5D6E"/>
    <w:rsid w:val="004A6408"/>
    <w:rsid w:val="004A6717"/>
    <w:rsid w:val="004A6E5E"/>
    <w:rsid w:val="004A73AD"/>
    <w:rsid w:val="004A740F"/>
    <w:rsid w:val="004B1F25"/>
    <w:rsid w:val="004B32BD"/>
    <w:rsid w:val="004B33AA"/>
    <w:rsid w:val="004B3F42"/>
    <w:rsid w:val="004B3FAB"/>
    <w:rsid w:val="004B46FB"/>
    <w:rsid w:val="004B50D0"/>
    <w:rsid w:val="004B56A3"/>
    <w:rsid w:val="004B5B20"/>
    <w:rsid w:val="004B6C21"/>
    <w:rsid w:val="004B7A66"/>
    <w:rsid w:val="004C05FD"/>
    <w:rsid w:val="004C1E40"/>
    <w:rsid w:val="004C21B9"/>
    <w:rsid w:val="004C50A7"/>
    <w:rsid w:val="004C5BD2"/>
    <w:rsid w:val="004D02A6"/>
    <w:rsid w:val="004D042C"/>
    <w:rsid w:val="004D0C79"/>
    <w:rsid w:val="004D112B"/>
    <w:rsid w:val="004D1163"/>
    <w:rsid w:val="004D18E9"/>
    <w:rsid w:val="004D2935"/>
    <w:rsid w:val="004D2A69"/>
    <w:rsid w:val="004D2F79"/>
    <w:rsid w:val="004D32A4"/>
    <w:rsid w:val="004D35BD"/>
    <w:rsid w:val="004D3A2C"/>
    <w:rsid w:val="004D48E3"/>
    <w:rsid w:val="004D4C88"/>
    <w:rsid w:val="004D5CA1"/>
    <w:rsid w:val="004D5D94"/>
    <w:rsid w:val="004D6923"/>
    <w:rsid w:val="004D77DD"/>
    <w:rsid w:val="004D7B5E"/>
    <w:rsid w:val="004D7DB9"/>
    <w:rsid w:val="004E08D4"/>
    <w:rsid w:val="004E25E1"/>
    <w:rsid w:val="004E3029"/>
    <w:rsid w:val="004E3A77"/>
    <w:rsid w:val="004E4DCF"/>
    <w:rsid w:val="004E60FD"/>
    <w:rsid w:val="004E7482"/>
    <w:rsid w:val="004F0692"/>
    <w:rsid w:val="004F16E6"/>
    <w:rsid w:val="004F1E88"/>
    <w:rsid w:val="004F2914"/>
    <w:rsid w:val="004F2A1F"/>
    <w:rsid w:val="004F3229"/>
    <w:rsid w:val="004F35B7"/>
    <w:rsid w:val="004F3643"/>
    <w:rsid w:val="004F5755"/>
    <w:rsid w:val="004F6574"/>
    <w:rsid w:val="004F710E"/>
    <w:rsid w:val="00500ACE"/>
    <w:rsid w:val="005010E6"/>
    <w:rsid w:val="00501118"/>
    <w:rsid w:val="005011DA"/>
    <w:rsid w:val="00503227"/>
    <w:rsid w:val="00503A07"/>
    <w:rsid w:val="00503E8B"/>
    <w:rsid w:val="00504EA3"/>
    <w:rsid w:val="005057BD"/>
    <w:rsid w:val="00507065"/>
    <w:rsid w:val="00507512"/>
    <w:rsid w:val="0051134D"/>
    <w:rsid w:val="005130A5"/>
    <w:rsid w:val="005139E5"/>
    <w:rsid w:val="00521DA6"/>
    <w:rsid w:val="00521EA0"/>
    <w:rsid w:val="00522EF7"/>
    <w:rsid w:val="00523B34"/>
    <w:rsid w:val="00523D1A"/>
    <w:rsid w:val="00525BA6"/>
    <w:rsid w:val="0052698F"/>
    <w:rsid w:val="00527882"/>
    <w:rsid w:val="00530E8B"/>
    <w:rsid w:val="0053108C"/>
    <w:rsid w:val="005329CD"/>
    <w:rsid w:val="005336B2"/>
    <w:rsid w:val="005343DD"/>
    <w:rsid w:val="005349D4"/>
    <w:rsid w:val="005360FA"/>
    <w:rsid w:val="005361DB"/>
    <w:rsid w:val="00536459"/>
    <w:rsid w:val="005367FF"/>
    <w:rsid w:val="005375EC"/>
    <w:rsid w:val="0053795A"/>
    <w:rsid w:val="005405F1"/>
    <w:rsid w:val="00541031"/>
    <w:rsid w:val="00541494"/>
    <w:rsid w:val="0054295F"/>
    <w:rsid w:val="005430C2"/>
    <w:rsid w:val="00543DCA"/>
    <w:rsid w:val="00544953"/>
    <w:rsid w:val="00545391"/>
    <w:rsid w:val="00545FA7"/>
    <w:rsid w:val="00546043"/>
    <w:rsid w:val="0054673B"/>
    <w:rsid w:val="005476A5"/>
    <w:rsid w:val="005479C2"/>
    <w:rsid w:val="005500E2"/>
    <w:rsid w:val="00550289"/>
    <w:rsid w:val="00551C07"/>
    <w:rsid w:val="00551F48"/>
    <w:rsid w:val="00552527"/>
    <w:rsid w:val="00554CCA"/>
    <w:rsid w:val="00555C85"/>
    <w:rsid w:val="00556ABF"/>
    <w:rsid w:val="005576F4"/>
    <w:rsid w:val="00560B71"/>
    <w:rsid w:val="00561339"/>
    <w:rsid w:val="00561DA9"/>
    <w:rsid w:val="005623E9"/>
    <w:rsid w:val="00562D6A"/>
    <w:rsid w:val="005649D2"/>
    <w:rsid w:val="00565106"/>
    <w:rsid w:val="00565B8B"/>
    <w:rsid w:val="00565F39"/>
    <w:rsid w:val="005665F7"/>
    <w:rsid w:val="0056718D"/>
    <w:rsid w:val="00570513"/>
    <w:rsid w:val="00570723"/>
    <w:rsid w:val="00571018"/>
    <w:rsid w:val="005719DC"/>
    <w:rsid w:val="00571DE6"/>
    <w:rsid w:val="00573002"/>
    <w:rsid w:val="0057373B"/>
    <w:rsid w:val="00574D39"/>
    <w:rsid w:val="00575E55"/>
    <w:rsid w:val="00576817"/>
    <w:rsid w:val="005774DD"/>
    <w:rsid w:val="00577CEE"/>
    <w:rsid w:val="00581CF9"/>
    <w:rsid w:val="00583A03"/>
    <w:rsid w:val="00583DBB"/>
    <w:rsid w:val="005845D1"/>
    <w:rsid w:val="00584B10"/>
    <w:rsid w:val="00584B9A"/>
    <w:rsid w:val="00586365"/>
    <w:rsid w:val="0058643C"/>
    <w:rsid w:val="005916C9"/>
    <w:rsid w:val="0059333A"/>
    <w:rsid w:val="005939AB"/>
    <w:rsid w:val="0059455A"/>
    <w:rsid w:val="005956B6"/>
    <w:rsid w:val="005A07E3"/>
    <w:rsid w:val="005A2296"/>
    <w:rsid w:val="005A269E"/>
    <w:rsid w:val="005A3BAE"/>
    <w:rsid w:val="005A4CFA"/>
    <w:rsid w:val="005A4FDC"/>
    <w:rsid w:val="005B04A0"/>
    <w:rsid w:val="005B1023"/>
    <w:rsid w:val="005B19F3"/>
    <w:rsid w:val="005B1BB5"/>
    <w:rsid w:val="005B218B"/>
    <w:rsid w:val="005B33D3"/>
    <w:rsid w:val="005B3504"/>
    <w:rsid w:val="005B35D7"/>
    <w:rsid w:val="005B389D"/>
    <w:rsid w:val="005B3BED"/>
    <w:rsid w:val="005B511C"/>
    <w:rsid w:val="005B57B0"/>
    <w:rsid w:val="005B5987"/>
    <w:rsid w:val="005B5DEE"/>
    <w:rsid w:val="005B6268"/>
    <w:rsid w:val="005B66DD"/>
    <w:rsid w:val="005C13C6"/>
    <w:rsid w:val="005C18B3"/>
    <w:rsid w:val="005C277C"/>
    <w:rsid w:val="005C3CB6"/>
    <w:rsid w:val="005C3E02"/>
    <w:rsid w:val="005C4119"/>
    <w:rsid w:val="005C41C7"/>
    <w:rsid w:val="005C6480"/>
    <w:rsid w:val="005D0622"/>
    <w:rsid w:val="005D07D1"/>
    <w:rsid w:val="005D16C7"/>
    <w:rsid w:val="005D2201"/>
    <w:rsid w:val="005D2827"/>
    <w:rsid w:val="005D2FA6"/>
    <w:rsid w:val="005D3376"/>
    <w:rsid w:val="005D35EA"/>
    <w:rsid w:val="005D3D5B"/>
    <w:rsid w:val="005D4451"/>
    <w:rsid w:val="005D5071"/>
    <w:rsid w:val="005D689E"/>
    <w:rsid w:val="005D6AB2"/>
    <w:rsid w:val="005D7704"/>
    <w:rsid w:val="005E0672"/>
    <w:rsid w:val="005E1A1A"/>
    <w:rsid w:val="005E1D6C"/>
    <w:rsid w:val="005E4246"/>
    <w:rsid w:val="005E4637"/>
    <w:rsid w:val="005E4E04"/>
    <w:rsid w:val="005E530C"/>
    <w:rsid w:val="005E53CC"/>
    <w:rsid w:val="005E5D7E"/>
    <w:rsid w:val="005F01A1"/>
    <w:rsid w:val="005F1071"/>
    <w:rsid w:val="005F1B71"/>
    <w:rsid w:val="005F2213"/>
    <w:rsid w:val="005F30AB"/>
    <w:rsid w:val="005F3270"/>
    <w:rsid w:val="005F4317"/>
    <w:rsid w:val="005F49A2"/>
    <w:rsid w:val="005F514D"/>
    <w:rsid w:val="005F5F8F"/>
    <w:rsid w:val="005F64B5"/>
    <w:rsid w:val="005F74C7"/>
    <w:rsid w:val="005F79E5"/>
    <w:rsid w:val="00600929"/>
    <w:rsid w:val="00604390"/>
    <w:rsid w:val="00604BC1"/>
    <w:rsid w:val="00604C70"/>
    <w:rsid w:val="006058DA"/>
    <w:rsid w:val="0060669F"/>
    <w:rsid w:val="00611E93"/>
    <w:rsid w:val="006123B0"/>
    <w:rsid w:val="006136FF"/>
    <w:rsid w:val="00614185"/>
    <w:rsid w:val="006152FF"/>
    <w:rsid w:val="00615D0E"/>
    <w:rsid w:val="006165BE"/>
    <w:rsid w:val="0061791F"/>
    <w:rsid w:val="00620299"/>
    <w:rsid w:val="00620882"/>
    <w:rsid w:val="00624352"/>
    <w:rsid w:val="00624499"/>
    <w:rsid w:val="00624FA8"/>
    <w:rsid w:val="0062511A"/>
    <w:rsid w:val="006253A1"/>
    <w:rsid w:val="00625BC5"/>
    <w:rsid w:val="00625D72"/>
    <w:rsid w:val="0062601B"/>
    <w:rsid w:val="00626470"/>
    <w:rsid w:val="00627599"/>
    <w:rsid w:val="006277E7"/>
    <w:rsid w:val="006308EA"/>
    <w:rsid w:val="00630B69"/>
    <w:rsid w:val="00631B1C"/>
    <w:rsid w:val="006327F7"/>
    <w:rsid w:val="006328D1"/>
    <w:rsid w:val="00634C71"/>
    <w:rsid w:val="00636E75"/>
    <w:rsid w:val="00637E19"/>
    <w:rsid w:val="0064023F"/>
    <w:rsid w:val="00640FE0"/>
    <w:rsid w:val="006417FB"/>
    <w:rsid w:val="0064255D"/>
    <w:rsid w:val="00643C26"/>
    <w:rsid w:val="00644591"/>
    <w:rsid w:val="006445F0"/>
    <w:rsid w:val="00644C1F"/>
    <w:rsid w:val="006456AE"/>
    <w:rsid w:val="00645A3F"/>
    <w:rsid w:val="006468DD"/>
    <w:rsid w:val="00647FB0"/>
    <w:rsid w:val="006500B4"/>
    <w:rsid w:val="006504E9"/>
    <w:rsid w:val="0065097F"/>
    <w:rsid w:val="006515F9"/>
    <w:rsid w:val="0065261C"/>
    <w:rsid w:val="006529D3"/>
    <w:rsid w:val="006535B0"/>
    <w:rsid w:val="00653D35"/>
    <w:rsid w:val="00655A69"/>
    <w:rsid w:val="00655C13"/>
    <w:rsid w:val="00655DDC"/>
    <w:rsid w:val="00656157"/>
    <w:rsid w:val="00656B3F"/>
    <w:rsid w:val="00656C2A"/>
    <w:rsid w:val="0065713C"/>
    <w:rsid w:val="006572DF"/>
    <w:rsid w:val="006612E6"/>
    <w:rsid w:val="006627EB"/>
    <w:rsid w:val="006631FE"/>
    <w:rsid w:val="00663CB8"/>
    <w:rsid w:val="0066446E"/>
    <w:rsid w:val="006657D4"/>
    <w:rsid w:val="006667C5"/>
    <w:rsid w:val="00666E58"/>
    <w:rsid w:val="0066760F"/>
    <w:rsid w:val="0067153A"/>
    <w:rsid w:val="0067190D"/>
    <w:rsid w:val="006729AB"/>
    <w:rsid w:val="00673C16"/>
    <w:rsid w:val="00674C25"/>
    <w:rsid w:val="00675BD8"/>
    <w:rsid w:val="00675DB8"/>
    <w:rsid w:val="006766C5"/>
    <w:rsid w:val="00676FD8"/>
    <w:rsid w:val="00681751"/>
    <w:rsid w:val="00681E18"/>
    <w:rsid w:val="006836D0"/>
    <w:rsid w:val="00683E7D"/>
    <w:rsid w:val="0068491B"/>
    <w:rsid w:val="00684976"/>
    <w:rsid w:val="00684B7F"/>
    <w:rsid w:val="00684E36"/>
    <w:rsid w:val="0068567B"/>
    <w:rsid w:val="00686C0F"/>
    <w:rsid w:val="006911AC"/>
    <w:rsid w:val="006913C2"/>
    <w:rsid w:val="00691841"/>
    <w:rsid w:val="00695510"/>
    <w:rsid w:val="0069567E"/>
    <w:rsid w:val="00695CAA"/>
    <w:rsid w:val="00696F72"/>
    <w:rsid w:val="00697852"/>
    <w:rsid w:val="00697860"/>
    <w:rsid w:val="006A0464"/>
    <w:rsid w:val="006A1A1D"/>
    <w:rsid w:val="006A3208"/>
    <w:rsid w:val="006A34FF"/>
    <w:rsid w:val="006A3C85"/>
    <w:rsid w:val="006A6483"/>
    <w:rsid w:val="006A7657"/>
    <w:rsid w:val="006A78DD"/>
    <w:rsid w:val="006A79D1"/>
    <w:rsid w:val="006B021B"/>
    <w:rsid w:val="006B0369"/>
    <w:rsid w:val="006B0411"/>
    <w:rsid w:val="006B05BE"/>
    <w:rsid w:val="006B1D11"/>
    <w:rsid w:val="006B1E7C"/>
    <w:rsid w:val="006B3467"/>
    <w:rsid w:val="006B4655"/>
    <w:rsid w:val="006B5551"/>
    <w:rsid w:val="006B5E6F"/>
    <w:rsid w:val="006B65E5"/>
    <w:rsid w:val="006B6694"/>
    <w:rsid w:val="006B71CD"/>
    <w:rsid w:val="006B7C3D"/>
    <w:rsid w:val="006C02D2"/>
    <w:rsid w:val="006C118C"/>
    <w:rsid w:val="006C11E7"/>
    <w:rsid w:val="006C154E"/>
    <w:rsid w:val="006C29AB"/>
    <w:rsid w:val="006C2F4B"/>
    <w:rsid w:val="006C4857"/>
    <w:rsid w:val="006C4915"/>
    <w:rsid w:val="006C4B0B"/>
    <w:rsid w:val="006C54D9"/>
    <w:rsid w:val="006C5510"/>
    <w:rsid w:val="006C5857"/>
    <w:rsid w:val="006C5FFB"/>
    <w:rsid w:val="006C7378"/>
    <w:rsid w:val="006D002E"/>
    <w:rsid w:val="006D0D4F"/>
    <w:rsid w:val="006D1B6D"/>
    <w:rsid w:val="006D1BB5"/>
    <w:rsid w:val="006D3AC2"/>
    <w:rsid w:val="006D3ECF"/>
    <w:rsid w:val="006D47BC"/>
    <w:rsid w:val="006D4F1B"/>
    <w:rsid w:val="006D6B08"/>
    <w:rsid w:val="006D7CFE"/>
    <w:rsid w:val="006D7F6D"/>
    <w:rsid w:val="006E044D"/>
    <w:rsid w:val="006E07A2"/>
    <w:rsid w:val="006E167E"/>
    <w:rsid w:val="006E18BD"/>
    <w:rsid w:val="006E1D58"/>
    <w:rsid w:val="006E29C2"/>
    <w:rsid w:val="006E2B5A"/>
    <w:rsid w:val="006E44FD"/>
    <w:rsid w:val="006E55D9"/>
    <w:rsid w:val="006E7299"/>
    <w:rsid w:val="006E79C6"/>
    <w:rsid w:val="006F02EB"/>
    <w:rsid w:val="006F0A5D"/>
    <w:rsid w:val="006F2812"/>
    <w:rsid w:val="006F302A"/>
    <w:rsid w:val="006F40D8"/>
    <w:rsid w:val="006F42F7"/>
    <w:rsid w:val="006F47EC"/>
    <w:rsid w:val="006F4CCB"/>
    <w:rsid w:val="006F56E7"/>
    <w:rsid w:val="006F5987"/>
    <w:rsid w:val="006F7180"/>
    <w:rsid w:val="00701BC3"/>
    <w:rsid w:val="00701DA4"/>
    <w:rsid w:val="007023DB"/>
    <w:rsid w:val="00702F92"/>
    <w:rsid w:val="00705576"/>
    <w:rsid w:val="00705822"/>
    <w:rsid w:val="00705B18"/>
    <w:rsid w:val="00705BC8"/>
    <w:rsid w:val="00706966"/>
    <w:rsid w:val="00707690"/>
    <w:rsid w:val="0071087B"/>
    <w:rsid w:val="00712290"/>
    <w:rsid w:val="0071279C"/>
    <w:rsid w:val="0071329B"/>
    <w:rsid w:val="00713310"/>
    <w:rsid w:val="0071446D"/>
    <w:rsid w:val="00715F0B"/>
    <w:rsid w:val="00716273"/>
    <w:rsid w:val="00716862"/>
    <w:rsid w:val="007201D9"/>
    <w:rsid w:val="00721B66"/>
    <w:rsid w:val="00722167"/>
    <w:rsid w:val="007226F9"/>
    <w:rsid w:val="00726AB9"/>
    <w:rsid w:val="00730F49"/>
    <w:rsid w:val="00732965"/>
    <w:rsid w:val="00732C06"/>
    <w:rsid w:val="00732FAB"/>
    <w:rsid w:val="00733D6E"/>
    <w:rsid w:val="007376E1"/>
    <w:rsid w:val="00741971"/>
    <w:rsid w:val="007439BF"/>
    <w:rsid w:val="0074412A"/>
    <w:rsid w:val="00746D90"/>
    <w:rsid w:val="007479A9"/>
    <w:rsid w:val="00750B42"/>
    <w:rsid w:val="007520D5"/>
    <w:rsid w:val="007553B6"/>
    <w:rsid w:val="007558EC"/>
    <w:rsid w:val="00760A88"/>
    <w:rsid w:val="00760C05"/>
    <w:rsid w:val="00761072"/>
    <w:rsid w:val="0076287D"/>
    <w:rsid w:val="007635F3"/>
    <w:rsid w:val="007636D8"/>
    <w:rsid w:val="00764340"/>
    <w:rsid w:val="00764FE2"/>
    <w:rsid w:val="00765AA9"/>
    <w:rsid w:val="007667B9"/>
    <w:rsid w:val="007671AA"/>
    <w:rsid w:val="0076780E"/>
    <w:rsid w:val="00770003"/>
    <w:rsid w:val="007703CC"/>
    <w:rsid w:val="007716B0"/>
    <w:rsid w:val="007717F6"/>
    <w:rsid w:val="00771EC2"/>
    <w:rsid w:val="007734CC"/>
    <w:rsid w:val="007736A0"/>
    <w:rsid w:val="00774DCC"/>
    <w:rsid w:val="00776BD4"/>
    <w:rsid w:val="00776EBA"/>
    <w:rsid w:val="00780671"/>
    <w:rsid w:val="007806E3"/>
    <w:rsid w:val="007811D5"/>
    <w:rsid w:val="007813F0"/>
    <w:rsid w:val="00781F44"/>
    <w:rsid w:val="00782642"/>
    <w:rsid w:val="007829BF"/>
    <w:rsid w:val="00784361"/>
    <w:rsid w:val="00784537"/>
    <w:rsid w:val="007862F9"/>
    <w:rsid w:val="0078664B"/>
    <w:rsid w:val="007879B0"/>
    <w:rsid w:val="00787FC9"/>
    <w:rsid w:val="007905F8"/>
    <w:rsid w:val="00791A45"/>
    <w:rsid w:val="00791BB6"/>
    <w:rsid w:val="007947AE"/>
    <w:rsid w:val="00794BD5"/>
    <w:rsid w:val="00795120"/>
    <w:rsid w:val="00795D45"/>
    <w:rsid w:val="007973B4"/>
    <w:rsid w:val="007A0137"/>
    <w:rsid w:val="007A0C4C"/>
    <w:rsid w:val="007A122D"/>
    <w:rsid w:val="007A1DA8"/>
    <w:rsid w:val="007A3846"/>
    <w:rsid w:val="007A4D24"/>
    <w:rsid w:val="007A510E"/>
    <w:rsid w:val="007A5522"/>
    <w:rsid w:val="007A58D0"/>
    <w:rsid w:val="007A68DA"/>
    <w:rsid w:val="007A7ECD"/>
    <w:rsid w:val="007B154C"/>
    <w:rsid w:val="007B22E4"/>
    <w:rsid w:val="007B2C3E"/>
    <w:rsid w:val="007B2DF0"/>
    <w:rsid w:val="007B2FD7"/>
    <w:rsid w:val="007B5046"/>
    <w:rsid w:val="007B6318"/>
    <w:rsid w:val="007B71FA"/>
    <w:rsid w:val="007B76AD"/>
    <w:rsid w:val="007C0466"/>
    <w:rsid w:val="007C1669"/>
    <w:rsid w:val="007C1FF4"/>
    <w:rsid w:val="007C26FA"/>
    <w:rsid w:val="007C2731"/>
    <w:rsid w:val="007C33F2"/>
    <w:rsid w:val="007C39D5"/>
    <w:rsid w:val="007C3E84"/>
    <w:rsid w:val="007C7327"/>
    <w:rsid w:val="007C76E9"/>
    <w:rsid w:val="007C7E79"/>
    <w:rsid w:val="007D1A26"/>
    <w:rsid w:val="007D24B6"/>
    <w:rsid w:val="007D2729"/>
    <w:rsid w:val="007D28D2"/>
    <w:rsid w:val="007D4752"/>
    <w:rsid w:val="007D5907"/>
    <w:rsid w:val="007D6135"/>
    <w:rsid w:val="007D6B6D"/>
    <w:rsid w:val="007D77B6"/>
    <w:rsid w:val="007D78CE"/>
    <w:rsid w:val="007D78F2"/>
    <w:rsid w:val="007D7931"/>
    <w:rsid w:val="007D7B37"/>
    <w:rsid w:val="007D7E41"/>
    <w:rsid w:val="007E0E20"/>
    <w:rsid w:val="007E1940"/>
    <w:rsid w:val="007E27B9"/>
    <w:rsid w:val="007E53C0"/>
    <w:rsid w:val="007E6311"/>
    <w:rsid w:val="007E673F"/>
    <w:rsid w:val="007E6BE4"/>
    <w:rsid w:val="007E6E49"/>
    <w:rsid w:val="007E7290"/>
    <w:rsid w:val="007E79ED"/>
    <w:rsid w:val="007F2602"/>
    <w:rsid w:val="007F282B"/>
    <w:rsid w:val="007F2FBD"/>
    <w:rsid w:val="007F4251"/>
    <w:rsid w:val="007F445C"/>
    <w:rsid w:val="007F44E5"/>
    <w:rsid w:val="007F6DBE"/>
    <w:rsid w:val="007F6FB4"/>
    <w:rsid w:val="007F7B4F"/>
    <w:rsid w:val="007F7CCB"/>
    <w:rsid w:val="00800242"/>
    <w:rsid w:val="0080059E"/>
    <w:rsid w:val="008027DB"/>
    <w:rsid w:val="0080297E"/>
    <w:rsid w:val="008039C4"/>
    <w:rsid w:val="00804667"/>
    <w:rsid w:val="008052EF"/>
    <w:rsid w:val="008058CB"/>
    <w:rsid w:val="008062C2"/>
    <w:rsid w:val="00806395"/>
    <w:rsid w:val="0080664B"/>
    <w:rsid w:val="0080775C"/>
    <w:rsid w:val="008124B5"/>
    <w:rsid w:val="00813ED3"/>
    <w:rsid w:val="008145C4"/>
    <w:rsid w:val="00814613"/>
    <w:rsid w:val="008148AF"/>
    <w:rsid w:val="008157A3"/>
    <w:rsid w:val="00815B09"/>
    <w:rsid w:val="00816756"/>
    <w:rsid w:val="0081739C"/>
    <w:rsid w:val="0082087D"/>
    <w:rsid w:val="0082185B"/>
    <w:rsid w:val="00822A7B"/>
    <w:rsid w:val="008234BA"/>
    <w:rsid w:val="00823EE2"/>
    <w:rsid w:val="00825565"/>
    <w:rsid w:val="00826EC0"/>
    <w:rsid w:val="008304C3"/>
    <w:rsid w:val="00831599"/>
    <w:rsid w:val="00832A8F"/>
    <w:rsid w:val="008335CB"/>
    <w:rsid w:val="00833EB4"/>
    <w:rsid w:val="00837816"/>
    <w:rsid w:val="00837B0C"/>
    <w:rsid w:val="008411EC"/>
    <w:rsid w:val="00841AE8"/>
    <w:rsid w:val="00841DB4"/>
    <w:rsid w:val="008428AD"/>
    <w:rsid w:val="00842B22"/>
    <w:rsid w:val="00842E90"/>
    <w:rsid w:val="00843580"/>
    <w:rsid w:val="0084572A"/>
    <w:rsid w:val="00845F07"/>
    <w:rsid w:val="00846577"/>
    <w:rsid w:val="00847741"/>
    <w:rsid w:val="008478C8"/>
    <w:rsid w:val="00851359"/>
    <w:rsid w:val="0085167A"/>
    <w:rsid w:val="00852836"/>
    <w:rsid w:val="00852E88"/>
    <w:rsid w:val="008546C7"/>
    <w:rsid w:val="00854B34"/>
    <w:rsid w:val="008550E7"/>
    <w:rsid w:val="00857213"/>
    <w:rsid w:val="00857627"/>
    <w:rsid w:val="0085796A"/>
    <w:rsid w:val="00857FBD"/>
    <w:rsid w:val="008607C1"/>
    <w:rsid w:val="00862C8F"/>
    <w:rsid w:val="00862F56"/>
    <w:rsid w:val="00863E8D"/>
    <w:rsid w:val="00864E05"/>
    <w:rsid w:val="00866089"/>
    <w:rsid w:val="00867C7E"/>
    <w:rsid w:val="00870305"/>
    <w:rsid w:val="00870C8B"/>
    <w:rsid w:val="008716B6"/>
    <w:rsid w:val="00872B08"/>
    <w:rsid w:val="00872FDC"/>
    <w:rsid w:val="00873A02"/>
    <w:rsid w:val="0087560A"/>
    <w:rsid w:val="00875F62"/>
    <w:rsid w:val="008766FB"/>
    <w:rsid w:val="008778D8"/>
    <w:rsid w:val="00877FCF"/>
    <w:rsid w:val="0088062D"/>
    <w:rsid w:val="00881508"/>
    <w:rsid w:val="00882CBB"/>
    <w:rsid w:val="00882EFA"/>
    <w:rsid w:val="00883767"/>
    <w:rsid w:val="008873EE"/>
    <w:rsid w:val="00887D5B"/>
    <w:rsid w:val="00891B3F"/>
    <w:rsid w:val="008920D9"/>
    <w:rsid w:val="00892725"/>
    <w:rsid w:val="00892D51"/>
    <w:rsid w:val="0089573C"/>
    <w:rsid w:val="0089647C"/>
    <w:rsid w:val="008A0A4B"/>
    <w:rsid w:val="008A0CB4"/>
    <w:rsid w:val="008A1097"/>
    <w:rsid w:val="008A1722"/>
    <w:rsid w:val="008A279C"/>
    <w:rsid w:val="008A2CAE"/>
    <w:rsid w:val="008A2D98"/>
    <w:rsid w:val="008A2DB0"/>
    <w:rsid w:val="008A34C9"/>
    <w:rsid w:val="008A387C"/>
    <w:rsid w:val="008A4762"/>
    <w:rsid w:val="008A5CF6"/>
    <w:rsid w:val="008A7DF9"/>
    <w:rsid w:val="008B1A4D"/>
    <w:rsid w:val="008B2D9F"/>
    <w:rsid w:val="008B383E"/>
    <w:rsid w:val="008B5526"/>
    <w:rsid w:val="008B5555"/>
    <w:rsid w:val="008B5CF8"/>
    <w:rsid w:val="008C12D3"/>
    <w:rsid w:val="008C2770"/>
    <w:rsid w:val="008C2825"/>
    <w:rsid w:val="008C3482"/>
    <w:rsid w:val="008C65B5"/>
    <w:rsid w:val="008C6A63"/>
    <w:rsid w:val="008C6E09"/>
    <w:rsid w:val="008D04C8"/>
    <w:rsid w:val="008D10D2"/>
    <w:rsid w:val="008D1753"/>
    <w:rsid w:val="008D19C2"/>
    <w:rsid w:val="008D1BF9"/>
    <w:rsid w:val="008D23F2"/>
    <w:rsid w:val="008D2861"/>
    <w:rsid w:val="008D395E"/>
    <w:rsid w:val="008D3962"/>
    <w:rsid w:val="008D4CF3"/>
    <w:rsid w:val="008D57E9"/>
    <w:rsid w:val="008D5D03"/>
    <w:rsid w:val="008D64A2"/>
    <w:rsid w:val="008D65FB"/>
    <w:rsid w:val="008D6ECB"/>
    <w:rsid w:val="008D72BE"/>
    <w:rsid w:val="008E0A33"/>
    <w:rsid w:val="008E1F6A"/>
    <w:rsid w:val="008E3EDD"/>
    <w:rsid w:val="008E4F4B"/>
    <w:rsid w:val="008E565B"/>
    <w:rsid w:val="008E7280"/>
    <w:rsid w:val="008E7FF9"/>
    <w:rsid w:val="008F001C"/>
    <w:rsid w:val="008F0B05"/>
    <w:rsid w:val="008F0B54"/>
    <w:rsid w:val="008F2EDF"/>
    <w:rsid w:val="008F3BAF"/>
    <w:rsid w:val="008F5978"/>
    <w:rsid w:val="008F5FCD"/>
    <w:rsid w:val="008F6804"/>
    <w:rsid w:val="008F733A"/>
    <w:rsid w:val="008F76B8"/>
    <w:rsid w:val="009012EF"/>
    <w:rsid w:val="009015F7"/>
    <w:rsid w:val="00901625"/>
    <w:rsid w:val="00901E5E"/>
    <w:rsid w:val="009021A2"/>
    <w:rsid w:val="0090221B"/>
    <w:rsid w:val="009024EF"/>
    <w:rsid w:val="0090267C"/>
    <w:rsid w:val="00902C10"/>
    <w:rsid w:val="009040ED"/>
    <w:rsid w:val="009041E8"/>
    <w:rsid w:val="00904AE7"/>
    <w:rsid w:val="00906272"/>
    <w:rsid w:val="00907AD9"/>
    <w:rsid w:val="00907B78"/>
    <w:rsid w:val="0091097C"/>
    <w:rsid w:val="00910A78"/>
    <w:rsid w:val="00911301"/>
    <w:rsid w:val="00913FCE"/>
    <w:rsid w:val="00914D42"/>
    <w:rsid w:val="009150AF"/>
    <w:rsid w:val="009154BB"/>
    <w:rsid w:val="00916DB6"/>
    <w:rsid w:val="00916FF0"/>
    <w:rsid w:val="0091796B"/>
    <w:rsid w:val="009200B3"/>
    <w:rsid w:val="00921A31"/>
    <w:rsid w:val="00922AC3"/>
    <w:rsid w:val="00923013"/>
    <w:rsid w:val="009237B2"/>
    <w:rsid w:val="00924171"/>
    <w:rsid w:val="00924DE8"/>
    <w:rsid w:val="00925D28"/>
    <w:rsid w:val="009264A9"/>
    <w:rsid w:val="009278DF"/>
    <w:rsid w:val="00927D29"/>
    <w:rsid w:val="009300A9"/>
    <w:rsid w:val="0093018C"/>
    <w:rsid w:val="00930345"/>
    <w:rsid w:val="00931111"/>
    <w:rsid w:val="0093137F"/>
    <w:rsid w:val="00931486"/>
    <w:rsid w:val="00932221"/>
    <w:rsid w:val="0093258A"/>
    <w:rsid w:val="009326C4"/>
    <w:rsid w:val="009329CC"/>
    <w:rsid w:val="009336A9"/>
    <w:rsid w:val="00933999"/>
    <w:rsid w:val="00933D84"/>
    <w:rsid w:val="009340DF"/>
    <w:rsid w:val="009365BC"/>
    <w:rsid w:val="00936E3D"/>
    <w:rsid w:val="00937896"/>
    <w:rsid w:val="00940496"/>
    <w:rsid w:val="00940ED3"/>
    <w:rsid w:val="009414BE"/>
    <w:rsid w:val="00942D8C"/>
    <w:rsid w:val="00943242"/>
    <w:rsid w:val="00943390"/>
    <w:rsid w:val="00944825"/>
    <w:rsid w:val="00945566"/>
    <w:rsid w:val="009455DF"/>
    <w:rsid w:val="00945CA7"/>
    <w:rsid w:val="00946301"/>
    <w:rsid w:val="009479BA"/>
    <w:rsid w:val="00947C73"/>
    <w:rsid w:val="00951942"/>
    <w:rsid w:val="00951985"/>
    <w:rsid w:val="00954E81"/>
    <w:rsid w:val="00961036"/>
    <w:rsid w:val="009647EF"/>
    <w:rsid w:val="00964B6F"/>
    <w:rsid w:val="00966090"/>
    <w:rsid w:val="009665D0"/>
    <w:rsid w:val="00970F56"/>
    <w:rsid w:val="00971126"/>
    <w:rsid w:val="009712EE"/>
    <w:rsid w:val="00972A75"/>
    <w:rsid w:val="00974BDB"/>
    <w:rsid w:val="00976035"/>
    <w:rsid w:val="009770D5"/>
    <w:rsid w:val="00977895"/>
    <w:rsid w:val="009779AB"/>
    <w:rsid w:val="0098036E"/>
    <w:rsid w:val="009807D9"/>
    <w:rsid w:val="00980B28"/>
    <w:rsid w:val="00980FE1"/>
    <w:rsid w:val="00981092"/>
    <w:rsid w:val="00982422"/>
    <w:rsid w:val="009824EB"/>
    <w:rsid w:val="00982985"/>
    <w:rsid w:val="00984858"/>
    <w:rsid w:val="0098488B"/>
    <w:rsid w:val="00986080"/>
    <w:rsid w:val="0098637C"/>
    <w:rsid w:val="009865BA"/>
    <w:rsid w:val="00987134"/>
    <w:rsid w:val="00987C13"/>
    <w:rsid w:val="00987F15"/>
    <w:rsid w:val="00990960"/>
    <w:rsid w:val="00991D20"/>
    <w:rsid w:val="00994126"/>
    <w:rsid w:val="00994B3A"/>
    <w:rsid w:val="00994F54"/>
    <w:rsid w:val="009966D3"/>
    <w:rsid w:val="00996F24"/>
    <w:rsid w:val="009A0B04"/>
    <w:rsid w:val="009A1D61"/>
    <w:rsid w:val="009A26D5"/>
    <w:rsid w:val="009A2D9B"/>
    <w:rsid w:val="009A4793"/>
    <w:rsid w:val="009A4FF7"/>
    <w:rsid w:val="009A51E8"/>
    <w:rsid w:val="009A5F52"/>
    <w:rsid w:val="009A6A64"/>
    <w:rsid w:val="009A7680"/>
    <w:rsid w:val="009B0503"/>
    <w:rsid w:val="009B0B99"/>
    <w:rsid w:val="009B0CB5"/>
    <w:rsid w:val="009B127E"/>
    <w:rsid w:val="009B190B"/>
    <w:rsid w:val="009B2C93"/>
    <w:rsid w:val="009B3A54"/>
    <w:rsid w:val="009B4707"/>
    <w:rsid w:val="009B55E7"/>
    <w:rsid w:val="009C3230"/>
    <w:rsid w:val="009C4041"/>
    <w:rsid w:val="009C4239"/>
    <w:rsid w:val="009C4B83"/>
    <w:rsid w:val="009C638C"/>
    <w:rsid w:val="009C6B08"/>
    <w:rsid w:val="009C71B8"/>
    <w:rsid w:val="009D0619"/>
    <w:rsid w:val="009D0EBC"/>
    <w:rsid w:val="009D150A"/>
    <w:rsid w:val="009D1A87"/>
    <w:rsid w:val="009D2027"/>
    <w:rsid w:val="009D2525"/>
    <w:rsid w:val="009D2EC7"/>
    <w:rsid w:val="009D4358"/>
    <w:rsid w:val="009D449A"/>
    <w:rsid w:val="009D4638"/>
    <w:rsid w:val="009D4D1E"/>
    <w:rsid w:val="009D5A90"/>
    <w:rsid w:val="009D6663"/>
    <w:rsid w:val="009D6E92"/>
    <w:rsid w:val="009D709B"/>
    <w:rsid w:val="009D776E"/>
    <w:rsid w:val="009D79F3"/>
    <w:rsid w:val="009E075F"/>
    <w:rsid w:val="009E26AA"/>
    <w:rsid w:val="009E2ECA"/>
    <w:rsid w:val="009E43F0"/>
    <w:rsid w:val="009E477B"/>
    <w:rsid w:val="009E5033"/>
    <w:rsid w:val="009E6958"/>
    <w:rsid w:val="009E6AC9"/>
    <w:rsid w:val="009E7C75"/>
    <w:rsid w:val="009F06DA"/>
    <w:rsid w:val="009F07C3"/>
    <w:rsid w:val="009F0E44"/>
    <w:rsid w:val="009F197A"/>
    <w:rsid w:val="009F25BA"/>
    <w:rsid w:val="009F29C6"/>
    <w:rsid w:val="009F3714"/>
    <w:rsid w:val="009F486B"/>
    <w:rsid w:val="009F5D61"/>
    <w:rsid w:val="009F5E52"/>
    <w:rsid w:val="00A00E2F"/>
    <w:rsid w:val="00A01BA9"/>
    <w:rsid w:val="00A0268A"/>
    <w:rsid w:val="00A03ACF"/>
    <w:rsid w:val="00A04A6F"/>
    <w:rsid w:val="00A04E43"/>
    <w:rsid w:val="00A061F9"/>
    <w:rsid w:val="00A10AD4"/>
    <w:rsid w:val="00A137EE"/>
    <w:rsid w:val="00A14C71"/>
    <w:rsid w:val="00A14D13"/>
    <w:rsid w:val="00A150E2"/>
    <w:rsid w:val="00A15A92"/>
    <w:rsid w:val="00A15F05"/>
    <w:rsid w:val="00A1613B"/>
    <w:rsid w:val="00A1757D"/>
    <w:rsid w:val="00A17E9A"/>
    <w:rsid w:val="00A22164"/>
    <w:rsid w:val="00A2224E"/>
    <w:rsid w:val="00A2266D"/>
    <w:rsid w:val="00A22C58"/>
    <w:rsid w:val="00A2327C"/>
    <w:rsid w:val="00A24F41"/>
    <w:rsid w:val="00A2507C"/>
    <w:rsid w:val="00A2549B"/>
    <w:rsid w:val="00A26E40"/>
    <w:rsid w:val="00A276BD"/>
    <w:rsid w:val="00A27EAD"/>
    <w:rsid w:val="00A30651"/>
    <w:rsid w:val="00A30BA7"/>
    <w:rsid w:val="00A3216B"/>
    <w:rsid w:val="00A32C18"/>
    <w:rsid w:val="00A33B82"/>
    <w:rsid w:val="00A3648B"/>
    <w:rsid w:val="00A408AF"/>
    <w:rsid w:val="00A423F5"/>
    <w:rsid w:val="00A42B2C"/>
    <w:rsid w:val="00A4561E"/>
    <w:rsid w:val="00A46019"/>
    <w:rsid w:val="00A46695"/>
    <w:rsid w:val="00A46A73"/>
    <w:rsid w:val="00A46BF5"/>
    <w:rsid w:val="00A5062E"/>
    <w:rsid w:val="00A506BA"/>
    <w:rsid w:val="00A50FB2"/>
    <w:rsid w:val="00A510F8"/>
    <w:rsid w:val="00A51BB7"/>
    <w:rsid w:val="00A51EB6"/>
    <w:rsid w:val="00A53275"/>
    <w:rsid w:val="00A53974"/>
    <w:rsid w:val="00A55D35"/>
    <w:rsid w:val="00A560DF"/>
    <w:rsid w:val="00A56803"/>
    <w:rsid w:val="00A62079"/>
    <w:rsid w:val="00A62428"/>
    <w:rsid w:val="00A62CFE"/>
    <w:rsid w:val="00A62DFD"/>
    <w:rsid w:val="00A62EDF"/>
    <w:rsid w:val="00A62EFA"/>
    <w:rsid w:val="00A6409B"/>
    <w:rsid w:val="00A641F4"/>
    <w:rsid w:val="00A650A0"/>
    <w:rsid w:val="00A666EF"/>
    <w:rsid w:val="00A70738"/>
    <w:rsid w:val="00A71673"/>
    <w:rsid w:val="00A7373D"/>
    <w:rsid w:val="00A763FC"/>
    <w:rsid w:val="00A77A13"/>
    <w:rsid w:val="00A80B15"/>
    <w:rsid w:val="00A80DD8"/>
    <w:rsid w:val="00A81D8A"/>
    <w:rsid w:val="00A8274B"/>
    <w:rsid w:val="00A838B8"/>
    <w:rsid w:val="00A84C74"/>
    <w:rsid w:val="00A84DDE"/>
    <w:rsid w:val="00A91E35"/>
    <w:rsid w:val="00A93F34"/>
    <w:rsid w:val="00A94390"/>
    <w:rsid w:val="00A94E14"/>
    <w:rsid w:val="00A964AC"/>
    <w:rsid w:val="00A9679B"/>
    <w:rsid w:val="00A96A69"/>
    <w:rsid w:val="00A974B5"/>
    <w:rsid w:val="00AA07EE"/>
    <w:rsid w:val="00AA0B4A"/>
    <w:rsid w:val="00AA14EF"/>
    <w:rsid w:val="00AA32AC"/>
    <w:rsid w:val="00AA36D7"/>
    <w:rsid w:val="00AA461E"/>
    <w:rsid w:val="00AA4B2F"/>
    <w:rsid w:val="00AA5C09"/>
    <w:rsid w:val="00AA6948"/>
    <w:rsid w:val="00AA7C5F"/>
    <w:rsid w:val="00AB00B5"/>
    <w:rsid w:val="00AB09C1"/>
    <w:rsid w:val="00AB0BB7"/>
    <w:rsid w:val="00AB1402"/>
    <w:rsid w:val="00AB4650"/>
    <w:rsid w:val="00AB527B"/>
    <w:rsid w:val="00AB699C"/>
    <w:rsid w:val="00AC12C3"/>
    <w:rsid w:val="00AC1696"/>
    <w:rsid w:val="00AC2734"/>
    <w:rsid w:val="00AC27BC"/>
    <w:rsid w:val="00AC2DD1"/>
    <w:rsid w:val="00AC35C1"/>
    <w:rsid w:val="00AC3801"/>
    <w:rsid w:val="00AC4053"/>
    <w:rsid w:val="00AC539F"/>
    <w:rsid w:val="00AC5A20"/>
    <w:rsid w:val="00AC5B36"/>
    <w:rsid w:val="00AC743E"/>
    <w:rsid w:val="00AD0484"/>
    <w:rsid w:val="00AD2CB9"/>
    <w:rsid w:val="00AD4939"/>
    <w:rsid w:val="00AD64F7"/>
    <w:rsid w:val="00AD746E"/>
    <w:rsid w:val="00AE1A9C"/>
    <w:rsid w:val="00AE22A1"/>
    <w:rsid w:val="00AE2A0E"/>
    <w:rsid w:val="00AE37F6"/>
    <w:rsid w:val="00AE4449"/>
    <w:rsid w:val="00AE6D1E"/>
    <w:rsid w:val="00AF411C"/>
    <w:rsid w:val="00AF597E"/>
    <w:rsid w:val="00AF5F74"/>
    <w:rsid w:val="00AF65E3"/>
    <w:rsid w:val="00AF7874"/>
    <w:rsid w:val="00B02020"/>
    <w:rsid w:val="00B02220"/>
    <w:rsid w:val="00B02464"/>
    <w:rsid w:val="00B03494"/>
    <w:rsid w:val="00B03693"/>
    <w:rsid w:val="00B036D0"/>
    <w:rsid w:val="00B03824"/>
    <w:rsid w:val="00B03BA2"/>
    <w:rsid w:val="00B046BF"/>
    <w:rsid w:val="00B05497"/>
    <w:rsid w:val="00B06538"/>
    <w:rsid w:val="00B072C4"/>
    <w:rsid w:val="00B10E3B"/>
    <w:rsid w:val="00B11FCC"/>
    <w:rsid w:val="00B141FB"/>
    <w:rsid w:val="00B161B9"/>
    <w:rsid w:val="00B1771D"/>
    <w:rsid w:val="00B208E5"/>
    <w:rsid w:val="00B210B6"/>
    <w:rsid w:val="00B21E76"/>
    <w:rsid w:val="00B22037"/>
    <w:rsid w:val="00B2208E"/>
    <w:rsid w:val="00B22C3F"/>
    <w:rsid w:val="00B23BD3"/>
    <w:rsid w:val="00B23E62"/>
    <w:rsid w:val="00B24A7F"/>
    <w:rsid w:val="00B2579A"/>
    <w:rsid w:val="00B27834"/>
    <w:rsid w:val="00B31F78"/>
    <w:rsid w:val="00B327F4"/>
    <w:rsid w:val="00B33D54"/>
    <w:rsid w:val="00B3476D"/>
    <w:rsid w:val="00B35884"/>
    <w:rsid w:val="00B36B94"/>
    <w:rsid w:val="00B36D1A"/>
    <w:rsid w:val="00B36FB8"/>
    <w:rsid w:val="00B40B62"/>
    <w:rsid w:val="00B40D00"/>
    <w:rsid w:val="00B42A29"/>
    <w:rsid w:val="00B42A8D"/>
    <w:rsid w:val="00B440EB"/>
    <w:rsid w:val="00B463EF"/>
    <w:rsid w:val="00B46F15"/>
    <w:rsid w:val="00B47301"/>
    <w:rsid w:val="00B502C8"/>
    <w:rsid w:val="00B5259B"/>
    <w:rsid w:val="00B529D2"/>
    <w:rsid w:val="00B52D58"/>
    <w:rsid w:val="00B548CC"/>
    <w:rsid w:val="00B55A26"/>
    <w:rsid w:val="00B57482"/>
    <w:rsid w:val="00B57812"/>
    <w:rsid w:val="00B57A33"/>
    <w:rsid w:val="00B61952"/>
    <w:rsid w:val="00B61F7A"/>
    <w:rsid w:val="00B64491"/>
    <w:rsid w:val="00B6468B"/>
    <w:rsid w:val="00B646F3"/>
    <w:rsid w:val="00B64E3D"/>
    <w:rsid w:val="00B65CDF"/>
    <w:rsid w:val="00B66092"/>
    <w:rsid w:val="00B666EC"/>
    <w:rsid w:val="00B671C0"/>
    <w:rsid w:val="00B70E58"/>
    <w:rsid w:val="00B714C1"/>
    <w:rsid w:val="00B73C33"/>
    <w:rsid w:val="00B73CD4"/>
    <w:rsid w:val="00B74287"/>
    <w:rsid w:val="00B742AD"/>
    <w:rsid w:val="00B742FC"/>
    <w:rsid w:val="00B749C1"/>
    <w:rsid w:val="00B74CE6"/>
    <w:rsid w:val="00B74F28"/>
    <w:rsid w:val="00B75062"/>
    <w:rsid w:val="00B754CB"/>
    <w:rsid w:val="00B75E30"/>
    <w:rsid w:val="00B7774D"/>
    <w:rsid w:val="00B82D6D"/>
    <w:rsid w:val="00B8325C"/>
    <w:rsid w:val="00B8354F"/>
    <w:rsid w:val="00B837B2"/>
    <w:rsid w:val="00B848B8"/>
    <w:rsid w:val="00B85003"/>
    <w:rsid w:val="00B850A9"/>
    <w:rsid w:val="00B85702"/>
    <w:rsid w:val="00B86680"/>
    <w:rsid w:val="00B866E1"/>
    <w:rsid w:val="00B86809"/>
    <w:rsid w:val="00B87D9F"/>
    <w:rsid w:val="00B87E63"/>
    <w:rsid w:val="00B91BE4"/>
    <w:rsid w:val="00B922DA"/>
    <w:rsid w:val="00B92713"/>
    <w:rsid w:val="00B931FF"/>
    <w:rsid w:val="00B9412C"/>
    <w:rsid w:val="00B944C8"/>
    <w:rsid w:val="00B95A59"/>
    <w:rsid w:val="00B95DE3"/>
    <w:rsid w:val="00B96263"/>
    <w:rsid w:val="00BA29A7"/>
    <w:rsid w:val="00BA29DA"/>
    <w:rsid w:val="00BA34FB"/>
    <w:rsid w:val="00BA39C7"/>
    <w:rsid w:val="00BA3A0D"/>
    <w:rsid w:val="00BA538A"/>
    <w:rsid w:val="00BA56F7"/>
    <w:rsid w:val="00BA656B"/>
    <w:rsid w:val="00BA6641"/>
    <w:rsid w:val="00BA6FD7"/>
    <w:rsid w:val="00BA79E2"/>
    <w:rsid w:val="00BB04F9"/>
    <w:rsid w:val="00BB21C1"/>
    <w:rsid w:val="00BB301D"/>
    <w:rsid w:val="00BB31B6"/>
    <w:rsid w:val="00BB4023"/>
    <w:rsid w:val="00BB4C52"/>
    <w:rsid w:val="00BC09D4"/>
    <w:rsid w:val="00BC13B4"/>
    <w:rsid w:val="00BC2138"/>
    <w:rsid w:val="00BC27B5"/>
    <w:rsid w:val="00BC297A"/>
    <w:rsid w:val="00BC30B9"/>
    <w:rsid w:val="00BC31B9"/>
    <w:rsid w:val="00BD012B"/>
    <w:rsid w:val="00BD1B03"/>
    <w:rsid w:val="00BD231B"/>
    <w:rsid w:val="00BD29A8"/>
    <w:rsid w:val="00BD2D3C"/>
    <w:rsid w:val="00BD570B"/>
    <w:rsid w:val="00BD5D24"/>
    <w:rsid w:val="00BD6C38"/>
    <w:rsid w:val="00BE0710"/>
    <w:rsid w:val="00BE11AD"/>
    <w:rsid w:val="00BE23F4"/>
    <w:rsid w:val="00BE2EC6"/>
    <w:rsid w:val="00BE30BB"/>
    <w:rsid w:val="00BE3DED"/>
    <w:rsid w:val="00BE3FF1"/>
    <w:rsid w:val="00BE45AC"/>
    <w:rsid w:val="00BE469F"/>
    <w:rsid w:val="00BE5454"/>
    <w:rsid w:val="00BE6828"/>
    <w:rsid w:val="00BE724B"/>
    <w:rsid w:val="00BE7756"/>
    <w:rsid w:val="00BE7BCD"/>
    <w:rsid w:val="00BF087B"/>
    <w:rsid w:val="00BF0C23"/>
    <w:rsid w:val="00BF2735"/>
    <w:rsid w:val="00BF3CDB"/>
    <w:rsid w:val="00BF5697"/>
    <w:rsid w:val="00BF741C"/>
    <w:rsid w:val="00BF7997"/>
    <w:rsid w:val="00BF7A37"/>
    <w:rsid w:val="00C00058"/>
    <w:rsid w:val="00C01FC5"/>
    <w:rsid w:val="00C0221A"/>
    <w:rsid w:val="00C0318F"/>
    <w:rsid w:val="00C0459F"/>
    <w:rsid w:val="00C048A5"/>
    <w:rsid w:val="00C05C03"/>
    <w:rsid w:val="00C062D7"/>
    <w:rsid w:val="00C0674A"/>
    <w:rsid w:val="00C10080"/>
    <w:rsid w:val="00C10BB0"/>
    <w:rsid w:val="00C11615"/>
    <w:rsid w:val="00C118F6"/>
    <w:rsid w:val="00C11E41"/>
    <w:rsid w:val="00C12589"/>
    <w:rsid w:val="00C12EA8"/>
    <w:rsid w:val="00C13B3D"/>
    <w:rsid w:val="00C14FF7"/>
    <w:rsid w:val="00C156F3"/>
    <w:rsid w:val="00C20872"/>
    <w:rsid w:val="00C209B8"/>
    <w:rsid w:val="00C20AE4"/>
    <w:rsid w:val="00C2199D"/>
    <w:rsid w:val="00C21EDE"/>
    <w:rsid w:val="00C220B2"/>
    <w:rsid w:val="00C24D46"/>
    <w:rsid w:val="00C254E2"/>
    <w:rsid w:val="00C26493"/>
    <w:rsid w:val="00C26653"/>
    <w:rsid w:val="00C308B5"/>
    <w:rsid w:val="00C31886"/>
    <w:rsid w:val="00C31B05"/>
    <w:rsid w:val="00C32297"/>
    <w:rsid w:val="00C3314F"/>
    <w:rsid w:val="00C3346B"/>
    <w:rsid w:val="00C33852"/>
    <w:rsid w:val="00C33CD7"/>
    <w:rsid w:val="00C3414A"/>
    <w:rsid w:val="00C34C6A"/>
    <w:rsid w:val="00C358D6"/>
    <w:rsid w:val="00C35D2F"/>
    <w:rsid w:val="00C36486"/>
    <w:rsid w:val="00C36D80"/>
    <w:rsid w:val="00C41224"/>
    <w:rsid w:val="00C415DB"/>
    <w:rsid w:val="00C41C95"/>
    <w:rsid w:val="00C428E4"/>
    <w:rsid w:val="00C42DFE"/>
    <w:rsid w:val="00C44C56"/>
    <w:rsid w:val="00C45831"/>
    <w:rsid w:val="00C45E3E"/>
    <w:rsid w:val="00C466D5"/>
    <w:rsid w:val="00C52512"/>
    <w:rsid w:val="00C526C5"/>
    <w:rsid w:val="00C527CE"/>
    <w:rsid w:val="00C533FD"/>
    <w:rsid w:val="00C542A9"/>
    <w:rsid w:val="00C551FA"/>
    <w:rsid w:val="00C556BE"/>
    <w:rsid w:val="00C5679F"/>
    <w:rsid w:val="00C57485"/>
    <w:rsid w:val="00C615F2"/>
    <w:rsid w:val="00C616D2"/>
    <w:rsid w:val="00C61ED0"/>
    <w:rsid w:val="00C62C1C"/>
    <w:rsid w:val="00C6417A"/>
    <w:rsid w:val="00C6537D"/>
    <w:rsid w:val="00C657FF"/>
    <w:rsid w:val="00C67277"/>
    <w:rsid w:val="00C71433"/>
    <w:rsid w:val="00C718FF"/>
    <w:rsid w:val="00C745E5"/>
    <w:rsid w:val="00C76254"/>
    <w:rsid w:val="00C767B7"/>
    <w:rsid w:val="00C76EB5"/>
    <w:rsid w:val="00C77654"/>
    <w:rsid w:val="00C80A77"/>
    <w:rsid w:val="00C81713"/>
    <w:rsid w:val="00C81767"/>
    <w:rsid w:val="00C81957"/>
    <w:rsid w:val="00C82825"/>
    <w:rsid w:val="00C82A74"/>
    <w:rsid w:val="00C83B85"/>
    <w:rsid w:val="00C84C89"/>
    <w:rsid w:val="00C87301"/>
    <w:rsid w:val="00C87566"/>
    <w:rsid w:val="00C87C97"/>
    <w:rsid w:val="00C87FE1"/>
    <w:rsid w:val="00C9055C"/>
    <w:rsid w:val="00C94B4E"/>
    <w:rsid w:val="00C94D41"/>
    <w:rsid w:val="00C95623"/>
    <w:rsid w:val="00C95FAA"/>
    <w:rsid w:val="00CA05CA"/>
    <w:rsid w:val="00CA09FD"/>
    <w:rsid w:val="00CA15C1"/>
    <w:rsid w:val="00CA22E6"/>
    <w:rsid w:val="00CA280A"/>
    <w:rsid w:val="00CA33B2"/>
    <w:rsid w:val="00CA426C"/>
    <w:rsid w:val="00CA471A"/>
    <w:rsid w:val="00CA4D8C"/>
    <w:rsid w:val="00CA78AD"/>
    <w:rsid w:val="00CB0F40"/>
    <w:rsid w:val="00CB13C3"/>
    <w:rsid w:val="00CB186B"/>
    <w:rsid w:val="00CB2F16"/>
    <w:rsid w:val="00CB3086"/>
    <w:rsid w:val="00CB4BF9"/>
    <w:rsid w:val="00CB7464"/>
    <w:rsid w:val="00CB7D11"/>
    <w:rsid w:val="00CC09A2"/>
    <w:rsid w:val="00CC188C"/>
    <w:rsid w:val="00CC27BE"/>
    <w:rsid w:val="00CC2F98"/>
    <w:rsid w:val="00CC3891"/>
    <w:rsid w:val="00CC400B"/>
    <w:rsid w:val="00CC50CC"/>
    <w:rsid w:val="00CC5723"/>
    <w:rsid w:val="00CC6289"/>
    <w:rsid w:val="00CD18B1"/>
    <w:rsid w:val="00CD1FAB"/>
    <w:rsid w:val="00CD2FBE"/>
    <w:rsid w:val="00CD36D8"/>
    <w:rsid w:val="00CD3DD4"/>
    <w:rsid w:val="00CD44E4"/>
    <w:rsid w:val="00CD4520"/>
    <w:rsid w:val="00CD4BA2"/>
    <w:rsid w:val="00CD575D"/>
    <w:rsid w:val="00CD59F0"/>
    <w:rsid w:val="00CD6CBB"/>
    <w:rsid w:val="00CD6E84"/>
    <w:rsid w:val="00CE0E09"/>
    <w:rsid w:val="00CE11D6"/>
    <w:rsid w:val="00CE1E25"/>
    <w:rsid w:val="00CE22C8"/>
    <w:rsid w:val="00CE24F2"/>
    <w:rsid w:val="00CE25CE"/>
    <w:rsid w:val="00CE30BE"/>
    <w:rsid w:val="00CE4539"/>
    <w:rsid w:val="00CE4570"/>
    <w:rsid w:val="00CE4EE8"/>
    <w:rsid w:val="00CE5468"/>
    <w:rsid w:val="00CE59A5"/>
    <w:rsid w:val="00CE5D19"/>
    <w:rsid w:val="00CE63C6"/>
    <w:rsid w:val="00CE7497"/>
    <w:rsid w:val="00CE7668"/>
    <w:rsid w:val="00CE7819"/>
    <w:rsid w:val="00CF17D8"/>
    <w:rsid w:val="00CF3113"/>
    <w:rsid w:val="00CF3986"/>
    <w:rsid w:val="00CF51D7"/>
    <w:rsid w:val="00CF65F9"/>
    <w:rsid w:val="00D01470"/>
    <w:rsid w:val="00D01914"/>
    <w:rsid w:val="00D01A81"/>
    <w:rsid w:val="00D020B6"/>
    <w:rsid w:val="00D022FC"/>
    <w:rsid w:val="00D02850"/>
    <w:rsid w:val="00D0384F"/>
    <w:rsid w:val="00D04BB6"/>
    <w:rsid w:val="00D07C3F"/>
    <w:rsid w:val="00D07F62"/>
    <w:rsid w:val="00D104DA"/>
    <w:rsid w:val="00D121E8"/>
    <w:rsid w:val="00D126D8"/>
    <w:rsid w:val="00D13B0D"/>
    <w:rsid w:val="00D14749"/>
    <w:rsid w:val="00D1597F"/>
    <w:rsid w:val="00D16472"/>
    <w:rsid w:val="00D16760"/>
    <w:rsid w:val="00D20448"/>
    <w:rsid w:val="00D208ED"/>
    <w:rsid w:val="00D20A66"/>
    <w:rsid w:val="00D231BD"/>
    <w:rsid w:val="00D23223"/>
    <w:rsid w:val="00D25320"/>
    <w:rsid w:val="00D30195"/>
    <w:rsid w:val="00D30E81"/>
    <w:rsid w:val="00D32635"/>
    <w:rsid w:val="00D32A5F"/>
    <w:rsid w:val="00D35209"/>
    <w:rsid w:val="00D35E16"/>
    <w:rsid w:val="00D36601"/>
    <w:rsid w:val="00D37DCD"/>
    <w:rsid w:val="00D402FA"/>
    <w:rsid w:val="00D403AC"/>
    <w:rsid w:val="00D4147C"/>
    <w:rsid w:val="00D41949"/>
    <w:rsid w:val="00D41A90"/>
    <w:rsid w:val="00D41E1E"/>
    <w:rsid w:val="00D437A8"/>
    <w:rsid w:val="00D4494B"/>
    <w:rsid w:val="00D44D69"/>
    <w:rsid w:val="00D4623C"/>
    <w:rsid w:val="00D4764D"/>
    <w:rsid w:val="00D501FB"/>
    <w:rsid w:val="00D5149F"/>
    <w:rsid w:val="00D539EE"/>
    <w:rsid w:val="00D540C8"/>
    <w:rsid w:val="00D5419F"/>
    <w:rsid w:val="00D54895"/>
    <w:rsid w:val="00D56C0B"/>
    <w:rsid w:val="00D56F20"/>
    <w:rsid w:val="00D60587"/>
    <w:rsid w:val="00D60BB0"/>
    <w:rsid w:val="00D61683"/>
    <w:rsid w:val="00D61CD1"/>
    <w:rsid w:val="00D6451C"/>
    <w:rsid w:val="00D64C1F"/>
    <w:rsid w:val="00D67059"/>
    <w:rsid w:val="00D67A80"/>
    <w:rsid w:val="00D7261A"/>
    <w:rsid w:val="00D73061"/>
    <w:rsid w:val="00D73149"/>
    <w:rsid w:val="00D73F9A"/>
    <w:rsid w:val="00D74520"/>
    <w:rsid w:val="00D74E1D"/>
    <w:rsid w:val="00D777DA"/>
    <w:rsid w:val="00D8038D"/>
    <w:rsid w:val="00D80C04"/>
    <w:rsid w:val="00D80E9D"/>
    <w:rsid w:val="00D822FE"/>
    <w:rsid w:val="00D82D2D"/>
    <w:rsid w:val="00D836A5"/>
    <w:rsid w:val="00D8438A"/>
    <w:rsid w:val="00D84AA0"/>
    <w:rsid w:val="00D85772"/>
    <w:rsid w:val="00D863DE"/>
    <w:rsid w:val="00D86696"/>
    <w:rsid w:val="00D87163"/>
    <w:rsid w:val="00D871C2"/>
    <w:rsid w:val="00D90EC1"/>
    <w:rsid w:val="00D91568"/>
    <w:rsid w:val="00D91EEA"/>
    <w:rsid w:val="00D920F4"/>
    <w:rsid w:val="00D93595"/>
    <w:rsid w:val="00D95182"/>
    <w:rsid w:val="00D95700"/>
    <w:rsid w:val="00D95B67"/>
    <w:rsid w:val="00D95B73"/>
    <w:rsid w:val="00D96CE6"/>
    <w:rsid w:val="00D96EEB"/>
    <w:rsid w:val="00D96F37"/>
    <w:rsid w:val="00D9753D"/>
    <w:rsid w:val="00D97F28"/>
    <w:rsid w:val="00DA0ECC"/>
    <w:rsid w:val="00DA1032"/>
    <w:rsid w:val="00DA17B4"/>
    <w:rsid w:val="00DA2711"/>
    <w:rsid w:val="00DA3472"/>
    <w:rsid w:val="00DA3958"/>
    <w:rsid w:val="00DA3BFD"/>
    <w:rsid w:val="00DA40A3"/>
    <w:rsid w:val="00DA4570"/>
    <w:rsid w:val="00DA4ADF"/>
    <w:rsid w:val="00DA4DBE"/>
    <w:rsid w:val="00DA53A8"/>
    <w:rsid w:val="00DA577A"/>
    <w:rsid w:val="00DA5964"/>
    <w:rsid w:val="00DA5FF6"/>
    <w:rsid w:val="00DA6FEF"/>
    <w:rsid w:val="00DB0E77"/>
    <w:rsid w:val="00DB1613"/>
    <w:rsid w:val="00DB1F7D"/>
    <w:rsid w:val="00DB329E"/>
    <w:rsid w:val="00DB358F"/>
    <w:rsid w:val="00DB52F5"/>
    <w:rsid w:val="00DB553F"/>
    <w:rsid w:val="00DB635F"/>
    <w:rsid w:val="00DB6A1F"/>
    <w:rsid w:val="00DB7373"/>
    <w:rsid w:val="00DB738C"/>
    <w:rsid w:val="00DB7A7D"/>
    <w:rsid w:val="00DB7EFA"/>
    <w:rsid w:val="00DC034B"/>
    <w:rsid w:val="00DC044F"/>
    <w:rsid w:val="00DC050A"/>
    <w:rsid w:val="00DC0948"/>
    <w:rsid w:val="00DC0E7E"/>
    <w:rsid w:val="00DC10F7"/>
    <w:rsid w:val="00DC1867"/>
    <w:rsid w:val="00DC18DF"/>
    <w:rsid w:val="00DC541A"/>
    <w:rsid w:val="00DC57AF"/>
    <w:rsid w:val="00DC5F92"/>
    <w:rsid w:val="00DC6540"/>
    <w:rsid w:val="00DD1622"/>
    <w:rsid w:val="00DD2048"/>
    <w:rsid w:val="00DD2D01"/>
    <w:rsid w:val="00DD46EF"/>
    <w:rsid w:val="00DD54BB"/>
    <w:rsid w:val="00DD5970"/>
    <w:rsid w:val="00DD62AF"/>
    <w:rsid w:val="00DD7B92"/>
    <w:rsid w:val="00DE0793"/>
    <w:rsid w:val="00DE27CC"/>
    <w:rsid w:val="00DE39B3"/>
    <w:rsid w:val="00DE3CDC"/>
    <w:rsid w:val="00DE3D3A"/>
    <w:rsid w:val="00DE4848"/>
    <w:rsid w:val="00DE4EFD"/>
    <w:rsid w:val="00DE52CC"/>
    <w:rsid w:val="00DE55FA"/>
    <w:rsid w:val="00DE6571"/>
    <w:rsid w:val="00DF0CA0"/>
    <w:rsid w:val="00DF1360"/>
    <w:rsid w:val="00DF1EEF"/>
    <w:rsid w:val="00DF2379"/>
    <w:rsid w:val="00DF314B"/>
    <w:rsid w:val="00DF57F2"/>
    <w:rsid w:val="00E00D9B"/>
    <w:rsid w:val="00E010AB"/>
    <w:rsid w:val="00E01E3E"/>
    <w:rsid w:val="00E046C5"/>
    <w:rsid w:val="00E047B2"/>
    <w:rsid w:val="00E04DB3"/>
    <w:rsid w:val="00E05000"/>
    <w:rsid w:val="00E05C0F"/>
    <w:rsid w:val="00E062B2"/>
    <w:rsid w:val="00E06FEE"/>
    <w:rsid w:val="00E10022"/>
    <w:rsid w:val="00E1150B"/>
    <w:rsid w:val="00E119E2"/>
    <w:rsid w:val="00E11B44"/>
    <w:rsid w:val="00E11D37"/>
    <w:rsid w:val="00E12589"/>
    <w:rsid w:val="00E13DA7"/>
    <w:rsid w:val="00E15833"/>
    <w:rsid w:val="00E16A6E"/>
    <w:rsid w:val="00E16B87"/>
    <w:rsid w:val="00E220B2"/>
    <w:rsid w:val="00E22533"/>
    <w:rsid w:val="00E226B0"/>
    <w:rsid w:val="00E22A33"/>
    <w:rsid w:val="00E22C02"/>
    <w:rsid w:val="00E2390C"/>
    <w:rsid w:val="00E23EAE"/>
    <w:rsid w:val="00E24B77"/>
    <w:rsid w:val="00E25E0E"/>
    <w:rsid w:val="00E273CF"/>
    <w:rsid w:val="00E27F62"/>
    <w:rsid w:val="00E316CE"/>
    <w:rsid w:val="00E3197D"/>
    <w:rsid w:val="00E31E91"/>
    <w:rsid w:val="00E3222B"/>
    <w:rsid w:val="00E33DF3"/>
    <w:rsid w:val="00E340A3"/>
    <w:rsid w:val="00E35000"/>
    <w:rsid w:val="00E35A1A"/>
    <w:rsid w:val="00E35CEE"/>
    <w:rsid w:val="00E35DF4"/>
    <w:rsid w:val="00E37819"/>
    <w:rsid w:val="00E40837"/>
    <w:rsid w:val="00E41B07"/>
    <w:rsid w:val="00E41EEF"/>
    <w:rsid w:val="00E44453"/>
    <w:rsid w:val="00E459DC"/>
    <w:rsid w:val="00E46651"/>
    <w:rsid w:val="00E46CF5"/>
    <w:rsid w:val="00E46F7F"/>
    <w:rsid w:val="00E47215"/>
    <w:rsid w:val="00E4729A"/>
    <w:rsid w:val="00E47A70"/>
    <w:rsid w:val="00E5018E"/>
    <w:rsid w:val="00E51FE7"/>
    <w:rsid w:val="00E5233E"/>
    <w:rsid w:val="00E52A20"/>
    <w:rsid w:val="00E544A8"/>
    <w:rsid w:val="00E548B2"/>
    <w:rsid w:val="00E54EF5"/>
    <w:rsid w:val="00E55A2F"/>
    <w:rsid w:val="00E564E7"/>
    <w:rsid w:val="00E56F72"/>
    <w:rsid w:val="00E57546"/>
    <w:rsid w:val="00E60184"/>
    <w:rsid w:val="00E60357"/>
    <w:rsid w:val="00E6443C"/>
    <w:rsid w:val="00E64B7C"/>
    <w:rsid w:val="00E64E0C"/>
    <w:rsid w:val="00E67A4C"/>
    <w:rsid w:val="00E726AF"/>
    <w:rsid w:val="00E743B8"/>
    <w:rsid w:val="00E7444A"/>
    <w:rsid w:val="00E76051"/>
    <w:rsid w:val="00E7645F"/>
    <w:rsid w:val="00E77CFC"/>
    <w:rsid w:val="00E816A9"/>
    <w:rsid w:val="00E816D3"/>
    <w:rsid w:val="00E83D1F"/>
    <w:rsid w:val="00E83D72"/>
    <w:rsid w:val="00E8407F"/>
    <w:rsid w:val="00E845CA"/>
    <w:rsid w:val="00E85A6E"/>
    <w:rsid w:val="00E874E7"/>
    <w:rsid w:val="00E901FC"/>
    <w:rsid w:val="00E903B4"/>
    <w:rsid w:val="00E90A1E"/>
    <w:rsid w:val="00E90A30"/>
    <w:rsid w:val="00E91BF0"/>
    <w:rsid w:val="00E92880"/>
    <w:rsid w:val="00E9354D"/>
    <w:rsid w:val="00E93EDD"/>
    <w:rsid w:val="00E957DF"/>
    <w:rsid w:val="00E974C0"/>
    <w:rsid w:val="00E978D5"/>
    <w:rsid w:val="00EA05E1"/>
    <w:rsid w:val="00EA097A"/>
    <w:rsid w:val="00EA0DC5"/>
    <w:rsid w:val="00EA0EA3"/>
    <w:rsid w:val="00EA1277"/>
    <w:rsid w:val="00EA2612"/>
    <w:rsid w:val="00EA34CE"/>
    <w:rsid w:val="00EA4407"/>
    <w:rsid w:val="00EA4BE0"/>
    <w:rsid w:val="00EA79A8"/>
    <w:rsid w:val="00EB04CC"/>
    <w:rsid w:val="00EB0E92"/>
    <w:rsid w:val="00EB1429"/>
    <w:rsid w:val="00EB36C9"/>
    <w:rsid w:val="00EB3711"/>
    <w:rsid w:val="00EB38CC"/>
    <w:rsid w:val="00EB4013"/>
    <w:rsid w:val="00EB458B"/>
    <w:rsid w:val="00EB5B23"/>
    <w:rsid w:val="00EB7F4B"/>
    <w:rsid w:val="00EC0ABC"/>
    <w:rsid w:val="00EC0C5B"/>
    <w:rsid w:val="00EC161E"/>
    <w:rsid w:val="00EC2756"/>
    <w:rsid w:val="00EC29C6"/>
    <w:rsid w:val="00EC396E"/>
    <w:rsid w:val="00EC6760"/>
    <w:rsid w:val="00EC6D00"/>
    <w:rsid w:val="00ED0100"/>
    <w:rsid w:val="00ED02F2"/>
    <w:rsid w:val="00ED0553"/>
    <w:rsid w:val="00ED06C8"/>
    <w:rsid w:val="00ED0E1E"/>
    <w:rsid w:val="00ED253F"/>
    <w:rsid w:val="00ED2BB1"/>
    <w:rsid w:val="00ED2C3C"/>
    <w:rsid w:val="00ED2C84"/>
    <w:rsid w:val="00ED3E18"/>
    <w:rsid w:val="00ED7D71"/>
    <w:rsid w:val="00EE02BB"/>
    <w:rsid w:val="00EE20DF"/>
    <w:rsid w:val="00EE24FE"/>
    <w:rsid w:val="00EE25E1"/>
    <w:rsid w:val="00EE3254"/>
    <w:rsid w:val="00EE6A6A"/>
    <w:rsid w:val="00EE76B1"/>
    <w:rsid w:val="00EF053C"/>
    <w:rsid w:val="00EF1EA1"/>
    <w:rsid w:val="00EF4AA4"/>
    <w:rsid w:val="00EF61AE"/>
    <w:rsid w:val="00EF6EEA"/>
    <w:rsid w:val="00F006F9"/>
    <w:rsid w:val="00F017D5"/>
    <w:rsid w:val="00F02422"/>
    <w:rsid w:val="00F0327C"/>
    <w:rsid w:val="00F034FD"/>
    <w:rsid w:val="00F04039"/>
    <w:rsid w:val="00F04AD1"/>
    <w:rsid w:val="00F0535F"/>
    <w:rsid w:val="00F078DF"/>
    <w:rsid w:val="00F07F60"/>
    <w:rsid w:val="00F100FC"/>
    <w:rsid w:val="00F10B0A"/>
    <w:rsid w:val="00F11E99"/>
    <w:rsid w:val="00F150FA"/>
    <w:rsid w:val="00F16CAE"/>
    <w:rsid w:val="00F17509"/>
    <w:rsid w:val="00F20FB9"/>
    <w:rsid w:val="00F21863"/>
    <w:rsid w:val="00F21999"/>
    <w:rsid w:val="00F22D0D"/>
    <w:rsid w:val="00F22E7A"/>
    <w:rsid w:val="00F24056"/>
    <w:rsid w:val="00F240C4"/>
    <w:rsid w:val="00F24D52"/>
    <w:rsid w:val="00F267F4"/>
    <w:rsid w:val="00F2703D"/>
    <w:rsid w:val="00F27823"/>
    <w:rsid w:val="00F3002B"/>
    <w:rsid w:val="00F30160"/>
    <w:rsid w:val="00F3052F"/>
    <w:rsid w:val="00F305F3"/>
    <w:rsid w:val="00F32081"/>
    <w:rsid w:val="00F322CC"/>
    <w:rsid w:val="00F3232E"/>
    <w:rsid w:val="00F32CE7"/>
    <w:rsid w:val="00F331FD"/>
    <w:rsid w:val="00F3325E"/>
    <w:rsid w:val="00F334A1"/>
    <w:rsid w:val="00F33C4F"/>
    <w:rsid w:val="00F33F92"/>
    <w:rsid w:val="00F343E6"/>
    <w:rsid w:val="00F34E74"/>
    <w:rsid w:val="00F35B51"/>
    <w:rsid w:val="00F35E8A"/>
    <w:rsid w:val="00F3651D"/>
    <w:rsid w:val="00F37587"/>
    <w:rsid w:val="00F37C90"/>
    <w:rsid w:val="00F40D5B"/>
    <w:rsid w:val="00F41C76"/>
    <w:rsid w:val="00F424A9"/>
    <w:rsid w:val="00F4515F"/>
    <w:rsid w:val="00F45375"/>
    <w:rsid w:val="00F45901"/>
    <w:rsid w:val="00F47988"/>
    <w:rsid w:val="00F518C8"/>
    <w:rsid w:val="00F537CF"/>
    <w:rsid w:val="00F5466D"/>
    <w:rsid w:val="00F54E54"/>
    <w:rsid w:val="00F54FFD"/>
    <w:rsid w:val="00F55808"/>
    <w:rsid w:val="00F572D9"/>
    <w:rsid w:val="00F57B82"/>
    <w:rsid w:val="00F60139"/>
    <w:rsid w:val="00F60656"/>
    <w:rsid w:val="00F6099F"/>
    <w:rsid w:val="00F61DAB"/>
    <w:rsid w:val="00F61F78"/>
    <w:rsid w:val="00F622A7"/>
    <w:rsid w:val="00F62B8F"/>
    <w:rsid w:val="00F6434C"/>
    <w:rsid w:val="00F64622"/>
    <w:rsid w:val="00F65444"/>
    <w:rsid w:val="00F65673"/>
    <w:rsid w:val="00F668B4"/>
    <w:rsid w:val="00F67796"/>
    <w:rsid w:val="00F706E6"/>
    <w:rsid w:val="00F72D87"/>
    <w:rsid w:val="00F7320E"/>
    <w:rsid w:val="00F73AB5"/>
    <w:rsid w:val="00F73FF3"/>
    <w:rsid w:val="00F744E9"/>
    <w:rsid w:val="00F756DE"/>
    <w:rsid w:val="00F779E1"/>
    <w:rsid w:val="00F77BA9"/>
    <w:rsid w:val="00F80BDC"/>
    <w:rsid w:val="00F82FF5"/>
    <w:rsid w:val="00F838AA"/>
    <w:rsid w:val="00F86770"/>
    <w:rsid w:val="00F8687D"/>
    <w:rsid w:val="00F87A1D"/>
    <w:rsid w:val="00F91FBC"/>
    <w:rsid w:val="00F92064"/>
    <w:rsid w:val="00F92185"/>
    <w:rsid w:val="00F930BB"/>
    <w:rsid w:val="00F941A4"/>
    <w:rsid w:val="00F95CCB"/>
    <w:rsid w:val="00F95E7C"/>
    <w:rsid w:val="00F96824"/>
    <w:rsid w:val="00F97F96"/>
    <w:rsid w:val="00FA07EE"/>
    <w:rsid w:val="00FA0BBA"/>
    <w:rsid w:val="00FA2794"/>
    <w:rsid w:val="00FA2D9D"/>
    <w:rsid w:val="00FA3BB3"/>
    <w:rsid w:val="00FA6759"/>
    <w:rsid w:val="00FA6CF2"/>
    <w:rsid w:val="00FA6D61"/>
    <w:rsid w:val="00FB07AB"/>
    <w:rsid w:val="00FB0B4A"/>
    <w:rsid w:val="00FB3137"/>
    <w:rsid w:val="00FB44F2"/>
    <w:rsid w:val="00FB46AB"/>
    <w:rsid w:val="00FB4ECD"/>
    <w:rsid w:val="00FB54D3"/>
    <w:rsid w:val="00FB6181"/>
    <w:rsid w:val="00FB61FD"/>
    <w:rsid w:val="00FB6416"/>
    <w:rsid w:val="00FB67FB"/>
    <w:rsid w:val="00FB6C8F"/>
    <w:rsid w:val="00FC1361"/>
    <w:rsid w:val="00FC1FD2"/>
    <w:rsid w:val="00FC28FD"/>
    <w:rsid w:val="00FC2E99"/>
    <w:rsid w:val="00FC520B"/>
    <w:rsid w:val="00FC5C38"/>
    <w:rsid w:val="00FD0724"/>
    <w:rsid w:val="00FD1C53"/>
    <w:rsid w:val="00FD1EE0"/>
    <w:rsid w:val="00FD40E5"/>
    <w:rsid w:val="00FD4BCC"/>
    <w:rsid w:val="00FD6D5F"/>
    <w:rsid w:val="00FD758F"/>
    <w:rsid w:val="00FE0018"/>
    <w:rsid w:val="00FE0575"/>
    <w:rsid w:val="00FE2CF1"/>
    <w:rsid w:val="00FE3439"/>
    <w:rsid w:val="00FE41F0"/>
    <w:rsid w:val="00FE5908"/>
    <w:rsid w:val="00FE7CF6"/>
    <w:rsid w:val="00FF09C1"/>
    <w:rsid w:val="00FF1E28"/>
    <w:rsid w:val="00FF39A1"/>
    <w:rsid w:val="00FF429D"/>
    <w:rsid w:val="00FF4B13"/>
    <w:rsid w:val="00FF719E"/>
    <w:rsid w:val="00FF7AF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3BF94FFB"/>
  <w15:chartTrackingRefBased/>
  <w15:docId w15:val="{78A32D38-66E4-447D-9BDE-F471F1AB7F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iPriority="0"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453D40"/>
    <w:pPr>
      <w:suppressAutoHyphens/>
      <w:spacing w:after="200" w:line="276" w:lineRule="auto"/>
    </w:pPr>
    <w:rPr>
      <w:rFonts w:ascii="Calibri" w:eastAsia="Calibri" w:hAnsi="Calibri"/>
      <w:sz w:val="22"/>
      <w:szCs w:val="22"/>
      <w:lang w:val="es-ES" w:eastAsia="zh-CN"/>
    </w:rPr>
  </w:style>
  <w:style w:type="paragraph" w:styleId="Ttulo1">
    <w:name w:val="heading 1"/>
    <w:aliases w:val="Título 1-BCN,Edgar 1,1 ghost,g,título 1,Título 11,Título 1. Wessex,T...,1. Título 1,Título 1A,massive,Titre principal (1)"/>
    <w:basedOn w:val="Normal"/>
    <w:next w:val="Normal"/>
    <w:link w:val="Ttulo1Car"/>
    <w:qFormat/>
    <w:rsid w:val="008C65B5"/>
    <w:pPr>
      <w:keepNext/>
      <w:numPr>
        <w:numId w:val="2"/>
      </w:numPr>
      <w:suppressAutoHyphens w:val="0"/>
      <w:spacing w:before="240" w:after="60" w:line="240" w:lineRule="auto"/>
      <w:outlineLvl w:val="0"/>
    </w:pPr>
    <w:rPr>
      <w:rFonts w:ascii="Arial" w:eastAsia="Times New Roman" w:hAnsi="Arial"/>
      <w:b/>
      <w:kern w:val="28"/>
      <w:sz w:val="24"/>
      <w:szCs w:val="20"/>
      <w:lang w:val="es-ES_tradnl" w:eastAsia="es-ES"/>
    </w:rPr>
  </w:style>
  <w:style w:type="paragraph" w:styleId="Ttulo2">
    <w:name w:val="heading 2"/>
    <w:aliases w:val="Edgar 2,Título 2 -BCN,2 headline,título 2,h + Arial Negrita,Negrita...,morcheba,Titre secondaire (2),Título 2."/>
    <w:basedOn w:val="Normal"/>
    <w:next w:val="Normal"/>
    <w:link w:val="Ttulo2Car"/>
    <w:unhideWhenUsed/>
    <w:qFormat/>
    <w:rsid w:val="00881508"/>
    <w:pPr>
      <w:keepNext/>
      <w:spacing w:before="240" w:after="60"/>
      <w:outlineLvl w:val="1"/>
    </w:pPr>
    <w:rPr>
      <w:rFonts w:ascii="Cambria" w:eastAsia="Times New Roman" w:hAnsi="Cambria"/>
      <w:b/>
      <w:bCs/>
      <w:i/>
      <w:iCs/>
      <w:sz w:val="28"/>
      <w:szCs w:val="28"/>
    </w:rPr>
  </w:style>
  <w:style w:type="paragraph" w:styleId="Ttulo3">
    <w:name w:val="heading 3"/>
    <w:aliases w:val="Edgar 3,1.1.1Título 3,Título 3-BCN,3 bullet,2,Título 3A,2 + Arial,Neg..."/>
    <w:basedOn w:val="Normal"/>
    <w:next w:val="Normal"/>
    <w:link w:val="Ttulo3Car"/>
    <w:unhideWhenUsed/>
    <w:qFormat/>
    <w:rsid w:val="00986080"/>
    <w:pPr>
      <w:keepNext/>
      <w:spacing w:before="240" w:after="60"/>
      <w:outlineLvl w:val="2"/>
    </w:pPr>
    <w:rPr>
      <w:rFonts w:ascii="Cambria" w:eastAsia="Times New Roman" w:hAnsi="Cambria"/>
      <w:b/>
      <w:bCs/>
      <w:sz w:val="26"/>
      <w:szCs w:val="26"/>
    </w:rPr>
  </w:style>
  <w:style w:type="paragraph" w:styleId="Ttulo4">
    <w:name w:val="heading 4"/>
    <w:aliases w:val="Título 4 - BCN,4 dash,d,3,3 + Arial,Negrita,Sin subrayado + Arial,Sin....,Sin subrayado"/>
    <w:basedOn w:val="Normal"/>
    <w:next w:val="Normal"/>
    <w:link w:val="Ttulo4Car"/>
    <w:unhideWhenUsed/>
    <w:qFormat/>
    <w:rsid w:val="00986080"/>
    <w:pPr>
      <w:keepNext/>
      <w:spacing w:before="240" w:after="60"/>
      <w:outlineLvl w:val="3"/>
    </w:pPr>
    <w:rPr>
      <w:rFonts w:eastAsia="Times New Roman"/>
      <w:b/>
      <w:bCs/>
      <w:sz w:val="28"/>
      <w:szCs w:val="28"/>
    </w:rPr>
  </w:style>
  <w:style w:type="paragraph" w:styleId="Ttulo5">
    <w:name w:val="heading 5"/>
    <w:aliases w:val="Título 5-BCN,5 sub-bullet,sb,4"/>
    <w:basedOn w:val="Normal"/>
    <w:next w:val="Normal"/>
    <w:link w:val="Ttulo5Car"/>
    <w:qFormat/>
    <w:rsid w:val="00986080"/>
    <w:pPr>
      <w:keepNext/>
      <w:numPr>
        <w:ilvl w:val="4"/>
        <w:numId w:val="1"/>
      </w:numPr>
      <w:tabs>
        <w:tab w:val="left" w:pos="2160"/>
      </w:tabs>
      <w:spacing w:after="0" w:line="240" w:lineRule="auto"/>
      <w:ind w:left="2160" w:firstLine="0"/>
      <w:jc w:val="both"/>
      <w:outlineLvl w:val="4"/>
    </w:pPr>
    <w:rPr>
      <w:rFonts w:ascii="Times New Roman" w:eastAsia="Times New Roman" w:hAnsi="Times New Roman"/>
      <w:b/>
      <w:bCs/>
      <w:kern w:val="1"/>
      <w:sz w:val="12"/>
      <w:szCs w:val="12"/>
      <w:lang w:val="es-ES_tradnl"/>
    </w:rPr>
  </w:style>
  <w:style w:type="paragraph" w:styleId="Ttulo6">
    <w:name w:val="heading 6"/>
    <w:aliases w:val="Título 6-BCN,sub-dash,sd,5"/>
    <w:basedOn w:val="Normal"/>
    <w:next w:val="Normal"/>
    <w:link w:val="Ttulo6Car"/>
    <w:qFormat/>
    <w:rsid w:val="00986080"/>
    <w:pPr>
      <w:numPr>
        <w:ilvl w:val="5"/>
        <w:numId w:val="1"/>
      </w:numPr>
      <w:spacing w:before="240" w:after="60" w:line="240" w:lineRule="auto"/>
      <w:outlineLvl w:val="5"/>
    </w:pPr>
    <w:rPr>
      <w:rFonts w:ascii="Times New Roman" w:eastAsia="Times New Roman" w:hAnsi="Times New Roman"/>
      <w:b/>
      <w:bCs/>
      <w:kern w:val="1"/>
      <w:sz w:val="20"/>
      <w:szCs w:val="20"/>
      <w:lang w:val="x-none"/>
    </w:rPr>
  </w:style>
  <w:style w:type="paragraph" w:styleId="Ttulo7">
    <w:name w:val="heading 7"/>
    <w:basedOn w:val="Normal"/>
    <w:next w:val="Normal"/>
    <w:link w:val="Ttulo7Car"/>
    <w:qFormat/>
    <w:rsid w:val="00986080"/>
    <w:pPr>
      <w:numPr>
        <w:ilvl w:val="6"/>
        <w:numId w:val="1"/>
      </w:numPr>
      <w:spacing w:before="240" w:after="60" w:line="240" w:lineRule="auto"/>
      <w:outlineLvl w:val="6"/>
    </w:pPr>
    <w:rPr>
      <w:rFonts w:ascii="Times New Roman" w:eastAsia="Times New Roman" w:hAnsi="Times New Roman"/>
      <w:kern w:val="1"/>
      <w:sz w:val="24"/>
      <w:szCs w:val="24"/>
      <w:lang w:val="x-none"/>
    </w:rPr>
  </w:style>
  <w:style w:type="paragraph" w:styleId="Ttulo8">
    <w:name w:val="heading 8"/>
    <w:basedOn w:val="Normal"/>
    <w:next w:val="Normal"/>
    <w:link w:val="Ttulo8Car"/>
    <w:qFormat/>
    <w:rsid w:val="00B03693"/>
    <w:pPr>
      <w:suppressAutoHyphens w:val="0"/>
      <w:spacing w:before="240" w:after="60" w:line="240" w:lineRule="auto"/>
      <w:ind w:left="1440" w:right="51" w:hanging="1440"/>
      <w:jc w:val="both"/>
      <w:outlineLvl w:val="7"/>
    </w:pPr>
    <w:rPr>
      <w:rFonts w:ascii="Arial" w:eastAsia="Times New Roman" w:hAnsi="Arial" w:cs="Arial"/>
      <w:i/>
      <w:iCs/>
      <w:color w:val="000000"/>
      <w:sz w:val="20"/>
      <w:szCs w:val="20"/>
      <w:lang w:val="es-CO" w:eastAsia="es-ES"/>
    </w:rPr>
  </w:style>
  <w:style w:type="paragraph" w:styleId="Ttulo9">
    <w:name w:val="heading 9"/>
    <w:basedOn w:val="Normal"/>
    <w:next w:val="Normal"/>
    <w:link w:val="Ttulo9Car"/>
    <w:qFormat/>
    <w:rsid w:val="00986080"/>
    <w:pPr>
      <w:numPr>
        <w:ilvl w:val="8"/>
        <w:numId w:val="1"/>
      </w:numPr>
      <w:spacing w:before="240" w:after="60" w:line="240" w:lineRule="auto"/>
      <w:outlineLvl w:val="8"/>
    </w:pPr>
    <w:rPr>
      <w:rFonts w:ascii="Arial" w:eastAsia="Times New Roman" w:hAnsi="Arial" w:cs="Arial"/>
      <w:kern w:val="1"/>
      <w:sz w:val="20"/>
      <w:szCs w:val="20"/>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Fuentedeprrafopredeter1">
    <w:name w:val="Fuente de párrafo predeter.1"/>
  </w:style>
  <w:style w:type="character" w:customStyle="1" w:styleId="CarCar2">
    <w:name w:val="Car Car2"/>
    <w:basedOn w:val="Fuentedeprrafopredeter1"/>
  </w:style>
  <w:style w:type="character" w:customStyle="1" w:styleId="CarCar1">
    <w:name w:val="Car Car1"/>
    <w:basedOn w:val="Fuentedeprrafopredeter1"/>
  </w:style>
  <w:style w:type="character" w:customStyle="1" w:styleId="CarCar">
    <w:name w:val="Car Car"/>
    <w:rPr>
      <w:rFonts w:ascii="Tahoma" w:hAnsi="Tahoma" w:cs="Tahoma"/>
      <w:sz w:val="16"/>
      <w:szCs w:val="16"/>
    </w:rPr>
  </w:style>
  <w:style w:type="paragraph" w:customStyle="1" w:styleId="Encabezado1">
    <w:name w:val="Encabezado1"/>
    <w:basedOn w:val="Normal"/>
    <w:next w:val="Textoindependiente"/>
    <w:pPr>
      <w:keepNext/>
      <w:spacing w:before="240" w:after="120"/>
    </w:pPr>
    <w:rPr>
      <w:rFonts w:ascii="Arial" w:eastAsia="Droid Sans Fallback" w:hAnsi="Arial" w:cs="Lohit Hindi"/>
      <w:sz w:val="28"/>
      <w:szCs w:val="28"/>
    </w:rPr>
  </w:style>
  <w:style w:type="paragraph" w:styleId="Textoindependiente">
    <w:name w:val="Body Text"/>
    <w:aliases w:val="Texto independiente Car Car Car Car,Texto independiente Car Car Car"/>
    <w:basedOn w:val="Normal"/>
    <w:link w:val="TextoindependienteCar"/>
    <w:pPr>
      <w:spacing w:after="120"/>
    </w:pPr>
  </w:style>
  <w:style w:type="paragraph" w:styleId="Lista">
    <w:name w:val="List"/>
    <w:basedOn w:val="Textoindependiente"/>
    <w:rPr>
      <w:rFonts w:cs="Lohit Hindi"/>
    </w:rPr>
  </w:style>
  <w:style w:type="paragraph" w:customStyle="1" w:styleId="Epgrafe">
    <w:name w:val="Epígrafe"/>
    <w:basedOn w:val="Normal"/>
    <w:qFormat/>
    <w:pPr>
      <w:suppressLineNumbers/>
      <w:spacing w:before="120" w:after="120"/>
    </w:pPr>
    <w:rPr>
      <w:rFonts w:cs="Lohit Hindi"/>
      <w:i/>
      <w:iCs/>
      <w:sz w:val="24"/>
      <w:szCs w:val="24"/>
    </w:rPr>
  </w:style>
  <w:style w:type="paragraph" w:customStyle="1" w:styleId="ndice">
    <w:name w:val="Índice"/>
    <w:basedOn w:val="Normal"/>
    <w:pPr>
      <w:suppressLineNumbers/>
    </w:pPr>
    <w:rPr>
      <w:rFonts w:cs="Lohit Hindi"/>
    </w:rPr>
  </w:style>
  <w:style w:type="paragraph" w:styleId="Encabezado">
    <w:name w:val="header"/>
    <w:aliases w:val="h,h8,h9,h10,h18,encabezado,Encabezado 2"/>
    <w:basedOn w:val="Normal"/>
    <w:next w:val="Textoindependiente"/>
    <w:link w:val="EncabezadoCar"/>
    <w:pPr>
      <w:keepNext/>
      <w:spacing w:before="240" w:after="120"/>
    </w:pPr>
    <w:rPr>
      <w:rFonts w:ascii="Arial" w:eastAsia="Droid Sans" w:hAnsi="Arial" w:cs="Lohit Hindi"/>
      <w:sz w:val="28"/>
      <w:szCs w:val="28"/>
    </w:rPr>
  </w:style>
  <w:style w:type="paragraph" w:customStyle="1" w:styleId="Pie">
    <w:name w:val="Pie"/>
    <w:basedOn w:val="Normal"/>
    <w:pPr>
      <w:suppressLineNumbers/>
      <w:spacing w:before="120" w:after="120"/>
    </w:pPr>
    <w:rPr>
      <w:rFonts w:cs="Lohit Hindi"/>
      <w:i/>
      <w:iCs/>
      <w:sz w:val="24"/>
      <w:szCs w:val="24"/>
    </w:rPr>
  </w:style>
  <w:style w:type="paragraph" w:customStyle="1" w:styleId="Encabezamiento">
    <w:name w:val="Encabezamiento"/>
    <w:basedOn w:val="Normal"/>
    <w:pPr>
      <w:spacing w:after="0" w:line="240" w:lineRule="auto"/>
    </w:pPr>
  </w:style>
  <w:style w:type="paragraph" w:styleId="Piedepgina">
    <w:name w:val="footer"/>
    <w:basedOn w:val="Normal"/>
    <w:link w:val="PiedepginaCar"/>
    <w:pPr>
      <w:spacing w:after="0" w:line="240" w:lineRule="auto"/>
    </w:pPr>
  </w:style>
  <w:style w:type="paragraph" w:styleId="Textodeglobo">
    <w:name w:val="Balloon Text"/>
    <w:basedOn w:val="Normal"/>
    <w:link w:val="TextodegloboCar"/>
    <w:pPr>
      <w:spacing w:after="0" w:line="240" w:lineRule="auto"/>
    </w:pPr>
    <w:rPr>
      <w:rFonts w:ascii="Tahoma" w:hAnsi="Tahoma" w:cs="Tahoma"/>
      <w:sz w:val="16"/>
      <w:szCs w:val="16"/>
    </w:rPr>
  </w:style>
  <w:style w:type="paragraph" w:customStyle="1" w:styleId="Contenidodelmarco">
    <w:name w:val="Contenido del marco"/>
    <w:basedOn w:val="Normal"/>
  </w:style>
  <w:style w:type="character" w:styleId="Hipervnculo">
    <w:name w:val="Hyperlink"/>
    <w:uiPriority w:val="99"/>
    <w:unhideWhenUsed/>
    <w:rsid w:val="00B35884"/>
    <w:rPr>
      <w:color w:val="0000FF"/>
      <w:u w:val="single"/>
    </w:rPr>
  </w:style>
  <w:style w:type="character" w:customStyle="1" w:styleId="Ttulo1Car">
    <w:name w:val="Título 1 Car"/>
    <w:aliases w:val="Título 1-BCN Car,Edgar 1 Car,1 ghost Car,g Car,título 1 Car,Título 11 Car,Título 1. Wessex Car,T... Car,1. Título 1 Car,Título 1A Car,massive Car,Titre principal (1) Car"/>
    <w:link w:val="Ttulo1"/>
    <w:rsid w:val="008C65B5"/>
    <w:rPr>
      <w:rFonts w:ascii="Arial" w:hAnsi="Arial"/>
      <w:b/>
      <w:kern w:val="28"/>
      <w:sz w:val="24"/>
      <w:lang w:val="es-ES_tradnl" w:eastAsia="es-ES"/>
    </w:rPr>
  </w:style>
  <w:style w:type="numbering" w:customStyle="1" w:styleId="Sinlista1">
    <w:name w:val="Sin lista1"/>
    <w:next w:val="Sinlista"/>
    <w:uiPriority w:val="99"/>
    <w:semiHidden/>
    <w:unhideWhenUsed/>
    <w:rsid w:val="008C65B5"/>
  </w:style>
  <w:style w:type="character" w:customStyle="1" w:styleId="EncabezadoCar">
    <w:name w:val="Encabezado Car"/>
    <w:aliases w:val="h Car,h8 Car,h9 Car,h10 Car,h18 Car,encabezado Car,Encabezado 2 Car"/>
    <w:link w:val="Encabezado"/>
    <w:rsid w:val="008C65B5"/>
    <w:rPr>
      <w:rFonts w:ascii="Arial" w:eastAsia="Droid Sans" w:hAnsi="Arial" w:cs="Lohit Hindi"/>
      <w:sz w:val="28"/>
      <w:szCs w:val="28"/>
      <w:lang w:val="es-ES" w:eastAsia="zh-CN"/>
    </w:rPr>
  </w:style>
  <w:style w:type="character" w:customStyle="1" w:styleId="PiedepginaCar">
    <w:name w:val="Pie de página Car"/>
    <w:link w:val="Piedepgina"/>
    <w:uiPriority w:val="99"/>
    <w:rsid w:val="008C65B5"/>
    <w:rPr>
      <w:rFonts w:ascii="Calibri" w:eastAsia="Calibri" w:hAnsi="Calibri"/>
      <w:sz w:val="22"/>
      <w:szCs w:val="22"/>
      <w:lang w:val="es-ES" w:eastAsia="zh-CN"/>
    </w:rPr>
  </w:style>
  <w:style w:type="character" w:styleId="Nmerodepgina">
    <w:name w:val="page number"/>
    <w:rsid w:val="008C65B5"/>
  </w:style>
  <w:style w:type="paragraph" w:styleId="NormalWeb">
    <w:name w:val="Normal (Web)"/>
    <w:basedOn w:val="Normal"/>
    <w:uiPriority w:val="99"/>
    <w:rsid w:val="008C65B5"/>
    <w:pPr>
      <w:suppressAutoHyphens w:val="0"/>
      <w:spacing w:before="280" w:after="280" w:line="240" w:lineRule="auto"/>
    </w:pPr>
    <w:rPr>
      <w:rFonts w:ascii="Times New Roman" w:eastAsia="Times New Roman" w:hAnsi="Times New Roman"/>
      <w:kern w:val="1"/>
      <w:sz w:val="24"/>
      <w:szCs w:val="24"/>
    </w:rPr>
  </w:style>
  <w:style w:type="paragraph" w:customStyle="1" w:styleId="Normal2">
    <w:name w:val="Normal2"/>
    <w:rsid w:val="008C65B5"/>
    <w:pPr>
      <w:suppressAutoHyphens/>
      <w:autoSpaceDE w:val="0"/>
    </w:pPr>
    <w:rPr>
      <w:rFonts w:ascii="Tahoma" w:hAnsi="Tahoma" w:cs="Tahoma"/>
      <w:color w:val="000000"/>
      <w:sz w:val="24"/>
      <w:szCs w:val="24"/>
      <w:lang w:val="es-ES" w:eastAsia="zh-CN"/>
    </w:rPr>
  </w:style>
  <w:style w:type="paragraph" w:customStyle="1" w:styleId="Default">
    <w:name w:val="Default"/>
    <w:rsid w:val="008C65B5"/>
    <w:pPr>
      <w:autoSpaceDE w:val="0"/>
      <w:autoSpaceDN w:val="0"/>
      <w:adjustRightInd w:val="0"/>
    </w:pPr>
    <w:rPr>
      <w:rFonts w:ascii="Tahoma" w:hAnsi="Tahoma" w:cs="Tahoma"/>
      <w:color w:val="000000"/>
      <w:sz w:val="24"/>
      <w:szCs w:val="24"/>
      <w:lang w:val="es-ES" w:eastAsia="es-ES"/>
    </w:rPr>
  </w:style>
  <w:style w:type="paragraph" w:customStyle="1" w:styleId="Tabla">
    <w:name w:val="Tabla"/>
    <w:basedOn w:val="Normal"/>
    <w:link w:val="TablaCar"/>
    <w:rsid w:val="008C65B5"/>
    <w:pPr>
      <w:suppressAutoHyphens w:val="0"/>
      <w:spacing w:after="0" w:line="240" w:lineRule="auto"/>
      <w:contextualSpacing/>
      <w:jc w:val="both"/>
    </w:pPr>
    <w:rPr>
      <w:rFonts w:ascii="Arial Narrow" w:eastAsia="Times New Roman" w:hAnsi="Arial Narrow"/>
      <w:sz w:val="20"/>
      <w:szCs w:val="20"/>
      <w:lang w:val="en-US" w:eastAsia="es-ES"/>
    </w:rPr>
  </w:style>
  <w:style w:type="character" w:customStyle="1" w:styleId="TablaCar">
    <w:name w:val="Tabla Car"/>
    <w:link w:val="Tabla"/>
    <w:locked/>
    <w:rsid w:val="008C65B5"/>
    <w:rPr>
      <w:rFonts w:ascii="Arial Narrow" w:hAnsi="Arial Narrow"/>
      <w:lang w:val="en-US" w:eastAsia="es-ES"/>
    </w:rPr>
  </w:style>
  <w:style w:type="paragraph" w:styleId="Textosinformato">
    <w:name w:val="Plain Text"/>
    <w:basedOn w:val="Normal"/>
    <w:link w:val="TextosinformatoCar"/>
    <w:rsid w:val="008C65B5"/>
    <w:pPr>
      <w:suppressAutoHyphens w:val="0"/>
      <w:spacing w:after="0" w:line="240" w:lineRule="auto"/>
    </w:pPr>
    <w:rPr>
      <w:rFonts w:ascii="Courier New" w:eastAsia="Times New Roman" w:hAnsi="Courier New"/>
      <w:sz w:val="20"/>
      <w:szCs w:val="20"/>
      <w:lang w:eastAsia="es-ES"/>
    </w:rPr>
  </w:style>
  <w:style w:type="character" w:customStyle="1" w:styleId="TextosinformatoCar">
    <w:name w:val="Texto sin formato Car"/>
    <w:link w:val="Textosinformato"/>
    <w:rsid w:val="008C65B5"/>
    <w:rPr>
      <w:rFonts w:ascii="Courier New" w:hAnsi="Courier New"/>
      <w:lang w:val="es-ES" w:eastAsia="es-ES"/>
    </w:rPr>
  </w:style>
  <w:style w:type="paragraph" w:styleId="Textonotapie">
    <w:name w:val="footnote text"/>
    <w:aliases w:val="Car,Footnote Text Char Char Char Char Char,Footnote Text Char Char Char Char,Footnote reference,FA Fu,Footnote Text Cha,Footnote Text Char Char Char,FA Fußnotentext,FA Fuﬂnotentext,Footnote Text Char Char,FA Fu Car Car"/>
    <w:basedOn w:val="Normal"/>
    <w:link w:val="TextonotapieCar"/>
    <w:uiPriority w:val="99"/>
    <w:rsid w:val="008C65B5"/>
    <w:pPr>
      <w:suppressAutoHyphens w:val="0"/>
      <w:spacing w:after="0" w:line="240" w:lineRule="auto"/>
    </w:pPr>
    <w:rPr>
      <w:rFonts w:ascii="Times New Roman" w:eastAsia="Times New Roman" w:hAnsi="Times New Roman"/>
      <w:sz w:val="20"/>
      <w:szCs w:val="20"/>
      <w:lang w:val="es-ES_tradnl" w:eastAsia="es-ES"/>
    </w:rPr>
  </w:style>
  <w:style w:type="character" w:customStyle="1" w:styleId="TextonotapieCar">
    <w:name w:val="Texto nota pie Car"/>
    <w:aliases w:val="Car Car5,Footnote Text Char Char Char Char Char Car,Footnote Text Char Char Char Char Car,Footnote reference Car,FA Fu Car,Footnote Text Cha Car,Footnote Text Char Char Char Car,FA Fußnotentext Car,FA Fuﬂnotentext Car"/>
    <w:link w:val="Textonotapie"/>
    <w:uiPriority w:val="99"/>
    <w:rsid w:val="008C65B5"/>
    <w:rPr>
      <w:lang w:val="es-ES_tradnl" w:eastAsia="es-ES"/>
    </w:rPr>
  </w:style>
  <w:style w:type="character" w:styleId="Refdenotaalpie">
    <w:name w:val="footnote reference"/>
    <w:aliases w:val="Ref. de nota al pie2,Nota de pie,referencia nota al pie,Texto de nota al pie,Ref,de nota al pie,Massilia Footnote Reference,normal,Referencia nota al pie,BVI fnr,BVI fnr Car Car,BVI fnr Car,BVI fnr Car Car Car Car"/>
    <w:uiPriority w:val="99"/>
    <w:rsid w:val="008C65B5"/>
    <w:rPr>
      <w:rFonts w:cs="Times New Roman"/>
      <w:vertAlign w:val="superscript"/>
    </w:rPr>
  </w:style>
  <w:style w:type="paragraph" w:styleId="Sangra2detindependiente">
    <w:name w:val="Body Text Indent 2"/>
    <w:basedOn w:val="Normal"/>
    <w:link w:val="Sangra2detindependienteCar"/>
    <w:rsid w:val="008C65B5"/>
    <w:pPr>
      <w:suppressAutoHyphens w:val="0"/>
      <w:spacing w:after="120" w:line="480" w:lineRule="auto"/>
      <w:ind w:left="283"/>
    </w:pPr>
    <w:rPr>
      <w:rFonts w:ascii="Times New Roman" w:eastAsia="Times New Roman" w:hAnsi="Times New Roman"/>
      <w:sz w:val="20"/>
      <w:szCs w:val="20"/>
      <w:lang w:val="es-ES_tradnl" w:eastAsia="es-ES"/>
    </w:rPr>
  </w:style>
  <w:style w:type="character" w:customStyle="1" w:styleId="Sangra2detindependienteCar">
    <w:name w:val="Sangría 2 de t. independiente Car"/>
    <w:link w:val="Sangra2detindependiente"/>
    <w:rsid w:val="008C65B5"/>
    <w:rPr>
      <w:lang w:val="es-ES_tradnl" w:eastAsia="es-ES"/>
    </w:rPr>
  </w:style>
  <w:style w:type="paragraph" w:styleId="Textoindependiente2">
    <w:name w:val="Body Text 2"/>
    <w:basedOn w:val="Normal"/>
    <w:link w:val="Textoindependiente2Car"/>
    <w:rsid w:val="008C65B5"/>
    <w:pPr>
      <w:suppressAutoHyphens w:val="0"/>
      <w:spacing w:after="120" w:line="480" w:lineRule="auto"/>
    </w:pPr>
    <w:rPr>
      <w:rFonts w:ascii="Times New Roman" w:eastAsia="Times New Roman" w:hAnsi="Times New Roman"/>
      <w:sz w:val="20"/>
      <w:szCs w:val="20"/>
      <w:lang w:val="es-ES_tradnl" w:eastAsia="es-ES"/>
    </w:rPr>
  </w:style>
  <w:style w:type="character" w:customStyle="1" w:styleId="Textoindependiente2Car">
    <w:name w:val="Texto independiente 2 Car"/>
    <w:link w:val="Textoindependiente2"/>
    <w:rsid w:val="008C65B5"/>
    <w:rPr>
      <w:lang w:val="es-ES_tradnl" w:eastAsia="es-ES"/>
    </w:rPr>
  </w:style>
  <w:style w:type="paragraph" w:styleId="Sangradetextonormal">
    <w:name w:val="Body Text Indent"/>
    <w:basedOn w:val="Normal"/>
    <w:link w:val="SangradetextonormalCar"/>
    <w:rsid w:val="008C65B5"/>
    <w:pPr>
      <w:suppressAutoHyphens w:val="0"/>
      <w:spacing w:after="120" w:line="240" w:lineRule="auto"/>
      <w:ind w:left="283"/>
    </w:pPr>
    <w:rPr>
      <w:rFonts w:ascii="Times New Roman" w:eastAsia="Times New Roman" w:hAnsi="Times New Roman"/>
      <w:sz w:val="20"/>
      <w:szCs w:val="20"/>
      <w:lang w:val="es-ES_tradnl" w:eastAsia="es-ES"/>
    </w:rPr>
  </w:style>
  <w:style w:type="character" w:customStyle="1" w:styleId="SangradetextonormalCar">
    <w:name w:val="Sangría de texto normal Car"/>
    <w:link w:val="Sangradetextonormal"/>
    <w:uiPriority w:val="99"/>
    <w:rsid w:val="008C65B5"/>
    <w:rPr>
      <w:lang w:val="es-ES_tradnl" w:eastAsia="es-ES"/>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
    <w:basedOn w:val="Normal"/>
    <w:link w:val="PrrafodelistaCar"/>
    <w:uiPriority w:val="34"/>
    <w:qFormat/>
    <w:rsid w:val="008C65B5"/>
    <w:pPr>
      <w:suppressAutoHyphens w:val="0"/>
      <w:spacing w:after="0" w:line="240" w:lineRule="auto"/>
      <w:ind w:left="708"/>
    </w:pPr>
    <w:rPr>
      <w:rFonts w:ascii="Times New Roman" w:eastAsia="Times New Roman" w:hAnsi="Times New Roman"/>
      <w:sz w:val="20"/>
      <w:szCs w:val="20"/>
      <w:lang w:val="es-ES_tradnl" w:eastAsia="es-ES"/>
    </w:rPr>
  </w:style>
  <w:style w:type="paragraph" w:customStyle="1" w:styleId="CarCarCarCar">
    <w:name w:val="Car Car Car Car"/>
    <w:basedOn w:val="Normal"/>
    <w:rsid w:val="008C65B5"/>
    <w:pPr>
      <w:suppressAutoHyphens w:val="0"/>
      <w:spacing w:after="160" w:line="240" w:lineRule="exact"/>
    </w:pPr>
    <w:rPr>
      <w:rFonts w:ascii="Verdana" w:eastAsia="Times New Roman" w:hAnsi="Verdana"/>
      <w:sz w:val="20"/>
      <w:szCs w:val="24"/>
      <w:lang w:val="en-US" w:eastAsia="en-US"/>
    </w:rPr>
  </w:style>
  <w:style w:type="character" w:customStyle="1" w:styleId="TextoindependienteCar">
    <w:name w:val="Texto independiente Car"/>
    <w:aliases w:val="Texto independiente Car Car Car Car Car,Texto independiente Car Car Car Car1"/>
    <w:link w:val="Textoindependiente"/>
    <w:rsid w:val="008C65B5"/>
    <w:rPr>
      <w:rFonts w:ascii="Calibri" w:eastAsia="Calibri" w:hAnsi="Calibri"/>
      <w:sz w:val="22"/>
      <w:szCs w:val="22"/>
      <w:lang w:val="es-ES" w:eastAsia="zh-CN"/>
    </w:rPr>
  </w:style>
  <w:style w:type="paragraph" w:customStyle="1" w:styleId="Body1">
    <w:name w:val="Body 1"/>
    <w:rsid w:val="008C65B5"/>
    <w:pPr>
      <w:spacing w:before="120" w:after="120" w:line="276" w:lineRule="auto"/>
      <w:jc w:val="both"/>
      <w:outlineLvl w:val="0"/>
    </w:pPr>
    <w:rPr>
      <w:rFonts w:ascii="Helvetica" w:eastAsia="Arial Unicode MS" w:hAnsi="Helvetica"/>
      <w:color w:val="000000"/>
      <w:sz w:val="24"/>
      <w:u w:color="000000"/>
    </w:rPr>
  </w:style>
  <w:style w:type="paragraph" w:styleId="Textoindependiente3">
    <w:name w:val="Body Text 3"/>
    <w:basedOn w:val="Normal"/>
    <w:link w:val="Textoindependiente3Car"/>
    <w:rsid w:val="008C65B5"/>
    <w:pPr>
      <w:widowControl w:val="0"/>
      <w:spacing w:after="120" w:line="240" w:lineRule="auto"/>
    </w:pPr>
    <w:rPr>
      <w:rFonts w:ascii="Times New Roman" w:eastAsia="SimSun" w:hAnsi="Times New Roman" w:cs="Mangal"/>
      <w:kern w:val="1"/>
      <w:sz w:val="16"/>
      <w:szCs w:val="14"/>
      <w:lang w:val="x-none" w:bidi="hi-IN"/>
    </w:rPr>
  </w:style>
  <w:style w:type="character" w:customStyle="1" w:styleId="Textoindependiente3Car">
    <w:name w:val="Texto independiente 3 Car"/>
    <w:link w:val="Textoindependiente3"/>
    <w:rsid w:val="008C65B5"/>
    <w:rPr>
      <w:rFonts w:eastAsia="SimSun" w:cs="Mangal"/>
      <w:kern w:val="1"/>
      <w:sz w:val="16"/>
      <w:szCs w:val="14"/>
      <w:lang w:val="x-none" w:eastAsia="zh-CN" w:bidi="hi-IN"/>
    </w:rPr>
  </w:style>
  <w:style w:type="paragraph" w:customStyle="1" w:styleId="BodyText23">
    <w:name w:val="Body Text 23"/>
    <w:basedOn w:val="Normal"/>
    <w:rsid w:val="008C65B5"/>
    <w:pPr>
      <w:tabs>
        <w:tab w:val="left" w:pos="0"/>
      </w:tabs>
      <w:spacing w:after="0" w:line="240" w:lineRule="auto"/>
      <w:ind w:left="709" w:hanging="709"/>
      <w:jc w:val="both"/>
    </w:pPr>
    <w:rPr>
      <w:rFonts w:ascii="Courier New" w:eastAsia="Times New Roman" w:hAnsi="Courier New" w:cs="Courier New"/>
      <w:spacing w:val="-3"/>
      <w:sz w:val="20"/>
      <w:szCs w:val="20"/>
      <w:lang w:val="en-US" w:eastAsia="es-ES"/>
    </w:rPr>
  </w:style>
  <w:style w:type="table" w:styleId="Tablaconcuadrcula">
    <w:name w:val="Table Grid"/>
    <w:basedOn w:val="Tablanormal"/>
    <w:uiPriority w:val="59"/>
    <w:rsid w:val="008C65B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oindependiente22">
    <w:name w:val="Texto independiente 22"/>
    <w:basedOn w:val="Normal"/>
    <w:rsid w:val="008C65B5"/>
    <w:pPr>
      <w:spacing w:after="120" w:line="480" w:lineRule="auto"/>
    </w:pPr>
    <w:rPr>
      <w:rFonts w:ascii="Times New Roman" w:eastAsia="Times New Roman" w:hAnsi="Times New Roman"/>
      <w:kern w:val="1"/>
      <w:sz w:val="20"/>
      <w:szCs w:val="20"/>
      <w:lang w:val="es-CO"/>
    </w:rPr>
  </w:style>
  <w:style w:type="paragraph" w:customStyle="1" w:styleId="MARITZA3">
    <w:name w:val="MARITZA3"/>
    <w:rsid w:val="008C65B5"/>
    <w:pPr>
      <w:widowControl w:val="0"/>
      <w:tabs>
        <w:tab w:val="left" w:pos="-720"/>
        <w:tab w:val="left" w:pos="0"/>
      </w:tabs>
      <w:suppressAutoHyphens/>
      <w:jc w:val="both"/>
    </w:pPr>
    <w:rPr>
      <w:rFonts w:ascii="Courier New" w:hAnsi="Courier New" w:cs="Courier New"/>
      <w:spacing w:val="-2"/>
      <w:sz w:val="24"/>
      <w:lang w:val="en-US" w:eastAsia="zh-CN"/>
    </w:rPr>
  </w:style>
  <w:style w:type="character" w:customStyle="1" w:styleId="FootnoteTextChar">
    <w:name w:val="Footnote Text Char"/>
    <w:aliases w:val="Car Char"/>
    <w:locked/>
    <w:rsid w:val="008C65B5"/>
    <w:rPr>
      <w:rFonts w:eastAsia="SimSun" w:cs="Times New Roman"/>
      <w:kern w:val="1"/>
      <w:lang w:val="es-CO" w:eastAsia="zh-CN"/>
    </w:rPr>
  </w:style>
  <w:style w:type="paragraph" w:customStyle="1" w:styleId="Textoindependiente21">
    <w:name w:val="Texto independiente 21"/>
    <w:basedOn w:val="Normal"/>
    <w:rsid w:val="008C65B5"/>
    <w:pPr>
      <w:spacing w:after="120" w:line="480" w:lineRule="auto"/>
    </w:pPr>
    <w:rPr>
      <w:rFonts w:ascii="Times New Roman" w:eastAsia="Times New Roman" w:hAnsi="Times New Roman"/>
      <w:kern w:val="1"/>
      <w:sz w:val="20"/>
      <w:szCs w:val="20"/>
    </w:rPr>
  </w:style>
  <w:style w:type="character" w:customStyle="1" w:styleId="TextodegloboCar">
    <w:name w:val="Texto de globo Car"/>
    <w:link w:val="Textodeglobo"/>
    <w:uiPriority w:val="99"/>
    <w:rsid w:val="008C65B5"/>
    <w:rPr>
      <w:rFonts w:ascii="Tahoma" w:eastAsia="Calibri" w:hAnsi="Tahoma" w:cs="Tahoma"/>
      <w:sz w:val="16"/>
      <w:szCs w:val="16"/>
      <w:lang w:val="es-ES" w:eastAsia="zh-CN"/>
    </w:rPr>
  </w:style>
  <w:style w:type="table" w:customStyle="1" w:styleId="Tablaconcuadrcula1">
    <w:name w:val="Tabla con cuadrícula1"/>
    <w:basedOn w:val="Tablanormal"/>
    <w:next w:val="Tablaconcuadrcula"/>
    <w:uiPriority w:val="59"/>
    <w:rsid w:val="00B74287"/>
    <w:pPr>
      <w:autoSpaceDN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ar">
    <w:name w:val="Título 2 Car"/>
    <w:aliases w:val="Edgar 2 Car,Título 2 -BCN Car,2 headline Car,título 2 Car,h + Arial Negrita Car,Negrita... Car,morcheba Car,Titre secondaire (2) Car,Título 2. Car"/>
    <w:link w:val="Ttulo2"/>
    <w:rsid w:val="00881508"/>
    <w:rPr>
      <w:rFonts w:ascii="Cambria" w:eastAsia="Times New Roman" w:hAnsi="Cambria" w:cs="Times New Roman"/>
      <w:b/>
      <w:bCs/>
      <w:i/>
      <w:iCs/>
      <w:sz w:val="28"/>
      <w:szCs w:val="28"/>
      <w:lang w:val="es-ES" w:eastAsia="zh-CN"/>
    </w:rPr>
  </w:style>
  <w:style w:type="character" w:customStyle="1" w:styleId="Ttulo3Car">
    <w:name w:val="Título 3 Car"/>
    <w:aliases w:val="Edgar 3 Car,1.1.1Título 3 Car,Título 3-BCN Car,3 bullet Car,2 Car,Título 3A Car,2 + Arial Car,Neg... Car"/>
    <w:link w:val="Ttulo3"/>
    <w:uiPriority w:val="9"/>
    <w:rsid w:val="00986080"/>
    <w:rPr>
      <w:rFonts w:ascii="Cambria" w:eastAsia="Times New Roman" w:hAnsi="Cambria" w:cs="Times New Roman"/>
      <w:b/>
      <w:bCs/>
      <w:sz w:val="26"/>
      <w:szCs w:val="26"/>
      <w:lang w:val="es-ES" w:eastAsia="zh-CN"/>
    </w:rPr>
  </w:style>
  <w:style w:type="character" w:customStyle="1" w:styleId="Ttulo4Car">
    <w:name w:val="Título 4 Car"/>
    <w:aliases w:val="Título 4 - BCN Car,4 dash Car,d Car,3 Car,3 + Arial Car,Negrita Car,Sin subrayado + Arial Car,Sin.... Car,Sin subrayado Car"/>
    <w:link w:val="Ttulo4"/>
    <w:rsid w:val="00986080"/>
    <w:rPr>
      <w:rFonts w:ascii="Calibri" w:eastAsia="Times New Roman" w:hAnsi="Calibri" w:cs="Times New Roman"/>
      <w:b/>
      <w:bCs/>
      <w:sz w:val="28"/>
      <w:szCs w:val="28"/>
      <w:lang w:val="es-ES" w:eastAsia="zh-CN"/>
    </w:rPr>
  </w:style>
  <w:style w:type="character" w:customStyle="1" w:styleId="Ttulo5Car">
    <w:name w:val="Título 5 Car"/>
    <w:aliases w:val="Título 5-BCN Car,5 sub-bullet Car,sb Car,4 Car"/>
    <w:link w:val="Ttulo5"/>
    <w:rsid w:val="00986080"/>
    <w:rPr>
      <w:b/>
      <w:bCs/>
      <w:kern w:val="1"/>
      <w:sz w:val="12"/>
      <w:szCs w:val="12"/>
      <w:lang w:val="es-ES_tradnl" w:eastAsia="zh-CN"/>
    </w:rPr>
  </w:style>
  <w:style w:type="character" w:customStyle="1" w:styleId="Ttulo6Car">
    <w:name w:val="Título 6 Car"/>
    <w:aliases w:val="Título 6-BCN Car,sub-dash Car,sd Car,5 Car"/>
    <w:link w:val="Ttulo6"/>
    <w:rsid w:val="00986080"/>
    <w:rPr>
      <w:b/>
      <w:bCs/>
      <w:kern w:val="1"/>
      <w:lang w:val="x-none" w:eastAsia="zh-CN"/>
    </w:rPr>
  </w:style>
  <w:style w:type="character" w:customStyle="1" w:styleId="Ttulo7Car">
    <w:name w:val="Título 7 Car"/>
    <w:link w:val="Ttulo7"/>
    <w:rsid w:val="00986080"/>
    <w:rPr>
      <w:kern w:val="1"/>
      <w:sz w:val="24"/>
      <w:szCs w:val="24"/>
      <w:lang w:val="x-none" w:eastAsia="zh-CN"/>
    </w:rPr>
  </w:style>
  <w:style w:type="character" w:customStyle="1" w:styleId="Ttulo9Car">
    <w:name w:val="Título 9 Car"/>
    <w:link w:val="Ttulo9"/>
    <w:rsid w:val="00986080"/>
    <w:rPr>
      <w:rFonts w:ascii="Arial" w:hAnsi="Arial" w:cs="Arial"/>
      <w:kern w:val="1"/>
      <w:lang w:eastAsia="zh-CN"/>
    </w:rPr>
  </w:style>
  <w:style w:type="numbering" w:customStyle="1" w:styleId="Sinlista2">
    <w:name w:val="Sin lista2"/>
    <w:next w:val="Sinlista"/>
    <w:semiHidden/>
    <w:rsid w:val="00986080"/>
  </w:style>
  <w:style w:type="character" w:customStyle="1" w:styleId="WW8Num1z0">
    <w:name w:val="WW8Num1z0"/>
    <w:rsid w:val="00986080"/>
    <w:rPr>
      <w:b/>
    </w:rPr>
  </w:style>
  <w:style w:type="character" w:customStyle="1" w:styleId="WW8Num1z1">
    <w:name w:val="WW8Num1z1"/>
    <w:rsid w:val="00986080"/>
    <w:rPr>
      <w:rFonts w:eastAsia="Tahoma"/>
      <w:b/>
      <w:i w:val="0"/>
      <w:color w:val="000000"/>
      <w:sz w:val="22"/>
      <w:szCs w:val="22"/>
      <w:lang w:val="es-MX"/>
    </w:rPr>
  </w:style>
  <w:style w:type="character" w:customStyle="1" w:styleId="WW8Num2z0">
    <w:name w:val="WW8Num2z0"/>
    <w:rsid w:val="00986080"/>
    <w:rPr>
      <w:rFonts w:cs="Times New Roman"/>
    </w:rPr>
  </w:style>
  <w:style w:type="character" w:customStyle="1" w:styleId="WW8Num2z1">
    <w:name w:val="WW8Num2z1"/>
    <w:rsid w:val="00986080"/>
    <w:rPr>
      <w:rFonts w:ascii="Arial" w:hAnsi="Arial" w:cs="Arial"/>
      <w:b w:val="0"/>
      <w:bCs w:val="0"/>
      <w:i w:val="0"/>
      <w:iCs w:val="0"/>
      <w:caps w:val="0"/>
      <w:smallCaps w:val="0"/>
      <w:strike w:val="0"/>
      <w:dstrike w:val="0"/>
      <w:color w:val="auto"/>
      <w:spacing w:val="-2"/>
      <w:w w:val="100"/>
      <w:kern w:val="1"/>
      <w:position w:val="0"/>
      <w:sz w:val="20"/>
      <w:szCs w:val="20"/>
      <w:u w:val="none"/>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2z2">
    <w:name w:val="WW8Num2z2"/>
    <w:rsid w:val="00986080"/>
    <w:rPr>
      <w:rFonts w:cs="Arial"/>
    </w:rPr>
  </w:style>
  <w:style w:type="character" w:customStyle="1" w:styleId="WW8Num2z3">
    <w:name w:val="WW8Num2z3"/>
    <w:rsid w:val="00986080"/>
  </w:style>
  <w:style w:type="character" w:customStyle="1" w:styleId="WW8Num2z4">
    <w:name w:val="WW8Num2z4"/>
    <w:rsid w:val="00986080"/>
  </w:style>
  <w:style w:type="character" w:customStyle="1" w:styleId="WW8Num2z5">
    <w:name w:val="WW8Num2z5"/>
    <w:rsid w:val="00986080"/>
  </w:style>
  <w:style w:type="character" w:customStyle="1" w:styleId="WW8Num2z6">
    <w:name w:val="WW8Num2z6"/>
    <w:rsid w:val="00986080"/>
  </w:style>
  <w:style w:type="character" w:customStyle="1" w:styleId="WW8Num2z7">
    <w:name w:val="WW8Num2z7"/>
    <w:rsid w:val="00986080"/>
  </w:style>
  <w:style w:type="character" w:customStyle="1" w:styleId="WW8Num2z8">
    <w:name w:val="WW8Num2z8"/>
    <w:rsid w:val="00986080"/>
  </w:style>
  <w:style w:type="character" w:customStyle="1" w:styleId="WW8Num3z0">
    <w:name w:val="WW8Num3z0"/>
    <w:rsid w:val="00986080"/>
    <w:rPr>
      <w:b w:val="0"/>
    </w:rPr>
  </w:style>
  <w:style w:type="character" w:customStyle="1" w:styleId="WW8Num3z1">
    <w:name w:val="WW8Num3z1"/>
    <w:rsid w:val="00986080"/>
    <w:rPr>
      <w:rFonts w:ascii="Arial" w:hAnsi="Arial" w:cs="Arial"/>
      <w:b/>
    </w:rPr>
  </w:style>
  <w:style w:type="character" w:customStyle="1" w:styleId="WW8Num3z2">
    <w:name w:val="WW8Num3z2"/>
    <w:rsid w:val="00986080"/>
  </w:style>
  <w:style w:type="character" w:customStyle="1" w:styleId="WW8Num3z3">
    <w:name w:val="WW8Num3z3"/>
    <w:rsid w:val="00986080"/>
  </w:style>
  <w:style w:type="character" w:customStyle="1" w:styleId="WW8Num3z4">
    <w:name w:val="WW8Num3z4"/>
    <w:rsid w:val="00986080"/>
  </w:style>
  <w:style w:type="character" w:customStyle="1" w:styleId="WW8Num3z5">
    <w:name w:val="WW8Num3z5"/>
    <w:rsid w:val="00986080"/>
  </w:style>
  <w:style w:type="character" w:customStyle="1" w:styleId="WW8Num3z6">
    <w:name w:val="WW8Num3z6"/>
    <w:rsid w:val="00986080"/>
  </w:style>
  <w:style w:type="character" w:customStyle="1" w:styleId="WW8Num3z7">
    <w:name w:val="WW8Num3z7"/>
    <w:rsid w:val="00986080"/>
  </w:style>
  <w:style w:type="character" w:customStyle="1" w:styleId="WW8Num3z8">
    <w:name w:val="WW8Num3z8"/>
    <w:rsid w:val="00986080"/>
  </w:style>
  <w:style w:type="character" w:customStyle="1" w:styleId="WW8Num4z0">
    <w:name w:val="WW8Num4z0"/>
    <w:rsid w:val="00986080"/>
    <w:rPr>
      <w:rFonts w:cs="Arial"/>
      <w:b/>
    </w:rPr>
  </w:style>
  <w:style w:type="character" w:customStyle="1" w:styleId="WW8Num4z1">
    <w:name w:val="WW8Num4z1"/>
    <w:rsid w:val="00986080"/>
    <w:rPr>
      <w:rFonts w:ascii="Arial" w:hAnsi="Arial" w:cs="Arial"/>
      <w:b/>
    </w:rPr>
  </w:style>
  <w:style w:type="character" w:customStyle="1" w:styleId="WW8Num4z2">
    <w:name w:val="WW8Num4z2"/>
    <w:rsid w:val="00986080"/>
  </w:style>
  <w:style w:type="character" w:customStyle="1" w:styleId="WW8Num4z3">
    <w:name w:val="WW8Num4z3"/>
    <w:rsid w:val="00986080"/>
  </w:style>
  <w:style w:type="character" w:customStyle="1" w:styleId="WW8Num4z4">
    <w:name w:val="WW8Num4z4"/>
    <w:rsid w:val="00986080"/>
  </w:style>
  <w:style w:type="character" w:customStyle="1" w:styleId="WW8Num4z5">
    <w:name w:val="WW8Num4z5"/>
    <w:rsid w:val="00986080"/>
  </w:style>
  <w:style w:type="character" w:customStyle="1" w:styleId="WW8Num4z6">
    <w:name w:val="WW8Num4z6"/>
    <w:rsid w:val="00986080"/>
  </w:style>
  <w:style w:type="character" w:customStyle="1" w:styleId="WW8Num4z7">
    <w:name w:val="WW8Num4z7"/>
    <w:rsid w:val="00986080"/>
  </w:style>
  <w:style w:type="character" w:customStyle="1" w:styleId="WW8Num4z8">
    <w:name w:val="WW8Num4z8"/>
    <w:rsid w:val="00986080"/>
  </w:style>
  <w:style w:type="character" w:customStyle="1" w:styleId="WW8Num5z0">
    <w:name w:val="WW8Num5z0"/>
    <w:rsid w:val="00986080"/>
    <w:rPr>
      <w:rFonts w:ascii="Arial" w:hAnsi="Arial" w:cs="Arial"/>
      <w:b/>
      <w:sz w:val="22"/>
      <w:szCs w:val="22"/>
    </w:rPr>
  </w:style>
  <w:style w:type="character" w:customStyle="1" w:styleId="WW8Num6z0">
    <w:name w:val="WW8Num6z0"/>
    <w:rsid w:val="00986080"/>
    <w:rPr>
      <w:rFonts w:cs="Times New Roman"/>
      <w:b/>
    </w:rPr>
  </w:style>
  <w:style w:type="character" w:customStyle="1" w:styleId="WW8Num7z0">
    <w:name w:val="WW8Num7z0"/>
    <w:rsid w:val="00986080"/>
    <w:rPr>
      <w:rFonts w:ascii="Symbol" w:hAnsi="Symbol" w:cs="Times New Roman"/>
      <w:b/>
    </w:rPr>
  </w:style>
  <w:style w:type="character" w:customStyle="1" w:styleId="WW8Num8z0">
    <w:name w:val="WW8Num8z0"/>
    <w:rsid w:val="00986080"/>
    <w:rPr>
      <w:b/>
    </w:rPr>
  </w:style>
  <w:style w:type="character" w:customStyle="1" w:styleId="WW8Num9z0">
    <w:name w:val="WW8Num9z0"/>
    <w:rsid w:val="00986080"/>
    <w:rPr>
      <w:rFonts w:ascii="Symbol" w:hAnsi="Symbol" w:cs="Symbol"/>
    </w:rPr>
  </w:style>
  <w:style w:type="character" w:customStyle="1" w:styleId="WW8Num10z0">
    <w:name w:val="WW8Num10z0"/>
    <w:rsid w:val="00986080"/>
    <w:rPr>
      <w:rFonts w:ascii="Symbol" w:hAnsi="Symbol" w:cs="Symbol"/>
    </w:rPr>
  </w:style>
  <w:style w:type="character" w:customStyle="1" w:styleId="WW8Num11z0">
    <w:name w:val="WW8Num11z0"/>
    <w:rsid w:val="00986080"/>
    <w:rPr>
      <w:rFonts w:ascii="Symbol" w:hAnsi="Symbol" w:cs="Symbol"/>
    </w:rPr>
  </w:style>
  <w:style w:type="character" w:customStyle="1" w:styleId="WW8Num12z0">
    <w:name w:val="WW8Num12z0"/>
    <w:rsid w:val="00986080"/>
    <w:rPr>
      <w:rFonts w:ascii="Symbol" w:hAnsi="Symbol" w:cs="Symbol"/>
      <w:lang w:val="es-CO"/>
    </w:rPr>
  </w:style>
  <w:style w:type="character" w:customStyle="1" w:styleId="WW8Num12z1">
    <w:name w:val="WW8Num12z1"/>
    <w:rsid w:val="00986080"/>
    <w:rPr>
      <w:rFonts w:ascii="Courier New" w:hAnsi="Courier New" w:cs="Courier New"/>
    </w:rPr>
  </w:style>
  <w:style w:type="character" w:customStyle="1" w:styleId="WW8Num12z3">
    <w:name w:val="WW8Num12z3"/>
    <w:rsid w:val="00986080"/>
    <w:rPr>
      <w:b w:val="0"/>
    </w:rPr>
  </w:style>
  <w:style w:type="character" w:customStyle="1" w:styleId="WW8Num12z4">
    <w:name w:val="WW8Num12z4"/>
    <w:rsid w:val="00986080"/>
  </w:style>
  <w:style w:type="character" w:customStyle="1" w:styleId="WW8Num12z5">
    <w:name w:val="WW8Num12z5"/>
    <w:rsid w:val="00986080"/>
  </w:style>
  <w:style w:type="character" w:customStyle="1" w:styleId="WW8Num12z6">
    <w:name w:val="WW8Num12z6"/>
    <w:rsid w:val="00986080"/>
  </w:style>
  <w:style w:type="character" w:customStyle="1" w:styleId="WW8Num12z7">
    <w:name w:val="WW8Num12z7"/>
    <w:rsid w:val="00986080"/>
  </w:style>
  <w:style w:type="character" w:customStyle="1" w:styleId="WW8Num12z8">
    <w:name w:val="WW8Num12z8"/>
    <w:rsid w:val="00986080"/>
  </w:style>
  <w:style w:type="character" w:customStyle="1" w:styleId="WW8Num13z0">
    <w:name w:val="WW8Num13z0"/>
    <w:rsid w:val="00986080"/>
    <w:rPr>
      <w:rFonts w:ascii="Arial" w:eastAsia="Times New Roman" w:hAnsi="Arial" w:cs="Arial"/>
      <w:b/>
      <w:bCs/>
      <w:color w:val="000000"/>
      <w:sz w:val="22"/>
      <w:szCs w:val="22"/>
    </w:rPr>
  </w:style>
  <w:style w:type="character" w:customStyle="1" w:styleId="WW8Num14z0">
    <w:name w:val="WW8Num14z0"/>
    <w:rsid w:val="00986080"/>
    <w:rPr>
      <w:rFonts w:ascii="Arial" w:hAnsi="Arial" w:cs="Arial"/>
      <w:sz w:val="22"/>
      <w:szCs w:val="22"/>
    </w:rPr>
  </w:style>
  <w:style w:type="character" w:customStyle="1" w:styleId="WW8Num15z0">
    <w:name w:val="WW8Num15z0"/>
    <w:rsid w:val="00986080"/>
    <w:rPr>
      <w:rFonts w:ascii="Symbol" w:hAnsi="Symbol" w:cs="Symbol"/>
    </w:rPr>
  </w:style>
  <w:style w:type="character" w:customStyle="1" w:styleId="WW8Num16z0">
    <w:name w:val="WW8Num16z0"/>
    <w:rsid w:val="00986080"/>
    <w:rPr>
      <w:rFonts w:ascii="Symbol" w:hAnsi="Symbol" w:cs="Symbol"/>
    </w:rPr>
  </w:style>
  <w:style w:type="character" w:customStyle="1" w:styleId="WW8Num16z1">
    <w:name w:val="WW8Num16z1"/>
    <w:rsid w:val="00986080"/>
    <w:rPr>
      <w:rFonts w:ascii="Courier New" w:hAnsi="Courier New" w:cs="Courier New"/>
    </w:rPr>
  </w:style>
  <w:style w:type="character" w:customStyle="1" w:styleId="WW8Num16z2">
    <w:name w:val="WW8Num16z2"/>
    <w:rsid w:val="00986080"/>
    <w:rPr>
      <w:rFonts w:ascii="Wingdings" w:hAnsi="Wingdings" w:cs="Wingdings"/>
    </w:rPr>
  </w:style>
  <w:style w:type="character" w:customStyle="1" w:styleId="WW8Num16z3">
    <w:name w:val="WW8Num16z3"/>
    <w:rsid w:val="00986080"/>
  </w:style>
  <w:style w:type="character" w:customStyle="1" w:styleId="WW8Num16z4">
    <w:name w:val="WW8Num16z4"/>
    <w:rsid w:val="00986080"/>
  </w:style>
  <w:style w:type="character" w:customStyle="1" w:styleId="WW8Num16z5">
    <w:name w:val="WW8Num16z5"/>
    <w:rsid w:val="00986080"/>
  </w:style>
  <w:style w:type="character" w:customStyle="1" w:styleId="WW8Num16z6">
    <w:name w:val="WW8Num16z6"/>
    <w:rsid w:val="00986080"/>
  </w:style>
  <w:style w:type="character" w:customStyle="1" w:styleId="WW8Num16z7">
    <w:name w:val="WW8Num16z7"/>
    <w:rsid w:val="00986080"/>
  </w:style>
  <w:style w:type="character" w:customStyle="1" w:styleId="WW8Num16z8">
    <w:name w:val="WW8Num16z8"/>
    <w:rsid w:val="00986080"/>
  </w:style>
  <w:style w:type="character" w:customStyle="1" w:styleId="WW8Num17z0">
    <w:name w:val="WW8Num17z0"/>
    <w:rsid w:val="00986080"/>
    <w:rPr>
      <w:rFonts w:ascii="Arial" w:hAnsi="Arial" w:cs="Arial"/>
      <w:color w:val="000000"/>
      <w:sz w:val="22"/>
      <w:szCs w:val="22"/>
    </w:rPr>
  </w:style>
  <w:style w:type="character" w:customStyle="1" w:styleId="WW8Num18z0">
    <w:name w:val="WW8Num18z0"/>
    <w:rsid w:val="00986080"/>
    <w:rPr>
      <w:rFonts w:ascii="Arial" w:eastAsia="Times New Roman" w:hAnsi="Arial" w:cs="Arial"/>
    </w:rPr>
  </w:style>
  <w:style w:type="character" w:customStyle="1" w:styleId="WW8Num18z1">
    <w:name w:val="WW8Num18z1"/>
    <w:rsid w:val="00986080"/>
    <w:rPr>
      <w:rFonts w:ascii="Courier New" w:hAnsi="Courier New" w:cs="Courier New"/>
    </w:rPr>
  </w:style>
  <w:style w:type="character" w:customStyle="1" w:styleId="WW8Num18z2">
    <w:name w:val="WW8Num18z2"/>
    <w:rsid w:val="00986080"/>
    <w:rPr>
      <w:rFonts w:ascii="Wingdings" w:hAnsi="Wingdings" w:cs="Wingdings"/>
    </w:rPr>
  </w:style>
  <w:style w:type="character" w:customStyle="1" w:styleId="WW8Num18z3">
    <w:name w:val="WW8Num18z3"/>
    <w:rsid w:val="00986080"/>
    <w:rPr>
      <w:rFonts w:ascii="Symbol" w:hAnsi="Symbol" w:cs="Symbol"/>
    </w:rPr>
  </w:style>
  <w:style w:type="character" w:customStyle="1" w:styleId="WW8Num18z4">
    <w:name w:val="WW8Num18z4"/>
    <w:rsid w:val="00986080"/>
  </w:style>
  <w:style w:type="character" w:customStyle="1" w:styleId="WW8Num18z5">
    <w:name w:val="WW8Num18z5"/>
    <w:rsid w:val="00986080"/>
  </w:style>
  <w:style w:type="character" w:customStyle="1" w:styleId="WW8Num18z6">
    <w:name w:val="WW8Num18z6"/>
    <w:rsid w:val="00986080"/>
  </w:style>
  <w:style w:type="character" w:customStyle="1" w:styleId="WW8Num18z7">
    <w:name w:val="WW8Num18z7"/>
    <w:rsid w:val="00986080"/>
  </w:style>
  <w:style w:type="character" w:customStyle="1" w:styleId="WW8Num18z8">
    <w:name w:val="WW8Num18z8"/>
    <w:rsid w:val="00986080"/>
  </w:style>
  <w:style w:type="character" w:customStyle="1" w:styleId="WW8Num19z0">
    <w:name w:val="WW8Num19z0"/>
    <w:rsid w:val="00986080"/>
    <w:rPr>
      <w:rFonts w:ascii="Symbol" w:hAnsi="Symbol" w:cs="Symbol"/>
    </w:rPr>
  </w:style>
  <w:style w:type="character" w:customStyle="1" w:styleId="WW8Num20z0">
    <w:name w:val="WW8Num20z0"/>
    <w:rsid w:val="00986080"/>
    <w:rPr>
      <w:rFonts w:ascii="Arial" w:hAnsi="Arial" w:cs="Symbol"/>
      <w:b/>
      <w:bCs/>
      <w:i w:val="0"/>
      <w:color w:val="000000"/>
      <w:sz w:val="24"/>
      <w:szCs w:val="24"/>
    </w:rPr>
  </w:style>
  <w:style w:type="character" w:customStyle="1" w:styleId="WW8Num21z0">
    <w:name w:val="WW8Num21z0"/>
    <w:rsid w:val="00986080"/>
    <w:rPr>
      <w:rFonts w:ascii="Symbol" w:hAnsi="Symbol" w:cs="Symbol"/>
    </w:rPr>
  </w:style>
  <w:style w:type="character" w:customStyle="1" w:styleId="WW8Num22z0">
    <w:name w:val="WW8Num22z0"/>
    <w:rsid w:val="00986080"/>
    <w:rPr>
      <w:rFonts w:ascii="Symbol" w:hAnsi="Symbol" w:cs="Symbol"/>
    </w:rPr>
  </w:style>
  <w:style w:type="character" w:customStyle="1" w:styleId="WW8Num23z0">
    <w:name w:val="WW8Num23z0"/>
    <w:rsid w:val="00986080"/>
    <w:rPr>
      <w:b/>
    </w:rPr>
  </w:style>
  <w:style w:type="character" w:customStyle="1" w:styleId="WW8Num24z0">
    <w:name w:val="WW8Num24z0"/>
    <w:rsid w:val="00986080"/>
    <w:rPr>
      <w:rFonts w:ascii="Symbol" w:eastAsia="ArialMT" w:hAnsi="Symbol" w:cs="Symbol"/>
      <w:color w:val="000000"/>
      <w:sz w:val="22"/>
      <w:szCs w:val="22"/>
    </w:rPr>
  </w:style>
  <w:style w:type="character" w:customStyle="1" w:styleId="WW8Num1z2">
    <w:name w:val="WW8Num1z2"/>
    <w:rsid w:val="00986080"/>
    <w:rPr>
      <w:rFonts w:ascii="Wingdings" w:hAnsi="Wingdings" w:cs="Wingdings"/>
      <w:b w:val="0"/>
      <w:bCs w:val="0"/>
      <w:color w:val="000000"/>
      <w:sz w:val="22"/>
      <w:szCs w:val="22"/>
      <w:lang w:val="es-MX"/>
    </w:rPr>
  </w:style>
  <w:style w:type="character" w:customStyle="1" w:styleId="WW8Num1z3">
    <w:name w:val="WW8Num1z3"/>
    <w:rsid w:val="00986080"/>
    <w:rPr>
      <w:rFonts w:ascii="Symbol" w:hAnsi="Symbol" w:cs="Symbol"/>
    </w:rPr>
  </w:style>
  <w:style w:type="character" w:customStyle="1" w:styleId="WW8Num1z4">
    <w:name w:val="WW8Num1z4"/>
    <w:rsid w:val="00986080"/>
  </w:style>
  <w:style w:type="character" w:customStyle="1" w:styleId="WW8Num1z5">
    <w:name w:val="WW8Num1z5"/>
    <w:rsid w:val="00986080"/>
  </w:style>
  <w:style w:type="character" w:customStyle="1" w:styleId="WW8Num1z6">
    <w:name w:val="WW8Num1z6"/>
    <w:rsid w:val="00986080"/>
  </w:style>
  <w:style w:type="character" w:customStyle="1" w:styleId="WW8Num1z7">
    <w:name w:val="WW8Num1z7"/>
    <w:rsid w:val="00986080"/>
  </w:style>
  <w:style w:type="character" w:customStyle="1" w:styleId="WW8Num1z8">
    <w:name w:val="WW8Num1z8"/>
    <w:rsid w:val="00986080"/>
  </w:style>
  <w:style w:type="character" w:customStyle="1" w:styleId="WW8Num5z1">
    <w:name w:val="WW8Num5z1"/>
    <w:rsid w:val="00986080"/>
    <w:rPr>
      <w:rFonts w:ascii="Courier New" w:hAnsi="Courier New" w:cs="Courier New"/>
    </w:rPr>
  </w:style>
  <w:style w:type="character" w:customStyle="1" w:styleId="WW8Num5z2">
    <w:name w:val="WW8Num5z2"/>
    <w:rsid w:val="00986080"/>
    <w:rPr>
      <w:rFonts w:ascii="Wingdings" w:hAnsi="Wingdings" w:cs="Wingdings"/>
    </w:rPr>
  </w:style>
  <w:style w:type="character" w:customStyle="1" w:styleId="WW8Num5z3">
    <w:name w:val="WW8Num5z3"/>
    <w:rsid w:val="00986080"/>
    <w:rPr>
      <w:rFonts w:ascii="Symbol" w:hAnsi="Symbol" w:cs="Symbol"/>
    </w:rPr>
  </w:style>
  <w:style w:type="character" w:customStyle="1" w:styleId="WW8Num5z4">
    <w:name w:val="WW8Num5z4"/>
    <w:rsid w:val="00986080"/>
  </w:style>
  <w:style w:type="character" w:customStyle="1" w:styleId="WW8Num5z5">
    <w:name w:val="WW8Num5z5"/>
    <w:rsid w:val="00986080"/>
  </w:style>
  <w:style w:type="character" w:customStyle="1" w:styleId="WW8Num5z6">
    <w:name w:val="WW8Num5z6"/>
    <w:rsid w:val="00986080"/>
  </w:style>
  <w:style w:type="character" w:customStyle="1" w:styleId="WW8Num5z7">
    <w:name w:val="WW8Num5z7"/>
    <w:rsid w:val="00986080"/>
  </w:style>
  <w:style w:type="character" w:customStyle="1" w:styleId="WW8Num5z8">
    <w:name w:val="WW8Num5z8"/>
    <w:rsid w:val="00986080"/>
  </w:style>
  <w:style w:type="character" w:customStyle="1" w:styleId="WW8Num9z1">
    <w:name w:val="WW8Num9z1"/>
    <w:rsid w:val="00986080"/>
    <w:rPr>
      <w:b/>
    </w:rPr>
  </w:style>
  <w:style w:type="character" w:customStyle="1" w:styleId="WW8Num9z2">
    <w:name w:val="WW8Num9z2"/>
    <w:rsid w:val="00986080"/>
  </w:style>
  <w:style w:type="character" w:customStyle="1" w:styleId="WW8Num9z3">
    <w:name w:val="WW8Num9z3"/>
    <w:rsid w:val="00986080"/>
  </w:style>
  <w:style w:type="character" w:customStyle="1" w:styleId="WW8Num9z4">
    <w:name w:val="WW8Num9z4"/>
    <w:rsid w:val="00986080"/>
  </w:style>
  <w:style w:type="character" w:customStyle="1" w:styleId="WW8Num9z5">
    <w:name w:val="WW8Num9z5"/>
    <w:rsid w:val="00986080"/>
  </w:style>
  <w:style w:type="character" w:customStyle="1" w:styleId="WW8Num9z6">
    <w:name w:val="WW8Num9z6"/>
    <w:rsid w:val="00986080"/>
  </w:style>
  <w:style w:type="character" w:customStyle="1" w:styleId="WW8Num9z7">
    <w:name w:val="WW8Num9z7"/>
    <w:rsid w:val="00986080"/>
  </w:style>
  <w:style w:type="character" w:customStyle="1" w:styleId="WW8Num9z8">
    <w:name w:val="WW8Num9z8"/>
    <w:rsid w:val="00986080"/>
  </w:style>
  <w:style w:type="character" w:customStyle="1" w:styleId="WW8Num20z1">
    <w:name w:val="WW8Num20z1"/>
    <w:rsid w:val="00986080"/>
  </w:style>
  <w:style w:type="character" w:customStyle="1" w:styleId="WW8Num20z3">
    <w:name w:val="WW8Num20z3"/>
    <w:rsid w:val="00986080"/>
  </w:style>
  <w:style w:type="character" w:customStyle="1" w:styleId="WW8Num20z4">
    <w:name w:val="WW8Num20z4"/>
    <w:rsid w:val="00986080"/>
  </w:style>
  <w:style w:type="character" w:customStyle="1" w:styleId="WW8Num20z5">
    <w:name w:val="WW8Num20z5"/>
    <w:rsid w:val="00986080"/>
  </w:style>
  <w:style w:type="character" w:customStyle="1" w:styleId="WW8Num20z6">
    <w:name w:val="WW8Num20z6"/>
    <w:rsid w:val="00986080"/>
  </w:style>
  <w:style w:type="character" w:customStyle="1" w:styleId="WW8Num20z7">
    <w:name w:val="WW8Num20z7"/>
    <w:rsid w:val="00986080"/>
  </w:style>
  <w:style w:type="character" w:customStyle="1" w:styleId="WW8Num20z8">
    <w:name w:val="WW8Num20z8"/>
    <w:rsid w:val="00986080"/>
  </w:style>
  <w:style w:type="character" w:customStyle="1" w:styleId="WW8Num22z1">
    <w:name w:val="WW8Num22z1"/>
    <w:rsid w:val="00986080"/>
  </w:style>
  <w:style w:type="character" w:customStyle="1" w:styleId="WW8Num22z2">
    <w:name w:val="WW8Num22z2"/>
    <w:rsid w:val="00986080"/>
  </w:style>
  <w:style w:type="character" w:customStyle="1" w:styleId="WW8Num22z3">
    <w:name w:val="WW8Num22z3"/>
    <w:rsid w:val="00986080"/>
  </w:style>
  <w:style w:type="character" w:customStyle="1" w:styleId="WW8Num22z4">
    <w:name w:val="WW8Num22z4"/>
    <w:rsid w:val="00986080"/>
  </w:style>
  <w:style w:type="character" w:customStyle="1" w:styleId="WW8Num22z5">
    <w:name w:val="WW8Num22z5"/>
    <w:rsid w:val="00986080"/>
  </w:style>
  <w:style w:type="character" w:customStyle="1" w:styleId="WW8Num22z6">
    <w:name w:val="WW8Num22z6"/>
    <w:rsid w:val="00986080"/>
  </w:style>
  <w:style w:type="character" w:customStyle="1" w:styleId="WW8Num22z7">
    <w:name w:val="WW8Num22z7"/>
    <w:rsid w:val="00986080"/>
  </w:style>
  <w:style w:type="character" w:customStyle="1" w:styleId="WW8Num22z8">
    <w:name w:val="WW8Num22z8"/>
    <w:rsid w:val="00986080"/>
  </w:style>
  <w:style w:type="character" w:customStyle="1" w:styleId="WW8Num23z1">
    <w:name w:val="WW8Num23z1"/>
    <w:rsid w:val="00986080"/>
    <w:rPr>
      <w:rFonts w:ascii="Courier New" w:hAnsi="Courier New" w:cs="Courier New"/>
    </w:rPr>
  </w:style>
  <w:style w:type="character" w:customStyle="1" w:styleId="WW8Num23z2">
    <w:name w:val="WW8Num23z2"/>
    <w:rsid w:val="00986080"/>
    <w:rPr>
      <w:rFonts w:ascii="Wingdings" w:hAnsi="Wingdings" w:cs="Wingdings"/>
    </w:rPr>
  </w:style>
  <w:style w:type="character" w:customStyle="1" w:styleId="WW8Num24z1">
    <w:name w:val="WW8Num24z1"/>
    <w:rsid w:val="00986080"/>
    <w:rPr>
      <w:rFonts w:ascii="Courier New" w:hAnsi="Courier New" w:cs="Courier New"/>
    </w:rPr>
  </w:style>
  <w:style w:type="character" w:customStyle="1" w:styleId="WW8Num24z2">
    <w:name w:val="WW8Num24z2"/>
    <w:rsid w:val="00986080"/>
    <w:rPr>
      <w:rFonts w:ascii="Wingdings" w:hAnsi="Wingdings" w:cs="Wingdings"/>
    </w:rPr>
  </w:style>
  <w:style w:type="character" w:customStyle="1" w:styleId="WW8Num25z0">
    <w:name w:val="WW8Num25z0"/>
    <w:rsid w:val="00986080"/>
    <w:rPr>
      <w:rFonts w:eastAsia="SimSun"/>
      <w:b w:val="0"/>
      <w:i w:val="0"/>
    </w:rPr>
  </w:style>
  <w:style w:type="character" w:customStyle="1" w:styleId="WW8Num25z1">
    <w:name w:val="WW8Num25z1"/>
    <w:rsid w:val="00986080"/>
    <w:rPr>
      <w:rFonts w:eastAsia="SimSun"/>
      <w:b/>
      <w:i w:val="0"/>
    </w:rPr>
  </w:style>
  <w:style w:type="character" w:customStyle="1" w:styleId="WW8Num25z2">
    <w:name w:val="WW8Num25z2"/>
    <w:rsid w:val="00986080"/>
  </w:style>
  <w:style w:type="character" w:customStyle="1" w:styleId="WW8Num25z3">
    <w:name w:val="WW8Num25z3"/>
    <w:rsid w:val="00986080"/>
  </w:style>
  <w:style w:type="character" w:customStyle="1" w:styleId="WW8Num25z4">
    <w:name w:val="WW8Num25z4"/>
    <w:rsid w:val="00986080"/>
  </w:style>
  <w:style w:type="character" w:customStyle="1" w:styleId="WW8Num25z5">
    <w:name w:val="WW8Num25z5"/>
    <w:rsid w:val="00986080"/>
  </w:style>
  <w:style w:type="character" w:customStyle="1" w:styleId="WW8Num25z6">
    <w:name w:val="WW8Num25z6"/>
    <w:rsid w:val="00986080"/>
  </w:style>
  <w:style w:type="character" w:customStyle="1" w:styleId="WW8Num25z7">
    <w:name w:val="WW8Num25z7"/>
    <w:rsid w:val="00986080"/>
  </w:style>
  <w:style w:type="character" w:customStyle="1" w:styleId="WW8Num25z8">
    <w:name w:val="WW8Num25z8"/>
    <w:rsid w:val="00986080"/>
  </w:style>
  <w:style w:type="character" w:customStyle="1" w:styleId="WW8Num26z0">
    <w:name w:val="WW8Num26z0"/>
    <w:rsid w:val="00986080"/>
    <w:rPr>
      <w:rFonts w:ascii="Symbol" w:hAnsi="Symbol" w:cs="Symbol"/>
    </w:rPr>
  </w:style>
  <w:style w:type="character" w:customStyle="1" w:styleId="WW8Num26z1">
    <w:name w:val="WW8Num26z1"/>
    <w:rsid w:val="00986080"/>
    <w:rPr>
      <w:rFonts w:ascii="Courier New" w:hAnsi="Courier New" w:cs="Courier New"/>
    </w:rPr>
  </w:style>
  <w:style w:type="character" w:customStyle="1" w:styleId="WW8Num26z2">
    <w:name w:val="WW8Num26z2"/>
    <w:rsid w:val="00986080"/>
    <w:rPr>
      <w:rFonts w:ascii="Wingdings" w:hAnsi="Wingdings" w:cs="Wingdings"/>
    </w:rPr>
  </w:style>
  <w:style w:type="character" w:customStyle="1" w:styleId="WW8Num27z0">
    <w:name w:val="WW8Num27z0"/>
    <w:rsid w:val="00986080"/>
    <w:rPr>
      <w:rFonts w:ascii="Symbol" w:hAnsi="Symbol" w:cs="Symbol"/>
      <w:sz w:val="22"/>
      <w:szCs w:val="22"/>
    </w:rPr>
  </w:style>
  <w:style w:type="character" w:customStyle="1" w:styleId="WW8Num27z1">
    <w:name w:val="WW8Num27z1"/>
    <w:rsid w:val="00986080"/>
    <w:rPr>
      <w:b/>
    </w:rPr>
  </w:style>
  <w:style w:type="character" w:customStyle="1" w:styleId="WW8Num27z2">
    <w:name w:val="WW8Num27z2"/>
    <w:rsid w:val="00986080"/>
    <w:rPr>
      <w:b/>
    </w:rPr>
  </w:style>
  <w:style w:type="character" w:customStyle="1" w:styleId="WW8Num28z0">
    <w:name w:val="WW8Num28z0"/>
    <w:rsid w:val="00986080"/>
    <w:rPr>
      <w:rFonts w:eastAsia="Times New Roman"/>
      <w:b/>
    </w:rPr>
  </w:style>
  <w:style w:type="character" w:customStyle="1" w:styleId="WW8Num28z1">
    <w:name w:val="WW8Num28z1"/>
    <w:rsid w:val="00986080"/>
    <w:rPr>
      <w:rFonts w:ascii="Courier New" w:hAnsi="Courier New" w:cs="Courier New"/>
    </w:rPr>
  </w:style>
  <w:style w:type="character" w:customStyle="1" w:styleId="WW8Num29z0">
    <w:name w:val="WW8Num29z0"/>
    <w:rsid w:val="00986080"/>
    <w:rPr>
      <w:b/>
    </w:rPr>
  </w:style>
  <w:style w:type="character" w:customStyle="1" w:styleId="WW8Num29z1">
    <w:name w:val="WW8Num29z1"/>
    <w:rsid w:val="00986080"/>
    <w:rPr>
      <w:rFonts w:ascii="Courier New" w:hAnsi="Courier New" w:cs="Courier New"/>
    </w:rPr>
  </w:style>
  <w:style w:type="character" w:customStyle="1" w:styleId="WW8Num29z2">
    <w:name w:val="WW8Num29z2"/>
    <w:rsid w:val="00986080"/>
    <w:rPr>
      <w:rFonts w:ascii="Wingdings" w:hAnsi="Wingdings" w:cs="Wingdings"/>
    </w:rPr>
  </w:style>
  <w:style w:type="character" w:customStyle="1" w:styleId="WW8Num29z3">
    <w:name w:val="WW8Num29z3"/>
    <w:rsid w:val="00986080"/>
  </w:style>
  <w:style w:type="character" w:customStyle="1" w:styleId="WW8Num29z4">
    <w:name w:val="WW8Num29z4"/>
    <w:rsid w:val="00986080"/>
  </w:style>
  <w:style w:type="character" w:customStyle="1" w:styleId="WW8Num29z5">
    <w:name w:val="WW8Num29z5"/>
    <w:rsid w:val="00986080"/>
  </w:style>
  <w:style w:type="character" w:customStyle="1" w:styleId="WW8Num29z6">
    <w:name w:val="WW8Num29z6"/>
    <w:rsid w:val="00986080"/>
  </w:style>
  <w:style w:type="character" w:customStyle="1" w:styleId="WW8Num29z7">
    <w:name w:val="WW8Num29z7"/>
    <w:rsid w:val="00986080"/>
  </w:style>
  <w:style w:type="character" w:customStyle="1" w:styleId="WW8Num29z8">
    <w:name w:val="WW8Num29z8"/>
    <w:rsid w:val="00986080"/>
  </w:style>
  <w:style w:type="character" w:customStyle="1" w:styleId="WW8Num30z0">
    <w:name w:val="WW8Num30z0"/>
    <w:rsid w:val="00986080"/>
    <w:rPr>
      <w:rFonts w:ascii="Symbol" w:hAnsi="Symbol" w:cs="Symbol"/>
    </w:rPr>
  </w:style>
  <w:style w:type="character" w:customStyle="1" w:styleId="WW8Num31z0">
    <w:name w:val="WW8Num31z0"/>
    <w:rsid w:val="00986080"/>
    <w:rPr>
      <w:i w:val="0"/>
    </w:rPr>
  </w:style>
  <w:style w:type="character" w:customStyle="1" w:styleId="WW8Num32z0">
    <w:name w:val="WW8Num32z0"/>
    <w:rsid w:val="00986080"/>
    <w:rPr>
      <w:rFonts w:ascii="Symbol" w:eastAsia="Times New Roman" w:hAnsi="Symbol" w:cs="Arial"/>
    </w:rPr>
  </w:style>
  <w:style w:type="character" w:customStyle="1" w:styleId="WW8Num32z1">
    <w:name w:val="WW8Num32z1"/>
    <w:rsid w:val="00986080"/>
    <w:rPr>
      <w:rFonts w:ascii="Courier New" w:hAnsi="Courier New" w:cs="Courier New"/>
    </w:rPr>
  </w:style>
  <w:style w:type="character" w:customStyle="1" w:styleId="WW8Num32z2">
    <w:name w:val="WW8Num32z2"/>
    <w:rsid w:val="00986080"/>
    <w:rPr>
      <w:rFonts w:ascii="Wingdings" w:hAnsi="Wingdings" w:cs="Wingdings"/>
    </w:rPr>
  </w:style>
  <w:style w:type="character" w:customStyle="1" w:styleId="WW8Num32z3">
    <w:name w:val="WW8Num32z3"/>
    <w:rsid w:val="00986080"/>
    <w:rPr>
      <w:rFonts w:ascii="Symbol" w:hAnsi="Symbol" w:cs="Symbol"/>
    </w:rPr>
  </w:style>
  <w:style w:type="character" w:customStyle="1" w:styleId="WW8Num33z0">
    <w:name w:val="WW8Num33z0"/>
    <w:rsid w:val="00986080"/>
    <w:rPr>
      <w:rFonts w:ascii="Symbol" w:hAnsi="Symbol" w:cs="Symbol"/>
    </w:rPr>
  </w:style>
  <w:style w:type="character" w:customStyle="1" w:styleId="WW8Num33z1">
    <w:name w:val="WW8Num33z1"/>
    <w:rsid w:val="00986080"/>
    <w:rPr>
      <w:rFonts w:ascii="Courier New" w:hAnsi="Courier New" w:cs="Courier New"/>
    </w:rPr>
  </w:style>
  <w:style w:type="character" w:customStyle="1" w:styleId="WW8Num33z2">
    <w:name w:val="WW8Num33z2"/>
    <w:rsid w:val="00986080"/>
    <w:rPr>
      <w:rFonts w:ascii="Wingdings" w:hAnsi="Wingdings" w:cs="Wingdings"/>
    </w:rPr>
  </w:style>
  <w:style w:type="character" w:customStyle="1" w:styleId="WW8Num33z3">
    <w:name w:val="WW8Num33z3"/>
    <w:rsid w:val="00986080"/>
  </w:style>
  <w:style w:type="character" w:customStyle="1" w:styleId="WW8Num33z4">
    <w:name w:val="WW8Num33z4"/>
    <w:rsid w:val="00986080"/>
  </w:style>
  <w:style w:type="character" w:customStyle="1" w:styleId="WW8Num33z5">
    <w:name w:val="WW8Num33z5"/>
    <w:rsid w:val="00986080"/>
  </w:style>
  <w:style w:type="character" w:customStyle="1" w:styleId="WW8Num33z6">
    <w:name w:val="WW8Num33z6"/>
    <w:rsid w:val="00986080"/>
  </w:style>
  <w:style w:type="character" w:customStyle="1" w:styleId="WW8Num33z7">
    <w:name w:val="WW8Num33z7"/>
    <w:rsid w:val="00986080"/>
  </w:style>
  <w:style w:type="character" w:customStyle="1" w:styleId="WW8Num33z8">
    <w:name w:val="WW8Num33z8"/>
    <w:rsid w:val="00986080"/>
  </w:style>
  <w:style w:type="character" w:customStyle="1" w:styleId="WW8Num34z0">
    <w:name w:val="WW8Num34z0"/>
    <w:rsid w:val="00986080"/>
    <w:rPr>
      <w:rFonts w:ascii="Symbol" w:hAnsi="Symbol" w:cs="Symbol"/>
    </w:rPr>
  </w:style>
  <w:style w:type="character" w:customStyle="1" w:styleId="WW8Num34z1">
    <w:name w:val="WW8Num34z1"/>
    <w:rsid w:val="00986080"/>
    <w:rPr>
      <w:rFonts w:ascii="Courier New" w:hAnsi="Courier New" w:cs="Courier New"/>
    </w:rPr>
  </w:style>
  <w:style w:type="character" w:customStyle="1" w:styleId="WW8Num34z2">
    <w:name w:val="WW8Num34z2"/>
    <w:rsid w:val="00986080"/>
    <w:rPr>
      <w:rFonts w:ascii="Wingdings" w:hAnsi="Wingdings" w:cs="Wingdings"/>
    </w:rPr>
  </w:style>
  <w:style w:type="character" w:customStyle="1" w:styleId="WW8Num35z0">
    <w:name w:val="WW8Num35z0"/>
    <w:rsid w:val="00986080"/>
    <w:rPr>
      <w:i w:val="0"/>
      <w:sz w:val="22"/>
      <w:szCs w:val="22"/>
    </w:rPr>
  </w:style>
  <w:style w:type="character" w:customStyle="1" w:styleId="WW8Num36z0">
    <w:name w:val="WW8Num36z0"/>
    <w:rsid w:val="00986080"/>
  </w:style>
  <w:style w:type="character" w:customStyle="1" w:styleId="WW8Num37z0">
    <w:name w:val="WW8Num37z0"/>
    <w:rsid w:val="00986080"/>
    <w:rPr>
      <w:rFonts w:cs="Times New Roman"/>
      <w:b/>
    </w:rPr>
  </w:style>
  <w:style w:type="character" w:customStyle="1" w:styleId="WW8Num37z1">
    <w:name w:val="WW8Num37z1"/>
    <w:rsid w:val="00986080"/>
    <w:rPr>
      <w:rFonts w:cs="Times New Roman"/>
    </w:rPr>
  </w:style>
  <w:style w:type="character" w:customStyle="1" w:styleId="WW8Num38z0">
    <w:name w:val="WW8Num38z0"/>
    <w:rsid w:val="00986080"/>
    <w:rPr>
      <w:b/>
    </w:rPr>
  </w:style>
  <w:style w:type="character" w:customStyle="1" w:styleId="WW8Num38z1">
    <w:name w:val="WW8Num38z1"/>
    <w:rsid w:val="00986080"/>
  </w:style>
  <w:style w:type="character" w:customStyle="1" w:styleId="WW8Num38z2">
    <w:name w:val="WW8Num38z2"/>
    <w:rsid w:val="00986080"/>
    <w:rPr>
      <w:b/>
    </w:rPr>
  </w:style>
  <w:style w:type="character" w:customStyle="1" w:styleId="WW8Num38z3">
    <w:name w:val="WW8Num38z3"/>
    <w:rsid w:val="00986080"/>
  </w:style>
  <w:style w:type="character" w:customStyle="1" w:styleId="WW8Num38z4">
    <w:name w:val="WW8Num38z4"/>
    <w:rsid w:val="00986080"/>
  </w:style>
  <w:style w:type="character" w:customStyle="1" w:styleId="WW8Num38z5">
    <w:name w:val="WW8Num38z5"/>
    <w:rsid w:val="00986080"/>
  </w:style>
  <w:style w:type="character" w:customStyle="1" w:styleId="WW8Num38z6">
    <w:name w:val="WW8Num38z6"/>
    <w:rsid w:val="00986080"/>
  </w:style>
  <w:style w:type="character" w:customStyle="1" w:styleId="WW8Num38z7">
    <w:name w:val="WW8Num38z7"/>
    <w:rsid w:val="00986080"/>
  </w:style>
  <w:style w:type="character" w:customStyle="1" w:styleId="WW8Num38z8">
    <w:name w:val="WW8Num38z8"/>
    <w:rsid w:val="00986080"/>
  </w:style>
  <w:style w:type="character" w:customStyle="1" w:styleId="WW8Num39z0">
    <w:name w:val="WW8Num39z0"/>
    <w:rsid w:val="00986080"/>
    <w:rPr>
      <w:rFonts w:ascii="Symbol" w:hAnsi="Symbol" w:cs="Symbol"/>
    </w:rPr>
  </w:style>
  <w:style w:type="character" w:customStyle="1" w:styleId="WW8Num39z1">
    <w:name w:val="WW8Num39z1"/>
    <w:rsid w:val="00986080"/>
    <w:rPr>
      <w:rFonts w:ascii="Courier New" w:hAnsi="Courier New" w:cs="Courier New"/>
    </w:rPr>
  </w:style>
  <w:style w:type="character" w:customStyle="1" w:styleId="WW8Num39z2">
    <w:name w:val="WW8Num39z2"/>
    <w:rsid w:val="00986080"/>
    <w:rPr>
      <w:b/>
    </w:rPr>
  </w:style>
  <w:style w:type="character" w:customStyle="1" w:styleId="WW8Num40z0">
    <w:name w:val="WW8Num40z0"/>
    <w:rsid w:val="00986080"/>
    <w:rPr>
      <w:i w:val="0"/>
    </w:rPr>
  </w:style>
  <w:style w:type="character" w:customStyle="1" w:styleId="WW8Num41z0">
    <w:name w:val="WW8Num41z0"/>
    <w:rsid w:val="00986080"/>
  </w:style>
  <w:style w:type="character" w:customStyle="1" w:styleId="WW8Num41z1">
    <w:name w:val="WW8Num41z1"/>
    <w:rsid w:val="00986080"/>
  </w:style>
  <w:style w:type="character" w:customStyle="1" w:styleId="WW8Num41z2">
    <w:name w:val="WW8Num41z2"/>
    <w:rsid w:val="00986080"/>
    <w:rPr>
      <w:b/>
    </w:rPr>
  </w:style>
  <w:style w:type="character" w:customStyle="1" w:styleId="WW8Num41z3">
    <w:name w:val="WW8Num41z3"/>
    <w:rsid w:val="00986080"/>
  </w:style>
  <w:style w:type="character" w:customStyle="1" w:styleId="WW8Num41z4">
    <w:name w:val="WW8Num41z4"/>
    <w:rsid w:val="00986080"/>
  </w:style>
  <w:style w:type="character" w:customStyle="1" w:styleId="WW8Num41z5">
    <w:name w:val="WW8Num41z5"/>
    <w:rsid w:val="00986080"/>
  </w:style>
  <w:style w:type="character" w:customStyle="1" w:styleId="WW8Num41z6">
    <w:name w:val="WW8Num41z6"/>
    <w:rsid w:val="00986080"/>
  </w:style>
  <w:style w:type="character" w:customStyle="1" w:styleId="WW8Num41z7">
    <w:name w:val="WW8Num41z7"/>
    <w:rsid w:val="00986080"/>
  </w:style>
  <w:style w:type="character" w:customStyle="1" w:styleId="WW8Num41z8">
    <w:name w:val="WW8Num41z8"/>
    <w:rsid w:val="00986080"/>
  </w:style>
  <w:style w:type="character" w:customStyle="1" w:styleId="WW8Num42z0">
    <w:name w:val="WW8Num42z0"/>
    <w:rsid w:val="00986080"/>
    <w:rPr>
      <w:rFonts w:ascii="Symbol" w:hAnsi="Symbol" w:cs="Symbol"/>
      <w:b/>
      <w:sz w:val="22"/>
      <w:szCs w:val="22"/>
      <w:lang w:val="es-ES"/>
    </w:rPr>
  </w:style>
  <w:style w:type="character" w:customStyle="1" w:styleId="WW8Num42z1">
    <w:name w:val="WW8Num42z1"/>
    <w:rsid w:val="00986080"/>
    <w:rPr>
      <w:rFonts w:ascii="Courier New" w:hAnsi="Courier New" w:cs="Courier New"/>
    </w:rPr>
  </w:style>
  <w:style w:type="character" w:customStyle="1" w:styleId="WW8Num42z2">
    <w:name w:val="WW8Num42z2"/>
    <w:rsid w:val="00986080"/>
    <w:rPr>
      <w:rFonts w:ascii="Wingdings" w:hAnsi="Wingdings" w:cs="Wingdings"/>
    </w:rPr>
  </w:style>
  <w:style w:type="character" w:customStyle="1" w:styleId="WW8Num42z3">
    <w:name w:val="WW8Num42z3"/>
    <w:rsid w:val="00986080"/>
  </w:style>
  <w:style w:type="character" w:customStyle="1" w:styleId="WW8Num42z4">
    <w:name w:val="WW8Num42z4"/>
    <w:rsid w:val="00986080"/>
  </w:style>
  <w:style w:type="character" w:customStyle="1" w:styleId="WW8Num42z5">
    <w:name w:val="WW8Num42z5"/>
    <w:rsid w:val="00986080"/>
  </w:style>
  <w:style w:type="character" w:customStyle="1" w:styleId="WW8Num42z6">
    <w:name w:val="WW8Num42z6"/>
    <w:rsid w:val="00986080"/>
  </w:style>
  <w:style w:type="character" w:customStyle="1" w:styleId="WW8Num42z7">
    <w:name w:val="WW8Num42z7"/>
    <w:rsid w:val="00986080"/>
  </w:style>
  <w:style w:type="character" w:customStyle="1" w:styleId="WW8Num42z8">
    <w:name w:val="WW8Num42z8"/>
    <w:rsid w:val="00986080"/>
  </w:style>
  <w:style w:type="character" w:customStyle="1" w:styleId="WW8Num43z0">
    <w:name w:val="WW8Num43z0"/>
    <w:rsid w:val="00986080"/>
    <w:rPr>
      <w:rFonts w:ascii="Symbol" w:hAnsi="Symbol" w:cs="Symbol"/>
    </w:rPr>
  </w:style>
  <w:style w:type="character" w:customStyle="1" w:styleId="WW8Num43z1">
    <w:name w:val="WW8Num43z1"/>
    <w:rsid w:val="00986080"/>
    <w:rPr>
      <w:rFonts w:ascii="Courier New" w:hAnsi="Courier New" w:cs="Courier New"/>
    </w:rPr>
  </w:style>
  <w:style w:type="character" w:customStyle="1" w:styleId="WW8Num43z2">
    <w:name w:val="WW8Num43z2"/>
    <w:rsid w:val="00986080"/>
    <w:rPr>
      <w:rFonts w:ascii="Wingdings" w:hAnsi="Wingdings" w:cs="Wingdings"/>
    </w:rPr>
  </w:style>
  <w:style w:type="character" w:customStyle="1" w:styleId="WW8Num44z0">
    <w:name w:val="WW8Num44z0"/>
    <w:rsid w:val="00986080"/>
    <w:rPr>
      <w:i w:val="0"/>
    </w:rPr>
  </w:style>
  <w:style w:type="character" w:customStyle="1" w:styleId="WW8Num45z0">
    <w:name w:val="WW8Num45z0"/>
    <w:rsid w:val="00986080"/>
  </w:style>
  <w:style w:type="character" w:customStyle="1" w:styleId="WW8Num45z1">
    <w:name w:val="WW8Num45z1"/>
    <w:rsid w:val="00986080"/>
  </w:style>
  <w:style w:type="character" w:customStyle="1" w:styleId="WW8Num45z2">
    <w:name w:val="WW8Num45z2"/>
    <w:rsid w:val="00986080"/>
  </w:style>
  <w:style w:type="character" w:customStyle="1" w:styleId="WW8Num45z3">
    <w:name w:val="WW8Num45z3"/>
    <w:rsid w:val="00986080"/>
  </w:style>
  <w:style w:type="character" w:customStyle="1" w:styleId="WW8Num45z4">
    <w:name w:val="WW8Num45z4"/>
    <w:rsid w:val="00986080"/>
  </w:style>
  <w:style w:type="character" w:customStyle="1" w:styleId="WW8Num45z5">
    <w:name w:val="WW8Num45z5"/>
    <w:rsid w:val="00986080"/>
  </w:style>
  <w:style w:type="character" w:customStyle="1" w:styleId="WW8Num45z6">
    <w:name w:val="WW8Num45z6"/>
    <w:rsid w:val="00986080"/>
  </w:style>
  <w:style w:type="character" w:customStyle="1" w:styleId="WW8Num45z7">
    <w:name w:val="WW8Num45z7"/>
    <w:rsid w:val="00986080"/>
  </w:style>
  <w:style w:type="character" w:customStyle="1" w:styleId="WW8Num45z8">
    <w:name w:val="WW8Num45z8"/>
    <w:rsid w:val="00986080"/>
  </w:style>
  <w:style w:type="character" w:customStyle="1" w:styleId="WW8Num46z0">
    <w:name w:val="WW8Num46z0"/>
    <w:rsid w:val="00986080"/>
    <w:rPr>
      <w:i w:val="0"/>
    </w:rPr>
  </w:style>
  <w:style w:type="character" w:customStyle="1" w:styleId="WW8Num47z0">
    <w:name w:val="WW8Num47z0"/>
    <w:rsid w:val="00986080"/>
    <w:rPr>
      <w:rFonts w:ascii="Wingdings" w:hAnsi="Wingdings" w:cs="Wingdings"/>
    </w:rPr>
  </w:style>
  <w:style w:type="character" w:customStyle="1" w:styleId="WW8Num47z1">
    <w:name w:val="WW8Num47z1"/>
    <w:rsid w:val="00986080"/>
    <w:rPr>
      <w:rFonts w:ascii="Courier New" w:hAnsi="Courier New" w:cs="Courier New"/>
    </w:rPr>
  </w:style>
  <w:style w:type="character" w:customStyle="1" w:styleId="WW8Num47z3">
    <w:name w:val="WW8Num47z3"/>
    <w:rsid w:val="00986080"/>
    <w:rPr>
      <w:rFonts w:ascii="Symbol" w:hAnsi="Symbol" w:cs="Symbol"/>
    </w:rPr>
  </w:style>
  <w:style w:type="character" w:customStyle="1" w:styleId="WW8Num48z0">
    <w:name w:val="WW8Num48z0"/>
    <w:rsid w:val="00986080"/>
    <w:rPr>
      <w:rFonts w:ascii="Symbol" w:hAnsi="Symbol" w:cs="Symbol"/>
    </w:rPr>
  </w:style>
  <w:style w:type="character" w:customStyle="1" w:styleId="WW8Num48z1">
    <w:name w:val="WW8Num48z1"/>
    <w:rsid w:val="00986080"/>
    <w:rPr>
      <w:rFonts w:ascii="Courier New" w:hAnsi="Courier New" w:cs="Courier New"/>
    </w:rPr>
  </w:style>
  <w:style w:type="character" w:customStyle="1" w:styleId="WW8Num48z2">
    <w:name w:val="WW8Num48z2"/>
    <w:rsid w:val="00986080"/>
    <w:rPr>
      <w:rFonts w:ascii="Wingdings" w:hAnsi="Wingdings" w:cs="Wingdings"/>
    </w:rPr>
  </w:style>
  <w:style w:type="character" w:customStyle="1" w:styleId="WW8Num49z0">
    <w:name w:val="WW8Num49z0"/>
    <w:rsid w:val="00986080"/>
  </w:style>
  <w:style w:type="character" w:customStyle="1" w:styleId="WW8Num49z1">
    <w:name w:val="WW8Num49z1"/>
    <w:rsid w:val="00986080"/>
  </w:style>
  <w:style w:type="character" w:customStyle="1" w:styleId="WW8Num49z2">
    <w:name w:val="WW8Num49z2"/>
    <w:rsid w:val="00986080"/>
  </w:style>
  <w:style w:type="character" w:customStyle="1" w:styleId="WW8Num49z3">
    <w:name w:val="WW8Num49z3"/>
    <w:rsid w:val="00986080"/>
  </w:style>
  <w:style w:type="character" w:customStyle="1" w:styleId="WW8Num49z4">
    <w:name w:val="WW8Num49z4"/>
    <w:rsid w:val="00986080"/>
  </w:style>
  <w:style w:type="character" w:customStyle="1" w:styleId="WW8Num49z5">
    <w:name w:val="WW8Num49z5"/>
    <w:rsid w:val="00986080"/>
  </w:style>
  <w:style w:type="character" w:customStyle="1" w:styleId="WW8Num49z6">
    <w:name w:val="WW8Num49z6"/>
    <w:rsid w:val="00986080"/>
  </w:style>
  <w:style w:type="character" w:customStyle="1" w:styleId="WW8Num49z7">
    <w:name w:val="WW8Num49z7"/>
    <w:rsid w:val="00986080"/>
  </w:style>
  <w:style w:type="character" w:customStyle="1" w:styleId="WW8Num49z8">
    <w:name w:val="WW8Num49z8"/>
    <w:rsid w:val="00986080"/>
  </w:style>
  <w:style w:type="character" w:customStyle="1" w:styleId="Fuentedeprrafopredeter4">
    <w:name w:val="Fuente de párrafo predeter.4"/>
    <w:rsid w:val="00986080"/>
  </w:style>
  <w:style w:type="character" w:customStyle="1" w:styleId="EncabezadoCar1">
    <w:name w:val="Encabezado Car1"/>
    <w:rsid w:val="00986080"/>
    <w:rPr>
      <w:lang w:val="es-ES_tradnl" w:bidi="ar-SA"/>
    </w:rPr>
  </w:style>
  <w:style w:type="character" w:customStyle="1" w:styleId="PiedepginaCar1">
    <w:name w:val="Pie de página Car1"/>
    <w:rsid w:val="00986080"/>
    <w:rPr>
      <w:lang w:val="es-ES_tradnl" w:bidi="ar-SA"/>
    </w:rPr>
  </w:style>
  <w:style w:type="character" w:customStyle="1" w:styleId="Fuentedeprrafopredeter3">
    <w:name w:val="Fuente de párrafo predeter.3"/>
    <w:rsid w:val="00986080"/>
  </w:style>
  <w:style w:type="character" w:customStyle="1" w:styleId="WW8Num10z2">
    <w:name w:val="WW8Num10z2"/>
    <w:rsid w:val="00986080"/>
    <w:rPr>
      <w:b w:val="0"/>
    </w:rPr>
  </w:style>
  <w:style w:type="character" w:customStyle="1" w:styleId="Fuentedeprrafopredeter2">
    <w:name w:val="Fuente de párrafo predeter.2"/>
    <w:rsid w:val="00986080"/>
  </w:style>
  <w:style w:type="character" w:customStyle="1" w:styleId="Absatz-Standardschriftart">
    <w:name w:val="Absatz-Standardschriftart"/>
    <w:rsid w:val="00986080"/>
  </w:style>
  <w:style w:type="character" w:customStyle="1" w:styleId="WW-Absatz-Standardschriftart">
    <w:name w:val="WW-Absatz-Standardschriftart"/>
    <w:rsid w:val="00986080"/>
  </w:style>
  <w:style w:type="character" w:customStyle="1" w:styleId="WW-Absatz-Standardschriftart1">
    <w:name w:val="WW-Absatz-Standardschriftart1"/>
    <w:rsid w:val="00986080"/>
  </w:style>
  <w:style w:type="character" w:customStyle="1" w:styleId="WW-Absatz-Standardschriftart11">
    <w:name w:val="WW-Absatz-Standardschriftart11"/>
    <w:rsid w:val="00986080"/>
  </w:style>
  <w:style w:type="character" w:customStyle="1" w:styleId="Fuentedeprrafopredeter5">
    <w:name w:val="Fuente de párrafo predeter.5"/>
    <w:rsid w:val="00986080"/>
  </w:style>
  <w:style w:type="character" w:customStyle="1" w:styleId="Nmerodepgina1">
    <w:name w:val="Número de página1"/>
    <w:rsid w:val="00986080"/>
    <w:rPr>
      <w:rFonts w:cs="Times New Roman"/>
    </w:rPr>
  </w:style>
  <w:style w:type="character" w:customStyle="1" w:styleId="ListLabel1">
    <w:name w:val="ListLabel 1"/>
    <w:rsid w:val="00986080"/>
    <w:rPr>
      <w:b/>
    </w:rPr>
  </w:style>
  <w:style w:type="character" w:customStyle="1" w:styleId="ListLabel2">
    <w:name w:val="ListLabel 2"/>
    <w:rsid w:val="00986080"/>
    <w:rPr>
      <w:rFonts w:cs="Times New Roman"/>
    </w:rPr>
  </w:style>
  <w:style w:type="character" w:customStyle="1" w:styleId="ListLabel3">
    <w:name w:val="ListLabel 3"/>
    <w:rsid w:val="00986080"/>
    <w:rPr>
      <w:b w:val="0"/>
    </w:rPr>
  </w:style>
  <w:style w:type="character" w:customStyle="1" w:styleId="ListLabel4">
    <w:name w:val="ListLabel 4"/>
    <w:rsid w:val="00986080"/>
    <w:rPr>
      <w:rFonts w:cs="Times New Roman"/>
      <w:b/>
    </w:rPr>
  </w:style>
  <w:style w:type="character" w:customStyle="1" w:styleId="Smbolosdenumeracin">
    <w:name w:val="Símbolos de numeración"/>
    <w:rsid w:val="00986080"/>
  </w:style>
  <w:style w:type="character" w:customStyle="1" w:styleId="Ttulo3CarCarCar">
    <w:name w:val="Título 3 Car Car Car"/>
    <w:rsid w:val="00986080"/>
    <w:rPr>
      <w:rFonts w:ascii="Arial" w:hAnsi="Arial" w:cs="Arial"/>
      <w:sz w:val="24"/>
      <w:szCs w:val="24"/>
      <w:lang w:val="es-ES_tradnl"/>
    </w:rPr>
  </w:style>
  <w:style w:type="character" w:customStyle="1" w:styleId="WW-Absatz-Standardschriftart111">
    <w:name w:val="WW-Absatz-Standardschriftart111"/>
    <w:rsid w:val="00986080"/>
  </w:style>
  <w:style w:type="character" w:customStyle="1" w:styleId="WW8Num6z1">
    <w:name w:val="WW8Num6z1"/>
    <w:rsid w:val="00986080"/>
    <w:rPr>
      <w:rFonts w:ascii="Courier New" w:hAnsi="Courier New" w:cs="Courier New"/>
    </w:rPr>
  </w:style>
  <w:style w:type="character" w:customStyle="1" w:styleId="WW8Num6z3">
    <w:name w:val="WW8Num6z3"/>
    <w:rsid w:val="00986080"/>
    <w:rPr>
      <w:rFonts w:ascii="Symbol" w:hAnsi="Symbol" w:cs="Symbol"/>
    </w:rPr>
  </w:style>
  <w:style w:type="character" w:customStyle="1" w:styleId="WW8Num11z1">
    <w:name w:val="WW8Num11z1"/>
    <w:rsid w:val="00986080"/>
    <w:rPr>
      <w:rFonts w:ascii="Courier New" w:hAnsi="Courier New" w:cs="Courier New"/>
    </w:rPr>
  </w:style>
  <w:style w:type="character" w:customStyle="1" w:styleId="WW8Num11z2">
    <w:name w:val="WW8Num11z2"/>
    <w:rsid w:val="00986080"/>
    <w:rPr>
      <w:rFonts w:ascii="Wingdings" w:hAnsi="Wingdings" w:cs="Wingdings"/>
    </w:rPr>
  </w:style>
  <w:style w:type="character" w:customStyle="1" w:styleId="WW8Num12z2">
    <w:name w:val="WW8Num12z2"/>
    <w:rsid w:val="00986080"/>
    <w:rPr>
      <w:rFonts w:ascii="Wingdings" w:hAnsi="Wingdings" w:cs="Wingdings"/>
    </w:rPr>
  </w:style>
  <w:style w:type="character" w:customStyle="1" w:styleId="WW8Num13z1">
    <w:name w:val="WW8Num13z1"/>
    <w:rsid w:val="00986080"/>
    <w:rPr>
      <w:b/>
    </w:rPr>
  </w:style>
  <w:style w:type="character" w:customStyle="1" w:styleId="WW8Num19z1">
    <w:name w:val="WW8Num19z1"/>
    <w:rsid w:val="00986080"/>
    <w:rPr>
      <w:rFonts w:ascii="Courier New" w:hAnsi="Courier New" w:cs="Courier New"/>
    </w:rPr>
  </w:style>
  <w:style w:type="character" w:customStyle="1" w:styleId="WW8Num19z2">
    <w:name w:val="WW8Num19z2"/>
    <w:rsid w:val="00986080"/>
    <w:rPr>
      <w:rFonts w:ascii="Wingdings" w:hAnsi="Wingdings" w:cs="Wingdings"/>
    </w:rPr>
  </w:style>
  <w:style w:type="character" w:customStyle="1" w:styleId="WW8Num21z1">
    <w:name w:val="WW8Num21z1"/>
    <w:rsid w:val="00986080"/>
    <w:rPr>
      <w:rFonts w:ascii="Courier New" w:hAnsi="Courier New" w:cs="Courier New"/>
    </w:rPr>
  </w:style>
  <w:style w:type="character" w:customStyle="1" w:styleId="WW8Num21z2">
    <w:name w:val="WW8Num21z2"/>
    <w:rsid w:val="00986080"/>
    <w:rPr>
      <w:rFonts w:ascii="Wingdings" w:hAnsi="Wingdings" w:cs="Wingdings"/>
    </w:rPr>
  </w:style>
  <w:style w:type="character" w:customStyle="1" w:styleId="WW8Num21z3">
    <w:name w:val="WW8Num21z3"/>
    <w:rsid w:val="00986080"/>
    <w:rPr>
      <w:rFonts w:ascii="Symbol" w:hAnsi="Symbol" w:cs="Symbol"/>
    </w:rPr>
  </w:style>
  <w:style w:type="character" w:customStyle="1" w:styleId="WW8Num28z2">
    <w:name w:val="WW8Num28z2"/>
    <w:rsid w:val="00986080"/>
    <w:rPr>
      <w:rFonts w:ascii="Wingdings" w:hAnsi="Wingdings" w:cs="Wingdings"/>
    </w:rPr>
  </w:style>
  <w:style w:type="character" w:customStyle="1" w:styleId="WW8Num30z1">
    <w:name w:val="WW8Num30z1"/>
    <w:rsid w:val="00986080"/>
    <w:rPr>
      <w:rFonts w:ascii="Courier New" w:hAnsi="Courier New" w:cs="Courier New"/>
    </w:rPr>
  </w:style>
  <w:style w:type="character" w:customStyle="1" w:styleId="WW8Num30z2">
    <w:name w:val="WW8Num30z2"/>
    <w:rsid w:val="00986080"/>
    <w:rPr>
      <w:rFonts w:ascii="Wingdings" w:hAnsi="Wingdings" w:cs="Wingdings"/>
    </w:rPr>
  </w:style>
  <w:style w:type="character" w:customStyle="1" w:styleId="hCar1">
    <w:name w:val="h Car1"/>
    <w:rsid w:val="00986080"/>
    <w:rPr>
      <w:lang w:val="es-ES_tradnl" w:bidi="ar-SA"/>
    </w:rPr>
  </w:style>
  <w:style w:type="character" w:customStyle="1" w:styleId="CarCar17">
    <w:name w:val="Car Car17"/>
    <w:rsid w:val="00986080"/>
    <w:rPr>
      <w:b/>
      <w:sz w:val="24"/>
      <w:lang w:val="es-CO" w:bidi="ar-SA"/>
    </w:rPr>
  </w:style>
  <w:style w:type="character" w:customStyle="1" w:styleId="CarCar16">
    <w:name w:val="Car Car16"/>
    <w:rsid w:val="00986080"/>
    <w:rPr>
      <w:rFonts w:ascii="Arial" w:hAnsi="Arial" w:cs="Arial"/>
      <w:b/>
      <w:bCs/>
      <w:i/>
      <w:iCs/>
      <w:sz w:val="28"/>
      <w:szCs w:val="28"/>
      <w:lang w:val="es-CO" w:bidi="ar-SA"/>
    </w:rPr>
  </w:style>
  <w:style w:type="character" w:customStyle="1" w:styleId="CarCar15">
    <w:name w:val="Car Car15"/>
    <w:rsid w:val="00986080"/>
    <w:rPr>
      <w:rFonts w:ascii="Arial" w:hAnsi="Arial" w:cs="Arial"/>
      <w:b/>
      <w:bCs/>
      <w:sz w:val="26"/>
      <w:szCs w:val="26"/>
      <w:lang w:val="es-CO" w:bidi="ar-SA"/>
    </w:rPr>
  </w:style>
  <w:style w:type="character" w:customStyle="1" w:styleId="CarCar14">
    <w:name w:val="Car Car14"/>
    <w:rsid w:val="00986080"/>
    <w:rPr>
      <w:b/>
      <w:bCs/>
      <w:lang w:val="x-none" w:bidi="ar-SA"/>
    </w:rPr>
  </w:style>
  <w:style w:type="character" w:customStyle="1" w:styleId="CarCar13">
    <w:name w:val="Car Car13"/>
    <w:rsid w:val="00986080"/>
    <w:rPr>
      <w:sz w:val="24"/>
      <w:szCs w:val="24"/>
      <w:lang w:val="x-none" w:bidi="ar-SA"/>
    </w:rPr>
  </w:style>
  <w:style w:type="character" w:customStyle="1" w:styleId="CarCar12">
    <w:name w:val="Car Car12"/>
    <w:rsid w:val="00986080"/>
    <w:rPr>
      <w:rFonts w:ascii="Arial" w:hAnsi="Arial" w:cs="Arial"/>
      <w:lang w:val="es-CO" w:bidi="ar-SA"/>
    </w:rPr>
  </w:style>
  <w:style w:type="character" w:customStyle="1" w:styleId="CarCar10">
    <w:name w:val="Car Car10"/>
    <w:rsid w:val="00986080"/>
    <w:rPr>
      <w:lang w:val="es-ES" w:bidi="ar-SA"/>
    </w:rPr>
  </w:style>
  <w:style w:type="character" w:customStyle="1" w:styleId="SubsectionBodyTextCarCar">
    <w:name w:val="Subsection Body Text Car Car"/>
    <w:rsid w:val="00986080"/>
    <w:rPr>
      <w:sz w:val="24"/>
      <w:szCs w:val="24"/>
      <w:lang w:val="es-ES" w:bidi="ar-SA"/>
    </w:rPr>
  </w:style>
  <w:style w:type="character" w:customStyle="1" w:styleId="CarCar9">
    <w:name w:val="Car Car9"/>
    <w:rsid w:val="00986080"/>
    <w:rPr>
      <w:b/>
      <w:bCs/>
      <w:sz w:val="24"/>
      <w:szCs w:val="24"/>
      <w:lang w:val="es-ES" w:bidi="ar-SA"/>
    </w:rPr>
  </w:style>
  <w:style w:type="character" w:customStyle="1" w:styleId="CarCar8">
    <w:name w:val="Car Car8"/>
    <w:rsid w:val="00986080"/>
    <w:rPr>
      <w:sz w:val="24"/>
      <w:szCs w:val="24"/>
      <w:lang w:val="es-ES" w:bidi="ar-SA"/>
    </w:rPr>
  </w:style>
  <w:style w:type="character" w:customStyle="1" w:styleId="CarCar7">
    <w:name w:val="Car Car7"/>
    <w:rsid w:val="00986080"/>
    <w:rPr>
      <w:lang w:val="es-CO" w:bidi="ar-SA"/>
    </w:rPr>
  </w:style>
  <w:style w:type="character" w:customStyle="1" w:styleId="TtuloCarCarCar2">
    <w:name w:val="Título Car Car Car2"/>
    <w:rsid w:val="00986080"/>
    <w:rPr>
      <w:rFonts w:ascii="Cambria" w:hAnsi="Cambria" w:cs="Cambria"/>
      <w:color w:val="17365D"/>
      <w:spacing w:val="5"/>
      <w:kern w:val="1"/>
      <w:sz w:val="52"/>
      <w:szCs w:val="52"/>
      <w:lang w:val="x-none" w:bidi="ar-SA"/>
    </w:rPr>
  </w:style>
  <w:style w:type="character" w:customStyle="1" w:styleId="CarCar6">
    <w:name w:val="Car Car6"/>
    <w:rsid w:val="00986080"/>
    <w:rPr>
      <w:rFonts w:ascii="Courier New" w:hAnsi="Courier New" w:cs="Courier New"/>
      <w:lang w:val="es-ES" w:bidi="ar-SA"/>
    </w:rPr>
  </w:style>
  <w:style w:type="character" w:customStyle="1" w:styleId="CarCar3">
    <w:name w:val="Car Car3"/>
    <w:rsid w:val="00986080"/>
    <w:rPr>
      <w:rFonts w:ascii="Tahoma" w:hAnsi="Tahoma" w:cs="Tahoma"/>
      <w:sz w:val="16"/>
      <w:szCs w:val="16"/>
      <w:lang w:val="es-CO" w:bidi="ar-SA"/>
    </w:rPr>
  </w:style>
  <w:style w:type="character" w:customStyle="1" w:styleId="CarCar20">
    <w:name w:val="Car Car2"/>
    <w:rsid w:val="00986080"/>
    <w:rPr>
      <w:rFonts w:ascii="Tahoma" w:hAnsi="Tahoma" w:cs="Tahoma"/>
      <w:sz w:val="16"/>
      <w:szCs w:val="16"/>
      <w:lang w:val="x-none" w:bidi="ar-SA"/>
    </w:rPr>
  </w:style>
  <w:style w:type="character" w:customStyle="1" w:styleId="CarCar11">
    <w:name w:val="Car Car1"/>
    <w:rsid w:val="00986080"/>
    <w:rPr>
      <w:sz w:val="16"/>
      <w:szCs w:val="16"/>
      <w:lang w:val="x-none" w:bidi="ar-SA"/>
    </w:rPr>
  </w:style>
  <w:style w:type="character" w:customStyle="1" w:styleId="CarCar0">
    <w:name w:val="Car Car"/>
    <w:rsid w:val="00986080"/>
    <w:rPr>
      <w:lang w:val="x-none" w:bidi="ar-SA"/>
    </w:rPr>
  </w:style>
  <w:style w:type="character" w:customStyle="1" w:styleId="NormalSencilloCarCar">
    <w:name w:val="Normal Sencillo Car Car"/>
    <w:rsid w:val="00986080"/>
    <w:rPr>
      <w:rFonts w:ascii="Arial" w:hAnsi="Arial" w:cs="Arial"/>
      <w:lang w:val="x-none" w:bidi="ar-SA"/>
    </w:rPr>
  </w:style>
  <w:style w:type="character" w:customStyle="1" w:styleId="CarCar18">
    <w:name w:val="Car Car18"/>
    <w:rsid w:val="00986080"/>
    <w:rPr>
      <w:rFonts w:ascii="Arial" w:hAnsi="Arial" w:cs="Arial"/>
      <w:sz w:val="24"/>
      <w:szCs w:val="24"/>
      <w:lang w:val="es-ES_tradnl"/>
    </w:rPr>
  </w:style>
  <w:style w:type="character" w:customStyle="1" w:styleId="Ttulo3Car1">
    <w:name w:val="Título 3 Car1"/>
    <w:rsid w:val="00986080"/>
    <w:rPr>
      <w:rFonts w:ascii="Arial" w:hAnsi="Arial" w:cs="Arial"/>
      <w:b/>
      <w:bCs/>
      <w:color w:val="000000"/>
      <w:spacing w:val="-2"/>
      <w:kern w:val="1"/>
      <w:sz w:val="22"/>
      <w:szCs w:val="22"/>
      <w:lang w:val="es-ES_tradnl"/>
    </w:rPr>
  </w:style>
  <w:style w:type="character" w:customStyle="1" w:styleId="SubsectionBodyTextCar">
    <w:name w:val="Subsection Body Text Car"/>
    <w:rsid w:val="00986080"/>
    <w:rPr>
      <w:sz w:val="24"/>
      <w:szCs w:val="24"/>
      <w:lang w:val="es-ES" w:bidi="ar-SA"/>
    </w:rPr>
  </w:style>
  <w:style w:type="character" w:customStyle="1" w:styleId="SubttuloCar">
    <w:name w:val="Subtítulo Car"/>
    <w:rsid w:val="00986080"/>
    <w:rPr>
      <w:b/>
      <w:bCs/>
      <w:kern w:val="1"/>
      <w:sz w:val="24"/>
      <w:szCs w:val="24"/>
      <w:lang w:val="es-ES" w:eastAsia="zh-CN" w:bidi="ar-SA"/>
    </w:rPr>
  </w:style>
  <w:style w:type="character" w:customStyle="1" w:styleId="TtuloCar">
    <w:name w:val="Título Car"/>
    <w:rsid w:val="00986080"/>
    <w:rPr>
      <w:rFonts w:ascii="Impact" w:eastAsia="Calibri" w:hAnsi="Impact" w:cs="Impact"/>
      <w:sz w:val="40"/>
      <w:lang w:val="es-CO" w:bidi="ar-SA"/>
    </w:rPr>
  </w:style>
  <w:style w:type="character" w:customStyle="1" w:styleId="TitleChar">
    <w:name w:val="Title Char"/>
    <w:rsid w:val="00986080"/>
    <w:rPr>
      <w:rFonts w:ascii="Impact" w:eastAsia="Calibri" w:hAnsi="Impact" w:cs="Impact"/>
      <w:sz w:val="40"/>
      <w:lang w:val="es-CO" w:bidi="ar-SA"/>
    </w:rPr>
  </w:style>
  <w:style w:type="character" w:styleId="nfasis">
    <w:name w:val="Emphasis"/>
    <w:qFormat/>
    <w:rsid w:val="00986080"/>
    <w:rPr>
      <w:i/>
      <w:iCs/>
    </w:rPr>
  </w:style>
  <w:style w:type="paragraph" w:customStyle="1" w:styleId="Encabezado5">
    <w:name w:val="Encabezado5"/>
    <w:basedOn w:val="Normal"/>
    <w:next w:val="Normal"/>
    <w:rsid w:val="00986080"/>
    <w:pPr>
      <w:spacing w:after="0" w:line="240" w:lineRule="auto"/>
      <w:jc w:val="center"/>
    </w:pPr>
    <w:rPr>
      <w:rFonts w:ascii="Impact" w:hAnsi="Impact" w:cs="Impact"/>
      <w:sz w:val="40"/>
      <w:szCs w:val="20"/>
      <w:lang w:val="es-CO"/>
    </w:rPr>
  </w:style>
  <w:style w:type="paragraph" w:customStyle="1" w:styleId="a">
    <w:basedOn w:val="Normal"/>
    <w:next w:val="Epgrafe"/>
    <w:qFormat/>
    <w:rsid w:val="00986080"/>
    <w:pPr>
      <w:suppressLineNumbers/>
      <w:spacing w:before="120" w:after="120" w:line="240" w:lineRule="auto"/>
    </w:pPr>
    <w:rPr>
      <w:rFonts w:ascii="Times New Roman" w:eastAsia="Times New Roman" w:hAnsi="Times New Roman" w:cs="Mangal"/>
      <w:i/>
      <w:iCs/>
      <w:sz w:val="24"/>
      <w:szCs w:val="24"/>
      <w:lang w:val="es-ES_tradnl"/>
    </w:rPr>
  </w:style>
  <w:style w:type="paragraph" w:styleId="Sinespaciado">
    <w:name w:val="No Spacing"/>
    <w:uiPriority w:val="1"/>
    <w:qFormat/>
    <w:rsid w:val="00986080"/>
    <w:pPr>
      <w:suppressAutoHyphens/>
    </w:pPr>
    <w:rPr>
      <w:lang w:eastAsia="zh-CN"/>
    </w:rPr>
  </w:style>
  <w:style w:type="paragraph" w:customStyle="1" w:styleId="Encabezado4">
    <w:name w:val="Encabezado4"/>
    <w:basedOn w:val="Normal"/>
    <w:next w:val="Textoindependiente"/>
    <w:rsid w:val="00986080"/>
    <w:pPr>
      <w:keepNext/>
      <w:widowControl w:val="0"/>
      <w:spacing w:before="240" w:after="120" w:line="240" w:lineRule="auto"/>
    </w:pPr>
    <w:rPr>
      <w:rFonts w:ascii="Arial" w:eastAsia="Microsoft YaHei" w:hAnsi="Arial" w:cs="Mangal"/>
      <w:kern w:val="1"/>
      <w:sz w:val="28"/>
      <w:szCs w:val="28"/>
      <w:lang w:val="es-CO" w:bidi="hi-IN"/>
    </w:rPr>
  </w:style>
  <w:style w:type="paragraph" w:customStyle="1" w:styleId="Epgrafe4">
    <w:name w:val="Epígrafe4"/>
    <w:basedOn w:val="Normal"/>
    <w:rsid w:val="00986080"/>
    <w:pPr>
      <w:widowControl w:val="0"/>
      <w:suppressLineNumbers/>
      <w:spacing w:before="120" w:after="120" w:line="240" w:lineRule="auto"/>
    </w:pPr>
    <w:rPr>
      <w:rFonts w:ascii="Times New Roman" w:eastAsia="SimSun" w:hAnsi="Times New Roman" w:cs="Mangal"/>
      <w:i/>
      <w:iCs/>
      <w:kern w:val="1"/>
      <w:sz w:val="24"/>
      <w:szCs w:val="24"/>
      <w:lang w:val="es-CO" w:bidi="hi-IN"/>
    </w:rPr>
  </w:style>
  <w:style w:type="paragraph" w:customStyle="1" w:styleId="Encabezado3">
    <w:name w:val="Encabezado3"/>
    <w:basedOn w:val="Normal"/>
    <w:next w:val="Textoindependiente"/>
    <w:rsid w:val="00986080"/>
    <w:pPr>
      <w:keepNext/>
      <w:widowControl w:val="0"/>
      <w:spacing w:before="240" w:after="120" w:line="240" w:lineRule="auto"/>
    </w:pPr>
    <w:rPr>
      <w:rFonts w:ascii="Arial" w:eastAsia="Microsoft YaHei" w:hAnsi="Arial" w:cs="Arial"/>
      <w:kern w:val="1"/>
      <w:sz w:val="28"/>
      <w:szCs w:val="28"/>
      <w:lang w:val="es-CO" w:bidi="hi-IN"/>
    </w:rPr>
  </w:style>
  <w:style w:type="paragraph" w:customStyle="1" w:styleId="Epgrafe3">
    <w:name w:val="Epígrafe3"/>
    <w:basedOn w:val="Normal"/>
    <w:rsid w:val="00986080"/>
    <w:pPr>
      <w:widowControl w:val="0"/>
      <w:suppressLineNumbers/>
      <w:spacing w:before="120" w:after="120" w:line="240" w:lineRule="auto"/>
    </w:pPr>
    <w:rPr>
      <w:rFonts w:ascii="Times New Roman" w:eastAsia="SimSun" w:hAnsi="Times New Roman" w:cs="Mangal"/>
      <w:i/>
      <w:iCs/>
      <w:kern w:val="1"/>
      <w:sz w:val="24"/>
      <w:szCs w:val="24"/>
      <w:lang w:val="es-CO" w:bidi="hi-IN"/>
    </w:rPr>
  </w:style>
  <w:style w:type="paragraph" w:customStyle="1" w:styleId="Encabezado2">
    <w:name w:val="Encabezado2"/>
    <w:basedOn w:val="Normal"/>
    <w:next w:val="Textoindependiente"/>
    <w:rsid w:val="00986080"/>
    <w:pPr>
      <w:keepNext/>
      <w:widowControl w:val="0"/>
      <w:spacing w:before="240" w:after="120" w:line="240" w:lineRule="auto"/>
    </w:pPr>
    <w:rPr>
      <w:rFonts w:ascii="Arial" w:eastAsia="Microsoft YaHei" w:hAnsi="Arial" w:cs="Arial"/>
      <w:kern w:val="1"/>
      <w:sz w:val="28"/>
      <w:szCs w:val="28"/>
      <w:lang w:val="es-CO" w:bidi="hi-IN"/>
    </w:rPr>
  </w:style>
  <w:style w:type="paragraph" w:customStyle="1" w:styleId="Epgrafe2">
    <w:name w:val="Epígrafe2"/>
    <w:basedOn w:val="Normal"/>
    <w:rsid w:val="00986080"/>
    <w:pPr>
      <w:widowControl w:val="0"/>
      <w:suppressLineNumbers/>
      <w:spacing w:before="120" w:after="120" w:line="240" w:lineRule="auto"/>
    </w:pPr>
    <w:rPr>
      <w:rFonts w:ascii="Times New Roman" w:eastAsia="SimSun" w:hAnsi="Times New Roman" w:cs="Mangal"/>
      <w:i/>
      <w:iCs/>
      <w:kern w:val="1"/>
      <w:sz w:val="24"/>
      <w:szCs w:val="24"/>
      <w:lang w:val="es-CO" w:bidi="hi-IN"/>
    </w:rPr>
  </w:style>
  <w:style w:type="paragraph" w:customStyle="1" w:styleId="Epgrafe1">
    <w:name w:val="Epígrafe1"/>
    <w:basedOn w:val="Normal"/>
    <w:rsid w:val="00986080"/>
    <w:pPr>
      <w:widowControl w:val="0"/>
      <w:suppressLineNumbers/>
      <w:spacing w:before="120" w:after="120" w:line="240" w:lineRule="auto"/>
    </w:pPr>
    <w:rPr>
      <w:rFonts w:ascii="Times New Roman" w:eastAsia="SimSun" w:hAnsi="Times New Roman" w:cs="Mangal"/>
      <w:i/>
      <w:iCs/>
      <w:kern w:val="1"/>
      <w:sz w:val="24"/>
      <w:szCs w:val="24"/>
      <w:lang w:val="es-CO" w:bidi="hi-IN"/>
    </w:rPr>
  </w:style>
  <w:style w:type="paragraph" w:customStyle="1" w:styleId="Listaconvietas1">
    <w:name w:val="Lista con viñetas1"/>
    <w:basedOn w:val="Normal"/>
    <w:rsid w:val="00986080"/>
    <w:pPr>
      <w:widowControl w:val="0"/>
      <w:tabs>
        <w:tab w:val="left" w:pos="720"/>
      </w:tabs>
      <w:spacing w:after="0" w:line="240" w:lineRule="auto"/>
      <w:ind w:left="720" w:hanging="360"/>
      <w:jc w:val="both"/>
    </w:pPr>
    <w:rPr>
      <w:rFonts w:ascii="Tahoma" w:eastAsia="SimSun" w:hAnsi="Tahoma" w:cs="Arial"/>
      <w:kern w:val="1"/>
      <w:sz w:val="24"/>
      <w:szCs w:val="24"/>
      <w:lang w:bidi="hi-IN"/>
    </w:rPr>
  </w:style>
  <w:style w:type="paragraph" w:customStyle="1" w:styleId="Contenidodelatabla">
    <w:name w:val="Contenido de la tabla"/>
    <w:basedOn w:val="Normal"/>
    <w:rsid w:val="00986080"/>
    <w:pPr>
      <w:widowControl w:val="0"/>
      <w:suppressLineNumbers/>
      <w:spacing w:after="0" w:line="240" w:lineRule="auto"/>
    </w:pPr>
    <w:rPr>
      <w:rFonts w:ascii="Times New Roman" w:eastAsia="SimSun" w:hAnsi="Times New Roman" w:cs="Mangal"/>
      <w:kern w:val="1"/>
      <w:sz w:val="24"/>
      <w:szCs w:val="24"/>
      <w:lang w:val="es-CO" w:bidi="hi-IN"/>
    </w:rPr>
  </w:style>
  <w:style w:type="paragraph" w:customStyle="1" w:styleId="WW-Normal">
    <w:name w:val="WW-Normal"/>
    <w:basedOn w:val="Normal"/>
    <w:rsid w:val="00986080"/>
    <w:pPr>
      <w:spacing w:after="0" w:line="240" w:lineRule="auto"/>
    </w:pPr>
    <w:rPr>
      <w:rFonts w:ascii="Arial" w:eastAsia="Arial" w:hAnsi="Arial" w:cs="Arial"/>
      <w:color w:val="000000"/>
      <w:kern w:val="1"/>
      <w:sz w:val="24"/>
      <w:szCs w:val="24"/>
      <w:lang w:val="es-CO" w:bidi="hi-IN"/>
    </w:rPr>
  </w:style>
  <w:style w:type="paragraph" w:customStyle="1" w:styleId="Normal1">
    <w:name w:val="Normal1"/>
    <w:rsid w:val="00986080"/>
    <w:pPr>
      <w:suppressAutoHyphens/>
    </w:pPr>
    <w:rPr>
      <w:rFonts w:ascii="Tahoma" w:hAnsi="Tahoma" w:cs="Tahoma"/>
      <w:color w:val="000000"/>
      <w:kern w:val="1"/>
      <w:sz w:val="24"/>
      <w:szCs w:val="24"/>
      <w:lang w:val="es-ES" w:eastAsia="zh-CN"/>
    </w:rPr>
  </w:style>
  <w:style w:type="paragraph" w:customStyle="1" w:styleId="Encabezadodelatabla">
    <w:name w:val="Encabezado de la tabla"/>
    <w:basedOn w:val="Contenidodelatabla"/>
    <w:rsid w:val="00986080"/>
    <w:pPr>
      <w:jc w:val="center"/>
    </w:pPr>
    <w:rPr>
      <w:b/>
      <w:bCs/>
    </w:rPr>
  </w:style>
  <w:style w:type="paragraph" w:customStyle="1" w:styleId="Textoindependiente23">
    <w:name w:val="Texto independiente 23"/>
    <w:basedOn w:val="Normal"/>
    <w:rsid w:val="00986080"/>
    <w:pPr>
      <w:spacing w:after="120" w:line="480" w:lineRule="auto"/>
    </w:pPr>
    <w:rPr>
      <w:rFonts w:ascii="Times New Roman" w:eastAsia="Times New Roman" w:hAnsi="Times New Roman"/>
      <w:kern w:val="1"/>
      <w:sz w:val="20"/>
      <w:szCs w:val="20"/>
    </w:rPr>
  </w:style>
  <w:style w:type="paragraph" w:customStyle="1" w:styleId="Cdetexto">
    <w:name w:val="C  de texto"/>
    <w:uiPriority w:val="99"/>
    <w:rsid w:val="00986080"/>
    <w:pPr>
      <w:tabs>
        <w:tab w:val="left" w:pos="567"/>
        <w:tab w:val="left" w:pos="1134"/>
        <w:tab w:val="left" w:pos="1701"/>
        <w:tab w:val="left" w:pos="2268"/>
        <w:tab w:val="left" w:pos="2835"/>
        <w:tab w:val="left" w:pos="3402"/>
        <w:tab w:val="left" w:pos="3969"/>
        <w:tab w:val="left" w:pos="4535"/>
        <w:tab w:val="left" w:pos="5102"/>
        <w:tab w:val="left" w:pos="5669"/>
      </w:tabs>
      <w:suppressAutoHyphens/>
      <w:spacing w:line="360" w:lineRule="atLeast"/>
      <w:jc w:val="both"/>
    </w:pPr>
    <w:rPr>
      <w:rFonts w:ascii="Arial" w:hAnsi="Arial" w:cs="Arial"/>
      <w:color w:val="000000"/>
      <w:sz w:val="22"/>
      <w:lang w:val="es-ES_tradnl" w:eastAsia="zh-CN"/>
    </w:rPr>
  </w:style>
  <w:style w:type="paragraph" w:customStyle="1" w:styleId="BodyText21">
    <w:name w:val="Body Text 21"/>
    <w:basedOn w:val="Normal"/>
    <w:rsid w:val="00986080"/>
    <w:pPr>
      <w:spacing w:before="120" w:after="120" w:line="240" w:lineRule="auto"/>
      <w:jc w:val="both"/>
    </w:pPr>
    <w:rPr>
      <w:rFonts w:ascii="Arial" w:eastAsia="Times New Roman" w:hAnsi="Arial" w:cs="Tahoma"/>
      <w:bCs/>
      <w:kern w:val="1"/>
      <w:szCs w:val="24"/>
      <w:lang w:val="es-ES_tradnl"/>
    </w:rPr>
  </w:style>
  <w:style w:type="paragraph" w:customStyle="1" w:styleId="Sangra3detindependiente1">
    <w:name w:val="Sangría 3 de t. independiente1"/>
    <w:basedOn w:val="Normal"/>
    <w:uiPriority w:val="99"/>
    <w:rsid w:val="00986080"/>
    <w:pPr>
      <w:spacing w:after="120" w:line="240" w:lineRule="auto"/>
      <w:ind w:left="283"/>
    </w:pPr>
    <w:rPr>
      <w:rFonts w:ascii="Times New Roman" w:eastAsia="Times New Roman" w:hAnsi="Times New Roman"/>
      <w:kern w:val="1"/>
      <w:sz w:val="16"/>
      <w:szCs w:val="16"/>
      <w:lang w:val="x-none"/>
    </w:rPr>
  </w:style>
  <w:style w:type="paragraph" w:customStyle="1" w:styleId="NormalSencilloCar">
    <w:name w:val="Normal Sencillo Car"/>
    <w:basedOn w:val="Normal"/>
    <w:next w:val="Normal"/>
    <w:rsid w:val="00986080"/>
    <w:pPr>
      <w:spacing w:after="0" w:line="240" w:lineRule="auto"/>
      <w:jc w:val="both"/>
    </w:pPr>
    <w:rPr>
      <w:rFonts w:ascii="Arial" w:eastAsia="Times New Roman" w:hAnsi="Arial" w:cs="Arial"/>
      <w:kern w:val="1"/>
      <w:sz w:val="20"/>
      <w:szCs w:val="20"/>
      <w:lang w:val="x-none"/>
    </w:rPr>
  </w:style>
  <w:style w:type="paragraph" w:customStyle="1" w:styleId="Normalseg">
    <w:name w:val="Normalseg"/>
    <w:basedOn w:val="Normal"/>
    <w:rsid w:val="00986080"/>
    <w:pPr>
      <w:spacing w:before="60" w:after="60" w:line="240" w:lineRule="auto"/>
      <w:ind w:left="567"/>
      <w:jc w:val="both"/>
    </w:pPr>
    <w:rPr>
      <w:rFonts w:ascii="Arial" w:eastAsia="Times New Roman" w:hAnsi="Arial" w:cs="Arial"/>
      <w:color w:val="000000"/>
      <w:spacing w:val="-2"/>
      <w:kern w:val="1"/>
      <w:sz w:val="24"/>
      <w:szCs w:val="20"/>
      <w:lang w:val="es-CO"/>
    </w:rPr>
  </w:style>
  <w:style w:type="paragraph" w:customStyle="1" w:styleId="Sinespaciado1">
    <w:name w:val="Sin espaciado1"/>
    <w:rsid w:val="00986080"/>
    <w:pPr>
      <w:suppressAutoHyphens/>
    </w:pPr>
    <w:rPr>
      <w:rFonts w:ascii="Calibri" w:hAnsi="Calibri" w:cs="Calibri"/>
      <w:sz w:val="22"/>
      <w:szCs w:val="22"/>
      <w:lang w:eastAsia="zh-CN"/>
    </w:rPr>
  </w:style>
  <w:style w:type="paragraph" w:styleId="Subttulo">
    <w:name w:val="Subtitle"/>
    <w:basedOn w:val="Normal"/>
    <w:next w:val="Textoindependiente"/>
    <w:link w:val="SubttuloCar1"/>
    <w:qFormat/>
    <w:rsid w:val="00986080"/>
    <w:pPr>
      <w:spacing w:after="0" w:line="240" w:lineRule="auto"/>
      <w:jc w:val="both"/>
    </w:pPr>
    <w:rPr>
      <w:rFonts w:ascii="Times New Roman" w:eastAsia="Times New Roman" w:hAnsi="Times New Roman"/>
      <w:b/>
      <w:bCs/>
      <w:kern w:val="1"/>
      <w:sz w:val="24"/>
      <w:szCs w:val="24"/>
    </w:rPr>
  </w:style>
  <w:style w:type="character" w:customStyle="1" w:styleId="SubttuloCar1">
    <w:name w:val="Subtítulo Car1"/>
    <w:link w:val="Subttulo"/>
    <w:rsid w:val="00986080"/>
    <w:rPr>
      <w:b/>
      <w:bCs/>
      <w:kern w:val="1"/>
      <w:sz w:val="24"/>
      <w:szCs w:val="24"/>
      <w:lang w:val="es-ES" w:eastAsia="zh-CN"/>
    </w:rPr>
  </w:style>
  <w:style w:type="paragraph" w:customStyle="1" w:styleId="Sangra2detindependiente1">
    <w:name w:val="Sangría 2 de t. independiente1"/>
    <w:basedOn w:val="Normal"/>
    <w:rsid w:val="00986080"/>
    <w:pPr>
      <w:spacing w:after="120" w:line="480" w:lineRule="auto"/>
      <w:ind w:left="283"/>
    </w:pPr>
    <w:rPr>
      <w:rFonts w:ascii="Times New Roman" w:eastAsia="Times New Roman" w:hAnsi="Times New Roman"/>
      <w:kern w:val="1"/>
      <w:sz w:val="24"/>
      <w:szCs w:val="24"/>
    </w:rPr>
  </w:style>
  <w:style w:type="paragraph" w:customStyle="1" w:styleId="Textosinformato1">
    <w:name w:val="Texto sin formato1"/>
    <w:basedOn w:val="Normal"/>
    <w:rsid w:val="00986080"/>
    <w:pPr>
      <w:spacing w:after="0" w:line="240" w:lineRule="auto"/>
    </w:pPr>
    <w:rPr>
      <w:rFonts w:ascii="Courier New" w:eastAsia="Times New Roman" w:hAnsi="Courier New" w:cs="Courier New"/>
      <w:kern w:val="1"/>
      <w:sz w:val="20"/>
      <w:szCs w:val="20"/>
    </w:rPr>
  </w:style>
  <w:style w:type="paragraph" w:customStyle="1" w:styleId="NormalSencillo">
    <w:name w:val="Normal Sencillo"/>
    <w:basedOn w:val="Normal"/>
    <w:next w:val="Normal"/>
    <w:rsid w:val="00986080"/>
    <w:pPr>
      <w:spacing w:after="0" w:line="240" w:lineRule="auto"/>
      <w:jc w:val="both"/>
    </w:pPr>
    <w:rPr>
      <w:rFonts w:ascii="Arial" w:eastAsia="Times New Roman" w:hAnsi="Arial" w:cs="Arial"/>
      <w:kern w:val="1"/>
      <w:sz w:val="20"/>
      <w:szCs w:val="20"/>
      <w:lang w:val="es-CO"/>
    </w:rPr>
  </w:style>
  <w:style w:type="paragraph" w:customStyle="1" w:styleId="Textoindependiente31">
    <w:name w:val="Texto independiente 31"/>
    <w:basedOn w:val="Normal"/>
    <w:rsid w:val="00986080"/>
    <w:pPr>
      <w:overflowPunct w:val="0"/>
      <w:autoSpaceDE w:val="0"/>
      <w:spacing w:after="120" w:line="240" w:lineRule="auto"/>
      <w:jc w:val="both"/>
      <w:textAlignment w:val="baseline"/>
    </w:pPr>
    <w:rPr>
      <w:rFonts w:ascii="Tahoma" w:eastAsia="Times New Roman" w:hAnsi="Tahoma" w:cs="Tahoma"/>
      <w:bCs/>
      <w:kern w:val="1"/>
      <w:sz w:val="16"/>
      <w:szCs w:val="16"/>
    </w:rPr>
  </w:style>
  <w:style w:type="paragraph" w:customStyle="1" w:styleId="BodyText22">
    <w:name w:val="Body Text 22"/>
    <w:basedOn w:val="Normal"/>
    <w:rsid w:val="00986080"/>
    <w:pPr>
      <w:widowControl w:val="0"/>
      <w:tabs>
        <w:tab w:val="left" w:pos="0"/>
      </w:tabs>
      <w:autoSpaceDE w:val="0"/>
      <w:spacing w:after="0" w:line="240" w:lineRule="auto"/>
      <w:jc w:val="both"/>
    </w:pPr>
    <w:rPr>
      <w:rFonts w:ascii="Tahoma" w:eastAsia="Times New Roman" w:hAnsi="Tahoma" w:cs="Tahoma"/>
      <w:bCs/>
      <w:spacing w:val="-2"/>
      <w:kern w:val="1"/>
      <w:lang w:val="es-CO"/>
    </w:rPr>
  </w:style>
  <w:style w:type="paragraph" w:customStyle="1" w:styleId="Cierre1">
    <w:name w:val="Cierre1"/>
    <w:basedOn w:val="Normal"/>
    <w:rsid w:val="00986080"/>
    <w:pPr>
      <w:overflowPunct w:val="0"/>
      <w:autoSpaceDE w:val="0"/>
      <w:spacing w:after="0" w:line="240" w:lineRule="auto"/>
      <w:ind w:left="4252"/>
      <w:jc w:val="both"/>
      <w:textAlignment w:val="baseline"/>
    </w:pPr>
    <w:rPr>
      <w:rFonts w:ascii="Tahoma" w:eastAsia="Times New Roman" w:hAnsi="Tahoma" w:cs="Tahoma"/>
      <w:bCs/>
      <w:kern w:val="1"/>
      <w:sz w:val="24"/>
      <w:szCs w:val="20"/>
    </w:rPr>
  </w:style>
  <w:style w:type="paragraph" w:customStyle="1" w:styleId="Mapadeldocumento1">
    <w:name w:val="Mapa del documento1"/>
    <w:basedOn w:val="Normal"/>
    <w:rsid w:val="00986080"/>
    <w:pPr>
      <w:spacing w:after="0" w:line="240" w:lineRule="auto"/>
    </w:pPr>
    <w:rPr>
      <w:rFonts w:ascii="Tahoma" w:eastAsia="Times New Roman" w:hAnsi="Tahoma" w:cs="Tahoma"/>
      <w:kern w:val="1"/>
      <w:sz w:val="16"/>
      <w:szCs w:val="16"/>
      <w:lang w:val="es-CO"/>
    </w:rPr>
  </w:style>
  <w:style w:type="paragraph" w:customStyle="1" w:styleId="Textocomentario1">
    <w:name w:val="Texto comentario1"/>
    <w:basedOn w:val="Normal"/>
    <w:rsid w:val="00986080"/>
    <w:pPr>
      <w:spacing w:after="0" w:line="240" w:lineRule="auto"/>
    </w:pPr>
    <w:rPr>
      <w:rFonts w:ascii="Times New Roman" w:eastAsia="Times New Roman" w:hAnsi="Times New Roman"/>
      <w:kern w:val="1"/>
      <w:sz w:val="20"/>
      <w:szCs w:val="20"/>
      <w:lang w:val="x-none"/>
    </w:rPr>
  </w:style>
  <w:style w:type="paragraph" w:customStyle="1" w:styleId="Formulario">
    <w:name w:val="Formulario"/>
    <w:basedOn w:val="Normal"/>
    <w:next w:val="Normal"/>
    <w:rsid w:val="00986080"/>
    <w:pPr>
      <w:spacing w:after="0" w:line="240" w:lineRule="auto"/>
      <w:jc w:val="center"/>
    </w:pPr>
    <w:rPr>
      <w:rFonts w:ascii="Arial" w:eastAsia="Times New Roman" w:hAnsi="Arial" w:cs="Arial"/>
      <w:b/>
      <w:kern w:val="1"/>
      <w:sz w:val="28"/>
      <w:szCs w:val="20"/>
      <w:lang w:val="es-ES_tradnl"/>
    </w:rPr>
  </w:style>
  <w:style w:type="paragraph" w:customStyle="1" w:styleId="TITULO4">
    <w:name w:val="TITULO 4"/>
    <w:basedOn w:val="Ttulo3"/>
    <w:rsid w:val="00986080"/>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tLeast"/>
      <w:jc w:val="both"/>
    </w:pPr>
    <w:rPr>
      <w:rFonts w:ascii="Century Gothic" w:hAnsi="Century Gothic" w:cs="Century Gothic"/>
      <w:bCs w:val="0"/>
      <w:spacing w:val="-2"/>
      <w:kern w:val="1"/>
      <w:sz w:val="24"/>
      <w:szCs w:val="20"/>
      <w:lang w:val="es-ES_tradnl"/>
    </w:rPr>
  </w:style>
  <w:style w:type="paragraph" w:customStyle="1" w:styleId="Listaconvietas31">
    <w:name w:val="Lista con viñetas 31"/>
    <w:basedOn w:val="Normal"/>
    <w:rsid w:val="00986080"/>
    <w:pPr>
      <w:spacing w:before="120" w:after="120" w:line="240" w:lineRule="auto"/>
      <w:ind w:left="849" w:hanging="283"/>
      <w:jc w:val="both"/>
    </w:pPr>
    <w:rPr>
      <w:rFonts w:ascii="Arial" w:eastAsia="Times New Roman" w:hAnsi="Arial" w:cs="Arial"/>
      <w:kern w:val="1"/>
      <w:sz w:val="24"/>
      <w:szCs w:val="24"/>
      <w:lang w:val="es-ES_tradnl"/>
    </w:rPr>
  </w:style>
  <w:style w:type="paragraph" w:customStyle="1" w:styleId="Continuarlista21">
    <w:name w:val="Continuar lista 21"/>
    <w:basedOn w:val="Normal"/>
    <w:rsid w:val="00986080"/>
    <w:pPr>
      <w:spacing w:before="120" w:after="120" w:line="240" w:lineRule="auto"/>
      <w:ind w:left="566"/>
      <w:jc w:val="both"/>
    </w:pPr>
    <w:rPr>
      <w:rFonts w:ascii="Arial" w:eastAsia="Times New Roman" w:hAnsi="Arial" w:cs="Arial"/>
      <w:kern w:val="1"/>
      <w:sz w:val="24"/>
      <w:szCs w:val="24"/>
      <w:lang w:val="es-ES_tradnl"/>
    </w:rPr>
  </w:style>
  <w:style w:type="paragraph" w:styleId="TDC2">
    <w:name w:val="toc 2"/>
    <w:basedOn w:val="Normal"/>
    <w:next w:val="Normal"/>
    <w:uiPriority w:val="39"/>
    <w:qFormat/>
    <w:rsid w:val="00986080"/>
    <w:pPr>
      <w:spacing w:before="240" w:after="0" w:line="240" w:lineRule="auto"/>
    </w:pPr>
    <w:rPr>
      <w:rFonts w:ascii="Times New Roman" w:eastAsia="Times New Roman" w:hAnsi="Times New Roman"/>
      <w:b/>
      <w:bCs/>
      <w:kern w:val="1"/>
      <w:sz w:val="24"/>
      <w:szCs w:val="24"/>
      <w:lang w:val="es-ES_tradnl"/>
    </w:rPr>
  </w:style>
  <w:style w:type="paragraph" w:customStyle="1" w:styleId="Titulo">
    <w:name w:val="Titulo"/>
    <w:basedOn w:val="Normal"/>
    <w:rsid w:val="00986080"/>
    <w:pPr>
      <w:spacing w:before="60" w:after="60" w:line="240" w:lineRule="auto"/>
      <w:jc w:val="center"/>
    </w:pPr>
    <w:rPr>
      <w:rFonts w:ascii="Arial" w:eastAsia="Times New Roman" w:hAnsi="Arial" w:cs="Arial"/>
      <w:b/>
      <w:bCs/>
      <w:caps/>
      <w:kern w:val="1"/>
      <w:sz w:val="24"/>
      <w:szCs w:val="24"/>
    </w:rPr>
  </w:style>
  <w:style w:type="paragraph" w:customStyle="1" w:styleId="ecmsonormal">
    <w:name w:val="ec_msonormal"/>
    <w:basedOn w:val="Normal"/>
    <w:rsid w:val="00986080"/>
    <w:pPr>
      <w:spacing w:before="280" w:after="280" w:line="240" w:lineRule="auto"/>
    </w:pPr>
    <w:rPr>
      <w:rFonts w:ascii="Times New Roman" w:eastAsia="Times New Roman" w:hAnsi="Times New Roman"/>
      <w:kern w:val="1"/>
      <w:sz w:val="24"/>
      <w:szCs w:val="24"/>
    </w:rPr>
  </w:style>
  <w:style w:type="paragraph" w:customStyle="1" w:styleId="Subttulo2">
    <w:name w:val="Subtítulo 2"/>
    <w:basedOn w:val="Subttulo"/>
    <w:next w:val="Normal"/>
    <w:rsid w:val="00986080"/>
    <w:pPr>
      <w:tabs>
        <w:tab w:val="left" w:pos="567"/>
      </w:tabs>
      <w:ind w:left="567" w:hanging="737"/>
    </w:pPr>
    <w:rPr>
      <w:rFonts w:ascii="Arial" w:hAnsi="Arial" w:cs="Arial"/>
      <w:color w:val="000000"/>
      <w:sz w:val="20"/>
      <w:szCs w:val="20"/>
      <w:lang w:val="es-CO"/>
    </w:rPr>
  </w:style>
  <w:style w:type="paragraph" w:customStyle="1" w:styleId="MARITZA2">
    <w:name w:val="MARITZA2"/>
    <w:rsid w:val="00986080"/>
    <w:pPr>
      <w:widowControl w:val="0"/>
      <w:suppressAutoHyphens/>
      <w:jc w:val="both"/>
    </w:pPr>
    <w:rPr>
      <w:rFonts w:ascii="Courier New" w:hAnsi="Courier New" w:cs="Courier New"/>
      <w:lang w:val="es-ES" w:eastAsia="zh-CN"/>
    </w:rPr>
  </w:style>
  <w:style w:type="paragraph" w:customStyle="1" w:styleId="Prrafodelista2">
    <w:name w:val="Párrafo de lista2"/>
    <w:basedOn w:val="Normal"/>
    <w:rsid w:val="00986080"/>
    <w:pPr>
      <w:ind w:left="720"/>
    </w:pPr>
    <w:rPr>
      <w:rFonts w:eastAsia="Times New Roman" w:cs="Calibri"/>
      <w:kern w:val="1"/>
    </w:rPr>
  </w:style>
  <w:style w:type="paragraph" w:customStyle="1" w:styleId="Textoindependiente33">
    <w:name w:val="Texto independiente 33"/>
    <w:basedOn w:val="Normal"/>
    <w:rsid w:val="00986080"/>
    <w:pPr>
      <w:spacing w:after="120" w:line="240" w:lineRule="auto"/>
    </w:pPr>
    <w:rPr>
      <w:rFonts w:ascii="Times New Roman" w:eastAsia="Times New Roman" w:hAnsi="Times New Roman"/>
      <w:sz w:val="16"/>
      <w:szCs w:val="16"/>
    </w:rPr>
  </w:style>
  <w:style w:type="paragraph" w:customStyle="1" w:styleId="Textoindependiente32">
    <w:name w:val="Texto independiente 32"/>
    <w:basedOn w:val="Normal"/>
    <w:rsid w:val="00986080"/>
    <w:pPr>
      <w:overflowPunct w:val="0"/>
      <w:autoSpaceDE w:val="0"/>
      <w:spacing w:after="120" w:line="240" w:lineRule="auto"/>
      <w:jc w:val="both"/>
      <w:textAlignment w:val="baseline"/>
    </w:pPr>
    <w:rPr>
      <w:rFonts w:ascii="Tahoma" w:eastAsia="Times New Roman" w:hAnsi="Tahoma" w:cs="Tahoma"/>
      <w:bCs/>
      <w:sz w:val="16"/>
      <w:szCs w:val="16"/>
    </w:rPr>
  </w:style>
  <w:style w:type="paragraph" w:customStyle="1" w:styleId="Textoindependiente24">
    <w:name w:val="Texto independiente 24"/>
    <w:basedOn w:val="Normal"/>
    <w:rsid w:val="00986080"/>
    <w:pPr>
      <w:spacing w:before="120" w:after="120" w:line="240" w:lineRule="auto"/>
      <w:jc w:val="both"/>
    </w:pPr>
    <w:rPr>
      <w:rFonts w:ascii="Arial" w:eastAsia="Times New Roman" w:hAnsi="Arial" w:cs="Arial"/>
      <w:kern w:val="1"/>
      <w:szCs w:val="20"/>
      <w:lang w:val="es-CO"/>
    </w:rPr>
  </w:style>
  <w:style w:type="paragraph" w:customStyle="1" w:styleId="Textoindependiente34">
    <w:name w:val="Texto independiente 34"/>
    <w:basedOn w:val="Normal"/>
    <w:rsid w:val="00986080"/>
    <w:pPr>
      <w:spacing w:after="0" w:line="240" w:lineRule="auto"/>
    </w:pPr>
    <w:rPr>
      <w:rFonts w:ascii="Arial" w:eastAsia="Times New Roman" w:hAnsi="Arial" w:cs="Arial"/>
      <w:i/>
      <w:kern w:val="1"/>
      <w:szCs w:val="20"/>
      <w:lang w:val="es-CO"/>
    </w:rPr>
  </w:style>
  <w:style w:type="paragraph" w:customStyle="1" w:styleId="western">
    <w:name w:val="western"/>
    <w:basedOn w:val="Normal"/>
    <w:rsid w:val="00986080"/>
    <w:pPr>
      <w:spacing w:before="280" w:after="280" w:line="240" w:lineRule="auto"/>
    </w:pPr>
    <w:rPr>
      <w:rFonts w:ascii="Times New Roman" w:eastAsia="Times New Roman" w:hAnsi="Times New Roman"/>
      <w:sz w:val="24"/>
      <w:szCs w:val="24"/>
    </w:rPr>
  </w:style>
  <w:style w:type="paragraph" w:customStyle="1" w:styleId="Standard">
    <w:name w:val="Standard"/>
    <w:rsid w:val="00D07C3F"/>
    <w:pPr>
      <w:suppressAutoHyphens/>
      <w:autoSpaceDN w:val="0"/>
      <w:spacing w:after="200" w:line="276" w:lineRule="auto"/>
    </w:pPr>
    <w:rPr>
      <w:rFonts w:ascii="Calibri" w:eastAsia="Calibri" w:hAnsi="Calibri"/>
      <w:kern w:val="3"/>
      <w:sz w:val="22"/>
      <w:szCs w:val="22"/>
      <w:lang w:val="es-ES" w:eastAsia="zh-CN"/>
    </w:rPr>
  </w:style>
  <w:style w:type="paragraph" w:customStyle="1" w:styleId="TableContents">
    <w:name w:val="Table Contents"/>
    <w:basedOn w:val="Standard"/>
    <w:rsid w:val="00D07C3F"/>
    <w:pPr>
      <w:widowControl w:val="0"/>
      <w:suppressLineNumbers/>
      <w:spacing w:after="0" w:line="100" w:lineRule="atLeast"/>
    </w:pPr>
    <w:rPr>
      <w:rFonts w:ascii="Times New Roman" w:eastAsia="Droid Sans Fallback" w:hAnsi="Times New Roman" w:cs="Lohit Hindi"/>
      <w:sz w:val="24"/>
      <w:szCs w:val="24"/>
      <w:lang w:val="es-CO" w:bidi="hi-IN"/>
    </w:rPr>
  </w:style>
  <w:style w:type="table" w:customStyle="1" w:styleId="Tablaconcuadrcula2">
    <w:name w:val="Tabla con cuadrícula2"/>
    <w:basedOn w:val="Tablanormal"/>
    <w:next w:val="Tablaconcuadrcula"/>
    <w:uiPriority w:val="59"/>
    <w:rsid w:val="00D07C3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8Num6z2">
    <w:name w:val="WW8Num6z2"/>
    <w:rsid w:val="00D07C3F"/>
  </w:style>
  <w:style w:type="character" w:customStyle="1" w:styleId="WW8Num6z4">
    <w:name w:val="WW8Num6z4"/>
    <w:rsid w:val="00D07C3F"/>
  </w:style>
  <w:style w:type="character" w:customStyle="1" w:styleId="WW8Num6z5">
    <w:name w:val="WW8Num6z5"/>
    <w:rsid w:val="00D07C3F"/>
  </w:style>
  <w:style w:type="character" w:customStyle="1" w:styleId="WW8Num6z6">
    <w:name w:val="WW8Num6z6"/>
    <w:rsid w:val="00D07C3F"/>
  </w:style>
  <w:style w:type="character" w:customStyle="1" w:styleId="WW8Num6z7">
    <w:name w:val="WW8Num6z7"/>
    <w:rsid w:val="00D07C3F"/>
  </w:style>
  <w:style w:type="character" w:customStyle="1" w:styleId="WW8Num6z8">
    <w:name w:val="WW8Num6z8"/>
    <w:rsid w:val="00D07C3F"/>
  </w:style>
  <w:style w:type="character" w:customStyle="1" w:styleId="WW8Num7z1">
    <w:name w:val="WW8Num7z1"/>
    <w:rsid w:val="00D07C3F"/>
  </w:style>
  <w:style w:type="character" w:customStyle="1" w:styleId="WW8Num7z2">
    <w:name w:val="WW8Num7z2"/>
    <w:rsid w:val="00D07C3F"/>
  </w:style>
  <w:style w:type="character" w:customStyle="1" w:styleId="WW8Num7z3">
    <w:name w:val="WW8Num7z3"/>
    <w:rsid w:val="00D07C3F"/>
  </w:style>
  <w:style w:type="character" w:customStyle="1" w:styleId="WW8Num7z4">
    <w:name w:val="WW8Num7z4"/>
    <w:rsid w:val="00D07C3F"/>
  </w:style>
  <w:style w:type="character" w:customStyle="1" w:styleId="WW8Num7z5">
    <w:name w:val="WW8Num7z5"/>
    <w:rsid w:val="00D07C3F"/>
  </w:style>
  <w:style w:type="character" w:customStyle="1" w:styleId="WW8Num7z6">
    <w:name w:val="WW8Num7z6"/>
    <w:rsid w:val="00D07C3F"/>
  </w:style>
  <w:style w:type="character" w:customStyle="1" w:styleId="WW8Num7z7">
    <w:name w:val="WW8Num7z7"/>
    <w:rsid w:val="00D07C3F"/>
  </w:style>
  <w:style w:type="character" w:customStyle="1" w:styleId="WW8Num7z8">
    <w:name w:val="WW8Num7z8"/>
    <w:rsid w:val="00D07C3F"/>
  </w:style>
  <w:style w:type="character" w:customStyle="1" w:styleId="WW8Num8z1">
    <w:name w:val="WW8Num8z1"/>
    <w:rsid w:val="00D07C3F"/>
    <w:rPr>
      <w:rFonts w:cs="Times New Roman"/>
    </w:rPr>
  </w:style>
  <w:style w:type="character" w:customStyle="1" w:styleId="WW8Num10z1">
    <w:name w:val="WW8Num10z1"/>
    <w:rsid w:val="00D07C3F"/>
  </w:style>
  <w:style w:type="character" w:customStyle="1" w:styleId="WW8Num10z3">
    <w:name w:val="WW8Num10z3"/>
    <w:rsid w:val="00D07C3F"/>
  </w:style>
  <w:style w:type="character" w:customStyle="1" w:styleId="WW8Num10z4">
    <w:name w:val="WW8Num10z4"/>
    <w:rsid w:val="00D07C3F"/>
  </w:style>
  <w:style w:type="character" w:customStyle="1" w:styleId="WW8Num10z5">
    <w:name w:val="WW8Num10z5"/>
    <w:rsid w:val="00D07C3F"/>
  </w:style>
  <w:style w:type="character" w:customStyle="1" w:styleId="WW8Num10z6">
    <w:name w:val="WW8Num10z6"/>
    <w:rsid w:val="00D07C3F"/>
  </w:style>
  <w:style w:type="character" w:customStyle="1" w:styleId="WW8Num10z7">
    <w:name w:val="WW8Num10z7"/>
    <w:rsid w:val="00D07C3F"/>
  </w:style>
  <w:style w:type="character" w:customStyle="1" w:styleId="WW8Num10z8">
    <w:name w:val="WW8Num10z8"/>
    <w:rsid w:val="00D07C3F"/>
  </w:style>
  <w:style w:type="character" w:customStyle="1" w:styleId="WW8Num13z2">
    <w:name w:val="WW8Num13z2"/>
    <w:rsid w:val="00D07C3F"/>
  </w:style>
  <w:style w:type="character" w:customStyle="1" w:styleId="WW8Num13z3">
    <w:name w:val="WW8Num13z3"/>
    <w:rsid w:val="00D07C3F"/>
  </w:style>
  <w:style w:type="character" w:customStyle="1" w:styleId="WW8Num13z4">
    <w:name w:val="WW8Num13z4"/>
    <w:rsid w:val="00D07C3F"/>
  </w:style>
  <w:style w:type="character" w:customStyle="1" w:styleId="WW8Num13z5">
    <w:name w:val="WW8Num13z5"/>
    <w:rsid w:val="00D07C3F"/>
  </w:style>
  <w:style w:type="character" w:customStyle="1" w:styleId="WW8Num13z6">
    <w:name w:val="WW8Num13z6"/>
    <w:rsid w:val="00D07C3F"/>
  </w:style>
  <w:style w:type="character" w:customStyle="1" w:styleId="WW8Num13z7">
    <w:name w:val="WW8Num13z7"/>
    <w:rsid w:val="00D07C3F"/>
  </w:style>
  <w:style w:type="character" w:customStyle="1" w:styleId="WW8Num13z8">
    <w:name w:val="WW8Num13z8"/>
    <w:rsid w:val="00D07C3F"/>
  </w:style>
  <w:style w:type="character" w:customStyle="1" w:styleId="WW8Num14z1">
    <w:name w:val="WW8Num14z1"/>
    <w:rsid w:val="00D07C3F"/>
  </w:style>
  <w:style w:type="character" w:customStyle="1" w:styleId="WW8Num14z2">
    <w:name w:val="WW8Num14z2"/>
    <w:rsid w:val="00D07C3F"/>
  </w:style>
  <w:style w:type="character" w:customStyle="1" w:styleId="WW8Num14z3">
    <w:name w:val="WW8Num14z3"/>
    <w:rsid w:val="00D07C3F"/>
  </w:style>
  <w:style w:type="character" w:customStyle="1" w:styleId="WW8Num14z4">
    <w:name w:val="WW8Num14z4"/>
    <w:rsid w:val="00D07C3F"/>
  </w:style>
  <w:style w:type="character" w:customStyle="1" w:styleId="WW8Num14z5">
    <w:name w:val="WW8Num14z5"/>
    <w:rsid w:val="00D07C3F"/>
  </w:style>
  <w:style w:type="character" w:customStyle="1" w:styleId="WW8Num14z6">
    <w:name w:val="WW8Num14z6"/>
    <w:rsid w:val="00D07C3F"/>
  </w:style>
  <w:style w:type="character" w:customStyle="1" w:styleId="WW8Num14z7">
    <w:name w:val="WW8Num14z7"/>
    <w:rsid w:val="00D07C3F"/>
  </w:style>
  <w:style w:type="character" w:customStyle="1" w:styleId="WW8Num14z8">
    <w:name w:val="WW8Num14z8"/>
    <w:rsid w:val="00D07C3F"/>
  </w:style>
  <w:style w:type="character" w:customStyle="1" w:styleId="WW8Num15z1">
    <w:name w:val="WW8Num15z1"/>
    <w:rsid w:val="00D07C3F"/>
    <w:rPr>
      <w:rFonts w:ascii="Courier New" w:hAnsi="Courier New" w:cs="Courier New"/>
    </w:rPr>
  </w:style>
  <w:style w:type="character" w:customStyle="1" w:styleId="WW8Num15z2">
    <w:name w:val="WW8Num15z2"/>
    <w:rsid w:val="00D07C3F"/>
    <w:rPr>
      <w:rFonts w:ascii="Wingdings" w:hAnsi="Wingdings" w:cs="Wingdings"/>
    </w:rPr>
  </w:style>
  <w:style w:type="character" w:customStyle="1" w:styleId="WW8Num17z1">
    <w:name w:val="WW8Num17z1"/>
    <w:rsid w:val="00D07C3F"/>
    <w:rPr>
      <w:rFonts w:cs="Times New Roman"/>
    </w:rPr>
  </w:style>
  <w:style w:type="character" w:customStyle="1" w:styleId="WW8Num19z3">
    <w:name w:val="WW8Num19z3"/>
    <w:rsid w:val="00D07C3F"/>
    <w:rPr>
      <w:rFonts w:ascii="Symbol" w:hAnsi="Symbol" w:cs="Symbol"/>
    </w:rPr>
  </w:style>
  <w:style w:type="character" w:customStyle="1" w:styleId="WW8Num20z2">
    <w:name w:val="WW8Num20z2"/>
    <w:rsid w:val="00D07C3F"/>
    <w:rPr>
      <w:rFonts w:ascii="Wingdings" w:hAnsi="Wingdings" w:cs="Wingdings"/>
    </w:rPr>
  </w:style>
  <w:style w:type="character" w:customStyle="1" w:styleId="WW8Num23z3">
    <w:name w:val="WW8Num23z3"/>
    <w:rsid w:val="00D07C3F"/>
  </w:style>
  <w:style w:type="character" w:customStyle="1" w:styleId="WW8Num23z4">
    <w:name w:val="WW8Num23z4"/>
    <w:rsid w:val="00D07C3F"/>
  </w:style>
  <w:style w:type="character" w:customStyle="1" w:styleId="WW8Num23z5">
    <w:name w:val="WW8Num23z5"/>
    <w:rsid w:val="00D07C3F"/>
  </w:style>
  <w:style w:type="character" w:customStyle="1" w:styleId="WW8Num23z6">
    <w:name w:val="WW8Num23z6"/>
    <w:rsid w:val="00D07C3F"/>
  </w:style>
  <w:style w:type="character" w:customStyle="1" w:styleId="WW8Num23z7">
    <w:name w:val="WW8Num23z7"/>
    <w:rsid w:val="00D07C3F"/>
  </w:style>
  <w:style w:type="character" w:customStyle="1" w:styleId="WW8Num23z8">
    <w:name w:val="WW8Num23z8"/>
    <w:rsid w:val="00D07C3F"/>
  </w:style>
  <w:style w:type="character" w:customStyle="1" w:styleId="WW8Num24z3">
    <w:name w:val="WW8Num24z3"/>
    <w:rsid w:val="00D07C3F"/>
  </w:style>
  <w:style w:type="character" w:customStyle="1" w:styleId="WW8Num24z4">
    <w:name w:val="WW8Num24z4"/>
    <w:rsid w:val="00D07C3F"/>
  </w:style>
  <w:style w:type="character" w:customStyle="1" w:styleId="WW8Num24z5">
    <w:name w:val="WW8Num24z5"/>
    <w:rsid w:val="00D07C3F"/>
  </w:style>
  <w:style w:type="character" w:customStyle="1" w:styleId="WW8Num24z6">
    <w:name w:val="WW8Num24z6"/>
    <w:rsid w:val="00D07C3F"/>
  </w:style>
  <w:style w:type="character" w:customStyle="1" w:styleId="WW8Num24z7">
    <w:name w:val="WW8Num24z7"/>
    <w:rsid w:val="00D07C3F"/>
  </w:style>
  <w:style w:type="character" w:customStyle="1" w:styleId="WW8Num24z8">
    <w:name w:val="WW8Num24z8"/>
    <w:rsid w:val="00D07C3F"/>
  </w:style>
  <w:style w:type="character" w:customStyle="1" w:styleId="WW8Num27z3">
    <w:name w:val="WW8Num27z3"/>
    <w:rsid w:val="00D07C3F"/>
  </w:style>
  <w:style w:type="character" w:customStyle="1" w:styleId="WW8Num27z4">
    <w:name w:val="WW8Num27z4"/>
    <w:rsid w:val="00D07C3F"/>
  </w:style>
  <w:style w:type="character" w:customStyle="1" w:styleId="WW8Num27z5">
    <w:name w:val="WW8Num27z5"/>
    <w:rsid w:val="00D07C3F"/>
  </w:style>
  <w:style w:type="character" w:customStyle="1" w:styleId="WW8Num27z6">
    <w:name w:val="WW8Num27z6"/>
    <w:rsid w:val="00D07C3F"/>
  </w:style>
  <w:style w:type="character" w:customStyle="1" w:styleId="WW8Num27z7">
    <w:name w:val="WW8Num27z7"/>
    <w:rsid w:val="00D07C3F"/>
  </w:style>
  <w:style w:type="character" w:customStyle="1" w:styleId="WW8Num27z8">
    <w:name w:val="WW8Num27z8"/>
    <w:rsid w:val="00D07C3F"/>
  </w:style>
  <w:style w:type="character" w:customStyle="1" w:styleId="WW8Num28z3">
    <w:name w:val="WW8Num28z3"/>
    <w:rsid w:val="00D07C3F"/>
  </w:style>
  <w:style w:type="character" w:customStyle="1" w:styleId="WW8Num28z4">
    <w:name w:val="WW8Num28z4"/>
    <w:rsid w:val="00D07C3F"/>
  </w:style>
  <w:style w:type="character" w:customStyle="1" w:styleId="WW8Num28z5">
    <w:name w:val="WW8Num28z5"/>
    <w:rsid w:val="00D07C3F"/>
  </w:style>
  <w:style w:type="character" w:customStyle="1" w:styleId="WW8Num28z6">
    <w:name w:val="WW8Num28z6"/>
    <w:rsid w:val="00D07C3F"/>
  </w:style>
  <w:style w:type="character" w:customStyle="1" w:styleId="WW8Num28z7">
    <w:name w:val="WW8Num28z7"/>
    <w:rsid w:val="00D07C3F"/>
  </w:style>
  <w:style w:type="character" w:customStyle="1" w:styleId="WW8Num28z8">
    <w:name w:val="WW8Num28z8"/>
    <w:rsid w:val="00D07C3F"/>
  </w:style>
  <w:style w:type="character" w:customStyle="1" w:styleId="WW8Num30z3">
    <w:name w:val="WW8Num30z3"/>
    <w:rsid w:val="00D07C3F"/>
  </w:style>
  <w:style w:type="character" w:customStyle="1" w:styleId="WW8Num30z4">
    <w:name w:val="WW8Num30z4"/>
    <w:rsid w:val="00D07C3F"/>
  </w:style>
  <w:style w:type="character" w:customStyle="1" w:styleId="WW8Num30z5">
    <w:name w:val="WW8Num30z5"/>
    <w:rsid w:val="00D07C3F"/>
  </w:style>
  <w:style w:type="character" w:customStyle="1" w:styleId="WW8Num30z6">
    <w:name w:val="WW8Num30z6"/>
    <w:rsid w:val="00D07C3F"/>
  </w:style>
  <w:style w:type="character" w:customStyle="1" w:styleId="WW8Num30z7">
    <w:name w:val="WW8Num30z7"/>
    <w:rsid w:val="00D07C3F"/>
  </w:style>
  <w:style w:type="character" w:customStyle="1" w:styleId="WW8Num30z8">
    <w:name w:val="WW8Num30z8"/>
    <w:rsid w:val="00D07C3F"/>
  </w:style>
  <w:style w:type="character" w:customStyle="1" w:styleId="WW8Num31z1">
    <w:name w:val="WW8Num31z1"/>
    <w:rsid w:val="00D07C3F"/>
  </w:style>
  <w:style w:type="character" w:customStyle="1" w:styleId="WW8Num31z2">
    <w:name w:val="WW8Num31z2"/>
    <w:rsid w:val="00D07C3F"/>
  </w:style>
  <w:style w:type="character" w:customStyle="1" w:styleId="WW8Num31z3">
    <w:name w:val="WW8Num31z3"/>
    <w:rsid w:val="00D07C3F"/>
  </w:style>
  <w:style w:type="character" w:customStyle="1" w:styleId="WW8Num31z4">
    <w:name w:val="WW8Num31z4"/>
    <w:rsid w:val="00D07C3F"/>
  </w:style>
  <w:style w:type="character" w:customStyle="1" w:styleId="WW8Num31z5">
    <w:name w:val="WW8Num31z5"/>
    <w:rsid w:val="00D07C3F"/>
  </w:style>
  <w:style w:type="character" w:customStyle="1" w:styleId="WW8Num31z6">
    <w:name w:val="WW8Num31z6"/>
    <w:rsid w:val="00D07C3F"/>
  </w:style>
  <w:style w:type="character" w:customStyle="1" w:styleId="WW8Num31z7">
    <w:name w:val="WW8Num31z7"/>
    <w:rsid w:val="00D07C3F"/>
  </w:style>
  <w:style w:type="character" w:customStyle="1" w:styleId="WW8Num31z8">
    <w:name w:val="WW8Num31z8"/>
    <w:rsid w:val="00D07C3F"/>
  </w:style>
  <w:style w:type="character" w:customStyle="1" w:styleId="WW8Num32z4">
    <w:name w:val="WW8Num32z4"/>
    <w:rsid w:val="00D07C3F"/>
  </w:style>
  <w:style w:type="character" w:customStyle="1" w:styleId="WW8Num32z5">
    <w:name w:val="WW8Num32z5"/>
    <w:rsid w:val="00D07C3F"/>
  </w:style>
  <w:style w:type="character" w:customStyle="1" w:styleId="WW8Num32z6">
    <w:name w:val="WW8Num32z6"/>
    <w:rsid w:val="00D07C3F"/>
  </w:style>
  <w:style w:type="character" w:customStyle="1" w:styleId="WW8Num32z7">
    <w:name w:val="WW8Num32z7"/>
    <w:rsid w:val="00D07C3F"/>
  </w:style>
  <w:style w:type="character" w:customStyle="1" w:styleId="WW8Num32z8">
    <w:name w:val="WW8Num32z8"/>
    <w:rsid w:val="00D07C3F"/>
  </w:style>
  <w:style w:type="character" w:customStyle="1" w:styleId="WW8Num35z2">
    <w:name w:val="WW8Num35z2"/>
    <w:rsid w:val="00D07C3F"/>
  </w:style>
  <w:style w:type="character" w:customStyle="1" w:styleId="WW8Num35z3">
    <w:name w:val="WW8Num35z3"/>
    <w:rsid w:val="00D07C3F"/>
  </w:style>
  <w:style w:type="character" w:customStyle="1" w:styleId="WW8Num35z4">
    <w:name w:val="WW8Num35z4"/>
    <w:rsid w:val="00D07C3F"/>
  </w:style>
  <w:style w:type="character" w:customStyle="1" w:styleId="WW8Num35z5">
    <w:name w:val="WW8Num35z5"/>
    <w:rsid w:val="00D07C3F"/>
  </w:style>
  <w:style w:type="character" w:customStyle="1" w:styleId="WW8Num35z6">
    <w:name w:val="WW8Num35z6"/>
    <w:rsid w:val="00D07C3F"/>
  </w:style>
  <w:style w:type="character" w:customStyle="1" w:styleId="WW8Num35z7">
    <w:name w:val="WW8Num35z7"/>
    <w:rsid w:val="00D07C3F"/>
  </w:style>
  <w:style w:type="character" w:customStyle="1" w:styleId="WW8Num35z8">
    <w:name w:val="WW8Num35z8"/>
    <w:rsid w:val="00D07C3F"/>
  </w:style>
  <w:style w:type="character" w:customStyle="1" w:styleId="WW8Num36z2">
    <w:name w:val="WW8Num36z2"/>
    <w:rsid w:val="00D07C3F"/>
  </w:style>
  <w:style w:type="character" w:customStyle="1" w:styleId="WW8Num36z3">
    <w:name w:val="WW8Num36z3"/>
    <w:rsid w:val="00D07C3F"/>
  </w:style>
  <w:style w:type="character" w:customStyle="1" w:styleId="WW8Num36z4">
    <w:name w:val="WW8Num36z4"/>
    <w:rsid w:val="00D07C3F"/>
  </w:style>
  <w:style w:type="character" w:customStyle="1" w:styleId="WW8Num36z5">
    <w:name w:val="WW8Num36z5"/>
    <w:rsid w:val="00D07C3F"/>
  </w:style>
  <w:style w:type="character" w:customStyle="1" w:styleId="WW8Num36z6">
    <w:name w:val="WW8Num36z6"/>
    <w:rsid w:val="00D07C3F"/>
  </w:style>
  <w:style w:type="character" w:customStyle="1" w:styleId="WW8Num36z7">
    <w:name w:val="WW8Num36z7"/>
    <w:rsid w:val="00D07C3F"/>
  </w:style>
  <w:style w:type="character" w:customStyle="1" w:styleId="WW8Num36z8">
    <w:name w:val="WW8Num36z8"/>
    <w:rsid w:val="00D07C3F"/>
  </w:style>
  <w:style w:type="character" w:customStyle="1" w:styleId="WW8Num39z3">
    <w:name w:val="WW8Num39z3"/>
    <w:rsid w:val="00D07C3F"/>
  </w:style>
  <w:style w:type="character" w:customStyle="1" w:styleId="WW8Num39z4">
    <w:name w:val="WW8Num39z4"/>
    <w:rsid w:val="00D07C3F"/>
  </w:style>
  <w:style w:type="character" w:customStyle="1" w:styleId="WW8Num39z5">
    <w:name w:val="WW8Num39z5"/>
    <w:rsid w:val="00D07C3F"/>
  </w:style>
  <w:style w:type="character" w:customStyle="1" w:styleId="WW8Num39z6">
    <w:name w:val="WW8Num39z6"/>
    <w:rsid w:val="00D07C3F"/>
  </w:style>
  <w:style w:type="character" w:customStyle="1" w:styleId="WW8Num39z7">
    <w:name w:val="WW8Num39z7"/>
    <w:rsid w:val="00D07C3F"/>
  </w:style>
  <w:style w:type="character" w:customStyle="1" w:styleId="WW8Num39z8">
    <w:name w:val="WW8Num39z8"/>
    <w:rsid w:val="00D07C3F"/>
  </w:style>
  <w:style w:type="character" w:customStyle="1" w:styleId="WW8Num40z1">
    <w:name w:val="WW8Num40z1"/>
    <w:rsid w:val="00D07C3F"/>
  </w:style>
  <w:style w:type="character" w:customStyle="1" w:styleId="WW8Num40z2">
    <w:name w:val="WW8Num40z2"/>
    <w:rsid w:val="00D07C3F"/>
  </w:style>
  <w:style w:type="character" w:customStyle="1" w:styleId="WW8Num40z3">
    <w:name w:val="WW8Num40z3"/>
    <w:rsid w:val="00D07C3F"/>
  </w:style>
  <w:style w:type="character" w:customStyle="1" w:styleId="WW8Num40z4">
    <w:name w:val="WW8Num40z4"/>
    <w:rsid w:val="00D07C3F"/>
  </w:style>
  <w:style w:type="character" w:customStyle="1" w:styleId="WW8Num40z5">
    <w:name w:val="WW8Num40z5"/>
    <w:rsid w:val="00D07C3F"/>
  </w:style>
  <w:style w:type="character" w:customStyle="1" w:styleId="WW8Num40z6">
    <w:name w:val="WW8Num40z6"/>
    <w:rsid w:val="00D07C3F"/>
  </w:style>
  <w:style w:type="character" w:customStyle="1" w:styleId="WW8Num40z7">
    <w:name w:val="WW8Num40z7"/>
    <w:rsid w:val="00D07C3F"/>
  </w:style>
  <w:style w:type="character" w:customStyle="1" w:styleId="WW8Num40z8">
    <w:name w:val="WW8Num40z8"/>
    <w:rsid w:val="00D07C3F"/>
  </w:style>
  <w:style w:type="character" w:customStyle="1" w:styleId="WW8Num43z3">
    <w:name w:val="WW8Num43z3"/>
    <w:rsid w:val="00D07C3F"/>
  </w:style>
  <w:style w:type="character" w:customStyle="1" w:styleId="WW8Num43z4">
    <w:name w:val="WW8Num43z4"/>
    <w:rsid w:val="00D07C3F"/>
  </w:style>
  <w:style w:type="character" w:customStyle="1" w:styleId="WW8Num43z5">
    <w:name w:val="WW8Num43z5"/>
    <w:rsid w:val="00D07C3F"/>
  </w:style>
  <w:style w:type="character" w:customStyle="1" w:styleId="WW8Num43z6">
    <w:name w:val="WW8Num43z6"/>
    <w:rsid w:val="00D07C3F"/>
  </w:style>
  <w:style w:type="character" w:customStyle="1" w:styleId="WW8Num43z7">
    <w:name w:val="WW8Num43z7"/>
    <w:rsid w:val="00D07C3F"/>
  </w:style>
  <w:style w:type="character" w:customStyle="1" w:styleId="WW8Num43z8">
    <w:name w:val="WW8Num43z8"/>
    <w:rsid w:val="00D07C3F"/>
  </w:style>
  <w:style w:type="character" w:customStyle="1" w:styleId="CarCar4">
    <w:name w:val="Car Car4"/>
    <w:rsid w:val="00D07C3F"/>
    <w:rPr>
      <w:rFonts w:cs="Times New Roman"/>
      <w:sz w:val="20"/>
      <w:szCs w:val="20"/>
      <w:lang w:val="x-none"/>
    </w:rPr>
  </w:style>
  <w:style w:type="character" w:customStyle="1" w:styleId="Caracteresdenotaalpie">
    <w:name w:val="Caracteres de nota al pie"/>
    <w:rsid w:val="00D07C3F"/>
    <w:rPr>
      <w:rFonts w:cs="Times New Roman"/>
      <w:vertAlign w:val="superscript"/>
    </w:rPr>
  </w:style>
  <w:style w:type="character" w:customStyle="1" w:styleId="CarCarCar">
    <w:name w:val="Car Car Car"/>
    <w:rsid w:val="00D07C3F"/>
    <w:rPr>
      <w:rFonts w:cs="Times New Roman"/>
      <w:lang w:val="es-CO" w:bidi="ar-SA"/>
    </w:rPr>
  </w:style>
  <w:style w:type="character" w:customStyle="1" w:styleId="FooterChar">
    <w:name w:val="Footer Char"/>
    <w:rsid w:val="00D07C3F"/>
    <w:rPr>
      <w:rFonts w:ascii="Times New Roman" w:hAnsi="Times New Roman" w:cs="Times New Roman"/>
      <w:sz w:val="24"/>
      <w:szCs w:val="24"/>
      <w:lang w:val="es-ES"/>
    </w:rPr>
  </w:style>
  <w:style w:type="character" w:customStyle="1" w:styleId="Refdecomentario1">
    <w:name w:val="Ref. de comentario1"/>
    <w:rsid w:val="00D07C3F"/>
    <w:rPr>
      <w:sz w:val="16"/>
      <w:szCs w:val="16"/>
    </w:rPr>
  </w:style>
  <w:style w:type="character" w:styleId="Hipervnculovisitado">
    <w:name w:val="FollowedHyperlink"/>
    <w:rsid w:val="00D07C3F"/>
    <w:rPr>
      <w:color w:val="800080"/>
      <w:u w:val="single"/>
    </w:rPr>
  </w:style>
  <w:style w:type="paragraph" w:styleId="ndice1">
    <w:name w:val="index 1"/>
    <w:basedOn w:val="Normal"/>
    <w:next w:val="Normal"/>
    <w:rsid w:val="00D07C3F"/>
    <w:pPr>
      <w:spacing w:after="0" w:line="240" w:lineRule="auto"/>
      <w:ind w:left="200" w:hanging="200"/>
    </w:pPr>
    <w:rPr>
      <w:rFonts w:ascii="Times New Roman" w:eastAsia="Times New Roman" w:hAnsi="Times New Roman"/>
      <w:sz w:val="20"/>
      <w:szCs w:val="20"/>
      <w:lang w:val="es-CO"/>
    </w:rPr>
  </w:style>
  <w:style w:type="paragraph" w:styleId="ndice2">
    <w:name w:val="index 2"/>
    <w:basedOn w:val="Normal"/>
    <w:next w:val="Normal"/>
    <w:rsid w:val="00D07C3F"/>
    <w:pPr>
      <w:spacing w:after="0" w:line="240" w:lineRule="auto"/>
      <w:ind w:left="400" w:hanging="200"/>
    </w:pPr>
    <w:rPr>
      <w:rFonts w:ascii="Times New Roman" w:eastAsia="Times New Roman" w:hAnsi="Times New Roman"/>
      <w:sz w:val="20"/>
      <w:szCs w:val="20"/>
      <w:lang w:val="es-CO"/>
    </w:rPr>
  </w:style>
  <w:style w:type="paragraph" w:styleId="ndice3">
    <w:name w:val="index 3"/>
    <w:basedOn w:val="Normal"/>
    <w:next w:val="Normal"/>
    <w:rsid w:val="00D07C3F"/>
    <w:pPr>
      <w:spacing w:after="0" w:line="240" w:lineRule="auto"/>
      <w:ind w:left="600" w:hanging="200"/>
    </w:pPr>
    <w:rPr>
      <w:rFonts w:ascii="Times New Roman" w:eastAsia="Times New Roman" w:hAnsi="Times New Roman"/>
      <w:sz w:val="20"/>
      <w:szCs w:val="20"/>
      <w:lang w:val="es-CO"/>
    </w:rPr>
  </w:style>
  <w:style w:type="paragraph" w:styleId="TDC4">
    <w:name w:val="toc 4"/>
    <w:basedOn w:val="Normal"/>
    <w:next w:val="Normal"/>
    <w:uiPriority w:val="39"/>
    <w:rsid w:val="00D07C3F"/>
    <w:pPr>
      <w:spacing w:after="0" w:line="240" w:lineRule="auto"/>
      <w:ind w:left="800" w:hanging="200"/>
    </w:pPr>
    <w:rPr>
      <w:rFonts w:ascii="Times New Roman" w:eastAsia="Times New Roman" w:hAnsi="Times New Roman"/>
      <w:sz w:val="20"/>
      <w:szCs w:val="20"/>
      <w:lang w:val="es-CO"/>
    </w:rPr>
  </w:style>
  <w:style w:type="paragraph" w:styleId="TDC5">
    <w:name w:val="toc 5"/>
    <w:basedOn w:val="Normal"/>
    <w:next w:val="Normal"/>
    <w:uiPriority w:val="39"/>
    <w:rsid w:val="00D07C3F"/>
    <w:pPr>
      <w:spacing w:after="0" w:line="240" w:lineRule="auto"/>
      <w:ind w:left="1000" w:hanging="200"/>
    </w:pPr>
    <w:rPr>
      <w:rFonts w:ascii="Times New Roman" w:eastAsia="Times New Roman" w:hAnsi="Times New Roman"/>
      <w:sz w:val="20"/>
      <w:szCs w:val="20"/>
      <w:lang w:val="es-CO"/>
    </w:rPr>
  </w:style>
  <w:style w:type="paragraph" w:styleId="TDC6">
    <w:name w:val="toc 6"/>
    <w:basedOn w:val="Normal"/>
    <w:next w:val="Normal"/>
    <w:uiPriority w:val="39"/>
    <w:rsid w:val="00D07C3F"/>
    <w:pPr>
      <w:spacing w:after="0" w:line="240" w:lineRule="auto"/>
      <w:ind w:left="1200" w:hanging="200"/>
    </w:pPr>
    <w:rPr>
      <w:rFonts w:ascii="Times New Roman" w:eastAsia="Times New Roman" w:hAnsi="Times New Roman"/>
      <w:sz w:val="20"/>
      <w:szCs w:val="20"/>
      <w:lang w:val="es-CO"/>
    </w:rPr>
  </w:style>
  <w:style w:type="paragraph" w:styleId="TDC7">
    <w:name w:val="toc 7"/>
    <w:basedOn w:val="Normal"/>
    <w:next w:val="Normal"/>
    <w:uiPriority w:val="39"/>
    <w:rsid w:val="00D07C3F"/>
    <w:pPr>
      <w:spacing w:after="0" w:line="240" w:lineRule="auto"/>
      <w:ind w:left="1400" w:hanging="200"/>
    </w:pPr>
    <w:rPr>
      <w:rFonts w:ascii="Times New Roman" w:eastAsia="Times New Roman" w:hAnsi="Times New Roman"/>
      <w:sz w:val="20"/>
      <w:szCs w:val="20"/>
      <w:lang w:val="es-CO"/>
    </w:rPr>
  </w:style>
  <w:style w:type="paragraph" w:styleId="TDC8">
    <w:name w:val="toc 8"/>
    <w:basedOn w:val="Normal"/>
    <w:next w:val="Normal"/>
    <w:uiPriority w:val="39"/>
    <w:rsid w:val="00D07C3F"/>
    <w:pPr>
      <w:spacing w:after="0" w:line="240" w:lineRule="auto"/>
      <w:ind w:left="1600" w:hanging="200"/>
    </w:pPr>
    <w:rPr>
      <w:rFonts w:ascii="Times New Roman" w:eastAsia="Times New Roman" w:hAnsi="Times New Roman"/>
      <w:sz w:val="20"/>
      <w:szCs w:val="20"/>
      <w:lang w:val="es-CO"/>
    </w:rPr>
  </w:style>
  <w:style w:type="paragraph" w:styleId="TDC9">
    <w:name w:val="toc 9"/>
    <w:basedOn w:val="Normal"/>
    <w:next w:val="Normal"/>
    <w:uiPriority w:val="39"/>
    <w:rsid w:val="00D07C3F"/>
    <w:pPr>
      <w:spacing w:after="0" w:line="240" w:lineRule="auto"/>
      <w:ind w:left="1800" w:hanging="200"/>
    </w:pPr>
    <w:rPr>
      <w:rFonts w:ascii="Times New Roman" w:eastAsia="Times New Roman" w:hAnsi="Times New Roman"/>
      <w:sz w:val="20"/>
      <w:szCs w:val="20"/>
      <w:lang w:val="es-CO"/>
    </w:rPr>
  </w:style>
  <w:style w:type="paragraph" w:styleId="Ttulodendice">
    <w:name w:val="index heading"/>
    <w:basedOn w:val="Normal"/>
    <w:next w:val="ndice1"/>
    <w:rsid w:val="00D07C3F"/>
    <w:pPr>
      <w:spacing w:before="120" w:after="120" w:line="240" w:lineRule="auto"/>
    </w:pPr>
    <w:rPr>
      <w:rFonts w:ascii="Times New Roman" w:eastAsia="Times New Roman" w:hAnsi="Times New Roman"/>
      <w:b/>
      <w:bCs/>
      <w:i/>
      <w:iCs/>
      <w:sz w:val="20"/>
      <w:szCs w:val="20"/>
      <w:lang w:val="es-CO"/>
    </w:rPr>
  </w:style>
  <w:style w:type="paragraph" w:styleId="TDC1">
    <w:name w:val="toc 1"/>
    <w:basedOn w:val="Normal"/>
    <w:next w:val="Normal"/>
    <w:uiPriority w:val="39"/>
    <w:qFormat/>
    <w:rsid w:val="00D07C3F"/>
    <w:pPr>
      <w:spacing w:before="120" w:after="120" w:line="240" w:lineRule="auto"/>
    </w:pPr>
    <w:rPr>
      <w:rFonts w:ascii="Times New Roman" w:eastAsia="Times New Roman" w:hAnsi="Times New Roman"/>
      <w:b/>
      <w:bCs/>
      <w:caps/>
      <w:sz w:val="20"/>
      <w:szCs w:val="20"/>
      <w:lang w:val="es-CO"/>
    </w:rPr>
  </w:style>
  <w:style w:type="paragraph" w:styleId="TDC3">
    <w:name w:val="toc 3"/>
    <w:basedOn w:val="Normal"/>
    <w:next w:val="Normal"/>
    <w:uiPriority w:val="39"/>
    <w:qFormat/>
    <w:rsid w:val="00D07C3F"/>
    <w:pPr>
      <w:spacing w:after="0" w:line="240" w:lineRule="auto"/>
      <w:ind w:left="400"/>
    </w:pPr>
    <w:rPr>
      <w:rFonts w:ascii="Times New Roman" w:eastAsia="Times New Roman" w:hAnsi="Times New Roman"/>
      <w:i/>
      <w:iCs/>
      <w:sz w:val="20"/>
      <w:szCs w:val="20"/>
      <w:lang w:val="es-CO"/>
    </w:rPr>
  </w:style>
  <w:style w:type="paragraph" w:customStyle="1" w:styleId="TDC41">
    <w:name w:val="TDC 41"/>
    <w:basedOn w:val="Normal"/>
    <w:next w:val="Normal"/>
    <w:rsid w:val="00D07C3F"/>
    <w:pPr>
      <w:spacing w:after="0" w:line="240" w:lineRule="auto"/>
      <w:ind w:left="600"/>
    </w:pPr>
    <w:rPr>
      <w:rFonts w:ascii="Times New Roman" w:eastAsia="Times New Roman" w:hAnsi="Times New Roman"/>
      <w:sz w:val="18"/>
      <w:szCs w:val="18"/>
      <w:lang w:val="es-CO"/>
    </w:rPr>
  </w:style>
  <w:style w:type="paragraph" w:customStyle="1" w:styleId="TDC51">
    <w:name w:val="TDC 51"/>
    <w:basedOn w:val="Normal"/>
    <w:next w:val="Normal"/>
    <w:rsid w:val="00D07C3F"/>
    <w:pPr>
      <w:spacing w:after="0" w:line="240" w:lineRule="auto"/>
      <w:ind w:left="800"/>
    </w:pPr>
    <w:rPr>
      <w:rFonts w:ascii="Times New Roman" w:eastAsia="Times New Roman" w:hAnsi="Times New Roman"/>
      <w:sz w:val="18"/>
      <w:szCs w:val="18"/>
      <w:lang w:val="es-CO"/>
    </w:rPr>
  </w:style>
  <w:style w:type="paragraph" w:customStyle="1" w:styleId="TDC61">
    <w:name w:val="TDC 61"/>
    <w:basedOn w:val="Normal"/>
    <w:next w:val="Normal"/>
    <w:rsid w:val="00D07C3F"/>
    <w:pPr>
      <w:spacing w:after="0" w:line="240" w:lineRule="auto"/>
      <w:ind w:left="1000"/>
    </w:pPr>
    <w:rPr>
      <w:rFonts w:ascii="Times New Roman" w:eastAsia="Times New Roman" w:hAnsi="Times New Roman"/>
      <w:sz w:val="18"/>
      <w:szCs w:val="18"/>
      <w:lang w:val="es-CO"/>
    </w:rPr>
  </w:style>
  <w:style w:type="paragraph" w:customStyle="1" w:styleId="TDC71">
    <w:name w:val="TDC 71"/>
    <w:basedOn w:val="Normal"/>
    <w:next w:val="Normal"/>
    <w:rsid w:val="00D07C3F"/>
    <w:pPr>
      <w:spacing w:after="0" w:line="240" w:lineRule="auto"/>
      <w:ind w:left="1200"/>
    </w:pPr>
    <w:rPr>
      <w:rFonts w:ascii="Times New Roman" w:eastAsia="Times New Roman" w:hAnsi="Times New Roman"/>
      <w:sz w:val="18"/>
      <w:szCs w:val="18"/>
      <w:lang w:val="es-CO"/>
    </w:rPr>
  </w:style>
  <w:style w:type="paragraph" w:customStyle="1" w:styleId="TDC81">
    <w:name w:val="TDC 81"/>
    <w:basedOn w:val="Normal"/>
    <w:next w:val="Normal"/>
    <w:rsid w:val="00D07C3F"/>
    <w:pPr>
      <w:spacing w:after="0" w:line="240" w:lineRule="auto"/>
      <w:ind w:left="1400"/>
    </w:pPr>
    <w:rPr>
      <w:rFonts w:ascii="Times New Roman" w:eastAsia="Times New Roman" w:hAnsi="Times New Roman"/>
      <w:sz w:val="18"/>
      <w:szCs w:val="18"/>
      <w:lang w:val="es-CO"/>
    </w:rPr>
  </w:style>
  <w:style w:type="paragraph" w:customStyle="1" w:styleId="TDC91">
    <w:name w:val="TDC 91"/>
    <w:basedOn w:val="Normal"/>
    <w:next w:val="Normal"/>
    <w:rsid w:val="00D07C3F"/>
    <w:pPr>
      <w:spacing w:after="0" w:line="240" w:lineRule="auto"/>
      <w:ind w:left="1600"/>
    </w:pPr>
    <w:rPr>
      <w:rFonts w:ascii="Times New Roman" w:eastAsia="Times New Roman" w:hAnsi="Times New Roman"/>
      <w:sz w:val="18"/>
      <w:szCs w:val="18"/>
      <w:lang w:val="es-CO"/>
    </w:rPr>
  </w:style>
  <w:style w:type="paragraph" w:styleId="Textocomentario">
    <w:name w:val="annotation text"/>
    <w:basedOn w:val="Normal"/>
    <w:link w:val="TextocomentarioCar"/>
    <w:uiPriority w:val="99"/>
    <w:rsid w:val="00D07C3F"/>
    <w:pPr>
      <w:spacing w:after="0" w:line="240" w:lineRule="auto"/>
    </w:pPr>
    <w:rPr>
      <w:rFonts w:ascii="Times New Roman" w:eastAsia="Times New Roman" w:hAnsi="Times New Roman"/>
      <w:sz w:val="20"/>
      <w:szCs w:val="20"/>
      <w:lang w:val="es-ES_tradnl"/>
    </w:rPr>
  </w:style>
  <w:style w:type="character" w:customStyle="1" w:styleId="TextocomentarioCar">
    <w:name w:val="Texto comentario Car"/>
    <w:link w:val="Textocomentario"/>
    <w:uiPriority w:val="99"/>
    <w:rsid w:val="00D07C3F"/>
    <w:rPr>
      <w:lang w:val="es-ES_tradnl" w:eastAsia="zh-CN"/>
    </w:rPr>
  </w:style>
  <w:style w:type="paragraph" w:styleId="Asuntodelcomentario">
    <w:name w:val="annotation subject"/>
    <w:basedOn w:val="Textocomentario1"/>
    <w:next w:val="Textocomentario1"/>
    <w:link w:val="AsuntodelcomentarioCar"/>
    <w:rsid w:val="00D07C3F"/>
    <w:rPr>
      <w:b/>
      <w:bCs/>
      <w:kern w:val="0"/>
      <w:lang w:val="es-ES_tradnl"/>
    </w:rPr>
  </w:style>
  <w:style w:type="character" w:customStyle="1" w:styleId="AsuntodelcomentarioCar">
    <w:name w:val="Asunto del comentario Car"/>
    <w:link w:val="Asuntodelcomentario"/>
    <w:rsid w:val="00D07C3F"/>
    <w:rPr>
      <w:b/>
      <w:bCs/>
      <w:lang w:val="es-ES_tradnl" w:eastAsia="zh-CN"/>
    </w:rPr>
  </w:style>
  <w:style w:type="paragraph" w:customStyle="1" w:styleId="Sangradet">
    <w:name w:val="Sangría de t"/>
    <w:basedOn w:val="Normal"/>
    <w:rsid w:val="00D07C3F"/>
    <w:pPr>
      <w:autoSpaceDE w:val="0"/>
      <w:spacing w:after="0" w:line="240" w:lineRule="auto"/>
      <w:jc w:val="both"/>
    </w:pPr>
    <w:rPr>
      <w:rFonts w:ascii="Arial" w:eastAsia="Times New Roman" w:hAnsi="Arial" w:cs="Arial"/>
      <w:lang w:val="es-ES_tradnl"/>
    </w:rPr>
  </w:style>
  <w:style w:type="character" w:customStyle="1" w:styleId="Cuadrculamedia2Car">
    <w:name w:val="Cuadrícula media 2 Car"/>
    <w:link w:val="Cuadrculamedia2"/>
    <w:uiPriority w:val="99"/>
    <w:rsid w:val="00D07C3F"/>
    <w:rPr>
      <w:rFonts w:ascii="Calibri" w:eastAsia="Calibri" w:hAnsi="Calibri"/>
      <w:sz w:val="22"/>
      <w:szCs w:val="22"/>
      <w:lang w:val="es-ES" w:eastAsia="ar-SA"/>
    </w:rPr>
  </w:style>
  <w:style w:type="character" w:styleId="Refdecomentario">
    <w:name w:val="annotation reference"/>
    <w:uiPriority w:val="99"/>
    <w:rsid w:val="00D07C3F"/>
    <w:rPr>
      <w:sz w:val="16"/>
      <w:szCs w:val="16"/>
    </w:rPr>
  </w:style>
  <w:style w:type="character" w:styleId="Textoennegrita">
    <w:name w:val="Strong"/>
    <w:qFormat/>
    <w:rsid w:val="00D07C3F"/>
    <w:rPr>
      <w:b/>
      <w:bCs/>
    </w:rPr>
  </w:style>
  <w:style w:type="character" w:customStyle="1" w:styleId="apple-converted-space">
    <w:name w:val="apple-converted-space"/>
    <w:rsid w:val="00D07C3F"/>
  </w:style>
  <w:style w:type="character" w:customStyle="1" w:styleId="xgmail-st">
    <w:name w:val="x_gmail-st"/>
    <w:rsid w:val="00D07C3F"/>
  </w:style>
  <w:style w:type="table" w:styleId="Cuadrculamedia2">
    <w:name w:val="Medium Grid 2"/>
    <w:basedOn w:val="Tablanormal"/>
    <w:link w:val="Cuadrculamedia2Car"/>
    <w:uiPriority w:val="99"/>
    <w:rsid w:val="00D07C3F"/>
    <w:rPr>
      <w:rFonts w:ascii="Calibri" w:eastAsia="Calibri" w:hAnsi="Calibri"/>
      <w:sz w:val="22"/>
      <w:szCs w:val="22"/>
      <w:lang w:val="es-ES" w:eastAsia="ar-SA"/>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3">
    <w:name w:val="Tabla con cuadrícula3"/>
    <w:basedOn w:val="Tablanormal"/>
    <w:next w:val="Tablaconcuadrcula"/>
    <w:uiPriority w:val="59"/>
    <w:rsid w:val="0012454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8Car">
    <w:name w:val="Título 8 Car"/>
    <w:link w:val="Ttulo8"/>
    <w:rsid w:val="00B03693"/>
    <w:rPr>
      <w:rFonts w:ascii="Arial" w:hAnsi="Arial" w:cs="Arial"/>
      <w:i/>
      <w:iCs/>
      <w:color w:val="000000"/>
      <w:lang w:eastAsia="es-ES"/>
    </w:rPr>
  </w:style>
  <w:style w:type="numbering" w:customStyle="1" w:styleId="Sinlista3">
    <w:name w:val="Sin lista3"/>
    <w:next w:val="Sinlista"/>
    <w:uiPriority w:val="99"/>
    <w:semiHidden/>
    <w:rsid w:val="00B03693"/>
  </w:style>
  <w:style w:type="paragraph" w:styleId="Textodebloque">
    <w:name w:val="Block Text"/>
    <w:basedOn w:val="Normal"/>
    <w:rsid w:val="00B03693"/>
    <w:pPr>
      <w:suppressAutoHyphens w:val="0"/>
      <w:spacing w:after="0" w:line="240" w:lineRule="auto"/>
      <w:ind w:left="252" w:right="51"/>
      <w:jc w:val="both"/>
    </w:pPr>
    <w:rPr>
      <w:rFonts w:ascii="Arial" w:eastAsia="Times New Roman" w:hAnsi="Arial" w:cs="Arial"/>
      <w:color w:val="000000"/>
      <w:sz w:val="20"/>
      <w:szCs w:val="20"/>
      <w:lang w:val="es-CO" w:eastAsia="es-ES"/>
    </w:rPr>
  </w:style>
  <w:style w:type="paragraph" w:styleId="Mapadeldocumento">
    <w:name w:val="Document Map"/>
    <w:basedOn w:val="Normal"/>
    <w:link w:val="MapadeldocumentoCar"/>
    <w:semiHidden/>
    <w:rsid w:val="00B03693"/>
    <w:pPr>
      <w:shd w:val="clear" w:color="auto" w:fill="000080"/>
      <w:suppressAutoHyphens w:val="0"/>
      <w:spacing w:after="0" w:line="240" w:lineRule="auto"/>
      <w:ind w:right="51"/>
      <w:jc w:val="both"/>
    </w:pPr>
    <w:rPr>
      <w:rFonts w:ascii="Tahoma" w:eastAsia="Times New Roman" w:hAnsi="Tahoma" w:cs="Tahoma"/>
      <w:color w:val="000000"/>
      <w:sz w:val="20"/>
      <w:szCs w:val="20"/>
      <w:lang w:val="es-CO" w:eastAsia="es-ES"/>
    </w:rPr>
  </w:style>
  <w:style w:type="character" w:customStyle="1" w:styleId="MapadeldocumentoCar">
    <w:name w:val="Mapa del documento Car"/>
    <w:link w:val="Mapadeldocumento"/>
    <w:semiHidden/>
    <w:rsid w:val="00B03693"/>
    <w:rPr>
      <w:rFonts w:ascii="Tahoma" w:hAnsi="Tahoma" w:cs="Tahoma"/>
      <w:color w:val="000000"/>
      <w:shd w:val="clear" w:color="auto" w:fill="000080"/>
      <w:lang w:eastAsia="es-ES"/>
    </w:rPr>
  </w:style>
  <w:style w:type="paragraph" w:customStyle="1" w:styleId="Subtitle2">
    <w:name w:val="Subtitle 2"/>
    <w:basedOn w:val="Subttulo"/>
    <w:next w:val="Normal"/>
    <w:rsid w:val="00B03693"/>
    <w:pPr>
      <w:tabs>
        <w:tab w:val="left" w:pos="567"/>
      </w:tabs>
      <w:suppressAutoHyphens w:val="0"/>
      <w:ind w:left="567" w:hanging="737"/>
      <w:outlineLvl w:val="1"/>
    </w:pPr>
    <w:rPr>
      <w:rFonts w:ascii="Arial" w:hAnsi="Arial"/>
      <w:b w:val="0"/>
      <w:bCs w:val="0"/>
      <w:color w:val="000000"/>
      <w:kern w:val="0"/>
      <w:sz w:val="20"/>
      <w:szCs w:val="20"/>
      <w:lang w:val="x-none" w:eastAsia="es-ES"/>
    </w:rPr>
  </w:style>
  <w:style w:type="paragraph" w:styleId="Ttulo">
    <w:name w:val="Title"/>
    <w:basedOn w:val="Normal"/>
    <w:link w:val="TtuloCar1"/>
    <w:qFormat/>
    <w:rsid w:val="00B03693"/>
    <w:pPr>
      <w:suppressAutoHyphens w:val="0"/>
      <w:spacing w:after="0" w:line="240" w:lineRule="auto"/>
      <w:jc w:val="center"/>
      <w:outlineLvl w:val="0"/>
    </w:pPr>
    <w:rPr>
      <w:rFonts w:ascii="Arial" w:eastAsia="Times New Roman" w:hAnsi="Arial" w:cs="Arial"/>
      <w:b/>
      <w:bCs/>
      <w:color w:val="000000"/>
      <w:kern w:val="28"/>
      <w:sz w:val="24"/>
      <w:szCs w:val="24"/>
      <w:lang w:val="es-CO" w:eastAsia="es-ES"/>
    </w:rPr>
  </w:style>
  <w:style w:type="character" w:customStyle="1" w:styleId="TtuloCar1">
    <w:name w:val="Título Car1"/>
    <w:link w:val="Ttulo"/>
    <w:rsid w:val="00B03693"/>
    <w:rPr>
      <w:rFonts w:ascii="Arial" w:hAnsi="Arial" w:cs="Arial"/>
      <w:b/>
      <w:bCs/>
      <w:color w:val="000000"/>
      <w:kern w:val="28"/>
      <w:sz w:val="24"/>
      <w:szCs w:val="24"/>
      <w:lang w:eastAsia="es-ES"/>
    </w:rPr>
  </w:style>
  <w:style w:type="paragraph" w:styleId="Sangra3detindependiente">
    <w:name w:val="Body Text Indent 3"/>
    <w:basedOn w:val="Normal"/>
    <w:link w:val="Sangra3detindependienteCar"/>
    <w:rsid w:val="00B03693"/>
    <w:pPr>
      <w:suppressAutoHyphens w:val="0"/>
      <w:spacing w:after="0" w:line="240" w:lineRule="auto"/>
      <w:ind w:left="567"/>
      <w:jc w:val="both"/>
    </w:pPr>
    <w:rPr>
      <w:rFonts w:ascii="Tahoma" w:eastAsia="Times New Roman" w:hAnsi="Tahoma" w:cs="Tahoma"/>
      <w:sz w:val="20"/>
      <w:szCs w:val="20"/>
      <w:lang w:eastAsia="es-ES"/>
    </w:rPr>
  </w:style>
  <w:style w:type="character" w:customStyle="1" w:styleId="Sangra3detindependienteCar">
    <w:name w:val="Sangría 3 de t. independiente Car"/>
    <w:link w:val="Sangra3detindependiente"/>
    <w:rsid w:val="00B03693"/>
    <w:rPr>
      <w:rFonts w:ascii="Tahoma" w:hAnsi="Tahoma" w:cs="Tahoma"/>
      <w:lang w:val="es-ES" w:eastAsia="es-ES"/>
    </w:rPr>
  </w:style>
  <w:style w:type="paragraph" w:customStyle="1" w:styleId="toa">
    <w:name w:val="toa"/>
    <w:basedOn w:val="Normal"/>
    <w:rsid w:val="00B03693"/>
    <w:pPr>
      <w:tabs>
        <w:tab w:val="left" w:pos="9000"/>
        <w:tab w:val="right" w:pos="9360"/>
      </w:tabs>
      <w:spacing w:after="0" w:line="240" w:lineRule="auto"/>
    </w:pPr>
    <w:rPr>
      <w:rFonts w:ascii="Times New Roman" w:eastAsia="Times New Roman" w:hAnsi="Times New Roman"/>
      <w:lang w:val="en-US" w:eastAsia="es-ES"/>
    </w:rPr>
  </w:style>
  <w:style w:type="paragraph" w:customStyle="1" w:styleId="CUERPOTEXTO">
    <w:name w:val="CUERPO TEXTO"/>
    <w:rsid w:val="00B03693"/>
    <w:pPr>
      <w:widowControl w:val="0"/>
      <w:tabs>
        <w:tab w:val="center" w:pos="510"/>
        <w:tab w:val="left" w:pos="1134"/>
      </w:tabs>
      <w:autoSpaceDE w:val="0"/>
      <w:autoSpaceDN w:val="0"/>
      <w:adjustRightInd w:val="0"/>
      <w:spacing w:before="28" w:after="28" w:line="210" w:lineRule="atLeast"/>
      <w:ind w:firstLine="283"/>
      <w:jc w:val="both"/>
    </w:pPr>
    <w:rPr>
      <w:color w:val="000000"/>
      <w:sz w:val="19"/>
      <w:szCs w:val="19"/>
      <w:lang w:val="es-ES" w:eastAsia="es-ES"/>
    </w:rPr>
  </w:style>
  <w:style w:type="character" w:customStyle="1" w:styleId="ValentinaCarCarCarCarCarCarCarCarCarCarCar">
    <w:name w:val="Valentina Car Car Car Car Car Car Car Car Car Car Car"/>
    <w:rsid w:val="00B03693"/>
    <w:rPr>
      <w:rFonts w:ascii="Arial" w:eastAsia="Calibri" w:hAnsi="Arial"/>
      <w:color w:val="000000"/>
      <w:sz w:val="24"/>
      <w:szCs w:val="24"/>
      <w:lang w:val="es-CO" w:eastAsia="en-US" w:bidi="ar-SA"/>
    </w:rPr>
  </w:style>
  <w:style w:type="paragraph" w:customStyle="1" w:styleId="CM12">
    <w:name w:val="CM12"/>
    <w:basedOn w:val="Normal"/>
    <w:next w:val="Normal"/>
    <w:rsid w:val="00B03693"/>
    <w:pPr>
      <w:widowControl w:val="0"/>
      <w:suppressAutoHyphens w:val="0"/>
      <w:autoSpaceDE w:val="0"/>
      <w:autoSpaceDN w:val="0"/>
      <w:adjustRightInd w:val="0"/>
      <w:spacing w:after="0" w:line="240" w:lineRule="auto"/>
    </w:pPr>
    <w:rPr>
      <w:rFonts w:ascii="Verdana" w:eastAsia="Times New Roman" w:hAnsi="Verdana"/>
      <w:sz w:val="24"/>
      <w:szCs w:val="24"/>
      <w:lang w:eastAsia="es-ES"/>
    </w:rPr>
  </w:style>
  <w:style w:type="paragraph" w:customStyle="1" w:styleId="CarCarCar1CarCarCarCarCarCarCarCarCarCarCarCarCar">
    <w:name w:val="Car Car Car1 Car Car Car Car Car Car Car Car Car Car Car Car Car"/>
    <w:basedOn w:val="Normal"/>
    <w:rsid w:val="00B03693"/>
    <w:pPr>
      <w:suppressAutoHyphens w:val="0"/>
      <w:spacing w:after="160" w:line="240" w:lineRule="exact"/>
    </w:pPr>
    <w:rPr>
      <w:rFonts w:ascii="Verdana" w:eastAsia="Times New Roman" w:hAnsi="Verdana"/>
      <w:sz w:val="20"/>
      <w:szCs w:val="24"/>
      <w:lang w:val="en-US" w:eastAsia="en-US"/>
    </w:rPr>
  </w:style>
  <w:style w:type="paragraph" w:customStyle="1" w:styleId="Car">
    <w:name w:val="Car"/>
    <w:basedOn w:val="Normal"/>
    <w:rsid w:val="00B03693"/>
    <w:pPr>
      <w:suppressAutoHyphens w:val="0"/>
      <w:spacing w:after="160" w:line="240" w:lineRule="exact"/>
    </w:pPr>
    <w:rPr>
      <w:rFonts w:ascii="Verdana" w:eastAsia="Times New Roman" w:hAnsi="Verdana"/>
      <w:sz w:val="20"/>
      <w:szCs w:val="24"/>
      <w:lang w:val="en-US" w:eastAsia="en-US"/>
    </w:rPr>
  </w:style>
  <w:style w:type="paragraph" w:customStyle="1" w:styleId="CarCarCarCarCarCarCarCar">
    <w:name w:val="Car Car Car Car Car Car Car Car"/>
    <w:basedOn w:val="Normal"/>
    <w:rsid w:val="00B03693"/>
    <w:pPr>
      <w:suppressAutoHyphens w:val="0"/>
      <w:spacing w:after="160" w:line="240" w:lineRule="exact"/>
    </w:pPr>
    <w:rPr>
      <w:rFonts w:ascii="Verdana" w:eastAsia="Times New Roman" w:hAnsi="Verdana" w:cs="Arial"/>
      <w:color w:val="000000"/>
      <w:sz w:val="20"/>
      <w:szCs w:val="24"/>
      <w:lang w:val="en-US" w:eastAsia="en-US"/>
    </w:rPr>
  </w:style>
  <w:style w:type="paragraph" w:customStyle="1" w:styleId="CarCarCar1CarCarCarCarCarCarCarCarCarCarCarCarCarCarCar1">
    <w:name w:val="Car Car Car1 Car Car Car Car Car Car Car Car Car Car Car Car Car Car Car1"/>
    <w:basedOn w:val="Normal"/>
    <w:rsid w:val="00B03693"/>
    <w:pPr>
      <w:suppressAutoHyphens w:val="0"/>
      <w:spacing w:after="160" w:line="240" w:lineRule="exact"/>
    </w:pPr>
    <w:rPr>
      <w:rFonts w:ascii="Verdana" w:eastAsia="Times New Roman" w:hAnsi="Verdana"/>
      <w:sz w:val="20"/>
      <w:szCs w:val="24"/>
      <w:lang w:val="en-US" w:eastAsia="en-US"/>
    </w:rPr>
  </w:style>
  <w:style w:type="paragraph" w:customStyle="1" w:styleId="CarCarCarCarCarCarCarCarCarCarCarCarCarCarCar">
    <w:name w:val="Car Car Car Car Car Car Car Car Car Car Car Car Car Car Car"/>
    <w:basedOn w:val="Normal"/>
    <w:rsid w:val="00B03693"/>
    <w:pPr>
      <w:suppressAutoHyphens w:val="0"/>
      <w:spacing w:after="160" w:line="240" w:lineRule="exact"/>
    </w:pPr>
    <w:rPr>
      <w:rFonts w:ascii="Verdana" w:eastAsia="Times New Roman" w:hAnsi="Verdana"/>
      <w:sz w:val="20"/>
      <w:szCs w:val="24"/>
      <w:lang w:val="en-US" w:eastAsia="en-US"/>
    </w:rPr>
  </w:style>
  <w:style w:type="paragraph" w:customStyle="1" w:styleId="MARITZA4">
    <w:name w:val="MARITZA4"/>
    <w:basedOn w:val="Normal"/>
    <w:rsid w:val="00B03693"/>
    <w:pPr>
      <w:widowControl w:val="0"/>
      <w:tabs>
        <w:tab w:val="left" w:pos="-720"/>
        <w:tab w:val="left" w:pos="0"/>
      </w:tabs>
      <w:spacing w:after="0" w:line="240" w:lineRule="auto"/>
      <w:jc w:val="center"/>
    </w:pPr>
    <w:rPr>
      <w:rFonts w:ascii="Times New Roman" w:eastAsia="Times New Roman" w:hAnsi="Times New Roman"/>
      <w:b/>
      <w:bCs/>
      <w:spacing w:val="-2"/>
      <w:sz w:val="24"/>
      <w:szCs w:val="24"/>
      <w:lang w:val="en-US" w:eastAsia="es-ES"/>
    </w:rPr>
  </w:style>
  <w:style w:type="paragraph" w:customStyle="1" w:styleId="CarCarCar1CarCarCarCarCarCarCarCarCarCarCarCarCarCarCar">
    <w:name w:val="Car Car Car1 Car Car Car Car Car Car Car Car Car Car Car Car Car Car Car"/>
    <w:basedOn w:val="Normal"/>
    <w:rsid w:val="00B03693"/>
    <w:pPr>
      <w:suppressAutoHyphens w:val="0"/>
      <w:spacing w:after="160" w:line="240" w:lineRule="exact"/>
    </w:pPr>
    <w:rPr>
      <w:rFonts w:ascii="Verdana" w:eastAsia="Times New Roman" w:hAnsi="Verdana"/>
      <w:sz w:val="20"/>
      <w:szCs w:val="24"/>
      <w:lang w:val="en-US" w:eastAsia="en-US"/>
    </w:rPr>
  </w:style>
  <w:style w:type="paragraph" w:customStyle="1" w:styleId="CarCarCar1CarCarCarCarCarCarCarCarCarCarCarCarCarCarCarCarCarCar">
    <w:name w:val="Car Car Car1 Car Car Car Car Car Car Car Car Car Car Car Car Car Car Car Car Car Car"/>
    <w:basedOn w:val="Normal"/>
    <w:rsid w:val="00B03693"/>
    <w:pPr>
      <w:suppressAutoHyphens w:val="0"/>
      <w:spacing w:after="160" w:line="240" w:lineRule="exact"/>
    </w:pPr>
    <w:rPr>
      <w:rFonts w:ascii="Verdana" w:eastAsia="Times New Roman" w:hAnsi="Verdana"/>
      <w:sz w:val="20"/>
      <w:szCs w:val="24"/>
      <w:lang w:val="en-US" w:eastAsia="en-US"/>
    </w:rPr>
  </w:style>
  <w:style w:type="paragraph" w:customStyle="1" w:styleId="CarCar1CarCarCarCarCarCarCarCarCar">
    <w:name w:val="Car Car1 Car Car Car Car Car Car Car Car Car"/>
    <w:basedOn w:val="Normal"/>
    <w:rsid w:val="00B03693"/>
    <w:pPr>
      <w:suppressAutoHyphens w:val="0"/>
      <w:spacing w:after="160" w:line="240" w:lineRule="exact"/>
    </w:pPr>
    <w:rPr>
      <w:rFonts w:ascii="Verdana" w:eastAsia="Times New Roman" w:hAnsi="Verdana" w:cs="Arial"/>
      <w:color w:val="000000"/>
      <w:sz w:val="20"/>
      <w:szCs w:val="24"/>
      <w:lang w:val="en-US" w:eastAsia="en-US"/>
    </w:rPr>
  </w:style>
  <w:style w:type="paragraph" w:customStyle="1" w:styleId="CarCar1CarCar">
    <w:name w:val="Car Car1 Car Car"/>
    <w:basedOn w:val="Normal"/>
    <w:rsid w:val="00B03693"/>
    <w:pPr>
      <w:suppressAutoHyphens w:val="0"/>
      <w:spacing w:after="160" w:line="240" w:lineRule="exact"/>
    </w:pPr>
    <w:rPr>
      <w:rFonts w:ascii="Verdana" w:eastAsia="Times New Roman" w:hAnsi="Verdana" w:cs="Arial"/>
      <w:color w:val="000000"/>
      <w:sz w:val="20"/>
      <w:szCs w:val="24"/>
      <w:lang w:val="en-US" w:eastAsia="en-US"/>
    </w:rPr>
  </w:style>
  <w:style w:type="paragraph" w:customStyle="1" w:styleId="CarCarCarCarCarCarCarCarCarCarCarCarCarCarCar1Car">
    <w:name w:val="Car Car Car Car Car Car Car Car Car Car Car Car Car Car Car1 Car"/>
    <w:basedOn w:val="Normal"/>
    <w:rsid w:val="00B03693"/>
    <w:pPr>
      <w:suppressAutoHyphens w:val="0"/>
      <w:spacing w:after="160" w:line="240" w:lineRule="exact"/>
    </w:pPr>
    <w:rPr>
      <w:rFonts w:ascii="Verdana" w:eastAsia="Times New Roman" w:hAnsi="Verdana" w:cs="Arial"/>
      <w:color w:val="000000"/>
      <w:sz w:val="20"/>
      <w:szCs w:val="24"/>
      <w:lang w:val="en-US" w:eastAsia="en-US"/>
    </w:rPr>
  </w:style>
  <w:style w:type="paragraph" w:customStyle="1" w:styleId="CarCarCar1CarCarCarCarCarCarCarCarCarCarCarCarCarCarCarCar">
    <w:name w:val="Car Car Car1 Car Car Car Car Car Car Car Car Car Car Car Car Car Car Car Car"/>
    <w:aliases w:val=" Car Car1 Car Car Car Car Car Car"/>
    <w:basedOn w:val="Normal"/>
    <w:rsid w:val="00B03693"/>
    <w:pPr>
      <w:suppressAutoHyphens w:val="0"/>
      <w:spacing w:after="160" w:line="240" w:lineRule="exact"/>
    </w:pPr>
    <w:rPr>
      <w:rFonts w:ascii="Verdana" w:eastAsia="Times New Roman" w:hAnsi="Verdana"/>
      <w:sz w:val="20"/>
      <w:szCs w:val="24"/>
      <w:lang w:val="en-US" w:eastAsia="en-US"/>
    </w:rPr>
  </w:style>
  <w:style w:type="paragraph" w:customStyle="1" w:styleId="CarCarCarCarCarCarCarCarCarCar">
    <w:name w:val="Car Car Car Car Car Car Car Car Car Car"/>
    <w:basedOn w:val="Normal"/>
    <w:rsid w:val="00B03693"/>
    <w:pPr>
      <w:suppressAutoHyphens w:val="0"/>
      <w:spacing w:after="160" w:line="240" w:lineRule="exact"/>
    </w:pPr>
    <w:rPr>
      <w:rFonts w:ascii="Verdana" w:eastAsia="Times New Roman" w:hAnsi="Verdana"/>
      <w:sz w:val="20"/>
      <w:szCs w:val="24"/>
      <w:lang w:val="en-US" w:eastAsia="en-US"/>
    </w:rPr>
  </w:style>
  <w:style w:type="paragraph" w:customStyle="1" w:styleId="CarCarCar1CarCarCarCarCarCarCarCarCarCarCarCarCarCarCar2Car">
    <w:name w:val="Car Car Car1 Car Car Car Car Car Car Car Car Car Car Car Car Car Car Car2 Car"/>
    <w:basedOn w:val="Normal"/>
    <w:rsid w:val="00B03693"/>
    <w:pPr>
      <w:suppressAutoHyphens w:val="0"/>
      <w:spacing w:after="160" w:line="240" w:lineRule="exact"/>
    </w:pPr>
    <w:rPr>
      <w:rFonts w:ascii="Verdana" w:eastAsia="Times New Roman" w:hAnsi="Verdana"/>
      <w:sz w:val="20"/>
      <w:szCs w:val="24"/>
      <w:lang w:val="en-US" w:eastAsia="en-US"/>
    </w:rPr>
  </w:style>
  <w:style w:type="paragraph" w:customStyle="1" w:styleId="CarCarCar1CarCarCarCarCarCarCarCarCarCarCarCarCarCarCar2CarCarCarCarCarCarCar">
    <w:name w:val="Car Car Car1 Car Car Car Car Car Car Car Car Car Car Car Car Car Car Car2 Car Car Car Car Car Car Car"/>
    <w:basedOn w:val="Normal"/>
    <w:rsid w:val="00B03693"/>
    <w:pPr>
      <w:suppressAutoHyphens w:val="0"/>
      <w:spacing w:after="160" w:line="240" w:lineRule="exact"/>
    </w:pPr>
    <w:rPr>
      <w:rFonts w:ascii="Verdana" w:eastAsia="Times New Roman" w:hAnsi="Verdana"/>
      <w:sz w:val="20"/>
      <w:szCs w:val="24"/>
      <w:lang w:val="en-US" w:eastAsia="en-US"/>
    </w:rPr>
  </w:style>
  <w:style w:type="paragraph" w:customStyle="1" w:styleId="CarCarCar0">
    <w:name w:val="Car Car Car"/>
    <w:basedOn w:val="Normal"/>
    <w:rsid w:val="00B03693"/>
    <w:pPr>
      <w:suppressAutoHyphens w:val="0"/>
      <w:spacing w:after="160" w:line="240" w:lineRule="exact"/>
    </w:pPr>
    <w:rPr>
      <w:rFonts w:ascii="Verdana" w:eastAsia="Times New Roman" w:hAnsi="Verdana" w:cs="Arial"/>
      <w:color w:val="000000"/>
      <w:sz w:val="20"/>
      <w:szCs w:val="24"/>
      <w:lang w:val="en-US" w:eastAsia="en-US"/>
    </w:rPr>
  </w:style>
  <w:style w:type="paragraph" w:customStyle="1" w:styleId="CarCarCar1CarCarCarCarCarCarCarCarCarCarCarCarCarCarCar2CarCarCar">
    <w:name w:val="Car Car Car1 Car Car Car Car Car Car Car Car Car Car Car Car Car Car Car2 Car Car Car"/>
    <w:basedOn w:val="Normal"/>
    <w:rsid w:val="00B03693"/>
    <w:pPr>
      <w:suppressAutoHyphens w:val="0"/>
      <w:spacing w:after="160" w:line="240" w:lineRule="exact"/>
    </w:pPr>
    <w:rPr>
      <w:rFonts w:ascii="Verdana" w:eastAsia="Times New Roman" w:hAnsi="Verdana"/>
      <w:sz w:val="20"/>
      <w:szCs w:val="24"/>
      <w:lang w:val="en-US" w:eastAsia="en-US"/>
    </w:rPr>
  </w:style>
  <w:style w:type="paragraph" w:customStyle="1" w:styleId="maritza20">
    <w:name w:val="maritza2"/>
    <w:basedOn w:val="Normal"/>
    <w:rsid w:val="00B03693"/>
    <w:pPr>
      <w:suppressAutoHyphens w:val="0"/>
      <w:snapToGrid w:val="0"/>
      <w:spacing w:after="0" w:line="240" w:lineRule="auto"/>
      <w:jc w:val="both"/>
    </w:pPr>
    <w:rPr>
      <w:rFonts w:ascii="Courier New" w:eastAsia="Times New Roman" w:hAnsi="Courier New" w:cs="Courier New"/>
      <w:sz w:val="20"/>
      <w:szCs w:val="20"/>
      <w:lang w:val="es-CO" w:eastAsia="es-CO"/>
    </w:rPr>
  </w:style>
  <w:style w:type="paragraph" w:customStyle="1" w:styleId="CarCar1CarCarCarCarCarCarCarCarCarCarCarCarCarCarCarCarCar">
    <w:name w:val="Car Car1 Car Car Car Car Car Car Car Car Car Car Car Car Car Car Car Car Car"/>
    <w:basedOn w:val="Normal"/>
    <w:rsid w:val="00B03693"/>
    <w:pPr>
      <w:suppressAutoHyphens w:val="0"/>
      <w:spacing w:after="160" w:line="240" w:lineRule="exact"/>
    </w:pPr>
    <w:rPr>
      <w:rFonts w:ascii="Verdana" w:eastAsia="Times New Roman" w:hAnsi="Verdana" w:cs="Arial"/>
      <w:color w:val="000000"/>
      <w:sz w:val="20"/>
      <w:szCs w:val="24"/>
      <w:lang w:val="en-US" w:eastAsia="en-US"/>
    </w:rPr>
  </w:style>
  <w:style w:type="paragraph" w:customStyle="1" w:styleId="CarCar1CarCarCarCarCarCarCarCarCarCarCarCarCarCarCarCarCarCarCarCar">
    <w:name w:val="Car Car1 Car Car Car Car Car Car Car Car Car Car Car Car Car Car Car Car Car Car Car Car"/>
    <w:basedOn w:val="Normal"/>
    <w:rsid w:val="00B03693"/>
    <w:pPr>
      <w:suppressAutoHyphens w:val="0"/>
      <w:spacing w:after="160" w:line="240" w:lineRule="exact"/>
    </w:pPr>
    <w:rPr>
      <w:rFonts w:ascii="Verdana" w:eastAsia="Times New Roman" w:hAnsi="Verdana" w:cs="Arial"/>
      <w:color w:val="000000"/>
      <w:sz w:val="20"/>
      <w:szCs w:val="24"/>
      <w:lang w:val="en-US" w:eastAsia="en-US"/>
    </w:rPr>
  </w:style>
  <w:style w:type="paragraph" w:customStyle="1" w:styleId="CarCarCar1CarCarCarCarCarCarCarCarCarCarCarCarCarCarCar2CarCarCarCarCarCarCarCarCar">
    <w:name w:val="Car Car Car1 Car Car Car Car Car Car Car Car Car Car Car Car Car Car Car2 Car Car Car Car Car Car Car Car Car"/>
    <w:basedOn w:val="Normal"/>
    <w:rsid w:val="00B03693"/>
    <w:pPr>
      <w:suppressAutoHyphens w:val="0"/>
      <w:spacing w:after="160" w:line="240" w:lineRule="exact"/>
    </w:pPr>
    <w:rPr>
      <w:rFonts w:ascii="Verdana" w:eastAsia="Times New Roman" w:hAnsi="Verdana"/>
      <w:sz w:val="20"/>
      <w:szCs w:val="24"/>
      <w:lang w:val="en-US" w:eastAsia="en-US"/>
    </w:rPr>
  </w:style>
  <w:style w:type="paragraph" w:customStyle="1" w:styleId="CarCarCar1CarCarCarCarCarCarCarCarCarCarCarCarCarCarCar2CarCarCarCarCarCarCarCarCar1">
    <w:name w:val="Car Car Car1 Car Car Car Car Car Car Car Car Car Car Car Car Car Car Car2 Car Car Car Car Car Car Car Car Car1"/>
    <w:basedOn w:val="Normal"/>
    <w:rsid w:val="00B03693"/>
    <w:pPr>
      <w:suppressAutoHyphens w:val="0"/>
      <w:spacing w:after="160" w:line="240" w:lineRule="exact"/>
    </w:pPr>
    <w:rPr>
      <w:rFonts w:ascii="Verdana" w:eastAsia="Times New Roman" w:hAnsi="Verdana"/>
      <w:sz w:val="20"/>
      <w:szCs w:val="24"/>
      <w:lang w:val="en-US" w:eastAsia="en-US"/>
    </w:rPr>
  </w:style>
  <w:style w:type="paragraph" w:customStyle="1" w:styleId="CarCarCar1CarCarCarCarCarCarCarCarCarCarCarCarCarCarCar2CarCarCarCarCarCarCarCarCarCarCarCar">
    <w:name w:val="Car Car Car1 Car Car Car Car Car Car Car Car Car Car Car Car Car Car Car2 Car Car Car Car Car Car Car Car Car Car Car Car"/>
    <w:basedOn w:val="Normal"/>
    <w:rsid w:val="00B03693"/>
    <w:pPr>
      <w:suppressAutoHyphens w:val="0"/>
      <w:spacing w:after="160" w:line="240" w:lineRule="exact"/>
    </w:pPr>
    <w:rPr>
      <w:rFonts w:ascii="Verdana" w:eastAsia="Times New Roman" w:hAnsi="Verdana"/>
      <w:sz w:val="20"/>
      <w:szCs w:val="24"/>
      <w:lang w:val="en-US" w:eastAsia="en-US"/>
    </w:rPr>
  </w:style>
  <w:style w:type="paragraph" w:customStyle="1" w:styleId="CarCarCarCar0">
    <w:name w:val="Car Car Car Car"/>
    <w:basedOn w:val="Normal"/>
    <w:rsid w:val="00B03693"/>
    <w:pPr>
      <w:suppressAutoHyphens w:val="0"/>
      <w:spacing w:after="160" w:line="240" w:lineRule="exact"/>
    </w:pPr>
    <w:rPr>
      <w:rFonts w:ascii="Verdana" w:eastAsia="Times New Roman" w:hAnsi="Verdana" w:cs="Arial"/>
      <w:color w:val="000000"/>
      <w:sz w:val="20"/>
      <w:szCs w:val="24"/>
      <w:lang w:val="en-US" w:eastAsia="en-US"/>
    </w:rPr>
  </w:style>
  <w:style w:type="paragraph" w:customStyle="1" w:styleId="CM57">
    <w:name w:val="CM57"/>
    <w:basedOn w:val="Default"/>
    <w:next w:val="Default"/>
    <w:rsid w:val="00B03693"/>
    <w:rPr>
      <w:rFonts w:ascii="Arial" w:hAnsi="Arial" w:cs="Times New Roman"/>
      <w:color w:val="auto"/>
    </w:rPr>
  </w:style>
  <w:style w:type="paragraph" w:customStyle="1" w:styleId="subttulo20">
    <w:name w:val="subttulo2"/>
    <w:basedOn w:val="Normal"/>
    <w:rsid w:val="00B03693"/>
    <w:pPr>
      <w:suppressAutoHyphens w:val="0"/>
      <w:spacing w:after="0" w:line="240" w:lineRule="auto"/>
      <w:ind w:left="567" w:hanging="737"/>
      <w:jc w:val="both"/>
    </w:pPr>
    <w:rPr>
      <w:rFonts w:ascii="Arial" w:eastAsia="Times New Roman" w:hAnsi="Arial" w:cs="Arial"/>
      <w:b/>
      <w:bCs/>
      <w:color w:val="000000"/>
      <w:sz w:val="20"/>
      <w:szCs w:val="20"/>
      <w:lang w:eastAsia="es-ES"/>
    </w:rPr>
  </w:style>
  <w:style w:type="paragraph" w:customStyle="1" w:styleId="TtulodeTDC">
    <w:name w:val="Título de TDC"/>
    <w:basedOn w:val="Ttulo1"/>
    <w:next w:val="Normal"/>
    <w:uiPriority w:val="39"/>
    <w:qFormat/>
    <w:rsid w:val="00B03693"/>
    <w:pPr>
      <w:keepLines/>
      <w:numPr>
        <w:numId w:val="0"/>
      </w:numPr>
      <w:spacing w:before="480" w:after="0" w:line="276" w:lineRule="auto"/>
      <w:outlineLvl w:val="9"/>
    </w:pPr>
    <w:rPr>
      <w:rFonts w:ascii="Cambria" w:hAnsi="Cambria"/>
      <w:bCs/>
      <w:color w:val="365F91"/>
      <w:kern w:val="0"/>
      <w:szCs w:val="24"/>
      <w:lang w:val="es-CO" w:eastAsia="es-CO"/>
    </w:rPr>
  </w:style>
  <w:style w:type="paragraph" w:styleId="Revisin">
    <w:name w:val="Revision"/>
    <w:hidden/>
    <w:uiPriority w:val="99"/>
    <w:semiHidden/>
    <w:rsid w:val="00B03693"/>
    <w:rPr>
      <w:rFonts w:ascii="Arial" w:hAnsi="Arial" w:cs="Arial"/>
      <w:color w:val="000000"/>
      <w:lang w:eastAsia="es-ES"/>
    </w:rPr>
  </w:style>
  <w:style w:type="character" w:customStyle="1" w:styleId="A9">
    <w:name w:val="A9"/>
    <w:rsid w:val="00B03693"/>
    <w:rPr>
      <w:color w:val="000000"/>
      <w:sz w:val="19"/>
      <w:szCs w:val="19"/>
    </w:rPr>
  </w:style>
  <w:style w:type="paragraph" w:customStyle="1" w:styleId="Pa39">
    <w:name w:val="Pa39"/>
    <w:basedOn w:val="Normal"/>
    <w:next w:val="Normal"/>
    <w:rsid w:val="00B03693"/>
    <w:pPr>
      <w:suppressAutoHyphens w:val="0"/>
      <w:autoSpaceDE w:val="0"/>
      <w:autoSpaceDN w:val="0"/>
      <w:adjustRightInd w:val="0"/>
      <w:spacing w:after="0" w:line="181" w:lineRule="atLeast"/>
    </w:pPr>
    <w:rPr>
      <w:rFonts w:ascii="Times New Roman" w:eastAsia="Times New Roman" w:hAnsi="Times New Roman"/>
      <w:sz w:val="24"/>
      <w:szCs w:val="24"/>
      <w:lang w:eastAsia="es-ES"/>
    </w:rPr>
  </w:style>
  <w:style w:type="character" w:styleId="Ttulodellibro">
    <w:name w:val="Book Title"/>
    <w:uiPriority w:val="33"/>
    <w:qFormat/>
    <w:rsid w:val="00B03693"/>
    <w:rPr>
      <w:rFonts w:ascii="Arial" w:hAnsi="Arial"/>
      <w:b/>
      <w:bCs/>
      <w:smallCaps/>
      <w:spacing w:val="5"/>
      <w:sz w:val="20"/>
    </w:rPr>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link w:val="Prrafodelista"/>
    <w:uiPriority w:val="34"/>
    <w:locked/>
    <w:rsid w:val="00B03693"/>
    <w:rPr>
      <w:lang w:val="es-ES_tradnl" w:eastAsia="es-ES"/>
    </w:rPr>
  </w:style>
  <w:style w:type="paragraph" w:customStyle="1" w:styleId="Invias-VietalogoINV">
    <w:name w:val="Invias-Viñeta logo INV"/>
    <w:next w:val="Normal"/>
    <w:uiPriority w:val="99"/>
    <w:qFormat/>
    <w:rsid w:val="00B03693"/>
    <w:pPr>
      <w:numPr>
        <w:numId w:val="11"/>
      </w:numPr>
      <w:spacing w:before="240" w:after="240"/>
      <w:jc w:val="both"/>
    </w:pPr>
    <w:rPr>
      <w:rFonts w:ascii="Arial Narrow" w:hAnsi="Arial Narrow"/>
      <w:sz w:val="24"/>
      <w:szCs w:val="24"/>
      <w:lang w:eastAsia="es-ES"/>
    </w:rPr>
  </w:style>
  <w:style w:type="paragraph" w:customStyle="1" w:styleId="Textonormal">
    <w:name w:val="Texto normal"/>
    <w:basedOn w:val="Normal"/>
    <w:link w:val="TextonormalCar"/>
    <w:qFormat/>
    <w:rsid w:val="00B03693"/>
    <w:pPr>
      <w:suppressAutoHyphens w:val="0"/>
      <w:spacing w:after="0" w:line="240" w:lineRule="auto"/>
      <w:ind w:left="567" w:right="51"/>
      <w:jc w:val="both"/>
    </w:pPr>
    <w:rPr>
      <w:rFonts w:ascii="Arial" w:eastAsia="Times New Roman" w:hAnsi="Arial" w:cs="Arial"/>
      <w:color w:val="000000"/>
      <w:sz w:val="20"/>
      <w:szCs w:val="20"/>
      <w:lang w:val="es-ES_tradnl" w:eastAsia="es-ES"/>
    </w:rPr>
  </w:style>
  <w:style w:type="paragraph" w:customStyle="1" w:styleId="Normal10">
    <w:name w:val="Normal 1"/>
    <w:basedOn w:val="Sangranormal"/>
    <w:qFormat/>
    <w:rsid w:val="00B03693"/>
    <w:pPr>
      <w:tabs>
        <w:tab w:val="num" w:pos="360"/>
      </w:tabs>
      <w:ind w:right="0"/>
    </w:pPr>
    <w:rPr>
      <w:rFonts w:ascii="Times New Roman" w:hAnsi="Times New Roman" w:cs="Times New Roman"/>
      <w:color w:val="auto"/>
      <w:sz w:val="24"/>
      <w:szCs w:val="24"/>
      <w:lang w:val="es-ES_tradnl" w:eastAsia="es-ES_tradnl"/>
    </w:rPr>
  </w:style>
  <w:style w:type="character" w:customStyle="1" w:styleId="TextonormalCar">
    <w:name w:val="Texto normal Car"/>
    <w:link w:val="Textonormal"/>
    <w:rsid w:val="00B03693"/>
    <w:rPr>
      <w:rFonts w:ascii="Arial" w:hAnsi="Arial" w:cs="Arial"/>
      <w:color w:val="000000"/>
      <w:lang w:val="es-ES_tradnl" w:eastAsia="es-ES"/>
    </w:rPr>
  </w:style>
  <w:style w:type="paragraph" w:styleId="Sangranormal">
    <w:name w:val="Normal Indent"/>
    <w:basedOn w:val="Normal"/>
    <w:rsid w:val="00B03693"/>
    <w:pPr>
      <w:suppressAutoHyphens w:val="0"/>
      <w:spacing w:after="0" w:line="240" w:lineRule="auto"/>
      <w:ind w:left="708" w:right="51"/>
      <w:jc w:val="both"/>
    </w:pPr>
    <w:rPr>
      <w:rFonts w:ascii="Arial" w:eastAsia="Times New Roman" w:hAnsi="Arial" w:cs="Arial"/>
      <w:color w:val="000000"/>
      <w:sz w:val="20"/>
      <w:szCs w:val="20"/>
      <w:lang w:val="es-CO"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23663123">
      <w:bodyDiv w:val="1"/>
      <w:marLeft w:val="0"/>
      <w:marRight w:val="0"/>
      <w:marTop w:val="0"/>
      <w:marBottom w:val="0"/>
      <w:divBdr>
        <w:top w:val="none" w:sz="0" w:space="0" w:color="auto"/>
        <w:left w:val="none" w:sz="0" w:space="0" w:color="auto"/>
        <w:bottom w:val="none" w:sz="0" w:space="0" w:color="auto"/>
        <w:right w:val="none" w:sz="0" w:space="0" w:color="auto"/>
      </w:divBdr>
    </w:div>
    <w:div w:id="1047560153">
      <w:bodyDiv w:val="1"/>
      <w:marLeft w:val="0"/>
      <w:marRight w:val="0"/>
      <w:marTop w:val="0"/>
      <w:marBottom w:val="0"/>
      <w:divBdr>
        <w:top w:val="none" w:sz="0" w:space="0" w:color="auto"/>
        <w:left w:val="none" w:sz="0" w:space="0" w:color="auto"/>
        <w:bottom w:val="none" w:sz="0" w:space="0" w:color="auto"/>
        <w:right w:val="none" w:sz="0" w:space="0" w:color="auto"/>
      </w:divBdr>
    </w:div>
    <w:div w:id="1489587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G:\DESPACHO%202016\FORMATOS%20ORFEO%20CUADRITO\Formato%20memorando-firmas.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257042-CF49-45A4-B27B-D59E982E21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Formato memorando-firmas</Template>
  <TotalTime>7</TotalTime>
  <Pages>2</Pages>
  <Words>681</Words>
  <Characters>3751</Characters>
  <Application>Microsoft Office Word</Application>
  <DocSecurity>0</DocSecurity>
  <Lines>31</Lines>
  <Paragraphs>8</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4424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Apolo</dc:creator>
  <cp:keywords/>
  <cp:lastModifiedBy>ALBEIRO SANCHEZ RODRIGUEZ</cp:lastModifiedBy>
  <cp:revision>12</cp:revision>
  <cp:lastPrinted>2017-09-25T17:02:00Z</cp:lastPrinted>
  <dcterms:created xsi:type="dcterms:W3CDTF">2020-06-12T21:57:00Z</dcterms:created>
  <dcterms:modified xsi:type="dcterms:W3CDTF">2020-06-12T22:04:00Z</dcterms:modified>
</cp:coreProperties>
</file>