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0DB" w:rsidRPr="00D545BD" w:rsidRDefault="00AD60DB" w:rsidP="00AD60DB">
      <w:pPr>
        <w:widowControl w:val="0"/>
        <w:tabs>
          <w:tab w:val="left" w:pos="5529"/>
        </w:tabs>
        <w:autoSpaceDE w:val="0"/>
        <w:autoSpaceDN w:val="0"/>
        <w:adjustRightInd w:val="0"/>
        <w:contextualSpacing/>
        <w:jc w:val="center"/>
        <w:rPr>
          <w:rFonts w:ascii="Arial Narrow" w:hAnsi="Arial Narrow" w:cs="Arial"/>
          <w:b/>
          <w:bCs/>
          <w:sz w:val="20"/>
          <w:szCs w:val="20"/>
          <w:lang w:val="es-ES" w:eastAsia="es-ES"/>
        </w:rPr>
      </w:pPr>
      <w:bookmarkStart w:id="0" w:name="_GoBack"/>
      <w:bookmarkEnd w:id="0"/>
      <w:r w:rsidRPr="00D545BD">
        <w:rPr>
          <w:rFonts w:ascii="Arial Narrow" w:hAnsi="Arial Narrow" w:cs="Arial"/>
          <w:b/>
          <w:bCs/>
          <w:spacing w:val="-6"/>
          <w:sz w:val="20"/>
          <w:szCs w:val="20"/>
          <w:lang w:val="es-ES" w:eastAsia="es-ES"/>
        </w:rPr>
        <w:t>A</w:t>
      </w:r>
      <w:r w:rsidRPr="00D545BD">
        <w:rPr>
          <w:rFonts w:ascii="Arial Narrow" w:hAnsi="Arial Narrow" w:cs="Arial"/>
          <w:b/>
          <w:bCs/>
          <w:spacing w:val="1"/>
          <w:sz w:val="20"/>
          <w:szCs w:val="20"/>
          <w:lang w:val="es-ES" w:eastAsia="es-ES"/>
        </w:rPr>
        <w:t>NE</w:t>
      </w:r>
      <w:r w:rsidRPr="00D545BD">
        <w:rPr>
          <w:rFonts w:ascii="Arial Narrow" w:hAnsi="Arial Narrow" w:cs="Arial"/>
          <w:b/>
          <w:bCs/>
          <w:spacing w:val="-1"/>
          <w:sz w:val="20"/>
          <w:szCs w:val="20"/>
          <w:lang w:val="es-ES" w:eastAsia="es-ES"/>
        </w:rPr>
        <w:t>X</w:t>
      </w:r>
      <w:r w:rsidRPr="00D545BD">
        <w:rPr>
          <w:rFonts w:ascii="Arial Narrow" w:hAnsi="Arial Narrow" w:cs="Arial"/>
          <w:b/>
          <w:bCs/>
          <w:sz w:val="20"/>
          <w:szCs w:val="20"/>
          <w:lang w:val="es-ES" w:eastAsia="es-ES"/>
        </w:rPr>
        <w:t>O</w:t>
      </w:r>
      <w:r w:rsidRPr="00D545BD">
        <w:rPr>
          <w:rFonts w:ascii="Arial Narrow" w:hAnsi="Arial Narrow" w:cs="Arial"/>
          <w:b/>
          <w:bCs/>
          <w:spacing w:val="2"/>
          <w:sz w:val="20"/>
          <w:szCs w:val="20"/>
          <w:lang w:val="es-ES" w:eastAsia="es-ES"/>
        </w:rPr>
        <w:t xml:space="preserve"> 1</w:t>
      </w:r>
    </w:p>
    <w:p w:rsidR="00AD60DB" w:rsidRPr="00D545BD" w:rsidRDefault="00AD60DB" w:rsidP="00AD60DB">
      <w:pPr>
        <w:widowControl w:val="0"/>
        <w:tabs>
          <w:tab w:val="left" w:pos="5529"/>
        </w:tabs>
        <w:autoSpaceDE w:val="0"/>
        <w:autoSpaceDN w:val="0"/>
        <w:adjustRightInd w:val="0"/>
        <w:contextualSpacing/>
        <w:jc w:val="center"/>
        <w:rPr>
          <w:rFonts w:ascii="Arial Narrow" w:hAnsi="Arial Narrow" w:cs="Arial"/>
          <w:b/>
          <w:sz w:val="20"/>
          <w:szCs w:val="20"/>
          <w:lang w:val="es-ES" w:eastAsia="es-ES"/>
        </w:rPr>
      </w:pPr>
    </w:p>
    <w:p w:rsidR="00AD60DB" w:rsidRPr="00D545BD" w:rsidRDefault="00AD60DB" w:rsidP="00AD60DB">
      <w:pPr>
        <w:widowControl w:val="0"/>
        <w:autoSpaceDE w:val="0"/>
        <w:autoSpaceDN w:val="0"/>
        <w:adjustRightInd w:val="0"/>
        <w:contextualSpacing/>
        <w:jc w:val="center"/>
        <w:rPr>
          <w:rFonts w:ascii="Arial Narrow" w:hAnsi="Arial Narrow" w:cs="Arial"/>
          <w:b/>
          <w:sz w:val="20"/>
          <w:szCs w:val="20"/>
          <w:lang w:val="es-ES" w:eastAsia="es-ES"/>
        </w:rPr>
      </w:pPr>
      <w:r w:rsidRPr="00D545BD">
        <w:rPr>
          <w:rFonts w:ascii="Arial Narrow" w:hAnsi="Arial Narrow" w:cs="Arial"/>
          <w:b/>
          <w:bCs/>
          <w:spacing w:val="1"/>
          <w:sz w:val="20"/>
          <w:szCs w:val="20"/>
          <w:lang w:val="es-ES" w:eastAsia="es-ES"/>
        </w:rPr>
        <w:t>C</w:t>
      </w:r>
      <w:r w:rsidRPr="00D545BD">
        <w:rPr>
          <w:rFonts w:ascii="Arial Narrow" w:hAnsi="Arial Narrow" w:cs="Arial"/>
          <w:b/>
          <w:bCs/>
          <w:spacing w:val="-6"/>
          <w:sz w:val="20"/>
          <w:szCs w:val="20"/>
          <w:lang w:val="es-ES" w:eastAsia="es-ES"/>
        </w:rPr>
        <w:t>A</w:t>
      </w:r>
      <w:r w:rsidRPr="00D545BD">
        <w:rPr>
          <w:rFonts w:ascii="Arial Narrow" w:hAnsi="Arial Narrow" w:cs="Arial"/>
          <w:b/>
          <w:bCs/>
          <w:spacing w:val="1"/>
          <w:sz w:val="20"/>
          <w:szCs w:val="20"/>
          <w:lang w:val="es-ES" w:eastAsia="es-ES"/>
        </w:rPr>
        <w:t>R</w:t>
      </w:r>
      <w:r w:rsidRPr="00D545BD">
        <w:rPr>
          <w:rFonts w:ascii="Arial Narrow" w:hAnsi="Arial Narrow" w:cs="Arial"/>
          <w:b/>
          <w:bCs/>
          <w:spacing w:val="2"/>
          <w:sz w:val="20"/>
          <w:szCs w:val="20"/>
          <w:lang w:val="es-ES" w:eastAsia="es-ES"/>
        </w:rPr>
        <w:t>T</w:t>
      </w:r>
      <w:r w:rsidRPr="00D545BD">
        <w:rPr>
          <w:rFonts w:ascii="Arial Narrow" w:hAnsi="Arial Narrow" w:cs="Arial"/>
          <w:b/>
          <w:bCs/>
          <w:sz w:val="20"/>
          <w:szCs w:val="20"/>
          <w:lang w:val="es-ES" w:eastAsia="es-ES"/>
        </w:rPr>
        <w:t xml:space="preserve">A </w:t>
      </w:r>
      <w:r w:rsidRPr="00D545BD">
        <w:rPr>
          <w:rFonts w:ascii="Arial Narrow" w:hAnsi="Arial Narrow" w:cs="Arial"/>
          <w:b/>
          <w:bCs/>
          <w:spacing w:val="1"/>
          <w:sz w:val="20"/>
          <w:szCs w:val="20"/>
          <w:lang w:val="es-ES" w:eastAsia="es-ES"/>
        </w:rPr>
        <w:t>D</w:t>
      </w:r>
      <w:r w:rsidRPr="00D545BD">
        <w:rPr>
          <w:rFonts w:ascii="Arial Narrow" w:hAnsi="Arial Narrow" w:cs="Arial"/>
          <w:b/>
          <w:bCs/>
          <w:sz w:val="20"/>
          <w:szCs w:val="20"/>
          <w:lang w:val="es-ES" w:eastAsia="es-ES"/>
        </w:rPr>
        <w:t xml:space="preserve">E </w:t>
      </w:r>
      <w:r w:rsidRPr="00D545BD">
        <w:rPr>
          <w:rFonts w:ascii="Arial Narrow" w:hAnsi="Arial Narrow" w:cs="Arial"/>
          <w:b/>
          <w:bCs/>
          <w:spacing w:val="-1"/>
          <w:sz w:val="20"/>
          <w:szCs w:val="20"/>
          <w:lang w:val="es-ES" w:eastAsia="es-ES"/>
        </w:rPr>
        <w:t>PRESE</w:t>
      </w:r>
      <w:r w:rsidRPr="00D545BD">
        <w:rPr>
          <w:rFonts w:ascii="Arial Narrow" w:hAnsi="Arial Narrow" w:cs="Arial"/>
          <w:b/>
          <w:bCs/>
          <w:spacing w:val="1"/>
          <w:sz w:val="20"/>
          <w:szCs w:val="20"/>
          <w:lang w:val="es-ES" w:eastAsia="es-ES"/>
        </w:rPr>
        <w:t>N</w:t>
      </w:r>
      <w:r w:rsidRPr="00D545BD">
        <w:rPr>
          <w:rFonts w:ascii="Arial Narrow" w:hAnsi="Arial Narrow" w:cs="Arial"/>
          <w:b/>
          <w:bCs/>
          <w:spacing w:val="2"/>
          <w:sz w:val="20"/>
          <w:szCs w:val="20"/>
          <w:lang w:val="es-ES" w:eastAsia="es-ES"/>
        </w:rPr>
        <w:t>T</w:t>
      </w:r>
      <w:r w:rsidRPr="00D545BD">
        <w:rPr>
          <w:rFonts w:ascii="Arial Narrow" w:hAnsi="Arial Narrow" w:cs="Arial"/>
          <w:b/>
          <w:bCs/>
          <w:spacing w:val="-3"/>
          <w:sz w:val="20"/>
          <w:szCs w:val="20"/>
          <w:lang w:val="es-ES" w:eastAsia="es-ES"/>
        </w:rPr>
        <w:t>A</w:t>
      </w:r>
      <w:r w:rsidRPr="00D545BD">
        <w:rPr>
          <w:rFonts w:ascii="Arial Narrow" w:hAnsi="Arial Narrow" w:cs="Arial"/>
          <w:b/>
          <w:bCs/>
          <w:spacing w:val="-1"/>
          <w:sz w:val="20"/>
          <w:szCs w:val="20"/>
          <w:lang w:val="es-ES" w:eastAsia="es-ES"/>
        </w:rPr>
        <w:t>C</w:t>
      </w:r>
      <w:r w:rsidRPr="00D545BD">
        <w:rPr>
          <w:rFonts w:ascii="Arial Narrow" w:hAnsi="Arial Narrow" w:cs="Arial"/>
          <w:b/>
          <w:bCs/>
          <w:spacing w:val="1"/>
          <w:sz w:val="20"/>
          <w:szCs w:val="20"/>
          <w:lang w:val="es-ES" w:eastAsia="es-ES"/>
        </w:rPr>
        <w:t>IÓ</w:t>
      </w:r>
      <w:r w:rsidRPr="00D545BD">
        <w:rPr>
          <w:rFonts w:ascii="Arial Narrow" w:hAnsi="Arial Narrow" w:cs="Arial"/>
          <w:b/>
          <w:bCs/>
          <w:sz w:val="20"/>
          <w:szCs w:val="20"/>
          <w:lang w:val="es-ES" w:eastAsia="es-ES"/>
        </w:rPr>
        <w:t xml:space="preserve">N </w:t>
      </w:r>
      <w:r w:rsidRPr="00D545BD">
        <w:rPr>
          <w:rFonts w:ascii="Arial Narrow" w:hAnsi="Arial Narrow" w:cs="Arial"/>
          <w:b/>
          <w:bCs/>
          <w:spacing w:val="-1"/>
          <w:sz w:val="20"/>
          <w:szCs w:val="20"/>
          <w:lang w:val="es-ES" w:eastAsia="es-ES"/>
        </w:rPr>
        <w:t>D</w:t>
      </w:r>
      <w:r w:rsidRPr="00D545BD">
        <w:rPr>
          <w:rFonts w:ascii="Arial Narrow" w:hAnsi="Arial Narrow" w:cs="Arial"/>
          <w:b/>
          <w:bCs/>
          <w:sz w:val="20"/>
          <w:szCs w:val="20"/>
          <w:lang w:val="es-ES" w:eastAsia="es-ES"/>
        </w:rPr>
        <w:t xml:space="preserve">E </w:t>
      </w:r>
      <w:r w:rsidRPr="00D545BD">
        <w:rPr>
          <w:rFonts w:ascii="Arial Narrow" w:hAnsi="Arial Narrow" w:cs="Arial"/>
          <w:b/>
          <w:bCs/>
          <w:spacing w:val="2"/>
          <w:sz w:val="20"/>
          <w:szCs w:val="20"/>
          <w:lang w:val="es-ES" w:eastAsia="es-ES"/>
        </w:rPr>
        <w:t>L</w:t>
      </w:r>
      <w:r w:rsidRPr="00D545BD">
        <w:rPr>
          <w:rFonts w:ascii="Arial Narrow" w:hAnsi="Arial Narrow" w:cs="Arial"/>
          <w:b/>
          <w:bCs/>
          <w:sz w:val="20"/>
          <w:szCs w:val="20"/>
          <w:lang w:val="es-ES" w:eastAsia="es-ES"/>
        </w:rPr>
        <w:t xml:space="preserve">A </w:t>
      </w:r>
      <w:r w:rsidRPr="00D545BD">
        <w:rPr>
          <w:rFonts w:ascii="Arial Narrow" w:hAnsi="Arial Narrow" w:cs="Arial"/>
          <w:b/>
          <w:bCs/>
          <w:spacing w:val="-1"/>
          <w:sz w:val="20"/>
          <w:szCs w:val="20"/>
          <w:lang w:val="es-ES" w:eastAsia="es-ES"/>
        </w:rPr>
        <w:t>PR</w:t>
      </w:r>
      <w:r w:rsidRPr="00D545BD">
        <w:rPr>
          <w:rFonts w:ascii="Arial Narrow" w:hAnsi="Arial Narrow" w:cs="Arial"/>
          <w:b/>
          <w:bCs/>
          <w:spacing w:val="1"/>
          <w:sz w:val="20"/>
          <w:szCs w:val="20"/>
          <w:lang w:val="es-ES" w:eastAsia="es-ES"/>
        </w:rPr>
        <w:t>O</w:t>
      </w:r>
      <w:r w:rsidRPr="00D545BD">
        <w:rPr>
          <w:rFonts w:ascii="Arial Narrow" w:hAnsi="Arial Narrow" w:cs="Arial"/>
          <w:b/>
          <w:bCs/>
          <w:spacing w:val="-1"/>
          <w:sz w:val="20"/>
          <w:szCs w:val="20"/>
          <w:lang w:val="es-ES" w:eastAsia="es-ES"/>
        </w:rPr>
        <w:t>PUE</w:t>
      </w:r>
      <w:r w:rsidRPr="00D545BD">
        <w:rPr>
          <w:rFonts w:ascii="Arial Narrow" w:hAnsi="Arial Narrow" w:cs="Arial"/>
          <w:b/>
          <w:bCs/>
          <w:spacing w:val="1"/>
          <w:sz w:val="20"/>
          <w:szCs w:val="20"/>
          <w:lang w:val="es-ES" w:eastAsia="es-ES"/>
        </w:rPr>
        <w:t>S</w:t>
      </w:r>
      <w:r w:rsidRPr="00D545BD">
        <w:rPr>
          <w:rFonts w:ascii="Arial Narrow" w:hAnsi="Arial Narrow" w:cs="Arial"/>
          <w:b/>
          <w:bCs/>
          <w:spacing w:val="2"/>
          <w:sz w:val="20"/>
          <w:szCs w:val="20"/>
          <w:lang w:val="es-ES" w:eastAsia="es-ES"/>
        </w:rPr>
        <w:t>T</w:t>
      </w:r>
      <w:r w:rsidRPr="00D545BD">
        <w:rPr>
          <w:rFonts w:ascii="Arial Narrow" w:hAnsi="Arial Narrow" w:cs="Arial"/>
          <w:b/>
          <w:bCs/>
          <w:sz w:val="20"/>
          <w:szCs w:val="20"/>
          <w:lang w:val="es-ES" w:eastAsia="es-ES"/>
        </w:rPr>
        <w:t>A</w:t>
      </w:r>
    </w:p>
    <w:p w:rsidR="00AD60DB" w:rsidRPr="00D545BD" w:rsidRDefault="00AD60DB" w:rsidP="00AD60DB">
      <w:pPr>
        <w:widowControl w:val="0"/>
        <w:autoSpaceDE w:val="0"/>
        <w:autoSpaceDN w:val="0"/>
        <w:adjustRightInd w:val="0"/>
        <w:contextualSpacing/>
        <w:jc w:val="both"/>
        <w:rPr>
          <w:rFonts w:ascii="Arial Narrow" w:hAnsi="Arial Narrow" w:cs="Arial"/>
          <w:sz w:val="20"/>
          <w:szCs w:val="20"/>
          <w:lang w:val="es-ES" w:eastAsia="es-ES"/>
        </w:rPr>
      </w:pPr>
    </w:p>
    <w:p w:rsidR="00AD60DB" w:rsidRPr="00D545BD" w:rsidRDefault="00AD60DB" w:rsidP="00486DCC">
      <w:pPr>
        <w:widowControl w:val="0"/>
        <w:tabs>
          <w:tab w:val="left" w:pos="5400"/>
        </w:tabs>
        <w:autoSpaceDE w:val="0"/>
        <w:autoSpaceDN w:val="0"/>
        <w:adjustRightInd w:val="0"/>
        <w:ind w:left="-284"/>
        <w:contextualSpacing/>
        <w:jc w:val="both"/>
        <w:rPr>
          <w:rFonts w:ascii="Arial Narrow" w:hAnsi="Arial Narrow" w:cs="Arial"/>
          <w:sz w:val="20"/>
          <w:szCs w:val="20"/>
          <w:lang w:val="es-ES" w:eastAsia="es-ES"/>
        </w:rPr>
      </w:pPr>
      <w:r w:rsidRPr="00D545BD">
        <w:rPr>
          <w:rFonts w:ascii="Arial Narrow" w:hAnsi="Arial Narrow" w:cs="Arial"/>
          <w:spacing w:val="-1"/>
          <w:position w:val="-1"/>
          <w:sz w:val="20"/>
          <w:szCs w:val="20"/>
          <w:lang w:val="es-ES" w:eastAsia="es-ES"/>
        </w:rPr>
        <w:t>B</w:t>
      </w:r>
      <w:r w:rsidRPr="00D545BD">
        <w:rPr>
          <w:rFonts w:ascii="Arial Narrow" w:hAnsi="Arial Narrow" w:cs="Arial"/>
          <w:position w:val="-1"/>
          <w:sz w:val="20"/>
          <w:szCs w:val="20"/>
          <w:lang w:val="es-ES" w:eastAsia="es-ES"/>
        </w:rPr>
        <w:t>o</w:t>
      </w:r>
      <w:r w:rsidRPr="00D545BD">
        <w:rPr>
          <w:rFonts w:ascii="Arial Narrow" w:hAnsi="Arial Narrow" w:cs="Arial"/>
          <w:spacing w:val="2"/>
          <w:position w:val="-1"/>
          <w:sz w:val="20"/>
          <w:szCs w:val="20"/>
          <w:lang w:val="es-ES" w:eastAsia="es-ES"/>
        </w:rPr>
        <w:t>g</w:t>
      </w:r>
      <w:r w:rsidRPr="00D545BD">
        <w:rPr>
          <w:rFonts w:ascii="Arial Narrow" w:hAnsi="Arial Narrow" w:cs="Arial"/>
          <w:position w:val="-1"/>
          <w:sz w:val="20"/>
          <w:szCs w:val="20"/>
          <w:lang w:val="es-ES" w:eastAsia="es-ES"/>
        </w:rPr>
        <w:t>ot</w:t>
      </w:r>
      <w:r w:rsidRPr="00D545BD">
        <w:rPr>
          <w:rFonts w:ascii="Arial Narrow" w:hAnsi="Arial Narrow" w:cs="Arial"/>
          <w:spacing w:val="-2"/>
          <w:position w:val="-1"/>
          <w:sz w:val="20"/>
          <w:szCs w:val="20"/>
          <w:lang w:val="es-ES" w:eastAsia="es-ES"/>
        </w:rPr>
        <w:t>á</w:t>
      </w:r>
      <w:r w:rsidRPr="00D545BD">
        <w:rPr>
          <w:rFonts w:ascii="Arial Narrow" w:hAnsi="Arial Narrow" w:cs="Arial"/>
          <w:position w:val="-1"/>
          <w:sz w:val="20"/>
          <w:szCs w:val="20"/>
          <w:lang w:val="es-ES" w:eastAsia="es-ES"/>
        </w:rPr>
        <w:t xml:space="preserve">, </w:t>
      </w:r>
      <w:r w:rsidRPr="00D545BD">
        <w:rPr>
          <w:rFonts w:ascii="Arial Narrow" w:hAnsi="Arial Narrow" w:cs="Arial"/>
          <w:spacing w:val="-1"/>
          <w:position w:val="-1"/>
          <w:sz w:val="20"/>
          <w:szCs w:val="20"/>
          <w:lang w:val="es-ES" w:eastAsia="es-ES"/>
        </w:rPr>
        <w:t>D</w:t>
      </w:r>
      <w:r w:rsidRPr="00D545BD">
        <w:rPr>
          <w:rFonts w:ascii="Arial Narrow" w:hAnsi="Arial Narrow" w:cs="Arial"/>
          <w:spacing w:val="1"/>
          <w:position w:val="-1"/>
          <w:sz w:val="20"/>
          <w:szCs w:val="20"/>
          <w:lang w:val="es-ES" w:eastAsia="es-ES"/>
        </w:rPr>
        <w:t>.</w:t>
      </w:r>
      <w:r w:rsidRPr="00D545BD">
        <w:rPr>
          <w:rFonts w:ascii="Arial Narrow" w:hAnsi="Arial Narrow" w:cs="Arial"/>
          <w:spacing w:val="-1"/>
          <w:position w:val="-1"/>
          <w:sz w:val="20"/>
          <w:szCs w:val="20"/>
          <w:lang w:val="es-ES" w:eastAsia="es-ES"/>
        </w:rPr>
        <w:t>C.</w:t>
      </w:r>
      <w:r w:rsidRPr="00D545BD">
        <w:rPr>
          <w:rFonts w:ascii="Arial Narrow" w:hAnsi="Arial Narrow" w:cs="Arial"/>
          <w:position w:val="-1"/>
          <w:sz w:val="20"/>
          <w:szCs w:val="20"/>
          <w:lang w:val="es-ES" w:eastAsia="es-ES"/>
        </w:rPr>
        <w:t>,</w:t>
      </w:r>
      <w:r w:rsidRPr="00D545BD">
        <w:rPr>
          <w:rFonts w:ascii="Arial Narrow" w:hAnsi="Arial Narrow" w:cs="Arial"/>
          <w:position w:val="-1"/>
          <w:sz w:val="20"/>
          <w:szCs w:val="20"/>
          <w:u w:val="single"/>
          <w:lang w:val="es-ES" w:eastAsia="es-ES"/>
        </w:rPr>
        <w:tab/>
      </w: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r w:rsidRPr="00D545BD">
        <w:rPr>
          <w:rFonts w:ascii="Arial Narrow" w:hAnsi="Arial Narrow" w:cs="Arial"/>
          <w:spacing w:val="-1"/>
          <w:sz w:val="20"/>
          <w:szCs w:val="20"/>
          <w:lang w:val="es-ES" w:eastAsia="es-ES"/>
        </w:rPr>
        <w:t>S</w:t>
      </w:r>
      <w:r w:rsidRPr="00D545BD">
        <w:rPr>
          <w:rFonts w:ascii="Arial Narrow" w:hAnsi="Arial Narrow" w:cs="Arial"/>
          <w:sz w:val="20"/>
          <w:szCs w:val="20"/>
          <w:lang w:val="es-ES" w:eastAsia="es-ES"/>
        </w:rPr>
        <w:t>e</w:t>
      </w:r>
      <w:r w:rsidRPr="00D545BD">
        <w:rPr>
          <w:rFonts w:ascii="Arial Narrow" w:hAnsi="Arial Narrow" w:cs="Arial"/>
          <w:spacing w:val="-1"/>
          <w:sz w:val="20"/>
          <w:szCs w:val="20"/>
          <w:lang w:val="es-ES" w:eastAsia="es-ES"/>
        </w:rPr>
        <w:t>ñ</w:t>
      </w:r>
      <w:r w:rsidRPr="00D545BD">
        <w:rPr>
          <w:rFonts w:ascii="Arial Narrow" w:hAnsi="Arial Narrow" w:cs="Arial"/>
          <w:sz w:val="20"/>
          <w:szCs w:val="20"/>
          <w:lang w:val="es-ES" w:eastAsia="es-ES"/>
        </w:rPr>
        <w:t>ores</w:t>
      </w: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r w:rsidRPr="00D545BD">
        <w:rPr>
          <w:rFonts w:ascii="Arial Narrow" w:hAnsi="Arial Narrow" w:cs="Arial"/>
          <w:b/>
          <w:bCs/>
          <w:sz w:val="20"/>
          <w:szCs w:val="20"/>
          <w:lang w:val="es-ES" w:eastAsia="es-ES"/>
        </w:rPr>
        <w:t>SUBRED INTEGRADA DE SERVICIOS DE SALUD SUR ESE</w:t>
      </w: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proofErr w:type="spellStart"/>
      <w:r w:rsidRPr="00D545BD">
        <w:rPr>
          <w:rFonts w:ascii="Arial Narrow" w:hAnsi="Arial Narrow" w:cs="Arial"/>
          <w:bCs/>
          <w:spacing w:val="-1"/>
          <w:sz w:val="20"/>
          <w:szCs w:val="20"/>
          <w:lang w:val="es-ES" w:eastAsia="es-ES"/>
        </w:rPr>
        <w:t>Cra</w:t>
      </w:r>
      <w:proofErr w:type="spellEnd"/>
      <w:r w:rsidRPr="00D545BD">
        <w:rPr>
          <w:rFonts w:ascii="Arial Narrow" w:hAnsi="Arial Narrow" w:cs="Arial"/>
          <w:bCs/>
          <w:spacing w:val="-1"/>
          <w:sz w:val="20"/>
          <w:szCs w:val="20"/>
          <w:lang w:val="es-ES" w:eastAsia="es-ES"/>
        </w:rPr>
        <w:t xml:space="preserve">. 20 #47 B -35 Sur, Barrio Tunal </w:t>
      </w:r>
      <w:r w:rsidRPr="00D545BD">
        <w:rPr>
          <w:rFonts w:ascii="Arial Narrow" w:hAnsi="Arial Narrow" w:cs="Arial"/>
          <w:spacing w:val="-1"/>
          <w:sz w:val="20"/>
          <w:szCs w:val="20"/>
          <w:lang w:val="es-ES" w:eastAsia="es-ES"/>
        </w:rPr>
        <w:t>B</w:t>
      </w:r>
      <w:r w:rsidRPr="00D545BD">
        <w:rPr>
          <w:rFonts w:ascii="Arial Narrow" w:hAnsi="Arial Narrow" w:cs="Arial"/>
          <w:sz w:val="20"/>
          <w:szCs w:val="20"/>
          <w:lang w:val="es-ES" w:eastAsia="es-ES"/>
        </w:rPr>
        <w:t>o</w:t>
      </w:r>
      <w:r w:rsidRPr="00D545BD">
        <w:rPr>
          <w:rFonts w:ascii="Arial Narrow" w:hAnsi="Arial Narrow" w:cs="Arial"/>
          <w:spacing w:val="2"/>
          <w:sz w:val="20"/>
          <w:szCs w:val="20"/>
          <w:lang w:val="es-ES" w:eastAsia="es-ES"/>
        </w:rPr>
        <w:t>g</w:t>
      </w:r>
      <w:r w:rsidRPr="00D545BD">
        <w:rPr>
          <w:rFonts w:ascii="Arial Narrow" w:hAnsi="Arial Narrow" w:cs="Arial"/>
          <w:sz w:val="20"/>
          <w:szCs w:val="20"/>
          <w:lang w:val="es-ES" w:eastAsia="es-ES"/>
        </w:rPr>
        <w:t>ot</w:t>
      </w:r>
      <w:r w:rsidRPr="00D545BD">
        <w:rPr>
          <w:rFonts w:ascii="Arial Narrow" w:hAnsi="Arial Narrow" w:cs="Arial"/>
          <w:spacing w:val="-2"/>
          <w:sz w:val="20"/>
          <w:szCs w:val="20"/>
          <w:lang w:val="es-ES" w:eastAsia="es-ES"/>
        </w:rPr>
        <w:t>á</w:t>
      </w:r>
      <w:r w:rsidRPr="00D545BD">
        <w:rPr>
          <w:rFonts w:ascii="Arial Narrow" w:hAnsi="Arial Narrow" w:cs="Arial"/>
          <w:sz w:val="20"/>
          <w:szCs w:val="20"/>
          <w:lang w:val="es-ES" w:eastAsia="es-ES"/>
        </w:rPr>
        <w:t xml:space="preserve">, </w:t>
      </w:r>
      <w:r w:rsidRPr="00D545BD">
        <w:rPr>
          <w:rFonts w:ascii="Arial Narrow" w:hAnsi="Arial Narrow" w:cs="Arial"/>
          <w:spacing w:val="-1"/>
          <w:sz w:val="20"/>
          <w:szCs w:val="20"/>
          <w:lang w:val="es-ES" w:eastAsia="es-ES"/>
        </w:rPr>
        <w:t>Di</w:t>
      </w:r>
      <w:r w:rsidRPr="00D545BD">
        <w:rPr>
          <w:rFonts w:ascii="Arial Narrow" w:hAnsi="Arial Narrow" w:cs="Arial"/>
          <w:sz w:val="20"/>
          <w:szCs w:val="20"/>
          <w:lang w:val="es-ES" w:eastAsia="es-ES"/>
        </w:rPr>
        <w:t>s</w:t>
      </w:r>
      <w:r w:rsidRPr="00D545BD">
        <w:rPr>
          <w:rFonts w:ascii="Arial Narrow" w:hAnsi="Arial Narrow" w:cs="Arial"/>
          <w:spacing w:val="1"/>
          <w:sz w:val="20"/>
          <w:szCs w:val="20"/>
          <w:lang w:val="es-ES" w:eastAsia="es-ES"/>
        </w:rPr>
        <w:t>tr</w:t>
      </w:r>
      <w:r w:rsidRPr="00D545BD">
        <w:rPr>
          <w:rFonts w:ascii="Arial Narrow" w:hAnsi="Arial Narrow" w:cs="Arial"/>
          <w:spacing w:val="-1"/>
          <w:sz w:val="20"/>
          <w:szCs w:val="20"/>
          <w:lang w:val="es-ES" w:eastAsia="es-ES"/>
        </w:rPr>
        <w:t>i</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 xml:space="preserve">o </w:t>
      </w:r>
      <w:r w:rsidRPr="00D545BD">
        <w:rPr>
          <w:rFonts w:ascii="Arial Narrow" w:hAnsi="Arial Narrow" w:cs="Arial"/>
          <w:spacing w:val="-1"/>
          <w:sz w:val="20"/>
          <w:szCs w:val="20"/>
          <w:lang w:val="es-ES" w:eastAsia="es-ES"/>
        </w:rPr>
        <w:t>C</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pi</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w:t>
      </w: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p>
    <w:p w:rsidR="00697ADC" w:rsidRDefault="00AD60DB" w:rsidP="00697ADC">
      <w:pPr>
        <w:ind w:left="-284"/>
        <w:contextualSpacing/>
        <w:jc w:val="both"/>
        <w:rPr>
          <w:rFonts w:ascii="Arial Narrow" w:hAnsi="Arial Narrow" w:cs="Arial"/>
          <w:sz w:val="20"/>
          <w:szCs w:val="20"/>
          <w:lang w:val="es-ES" w:eastAsia="es-ES"/>
        </w:rPr>
      </w:pPr>
      <w:r w:rsidRPr="00D545BD">
        <w:rPr>
          <w:rFonts w:ascii="Arial Narrow" w:hAnsi="Arial Narrow" w:cs="Arial"/>
          <w:spacing w:val="-1"/>
          <w:sz w:val="20"/>
          <w:szCs w:val="20"/>
          <w:lang w:val="es-ES" w:eastAsia="es-ES"/>
        </w:rPr>
        <w:t>R</w:t>
      </w:r>
      <w:r w:rsidRPr="00D545BD">
        <w:rPr>
          <w:rFonts w:ascii="Arial Narrow" w:hAnsi="Arial Narrow" w:cs="Arial"/>
          <w:sz w:val="20"/>
          <w:szCs w:val="20"/>
          <w:lang w:val="es-ES" w:eastAsia="es-ES"/>
        </w:rPr>
        <w:t>ef</w:t>
      </w:r>
      <w:r w:rsidRPr="00D545BD">
        <w:rPr>
          <w:rFonts w:ascii="Arial Narrow" w:hAnsi="Arial Narrow" w:cs="Arial"/>
          <w:spacing w:val="2"/>
          <w:sz w:val="20"/>
          <w:szCs w:val="20"/>
          <w:lang w:val="es-ES" w:eastAsia="es-ES"/>
        </w:rPr>
        <w:t>.</w:t>
      </w:r>
      <w:r w:rsidRPr="00D545BD">
        <w:rPr>
          <w:rFonts w:ascii="Arial Narrow" w:hAnsi="Arial Narrow" w:cs="Arial"/>
          <w:sz w:val="20"/>
          <w:szCs w:val="20"/>
          <w:lang w:val="es-ES" w:eastAsia="es-ES"/>
        </w:rPr>
        <w:t xml:space="preserve">: </w:t>
      </w:r>
      <w:r w:rsidR="003730CC">
        <w:rPr>
          <w:rFonts w:ascii="Arial Narrow" w:hAnsi="Arial Narrow" w:cs="Arial"/>
          <w:bCs/>
          <w:spacing w:val="1"/>
          <w:sz w:val="20"/>
          <w:szCs w:val="20"/>
          <w:lang w:val="es-ES" w:eastAsia="es-ES"/>
        </w:rPr>
        <w:t>SOLICITUD</w:t>
      </w:r>
      <w:r w:rsidRPr="00D545BD">
        <w:rPr>
          <w:rFonts w:ascii="Arial Narrow" w:hAnsi="Arial Narrow" w:cs="Arial"/>
          <w:bCs/>
          <w:spacing w:val="1"/>
          <w:sz w:val="20"/>
          <w:szCs w:val="20"/>
          <w:lang w:val="es-ES" w:eastAsia="es-ES"/>
        </w:rPr>
        <w:t xml:space="preserve"> No.  _______________</w:t>
      </w:r>
      <w:r w:rsidR="003730CC">
        <w:rPr>
          <w:rFonts w:ascii="Arial Narrow" w:hAnsi="Arial Narrow" w:cs="Arial"/>
          <w:bCs/>
          <w:spacing w:val="1"/>
          <w:sz w:val="20"/>
          <w:szCs w:val="20"/>
          <w:lang w:val="es-ES" w:eastAsia="es-ES"/>
        </w:rPr>
        <w:t>________</w:t>
      </w:r>
      <w:r w:rsidRPr="00D545BD">
        <w:rPr>
          <w:rFonts w:ascii="Arial Narrow" w:hAnsi="Arial Narrow" w:cs="Arial"/>
          <w:bCs/>
          <w:spacing w:val="1"/>
          <w:sz w:val="20"/>
          <w:szCs w:val="20"/>
          <w:lang w:val="es-ES" w:eastAsia="es-ES"/>
        </w:rPr>
        <w:t>___</w:t>
      </w:r>
      <w:r w:rsidR="003730CC">
        <w:rPr>
          <w:rFonts w:ascii="Arial Narrow" w:hAnsi="Arial Narrow" w:cs="Arial"/>
          <w:bCs/>
          <w:spacing w:val="1"/>
          <w:sz w:val="20"/>
          <w:szCs w:val="20"/>
          <w:lang w:val="es-ES" w:eastAsia="es-ES"/>
        </w:rPr>
        <w:t>_, COTIZACIÓN PARA ORDEN DE COMPRA</w:t>
      </w:r>
    </w:p>
    <w:p w:rsidR="00697ADC" w:rsidRDefault="00697ADC" w:rsidP="00697ADC">
      <w:pPr>
        <w:ind w:left="-284"/>
        <w:contextualSpacing/>
        <w:jc w:val="both"/>
        <w:rPr>
          <w:rFonts w:ascii="Arial Narrow" w:hAnsi="Arial Narrow" w:cs="Arial"/>
          <w:sz w:val="20"/>
          <w:szCs w:val="20"/>
          <w:lang w:val="es-ES" w:eastAsia="es-ES"/>
        </w:rPr>
      </w:pPr>
    </w:p>
    <w:p w:rsidR="00697ADC" w:rsidRDefault="00AD60DB" w:rsidP="00697ADC">
      <w:pPr>
        <w:ind w:left="-284"/>
        <w:contextualSpacing/>
        <w:jc w:val="both"/>
        <w:rPr>
          <w:rFonts w:ascii="Arial" w:hAnsi="Arial" w:cs="Arial"/>
          <w:b/>
          <w:color w:val="000000"/>
          <w:sz w:val="18"/>
          <w:szCs w:val="18"/>
          <w:lang w:eastAsia="es-CO"/>
        </w:rPr>
      </w:pPr>
      <w:r w:rsidRPr="00D545BD">
        <w:rPr>
          <w:rFonts w:ascii="Arial Narrow" w:hAnsi="Arial Narrow" w:cs="Arial"/>
          <w:sz w:val="20"/>
          <w:szCs w:val="20"/>
          <w:lang w:val="es-ES"/>
        </w:rPr>
        <w:t xml:space="preserve">La presente </w:t>
      </w:r>
      <w:r w:rsidRPr="00D545BD">
        <w:rPr>
          <w:rFonts w:ascii="Arial Narrow" w:hAnsi="Arial Narrow" w:cs="Arial"/>
          <w:spacing w:val="1"/>
          <w:sz w:val="20"/>
          <w:szCs w:val="20"/>
          <w:lang w:val="es-ES"/>
        </w:rPr>
        <w:t>t</w:t>
      </w:r>
      <w:r w:rsidRPr="00D545BD">
        <w:rPr>
          <w:rFonts w:ascii="Arial Narrow" w:hAnsi="Arial Narrow" w:cs="Arial"/>
          <w:spacing w:val="-1"/>
          <w:sz w:val="20"/>
          <w:szCs w:val="20"/>
          <w:lang w:val="es-ES"/>
        </w:rPr>
        <w:t>i</w:t>
      </w:r>
      <w:r w:rsidRPr="00D545BD">
        <w:rPr>
          <w:rFonts w:ascii="Arial Narrow" w:hAnsi="Arial Narrow" w:cs="Arial"/>
          <w:sz w:val="20"/>
          <w:szCs w:val="20"/>
          <w:lang w:val="es-ES"/>
        </w:rPr>
        <w:t>e</w:t>
      </w:r>
      <w:r w:rsidRPr="00D545BD">
        <w:rPr>
          <w:rFonts w:ascii="Arial Narrow" w:hAnsi="Arial Narrow" w:cs="Arial"/>
          <w:spacing w:val="-1"/>
          <w:sz w:val="20"/>
          <w:szCs w:val="20"/>
          <w:lang w:val="es-ES"/>
        </w:rPr>
        <w:t>n</w:t>
      </w:r>
      <w:r w:rsidRPr="00D545BD">
        <w:rPr>
          <w:rFonts w:ascii="Arial Narrow" w:hAnsi="Arial Narrow" w:cs="Arial"/>
          <w:sz w:val="20"/>
          <w:szCs w:val="20"/>
          <w:lang w:val="es-ES"/>
        </w:rPr>
        <w:t>e p</w:t>
      </w:r>
      <w:r w:rsidRPr="00D545BD">
        <w:rPr>
          <w:rFonts w:ascii="Arial Narrow" w:hAnsi="Arial Narrow" w:cs="Arial"/>
          <w:spacing w:val="-1"/>
          <w:sz w:val="20"/>
          <w:szCs w:val="20"/>
          <w:lang w:val="es-ES"/>
        </w:rPr>
        <w:t>o</w:t>
      </w:r>
      <w:r w:rsidRPr="00D545BD">
        <w:rPr>
          <w:rFonts w:ascii="Arial Narrow" w:hAnsi="Arial Narrow" w:cs="Arial"/>
          <w:sz w:val="20"/>
          <w:szCs w:val="20"/>
          <w:lang w:val="es-ES"/>
        </w:rPr>
        <w:t>r objeto</w:t>
      </w:r>
      <w:r w:rsidRPr="00D545BD">
        <w:rPr>
          <w:rFonts w:ascii="Arial Narrow" w:hAnsi="Arial Narrow" w:cs="Arial"/>
          <w:b/>
          <w:bCs/>
          <w:spacing w:val="-3"/>
          <w:sz w:val="20"/>
          <w:szCs w:val="20"/>
        </w:rPr>
        <w:t xml:space="preserve"> </w:t>
      </w:r>
      <w:r w:rsidR="00186C00">
        <w:rPr>
          <w:rFonts w:ascii="Arial Narrow" w:hAnsi="Arial Narrow" w:cs="Arial"/>
          <w:b/>
          <w:bCs/>
          <w:spacing w:val="-3"/>
          <w:sz w:val="20"/>
          <w:szCs w:val="20"/>
        </w:rPr>
        <w:t>“</w:t>
      </w:r>
      <w:r w:rsidR="00FE1F19" w:rsidRPr="00445C76">
        <w:rPr>
          <w:rFonts w:ascii="Arial" w:hAnsi="Arial" w:cs="Arial"/>
          <w:sz w:val="20"/>
          <w:szCs w:val="20"/>
        </w:rPr>
        <w:t xml:space="preserve">COMPRA </w:t>
      </w:r>
      <w:r w:rsidR="00FE1F19" w:rsidRPr="00125067">
        <w:rPr>
          <w:rFonts w:ascii="Arial" w:hAnsi="Arial" w:cs="Arial"/>
          <w:sz w:val="20"/>
          <w:szCs w:val="20"/>
        </w:rPr>
        <w:t>HOJAS DESECHABLES PARA LARINGOSCOPIO MODELO VS-10</w:t>
      </w:r>
      <w:r w:rsidR="00FE1F19" w:rsidRPr="00445C76">
        <w:rPr>
          <w:rFonts w:ascii="Arial" w:hAnsi="Arial" w:cs="Arial"/>
          <w:sz w:val="20"/>
          <w:szCs w:val="20"/>
        </w:rPr>
        <w:t xml:space="preserve">, </w:t>
      </w:r>
      <w:r w:rsidR="00FE1F19" w:rsidRPr="00125067">
        <w:rPr>
          <w:rFonts w:ascii="Arial" w:hAnsi="Arial" w:cs="Arial"/>
          <w:sz w:val="20"/>
          <w:szCs w:val="20"/>
        </w:rPr>
        <w:t xml:space="preserve">PARA GARANTIZAR LA CORRECTA PRESTACIÓN DEL SERVICIO </w:t>
      </w:r>
      <w:r w:rsidR="00FE1F19">
        <w:rPr>
          <w:rFonts w:ascii="Arial" w:hAnsi="Arial" w:cs="Arial"/>
          <w:sz w:val="20"/>
          <w:szCs w:val="20"/>
        </w:rPr>
        <w:t>A</w:t>
      </w:r>
      <w:r w:rsidR="00FE1F19" w:rsidRPr="00125067">
        <w:rPr>
          <w:rFonts w:ascii="Arial" w:hAnsi="Arial" w:cs="Arial"/>
          <w:sz w:val="20"/>
          <w:szCs w:val="20"/>
        </w:rPr>
        <w:t xml:space="preserve"> LOS PACIENTES QUE REQUIERAN ENTUBACIÓN OROTRAQUEAL DEBIDO A LA PANDEMIA COVID-19</w:t>
      </w:r>
      <w:r w:rsidR="00FE1F19">
        <w:rPr>
          <w:rFonts w:ascii="Arial" w:hAnsi="Arial" w:cs="Arial"/>
          <w:sz w:val="20"/>
          <w:szCs w:val="20"/>
        </w:rPr>
        <w:t>.</w:t>
      </w:r>
      <w:r w:rsidR="0097633C">
        <w:rPr>
          <w:rFonts w:ascii="Arial" w:hAnsi="Arial" w:cs="Arial"/>
          <w:sz w:val="20"/>
          <w:szCs w:val="20"/>
        </w:rPr>
        <w:t>”</w:t>
      </w:r>
      <w:r w:rsidR="00446506" w:rsidRPr="008F6D3C">
        <w:rPr>
          <w:rFonts w:ascii="Arial" w:hAnsi="Arial" w:cs="Arial"/>
          <w:sz w:val="20"/>
          <w:szCs w:val="20"/>
        </w:rPr>
        <w:t>.</w:t>
      </w:r>
    </w:p>
    <w:p w:rsidR="004D3290" w:rsidRPr="00697ADC" w:rsidRDefault="004D3290" w:rsidP="00697ADC">
      <w:pPr>
        <w:ind w:left="-284"/>
        <w:contextualSpacing/>
        <w:jc w:val="both"/>
        <w:rPr>
          <w:rFonts w:ascii="Arial Narrow" w:hAnsi="Arial Narrow" w:cs="Arial"/>
          <w:sz w:val="20"/>
          <w:szCs w:val="20"/>
          <w:lang w:val="es-ES" w:eastAsia="es-ES"/>
        </w:rPr>
      </w:pPr>
    </w:p>
    <w:p w:rsidR="00AD60DB" w:rsidRPr="00D545BD" w:rsidRDefault="00AD60DB" w:rsidP="00486DCC">
      <w:pPr>
        <w:ind w:left="-284"/>
        <w:contextualSpacing/>
        <w:jc w:val="both"/>
        <w:rPr>
          <w:rFonts w:ascii="Arial Narrow" w:hAnsi="Arial Narrow" w:cs="Arial"/>
          <w:sz w:val="20"/>
          <w:szCs w:val="20"/>
          <w:lang w:val="es-ES" w:eastAsia="es-ES"/>
        </w:rPr>
      </w:pPr>
      <w:r w:rsidRPr="00D545BD">
        <w:rPr>
          <w:rFonts w:ascii="Arial Narrow" w:hAnsi="Arial Narrow" w:cs="Arial"/>
          <w:spacing w:val="-1"/>
          <w:sz w:val="20"/>
          <w:szCs w:val="20"/>
          <w:lang w:val="es-ES" w:eastAsia="es-ES"/>
        </w:rPr>
        <w:t>A</w:t>
      </w:r>
      <w:r w:rsidRPr="00D545BD">
        <w:rPr>
          <w:rFonts w:ascii="Arial Narrow" w:hAnsi="Arial Narrow" w:cs="Arial"/>
          <w:sz w:val="20"/>
          <w:szCs w:val="20"/>
          <w:lang w:val="es-ES" w:eastAsia="es-ES"/>
        </w:rPr>
        <w:t xml:space="preserve">sí </w:t>
      </w:r>
      <w:r w:rsidRPr="00D545BD">
        <w:rPr>
          <w:rFonts w:ascii="Arial Narrow" w:hAnsi="Arial Narrow" w:cs="Arial"/>
          <w:spacing w:val="1"/>
          <w:sz w:val="20"/>
          <w:szCs w:val="20"/>
          <w:lang w:val="es-ES" w:eastAsia="es-ES"/>
        </w:rPr>
        <w:t>m</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s</w:t>
      </w:r>
      <w:r w:rsidRPr="00D545BD">
        <w:rPr>
          <w:rFonts w:ascii="Arial Narrow" w:hAnsi="Arial Narrow" w:cs="Arial"/>
          <w:spacing w:val="1"/>
          <w:sz w:val="20"/>
          <w:szCs w:val="20"/>
          <w:lang w:val="es-ES" w:eastAsia="es-ES"/>
        </w:rPr>
        <w:t>m</w:t>
      </w:r>
      <w:r w:rsidRPr="00D545BD">
        <w:rPr>
          <w:rFonts w:ascii="Arial Narrow" w:hAnsi="Arial Narrow" w:cs="Arial"/>
          <w:sz w:val="20"/>
          <w:szCs w:val="20"/>
          <w:lang w:val="es-ES" w:eastAsia="es-ES"/>
        </w:rPr>
        <w:t xml:space="preserve">o, él </w:t>
      </w:r>
      <w:r w:rsidRPr="00D545BD">
        <w:rPr>
          <w:rFonts w:ascii="Arial Narrow" w:hAnsi="Arial Narrow" w:cs="Arial"/>
          <w:spacing w:val="1"/>
          <w:sz w:val="20"/>
          <w:szCs w:val="20"/>
          <w:lang w:val="es-ES" w:eastAsia="es-ES"/>
        </w:rPr>
        <w:t>(</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os) sus</w:t>
      </w:r>
      <w:r w:rsidRPr="00D545BD">
        <w:rPr>
          <w:rFonts w:ascii="Arial Narrow" w:hAnsi="Arial Narrow" w:cs="Arial"/>
          <w:spacing w:val="-3"/>
          <w:sz w:val="20"/>
          <w:szCs w:val="20"/>
          <w:lang w:val="es-ES" w:eastAsia="es-ES"/>
        </w:rPr>
        <w:t>c</w:t>
      </w:r>
      <w:r w:rsidRPr="00D545BD">
        <w:rPr>
          <w:rFonts w:ascii="Arial Narrow" w:hAnsi="Arial Narrow" w:cs="Arial"/>
          <w:spacing w:val="1"/>
          <w:sz w:val="20"/>
          <w:szCs w:val="20"/>
          <w:lang w:val="es-ES" w:eastAsia="es-ES"/>
        </w:rPr>
        <w:t>r</w:t>
      </w:r>
      <w:r w:rsidRPr="00D545BD">
        <w:rPr>
          <w:rFonts w:ascii="Arial Narrow" w:hAnsi="Arial Narrow" w:cs="Arial"/>
          <w:spacing w:val="-1"/>
          <w:sz w:val="20"/>
          <w:szCs w:val="20"/>
          <w:lang w:val="es-ES" w:eastAsia="es-ES"/>
        </w:rPr>
        <w:t>i</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 xml:space="preserve">o </w:t>
      </w:r>
      <w:r w:rsidRPr="00D545BD">
        <w:rPr>
          <w:rFonts w:ascii="Arial Narrow" w:hAnsi="Arial Narrow" w:cs="Arial"/>
          <w:spacing w:val="1"/>
          <w:sz w:val="20"/>
          <w:szCs w:val="20"/>
          <w:lang w:val="es-ES" w:eastAsia="es-ES"/>
        </w:rPr>
        <w:t>(</w:t>
      </w:r>
      <w:r w:rsidRPr="00D545BD">
        <w:rPr>
          <w:rFonts w:ascii="Arial Narrow" w:hAnsi="Arial Narrow" w:cs="Arial"/>
          <w:sz w:val="20"/>
          <w:szCs w:val="20"/>
          <w:lang w:val="es-ES" w:eastAsia="es-ES"/>
        </w:rPr>
        <w:t>s) d</w:t>
      </w:r>
      <w:r w:rsidRPr="00D545BD">
        <w:rPr>
          <w:rFonts w:ascii="Arial Narrow" w:hAnsi="Arial Narrow" w:cs="Arial"/>
          <w:spacing w:val="-1"/>
          <w:sz w:val="20"/>
          <w:szCs w:val="20"/>
          <w:lang w:val="es-ES" w:eastAsia="es-ES"/>
        </w:rPr>
        <w:t>e</w:t>
      </w:r>
      <w:r w:rsidRPr="00D545BD">
        <w:rPr>
          <w:rFonts w:ascii="Arial Narrow" w:hAnsi="Arial Narrow" w:cs="Arial"/>
          <w:sz w:val="20"/>
          <w:szCs w:val="20"/>
          <w:lang w:val="es-ES" w:eastAsia="es-ES"/>
        </w:rPr>
        <w:t>c</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 xml:space="preserve">ara </w:t>
      </w:r>
      <w:r w:rsidRPr="00D545BD">
        <w:rPr>
          <w:rFonts w:ascii="Arial Narrow" w:hAnsi="Arial Narrow" w:cs="Arial"/>
          <w:spacing w:val="1"/>
          <w:sz w:val="20"/>
          <w:szCs w:val="20"/>
          <w:lang w:val="es-ES" w:eastAsia="es-ES"/>
        </w:rPr>
        <w:t>(</w:t>
      </w:r>
      <w:r w:rsidRPr="00D545BD">
        <w:rPr>
          <w:rFonts w:ascii="Arial Narrow" w:hAnsi="Arial Narrow" w:cs="Arial"/>
          <w:spacing w:val="-3"/>
          <w:sz w:val="20"/>
          <w:szCs w:val="20"/>
          <w:lang w:val="es-ES" w:eastAsia="es-ES"/>
        </w:rPr>
        <w:t>n</w:t>
      </w:r>
      <w:r w:rsidRPr="00D545BD">
        <w:rPr>
          <w:rFonts w:ascii="Arial Narrow" w:hAnsi="Arial Narrow" w:cs="Arial"/>
          <w:sz w:val="20"/>
          <w:szCs w:val="20"/>
          <w:lang w:val="es-ES" w:eastAsia="es-ES"/>
        </w:rPr>
        <w:t xml:space="preserve">) </w:t>
      </w:r>
      <w:r w:rsidRPr="00D545BD">
        <w:rPr>
          <w:rFonts w:ascii="Arial Narrow" w:hAnsi="Arial Narrow" w:cs="Arial"/>
          <w:spacing w:val="2"/>
          <w:sz w:val="20"/>
          <w:szCs w:val="20"/>
          <w:lang w:val="es-ES" w:eastAsia="es-ES"/>
        </w:rPr>
        <w:t>q</w:t>
      </w:r>
      <w:r w:rsidRPr="00D545BD">
        <w:rPr>
          <w:rFonts w:ascii="Arial Narrow" w:hAnsi="Arial Narrow" w:cs="Arial"/>
          <w:sz w:val="20"/>
          <w:szCs w:val="20"/>
          <w:lang w:val="es-ES" w:eastAsia="es-ES"/>
        </w:rPr>
        <w:t>u</w:t>
      </w:r>
      <w:r w:rsidRPr="00D545BD">
        <w:rPr>
          <w:rFonts w:ascii="Arial Narrow" w:hAnsi="Arial Narrow" w:cs="Arial"/>
          <w:spacing w:val="-3"/>
          <w:sz w:val="20"/>
          <w:szCs w:val="20"/>
          <w:lang w:val="es-ES" w:eastAsia="es-ES"/>
        </w:rPr>
        <w:t>e</w:t>
      </w:r>
      <w:r w:rsidRPr="00D545BD">
        <w:rPr>
          <w:rFonts w:ascii="Arial Narrow" w:hAnsi="Arial Narrow" w:cs="Arial"/>
          <w:sz w:val="20"/>
          <w:szCs w:val="20"/>
          <w:lang w:val="es-ES" w:eastAsia="es-ES"/>
        </w:rPr>
        <w:t>:</w:t>
      </w: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p>
    <w:p w:rsidR="00AD60DB" w:rsidRPr="00D545BD" w:rsidRDefault="00AD60DB" w:rsidP="00486DCC">
      <w:pPr>
        <w:widowControl w:val="0"/>
        <w:numPr>
          <w:ilvl w:val="0"/>
          <w:numId w:val="4"/>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2"/>
          <w:sz w:val="20"/>
          <w:szCs w:val="20"/>
          <w:lang w:val="x-none" w:eastAsia="x-none"/>
        </w:rPr>
        <w:t>T</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n</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3"/>
          <w:sz w:val="20"/>
          <w:szCs w:val="20"/>
          <w:lang w:val="x-none" w:eastAsia="x-none"/>
        </w:rPr>
        <w:t>e</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 xml:space="preserve">os) él </w:t>
      </w:r>
      <w:r w:rsidRPr="00D545BD">
        <w:rPr>
          <w:rFonts w:ascii="Arial Narrow" w:hAnsi="Arial Narrow" w:cs="Arial"/>
          <w:spacing w:val="1"/>
          <w:sz w:val="20"/>
          <w:szCs w:val="20"/>
          <w:lang w:val="x-none" w:eastAsia="x-none"/>
        </w:rPr>
        <w:t>(</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os) p</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 xml:space="preserve">r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 xml:space="preserve">es) </w:t>
      </w:r>
      <w:r w:rsidRPr="00D545BD">
        <w:rPr>
          <w:rFonts w:ascii="Arial Narrow" w:hAnsi="Arial Narrow" w:cs="Arial"/>
          <w:spacing w:val="-2"/>
          <w:sz w:val="20"/>
          <w:szCs w:val="20"/>
          <w:lang w:val="x-none" w:eastAsia="x-none"/>
        </w:rPr>
        <w:t>y</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p</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n</w:t>
      </w:r>
      <w:r w:rsidRPr="00D545BD">
        <w:rPr>
          <w:rFonts w:ascii="Arial Narrow" w:hAnsi="Arial Narrow" w:cs="Arial"/>
          <w:spacing w:val="-2"/>
          <w:sz w:val="20"/>
          <w:szCs w:val="20"/>
          <w:lang w:val="x-none" w:eastAsia="x-none"/>
        </w:rPr>
        <w:t>t</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e</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al p</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a </w:t>
      </w:r>
      <w:r w:rsidRPr="00D545BD">
        <w:rPr>
          <w:rFonts w:ascii="Arial Narrow" w:hAnsi="Arial Narrow" w:cs="Arial"/>
          <w:spacing w:val="3"/>
          <w:sz w:val="20"/>
          <w:szCs w:val="20"/>
          <w:lang w:val="x-none" w:eastAsia="x-none"/>
        </w:rPr>
        <w:t>f</w:t>
      </w:r>
      <w:r w:rsidRPr="00D545BD">
        <w:rPr>
          <w:rFonts w:ascii="Arial Narrow" w:hAnsi="Arial Narrow" w:cs="Arial"/>
          <w:spacing w:val="-1"/>
          <w:sz w:val="20"/>
          <w:szCs w:val="20"/>
          <w:lang w:val="x-none" w:eastAsia="x-none"/>
        </w:rPr>
        <w:t>i</w:t>
      </w:r>
      <w:r w:rsidRPr="00D545BD">
        <w:rPr>
          <w:rFonts w:ascii="Arial Narrow" w:hAnsi="Arial Narrow" w:cs="Arial"/>
          <w:spacing w:val="1"/>
          <w:sz w:val="20"/>
          <w:szCs w:val="20"/>
          <w:lang w:val="x-none" w:eastAsia="x-none"/>
        </w:rPr>
        <w:t>rm</w:t>
      </w:r>
      <w:r w:rsidRPr="00D545BD">
        <w:rPr>
          <w:rFonts w:ascii="Arial Narrow" w:hAnsi="Arial Narrow" w:cs="Arial"/>
          <w:spacing w:val="-3"/>
          <w:sz w:val="20"/>
          <w:szCs w:val="20"/>
          <w:lang w:val="x-none" w:eastAsia="x-none"/>
        </w:rPr>
        <w:t>a</w:t>
      </w:r>
      <w:r w:rsidRPr="00D545BD">
        <w:rPr>
          <w:rFonts w:ascii="Arial Narrow" w:hAnsi="Arial Narrow" w:cs="Arial"/>
          <w:sz w:val="20"/>
          <w:szCs w:val="20"/>
          <w:lang w:val="x-none" w:eastAsia="x-none"/>
        </w:rPr>
        <w:t>r y present</w:t>
      </w:r>
      <w:r w:rsidRPr="00D545BD">
        <w:rPr>
          <w:rFonts w:ascii="Arial Narrow" w:hAnsi="Arial Narrow" w:cs="Arial"/>
          <w:spacing w:val="-2"/>
          <w:sz w:val="20"/>
          <w:szCs w:val="20"/>
          <w:lang w:val="x-none" w:eastAsia="x-none"/>
        </w:rPr>
        <w:t>a</w:t>
      </w:r>
      <w:r w:rsidRPr="00D545BD">
        <w:rPr>
          <w:rFonts w:ascii="Arial Narrow" w:hAnsi="Arial Narrow" w:cs="Arial"/>
          <w:sz w:val="20"/>
          <w:szCs w:val="20"/>
          <w:lang w:val="x-none" w:eastAsia="x-none"/>
        </w:rPr>
        <w:t>r</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propu</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a</w:t>
      </w:r>
      <w:r w:rsidRPr="00D545BD">
        <w:rPr>
          <w:rFonts w:ascii="Arial Narrow" w:hAnsi="Arial Narrow" w:cs="Arial"/>
          <w:sz w:val="20"/>
          <w:szCs w:val="20"/>
          <w:lang w:val="x-none" w:eastAsia="x-none"/>
        </w:rPr>
        <w:t>.</w:t>
      </w:r>
    </w:p>
    <w:p w:rsidR="00AD60DB" w:rsidRPr="00D545BD" w:rsidRDefault="00AD60DB" w:rsidP="00486DCC">
      <w:pPr>
        <w:widowControl w:val="0"/>
        <w:numPr>
          <w:ilvl w:val="0"/>
          <w:numId w:val="4"/>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 propu</w:t>
      </w:r>
      <w:r w:rsidRPr="00D545BD">
        <w:rPr>
          <w:rFonts w:ascii="Arial Narrow" w:hAnsi="Arial Narrow" w:cs="Arial"/>
          <w:spacing w:val="-3"/>
          <w:sz w:val="20"/>
          <w:szCs w:val="20"/>
          <w:lang w:val="x-none" w:eastAsia="x-none"/>
        </w:rPr>
        <w:t>e</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 y el c</w:t>
      </w:r>
      <w:r w:rsidRPr="00D545BD">
        <w:rPr>
          <w:rFonts w:ascii="Arial Narrow" w:hAnsi="Arial Narrow" w:cs="Arial"/>
          <w:spacing w:val="-3"/>
          <w:sz w:val="20"/>
          <w:szCs w:val="20"/>
          <w:lang w:val="x-none" w:eastAsia="x-none"/>
        </w:rPr>
        <w:t>o</w:t>
      </w:r>
      <w:r w:rsidRPr="00D545BD">
        <w:rPr>
          <w:rFonts w:ascii="Arial Narrow" w:hAnsi="Arial Narrow" w:cs="Arial"/>
          <w:sz w:val="20"/>
          <w:szCs w:val="20"/>
          <w:lang w:val="x-none" w:eastAsia="x-none"/>
        </w:rPr>
        <w:t>nt</w:t>
      </w:r>
      <w:r w:rsidRPr="00D545BD">
        <w:rPr>
          <w:rFonts w:ascii="Arial Narrow" w:hAnsi="Arial Narrow" w:cs="Arial"/>
          <w:spacing w:val="1"/>
          <w:sz w:val="20"/>
          <w:szCs w:val="20"/>
          <w:lang w:val="x-none" w:eastAsia="x-none"/>
        </w:rPr>
        <w:t>r</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o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 xml:space="preserve">ue </w:t>
      </w:r>
      <w:r w:rsidRPr="00D545BD">
        <w:rPr>
          <w:rFonts w:ascii="Arial Narrow" w:hAnsi="Arial Narrow" w:cs="Arial"/>
          <w:spacing w:val="-1"/>
          <w:sz w:val="20"/>
          <w:szCs w:val="20"/>
          <w:lang w:val="x-none" w:eastAsia="x-none"/>
        </w:rPr>
        <w:t>ll</w:t>
      </w:r>
      <w:r w:rsidRPr="00D545BD">
        <w:rPr>
          <w:rFonts w:ascii="Arial Narrow" w:hAnsi="Arial Narrow" w:cs="Arial"/>
          <w:spacing w:val="-3"/>
          <w:sz w:val="20"/>
          <w:szCs w:val="20"/>
          <w:lang w:val="x-none" w:eastAsia="x-none"/>
        </w:rPr>
        <w:t>e</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are a c</w:t>
      </w:r>
      <w:r w:rsidRPr="00D545BD">
        <w:rPr>
          <w:rFonts w:ascii="Arial Narrow" w:hAnsi="Arial Narrow" w:cs="Arial"/>
          <w:spacing w:val="-3"/>
          <w:sz w:val="20"/>
          <w:szCs w:val="20"/>
          <w:lang w:val="x-none" w:eastAsia="x-none"/>
        </w:rPr>
        <w:t>e</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b</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arse en caso de </w:t>
      </w:r>
      <w:r w:rsidRPr="00D545BD">
        <w:rPr>
          <w:rFonts w:ascii="Arial Narrow" w:hAnsi="Arial Narrow" w:cs="Arial"/>
          <w:spacing w:val="-3"/>
          <w:sz w:val="20"/>
          <w:szCs w:val="20"/>
          <w:lang w:val="x-none" w:eastAsia="x-none"/>
        </w:rPr>
        <w:t>a</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di</w:t>
      </w:r>
      <w:r w:rsidRPr="00D545BD">
        <w:rPr>
          <w:rFonts w:ascii="Arial Narrow" w:hAnsi="Arial Narrow" w:cs="Arial"/>
          <w:spacing w:val="6"/>
          <w:sz w:val="20"/>
          <w:szCs w:val="20"/>
          <w:lang w:val="x-none" w:eastAsia="x-none"/>
        </w:rPr>
        <w:t>c</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comp</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d</w:t>
      </w:r>
      <w:r w:rsidRPr="00D545BD">
        <w:rPr>
          <w:rFonts w:ascii="Arial Narrow" w:hAnsi="Arial Narrow" w:cs="Arial"/>
          <w:spacing w:val="-3"/>
          <w:sz w:val="20"/>
          <w:szCs w:val="20"/>
          <w:lang w:val="x-none" w:eastAsia="x-none"/>
        </w:rPr>
        <w:t xml:space="preserve">e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 xml:space="preserve">n) </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o</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l</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nt</w:t>
      </w:r>
      <w:r w:rsidRPr="00D545BD">
        <w:rPr>
          <w:rFonts w:ascii="Arial Narrow" w:hAnsi="Arial Narrow" w:cs="Arial"/>
          <w:sz w:val="20"/>
          <w:szCs w:val="20"/>
          <w:lang w:val="x-none" w:eastAsia="x-none"/>
        </w:rPr>
        <w:t xml:space="preserve">e a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(s)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 xml:space="preserve">ue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e</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w:t>
      </w:r>
      <w:r w:rsidRPr="00D545BD">
        <w:rPr>
          <w:rFonts w:ascii="Arial Narrow" w:hAnsi="Arial Narrow" w:cs="Arial"/>
          <w:spacing w:val="-4"/>
          <w:sz w:val="20"/>
          <w:szCs w:val="20"/>
          <w:lang w:val="x-none" w:eastAsia="x-none"/>
        </w:rPr>
        <w:t>l</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nt</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p</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e</w:t>
      </w:r>
      <w:r w:rsidRPr="00D545BD">
        <w:rPr>
          <w:rFonts w:ascii="Arial Narrow" w:hAnsi="Arial Narrow" w:cs="Arial"/>
          <w:spacing w:val="-3"/>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m</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s</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er</w:t>
      </w:r>
      <w:r w:rsidRPr="00D545BD">
        <w:rPr>
          <w:rFonts w:ascii="Arial Narrow" w:hAnsi="Arial Narrow" w:cs="Arial"/>
          <w:spacing w:val="-2"/>
          <w:sz w:val="20"/>
          <w:szCs w:val="20"/>
          <w:lang w:val="x-none" w:eastAsia="x-none"/>
        </w:rPr>
        <w:t>a</w:t>
      </w:r>
      <w:r w:rsidRPr="00D545BD">
        <w:rPr>
          <w:rFonts w:ascii="Arial Narrow" w:hAnsi="Arial Narrow" w:cs="Arial"/>
          <w:sz w:val="20"/>
          <w:szCs w:val="20"/>
          <w:lang w:val="x-none" w:eastAsia="x-none"/>
        </w:rPr>
        <w:t xml:space="preserve">, </w:t>
      </w:r>
      <w:r w:rsidRPr="00D545BD">
        <w:rPr>
          <w:rFonts w:ascii="Arial Narrow" w:hAnsi="Arial Narrow" w:cs="Arial"/>
          <w:spacing w:val="-3"/>
          <w:sz w:val="20"/>
          <w:szCs w:val="20"/>
          <w:lang w:val="x-none" w:eastAsia="x-none"/>
        </w:rPr>
        <w:t>e</w:t>
      </w:r>
      <w:r w:rsidRPr="00D545BD">
        <w:rPr>
          <w:rFonts w:ascii="Arial Narrow" w:hAnsi="Arial Narrow" w:cs="Arial"/>
          <w:sz w:val="20"/>
          <w:szCs w:val="20"/>
          <w:lang w:val="x-none" w:eastAsia="x-none"/>
        </w:rPr>
        <w:t>n caso de a</w:t>
      </w:r>
      <w:r w:rsidRPr="00D545BD">
        <w:rPr>
          <w:rFonts w:ascii="Arial Narrow" w:hAnsi="Arial Narrow" w:cs="Arial"/>
          <w:spacing w:val="-1"/>
          <w:sz w:val="20"/>
          <w:szCs w:val="20"/>
          <w:lang w:val="x-none" w:eastAsia="x-none"/>
        </w:rPr>
        <w:t>d</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di</w:t>
      </w:r>
      <w:r w:rsidRPr="00D545BD">
        <w:rPr>
          <w:rFonts w:ascii="Arial Narrow" w:hAnsi="Arial Narrow" w:cs="Arial"/>
          <w:sz w:val="20"/>
          <w:szCs w:val="20"/>
          <w:lang w:val="x-none" w:eastAsia="x-none"/>
        </w:rPr>
        <w:t>cac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el co</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tr</w:t>
      </w:r>
      <w:r w:rsidRPr="00D545BD">
        <w:rPr>
          <w:rFonts w:ascii="Arial Narrow" w:hAnsi="Arial Narrow" w:cs="Arial"/>
          <w:sz w:val="20"/>
          <w:szCs w:val="20"/>
          <w:lang w:val="x-none" w:eastAsia="x-none"/>
        </w:rPr>
        <w:t xml:space="preserve">ato será </w:t>
      </w:r>
      <w:r w:rsidRPr="00D545BD">
        <w:rPr>
          <w:rFonts w:ascii="Arial Narrow" w:hAnsi="Arial Narrow" w:cs="Arial"/>
          <w:spacing w:val="3"/>
          <w:sz w:val="20"/>
          <w:szCs w:val="20"/>
          <w:lang w:val="x-none" w:eastAsia="x-none"/>
        </w:rPr>
        <w:t>f</w:t>
      </w:r>
      <w:r w:rsidRPr="00D545BD">
        <w:rPr>
          <w:rFonts w:ascii="Arial Narrow" w:hAnsi="Arial Narrow" w:cs="Arial"/>
          <w:spacing w:val="-3"/>
          <w:sz w:val="20"/>
          <w:szCs w:val="20"/>
          <w:lang w:val="x-none" w:eastAsia="x-none"/>
        </w:rPr>
        <w:t>i</w:t>
      </w:r>
      <w:r w:rsidRPr="00D545BD">
        <w:rPr>
          <w:rFonts w:ascii="Arial Narrow" w:hAnsi="Arial Narrow" w:cs="Arial"/>
          <w:spacing w:val="1"/>
          <w:sz w:val="20"/>
          <w:szCs w:val="20"/>
          <w:lang w:val="x-none" w:eastAsia="x-none"/>
        </w:rPr>
        <w:t>rm</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o p</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 xml:space="preserve">r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s) s</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w:t>
      </w:r>
      <w:r w:rsidRPr="00D545BD">
        <w:rPr>
          <w:rFonts w:ascii="Arial Narrow" w:hAnsi="Arial Narrow" w:cs="Arial"/>
          <w:spacing w:val="-2"/>
          <w:sz w:val="20"/>
          <w:szCs w:val="20"/>
          <w:lang w:val="x-none" w:eastAsia="x-none"/>
        </w:rPr>
        <w:t>s</w:t>
      </w:r>
      <w:r w:rsidRPr="00D545BD">
        <w:rPr>
          <w:rFonts w:ascii="Arial Narrow" w:hAnsi="Arial Narrow" w:cs="Arial"/>
          <w:sz w:val="20"/>
          <w:szCs w:val="20"/>
          <w:lang w:val="x-none" w:eastAsia="x-none"/>
        </w:rPr>
        <w:t>) p</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so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s)</w:t>
      </w:r>
      <w:r w:rsidRPr="00D545BD">
        <w:rPr>
          <w:rFonts w:ascii="Arial Narrow" w:hAnsi="Arial Narrow" w:cs="Arial"/>
          <w:spacing w:val="-3"/>
          <w:sz w:val="20"/>
          <w:szCs w:val="20"/>
          <w:lang w:val="x-none" w:eastAsia="x-none"/>
        </w:rPr>
        <w:t>e</w:t>
      </w:r>
      <w:r w:rsidRPr="00D545BD">
        <w:rPr>
          <w:rFonts w:ascii="Arial Narrow" w:hAnsi="Arial Narrow" w:cs="Arial"/>
          <w:sz w:val="20"/>
          <w:szCs w:val="20"/>
          <w:lang w:val="x-none" w:eastAsia="x-none"/>
        </w:rPr>
        <w:t xml:space="preserve">n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p</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e</w:t>
      </w:r>
      <w:r w:rsidRPr="00D545BD">
        <w:rPr>
          <w:rFonts w:ascii="Arial Narrow" w:hAnsi="Arial Narrow" w:cs="Arial"/>
          <w:spacing w:val="-3"/>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w:t>
      </w:r>
      <w:r w:rsidRPr="00D545BD">
        <w:rPr>
          <w:rFonts w:ascii="Arial Narrow" w:hAnsi="Arial Narrow" w:cs="Arial"/>
          <w:spacing w:val="-2"/>
          <w:sz w:val="20"/>
          <w:szCs w:val="20"/>
          <w:lang w:val="x-none" w:eastAsia="x-none"/>
        </w:rPr>
        <w:t>s</w:t>
      </w:r>
      <w:r w:rsidRPr="00D545BD">
        <w:rPr>
          <w:rFonts w:ascii="Arial Narrow" w:hAnsi="Arial Narrow" w:cs="Arial"/>
          <w:sz w:val="20"/>
          <w:szCs w:val="20"/>
          <w:lang w:val="x-none" w:eastAsia="x-none"/>
        </w:rPr>
        <w:t xml:space="preserve">) </w:t>
      </w:r>
      <w:r w:rsidRPr="00D545BD">
        <w:rPr>
          <w:rFonts w:ascii="Arial Narrow" w:hAnsi="Arial Narrow" w:cs="Arial"/>
          <w:spacing w:val="-1"/>
          <w:sz w:val="20"/>
          <w:szCs w:val="20"/>
          <w:lang w:val="x-none" w:eastAsia="x-none"/>
        </w:rPr>
        <w:t>fi</w:t>
      </w:r>
      <w:r w:rsidRPr="00D545BD">
        <w:rPr>
          <w:rFonts w:ascii="Arial Narrow" w:hAnsi="Arial Narrow" w:cs="Arial"/>
          <w:spacing w:val="1"/>
          <w:sz w:val="20"/>
          <w:szCs w:val="20"/>
          <w:lang w:val="x-none" w:eastAsia="x-none"/>
        </w:rPr>
        <w:t>rm</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s</w:t>
      </w:r>
      <w:r w:rsidRPr="00D545BD">
        <w:rPr>
          <w:rFonts w:ascii="Arial Narrow" w:hAnsi="Arial Narrow" w:cs="Arial"/>
          <w:spacing w:val="-2"/>
          <w:sz w:val="20"/>
          <w:szCs w:val="20"/>
          <w:lang w:val="x-none" w:eastAsia="x-none"/>
        </w:rPr>
        <w:t>)</w:t>
      </w:r>
      <w:r w:rsidRPr="00D545BD">
        <w:rPr>
          <w:rFonts w:ascii="Arial Narrow" w:hAnsi="Arial Narrow" w:cs="Arial"/>
          <w:sz w:val="20"/>
          <w:szCs w:val="20"/>
          <w:lang w:val="x-none" w:eastAsia="x-none"/>
        </w:rPr>
        <w:t>:</w:t>
      </w: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p>
    <w:p w:rsidR="00AD60DB" w:rsidRPr="00D545BD" w:rsidRDefault="00AD60DB" w:rsidP="00486DCC">
      <w:pPr>
        <w:widowControl w:val="0"/>
        <w:tabs>
          <w:tab w:val="left" w:pos="7500"/>
        </w:tabs>
        <w:autoSpaceDE w:val="0"/>
        <w:autoSpaceDN w:val="0"/>
        <w:adjustRightInd w:val="0"/>
        <w:ind w:left="-284"/>
        <w:contextualSpacing/>
        <w:jc w:val="both"/>
        <w:rPr>
          <w:rFonts w:ascii="Arial Narrow" w:hAnsi="Arial Narrow" w:cs="Arial"/>
          <w:sz w:val="20"/>
          <w:szCs w:val="20"/>
          <w:u w:val="single"/>
          <w:lang w:val="es-ES" w:eastAsia="es-ES"/>
        </w:rPr>
      </w:pPr>
      <w:r w:rsidRPr="00D545BD">
        <w:rPr>
          <w:rFonts w:ascii="Arial Narrow" w:hAnsi="Arial Narrow" w:cs="Arial"/>
          <w:spacing w:val="-1"/>
          <w:sz w:val="20"/>
          <w:szCs w:val="20"/>
          <w:lang w:val="es-ES" w:eastAsia="es-ES"/>
        </w:rPr>
        <w:t>N</w:t>
      </w:r>
      <w:r w:rsidRPr="00D545BD">
        <w:rPr>
          <w:rFonts w:ascii="Arial Narrow" w:hAnsi="Arial Narrow" w:cs="Arial"/>
          <w:spacing w:val="1"/>
          <w:sz w:val="20"/>
          <w:szCs w:val="20"/>
          <w:lang w:val="es-ES" w:eastAsia="es-ES"/>
        </w:rPr>
        <w:t>O</w:t>
      </w:r>
      <w:r w:rsidRPr="00D545BD">
        <w:rPr>
          <w:rFonts w:ascii="Arial Narrow" w:hAnsi="Arial Narrow" w:cs="Arial"/>
          <w:spacing w:val="-4"/>
          <w:sz w:val="20"/>
          <w:szCs w:val="20"/>
          <w:lang w:val="es-ES" w:eastAsia="es-ES"/>
        </w:rPr>
        <w:t>M</w:t>
      </w:r>
      <w:r w:rsidRPr="00D545BD">
        <w:rPr>
          <w:rFonts w:ascii="Arial Narrow" w:hAnsi="Arial Narrow" w:cs="Arial"/>
          <w:spacing w:val="-1"/>
          <w:sz w:val="20"/>
          <w:szCs w:val="20"/>
          <w:lang w:val="es-ES" w:eastAsia="es-ES"/>
        </w:rPr>
        <w:t>BRE</w:t>
      </w:r>
      <w:r w:rsidRPr="00D545BD">
        <w:rPr>
          <w:rFonts w:ascii="Arial Narrow" w:hAnsi="Arial Narrow" w:cs="Arial"/>
          <w:sz w:val="20"/>
          <w:szCs w:val="20"/>
          <w:lang w:val="es-ES" w:eastAsia="es-ES"/>
        </w:rPr>
        <w:t>:</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7500"/>
        </w:tabs>
        <w:autoSpaceDE w:val="0"/>
        <w:autoSpaceDN w:val="0"/>
        <w:adjustRightInd w:val="0"/>
        <w:ind w:left="-284"/>
        <w:contextualSpacing/>
        <w:jc w:val="both"/>
        <w:rPr>
          <w:rFonts w:ascii="Arial Narrow" w:hAnsi="Arial Narrow" w:cs="Arial"/>
          <w:w w:val="65"/>
          <w:sz w:val="20"/>
          <w:szCs w:val="20"/>
          <w:u w:val="single"/>
          <w:lang w:val="es-ES" w:eastAsia="es-ES"/>
        </w:rPr>
      </w:pPr>
      <w:r w:rsidRPr="00D545BD">
        <w:rPr>
          <w:rFonts w:ascii="Arial Narrow" w:hAnsi="Arial Narrow" w:cs="Arial"/>
          <w:spacing w:val="-1"/>
          <w:sz w:val="20"/>
          <w:szCs w:val="20"/>
          <w:lang w:val="es-ES" w:eastAsia="es-ES"/>
        </w:rPr>
        <w:t>CÉDU</w:t>
      </w:r>
      <w:r w:rsidRPr="00D545BD">
        <w:rPr>
          <w:rFonts w:ascii="Arial Narrow" w:hAnsi="Arial Narrow" w:cs="Arial"/>
          <w:sz w:val="20"/>
          <w:szCs w:val="20"/>
          <w:lang w:val="es-ES" w:eastAsia="es-ES"/>
        </w:rPr>
        <w:t>L</w:t>
      </w:r>
      <w:r w:rsidRPr="00D545BD">
        <w:rPr>
          <w:rFonts w:ascii="Arial Narrow" w:hAnsi="Arial Narrow" w:cs="Arial"/>
          <w:spacing w:val="-1"/>
          <w:sz w:val="20"/>
          <w:szCs w:val="20"/>
          <w:lang w:val="es-ES" w:eastAsia="es-ES"/>
        </w:rPr>
        <w:t>A</w:t>
      </w:r>
      <w:r w:rsidRPr="00D545BD">
        <w:rPr>
          <w:rFonts w:ascii="Arial Narrow" w:hAnsi="Arial Narrow" w:cs="Arial"/>
          <w:spacing w:val="1"/>
          <w:sz w:val="20"/>
          <w:szCs w:val="20"/>
          <w:lang w:val="es-ES" w:eastAsia="es-ES"/>
        </w:rPr>
        <w:t>:</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7500"/>
        </w:tabs>
        <w:autoSpaceDE w:val="0"/>
        <w:autoSpaceDN w:val="0"/>
        <w:adjustRightInd w:val="0"/>
        <w:ind w:left="-284"/>
        <w:contextualSpacing/>
        <w:jc w:val="both"/>
        <w:rPr>
          <w:rFonts w:ascii="Arial Narrow" w:hAnsi="Arial Narrow" w:cs="Arial"/>
          <w:sz w:val="20"/>
          <w:szCs w:val="20"/>
          <w:lang w:val="es-ES" w:eastAsia="es-ES"/>
        </w:rPr>
      </w:pPr>
      <w:r w:rsidRPr="00D545BD">
        <w:rPr>
          <w:rFonts w:ascii="Arial Narrow" w:hAnsi="Arial Narrow" w:cs="Arial"/>
          <w:spacing w:val="-1"/>
          <w:sz w:val="20"/>
          <w:szCs w:val="20"/>
          <w:lang w:val="es-ES" w:eastAsia="es-ES"/>
        </w:rPr>
        <w:t>CAR</w:t>
      </w:r>
      <w:r w:rsidRPr="00D545BD">
        <w:rPr>
          <w:rFonts w:ascii="Arial Narrow" w:hAnsi="Arial Narrow" w:cs="Arial"/>
          <w:spacing w:val="1"/>
          <w:sz w:val="20"/>
          <w:szCs w:val="20"/>
          <w:lang w:val="es-ES" w:eastAsia="es-ES"/>
        </w:rPr>
        <w:t>GO</w:t>
      </w:r>
      <w:r w:rsidRPr="00D545BD">
        <w:rPr>
          <w:rFonts w:ascii="Arial Narrow" w:hAnsi="Arial Narrow" w:cs="Arial"/>
          <w:sz w:val="20"/>
          <w:szCs w:val="20"/>
          <w:lang w:val="es-ES" w:eastAsia="es-ES"/>
        </w:rPr>
        <w:t xml:space="preserve">: </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7500"/>
        </w:tabs>
        <w:autoSpaceDE w:val="0"/>
        <w:autoSpaceDN w:val="0"/>
        <w:adjustRightInd w:val="0"/>
        <w:ind w:left="-284"/>
        <w:contextualSpacing/>
        <w:jc w:val="both"/>
        <w:rPr>
          <w:rFonts w:ascii="Arial Narrow" w:hAnsi="Arial Narrow" w:cs="Arial"/>
          <w:sz w:val="20"/>
          <w:szCs w:val="20"/>
          <w:lang w:val="es-ES" w:eastAsia="es-ES"/>
        </w:rPr>
      </w:pPr>
      <w:r w:rsidRPr="00D545BD">
        <w:rPr>
          <w:rFonts w:ascii="Arial Narrow" w:hAnsi="Arial Narrow" w:cs="Arial"/>
          <w:spacing w:val="-1"/>
          <w:sz w:val="20"/>
          <w:szCs w:val="20"/>
          <w:lang w:val="es-ES" w:eastAsia="es-ES"/>
        </w:rPr>
        <w:t>N</w:t>
      </w:r>
      <w:r w:rsidRPr="00D545BD">
        <w:rPr>
          <w:rFonts w:ascii="Arial Narrow" w:hAnsi="Arial Narrow" w:cs="Arial"/>
          <w:spacing w:val="1"/>
          <w:sz w:val="20"/>
          <w:szCs w:val="20"/>
          <w:lang w:val="es-ES" w:eastAsia="es-ES"/>
        </w:rPr>
        <w:t>O</w:t>
      </w:r>
      <w:r w:rsidRPr="00D545BD">
        <w:rPr>
          <w:rFonts w:ascii="Arial Narrow" w:hAnsi="Arial Narrow" w:cs="Arial"/>
          <w:spacing w:val="-4"/>
          <w:sz w:val="20"/>
          <w:szCs w:val="20"/>
          <w:lang w:val="es-ES" w:eastAsia="es-ES"/>
        </w:rPr>
        <w:t>M</w:t>
      </w:r>
      <w:r w:rsidRPr="00D545BD">
        <w:rPr>
          <w:rFonts w:ascii="Arial Narrow" w:hAnsi="Arial Narrow" w:cs="Arial"/>
          <w:spacing w:val="-1"/>
          <w:sz w:val="20"/>
          <w:szCs w:val="20"/>
          <w:lang w:val="es-ES" w:eastAsia="es-ES"/>
        </w:rPr>
        <w:t>BR</w:t>
      </w:r>
      <w:r w:rsidRPr="00D545BD">
        <w:rPr>
          <w:rFonts w:ascii="Arial Narrow" w:hAnsi="Arial Narrow" w:cs="Arial"/>
          <w:sz w:val="20"/>
          <w:szCs w:val="20"/>
          <w:lang w:val="es-ES" w:eastAsia="es-ES"/>
        </w:rPr>
        <w:t xml:space="preserve">E </w:t>
      </w:r>
      <w:r w:rsidRPr="00D545BD">
        <w:rPr>
          <w:rFonts w:ascii="Arial Narrow" w:hAnsi="Arial Narrow" w:cs="Arial"/>
          <w:spacing w:val="-1"/>
          <w:sz w:val="20"/>
          <w:szCs w:val="20"/>
          <w:lang w:val="es-ES" w:eastAsia="es-ES"/>
        </w:rPr>
        <w:t>D</w:t>
      </w:r>
      <w:r w:rsidRPr="00D545BD">
        <w:rPr>
          <w:rFonts w:ascii="Arial Narrow" w:hAnsi="Arial Narrow" w:cs="Arial"/>
          <w:sz w:val="20"/>
          <w:szCs w:val="20"/>
          <w:lang w:val="es-ES" w:eastAsia="es-ES"/>
        </w:rPr>
        <w:t>E LA FIR</w:t>
      </w:r>
      <w:r w:rsidRPr="00D545BD">
        <w:rPr>
          <w:rFonts w:ascii="Arial Narrow" w:hAnsi="Arial Narrow" w:cs="Arial"/>
          <w:spacing w:val="-4"/>
          <w:sz w:val="20"/>
          <w:szCs w:val="20"/>
          <w:lang w:val="es-ES" w:eastAsia="es-ES"/>
        </w:rPr>
        <w:t>M</w:t>
      </w:r>
      <w:r w:rsidRPr="00D545BD">
        <w:rPr>
          <w:rFonts w:ascii="Arial Narrow" w:hAnsi="Arial Narrow" w:cs="Arial"/>
          <w:spacing w:val="1"/>
          <w:sz w:val="20"/>
          <w:szCs w:val="20"/>
          <w:lang w:val="es-ES" w:eastAsia="es-ES"/>
        </w:rPr>
        <w:t>A</w:t>
      </w:r>
      <w:r w:rsidRPr="00D545BD">
        <w:rPr>
          <w:rFonts w:ascii="Arial Narrow" w:hAnsi="Arial Narrow" w:cs="Arial"/>
          <w:sz w:val="20"/>
          <w:szCs w:val="20"/>
          <w:lang w:val="es-ES" w:eastAsia="es-ES"/>
        </w:rPr>
        <w:t>:</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460"/>
        </w:tabs>
        <w:autoSpaceDE w:val="0"/>
        <w:autoSpaceDN w:val="0"/>
        <w:adjustRightInd w:val="0"/>
        <w:ind w:left="-284"/>
        <w:contextualSpacing/>
        <w:jc w:val="both"/>
        <w:rPr>
          <w:rFonts w:ascii="Arial Narrow" w:hAnsi="Arial Narrow" w:cs="Arial"/>
          <w:sz w:val="20"/>
          <w:szCs w:val="20"/>
          <w:lang w:val="es-ES" w:eastAsia="es-ES"/>
        </w:rPr>
      </w:pPr>
    </w:p>
    <w:p w:rsidR="00AD60DB" w:rsidRPr="00D545BD" w:rsidRDefault="00AD60DB" w:rsidP="00486DCC">
      <w:pPr>
        <w:widowControl w:val="0"/>
        <w:numPr>
          <w:ilvl w:val="0"/>
          <w:numId w:val="5"/>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H</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h</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os) e</w:t>
      </w:r>
      <w:r w:rsidRPr="00D545BD">
        <w:rPr>
          <w:rFonts w:ascii="Arial Narrow" w:hAnsi="Arial Narrow" w:cs="Arial"/>
          <w:spacing w:val="-3"/>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di</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o cu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samen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os d</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c</w:t>
      </w:r>
      <w:r w:rsidRPr="00D545BD">
        <w:rPr>
          <w:rFonts w:ascii="Arial Narrow" w:hAnsi="Arial Narrow" w:cs="Arial"/>
          <w:spacing w:val="-3"/>
          <w:sz w:val="20"/>
          <w:szCs w:val="20"/>
          <w:lang w:val="x-none" w:eastAsia="x-none"/>
        </w:rPr>
        <w:t>u</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os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invitación</w:t>
      </w:r>
      <w:r w:rsidRPr="00D545BD">
        <w:rPr>
          <w:rFonts w:ascii="Arial Narrow" w:hAnsi="Arial Narrow" w:cs="Arial"/>
          <w:sz w:val="20"/>
          <w:szCs w:val="20"/>
          <w:lang w:val="x-none" w:eastAsia="x-none"/>
        </w:rPr>
        <w:t xml:space="preserve"> y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 a cu</w:t>
      </w:r>
      <w:r w:rsidRPr="00D545BD">
        <w:rPr>
          <w:rFonts w:ascii="Arial Narrow" w:hAnsi="Arial Narrow" w:cs="Arial"/>
          <w:spacing w:val="-1"/>
          <w:sz w:val="20"/>
          <w:szCs w:val="20"/>
          <w:lang w:val="x-none" w:eastAsia="x-none"/>
        </w:rPr>
        <w:t>al</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er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am</w:t>
      </w:r>
      <w:r w:rsidRPr="00D545BD">
        <w:rPr>
          <w:rFonts w:ascii="Arial Narrow" w:hAnsi="Arial Narrow" w:cs="Arial"/>
          <w:spacing w:val="-2"/>
          <w:sz w:val="20"/>
          <w:szCs w:val="20"/>
          <w:lang w:val="x-none" w:eastAsia="x-none"/>
        </w:rPr>
        <w:t>a</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p</w:t>
      </w:r>
      <w:r w:rsidRPr="00D545BD">
        <w:rPr>
          <w:rFonts w:ascii="Arial Narrow" w:hAnsi="Arial Narrow" w:cs="Arial"/>
          <w:spacing w:val="-3"/>
          <w:sz w:val="20"/>
          <w:szCs w:val="20"/>
          <w:lang w:val="x-none" w:eastAsia="x-none"/>
        </w:rPr>
        <w:t>o</w:t>
      </w:r>
      <w:r w:rsidRPr="00D545BD">
        <w:rPr>
          <w:rFonts w:ascii="Arial Narrow" w:hAnsi="Arial Narrow" w:cs="Arial"/>
          <w:sz w:val="20"/>
          <w:szCs w:val="20"/>
          <w:lang w:val="x-none" w:eastAsia="x-none"/>
        </w:rPr>
        <w:t xml:space="preserve">r </w:t>
      </w:r>
      <w:r w:rsidRPr="00D545BD">
        <w:rPr>
          <w:rFonts w:ascii="Arial Narrow" w:hAnsi="Arial Narrow" w:cs="Arial"/>
          <w:spacing w:val="-3"/>
          <w:sz w:val="20"/>
          <w:szCs w:val="20"/>
          <w:lang w:val="x-none" w:eastAsia="x-none"/>
        </w:rPr>
        <w:t>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o</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a o </w:t>
      </w:r>
      <w:r w:rsidRPr="00D545BD">
        <w:rPr>
          <w:rFonts w:ascii="Arial Narrow" w:hAnsi="Arial Narrow" w:cs="Arial"/>
          <w:spacing w:val="-2"/>
          <w:sz w:val="20"/>
          <w:szCs w:val="20"/>
          <w:lang w:val="x-none" w:eastAsia="x-none"/>
        </w:rPr>
        <w:t>e</w:t>
      </w:r>
      <w:r w:rsidRPr="00D545BD">
        <w:rPr>
          <w:rFonts w:ascii="Arial Narrow" w:hAnsi="Arial Narrow" w:cs="Arial"/>
          <w:spacing w:val="1"/>
          <w:sz w:val="20"/>
          <w:szCs w:val="20"/>
          <w:lang w:val="x-none" w:eastAsia="x-none"/>
        </w:rPr>
        <w:t>rr</w:t>
      </w:r>
      <w:r w:rsidRPr="00D545BD">
        <w:rPr>
          <w:rFonts w:ascii="Arial Narrow" w:hAnsi="Arial Narrow" w:cs="Arial"/>
          <w:sz w:val="20"/>
          <w:szCs w:val="20"/>
          <w:lang w:val="x-none" w:eastAsia="x-none"/>
        </w:rPr>
        <w:t>ó</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xml:space="preserve">ea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2"/>
          <w:sz w:val="20"/>
          <w:szCs w:val="20"/>
          <w:lang w:val="x-none" w:eastAsia="x-none"/>
        </w:rPr>
        <w:t>t</w:t>
      </w:r>
      <w:r w:rsidRPr="00D545BD">
        <w:rPr>
          <w:rFonts w:ascii="Arial Narrow" w:hAnsi="Arial Narrow" w:cs="Arial"/>
          <w:sz w:val="20"/>
          <w:szCs w:val="20"/>
          <w:lang w:val="x-none" w:eastAsia="x-none"/>
        </w:rPr>
        <w:t>erp</w:t>
      </w:r>
      <w:r w:rsidRPr="00D545BD">
        <w:rPr>
          <w:rFonts w:ascii="Arial Narrow" w:hAnsi="Arial Narrow" w:cs="Arial"/>
          <w:spacing w:val="1"/>
          <w:sz w:val="20"/>
          <w:szCs w:val="20"/>
          <w:lang w:val="x-none" w:eastAsia="x-none"/>
        </w:rPr>
        <w:t>r</w:t>
      </w:r>
      <w:r w:rsidRPr="00D545BD">
        <w:rPr>
          <w:rFonts w:ascii="Arial Narrow" w:hAnsi="Arial Narrow" w:cs="Arial"/>
          <w:spacing w:val="-3"/>
          <w:sz w:val="20"/>
          <w:szCs w:val="20"/>
          <w:lang w:val="x-none" w:eastAsia="x-none"/>
        </w:rPr>
        <w:t>e</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os </w:t>
      </w:r>
      <w:r w:rsidRPr="00D545BD">
        <w:rPr>
          <w:rFonts w:ascii="Arial Narrow" w:hAnsi="Arial Narrow" w:cs="Arial"/>
          <w:spacing w:val="1"/>
          <w:sz w:val="20"/>
          <w:szCs w:val="20"/>
          <w:lang w:val="x-none" w:eastAsia="x-none"/>
        </w:rPr>
        <w:t>m</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sm</w:t>
      </w:r>
      <w:r w:rsidRPr="00D545BD">
        <w:rPr>
          <w:rFonts w:ascii="Arial Narrow" w:hAnsi="Arial Narrow" w:cs="Arial"/>
          <w:sz w:val="20"/>
          <w:szCs w:val="20"/>
          <w:lang w:val="x-none" w:eastAsia="x-none"/>
        </w:rPr>
        <w:t>os.</w:t>
      </w:r>
    </w:p>
    <w:p w:rsidR="00AD60DB" w:rsidRPr="00D545BD" w:rsidRDefault="00AD60DB" w:rsidP="00486DCC">
      <w:pPr>
        <w:widowControl w:val="0"/>
        <w:numPr>
          <w:ilvl w:val="0"/>
          <w:numId w:val="5"/>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H</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h</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o</w:t>
      </w:r>
      <w:r w:rsidRPr="00D545BD">
        <w:rPr>
          <w:rFonts w:ascii="Arial Narrow" w:hAnsi="Arial Narrow" w:cs="Arial"/>
          <w:spacing w:val="-3"/>
          <w:sz w:val="20"/>
          <w:szCs w:val="20"/>
          <w:lang w:val="x-none" w:eastAsia="x-none"/>
        </w:rPr>
        <w:t>s</w:t>
      </w:r>
      <w:r w:rsidRPr="00D545BD">
        <w:rPr>
          <w:rFonts w:ascii="Arial Narrow" w:hAnsi="Arial Narrow" w:cs="Arial"/>
          <w:sz w:val="20"/>
          <w:szCs w:val="20"/>
          <w:lang w:val="x-none" w:eastAsia="x-none"/>
        </w:rPr>
        <w:t xml:space="preserve">)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v</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sa</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o d</w:t>
      </w:r>
      <w:r w:rsidRPr="00D545BD">
        <w:rPr>
          <w:rFonts w:ascii="Arial Narrow" w:hAnsi="Arial Narrow" w:cs="Arial"/>
          <w:spacing w:val="-1"/>
          <w:sz w:val="20"/>
          <w:szCs w:val="20"/>
          <w:lang w:val="x-none" w:eastAsia="x-none"/>
        </w:rPr>
        <w:t>et</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propu</w:t>
      </w:r>
      <w:r w:rsidRPr="00D545BD">
        <w:rPr>
          <w:rFonts w:ascii="Arial Narrow" w:hAnsi="Arial Narrow" w:cs="Arial"/>
          <w:spacing w:val="-3"/>
          <w:sz w:val="20"/>
          <w:szCs w:val="20"/>
          <w:lang w:val="x-none" w:eastAsia="x-none"/>
        </w:rPr>
        <w:t>e</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 a</w:t>
      </w:r>
      <w:r w:rsidRPr="00D545BD">
        <w:rPr>
          <w:rFonts w:ascii="Arial Narrow" w:hAnsi="Arial Narrow" w:cs="Arial"/>
          <w:spacing w:val="-1"/>
          <w:sz w:val="20"/>
          <w:szCs w:val="20"/>
          <w:lang w:val="x-none" w:eastAsia="x-none"/>
        </w:rPr>
        <w:t>d</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 y no co</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xml:space="preserve">e </w:t>
      </w:r>
      <w:r w:rsidRPr="00D545BD">
        <w:rPr>
          <w:rFonts w:ascii="Arial Narrow" w:hAnsi="Arial Narrow" w:cs="Arial"/>
          <w:spacing w:val="-3"/>
          <w:sz w:val="20"/>
          <w:szCs w:val="20"/>
          <w:lang w:val="x-none" w:eastAsia="x-none"/>
        </w:rPr>
        <w:t>n</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ún e</w:t>
      </w:r>
      <w:r w:rsidRPr="00D545BD">
        <w:rPr>
          <w:rFonts w:ascii="Arial Narrow" w:hAnsi="Arial Narrow" w:cs="Arial"/>
          <w:spacing w:val="-2"/>
          <w:sz w:val="20"/>
          <w:szCs w:val="20"/>
          <w:lang w:val="x-none" w:eastAsia="x-none"/>
        </w:rPr>
        <w:t>r</w:t>
      </w:r>
      <w:r w:rsidRPr="00D545BD">
        <w:rPr>
          <w:rFonts w:ascii="Arial Narrow" w:hAnsi="Arial Narrow" w:cs="Arial"/>
          <w:spacing w:val="1"/>
          <w:sz w:val="20"/>
          <w:szCs w:val="20"/>
          <w:lang w:val="x-none" w:eastAsia="x-none"/>
        </w:rPr>
        <w:t>r</w:t>
      </w:r>
      <w:r w:rsidRPr="00D545BD">
        <w:rPr>
          <w:rFonts w:ascii="Arial Narrow" w:hAnsi="Arial Narrow" w:cs="Arial"/>
          <w:spacing w:val="-3"/>
          <w:sz w:val="20"/>
          <w:szCs w:val="20"/>
          <w:lang w:val="x-none" w:eastAsia="x-none"/>
        </w:rPr>
        <w:t>o</w:t>
      </w:r>
      <w:r w:rsidRPr="00D545BD">
        <w:rPr>
          <w:rFonts w:ascii="Arial Narrow" w:hAnsi="Arial Narrow" w:cs="Arial"/>
          <w:sz w:val="20"/>
          <w:szCs w:val="20"/>
          <w:lang w:val="x-none" w:eastAsia="x-none"/>
        </w:rPr>
        <w:t>r u omis</w:t>
      </w:r>
      <w:r w:rsidRPr="00D545BD">
        <w:rPr>
          <w:rFonts w:ascii="Arial Narrow" w:hAnsi="Arial Narrow" w:cs="Arial"/>
          <w:spacing w:val="-2"/>
          <w:sz w:val="20"/>
          <w:szCs w:val="20"/>
          <w:lang w:val="x-none" w:eastAsia="x-none"/>
        </w:rPr>
        <w:t>i</w:t>
      </w:r>
      <w:r w:rsidRPr="00D545BD">
        <w:rPr>
          <w:rFonts w:ascii="Arial Narrow" w:hAnsi="Arial Narrow" w:cs="Arial"/>
          <w:sz w:val="20"/>
          <w:szCs w:val="20"/>
          <w:lang w:val="x-none" w:eastAsia="x-none"/>
        </w:rPr>
        <w:t>ó</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co</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tr</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di</w:t>
      </w:r>
      <w:r w:rsidRPr="00D545BD">
        <w:rPr>
          <w:rFonts w:ascii="Arial Narrow" w:hAnsi="Arial Narrow" w:cs="Arial"/>
          <w:sz w:val="20"/>
          <w:szCs w:val="20"/>
          <w:lang w:val="x-none" w:eastAsia="x-none"/>
        </w:rPr>
        <w:t>cc</w:t>
      </w:r>
      <w:r w:rsidRPr="00D545BD">
        <w:rPr>
          <w:rFonts w:ascii="Arial Narrow" w:hAnsi="Arial Narrow" w:cs="Arial"/>
          <w:spacing w:val="-1"/>
          <w:sz w:val="20"/>
          <w:szCs w:val="20"/>
          <w:lang w:val="x-none" w:eastAsia="x-none"/>
        </w:rPr>
        <w:t>i</w:t>
      </w:r>
      <w:r w:rsidRPr="00D545BD">
        <w:rPr>
          <w:rFonts w:ascii="Arial Narrow" w:hAnsi="Arial Narrow" w:cs="Arial"/>
          <w:spacing w:val="-3"/>
          <w:sz w:val="20"/>
          <w:szCs w:val="20"/>
          <w:lang w:val="x-none" w:eastAsia="x-none"/>
        </w:rPr>
        <w:t>ó</w:t>
      </w:r>
      <w:r w:rsidRPr="00D545BD">
        <w:rPr>
          <w:rFonts w:ascii="Arial Narrow" w:hAnsi="Arial Narrow" w:cs="Arial"/>
          <w:sz w:val="20"/>
          <w:szCs w:val="20"/>
          <w:lang w:val="x-none" w:eastAsia="x-none"/>
        </w:rPr>
        <w:t xml:space="preserve">n </w:t>
      </w:r>
      <w:proofErr w:type="spellStart"/>
      <w:r w:rsidRPr="00D545BD">
        <w:rPr>
          <w:rFonts w:ascii="Arial Narrow" w:hAnsi="Arial Narrow" w:cs="Arial"/>
          <w:sz w:val="20"/>
          <w:szCs w:val="20"/>
          <w:lang w:val="x-none" w:eastAsia="x-none"/>
        </w:rPr>
        <w:t>ó</w:t>
      </w:r>
      <w:proofErr w:type="spellEnd"/>
      <w:r w:rsidRPr="00D545BD">
        <w:rPr>
          <w:rFonts w:ascii="Arial Narrow" w:hAnsi="Arial Narrow" w:cs="Arial"/>
          <w:sz w:val="20"/>
          <w:szCs w:val="20"/>
          <w:lang w:val="x-none" w:eastAsia="x-none"/>
        </w:rPr>
        <w:t xml:space="preserve">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arac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 xml:space="preserve">be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nte</w:t>
      </w:r>
      <w:r w:rsidRPr="00D545BD">
        <w:rPr>
          <w:rFonts w:ascii="Arial Narrow" w:hAnsi="Arial Narrow" w:cs="Arial"/>
          <w:spacing w:val="1"/>
          <w:sz w:val="20"/>
          <w:szCs w:val="20"/>
          <w:lang w:val="x-none" w:eastAsia="x-none"/>
        </w:rPr>
        <w:t>r</w:t>
      </w:r>
      <w:r w:rsidRPr="00D545BD">
        <w:rPr>
          <w:rFonts w:ascii="Arial Narrow" w:hAnsi="Arial Narrow" w:cs="Arial"/>
          <w:spacing w:val="-3"/>
          <w:sz w:val="20"/>
          <w:szCs w:val="20"/>
          <w:lang w:val="x-none" w:eastAsia="x-none"/>
        </w:rPr>
        <w:t>p</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et</w:t>
      </w:r>
      <w:r w:rsidRPr="00D545BD">
        <w:rPr>
          <w:rFonts w:ascii="Arial Narrow" w:hAnsi="Arial Narrow" w:cs="Arial"/>
          <w:spacing w:val="-2"/>
          <w:sz w:val="20"/>
          <w:szCs w:val="20"/>
          <w:lang w:val="x-none" w:eastAsia="x-none"/>
        </w:rPr>
        <w:t>a</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se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e</w:t>
      </w:r>
      <w:r w:rsidRPr="00D545BD">
        <w:rPr>
          <w:rFonts w:ascii="Arial Narrow" w:hAnsi="Arial Narrow" w:cs="Arial"/>
          <w:spacing w:val="5"/>
          <w:sz w:val="20"/>
          <w:szCs w:val="20"/>
          <w:lang w:val="x-none" w:eastAsia="x-none"/>
        </w:rPr>
        <w:t>r</w:t>
      </w:r>
      <w:r w:rsidRPr="00D545BD">
        <w:rPr>
          <w:rFonts w:ascii="Arial Narrow" w:hAnsi="Arial Narrow" w:cs="Arial"/>
          <w:sz w:val="20"/>
          <w:szCs w:val="20"/>
          <w:lang w:val="x-none" w:eastAsia="x-none"/>
        </w:rPr>
        <w:t xml:space="preserve">a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 xml:space="preserve">ue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ul</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 compa</w:t>
      </w:r>
      <w:r w:rsidRPr="00D545BD">
        <w:rPr>
          <w:rFonts w:ascii="Arial Narrow" w:hAnsi="Arial Narrow" w:cs="Arial"/>
          <w:spacing w:val="1"/>
          <w:sz w:val="20"/>
          <w:szCs w:val="20"/>
          <w:lang w:val="x-none" w:eastAsia="x-none"/>
        </w:rPr>
        <w:t>t</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b</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e con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os </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é</w:t>
      </w:r>
      <w:r w:rsidRPr="00D545BD">
        <w:rPr>
          <w:rFonts w:ascii="Arial Narrow" w:hAnsi="Arial Narrow" w:cs="Arial"/>
          <w:spacing w:val="1"/>
          <w:sz w:val="20"/>
          <w:szCs w:val="20"/>
          <w:lang w:val="x-none" w:eastAsia="x-none"/>
        </w:rPr>
        <w:t>rm</w:t>
      </w:r>
      <w:r w:rsidRPr="00D545BD">
        <w:rPr>
          <w:rFonts w:ascii="Arial Narrow" w:hAnsi="Arial Narrow" w:cs="Arial"/>
          <w:spacing w:val="-3"/>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 y co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es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l p</w:t>
      </w:r>
      <w:r w:rsidRPr="00D545BD">
        <w:rPr>
          <w:rFonts w:ascii="Arial Narrow" w:hAnsi="Arial Narrow" w:cs="Arial"/>
          <w:spacing w:val="-2"/>
          <w:sz w:val="20"/>
          <w:szCs w:val="20"/>
          <w:lang w:val="x-none" w:eastAsia="x-none"/>
        </w:rPr>
        <w:t>r</w:t>
      </w:r>
      <w:r w:rsidRPr="00D545BD">
        <w:rPr>
          <w:rFonts w:ascii="Arial Narrow" w:hAnsi="Arial Narrow" w:cs="Arial"/>
          <w:sz w:val="20"/>
          <w:szCs w:val="20"/>
          <w:lang w:val="x-none" w:eastAsia="x-none"/>
        </w:rPr>
        <w:t>oc</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 xml:space="preserve">so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es-CO" w:eastAsia="x-none"/>
        </w:rPr>
        <w:t>invitación</w:t>
      </w:r>
      <w:r w:rsidRPr="00D545BD">
        <w:rPr>
          <w:rFonts w:ascii="Arial Narrow" w:hAnsi="Arial Narrow" w:cs="Arial"/>
          <w:sz w:val="20"/>
          <w:szCs w:val="20"/>
          <w:lang w:val="x-none" w:eastAsia="x-none"/>
        </w:rPr>
        <w:t xml:space="preserve">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nt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o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l cu</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 xml:space="preserve">l se presenta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m</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s</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a, y ac</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pta</w:t>
      </w:r>
      <w:r w:rsidRPr="00D545BD">
        <w:rPr>
          <w:rFonts w:ascii="Arial Narrow" w:hAnsi="Arial Narrow" w:cs="Arial"/>
          <w:spacing w:val="1"/>
          <w:sz w:val="20"/>
          <w:szCs w:val="20"/>
          <w:lang w:val="x-none" w:eastAsia="x-none"/>
        </w:rPr>
        <w:t>m</w:t>
      </w:r>
      <w:r w:rsidRPr="00D545BD">
        <w:rPr>
          <w:rFonts w:ascii="Arial Narrow" w:hAnsi="Arial Narrow" w:cs="Arial"/>
          <w:spacing w:val="-3"/>
          <w:sz w:val="20"/>
          <w:szCs w:val="20"/>
          <w:lang w:val="x-none" w:eastAsia="x-none"/>
        </w:rPr>
        <w:t>o</w:t>
      </w:r>
      <w:r w:rsidRPr="00D545BD">
        <w:rPr>
          <w:rFonts w:ascii="Arial Narrow" w:hAnsi="Arial Narrow" w:cs="Arial"/>
          <w:sz w:val="20"/>
          <w:szCs w:val="20"/>
          <w:lang w:val="x-none" w:eastAsia="x-none"/>
        </w:rPr>
        <w:t>s e</w:t>
      </w:r>
      <w:r w:rsidRPr="00D545BD">
        <w:rPr>
          <w:rFonts w:ascii="Arial Narrow" w:hAnsi="Arial Narrow" w:cs="Arial"/>
          <w:spacing w:val="-3"/>
          <w:sz w:val="20"/>
          <w:szCs w:val="20"/>
          <w:lang w:val="x-none" w:eastAsia="x-none"/>
        </w:rPr>
        <w:t>x</w:t>
      </w:r>
      <w:r w:rsidRPr="00D545BD">
        <w:rPr>
          <w:rFonts w:ascii="Arial Narrow" w:hAnsi="Arial Narrow" w:cs="Arial"/>
          <w:sz w:val="20"/>
          <w:szCs w:val="20"/>
          <w:lang w:val="x-none" w:eastAsia="x-none"/>
        </w:rPr>
        <w:t xml:space="preserve">presa y </w:t>
      </w:r>
      <w:r w:rsidRPr="00D545BD">
        <w:rPr>
          <w:rFonts w:ascii="Arial Narrow" w:hAnsi="Arial Narrow" w:cs="Arial"/>
          <w:spacing w:val="2"/>
          <w:sz w:val="20"/>
          <w:szCs w:val="20"/>
          <w:lang w:val="x-none" w:eastAsia="x-none"/>
        </w:rPr>
        <w:t>e</w:t>
      </w:r>
      <w:r w:rsidRPr="00D545BD">
        <w:rPr>
          <w:rFonts w:ascii="Arial Narrow" w:hAnsi="Arial Narrow" w:cs="Arial"/>
          <w:spacing w:val="-2"/>
          <w:sz w:val="20"/>
          <w:szCs w:val="20"/>
          <w:lang w:val="x-none" w:eastAsia="x-none"/>
        </w:rPr>
        <w:t>x</w:t>
      </w:r>
      <w:r w:rsidRPr="00D545BD">
        <w:rPr>
          <w:rFonts w:ascii="Arial Narrow" w:hAnsi="Arial Narrow" w:cs="Arial"/>
          <w:sz w:val="20"/>
          <w:szCs w:val="20"/>
          <w:lang w:val="x-none" w:eastAsia="x-none"/>
        </w:rPr>
        <w:t>p</w:t>
      </w:r>
      <w:r w:rsidRPr="00D545BD">
        <w:rPr>
          <w:rFonts w:ascii="Arial Narrow" w:hAnsi="Arial Narrow" w:cs="Arial"/>
          <w:spacing w:val="1"/>
          <w:sz w:val="20"/>
          <w:szCs w:val="20"/>
          <w:lang w:val="x-none" w:eastAsia="x-none"/>
        </w:rPr>
        <w:t>l</w:t>
      </w:r>
      <w:r w:rsidRPr="00D545BD">
        <w:rPr>
          <w:rFonts w:ascii="Arial Narrow" w:hAnsi="Arial Narrow" w:cs="Arial"/>
          <w:spacing w:val="-4"/>
          <w:sz w:val="20"/>
          <w:szCs w:val="20"/>
          <w:lang w:val="x-none" w:eastAsia="x-none"/>
        </w:rPr>
        <w:t>í</w:t>
      </w:r>
      <w:r w:rsidRPr="00D545BD">
        <w:rPr>
          <w:rFonts w:ascii="Arial Narrow" w:hAnsi="Arial Narrow" w:cs="Arial"/>
          <w:spacing w:val="2"/>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amen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e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 xml:space="preserve">ue así se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nte</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pre</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 n</w:t>
      </w:r>
      <w:r w:rsidRPr="00D545BD">
        <w:rPr>
          <w:rFonts w:ascii="Arial Narrow" w:hAnsi="Arial Narrow" w:cs="Arial"/>
          <w:spacing w:val="-1"/>
          <w:sz w:val="20"/>
          <w:szCs w:val="20"/>
          <w:lang w:val="x-none" w:eastAsia="x-none"/>
        </w:rPr>
        <w:t>u</w:t>
      </w:r>
      <w:r w:rsidRPr="00D545BD">
        <w:rPr>
          <w:rFonts w:ascii="Arial Narrow" w:hAnsi="Arial Narrow" w:cs="Arial"/>
          <w:sz w:val="20"/>
          <w:szCs w:val="20"/>
          <w:lang w:val="x-none" w:eastAsia="x-none"/>
        </w:rPr>
        <w:t>est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a propu</w:t>
      </w:r>
      <w:r w:rsidRPr="00D545BD">
        <w:rPr>
          <w:rFonts w:ascii="Arial Narrow" w:hAnsi="Arial Narrow" w:cs="Arial"/>
          <w:spacing w:val="-1"/>
          <w:sz w:val="20"/>
          <w:szCs w:val="20"/>
          <w:lang w:val="x-none" w:eastAsia="x-none"/>
        </w:rPr>
        <w:t>e</w:t>
      </w:r>
      <w:r w:rsidRPr="00D545BD">
        <w:rPr>
          <w:rFonts w:ascii="Arial Narrow" w:hAnsi="Arial Narrow" w:cs="Arial"/>
          <w:spacing w:val="-2"/>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a</w:t>
      </w:r>
      <w:r w:rsidRPr="00D545BD">
        <w:rPr>
          <w:rFonts w:ascii="Arial Narrow" w:hAnsi="Arial Narrow" w:cs="Arial"/>
          <w:sz w:val="20"/>
          <w:szCs w:val="20"/>
          <w:lang w:val="x-none" w:eastAsia="x-none"/>
        </w:rPr>
        <w:t>.</w:t>
      </w:r>
    </w:p>
    <w:p w:rsidR="00AD60DB" w:rsidRPr="00D545BD" w:rsidRDefault="00AD60DB" w:rsidP="00486DCC">
      <w:pPr>
        <w:widowControl w:val="0"/>
        <w:numPr>
          <w:ilvl w:val="0"/>
          <w:numId w:val="5"/>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z w:val="20"/>
          <w:szCs w:val="20"/>
          <w:lang w:val="x-none" w:eastAsia="x-none"/>
        </w:rPr>
        <w:t xml:space="preserve">Que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propu</w:t>
      </w:r>
      <w:r w:rsidRPr="00D545BD">
        <w:rPr>
          <w:rFonts w:ascii="Arial Narrow" w:hAnsi="Arial Narrow" w:cs="Arial"/>
          <w:spacing w:val="-3"/>
          <w:sz w:val="20"/>
          <w:szCs w:val="20"/>
          <w:lang w:val="x-none" w:eastAsia="x-none"/>
        </w:rPr>
        <w:t>e</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a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 xml:space="preserve">ue presento </w:t>
      </w:r>
      <w:r w:rsidRPr="00D545BD">
        <w:rPr>
          <w:rFonts w:ascii="Arial Narrow" w:hAnsi="Arial Narrow" w:cs="Arial"/>
          <w:spacing w:val="1"/>
          <w:sz w:val="20"/>
          <w:szCs w:val="20"/>
          <w:lang w:val="x-none" w:eastAsia="x-none"/>
        </w:rPr>
        <w:t>(</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 xml:space="preserve">os) es </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r</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v</w:t>
      </w:r>
      <w:r w:rsidRPr="00D545BD">
        <w:rPr>
          <w:rFonts w:ascii="Arial Narrow" w:hAnsi="Arial Narrow" w:cs="Arial"/>
          <w:spacing w:val="2"/>
          <w:sz w:val="20"/>
          <w:szCs w:val="20"/>
          <w:lang w:val="x-none" w:eastAsia="x-none"/>
        </w:rPr>
        <w:t>o</w:t>
      </w:r>
      <w:r w:rsidRPr="00D545BD">
        <w:rPr>
          <w:rFonts w:ascii="Arial Narrow" w:hAnsi="Arial Narrow" w:cs="Arial"/>
          <w:sz w:val="20"/>
          <w:szCs w:val="20"/>
          <w:lang w:val="x-none" w:eastAsia="x-none"/>
        </w:rPr>
        <w:t>ca</w:t>
      </w:r>
      <w:r w:rsidRPr="00D545BD">
        <w:rPr>
          <w:rFonts w:ascii="Arial Narrow" w:hAnsi="Arial Narrow" w:cs="Arial"/>
          <w:spacing w:val="-1"/>
          <w:sz w:val="20"/>
          <w:szCs w:val="20"/>
          <w:lang w:val="x-none" w:eastAsia="x-none"/>
        </w:rPr>
        <w:t>bl</w:t>
      </w:r>
      <w:r w:rsidRPr="00D545BD">
        <w:rPr>
          <w:rFonts w:ascii="Arial Narrow" w:hAnsi="Arial Narrow" w:cs="Arial"/>
          <w:sz w:val="20"/>
          <w:szCs w:val="20"/>
          <w:lang w:val="x-none" w:eastAsia="x-none"/>
        </w:rPr>
        <w:t xml:space="preserve">e e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nc</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di</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w:t>
      </w:r>
      <w:r w:rsidRPr="00D545BD">
        <w:rPr>
          <w:rFonts w:ascii="Arial Narrow" w:hAnsi="Arial Narrow" w:cs="Arial"/>
          <w:spacing w:val="2"/>
          <w:sz w:val="20"/>
          <w:szCs w:val="20"/>
          <w:lang w:val="x-none" w:eastAsia="x-none"/>
        </w:rPr>
        <w:t>n</w:t>
      </w:r>
      <w:r w:rsidRPr="00D545BD">
        <w:rPr>
          <w:rFonts w:ascii="Arial Narrow" w:hAnsi="Arial Narrow" w:cs="Arial"/>
          <w:sz w:val="20"/>
          <w:szCs w:val="20"/>
          <w:lang w:val="x-none" w:eastAsia="x-none"/>
        </w:rPr>
        <w:t>al y o</w:t>
      </w:r>
      <w:r w:rsidRPr="00D545BD">
        <w:rPr>
          <w:rFonts w:ascii="Arial Narrow" w:hAnsi="Arial Narrow" w:cs="Arial"/>
          <w:spacing w:val="-1"/>
          <w:sz w:val="20"/>
          <w:szCs w:val="20"/>
          <w:lang w:val="x-none" w:eastAsia="x-none"/>
        </w:rPr>
        <w:t>bli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ns</w:t>
      </w:r>
      <w:r w:rsidRPr="00D545BD">
        <w:rPr>
          <w:rFonts w:ascii="Arial Narrow" w:hAnsi="Arial Narrow" w:cs="Arial"/>
          <w:spacing w:val="-1"/>
          <w:sz w:val="20"/>
          <w:szCs w:val="20"/>
          <w:lang w:val="x-none" w:eastAsia="x-none"/>
        </w:rPr>
        <w:t>u</w:t>
      </w:r>
      <w:r w:rsidRPr="00D545BD">
        <w:rPr>
          <w:rFonts w:ascii="Arial Narrow" w:hAnsi="Arial Narrow" w:cs="Arial"/>
          <w:sz w:val="20"/>
          <w:szCs w:val="20"/>
          <w:lang w:val="x-none" w:eastAsia="x-none"/>
        </w:rPr>
        <w:t>b</w:t>
      </w:r>
      <w:r w:rsidRPr="00D545BD">
        <w:rPr>
          <w:rFonts w:ascii="Arial Narrow" w:hAnsi="Arial Narrow" w:cs="Arial"/>
          <w:spacing w:val="-1"/>
          <w:sz w:val="20"/>
          <w:szCs w:val="20"/>
          <w:lang w:val="x-none" w:eastAsia="x-none"/>
        </w:rPr>
        <w:t>o</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 a</w:t>
      </w:r>
      <w:r w:rsidRPr="00D545BD">
        <w:rPr>
          <w:rFonts w:ascii="Arial Narrow" w:hAnsi="Arial Narrow" w:cs="Arial"/>
          <w:spacing w:val="-1"/>
          <w:sz w:val="20"/>
          <w:szCs w:val="20"/>
          <w:lang w:val="x-none" w:eastAsia="x-none"/>
        </w:rPr>
        <w:t xml:space="preserve">l </w:t>
      </w:r>
      <w:r w:rsidRPr="00D545BD">
        <w:rPr>
          <w:rFonts w:ascii="Arial Narrow" w:hAnsi="Arial Narrow" w:cs="Arial"/>
          <w:spacing w:val="1"/>
          <w:sz w:val="20"/>
          <w:szCs w:val="20"/>
          <w:lang w:val="x-none" w:eastAsia="x-none"/>
        </w:rPr>
        <w:t>(</w:t>
      </w:r>
      <w:r w:rsidRPr="00D545BD">
        <w:rPr>
          <w:rFonts w:ascii="Arial Narrow" w:hAnsi="Arial Narrow" w:cs="Arial"/>
          <w:spacing w:val="-3"/>
          <w:sz w:val="20"/>
          <w:szCs w:val="20"/>
          <w:lang w:val="x-none" w:eastAsia="x-none"/>
        </w:rPr>
        <w:t>o</w:t>
      </w:r>
      <w:r w:rsidRPr="00D545BD">
        <w:rPr>
          <w:rFonts w:ascii="Arial Narrow" w:hAnsi="Arial Narrow" w:cs="Arial"/>
          <w:sz w:val="20"/>
          <w:szCs w:val="20"/>
          <w:lang w:val="x-none" w:eastAsia="x-none"/>
        </w:rPr>
        <w:t xml:space="preserve">s) </w:t>
      </w:r>
      <w:r w:rsidRPr="00D545BD">
        <w:rPr>
          <w:rFonts w:ascii="Arial Narrow" w:hAnsi="Arial Narrow" w:cs="Arial"/>
          <w:spacing w:val="-3"/>
          <w:sz w:val="20"/>
          <w:szCs w:val="20"/>
          <w:lang w:val="x-none" w:eastAsia="x-none"/>
        </w:rPr>
        <w:t>p</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p</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 xml:space="preserve">e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 xml:space="preserve">s)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 xml:space="preserve">ue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p</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nt</w:t>
      </w:r>
      <w:r w:rsidRPr="00D545BD">
        <w:rPr>
          <w:rFonts w:ascii="Arial Narrow" w:hAnsi="Arial Narrow" w:cs="Arial"/>
          <w:spacing w:val="-2"/>
          <w:sz w:val="20"/>
          <w:szCs w:val="20"/>
          <w:lang w:val="x-none" w:eastAsia="x-none"/>
        </w:rPr>
        <w:t>o</w:t>
      </w:r>
      <w:r w:rsidRPr="00D545BD">
        <w:rPr>
          <w:rFonts w:ascii="Arial Narrow" w:hAnsi="Arial Narrow" w:cs="Arial"/>
          <w:sz w:val="20"/>
          <w:szCs w:val="20"/>
          <w:lang w:val="x-none" w:eastAsia="x-none"/>
        </w:rPr>
        <w:t>.</w:t>
      </w:r>
    </w:p>
    <w:p w:rsidR="00AD60DB" w:rsidRPr="00D545BD" w:rsidRDefault="00AD60DB" w:rsidP="00486DCC">
      <w:pPr>
        <w:widowControl w:val="0"/>
        <w:numPr>
          <w:ilvl w:val="0"/>
          <w:numId w:val="5"/>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z w:val="20"/>
          <w:szCs w:val="20"/>
          <w:lang w:val="x-none" w:eastAsia="x-none"/>
        </w:rPr>
        <w:t>Rec</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o</w:t>
      </w:r>
      <w:r w:rsidRPr="00D545BD">
        <w:rPr>
          <w:rFonts w:ascii="Arial Narrow" w:hAnsi="Arial Narrow" w:cs="Arial"/>
          <w:spacing w:val="-2"/>
          <w:sz w:val="20"/>
          <w:szCs w:val="20"/>
          <w:lang w:val="x-none" w:eastAsia="x-none"/>
        </w:rPr>
        <w:t>z</w:t>
      </w:r>
      <w:r w:rsidRPr="00D545BD">
        <w:rPr>
          <w:rFonts w:ascii="Arial Narrow" w:hAnsi="Arial Narrow" w:cs="Arial"/>
          <w:sz w:val="20"/>
          <w:szCs w:val="20"/>
          <w:lang w:val="x-none" w:eastAsia="x-none"/>
        </w:rPr>
        <w:t xml:space="preserve">co </w:t>
      </w:r>
      <w:r w:rsidRPr="00D545BD">
        <w:rPr>
          <w:rFonts w:ascii="Arial Narrow" w:hAnsi="Arial Narrow" w:cs="Arial"/>
          <w:spacing w:val="1"/>
          <w:sz w:val="20"/>
          <w:szCs w:val="20"/>
          <w:lang w:val="x-none" w:eastAsia="x-none"/>
        </w:rPr>
        <w:t>(</w:t>
      </w:r>
      <w:proofErr w:type="spellStart"/>
      <w:r w:rsidRPr="00D545BD">
        <w:rPr>
          <w:rFonts w:ascii="Arial Narrow" w:hAnsi="Arial Narrow" w:cs="Arial"/>
          <w:sz w:val="20"/>
          <w:szCs w:val="20"/>
          <w:lang w:val="x-none" w:eastAsia="x-none"/>
        </w:rPr>
        <w:t>cemos</w:t>
      </w:r>
      <w:proofErr w:type="spellEnd"/>
      <w:r w:rsidRPr="00D545BD">
        <w:rPr>
          <w:rFonts w:ascii="Arial Narrow" w:hAnsi="Arial Narrow" w:cs="Arial"/>
          <w:sz w:val="20"/>
          <w:szCs w:val="20"/>
          <w:lang w:val="x-none" w:eastAsia="x-none"/>
        </w:rPr>
        <w:t xml:space="preserv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p</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sa</w:t>
      </w:r>
      <w:r w:rsidRPr="00D545BD">
        <w:rPr>
          <w:rFonts w:ascii="Arial Narrow" w:hAnsi="Arial Narrow" w:cs="Arial"/>
          <w:spacing w:val="-1"/>
          <w:sz w:val="20"/>
          <w:szCs w:val="20"/>
          <w:lang w:val="x-none" w:eastAsia="x-none"/>
        </w:rPr>
        <w:t>bili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 xml:space="preserve">d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ue n</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 co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erne en el se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do de co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oc</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 xml:space="preserve">r </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éc</w:t>
      </w:r>
      <w:r w:rsidRPr="00D545BD">
        <w:rPr>
          <w:rFonts w:ascii="Arial Narrow" w:hAnsi="Arial Narrow" w:cs="Arial"/>
          <w:spacing w:val="-1"/>
          <w:sz w:val="20"/>
          <w:szCs w:val="20"/>
          <w:lang w:val="x-none" w:eastAsia="x-none"/>
        </w:rPr>
        <w:t>ni</w:t>
      </w:r>
      <w:r w:rsidRPr="00D545BD">
        <w:rPr>
          <w:rFonts w:ascii="Arial Narrow" w:hAnsi="Arial Narrow" w:cs="Arial"/>
          <w:sz w:val="20"/>
          <w:szCs w:val="20"/>
          <w:lang w:val="x-none" w:eastAsia="x-none"/>
        </w:rPr>
        <w:t>came</w:t>
      </w:r>
      <w:r w:rsidRPr="00D545BD">
        <w:rPr>
          <w:rFonts w:ascii="Arial Narrow" w:hAnsi="Arial Narrow" w:cs="Arial"/>
          <w:spacing w:val="-3"/>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as carac</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er</w:t>
      </w:r>
      <w:r w:rsidRPr="00D545BD">
        <w:rPr>
          <w:rFonts w:ascii="Arial Narrow" w:hAnsi="Arial Narrow" w:cs="Arial"/>
          <w:spacing w:val="-3"/>
          <w:sz w:val="20"/>
          <w:szCs w:val="20"/>
          <w:lang w:val="x-none" w:eastAsia="x-none"/>
        </w:rPr>
        <w:t>í</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cas, </w:t>
      </w:r>
      <w:r w:rsidRPr="00D545BD">
        <w:rPr>
          <w:rFonts w:ascii="Arial Narrow" w:hAnsi="Arial Narrow" w:cs="Arial"/>
          <w:spacing w:val="3"/>
          <w:sz w:val="20"/>
          <w:szCs w:val="20"/>
          <w:lang w:val="x-none" w:eastAsia="x-none"/>
        </w:rPr>
        <w:t>f</w:t>
      </w:r>
      <w:r w:rsidRPr="00D545BD">
        <w:rPr>
          <w:rFonts w:ascii="Arial Narrow" w:hAnsi="Arial Narrow" w:cs="Arial"/>
          <w:sz w:val="20"/>
          <w:szCs w:val="20"/>
          <w:lang w:val="x-none" w:eastAsia="x-none"/>
        </w:rPr>
        <w:t>u</w:t>
      </w:r>
      <w:r w:rsidRPr="00D545BD">
        <w:rPr>
          <w:rFonts w:ascii="Arial Narrow" w:hAnsi="Arial Narrow" w:cs="Arial"/>
          <w:spacing w:val="-3"/>
          <w:sz w:val="20"/>
          <w:szCs w:val="20"/>
          <w:lang w:val="x-none" w:eastAsia="x-none"/>
        </w:rPr>
        <w:t>n</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li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s y es</w:t>
      </w:r>
      <w:r w:rsidRPr="00D545BD">
        <w:rPr>
          <w:rFonts w:ascii="Arial Narrow" w:hAnsi="Arial Narrow" w:cs="Arial"/>
          <w:spacing w:val="-1"/>
          <w:sz w:val="20"/>
          <w:szCs w:val="20"/>
          <w:lang w:val="x-none" w:eastAsia="x-none"/>
        </w:rPr>
        <w:t>p</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i</w:t>
      </w:r>
      <w:r w:rsidRPr="00D545BD">
        <w:rPr>
          <w:rFonts w:ascii="Arial Narrow" w:hAnsi="Arial Narrow" w:cs="Arial"/>
          <w:spacing w:val="3"/>
          <w:sz w:val="20"/>
          <w:szCs w:val="20"/>
          <w:lang w:val="x-none" w:eastAsia="x-none"/>
        </w:rPr>
        <w:t>f</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xml:space="preserve">es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os b</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es y ser</w:t>
      </w:r>
      <w:r w:rsidRPr="00D545BD">
        <w:rPr>
          <w:rFonts w:ascii="Arial Narrow" w:hAnsi="Arial Narrow" w:cs="Arial"/>
          <w:spacing w:val="-2"/>
          <w:sz w:val="20"/>
          <w:szCs w:val="20"/>
          <w:lang w:val="x-none" w:eastAsia="x-none"/>
        </w:rPr>
        <w:t>v</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os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ue n</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 o</w:t>
      </w:r>
      <w:r w:rsidRPr="00D545BD">
        <w:rPr>
          <w:rFonts w:ascii="Arial Narrow" w:hAnsi="Arial Narrow" w:cs="Arial"/>
          <w:spacing w:val="-1"/>
          <w:sz w:val="20"/>
          <w:szCs w:val="20"/>
          <w:lang w:val="x-none" w:eastAsia="x-none"/>
        </w:rPr>
        <w:t>bli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amos a pro</w:t>
      </w:r>
      <w:r w:rsidRPr="00D545BD">
        <w:rPr>
          <w:rFonts w:ascii="Arial Narrow" w:hAnsi="Arial Narrow" w:cs="Arial"/>
          <w:spacing w:val="-2"/>
          <w:sz w:val="20"/>
          <w:szCs w:val="20"/>
          <w:lang w:val="x-none" w:eastAsia="x-none"/>
        </w:rPr>
        <w:t>v</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y as</w:t>
      </w:r>
      <w:r w:rsidRPr="00D545BD">
        <w:rPr>
          <w:rFonts w:ascii="Arial Narrow" w:hAnsi="Arial Narrow" w:cs="Arial"/>
          <w:spacing w:val="-1"/>
          <w:sz w:val="20"/>
          <w:szCs w:val="20"/>
          <w:lang w:val="x-none" w:eastAsia="x-none"/>
        </w:rPr>
        <w:t>u</w:t>
      </w:r>
      <w:r w:rsidRPr="00D545BD">
        <w:rPr>
          <w:rFonts w:ascii="Arial Narrow" w:hAnsi="Arial Narrow" w:cs="Arial"/>
          <w:spacing w:val="1"/>
          <w:sz w:val="20"/>
          <w:szCs w:val="20"/>
          <w:lang w:val="x-none" w:eastAsia="x-none"/>
        </w:rPr>
        <w:t>mim</w:t>
      </w:r>
      <w:r w:rsidRPr="00D545BD">
        <w:rPr>
          <w:rFonts w:ascii="Arial Narrow" w:hAnsi="Arial Narrow" w:cs="Arial"/>
          <w:sz w:val="20"/>
          <w:szCs w:val="20"/>
          <w:lang w:val="x-none" w:eastAsia="x-none"/>
        </w:rPr>
        <w:t xml:space="preserve">os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p</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sa</w:t>
      </w:r>
      <w:r w:rsidRPr="00D545BD">
        <w:rPr>
          <w:rFonts w:ascii="Arial Narrow" w:hAnsi="Arial Narrow" w:cs="Arial"/>
          <w:spacing w:val="-1"/>
          <w:sz w:val="20"/>
          <w:szCs w:val="20"/>
          <w:lang w:val="x-none" w:eastAsia="x-none"/>
        </w:rPr>
        <w:t>bili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 xml:space="preserve">d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ue se d</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r</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v</w:t>
      </w:r>
      <w:r w:rsidRPr="00D545BD">
        <w:rPr>
          <w:rFonts w:ascii="Arial Narrow" w:hAnsi="Arial Narrow" w:cs="Arial"/>
          <w:sz w:val="20"/>
          <w:szCs w:val="20"/>
          <w:lang w:val="x-none" w:eastAsia="x-none"/>
        </w:rPr>
        <w:t xml:space="preserve">a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o</w:t>
      </w:r>
      <w:r w:rsidRPr="00D545BD">
        <w:rPr>
          <w:rFonts w:ascii="Arial Narrow" w:hAnsi="Arial Narrow" w:cs="Arial"/>
          <w:spacing w:val="-1"/>
          <w:sz w:val="20"/>
          <w:szCs w:val="20"/>
          <w:lang w:val="x-none" w:eastAsia="x-none"/>
        </w:rPr>
        <w:t>bli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de h</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b</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 xml:space="preserve">r </w:t>
      </w:r>
      <w:r w:rsidRPr="00D545BD">
        <w:rPr>
          <w:rFonts w:ascii="Arial Narrow" w:hAnsi="Arial Narrow" w:cs="Arial"/>
          <w:spacing w:val="-2"/>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al</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z</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 xml:space="preserve">as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as e</w:t>
      </w:r>
      <w:r w:rsidRPr="00D545BD">
        <w:rPr>
          <w:rFonts w:ascii="Arial Narrow" w:hAnsi="Arial Narrow" w:cs="Arial"/>
          <w:spacing w:val="-3"/>
          <w:sz w:val="20"/>
          <w:szCs w:val="20"/>
          <w:lang w:val="x-none" w:eastAsia="x-none"/>
        </w:rPr>
        <w:t>v</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l</w:t>
      </w:r>
      <w:r w:rsidRPr="00D545BD">
        <w:rPr>
          <w:rFonts w:ascii="Arial Narrow" w:hAnsi="Arial Narrow" w:cs="Arial"/>
          <w:spacing w:val="2"/>
          <w:sz w:val="20"/>
          <w:szCs w:val="20"/>
          <w:lang w:val="x-none" w:eastAsia="x-none"/>
        </w:rPr>
        <w:t>u</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xml:space="preserve">es e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a</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es n</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ces</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r</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as p</w:t>
      </w:r>
      <w:r w:rsidRPr="00D545BD">
        <w:rPr>
          <w:rFonts w:ascii="Arial Narrow" w:hAnsi="Arial Narrow" w:cs="Arial"/>
          <w:spacing w:val="-1"/>
          <w:sz w:val="20"/>
          <w:szCs w:val="20"/>
          <w:lang w:val="x-none" w:eastAsia="x-none"/>
        </w:rPr>
        <w:t>a</w:t>
      </w:r>
      <w:r w:rsidRPr="00D545BD">
        <w:rPr>
          <w:rFonts w:ascii="Arial Narrow" w:hAnsi="Arial Narrow" w:cs="Arial"/>
          <w:spacing w:val="-2"/>
          <w:sz w:val="20"/>
          <w:szCs w:val="20"/>
          <w:lang w:val="x-none" w:eastAsia="x-none"/>
        </w:rPr>
        <w:t>r</w:t>
      </w:r>
      <w:r w:rsidRPr="00D545BD">
        <w:rPr>
          <w:rFonts w:ascii="Arial Narrow" w:hAnsi="Arial Narrow" w:cs="Arial"/>
          <w:sz w:val="20"/>
          <w:szCs w:val="20"/>
          <w:lang w:val="x-none" w:eastAsia="x-none"/>
        </w:rPr>
        <w:t>a present</w:t>
      </w:r>
      <w:r w:rsidRPr="00D545BD">
        <w:rPr>
          <w:rFonts w:ascii="Arial Narrow" w:hAnsi="Arial Narrow" w:cs="Arial"/>
          <w:spacing w:val="-2"/>
          <w:sz w:val="20"/>
          <w:szCs w:val="20"/>
          <w:lang w:val="x-none" w:eastAsia="x-none"/>
        </w:rPr>
        <w:t>a</w:t>
      </w:r>
      <w:r w:rsidRPr="00D545BD">
        <w:rPr>
          <w:rFonts w:ascii="Arial Narrow" w:hAnsi="Arial Narrow" w:cs="Arial"/>
          <w:sz w:val="20"/>
          <w:szCs w:val="20"/>
          <w:lang w:val="x-none" w:eastAsia="x-none"/>
        </w:rPr>
        <w:t xml:space="preserve">r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presente propu</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 so</w:t>
      </w:r>
      <w:r w:rsidRPr="00D545BD">
        <w:rPr>
          <w:rFonts w:ascii="Arial Narrow" w:hAnsi="Arial Narrow" w:cs="Arial"/>
          <w:spacing w:val="-3"/>
          <w:sz w:val="20"/>
          <w:szCs w:val="20"/>
          <w:lang w:val="x-none" w:eastAsia="x-none"/>
        </w:rPr>
        <w:t>b</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b</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se de un e</w:t>
      </w:r>
      <w:r w:rsidRPr="00D545BD">
        <w:rPr>
          <w:rFonts w:ascii="Arial Narrow" w:hAnsi="Arial Narrow" w:cs="Arial"/>
          <w:spacing w:val="-3"/>
          <w:sz w:val="20"/>
          <w:szCs w:val="20"/>
          <w:lang w:val="x-none" w:eastAsia="x-none"/>
        </w:rPr>
        <w:t>x</w:t>
      </w:r>
      <w:r w:rsidRPr="00D545BD">
        <w:rPr>
          <w:rFonts w:ascii="Arial Narrow" w:hAnsi="Arial Narrow" w:cs="Arial"/>
          <w:sz w:val="20"/>
          <w:szCs w:val="20"/>
          <w:lang w:val="x-none" w:eastAsia="x-none"/>
        </w:rPr>
        <w:t>amen cu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 xml:space="preserve">so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as carac</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e</w:t>
      </w:r>
      <w:r w:rsidRPr="00D545BD">
        <w:rPr>
          <w:rFonts w:ascii="Arial Narrow" w:hAnsi="Arial Narrow" w:cs="Arial"/>
          <w:spacing w:val="1"/>
          <w:sz w:val="20"/>
          <w:szCs w:val="20"/>
          <w:lang w:val="x-none" w:eastAsia="x-none"/>
        </w:rPr>
        <w:t>r</w:t>
      </w:r>
      <w:r w:rsidRPr="00D545BD">
        <w:rPr>
          <w:rFonts w:ascii="Arial Narrow" w:hAnsi="Arial Narrow" w:cs="Arial"/>
          <w:spacing w:val="-4"/>
          <w:sz w:val="20"/>
          <w:szCs w:val="20"/>
          <w:lang w:val="x-none" w:eastAsia="x-none"/>
        </w:rPr>
        <w:t>í</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cas del n</w:t>
      </w:r>
      <w:r w:rsidRPr="00D545BD">
        <w:rPr>
          <w:rFonts w:ascii="Arial Narrow" w:hAnsi="Arial Narrow" w:cs="Arial"/>
          <w:spacing w:val="-3"/>
          <w:sz w:val="20"/>
          <w:szCs w:val="20"/>
          <w:lang w:val="x-none" w:eastAsia="x-none"/>
        </w:rPr>
        <w:t>e</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o</w:t>
      </w:r>
      <w:r w:rsidRPr="00D545BD">
        <w:rPr>
          <w:rFonts w:ascii="Arial Narrow" w:hAnsi="Arial Narrow" w:cs="Arial"/>
          <w:spacing w:val="-3"/>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w:t>
      </w:r>
    </w:p>
    <w:p w:rsidR="00AD60DB" w:rsidRPr="00D545BD" w:rsidRDefault="00AD60DB" w:rsidP="00486DCC">
      <w:pPr>
        <w:widowControl w:val="0"/>
        <w:numPr>
          <w:ilvl w:val="0"/>
          <w:numId w:val="5"/>
        </w:numPr>
        <w:autoSpaceDE w:val="0"/>
        <w:autoSpaceDN w:val="0"/>
        <w:adjustRightInd w:val="0"/>
        <w:ind w:left="-284" w:firstLine="0"/>
        <w:contextualSpacing/>
        <w:jc w:val="both"/>
        <w:rPr>
          <w:rFonts w:ascii="Arial Narrow" w:hAnsi="Arial Narrow" w:cs="Arial"/>
          <w:spacing w:val="25"/>
          <w:sz w:val="20"/>
          <w:szCs w:val="20"/>
          <w:lang w:val="x-none" w:eastAsia="x-none"/>
        </w:rPr>
      </w:pP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ce</w:t>
      </w:r>
      <w:r w:rsidRPr="00D545BD">
        <w:rPr>
          <w:rFonts w:ascii="Arial Narrow" w:hAnsi="Arial Narrow" w:cs="Arial"/>
          <w:spacing w:val="-1"/>
          <w:sz w:val="20"/>
          <w:szCs w:val="20"/>
          <w:lang w:val="x-none" w:eastAsia="x-none"/>
        </w:rPr>
        <w:t>p</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 xml:space="preserve">os) y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o</w:t>
      </w:r>
      <w:r w:rsidRPr="00D545BD">
        <w:rPr>
          <w:rFonts w:ascii="Arial Narrow" w:hAnsi="Arial Narrow" w:cs="Arial"/>
          <w:spacing w:val="-3"/>
          <w:sz w:val="20"/>
          <w:szCs w:val="20"/>
          <w:lang w:val="x-none" w:eastAsia="x-none"/>
        </w:rPr>
        <w:t>n</w:t>
      </w:r>
      <w:r w:rsidRPr="00D545BD">
        <w:rPr>
          <w:rFonts w:ascii="Arial Narrow" w:hAnsi="Arial Narrow" w:cs="Arial"/>
          <w:sz w:val="20"/>
          <w:szCs w:val="20"/>
          <w:lang w:val="x-none" w:eastAsia="x-none"/>
        </w:rPr>
        <w:t>o</w:t>
      </w:r>
      <w:r w:rsidRPr="00D545BD">
        <w:rPr>
          <w:rFonts w:ascii="Arial Narrow" w:hAnsi="Arial Narrow" w:cs="Arial"/>
          <w:spacing w:val="-3"/>
          <w:sz w:val="20"/>
          <w:szCs w:val="20"/>
          <w:lang w:val="x-none" w:eastAsia="x-none"/>
        </w:rPr>
        <w:t>z</w:t>
      </w:r>
      <w:r w:rsidRPr="00D545BD">
        <w:rPr>
          <w:rFonts w:ascii="Arial Narrow" w:hAnsi="Arial Narrow" w:cs="Arial"/>
          <w:sz w:val="20"/>
          <w:szCs w:val="20"/>
          <w:lang w:val="x-none" w:eastAsia="x-none"/>
        </w:rPr>
        <w:t xml:space="preserve">co </w:t>
      </w:r>
      <w:r w:rsidRPr="00D545BD">
        <w:rPr>
          <w:rFonts w:ascii="Arial Narrow" w:hAnsi="Arial Narrow" w:cs="Arial"/>
          <w:spacing w:val="1"/>
          <w:sz w:val="20"/>
          <w:szCs w:val="20"/>
          <w:lang w:val="x-none" w:eastAsia="x-none"/>
        </w:rPr>
        <w:t>(</w:t>
      </w:r>
      <w:proofErr w:type="spellStart"/>
      <w:r w:rsidRPr="00D545BD">
        <w:rPr>
          <w:rFonts w:ascii="Arial Narrow" w:hAnsi="Arial Narrow" w:cs="Arial"/>
          <w:sz w:val="20"/>
          <w:szCs w:val="20"/>
          <w:lang w:val="x-none" w:eastAsia="x-none"/>
        </w:rPr>
        <w:t>cemos</w:t>
      </w:r>
      <w:proofErr w:type="spellEnd"/>
      <w:r w:rsidRPr="00D545BD">
        <w:rPr>
          <w:rFonts w:ascii="Arial Narrow" w:hAnsi="Arial Narrow" w:cs="Arial"/>
          <w:sz w:val="20"/>
          <w:szCs w:val="20"/>
          <w:lang w:val="x-none" w:eastAsia="x-none"/>
        </w:rPr>
        <w:t xml:space="preserve">)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ue cu</w:t>
      </w:r>
      <w:r w:rsidRPr="00D545BD">
        <w:rPr>
          <w:rFonts w:ascii="Arial Narrow" w:hAnsi="Arial Narrow" w:cs="Arial"/>
          <w:spacing w:val="-1"/>
          <w:sz w:val="20"/>
          <w:szCs w:val="20"/>
          <w:lang w:val="x-none" w:eastAsia="x-none"/>
        </w:rPr>
        <w:t>a</w:t>
      </w:r>
      <w:r w:rsidRPr="00D545BD">
        <w:rPr>
          <w:rFonts w:ascii="Arial Narrow" w:hAnsi="Arial Narrow" w:cs="Arial"/>
          <w:spacing w:val="-3"/>
          <w:sz w:val="20"/>
          <w:szCs w:val="20"/>
          <w:lang w:val="x-none" w:eastAsia="x-none"/>
        </w:rPr>
        <w:t>l</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er </w:t>
      </w:r>
      <w:r w:rsidRPr="00D545BD">
        <w:rPr>
          <w:rFonts w:ascii="Arial Narrow" w:hAnsi="Arial Narrow" w:cs="Arial"/>
          <w:spacing w:val="-3"/>
          <w:sz w:val="20"/>
          <w:szCs w:val="20"/>
          <w:lang w:val="x-none" w:eastAsia="x-none"/>
        </w:rPr>
        <w:t>o</w:t>
      </w:r>
      <w:r w:rsidRPr="00D545BD">
        <w:rPr>
          <w:rFonts w:ascii="Arial Narrow" w:hAnsi="Arial Narrow" w:cs="Arial"/>
          <w:spacing w:val="1"/>
          <w:sz w:val="20"/>
          <w:szCs w:val="20"/>
          <w:lang w:val="x-none" w:eastAsia="x-none"/>
        </w:rPr>
        <w:t>m</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en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ue h</w:t>
      </w:r>
      <w:r w:rsidRPr="00D545BD">
        <w:rPr>
          <w:rFonts w:ascii="Arial Narrow" w:hAnsi="Arial Narrow" w:cs="Arial"/>
          <w:spacing w:val="-1"/>
          <w:sz w:val="20"/>
          <w:szCs w:val="20"/>
          <w:lang w:val="x-none" w:eastAsia="x-none"/>
        </w:rPr>
        <w:t>a</w:t>
      </w:r>
      <w:r w:rsidRPr="00D545BD">
        <w:rPr>
          <w:rFonts w:ascii="Arial Narrow" w:hAnsi="Arial Narrow" w:cs="Arial"/>
          <w:spacing w:val="-2"/>
          <w:sz w:val="20"/>
          <w:szCs w:val="20"/>
          <w:lang w:val="x-none" w:eastAsia="x-none"/>
        </w:rPr>
        <w:t>y</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es) p</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do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nc</w:t>
      </w:r>
      <w:r w:rsidRPr="00D545BD">
        <w:rPr>
          <w:rFonts w:ascii="Arial Narrow" w:hAnsi="Arial Narrow" w:cs="Arial"/>
          <w:spacing w:val="-1"/>
          <w:sz w:val="20"/>
          <w:szCs w:val="20"/>
          <w:lang w:val="x-none" w:eastAsia="x-none"/>
        </w:rPr>
        <w:t>u</w:t>
      </w:r>
      <w:r w:rsidRPr="00D545BD">
        <w:rPr>
          <w:rFonts w:ascii="Arial Narrow" w:hAnsi="Arial Narrow" w:cs="Arial"/>
          <w:spacing w:val="1"/>
          <w:sz w:val="20"/>
          <w:szCs w:val="20"/>
          <w:lang w:val="x-none" w:eastAsia="x-none"/>
        </w:rPr>
        <w:t>rr</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r en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3"/>
          <w:sz w:val="20"/>
          <w:szCs w:val="20"/>
          <w:lang w:val="x-none" w:eastAsia="x-none"/>
        </w:rPr>
        <w:t>v</w:t>
      </w:r>
      <w:r w:rsidRPr="00D545BD">
        <w:rPr>
          <w:rFonts w:ascii="Arial Narrow" w:hAnsi="Arial Narrow" w:cs="Arial"/>
          <w:sz w:val="20"/>
          <w:szCs w:val="20"/>
          <w:lang w:val="x-none" w:eastAsia="x-none"/>
        </w:rPr>
        <w:t>esti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nfo</w:t>
      </w:r>
      <w:r w:rsidRPr="00D545BD">
        <w:rPr>
          <w:rFonts w:ascii="Arial Narrow" w:hAnsi="Arial Narrow" w:cs="Arial"/>
          <w:spacing w:val="1"/>
          <w:sz w:val="20"/>
          <w:szCs w:val="20"/>
          <w:lang w:val="x-none" w:eastAsia="x-none"/>
        </w:rPr>
        <w:t>rm</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ue p</w:t>
      </w:r>
      <w:r w:rsidRPr="00D545BD">
        <w:rPr>
          <w:rFonts w:ascii="Arial Narrow" w:hAnsi="Arial Narrow" w:cs="Arial"/>
          <w:spacing w:val="-1"/>
          <w:sz w:val="20"/>
          <w:szCs w:val="20"/>
          <w:lang w:val="x-none" w:eastAsia="x-none"/>
        </w:rPr>
        <w:t>u</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i</w:t>
      </w:r>
      <w:r w:rsidRPr="00D545BD">
        <w:rPr>
          <w:rFonts w:ascii="Arial Narrow" w:hAnsi="Arial Narrow" w:cs="Arial"/>
          <w:spacing w:val="-3"/>
          <w:sz w:val="20"/>
          <w:szCs w:val="20"/>
          <w:lang w:val="x-none" w:eastAsia="x-none"/>
        </w:rPr>
        <w:t>n</w:t>
      </w:r>
      <w:r w:rsidRPr="00D545BD">
        <w:rPr>
          <w:rFonts w:ascii="Arial Narrow" w:hAnsi="Arial Narrow" w:cs="Arial"/>
          <w:spacing w:val="3"/>
          <w:sz w:val="20"/>
          <w:szCs w:val="20"/>
          <w:lang w:val="x-none" w:eastAsia="x-none"/>
        </w:rPr>
        <w:t>f</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r p</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a </w:t>
      </w:r>
      <w:r w:rsidRPr="00D545BD">
        <w:rPr>
          <w:rFonts w:ascii="Arial Narrow" w:hAnsi="Arial Narrow" w:cs="Arial"/>
          <w:spacing w:val="-3"/>
          <w:sz w:val="20"/>
          <w:szCs w:val="20"/>
          <w:lang w:val="x-none" w:eastAsia="x-none"/>
        </w:rPr>
        <w:t>l</w:t>
      </w:r>
      <w:r w:rsidRPr="00D545BD">
        <w:rPr>
          <w:rFonts w:ascii="Arial Narrow" w:hAnsi="Arial Narrow" w:cs="Arial"/>
          <w:sz w:val="20"/>
          <w:szCs w:val="20"/>
          <w:lang w:val="x-none" w:eastAsia="x-none"/>
        </w:rPr>
        <w:t>a d</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w:t>
      </w:r>
      <w:r w:rsidRPr="00D545BD">
        <w:rPr>
          <w:rFonts w:ascii="Arial Narrow" w:hAnsi="Arial Narrow" w:cs="Arial"/>
          <w:spacing w:val="-2"/>
          <w:sz w:val="20"/>
          <w:szCs w:val="20"/>
          <w:lang w:val="x-none" w:eastAsia="x-none"/>
        </w:rPr>
        <w:t>r</w:t>
      </w:r>
      <w:r w:rsidRPr="00D545BD">
        <w:rPr>
          <w:rFonts w:ascii="Arial Narrow" w:hAnsi="Arial Narrow" w:cs="Arial"/>
          <w:spacing w:val="1"/>
          <w:sz w:val="20"/>
          <w:szCs w:val="20"/>
          <w:lang w:val="x-none" w:eastAsia="x-none"/>
        </w:rPr>
        <w:t>m</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de n</w:t>
      </w:r>
      <w:r w:rsidRPr="00D545BD">
        <w:rPr>
          <w:rFonts w:ascii="Arial Narrow" w:hAnsi="Arial Narrow" w:cs="Arial"/>
          <w:spacing w:val="-1"/>
          <w:sz w:val="20"/>
          <w:szCs w:val="20"/>
          <w:lang w:val="x-none" w:eastAsia="x-none"/>
        </w:rPr>
        <w:t>u</w:t>
      </w:r>
      <w:r w:rsidRPr="00D545BD">
        <w:rPr>
          <w:rFonts w:ascii="Arial Narrow" w:hAnsi="Arial Narrow" w:cs="Arial"/>
          <w:sz w:val="20"/>
          <w:szCs w:val="20"/>
          <w:lang w:val="x-none" w:eastAsia="x-none"/>
        </w:rPr>
        <w:t>est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a </w:t>
      </w:r>
      <w:r w:rsidRPr="00D545BD">
        <w:rPr>
          <w:rFonts w:ascii="Arial Narrow" w:hAnsi="Arial Narrow" w:cs="Arial"/>
          <w:spacing w:val="-3"/>
          <w:sz w:val="20"/>
          <w:szCs w:val="20"/>
          <w:lang w:val="x-none" w:eastAsia="x-none"/>
        </w:rPr>
        <w:t>o</w:t>
      </w:r>
      <w:r w:rsidRPr="00D545BD">
        <w:rPr>
          <w:rFonts w:ascii="Arial Narrow" w:hAnsi="Arial Narrow" w:cs="Arial"/>
          <w:spacing w:val="1"/>
          <w:sz w:val="20"/>
          <w:szCs w:val="20"/>
          <w:lang w:val="x-none" w:eastAsia="x-none"/>
        </w:rPr>
        <w:t>f</w:t>
      </w:r>
      <w:r w:rsidRPr="00D545BD">
        <w:rPr>
          <w:rFonts w:ascii="Arial Narrow" w:hAnsi="Arial Narrow" w:cs="Arial"/>
          <w:sz w:val="20"/>
          <w:szCs w:val="20"/>
          <w:lang w:val="x-none" w:eastAsia="x-none"/>
        </w:rPr>
        <w:t>e</w:t>
      </w:r>
      <w:r w:rsidRPr="00D545BD">
        <w:rPr>
          <w:rFonts w:ascii="Arial Narrow" w:hAnsi="Arial Narrow" w:cs="Arial"/>
          <w:spacing w:val="-2"/>
          <w:sz w:val="20"/>
          <w:szCs w:val="20"/>
          <w:lang w:val="x-none" w:eastAsia="x-none"/>
        </w:rPr>
        <w:t>r</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 no n</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 e</w:t>
      </w:r>
      <w:r w:rsidRPr="00D545BD">
        <w:rPr>
          <w:rFonts w:ascii="Arial Narrow" w:hAnsi="Arial Narrow" w:cs="Arial"/>
          <w:spacing w:val="-3"/>
          <w:sz w:val="20"/>
          <w:szCs w:val="20"/>
          <w:lang w:val="x-none" w:eastAsia="x-none"/>
        </w:rPr>
        <w:t>x</w:t>
      </w:r>
      <w:r w:rsidRPr="00D545BD">
        <w:rPr>
          <w:rFonts w:ascii="Arial Narrow" w:hAnsi="Arial Narrow" w:cs="Arial"/>
          <w:spacing w:val="-1"/>
          <w:sz w:val="20"/>
          <w:szCs w:val="20"/>
          <w:lang w:val="x-none" w:eastAsia="x-none"/>
        </w:rPr>
        <w:t>i</w:t>
      </w:r>
      <w:r w:rsidRPr="00D545BD">
        <w:rPr>
          <w:rFonts w:ascii="Arial Narrow" w:hAnsi="Arial Narrow" w:cs="Arial"/>
          <w:spacing w:val="1"/>
          <w:sz w:val="20"/>
          <w:szCs w:val="20"/>
          <w:lang w:val="x-none" w:eastAsia="x-none"/>
        </w:rPr>
        <w:t>m</w:t>
      </w:r>
      <w:r w:rsidRPr="00D545BD">
        <w:rPr>
          <w:rFonts w:ascii="Arial Narrow" w:hAnsi="Arial Narrow" w:cs="Arial"/>
          <w:spacing w:val="-1"/>
          <w:sz w:val="20"/>
          <w:szCs w:val="20"/>
          <w:lang w:val="x-none" w:eastAsia="x-none"/>
        </w:rPr>
        <w:t>i</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á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o</w:t>
      </w:r>
      <w:r w:rsidRPr="00D545BD">
        <w:rPr>
          <w:rFonts w:ascii="Arial Narrow" w:hAnsi="Arial Narrow" w:cs="Arial"/>
          <w:spacing w:val="-1"/>
          <w:sz w:val="20"/>
          <w:szCs w:val="20"/>
          <w:lang w:val="x-none" w:eastAsia="x-none"/>
        </w:rPr>
        <w:t>bli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de as</w:t>
      </w:r>
      <w:r w:rsidRPr="00D545BD">
        <w:rPr>
          <w:rFonts w:ascii="Arial Narrow" w:hAnsi="Arial Narrow" w:cs="Arial"/>
          <w:spacing w:val="-1"/>
          <w:sz w:val="20"/>
          <w:szCs w:val="20"/>
          <w:lang w:val="x-none" w:eastAsia="x-none"/>
        </w:rPr>
        <w:t>u</w:t>
      </w:r>
      <w:r w:rsidRPr="00D545BD">
        <w:rPr>
          <w:rFonts w:ascii="Arial Narrow" w:hAnsi="Arial Narrow" w:cs="Arial"/>
          <w:spacing w:val="1"/>
          <w:sz w:val="20"/>
          <w:szCs w:val="20"/>
          <w:lang w:val="x-none" w:eastAsia="x-none"/>
        </w:rPr>
        <w:t>m</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r </w:t>
      </w:r>
      <w:r w:rsidRPr="00D545BD">
        <w:rPr>
          <w:rFonts w:ascii="Arial Narrow" w:hAnsi="Arial Narrow" w:cs="Arial"/>
          <w:spacing w:val="-1"/>
          <w:sz w:val="20"/>
          <w:szCs w:val="20"/>
          <w:lang w:val="x-none" w:eastAsia="x-none"/>
        </w:rPr>
        <w:t>l</w:t>
      </w:r>
      <w:r w:rsidRPr="00D545BD">
        <w:rPr>
          <w:rFonts w:ascii="Arial Narrow" w:hAnsi="Arial Narrow" w:cs="Arial"/>
          <w:spacing w:val="-3"/>
          <w:sz w:val="20"/>
          <w:szCs w:val="20"/>
          <w:lang w:val="x-none" w:eastAsia="x-none"/>
        </w:rPr>
        <w:t>a</w:t>
      </w:r>
      <w:r w:rsidRPr="00D545BD">
        <w:rPr>
          <w:rFonts w:ascii="Arial Narrow" w:hAnsi="Arial Narrow" w:cs="Arial"/>
          <w:sz w:val="20"/>
          <w:szCs w:val="20"/>
          <w:lang w:val="x-none" w:eastAsia="x-none"/>
        </w:rPr>
        <w:t xml:space="preserve">s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p</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sa</w:t>
      </w:r>
      <w:r w:rsidRPr="00D545BD">
        <w:rPr>
          <w:rFonts w:ascii="Arial Narrow" w:hAnsi="Arial Narrow" w:cs="Arial"/>
          <w:spacing w:val="-1"/>
          <w:sz w:val="20"/>
          <w:szCs w:val="20"/>
          <w:lang w:val="x-none" w:eastAsia="x-none"/>
        </w:rPr>
        <w:t>bili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 xml:space="preserve">s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 xml:space="preserve">ue </w:t>
      </w:r>
      <w:r w:rsidRPr="00D545BD">
        <w:rPr>
          <w:rFonts w:ascii="Arial Narrow" w:hAnsi="Arial Narrow" w:cs="Arial"/>
          <w:spacing w:val="-3"/>
          <w:sz w:val="20"/>
          <w:szCs w:val="20"/>
          <w:lang w:val="x-none" w:eastAsia="x-none"/>
        </w:rPr>
        <w:t>n</w:t>
      </w:r>
      <w:r w:rsidRPr="00D545BD">
        <w:rPr>
          <w:rFonts w:ascii="Arial Narrow" w:hAnsi="Arial Narrow" w:cs="Arial"/>
          <w:sz w:val="20"/>
          <w:szCs w:val="20"/>
          <w:lang w:val="x-none" w:eastAsia="x-none"/>
        </w:rPr>
        <w:t xml:space="preserve">os </w:t>
      </w:r>
      <w:r w:rsidRPr="00D545BD">
        <w:rPr>
          <w:rFonts w:ascii="Arial Narrow" w:hAnsi="Arial Narrow" w:cs="Arial"/>
          <w:spacing w:val="-1"/>
          <w:sz w:val="20"/>
          <w:szCs w:val="20"/>
          <w:lang w:val="x-none" w:eastAsia="x-none"/>
        </w:rPr>
        <w:t>ll</w:t>
      </w:r>
      <w:r w:rsidRPr="00D545BD">
        <w:rPr>
          <w:rFonts w:ascii="Arial Narrow" w:hAnsi="Arial Narrow" w:cs="Arial"/>
          <w:sz w:val="20"/>
          <w:szCs w:val="20"/>
          <w:lang w:val="x-none" w:eastAsia="x-none"/>
        </w:rPr>
        <w:t>e</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n a cor</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p</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pacing w:val="-3"/>
          <w:sz w:val="20"/>
          <w:szCs w:val="20"/>
          <w:lang w:val="x-none" w:eastAsia="x-none"/>
        </w:rPr>
        <w:t>d</w:t>
      </w:r>
      <w:r w:rsidRPr="00D545BD">
        <w:rPr>
          <w:rFonts w:ascii="Arial Narrow" w:hAnsi="Arial Narrow" w:cs="Arial"/>
          <w:sz w:val="20"/>
          <w:szCs w:val="20"/>
          <w:lang w:val="x-none" w:eastAsia="x-none"/>
        </w:rPr>
        <w:t xml:space="preserve">er como </w:t>
      </w:r>
      <w:r w:rsidRPr="00D545BD">
        <w:rPr>
          <w:rFonts w:ascii="Arial Narrow" w:hAnsi="Arial Narrow" w:cs="Arial"/>
          <w:spacing w:val="1"/>
          <w:sz w:val="20"/>
          <w:szCs w:val="20"/>
          <w:lang w:val="x-none" w:eastAsia="x-none"/>
        </w:rPr>
        <w:t>f</w:t>
      </w:r>
      <w:r w:rsidRPr="00D545BD">
        <w:rPr>
          <w:rFonts w:ascii="Arial Narrow" w:hAnsi="Arial Narrow" w:cs="Arial"/>
          <w:sz w:val="20"/>
          <w:szCs w:val="20"/>
          <w:lang w:val="x-none" w:eastAsia="x-none"/>
        </w:rPr>
        <w:t>ut</w:t>
      </w:r>
      <w:r w:rsidRPr="00D545BD">
        <w:rPr>
          <w:rFonts w:ascii="Arial Narrow" w:hAnsi="Arial Narrow" w:cs="Arial"/>
          <w:spacing w:val="-2"/>
          <w:sz w:val="20"/>
          <w:szCs w:val="20"/>
          <w:lang w:val="x-none" w:eastAsia="x-none"/>
        </w:rPr>
        <w:t>u</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os co</w:t>
      </w:r>
      <w:r w:rsidRPr="00D545BD">
        <w:rPr>
          <w:rFonts w:ascii="Arial Narrow" w:hAnsi="Arial Narrow" w:cs="Arial"/>
          <w:spacing w:val="-1"/>
          <w:sz w:val="20"/>
          <w:szCs w:val="20"/>
          <w:lang w:val="x-none" w:eastAsia="x-none"/>
        </w:rPr>
        <w:t>nt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at</w:t>
      </w:r>
      <w:r w:rsidRPr="00D545BD">
        <w:rPr>
          <w:rFonts w:ascii="Arial Narrow" w:hAnsi="Arial Narrow" w:cs="Arial"/>
          <w:spacing w:val="-3"/>
          <w:sz w:val="20"/>
          <w:szCs w:val="20"/>
          <w:lang w:val="x-none" w:eastAsia="x-none"/>
        </w:rPr>
        <w:t>i</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as, u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amo</w:t>
      </w:r>
      <w:r w:rsidRPr="00D545BD">
        <w:rPr>
          <w:rFonts w:ascii="Arial Narrow" w:hAnsi="Arial Narrow" w:cs="Arial"/>
          <w:spacing w:val="-2"/>
          <w:sz w:val="20"/>
          <w:szCs w:val="20"/>
          <w:lang w:val="x-none" w:eastAsia="x-none"/>
        </w:rPr>
        <w:t>s</w:t>
      </w:r>
      <w:r w:rsidRPr="00D545BD">
        <w:rPr>
          <w:rFonts w:ascii="Arial Narrow" w:hAnsi="Arial Narrow" w:cs="Arial"/>
          <w:sz w:val="20"/>
          <w:szCs w:val="20"/>
          <w:lang w:val="x-none" w:eastAsia="x-none"/>
        </w:rPr>
        <w:t>) a cu</w:t>
      </w:r>
      <w:r w:rsidRPr="00D545BD">
        <w:rPr>
          <w:rFonts w:ascii="Arial Narrow" w:hAnsi="Arial Narrow" w:cs="Arial"/>
          <w:spacing w:val="-1"/>
          <w:sz w:val="20"/>
          <w:szCs w:val="20"/>
          <w:lang w:val="x-none" w:eastAsia="x-none"/>
        </w:rPr>
        <w:t>a</w:t>
      </w:r>
      <w:r w:rsidRPr="00D545BD">
        <w:rPr>
          <w:rFonts w:ascii="Arial Narrow" w:hAnsi="Arial Narrow" w:cs="Arial"/>
          <w:spacing w:val="-3"/>
          <w:sz w:val="20"/>
          <w:szCs w:val="20"/>
          <w:lang w:val="x-none" w:eastAsia="x-none"/>
        </w:rPr>
        <w:t>l</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er </w:t>
      </w:r>
      <w:r w:rsidRPr="00D545BD">
        <w:rPr>
          <w:rFonts w:ascii="Arial Narrow" w:hAnsi="Arial Narrow" w:cs="Arial"/>
          <w:spacing w:val="-2"/>
          <w:sz w:val="20"/>
          <w:szCs w:val="20"/>
          <w:lang w:val="x-none" w:eastAsia="x-none"/>
        </w:rPr>
        <w:t>r</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amac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xml:space="preserve">,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b</w:t>
      </w:r>
      <w:r w:rsidRPr="00D545BD">
        <w:rPr>
          <w:rFonts w:ascii="Arial Narrow" w:hAnsi="Arial Narrow" w:cs="Arial"/>
          <w:spacing w:val="-1"/>
          <w:sz w:val="20"/>
          <w:szCs w:val="20"/>
          <w:lang w:val="x-none" w:eastAsia="x-none"/>
        </w:rPr>
        <w:t>ol</w:t>
      </w:r>
      <w:r w:rsidRPr="00D545BD">
        <w:rPr>
          <w:rFonts w:ascii="Arial Narrow" w:hAnsi="Arial Narrow" w:cs="Arial"/>
          <w:sz w:val="20"/>
          <w:szCs w:val="20"/>
          <w:lang w:val="x-none" w:eastAsia="x-none"/>
        </w:rPr>
        <w:t>so o a</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u</w:t>
      </w:r>
      <w:r w:rsidRPr="00D545BD">
        <w:rPr>
          <w:rFonts w:ascii="Arial Narrow" w:hAnsi="Arial Narrow" w:cs="Arial"/>
          <w:spacing w:val="-3"/>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 de cu</w:t>
      </w:r>
      <w:r w:rsidRPr="00D545BD">
        <w:rPr>
          <w:rFonts w:ascii="Arial Narrow" w:hAnsi="Arial Narrow" w:cs="Arial"/>
          <w:spacing w:val="-1"/>
          <w:sz w:val="20"/>
          <w:szCs w:val="20"/>
          <w:lang w:val="x-none" w:eastAsia="x-none"/>
        </w:rPr>
        <w:t>al</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i</w:t>
      </w:r>
      <w:r w:rsidRPr="00D545BD">
        <w:rPr>
          <w:rFonts w:ascii="Arial Narrow" w:hAnsi="Arial Narrow" w:cs="Arial"/>
          <w:spacing w:val="-3"/>
          <w:sz w:val="20"/>
          <w:szCs w:val="20"/>
          <w:lang w:val="x-none" w:eastAsia="x-none"/>
        </w:rPr>
        <w:t>e</w:t>
      </w:r>
      <w:r w:rsidRPr="00D545BD">
        <w:rPr>
          <w:rFonts w:ascii="Arial Narrow" w:hAnsi="Arial Narrow" w:cs="Arial"/>
          <w:sz w:val="20"/>
          <w:szCs w:val="20"/>
          <w:lang w:val="x-none" w:eastAsia="x-none"/>
        </w:rPr>
        <w:t>r n</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ura</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z</w:t>
      </w:r>
      <w:r w:rsidRPr="00D545BD">
        <w:rPr>
          <w:rFonts w:ascii="Arial Narrow" w:hAnsi="Arial Narrow" w:cs="Arial"/>
          <w:sz w:val="20"/>
          <w:szCs w:val="20"/>
          <w:lang w:val="x-none" w:eastAsia="x-none"/>
        </w:rPr>
        <w:t>a p</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r cu</w:t>
      </w:r>
      <w:r w:rsidRPr="00D545BD">
        <w:rPr>
          <w:rFonts w:ascii="Arial Narrow" w:hAnsi="Arial Narrow" w:cs="Arial"/>
          <w:spacing w:val="-1"/>
          <w:sz w:val="20"/>
          <w:szCs w:val="20"/>
          <w:lang w:val="x-none" w:eastAsia="x-none"/>
        </w:rPr>
        <w:t>al</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er n</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u</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z</w:t>
      </w:r>
      <w:r w:rsidRPr="00D545BD">
        <w:rPr>
          <w:rFonts w:ascii="Arial Narrow" w:hAnsi="Arial Narrow" w:cs="Arial"/>
          <w:sz w:val="20"/>
          <w:szCs w:val="20"/>
          <w:lang w:val="x-none" w:eastAsia="x-none"/>
        </w:rPr>
        <w:t>a, p</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r cu</w:t>
      </w:r>
      <w:r w:rsidRPr="00D545BD">
        <w:rPr>
          <w:rFonts w:ascii="Arial Narrow" w:hAnsi="Arial Narrow" w:cs="Arial"/>
          <w:spacing w:val="-1"/>
          <w:sz w:val="20"/>
          <w:szCs w:val="20"/>
          <w:lang w:val="x-none" w:eastAsia="x-none"/>
        </w:rPr>
        <w:t>al</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er s</w:t>
      </w:r>
      <w:r w:rsidRPr="00D545BD">
        <w:rPr>
          <w:rFonts w:ascii="Arial Narrow" w:hAnsi="Arial Narrow" w:cs="Arial"/>
          <w:spacing w:val="-1"/>
          <w:sz w:val="20"/>
          <w:szCs w:val="20"/>
          <w:lang w:val="x-none" w:eastAsia="x-none"/>
        </w:rPr>
        <w:t>it</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w:t>
      </w:r>
      <w:r w:rsidRPr="00D545BD">
        <w:rPr>
          <w:rFonts w:ascii="Arial Narrow" w:hAnsi="Arial Narrow" w:cs="Arial"/>
          <w:spacing w:val="2"/>
          <w:sz w:val="20"/>
          <w:szCs w:val="20"/>
          <w:lang w:val="x-none" w:eastAsia="x-none"/>
        </w:rPr>
        <w:t>q</w:t>
      </w:r>
      <w:r w:rsidRPr="00D545BD">
        <w:rPr>
          <w:rFonts w:ascii="Arial Narrow" w:hAnsi="Arial Narrow" w:cs="Arial"/>
          <w:spacing w:val="-3"/>
          <w:sz w:val="20"/>
          <w:szCs w:val="20"/>
          <w:lang w:val="x-none" w:eastAsia="x-none"/>
        </w:rPr>
        <w:t>u</w:t>
      </w:r>
      <w:r w:rsidRPr="00D545BD">
        <w:rPr>
          <w:rFonts w:ascii="Arial Narrow" w:hAnsi="Arial Narrow" w:cs="Arial"/>
          <w:sz w:val="20"/>
          <w:szCs w:val="20"/>
          <w:lang w:val="x-none" w:eastAsia="x-none"/>
        </w:rPr>
        <w:t>e sur</w:t>
      </w:r>
      <w:r w:rsidRPr="00D545BD">
        <w:rPr>
          <w:rFonts w:ascii="Arial Narrow" w:hAnsi="Arial Narrow" w:cs="Arial"/>
          <w:spacing w:val="2"/>
          <w:sz w:val="20"/>
          <w:szCs w:val="20"/>
          <w:lang w:val="x-none" w:eastAsia="x-none"/>
        </w:rPr>
        <w:t>j</w:t>
      </w:r>
      <w:r w:rsidRPr="00D545BD">
        <w:rPr>
          <w:rFonts w:ascii="Arial Narrow" w:hAnsi="Arial Narrow" w:cs="Arial"/>
          <w:sz w:val="20"/>
          <w:szCs w:val="20"/>
          <w:lang w:val="x-none" w:eastAsia="x-none"/>
        </w:rPr>
        <w:t>a y no h</w:t>
      </w:r>
      <w:r w:rsidRPr="00D545BD">
        <w:rPr>
          <w:rFonts w:ascii="Arial Narrow" w:hAnsi="Arial Narrow" w:cs="Arial"/>
          <w:spacing w:val="-1"/>
          <w:sz w:val="20"/>
          <w:szCs w:val="20"/>
          <w:lang w:val="x-none" w:eastAsia="x-none"/>
        </w:rPr>
        <w:t>a</w:t>
      </w:r>
      <w:r w:rsidRPr="00D545BD">
        <w:rPr>
          <w:rFonts w:ascii="Arial Narrow" w:hAnsi="Arial Narrow" w:cs="Arial"/>
          <w:spacing w:val="-2"/>
          <w:sz w:val="20"/>
          <w:szCs w:val="20"/>
          <w:lang w:val="x-none" w:eastAsia="x-none"/>
        </w:rPr>
        <w:t>y</w:t>
      </w:r>
      <w:r w:rsidRPr="00D545BD">
        <w:rPr>
          <w:rFonts w:ascii="Arial Narrow" w:hAnsi="Arial Narrow" w:cs="Arial"/>
          <w:sz w:val="20"/>
          <w:szCs w:val="20"/>
          <w:lang w:val="x-none" w:eastAsia="x-none"/>
        </w:rPr>
        <w:t>a s</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do co</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emp</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a p</w:t>
      </w:r>
      <w:r w:rsidRPr="00D545BD">
        <w:rPr>
          <w:rFonts w:ascii="Arial Narrow" w:hAnsi="Arial Narrow" w:cs="Arial"/>
          <w:spacing w:val="-3"/>
          <w:sz w:val="20"/>
          <w:szCs w:val="20"/>
          <w:lang w:val="x-none" w:eastAsia="x-none"/>
        </w:rPr>
        <w:t>o</w:t>
      </w:r>
      <w:r w:rsidRPr="00D545BD">
        <w:rPr>
          <w:rFonts w:ascii="Arial Narrow" w:hAnsi="Arial Narrow" w:cs="Arial"/>
          <w:sz w:val="20"/>
          <w:szCs w:val="20"/>
          <w:lang w:val="x-none" w:eastAsia="x-none"/>
        </w:rPr>
        <w:t>r nos</w:t>
      </w:r>
      <w:r w:rsidRPr="00D545BD">
        <w:rPr>
          <w:rFonts w:ascii="Arial Narrow" w:hAnsi="Arial Narrow" w:cs="Arial"/>
          <w:spacing w:val="-1"/>
          <w:sz w:val="20"/>
          <w:szCs w:val="20"/>
          <w:lang w:val="x-none" w:eastAsia="x-none"/>
        </w:rPr>
        <w:t>o</w:t>
      </w:r>
      <w:r w:rsidRPr="00D545BD">
        <w:rPr>
          <w:rFonts w:ascii="Arial Narrow" w:hAnsi="Arial Narrow" w:cs="Arial"/>
          <w:spacing w:val="1"/>
          <w:sz w:val="20"/>
          <w:szCs w:val="20"/>
          <w:lang w:val="x-none" w:eastAsia="x-none"/>
        </w:rPr>
        <w:t>tr</w:t>
      </w:r>
      <w:r w:rsidRPr="00D545BD">
        <w:rPr>
          <w:rFonts w:ascii="Arial Narrow" w:hAnsi="Arial Narrow" w:cs="Arial"/>
          <w:sz w:val="20"/>
          <w:szCs w:val="20"/>
          <w:lang w:val="x-none" w:eastAsia="x-none"/>
        </w:rPr>
        <w:t xml:space="preserve">os en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a</w:t>
      </w:r>
      <w:r w:rsidRPr="00D545BD">
        <w:rPr>
          <w:rFonts w:ascii="Arial Narrow" w:hAnsi="Arial Narrow" w:cs="Arial"/>
          <w:spacing w:val="-3"/>
          <w:sz w:val="20"/>
          <w:szCs w:val="20"/>
          <w:lang w:val="x-none" w:eastAsia="x-none"/>
        </w:rPr>
        <w:t>z</w:t>
      </w:r>
      <w:r w:rsidRPr="00D545BD">
        <w:rPr>
          <w:rFonts w:ascii="Arial Narrow" w:hAnsi="Arial Narrow" w:cs="Arial"/>
          <w:sz w:val="20"/>
          <w:szCs w:val="20"/>
          <w:lang w:val="x-none" w:eastAsia="x-none"/>
        </w:rPr>
        <w:t>ón de n</w:t>
      </w:r>
      <w:r w:rsidRPr="00D545BD">
        <w:rPr>
          <w:rFonts w:ascii="Arial Narrow" w:hAnsi="Arial Narrow" w:cs="Arial"/>
          <w:spacing w:val="-3"/>
          <w:sz w:val="20"/>
          <w:szCs w:val="20"/>
          <w:lang w:val="x-none" w:eastAsia="x-none"/>
        </w:rPr>
        <w:t>u</w:t>
      </w:r>
      <w:r w:rsidRPr="00D545BD">
        <w:rPr>
          <w:rFonts w:ascii="Arial Narrow" w:hAnsi="Arial Narrow" w:cs="Arial"/>
          <w:sz w:val="20"/>
          <w:szCs w:val="20"/>
          <w:lang w:val="x-none" w:eastAsia="x-none"/>
        </w:rPr>
        <w:t>est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a </w:t>
      </w:r>
      <w:r w:rsidRPr="00D545BD">
        <w:rPr>
          <w:rFonts w:ascii="Arial Narrow" w:hAnsi="Arial Narrow" w:cs="Arial"/>
          <w:spacing w:val="3"/>
          <w:sz w:val="20"/>
          <w:szCs w:val="20"/>
          <w:lang w:val="x-none" w:eastAsia="x-none"/>
        </w:rPr>
        <w:t>f</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l</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 de d</w:t>
      </w:r>
      <w:r w:rsidRPr="00D545BD">
        <w:rPr>
          <w:rFonts w:ascii="Arial Narrow" w:hAnsi="Arial Narrow" w:cs="Arial"/>
          <w:spacing w:val="-1"/>
          <w:sz w:val="20"/>
          <w:szCs w:val="20"/>
          <w:lang w:val="x-none" w:eastAsia="x-none"/>
        </w:rPr>
        <w:t>ili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a </w:t>
      </w:r>
      <w:r w:rsidRPr="00D545BD">
        <w:rPr>
          <w:rFonts w:ascii="Arial Narrow" w:hAnsi="Arial Narrow" w:cs="Arial"/>
          <w:spacing w:val="-2"/>
          <w:sz w:val="20"/>
          <w:szCs w:val="20"/>
          <w:lang w:val="x-none" w:eastAsia="x-none"/>
        </w:rPr>
        <w:t>e</w:t>
      </w:r>
      <w:r w:rsidRPr="00D545BD">
        <w:rPr>
          <w:rFonts w:ascii="Arial Narrow" w:hAnsi="Arial Narrow" w:cs="Arial"/>
          <w:sz w:val="20"/>
          <w:szCs w:val="20"/>
          <w:lang w:val="x-none" w:eastAsia="x-none"/>
        </w:rPr>
        <w:t>n la o</w:t>
      </w:r>
      <w:r w:rsidRPr="00D545BD">
        <w:rPr>
          <w:rFonts w:ascii="Arial Narrow" w:hAnsi="Arial Narrow" w:cs="Arial"/>
          <w:spacing w:val="-1"/>
          <w:sz w:val="20"/>
          <w:szCs w:val="20"/>
          <w:lang w:val="x-none" w:eastAsia="x-none"/>
        </w:rPr>
        <w:t>b</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i</w:t>
      </w:r>
      <w:r w:rsidRPr="00D545BD">
        <w:rPr>
          <w:rFonts w:ascii="Arial Narrow" w:hAnsi="Arial Narrow" w:cs="Arial"/>
          <w:spacing w:val="-3"/>
          <w:sz w:val="20"/>
          <w:szCs w:val="20"/>
          <w:lang w:val="x-none" w:eastAsia="x-none"/>
        </w:rPr>
        <w:t>n</w:t>
      </w:r>
      <w:r w:rsidRPr="00D545BD">
        <w:rPr>
          <w:rFonts w:ascii="Arial Narrow" w:hAnsi="Arial Narrow" w:cs="Arial"/>
          <w:spacing w:val="1"/>
          <w:sz w:val="20"/>
          <w:szCs w:val="20"/>
          <w:lang w:val="x-none" w:eastAsia="x-none"/>
        </w:rPr>
        <w:t>f</w:t>
      </w:r>
      <w:r w:rsidRPr="00D545BD">
        <w:rPr>
          <w:rFonts w:ascii="Arial Narrow" w:hAnsi="Arial Narrow" w:cs="Arial"/>
          <w:sz w:val="20"/>
          <w:szCs w:val="20"/>
          <w:lang w:val="x-none" w:eastAsia="x-none"/>
        </w:rPr>
        <w:t>o</w:t>
      </w:r>
      <w:r w:rsidRPr="00D545BD">
        <w:rPr>
          <w:rFonts w:ascii="Arial Narrow" w:hAnsi="Arial Narrow" w:cs="Arial"/>
          <w:spacing w:val="-2"/>
          <w:sz w:val="20"/>
          <w:szCs w:val="20"/>
          <w:lang w:val="x-none" w:eastAsia="x-none"/>
        </w:rPr>
        <w:t>r</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w:t>
      </w:r>
    </w:p>
    <w:p w:rsidR="00AD60DB" w:rsidRPr="00D545BD" w:rsidRDefault="00AD60DB" w:rsidP="00486DCC">
      <w:pPr>
        <w:widowControl w:val="0"/>
        <w:numPr>
          <w:ilvl w:val="0"/>
          <w:numId w:val="5"/>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4"/>
          <w:sz w:val="20"/>
          <w:szCs w:val="20"/>
          <w:lang w:val="x-none" w:eastAsia="x-none"/>
        </w:rPr>
        <w:t>M</w:t>
      </w:r>
      <w:r w:rsidRPr="00D545BD">
        <w:rPr>
          <w:rFonts w:ascii="Arial Narrow" w:hAnsi="Arial Narrow" w:cs="Arial"/>
          <w:sz w:val="20"/>
          <w:szCs w:val="20"/>
          <w:lang w:val="x-none" w:eastAsia="x-none"/>
        </w:rPr>
        <w:t>a</w:t>
      </w:r>
      <w:r w:rsidRPr="00D545BD">
        <w:rPr>
          <w:rFonts w:ascii="Arial Narrow" w:hAnsi="Arial Narrow" w:cs="Arial"/>
          <w:spacing w:val="2"/>
          <w:sz w:val="20"/>
          <w:szCs w:val="20"/>
          <w:lang w:val="x-none" w:eastAsia="x-none"/>
        </w:rPr>
        <w:t>n</w:t>
      </w:r>
      <w:r w:rsidRPr="00D545BD">
        <w:rPr>
          <w:rFonts w:ascii="Arial Narrow" w:hAnsi="Arial Narrow" w:cs="Arial"/>
          <w:spacing w:val="-1"/>
          <w:sz w:val="20"/>
          <w:szCs w:val="20"/>
          <w:lang w:val="x-none" w:eastAsia="x-none"/>
        </w:rPr>
        <w:t>i</w:t>
      </w:r>
      <w:r w:rsidRPr="00D545BD">
        <w:rPr>
          <w:rFonts w:ascii="Arial Narrow" w:hAnsi="Arial Narrow" w:cs="Arial"/>
          <w:spacing w:val="3"/>
          <w:sz w:val="20"/>
          <w:szCs w:val="20"/>
          <w:lang w:val="x-none" w:eastAsia="x-none"/>
        </w:rPr>
        <w:t>f</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esto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amo</w:t>
      </w:r>
      <w:r w:rsidRPr="00D545BD">
        <w:rPr>
          <w:rFonts w:ascii="Arial Narrow" w:hAnsi="Arial Narrow" w:cs="Arial"/>
          <w:spacing w:val="-2"/>
          <w:sz w:val="20"/>
          <w:szCs w:val="20"/>
          <w:lang w:val="x-none" w:eastAsia="x-none"/>
        </w:rPr>
        <w:t>s</w:t>
      </w:r>
      <w:r w:rsidRPr="00D545BD">
        <w:rPr>
          <w:rFonts w:ascii="Arial Narrow" w:hAnsi="Arial Narrow" w:cs="Arial"/>
          <w:sz w:val="20"/>
          <w:szCs w:val="20"/>
          <w:lang w:val="x-none" w:eastAsia="x-none"/>
        </w:rPr>
        <w:t>) y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aro </w:t>
      </w:r>
      <w:r w:rsidRPr="00D545BD">
        <w:rPr>
          <w:rFonts w:ascii="Arial Narrow" w:hAnsi="Arial Narrow" w:cs="Arial"/>
          <w:spacing w:val="1"/>
          <w:sz w:val="20"/>
          <w:szCs w:val="20"/>
          <w:lang w:val="x-none" w:eastAsia="x-none"/>
        </w:rPr>
        <w:t>(</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os)</w:t>
      </w:r>
      <w:r w:rsidRPr="00D545BD">
        <w:rPr>
          <w:rFonts w:ascii="Arial Narrow" w:hAnsi="Arial Narrow" w:cs="Arial"/>
          <w:spacing w:val="2"/>
          <w:sz w:val="20"/>
          <w:szCs w:val="20"/>
          <w:lang w:val="x-none" w:eastAsia="x-none"/>
        </w:rPr>
        <w:t xml:space="preserve"> q</w:t>
      </w:r>
      <w:r w:rsidRPr="00D545BD">
        <w:rPr>
          <w:rFonts w:ascii="Arial Narrow" w:hAnsi="Arial Narrow" w:cs="Arial"/>
          <w:sz w:val="20"/>
          <w:szCs w:val="20"/>
          <w:lang w:val="x-none" w:eastAsia="x-none"/>
        </w:rPr>
        <w:t>ue n</w:t>
      </w:r>
      <w:r w:rsidRPr="00D545BD">
        <w:rPr>
          <w:rFonts w:ascii="Arial Narrow" w:hAnsi="Arial Narrow" w:cs="Arial"/>
          <w:spacing w:val="-1"/>
          <w:sz w:val="20"/>
          <w:szCs w:val="20"/>
          <w:lang w:val="x-none" w:eastAsia="x-none"/>
        </w:rPr>
        <w:t>u</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s</w:t>
      </w:r>
      <w:r w:rsidRPr="00D545BD">
        <w:rPr>
          <w:rFonts w:ascii="Arial Narrow" w:hAnsi="Arial Narrow" w:cs="Arial"/>
          <w:spacing w:val="1"/>
          <w:sz w:val="20"/>
          <w:szCs w:val="20"/>
          <w:lang w:val="x-none" w:eastAsia="x-none"/>
        </w:rPr>
        <w:t>tr</w:t>
      </w:r>
      <w:r w:rsidRPr="00D545BD">
        <w:rPr>
          <w:rFonts w:ascii="Arial Narrow" w:hAnsi="Arial Narrow" w:cs="Arial"/>
          <w:sz w:val="20"/>
          <w:szCs w:val="20"/>
          <w:lang w:val="x-none" w:eastAsia="x-none"/>
        </w:rPr>
        <w:t>a p</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p</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 no co</w:t>
      </w:r>
      <w:r w:rsidRPr="00D545BD">
        <w:rPr>
          <w:rFonts w:ascii="Arial Narrow" w:hAnsi="Arial Narrow" w:cs="Arial"/>
          <w:spacing w:val="-3"/>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e n</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ún</w:t>
      </w:r>
      <w:r w:rsidRPr="00D545BD">
        <w:rPr>
          <w:rFonts w:ascii="Arial Narrow" w:hAnsi="Arial Narrow" w:cs="Arial"/>
          <w:spacing w:val="1"/>
          <w:sz w:val="20"/>
          <w:szCs w:val="20"/>
          <w:lang w:val="x-none" w:eastAsia="x-none"/>
        </w:rPr>
        <w:t xml:space="preserve"> t</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po de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3"/>
          <w:sz w:val="20"/>
          <w:szCs w:val="20"/>
          <w:lang w:val="x-none" w:eastAsia="x-none"/>
        </w:rPr>
        <w:t>f</w:t>
      </w:r>
      <w:r w:rsidRPr="00D545BD">
        <w:rPr>
          <w:rFonts w:ascii="Arial Narrow" w:hAnsi="Arial Narrow" w:cs="Arial"/>
          <w:spacing w:val="-3"/>
          <w:sz w:val="20"/>
          <w:szCs w:val="20"/>
          <w:lang w:val="x-none" w:eastAsia="x-none"/>
        </w:rPr>
        <w:t>o</w:t>
      </w:r>
      <w:r w:rsidRPr="00D545BD">
        <w:rPr>
          <w:rFonts w:ascii="Arial Narrow" w:hAnsi="Arial Narrow" w:cs="Arial"/>
          <w:spacing w:val="1"/>
          <w:sz w:val="20"/>
          <w:szCs w:val="20"/>
          <w:lang w:val="x-none" w:eastAsia="x-none"/>
        </w:rPr>
        <w:t>rm</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co</w:t>
      </w:r>
      <w:r w:rsidRPr="00D545BD">
        <w:rPr>
          <w:rFonts w:ascii="Arial Narrow" w:hAnsi="Arial Narrow" w:cs="Arial"/>
          <w:spacing w:val="-3"/>
          <w:sz w:val="20"/>
          <w:szCs w:val="20"/>
          <w:lang w:val="x-none" w:eastAsia="x-none"/>
        </w:rPr>
        <w:t>n</w:t>
      </w:r>
      <w:r w:rsidRPr="00D545BD">
        <w:rPr>
          <w:rFonts w:ascii="Arial Narrow" w:hAnsi="Arial Narrow" w:cs="Arial"/>
          <w:spacing w:val="3"/>
          <w:sz w:val="20"/>
          <w:szCs w:val="20"/>
          <w:lang w:val="x-none" w:eastAsia="x-none"/>
        </w:rPr>
        <w:t>f</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nc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al o pri</w:t>
      </w:r>
      <w:r w:rsidRPr="00D545BD">
        <w:rPr>
          <w:rFonts w:ascii="Arial Narrow" w:hAnsi="Arial Narrow" w:cs="Arial"/>
          <w:spacing w:val="-3"/>
          <w:sz w:val="20"/>
          <w:szCs w:val="20"/>
          <w:lang w:val="x-none" w:eastAsia="x-none"/>
        </w:rPr>
        <w:t>v</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a de ac</w:t>
      </w:r>
      <w:r w:rsidRPr="00D545BD">
        <w:rPr>
          <w:rFonts w:ascii="Arial Narrow" w:hAnsi="Arial Narrow" w:cs="Arial"/>
          <w:spacing w:val="-1"/>
          <w:sz w:val="20"/>
          <w:szCs w:val="20"/>
          <w:lang w:val="x-none" w:eastAsia="x-none"/>
        </w:rPr>
        <w:t>u</w:t>
      </w:r>
      <w:r w:rsidRPr="00D545BD">
        <w:rPr>
          <w:rFonts w:ascii="Arial Narrow" w:hAnsi="Arial Narrow" w:cs="Arial"/>
          <w:sz w:val="20"/>
          <w:szCs w:val="20"/>
          <w:lang w:val="x-none" w:eastAsia="x-none"/>
        </w:rPr>
        <w:t>erdo c</w:t>
      </w:r>
      <w:r w:rsidRPr="00D545BD">
        <w:rPr>
          <w:rFonts w:ascii="Arial Narrow" w:hAnsi="Arial Narrow" w:cs="Arial"/>
          <w:spacing w:val="-3"/>
          <w:sz w:val="20"/>
          <w:szCs w:val="20"/>
          <w:lang w:val="x-none" w:eastAsia="x-none"/>
        </w:rPr>
        <w:t>o</w:t>
      </w:r>
      <w:r w:rsidRPr="00D545BD">
        <w:rPr>
          <w:rFonts w:ascii="Arial Narrow" w:hAnsi="Arial Narrow" w:cs="Arial"/>
          <w:sz w:val="20"/>
          <w:szCs w:val="20"/>
          <w:lang w:val="x-none" w:eastAsia="x-none"/>
        </w:rPr>
        <w:t xml:space="preserve">n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ey co</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omb</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a y en co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sec</w:t>
      </w:r>
      <w:r w:rsidRPr="00D545BD">
        <w:rPr>
          <w:rFonts w:ascii="Arial Narrow" w:hAnsi="Arial Narrow" w:cs="Arial"/>
          <w:spacing w:val="-1"/>
          <w:sz w:val="20"/>
          <w:szCs w:val="20"/>
          <w:lang w:val="x-none" w:eastAsia="x-none"/>
        </w:rPr>
        <w:t>u</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a, co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amo</w:t>
      </w:r>
      <w:r w:rsidRPr="00D545BD">
        <w:rPr>
          <w:rFonts w:ascii="Arial Narrow" w:hAnsi="Arial Narrow" w:cs="Arial"/>
          <w:spacing w:val="-2"/>
          <w:sz w:val="20"/>
          <w:szCs w:val="20"/>
          <w:lang w:val="x-none" w:eastAsia="x-none"/>
        </w:rPr>
        <w:t>s</w:t>
      </w:r>
      <w:r w:rsidRPr="00D545BD">
        <w:rPr>
          <w:rFonts w:ascii="Arial Narrow" w:hAnsi="Arial Narrow" w:cs="Arial"/>
          <w:sz w:val="20"/>
          <w:szCs w:val="20"/>
          <w:lang w:val="x-none" w:eastAsia="x-none"/>
        </w:rPr>
        <w:t xml:space="preserve">)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ue la subred sur, se 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cu</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nt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f</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ul</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o p</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v</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ar d</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cha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3"/>
          <w:sz w:val="20"/>
          <w:szCs w:val="20"/>
          <w:lang w:val="x-none" w:eastAsia="x-none"/>
        </w:rPr>
        <w:t>f</w:t>
      </w:r>
      <w:r w:rsidRPr="00D545BD">
        <w:rPr>
          <w:rFonts w:ascii="Arial Narrow" w:hAnsi="Arial Narrow" w:cs="Arial"/>
          <w:spacing w:val="-3"/>
          <w:sz w:val="20"/>
          <w:szCs w:val="20"/>
          <w:lang w:val="x-none" w:eastAsia="x-none"/>
        </w:rPr>
        <w:t>o</w:t>
      </w:r>
      <w:r w:rsidRPr="00D545BD">
        <w:rPr>
          <w:rFonts w:ascii="Arial Narrow" w:hAnsi="Arial Narrow" w:cs="Arial"/>
          <w:spacing w:val="1"/>
          <w:sz w:val="20"/>
          <w:szCs w:val="20"/>
          <w:lang w:val="x-none" w:eastAsia="x-none"/>
        </w:rPr>
        <w:t>rm</w:t>
      </w:r>
      <w:r w:rsidRPr="00D545BD">
        <w:rPr>
          <w:rFonts w:ascii="Arial Narrow" w:hAnsi="Arial Narrow" w:cs="Arial"/>
          <w:spacing w:val="-3"/>
          <w:sz w:val="20"/>
          <w:szCs w:val="20"/>
          <w:lang w:val="x-none" w:eastAsia="x-none"/>
        </w:rPr>
        <w:t>a</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s</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n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r</w:t>
      </w:r>
      <w:r w:rsidRPr="00D545BD">
        <w:rPr>
          <w:rFonts w:ascii="Arial Narrow" w:hAnsi="Arial Narrow" w:cs="Arial"/>
          <w:spacing w:val="-2"/>
          <w:sz w:val="20"/>
          <w:szCs w:val="20"/>
          <w:lang w:val="x-none" w:eastAsia="x-none"/>
        </w:rPr>
        <w:t>v</w:t>
      </w:r>
      <w:r w:rsidRPr="00D545BD">
        <w:rPr>
          <w:rFonts w:ascii="Arial Narrow" w:hAnsi="Arial Narrow" w:cs="Arial"/>
          <w:sz w:val="20"/>
          <w:szCs w:val="20"/>
          <w:lang w:val="x-none" w:eastAsia="x-none"/>
        </w:rPr>
        <w:t>a a</w:t>
      </w:r>
      <w:r w:rsidRPr="00D545BD">
        <w:rPr>
          <w:rFonts w:ascii="Arial Narrow" w:hAnsi="Arial Narrow" w:cs="Arial"/>
          <w:spacing w:val="-1"/>
          <w:sz w:val="20"/>
          <w:szCs w:val="20"/>
          <w:lang w:val="x-none" w:eastAsia="x-none"/>
        </w:rPr>
        <w:t>l</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a, a p</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rt</w:t>
      </w:r>
      <w:r w:rsidRPr="00D545BD">
        <w:rPr>
          <w:rFonts w:ascii="Arial Narrow" w:hAnsi="Arial Narrow" w:cs="Arial"/>
          <w:spacing w:val="-3"/>
          <w:sz w:val="20"/>
          <w:szCs w:val="20"/>
          <w:lang w:val="x-none" w:eastAsia="x-none"/>
        </w:rPr>
        <w:t>i</w:t>
      </w:r>
      <w:r w:rsidRPr="00D545BD">
        <w:rPr>
          <w:rFonts w:ascii="Arial Narrow" w:hAnsi="Arial Narrow" w:cs="Arial"/>
          <w:sz w:val="20"/>
          <w:szCs w:val="20"/>
          <w:lang w:val="x-none" w:eastAsia="x-none"/>
        </w:rPr>
        <w:t xml:space="preserve">r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3"/>
          <w:sz w:val="20"/>
          <w:szCs w:val="20"/>
          <w:lang w:val="x-none" w:eastAsia="x-none"/>
        </w:rPr>
        <w:t>f</w:t>
      </w:r>
      <w:r w:rsidRPr="00D545BD">
        <w:rPr>
          <w:rFonts w:ascii="Arial Narrow" w:hAnsi="Arial Narrow" w:cs="Arial"/>
          <w:spacing w:val="-3"/>
          <w:sz w:val="20"/>
          <w:szCs w:val="20"/>
          <w:lang w:val="x-none" w:eastAsia="x-none"/>
        </w:rPr>
        <w:t>e</w:t>
      </w:r>
      <w:r w:rsidRPr="00D545BD">
        <w:rPr>
          <w:rFonts w:ascii="Arial Narrow" w:hAnsi="Arial Narrow" w:cs="Arial"/>
          <w:sz w:val="20"/>
          <w:szCs w:val="20"/>
          <w:lang w:val="x-none" w:eastAsia="x-none"/>
        </w:rPr>
        <w:t>cha de 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er</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e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l</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xml:space="preserve">, a sus </w:t>
      </w:r>
      <w:r w:rsidRPr="00D545BD">
        <w:rPr>
          <w:rFonts w:ascii="Arial Narrow" w:hAnsi="Arial Narrow" w:cs="Arial"/>
          <w:spacing w:val="3"/>
          <w:sz w:val="20"/>
          <w:szCs w:val="20"/>
          <w:lang w:val="x-none" w:eastAsia="x-none"/>
        </w:rPr>
        <w:t>f</w:t>
      </w:r>
      <w:r w:rsidRPr="00D545BD">
        <w:rPr>
          <w:rFonts w:ascii="Arial Narrow" w:hAnsi="Arial Narrow" w:cs="Arial"/>
          <w:sz w:val="20"/>
          <w:szCs w:val="20"/>
          <w:lang w:val="x-none" w:eastAsia="x-none"/>
        </w:rPr>
        <w:t>u</w:t>
      </w:r>
      <w:r w:rsidRPr="00D545BD">
        <w:rPr>
          <w:rFonts w:ascii="Arial Narrow" w:hAnsi="Arial Narrow" w:cs="Arial"/>
          <w:spacing w:val="-3"/>
          <w:sz w:val="20"/>
          <w:szCs w:val="20"/>
          <w:lang w:val="x-none" w:eastAsia="x-none"/>
        </w:rPr>
        <w:t>n</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ari</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 a l</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 d</w:t>
      </w:r>
      <w:r w:rsidRPr="00D545BD">
        <w:rPr>
          <w:rFonts w:ascii="Arial Narrow" w:hAnsi="Arial Narrow" w:cs="Arial"/>
          <w:spacing w:val="-1"/>
          <w:sz w:val="20"/>
          <w:szCs w:val="20"/>
          <w:lang w:val="x-none" w:eastAsia="x-none"/>
        </w:rPr>
        <w:t>e</w:t>
      </w:r>
      <w:r w:rsidRPr="00D545BD">
        <w:rPr>
          <w:rFonts w:ascii="Arial Narrow" w:hAnsi="Arial Narrow" w:cs="Arial"/>
          <w:spacing w:val="-2"/>
          <w:sz w:val="20"/>
          <w:szCs w:val="20"/>
          <w:lang w:val="x-none" w:eastAsia="x-none"/>
        </w:rPr>
        <w:t>m</w:t>
      </w:r>
      <w:r w:rsidRPr="00D545BD">
        <w:rPr>
          <w:rFonts w:ascii="Arial Narrow" w:hAnsi="Arial Narrow" w:cs="Arial"/>
          <w:sz w:val="20"/>
          <w:szCs w:val="20"/>
          <w:lang w:val="x-none" w:eastAsia="x-none"/>
        </w:rPr>
        <w:t>ás p</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p</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es </w:t>
      </w:r>
      <w:proofErr w:type="spellStart"/>
      <w:r w:rsidRPr="00D545BD">
        <w:rPr>
          <w:rFonts w:ascii="Arial Narrow" w:hAnsi="Arial Narrow" w:cs="Arial"/>
          <w:sz w:val="20"/>
          <w:szCs w:val="20"/>
          <w:lang w:val="x-none" w:eastAsia="x-none"/>
        </w:rPr>
        <w:t>ó</w:t>
      </w:r>
      <w:proofErr w:type="spellEnd"/>
      <w:r w:rsidRPr="00D545BD">
        <w:rPr>
          <w:rFonts w:ascii="Arial Narrow" w:hAnsi="Arial Narrow" w:cs="Arial"/>
          <w:sz w:val="20"/>
          <w:szCs w:val="20"/>
          <w:lang w:val="x-none" w:eastAsia="x-none"/>
        </w:rPr>
        <w:t xml:space="preserve"> p</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rt</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p</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nt</w:t>
      </w:r>
      <w:r w:rsidRPr="00D545BD">
        <w:rPr>
          <w:rFonts w:ascii="Arial Narrow" w:hAnsi="Arial Narrow" w:cs="Arial"/>
          <w:spacing w:val="-2"/>
          <w:sz w:val="20"/>
          <w:szCs w:val="20"/>
          <w:lang w:val="x-none" w:eastAsia="x-none"/>
        </w:rPr>
        <w:t>e</w:t>
      </w:r>
      <w:r w:rsidRPr="00D545BD">
        <w:rPr>
          <w:rFonts w:ascii="Arial Narrow" w:hAnsi="Arial Narrow" w:cs="Arial"/>
          <w:sz w:val="20"/>
          <w:szCs w:val="20"/>
          <w:lang w:val="x-none" w:eastAsia="x-none"/>
        </w:rPr>
        <w:t>s en el proce</w:t>
      </w:r>
      <w:r w:rsidRPr="00D545BD">
        <w:rPr>
          <w:rFonts w:ascii="Arial Narrow" w:hAnsi="Arial Narrow" w:cs="Arial"/>
          <w:spacing w:val="-3"/>
          <w:sz w:val="20"/>
          <w:szCs w:val="20"/>
          <w:lang w:val="x-none" w:eastAsia="x-none"/>
        </w:rPr>
        <w:t>s</w:t>
      </w:r>
      <w:r w:rsidRPr="00D545BD">
        <w:rPr>
          <w:rFonts w:ascii="Arial Narrow" w:hAnsi="Arial Narrow" w:cs="Arial"/>
          <w:sz w:val="20"/>
          <w:szCs w:val="20"/>
          <w:lang w:val="x-none" w:eastAsia="x-none"/>
        </w:rPr>
        <w:t xml:space="preserve">o de </w:t>
      </w:r>
      <w:r w:rsidRPr="00D545BD">
        <w:rPr>
          <w:rFonts w:ascii="Arial Narrow" w:hAnsi="Arial Narrow" w:cs="Arial"/>
          <w:spacing w:val="-1"/>
          <w:sz w:val="20"/>
          <w:szCs w:val="20"/>
          <w:lang w:val="x-none" w:eastAsia="x-none"/>
        </w:rPr>
        <w:t>li</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p</w:t>
      </w:r>
      <w:r w:rsidRPr="00D545BD">
        <w:rPr>
          <w:rFonts w:ascii="Arial Narrow" w:hAnsi="Arial Narrow" w:cs="Arial"/>
          <w:spacing w:val="-1"/>
          <w:sz w:val="20"/>
          <w:szCs w:val="20"/>
          <w:lang w:val="x-none" w:eastAsia="x-none"/>
        </w:rPr>
        <w:t>ú</w:t>
      </w:r>
      <w:r w:rsidRPr="00D545BD">
        <w:rPr>
          <w:rFonts w:ascii="Arial Narrow" w:hAnsi="Arial Narrow" w:cs="Arial"/>
          <w:sz w:val="20"/>
          <w:szCs w:val="20"/>
          <w:lang w:val="x-none" w:eastAsia="x-none"/>
        </w:rPr>
        <w:t>b</w:t>
      </w:r>
      <w:r w:rsidRPr="00D545BD">
        <w:rPr>
          <w:rFonts w:ascii="Arial Narrow" w:hAnsi="Arial Narrow" w:cs="Arial"/>
          <w:spacing w:val="-1"/>
          <w:sz w:val="20"/>
          <w:szCs w:val="20"/>
          <w:lang w:val="x-none" w:eastAsia="x-none"/>
        </w:rPr>
        <w:t>li</w:t>
      </w:r>
      <w:r w:rsidRPr="00D545BD">
        <w:rPr>
          <w:rFonts w:ascii="Arial Narrow" w:hAnsi="Arial Narrow" w:cs="Arial"/>
          <w:sz w:val="20"/>
          <w:szCs w:val="20"/>
          <w:lang w:val="x-none" w:eastAsia="x-none"/>
        </w:rPr>
        <w:t>ca y al p</w:t>
      </w:r>
      <w:r w:rsidRPr="00D545BD">
        <w:rPr>
          <w:rFonts w:ascii="Arial Narrow" w:hAnsi="Arial Narrow" w:cs="Arial"/>
          <w:spacing w:val="-1"/>
          <w:sz w:val="20"/>
          <w:szCs w:val="20"/>
          <w:lang w:val="x-none" w:eastAsia="x-none"/>
        </w:rPr>
        <w:t>ú</w:t>
      </w:r>
      <w:r w:rsidRPr="00D545BD">
        <w:rPr>
          <w:rFonts w:ascii="Arial Narrow" w:hAnsi="Arial Narrow" w:cs="Arial"/>
          <w:sz w:val="20"/>
          <w:szCs w:val="20"/>
          <w:lang w:val="x-none" w:eastAsia="x-none"/>
        </w:rPr>
        <w:t>b</w:t>
      </w:r>
      <w:r w:rsidRPr="00D545BD">
        <w:rPr>
          <w:rFonts w:ascii="Arial Narrow" w:hAnsi="Arial Narrow" w:cs="Arial"/>
          <w:spacing w:val="-1"/>
          <w:sz w:val="20"/>
          <w:szCs w:val="20"/>
          <w:lang w:val="x-none" w:eastAsia="x-none"/>
        </w:rPr>
        <w:t>li</w:t>
      </w:r>
      <w:r w:rsidRPr="00D545BD">
        <w:rPr>
          <w:rFonts w:ascii="Arial Narrow" w:hAnsi="Arial Narrow" w:cs="Arial"/>
          <w:sz w:val="20"/>
          <w:szCs w:val="20"/>
          <w:lang w:val="x-none" w:eastAsia="x-none"/>
        </w:rPr>
        <w:t xml:space="preserve">co en </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era</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w:t>
      </w:r>
    </w:p>
    <w:p w:rsidR="00AD60DB" w:rsidRDefault="00AD60DB" w:rsidP="00486DCC">
      <w:pPr>
        <w:widowControl w:val="0"/>
        <w:autoSpaceDE w:val="0"/>
        <w:autoSpaceDN w:val="0"/>
        <w:adjustRightInd w:val="0"/>
        <w:ind w:left="-284"/>
        <w:contextualSpacing/>
        <w:jc w:val="both"/>
        <w:rPr>
          <w:rFonts w:ascii="Arial Narrow" w:hAnsi="Arial Narrow" w:cs="Arial"/>
          <w:sz w:val="20"/>
          <w:szCs w:val="20"/>
          <w:lang w:val="es-CO" w:eastAsia="es-ES"/>
        </w:rPr>
      </w:pPr>
    </w:p>
    <w:p w:rsidR="00741B3F" w:rsidRDefault="00741B3F" w:rsidP="00486DCC">
      <w:pPr>
        <w:widowControl w:val="0"/>
        <w:autoSpaceDE w:val="0"/>
        <w:autoSpaceDN w:val="0"/>
        <w:adjustRightInd w:val="0"/>
        <w:ind w:left="-284"/>
        <w:contextualSpacing/>
        <w:jc w:val="both"/>
        <w:rPr>
          <w:rFonts w:ascii="Arial Narrow" w:hAnsi="Arial Narrow" w:cs="Arial"/>
          <w:sz w:val="20"/>
          <w:szCs w:val="20"/>
          <w:lang w:val="es-CO" w:eastAsia="es-ES"/>
        </w:rPr>
      </w:pPr>
    </w:p>
    <w:p w:rsidR="00595329" w:rsidRDefault="00595329" w:rsidP="00486DCC">
      <w:pPr>
        <w:widowControl w:val="0"/>
        <w:autoSpaceDE w:val="0"/>
        <w:autoSpaceDN w:val="0"/>
        <w:adjustRightInd w:val="0"/>
        <w:ind w:left="-284"/>
        <w:contextualSpacing/>
        <w:jc w:val="both"/>
        <w:rPr>
          <w:rFonts w:ascii="Arial Narrow" w:hAnsi="Arial Narrow" w:cs="Arial"/>
          <w:sz w:val="20"/>
          <w:szCs w:val="20"/>
          <w:lang w:val="es-CO" w:eastAsia="es-ES"/>
        </w:rPr>
      </w:pPr>
    </w:p>
    <w:p w:rsidR="005348EA" w:rsidRDefault="005348EA" w:rsidP="00486DCC">
      <w:pPr>
        <w:widowControl w:val="0"/>
        <w:autoSpaceDE w:val="0"/>
        <w:autoSpaceDN w:val="0"/>
        <w:adjustRightInd w:val="0"/>
        <w:ind w:left="-284"/>
        <w:contextualSpacing/>
        <w:jc w:val="both"/>
        <w:rPr>
          <w:rFonts w:ascii="Arial Narrow" w:hAnsi="Arial Narrow" w:cs="Arial"/>
          <w:sz w:val="20"/>
          <w:szCs w:val="20"/>
          <w:lang w:val="es-CO" w:eastAsia="es-ES"/>
        </w:rPr>
      </w:pPr>
    </w:p>
    <w:p w:rsidR="00595329" w:rsidRPr="00D545BD" w:rsidRDefault="00595329" w:rsidP="00486DCC">
      <w:pPr>
        <w:widowControl w:val="0"/>
        <w:autoSpaceDE w:val="0"/>
        <w:autoSpaceDN w:val="0"/>
        <w:adjustRightInd w:val="0"/>
        <w:ind w:left="-284"/>
        <w:contextualSpacing/>
        <w:jc w:val="both"/>
        <w:rPr>
          <w:rFonts w:ascii="Arial Narrow" w:hAnsi="Arial Narrow" w:cs="Arial"/>
          <w:sz w:val="20"/>
          <w:szCs w:val="20"/>
          <w:lang w:val="es-CO" w:eastAsia="es-ES"/>
        </w:rPr>
      </w:pP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r w:rsidRPr="00D545BD">
        <w:rPr>
          <w:rFonts w:ascii="Arial Narrow" w:hAnsi="Arial Narrow" w:cs="Arial"/>
          <w:b/>
          <w:spacing w:val="-1"/>
          <w:sz w:val="20"/>
          <w:szCs w:val="20"/>
          <w:lang w:val="es-ES" w:eastAsia="es-ES"/>
        </w:rPr>
        <w:t>N</w:t>
      </w:r>
      <w:r w:rsidRPr="00D545BD">
        <w:rPr>
          <w:rFonts w:ascii="Arial Narrow" w:hAnsi="Arial Narrow" w:cs="Arial"/>
          <w:b/>
          <w:spacing w:val="1"/>
          <w:sz w:val="20"/>
          <w:szCs w:val="20"/>
          <w:lang w:val="es-ES" w:eastAsia="es-ES"/>
        </w:rPr>
        <w:t>O</w:t>
      </w:r>
      <w:r w:rsidRPr="00D545BD">
        <w:rPr>
          <w:rFonts w:ascii="Arial Narrow" w:hAnsi="Arial Narrow" w:cs="Arial"/>
          <w:b/>
          <w:spacing w:val="2"/>
          <w:sz w:val="20"/>
          <w:szCs w:val="20"/>
          <w:lang w:val="es-ES" w:eastAsia="es-ES"/>
        </w:rPr>
        <w:t>T</w:t>
      </w:r>
      <w:r w:rsidRPr="00D545BD">
        <w:rPr>
          <w:rFonts w:ascii="Arial Narrow" w:hAnsi="Arial Narrow" w:cs="Arial"/>
          <w:b/>
          <w:spacing w:val="-3"/>
          <w:sz w:val="20"/>
          <w:szCs w:val="20"/>
          <w:lang w:val="es-ES" w:eastAsia="es-ES"/>
        </w:rPr>
        <w:t>A</w:t>
      </w:r>
      <w:r w:rsidRPr="00D545BD">
        <w:rPr>
          <w:rFonts w:ascii="Arial Narrow" w:hAnsi="Arial Narrow" w:cs="Arial"/>
          <w:sz w:val="20"/>
          <w:szCs w:val="20"/>
          <w:lang w:val="es-ES" w:eastAsia="es-ES"/>
        </w:rPr>
        <w:t xml:space="preserve">: </w:t>
      </w:r>
      <w:r w:rsidRPr="00D545BD">
        <w:rPr>
          <w:rFonts w:ascii="Arial Narrow" w:hAnsi="Arial Narrow" w:cs="Arial"/>
          <w:spacing w:val="-1"/>
          <w:sz w:val="20"/>
          <w:szCs w:val="20"/>
          <w:lang w:val="es-ES" w:eastAsia="es-ES"/>
        </w:rPr>
        <w:t>E</w:t>
      </w:r>
      <w:r w:rsidRPr="00D545BD">
        <w:rPr>
          <w:rFonts w:ascii="Arial Narrow" w:hAnsi="Arial Narrow" w:cs="Arial"/>
          <w:sz w:val="20"/>
          <w:szCs w:val="20"/>
          <w:lang w:val="es-ES" w:eastAsia="es-ES"/>
        </w:rPr>
        <w:t>s</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a d</w:t>
      </w:r>
      <w:r w:rsidRPr="00D545BD">
        <w:rPr>
          <w:rFonts w:ascii="Arial Narrow" w:hAnsi="Arial Narrow" w:cs="Arial"/>
          <w:spacing w:val="-1"/>
          <w:sz w:val="20"/>
          <w:szCs w:val="20"/>
          <w:lang w:val="es-ES" w:eastAsia="es-ES"/>
        </w:rPr>
        <w:t>e</w:t>
      </w:r>
      <w:r w:rsidRPr="00D545BD">
        <w:rPr>
          <w:rFonts w:ascii="Arial Narrow" w:hAnsi="Arial Narrow" w:cs="Arial"/>
          <w:sz w:val="20"/>
          <w:szCs w:val="20"/>
          <w:lang w:val="es-ES" w:eastAsia="es-ES"/>
        </w:rPr>
        <w:t>c</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arac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ón p</w:t>
      </w:r>
      <w:r w:rsidRPr="00D545BD">
        <w:rPr>
          <w:rFonts w:ascii="Arial Narrow" w:hAnsi="Arial Narrow" w:cs="Arial"/>
          <w:spacing w:val="-1"/>
          <w:sz w:val="20"/>
          <w:szCs w:val="20"/>
          <w:lang w:val="es-ES" w:eastAsia="es-ES"/>
        </w:rPr>
        <w:t>u</w:t>
      </w:r>
      <w:r w:rsidRPr="00D545BD">
        <w:rPr>
          <w:rFonts w:ascii="Arial Narrow" w:hAnsi="Arial Narrow" w:cs="Arial"/>
          <w:sz w:val="20"/>
          <w:szCs w:val="20"/>
          <w:lang w:val="es-ES" w:eastAsia="es-ES"/>
        </w:rPr>
        <w:t>e</w:t>
      </w:r>
      <w:r w:rsidRPr="00D545BD">
        <w:rPr>
          <w:rFonts w:ascii="Arial Narrow" w:hAnsi="Arial Narrow" w:cs="Arial"/>
          <w:spacing w:val="-1"/>
          <w:sz w:val="20"/>
          <w:szCs w:val="20"/>
          <w:lang w:val="es-ES" w:eastAsia="es-ES"/>
        </w:rPr>
        <w:t>d</w:t>
      </w:r>
      <w:r w:rsidRPr="00D545BD">
        <w:rPr>
          <w:rFonts w:ascii="Arial Narrow" w:hAnsi="Arial Narrow" w:cs="Arial"/>
          <w:sz w:val="20"/>
          <w:szCs w:val="20"/>
          <w:lang w:val="es-ES" w:eastAsia="es-ES"/>
        </w:rPr>
        <w:t>e ser su</w:t>
      </w:r>
      <w:r w:rsidRPr="00D545BD">
        <w:rPr>
          <w:rFonts w:ascii="Arial Narrow" w:hAnsi="Arial Narrow" w:cs="Arial"/>
          <w:spacing w:val="-1"/>
          <w:sz w:val="20"/>
          <w:szCs w:val="20"/>
          <w:lang w:val="es-ES" w:eastAsia="es-ES"/>
        </w:rPr>
        <w:t>p</w:t>
      </w:r>
      <w:r w:rsidRPr="00D545BD">
        <w:rPr>
          <w:rFonts w:ascii="Arial Narrow" w:hAnsi="Arial Narrow" w:cs="Arial"/>
          <w:spacing w:val="1"/>
          <w:sz w:val="20"/>
          <w:szCs w:val="20"/>
          <w:lang w:val="es-ES" w:eastAsia="es-ES"/>
        </w:rPr>
        <w:t>r</w:t>
      </w:r>
      <w:r w:rsidRPr="00D545BD">
        <w:rPr>
          <w:rFonts w:ascii="Arial Narrow" w:hAnsi="Arial Narrow" w:cs="Arial"/>
          <w:spacing w:val="-1"/>
          <w:sz w:val="20"/>
          <w:szCs w:val="20"/>
          <w:lang w:val="es-ES" w:eastAsia="es-ES"/>
        </w:rPr>
        <w:t>i</w:t>
      </w:r>
      <w:r w:rsidRPr="00D545BD">
        <w:rPr>
          <w:rFonts w:ascii="Arial Narrow" w:hAnsi="Arial Narrow" w:cs="Arial"/>
          <w:spacing w:val="1"/>
          <w:sz w:val="20"/>
          <w:szCs w:val="20"/>
          <w:lang w:val="es-ES" w:eastAsia="es-ES"/>
        </w:rPr>
        <w:t>m</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da y sustitu</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da p</w:t>
      </w:r>
      <w:r w:rsidRPr="00D545BD">
        <w:rPr>
          <w:rFonts w:ascii="Arial Narrow" w:hAnsi="Arial Narrow" w:cs="Arial"/>
          <w:spacing w:val="-1"/>
          <w:sz w:val="20"/>
          <w:szCs w:val="20"/>
          <w:lang w:val="es-ES" w:eastAsia="es-ES"/>
        </w:rPr>
        <w:t>o</w:t>
      </w:r>
      <w:r w:rsidRPr="00D545BD">
        <w:rPr>
          <w:rFonts w:ascii="Arial Narrow" w:hAnsi="Arial Narrow" w:cs="Arial"/>
          <w:sz w:val="20"/>
          <w:szCs w:val="20"/>
          <w:lang w:val="es-ES" w:eastAsia="es-ES"/>
        </w:rPr>
        <w:t>r u</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 xml:space="preserve">a en </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 xml:space="preserve">a </w:t>
      </w:r>
      <w:r w:rsidRPr="00D545BD">
        <w:rPr>
          <w:rFonts w:ascii="Arial Narrow" w:hAnsi="Arial Narrow" w:cs="Arial"/>
          <w:spacing w:val="2"/>
          <w:sz w:val="20"/>
          <w:szCs w:val="20"/>
          <w:lang w:val="es-ES" w:eastAsia="es-ES"/>
        </w:rPr>
        <w:t>q</w:t>
      </w:r>
      <w:r w:rsidRPr="00D545BD">
        <w:rPr>
          <w:rFonts w:ascii="Arial Narrow" w:hAnsi="Arial Narrow" w:cs="Arial"/>
          <w:sz w:val="20"/>
          <w:szCs w:val="20"/>
          <w:lang w:val="es-ES" w:eastAsia="es-ES"/>
        </w:rPr>
        <w:t>ue se d</w:t>
      </w:r>
      <w:r w:rsidRPr="00D545BD">
        <w:rPr>
          <w:rFonts w:ascii="Arial Narrow" w:hAnsi="Arial Narrow" w:cs="Arial"/>
          <w:spacing w:val="-1"/>
          <w:sz w:val="20"/>
          <w:szCs w:val="20"/>
          <w:lang w:val="es-ES" w:eastAsia="es-ES"/>
        </w:rPr>
        <w:t>e</w:t>
      </w:r>
      <w:r w:rsidRPr="00D545BD">
        <w:rPr>
          <w:rFonts w:ascii="Arial Narrow" w:hAnsi="Arial Narrow" w:cs="Arial"/>
          <w:sz w:val="20"/>
          <w:szCs w:val="20"/>
          <w:lang w:val="es-ES" w:eastAsia="es-ES"/>
        </w:rPr>
        <w:t>c</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 xml:space="preserve">are </w:t>
      </w:r>
      <w:r w:rsidRPr="00D545BD">
        <w:rPr>
          <w:rFonts w:ascii="Arial Narrow" w:hAnsi="Arial Narrow" w:cs="Arial"/>
          <w:spacing w:val="2"/>
          <w:sz w:val="20"/>
          <w:szCs w:val="20"/>
          <w:lang w:val="es-ES" w:eastAsia="es-ES"/>
        </w:rPr>
        <w:t>q</w:t>
      </w:r>
      <w:r w:rsidRPr="00D545BD">
        <w:rPr>
          <w:rFonts w:ascii="Arial Narrow" w:hAnsi="Arial Narrow" w:cs="Arial"/>
          <w:sz w:val="20"/>
          <w:szCs w:val="20"/>
          <w:lang w:val="es-ES" w:eastAsia="es-ES"/>
        </w:rPr>
        <w:t xml:space="preserve">ue </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a propu</w:t>
      </w:r>
      <w:r w:rsidRPr="00D545BD">
        <w:rPr>
          <w:rFonts w:ascii="Arial Narrow" w:hAnsi="Arial Narrow" w:cs="Arial"/>
          <w:spacing w:val="-1"/>
          <w:sz w:val="20"/>
          <w:szCs w:val="20"/>
          <w:lang w:val="es-ES" w:eastAsia="es-ES"/>
        </w:rPr>
        <w:t>e</w:t>
      </w:r>
      <w:r w:rsidRPr="00D545BD">
        <w:rPr>
          <w:rFonts w:ascii="Arial Narrow" w:hAnsi="Arial Narrow" w:cs="Arial"/>
          <w:spacing w:val="-2"/>
          <w:sz w:val="20"/>
          <w:szCs w:val="20"/>
          <w:lang w:val="es-ES" w:eastAsia="es-ES"/>
        </w:rPr>
        <w:t>s</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a co</w:t>
      </w:r>
      <w:r w:rsidRPr="00D545BD">
        <w:rPr>
          <w:rFonts w:ascii="Arial Narrow" w:hAnsi="Arial Narrow" w:cs="Arial"/>
          <w:spacing w:val="-3"/>
          <w:sz w:val="20"/>
          <w:szCs w:val="20"/>
          <w:lang w:val="es-ES" w:eastAsia="es-ES"/>
        </w:rPr>
        <w:t>n</w:t>
      </w:r>
      <w:r w:rsidRPr="00D545BD">
        <w:rPr>
          <w:rFonts w:ascii="Arial Narrow" w:hAnsi="Arial Narrow" w:cs="Arial"/>
          <w:spacing w:val="1"/>
          <w:sz w:val="20"/>
          <w:szCs w:val="20"/>
          <w:lang w:val="es-ES" w:eastAsia="es-ES"/>
        </w:rPr>
        <w:t>t</w:t>
      </w:r>
      <w:r w:rsidRPr="00D545BD">
        <w:rPr>
          <w:rFonts w:ascii="Arial Narrow" w:hAnsi="Arial Narrow" w:cs="Arial"/>
          <w:spacing w:val="-1"/>
          <w:sz w:val="20"/>
          <w:szCs w:val="20"/>
          <w:lang w:val="es-ES" w:eastAsia="es-ES"/>
        </w:rPr>
        <w:t>i</w:t>
      </w:r>
      <w:r w:rsidRPr="00D545BD">
        <w:rPr>
          <w:rFonts w:ascii="Arial Narrow" w:hAnsi="Arial Narrow" w:cs="Arial"/>
          <w:spacing w:val="-3"/>
          <w:sz w:val="20"/>
          <w:szCs w:val="20"/>
          <w:lang w:val="es-ES" w:eastAsia="es-ES"/>
        </w:rPr>
        <w:t>e</w:t>
      </w:r>
      <w:r w:rsidRPr="00D545BD">
        <w:rPr>
          <w:rFonts w:ascii="Arial Narrow" w:hAnsi="Arial Narrow" w:cs="Arial"/>
          <w:sz w:val="20"/>
          <w:szCs w:val="20"/>
          <w:lang w:val="es-ES" w:eastAsia="es-ES"/>
        </w:rPr>
        <w:t xml:space="preserve">ne </w:t>
      </w:r>
      <w:r w:rsidRPr="00D545BD">
        <w:rPr>
          <w:rFonts w:ascii="Arial Narrow" w:hAnsi="Arial Narrow" w:cs="Arial"/>
          <w:spacing w:val="-1"/>
          <w:sz w:val="20"/>
          <w:szCs w:val="20"/>
          <w:lang w:val="es-ES" w:eastAsia="es-ES"/>
        </w:rPr>
        <w:t>i</w:t>
      </w:r>
      <w:r w:rsidRPr="00D545BD">
        <w:rPr>
          <w:rFonts w:ascii="Arial Narrow" w:hAnsi="Arial Narrow" w:cs="Arial"/>
          <w:spacing w:val="-3"/>
          <w:sz w:val="20"/>
          <w:szCs w:val="20"/>
          <w:lang w:val="es-ES" w:eastAsia="es-ES"/>
        </w:rPr>
        <w:t>n</w:t>
      </w:r>
      <w:r w:rsidRPr="00D545BD">
        <w:rPr>
          <w:rFonts w:ascii="Arial Narrow" w:hAnsi="Arial Narrow" w:cs="Arial"/>
          <w:spacing w:val="3"/>
          <w:sz w:val="20"/>
          <w:szCs w:val="20"/>
          <w:lang w:val="es-ES" w:eastAsia="es-ES"/>
        </w:rPr>
        <w:t>f</w:t>
      </w:r>
      <w:r w:rsidRPr="00D545BD">
        <w:rPr>
          <w:rFonts w:ascii="Arial Narrow" w:hAnsi="Arial Narrow" w:cs="Arial"/>
          <w:sz w:val="20"/>
          <w:szCs w:val="20"/>
          <w:lang w:val="es-ES" w:eastAsia="es-ES"/>
        </w:rPr>
        <w:t>o</w:t>
      </w:r>
      <w:r w:rsidRPr="00D545BD">
        <w:rPr>
          <w:rFonts w:ascii="Arial Narrow" w:hAnsi="Arial Narrow" w:cs="Arial"/>
          <w:spacing w:val="-2"/>
          <w:sz w:val="20"/>
          <w:szCs w:val="20"/>
          <w:lang w:val="es-ES" w:eastAsia="es-ES"/>
        </w:rPr>
        <w:t>r</w:t>
      </w:r>
      <w:r w:rsidRPr="00D545BD">
        <w:rPr>
          <w:rFonts w:ascii="Arial Narrow" w:hAnsi="Arial Narrow" w:cs="Arial"/>
          <w:spacing w:val="1"/>
          <w:sz w:val="20"/>
          <w:szCs w:val="20"/>
          <w:lang w:val="es-ES" w:eastAsia="es-ES"/>
        </w:rPr>
        <w:t>m</w:t>
      </w:r>
      <w:r w:rsidRPr="00D545BD">
        <w:rPr>
          <w:rFonts w:ascii="Arial Narrow" w:hAnsi="Arial Narrow" w:cs="Arial"/>
          <w:sz w:val="20"/>
          <w:szCs w:val="20"/>
          <w:lang w:val="es-ES" w:eastAsia="es-ES"/>
        </w:rPr>
        <w:t>ac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ón co</w:t>
      </w:r>
      <w:r w:rsidRPr="00D545BD">
        <w:rPr>
          <w:rFonts w:ascii="Arial Narrow" w:hAnsi="Arial Narrow" w:cs="Arial"/>
          <w:spacing w:val="-3"/>
          <w:sz w:val="20"/>
          <w:szCs w:val="20"/>
          <w:lang w:val="es-ES" w:eastAsia="es-ES"/>
        </w:rPr>
        <w:t>n</w:t>
      </w:r>
      <w:r w:rsidRPr="00D545BD">
        <w:rPr>
          <w:rFonts w:ascii="Arial Narrow" w:hAnsi="Arial Narrow" w:cs="Arial"/>
          <w:spacing w:val="3"/>
          <w:sz w:val="20"/>
          <w:szCs w:val="20"/>
          <w:lang w:val="es-ES" w:eastAsia="es-ES"/>
        </w:rPr>
        <w:t>f</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d</w:t>
      </w:r>
      <w:r w:rsidRPr="00D545BD">
        <w:rPr>
          <w:rFonts w:ascii="Arial Narrow" w:hAnsi="Arial Narrow" w:cs="Arial"/>
          <w:spacing w:val="-1"/>
          <w:sz w:val="20"/>
          <w:szCs w:val="20"/>
          <w:lang w:val="es-ES" w:eastAsia="es-ES"/>
        </w:rPr>
        <w:t>e</w:t>
      </w:r>
      <w:r w:rsidRPr="00D545BD">
        <w:rPr>
          <w:rFonts w:ascii="Arial Narrow" w:hAnsi="Arial Narrow" w:cs="Arial"/>
          <w:spacing w:val="-3"/>
          <w:sz w:val="20"/>
          <w:szCs w:val="20"/>
          <w:lang w:val="es-ES" w:eastAsia="es-ES"/>
        </w:rPr>
        <w:t>n</w:t>
      </w:r>
      <w:r w:rsidRPr="00D545BD">
        <w:rPr>
          <w:rFonts w:ascii="Arial Narrow" w:hAnsi="Arial Narrow" w:cs="Arial"/>
          <w:sz w:val="20"/>
          <w:szCs w:val="20"/>
          <w:lang w:val="es-ES" w:eastAsia="es-ES"/>
        </w:rPr>
        <w:t>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 en el caso de s</w:t>
      </w:r>
      <w:r w:rsidRPr="00D545BD">
        <w:rPr>
          <w:rFonts w:ascii="Arial Narrow" w:hAnsi="Arial Narrow" w:cs="Arial"/>
          <w:spacing w:val="-3"/>
          <w:sz w:val="20"/>
          <w:szCs w:val="20"/>
          <w:lang w:val="es-ES" w:eastAsia="es-ES"/>
        </w:rPr>
        <w:t>e</w:t>
      </w:r>
      <w:r w:rsidRPr="00D545BD">
        <w:rPr>
          <w:rFonts w:ascii="Arial Narrow" w:hAnsi="Arial Narrow" w:cs="Arial"/>
          <w:sz w:val="20"/>
          <w:szCs w:val="20"/>
          <w:lang w:val="es-ES" w:eastAsia="es-ES"/>
        </w:rPr>
        <w:t xml:space="preserve">r </w:t>
      </w:r>
      <w:r w:rsidRPr="00D545BD">
        <w:rPr>
          <w:rFonts w:ascii="Arial Narrow" w:hAnsi="Arial Narrow" w:cs="Arial"/>
          <w:spacing w:val="-3"/>
          <w:sz w:val="20"/>
          <w:szCs w:val="20"/>
          <w:lang w:val="es-ES" w:eastAsia="es-ES"/>
        </w:rPr>
        <w:t>e</w:t>
      </w:r>
      <w:r w:rsidRPr="00D545BD">
        <w:rPr>
          <w:rFonts w:ascii="Arial Narrow" w:hAnsi="Arial Narrow" w:cs="Arial"/>
          <w:spacing w:val="-1"/>
          <w:sz w:val="20"/>
          <w:szCs w:val="20"/>
          <w:lang w:val="es-ES" w:eastAsia="es-ES"/>
        </w:rPr>
        <w:t>ll</w:t>
      </w:r>
      <w:r w:rsidRPr="00D545BD">
        <w:rPr>
          <w:rFonts w:ascii="Arial Narrow" w:hAnsi="Arial Narrow" w:cs="Arial"/>
          <w:sz w:val="20"/>
          <w:szCs w:val="20"/>
          <w:lang w:val="es-ES" w:eastAsia="es-ES"/>
        </w:rPr>
        <w:t>o a</w:t>
      </w:r>
      <w:r w:rsidRPr="00D545BD">
        <w:rPr>
          <w:rFonts w:ascii="Arial Narrow" w:hAnsi="Arial Narrow" w:cs="Arial"/>
          <w:spacing w:val="2"/>
          <w:sz w:val="20"/>
          <w:szCs w:val="20"/>
          <w:lang w:val="es-ES" w:eastAsia="es-ES"/>
        </w:rPr>
        <w:t>s</w:t>
      </w:r>
      <w:r w:rsidRPr="00D545BD">
        <w:rPr>
          <w:rFonts w:ascii="Arial Narrow" w:hAnsi="Arial Narrow" w:cs="Arial"/>
          <w:spacing w:val="-4"/>
          <w:sz w:val="20"/>
          <w:szCs w:val="20"/>
          <w:lang w:val="es-ES" w:eastAsia="es-ES"/>
        </w:rPr>
        <w:t>í</w:t>
      </w:r>
      <w:r w:rsidRPr="00D545BD">
        <w:rPr>
          <w:rFonts w:ascii="Arial Narrow" w:hAnsi="Arial Narrow" w:cs="Arial"/>
          <w:sz w:val="20"/>
          <w:szCs w:val="20"/>
          <w:lang w:val="es-ES" w:eastAsia="es-ES"/>
        </w:rPr>
        <w:t>, d</w:t>
      </w:r>
      <w:r w:rsidRPr="00D545BD">
        <w:rPr>
          <w:rFonts w:ascii="Arial Narrow" w:hAnsi="Arial Narrow" w:cs="Arial"/>
          <w:spacing w:val="-1"/>
          <w:sz w:val="20"/>
          <w:szCs w:val="20"/>
          <w:lang w:val="es-ES" w:eastAsia="es-ES"/>
        </w:rPr>
        <w:t>e</w:t>
      </w:r>
      <w:r w:rsidRPr="00D545BD">
        <w:rPr>
          <w:rFonts w:ascii="Arial Narrow" w:hAnsi="Arial Narrow" w:cs="Arial"/>
          <w:sz w:val="20"/>
          <w:szCs w:val="20"/>
          <w:lang w:val="es-ES" w:eastAsia="es-ES"/>
        </w:rPr>
        <w:t>b</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e</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 xml:space="preserve">do </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n</w:t>
      </w:r>
      <w:r w:rsidRPr="00D545BD">
        <w:rPr>
          <w:rFonts w:ascii="Arial Narrow" w:hAnsi="Arial Narrow" w:cs="Arial"/>
          <w:spacing w:val="-1"/>
          <w:sz w:val="20"/>
          <w:szCs w:val="20"/>
          <w:lang w:val="es-ES" w:eastAsia="es-ES"/>
        </w:rPr>
        <w:t>di</w:t>
      </w:r>
      <w:r w:rsidRPr="00D545BD">
        <w:rPr>
          <w:rFonts w:ascii="Arial Narrow" w:hAnsi="Arial Narrow" w:cs="Arial"/>
          <w:sz w:val="20"/>
          <w:szCs w:val="20"/>
          <w:lang w:val="es-ES" w:eastAsia="es-ES"/>
        </w:rPr>
        <w:t xml:space="preserve">car de </w:t>
      </w:r>
      <w:r w:rsidRPr="00D545BD">
        <w:rPr>
          <w:rFonts w:ascii="Arial Narrow" w:hAnsi="Arial Narrow" w:cs="Arial"/>
          <w:spacing w:val="1"/>
          <w:sz w:val="20"/>
          <w:szCs w:val="20"/>
          <w:lang w:val="es-ES" w:eastAsia="es-ES"/>
        </w:rPr>
        <w:t>m</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n</w:t>
      </w:r>
      <w:r w:rsidRPr="00D545BD">
        <w:rPr>
          <w:rFonts w:ascii="Arial Narrow" w:hAnsi="Arial Narrow" w:cs="Arial"/>
          <w:spacing w:val="-3"/>
          <w:sz w:val="20"/>
          <w:szCs w:val="20"/>
          <w:lang w:val="es-ES" w:eastAsia="es-ES"/>
        </w:rPr>
        <w:t>e</w:t>
      </w:r>
      <w:r w:rsidRPr="00D545BD">
        <w:rPr>
          <w:rFonts w:ascii="Arial Narrow" w:hAnsi="Arial Narrow" w:cs="Arial"/>
          <w:spacing w:val="1"/>
          <w:sz w:val="20"/>
          <w:szCs w:val="20"/>
          <w:lang w:val="es-ES" w:eastAsia="es-ES"/>
        </w:rPr>
        <w:t>r</w:t>
      </w:r>
      <w:r w:rsidRPr="00D545BD">
        <w:rPr>
          <w:rFonts w:ascii="Arial Narrow" w:hAnsi="Arial Narrow" w:cs="Arial"/>
          <w:sz w:val="20"/>
          <w:szCs w:val="20"/>
          <w:lang w:val="es-ES" w:eastAsia="es-ES"/>
        </w:rPr>
        <w:t>a e</w:t>
      </w:r>
      <w:r w:rsidRPr="00D545BD">
        <w:rPr>
          <w:rFonts w:ascii="Arial Narrow" w:hAnsi="Arial Narrow" w:cs="Arial"/>
          <w:spacing w:val="-3"/>
          <w:sz w:val="20"/>
          <w:szCs w:val="20"/>
          <w:lang w:val="es-ES" w:eastAsia="es-ES"/>
        </w:rPr>
        <w:t>x</w:t>
      </w:r>
      <w:r w:rsidRPr="00D545BD">
        <w:rPr>
          <w:rFonts w:ascii="Arial Narrow" w:hAnsi="Arial Narrow" w:cs="Arial"/>
          <w:sz w:val="20"/>
          <w:szCs w:val="20"/>
          <w:lang w:val="es-ES" w:eastAsia="es-ES"/>
        </w:rPr>
        <w:t>p</w:t>
      </w:r>
      <w:r w:rsidRPr="00D545BD">
        <w:rPr>
          <w:rFonts w:ascii="Arial Narrow" w:hAnsi="Arial Narrow" w:cs="Arial"/>
          <w:spacing w:val="2"/>
          <w:sz w:val="20"/>
          <w:szCs w:val="20"/>
          <w:lang w:val="es-ES" w:eastAsia="es-ES"/>
        </w:rPr>
        <w:t>l</w:t>
      </w:r>
      <w:r w:rsidRPr="00D545BD">
        <w:rPr>
          <w:rFonts w:ascii="Arial Narrow" w:hAnsi="Arial Narrow" w:cs="Arial"/>
          <w:spacing w:val="-4"/>
          <w:sz w:val="20"/>
          <w:szCs w:val="20"/>
          <w:lang w:val="es-ES" w:eastAsia="es-ES"/>
        </w:rPr>
        <w:t>í</w:t>
      </w:r>
      <w:r w:rsidRPr="00D545BD">
        <w:rPr>
          <w:rFonts w:ascii="Arial Narrow" w:hAnsi="Arial Narrow" w:cs="Arial"/>
          <w:spacing w:val="2"/>
          <w:sz w:val="20"/>
          <w:szCs w:val="20"/>
          <w:lang w:val="es-ES" w:eastAsia="es-ES"/>
        </w:rPr>
        <w:t>c</w:t>
      </w:r>
      <w:r w:rsidRPr="00D545BD">
        <w:rPr>
          <w:rFonts w:ascii="Arial Narrow" w:hAnsi="Arial Narrow" w:cs="Arial"/>
          <w:spacing w:val="-1"/>
          <w:sz w:val="20"/>
          <w:szCs w:val="20"/>
          <w:lang w:val="es-ES" w:eastAsia="es-ES"/>
        </w:rPr>
        <w:t>i</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 xml:space="preserve">a </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 xml:space="preserve">os </w:t>
      </w:r>
      <w:r w:rsidRPr="00D545BD">
        <w:rPr>
          <w:rFonts w:ascii="Arial Narrow" w:hAnsi="Arial Narrow" w:cs="Arial"/>
          <w:spacing w:val="3"/>
          <w:sz w:val="20"/>
          <w:szCs w:val="20"/>
          <w:lang w:val="es-ES" w:eastAsia="es-ES"/>
        </w:rPr>
        <w:t>f</w:t>
      </w:r>
      <w:r w:rsidRPr="00D545BD">
        <w:rPr>
          <w:rFonts w:ascii="Arial Narrow" w:hAnsi="Arial Narrow" w:cs="Arial"/>
          <w:sz w:val="20"/>
          <w:szCs w:val="20"/>
          <w:lang w:val="es-ES" w:eastAsia="es-ES"/>
        </w:rPr>
        <w:t>o</w:t>
      </w:r>
      <w:r w:rsidRPr="00D545BD">
        <w:rPr>
          <w:rFonts w:ascii="Arial Narrow" w:hAnsi="Arial Narrow" w:cs="Arial"/>
          <w:spacing w:val="-1"/>
          <w:sz w:val="20"/>
          <w:szCs w:val="20"/>
          <w:lang w:val="es-ES" w:eastAsia="es-ES"/>
        </w:rPr>
        <w:t>li</w:t>
      </w:r>
      <w:r w:rsidRPr="00D545BD">
        <w:rPr>
          <w:rFonts w:ascii="Arial Narrow" w:hAnsi="Arial Narrow" w:cs="Arial"/>
          <w:sz w:val="20"/>
          <w:szCs w:val="20"/>
          <w:lang w:val="es-ES" w:eastAsia="es-ES"/>
        </w:rPr>
        <w:t xml:space="preserve">os en </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os cu</w:t>
      </w:r>
      <w:r w:rsidRPr="00D545BD">
        <w:rPr>
          <w:rFonts w:ascii="Arial Narrow" w:hAnsi="Arial Narrow" w:cs="Arial"/>
          <w:spacing w:val="-1"/>
          <w:sz w:val="20"/>
          <w:szCs w:val="20"/>
          <w:lang w:val="es-ES" w:eastAsia="es-ES"/>
        </w:rPr>
        <w:t>a</w:t>
      </w:r>
      <w:r w:rsidRPr="00D545BD">
        <w:rPr>
          <w:rFonts w:ascii="Arial Narrow" w:hAnsi="Arial Narrow" w:cs="Arial"/>
          <w:spacing w:val="-3"/>
          <w:sz w:val="20"/>
          <w:szCs w:val="20"/>
          <w:lang w:val="es-ES" w:eastAsia="es-ES"/>
        </w:rPr>
        <w:t>l</w:t>
      </w:r>
      <w:r w:rsidRPr="00D545BD">
        <w:rPr>
          <w:rFonts w:ascii="Arial Narrow" w:hAnsi="Arial Narrow" w:cs="Arial"/>
          <w:sz w:val="20"/>
          <w:szCs w:val="20"/>
          <w:lang w:val="es-ES" w:eastAsia="es-ES"/>
        </w:rPr>
        <w:t>es o</w:t>
      </w:r>
      <w:r w:rsidRPr="00D545BD">
        <w:rPr>
          <w:rFonts w:ascii="Arial Narrow" w:hAnsi="Arial Narrow" w:cs="Arial"/>
          <w:spacing w:val="-1"/>
          <w:sz w:val="20"/>
          <w:szCs w:val="20"/>
          <w:lang w:val="es-ES" w:eastAsia="es-ES"/>
        </w:rPr>
        <w:t>b</w:t>
      </w:r>
      <w:r w:rsidRPr="00D545BD">
        <w:rPr>
          <w:rFonts w:ascii="Arial Narrow" w:hAnsi="Arial Narrow" w:cs="Arial"/>
          <w:spacing w:val="1"/>
          <w:sz w:val="20"/>
          <w:szCs w:val="20"/>
          <w:lang w:val="es-ES" w:eastAsia="es-ES"/>
        </w:rPr>
        <w:t>r</w:t>
      </w:r>
      <w:r w:rsidRPr="00D545BD">
        <w:rPr>
          <w:rFonts w:ascii="Arial Narrow" w:hAnsi="Arial Narrow" w:cs="Arial"/>
          <w:sz w:val="20"/>
          <w:szCs w:val="20"/>
          <w:lang w:val="es-ES" w:eastAsia="es-ES"/>
        </w:rPr>
        <w:t xml:space="preserve">a </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 xml:space="preserve">al </w:t>
      </w:r>
      <w:r w:rsidRPr="00D545BD">
        <w:rPr>
          <w:rFonts w:ascii="Arial Narrow" w:hAnsi="Arial Narrow" w:cs="Arial"/>
          <w:spacing w:val="-1"/>
          <w:sz w:val="20"/>
          <w:szCs w:val="20"/>
          <w:lang w:val="es-ES" w:eastAsia="es-ES"/>
        </w:rPr>
        <w:t>i</w:t>
      </w:r>
      <w:r w:rsidRPr="00D545BD">
        <w:rPr>
          <w:rFonts w:ascii="Arial Narrow" w:hAnsi="Arial Narrow" w:cs="Arial"/>
          <w:spacing w:val="-3"/>
          <w:sz w:val="20"/>
          <w:szCs w:val="20"/>
          <w:lang w:val="es-ES" w:eastAsia="es-ES"/>
        </w:rPr>
        <w:t>n</w:t>
      </w:r>
      <w:r w:rsidRPr="00D545BD">
        <w:rPr>
          <w:rFonts w:ascii="Arial Narrow" w:hAnsi="Arial Narrow" w:cs="Arial"/>
          <w:spacing w:val="3"/>
          <w:sz w:val="20"/>
          <w:szCs w:val="20"/>
          <w:lang w:val="es-ES" w:eastAsia="es-ES"/>
        </w:rPr>
        <w:t>f</w:t>
      </w:r>
      <w:r w:rsidRPr="00D545BD">
        <w:rPr>
          <w:rFonts w:ascii="Arial Narrow" w:hAnsi="Arial Narrow" w:cs="Arial"/>
          <w:sz w:val="20"/>
          <w:szCs w:val="20"/>
          <w:lang w:val="es-ES" w:eastAsia="es-ES"/>
        </w:rPr>
        <w:t>o</w:t>
      </w:r>
      <w:r w:rsidRPr="00D545BD">
        <w:rPr>
          <w:rFonts w:ascii="Arial Narrow" w:hAnsi="Arial Narrow" w:cs="Arial"/>
          <w:spacing w:val="-2"/>
          <w:sz w:val="20"/>
          <w:szCs w:val="20"/>
          <w:lang w:val="es-ES" w:eastAsia="es-ES"/>
        </w:rPr>
        <w:t>r</w:t>
      </w:r>
      <w:r w:rsidRPr="00D545BD">
        <w:rPr>
          <w:rFonts w:ascii="Arial Narrow" w:hAnsi="Arial Narrow" w:cs="Arial"/>
          <w:spacing w:val="1"/>
          <w:sz w:val="20"/>
          <w:szCs w:val="20"/>
          <w:lang w:val="es-ES" w:eastAsia="es-ES"/>
        </w:rPr>
        <w:t>m</w:t>
      </w:r>
      <w:r w:rsidRPr="00D545BD">
        <w:rPr>
          <w:rFonts w:ascii="Arial Narrow" w:hAnsi="Arial Narrow" w:cs="Arial"/>
          <w:sz w:val="20"/>
          <w:szCs w:val="20"/>
          <w:lang w:val="es-ES" w:eastAsia="es-ES"/>
        </w:rPr>
        <w:t>ac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ó</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 xml:space="preserve">, y </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 xml:space="preserve">a </w:t>
      </w:r>
      <w:r w:rsidRPr="00D545BD">
        <w:rPr>
          <w:rFonts w:ascii="Arial Narrow" w:hAnsi="Arial Narrow" w:cs="Arial"/>
          <w:spacing w:val="1"/>
          <w:sz w:val="20"/>
          <w:szCs w:val="20"/>
          <w:lang w:val="es-ES" w:eastAsia="es-ES"/>
        </w:rPr>
        <w:t>j</w:t>
      </w:r>
      <w:r w:rsidRPr="00D545BD">
        <w:rPr>
          <w:rFonts w:ascii="Arial Narrow" w:hAnsi="Arial Narrow" w:cs="Arial"/>
          <w:sz w:val="20"/>
          <w:szCs w:val="20"/>
          <w:lang w:val="es-ES" w:eastAsia="es-ES"/>
        </w:rPr>
        <w:t>ust</w:t>
      </w:r>
      <w:r w:rsidRPr="00D545BD">
        <w:rPr>
          <w:rFonts w:ascii="Arial Narrow" w:hAnsi="Arial Narrow" w:cs="Arial"/>
          <w:spacing w:val="-3"/>
          <w:sz w:val="20"/>
          <w:szCs w:val="20"/>
          <w:lang w:val="es-ES" w:eastAsia="es-ES"/>
        </w:rPr>
        <w:t>i</w:t>
      </w:r>
      <w:r w:rsidRPr="00D545BD">
        <w:rPr>
          <w:rFonts w:ascii="Arial Narrow" w:hAnsi="Arial Narrow" w:cs="Arial"/>
          <w:spacing w:val="3"/>
          <w:sz w:val="20"/>
          <w:szCs w:val="20"/>
          <w:lang w:val="es-ES" w:eastAsia="es-ES"/>
        </w:rPr>
        <w:t>f</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cac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 xml:space="preserve">ón </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e</w:t>
      </w:r>
      <w:r w:rsidRPr="00D545BD">
        <w:rPr>
          <w:rFonts w:ascii="Arial Narrow" w:hAnsi="Arial Narrow" w:cs="Arial"/>
          <w:spacing w:val="2"/>
          <w:sz w:val="20"/>
          <w:szCs w:val="20"/>
          <w:lang w:val="es-ES" w:eastAsia="es-ES"/>
        </w:rPr>
        <w:t>g</w:t>
      </w:r>
      <w:r w:rsidRPr="00D545BD">
        <w:rPr>
          <w:rFonts w:ascii="Arial Narrow" w:hAnsi="Arial Narrow" w:cs="Arial"/>
          <w:sz w:val="20"/>
          <w:szCs w:val="20"/>
          <w:lang w:val="es-ES" w:eastAsia="es-ES"/>
        </w:rPr>
        <w:t xml:space="preserve">al y </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éc</w:t>
      </w:r>
      <w:r w:rsidRPr="00D545BD">
        <w:rPr>
          <w:rFonts w:ascii="Arial Narrow" w:hAnsi="Arial Narrow" w:cs="Arial"/>
          <w:spacing w:val="-1"/>
          <w:sz w:val="20"/>
          <w:szCs w:val="20"/>
          <w:lang w:val="es-ES" w:eastAsia="es-ES"/>
        </w:rPr>
        <w:t>ni</w:t>
      </w:r>
      <w:r w:rsidRPr="00D545BD">
        <w:rPr>
          <w:rFonts w:ascii="Arial Narrow" w:hAnsi="Arial Narrow" w:cs="Arial"/>
          <w:sz w:val="20"/>
          <w:szCs w:val="20"/>
          <w:lang w:val="es-ES" w:eastAsia="es-ES"/>
        </w:rPr>
        <w:t xml:space="preserve">ca </w:t>
      </w:r>
      <w:r w:rsidRPr="00D545BD">
        <w:rPr>
          <w:rFonts w:ascii="Arial Narrow" w:hAnsi="Arial Narrow" w:cs="Arial"/>
          <w:spacing w:val="2"/>
          <w:sz w:val="20"/>
          <w:szCs w:val="20"/>
          <w:lang w:val="es-ES" w:eastAsia="es-ES"/>
        </w:rPr>
        <w:t>q</w:t>
      </w:r>
      <w:r w:rsidRPr="00D545BD">
        <w:rPr>
          <w:rFonts w:ascii="Arial Narrow" w:hAnsi="Arial Narrow" w:cs="Arial"/>
          <w:sz w:val="20"/>
          <w:szCs w:val="20"/>
          <w:lang w:val="es-ES" w:eastAsia="es-ES"/>
        </w:rPr>
        <w:t xml:space="preserve">ue ampara </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os d</w:t>
      </w:r>
      <w:r w:rsidRPr="00D545BD">
        <w:rPr>
          <w:rFonts w:ascii="Arial Narrow" w:hAnsi="Arial Narrow" w:cs="Arial"/>
          <w:spacing w:val="-1"/>
          <w:sz w:val="20"/>
          <w:szCs w:val="20"/>
          <w:lang w:val="es-ES" w:eastAsia="es-ES"/>
        </w:rPr>
        <w:t>o</w:t>
      </w:r>
      <w:r w:rsidRPr="00D545BD">
        <w:rPr>
          <w:rFonts w:ascii="Arial Narrow" w:hAnsi="Arial Narrow" w:cs="Arial"/>
          <w:sz w:val="20"/>
          <w:szCs w:val="20"/>
          <w:lang w:val="es-ES" w:eastAsia="es-ES"/>
        </w:rPr>
        <w:t>cumen</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os q</w:t>
      </w:r>
      <w:r w:rsidRPr="00D545BD">
        <w:rPr>
          <w:rFonts w:ascii="Arial Narrow" w:hAnsi="Arial Narrow" w:cs="Arial"/>
          <w:spacing w:val="-1"/>
          <w:sz w:val="20"/>
          <w:szCs w:val="20"/>
          <w:lang w:val="es-ES" w:eastAsia="es-ES"/>
        </w:rPr>
        <w:t>u</w:t>
      </w:r>
      <w:r w:rsidRPr="00D545BD">
        <w:rPr>
          <w:rFonts w:ascii="Arial Narrow" w:hAnsi="Arial Narrow" w:cs="Arial"/>
          <w:sz w:val="20"/>
          <w:szCs w:val="20"/>
          <w:lang w:val="es-ES" w:eastAsia="es-ES"/>
        </w:rPr>
        <w:t>e se</w:t>
      </w:r>
      <w:r w:rsidRPr="00D545BD">
        <w:rPr>
          <w:rFonts w:ascii="Arial Narrow" w:hAnsi="Arial Narrow" w:cs="Arial"/>
          <w:spacing w:val="-1"/>
          <w:sz w:val="20"/>
          <w:szCs w:val="20"/>
          <w:lang w:val="es-ES" w:eastAsia="es-ES"/>
        </w:rPr>
        <w:t>a</w:t>
      </w:r>
      <w:r w:rsidRPr="00D545BD">
        <w:rPr>
          <w:rFonts w:ascii="Arial Narrow" w:hAnsi="Arial Narrow" w:cs="Arial"/>
          <w:sz w:val="20"/>
          <w:szCs w:val="20"/>
          <w:lang w:val="es-ES" w:eastAsia="es-ES"/>
        </w:rPr>
        <w:t>n c</w:t>
      </w:r>
      <w:r w:rsidRPr="00D545BD">
        <w:rPr>
          <w:rFonts w:ascii="Arial Narrow" w:hAnsi="Arial Narrow" w:cs="Arial"/>
          <w:spacing w:val="-1"/>
          <w:sz w:val="20"/>
          <w:szCs w:val="20"/>
          <w:lang w:val="es-ES" w:eastAsia="es-ES"/>
        </w:rPr>
        <w:t>i</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d</w:t>
      </w:r>
      <w:r w:rsidRPr="00D545BD">
        <w:rPr>
          <w:rFonts w:ascii="Arial Narrow" w:hAnsi="Arial Narrow" w:cs="Arial"/>
          <w:sz w:val="20"/>
          <w:szCs w:val="20"/>
          <w:lang w:val="es-ES" w:eastAsia="es-ES"/>
        </w:rPr>
        <w:t xml:space="preserve">os con </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a co</w:t>
      </w:r>
      <w:r w:rsidRPr="00D545BD">
        <w:rPr>
          <w:rFonts w:ascii="Arial Narrow" w:hAnsi="Arial Narrow" w:cs="Arial"/>
          <w:spacing w:val="-1"/>
          <w:sz w:val="20"/>
          <w:szCs w:val="20"/>
          <w:lang w:val="es-ES" w:eastAsia="es-ES"/>
        </w:rPr>
        <w:t>n</w:t>
      </w:r>
      <w:r w:rsidRPr="00D545BD">
        <w:rPr>
          <w:rFonts w:ascii="Arial Narrow" w:hAnsi="Arial Narrow" w:cs="Arial"/>
          <w:spacing w:val="3"/>
          <w:sz w:val="20"/>
          <w:szCs w:val="20"/>
          <w:lang w:val="es-ES" w:eastAsia="es-ES"/>
        </w:rPr>
        <w:t>f</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d</w:t>
      </w:r>
      <w:r w:rsidRPr="00D545BD">
        <w:rPr>
          <w:rFonts w:ascii="Arial Narrow" w:hAnsi="Arial Narrow" w:cs="Arial"/>
          <w:spacing w:val="-1"/>
          <w:sz w:val="20"/>
          <w:szCs w:val="20"/>
          <w:lang w:val="es-ES" w:eastAsia="es-ES"/>
        </w:rPr>
        <w:t>e</w:t>
      </w:r>
      <w:r w:rsidRPr="00D545BD">
        <w:rPr>
          <w:rFonts w:ascii="Arial Narrow" w:hAnsi="Arial Narrow" w:cs="Arial"/>
          <w:sz w:val="20"/>
          <w:szCs w:val="20"/>
          <w:lang w:val="es-ES" w:eastAsia="es-ES"/>
        </w:rPr>
        <w:t>nc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li</w:t>
      </w:r>
      <w:r w:rsidRPr="00D545BD">
        <w:rPr>
          <w:rFonts w:ascii="Arial Narrow" w:hAnsi="Arial Narrow" w:cs="Arial"/>
          <w:sz w:val="20"/>
          <w:szCs w:val="20"/>
          <w:lang w:val="es-ES" w:eastAsia="es-ES"/>
        </w:rPr>
        <w:t>d</w:t>
      </w:r>
      <w:r w:rsidRPr="00D545BD">
        <w:rPr>
          <w:rFonts w:ascii="Arial Narrow" w:hAnsi="Arial Narrow" w:cs="Arial"/>
          <w:spacing w:val="-1"/>
          <w:sz w:val="20"/>
          <w:szCs w:val="20"/>
          <w:lang w:val="es-ES" w:eastAsia="es-ES"/>
        </w:rPr>
        <w:t>a</w:t>
      </w:r>
      <w:r w:rsidRPr="00D545BD">
        <w:rPr>
          <w:rFonts w:ascii="Arial Narrow" w:hAnsi="Arial Narrow" w:cs="Arial"/>
          <w:sz w:val="20"/>
          <w:szCs w:val="20"/>
          <w:lang w:val="es-ES" w:eastAsia="es-ES"/>
        </w:rPr>
        <w:t xml:space="preserve">d </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n</w:t>
      </w:r>
      <w:r w:rsidRPr="00D545BD">
        <w:rPr>
          <w:rFonts w:ascii="Arial Narrow" w:hAnsi="Arial Narrow" w:cs="Arial"/>
          <w:spacing w:val="-3"/>
          <w:sz w:val="20"/>
          <w:szCs w:val="20"/>
          <w:lang w:val="es-ES" w:eastAsia="es-ES"/>
        </w:rPr>
        <w:t>v</w:t>
      </w:r>
      <w:r w:rsidRPr="00D545BD">
        <w:rPr>
          <w:rFonts w:ascii="Arial Narrow" w:hAnsi="Arial Narrow" w:cs="Arial"/>
          <w:sz w:val="20"/>
          <w:szCs w:val="20"/>
          <w:lang w:val="es-ES" w:eastAsia="es-ES"/>
        </w:rPr>
        <w:t>oc</w:t>
      </w:r>
      <w:r w:rsidRPr="00D545BD">
        <w:rPr>
          <w:rFonts w:ascii="Arial Narrow" w:hAnsi="Arial Narrow" w:cs="Arial"/>
          <w:spacing w:val="-1"/>
          <w:sz w:val="20"/>
          <w:szCs w:val="20"/>
          <w:lang w:val="es-ES" w:eastAsia="es-ES"/>
        </w:rPr>
        <w:t>a</w:t>
      </w:r>
      <w:r w:rsidRPr="00D545BD">
        <w:rPr>
          <w:rFonts w:ascii="Arial Narrow" w:hAnsi="Arial Narrow" w:cs="Arial"/>
          <w:sz w:val="20"/>
          <w:szCs w:val="20"/>
          <w:lang w:val="es-ES" w:eastAsia="es-ES"/>
        </w:rPr>
        <w:t>d</w:t>
      </w:r>
      <w:r w:rsidRPr="00D545BD">
        <w:rPr>
          <w:rFonts w:ascii="Arial Narrow" w:hAnsi="Arial Narrow" w:cs="Arial"/>
          <w:spacing w:val="-1"/>
          <w:sz w:val="20"/>
          <w:szCs w:val="20"/>
          <w:lang w:val="es-ES" w:eastAsia="es-ES"/>
        </w:rPr>
        <w:t>a</w:t>
      </w:r>
      <w:r w:rsidRPr="00D545BD">
        <w:rPr>
          <w:rFonts w:ascii="Arial Narrow" w:hAnsi="Arial Narrow" w:cs="Arial"/>
          <w:sz w:val="20"/>
          <w:szCs w:val="20"/>
          <w:lang w:val="es-ES" w:eastAsia="es-ES"/>
        </w:rPr>
        <w:t xml:space="preserve">, </w:t>
      </w:r>
      <w:r w:rsidRPr="00D545BD">
        <w:rPr>
          <w:rFonts w:ascii="Arial Narrow" w:hAnsi="Arial Narrow" w:cs="Arial"/>
          <w:spacing w:val="1"/>
          <w:sz w:val="20"/>
          <w:szCs w:val="20"/>
          <w:lang w:val="es-ES" w:eastAsia="es-ES"/>
        </w:rPr>
        <w:t>m</w:t>
      </w:r>
      <w:r w:rsidRPr="00D545BD">
        <w:rPr>
          <w:rFonts w:ascii="Arial Narrow" w:hAnsi="Arial Narrow" w:cs="Arial"/>
          <w:sz w:val="20"/>
          <w:szCs w:val="20"/>
          <w:lang w:val="es-ES" w:eastAsia="es-ES"/>
        </w:rPr>
        <w:t>e</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o</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 xml:space="preserve">do </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as n</w:t>
      </w:r>
      <w:r w:rsidRPr="00D545BD">
        <w:rPr>
          <w:rFonts w:ascii="Arial Narrow" w:hAnsi="Arial Narrow" w:cs="Arial"/>
          <w:spacing w:val="-1"/>
          <w:sz w:val="20"/>
          <w:szCs w:val="20"/>
          <w:lang w:val="es-ES" w:eastAsia="es-ES"/>
        </w:rPr>
        <w:t>o</w:t>
      </w:r>
      <w:r w:rsidRPr="00D545BD">
        <w:rPr>
          <w:rFonts w:ascii="Arial Narrow" w:hAnsi="Arial Narrow" w:cs="Arial"/>
          <w:spacing w:val="1"/>
          <w:sz w:val="20"/>
          <w:szCs w:val="20"/>
          <w:lang w:val="es-ES" w:eastAsia="es-ES"/>
        </w:rPr>
        <w:t>rm</w:t>
      </w:r>
      <w:r w:rsidRPr="00D545BD">
        <w:rPr>
          <w:rFonts w:ascii="Arial Narrow" w:hAnsi="Arial Narrow" w:cs="Arial"/>
          <w:sz w:val="20"/>
          <w:szCs w:val="20"/>
          <w:lang w:val="es-ES" w:eastAsia="es-ES"/>
        </w:rPr>
        <w:t>as, d</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sp</w:t>
      </w:r>
      <w:r w:rsidRPr="00D545BD">
        <w:rPr>
          <w:rFonts w:ascii="Arial Narrow" w:hAnsi="Arial Narrow" w:cs="Arial"/>
          <w:spacing w:val="-3"/>
          <w:sz w:val="20"/>
          <w:szCs w:val="20"/>
          <w:lang w:val="es-ES" w:eastAsia="es-ES"/>
        </w:rPr>
        <w:t>o</w:t>
      </w:r>
      <w:r w:rsidRPr="00D545BD">
        <w:rPr>
          <w:rFonts w:ascii="Arial Narrow" w:hAnsi="Arial Narrow" w:cs="Arial"/>
          <w:sz w:val="20"/>
          <w:szCs w:val="20"/>
          <w:lang w:val="es-ES" w:eastAsia="es-ES"/>
        </w:rPr>
        <w:t>s</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o</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es, d</w:t>
      </w:r>
      <w:r w:rsidRPr="00D545BD">
        <w:rPr>
          <w:rFonts w:ascii="Arial Narrow" w:hAnsi="Arial Narrow" w:cs="Arial"/>
          <w:spacing w:val="-1"/>
          <w:sz w:val="20"/>
          <w:szCs w:val="20"/>
          <w:lang w:val="es-ES" w:eastAsia="es-ES"/>
        </w:rPr>
        <w:t>e</w:t>
      </w:r>
      <w:r w:rsidRPr="00D545BD">
        <w:rPr>
          <w:rFonts w:ascii="Arial Narrow" w:hAnsi="Arial Narrow" w:cs="Arial"/>
          <w:sz w:val="20"/>
          <w:szCs w:val="20"/>
          <w:lang w:val="es-ES" w:eastAsia="es-ES"/>
        </w:rPr>
        <w:t>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s</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o</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es de or</w:t>
      </w:r>
      <w:r w:rsidRPr="00D545BD">
        <w:rPr>
          <w:rFonts w:ascii="Arial Narrow" w:hAnsi="Arial Narrow" w:cs="Arial"/>
          <w:spacing w:val="2"/>
          <w:sz w:val="20"/>
          <w:szCs w:val="20"/>
          <w:lang w:val="es-ES" w:eastAsia="es-ES"/>
        </w:rPr>
        <w:t>g</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ni</w:t>
      </w:r>
      <w:r w:rsidRPr="00D545BD">
        <w:rPr>
          <w:rFonts w:ascii="Arial Narrow" w:hAnsi="Arial Narrow" w:cs="Arial"/>
          <w:spacing w:val="-2"/>
          <w:sz w:val="20"/>
          <w:szCs w:val="20"/>
          <w:lang w:val="es-ES" w:eastAsia="es-ES"/>
        </w:rPr>
        <w:t>s</w:t>
      </w:r>
      <w:r w:rsidRPr="00D545BD">
        <w:rPr>
          <w:rFonts w:ascii="Arial Narrow" w:hAnsi="Arial Narrow" w:cs="Arial"/>
          <w:spacing w:val="1"/>
          <w:sz w:val="20"/>
          <w:szCs w:val="20"/>
          <w:lang w:val="es-ES" w:eastAsia="es-ES"/>
        </w:rPr>
        <w:t>m</w:t>
      </w:r>
      <w:r w:rsidRPr="00D545BD">
        <w:rPr>
          <w:rFonts w:ascii="Arial Narrow" w:hAnsi="Arial Narrow" w:cs="Arial"/>
          <w:sz w:val="20"/>
          <w:szCs w:val="20"/>
          <w:lang w:val="es-ES" w:eastAsia="es-ES"/>
        </w:rPr>
        <w:t>os compe</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e</w:t>
      </w:r>
      <w:r w:rsidRPr="00D545BD">
        <w:rPr>
          <w:rFonts w:ascii="Arial Narrow" w:hAnsi="Arial Narrow" w:cs="Arial"/>
          <w:spacing w:val="-3"/>
          <w:sz w:val="20"/>
          <w:szCs w:val="20"/>
          <w:lang w:val="es-ES" w:eastAsia="es-ES"/>
        </w:rPr>
        <w:t>n</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es y actos a</w:t>
      </w:r>
      <w:r w:rsidRPr="00D545BD">
        <w:rPr>
          <w:rFonts w:ascii="Arial Narrow" w:hAnsi="Arial Narrow" w:cs="Arial"/>
          <w:spacing w:val="-3"/>
          <w:sz w:val="20"/>
          <w:szCs w:val="20"/>
          <w:lang w:val="es-ES" w:eastAsia="es-ES"/>
        </w:rPr>
        <w:t>d</w:t>
      </w:r>
      <w:r w:rsidRPr="00D545BD">
        <w:rPr>
          <w:rFonts w:ascii="Arial Narrow" w:hAnsi="Arial Narrow" w:cs="Arial"/>
          <w:spacing w:val="1"/>
          <w:sz w:val="20"/>
          <w:szCs w:val="20"/>
          <w:lang w:val="es-ES" w:eastAsia="es-ES"/>
        </w:rPr>
        <w:t>m</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n</w:t>
      </w:r>
      <w:r w:rsidRPr="00D545BD">
        <w:rPr>
          <w:rFonts w:ascii="Arial Narrow" w:hAnsi="Arial Narrow" w:cs="Arial"/>
          <w:spacing w:val="-1"/>
          <w:sz w:val="20"/>
          <w:szCs w:val="20"/>
          <w:lang w:val="es-ES" w:eastAsia="es-ES"/>
        </w:rPr>
        <w:t>i</w:t>
      </w:r>
      <w:r w:rsidRPr="00D545BD">
        <w:rPr>
          <w:rFonts w:ascii="Arial Narrow" w:hAnsi="Arial Narrow" w:cs="Arial"/>
          <w:spacing w:val="2"/>
          <w:sz w:val="20"/>
          <w:szCs w:val="20"/>
          <w:lang w:val="es-ES" w:eastAsia="es-ES"/>
        </w:rPr>
        <w:t>s</w:t>
      </w:r>
      <w:r w:rsidRPr="00D545BD">
        <w:rPr>
          <w:rFonts w:ascii="Arial Narrow" w:hAnsi="Arial Narrow" w:cs="Arial"/>
          <w:spacing w:val="1"/>
          <w:sz w:val="20"/>
          <w:szCs w:val="20"/>
          <w:lang w:val="es-ES" w:eastAsia="es-ES"/>
        </w:rPr>
        <w:t>tr</w:t>
      </w:r>
      <w:r w:rsidRPr="00D545BD">
        <w:rPr>
          <w:rFonts w:ascii="Arial Narrow" w:hAnsi="Arial Narrow" w:cs="Arial"/>
          <w:spacing w:val="-3"/>
          <w:sz w:val="20"/>
          <w:szCs w:val="20"/>
          <w:lang w:val="es-ES" w:eastAsia="es-ES"/>
        </w:rPr>
        <w:t>a</w:t>
      </w:r>
      <w:r w:rsidRPr="00D545BD">
        <w:rPr>
          <w:rFonts w:ascii="Arial Narrow" w:hAnsi="Arial Narrow" w:cs="Arial"/>
          <w:spacing w:val="1"/>
          <w:sz w:val="20"/>
          <w:szCs w:val="20"/>
          <w:lang w:val="es-ES" w:eastAsia="es-ES"/>
        </w:rPr>
        <w:t>t</w:t>
      </w:r>
      <w:r w:rsidRPr="00D545BD">
        <w:rPr>
          <w:rFonts w:ascii="Arial Narrow" w:hAnsi="Arial Narrow" w:cs="Arial"/>
          <w:spacing w:val="-1"/>
          <w:sz w:val="20"/>
          <w:szCs w:val="20"/>
          <w:lang w:val="es-ES" w:eastAsia="es-ES"/>
        </w:rPr>
        <w:t>i</w:t>
      </w:r>
      <w:r w:rsidRPr="00D545BD">
        <w:rPr>
          <w:rFonts w:ascii="Arial Narrow" w:hAnsi="Arial Narrow" w:cs="Arial"/>
          <w:spacing w:val="-2"/>
          <w:sz w:val="20"/>
          <w:szCs w:val="20"/>
          <w:lang w:val="es-ES" w:eastAsia="es-ES"/>
        </w:rPr>
        <w:t>v</w:t>
      </w:r>
      <w:r w:rsidRPr="00D545BD">
        <w:rPr>
          <w:rFonts w:ascii="Arial Narrow" w:hAnsi="Arial Narrow" w:cs="Arial"/>
          <w:sz w:val="20"/>
          <w:szCs w:val="20"/>
          <w:lang w:val="es-ES" w:eastAsia="es-ES"/>
        </w:rPr>
        <w:t xml:space="preserve">os </w:t>
      </w:r>
      <w:r w:rsidRPr="00D545BD">
        <w:rPr>
          <w:rFonts w:ascii="Arial Narrow" w:hAnsi="Arial Narrow" w:cs="Arial"/>
          <w:spacing w:val="2"/>
          <w:sz w:val="20"/>
          <w:szCs w:val="20"/>
          <w:lang w:val="es-ES" w:eastAsia="es-ES"/>
        </w:rPr>
        <w:t>q</w:t>
      </w:r>
      <w:r w:rsidRPr="00D545BD">
        <w:rPr>
          <w:rFonts w:ascii="Arial Narrow" w:hAnsi="Arial Narrow" w:cs="Arial"/>
          <w:sz w:val="20"/>
          <w:szCs w:val="20"/>
          <w:lang w:val="es-ES" w:eastAsia="es-ES"/>
        </w:rPr>
        <w:t xml:space="preserve">ue </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e co</w:t>
      </w:r>
      <w:r w:rsidRPr="00D545BD">
        <w:rPr>
          <w:rFonts w:ascii="Arial Narrow" w:hAnsi="Arial Narrow" w:cs="Arial"/>
          <w:spacing w:val="-2"/>
          <w:sz w:val="20"/>
          <w:szCs w:val="20"/>
          <w:lang w:val="es-ES" w:eastAsia="es-ES"/>
        </w:rPr>
        <w:t>n</w:t>
      </w:r>
      <w:r w:rsidRPr="00D545BD">
        <w:rPr>
          <w:rFonts w:ascii="Arial Narrow" w:hAnsi="Arial Narrow" w:cs="Arial"/>
          <w:spacing w:val="3"/>
          <w:sz w:val="20"/>
          <w:szCs w:val="20"/>
          <w:lang w:val="es-ES" w:eastAsia="es-ES"/>
        </w:rPr>
        <w:t>f</w:t>
      </w:r>
      <w:r w:rsidRPr="00D545BD">
        <w:rPr>
          <w:rFonts w:ascii="Arial Narrow" w:hAnsi="Arial Narrow" w:cs="Arial"/>
          <w:spacing w:val="-3"/>
          <w:sz w:val="20"/>
          <w:szCs w:val="20"/>
          <w:lang w:val="es-ES" w:eastAsia="es-ES"/>
        </w:rPr>
        <w:t>i</w:t>
      </w:r>
      <w:r w:rsidRPr="00D545BD">
        <w:rPr>
          <w:rFonts w:ascii="Arial Narrow" w:hAnsi="Arial Narrow" w:cs="Arial"/>
          <w:sz w:val="20"/>
          <w:szCs w:val="20"/>
          <w:lang w:val="es-ES" w:eastAsia="es-ES"/>
        </w:rPr>
        <w:t xml:space="preserve">eran </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al co</w:t>
      </w:r>
      <w:r w:rsidRPr="00D545BD">
        <w:rPr>
          <w:rFonts w:ascii="Arial Narrow" w:hAnsi="Arial Narrow" w:cs="Arial"/>
          <w:spacing w:val="-3"/>
          <w:sz w:val="20"/>
          <w:szCs w:val="20"/>
          <w:lang w:val="es-ES" w:eastAsia="es-ES"/>
        </w:rPr>
        <w:t>n</w:t>
      </w:r>
      <w:r w:rsidRPr="00D545BD">
        <w:rPr>
          <w:rFonts w:ascii="Arial Narrow" w:hAnsi="Arial Narrow" w:cs="Arial"/>
          <w:spacing w:val="3"/>
          <w:sz w:val="20"/>
          <w:szCs w:val="20"/>
          <w:lang w:val="es-ES" w:eastAsia="es-ES"/>
        </w:rPr>
        <w:t>f</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d</w:t>
      </w:r>
      <w:r w:rsidRPr="00D545BD">
        <w:rPr>
          <w:rFonts w:ascii="Arial Narrow" w:hAnsi="Arial Narrow" w:cs="Arial"/>
          <w:spacing w:val="-1"/>
          <w:sz w:val="20"/>
          <w:szCs w:val="20"/>
          <w:lang w:val="es-ES" w:eastAsia="es-ES"/>
        </w:rPr>
        <w:t>e</w:t>
      </w:r>
      <w:r w:rsidRPr="00D545BD">
        <w:rPr>
          <w:rFonts w:ascii="Arial Narrow" w:hAnsi="Arial Narrow" w:cs="Arial"/>
          <w:sz w:val="20"/>
          <w:szCs w:val="20"/>
          <w:lang w:val="es-ES" w:eastAsia="es-ES"/>
        </w:rPr>
        <w:t>nc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li</w:t>
      </w:r>
      <w:r w:rsidRPr="00D545BD">
        <w:rPr>
          <w:rFonts w:ascii="Arial Narrow" w:hAnsi="Arial Narrow" w:cs="Arial"/>
          <w:sz w:val="20"/>
          <w:szCs w:val="20"/>
          <w:lang w:val="es-ES" w:eastAsia="es-ES"/>
        </w:rPr>
        <w:t>d</w:t>
      </w:r>
      <w:r w:rsidRPr="00D545BD">
        <w:rPr>
          <w:rFonts w:ascii="Arial Narrow" w:hAnsi="Arial Narrow" w:cs="Arial"/>
          <w:spacing w:val="-1"/>
          <w:sz w:val="20"/>
          <w:szCs w:val="20"/>
          <w:lang w:val="es-ES" w:eastAsia="es-ES"/>
        </w:rPr>
        <w:t>a</w:t>
      </w:r>
      <w:r w:rsidRPr="00D545BD">
        <w:rPr>
          <w:rFonts w:ascii="Arial Narrow" w:hAnsi="Arial Narrow" w:cs="Arial"/>
          <w:sz w:val="20"/>
          <w:szCs w:val="20"/>
          <w:lang w:val="es-ES" w:eastAsia="es-ES"/>
        </w:rPr>
        <w:t>d a l</w:t>
      </w:r>
      <w:r w:rsidRPr="00D545BD">
        <w:rPr>
          <w:rFonts w:ascii="Arial Narrow" w:hAnsi="Arial Narrow" w:cs="Arial"/>
          <w:spacing w:val="-1"/>
          <w:sz w:val="20"/>
          <w:szCs w:val="20"/>
          <w:lang w:val="es-ES" w:eastAsia="es-ES"/>
        </w:rPr>
        <w:t>o</w:t>
      </w:r>
      <w:r w:rsidRPr="00D545BD">
        <w:rPr>
          <w:rFonts w:ascii="Arial Narrow" w:hAnsi="Arial Narrow" w:cs="Arial"/>
          <w:sz w:val="20"/>
          <w:szCs w:val="20"/>
          <w:lang w:val="es-ES" w:eastAsia="es-ES"/>
        </w:rPr>
        <w:t xml:space="preserve">s </w:t>
      </w:r>
      <w:r w:rsidRPr="00D545BD">
        <w:rPr>
          <w:rFonts w:ascii="Arial Narrow" w:hAnsi="Arial Narrow" w:cs="Arial"/>
          <w:spacing w:val="1"/>
          <w:sz w:val="20"/>
          <w:szCs w:val="20"/>
          <w:lang w:val="es-ES" w:eastAsia="es-ES"/>
        </w:rPr>
        <w:t>m</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s</w:t>
      </w:r>
      <w:r w:rsidRPr="00D545BD">
        <w:rPr>
          <w:rFonts w:ascii="Arial Narrow" w:hAnsi="Arial Narrow" w:cs="Arial"/>
          <w:spacing w:val="1"/>
          <w:sz w:val="20"/>
          <w:szCs w:val="20"/>
          <w:lang w:val="es-ES" w:eastAsia="es-ES"/>
        </w:rPr>
        <w:t>m</w:t>
      </w:r>
      <w:r w:rsidRPr="00D545BD">
        <w:rPr>
          <w:rFonts w:ascii="Arial Narrow" w:hAnsi="Arial Narrow" w:cs="Arial"/>
          <w:sz w:val="20"/>
          <w:szCs w:val="20"/>
          <w:lang w:val="es-ES" w:eastAsia="es-ES"/>
        </w:rPr>
        <w:t>o</w:t>
      </w:r>
      <w:r w:rsidRPr="00D545BD">
        <w:rPr>
          <w:rFonts w:ascii="Arial Narrow" w:hAnsi="Arial Narrow" w:cs="Arial"/>
          <w:spacing w:val="-3"/>
          <w:sz w:val="20"/>
          <w:szCs w:val="20"/>
          <w:lang w:val="es-ES" w:eastAsia="es-ES"/>
        </w:rPr>
        <w:t>s</w:t>
      </w:r>
      <w:r w:rsidRPr="00D545BD">
        <w:rPr>
          <w:rFonts w:ascii="Arial Narrow" w:hAnsi="Arial Narrow" w:cs="Arial"/>
          <w:sz w:val="20"/>
          <w:szCs w:val="20"/>
          <w:lang w:val="es-ES" w:eastAsia="es-ES"/>
        </w:rPr>
        <w:t>.</w:t>
      </w:r>
    </w:p>
    <w:p w:rsidR="00AD60DB" w:rsidRPr="00D545BD" w:rsidRDefault="00AD60DB" w:rsidP="00486DCC">
      <w:pPr>
        <w:widowControl w:val="0"/>
        <w:numPr>
          <w:ilvl w:val="0"/>
          <w:numId w:val="6"/>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 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cu</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nt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co</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tr</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o</w:t>
      </w:r>
      <w:r w:rsidRPr="00D545BD">
        <w:rPr>
          <w:rFonts w:ascii="Arial Narrow" w:hAnsi="Arial Narrow" w:cs="Arial"/>
          <w:spacing w:val="-3"/>
          <w:sz w:val="20"/>
          <w:szCs w:val="20"/>
          <w:lang w:val="x-none" w:eastAsia="x-none"/>
        </w:rPr>
        <w:t>s</w:t>
      </w:r>
      <w:r w:rsidRPr="00D545BD">
        <w:rPr>
          <w:rFonts w:ascii="Arial Narrow" w:hAnsi="Arial Narrow" w:cs="Arial"/>
          <w:sz w:val="20"/>
          <w:szCs w:val="20"/>
          <w:lang w:val="x-none" w:eastAsia="x-none"/>
        </w:rPr>
        <w:t xml:space="preserve">)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nc</w:t>
      </w:r>
      <w:r w:rsidRPr="00D545BD">
        <w:rPr>
          <w:rFonts w:ascii="Arial Narrow" w:hAnsi="Arial Narrow" w:cs="Arial"/>
          <w:spacing w:val="-1"/>
          <w:sz w:val="20"/>
          <w:szCs w:val="20"/>
          <w:lang w:val="x-none" w:eastAsia="x-none"/>
        </w:rPr>
        <w:t>u</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so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s) en n</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xml:space="preserve">a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as </w:t>
      </w:r>
      <w:r w:rsidRPr="00D545BD">
        <w:rPr>
          <w:rFonts w:ascii="Arial Narrow" w:hAnsi="Arial Narrow" w:cs="Arial"/>
          <w:spacing w:val="2"/>
          <w:sz w:val="20"/>
          <w:szCs w:val="20"/>
          <w:lang w:val="x-none" w:eastAsia="x-none"/>
        </w:rPr>
        <w:t>c</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u</w:t>
      </w:r>
      <w:r w:rsidRPr="00D545BD">
        <w:rPr>
          <w:rFonts w:ascii="Arial Narrow" w:hAnsi="Arial Narrow" w:cs="Arial"/>
          <w:sz w:val="20"/>
          <w:szCs w:val="20"/>
          <w:lang w:val="x-none" w:eastAsia="x-none"/>
        </w:rPr>
        <w:t>sa</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es de </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h</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bili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 xml:space="preserve">d </w:t>
      </w:r>
      <w:r w:rsidRPr="00D545BD">
        <w:rPr>
          <w:rFonts w:ascii="Arial Narrow" w:hAnsi="Arial Narrow" w:cs="Arial"/>
          <w:spacing w:val="-2"/>
          <w:sz w:val="20"/>
          <w:szCs w:val="20"/>
          <w:lang w:val="x-none" w:eastAsia="x-none"/>
        </w:rPr>
        <w:t>y</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o i</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compa</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i</w:t>
      </w:r>
      <w:r w:rsidRPr="00D545BD">
        <w:rPr>
          <w:rFonts w:ascii="Arial Narrow" w:hAnsi="Arial Narrow" w:cs="Arial"/>
          <w:sz w:val="20"/>
          <w:szCs w:val="20"/>
          <w:lang w:val="x-none" w:eastAsia="x-none"/>
        </w:rPr>
        <w:t>b</w:t>
      </w:r>
      <w:r w:rsidRPr="00D545BD">
        <w:rPr>
          <w:rFonts w:ascii="Arial Narrow" w:hAnsi="Arial Narrow" w:cs="Arial"/>
          <w:spacing w:val="-1"/>
          <w:sz w:val="20"/>
          <w:szCs w:val="20"/>
          <w:lang w:val="x-none" w:eastAsia="x-none"/>
        </w:rPr>
        <w:t>ili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d es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bl</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 xml:space="preserve">s en </w:t>
      </w:r>
      <w:r w:rsidRPr="00D545BD">
        <w:rPr>
          <w:rFonts w:ascii="Arial Narrow" w:hAnsi="Arial Narrow" w:cs="Arial"/>
          <w:spacing w:val="-3"/>
          <w:sz w:val="20"/>
          <w:szCs w:val="20"/>
          <w:lang w:val="x-none" w:eastAsia="x-none"/>
        </w:rPr>
        <w:t>l</w:t>
      </w:r>
      <w:r w:rsidRPr="00D545BD">
        <w:rPr>
          <w:rFonts w:ascii="Arial Narrow" w:hAnsi="Arial Narrow" w:cs="Arial"/>
          <w:sz w:val="20"/>
          <w:szCs w:val="20"/>
          <w:lang w:val="x-none" w:eastAsia="x-none"/>
        </w:rPr>
        <w:t>as no</w:t>
      </w:r>
      <w:r w:rsidRPr="00D545BD">
        <w:rPr>
          <w:rFonts w:ascii="Arial Narrow" w:hAnsi="Arial Narrow" w:cs="Arial"/>
          <w:spacing w:val="-2"/>
          <w:sz w:val="20"/>
          <w:szCs w:val="20"/>
          <w:lang w:val="x-none" w:eastAsia="x-none"/>
        </w:rPr>
        <w:t>r</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 xml:space="preserve">as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e</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es p</w:t>
      </w:r>
      <w:r w:rsidRPr="00D545BD">
        <w:rPr>
          <w:rFonts w:ascii="Arial Narrow" w:hAnsi="Arial Narrow" w:cs="Arial"/>
          <w:spacing w:val="-1"/>
          <w:sz w:val="20"/>
          <w:szCs w:val="20"/>
          <w:lang w:val="x-none" w:eastAsia="x-none"/>
        </w:rPr>
        <w:t>e</w:t>
      </w:r>
      <w:r w:rsidRPr="00D545BD">
        <w:rPr>
          <w:rFonts w:ascii="Arial Narrow" w:hAnsi="Arial Narrow" w:cs="Arial"/>
          <w:spacing w:val="-2"/>
          <w:sz w:val="20"/>
          <w:szCs w:val="20"/>
          <w:lang w:val="x-none" w:eastAsia="x-none"/>
        </w:rPr>
        <w:t>r</w:t>
      </w:r>
      <w:r w:rsidRPr="00D545BD">
        <w:rPr>
          <w:rFonts w:ascii="Arial Narrow" w:hAnsi="Arial Narrow" w:cs="Arial"/>
          <w:spacing w:val="1"/>
          <w:sz w:val="20"/>
          <w:szCs w:val="20"/>
          <w:lang w:val="x-none" w:eastAsia="x-none"/>
        </w:rPr>
        <w:t>t</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ntes.</w:t>
      </w:r>
    </w:p>
    <w:p w:rsidR="00AD60DB" w:rsidRPr="00D545BD" w:rsidRDefault="00AD60DB" w:rsidP="00486DCC">
      <w:pPr>
        <w:widowControl w:val="0"/>
        <w:numPr>
          <w:ilvl w:val="0"/>
          <w:numId w:val="6"/>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H</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h</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m</w:t>
      </w:r>
      <w:r w:rsidRPr="00D545BD">
        <w:rPr>
          <w:rFonts w:ascii="Arial Narrow" w:hAnsi="Arial Narrow" w:cs="Arial"/>
          <w:spacing w:val="-3"/>
          <w:sz w:val="20"/>
          <w:szCs w:val="20"/>
          <w:lang w:val="x-none" w:eastAsia="x-none"/>
        </w:rPr>
        <w:t>o</w:t>
      </w:r>
      <w:r w:rsidRPr="00D545BD">
        <w:rPr>
          <w:rFonts w:ascii="Arial Narrow" w:hAnsi="Arial Narrow" w:cs="Arial"/>
          <w:sz w:val="20"/>
          <w:szCs w:val="20"/>
          <w:lang w:val="x-none" w:eastAsia="x-none"/>
        </w:rPr>
        <w:t xml:space="preserve">s)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b</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do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os s</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es adendas al p</w:t>
      </w:r>
      <w:r w:rsidRPr="00D545BD">
        <w:rPr>
          <w:rFonts w:ascii="Arial Narrow" w:hAnsi="Arial Narrow" w:cs="Arial"/>
          <w:spacing w:val="-1"/>
          <w:sz w:val="20"/>
          <w:szCs w:val="20"/>
          <w:lang w:val="x-none" w:eastAsia="x-none"/>
        </w:rPr>
        <w:t>li</w:t>
      </w:r>
      <w:r w:rsidRPr="00D545BD">
        <w:rPr>
          <w:rFonts w:ascii="Arial Narrow" w:hAnsi="Arial Narrow" w:cs="Arial"/>
          <w:sz w:val="20"/>
          <w:szCs w:val="20"/>
          <w:lang w:val="x-none" w:eastAsia="x-none"/>
        </w:rPr>
        <w:t>e</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o de co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 xml:space="preserve">es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invitación.</w:t>
      </w:r>
    </w:p>
    <w:p w:rsidR="00AD60DB" w:rsidRPr="00D545BD" w:rsidRDefault="00AD60DB" w:rsidP="00486DCC">
      <w:pPr>
        <w:widowControl w:val="0"/>
        <w:tabs>
          <w:tab w:val="left" w:pos="2080"/>
          <w:tab w:val="left" w:pos="6340"/>
        </w:tabs>
        <w:autoSpaceDE w:val="0"/>
        <w:autoSpaceDN w:val="0"/>
        <w:adjustRightInd w:val="0"/>
        <w:ind w:left="-284"/>
        <w:contextualSpacing/>
        <w:jc w:val="both"/>
        <w:rPr>
          <w:rFonts w:ascii="Arial Narrow" w:hAnsi="Arial Narrow" w:cs="Arial"/>
          <w:bCs/>
          <w:spacing w:val="-1"/>
          <w:position w:val="-1"/>
          <w:sz w:val="20"/>
          <w:szCs w:val="20"/>
          <w:lang w:val="es-CO" w:eastAsia="es-ES"/>
        </w:rPr>
      </w:pPr>
    </w:p>
    <w:p w:rsidR="00AD60DB" w:rsidRPr="00D545BD" w:rsidRDefault="00AD60DB" w:rsidP="00486DCC">
      <w:pPr>
        <w:widowControl w:val="0"/>
        <w:tabs>
          <w:tab w:val="left" w:pos="2080"/>
          <w:tab w:val="left" w:pos="6340"/>
        </w:tabs>
        <w:autoSpaceDE w:val="0"/>
        <w:autoSpaceDN w:val="0"/>
        <w:adjustRightInd w:val="0"/>
        <w:ind w:left="-284"/>
        <w:contextualSpacing/>
        <w:jc w:val="both"/>
        <w:rPr>
          <w:rFonts w:ascii="Arial Narrow" w:hAnsi="Arial Narrow" w:cs="Arial"/>
          <w:sz w:val="20"/>
          <w:szCs w:val="20"/>
          <w:lang w:val="es-ES" w:eastAsia="es-ES"/>
        </w:rPr>
      </w:pPr>
      <w:r w:rsidRPr="00D545BD">
        <w:rPr>
          <w:rFonts w:ascii="Arial Narrow" w:hAnsi="Arial Narrow" w:cs="Arial"/>
          <w:bCs/>
          <w:spacing w:val="-1"/>
          <w:position w:val="-1"/>
          <w:sz w:val="20"/>
          <w:szCs w:val="20"/>
          <w:lang w:val="es-ES" w:eastAsia="es-ES"/>
        </w:rPr>
        <w:t>N</w:t>
      </w:r>
      <w:r w:rsidRPr="00D545BD">
        <w:rPr>
          <w:rFonts w:ascii="Arial Narrow" w:hAnsi="Arial Narrow" w:cs="Arial"/>
          <w:bCs/>
          <w:spacing w:val="1"/>
          <w:position w:val="-1"/>
          <w:sz w:val="20"/>
          <w:szCs w:val="20"/>
          <w:lang w:val="es-ES" w:eastAsia="es-ES"/>
        </w:rPr>
        <w:t>O.</w:t>
      </w:r>
      <w:r w:rsidRPr="00D545BD">
        <w:rPr>
          <w:rFonts w:ascii="Arial Narrow" w:hAnsi="Arial Narrow" w:cs="Arial"/>
          <w:bCs/>
          <w:position w:val="-1"/>
          <w:sz w:val="20"/>
          <w:szCs w:val="20"/>
          <w:u w:val="single"/>
          <w:lang w:val="es-ES" w:eastAsia="es-ES"/>
        </w:rPr>
        <w:tab/>
      </w:r>
      <w:r w:rsidRPr="00D545BD">
        <w:rPr>
          <w:rFonts w:ascii="Arial Narrow" w:hAnsi="Arial Narrow" w:cs="Arial"/>
          <w:bCs/>
          <w:position w:val="-1"/>
          <w:sz w:val="20"/>
          <w:szCs w:val="20"/>
          <w:lang w:val="es-ES" w:eastAsia="es-ES"/>
        </w:rPr>
        <w:t>F</w:t>
      </w:r>
      <w:r w:rsidRPr="00D545BD">
        <w:rPr>
          <w:rFonts w:ascii="Arial Narrow" w:hAnsi="Arial Narrow" w:cs="Arial"/>
          <w:bCs/>
          <w:spacing w:val="-4"/>
          <w:position w:val="-1"/>
          <w:sz w:val="20"/>
          <w:szCs w:val="20"/>
          <w:lang w:val="es-ES" w:eastAsia="es-ES"/>
        </w:rPr>
        <w:t>E</w:t>
      </w:r>
      <w:r w:rsidRPr="00D545BD">
        <w:rPr>
          <w:rFonts w:ascii="Arial Narrow" w:hAnsi="Arial Narrow" w:cs="Arial"/>
          <w:bCs/>
          <w:spacing w:val="-1"/>
          <w:position w:val="-1"/>
          <w:sz w:val="20"/>
          <w:szCs w:val="20"/>
          <w:lang w:val="es-ES" w:eastAsia="es-ES"/>
        </w:rPr>
        <w:t>C</w:t>
      </w:r>
      <w:r w:rsidRPr="00D545BD">
        <w:rPr>
          <w:rFonts w:ascii="Arial Narrow" w:hAnsi="Arial Narrow" w:cs="Arial"/>
          <w:bCs/>
          <w:spacing w:val="4"/>
          <w:position w:val="-1"/>
          <w:sz w:val="20"/>
          <w:szCs w:val="20"/>
          <w:lang w:val="es-ES" w:eastAsia="es-ES"/>
        </w:rPr>
        <w:t>H</w:t>
      </w:r>
      <w:r w:rsidRPr="00D545BD">
        <w:rPr>
          <w:rFonts w:ascii="Arial Narrow" w:hAnsi="Arial Narrow" w:cs="Arial"/>
          <w:bCs/>
          <w:spacing w:val="-8"/>
          <w:position w:val="-1"/>
          <w:sz w:val="20"/>
          <w:szCs w:val="20"/>
          <w:lang w:val="es-ES" w:eastAsia="es-ES"/>
        </w:rPr>
        <w:t>A</w:t>
      </w:r>
      <w:r w:rsidRPr="00D545BD">
        <w:rPr>
          <w:rFonts w:ascii="Arial Narrow" w:hAnsi="Arial Narrow" w:cs="Arial"/>
          <w:bCs/>
          <w:position w:val="-1"/>
          <w:sz w:val="20"/>
          <w:szCs w:val="20"/>
          <w:lang w:val="es-ES" w:eastAsia="es-ES"/>
        </w:rPr>
        <w:t>:</w:t>
      </w:r>
      <w:r w:rsidRPr="00D545BD">
        <w:rPr>
          <w:rFonts w:ascii="Arial Narrow" w:hAnsi="Arial Narrow" w:cs="Arial"/>
          <w:bCs/>
          <w:position w:val="-1"/>
          <w:sz w:val="20"/>
          <w:szCs w:val="20"/>
          <w:u w:val="single"/>
          <w:lang w:val="es-ES" w:eastAsia="es-ES"/>
        </w:rPr>
        <w:tab/>
      </w: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p>
    <w:p w:rsidR="00AD60DB" w:rsidRPr="00D545BD" w:rsidRDefault="00AD60DB" w:rsidP="00486DCC">
      <w:pPr>
        <w:widowControl w:val="0"/>
        <w:numPr>
          <w:ilvl w:val="0"/>
          <w:numId w:val="7"/>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H</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h</w:t>
      </w: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o</w:t>
      </w:r>
      <w:r w:rsidRPr="00D545BD">
        <w:rPr>
          <w:rFonts w:ascii="Arial Narrow" w:hAnsi="Arial Narrow" w:cs="Arial"/>
          <w:spacing w:val="-3"/>
          <w:sz w:val="20"/>
          <w:szCs w:val="20"/>
          <w:lang w:val="x-none" w:eastAsia="x-none"/>
        </w:rPr>
        <w:t>s</w:t>
      </w:r>
      <w:r w:rsidRPr="00D545BD">
        <w:rPr>
          <w:rFonts w:ascii="Arial Narrow" w:hAnsi="Arial Narrow" w:cs="Arial"/>
          <w:sz w:val="20"/>
          <w:szCs w:val="20"/>
          <w:lang w:val="x-none" w:eastAsia="x-none"/>
        </w:rPr>
        <w:t xml:space="preserve">)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b</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do </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o</w:t>
      </w:r>
      <w:r w:rsidRPr="00D545BD">
        <w:rPr>
          <w:rFonts w:ascii="Arial Narrow" w:hAnsi="Arial Narrow" w:cs="Arial"/>
          <w:spacing w:val="-3"/>
          <w:sz w:val="20"/>
          <w:szCs w:val="20"/>
          <w:lang w:val="x-none" w:eastAsia="x-none"/>
        </w:rPr>
        <w:t>d</w:t>
      </w:r>
      <w:r w:rsidRPr="00D545BD">
        <w:rPr>
          <w:rFonts w:ascii="Arial Narrow" w:hAnsi="Arial Narrow" w:cs="Arial"/>
          <w:sz w:val="20"/>
          <w:szCs w:val="20"/>
          <w:lang w:val="x-none" w:eastAsia="x-none"/>
        </w:rPr>
        <w:t xml:space="preserve">as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as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p</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as a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as </w:t>
      </w:r>
      <w:r w:rsidRPr="00D545BD">
        <w:rPr>
          <w:rFonts w:ascii="Arial Narrow" w:hAnsi="Arial Narrow" w:cs="Arial"/>
          <w:spacing w:val="-2"/>
          <w:sz w:val="20"/>
          <w:szCs w:val="20"/>
          <w:lang w:val="x-none" w:eastAsia="x-none"/>
        </w:rPr>
        <w:t>c</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su</w:t>
      </w:r>
      <w:r w:rsidRPr="00D545BD">
        <w:rPr>
          <w:rFonts w:ascii="Arial Narrow" w:hAnsi="Arial Narrow" w:cs="Arial"/>
          <w:spacing w:val="-1"/>
          <w:sz w:val="20"/>
          <w:szCs w:val="20"/>
          <w:lang w:val="x-none" w:eastAsia="x-none"/>
        </w:rPr>
        <w:t>l</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as </w:t>
      </w:r>
      <w:r w:rsidRPr="00D545BD">
        <w:rPr>
          <w:rFonts w:ascii="Arial Narrow" w:hAnsi="Arial Narrow" w:cs="Arial"/>
          <w:spacing w:val="4"/>
          <w:sz w:val="20"/>
          <w:szCs w:val="20"/>
          <w:lang w:val="x-none" w:eastAsia="x-none"/>
        </w:rPr>
        <w:t>f</w:t>
      </w:r>
      <w:r w:rsidRPr="00D545BD">
        <w:rPr>
          <w:rFonts w:ascii="Arial Narrow" w:hAnsi="Arial Narrow" w:cs="Arial"/>
          <w:spacing w:val="-3"/>
          <w:sz w:val="20"/>
          <w:szCs w:val="20"/>
          <w:lang w:val="x-none" w:eastAsia="x-none"/>
        </w:rPr>
        <w:t>o</w:t>
      </w:r>
      <w:r w:rsidRPr="00D545BD">
        <w:rPr>
          <w:rFonts w:ascii="Arial Narrow" w:hAnsi="Arial Narrow" w:cs="Arial"/>
          <w:spacing w:val="1"/>
          <w:sz w:val="20"/>
          <w:szCs w:val="20"/>
          <w:lang w:val="x-none" w:eastAsia="x-none"/>
        </w:rPr>
        <w:t>rm</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as d</w:t>
      </w:r>
      <w:r w:rsidRPr="00D545BD">
        <w:rPr>
          <w:rFonts w:ascii="Arial Narrow" w:hAnsi="Arial Narrow" w:cs="Arial"/>
          <w:spacing w:val="-1"/>
          <w:sz w:val="20"/>
          <w:szCs w:val="20"/>
          <w:lang w:val="x-none" w:eastAsia="x-none"/>
        </w:rPr>
        <w:t>u</w:t>
      </w:r>
      <w:r w:rsidRPr="00D545BD">
        <w:rPr>
          <w:rFonts w:ascii="Arial Narrow" w:hAnsi="Arial Narrow" w:cs="Arial"/>
          <w:spacing w:val="-2"/>
          <w:sz w:val="20"/>
          <w:szCs w:val="20"/>
          <w:lang w:val="x-none" w:eastAsia="x-none"/>
        </w:rPr>
        <w:t>r</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 el p</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w:t>
      </w:r>
      <w:r w:rsidRPr="00D545BD">
        <w:rPr>
          <w:rFonts w:ascii="Arial Narrow" w:hAnsi="Arial Narrow" w:cs="Arial"/>
          <w:spacing w:val="-3"/>
          <w:sz w:val="20"/>
          <w:szCs w:val="20"/>
          <w:lang w:val="x-none" w:eastAsia="x-none"/>
        </w:rPr>
        <w:t>z</w:t>
      </w:r>
      <w:r w:rsidRPr="00D545BD">
        <w:rPr>
          <w:rFonts w:ascii="Arial Narrow" w:hAnsi="Arial Narrow" w:cs="Arial"/>
          <w:sz w:val="20"/>
          <w:szCs w:val="20"/>
          <w:lang w:val="x-none" w:eastAsia="x-none"/>
        </w:rPr>
        <w:t xml:space="preserve">o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l</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w:t>
      </w:r>
    </w:p>
    <w:p w:rsidR="00AD60DB" w:rsidRPr="00D545BD" w:rsidRDefault="00AD60DB" w:rsidP="00486DCC">
      <w:pPr>
        <w:widowControl w:val="0"/>
        <w:numPr>
          <w:ilvl w:val="0"/>
          <w:numId w:val="7"/>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 xml:space="preserve">n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 e</w:t>
      </w:r>
      <w:r w:rsidRPr="00D545BD">
        <w:rPr>
          <w:rFonts w:ascii="Arial Narrow" w:hAnsi="Arial Narrow" w:cs="Arial"/>
          <w:spacing w:val="-3"/>
          <w:sz w:val="20"/>
          <w:szCs w:val="20"/>
          <w:lang w:val="x-none" w:eastAsia="x-none"/>
        </w:rPr>
        <w:t>v</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l</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a</w:t>
      </w:r>
      <w:r w:rsidRPr="00D545BD">
        <w:rPr>
          <w:rFonts w:ascii="Arial Narrow" w:hAnsi="Arial Narrow" w:cs="Arial"/>
          <w:sz w:val="20"/>
          <w:szCs w:val="20"/>
          <w:lang w:val="x-none" w:eastAsia="x-none"/>
        </w:rPr>
        <w:t xml:space="preserve">d de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 xml:space="preserve">ue </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o</w:t>
      </w:r>
      <w:r w:rsidRPr="00D545BD">
        <w:rPr>
          <w:rFonts w:ascii="Arial Narrow" w:hAnsi="Arial Narrow" w:cs="Arial"/>
          <w:spacing w:val="-2"/>
          <w:sz w:val="20"/>
          <w:szCs w:val="20"/>
          <w:lang w:val="x-none" w:eastAsia="x-none"/>
        </w:rPr>
        <w:t>s</w:t>
      </w:r>
      <w:r w:rsidRPr="00D545BD">
        <w:rPr>
          <w:rFonts w:ascii="Arial Narrow" w:hAnsi="Arial Narrow" w:cs="Arial"/>
          <w:sz w:val="20"/>
          <w:szCs w:val="20"/>
          <w:lang w:val="x-none" w:eastAsia="x-none"/>
        </w:rPr>
        <w:t>) sea a</w:t>
      </w:r>
      <w:r w:rsidRPr="00D545BD">
        <w:rPr>
          <w:rFonts w:ascii="Arial Narrow" w:hAnsi="Arial Narrow" w:cs="Arial"/>
          <w:spacing w:val="-1"/>
          <w:sz w:val="20"/>
          <w:szCs w:val="20"/>
          <w:lang w:val="x-none" w:eastAsia="x-none"/>
        </w:rPr>
        <w:t>d</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di</w:t>
      </w:r>
      <w:r w:rsidRPr="00D545BD">
        <w:rPr>
          <w:rFonts w:ascii="Arial Narrow" w:hAnsi="Arial Narrow" w:cs="Arial"/>
          <w:spacing w:val="-2"/>
          <w:sz w:val="20"/>
          <w:szCs w:val="20"/>
          <w:lang w:val="x-none" w:eastAsia="x-none"/>
        </w:rPr>
        <w:t>c</w:t>
      </w:r>
      <w:r w:rsidRPr="00D545BD">
        <w:rPr>
          <w:rFonts w:ascii="Arial Narrow" w:hAnsi="Arial Narrow" w:cs="Arial"/>
          <w:spacing w:val="4"/>
          <w:sz w:val="20"/>
          <w:szCs w:val="20"/>
          <w:lang w:val="x-none" w:eastAsia="x-none"/>
        </w:rPr>
        <w:t>a</w:t>
      </w:r>
      <w:r w:rsidRPr="00D545BD">
        <w:rPr>
          <w:rFonts w:ascii="Arial Narrow" w:hAnsi="Arial Narrow" w:cs="Arial"/>
          <w:sz w:val="20"/>
          <w:szCs w:val="20"/>
          <w:lang w:val="x-none" w:eastAsia="x-none"/>
        </w:rPr>
        <w:t>do p</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al o </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ota</w:t>
      </w:r>
      <w:r w:rsidRPr="00D545BD">
        <w:rPr>
          <w:rFonts w:ascii="Arial Narrow" w:hAnsi="Arial Narrow" w:cs="Arial"/>
          <w:spacing w:val="-1"/>
          <w:sz w:val="20"/>
          <w:szCs w:val="20"/>
          <w:lang w:val="x-none" w:eastAsia="x-none"/>
        </w:rPr>
        <w:t>l</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 el o</w:t>
      </w:r>
      <w:r w:rsidRPr="00D545BD">
        <w:rPr>
          <w:rFonts w:ascii="Arial Narrow" w:hAnsi="Arial Narrow" w:cs="Arial"/>
          <w:spacing w:val="-1"/>
          <w:sz w:val="20"/>
          <w:szCs w:val="20"/>
          <w:lang w:val="x-none" w:eastAsia="x-none"/>
        </w:rPr>
        <w:t>b</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eto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l co</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tr</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o en</w:t>
      </w:r>
      <w:r w:rsidRPr="00D545BD">
        <w:rPr>
          <w:rFonts w:ascii="Arial Narrow" w:hAnsi="Arial Narrow" w:cs="Arial"/>
          <w:spacing w:val="-1"/>
          <w:sz w:val="20"/>
          <w:szCs w:val="20"/>
          <w:lang w:val="x-none" w:eastAsia="x-none"/>
        </w:rPr>
        <w:t xml:space="preserve"> l</w:t>
      </w:r>
      <w:r w:rsidRPr="00D545BD">
        <w:rPr>
          <w:rFonts w:ascii="Arial Narrow" w:hAnsi="Arial Narrow" w:cs="Arial"/>
          <w:sz w:val="20"/>
          <w:szCs w:val="20"/>
          <w:lang w:val="x-none" w:eastAsia="x-none"/>
        </w:rPr>
        <w:t>a l</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w:t>
      </w:r>
      <w:r w:rsidRPr="00D545BD">
        <w:rPr>
          <w:rFonts w:ascii="Arial Narrow" w:hAnsi="Arial Narrow" w:cs="Arial"/>
          <w:spacing w:val="-3"/>
          <w:sz w:val="20"/>
          <w:szCs w:val="20"/>
          <w:lang w:val="x-none" w:eastAsia="x-none"/>
        </w:rPr>
        <w:t>d</w:t>
      </w:r>
      <w:r w:rsidRPr="00D545BD">
        <w:rPr>
          <w:rFonts w:ascii="Arial Narrow" w:hAnsi="Arial Narrow" w:cs="Arial"/>
          <w:sz w:val="20"/>
          <w:szCs w:val="20"/>
          <w:lang w:val="x-none" w:eastAsia="x-none"/>
        </w:rPr>
        <w:t>e la</w:t>
      </w:r>
      <w:r w:rsidRPr="00D545BD">
        <w:rPr>
          <w:rFonts w:ascii="Arial Narrow" w:hAnsi="Arial Narrow" w:cs="Arial"/>
          <w:spacing w:val="1"/>
          <w:sz w:val="20"/>
          <w:szCs w:val="20"/>
          <w:lang w:val="x-none" w:eastAsia="x-none"/>
        </w:rPr>
        <w:t xml:space="preserve"> r</w:t>
      </w:r>
      <w:r w:rsidRPr="00D545BD">
        <w:rPr>
          <w:rFonts w:ascii="Arial Narrow" w:hAnsi="Arial Narrow" w:cs="Arial"/>
          <w:spacing w:val="-3"/>
          <w:sz w:val="20"/>
          <w:szCs w:val="20"/>
          <w:lang w:val="x-none" w:eastAsia="x-none"/>
        </w:rPr>
        <w:t>e</w:t>
      </w:r>
      <w:r w:rsidRPr="00D545BD">
        <w:rPr>
          <w:rFonts w:ascii="Arial Narrow" w:hAnsi="Arial Narrow" w:cs="Arial"/>
          <w:spacing w:val="1"/>
          <w:sz w:val="20"/>
          <w:szCs w:val="20"/>
          <w:lang w:val="x-none" w:eastAsia="x-none"/>
        </w:rPr>
        <w:t>f</w:t>
      </w:r>
      <w:r w:rsidRPr="00D545BD">
        <w:rPr>
          <w:rFonts w:ascii="Arial Narrow" w:hAnsi="Arial Narrow" w:cs="Arial"/>
          <w:sz w:val="20"/>
          <w:szCs w:val="20"/>
          <w:lang w:val="x-none" w:eastAsia="x-none"/>
        </w:rPr>
        <w:t>erenc</w:t>
      </w:r>
      <w:r w:rsidRPr="00D545BD">
        <w:rPr>
          <w:rFonts w:ascii="Arial Narrow" w:hAnsi="Arial Narrow" w:cs="Arial"/>
          <w:spacing w:val="-1"/>
          <w:sz w:val="20"/>
          <w:szCs w:val="20"/>
          <w:lang w:val="x-none" w:eastAsia="x-none"/>
        </w:rPr>
        <w:t>i</w:t>
      </w:r>
      <w:r w:rsidRPr="00D545BD">
        <w:rPr>
          <w:rFonts w:ascii="Arial Narrow" w:hAnsi="Arial Narrow" w:cs="Arial"/>
          <w:spacing w:val="-3"/>
          <w:sz w:val="20"/>
          <w:szCs w:val="20"/>
          <w:lang w:val="x-none" w:eastAsia="x-none"/>
        </w:rPr>
        <w:t>a</w:t>
      </w:r>
      <w:r w:rsidRPr="00D545BD">
        <w:rPr>
          <w:rFonts w:ascii="Arial Narrow" w:hAnsi="Arial Narrow" w:cs="Arial"/>
          <w:sz w:val="20"/>
          <w:szCs w:val="20"/>
          <w:lang w:val="x-none" w:eastAsia="x-none"/>
        </w:rPr>
        <w:t xml:space="preserve">, </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 xml:space="preserve">e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 comp</w:t>
      </w:r>
      <w:r w:rsidRPr="00D545BD">
        <w:rPr>
          <w:rFonts w:ascii="Arial Narrow" w:hAnsi="Arial Narrow" w:cs="Arial"/>
          <w:spacing w:val="1"/>
          <w:sz w:val="20"/>
          <w:szCs w:val="20"/>
          <w:lang w:val="x-none" w:eastAsia="x-none"/>
        </w:rPr>
        <w:t>r</w:t>
      </w:r>
      <w:r w:rsidRPr="00D545BD">
        <w:rPr>
          <w:rFonts w:ascii="Arial Narrow" w:hAnsi="Arial Narrow" w:cs="Arial"/>
          <w:spacing w:val="-3"/>
          <w:sz w:val="20"/>
          <w:szCs w:val="20"/>
          <w:lang w:val="x-none" w:eastAsia="x-none"/>
        </w:rPr>
        <w:t>o</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e</w:t>
      </w:r>
      <w:r w:rsidRPr="00D545BD">
        <w:rPr>
          <w:rFonts w:ascii="Arial Narrow" w:hAnsi="Arial Narrow" w:cs="Arial"/>
          <w:spacing w:val="-2"/>
          <w:sz w:val="20"/>
          <w:szCs w:val="20"/>
          <w:lang w:val="x-none" w:eastAsia="x-none"/>
        </w:rPr>
        <w:t>t</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w:t>
      </w:r>
      <w:r w:rsidRPr="00D545BD">
        <w:rPr>
          <w:rFonts w:ascii="Arial Narrow" w:hAnsi="Arial Narrow" w:cs="Arial"/>
          <w:sz w:val="20"/>
          <w:szCs w:val="20"/>
          <w:lang w:val="x-none" w:eastAsia="x-none"/>
        </w:rPr>
        <w:t>hem</w:t>
      </w:r>
      <w:r w:rsidRPr="00D545BD">
        <w:rPr>
          <w:rFonts w:ascii="Arial Narrow" w:hAnsi="Arial Narrow" w:cs="Arial"/>
          <w:spacing w:val="-2"/>
          <w:sz w:val="20"/>
          <w:szCs w:val="20"/>
          <w:lang w:val="x-none" w:eastAsia="x-none"/>
        </w:rPr>
        <w:t>os</w:t>
      </w:r>
      <w:r w:rsidRPr="00D545BD">
        <w:rPr>
          <w:rFonts w:ascii="Arial Narrow" w:hAnsi="Arial Narrow" w:cs="Arial"/>
          <w:sz w:val="20"/>
          <w:szCs w:val="20"/>
          <w:lang w:val="x-none" w:eastAsia="x-none"/>
        </w:rPr>
        <w:t xml:space="preserve">) </w:t>
      </w:r>
      <w:r w:rsidRPr="00D545BD">
        <w:rPr>
          <w:rFonts w:ascii="Arial Narrow" w:hAnsi="Arial Narrow" w:cs="Arial"/>
          <w:spacing w:val="-3"/>
          <w:sz w:val="20"/>
          <w:szCs w:val="20"/>
          <w:lang w:val="x-none" w:eastAsia="x-none"/>
        </w:rPr>
        <w:t>a</w:t>
      </w:r>
      <w:r w:rsidRPr="00D545BD">
        <w:rPr>
          <w:rFonts w:ascii="Arial Narrow" w:hAnsi="Arial Narrow" w:cs="Arial"/>
          <w:sz w:val="20"/>
          <w:szCs w:val="20"/>
          <w:lang w:val="x-none" w:eastAsia="x-none"/>
        </w:rPr>
        <w:t>:</w:t>
      </w:r>
    </w:p>
    <w:p w:rsidR="00AD60DB" w:rsidRPr="00D545BD" w:rsidRDefault="00AD60DB" w:rsidP="00486DCC">
      <w:pPr>
        <w:widowControl w:val="0"/>
        <w:numPr>
          <w:ilvl w:val="0"/>
          <w:numId w:val="7"/>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bl</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 xml:space="preserve">r y presentar </w:t>
      </w:r>
      <w:r w:rsidRPr="00D545BD">
        <w:rPr>
          <w:rFonts w:ascii="Arial Narrow" w:hAnsi="Arial Narrow" w:cs="Arial"/>
          <w:spacing w:val="-3"/>
          <w:sz w:val="20"/>
          <w:szCs w:val="20"/>
          <w:lang w:val="x-none" w:eastAsia="x-none"/>
        </w:rPr>
        <w:t>o</w:t>
      </w:r>
      <w:r w:rsidRPr="00D545BD">
        <w:rPr>
          <w:rFonts w:ascii="Arial Narrow" w:hAnsi="Arial Narrow" w:cs="Arial"/>
          <w:sz w:val="20"/>
          <w:szCs w:val="20"/>
          <w:lang w:val="x-none" w:eastAsia="x-none"/>
        </w:rPr>
        <w:t>p</w:t>
      </w:r>
      <w:r w:rsidRPr="00D545BD">
        <w:rPr>
          <w:rFonts w:ascii="Arial Narrow" w:hAnsi="Arial Narrow" w:cs="Arial"/>
          <w:spacing w:val="-1"/>
          <w:sz w:val="20"/>
          <w:szCs w:val="20"/>
          <w:lang w:val="x-none" w:eastAsia="x-none"/>
        </w:rPr>
        <w:t>o</w:t>
      </w:r>
      <w:r w:rsidRPr="00D545BD">
        <w:rPr>
          <w:rFonts w:ascii="Arial Narrow" w:hAnsi="Arial Narrow" w:cs="Arial"/>
          <w:spacing w:val="1"/>
          <w:sz w:val="20"/>
          <w:szCs w:val="20"/>
          <w:lang w:val="x-none" w:eastAsia="x-none"/>
        </w:rPr>
        <w:t>rt</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n</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e la subred sur,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as </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ara</w:t>
      </w:r>
      <w:r w:rsidRPr="00D545BD">
        <w:rPr>
          <w:rFonts w:ascii="Arial Narrow" w:hAnsi="Arial Narrow" w:cs="Arial"/>
          <w:spacing w:val="-3"/>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pacing w:val="-4"/>
          <w:sz w:val="20"/>
          <w:szCs w:val="20"/>
          <w:lang w:val="x-none" w:eastAsia="x-none"/>
        </w:rPr>
        <w:t>í</w:t>
      </w:r>
      <w:r w:rsidRPr="00D545BD">
        <w:rPr>
          <w:rFonts w:ascii="Arial Narrow" w:hAnsi="Arial Narrow" w:cs="Arial"/>
          <w:sz w:val="20"/>
          <w:szCs w:val="20"/>
          <w:lang w:val="x-none" w:eastAsia="x-none"/>
        </w:rPr>
        <w:t>as con</w:t>
      </w:r>
      <w:r w:rsidRPr="00D545BD">
        <w:rPr>
          <w:rFonts w:ascii="Arial Narrow" w:hAnsi="Arial Narrow" w:cs="Arial"/>
          <w:spacing w:val="1"/>
          <w:sz w:val="20"/>
          <w:szCs w:val="20"/>
          <w:lang w:val="x-none" w:eastAsia="x-none"/>
        </w:rPr>
        <w:t>t</w:t>
      </w:r>
      <w:r w:rsidRPr="00D545BD">
        <w:rPr>
          <w:rFonts w:ascii="Arial Narrow" w:hAnsi="Arial Narrow" w:cs="Arial"/>
          <w:spacing w:val="-2"/>
          <w:sz w:val="20"/>
          <w:szCs w:val="20"/>
          <w:lang w:val="x-none" w:eastAsia="x-none"/>
        </w:rPr>
        <w:t>r</w:t>
      </w:r>
      <w:r w:rsidRPr="00D545BD">
        <w:rPr>
          <w:rFonts w:ascii="Arial Narrow" w:hAnsi="Arial Narrow" w:cs="Arial"/>
          <w:sz w:val="20"/>
          <w:szCs w:val="20"/>
          <w:lang w:val="x-none" w:eastAsia="x-none"/>
        </w:rPr>
        <w:t>actua</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es.</w:t>
      </w:r>
    </w:p>
    <w:p w:rsidR="00AD60DB" w:rsidRPr="00D545BD" w:rsidRDefault="00AD60DB" w:rsidP="00486DCC">
      <w:pPr>
        <w:widowControl w:val="0"/>
        <w:numPr>
          <w:ilvl w:val="0"/>
          <w:numId w:val="7"/>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al</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z</w:t>
      </w:r>
      <w:r w:rsidRPr="00D545BD">
        <w:rPr>
          <w:rFonts w:ascii="Arial Narrow" w:hAnsi="Arial Narrow" w:cs="Arial"/>
          <w:sz w:val="20"/>
          <w:szCs w:val="20"/>
          <w:lang w:val="x-none" w:eastAsia="x-none"/>
        </w:rPr>
        <w:t>ar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nt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o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l p</w:t>
      </w:r>
      <w:r w:rsidRPr="00D545BD">
        <w:rPr>
          <w:rFonts w:ascii="Arial Narrow" w:hAnsi="Arial Narrow" w:cs="Arial"/>
          <w:spacing w:val="-1"/>
          <w:sz w:val="20"/>
          <w:szCs w:val="20"/>
          <w:lang w:val="x-none" w:eastAsia="x-none"/>
        </w:rPr>
        <w:t>l</w:t>
      </w:r>
      <w:r w:rsidRPr="00D545BD">
        <w:rPr>
          <w:rFonts w:ascii="Arial Narrow" w:hAnsi="Arial Narrow" w:cs="Arial"/>
          <w:spacing w:val="-3"/>
          <w:sz w:val="20"/>
          <w:szCs w:val="20"/>
          <w:lang w:val="x-none" w:eastAsia="x-none"/>
        </w:rPr>
        <w:t>a</w:t>
      </w:r>
      <w:r w:rsidRPr="00D545BD">
        <w:rPr>
          <w:rFonts w:ascii="Arial Narrow" w:hAnsi="Arial Narrow" w:cs="Arial"/>
          <w:spacing w:val="-2"/>
          <w:sz w:val="20"/>
          <w:szCs w:val="20"/>
          <w:lang w:val="x-none" w:eastAsia="x-none"/>
        </w:rPr>
        <w:t>z</w:t>
      </w:r>
      <w:r w:rsidRPr="00D545BD">
        <w:rPr>
          <w:rFonts w:ascii="Arial Narrow" w:hAnsi="Arial Narrow" w:cs="Arial"/>
          <w:sz w:val="20"/>
          <w:szCs w:val="20"/>
          <w:lang w:val="x-none" w:eastAsia="x-none"/>
        </w:rPr>
        <w:t xml:space="preserve">o </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á</w:t>
      </w:r>
      <w:r w:rsidRPr="00D545BD">
        <w:rPr>
          <w:rFonts w:ascii="Arial Narrow" w:hAnsi="Arial Narrow" w:cs="Arial"/>
          <w:spacing w:val="-3"/>
          <w:sz w:val="20"/>
          <w:szCs w:val="20"/>
          <w:lang w:val="x-none" w:eastAsia="x-none"/>
        </w:rPr>
        <w:t>x</w:t>
      </w:r>
      <w:r w:rsidRPr="00D545BD">
        <w:rPr>
          <w:rFonts w:ascii="Arial Narrow" w:hAnsi="Arial Narrow" w:cs="Arial"/>
          <w:spacing w:val="-1"/>
          <w:sz w:val="20"/>
          <w:szCs w:val="20"/>
          <w:lang w:val="x-none" w:eastAsia="x-none"/>
        </w:rPr>
        <w:t>i</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 xml:space="preserve">o </w:t>
      </w:r>
      <w:r w:rsidRPr="00D545BD">
        <w:rPr>
          <w:rFonts w:ascii="Arial Narrow" w:hAnsi="Arial Narrow" w:cs="Arial"/>
          <w:spacing w:val="2"/>
          <w:sz w:val="20"/>
          <w:szCs w:val="20"/>
          <w:lang w:val="x-none" w:eastAsia="x-none"/>
        </w:rPr>
        <w:t>q</w:t>
      </w:r>
      <w:r w:rsidRPr="00D545BD">
        <w:rPr>
          <w:rFonts w:ascii="Arial Narrow" w:hAnsi="Arial Narrow" w:cs="Arial"/>
          <w:sz w:val="20"/>
          <w:szCs w:val="20"/>
          <w:lang w:val="x-none" w:eastAsia="x-none"/>
        </w:rPr>
        <w:t xml:space="preserve">ue </w:t>
      </w:r>
      <w:r w:rsidRPr="00D545BD">
        <w:rPr>
          <w:rFonts w:ascii="Arial Narrow" w:hAnsi="Arial Narrow" w:cs="Arial"/>
          <w:spacing w:val="3"/>
          <w:sz w:val="20"/>
          <w:szCs w:val="20"/>
          <w:lang w:val="x-none" w:eastAsia="x-none"/>
        </w:rPr>
        <w:t>f</w:t>
      </w:r>
      <w:r w:rsidRPr="00D545BD">
        <w:rPr>
          <w:rFonts w:ascii="Arial Narrow" w:hAnsi="Arial Narrow" w:cs="Arial"/>
          <w:spacing w:val="-3"/>
          <w:sz w:val="20"/>
          <w:szCs w:val="20"/>
          <w:lang w:val="x-none" w:eastAsia="x-none"/>
        </w:rPr>
        <w:t>i</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 xml:space="preserve">e la subred sur , </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d</w:t>
      </w:r>
      <w:r w:rsidRPr="00D545BD">
        <w:rPr>
          <w:rFonts w:ascii="Arial Narrow" w:hAnsi="Arial Narrow" w:cs="Arial"/>
          <w:sz w:val="20"/>
          <w:szCs w:val="20"/>
          <w:lang w:val="x-none" w:eastAsia="x-none"/>
        </w:rPr>
        <w:t xml:space="preserve">os </w:t>
      </w:r>
      <w:r w:rsidRPr="00D545BD">
        <w:rPr>
          <w:rFonts w:ascii="Arial Narrow" w:hAnsi="Arial Narrow" w:cs="Arial"/>
          <w:spacing w:val="-1"/>
          <w:sz w:val="20"/>
          <w:szCs w:val="20"/>
          <w:lang w:val="x-none" w:eastAsia="x-none"/>
        </w:rPr>
        <w:t>l</w:t>
      </w:r>
      <w:r w:rsidRPr="00D545BD">
        <w:rPr>
          <w:rFonts w:ascii="Arial Narrow" w:hAnsi="Arial Narrow" w:cs="Arial"/>
          <w:spacing w:val="-3"/>
          <w:sz w:val="20"/>
          <w:szCs w:val="20"/>
          <w:lang w:val="x-none" w:eastAsia="x-none"/>
        </w:rPr>
        <w:t>o</w:t>
      </w:r>
      <w:r w:rsidRPr="00D545BD">
        <w:rPr>
          <w:rFonts w:ascii="Arial Narrow" w:hAnsi="Arial Narrow" w:cs="Arial"/>
          <w:sz w:val="20"/>
          <w:szCs w:val="20"/>
          <w:lang w:val="x-none" w:eastAsia="x-none"/>
        </w:rPr>
        <w:t xml:space="preserve">s </w:t>
      </w:r>
      <w:r w:rsidRPr="00D545BD">
        <w:rPr>
          <w:rFonts w:ascii="Arial Narrow" w:hAnsi="Arial Narrow" w:cs="Arial"/>
          <w:spacing w:val="1"/>
          <w:sz w:val="20"/>
          <w:szCs w:val="20"/>
          <w:lang w:val="x-none" w:eastAsia="x-none"/>
        </w:rPr>
        <w:t>t</w:t>
      </w:r>
      <w:r w:rsidRPr="00D545BD">
        <w:rPr>
          <w:rFonts w:ascii="Arial Narrow" w:hAnsi="Arial Narrow" w:cs="Arial"/>
          <w:spacing w:val="-2"/>
          <w:sz w:val="20"/>
          <w:szCs w:val="20"/>
          <w:lang w:val="x-none" w:eastAsia="x-none"/>
        </w:rPr>
        <w:t>r</w:t>
      </w:r>
      <w:r w:rsidRPr="00D545BD">
        <w:rPr>
          <w:rFonts w:ascii="Arial Narrow" w:hAnsi="Arial Narrow" w:cs="Arial"/>
          <w:sz w:val="20"/>
          <w:szCs w:val="20"/>
          <w:lang w:val="x-none" w:eastAsia="x-none"/>
        </w:rPr>
        <w:t>ámites n</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ces</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r</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os </w:t>
      </w:r>
      <w:r w:rsidRPr="00D545BD">
        <w:rPr>
          <w:rFonts w:ascii="Arial Narrow" w:hAnsi="Arial Narrow" w:cs="Arial"/>
          <w:spacing w:val="-3"/>
          <w:sz w:val="20"/>
          <w:szCs w:val="20"/>
          <w:lang w:val="x-none" w:eastAsia="x-none"/>
        </w:rPr>
        <w:t>p</w:t>
      </w:r>
      <w:r w:rsidRPr="00D545BD">
        <w:rPr>
          <w:rFonts w:ascii="Arial Narrow" w:hAnsi="Arial Narrow" w:cs="Arial"/>
          <w:sz w:val="20"/>
          <w:szCs w:val="20"/>
          <w:lang w:val="x-none" w:eastAsia="x-none"/>
        </w:rPr>
        <w:t xml:space="preserve">ara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3"/>
          <w:sz w:val="20"/>
          <w:szCs w:val="20"/>
          <w:lang w:val="x-none" w:eastAsia="x-none"/>
        </w:rPr>
        <w:t>f</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r</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 xml:space="preserve">a y </w:t>
      </w:r>
      <w:r w:rsidRPr="00D545BD">
        <w:rPr>
          <w:rFonts w:ascii="Arial Narrow" w:hAnsi="Arial Narrow" w:cs="Arial"/>
          <w:spacing w:val="-1"/>
          <w:sz w:val="20"/>
          <w:szCs w:val="20"/>
          <w:lang w:val="x-none" w:eastAsia="x-none"/>
        </w:rPr>
        <w:t>l</w:t>
      </w:r>
      <w:r w:rsidRPr="00D545BD">
        <w:rPr>
          <w:rFonts w:ascii="Arial Narrow" w:hAnsi="Arial Narrow" w:cs="Arial"/>
          <w:spacing w:val="-3"/>
          <w:sz w:val="20"/>
          <w:szCs w:val="20"/>
          <w:lang w:val="x-none" w:eastAsia="x-none"/>
        </w:rPr>
        <w:t>e</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li</w:t>
      </w:r>
      <w:r w:rsidRPr="00D545BD">
        <w:rPr>
          <w:rFonts w:ascii="Arial Narrow" w:hAnsi="Arial Narrow" w:cs="Arial"/>
          <w:spacing w:val="-2"/>
          <w:sz w:val="20"/>
          <w:szCs w:val="20"/>
          <w:lang w:val="x-none" w:eastAsia="x-none"/>
        </w:rPr>
        <w:t>z</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l co</w:t>
      </w:r>
      <w:r w:rsidRPr="00D545BD">
        <w:rPr>
          <w:rFonts w:ascii="Arial Narrow" w:hAnsi="Arial Narrow" w:cs="Arial"/>
          <w:spacing w:val="-1"/>
          <w:sz w:val="20"/>
          <w:szCs w:val="20"/>
          <w:lang w:val="x-none" w:eastAsia="x-none"/>
        </w:rPr>
        <w:t>nt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ato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ul</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e</w:t>
      </w:r>
      <w:r w:rsidRPr="00D545BD">
        <w:rPr>
          <w:rFonts w:ascii="Arial Narrow" w:hAnsi="Arial Narrow" w:cs="Arial"/>
          <w:sz w:val="20"/>
          <w:szCs w:val="20"/>
          <w:lang w:val="x-none" w:eastAsia="x-none"/>
        </w:rPr>
        <w:t>.</w:t>
      </w:r>
    </w:p>
    <w:p w:rsidR="00AD60DB" w:rsidRPr="00D545BD" w:rsidRDefault="00AD60DB" w:rsidP="00486DCC">
      <w:pPr>
        <w:widowControl w:val="0"/>
        <w:numPr>
          <w:ilvl w:val="0"/>
          <w:numId w:val="7"/>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E</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u</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a</w:t>
      </w:r>
      <w:r w:rsidRPr="00D545BD">
        <w:rPr>
          <w:rFonts w:ascii="Arial Narrow" w:hAnsi="Arial Narrow" w:cs="Arial"/>
          <w:sz w:val="20"/>
          <w:szCs w:val="20"/>
          <w:lang w:val="x-none" w:eastAsia="x-none"/>
        </w:rPr>
        <w:t>r el o</w:t>
      </w:r>
      <w:r w:rsidRPr="00D545BD">
        <w:rPr>
          <w:rFonts w:ascii="Arial Narrow" w:hAnsi="Arial Narrow" w:cs="Arial"/>
          <w:spacing w:val="-1"/>
          <w:sz w:val="20"/>
          <w:szCs w:val="20"/>
          <w:lang w:val="x-none" w:eastAsia="x-none"/>
        </w:rPr>
        <w:t>b</w:t>
      </w:r>
      <w:r w:rsidRPr="00D545BD">
        <w:rPr>
          <w:rFonts w:ascii="Arial Narrow" w:hAnsi="Arial Narrow" w:cs="Arial"/>
          <w:spacing w:val="1"/>
          <w:sz w:val="20"/>
          <w:szCs w:val="20"/>
          <w:lang w:val="x-none" w:eastAsia="x-none"/>
        </w:rPr>
        <w:t>j</w:t>
      </w:r>
      <w:r w:rsidRPr="00D545BD">
        <w:rPr>
          <w:rFonts w:ascii="Arial Narrow" w:hAnsi="Arial Narrow" w:cs="Arial"/>
          <w:spacing w:val="-3"/>
          <w:sz w:val="20"/>
          <w:szCs w:val="20"/>
          <w:lang w:val="x-none" w:eastAsia="x-none"/>
        </w:rPr>
        <w:t>e</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o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l co</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tr</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o, de ac</w:t>
      </w:r>
      <w:r w:rsidRPr="00D545BD">
        <w:rPr>
          <w:rFonts w:ascii="Arial Narrow" w:hAnsi="Arial Narrow" w:cs="Arial"/>
          <w:spacing w:val="-1"/>
          <w:sz w:val="20"/>
          <w:szCs w:val="20"/>
          <w:lang w:val="x-none" w:eastAsia="x-none"/>
        </w:rPr>
        <w:t>u</w:t>
      </w:r>
      <w:r w:rsidRPr="00D545BD">
        <w:rPr>
          <w:rFonts w:ascii="Arial Narrow" w:hAnsi="Arial Narrow" w:cs="Arial"/>
          <w:spacing w:val="-3"/>
          <w:sz w:val="20"/>
          <w:szCs w:val="20"/>
          <w:lang w:val="x-none" w:eastAsia="x-none"/>
        </w:rPr>
        <w:t>e</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do con </w:t>
      </w:r>
      <w:r w:rsidRPr="00D545BD">
        <w:rPr>
          <w:rFonts w:ascii="Arial Narrow" w:hAnsi="Arial Narrow" w:cs="Arial"/>
          <w:spacing w:val="-3"/>
          <w:sz w:val="20"/>
          <w:szCs w:val="20"/>
          <w:lang w:val="x-none" w:eastAsia="x-none"/>
        </w:rPr>
        <w:t>l</w:t>
      </w:r>
      <w:r w:rsidRPr="00D545BD">
        <w:rPr>
          <w:rFonts w:ascii="Arial Narrow" w:hAnsi="Arial Narrow" w:cs="Arial"/>
          <w:sz w:val="20"/>
          <w:szCs w:val="20"/>
          <w:lang w:val="x-none" w:eastAsia="x-none"/>
        </w:rPr>
        <w:t xml:space="preserve">os </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é</w:t>
      </w:r>
      <w:r w:rsidRPr="00D545BD">
        <w:rPr>
          <w:rFonts w:ascii="Arial Narrow" w:hAnsi="Arial Narrow" w:cs="Arial"/>
          <w:spacing w:val="-2"/>
          <w:sz w:val="20"/>
          <w:szCs w:val="20"/>
          <w:lang w:val="x-none" w:eastAsia="x-none"/>
        </w:rPr>
        <w:t>r</w:t>
      </w:r>
      <w:r w:rsidRPr="00D545BD">
        <w:rPr>
          <w:rFonts w:ascii="Arial Narrow" w:hAnsi="Arial Narrow" w:cs="Arial"/>
          <w:spacing w:val="1"/>
          <w:sz w:val="20"/>
          <w:szCs w:val="20"/>
          <w:lang w:val="x-none" w:eastAsia="x-none"/>
        </w:rPr>
        <w:t>m</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n</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 y co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o</w:t>
      </w:r>
      <w:r w:rsidRPr="00D545BD">
        <w:rPr>
          <w:rFonts w:ascii="Arial Narrow" w:hAnsi="Arial Narrow" w:cs="Arial"/>
          <w:spacing w:val="2"/>
          <w:sz w:val="20"/>
          <w:szCs w:val="20"/>
          <w:lang w:val="x-none" w:eastAsia="x-none"/>
        </w:rPr>
        <w:t>n</w:t>
      </w:r>
      <w:r w:rsidRPr="00D545BD">
        <w:rPr>
          <w:rFonts w:ascii="Arial Narrow" w:hAnsi="Arial Narrow" w:cs="Arial"/>
          <w:sz w:val="20"/>
          <w:szCs w:val="20"/>
          <w:lang w:val="x-none" w:eastAsia="x-none"/>
        </w:rPr>
        <w:t>es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l p</w:t>
      </w:r>
      <w:r w:rsidRPr="00D545BD">
        <w:rPr>
          <w:rFonts w:ascii="Arial Narrow" w:hAnsi="Arial Narrow" w:cs="Arial"/>
          <w:spacing w:val="-1"/>
          <w:sz w:val="20"/>
          <w:szCs w:val="20"/>
          <w:lang w:val="x-none" w:eastAsia="x-none"/>
        </w:rPr>
        <w:t>li</w:t>
      </w:r>
      <w:r w:rsidRPr="00D545BD">
        <w:rPr>
          <w:rFonts w:ascii="Arial Narrow" w:hAnsi="Arial Narrow" w:cs="Arial"/>
          <w:sz w:val="20"/>
          <w:szCs w:val="20"/>
          <w:lang w:val="x-none" w:eastAsia="x-none"/>
        </w:rPr>
        <w:t>e</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o cor</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p</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w:t>
      </w:r>
      <w:r w:rsidRPr="00D545BD">
        <w:rPr>
          <w:rFonts w:ascii="Arial Narrow" w:hAnsi="Arial Narrow" w:cs="Arial"/>
          <w:spacing w:val="-3"/>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e y con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o es</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bl</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do en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2"/>
          <w:sz w:val="20"/>
          <w:szCs w:val="20"/>
          <w:lang w:val="x-none" w:eastAsia="x-none"/>
        </w:rPr>
        <w:t>p</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o</w:t>
      </w:r>
      <w:r w:rsidRPr="00D545BD">
        <w:rPr>
          <w:rFonts w:ascii="Arial Narrow" w:hAnsi="Arial Narrow" w:cs="Arial"/>
          <w:spacing w:val="-1"/>
          <w:sz w:val="20"/>
          <w:szCs w:val="20"/>
          <w:lang w:val="x-none" w:eastAsia="x-none"/>
        </w:rPr>
        <w:t>p</w:t>
      </w:r>
      <w:r w:rsidRPr="00D545BD">
        <w:rPr>
          <w:rFonts w:ascii="Arial Narrow" w:hAnsi="Arial Narrow" w:cs="Arial"/>
          <w:spacing w:val="-3"/>
          <w:sz w:val="20"/>
          <w:szCs w:val="20"/>
          <w:lang w:val="x-none" w:eastAsia="x-none"/>
        </w:rPr>
        <w:t>u</w:t>
      </w:r>
      <w:r w:rsidRPr="00D545BD">
        <w:rPr>
          <w:rFonts w:ascii="Arial Narrow" w:hAnsi="Arial Narrow" w:cs="Arial"/>
          <w:sz w:val="20"/>
          <w:szCs w:val="20"/>
          <w:lang w:val="x-none" w:eastAsia="x-none"/>
        </w:rPr>
        <w:t>esta.</w:t>
      </w:r>
    </w:p>
    <w:p w:rsidR="00AD60DB" w:rsidRPr="00D545BD" w:rsidRDefault="00AD60DB" w:rsidP="00486DCC">
      <w:pPr>
        <w:widowControl w:val="0"/>
        <w:numPr>
          <w:ilvl w:val="0"/>
          <w:numId w:val="7"/>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C</w:t>
      </w:r>
      <w:r w:rsidRPr="00D545BD">
        <w:rPr>
          <w:rFonts w:ascii="Arial Narrow" w:hAnsi="Arial Narrow" w:cs="Arial"/>
          <w:sz w:val="20"/>
          <w:szCs w:val="20"/>
          <w:lang w:val="x-none" w:eastAsia="x-none"/>
        </w:rPr>
        <w:t>ump</w:t>
      </w:r>
      <w:r w:rsidRPr="00D545BD">
        <w:rPr>
          <w:rFonts w:ascii="Arial Narrow" w:hAnsi="Arial Narrow" w:cs="Arial"/>
          <w:spacing w:val="-1"/>
          <w:sz w:val="20"/>
          <w:szCs w:val="20"/>
          <w:lang w:val="x-none" w:eastAsia="x-none"/>
        </w:rPr>
        <w:t>li</w:t>
      </w:r>
      <w:r w:rsidRPr="00D545BD">
        <w:rPr>
          <w:rFonts w:ascii="Arial Narrow" w:hAnsi="Arial Narrow" w:cs="Arial"/>
          <w:sz w:val="20"/>
          <w:szCs w:val="20"/>
          <w:lang w:val="x-none" w:eastAsia="x-none"/>
        </w:rPr>
        <w:t xml:space="preserve">r con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os p</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w:t>
      </w:r>
      <w:r w:rsidRPr="00D545BD">
        <w:rPr>
          <w:rFonts w:ascii="Arial Narrow" w:hAnsi="Arial Narrow" w:cs="Arial"/>
          <w:spacing w:val="-3"/>
          <w:sz w:val="20"/>
          <w:szCs w:val="20"/>
          <w:lang w:val="x-none" w:eastAsia="x-none"/>
        </w:rPr>
        <w:t>z</w:t>
      </w:r>
      <w:r w:rsidRPr="00D545BD">
        <w:rPr>
          <w:rFonts w:ascii="Arial Narrow" w:hAnsi="Arial Narrow" w:cs="Arial"/>
          <w:sz w:val="20"/>
          <w:szCs w:val="20"/>
          <w:lang w:val="x-none" w:eastAsia="x-none"/>
        </w:rPr>
        <w:t>os estab</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d</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s p</w:t>
      </w:r>
      <w:r w:rsidRPr="00D545BD">
        <w:rPr>
          <w:rFonts w:ascii="Arial Narrow" w:hAnsi="Arial Narrow" w:cs="Arial"/>
          <w:spacing w:val="-1"/>
          <w:sz w:val="20"/>
          <w:szCs w:val="20"/>
          <w:lang w:val="x-none" w:eastAsia="x-none"/>
        </w:rPr>
        <w:t>o</w:t>
      </w:r>
      <w:r w:rsidRPr="00D545BD">
        <w:rPr>
          <w:rFonts w:ascii="Arial Narrow" w:hAnsi="Arial Narrow" w:cs="Arial"/>
          <w:sz w:val="20"/>
          <w:szCs w:val="20"/>
          <w:lang w:val="x-none" w:eastAsia="x-none"/>
        </w:rPr>
        <w:t>r la subred sur p</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a la </w:t>
      </w:r>
      <w:r w:rsidRPr="00D545BD">
        <w:rPr>
          <w:rFonts w:ascii="Arial Narrow" w:hAnsi="Arial Narrow" w:cs="Arial"/>
          <w:spacing w:val="-3"/>
          <w:sz w:val="20"/>
          <w:szCs w:val="20"/>
          <w:lang w:val="x-none" w:eastAsia="x-none"/>
        </w:rPr>
        <w:t>e</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u</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w:t>
      </w:r>
      <w:r w:rsidRPr="00D545BD">
        <w:rPr>
          <w:rFonts w:ascii="Arial Narrow" w:hAnsi="Arial Narrow" w:cs="Arial"/>
          <w:spacing w:val="-3"/>
          <w:sz w:val="20"/>
          <w:szCs w:val="20"/>
          <w:lang w:val="x-none" w:eastAsia="x-none"/>
        </w:rPr>
        <w:t>d</w:t>
      </w:r>
      <w:r w:rsidRPr="00D545BD">
        <w:rPr>
          <w:rFonts w:ascii="Arial Narrow" w:hAnsi="Arial Narrow" w:cs="Arial"/>
          <w:sz w:val="20"/>
          <w:szCs w:val="20"/>
          <w:lang w:val="x-none" w:eastAsia="x-none"/>
        </w:rPr>
        <w:t>el o</w:t>
      </w:r>
      <w:r w:rsidRPr="00D545BD">
        <w:rPr>
          <w:rFonts w:ascii="Arial Narrow" w:hAnsi="Arial Narrow" w:cs="Arial"/>
          <w:spacing w:val="-1"/>
          <w:sz w:val="20"/>
          <w:szCs w:val="20"/>
          <w:lang w:val="x-none" w:eastAsia="x-none"/>
        </w:rPr>
        <w:t>b</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eto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l co</w:t>
      </w:r>
      <w:r w:rsidRPr="00D545BD">
        <w:rPr>
          <w:rFonts w:ascii="Arial Narrow" w:hAnsi="Arial Narrow" w:cs="Arial"/>
          <w:spacing w:val="-3"/>
          <w:sz w:val="20"/>
          <w:szCs w:val="20"/>
          <w:lang w:val="x-none" w:eastAsia="x-none"/>
        </w:rPr>
        <w:t>n</w:t>
      </w:r>
      <w:r w:rsidRPr="00D545BD">
        <w:rPr>
          <w:rFonts w:ascii="Arial Narrow" w:hAnsi="Arial Narrow" w:cs="Arial"/>
          <w:spacing w:val="1"/>
          <w:sz w:val="20"/>
          <w:szCs w:val="20"/>
          <w:lang w:val="x-none" w:eastAsia="x-none"/>
        </w:rPr>
        <w:t>tr</w:t>
      </w:r>
      <w:r w:rsidRPr="00D545BD">
        <w:rPr>
          <w:rFonts w:ascii="Arial Narrow" w:hAnsi="Arial Narrow" w:cs="Arial"/>
          <w:spacing w:val="-3"/>
          <w:sz w:val="20"/>
          <w:szCs w:val="20"/>
          <w:lang w:val="x-none" w:eastAsia="x-none"/>
        </w:rPr>
        <w:t>a</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o.</w:t>
      </w:r>
    </w:p>
    <w:p w:rsidR="00AD60DB" w:rsidRPr="00D545BD" w:rsidRDefault="00AD60DB" w:rsidP="00486DCC">
      <w:pPr>
        <w:widowControl w:val="0"/>
        <w:numPr>
          <w:ilvl w:val="0"/>
          <w:numId w:val="7"/>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S</w:t>
      </w:r>
      <w:r w:rsidRPr="00D545BD">
        <w:rPr>
          <w:rFonts w:ascii="Arial Narrow" w:hAnsi="Arial Narrow" w:cs="Arial"/>
          <w:sz w:val="20"/>
          <w:szCs w:val="20"/>
          <w:lang w:val="x-none" w:eastAsia="x-none"/>
        </w:rPr>
        <w:t>uscri</w:t>
      </w:r>
      <w:r w:rsidRPr="00D545BD">
        <w:rPr>
          <w:rFonts w:ascii="Arial Narrow" w:hAnsi="Arial Narrow" w:cs="Arial"/>
          <w:spacing w:val="-1"/>
          <w:sz w:val="20"/>
          <w:szCs w:val="20"/>
          <w:lang w:val="x-none" w:eastAsia="x-none"/>
        </w:rPr>
        <w:t>bi</w:t>
      </w:r>
      <w:r w:rsidRPr="00D545BD">
        <w:rPr>
          <w:rFonts w:ascii="Arial Narrow" w:hAnsi="Arial Narrow" w:cs="Arial"/>
          <w:sz w:val="20"/>
          <w:szCs w:val="20"/>
          <w:lang w:val="x-none" w:eastAsia="x-none"/>
        </w:rPr>
        <w:t>r el co</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tr</w:t>
      </w:r>
      <w:r w:rsidRPr="00D545BD">
        <w:rPr>
          <w:rFonts w:ascii="Arial Narrow" w:hAnsi="Arial Narrow" w:cs="Arial"/>
          <w:sz w:val="20"/>
          <w:szCs w:val="20"/>
          <w:lang w:val="x-none" w:eastAsia="x-none"/>
        </w:rPr>
        <w:t xml:space="preserve">ato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3"/>
          <w:sz w:val="20"/>
          <w:szCs w:val="20"/>
          <w:lang w:val="x-none" w:eastAsia="x-none"/>
        </w:rPr>
        <w:t>u</w:t>
      </w:r>
      <w:r w:rsidRPr="00D545BD">
        <w:rPr>
          <w:rFonts w:ascii="Arial Narrow" w:hAnsi="Arial Narrow" w:cs="Arial"/>
          <w:spacing w:val="-1"/>
          <w:sz w:val="20"/>
          <w:szCs w:val="20"/>
          <w:lang w:val="x-none" w:eastAsia="x-none"/>
        </w:rPr>
        <w:t>l</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a</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 xml:space="preserve">e de esta </w:t>
      </w:r>
      <w:r w:rsidR="00F70130" w:rsidRPr="00D545BD">
        <w:rPr>
          <w:rFonts w:ascii="Arial Narrow" w:hAnsi="Arial Narrow" w:cs="Arial"/>
          <w:spacing w:val="-1"/>
          <w:sz w:val="20"/>
          <w:szCs w:val="20"/>
          <w:lang w:val="x-none" w:eastAsia="x-none"/>
        </w:rPr>
        <w:t>invitación</w:t>
      </w:r>
      <w:r w:rsidRPr="00D545BD">
        <w:rPr>
          <w:rFonts w:ascii="Arial Narrow" w:hAnsi="Arial Narrow" w:cs="Arial"/>
          <w:sz w:val="20"/>
          <w:szCs w:val="20"/>
          <w:lang w:val="x-none" w:eastAsia="x-none"/>
        </w:rPr>
        <w:t>,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nt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o del día calendario siguiente</w:t>
      </w:r>
      <w:r w:rsidRPr="00D545BD">
        <w:rPr>
          <w:rFonts w:ascii="Arial Narrow" w:hAnsi="Arial Narrow" w:cs="Arial"/>
          <w:bCs/>
          <w:spacing w:val="1"/>
          <w:sz w:val="20"/>
          <w:szCs w:val="20"/>
          <w:lang w:val="x-none" w:eastAsia="x-none"/>
        </w:rPr>
        <w:t>(</w:t>
      </w:r>
      <w:r w:rsidRPr="00D545BD">
        <w:rPr>
          <w:rFonts w:ascii="Arial Narrow" w:hAnsi="Arial Narrow" w:cs="Arial"/>
          <w:bCs/>
          <w:sz w:val="20"/>
          <w:szCs w:val="20"/>
          <w:lang w:val="x-none" w:eastAsia="x-none"/>
        </w:rPr>
        <w:t xml:space="preserve">01) </w:t>
      </w:r>
      <w:r w:rsidRPr="00D545BD">
        <w:rPr>
          <w:rFonts w:ascii="Arial Narrow" w:hAnsi="Arial Narrow" w:cs="Arial"/>
          <w:sz w:val="20"/>
          <w:szCs w:val="20"/>
          <w:lang w:val="x-none" w:eastAsia="x-none"/>
        </w:rPr>
        <w:t xml:space="preserve">a la </w:t>
      </w:r>
      <w:r w:rsidRPr="00D545BD">
        <w:rPr>
          <w:rFonts w:ascii="Arial Narrow" w:hAnsi="Arial Narrow" w:cs="Arial"/>
          <w:spacing w:val="1"/>
          <w:sz w:val="20"/>
          <w:szCs w:val="20"/>
          <w:lang w:val="x-none" w:eastAsia="x-none"/>
        </w:rPr>
        <w:t>f</w:t>
      </w:r>
      <w:r w:rsidRPr="00D545BD">
        <w:rPr>
          <w:rFonts w:ascii="Arial Narrow" w:hAnsi="Arial Narrow" w:cs="Arial"/>
          <w:sz w:val="20"/>
          <w:szCs w:val="20"/>
          <w:lang w:val="x-none" w:eastAsia="x-none"/>
        </w:rPr>
        <w:t>ec</w:t>
      </w:r>
      <w:r w:rsidRPr="00D545BD">
        <w:rPr>
          <w:rFonts w:ascii="Arial Narrow" w:hAnsi="Arial Narrow" w:cs="Arial"/>
          <w:spacing w:val="-1"/>
          <w:sz w:val="20"/>
          <w:szCs w:val="20"/>
          <w:lang w:val="x-none" w:eastAsia="x-none"/>
        </w:rPr>
        <w:t>h</w:t>
      </w:r>
      <w:r w:rsidRPr="00D545BD">
        <w:rPr>
          <w:rFonts w:ascii="Arial Narrow" w:hAnsi="Arial Narrow" w:cs="Arial"/>
          <w:sz w:val="20"/>
          <w:szCs w:val="20"/>
          <w:lang w:val="x-none" w:eastAsia="x-none"/>
        </w:rPr>
        <w:t>a de n</w:t>
      </w:r>
      <w:r w:rsidRPr="00D545BD">
        <w:rPr>
          <w:rFonts w:ascii="Arial Narrow" w:hAnsi="Arial Narrow" w:cs="Arial"/>
          <w:spacing w:val="-1"/>
          <w:sz w:val="20"/>
          <w:szCs w:val="20"/>
          <w:lang w:val="x-none" w:eastAsia="x-none"/>
        </w:rPr>
        <w:t>o</w:t>
      </w:r>
      <w:r w:rsidRPr="00D545BD">
        <w:rPr>
          <w:rFonts w:ascii="Arial Narrow" w:hAnsi="Arial Narrow" w:cs="Arial"/>
          <w:spacing w:val="1"/>
          <w:sz w:val="20"/>
          <w:szCs w:val="20"/>
          <w:lang w:val="x-none" w:eastAsia="x-none"/>
        </w:rPr>
        <w:t>t</w:t>
      </w:r>
      <w:r w:rsidRPr="00D545BD">
        <w:rPr>
          <w:rFonts w:ascii="Arial Narrow" w:hAnsi="Arial Narrow" w:cs="Arial"/>
          <w:spacing w:val="-3"/>
          <w:sz w:val="20"/>
          <w:szCs w:val="20"/>
          <w:lang w:val="x-none" w:eastAsia="x-none"/>
        </w:rPr>
        <w:t>i</w:t>
      </w:r>
      <w:r w:rsidRPr="00D545BD">
        <w:rPr>
          <w:rFonts w:ascii="Arial Narrow" w:hAnsi="Arial Narrow" w:cs="Arial"/>
          <w:spacing w:val="3"/>
          <w:sz w:val="20"/>
          <w:szCs w:val="20"/>
          <w:lang w:val="x-none" w:eastAsia="x-none"/>
        </w:rPr>
        <w:t>f</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cac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 xml:space="preserve">ón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es</w:t>
      </w:r>
      <w:r w:rsidRPr="00D545BD">
        <w:rPr>
          <w:rFonts w:ascii="Arial Narrow" w:hAnsi="Arial Narrow" w:cs="Arial"/>
          <w:spacing w:val="-1"/>
          <w:sz w:val="20"/>
          <w:szCs w:val="20"/>
          <w:lang w:val="x-none" w:eastAsia="x-none"/>
        </w:rPr>
        <w:t>ol</w:t>
      </w:r>
      <w:r w:rsidRPr="00D545BD">
        <w:rPr>
          <w:rFonts w:ascii="Arial Narrow" w:hAnsi="Arial Narrow" w:cs="Arial"/>
          <w:sz w:val="20"/>
          <w:szCs w:val="20"/>
          <w:lang w:val="x-none" w:eastAsia="x-none"/>
        </w:rPr>
        <w:t>u</w:t>
      </w:r>
      <w:r w:rsidRPr="00D545BD">
        <w:rPr>
          <w:rFonts w:ascii="Arial Narrow" w:hAnsi="Arial Narrow" w:cs="Arial"/>
          <w:spacing w:val="-3"/>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de a</w:t>
      </w:r>
      <w:r w:rsidRPr="00D545BD">
        <w:rPr>
          <w:rFonts w:ascii="Arial Narrow" w:hAnsi="Arial Narrow" w:cs="Arial"/>
          <w:spacing w:val="-1"/>
          <w:sz w:val="20"/>
          <w:szCs w:val="20"/>
          <w:lang w:val="x-none" w:eastAsia="x-none"/>
        </w:rPr>
        <w:t>d</w:t>
      </w:r>
      <w:r w:rsidRPr="00D545BD">
        <w:rPr>
          <w:rFonts w:ascii="Arial Narrow" w:hAnsi="Arial Narrow" w:cs="Arial"/>
          <w:spacing w:val="1"/>
          <w:sz w:val="20"/>
          <w:szCs w:val="20"/>
          <w:lang w:val="x-none" w:eastAsia="x-none"/>
        </w:rPr>
        <w:t>j</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di</w:t>
      </w:r>
      <w:r w:rsidRPr="00D545BD">
        <w:rPr>
          <w:rFonts w:ascii="Arial Narrow" w:hAnsi="Arial Narrow" w:cs="Arial"/>
          <w:sz w:val="20"/>
          <w:szCs w:val="20"/>
          <w:lang w:val="x-none" w:eastAsia="x-none"/>
        </w:rPr>
        <w:t>cac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w:t>
      </w:r>
      <w:r w:rsidRPr="00D545BD">
        <w:rPr>
          <w:rFonts w:ascii="Arial Narrow" w:hAnsi="Arial Narrow" w:cs="Arial"/>
          <w:spacing w:val="-3"/>
          <w:sz w:val="20"/>
          <w:szCs w:val="20"/>
          <w:lang w:val="x-none" w:eastAsia="x-none"/>
        </w:rPr>
        <w:t>n</w:t>
      </w:r>
      <w:r w:rsidRPr="00D545BD">
        <w:rPr>
          <w:rFonts w:ascii="Arial Narrow" w:hAnsi="Arial Narrow" w:cs="Arial"/>
          <w:sz w:val="20"/>
          <w:szCs w:val="20"/>
          <w:lang w:val="x-none" w:eastAsia="x-none"/>
        </w:rPr>
        <w:t>.</w:t>
      </w:r>
    </w:p>
    <w:p w:rsidR="00AD60DB" w:rsidRPr="00D545BD" w:rsidRDefault="00AD60DB" w:rsidP="00486DCC">
      <w:pPr>
        <w:widowControl w:val="0"/>
        <w:numPr>
          <w:ilvl w:val="0"/>
          <w:numId w:val="7"/>
        </w:numPr>
        <w:autoSpaceDE w:val="0"/>
        <w:autoSpaceDN w:val="0"/>
        <w:adjustRightInd w:val="0"/>
        <w:ind w:left="-284" w:firstLine="0"/>
        <w:contextualSpacing/>
        <w:jc w:val="both"/>
        <w:rPr>
          <w:rFonts w:ascii="Arial Narrow" w:hAnsi="Arial Narrow" w:cs="Arial"/>
          <w:sz w:val="20"/>
          <w:szCs w:val="20"/>
          <w:lang w:val="x-none" w:eastAsia="x-none"/>
        </w:rPr>
      </w:pP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al</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z</w:t>
      </w:r>
      <w:r w:rsidRPr="00D545BD">
        <w:rPr>
          <w:rFonts w:ascii="Arial Narrow" w:hAnsi="Arial Narrow" w:cs="Arial"/>
          <w:sz w:val="20"/>
          <w:szCs w:val="20"/>
          <w:lang w:val="x-none" w:eastAsia="x-none"/>
        </w:rPr>
        <w:t xml:space="preserve">ar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as d</w:t>
      </w:r>
      <w:r w:rsidRPr="00D545BD">
        <w:rPr>
          <w:rFonts w:ascii="Arial Narrow" w:hAnsi="Arial Narrow" w:cs="Arial"/>
          <w:spacing w:val="-1"/>
          <w:sz w:val="20"/>
          <w:szCs w:val="20"/>
          <w:lang w:val="x-none" w:eastAsia="x-none"/>
        </w:rPr>
        <w:t>ili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z w:val="20"/>
          <w:szCs w:val="20"/>
          <w:lang w:val="x-none" w:eastAsia="x-none"/>
        </w:rPr>
        <w:t>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as n</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ces</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r</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as p</w:t>
      </w:r>
      <w:r w:rsidRPr="00D545BD">
        <w:rPr>
          <w:rFonts w:ascii="Arial Narrow" w:hAnsi="Arial Narrow" w:cs="Arial"/>
          <w:spacing w:val="-1"/>
          <w:sz w:val="20"/>
          <w:szCs w:val="20"/>
          <w:lang w:val="x-none" w:eastAsia="x-none"/>
        </w:rPr>
        <w:t>a</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a </w:t>
      </w:r>
      <w:r w:rsidRPr="00D545BD">
        <w:rPr>
          <w:rFonts w:ascii="Arial Narrow" w:hAnsi="Arial Narrow" w:cs="Arial"/>
          <w:spacing w:val="-1"/>
          <w:sz w:val="20"/>
          <w:szCs w:val="20"/>
          <w:lang w:val="x-none" w:eastAsia="x-none"/>
        </w:rPr>
        <w:t>l</w:t>
      </w:r>
      <w:r w:rsidRPr="00D545BD">
        <w:rPr>
          <w:rFonts w:ascii="Arial Narrow" w:hAnsi="Arial Narrow" w:cs="Arial"/>
          <w:spacing w:val="-3"/>
          <w:sz w:val="20"/>
          <w:szCs w:val="20"/>
          <w:lang w:val="x-none" w:eastAsia="x-none"/>
        </w:rPr>
        <w:t>e</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a</w:t>
      </w:r>
      <w:r w:rsidRPr="00D545BD">
        <w:rPr>
          <w:rFonts w:ascii="Arial Narrow" w:hAnsi="Arial Narrow" w:cs="Arial"/>
          <w:spacing w:val="-4"/>
          <w:sz w:val="20"/>
          <w:szCs w:val="20"/>
          <w:lang w:val="x-none" w:eastAsia="x-none"/>
        </w:rPr>
        <w:t>l</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z</w:t>
      </w:r>
      <w:r w:rsidRPr="00D545BD">
        <w:rPr>
          <w:rFonts w:ascii="Arial Narrow" w:hAnsi="Arial Narrow" w:cs="Arial"/>
          <w:sz w:val="20"/>
          <w:szCs w:val="20"/>
          <w:lang w:val="x-none" w:eastAsia="x-none"/>
        </w:rPr>
        <w:t>ac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d</w:t>
      </w:r>
      <w:r w:rsidRPr="00D545BD">
        <w:rPr>
          <w:rFonts w:ascii="Arial Narrow" w:hAnsi="Arial Narrow" w:cs="Arial"/>
          <w:spacing w:val="2"/>
          <w:sz w:val="20"/>
          <w:szCs w:val="20"/>
          <w:lang w:val="x-none" w:eastAsia="x-none"/>
        </w:rPr>
        <w:t>e</w:t>
      </w:r>
      <w:r w:rsidRPr="00D545BD">
        <w:rPr>
          <w:rFonts w:ascii="Arial Narrow" w:hAnsi="Arial Narrow" w:cs="Arial"/>
          <w:sz w:val="20"/>
          <w:szCs w:val="20"/>
          <w:lang w:val="x-none" w:eastAsia="x-none"/>
        </w:rPr>
        <w:t>l co</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tr</w:t>
      </w:r>
      <w:r w:rsidRPr="00D545BD">
        <w:rPr>
          <w:rFonts w:ascii="Arial Narrow" w:hAnsi="Arial Narrow" w:cs="Arial"/>
          <w:sz w:val="20"/>
          <w:szCs w:val="20"/>
          <w:lang w:val="x-none" w:eastAsia="x-none"/>
        </w:rPr>
        <w:t>at</w:t>
      </w:r>
      <w:r w:rsidRPr="00D545BD">
        <w:rPr>
          <w:rFonts w:ascii="Arial Narrow" w:hAnsi="Arial Narrow" w:cs="Arial"/>
          <w:spacing w:val="-2"/>
          <w:sz w:val="20"/>
          <w:szCs w:val="20"/>
          <w:lang w:val="x-none" w:eastAsia="x-none"/>
        </w:rPr>
        <w:t>o</w:t>
      </w:r>
      <w:r w:rsidRPr="00D545BD">
        <w:rPr>
          <w:rFonts w:ascii="Arial Narrow" w:hAnsi="Arial Narrow" w:cs="Arial"/>
          <w:sz w:val="20"/>
          <w:szCs w:val="20"/>
          <w:lang w:val="x-none" w:eastAsia="x-none"/>
        </w:rPr>
        <w:t>, d</w:t>
      </w:r>
      <w:r w:rsidRPr="00D545BD">
        <w:rPr>
          <w:rFonts w:ascii="Arial Narrow" w:hAnsi="Arial Narrow" w:cs="Arial"/>
          <w:spacing w:val="-3"/>
          <w:sz w:val="20"/>
          <w:szCs w:val="20"/>
          <w:lang w:val="x-none" w:eastAsia="x-none"/>
        </w:rPr>
        <w:t>e</w:t>
      </w:r>
      <w:r w:rsidRPr="00D545BD">
        <w:rPr>
          <w:rFonts w:ascii="Arial Narrow" w:hAnsi="Arial Narrow" w:cs="Arial"/>
          <w:sz w:val="20"/>
          <w:szCs w:val="20"/>
          <w:lang w:val="x-none" w:eastAsia="x-none"/>
        </w:rPr>
        <w:t>nt</w:t>
      </w:r>
      <w:r w:rsidRPr="00D545BD">
        <w:rPr>
          <w:rFonts w:ascii="Arial Narrow" w:hAnsi="Arial Narrow" w:cs="Arial"/>
          <w:spacing w:val="1"/>
          <w:sz w:val="20"/>
          <w:szCs w:val="20"/>
          <w:lang w:val="x-none" w:eastAsia="x-none"/>
        </w:rPr>
        <w:t>r</w:t>
      </w:r>
      <w:r w:rsidRPr="00D545BD">
        <w:rPr>
          <w:rFonts w:ascii="Arial Narrow" w:hAnsi="Arial Narrow" w:cs="Arial"/>
          <w:sz w:val="20"/>
          <w:szCs w:val="20"/>
          <w:lang w:val="x-none" w:eastAsia="x-none"/>
        </w:rPr>
        <w:t xml:space="preserve">o de </w:t>
      </w:r>
      <w:r w:rsidRPr="00D545BD">
        <w:rPr>
          <w:rFonts w:ascii="Arial Narrow" w:hAnsi="Arial Narrow" w:cs="Arial"/>
          <w:spacing w:val="-1"/>
          <w:sz w:val="20"/>
          <w:szCs w:val="20"/>
          <w:lang w:val="x-none" w:eastAsia="x-none"/>
        </w:rPr>
        <w:t>l</w:t>
      </w:r>
      <w:r w:rsidRPr="00D545BD">
        <w:rPr>
          <w:rFonts w:ascii="Arial Narrow" w:hAnsi="Arial Narrow" w:cs="Arial"/>
          <w:sz w:val="20"/>
          <w:szCs w:val="20"/>
          <w:lang w:val="x-none" w:eastAsia="x-none"/>
        </w:rPr>
        <w:t xml:space="preserve">os </w:t>
      </w:r>
      <w:r w:rsidRPr="00D545BD">
        <w:rPr>
          <w:rFonts w:ascii="Arial Narrow" w:hAnsi="Arial Narrow" w:cs="Arial"/>
          <w:bCs/>
          <w:sz w:val="20"/>
          <w:szCs w:val="20"/>
          <w:lang w:val="x-none" w:eastAsia="x-none"/>
        </w:rPr>
        <w:t xml:space="preserve">tres días calendario </w:t>
      </w:r>
      <w:r w:rsidRPr="00D545BD">
        <w:rPr>
          <w:rFonts w:ascii="Arial Narrow" w:hAnsi="Arial Narrow" w:cs="Arial"/>
          <w:bCs/>
          <w:spacing w:val="1"/>
          <w:sz w:val="20"/>
          <w:szCs w:val="20"/>
          <w:lang w:val="x-none" w:eastAsia="x-none"/>
        </w:rPr>
        <w:t>(</w:t>
      </w:r>
      <w:r w:rsidRPr="00D545BD">
        <w:rPr>
          <w:rFonts w:ascii="Arial Narrow" w:hAnsi="Arial Narrow" w:cs="Arial"/>
          <w:bCs/>
          <w:sz w:val="20"/>
          <w:szCs w:val="20"/>
          <w:lang w:val="x-none" w:eastAsia="x-none"/>
        </w:rPr>
        <w:t xml:space="preserve">03) </w:t>
      </w:r>
      <w:r w:rsidRPr="00D545BD">
        <w:rPr>
          <w:rFonts w:ascii="Arial Narrow" w:hAnsi="Arial Narrow" w:cs="Arial"/>
          <w:sz w:val="20"/>
          <w:szCs w:val="20"/>
          <w:lang w:val="x-none" w:eastAsia="x-none"/>
        </w:rPr>
        <w:t>s</w:t>
      </w:r>
      <w:r w:rsidRPr="00D545BD">
        <w:rPr>
          <w:rFonts w:ascii="Arial Narrow" w:hAnsi="Arial Narrow" w:cs="Arial"/>
          <w:spacing w:val="-3"/>
          <w:sz w:val="20"/>
          <w:szCs w:val="20"/>
          <w:lang w:val="x-none" w:eastAsia="x-none"/>
        </w:rPr>
        <w:t>i</w:t>
      </w:r>
      <w:r w:rsidRPr="00D545BD">
        <w:rPr>
          <w:rFonts w:ascii="Arial Narrow" w:hAnsi="Arial Narrow" w:cs="Arial"/>
          <w:spacing w:val="2"/>
          <w:sz w:val="20"/>
          <w:szCs w:val="20"/>
          <w:lang w:val="x-none" w:eastAsia="x-none"/>
        </w:rPr>
        <w:t>g</w:t>
      </w:r>
      <w:r w:rsidRPr="00D545BD">
        <w:rPr>
          <w:rFonts w:ascii="Arial Narrow" w:hAnsi="Arial Narrow" w:cs="Arial"/>
          <w:sz w:val="20"/>
          <w:szCs w:val="20"/>
          <w:lang w:val="x-none" w:eastAsia="x-none"/>
        </w:rPr>
        <w:t>u</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e</w:t>
      </w:r>
      <w:r w:rsidRPr="00D545BD">
        <w:rPr>
          <w:rFonts w:ascii="Arial Narrow" w:hAnsi="Arial Narrow" w:cs="Arial"/>
          <w:spacing w:val="-1"/>
          <w:sz w:val="20"/>
          <w:szCs w:val="20"/>
          <w:lang w:val="x-none" w:eastAsia="x-none"/>
        </w:rPr>
        <w:t>n</w:t>
      </w:r>
      <w:r w:rsidRPr="00D545BD">
        <w:rPr>
          <w:rFonts w:ascii="Arial Narrow" w:hAnsi="Arial Narrow" w:cs="Arial"/>
          <w:spacing w:val="1"/>
          <w:sz w:val="20"/>
          <w:szCs w:val="20"/>
          <w:lang w:val="x-none" w:eastAsia="x-none"/>
        </w:rPr>
        <w:t>t</w:t>
      </w:r>
      <w:r w:rsidRPr="00D545BD">
        <w:rPr>
          <w:rFonts w:ascii="Arial Narrow" w:hAnsi="Arial Narrow" w:cs="Arial"/>
          <w:sz w:val="20"/>
          <w:szCs w:val="20"/>
          <w:lang w:val="x-none" w:eastAsia="x-none"/>
        </w:rPr>
        <w:t>es a la sus</w:t>
      </w:r>
      <w:r w:rsidRPr="00D545BD">
        <w:rPr>
          <w:rFonts w:ascii="Arial Narrow" w:hAnsi="Arial Narrow" w:cs="Arial"/>
          <w:spacing w:val="-3"/>
          <w:sz w:val="20"/>
          <w:szCs w:val="20"/>
          <w:lang w:val="x-none" w:eastAsia="x-none"/>
        </w:rPr>
        <w:t>c</w:t>
      </w:r>
      <w:r w:rsidRPr="00D545BD">
        <w:rPr>
          <w:rFonts w:ascii="Arial Narrow" w:hAnsi="Arial Narrow" w:cs="Arial"/>
          <w:spacing w:val="1"/>
          <w:sz w:val="20"/>
          <w:szCs w:val="20"/>
          <w:lang w:val="x-none" w:eastAsia="x-none"/>
        </w:rPr>
        <w:t>r</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pc</w:t>
      </w:r>
      <w:r w:rsidRPr="00D545BD">
        <w:rPr>
          <w:rFonts w:ascii="Arial Narrow" w:hAnsi="Arial Narrow" w:cs="Arial"/>
          <w:spacing w:val="-1"/>
          <w:sz w:val="20"/>
          <w:szCs w:val="20"/>
          <w:lang w:val="x-none" w:eastAsia="x-none"/>
        </w:rPr>
        <w:t>i</w:t>
      </w:r>
      <w:r w:rsidRPr="00D545BD">
        <w:rPr>
          <w:rFonts w:ascii="Arial Narrow" w:hAnsi="Arial Narrow" w:cs="Arial"/>
          <w:sz w:val="20"/>
          <w:szCs w:val="20"/>
          <w:lang w:val="x-none" w:eastAsia="x-none"/>
        </w:rPr>
        <w:t>ón d</w:t>
      </w:r>
      <w:r w:rsidRPr="00D545BD">
        <w:rPr>
          <w:rFonts w:ascii="Arial Narrow" w:hAnsi="Arial Narrow" w:cs="Arial"/>
          <w:spacing w:val="-1"/>
          <w:sz w:val="20"/>
          <w:szCs w:val="20"/>
          <w:lang w:val="x-none" w:eastAsia="x-none"/>
        </w:rPr>
        <w:t>e</w:t>
      </w:r>
      <w:r w:rsidRPr="00D545BD">
        <w:rPr>
          <w:rFonts w:ascii="Arial Narrow" w:hAnsi="Arial Narrow" w:cs="Arial"/>
          <w:sz w:val="20"/>
          <w:szCs w:val="20"/>
          <w:lang w:val="x-none" w:eastAsia="x-none"/>
        </w:rPr>
        <w:t xml:space="preserve">l </w:t>
      </w:r>
      <w:r w:rsidRPr="00D545BD">
        <w:rPr>
          <w:rFonts w:ascii="Arial Narrow" w:hAnsi="Arial Narrow" w:cs="Arial"/>
          <w:spacing w:val="1"/>
          <w:sz w:val="20"/>
          <w:szCs w:val="20"/>
          <w:lang w:val="x-none" w:eastAsia="x-none"/>
        </w:rPr>
        <w:t>m</w:t>
      </w:r>
      <w:r w:rsidRPr="00D545BD">
        <w:rPr>
          <w:rFonts w:ascii="Arial Narrow" w:hAnsi="Arial Narrow" w:cs="Arial"/>
          <w:spacing w:val="-1"/>
          <w:sz w:val="20"/>
          <w:szCs w:val="20"/>
          <w:lang w:val="x-none" w:eastAsia="x-none"/>
        </w:rPr>
        <w:t>i</w:t>
      </w:r>
      <w:r w:rsidRPr="00D545BD">
        <w:rPr>
          <w:rFonts w:ascii="Arial Narrow" w:hAnsi="Arial Narrow" w:cs="Arial"/>
          <w:spacing w:val="-2"/>
          <w:sz w:val="20"/>
          <w:szCs w:val="20"/>
          <w:lang w:val="x-none" w:eastAsia="x-none"/>
        </w:rPr>
        <w:t>s</w:t>
      </w:r>
      <w:r w:rsidRPr="00D545BD">
        <w:rPr>
          <w:rFonts w:ascii="Arial Narrow" w:hAnsi="Arial Narrow" w:cs="Arial"/>
          <w:spacing w:val="1"/>
          <w:sz w:val="20"/>
          <w:szCs w:val="20"/>
          <w:lang w:val="x-none" w:eastAsia="x-none"/>
        </w:rPr>
        <w:t>m</w:t>
      </w:r>
      <w:r w:rsidRPr="00D545BD">
        <w:rPr>
          <w:rFonts w:ascii="Arial Narrow" w:hAnsi="Arial Narrow" w:cs="Arial"/>
          <w:sz w:val="20"/>
          <w:szCs w:val="20"/>
          <w:lang w:val="x-none" w:eastAsia="x-none"/>
        </w:rPr>
        <w:t>o.</w:t>
      </w: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r w:rsidRPr="00D545BD">
        <w:rPr>
          <w:rFonts w:ascii="Arial Narrow" w:hAnsi="Arial Narrow" w:cs="Arial"/>
          <w:bCs/>
          <w:spacing w:val="-6"/>
          <w:sz w:val="20"/>
          <w:szCs w:val="20"/>
          <w:lang w:val="es-ES" w:eastAsia="es-ES"/>
        </w:rPr>
        <w:t>A</w:t>
      </w:r>
      <w:r w:rsidRPr="00D545BD">
        <w:rPr>
          <w:rFonts w:ascii="Arial Narrow" w:hAnsi="Arial Narrow" w:cs="Arial"/>
          <w:bCs/>
          <w:spacing w:val="3"/>
          <w:sz w:val="20"/>
          <w:szCs w:val="20"/>
          <w:lang w:val="es-ES" w:eastAsia="es-ES"/>
        </w:rPr>
        <w:t>t</w:t>
      </w:r>
      <w:r w:rsidRPr="00D545BD">
        <w:rPr>
          <w:rFonts w:ascii="Arial Narrow" w:hAnsi="Arial Narrow" w:cs="Arial"/>
          <w:bCs/>
          <w:sz w:val="20"/>
          <w:szCs w:val="20"/>
          <w:lang w:val="es-ES" w:eastAsia="es-ES"/>
        </w:rPr>
        <w:t>e</w:t>
      </w:r>
      <w:r w:rsidRPr="00D545BD">
        <w:rPr>
          <w:rFonts w:ascii="Arial Narrow" w:hAnsi="Arial Narrow" w:cs="Arial"/>
          <w:bCs/>
          <w:spacing w:val="-1"/>
          <w:sz w:val="20"/>
          <w:szCs w:val="20"/>
          <w:lang w:val="es-ES" w:eastAsia="es-ES"/>
        </w:rPr>
        <w:t>n</w:t>
      </w:r>
      <w:r w:rsidRPr="00D545BD">
        <w:rPr>
          <w:rFonts w:ascii="Arial Narrow" w:hAnsi="Arial Narrow" w:cs="Arial"/>
          <w:bCs/>
          <w:spacing w:val="1"/>
          <w:sz w:val="20"/>
          <w:szCs w:val="20"/>
          <w:lang w:val="es-ES" w:eastAsia="es-ES"/>
        </w:rPr>
        <w:t>t</w:t>
      </w:r>
      <w:r w:rsidRPr="00D545BD">
        <w:rPr>
          <w:rFonts w:ascii="Arial Narrow" w:hAnsi="Arial Narrow" w:cs="Arial"/>
          <w:bCs/>
          <w:sz w:val="20"/>
          <w:szCs w:val="20"/>
          <w:lang w:val="es-ES" w:eastAsia="es-ES"/>
        </w:rPr>
        <w:t>ame</w:t>
      </w:r>
      <w:r w:rsidRPr="00D545BD">
        <w:rPr>
          <w:rFonts w:ascii="Arial Narrow" w:hAnsi="Arial Narrow" w:cs="Arial"/>
          <w:bCs/>
          <w:spacing w:val="-1"/>
          <w:sz w:val="20"/>
          <w:szCs w:val="20"/>
          <w:lang w:val="es-ES" w:eastAsia="es-ES"/>
        </w:rPr>
        <w:t>n</w:t>
      </w:r>
      <w:r w:rsidRPr="00D545BD">
        <w:rPr>
          <w:rFonts w:ascii="Arial Narrow" w:hAnsi="Arial Narrow" w:cs="Arial"/>
          <w:bCs/>
          <w:spacing w:val="1"/>
          <w:sz w:val="20"/>
          <w:szCs w:val="20"/>
          <w:lang w:val="es-ES" w:eastAsia="es-ES"/>
        </w:rPr>
        <w:t>te</w:t>
      </w:r>
      <w:r w:rsidRPr="00D545BD">
        <w:rPr>
          <w:rFonts w:ascii="Arial Narrow" w:hAnsi="Arial Narrow" w:cs="Arial"/>
          <w:bCs/>
          <w:sz w:val="20"/>
          <w:szCs w:val="20"/>
          <w:lang w:val="es-ES" w:eastAsia="es-ES"/>
        </w:rPr>
        <w:t>,</w:t>
      </w: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sz w:val="20"/>
          <w:szCs w:val="20"/>
          <w:lang w:val="es-ES" w:eastAsia="es-ES"/>
        </w:rPr>
      </w:pP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omb</w:t>
      </w:r>
      <w:r w:rsidRPr="00D545BD">
        <w:rPr>
          <w:rFonts w:ascii="Arial Narrow" w:hAnsi="Arial Narrow" w:cs="Arial"/>
          <w:spacing w:val="1"/>
          <w:sz w:val="20"/>
          <w:szCs w:val="20"/>
          <w:lang w:val="es-ES" w:eastAsia="es-ES"/>
        </w:rPr>
        <w:t>r</w:t>
      </w:r>
      <w:r w:rsidRPr="00D545BD">
        <w:rPr>
          <w:rFonts w:ascii="Arial Narrow" w:hAnsi="Arial Narrow" w:cs="Arial"/>
          <w:sz w:val="20"/>
          <w:szCs w:val="20"/>
          <w:lang w:val="es-ES" w:eastAsia="es-ES"/>
        </w:rPr>
        <w:t>e comp</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e</w:t>
      </w:r>
      <w:r w:rsidRPr="00D545BD">
        <w:rPr>
          <w:rFonts w:ascii="Arial Narrow" w:hAnsi="Arial Narrow" w:cs="Arial"/>
          <w:spacing w:val="-2"/>
          <w:sz w:val="20"/>
          <w:szCs w:val="20"/>
          <w:lang w:val="es-ES" w:eastAsia="es-ES"/>
        </w:rPr>
        <w:t>t</w:t>
      </w:r>
      <w:r w:rsidRPr="00D545BD">
        <w:rPr>
          <w:rFonts w:ascii="Arial Narrow" w:hAnsi="Arial Narrow" w:cs="Arial"/>
          <w:sz w:val="20"/>
          <w:szCs w:val="20"/>
          <w:lang w:val="es-ES" w:eastAsia="es-ES"/>
        </w:rPr>
        <w:t xml:space="preserve">o Representante legal: </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sz w:val="20"/>
          <w:szCs w:val="20"/>
          <w:u w:val="single"/>
          <w:lang w:val="es-ES" w:eastAsia="es-ES"/>
        </w:rPr>
      </w:pPr>
      <w:r w:rsidRPr="00D545BD">
        <w:rPr>
          <w:rFonts w:ascii="Arial Narrow" w:hAnsi="Arial Narrow" w:cs="Arial"/>
          <w:spacing w:val="-1"/>
          <w:sz w:val="20"/>
          <w:szCs w:val="20"/>
          <w:lang w:val="es-ES" w:eastAsia="es-ES"/>
        </w:rPr>
        <w:t>Di</w:t>
      </w:r>
      <w:r w:rsidRPr="00D545BD">
        <w:rPr>
          <w:rFonts w:ascii="Arial Narrow" w:hAnsi="Arial Narrow" w:cs="Arial"/>
          <w:spacing w:val="1"/>
          <w:sz w:val="20"/>
          <w:szCs w:val="20"/>
          <w:lang w:val="es-ES" w:eastAsia="es-ES"/>
        </w:rPr>
        <w:t>r</w:t>
      </w:r>
      <w:r w:rsidRPr="00D545BD">
        <w:rPr>
          <w:rFonts w:ascii="Arial Narrow" w:hAnsi="Arial Narrow" w:cs="Arial"/>
          <w:sz w:val="20"/>
          <w:szCs w:val="20"/>
          <w:lang w:val="es-ES" w:eastAsia="es-ES"/>
        </w:rPr>
        <w:t>ecc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ón com</w:t>
      </w:r>
      <w:r w:rsidRPr="00D545BD">
        <w:rPr>
          <w:rFonts w:ascii="Arial Narrow" w:hAnsi="Arial Narrow" w:cs="Arial"/>
          <w:spacing w:val="-2"/>
          <w:sz w:val="20"/>
          <w:szCs w:val="20"/>
          <w:lang w:val="es-ES" w:eastAsia="es-ES"/>
        </w:rPr>
        <w:t>e</w:t>
      </w:r>
      <w:r w:rsidRPr="00D545BD">
        <w:rPr>
          <w:rFonts w:ascii="Arial Narrow" w:hAnsi="Arial Narrow" w:cs="Arial"/>
          <w:spacing w:val="1"/>
          <w:sz w:val="20"/>
          <w:szCs w:val="20"/>
          <w:lang w:val="es-ES" w:eastAsia="es-ES"/>
        </w:rPr>
        <w:t>r</w:t>
      </w:r>
      <w:r w:rsidRPr="00D545BD">
        <w:rPr>
          <w:rFonts w:ascii="Arial Narrow" w:hAnsi="Arial Narrow" w:cs="Arial"/>
          <w:sz w:val="20"/>
          <w:szCs w:val="20"/>
          <w:lang w:val="es-ES" w:eastAsia="es-ES"/>
        </w:rPr>
        <w:t>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w w:val="98"/>
          <w:sz w:val="20"/>
          <w:szCs w:val="20"/>
          <w:u w:val="single"/>
          <w:lang w:val="es-ES" w:eastAsia="es-ES"/>
        </w:rPr>
      </w:pPr>
      <w:r w:rsidRPr="00D545BD">
        <w:rPr>
          <w:rFonts w:ascii="Arial Narrow" w:hAnsi="Arial Narrow" w:cs="Arial"/>
          <w:sz w:val="20"/>
          <w:szCs w:val="20"/>
          <w:lang w:val="es-ES" w:eastAsia="es-ES"/>
        </w:rPr>
        <w:t>NIT</w:t>
      </w:r>
      <w:r w:rsidRPr="00D545BD">
        <w:rPr>
          <w:rFonts w:ascii="Arial Narrow" w:hAnsi="Arial Narrow" w:cs="Arial"/>
          <w:sz w:val="20"/>
          <w:szCs w:val="20"/>
          <w:u w:val="single"/>
          <w:lang w:val="es-ES" w:eastAsia="es-ES"/>
        </w:rPr>
        <w:t>: _______________________________________________________________________________________________</w:t>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w w:val="98"/>
          <w:sz w:val="20"/>
          <w:szCs w:val="20"/>
          <w:u w:val="single"/>
          <w:lang w:val="es-ES" w:eastAsia="es-ES"/>
        </w:rPr>
      </w:pP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 xml:space="preserve">o. </w:t>
      </w:r>
      <w:r w:rsidRPr="00D545BD">
        <w:rPr>
          <w:rFonts w:ascii="Arial Narrow" w:hAnsi="Arial Narrow" w:cs="Arial"/>
          <w:spacing w:val="2"/>
          <w:sz w:val="20"/>
          <w:szCs w:val="20"/>
          <w:lang w:val="es-ES" w:eastAsia="es-ES"/>
        </w:rPr>
        <w:t>T</w:t>
      </w:r>
      <w:r w:rsidRPr="00D545BD">
        <w:rPr>
          <w:rFonts w:ascii="Arial Narrow" w:hAnsi="Arial Narrow" w:cs="Arial"/>
          <w:sz w:val="20"/>
          <w:szCs w:val="20"/>
          <w:lang w:val="es-ES" w:eastAsia="es-ES"/>
        </w:rPr>
        <w:t>e</w:t>
      </w:r>
      <w:r w:rsidRPr="00D545BD">
        <w:rPr>
          <w:rFonts w:ascii="Arial Narrow" w:hAnsi="Arial Narrow" w:cs="Arial"/>
          <w:spacing w:val="-1"/>
          <w:sz w:val="20"/>
          <w:szCs w:val="20"/>
          <w:lang w:val="es-ES" w:eastAsia="es-ES"/>
        </w:rPr>
        <w:t>l</w:t>
      </w:r>
      <w:r w:rsidRPr="00D545BD">
        <w:rPr>
          <w:rFonts w:ascii="Arial Narrow" w:hAnsi="Arial Narrow" w:cs="Arial"/>
          <w:spacing w:val="-3"/>
          <w:sz w:val="20"/>
          <w:szCs w:val="20"/>
          <w:lang w:val="es-ES" w:eastAsia="es-ES"/>
        </w:rPr>
        <w:t>é</w:t>
      </w:r>
      <w:r w:rsidRPr="00D545BD">
        <w:rPr>
          <w:rFonts w:ascii="Arial Narrow" w:hAnsi="Arial Narrow" w:cs="Arial"/>
          <w:spacing w:val="3"/>
          <w:sz w:val="20"/>
          <w:szCs w:val="20"/>
          <w:lang w:val="es-ES" w:eastAsia="es-ES"/>
        </w:rPr>
        <w:t>f</w:t>
      </w:r>
      <w:r w:rsidRPr="00D545BD">
        <w:rPr>
          <w:rFonts w:ascii="Arial Narrow" w:hAnsi="Arial Narrow" w:cs="Arial"/>
          <w:sz w:val="20"/>
          <w:szCs w:val="20"/>
          <w:lang w:val="es-ES" w:eastAsia="es-ES"/>
        </w:rPr>
        <w:t>o</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o y F</w:t>
      </w:r>
      <w:r w:rsidRPr="00D545BD">
        <w:rPr>
          <w:rFonts w:ascii="Arial Narrow" w:hAnsi="Arial Narrow" w:cs="Arial"/>
          <w:spacing w:val="-1"/>
          <w:sz w:val="20"/>
          <w:szCs w:val="20"/>
          <w:lang w:val="es-ES" w:eastAsia="es-ES"/>
        </w:rPr>
        <w:t>a</w:t>
      </w:r>
      <w:r w:rsidRPr="00D545BD">
        <w:rPr>
          <w:rFonts w:ascii="Arial Narrow" w:hAnsi="Arial Narrow" w:cs="Arial"/>
          <w:spacing w:val="-2"/>
          <w:sz w:val="20"/>
          <w:szCs w:val="20"/>
          <w:lang w:val="es-ES" w:eastAsia="es-ES"/>
        </w:rPr>
        <w:t>x</w:t>
      </w:r>
      <w:r w:rsidRPr="00D545BD">
        <w:rPr>
          <w:rFonts w:ascii="Arial Narrow" w:hAnsi="Arial Narrow" w:cs="Arial"/>
          <w:sz w:val="20"/>
          <w:szCs w:val="20"/>
          <w:lang w:val="es-ES" w:eastAsia="es-ES"/>
        </w:rPr>
        <w:t>:</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w w:val="131"/>
          <w:sz w:val="20"/>
          <w:szCs w:val="20"/>
          <w:u w:val="single"/>
          <w:lang w:val="es-ES" w:eastAsia="es-ES"/>
        </w:rPr>
      </w:pPr>
      <w:r w:rsidRPr="00D545BD">
        <w:rPr>
          <w:rFonts w:ascii="Arial Narrow" w:hAnsi="Arial Narrow" w:cs="Arial"/>
          <w:spacing w:val="-1"/>
          <w:sz w:val="20"/>
          <w:szCs w:val="20"/>
          <w:lang w:val="es-ES" w:eastAsia="es-ES"/>
        </w:rPr>
        <w:t>C</w:t>
      </w:r>
      <w:r w:rsidRPr="00D545BD">
        <w:rPr>
          <w:rFonts w:ascii="Arial Narrow" w:hAnsi="Arial Narrow" w:cs="Arial"/>
          <w:sz w:val="20"/>
          <w:szCs w:val="20"/>
          <w:lang w:val="es-ES" w:eastAsia="es-ES"/>
        </w:rPr>
        <w:t>or</w:t>
      </w:r>
      <w:r w:rsidRPr="00D545BD">
        <w:rPr>
          <w:rFonts w:ascii="Arial Narrow" w:hAnsi="Arial Narrow" w:cs="Arial"/>
          <w:spacing w:val="1"/>
          <w:sz w:val="20"/>
          <w:szCs w:val="20"/>
          <w:lang w:val="es-ES" w:eastAsia="es-ES"/>
        </w:rPr>
        <w:t>r</w:t>
      </w:r>
      <w:r w:rsidRPr="00D545BD">
        <w:rPr>
          <w:rFonts w:ascii="Arial Narrow" w:hAnsi="Arial Narrow" w:cs="Arial"/>
          <w:sz w:val="20"/>
          <w:szCs w:val="20"/>
          <w:lang w:val="es-ES" w:eastAsia="es-ES"/>
        </w:rPr>
        <w:t xml:space="preserve">eo </w:t>
      </w:r>
      <w:r w:rsidRPr="00D545BD">
        <w:rPr>
          <w:rFonts w:ascii="Arial Narrow" w:hAnsi="Arial Narrow" w:cs="Arial"/>
          <w:spacing w:val="-1"/>
          <w:sz w:val="20"/>
          <w:szCs w:val="20"/>
          <w:lang w:val="es-ES" w:eastAsia="es-ES"/>
        </w:rPr>
        <w:t>El</w:t>
      </w:r>
      <w:r w:rsidRPr="00D545BD">
        <w:rPr>
          <w:rFonts w:ascii="Arial Narrow" w:hAnsi="Arial Narrow" w:cs="Arial"/>
          <w:sz w:val="20"/>
          <w:szCs w:val="20"/>
          <w:lang w:val="es-ES" w:eastAsia="es-ES"/>
        </w:rPr>
        <w:t>e</w:t>
      </w:r>
      <w:r w:rsidRPr="00D545BD">
        <w:rPr>
          <w:rFonts w:ascii="Arial Narrow" w:hAnsi="Arial Narrow" w:cs="Arial"/>
          <w:spacing w:val="-3"/>
          <w:sz w:val="20"/>
          <w:szCs w:val="20"/>
          <w:lang w:val="es-ES" w:eastAsia="es-ES"/>
        </w:rPr>
        <w:t>c</w:t>
      </w:r>
      <w:r w:rsidRPr="00D545BD">
        <w:rPr>
          <w:rFonts w:ascii="Arial Narrow" w:hAnsi="Arial Narrow" w:cs="Arial"/>
          <w:spacing w:val="1"/>
          <w:sz w:val="20"/>
          <w:szCs w:val="20"/>
          <w:lang w:val="es-ES" w:eastAsia="es-ES"/>
        </w:rPr>
        <w:t>tr</w:t>
      </w:r>
      <w:r w:rsidRPr="00D545BD">
        <w:rPr>
          <w:rFonts w:ascii="Arial Narrow" w:hAnsi="Arial Narrow" w:cs="Arial"/>
          <w:sz w:val="20"/>
          <w:szCs w:val="20"/>
          <w:lang w:val="es-ES" w:eastAsia="es-ES"/>
        </w:rPr>
        <w:t>ó</w:t>
      </w:r>
      <w:r w:rsidRPr="00D545BD">
        <w:rPr>
          <w:rFonts w:ascii="Arial Narrow" w:hAnsi="Arial Narrow" w:cs="Arial"/>
          <w:spacing w:val="-1"/>
          <w:sz w:val="20"/>
          <w:szCs w:val="20"/>
          <w:lang w:val="es-ES" w:eastAsia="es-ES"/>
        </w:rPr>
        <w:t>ni</w:t>
      </w:r>
      <w:r w:rsidRPr="00D545BD">
        <w:rPr>
          <w:rFonts w:ascii="Arial Narrow" w:hAnsi="Arial Narrow" w:cs="Arial"/>
          <w:sz w:val="20"/>
          <w:szCs w:val="20"/>
          <w:lang w:val="es-ES" w:eastAsia="es-ES"/>
        </w:rPr>
        <w:t xml:space="preserve">co: </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w w:val="98"/>
          <w:sz w:val="20"/>
          <w:szCs w:val="20"/>
          <w:u w:val="single"/>
          <w:lang w:val="es-ES" w:eastAsia="es-ES"/>
        </w:rPr>
      </w:pPr>
      <w:r w:rsidRPr="00D545BD">
        <w:rPr>
          <w:rFonts w:ascii="Arial Narrow" w:hAnsi="Arial Narrow" w:cs="Arial"/>
          <w:spacing w:val="-1"/>
          <w:sz w:val="20"/>
          <w:szCs w:val="20"/>
          <w:lang w:val="es-ES" w:eastAsia="es-ES"/>
        </w:rPr>
        <w:t>D</w:t>
      </w:r>
      <w:r w:rsidRPr="00D545BD">
        <w:rPr>
          <w:rFonts w:ascii="Arial Narrow" w:hAnsi="Arial Narrow" w:cs="Arial"/>
          <w:sz w:val="20"/>
          <w:szCs w:val="20"/>
          <w:lang w:val="es-ES" w:eastAsia="es-ES"/>
        </w:rPr>
        <w:t>omic</w:t>
      </w:r>
      <w:r w:rsidRPr="00D545BD">
        <w:rPr>
          <w:rFonts w:ascii="Arial Narrow" w:hAnsi="Arial Narrow" w:cs="Arial"/>
          <w:spacing w:val="-2"/>
          <w:sz w:val="20"/>
          <w:szCs w:val="20"/>
          <w:lang w:val="es-ES" w:eastAsia="es-ES"/>
        </w:rPr>
        <w:t>i</w:t>
      </w:r>
      <w:r w:rsidRPr="00D545BD">
        <w:rPr>
          <w:rFonts w:ascii="Arial Narrow" w:hAnsi="Arial Narrow" w:cs="Arial"/>
          <w:spacing w:val="-1"/>
          <w:sz w:val="20"/>
          <w:szCs w:val="20"/>
          <w:lang w:val="es-ES" w:eastAsia="es-ES"/>
        </w:rPr>
        <w:t>li</w:t>
      </w:r>
      <w:r w:rsidRPr="00D545BD">
        <w:rPr>
          <w:rFonts w:ascii="Arial Narrow" w:hAnsi="Arial Narrow" w:cs="Arial"/>
          <w:sz w:val="20"/>
          <w:szCs w:val="20"/>
          <w:lang w:val="es-ES" w:eastAsia="es-ES"/>
        </w:rPr>
        <w:t>o Le</w:t>
      </w:r>
      <w:r w:rsidRPr="00D545BD">
        <w:rPr>
          <w:rFonts w:ascii="Arial Narrow" w:hAnsi="Arial Narrow" w:cs="Arial"/>
          <w:spacing w:val="2"/>
          <w:sz w:val="20"/>
          <w:szCs w:val="20"/>
          <w:lang w:val="es-ES" w:eastAsia="es-ES"/>
        </w:rPr>
        <w:t>g</w:t>
      </w:r>
      <w:r w:rsidRPr="00D545BD">
        <w:rPr>
          <w:rFonts w:ascii="Arial Narrow" w:hAnsi="Arial Narrow" w:cs="Arial"/>
          <w:sz w:val="20"/>
          <w:szCs w:val="20"/>
          <w:lang w:val="es-ES" w:eastAsia="es-ES"/>
        </w:rPr>
        <w:t>a</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w w:val="131"/>
          <w:sz w:val="20"/>
          <w:szCs w:val="20"/>
          <w:u w:val="single"/>
          <w:lang w:val="es-ES" w:eastAsia="es-ES"/>
        </w:rPr>
      </w:pPr>
      <w:r w:rsidRPr="00D545BD">
        <w:rPr>
          <w:rFonts w:ascii="Arial Narrow" w:hAnsi="Arial Narrow" w:cs="Arial"/>
          <w:sz w:val="20"/>
          <w:szCs w:val="20"/>
          <w:lang w:val="es-ES" w:eastAsia="es-ES"/>
        </w:rPr>
        <w:t>F</w:t>
      </w:r>
      <w:r w:rsidRPr="00D545BD">
        <w:rPr>
          <w:rFonts w:ascii="Arial Narrow" w:hAnsi="Arial Narrow" w:cs="Arial"/>
          <w:spacing w:val="-2"/>
          <w:sz w:val="20"/>
          <w:szCs w:val="20"/>
          <w:lang w:val="es-ES" w:eastAsia="es-ES"/>
        </w:rPr>
        <w:t>i</w:t>
      </w:r>
      <w:r w:rsidRPr="00D545BD">
        <w:rPr>
          <w:rFonts w:ascii="Arial Narrow" w:hAnsi="Arial Narrow" w:cs="Arial"/>
          <w:spacing w:val="1"/>
          <w:sz w:val="20"/>
          <w:szCs w:val="20"/>
          <w:lang w:val="es-ES" w:eastAsia="es-ES"/>
        </w:rPr>
        <w:t>rm</w:t>
      </w:r>
      <w:r w:rsidRPr="00D545BD">
        <w:rPr>
          <w:rFonts w:ascii="Arial Narrow" w:hAnsi="Arial Narrow" w:cs="Arial"/>
          <w:sz w:val="20"/>
          <w:szCs w:val="20"/>
          <w:lang w:val="es-ES" w:eastAsia="es-ES"/>
        </w:rPr>
        <w:t>a de</w:t>
      </w:r>
      <w:r w:rsidRPr="00D545BD">
        <w:rPr>
          <w:rFonts w:ascii="Arial Narrow" w:hAnsi="Arial Narrow" w:cs="Arial"/>
          <w:spacing w:val="-1"/>
          <w:sz w:val="20"/>
          <w:szCs w:val="20"/>
          <w:lang w:val="es-ES" w:eastAsia="es-ES"/>
        </w:rPr>
        <w:t xml:space="preserve"> l</w:t>
      </w:r>
      <w:r w:rsidRPr="00D545BD">
        <w:rPr>
          <w:rFonts w:ascii="Arial Narrow" w:hAnsi="Arial Narrow" w:cs="Arial"/>
          <w:sz w:val="20"/>
          <w:szCs w:val="20"/>
          <w:lang w:val="es-ES" w:eastAsia="es-ES"/>
        </w:rPr>
        <w:t xml:space="preserve">a </w:t>
      </w:r>
      <w:r w:rsidRPr="00D545BD">
        <w:rPr>
          <w:rFonts w:ascii="Arial Narrow" w:hAnsi="Arial Narrow" w:cs="Arial"/>
          <w:spacing w:val="-1"/>
          <w:sz w:val="20"/>
          <w:szCs w:val="20"/>
          <w:lang w:val="es-ES" w:eastAsia="es-ES"/>
        </w:rPr>
        <w:t>(</w:t>
      </w:r>
      <w:r w:rsidRPr="00D545BD">
        <w:rPr>
          <w:rFonts w:ascii="Arial Narrow" w:hAnsi="Arial Narrow" w:cs="Arial"/>
          <w:sz w:val="20"/>
          <w:szCs w:val="20"/>
          <w:lang w:val="es-ES" w:eastAsia="es-ES"/>
        </w:rPr>
        <w:t xml:space="preserve">s) </w:t>
      </w:r>
      <w:r w:rsidRPr="00D545BD">
        <w:rPr>
          <w:rFonts w:ascii="Arial Narrow" w:hAnsi="Arial Narrow" w:cs="Arial"/>
          <w:spacing w:val="-1"/>
          <w:sz w:val="20"/>
          <w:szCs w:val="20"/>
          <w:lang w:val="es-ES" w:eastAsia="es-ES"/>
        </w:rPr>
        <w:t>P</w:t>
      </w:r>
      <w:r w:rsidRPr="00D545BD">
        <w:rPr>
          <w:rFonts w:ascii="Arial Narrow" w:hAnsi="Arial Narrow" w:cs="Arial"/>
          <w:sz w:val="20"/>
          <w:szCs w:val="20"/>
          <w:lang w:val="es-ES" w:eastAsia="es-ES"/>
        </w:rPr>
        <w:t>ersona</w:t>
      </w:r>
      <w:r w:rsidRPr="00D545BD">
        <w:rPr>
          <w:rFonts w:ascii="Arial Narrow" w:hAnsi="Arial Narrow" w:cs="Arial"/>
          <w:spacing w:val="-2"/>
          <w:sz w:val="20"/>
          <w:szCs w:val="20"/>
          <w:lang w:val="es-ES" w:eastAsia="es-ES"/>
        </w:rPr>
        <w:t xml:space="preserve"> (</w:t>
      </w:r>
      <w:r w:rsidRPr="00D545BD">
        <w:rPr>
          <w:rFonts w:ascii="Arial Narrow" w:hAnsi="Arial Narrow" w:cs="Arial"/>
          <w:sz w:val="20"/>
          <w:szCs w:val="20"/>
          <w:lang w:val="es-ES" w:eastAsia="es-ES"/>
        </w:rPr>
        <w:t xml:space="preserve">s) autorizada </w:t>
      </w:r>
      <w:r w:rsidRPr="00D545BD">
        <w:rPr>
          <w:rFonts w:ascii="Arial Narrow" w:hAnsi="Arial Narrow" w:cs="Arial"/>
          <w:spacing w:val="1"/>
          <w:sz w:val="20"/>
          <w:szCs w:val="20"/>
          <w:lang w:val="es-ES" w:eastAsia="es-ES"/>
        </w:rPr>
        <w:t>(</w:t>
      </w:r>
      <w:r w:rsidRPr="00D545BD">
        <w:rPr>
          <w:rFonts w:ascii="Arial Narrow" w:hAnsi="Arial Narrow" w:cs="Arial"/>
          <w:spacing w:val="-2"/>
          <w:sz w:val="20"/>
          <w:szCs w:val="20"/>
          <w:lang w:val="es-ES" w:eastAsia="es-ES"/>
        </w:rPr>
        <w:t>s</w:t>
      </w:r>
      <w:r w:rsidRPr="00D545BD">
        <w:rPr>
          <w:rFonts w:ascii="Arial Narrow" w:hAnsi="Arial Narrow" w:cs="Arial"/>
          <w:spacing w:val="1"/>
          <w:sz w:val="20"/>
          <w:szCs w:val="20"/>
          <w:lang w:val="es-ES" w:eastAsia="es-ES"/>
        </w:rPr>
        <w:t>)</w:t>
      </w:r>
      <w:r w:rsidRPr="00D545BD">
        <w:rPr>
          <w:rFonts w:ascii="Arial Narrow" w:hAnsi="Arial Narrow" w:cs="Arial"/>
          <w:sz w:val="20"/>
          <w:szCs w:val="20"/>
          <w:lang w:val="es-ES" w:eastAsia="es-ES"/>
        </w:rPr>
        <w:t xml:space="preserve">: </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sz w:val="20"/>
          <w:szCs w:val="20"/>
          <w:u w:val="single"/>
          <w:lang w:val="es-ES" w:eastAsia="es-ES"/>
        </w:rPr>
      </w:pPr>
      <w:r w:rsidRPr="00D545BD">
        <w:rPr>
          <w:rFonts w:ascii="Arial Narrow" w:hAnsi="Arial Narrow" w:cs="Arial"/>
          <w:spacing w:val="-1"/>
          <w:sz w:val="20"/>
          <w:szCs w:val="20"/>
          <w:lang w:val="es-ES" w:eastAsia="es-ES"/>
        </w:rPr>
        <w:t>Di</w:t>
      </w:r>
      <w:r w:rsidRPr="00D545BD">
        <w:rPr>
          <w:rFonts w:ascii="Arial Narrow" w:hAnsi="Arial Narrow" w:cs="Arial"/>
          <w:spacing w:val="1"/>
          <w:sz w:val="20"/>
          <w:szCs w:val="20"/>
          <w:lang w:val="es-ES" w:eastAsia="es-ES"/>
        </w:rPr>
        <w:t>r</w:t>
      </w:r>
      <w:r w:rsidRPr="00D545BD">
        <w:rPr>
          <w:rFonts w:ascii="Arial Narrow" w:hAnsi="Arial Narrow" w:cs="Arial"/>
          <w:sz w:val="20"/>
          <w:szCs w:val="20"/>
          <w:lang w:val="es-ES" w:eastAsia="es-ES"/>
        </w:rPr>
        <w:t>ecc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ón co</w:t>
      </w:r>
      <w:r w:rsidRPr="00D545BD">
        <w:rPr>
          <w:rFonts w:ascii="Arial Narrow" w:hAnsi="Arial Narrow" w:cs="Arial"/>
          <w:spacing w:val="-2"/>
          <w:sz w:val="20"/>
          <w:szCs w:val="20"/>
          <w:lang w:val="es-ES" w:eastAsia="es-ES"/>
        </w:rPr>
        <w:t>r</w:t>
      </w:r>
      <w:r w:rsidRPr="00D545BD">
        <w:rPr>
          <w:rFonts w:ascii="Arial Narrow" w:hAnsi="Arial Narrow" w:cs="Arial"/>
          <w:spacing w:val="1"/>
          <w:sz w:val="20"/>
          <w:szCs w:val="20"/>
          <w:lang w:val="es-ES" w:eastAsia="es-ES"/>
        </w:rPr>
        <w:t>r</w:t>
      </w:r>
      <w:r w:rsidRPr="00D545BD">
        <w:rPr>
          <w:rFonts w:ascii="Arial Narrow" w:hAnsi="Arial Narrow" w:cs="Arial"/>
          <w:sz w:val="20"/>
          <w:szCs w:val="20"/>
          <w:lang w:val="es-ES" w:eastAsia="es-ES"/>
        </w:rPr>
        <w:t>eo e</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ec</w:t>
      </w:r>
      <w:r w:rsidRPr="00D545BD">
        <w:rPr>
          <w:rFonts w:ascii="Arial Narrow" w:hAnsi="Arial Narrow" w:cs="Arial"/>
          <w:spacing w:val="-2"/>
          <w:sz w:val="20"/>
          <w:szCs w:val="20"/>
          <w:lang w:val="es-ES" w:eastAsia="es-ES"/>
        </w:rPr>
        <w:t>t</w:t>
      </w:r>
      <w:r w:rsidRPr="00D545BD">
        <w:rPr>
          <w:rFonts w:ascii="Arial Narrow" w:hAnsi="Arial Narrow" w:cs="Arial"/>
          <w:spacing w:val="1"/>
          <w:sz w:val="20"/>
          <w:szCs w:val="20"/>
          <w:lang w:val="es-ES" w:eastAsia="es-ES"/>
        </w:rPr>
        <w:t>r</w:t>
      </w:r>
      <w:r w:rsidRPr="00D545BD">
        <w:rPr>
          <w:rFonts w:ascii="Arial Narrow" w:hAnsi="Arial Narrow" w:cs="Arial"/>
          <w:sz w:val="20"/>
          <w:szCs w:val="20"/>
          <w:lang w:val="es-ES" w:eastAsia="es-ES"/>
        </w:rPr>
        <w:t>ó</w:t>
      </w:r>
      <w:r w:rsidRPr="00D545BD">
        <w:rPr>
          <w:rFonts w:ascii="Arial Narrow" w:hAnsi="Arial Narrow" w:cs="Arial"/>
          <w:spacing w:val="-3"/>
          <w:sz w:val="20"/>
          <w:szCs w:val="20"/>
          <w:lang w:val="es-ES" w:eastAsia="es-ES"/>
        </w:rPr>
        <w:t>n</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co:</w:t>
      </w:r>
      <w:r w:rsidRPr="00D545BD">
        <w:rPr>
          <w:rFonts w:ascii="Arial Narrow" w:hAnsi="Arial Narrow" w:cs="Arial"/>
          <w:sz w:val="20"/>
          <w:szCs w:val="20"/>
          <w:u w:val="single"/>
          <w:lang w:val="es-ES" w:eastAsia="es-ES"/>
        </w:rPr>
        <w:tab/>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bCs/>
          <w:spacing w:val="-1"/>
          <w:sz w:val="20"/>
          <w:szCs w:val="20"/>
          <w:lang w:val="es-ES" w:eastAsia="es-ES"/>
        </w:rPr>
      </w:pPr>
      <w:r w:rsidRPr="00D545BD">
        <w:rPr>
          <w:rFonts w:ascii="Arial Narrow" w:hAnsi="Arial Narrow" w:cs="Arial"/>
          <w:bCs/>
          <w:spacing w:val="-1"/>
          <w:sz w:val="20"/>
          <w:szCs w:val="20"/>
          <w:lang w:val="es-ES" w:eastAsia="es-ES"/>
        </w:rPr>
        <w:t>Valor de la Oferta Económica:</w:t>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bCs/>
          <w:spacing w:val="-1"/>
          <w:sz w:val="20"/>
          <w:szCs w:val="20"/>
          <w:lang w:val="es-ES" w:eastAsia="es-ES"/>
        </w:rPr>
      </w:pPr>
      <w:r w:rsidRPr="00D545BD">
        <w:rPr>
          <w:rFonts w:ascii="Arial Narrow" w:hAnsi="Arial Narrow" w:cs="Arial"/>
          <w:bCs/>
          <w:spacing w:val="-1"/>
          <w:sz w:val="20"/>
          <w:szCs w:val="20"/>
          <w:lang w:val="es-ES" w:eastAsia="es-ES"/>
        </w:rPr>
        <w:t xml:space="preserve"> ____________________________________________________________________</w:t>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bCs/>
          <w:spacing w:val="-1"/>
          <w:sz w:val="20"/>
          <w:szCs w:val="20"/>
          <w:lang w:val="es-ES" w:eastAsia="es-ES"/>
        </w:rPr>
      </w:pP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sz w:val="20"/>
          <w:szCs w:val="20"/>
          <w:lang w:val="es-ES" w:eastAsia="es-ES"/>
        </w:rPr>
      </w:pPr>
      <w:r w:rsidRPr="00D545BD">
        <w:rPr>
          <w:rFonts w:ascii="Arial Narrow" w:hAnsi="Arial Narrow" w:cs="Arial"/>
          <w:bCs/>
          <w:spacing w:val="-1"/>
          <w:sz w:val="20"/>
          <w:szCs w:val="20"/>
          <w:lang w:val="es-ES" w:eastAsia="es-ES"/>
        </w:rPr>
        <w:t>N</w:t>
      </w:r>
      <w:r w:rsidRPr="00D545BD">
        <w:rPr>
          <w:rFonts w:ascii="Arial Narrow" w:hAnsi="Arial Narrow" w:cs="Arial"/>
          <w:bCs/>
          <w:spacing w:val="1"/>
          <w:sz w:val="20"/>
          <w:szCs w:val="20"/>
          <w:lang w:val="es-ES" w:eastAsia="es-ES"/>
        </w:rPr>
        <w:t>O</w:t>
      </w:r>
      <w:r w:rsidRPr="00D545BD">
        <w:rPr>
          <w:rFonts w:ascii="Arial Narrow" w:hAnsi="Arial Narrow" w:cs="Arial"/>
          <w:bCs/>
          <w:spacing w:val="2"/>
          <w:sz w:val="20"/>
          <w:szCs w:val="20"/>
          <w:lang w:val="es-ES" w:eastAsia="es-ES"/>
        </w:rPr>
        <w:t>T</w:t>
      </w:r>
      <w:r w:rsidRPr="00D545BD">
        <w:rPr>
          <w:rFonts w:ascii="Arial Narrow" w:hAnsi="Arial Narrow" w:cs="Arial"/>
          <w:bCs/>
          <w:spacing w:val="-8"/>
          <w:sz w:val="20"/>
          <w:szCs w:val="20"/>
          <w:lang w:val="es-ES" w:eastAsia="es-ES"/>
        </w:rPr>
        <w:t>A</w:t>
      </w:r>
      <w:r w:rsidRPr="00D545BD">
        <w:rPr>
          <w:rFonts w:ascii="Arial Narrow" w:hAnsi="Arial Narrow" w:cs="Arial"/>
          <w:bCs/>
          <w:sz w:val="20"/>
          <w:szCs w:val="20"/>
          <w:lang w:val="es-ES" w:eastAsia="es-ES"/>
        </w:rPr>
        <w:t xml:space="preserve">: </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o a</w:t>
      </w:r>
      <w:r w:rsidRPr="00D545BD">
        <w:rPr>
          <w:rFonts w:ascii="Arial Narrow" w:hAnsi="Arial Narrow" w:cs="Arial"/>
          <w:spacing w:val="2"/>
          <w:sz w:val="20"/>
          <w:szCs w:val="20"/>
          <w:lang w:val="es-ES" w:eastAsia="es-ES"/>
        </w:rPr>
        <w:t>g</w:t>
      </w:r>
      <w:r w:rsidRPr="00D545BD">
        <w:rPr>
          <w:rFonts w:ascii="Arial Narrow" w:hAnsi="Arial Narrow" w:cs="Arial"/>
          <w:spacing w:val="1"/>
          <w:sz w:val="20"/>
          <w:szCs w:val="20"/>
          <w:lang w:val="es-ES" w:eastAsia="es-ES"/>
        </w:rPr>
        <w:t>r</w:t>
      </w:r>
      <w:r w:rsidRPr="00D545BD">
        <w:rPr>
          <w:rFonts w:ascii="Arial Narrow" w:hAnsi="Arial Narrow" w:cs="Arial"/>
          <w:spacing w:val="-3"/>
          <w:sz w:val="20"/>
          <w:szCs w:val="20"/>
          <w:lang w:val="es-ES" w:eastAsia="es-ES"/>
        </w:rPr>
        <w:t>e</w:t>
      </w:r>
      <w:r w:rsidRPr="00D545BD">
        <w:rPr>
          <w:rFonts w:ascii="Arial Narrow" w:hAnsi="Arial Narrow" w:cs="Arial"/>
          <w:spacing w:val="2"/>
          <w:sz w:val="20"/>
          <w:szCs w:val="20"/>
          <w:lang w:val="es-ES" w:eastAsia="es-ES"/>
        </w:rPr>
        <w:t>g</w:t>
      </w:r>
      <w:r w:rsidRPr="00D545BD">
        <w:rPr>
          <w:rFonts w:ascii="Arial Narrow" w:hAnsi="Arial Narrow" w:cs="Arial"/>
          <w:sz w:val="20"/>
          <w:szCs w:val="20"/>
          <w:lang w:val="es-ES" w:eastAsia="es-ES"/>
        </w:rPr>
        <w:t>ue c</w:t>
      </w:r>
      <w:r w:rsidRPr="00D545BD">
        <w:rPr>
          <w:rFonts w:ascii="Arial Narrow" w:hAnsi="Arial Narrow" w:cs="Arial"/>
          <w:spacing w:val="-3"/>
          <w:sz w:val="20"/>
          <w:szCs w:val="20"/>
          <w:lang w:val="es-ES" w:eastAsia="es-ES"/>
        </w:rPr>
        <w:t>o</w:t>
      </w:r>
      <w:r w:rsidRPr="00D545BD">
        <w:rPr>
          <w:rFonts w:ascii="Arial Narrow" w:hAnsi="Arial Narrow" w:cs="Arial"/>
          <w:spacing w:val="-2"/>
          <w:sz w:val="20"/>
          <w:szCs w:val="20"/>
          <w:lang w:val="es-ES" w:eastAsia="es-ES"/>
        </w:rPr>
        <w:t>m</w:t>
      </w:r>
      <w:r w:rsidRPr="00D545BD">
        <w:rPr>
          <w:rFonts w:ascii="Arial Narrow" w:hAnsi="Arial Narrow" w:cs="Arial"/>
          <w:sz w:val="20"/>
          <w:szCs w:val="20"/>
          <w:lang w:val="es-ES" w:eastAsia="es-ES"/>
        </w:rPr>
        <w:t>e</w:t>
      </w:r>
      <w:r w:rsidRPr="00D545BD">
        <w:rPr>
          <w:rFonts w:ascii="Arial Narrow" w:hAnsi="Arial Narrow" w:cs="Arial"/>
          <w:spacing w:val="-1"/>
          <w:sz w:val="20"/>
          <w:szCs w:val="20"/>
          <w:lang w:val="es-ES" w:eastAsia="es-ES"/>
        </w:rPr>
        <w:t>n</w:t>
      </w:r>
      <w:r w:rsidRPr="00D545BD">
        <w:rPr>
          <w:rFonts w:ascii="Arial Narrow" w:hAnsi="Arial Narrow" w:cs="Arial"/>
          <w:spacing w:val="1"/>
          <w:sz w:val="20"/>
          <w:szCs w:val="20"/>
          <w:lang w:val="es-ES" w:eastAsia="es-ES"/>
        </w:rPr>
        <w:t>t</w:t>
      </w:r>
      <w:r w:rsidRPr="00D545BD">
        <w:rPr>
          <w:rFonts w:ascii="Arial Narrow" w:hAnsi="Arial Narrow" w:cs="Arial"/>
          <w:sz w:val="20"/>
          <w:szCs w:val="20"/>
          <w:lang w:val="es-ES" w:eastAsia="es-ES"/>
        </w:rPr>
        <w:t>ari</w:t>
      </w:r>
      <w:r w:rsidRPr="00D545BD">
        <w:rPr>
          <w:rFonts w:ascii="Arial Narrow" w:hAnsi="Arial Narrow" w:cs="Arial"/>
          <w:spacing w:val="-1"/>
          <w:sz w:val="20"/>
          <w:szCs w:val="20"/>
          <w:lang w:val="es-ES" w:eastAsia="es-ES"/>
        </w:rPr>
        <w:t>o</w:t>
      </w:r>
      <w:r w:rsidRPr="00D545BD">
        <w:rPr>
          <w:rFonts w:ascii="Arial Narrow" w:hAnsi="Arial Narrow" w:cs="Arial"/>
          <w:sz w:val="20"/>
          <w:szCs w:val="20"/>
          <w:lang w:val="es-ES" w:eastAsia="es-ES"/>
        </w:rPr>
        <w:t>s o ac</w:t>
      </w:r>
      <w:r w:rsidRPr="00D545BD">
        <w:rPr>
          <w:rFonts w:ascii="Arial Narrow" w:hAnsi="Arial Narrow" w:cs="Arial"/>
          <w:spacing w:val="-1"/>
          <w:sz w:val="20"/>
          <w:szCs w:val="20"/>
          <w:lang w:val="es-ES" w:eastAsia="es-ES"/>
        </w:rPr>
        <w:t>l</w:t>
      </w:r>
      <w:r w:rsidRPr="00D545BD">
        <w:rPr>
          <w:rFonts w:ascii="Arial Narrow" w:hAnsi="Arial Narrow" w:cs="Arial"/>
          <w:sz w:val="20"/>
          <w:szCs w:val="20"/>
          <w:lang w:val="es-ES" w:eastAsia="es-ES"/>
        </w:rPr>
        <w:t>arac</w:t>
      </w:r>
      <w:r w:rsidRPr="00D545BD">
        <w:rPr>
          <w:rFonts w:ascii="Arial Narrow" w:hAnsi="Arial Narrow" w:cs="Arial"/>
          <w:spacing w:val="-1"/>
          <w:sz w:val="20"/>
          <w:szCs w:val="20"/>
          <w:lang w:val="es-ES" w:eastAsia="es-ES"/>
        </w:rPr>
        <w:t>i</w:t>
      </w:r>
      <w:r w:rsidRPr="00D545BD">
        <w:rPr>
          <w:rFonts w:ascii="Arial Narrow" w:hAnsi="Arial Narrow" w:cs="Arial"/>
          <w:sz w:val="20"/>
          <w:szCs w:val="20"/>
          <w:lang w:val="es-ES" w:eastAsia="es-ES"/>
        </w:rPr>
        <w:t>o</w:t>
      </w:r>
      <w:r w:rsidRPr="00D545BD">
        <w:rPr>
          <w:rFonts w:ascii="Arial Narrow" w:hAnsi="Arial Narrow" w:cs="Arial"/>
          <w:spacing w:val="-1"/>
          <w:sz w:val="20"/>
          <w:szCs w:val="20"/>
          <w:lang w:val="es-ES" w:eastAsia="es-ES"/>
        </w:rPr>
        <w:t>n</w:t>
      </w:r>
      <w:r w:rsidRPr="00D545BD">
        <w:rPr>
          <w:rFonts w:ascii="Arial Narrow" w:hAnsi="Arial Narrow" w:cs="Arial"/>
          <w:sz w:val="20"/>
          <w:szCs w:val="20"/>
          <w:lang w:val="es-ES" w:eastAsia="es-ES"/>
        </w:rPr>
        <w:t>es</w:t>
      </w:r>
    </w:p>
    <w:p w:rsidR="00AD60DB" w:rsidRPr="00D545BD" w:rsidRDefault="00AD60DB" w:rsidP="00486DCC">
      <w:pPr>
        <w:widowControl w:val="0"/>
        <w:tabs>
          <w:tab w:val="left" w:pos="7460"/>
          <w:tab w:val="left" w:pos="7600"/>
        </w:tabs>
        <w:autoSpaceDE w:val="0"/>
        <w:autoSpaceDN w:val="0"/>
        <w:adjustRightInd w:val="0"/>
        <w:ind w:left="-284"/>
        <w:contextualSpacing/>
        <w:jc w:val="both"/>
        <w:rPr>
          <w:rFonts w:ascii="Arial Narrow" w:hAnsi="Arial Narrow" w:cs="Arial"/>
          <w:sz w:val="20"/>
          <w:szCs w:val="20"/>
          <w:lang w:val="es-ES" w:eastAsia="es-ES"/>
        </w:rPr>
      </w:pPr>
    </w:p>
    <w:p w:rsidR="00AD60DB" w:rsidRPr="00D545BD" w:rsidRDefault="00AD60DB" w:rsidP="00486DCC">
      <w:pPr>
        <w:widowControl w:val="0"/>
        <w:autoSpaceDE w:val="0"/>
        <w:autoSpaceDN w:val="0"/>
        <w:adjustRightInd w:val="0"/>
        <w:ind w:left="-284"/>
        <w:contextualSpacing/>
        <w:jc w:val="both"/>
        <w:rPr>
          <w:rFonts w:ascii="Arial Narrow" w:hAnsi="Arial Narrow" w:cs="Arial"/>
          <w:sz w:val="20"/>
          <w:szCs w:val="20"/>
          <w:lang w:val="es-ES" w:eastAsia="es-ES"/>
        </w:rPr>
      </w:pPr>
    </w:p>
    <w:p w:rsidR="00486DCC" w:rsidRDefault="00BB124E" w:rsidP="00486DCC">
      <w:pPr>
        <w:widowControl w:val="0"/>
        <w:autoSpaceDE w:val="0"/>
        <w:autoSpaceDN w:val="0"/>
        <w:adjustRightInd w:val="0"/>
        <w:ind w:left="-284"/>
        <w:contextualSpacing/>
        <w:jc w:val="both"/>
        <w:rPr>
          <w:rFonts w:ascii="Arial Narrow" w:hAnsi="Arial Narrow" w:cs="Arial"/>
          <w:bCs/>
          <w:sz w:val="20"/>
          <w:szCs w:val="20"/>
          <w:lang w:val="es-ES" w:eastAsia="es-ES"/>
        </w:rPr>
      </w:pPr>
      <w:r>
        <w:rPr>
          <w:rFonts w:ascii="Arial Narrow" w:hAnsi="Arial Narrow" w:cs="Arial"/>
          <w:noProof/>
          <w:sz w:val="20"/>
          <w:szCs w:val="20"/>
          <w:lang w:val="es-CO" w:eastAsia="es-CO"/>
        </w:rPr>
        <mc:AlternateContent>
          <mc:Choice Requires="wps">
            <w:drawing>
              <wp:anchor distT="0" distB="0" distL="114300" distR="114300" simplePos="0" relativeHeight="251658240" behindDoc="1" locked="0" layoutInCell="0" allowOverlap="1">
                <wp:simplePos x="0" y="0"/>
                <wp:positionH relativeFrom="page">
                  <wp:posOffset>995045</wp:posOffset>
                </wp:positionH>
                <wp:positionV relativeFrom="paragraph">
                  <wp:posOffset>73660</wp:posOffset>
                </wp:positionV>
                <wp:extent cx="4973955" cy="0"/>
                <wp:effectExtent l="13970" t="10160" r="12700" b="8890"/>
                <wp:wrapNone/>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B4A9920" id="Freeform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" o:allowincell="f" filled="f" strokeweight=".5pt">
                <v:path arrowok="t" o:connecttype="custom" o:connectlocs="0,0;2147483646,0" o:connectangles="0,0"/>
                <w10:wrap anchorx="page"/>
              </v:polyline>
            </w:pict>
          </mc:Fallback>
        </mc:AlternateContent>
      </w:r>
    </w:p>
    <w:p w:rsidR="00AD60DB" w:rsidRPr="00D545BD" w:rsidRDefault="00AD60DB" w:rsidP="00486DCC">
      <w:pPr>
        <w:widowControl w:val="0"/>
        <w:autoSpaceDE w:val="0"/>
        <w:autoSpaceDN w:val="0"/>
        <w:adjustRightInd w:val="0"/>
        <w:ind w:left="-284"/>
        <w:contextualSpacing/>
        <w:jc w:val="both"/>
        <w:rPr>
          <w:rFonts w:ascii="Arial Narrow" w:hAnsi="Arial Narrow" w:cs="Arial"/>
          <w:bCs/>
          <w:sz w:val="20"/>
          <w:szCs w:val="20"/>
          <w:lang w:val="es-ES" w:eastAsia="es-ES"/>
        </w:rPr>
      </w:pPr>
      <w:r w:rsidRPr="00D545BD">
        <w:rPr>
          <w:rFonts w:ascii="Arial Narrow" w:hAnsi="Arial Narrow" w:cs="Arial"/>
          <w:bCs/>
          <w:sz w:val="20"/>
          <w:szCs w:val="20"/>
          <w:lang w:val="es-ES" w:eastAsia="es-ES"/>
        </w:rPr>
        <w:t>FIR</w:t>
      </w:r>
      <w:r w:rsidRPr="00D545BD">
        <w:rPr>
          <w:rFonts w:ascii="Arial Narrow" w:hAnsi="Arial Narrow" w:cs="Arial"/>
          <w:bCs/>
          <w:spacing w:val="3"/>
          <w:sz w:val="20"/>
          <w:szCs w:val="20"/>
          <w:lang w:val="es-ES" w:eastAsia="es-ES"/>
        </w:rPr>
        <w:t>M</w:t>
      </w:r>
      <w:r w:rsidRPr="00D545BD">
        <w:rPr>
          <w:rFonts w:ascii="Arial Narrow" w:hAnsi="Arial Narrow" w:cs="Arial"/>
          <w:bCs/>
          <w:sz w:val="20"/>
          <w:szCs w:val="20"/>
          <w:lang w:val="es-ES" w:eastAsia="es-ES"/>
        </w:rPr>
        <w:t xml:space="preserve">A </w:t>
      </w:r>
      <w:r w:rsidRPr="00D545BD">
        <w:rPr>
          <w:rFonts w:ascii="Arial Narrow" w:hAnsi="Arial Narrow" w:cs="Arial"/>
          <w:bCs/>
          <w:spacing w:val="-1"/>
          <w:sz w:val="20"/>
          <w:szCs w:val="20"/>
          <w:lang w:val="es-ES" w:eastAsia="es-ES"/>
        </w:rPr>
        <w:t>DE</w:t>
      </w:r>
      <w:r w:rsidRPr="00D545BD">
        <w:rPr>
          <w:rFonts w:ascii="Arial Narrow" w:hAnsi="Arial Narrow" w:cs="Arial"/>
          <w:bCs/>
          <w:sz w:val="20"/>
          <w:szCs w:val="20"/>
          <w:lang w:val="es-ES" w:eastAsia="es-ES"/>
        </w:rPr>
        <w:t>L P</w:t>
      </w:r>
      <w:r w:rsidRPr="00D545BD">
        <w:rPr>
          <w:rFonts w:ascii="Arial Narrow" w:hAnsi="Arial Narrow" w:cs="Arial"/>
          <w:bCs/>
          <w:spacing w:val="-1"/>
          <w:sz w:val="20"/>
          <w:szCs w:val="20"/>
          <w:lang w:val="es-ES" w:eastAsia="es-ES"/>
        </w:rPr>
        <w:t>R</w:t>
      </w:r>
      <w:r w:rsidRPr="00D545BD">
        <w:rPr>
          <w:rFonts w:ascii="Arial Narrow" w:hAnsi="Arial Narrow" w:cs="Arial"/>
          <w:bCs/>
          <w:spacing w:val="1"/>
          <w:sz w:val="20"/>
          <w:szCs w:val="20"/>
          <w:lang w:val="es-ES" w:eastAsia="es-ES"/>
        </w:rPr>
        <w:t>O</w:t>
      </w:r>
      <w:r w:rsidRPr="00D545BD">
        <w:rPr>
          <w:rFonts w:ascii="Arial Narrow" w:hAnsi="Arial Narrow" w:cs="Arial"/>
          <w:bCs/>
          <w:spacing w:val="-1"/>
          <w:sz w:val="20"/>
          <w:szCs w:val="20"/>
          <w:lang w:val="es-ES" w:eastAsia="es-ES"/>
        </w:rPr>
        <w:t>P</w:t>
      </w:r>
      <w:r w:rsidRPr="00D545BD">
        <w:rPr>
          <w:rFonts w:ascii="Arial Narrow" w:hAnsi="Arial Narrow" w:cs="Arial"/>
          <w:bCs/>
          <w:spacing w:val="1"/>
          <w:sz w:val="20"/>
          <w:szCs w:val="20"/>
          <w:lang w:val="es-ES" w:eastAsia="es-ES"/>
        </w:rPr>
        <w:t>O</w:t>
      </w:r>
      <w:r w:rsidRPr="00D545BD">
        <w:rPr>
          <w:rFonts w:ascii="Arial Narrow" w:hAnsi="Arial Narrow" w:cs="Arial"/>
          <w:bCs/>
          <w:spacing w:val="-1"/>
          <w:sz w:val="20"/>
          <w:szCs w:val="20"/>
          <w:lang w:val="es-ES" w:eastAsia="es-ES"/>
        </w:rPr>
        <w:t>NEN</w:t>
      </w:r>
      <w:r w:rsidRPr="00D545BD">
        <w:rPr>
          <w:rFonts w:ascii="Arial Narrow" w:hAnsi="Arial Narrow" w:cs="Arial"/>
          <w:bCs/>
          <w:spacing w:val="-3"/>
          <w:sz w:val="20"/>
          <w:szCs w:val="20"/>
          <w:lang w:val="es-ES" w:eastAsia="es-ES"/>
        </w:rPr>
        <w:t>T</w:t>
      </w:r>
      <w:r w:rsidRPr="00D545BD">
        <w:rPr>
          <w:rFonts w:ascii="Arial Narrow" w:hAnsi="Arial Narrow" w:cs="Arial"/>
          <w:bCs/>
          <w:sz w:val="20"/>
          <w:szCs w:val="20"/>
          <w:lang w:val="es-ES" w:eastAsia="es-ES"/>
        </w:rPr>
        <w:t>E</w:t>
      </w:r>
    </w:p>
    <w:p w:rsidR="00AD60DB" w:rsidRPr="00D545BD" w:rsidRDefault="00AD60DB" w:rsidP="00486DCC">
      <w:pPr>
        <w:ind w:left="-284"/>
        <w:contextualSpacing/>
        <w:jc w:val="both"/>
        <w:rPr>
          <w:rFonts w:ascii="Arial Narrow" w:hAnsi="Arial Narrow" w:cs="Arial"/>
          <w:bCs/>
          <w:sz w:val="20"/>
          <w:szCs w:val="20"/>
          <w:lang w:val="es-ES" w:eastAsia="es-ES"/>
        </w:rPr>
        <w:sectPr w:rsidR="00AD60DB" w:rsidRPr="00D545BD" w:rsidSect="00CD500E">
          <w:headerReference w:type="default" r:id="rId8"/>
          <w:pgSz w:w="12240" w:h="15840" w:code="1"/>
          <w:pgMar w:top="1417" w:right="1701" w:bottom="1417" w:left="1701" w:header="454" w:footer="0" w:gutter="0"/>
          <w:pgBorders w:offsetFrom="page">
            <w:top w:val="single" w:sz="2" w:space="12" w:color="auto"/>
          </w:pgBorders>
          <w:cols w:space="720"/>
          <w:noEndnote/>
          <w:docGrid w:linePitch="326"/>
        </w:sectPr>
      </w:pPr>
    </w:p>
    <w:p w:rsidR="00AD60DB" w:rsidRPr="00D545BD" w:rsidRDefault="00AD60DB" w:rsidP="00AD60DB">
      <w:pPr>
        <w:widowControl w:val="0"/>
        <w:autoSpaceDE w:val="0"/>
        <w:autoSpaceDN w:val="0"/>
        <w:adjustRightInd w:val="0"/>
        <w:ind w:right="-47"/>
        <w:contextualSpacing/>
        <w:jc w:val="center"/>
        <w:rPr>
          <w:rFonts w:ascii="Arial Narrow" w:hAnsi="Arial Narrow" w:cs="Arial"/>
          <w:b/>
          <w:sz w:val="20"/>
          <w:szCs w:val="20"/>
          <w:lang w:val="es-ES" w:eastAsia="es-ES"/>
        </w:rPr>
      </w:pPr>
      <w:r w:rsidRPr="00D545BD">
        <w:rPr>
          <w:rFonts w:ascii="Arial Narrow" w:hAnsi="Arial Narrow" w:cs="Arial"/>
          <w:b/>
          <w:bCs/>
          <w:spacing w:val="-6"/>
          <w:sz w:val="20"/>
          <w:szCs w:val="20"/>
          <w:lang w:val="es-ES" w:eastAsia="es-ES"/>
        </w:rPr>
        <w:lastRenderedPageBreak/>
        <w:t>A</w:t>
      </w:r>
      <w:r w:rsidRPr="00D545BD">
        <w:rPr>
          <w:rFonts w:ascii="Arial Narrow" w:hAnsi="Arial Narrow" w:cs="Arial"/>
          <w:b/>
          <w:bCs/>
          <w:spacing w:val="1"/>
          <w:sz w:val="20"/>
          <w:szCs w:val="20"/>
          <w:lang w:val="es-ES" w:eastAsia="es-ES"/>
        </w:rPr>
        <w:t>NE</w:t>
      </w:r>
      <w:r w:rsidRPr="00D545BD">
        <w:rPr>
          <w:rFonts w:ascii="Arial Narrow" w:hAnsi="Arial Narrow" w:cs="Arial"/>
          <w:b/>
          <w:bCs/>
          <w:spacing w:val="-1"/>
          <w:sz w:val="20"/>
          <w:szCs w:val="20"/>
          <w:lang w:val="es-ES" w:eastAsia="es-ES"/>
        </w:rPr>
        <w:t>X</w:t>
      </w:r>
      <w:r w:rsidRPr="00D545BD">
        <w:rPr>
          <w:rFonts w:ascii="Arial Narrow" w:hAnsi="Arial Narrow" w:cs="Arial"/>
          <w:b/>
          <w:bCs/>
          <w:sz w:val="20"/>
          <w:szCs w:val="20"/>
          <w:lang w:val="es-ES" w:eastAsia="es-ES"/>
        </w:rPr>
        <w:t>O</w:t>
      </w:r>
      <w:r w:rsidRPr="00D545BD">
        <w:rPr>
          <w:rFonts w:ascii="Arial Narrow" w:hAnsi="Arial Narrow" w:cs="Arial"/>
          <w:b/>
          <w:bCs/>
          <w:spacing w:val="2"/>
          <w:sz w:val="20"/>
          <w:szCs w:val="20"/>
          <w:lang w:val="es-ES" w:eastAsia="es-ES"/>
        </w:rPr>
        <w:t xml:space="preserve"> 2</w:t>
      </w:r>
    </w:p>
    <w:p w:rsidR="00AD60DB" w:rsidRPr="00D545BD" w:rsidRDefault="00AD60DB" w:rsidP="00AD60DB">
      <w:pPr>
        <w:autoSpaceDE w:val="0"/>
        <w:autoSpaceDN w:val="0"/>
        <w:adjustRightInd w:val="0"/>
        <w:contextualSpacing/>
        <w:jc w:val="center"/>
        <w:rPr>
          <w:rFonts w:ascii="Arial Narrow" w:hAnsi="Arial Narrow" w:cs="Arial"/>
          <w:b/>
          <w:bCs/>
          <w:color w:val="000000"/>
          <w:sz w:val="20"/>
          <w:szCs w:val="20"/>
          <w:lang w:val="es-CO" w:eastAsia="es-CO"/>
        </w:rPr>
      </w:pPr>
      <w:r w:rsidRPr="00D545BD">
        <w:rPr>
          <w:rFonts w:ascii="Arial Narrow" w:hAnsi="Arial Narrow" w:cs="Arial"/>
          <w:b/>
          <w:bCs/>
          <w:color w:val="000000"/>
          <w:sz w:val="20"/>
          <w:szCs w:val="20"/>
          <w:lang w:val="es-CO" w:eastAsia="es-CO"/>
        </w:rPr>
        <w:t>COMPROMISO ÉTICO Y AMBIENTAL</w:t>
      </w:r>
    </w:p>
    <w:p w:rsidR="00AD60DB" w:rsidRPr="00D545BD" w:rsidRDefault="00AD60DB" w:rsidP="00AD60DB">
      <w:pPr>
        <w:autoSpaceDE w:val="0"/>
        <w:autoSpaceDN w:val="0"/>
        <w:adjustRightInd w:val="0"/>
        <w:contextualSpacing/>
        <w:jc w:val="both"/>
        <w:rPr>
          <w:rFonts w:ascii="Arial Narrow" w:hAnsi="Arial Narrow" w:cs="Arial"/>
          <w:color w:val="000000"/>
          <w:sz w:val="20"/>
          <w:szCs w:val="20"/>
          <w:lang w:val="es-CO" w:eastAsia="es-CO"/>
        </w:rPr>
      </w:pP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 xml:space="preserve">En desarrollo las directrices normativas sobre la ética y el medio ambiente la Subred Sur se compromete a luchar contra la corrupción. </w:t>
      </w:r>
      <w:r w:rsidRPr="00D545BD">
        <w:rPr>
          <w:rFonts w:ascii="Arial Narrow" w:hAnsi="Arial Narrow" w:cs="Arial"/>
          <w:color w:val="000000"/>
          <w:sz w:val="20"/>
          <w:szCs w:val="20"/>
          <w:lang w:eastAsia="es-CO"/>
        </w:rPr>
        <w:t>Teniendo en cuenta que los hospitales que conforman la Subred Sur se encuentran vinculados con el proyecto de Hospitales Verdes liderado por la Secretaria Distrital de Salud; todos aquellos proveedores que se vinculen directa o indirectamente con la subred sur deberán cumplir con el compromiso ambiental</w:t>
      </w: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 xml:space="preserve">En aras del cumplimiento de este objetivo, todos aquellos que se vinculen directa o indirectamente con la subred sur independientemente de la forma de contratación, deberán firmar el presente compromiso. </w:t>
      </w: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 xml:space="preserve">Así las cosas, declaro bajo la gravedad del juramento lo siguiente: </w:t>
      </w: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p>
    <w:p w:rsidR="00AD60DB" w:rsidRPr="00D545BD" w:rsidRDefault="00AD60DB" w:rsidP="00486DCC">
      <w:pPr>
        <w:autoSpaceDE w:val="0"/>
        <w:autoSpaceDN w:val="0"/>
        <w:adjustRightInd w:val="0"/>
        <w:spacing w:after="14"/>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1. No he tenido acceso a información privilegiada relacionada con el proceso contractual efectuado por la subred sur, en el que se adjudicará: (indicar el objeto del contrato y número de la invitación).</w:t>
      </w:r>
    </w:p>
    <w:p w:rsidR="00AD60DB" w:rsidRPr="00D545BD" w:rsidRDefault="00AD60DB" w:rsidP="00486DCC">
      <w:pPr>
        <w:autoSpaceDE w:val="0"/>
        <w:autoSpaceDN w:val="0"/>
        <w:adjustRightInd w:val="0"/>
        <w:spacing w:after="14"/>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__________________________________________________________________________________________________________________________________________________________________________________</w:t>
      </w:r>
    </w:p>
    <w:p w:rsidR="00AD60DB" w:rsidRPr="00D545BD" w:rsidRDefault="00AD60DB" w:rsidP="00486DCC">
      <w:pPr>
        <w:autoSpaceDE w:val="0"/>
        <w:autoSpaceDN w:val="0"/>
        <w:adjustRightInd w:val="0"/>
        <w:spacing w:after="14"/>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2. No tengo ni he tenido una comunicación extra-oficial con las personas directamente relacionadas con el proceso contractual efectuado por la subred sur.</w:t>
      </w:r>
    </w:p>
    <w:p w:rsidR="00AD60DB" w:rsidRPr="00D545BD" w:rsidRDefault="00AD60DB" w:rsidP="00486DCC">
      <w:pPr>
        <w:autoSpaceDE w:val="0"/>
        <w:autoSpaceDN w:val="0"/>
        <w:adjustRightInd w:val="0"/>
        <w:spacing w:after="14"/>
        <w:ind w:left="-284"/>
        <w:contextualSpacing/>
        <w:jc w:val="both"/>
        <w:rPr>
          <w:rFonts w:ascii="Arial Narrow" w:hAnsi="Arial Narrow" w:cs="Arial"/>
          <w:color w:val="000000"/>
          <w:sz w:val="20"/>
          <w:szCs w:val="20"/>
          <w:lang w:val="es-CO" w:eastAsia="es-CO"/>
        </w:rPr>
      </w:pPr>
    </w:p>
    <w:p w:rsidR="00AD60DB" w:rsidRPr="00D545BD" w:rsidRDefault="00AD60DB" w:rsidP="00486DCC">
      <w:pPr>
        <w:autoSpaceDE w:val="0"/>
        <w:autoSpaceDN w:val="0"/>
        <w:adjustRightInd w:val="0"/>
        <w:spacing w:after="14"/>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 xml:space="preserve">3. No he ofrecido, ni recibido dádivas a persona alguna de las involucradas en el presente proceso de contratación, para mi beneficio o el de un tercero. </w:t>
      </w: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4. No estoy ocultando información que pueda dar cuenta de conducta ilícita que atente contra el buen nombre de la subred sur.</w:t>
      </w: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p>
    <w:p w:rsidR="00AD60DB" w:rsidRPr="00D545BD" w:rsidRDefault="00AD60DB" w:rsidP="00486DCC">
      <w:pPr>
        <w:autoSpaceDE w:val="0"/>
        <w:autoSpaceDN w:val="0"/>
        <w:adjustRightInd w:val="0"/>
        <w:ind w:left="-284"/>
        <w:contextualSpacing/>
        <w:jc w:val="both"/>
        <w:rPr>
          <w:rFonts w:ascii="Arial Narrow" w:hAnsi="Arial Narrow" w:cs="Arial"/>
          <w:b/>
          <w:color w:val="000000"/>
          <w:sz w:val="20"/>
          <w:szCs w:val="20"/>
          <w:lang w:val="es-CO" w:eastAsia="es-CO"/>
        </w:rPr>
      </w:pPr>
      <w:r w:rsidRPr="00D545BD">
        <w:rPr>
          <w:rFonts w:ascii="Arial Narrow" w:hAnsi="Arial Narrow" w:cs="Arial"/>
          <w:b/>
          <w:color w:val="000000"/>
          <w:sz w:val="20"/>
          <w:szCs w:val="20"/>
          <w:lang w:val="es-CO" w:eastAsia="es-CO"/>
        </w:rPr>
        <w:t xml:space="preserve">ME COMPROMETO: </w:t>
      </w:r>
    </w:p>
    <w:p w:rsidR="00AD60DB" w:rsidRPr="00D545BD" w:rsidRDefault="00AD60DB" w:rsidP="00486DCC">
      <w:pPr>
        <w:tabs>
          <w:tab w:val="left" w:pos="3225"/>
        </w:tabs>
        <w:autoSpaceDE w:val="0"/>
        <w:autoSpaceDN w:val="0"/>
        <w:adjustRightInd w:val="0"/>
        <w:spacing w:after="14"/>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ab/>
      </w:r>
    </w:p>
    <w:p w:rsidR="00AD60DB" w:rsidRPr="00D545BD" w:rsidRDefault="00AD60DB" w:rsidP="00486DCC">
      <w:pPr>
        <w:numPr>
          <w:ilvl w:val="0"/>
          <w:numId w:val="9"/>
        </w:numPr>
        <w:autoSpaceDE w:val="0"/>
        <w:autoSpaceDN w:val="0"/>
        <w:adjustRightInd w:val="0"/>
        <w:spacing w:after="14"/>
        <w:ind w:left="-284" w:firstLine="0"/>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 xml:space="preserve">A no atentar contra la Ética y Buen Gobierno de las entidades públicas o en contra la Constitución Política y la Ley. </w:t>
      </w:r>
    </w:p>
    <w:p w:rsidR="00AD60DB" w:rsidRPr="00D545BD" w:rsidRDefault="00AD60DB" w:rsidP="00486DCC">
      <w:pPr>
        <w:numPr>
          <w:ilvl w:val="0"/>
          <w:numId w:val="9"/>
        </w:numPr>
        <w:autoSpaceDE w:val="0"/>
        <w:autoSpaceDN w:val="0"/>
        <w:adjustRightInd w:val="0"/>
        <w:ind w:left="-284" w:firstLine="0"/>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 xml:space="preserve">A dar cabal cumplimiento a las obligaciones del contrato que me sea adjudicado con TRANSPARENCIA y CALIDAD. </w:t>
      </w:r>
    </w:p>
    <w:p w:rsidR="00AD60DB" w:rsidRPr="00D545BD" w:rsidRDefault="00AD60DB" w:rsidP="00486DCC">
      <w:pPr>
        <w:numPr>
          <w:ilvl w:val="0"/>
          <w:numId w:val="8"/>
        </w:numPr>
        <w:ind w:left="-284" w:firstLine="0"/>
        <w:contextualSpacing/>
        <w:jc w:val="both"/>
        <w:rPr>
          <w:rFonts w:ascii="Arial Narrow" w:hAnsi="Arial Narrow" w:cs="Arial"/>
          <w:sz w:val="20"/>
          <w:szCs w:val="20"/>
          <w:lang w:val="x-none" w:eastAsia="x-none"/>
        </w:rPr>
      </w:pPr>
      <w:r w:rsidRPr="00D545BD">
        <w:rPr>
          <w:rFonts w:ascii="Arial Narrow" w:hAnsi="Arial Narrow" w:cs="Arial"/>
          <w:sz w:val="20"/>
          <w:szCs w:val="20"/>
          <w:lang w:val="x-none" w:eastAsia="x-none"/>
        </w:rPr>
        <w:t xml:space="preserve">Conocer, divulgar y aplicar la política ambiental establecida por la Subred Sur al ejecutar contratos de servicios, obras de servicios o gestión de servicios sin crear riesgo para la salud, la seguridad o el ambiente. </w:t>
      </w:r>
    </w:p>
    <w:p w:rsidR="00AD60DB" w:rsidRPr="00D545BD" w:rsidRDefault="00AD60DB" w:rsidP="00486DCC">
      <w:pPr>
        <w:numPr>
          <w:ilvl w:val="0"/>
          <w:numId w:val="8"/>
        </w:numPr>
        <w:ind w:left="-284" w:firstLine="0"/>
        <w:contextualSpacing/>
        <w:jc w:val="both"/>
        <w:rPr>
          <w:rFonts w:ascii="Arial Narrow" w:hAnsi="Arial Narrow" w:cs="Arial"/>
          <w:sz w:val="20"/>
          <w:szCs w:val="20"/>
          <w:lang w:val="x-none" w:eastAsia="x-none"/>
        </w:rPr>
      </w:pPr>
      <w:r w:rsidRPr="00D545BD">
        <w:rPr>
          <w:rFonts w:ascii="Arial Narrow" w:hAnsi="Arial Narrow" w:cs="Arial"/>
          <w:sz w:val="20"/>
          <w:szCs w:val="20"/>
          <w:lang w:val="x-none" w:eastAsia="x-none"/>
        </w:rPr>
        <w:t xml:space="preserve">Tomar todas las medidas adecuadas para evitar la contaminación ambiental, la prevención de riesgos durante la ejecución de sus operaciones o actividades y cumplirá con toda la normatividad ambiental, vigente y aplicable, así mismo, deberá entregar a la entidad todos los soportes y evidencias que garanticen el cumplimiento legal ambiental, </w:t>
      </w:r>
    </w:p>
    <w:p w:rsidR="00AD60DB" w:rsidRPr="00D545BD" w:rsidRDefault="00AD60DB" w:rsidP="00486DCC">
      <w:pPr>
        <w:numPr>
          <w:ilvl w:val="0"/>
          <w:numId w:val="8"/>
        </w:numPr>
        <w:ind w:left="-284" w:firstLine="0"/>
        <w:contextualSpacing/>
        <w:jc w:val="both"/>
        <w:rPr>
          <w:rFonts w:ascii="Arial Narrow" w:hAnsi="Arial Narrow" w:cs="Arial"/>
          <w:sz w:val="20"/>
          <w:szCs w:val="20"/>
          <w:lang w:val="x-none" w:eastAsia="x-none"/>
        </w:rPr>
      </w:pPr>
      <w:r w:rsidRPr="00D545BD">
        <w:rPr>
          <w:rFonts w:ascii="Arial Narrow" w:hAnsi="Arial Narrow" w:cs="Arial"/>
          <w:sz w:val="20"/>
          <w:szCs w:val="20"/>
          <w:lang w:val="x-none" w:eastAsia="x-none"/>
        </w:rPr>
        <w:t>garantizar la utilización de materiales que no impacten el medio ambiente en el suministro de insumos y/o elementos utilizados para el desarrollo del objeto del contrato.</w:t>
      </w:r>
    </w:p>
    <w:p w:rsidR="00AD60DB" w:rsidRPr="00D545BD" w:rsidRDefault="00AD60DB" w:rsidP="00486DCC">
      <w:pPr>
        <w:numPr>
          <w:ilvl w:val="0"/>
          <w:numId w:val="8"/>
        </w:numPr>
        <w:ind w:left="-284" w:firstLine="0"/>
        <w:contextualSpacing/>
        <w:jc w:val="both"/>
        <w:rPr>
          <w:rFonts w:ascii="Arial Narrow" w:hAnsi="Arial Narrow" w:cs="Arial"/>
          <w:sz w:val="20"/>
          <w:szCs w:val="20"/>
          <w:lang w:val="x-none" w:eastAsia="x-none"/>
        </w:rPr>
      </w:pPr>
      <w:r w:rsidRPr="00D545BD">
        <w:rPr>
          <w:rFonts w:ascii="Arial Narrow" w:hAnsi="Arial Narrow" w:cs="Arial"/>
          <w:sz w:val="20"/>
          <w:szCs w:val="20"/>
          <w:lang w:val="x-none" w:eastAsia="x-none"/>
        </w:rPr>
        <w:t xml:space="preserve">No dejará residuos de sustancias o materiales nocivos para la flora, fauna o salud humana, ni contaminará la atmósfera, el suelo o los cuerpos de agua. </w:t>
      </w: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En constancia se firma en Bogotá D.C., a los ______ días del mes de ___________ año (            )</w:t>
      </w:r>
    </w:p>
    <w:p w:rsidR="00AD60DB" w:rsidRPr="00D545BD" w:rsidRDefault="00AD60DB" w:rsidP="00486DCC">
      <w:pPr>
        <w:autoSpaceDE w:val="0"/>
        <w:autoSpaceDN w:val="0"/>
        <w:adjustRightInd w:val="0"/>
        <w:ind w:left="-284"/>
        <w:contextualSpacing/>
        <w:jc w:val="both"/>
        <w:rPr>
          <w:rFonts w:ascii="Arial Narrow" w:hAnsi="Arial Narrow" w:cs="Arial"/>
          <w:b/>
          <w:bCs/>
          <w:color w:val="000000"/>
          <w:sz w:val="20"/>
          <w:szCs w:val="20"/>
          <w:lang w:val="es-CO" w:eastAsia="es-CO"/>
        </w:rPr>
      </w:pP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r w:rsidRPr="00D545BD">
        <w:rPr>
          <w:rFonts w:ascii="Arial Narrow" w:hAnsi="Arial Narrow" w:cs="Arial"/>
          <w:bCs/>
          <w:color w:val="000000"/>
          <w:sz w:val="20"/>
          <w:szCs w:val="20"/>
          <w:lang w:val="es-CO" w:eastAsia="es-CO"/>
        </w:rPr>
        <w:t>Firma:</w:t>
      </w:r>
      <w:r w:rsidRPr="00D545BD">
        <w:rPr>
          <w:rFonts w:ascii="Arial Narrow" w:hAnsi="Arial Narrow" w:cs="Arial"/>
          <w:bCs/>
          <w:color w:val="000000"/>
          <w:sz w:val="20"/>
          <w:szCs w:val="20"/>
          <w:lang w:val="es-CO" w:eastAsia="es-CO"/>
        </w:rPr>
        <w:tab/>
        <w:t xml:space="preserve">______________________________ </w:t>
      </w:r>
    </w:p>
    <w:p w:rsidR="00AD60DB" w:rsidRPr="00D545BD" w:rsidRDefault="00AD60DB" w:rsidP="00486DCC">
      <w:pPr>
        <w:autoSpaceDE w:val="0"/>
        <w:autoSpaceDN w:val="0"/>
        <w:adjustRightInd w:val="0"/>
        <w:ind w:left="-284"/>
        <w:contextualSpacing/>
        <w:jc w:val="both"/>
        <w:rPr>
          <w:rFonts w:ascii="Arial Narrow" w:hAnsi="Arial Narrow" w:cs="Arial"/>
          <w:color w:val="000000"/>
          <w:sz w:val="20"/>
          <w:szCs w:val="20"/>
          <w:lang w:val="es-CO" w:eastAsia="es-CO"/>
        </w:rPr>
      </w:pPr>
      <w:r w:rsidRPr="00D545BD">
        <w:rPr>
          <w:rFonts w:ascii="Arial Narrow" w:hAnsi="Arial Narrow" w:cs="Arial"/>
          <w:bCs/>
          <w:color w:val="000000"/>
          <w:sz w:val="20"/>
          <w:szCs w:val="20"/>
          <w:lang w:val="es-CO" w:eastAsia="es-CO"/>
        </w:rPr>
        <w:t xml:space="preserve">C.C. No.: </w:t>
      </w:r>
      <w:r w:rsidRPr="00D545BD">
        <w:rPr>
          <w:rFonts w:ascii="Arial Narrow" w:hAnsi="Arial Narrow" w:cs="Arial"/>
          <w:bCs/>
          <w:color w:val="000000"/>
          <w:sz w:val="20"/>
          <w:szCs w:val="20"/>
          <w:lang w:val="es-CO" w:eastAsia="es-CO"/>
        </w:rPr>
        <w:tab/>
        <w:t xml:space="preserve">______________________________ </w:t>
      </w:r>
    </w:p>
    <w:p w:rsidR="00AD60DB" w:rsidRPr="00D545BD" w:rsidRDefault="0099249C" w:rsidP="00486DCC">
      <w:pPr>
        <w:autoSpaceDE w:val="0"/>
        <w:autoSpaceDN w:val="0"/>
        <w:adjustRightInd w:val="0"/>
        <w:ind w:left="-284"/>
        <w:contextualSpacing/>
        <w:jc w:val="both"/>
        <w:rPr>
          <w:rFonts w:ascii="Arial Narrow" w:hAnsi="Arial Narrow" w:cs="Arial"/>
          <w:color w:val="000000"/>
          <w:sz w:val="20"/>
          <w:szCs w:val="20"/>
          <w:lang w:val="es-CO" w:eastAsia="es-CO"/>
        </w:rPr>
      </w:pPr>
      <w:r>
        <w:rPr>
          <w:rFonts w:ascii="Arial Narrow" w:hAnsi="Arial Narrow" w:cs="Arial"/>
          <w:bCs/>
          <w:color w:val="000000"/>
          <w:sz w:val="20"/>
          <w:szCs w:val="20"/>
          <w:lang w:val="es-CO" w:eastAsia="es-CO"/>
        </w:rPr>
        <w:t xml:space="preserve">Cargo:           </w:t>
      </w:r>
      <w:r w:rsidR="00AD60DB" w:rsidRPr="00D545BD">
        <w:rPr>
          <w:rFonts w:ascii="Arial Narrow" w:hAnsi="Arial Narrow" w:cs="Arial"/>
          <w:bCs/>
          <w:color w:val="000000"/>
          <w:sz w:val="20"/>
          <w:szCs w:val="20"/>
          <w:lang w:val="es-CO" w:eastAsia="es-CO"/>
        </w:rPr>
        <w:t xml:space="preserve">______________________________ </w:t>
      </w:r>
    </w:p>
    <w:p w:rsidR="00AD60DB" w:rsidRPr="00D545BD" w:rsidRDefault="00AD60DB" w:rsidP="00486DCC">
      <w:pPr>
        <w:ind w:left="-284" w:right="50"/>
        <w:contextualSpacing/>
        <w:jc w:val="both"/>
        <w:rPr>
          <w:rFonts w:ascii="Arial Narrow" w:hAnsi="Arial Narrow" w:cs="Arial"/>
          <w:bCs/>
          <w:sz w:val="20"/>
          <w:szCs w:val="20"/>
          <w:lang w:val="es-ES" w:eastAsia="es-ES"/>
        </w:rPr>
      </w:pPr>
      <w:r w:rsidRPr="00D545BD">
        <w:rPr>
          <w:rFonts w:ascii="Arial Narrow" w:hAnsi="Arial Narrow" w:cs="Arial"/>
          <w:bCs/>
          <w:sz w:val="20"/>
          <w:szCs w:val="20"/>
          <w:lang w:val="es-ES" w:eastAsia="es-ES"/>
        </w:rPr>
        <w:t xml:space="preserve">Empresa.: </w:t>
      </w:r>
      <w:r w:rsidRPr="00D545BD">
        <w:rPr>
          <w:rFonts w:ascii="Arial Narrow" w:hAnsi="Arial Narrow" w:cs="Arial"/>
          <w:bCs/>
          <w:sz w:val="20"/>
          <w:szCs w:val="20"/>
          <w:lang w:val="es-ES" w:eastAsia="es-ES"/>
        </w:rPr>
        <w:tab/>
        <w:t>____________________________</w:t>
      </w:r>
    </w:p>
    <w:p w:rsidR="00AD60DB" w:rsidRPr="00D545BD" w:rsidRDefault="00AD60DB" w:rsidP="00486DCC">
      <w:pPr>
        <w:ind w:left="-284" w:right="50"/>
        <w:contextualSpacing/>
        <w:jc w:val="center"/>
        <w:rPr>
          <w:rFonts w:ascii="Arial Narrow" w:hAnsi="Arial Narrow" w:cs="Arial"/>
          <w:b/>
          <w:bCs/>
          <w:sz w:val="20"/>
          <w:szCs w:val="20"/>
          <w:lang w:val="es-ES" w:eastAsia="es-ES"/>
        </w:rPr>
      </w:pPr>
      <w:r w:rsidRPr="00D545BD">
        <w:rPr>
          <w:rFonts w:ascii="Arial Narrow" w:hAnsi="Arial Narrow" w:cs="Arial"/>
          <w:bCs/>
          <w:sz w:val="20"/>
          <w:szCs w:val="20"/>
          <w:lang w:val="es-ES" w:eastAsia="es-ES"/>
        </w:rPr>
        <w:br w:type="page"/>
      </w:r>
      <w:r w:rsidRPr="00D545BD">
        <w:rPr>
          <w:rFonts w:ascii="Arial Narrow" w:hAnsi="Arial Narrow" w:cs="Arial"/>
          <w:b/>
          <w:bCs/>
          <w:spacing w:val="-6"/>
          <w:sz w:val="20"/>
          <w:szCs w:val="20"/>
          <w:lang w:val="es-ES" w:eastAsia="es-ES"/>
        </w:rPr>
        <w:t>A</w:t>
      </w:r>
      <w:r w:rsidRPr="00D545BD">
        <w:rPr>
          <w:rFonts w:ascii="Arial Narrow" w:hAnsi="Arial Narrow" w:cs="Arial"/>
          <w:b/>
          <w:bCs/>
          <w:spacing w:val="1"/>
          <w:sz w:val="20"/>
          <w:szCs w:val="20"/>
          <w:lang w:val="es-ES" w:eastAsia="es-ES"/>
        </w:rPr>
        <w:t>NE</w:t>
      </w:r>
      <w:r w:rsidRPr="00D545BD">
        <w:rPr>
          <w:rFonts w:ascii="Arial Narrow" w:hAnsi="Arial Narrow" w:cs="Arial"/>
          <w:b/>
          <w:bCs/>
          <w:spacing w:val="-1"/>
          <w:sz w:val="20"/>
          <w:szCs w:val="20"/>
          <w:lang w:val="es-ES" w:eastAsia="es-ES"/>
        </w:rPr>
        <w:t>X</w:t>
      </w:r>
      <w:r w:rsidRPr="00D545BD">
        <w:rPr>
          <w:rFonts w:ascii="Arial Narrow" w:hAnsi="Arial Narrow" w:cs="Arial"/>
          <w:b/>
          <w:bCs/>
          <w:sz w:val="20"/>
          <w:szCs w:val="20"/>
          <w:lang w:val="es-ES" w:eastAsia="es-ES"/>
        </w:rPr>
        <w:t>O</w:t>
      </w:r>
      <w:r w:rsidRPr="00D545BD">
        <w:rPr>
          <w:rFonts w:ascii="Arial Narrow" w:hAnsi="Arial Narrow" w:cs="Arial"/>
          <w:b/>
          <w:bCs/>
          <w:spacing w:val="2"/>
          <w:sz w:val="20"/>
          <w:szCs w:val="20"/>
          <w:lang w:val="es-ES" w:eastAsia="es-ES"/>
        </w:rPr>
        <w:t xml:space="preserve"> 3</w:t>
      </w:r>
    </w:p>
    <w:p w:rsidR="00AD60DB" w:rsidRPr="00D545BD" w:rsidRDefault="00AD60DB" w:rsidP="00AD60DB">
      <w:pPr>
        <w:ind w:right="50"/>
        <w:contextualSpacing/>
        <w:jc w:val="center"/>
        <w:rPr>
          <w:rFonts w:ascii="Arial Narrow" w:hAnsi="Arial Narrow" w:cs="Arial"/>
          <w:bCs/>
          <w:sz w:val="20"/>
          <w:szCs w:val="20"/>
          <w:lang w:val="es-ES" w:eastAsia="es-ES"/>
        </w:rPr>
      </w:pPr>
    </w:p>
    <w:p w:rsidR="00AD60DB" w:rsidRPr="00D545BD" w:rsidRDefault="00AD60DB" w:rsidP="00AD60DB">
      <w:pPr>
        <w:ind w:right="50"/>
        <w:contextualSpacing/>
        <w:jc w:val="center"/>
        <w:rPr>
          <w:rFonts w:ascii="Arial Narrow" w:hAnsi="Arial Narrow" w:cs="Arial"/>
          <w:bCs/>
          <w:sz w:val="20"/>
          <w:szCs w:val="20"/>
          <w:lang w:val="es-ES" w:eastAsia="es-ES"/>
        </w:rPr>
      </w:pPr>
    </w:p>
    <w:p w:rsidR="00AD60DB" w:rsidRPr="00D545BD" w:rsidRDefault="00AD60DB" w:rsidP="00AD60DB">
      <w:pPr>
        <w:widowControl w:val="0"/>
        <w:autoSpaceDE w:val="0"/>
        <w:ind w:right="-47"/>
        <w:contextualSpacing/>
        <w:jc w:val="center"/>
        <w:rPr>
          <w:rFonts w:ascii="Arial Narrow" w:hAnsi="Arial Narrow" w:cs="Arial"/>
          <w:b/>
          <w:sz w:val="20"/>
          <w:szCs w:val="20"/>
        </w:rPr>
      </w:pPr>
      <w:r w:rsidRPr="00D545BD">
        <w:rPr>
          <w:rFonts w:ascii="Arial Narrow" w:hAnsi="Arial Narrow" w:cs="Arial"/>
          <w:b/>
          <w:bCs/>
          <w:spacing w:val="1"/>
          <w:sz w:val="20"/>
          <w:szCs w:val="20"/>
        </w:rPr>
        <w:t>MO</w:t>
      </w:r>
      <w:r w:rsidRPr="00D545BD">
        <w:rPr>
          <w:rFonts w:ascii="Arial Narrow" w:hAnsi="Arial Narrow" w:cs="Arial"/>
          <w:b/>
          <w:bCs/>
          <w:spacing w:val="-1"/>
          <w:sz w:val="20"/>
          <w:szCs w:val="20"/>
        </w:rPr>
        <w:t>DE</w:t>
      </w:r>
      <w:r w:rsidRPr="00D545BD">
        <w:rPr>
          <w:rFonts w:ascii="Arial Narrow" w:hAnsi="Arial Narrow" w:cs="Arial"/>
          <w:b/>
          <w:bCs/>
          <w:spacing w:val="-3"/>
          <w:sz w:val="20"/>
          <w:szCs w:val="20"/>
        </w:rPr>
        <w:t>L</w:t>
      </w:r>
      <w:r w:rsidRPr="00D545BD">
        <w:rPr>
          <w:rFonts w:ascii="Arial Narrow" w:hAnsi="Arial Narrow" w:cs="Arial"/>
          <w:b/>
          <w:bCs/>
          <w:sz w:val="20"/>
          <w:szCs w:val="20"/>
        </w:rPr>
        <w:t xml:space="preserve">O </w:t>
      </w:r>
      <w:r w:rsidRPr="00D545BD">
        <w:rPr>
          <w:rFonts w:ascii="Arial Narrow" w:hAnsi="Arial Narrow" w:cs="Arial"/>
          <w:b/>
          <w:bCs/>
          <w:spacing w:val="-1"/>
          <w:sz w:val="20"/>
          <w:szCs w:val="20"/>
        </w:rPr>
        <w:t>D</w:t>
      </w:r>
      <w:r w:rsidRPr="00D545BD">
        <w:rPr>
          <w:rFonts w:ascii="Arial Narrow" w:hAnsi="Arial Narrow" w:cs="Arial"/>
          <w:b/>
          <w:bCs/>
          <w:sz w:val="20"/>
          <w:szCs w:val="20"/>
        </w:rPr>
        <w:t xml:space="preserve">E </w:t>
      </w:r>
      <w:r w:rsidRPr="00D545BD">
        <w:rPr>
          <w:rFonts w:ascii="Arial Narrow" w:hAnsi="Arial Narrow" w:cs="Arial"/>
          <w:b/>
          <w:bCs/>
          <w:spacing w:val="-1"/>
          <w:sz w:val="20"/>
          <w:szCs w:val="20"/>
        </w:rPr>
        <w:t>CER</w:t>
      </w:r>
      <w:r w:rsidRPr="00D545BD">
        <w:rPr>
          <w:rFonts w:ascii="Arial Narrow" w:hAnsi="Arial Narrow" w:cs="Arial"/>
          <w:b/>
          <w:bCs/>
          <w:spacing w:val="-3"/>
          <w:sz w:val="20"/>
          <w:szCs w:val="20"/>
        </w:rPr>
        <w:t>T</w:t>
      </w:r>
      <w:r w:rsidRPr="00D545BD">
        <w:rPr>
          <w:rFonts w:ascii="Arial Narrow" w:hAnsi="Arial Narrow" w:cs="Arial"/>
          <w:b/>
          <w:bCs/>
          <w:spacing w:val="1"/>
          <w:sz w:val="20"/>
          <w:szCs w:val="20"/>
        </w:rPr>
        <w:t>I</w:t>
      </w:r>
      <w:r w:rsidRPr="00D545BD">
        <w:rPr>
          <w:rFonts w:ascii="Arial Narrow" w:hAnsi="Arial Narrow" w:cs="Arial"/>
          <w:b/>
          <w:bCs/>
          <w:sz w:val="20"/>
          <w:szCs w:val="20"/>
        </w:rPr>
        <w:t>FI</w:t>
      </w:r>
      <w:r w:rsidRPr="00D545BD">
        <w:rPr>
          <w:rFonts w:ascii="Arial Narrow" w:hAnsi="Arial Narrow" w:cs="Arial"/>
          <w:b/>
          <w:bCs/>
          <w:spacing w:val="-3"/>
          <w:sz w:val="20"/>
          <w:szCs w:val="20"/>
        </w:rPr>
        <w:t>C</w:t>
      </w:r>
      <w:r w:rsidRPr="00D545BD">
        <w:rPr>
          <w:rFonts w:ascii="Arial Narrow" w:hAnsi="Arial Narrow" w:cs="Arial"/>
          <w:b/>
          <w:bCs/>
          <w:spacing w:val="-6"/>
          <w:sz w:val="20"/>
          <w:szCs w:val="20"/>
        </w:rPr>
        <w:t>A</w:t>
      </w:r>
      <w:r w:rsidRPr="00D545BD">
        <w:rPr>
          <w:rFonts w:ascii="Arial Narrow" w:hAnsi="Arial Narrow" w:cs="Arial"/>
          <w:b/>
          <w:bCs/>
          <w:spacing w:val="1"/>
          <w:sz w:val="20"/>
          <w:szCs w:val="20"/>
        </w:rPr>
        <w:t>CIÓ</w:t>
      </w:r>
      <w:r w:rsidRPr="00D545BD">
        <w:rPr>
          <w:rFonts w:ascii="Arial Narrow" w:hAnsi="Arial Narrow" w:cs="Arial"/>
          <w:b/>
          <w:bCs/>
          <w:sz w:val="20"/>
          <w:szCs w:val="20"/>
        </w:rPr>
        <w:t xml:space="preserve">N </w:t>
      </w:r>
      <w:r w:rsidRPr="00D545BD">
        <w:rPr>
          <w:rFonts w:ascii="Arial Narrow" w:hAnsi="Arial Narrow" w:cs="Arial"/>
          <w:b/>
          <w:bCs/>
          <w:spacing w:val="-6"/>
          <w:sz w:val="20"/>
          <w:szCs w:val="20"/>
        </w:rPr>
        <w:t>A</w:t>
      </w:r>
      <w:r w:rsidRPr="00D545BD">
        <w:rPr>
          <w:rFonts w:ascii="Arial Narrow" w:hAnsi="Arial Narrow" w:cs="Arial"/>
          <w:b/>
          <w:bCs/>
          <w:spacing w:val="-1"/>
          <w:sz w:val="20"/>
          <w:szCs w:val="20"/>
        </w:rPr>
        <w:t>C</w:t>
      </w:r>
      <w:r w:rsidRPr="00D545BD">
        <w:rPr>
          <w:rFonts w:ascii="Arial Narrow" w:hAnsi="Arial Narrow" w:cs="Arial"/>
          <w:b/>
          <w:bCs/>
          <w:spacing w:val="1"/>
          <w:sz w:val="20"/>
          <w:szCs w:val="20"/>
        </w:rPr>
        <w:t>R</w:t>
      </w:r>
      <w:r w:rsidRPr="00D545BD">
        <w:rPr>
          <w:rFonts w:ascii="Arial Narrow" w:hAnsi="Arial Narrow" w:cs="Arial"/>
          <w:b/>
          <w:bCs/>
          <w:spacing w:val="-1"/>
          <w:sz w:val="20"/>
          <w:szCs w:val="20"/>
        </w:rPr>
        <w:t>ED</w:t>
      </w:r>
      <w:r w:rsidRPr="00D545BD">
        <w:rPr>
          <w:rFonts w:ascii="Arial Narrow" w:hAnsi="Arial Narrow" w:cs="Arial"/>
          <w:b/>
          <w:bCs/>
          <w:spacing w:val="1"/>
          <w:sz w:val="20"/>
          <w:szCs w:val="20"/>
        </w:rPr>
        <w:t>I</w:t>
      </w:r>
      <w:r w:rsidRPr="00D545BD">
        <w:rPr>
          <w:rFonts w:ascii="Arial Narrow" w:hAnsi="Arial Narrow" w:cs="Arial"/>
          <w:b/>
          <w:bCs/>
          <w:spacing w:val="2"/>
          <w:sz w:val="20"/>
          <w:szCs w:val="20"/>
        </w:rPr>
        <w:t>T</w:t>
      </w:r>
      <w:r w:rsidRPr="00D545BD">
        <w:rPr>
          <w:rFonts w:ascii="Arial Narrow" w:hAnsi="Arial Narrow" w:cs="Arial"/>
          <w:b/>
          <w:bCs/>
          <w:spacing w:val="-6"/>
          <w:sz w:val="20"/>
          <w:szCs w:val="20"/>
        </w:rPr>
        <w:t>A</w:t>
      </w:r>
      <w:r w:rsidRPr="00D545BD">
        <w:rPr>
          <w:rFonts w:ascii="Arial Narrow" w:hAnsi="Arial Narrow" w:cs="Arial"/>
          <w:b/>
          <w:bCs/>
          <w:spacing w:val="1"/>
          <w:sz w:val="20"/>
          <w:szCs w:val="20"/>
        </w:rPr>
        <w:t>N</w:t>
      </w:r>
      <w:r w:rsidRPr="00D545BD">
        <w:rPr>
          <w:rFonts w:ascii="Arial Narrow" w:hAnsi="Arial Narrow" w:cs="Arial"/>
          <w:b/>
          <w:bCs/>
          <w:spacing w:val="-1"/>
          <w:sz w:val="20"/>
          <w:szCs w:val="20"/>
        </w:rPr>
        <w:t>D</w:t>
      </w:r>
      <w:r w:rsidRPr="00D545BD">
        <w:rPr>
          <w:rFonts w:ascii="Arial Narrow" w:hAnsi="Arial Narrow" w:cs="Arial"/>
          <w:b/>
          <w:bCs/>
          <w:sz w:val="20"/>
          <w:szCs w:val="20"/>
        </w:rPr>
        <w:t xml:space="preserve">O </w:t>
      </w:r>
      <w:r w:rsidRPr="00D545BD">
        <w:rPr>
          <w:rFonts w:ascii="Arial Narrow" w:hAnsi="Arial Narrow" w:cs="Arial"/>
          <w:b/>
          <w:bCs/>
          <w:spacing w:val="1"/>
          <w:sz w:val="20"/>
          <w:szCs w:val="20"/>
        </w:rPr>
        <w:t>P</w:t>
      </w:r>
      <w:r w:rsidRPr="00D545BD">
        <w:rPr>
          <w:rFonts w:ascii="Arial Narrow" w:hAnsi="Arial Narrow" w:cs="Arial"/>
          <w:b/>
          <w:bCs/>
          <w:spacing w:val="-8"/>
          <w:sz w:val="20"/>
          <w:szCs w:val="20"/>
        </w:rPr>
        <w:t>A</w:t>
      </w:r>
      <w:r w:rsidRPr="00D545BD">
        <w:rPr>
          <w:rFonts w:ascii="Arial Narrow" w:hAnsi="Arial Narrow" w:cs="Arial"/>
          <w:b/>
          <w:bCs/>
          <w:spacing w:val="1"/>
          <w:sz w:val="20"/>
          <w:szCs w:val="20"/>
        </w:rPr>
        <w:t>G</w:t>
      </w:r>
      <w:r w:rsidRPr="00D545BD">
        <w:rPr>
          <w:rFonts w:ascii="Arial Narrow" w:hAnsi="Arial Narrow" w:cs="Arial"/>
          <w:b/>
          <w:bCs/>
          <w:sz w:val="20"/>
          <w:szCs w:val="20"/>
        </w:rPr>
        <w:t xml:space="preserve">O </w:t>
      </w:r>
      <w:r w:rsidRPr="00D545BD">
        <w:rPr>
          <w:rFonts w:ascii="Arial Narrow" w:hAnsi="Arial Narrow" w:cs="Arial"/>
          <w:b/>
          <w:bCs/>
          <w:spacing w:val="-1"/>
          <w:sz w:val="20"/>
          <w:szCs w:val="20"/>
        </w:rPr>
        <w:t>D</w:t>
      </w:r>
      <w:r w:rsidRPr="00D545BD">
        <w:rPr>
          <w:rFonts w:ascii="Arial Narrow" w:hAnsi="Arial Narrow" w:cs="Arial"/>
          <w:b/>
          <w:bCs/>
          <w:sz w:val="20"/>
          <w:szCs w:val="20"/>
        </w:rPr>
        <w:t xml:space="preserve">E </w:t>
      </w:r>
      <w:r w:rsidRPr="00D545BD">
        <w:rPr>
          <w:rFonts w:ascii="Arial Narrow" w:hAnsi="Arial Narrow" w:cs="Arial"/>
          <w:b/>
          <w:bCs/>
          <w:spacing w:val="-6"/>
          <w:sz w:val="20"/>
          <w:szCs w:val="20"/>
        </w:rPr>
        <w:t>A</w:t>
      </w:r>
      <w:r w:rsidRPr="00D545BD">
        <w:rPr>
          <w:rFonts w:ascii="Arial Narrow" w:hAnsi="Arial Narrow" w:cs="Arial"/>
          <w:b/>
          <w:bCs/>
          <w:spacing w:val="-1"/>
          <w:sz w:val="20"/>
          <w:szCs w:val="20"/>
        </w:rPr>
        <w:t>P</w:t>
      </w:r>
      <w:r w:rsidRPr="00D545BD">
        <w:rPr>
          <w:rFonts w:ascii="Arial Narrow" w:hAnsi="Arial Narrow" w:cs="Arial"/>
          <w:b/>
          <w:bCs/>
          <w:spacing w:val="1"/>
          <w:sz w:val="20"/>
          <w:szCs w:val="20"/>
        </w:rPr>
        <w:t>OR</w:t>
      </w:r>
      <w:r w:rsidRPr="00D545BD">
        <w:rPr>
          <w:rFonts w:ascii="Arial Narrow" w:hAnsi="Arial Narrow" w:cs="Arial"/>
          <w:b/>
          <w:bCs/>
          <w:spacing w:val="-3"/>
          <w:sz w:val="20"/>
          <w:szCs w:val="20"/>
        </w:rPr>
        <w:t>T</w:t>
      </w:r>
      <w:r w:rsidRPr="00D545BD">
        <w:rPr>
          <w:rFonts w:ascii="Arial Narrow" w:hAnsi="Arial Narrow" w:cs="Arial"/>
          <w:b/>
          <w:bCs/>
          <w:spacing w:val="-1"/>
          <w:sz w:val="20"/>
          <w:szCs w:val="20"/>
        </w:rPr>
        <w:t>E</w:t>
      </w:r>
      <w:r w:rsidRPr="00D545BD">
        <w:rPr>
          <w:rFonts w:ascii="Arial Narrow" w:hAnsi="Arial Narrow" w:cs="Arial"/>
          <w:b/>
          <w:bCs/>
          <w:sz w:val="20"/>
          <w:szCs w:val="20"/>
        </w:rPr>
        <w:t xml:space="preserve">S </w:t>
      </w:r>
      <w:r w:rsidRPr="00D545BD">
        <w:rPr>
          <w:rFonts w:ascii="Arial Narrow" w:hAnsi="Arial Narrow" w:cs="Arial"/>
          <w:b/>
          <w:bCs/>
          <w:spacing w:val="3"/>
          <w:sz w:val="20"/>
          <w:szCs w:val="20"/>
        </w:rPr>
        <w:t>(</w:t>
      </w:r>
      <w:r w:rsidRPr="00D545BD">
        <w:rPr>
          <w:rFonts w:ascii="Arial Narrow" w:hAnsi="Arial Narrow" w:cs="Arial"/>
          <w:b/>
          <w:bCs/>
          <w:spacing w:val="-6"/>
          <w:sz w:val="20"/>
          <w:szCs w:val="20"/>
        </w:rPr>
        <w:t>A</w:t>
      </w:r>
      <w:r w:rsidRPr="00D545BD">
        <w:rPr>
          <w:rFonts w:ascii="Arial Narrow" w:hAnsi="Arial Narrow" w:cs="Arial"/>
          <w:b/>
          <w:bCs/>
          <w:spacing w:val="1"/>
          <w:sz w:val="20"/>
          <w:szCs w:val="20"/>
        </w:rPr>
        <w:t>R</w:t>
      </w:r>
      <w:r w:rsidRPr="00D545BD">
        <w:rPr>
          <w:rFonts w:ascii="Arial Narrow" w:hAnsi="Arial Narrow" w:cs="Arial"/>
          <w:b/>
          <w:bCs/>
          <w:spacing w:val="-3"/>
          <w:sz w:val="20"/>
          <w:szCs w:val="20"/>
        </w:rPr>
        <w:t>T</w:t>
      </w:r>
      <w:r w:rsidRPr="00D545BD">
        <w:rPr>
          <w:rFonts w:ascii="Arial Narrow" w:hAnsi="Arial Narrow" w:cs="Arial"/>
          <w:b/>
          <w:bCs/>
          <w:sz w:val="20"/>
          <w:szCs w:val="20"/>
        </w:rPr>
        <w:t>.50 L</w:t>
      </w:r>
      <w:r w:rsidRPr="00D545BD">
        <w:rPr>
          <w:rFonts w:ascii="Arial Narrow" w:hAnsi="Arial Narrow" w:cs="Arial"/>
          <w:b/>
          <w:bCs/>
          <w:spacing w:val="-1"/>
          <w:sz w:val="20"/>
          <w:szCs w:val="20"/>
        </w:rPr>
        <w:t>E</w:t>
      </w:r>
      <w:r w:rsidRPr="00D545BD">
        <w:rPr>
          <w:rFonts w:ascii="Arial Narrow" w:hAnsi="Arial Narrow" w:cs="Arial"/>
          <w:b/>
          <w:bCs/>
          <w:sz w:val="20"/>
          <w:szCs w:val="20"/>
        </w:rPr>
        <w:t>Y 7</w:t>
      </w:r>
      <w:r w:rsidRPr="00D545BD">
        <w:rPr>
          <w:rFonts w:ascii="Arial Narrow" w:hAnsi="Arial Narrow" w:cs="Arial"/>
          <w:b/>
          <w:bCs/>
          <w:spacing w:val="-1"/>
          <w:sz w:val="20"/>
          <w:szCs w:val="20"/>
        </w:rPr>
        <w:t>8</w:t>
      </w:r>
      <w:r w:rsidRPr="00D545BD">
        <w:rPr>
          <w:rFonts w:ascii="Arial Narrow" w:hAnsi="Arial Narrow" w:cs="Arial"/>
          <w:b/>
          <w:bCs/>
          <w:spacing w:val="-3"/>
          <w:sz w:val="20"/>
          <w:szCs w:val="20"/>
        </w:rPr>
        <w:t>9</w:t>
      </w:r>
      <w:r w:rsidRPr="00D545BD">
        <w:rPr>
          <w:rFonts w:ascii="Arial Narrow" w:hAnsi="Arial Narrow" w:cs="Arial"/>
          <w:b/>
          <w:bCs/>
          <w:spacing w:val="1"/>
          <w:sz w:val="20"/>
          <w:szCs w:val="20"/>
        </w:rPr>
        <w:t>/</w:t>
      </w:r>
      <w:r w:rsidRPr="00D545BD">
        <w:rPr>
          <w:rFonts w:ascii="Arial Narrow" w:hAnsi="Arial Narrow" w:cs="Arial"/>
          <w:b/>
          <w:bCs/>
          <w:sz w:val="20"/>
          <w:szCs w:val="20"/>
        </w:rPr>
        <w:t>0</w:t>
      </w:r>
      <w:r w:rsidRPr="00D545BD">
        <w:rPr>
          <w:rFonts w:ascii="Arial Narrow" w:hAnsi="Arial Narrow" w:cs="Arial"/>
          <w:b/>
          <w:bCs/>
          <w:spacing w:val="1"/>
          <w:sz w:val="20"/>
          <w:szCs w:val="20"/>
        </w:rPr>
        <w:t>2</w:t>
      </w:r>
      <w:r w:rsidRPr="00D545BD">
        <w:rPr>
          <w:rFonts w:ascii="Arial Narrow" w:hAnsi="Arial Narrow" w:cs="Arial"/>
          <w:b/>
          <w:bCs/>
          <w:sz w:val="20"/>
          <w:szCs w:val="20"/>
        </w:rPr>
        <w:t>)</w:t>
      </w:r>
    </w:p>
    <w:p w:rsidR="00AD60DB" w:rsidRPr="00D545BD" w:rsidRDefault="00AD60DB" w:rsidP="00486DCC">
      <w:pPr>
        <w:widowControl w:val="0"/>
        <w:autoSpaceDE w:val="0"/>
        <w:ind w:left="-284" w:right="-47"/>
        <w:contextualSpacing/>
        <w:jc w:val="both"/>
        <w:rPr>
          <w:rFonts w:ascii="Arial Narrow" w:hAnsi="Arial Narrow" w:cs="Arial"/>
          <w:sz w:val="20"/>
          <w:szCs w:val="20"/>
        </w:rPr>
      </w:pPr>
    </w:p>
    <w:p w:rsidR="00AD60DB" w:rsidRPr="00D545BD" w:rsidRDefault="00AD60DB" w:rsidP="00486DCC">
      <w:pPr>
        <w:widowControl w:val="0"/>
        <w:tabs>
          <w:tab w:val="left" w:pos="7440"/>
        </w:tabs>
        <w:autoSpaceDE w:val="0"/>
        <w:ind w:left="-284" w:right="-47"/>
        <w:contextualSpacing/>
        <w:jc w:val="both"/>
        <w:rPr>
          <w:rFonts w:ascii="Arial Narrow" w:hAnsi="Arial Narrow" w:cs="Arial"/>
          <w:sz w:val="20"/>
          <w:szCs w:val="20"/>
        </w:rPr>
      </w:pPr>
      <w:r w:rsidRPr="00D545BD">
        <w:rPr>
          <w:rFonts w:ascii="Arial Narrow" w:hAnsi="Arial Narrow" w:cs="Arial"/>
          <w:spacing w:val="-1"/>
          <w:sz w:val="20"/>
          <w:szCs w:val="20"/>
        </w:rPr>
        <w:t>N</w:t>
      </w:r>
      <w:r w:rsidRPr="00D545BD">
        <w:rPr>
          <w:rFonts w:ascii="Arial Narrow" w:hAnsi="Arial Narrow" w:cs="Arial"/>
          <w:sz w:val="20"/>
          <w:szCs w:val="20"/>
        </w:rPr>
        <w:t>omb</w:t>
      </w:r>
      <w:r w:rsidRPr="00D545BD">
        <w:rPr>
          <w:rFonts w:ascii="Arial Narrow" w:hAnsi="Arial Narrow" w:cs="Arial"/>
          <w:spacing w:val="1"/>
          <w:sz w:val="20"/>
          <w:szCs w:val="20"/>
        </w:rPr>
        <w:t>r</w:t>
      </w:r>
      <w:r w:rsidRPr="00D545BD">
        <w:rPr>
          <w:rFonts w:ascii="Arial Narrow" w:hAnsi="Arial Narrow" w:cs="Arial"/>
          <w:sz w:val="20"/>
          <w:szCs w:val="20"/>
        </w:rPr>
        <w:t xml:space="preserve">e o </w:t>
      </w:r>
      <w:r w:rsidRPr="00D545BD">
        <w:rPr>
          <w:rFonts w:ascii="Arial Narrow" w:hAnsi="Arial Narrow" w:cs="Arial"/>
          <w:spacing w:val="-2"/>
          <w:sz w:val="20"/>
          <w:szCs w:val="20"/>
        </w:rPr>
        <w:t>r</w:t>
      </w:r>
      <w:r w:rsidRPr="00D545BD">
        <w:rPr>
          <w:rFonts w:ascii="Arial Narrow" w:hAnsi="Arial Narrow" w:cs="Arial"/>
          <w:sz w:val="20"/>
          <w:szCs w:val="20"/>
        </w:rPr>
        <w:t>a</w:t>
      </w:r>
      <w:r w:rsidRPr="00D545BD">
        <w:rPr>
          <w:rFonts w:ascii="Arial Narrow" w:hAnsi="Arial Narrow" w:cs="Arial"/>
          <w:spacing w:val="-3"/>
          <w:sz w:val="20"/>
          <w:szCs w:val="20"/>
        </w:rPr>
        <w:t>z</w:t>
      </w:r>
      <w:r w:rsidRPr="00D545BD">
        <w:rPr>
          <w:rFonts w:ascii="Arial Narrow" w:hAnsi="Arial Narrow" w:cs="Arial"/>
          <w:sz w:val="20"/>
          <w:szCs w:val="20"/>
        </w:rPr>
        <w:t>ón soc</w:t>
      </w:r>
      <w:r w:rsidRPr="00D545BD">
        <w:rPr>
          <w:rFonts w:ascii="Arial Narrow" w:hAnsi="Arial Narrow" w:cs="Arial"/>
          <w:spacing w:val="-1"/>
          <w:sz w:val="20"/>
          <w:szCs w:val="20"/>
        </w:rPr>
        <w:t>i</w:t>
      </w:r>
      <w:r w:rsidRPr="00D545BD">
        <w:rPr>
          <w:rFonts w:ascii="Arial Narrow" w:hAnsi="Arial Narrow" w:cs="Arial"/>
          <w:sz w:val="20"/>
          <w:szCs w:val="20"/>
        </w:rPr>
        <w:t>al d</w:t>
      </w:r>
      <w:r w:rsidRPr="00D545BD">
        <w:rPr>
          <w:rFonts w:ascii="Arial Narrow" w:hAnsi="Arial Narrow" w:cs="Arial"/>
          <w:spacing w:val="-1"/>
          <w:sz w:val="20"/>
          <w:szCs w:val="20"/>
        </w:rPr>
        <w:t>e</w:t>
      </w:r>
      <w:r w:rsidRPr="00D545BD">
        <w:rPr>
          <w:rFonts w:ascii="Arial Narrow" w:hAnsi="Arial Narrow" w:cs="Arial"/>
          <w:sz w:val="20"/>
          <w:szCs w:val="20"/>
        </w:rPr>
        <w:t>l propo</w:t>
      </w:r>
      <w:r w:rsidRPr="00D545BD">
        <w:rPr>
          <w:rFonts w:ascii="Arial Narrow" w:hAnsi="Arial Narrow" w:cs="Arial"/>
          <w:spacing w:val="-1"/>
          <w:sz w:val="20"/>
          <w:szCs w:val="20"/>
        </w:rPr>
        <w:t>n</w:t>
      </w:r>
      <w:r w:rsidRPr="00D545BD">
        <w:rPr>
          <w:rFonts w:ascii="Arial Narrow" w:hAnsi="Arial Narrow" w:cs="Arial"/>
          <w:sz w:val="20"/>
          <w:szCs w:val="20"/>
        </w:rPr>
        <w:t>e</w:t>
      </w:r>
      <w:r w:rsidRPr="00D545BD">
        <w:rPr>
          <w:rFonts w:ascii="Arial Narrow" w:hAnsi="Arial Narrow" w:cs="Arial"/>
          <w:spacing w:val="-1"/>
          <w:sz w:val="20"/>
          <w:szCs w:val="20"/>
        </w:rPr>
        <w:t>n</w:t>
      </w:r>
      <w:r w:rsidRPr="00D545BD">
        <w:rPr>
          <w:rFonts w:ascii="Arial Narrow" w:hAnsi="Arial Narrow" w:cs="Arial"/>
          <w:spacing w:val="1"/>
          <w:sz w:val="20"/>
          <w:szCs w:val="20"/>
        </w:rPr>
        <w:t>t</w:t>
      </w:r>
      <w:r w:rsidRPr="00D545BD">
        <w:rPr>
          <w:rFonts w:ascii="Arial Narrow" w:hAnsi="Arial Narrow" w:cs="Arial"/>
          <w:sz w:val="20"/>
          <w:szCs w:val="20"/>
        </w:rPr>
        <w:t>e</w:t>
      </w:r>
      <w:r w:rsidRPr="00D545BD">
        <w:rPr>
          <w:rFonts w:ascii="Arial Narrow" w:hAnsi="Arial Narrow" w:cs="Arial"/>
          <w:sz w:val="20"/>
          <w:szCs w:val="20"/>
          <w:u w:val="single"/>
        </w:rPr>
        <w:tab/>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pacing w:val="-1"/>
          <w:sz w:val="20"/>
          <w:szCs w:val="20"/>
        </w:rPr>
        <w:t>CER</w:t>
      </w:r>
      <w:r w:rsidRPr="00D545BD">
        <w:rPr>
          <w:rFonts w:ascii="Arial Narrow" w:hAnsi="Arial Narrow" w:cs="Arial"/>
          <w:spacing w:val="2"/>
          <w:sz w:val="20"/>
          <w:szCs w:val="20"/>
        </w:rPr>
        <w:t>T</w:t>
      </w:r>
      <w:r w:rsidRPr="00D545BD">
        <w:rPr>
          <w:rFonts w:ascii="Arial Narrow" w:hAnsi="Arial Narrow" w:cs="Arial"/>
          <w:spacing w:val="1"/>
          <w:sz w:val="20"/>
          <w:szCs w:val="20"/>
        </w:rPr>
        <w:t>I</w:t>
      </w:r>
      <w:r w:rsidRPr="00D545BD">
        <w:rPr>
          <w:rFonts w:ascii="Arial Narrow" w:hAnsi="Arial Narrow" w:cs="Arial"/>
          <w:spacing w:val="-3"/>
          <w:sz w:val="20"/>
          <w:szCs w:val="20"/>
        </w:rPr>
        <w:t>F</w:t>
      </w:r>
      <w:r w:rsidRPr="00D545BD">
        <w:rPr>
          <w:rFonts w:ascii="Arial Narrow" w:hAnsi="Arial Narrow" w:cs="Arial"/>
          <w:spacing w:val="1"/>
          <w:sz w:val="20"/>
          <w:szCs w:val="20"/>
        </w:rPr>
        <w:t>I</w:t>
      </w:r>
      <w:r w:rsidRPr="00D545BD">
        <w:rPr>
          <w:rFonts w:ascii="Arial Narrow" w:hAnsi="Arial Narrow" w:cs="Arial"/>
          <w:spacing w:val="-1"/>
          <w:sz w:val="20"/>
          <w:szCs w:val="20"/>
        </w:rPr>
        <w:t>CAC</w:t>
      </w:r>
      <w:r w:rsidRPr="00D545BD">
        <w:rPr>
          <w:rFonts w:ascii="Arial Narrow" w:hAnsi="Arial Narrow" w:cs="Arial"/>
          <w:spacing w:val="1"/>
          <w:sz w:val="20"/>
          <w:szCs w:val="20"/>
        </w:rPr>
        <w:t>IÓ</w:t>
      </w:r>
      <w:r w:rsidRPr="00D545BD">
        <w:rPr>
          <w:rFonts w:ascii="Arial Narrow" w:hAnsi="Arial Narrow" w:cs="Arial"/>
          <w:sz w:val="20"/>
          <w:szCs w:val="20"/>
        </w:rPr>
        <w:t>N</w:t>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tabs>
          <w:tab w:val="left" w:pos="4940"/>
          <w:tab w:val="left" w:pos="8640"/>
        </w:tabs>
        <w:autoSpaceDE w:val="0"/>
        <w:ind w:left="-284" w:right="-20"/>
        <w:contextualSpacing/>
        <w:jc w:val="both"/>
        <w:rPr>
          <w:rFonts w:ascii="Arial Narrow" w:hAnsi="Arial Narrow" w:cs="Arial"/>
          <w:sz w:val="20"/>
          <w:szCs w:val="20"/>
        </w:rPr>
      </w:pPr>
      <w:r w:rsidRPr="00D545BD">
        <w:rPr>
          <w:rFonts w:ascii="Arial Narrow" w:hAnsi="Arial Narrow" w:cs="Arial"/>
          <w:spacing w:val="-1"/>
          <w:sz w:val="20"/>
          <w:szCs w:val="20"/>
        </w:rPr>
        <w:t>C</w:t>
      </w:r>
      <w:r w:rsidRPr="00D545BD">
        <w:rPr>
          <w:rFonts w:ascii="Arial Narrow" w:hAnsi="Arial Narrow" w:cs="Arial"/>
          <w:sz w:val="20"/>
          <w:szCs w:val="20"/>
        </w:rPr>
        <w:t>er</w:t>
      </w:r>
      <w:r w:rsidRPr="00D545BD">
        <w:rPr>
          <w:rFonts w:ascii="Arial Narrow" w:hAnsi="Arial Narrow" w:cs="Arial"/>
          <w:spacing w:val="1"/>
          <w:sz w:val="20"/>
          <w:szCs w:val="20"/>
        </w:rPr>
        <w:t>t</w:t>
      </w:r>
      <w:r w:rsidRPr="00D545BD">
        <w:rPr>
          <w:rFonts w:ascii="Arial Narrow" w:hAnsi="Arial Narrow" w:cs="Arial"/>
          <w:spacing w:val="-3"/>
          <w:sz w:val="20"/>
          <w:szCs w:val="20"/>
        </w:rPr>
        <w:t>i</w:t>
      </w:r>
      <w:r w:rsidRPr="00D545BD">
        <w:rPr>
          <w:rFonts w:ascii="Arial Narrow" w:hAnsi="Arial Narrow" w:cs="Arial"/>
          <w:spacing w:val="3"/>
          <w:sz w:val="20"/>
          <w:szCs w:val="20"/>
        </w:rPr>
        <w:t>f</w:t>
      </w:r>
      <w:r w:rsidRPr="00D545BD">
        <w:rPr>
          <w:rFonts w:ascii="Arial Narrow" w:hAnsi="Arial Narrow" w:cs="Arial"/>
          <w:spacing w:val="-1"/>
          <w:sz w:val="20"/>
          <w:szCs w:val="20"/>
        </w:rPr>
        <w:t>i</w:t>
      </w:r>
      <w:r w:rsidRPr="00D545BD">
        <w:rPr>
          <w:rFonts w:ascii="Arial Narrow" w:hAnsi="Arial Narrow" w:cs="Arial"/>
          <w:sz w:val="20"/>
          <w:szCs w:val="20"/>
        </w:rPr>
        <w:t xml:space="preserve">co </w:t>
      </w:r>
      <w:r w:rsidRPr="00D545BD">
        <w:rPr>
          <w:rFonts w:ascii="Arial Narrow" w:hAnsi="Arial Narrow" w:cs="Arial"/>
          <w:spacing w:val="2"/>
          <w:sz w:val="20"/>
          <w:szCs w:val="20"/>
        </w:rPr>
        <w:t>q</w:t>
      </w:r>
      <w:r w:rsidRPr="00D545BD">
        <w:rPr>
          <w:rFonts w:ascii="Arial Narrow" w:hAnsi="Arial Narrow" w:cs="Arial"/>
          <w:sz w:val="20"/>
          <w:szCs w:val="20"/>
        </w:rPr>
        <w:t>ue</w:t>
      </w:r>
      <w:r w:rsidRPr="00D545BD">
        <w:rPr>
          <w:rFonts w:ascii="Arial Narrow" w:hAnsi="Arial Narrow" w:cs="Arial"/>
          <w:sz w:val="20"/>
          <w:szCs w:val="20"/>
          <w:u w:val="single"/>
        </w:rPr>
        <w:tab/>
      </w:r>
      <w:r w:rsidRPr="00D545BD">
        <w:rPr>
          <w:rFonts w:ascii="Arial Narrow" w:hAnsi="Arial Narrow" w:cs="Arial"/>
          <w:sz w:val="20"/>
          <w:szCs w:val="20"/>
        </w:rPr>
        <w:t>_c</w:t>
      </w:r>
      <w:r w:rsidRPr="00D545BD">
        <w:rPr>
          <w:rFonts w:ascii="Arial Narrow" w:hAnsi="Arial Narrow" w:cs="Arial"/>
          <w:spacing w:val="-1"/>
          <w:sz w:val="20"/>
          <w:szCs w:val="20"/>
        </w:rPr>
        <w:t>o</w:t>
      </w:r>
      <w:r w:rsidRPr="00D545BD">
        <w:rPr>
          <w:rFonts w:ascii="Arial Narrow" w:hAnsi="Arial Narrow" w:cs="Arial"/>
          <w:sz w:val="20"/>
          <w:szCs w:val="20"/>
        </w:rPr>
        <w:t xml:space="preserve">n C.C, o </w:t>
      </w:r>
      <w:r w:rsidRPr="00D545BD">
        <w:rPr>
          <w:rFonts w:ascii="Arial Narrow" w:hAnsi="Arial Narrow" w:cs="Arial"/>
          <w:spacing w:val="-3"/>
          <w:sz w:val="20"/>
          <w:szCs w:val="20"/>
        </w:rPr>
        <w:t>N</w:t>
      </w:r>
      <w:r w:rsidRPr="00D545BD">
        <w:rPr>
          <w:rFonts w:ascii="Arial Narrow" w:hAnsi="Arial Narrow" w:cs="Arial"/>
          <w:spacing w:val="-1"/>
          <w:sz w:val="20"/>
          <w:szCs w:val="20"/>
        </w:rPr>
        <w:t>I</w:t>
      </w:r>
      <w:r w:rsidRPr="00D545BD">
        <w:rPr>
          <w:rFonts w:ascii="Arial Narrow" w:hAnsi="Arial Narrow" w:cs="Arial"/>
          <w:sz w:val="20"/>
          <w:szCs w:val="20"/>
        </w:rPr>
        <w:t xml:space="preserve">T </w:t>
      </w:r>
      <w:r w:rsidRPr="00D545BD">
        <w:rPr>
          <w:rFonts w:ascii="Arial Narrow" w:hAnsi="Arial Narrow" w:cs="Arial"/>
          <w:spacing w:val="-1"/>
          <w:sz w:val="20"/>
          <w:szCs w:val="20"/>
        </w:rPr>
        <w:t>N</w:t>
      </w:r>
      <w:r w:rsidRPr="00D545BD">
        <w:rPr>
          <w:rFonts w:ascii="Arial Narrow" w:hAnsi="Arial Narrow" w:cs="Arial"/>
          <w:spacing w:val="-3"/>
          <w:sz w:val="20"/>
          <w:szCs w:val="20"/>
        </w:rPr>
        <w:t>o</w:t>
      </w:r>
      <w:r w:rsidRPr="00D545BD">
        <w:rPr>
          <w:rFonts w:ascii="Arial Narrow" w:hAnsi="Arial Narrow" w:cs="Arial"/>
          <w:spacing w:val="1"/>
          <w:sz w:val="20"/>
          <w:szCs w:val="20"/>
        </w:rPr>
        <w:t>.</w:t>
      </w:r>
      <w:r w:rsidRPr="00D545BD">
        <w:rPr>
          <w:rFonts w:ascii="Arial Narrow" w:hAnsi="Arial Narrow" w:cs="Arial"/>
          <w:sz w:val="20"/>
          <w:szCs w:val="20"/>
          <w:u w:val="single"/>
        </w:rPr>
        <w:tab/>
      </w:r>
    </w:p>
    <w:p w:rsidR="00AD60DB" w:rsidRPr="00D545BD" w:rsidRDefault="00AD60DB" w:rsidP="00486DCC">
      <w:pPr>
        <w:widowControl w:val="0"/>
        <w:autoSpaceDE w:val="0"/>
        <w:ind w:left="-284" w:right="144"/>
        <w:contextualSpacing/>
        <w:jc w:val="both"/>
        <w:rPr>
          <w:rFonts w:ascii="Arial Narrow" w:hAnsi="Arial Narrow" w:cs="Arial"/>
          <w:sz w:val="20"/>
          <w:szCs w:val="20"/>
        </w:rPr>
      </w:pPr>
      <w:r w:rsidRPr="00D545BD">
        <w:rPr>
          <w:rFonts w:ascii="Arial Narrow" w:hAnsi="Arial Narrow" w:cs="Arial"/>
          <w:sz w:val="20"/>
          <w:szCs w:val="20"/>
        </w:rPr>
        <w:t>Ha cump</w:t>
      </w:r>
      <w:r w:rsidRPr="00D545BD">
        <w:rPr>
          <w:rFonts w:ascii="Arial Narrow" w:hAnsi="Arial Narrow" w:cs="Arial"/>
          <w:spacing w:val="-1"/>
          <w:sz w:val="20"/>
          <w:szCs w:val="20"/>
        </w:rPr>
        <w:t>li</w:t>
      </w:r>
      <w:r w:rsidRPr="00D545BD">
        <w:rPr>
          <w:rFonts w:ascii="Arial Narrow" w:hAnsi="Arial Narrow" w:cs="Arial"/>
          <w:sz w:val="20"/>
          <w:szCs w:val="20"/>
        </w:rPr>
        <w:t>do con el p</w:t>
      </w:r>
      <w:r w:rsidRPr="00D545BD">
        <w:rPr>
          <w:rFonts w:ascii="Arial Narrow" w:hAnsi="Arial Narrow" w:cs="Arial"/>
          <w:spacing w:val="-1"/>
          <w:sz w:val="20"/>
          <w:szCs w:val="20"/>
        </w:rPr>
        <w:t>a</w:t>
      </w:r>
      <w:r w:rsidRPr="00D545BD">
        <w:rPr>
          <w:rFonts w:ascii="Arial Narrow" w:hAnsi="Arial Narrow" w:cs="Arial"/>
          <w:spacing w:val="2"/>
          <w:sz w:val="20"/>
          <w:szCs w:val="20"/>
        </w:rPr>
        <w:t>g</w:t>
      </w:r>
      <w:r w:rsidRPr="00D545BD">
        <w:rPr>
          <w:rFonts w:ascii="Arial Narrow" w:hAnsi="Arial Narrow" w:cs="Arial"/>
          <w:sz w:val="20"/>
          <w:szCs w:val="20"/>
        </w:rPr>
        <w:t xml:space="preserve">o de </w:t>
      </w:r>
      <w:r w:rsidRPr="00D545BD">
        <w:rPr>
          <w:rFonts w:ascii="Arial Narrow" w:hAnsi="Arial Narrow" w:cs="Arial"/>
          <w:spacing w:val="-1"/>
          <w:sz w:val="20"/>
          <w:szCs w:val="20"/>
        </w:rPr>
        <w:t>l</w:t>
      </w:r>
      <w:r w:rsidRPr="00D545BD">
        <w:rPr>
          <w:rFonts w:ascii="Arial Narrow" w:hAnsi="Arial Narrow" w:cs="Arial"/>
          <w:sz w:val="20"/>
          <w:szCs w:val="20"/>
        </w:rPr>
        <w:t>os a</w:t>
      </w:r>
      <w:r w:rsidRPr="00D545BD">
        <w:rPr>
          <w:rFonts w:ascii="Arial Narrow" w:hAnsi="Arial Narrow" w:cs="Arial"/>
          <w:spacing w:val="-1"/>
          <w:sz w:val="20"/>
          <w:szCs w:val="20"/>
        </w:rPr>
        <w:t>p</w:t>
      </w:r>
      <w:r w:rsidRPr="00D545BD">
        <w:rPr>
          <w:rFonts w:ascii="Arial Narrow" w:hAnsi="Arial Narrow" w:cs="Arial"/>
          <w:sz w:val="20"/>
          <w:szCs w:val="20"/>
        </w:rPr>
        <w:t>or</w:t>
      </w:r>
      <w:r w:rsidRPr="00D545BD">
        <w:rPr>
          <w:rFonts w:ascii="Arial Narrow" w:hAnsi="Arial Narrow" w:cs="Arial"/>
          <w:spacing w:val="1"/>
          <w:sz w:val="20"/>
          <w:szCs w:val="20"/>
        </w:rPr>
        <w:t>t</w:t>
      </w:r>
      <w:r w:rsidRPr="00D545BD">
        <w:rPr>
          <w:rFonts w:ascii="Arial Narrow" w:hAnsi="Arial Narrow" w:cs="Arial"/>
          <w:sz w:val="20"/>
          <w:szCs w:val="20"/>
        </w:rPr>
        <w:t>es de sus emp</w:t>
      </w:r>
      <w:r w:rsidRPr="00D545BD">
        <w:rPr>
          <w:rFonts w:ascii="Arial Narrow" w:hAnsi="Arial Narrow" w:cs="Arial"/>
          <w:spacing w:val="-1"/>
          <w:sz w:val="20"/>
          <w:szCs w:val="20"/>
        </w:rPr>
        <w:t>l</w:t>
      </w:r>
      <w:r w:rsidRPr="00D545BD">
        <w:rPr>
          <w:rFonts w:ascii="Arial Narrow" w:hAnsi="Arial Narrow" w:cs="Arial"/>
          <w:sz w:val="20"/>
          <w:szCs w:val="20"/>
        </w:rPr>
        <w:t>e</w:t>
      </w:r>
      <w:r w:rsidRPr="00D545BD">
        <w:rPr>
          <w:rFonts w:ascii="Arial Narrow" w:hAnsi="Arial Narrow" w:cs="Arial"/>
          <w:spacing w:val="-1"/>
          <w:sz w:val="20"/>
          <w:szCs w:val="20"/>
        </w:rPr>
        <w:t>a</w:t>
      </w:r>
      <w:r w:rsidRPr="00D545BD">
        <w:rPr>
          <w:rFonts w:ascii="Arial Narrow" w:hAnsi="Arial Narrow" w:cs="Arial"/>
          <w:sz w:val="20"/>
          <w:szCs w:val="20"/>
        </w:rPr>
        <w:t>d</w:t>
      </w:r>
      <w:r w:rsidRPr="00D545BD">
        <w:rPr>
          <w:rFonts w:ascii="Arial Narrow" w:hAnsi="Arial Narrow" w:cs="Arial"/>
          <w:spacing w:val="-1"/>
          <w:sz w:val="20"/>
          <w:szCs w:val="20"/>
        </w:rPr>
        <w:t>o</w:t>
      </w:r>
      <w:r w:rsidRPr="00D545BD">
        <w:rPr>
          <w:rFonts w:ascii="Arial Narrow" w:hAnsi="Arial Narrow" w:cs="Arial"/>
          <w:sz w:val="20"/>
          <w:szCs w:val="20"/>
        </w:rPr>
        <w:t xml:space="preserve">s a </w:t>
      </w:r>
      <w:r w:rsidRPr="00D545BD">
        <w:rPr>
          <w:rFonts w:ascii="Arial Narrow" w:hAnsi="Arial Narrow" w:cs="Arial"/>
          <w:spacing w:val="-1"/>
          <w:sz w:val="20"/>
          <w:szCs w:val="20"/>
        </w:rPr>
        <w:t>l</w:t>
      </w:r>
      <w:r w:rsidRPr="00D545BD">
        <w:rPr>
          <w:rFonts w:ascii="Arial Narrow" w:hAnsi="Arial Narrow" w:cs="Arial"/>
          <w:sz w:val="20"/>
          <w:szCs w:val="20"/>
        </w:rPr>
        <w:t>os s</w:t>
      </w:r>
      <w:r w:rsidRPr="00D545BD">
        <w:rPr>
          <w:rFonts w:ascii="Arial Narrow" w:hAnsi="Arial Narrow" w:cs="Arial"/>
          <w:spacing w:val="-1"/>
          <w:sz w:val="20"/>
          <w:szCs w:val="20"/>
        </w:rPr>
        <w:t>i</w:t>
      </w:r>
      <w:r w:rsidRPr="00D545BD">
        <w:rPr>
          <w:rFonts w:ascii="Arial Narrow" w:hAnsi="Arial Narrow" w:cs="Arial"/>
          <w:sz w:val="20"/>
          <w:szCs w:val="20"/>
        </w:rPr>
        <w:t>s</w:t>
      </w:r>
      <w:r w:rsidRPr="00D545BD">
        <w:rPr>
          <w:rFonts w:ascii="Arial Narrow" w:hAnsi="Arial Narrow" w:cs="Arial"/>
          <w:spacing w:val="1"/>
          <w:sz w:val="20"/>
          <w:szCs w:val="20"/>
        </w:rPr>
        <w:t>t</w:t>
      </w:r>
      <w:r w:rsidRPr="00D545BD">
        <w:rPr>
          <w:rFonts w:ascii="Arial Narrow" w:hAnsi="Arial Narrow" w:cs="Arial"/>
          <w:sz w:val="20"/>
          <w:szCs w:val="20"/>
        </w:rPr>
        <w:t>emas de sa</w:t>
      </w:r>
      <w:r w:rsidRPr="00D545BD">
        <w:rPr>
          <w:rFonts w:ascii="Arial Narrow" w:hAnsi="Arial Narrow" w:cs="Arial"/>
          <w:spacing w:val="-1"/>
          <w:sz w:val="20"/>
          <w:szCs w:val="20"/>
        </w:rPr>
        <w:t>l</w:t>
      </w:r>
      <w:r w:rsidRPr="00D545BD">
        <w:rPr>
          <w:rFonts w:ascii="Arial Narrow" w:hAnsi="Arial Narrow" w:cs="Arial"/>
          <w:sz w:val="20"/>
          <w:szCs w:val="20"/>
        </w:rPr>
        <w:t>u</w:t>
      </w:r>
      <w:r w:rsidRPr="00D545BD">
        <w:rPr>
          <w:rFonts w:ascii="Arial Narrow" w:hAnsi="Arial Narrow" w:cs="Arial"/>
          <w:spacing w:val="-3"/>
          <w:sz w:val="20"/>
          <w:szCs w:val="20"/>
        </w:rPr>
        <w:t>d</w:t>
      </w:r>
      <w:r w:rsidRPr="00D545BD">
        <w:rPr>
          <w:rFonts w:ascii="Arial Narrow" w:hAnsi="Arial Narrow" w:cs="Arial"/>
          <w:sz w:val="20"/>
          <w:szCs w:val="20"/>
        </w:rPr>
        <w:t xml:space="preserve">, </w:t>
      </w:r>
      <w:r w:rsidRPr="00D545BD">
        <w:rPr>
          <w:rFonts w:ascii="Arial Narrow" w:hAnsi="Arial Narrow" w:cs="Arial"/>
          <w:spacing w:val="1"/>
          <w:sz w:val="20"/>
          <w:szCs w:val="20"/>
        </w:rPr>
        <w:t>r</w:t>
      </w:r>
      <w:r w:rsidRPr="00D545BD">
        <w:rPr>
          <w:rFonts w:ascii="Arial Narrow" w:hAnsi="Arial Narrow" w:cs="Arial"/>
          <w:spacing w:val="-1"/>
          <w:sz w:val="20"/>
          <w:szCs w:val="20"/>
        </w:rPr>
        <w:t>i</w:t>
      </w:r>
      <w:r w:rsidRPr="00D545BD">
        <w:rPr>
          <w:rFonts w:ascii="Arial Narrow" w:hAnsi="Arial Narrow" w:cs="Arial"/>
          <w:sz w:val="20"/>
          <w:szCs w:val="20"/>
        </w:rPr>
        <w:t>es</w:t>
      </w:r>
      <w:r w:rsidRPr="00D545BD">
        <w:rPr>
          <w:rFonts w:ascii="Arial Narrow" w:hAnsi="Arial Narrow" w:cs="Arial"/>
          <w:spacing w:val="2"/>
          <w:sz w:val="20"/>
          <w:szCs w:val="20"/>
        </w:rPr>
        <w:t>g</w:t>
      </w:r>
      <w:r w:rsidRPr="00D545BD">
        <w:rPr>
          <w:rFonts w:ascii="Arial Narrow" w:hAnsi="Arial Narrow" w:cs="Arial"/>
          <w:sz w:val="20"/>
          <w:szCs w:val="20"/>
        </w:rPr>
        <w:t>os pr</w:t>
      </w:r>
      <w:r w:rsidRPr="00D545BD">
        <w:rPr>
          <w:rFonts w:ascii="Arial Narrow" w:hAnsi="Arial Narrow" w:cs="Arial"/>
          <w:spacing w:val="-2"/>
          <w:sz w:val="20"/>
          <w:szCs w:val="20"/>
        </w:rPr>
        <w:t>o</w:t>
      </w:r>
      <w:r w:rsidRPr="00D545BD">
        <w:rPr>
          <w:rFonts w:ascii="Arial Narrow" w:hAnsi="Arial Narrow" w:cs="Arial"/>
          <w:spacing w:val="1"/>
          <w:sz w:val="20"/>
          <w:szCs w:val="20"/>
        </w:rPr>
        <w:t>f</w:t>
      </w:r>
      <w:r w:rsidRPr="00D545BD">
        <w:rPr>
          <w:rFonts w:ascii="Arial Narrow" w:hAnsi="Arial Narrow" w:cs="Arial"/>
          <w:sz w:val="20"/>
          <w:szCs w:val="20"/>
        </w:rPr>
        <w:t>es</w:t>
      </w:r>
      <w:r w:rsidRPr="00D545BD">
        <w:rPr>
          <w:rFonts w:ascii="Arial Narrow" w:hAnsi="Arial Narrow" w:cs="Arial"/>
          <w:spacing w:val="-1"/>
          <w:sz w:val="20"/>
          <w:szCs w:val="20"/>
        </w:rPr>
        <w:t>i</w:t>
      </w:r>
      <w:r w:rsidRPr="00D545BD">
        <w:rPr>
          <w:rFonts w:ascii="Arial Narrow" w:hAnsi="Arial Narrow" w:cs="Arial"/>
          <w:sz w:val="20"/>
          <w:szCs w:val="20"/>
        </w:rPr>
        <w:t>o</w:t>
      </w:r>
      <w:r w:rsidRPr="00D545BD">
        <w:rPr>
          <w:rFonts w:ascii="Arial Narrow" w:hAnsi="Arial Narrow" w:cs="Arial"/>
          <w:spacing w:val="-1"/>
          <w:sz w:val="20"/>
          <w:szCs w:val="20"/>
        </w:rPr>
        <w:t>n</w:t>
      </w:r>
      <w:r w:rsidRPr="00D545BD">
        <w:rPr>
          <w:rFonts w:ascii="Arial Narrow" w:hAnsi="Arial Narrow" w:cs="Arial"/>
          <w:sz w:val="20"/>
          <w:szCs w:val="20"/>
        </w:rPr>
        <w:t>a</w:t>
      </w:r>
      <w:r w:rsidRPr="00D545BD">
        <w:rPr>
          <w:rFonts w:ascii="Arial Narrow" w:hAnsi="Arial Narrow" w:cs="Arial"/>
          <w:spacing w:val="-1"/>
          <w:sz w:val="20"/>
          <w:szCs w:val="20"/>
        </w:rPr>
        <w:t>l</w:t>
      </w:r>
      <w:r w:rsidRPr="00D545BD">
        <w:rPr>
          <w:rFonts w:ascii="Arial Narrow" w:hAnsi="Arial Narrow" w:cs="Arial"/>
          <w:sz w:val="20"/>
          <w:szCs w:val="20"/>
        </w:rPr>
        <w:t>es, p</w:t>
      </w:r>
      <w:r w:rsidRPr="00D545BD">
        <w:rPr>
          <w:rFonts w:ascii="Arial Narrow" w:hAnsi="Arial Narrow" w:cs="Arial"/>
          <w:spacing w:val="-1"/>
          <w:sz w:val="20"/>
          <w:szCs w:val="20"/>
        </w:rPr>
        <w:t>e</w:t>
      </w:r>
      <w:r w:rsidRPr="00D545BD">
        <w:rPr>
          <w:rFonts w:ascii="Arial Narrow" w:hAnsi="Arial Narrow" w:cs="Arial"/>
          <w:sz w:val="20"/>
          <w:szCs w:val="20"/>
        </w:rPr>
        <w:t>ns</w:t>
      </w:r>
      <w:r w:rsidRPr="00D545BD">
        <w:rPr>
          <w:rFonts w:ascii="Arial Narrow" w:hAnsi="Arial Narrow" w:cs="Arial"/>
          <w:spacing w:val="-1"/>
          <w:sz w:val="20"/>
          <w:szCs w:val="20"/>
        </w:rPr>
        <w:t>i</w:t>
      </w:r>
      <w:r w:rsidRPr="00D545BD">
        <w:rPr>
          <w:rFonts w:ascii="Arial Narrow" w:hAnsi="Arial Narrow" w:cs="Arial"/>
          <w:sz w:val="20"/>
          <w:szCs w:val="20"/>
        </w:rPr>
        <w:t>o</w:t>
      </w:r>
      <w:r w:rsidRPr="00D545BD">
        <w:rPr>
          <w:rFonts w:ascii="Arial Narrow" w:hAnsi="Arial Narrow" w:cs="Arial"/>
          <w:spacing w:val="-1"/>
          <w:sz w:val="20"/>
          <w:szCs w:val="20"/>
        </w:rPr>
        <w:t>n</w:t>
      </w:r>
      <w:r w:rsidRPr="00D545BD">
        <w:rPr>
          <w:rFonts w:ascii="Arial Narrow" w:hAnsi="Arial Narrow" w:cs="Arial"/>
          <w:sz w:val="20"/>
          <w:szCs w:val="20"/>
        </w:rPr>
        <w:t>es y a</w:t>
      </w:r>
      <w:r w:rsidRPr="00D545BD">
        <w:rPr>
          <w:rFonts w:ascii="Arial Narrow" w:hAnsi="Arial Narrow" w:cs="Arial"/>
          <w:spacing w:val="-1"/>
          <w:sz w:val="20"/>
          <w:szCs w:val="20"/>
        </w:rPr>
        <w:t>p</w:t>
      </w:r>
      <w:r w:rsidRPr="00D545BD">
        <w:rPr>
          <w:rFonts w:ascii="Arial Narrow" w:hAnsi="Arial Narrow" w:cs="Arial"/>
          <w:sz w:val="20"/>
          <w:szCs w:val="20"/>
        </w:rPr>
        <w:t>or</w:t>
      </w:r>
      <w:r w:rsidRPr="00D545BD">
        <w:rPr>
          <w:rFonts w:ascii="Arial Narrow" w:hAnsi="Arial Narrow" w:cs="Arial"/>
          <w:spacing w:val="1"/>
          <w:sz w:val="20"/>
          <w:szCs w:val="20"/>
        </w:rPr>
        <w:t>t</w:t>
      </w:r>
      <w:r w:rsidRPr="00D545BD">
        <w:rPr>
          <w:rFonts w:ascii="Arial Narrow" w:hAnsi="Arial Narrow" w:cs="Arial"/>
          <w:sz w:val="20"/>
          <w:szCs w:val="20"/>
        </w:rPr>
        <w:t xml:space="preserve">es a </w:t>
      </w:r>
      <w:r w:rsidRPr="00D545BD">
        <w:rPr>
          <w:rFonts w:ascii="Arial Narrow" w:hAnsi="Arial Narrow" w:cs="Arial"/>
          <w:spacing w:val="-1"/>
          <w:sz w:val="20"/>
          <w:szCs w:val="20"/>
        </w:rPr>
        <w:t>l</w:t>
      </w:r>
      <w:r w:rsidRPr="00D545BD">
        <w:rPr>
          <w:rFonts w:ascii="Arial Narrow" w:hAnsi="Arial Narrow" w:cs="Arial"/>
          <w:sz w:val="20"/>
          <w:szCs w:val="20"/>
        </w:rPr>
        <w:t xml:space="preserve">as </w:t>
      </w:r>
      <w:r w:rsidRPr="00D545BD">
        <w:rPr>
          <w:rFonts w:ascii="Arial Narrow" w:hAnsi="Arial Narrow" w:cs="Arial"/>
          <w:spacing w:val="-1"/>
          <w:sz w:val="20"/>
          <w:szCs w:val="20"/>
        </w:rPr>
        <w:t>C</w:t>
      </w:r>
      <w:r w:rsidRPr="00D545BD">
        <w:rPr>
          <w:rFonts w:ascii="Arial Narrow" w:hAnsi="Arial Narrow" w:cs="Arial"/>
          <w:sz w:val="20"/>
          <w:szCs w:val="20"/>
        </w:rPr>
        <w:t>a</w:t>
      </w:r>
      <w:r w:rsidRPr="00D545BD">
        <w:rPr>
          <w:rFonts w:ascii="Arial Narrow" w:hAnsi="Arial Narrow" w:cs="Arial"/>
          <w:spacing w:val="1"/>
          <w:sz w:val="20"/>
          <w:szCs w:val="20"/>
        </w:rPr>
        <w:t>j</w:t>
      </w:r>
      <w:r w:rsidRPr="00D545BD">
        <w:rPr>
          <w:rFonts w:ascii="Arial Narrow" w:hAnsi="Arial Narrow" w:cs="Arial"/>
          <w:sz w:val="20"/>
          <w:szCs w:val="20"/>
        </w:rPr>
        <w:t xml:space="preserve">as de </w:t>
      </w:r>
      <w:r w:rsidRPr="00D545BD">
        <w:rPr>
          <w:rFonts w:ascii="Arial Narrow" w:hAnsi="Arial Narrow" w:cs="Arial"/>
          <w:spacing w:val="-1"/>
          <w:sz w:val="20"/>
          <w:szCs w:val="20"/>
        </w:rPr>
        <w:t>C</w:t>
      </w:r>
      <w:r w:rsidRPr="00D545BD">
        <w:rPr>
          <w:rFonts w:ascii="Arial Narrow" w:hAnsi="Arial Narrow" w:cs="Arial"/>
          <w:sz w:val="20"/>
          <w:szCs w:val="20"/>
        </w:rPr>
        <w:t>omp</w:t>
      </w:r>
      <w:r w:rsidRPr="00D545BD">
        <w:rPr>
          <w:rFonts w:ascii="Arial Narrow" w:hAnsi="Arial Narrow" w:cs="Arial"/>
          <w:spacing w:val="-3"/>
          <w:sz w:val="20"/>
          <w:szCs w:val="20"/>
        </w:rPr>
        <w:t>en</w:t>
      </w:r>
      <w:r w:rsidRPr="00D545BD">
        <w:rPr>
          <w:rFonts w:ascii="Arial Narrow" w:hAnsi="Arial Narrow" w:cs="Arial"/>
          <w:sz w:val="20"/>
          <w:szCs w:val="20"/>
        </w:rPr>
        <w:t>sac</w:t>
      </w:r>
      <w:r w:rsidRPr="00D545BD">
        <w:rPr>
          <w:rFonts w:ascii="Arial Narrow" w:hAnsi="Arial Narrow" w:cs="Arial"/>
          <w:spacing w:val="-1"/>
          <w:sz w:val="20"/>
          <w:szCs w:val="20"/>
        </w:rPr>
        <w:t>i</w:t>
      </w:r>
      <w:r w:rsidRPr="00D545BD">
        <w:rPr>
          <w:rFonts w:ascii="Arial Narrow" w:hAnsi="Arial Narrow" w:cs="Arial"/>
          <w:sz w:val="20"/>
          <w:szCs w:val="20"/>
        </w:rPr>
        <w:t>ón F</w:t>
      </w:r>
      <w:r w:rsidRPr="00D545BD">
        <w:rPr>
          <w:rFonts w:ascii="Arial Narrow" w:hAnsi="Arial Narrow" w:cs="Arial"/>
          <w:spacing w:val="-1"/>
          <w:sz w:val="20"/>
          <w:szCs w:val="20"/>
        </w:rPr>
        <w:t>a</w:t>
      </w:r>
      <w:r w:rsidRPr="00D545BD">
        <w:rPr>
          <w:rFonts w:ascii="Arial Narrow" w:hAnsi="Arial Narrow" w:cs="Arial"/>
          <w:spacing w:val="1"/>
          <w:sz w:val="20"/>
          <w:szCs w:val="20"/>
        </w:rPr>
        <w:t>m</w:t>
      </w:r>
      <w:r w:rsidRPr="00D545BD">
        <w:rPr>
          <w:rFonts w:ascii="Arial Narrow" w:hAnsi="Arial Narrow" w:cs="Arial"/>
          <w:spacing w:val="-1"/>
          <w:sz w:val="20"/>
          <w:szCs w:val="20"/>
        </w:rPr>
        <w:t>ili</w:t>
      </w:r>
      <w:r w:rsidRPr="00D545BD">
        <w:rPr>
          <w:rFonts w:ascii="Arial Narrow" w:hAnsi="Arial Narrow" w:cs="Arial"/>
          <w:sz w:val="20"/>
          <w:szCs w:val="20"/>
        </w:rPr>
        <w:t>ar, Instit</w:t>
      </w:r>
      <w:r w:rsidRPr="00D545BD">
        <w:rPr>
          <w:rFonts w:ascii="Arial Narrow" w:hAnsi="Arial Narrow" w:cs="Arial"/>
          <w:spacing w:val="-2"/>
          <w:sz w:val="20"/>
          <w:szCs w:val="20"/>
        </w:rPr>
        <w:t>u</w:t>
      </w:r>
      <w:r w:rsidRPr="00D545BD">
        <w:rPr>
          <w:rFonts w:ascii="Arial Narrow" w:hAnsi="Arial Narrow" w:cs="Arial"/>
          <w:spacing w:val="1"/>
          <w:sz w:val="20"/>
          <w:szCs w:val="20"/>
        </w:rPr>
        <w:t>t</w:t>
      </w:r>
      <w:r w:rsidRPr="00D545BD">
        <w:rPr>
          <w:rFonts w:ascii="Arial Narrow" w:hAnsi="Arial Narrow" w:cs="Arial"/>
          <w:sz w:val="20"/>
          <w:szCs w:val="20"/>
        </w:rPr>
        <w:t xml:space="preserve">o </w:t>
      </w:r>
      <w:r w:rsidRPr="00D545BD">
        <w:rPr>
          <w:rFonts w:ascii="Arial Narrow" w:hAnsi="Arial Narrow" w:cs="Arial"/>
          <w:spacing w:val="-1"/>
          <w:sz w:val="20"/>
          <w:szCs w:val="20"/>
        </w:rPr>
        <w:t>C</w:t>
      </w:r>
      <w:r w:rsidRPr="00D545BD">
        <w:rPr>
          <w:rFonts w:ascii="Arial Narrow" w:hAnsi="Arial Narrow" w:cs="Arial"/>
          <w:sz w:val="20"/>
          <w:szCs w:val="20"/>
        </w:rPr>
        <w:t>o</w:t>
      </w:r>
      <w:r w:rsidRPr="00D545BD">
        <w:rPr>
          <w:rFonts w:ascii="Arial Narrow" w:hAnsi="Arial Narrow" w:cs="Arial"/>
          <w:spacing w:val="-1"/>
          <w:sz w:val="20"/>
          <w:szCs w:val="20"/>
        </w:rPr>
        <w:t>l</w:t>
      </w:r>
      <w:r w:rsidRPr="00D545BD">
        <w:rPr>
          <w:rFonts w:ascii="Arial Narrow" w:hAnsi="Arial Narrow" w:cs="Arial"/>
          <w:sz w:val="20"/>
          <w:szCs w:val="20"/>
        </w:rPr>
        <w:t>omb</w:t>
      </w:r>
      <w:r w:rsidRPr="00D545BD">
        <w:rPr>
          <w:rFonts w:ascii="Arial Narrow" w:hAnsi="Arial Narrow" w:cs="Arial"/>
          <w:spacing w:val="-1"/>
          <w:sz w:val="20"/>
          <w:szCs w:val="20"/>
        </w:rPr>
        <w:t>i</w:t>
      </w:r>
      <w:r w:rsidRPr="00D545BD">
        <w:rPr>
          <w:rFonts w:ascii="Arial Narrow" w:hAnsi="Arial Narrow" w:cs="Arial"/>
          <w:sz w:val="20"/>
          <w:szCs w:val="20"/>
        </w:rPr>
        <w:t>a</w:t>
      </w:r>
      <w:r w:rsidRPr="00D545BD">
        <w:rPr>
          <w:rFonts w:ascii="Arial Narrow" w:hAnsi="Arial Narrow" w:cs="Arial"/>
          <w:spacing w:val="-1"/>
          <w:sz w:val="20"/>
          <w:szCs w:val="20"/>
        </w:rPr>
        <w:t>n</w:t>
      </w:r>
      <w:r w:rsidRPr="00D545BD">
        <w:rPr>
          <w:rFonts w:ascii="Arial Narrow" w:hAnsi="Arial Narrow" w:cs="Arial"/>
          <w:sz w:val="20"/>
          <w:szCs w:val="20"/>
        </w:rPr>
        <w:t xml:space="preserve">o </w:t>
      </w:r>
      <w:r w:rsidRPr="00D545BD">
        <w:rPr>
          <w:rFonts w:ascii="Arial Narrow" w:hAnsi="Arial Narrow" w:cs="Arial"/>
          <w:spacing w:val="-3"/>
          <w:sz w:val="20"/>
          <w:szCs w:val="20"/>
        </w:rPr>
        <w:t>d</w:t>
      </w:r>
      <w:r w:rsidRPr="00D545BD">
        <w:rPr>
          <w:rFonts w:ascii="Arial Narrow" w:hAnsi="Arial Narrow" w:cs="Arial"/>
          <w:sz w:val="20"/>
          <w:szCs w:val="20"/>
        </w:rPr>
        <w:t xml:space="preserve">e </w:t>
      </w:r>
      <w:r w:rsidRPr="00D545BD">
        <w:rPr>
          <w:rFonts w:ascii="Arial Narrow" w:hAnsi="Arial Narrow" w:cs="Arial"/>
          <w:spacing w:val="-1"/>
          <w:sz w:val="20"/>
          <w:szCs w:val="20"/>
        </w:rPr>
        <w:t>Bi</w:t>
      </w:r>
      <w:r w:rsidRPr="00D545BD">
        <w:rPr>
          <w:rFonts w:ascii="Arial Narrow" w:hAnsi="Arial Narrow" w:cs="Arial"/>
          <w:sz w:val="20"/>
          <w:szCs w:val="20"/>
        </w:rPr>
        <w:t>e</w:t>
      </w:r>
      <w:r w:rsidRPr="00D545BD">
        <w:rPr>
          <w:rFonts w:ascii="Arial Narrow" w:hAnsi="Arial Narrow" w:cs="Arial"/>
          <w:spacing w:val="-1"/>
          <w:sz w:val="20"/>
          <w:szCs w:val="20"/>
        </w:rPr>
        <w:t>n</w:t>
      </w:r>
      <w:r w:rsidRPr="00D545BD">
        <w:rPr>
          <w:rFonts w:ascii="Arial Narrow" w:hAnsi="Arial Narrow" w:cs="Arial"/>
          <w:sz w:val="20"/>
          <w:szCs w:val="20"/>
        </w:rPr>
        <w:t>estar F</w:t>
      </w:r>
      <w:r w:rsidRPr="00D545BD">
        <w:rPr>
          <w:rFonts w:ascii="Arial Narrow" w:hAnsi="Arial Narrow" w:cs="Arial"/>
          <w:spacing w:val="-1"/>
          <w:sz w:val="20"/>
          <w:szCs w:val="20"/>
        </w:rPr>
        <w:t>a</w:t>
      </w:r>
      <w:r w:rsidRPr="00D545BD">
        <w:rPr>
          <w:rFonts w:ascii="Arial Narrow" w:hAnsi="Arial Narrow" w:cs="Arial"/>
          <w:spacing w:val="1"/>
          <w:sz w:val="20"/>
          <w:szCs w:val="20"/>
        </w:rPr>
        <w:t>m</w:t>
      </w:r>
      <w:r w:rsidRPr="00D545BD">
        <w:rPr>
          <w:rFonts w:ascii="Arial Narrow" w:hAnsi="Arial Narrow" w:cs="Arial"/>
          <w:spacing w:val="-1"/>
          <w:sz w:val="20"/>
          <w:szCs w:val="20"/>
        </w:rPr>
        <w:t>ili</w:t>
      </w:r>
      <w:r w:rsidRPr="00D545BD">
        <w:rPr>
          <w:rFonts w:ascii="Arial Narrow" w:hAnsi="Arial Narrow" w:cs="Arial"/>
          <w:sz w:val="20"/>
          <w:szCs w:val="20"/>
        </w:rPr>
        <w:t xml:space="preserve">ar y </w:t>
      </w:r>
      <w:r w:rsidRPr="00D545BD">
        <w:rPr>
          <w:rFonts w:ascii="Arial Narrow" w:hAnsi="Arial Narrow" w:cs="Arial"/>
          <w:spacing w:val="-1"/>
          <w:sz w:val="20"/>
          <w:szCs w:val="20"/>
        </w:rPr>
        <w:t>S</w:t>
      </w:r>
      <w:r w:rsidRPr="00D545BD">
        <w:rPr>
          <w:rFonts w:ascii="Arial Narrow" w:hAnsi="Arial Narrow" w:cs="Arial"/>
          <w:sz w:val="20"/>
          <w:szCs w:val="20"/>
        </w:rPr>
        <w:t>ervic</w:t>
      </w:r>
      <w:r w:rsidRPr="00D545BD">
        <w:rPr>
          <w:rFonts w:ascii="Arial Narrow" w:hAnsi="Arial Narrow" w:cs="Arial"/>
          <w:spacing w:val="-2"/>
          <w:sz w:val="20"/>
          <w:szCs w:val="20"/>
        </w:rPr>
        <w:t>i</w:t>
      </w:r>
      <w:r w:rsidRPr="00D545BD">
        <w:rPr>
          <w:rFonts w:ascii="Arial Narrow" w:hAnsi="Arial Narrow" w:cs="Arial"/>
          <w:sz w:val="20"/>
          <w:szCs w:val="20"/>
        </w:rPr>
        <w:t xml:space="preserve">o </w:t>
      </w:r>
      <w:r w:rsidRPr="00D545BD">
        <w:rPr>
          <w:rFonts w:ascii="Arial Narrow" w:hAnsi="Arial Narrow" w:cs="Arial"/>
          <w:spacing w:val="-1"/>
          <w:sz w:val="20"/>
          <w:szCs w:val="20"/>
        </w:rPr>
        <w:t>N</w:t>
      </w:r>
      <w:r w:rsidRPr="00D545BD">
        <w:rPr>
          <w:rFonts w:ascii="Arial Narrow" w:hAnsi="Arial Narrow" w:cs="Arial"/>
          <w:sz w:val="20"/>
          <w:szCs w:val="20"/>
        </w:rPr>
        <w:t>ac</w:t>
      </w:r>
      <w:r w:rsidRPr="00D545BD">
        <w:rPr>
          <w:rFonts w:ascii="Arial Narrow" w:hAnsi="Arial Narrow" w:cs="Arial"/>
          <w:spacing w:val="-1"/>
          <w:sz w:val="20"/>
          <w:szCs w:val="20"/>
        </w:rPr>
        <w:t>i</w:t>
      </w:r>
      <w:r w:rsidRPr="00D545BD">
        <w:rPr>
          <w:rFonts w:ascii="Arial Narrow" w:hAnsi="Arial Narrow" w:cs="Arial"/>
          <w:sz w:val="20"/>
          <w:szCs w:val="20"/>
        </w:rPr>
        <w:t>o</w:t>
      </w:r>
      <w:r w:rsidRPr="00D545BD">
        <w:rPr>
          <w:rFonts w:ascii="Arial Narrow" w:hAnsi="Arial Narrow" w:cs="Arial"/>
          <w:spacing w:val="-1"/>
          <w:sz w:val="20"/>
          <w:szCs w:val="20"/>
        </w:rPr>
        <w:t>n</w:t>
      </w:r>
      <w:r w:rsidRPr="00D545BD">
        <w:rPr>
          <w:rFonts w:ascii="Arial Narrow" w:hAnsi="Arial Narrow" w:cs="Arial"/>
          <w:spacing w:val="2"/>
          <w:sz w:val="20"/>
          <w:szCs w:val="20"/>
        </w:rPr>
        <w:t>a</w:t>
      </w:r>
      <w:r w:rsidRPr="00D545BD">
        <w:rPr>
          <w:rFonts w:ascii="Arial Narrow" w:hAnsi="Arial Narrow" w:cs="Arial"/>
          <w:sz w:val="20"/>
          <w:szCs w:val="20"/>
        </w:rPr>
        <w:t xml:space="preserve">l </w:t>
      </w:r>
      <w:r w:rsidRPr="00D545BD">
        <w:rPr>
          <w:rFonts w:ascii="Arial Narrow" w:hAnsi="Arial Narrow" w:cs="Arial"/>
          <w:spacing w:val="2"/>
          <w:sz w:val="20"/>
          <w:szCs w:val="20"/>
        </w:rPr>
        <w:t>d</w:t>
      </w:r>
      <w:r w:rsidRPr="00D545BD">
        <w:rPr>
          <w:rFonts w:ascii="Arial Narrow" w:hAnsi="Arial Narrow" w:cs="Arial"/>
          <w:sz w:val="20"/>
          <w:szCs w:val="20"/>
        </w:rPr>
        <w:t xml:space="preserve">e </w:t>
      </w:r>
      <w:r w:rsidRPr="00D545BD">
        <w:rPr>
          <w:rFonts w:ascii="Arial Narrow" w:hAnsi="Arial Narrow" w:cs="Arial"/>
          <w:spacing w:val="-1"/>
          <w:sz w:val="20"/>
          <w:szCs w:val="20"/>
        </w:rPr>
        <w:t>A</w:t>
      </w:r>
      <w:r w:rsidRPr="00D545BD">
        <w:rPr>
          <w:rFonts w:ascii="Arial Narrow" w:hAnsi="Arial Narrow" w:cs="Arial"/>
          <w:sz w:val="20"/>
          <w:szCs w:val="20"/>
        </w:rPr>
        <w:t>prend</w:t>
      </w:r>
      <w:r w:rsidRPr="00D545BD">
        <w:rPr>
          <w:rFonts w:ascii="Arial Narrow" w:hAnsi="Arial Narrow" w:cs="Arial"/>
          <w:spacing w:val="-2"/>
          <w:sz w:val="20"/>
          <w:szCs w:val="20"/>
        </w:rPr>
        <w:t>iz</w:t>
      </w:r>
      <w:r w:rsidRPr="00D545BD">
        <w:rPr>
          <w:rFonts w:ascii="Arial Narrow" w:hAnsi="Arial Narrow" w:cs="Arial"/>
          <w:sz w:val="20"/>
          <w:szCs w:val="20"/>
        </w:rPr>
        <w:t>a</w:t>
      </w:r>
      <w:r w:rsidRPr="00D545BD">
        <w:rPr>
          <w:rFonts w:ascii="Arial Narrow" w:hAnsi="Arial Narrow" w:cs="Arial"/>
          <w:spacing w:val="1"/>
          <w:sz w:val="20"/>
          <w:szCs w:val="20"/>
        </w:rPr>
        <w:t>j</w:t>
      </w:r>
      <w:r w:rsidRPr="00D545BD">
        <w:rPr>
          <w:rFonts w:ascii="Arial Narrow" w:hAnsi="Arial Narrow" w:cs="Arial"/>
          <w:sz w:val="20"/>
          <w:szCs w:val="20"/>
        </w:rPr>
        <w:t>e, d</w:t>
      </w:r>
      <w:r w:rsidRPr="00D545BD">
        <w:rPr>
          <w:rFonts w:ascii="Arial Narrow" w:hAnsi="Arial Narrow" w:cs="Arial"/>
          <w:spacing w:val="-1"/>
          <w:sz w:val="20"/>
          <w:szCs w:val="20"/>
        </w:rPr>
        <w:t>u</w:t>
      </w:r>
      <w:r w:rsidRPr="00D545BD">
        <w:rPr>
          <w:rFonts w:ascii="Arial Narrow" w:hAnsi="Arial Narrow" w:cs="Arial"/>
          <w:spacing w:val="1"/>
          <w:sz w:val="20"/>
          <w:szCs w:val="20"/>
        </w:rPr>
        <w:t>r</w:t>
      </w:r>
      <w:r w:rsidRPr="00D545BD">
        <w:rPr>
          <w:rFonts w:ascii="Arial Narrow" w:hAnsi="Arial Narrow" w:cs="Arial"/>
          <w:sz w:val="20"/>
          <w:szCs w:val="20"/>
        </w:rPr>
        <w:t>a</w:t>
      </w:r>
      <w:r w:rsidRPr="00D545BD">
        <w:rPr>
          <w:rFonts w:ascii="Arial Narrow" w:hAnsi="Arial Narrow" w:cs="Arial"/>
          <w:spacing w:val="-1"/>
          <w:sz w:val="20"/>
          <w:szCs w:val="20"/>
        </w:rPr>
        <w:t>n</w:t>
      </w:r>
      <w:r w:rsidRPr="00D545BD">
        <w:rPr>
          <w:rFonts w:ascii="Arial Narrow" w:hAnsi="Arial Narrow" w:cs="Arial"/>
          <w:spacing w:val="1"/>
          <w:sz w:val="20"/>
          <w:szCs w:val="20"/>
        </w:rPr>
        <w:t>t</w:t>
      </w:r>
      <w:r w:rsidRPr="00D545BD">
        <w:rPr>
          <w:rFonts w:ascii="Arial Narrow" w:hAnsi="Arial Narrow" w:cs="Arial"/>
          <w:sz w:val="20"/>
          <w:szCs w:val="20"/>
        </w:rPr>
        <w:t>e</w:t>
      </w:r>
      <w:r w:rsidRPr="00D545BD">
        <w:rPr>
          <w:rFonts w:ascii="Arial Narrow" w:hAnsi="Arial Narrow" w:cs="Arial"/>
          <w:spacing w:val="-1"/>
          <w:sz w:val="20"/>
          <w:szCs w:val="20"/>
        </w:rPr>
        <w:t>_</w:t>
      </w:r>
      <w:r w:rsidRPr="00D545BD">
        <w:rPr>
          <w:rFonts w:ascii="Arial Narrow" w:hAnsi="Arial Narrow" w:cs="Arial"/>
          <w:sz w:val="20"/>
          <w:szCs w:val="20"/>
          <w:u w:val="single"/>
        </w:rPr>
        <w:tab/>
      </w:r>
      <w:r w:rsidRPr="00D545BD">
        <w:rPr>
          <w:rFonts w:ascii="Arial Narrow" w:hAnsi="Arial Narrow" w:cs="Arial"/>
          <w:sz w:val="20"/>
          <w:szCs w:val="20"/>
        </w:rPr>
        <w:t xml:space="preserve">( ) </w:t>
      </w:r>
      <w:r w:rsidRPr="00D545BD">
        <w:rPr>
          <w:rFonts w:ascii="Arial Narrow" w:hAnsi="Arial Narrow" w:cs="Arial"/>
          <w:spacing w:val="1"/>
          <w:sz w:val="20"/>
          <w:szCs w:val="20"/>
        </w:rPr>
        <w:t>m</w:t>
      </w:r>
      <w:r w:rsidRPr="00D545BD">
        <w:rPr>
          <w:rFonts w:ascii="Arial Narrow" w:hAnsi="Arial Narrow" w:cs="Arial"/>
          <w:sz w:val="20"/>
          <w:szCs w:val="20"/>
        </w:rPr>
        <w:t>es</w:t>
      </w:r>
      <w:r w:rsidRPr="00D545BD">
        <w:rPr>
          <w:rFonts w:ascii="Arial Narrow" w:hAnsi="Arial Narrow" w:cs="Arial"/>
          <w:spacing w:val="-3"/>
          <w:sz w:val="20"/>
          <w:szCs w:val="20"/>
        </w:rPr>
        <w:t>e</w:t>
      </w:r>
      <w:r w:rsidRPr="00D545BD">
        <w:rPr>
          <w:rFonts w:ascii="Arial Narrow" w:hAnsi="Arial Narrow" w:cs="Arial"/>
          <w:sz w:val="20"/>
          <w:szCs w:val="20"/>
        </w:rPr>
        <w:t xml:space="preserve">s, </w:t>
      </w:r>
      <w:r w:rsidRPr="00D545BD">
        <w:rPr>
          <w:rFonts w:ascii="Arial Narrow" w:hAnsi="Arial Narrow" w:cs="Arial"/>
          <w:spacing w:val="-1"/>
          <w:sz w:val="20"/>
          <w:szCs w:val="20"/>
        </w:rPr>
        <w:t>i</w:t>
      </w:r>
      <w:r w:rsidRPr="00D545BD">
        <w:rPr>
          <w:rFonts w:ascii="Arial Narrow" w:hAnsi="Arial Narrow" w:cs="Arial"/>
          <w:sz w:val="20"/>
          <w:szCs w:val="20"/>
        </w:rPr>
        <w:t>nc</w:t>
      </w:r>
      <w:r w:rsidRPr="00D545BD">
        <w:rPr>
          <w:rFonts w:ascii="Arial Narrow" w:hAnsi="Arial Narrow" w:cs="Arial"/>
          <w:spacing w:val="-1"/>
          <w:sz w:val="20"/>
          <w:szCs w:val="20"/>
        </w:rPr>
        <w:t>l</w:t>
      </w:r>
      <w:r w:rsidRPr="00D545BD">
        <w:rPr>
          <w:rFonts w:ascii="Arial Narrow" w:hAnsi="Arial Narrow" w:cs="Arial"/>
          <w:sz w:val="20"/>
          <w:szCs w:val="20"/>
        </w:rPr>
        <w:t>u</w:t>
      </w:r>
      <w:r w:rsidRPr="00D545BD">
        <w:rPr>
          <w:rFonts w:ascii="Arial Narrow" w:hAnsi="Arial Narrow" w:cs="Arial"/>
          <w:spacing w:val="-3"/>
          <w:sz w:val="20"/>
          <w:szCs w:val="20"/>
        </w:rPr>
        <w:t>y</w:t>
      </w:r>
      <w:r w:rsidRPr="00D545BD">
        <w:rPr>
          <w:rFonts w:ascii="Arial Narrow" w:hAnsi="Arial Narrow" w:cs="Arial"/>
          <w:sz w:val="20"/>
          <w:szCs w:val="20"/>
        </w:rPr>
        <w:t>e</w:t>
      </w:r>
      <w:r w:rsidRPr="00D545BD">
        <w:rPr>
          <w:rFonts w:ascii="Arial Narrow" w:hAnsi="Arial Narrow" w:cs="Arial"/>
          <w:spacing w:val="-1"/>
          <w:sz w:val="20"/>
          <w:szCs w:val="20"/>
        </w:rPr>
        <w:t>n</w:t>
      </w:r>
      <w:r w:rsidRPr="00D545BD">
        <w:rPr>
          <w:rFonts w:ascii="Arial Narrow" w:hAnsi="Arial Narrow" w:cs="Arial"/>
          <w:sz w:val="20"/>
          <w:szCs w:val="20"/>
        </w:rPr>
        <w:t xml:space="preserve">do </w:t>
      </w:r>
      <w:r w:rsidRPr="00D545BD">
        <w:rPr>
          <w:rFonts w:ascii="Arial Narrow" w:hAnsi="Arial Narrow" w:cs="Arial"/>
          <w:spacing w:val="-1"/>
          <w:sz w:val="20"/>
          <w:szCs w:val="20"/>
        </w:rPr>
        <w:t>l</w:t>
      </w:r>
      <w:r w:rsidRPr="00D545BD">
        <w:rPr>
          <w:rFonts w:ascii="Arial Narrow" w:hAnsi="Arial Narrow" w:cs="Arial"/>
          <w:sz w:val="20"/>
          <w:szCs w:val="20"/>
        </w:rPr>
        <w:t>os ú</w:t>
      </w:r>
      <w:r w:rsidRPr="00D545BD">
        <w:rPr>
          <w:rFonts w:ascii="Arial Narrow" w:hAnsi="Arial Narrow" w:cs="Arial"/>
          <w:spacing w:val="-1"/>
          <w:sz w:val="20"/>
          <w:szCs w:val="20"/>
        </w:rPr>
        <w:t>l</w:t>
      </w:r>
      <w:r w:rsidRPr="00D545BD">
        <w:rPr>
          <w:rFonts w:ascii="Arial Narrow" w:hAnsi="Arial Narrow" w:cs="Arial"/>
          <w:spacing w:val="1"/>
          <w:sz w:val="20"/>
          <w:szCs w:val="20"/>
        </w:rPr>
        <w:t>t</w:t>
      </w:r>
      <w:r w:rsidRPr="00D545BD">
        <w:rPr>
          <w:rFonts w:ascii="Arial Narrow" w:hAnsi="Arial Narrow" w:cs="Arial"/>
          <w:spacing w:val="-1"/>
          <w:sz w:val="20"/>
          <w:szCs w:val="20"/>
        </w:rPr>
        <w:t>i</w:t>
      </w:r>
      <w:r w:rsidRPr="00D545BD">
        <w:rPr>
          <w:rFonts w:ascii="Arial Narrow" w:hAnsi="Arial Narrow" w:cs="Arial"/>
          <w:spacing w:val="1"/>
          <w:sz w:val="20"/>
          <w:szCs w:val="20"/>
        </w:rPr>
        <w:t>m</w:t>
      </w:r>
      <w:r w:rsidRPr="00D545BD">
        <w:rPr>
          <w:rFonts w:ascii="Arial Narrow" w:hAnsi="Arial Narrow" w:cs="Arial"/>
          <w:sz w:val="20"/>
          <w:szCs w:val="20"/>
        </w:rPr>
        <w:t>os se</w:t>
      </w:r>
      <w:r w:rsidRPr="00D545BD">
        <w:rPr>
          <w:rFonts w:ascii="Arial Narrow" w:hAnsi="Arial Narrow" w:cs="Arial"/>
          <w:spacing w:val="-1"/>
          <w:sz w:val="20"/>
          <w:szCs w:val="20"/>
        </w:rPr>
        <w:t>i</w:t>
      </w:r>
      <w:r w:rsidRPr="00D545BD">
        <w:rPr>
          <w:rFonts w:ascii="Arial Narrow" w:hAnsi="Arial Narrow" w:cs="Arial"/>
          <w:sz w:val="20"/>
          <w:szCs w:val="20"/>
        </w:rPr>
        <w:t xml:space="preserve">s </w:t>
      </w:r>
      <w:r w:rsidRPr="00D545BD">
        <w:rPr>
          <w:rFonts w:ascii="Arial Narrow" w:hAnsi="Arial Narrow" w:cs="Arial"/>
          <w:spacing w:val="1"/>
          <w:sz w:val="20"/>
          <w:szCs w:val="20"/>
        </w:rPr>
        <w:t>(</w:t>
      </w:r>
      <w:r w:rsidRPr="00D545BD">
        <w:rPr>
          <w:rFonts w:ascii="Arial Narrow" w:hAnsi="Arial Narrow" w:cs="Arial"/>
          <w:sz w:val="20"/>
          <w:szCs w:val="20"/>
        </w:rPr>
        <w:t xml:space="preserve">6) </w:t>
      </w:r>
      <w:r w:rsidRPr="00D545BD">
        <w:rPr>
          <w:rFonts w:ascii="Arial Narrow" w:hAnsi="Arial Narrow" w:cs="Arial"/>
          <w:spacing w:val="1"/>
          <w:sz w:val="20"/>
          <w:szCs w:val="20"/>
        </w:rPr>
        <w:t>m</w:t>
      </w:r>
      <w:r w:rsidRPr="00D545BD">
        <w:rPr>
          <w:rFonts w:ascii="Arial Narrow" w:hAnsi="Arial Narrow" w:cs="Arial"/>
          <w:spacing w:val="-3"/>
          <w:sz w:val="20"/>
          <w:szCs w:val="20"/>
        </w:rPr>
        <w:t>e</w:t>
      </w:r>
      <w:r w:rsidRPr="00D545BD">
        <w:rPr>
          <w:rFonts w:ascii="Arial Narrow" w:hAnsi="Arial Narrow" w:cs="Arial"/>
          <w:sz w:val="20"/>
          <w:szCs w:val="20"/>
        </w:rPr>
        <w:t>ses a</w:t>
      </w:r>
      <w:r w:rsidRPr="00D545BD">
        <w:rPr>
          <w:rFonts w:ascii="Arial Narrow" w:hAnsi="Arial Narrow" w:cs="Arial"/>
          <w:spacing w:val="-1"/>
          <w:sz w:val="20"/>
          <w:szCs w:val="20"/>
        </w:rPr>
        <w:t>n</w:t>
      </w:r>
      <w:r w:rsidRPr="00D545BD">
        <w:rPr>
          <w:rFonts w:ascii="Arial Narrow" w:hAnsi="Arial Narrow" w:cs="Arial"/>
          <w:spacing w:val="1"/>
          <w:sz w:val="20"/>
          <w:szCs w:val="20"/>
        </w:rPr>
        <w:t>t</w:t>
      </w:r>
      <w:r w:rsidRPr="00D545BD">
        <w:rPr>
          <w:rFonts w:ascii="Arial Narrow" w:hAnsi="Arial Narrow" w:cs="Arial"/>
          <w:spacing w:val="-3"/>
          <w:sz w:val="20"/>
          <w:szCs w:val="20"/>
        </w:rPr>
        <w:t>e</w:t>
      </w:r>
      <w:r w:rsidRPr="00D545BD">
        <w:rPr>
          <w:rFonts w:ascii="Arial Narrow" w:hAnsi="Arial Narrow" w:cs="Arial"/>
          <w:spacing w:val="1"/>
          <w:sz w:val="20"/>
          <w:szCs w:val="20"/>
        </w:rPr>
        <w:t>r</w:t>
      </w:r>
      <w:r w:rsidRPr="00D545BD">
        <w:rPr>
          <w:rFonts w:ascii="Arial Narrow" w:hAnsi="Arial Narrow" w:cs="Arial"/>
          <w:spacing w:val="-1"/>
          <w:sz w:val="20"/>
          <w:szCs w:val="20"/>
        </w:rPr>
        <w:t>i</w:t>
      </w:r>
      <w:r w:rsidRPr="00D545BD">
        <w:rPr>
          <w:rFonts w:ascii="Arial Narrow" w:hAnsi="Arial Narrow" w:cs="Arial"/>
          <w:sz w:val="20"/>
          <w:szCs w:val="20"/>
        </w:rPr>
        <w:t>or</w:t>
      </w:r>
      <w:r w:rsidRPr="00D545BD">
        <w:rPr>
          <w:rFonts w:ascii="Arial Narrow" w:hAnsi="Arial Narrow" w:cs="Arial"/>
          <w:spacing w:val="-2"/>
          <w:sz w:val="20"/>
          <w:szCs w:val="20"/>
        </w:rPr>
        <w:t>e</w:t>
      </w:r>
      <w:r w:rsidRPr="00D545BD">
        <w:rPr>
          <w:rFonts w:ascii="Arial Narrow" w:hAnsi="Arial Narrow" w:cs="Arial"/>
          <w:sz w:val="20"/>
          <w:szCs w:val="20"/>
        </w:rPr>
        <w:t xml:space="preserve">s a </w:t>
      </w:r>
      <w:r w:rsidRPr="00D545BD">
        <w:rPr>
          <w:rFonts w:ascii="Arial Narrow" w:hAnsi="Arial Narrow" w:cs="Arial"/>
          <w:spacing w:val="-1"/>
          <w:sz w:val="20"/>
          <w:szCs w:val="20"/>
        </w:rPr>
        <w:t>l</w:t>
      </w:r>
      <w:r w:rsidRPr="00D545BD">
        <w:rPr>
          <w:rFonts w:ascii="Arial Narrow" w:hAnsi="Arial Narrow" w:cs="Arial"/>
          <w:sz w:val="20"/>
          <w:szCs w:val="20"/>
        </w:rPr>
        <w:t xml:space="preserve">a </w:t>
      </w:r>
      <w:r w:rsidRPr="00D545BD">
        <w:rPr>
          <w:rFonts w:ascii="Arial Narrow" w:hAnsi="Arial Narrow" w:cs="Arial"/>
          <w:spacing w:val="3"/>
          <w:sz w:val="20"/>
          <w:szCs w:val="20"/>
        </w:rPr>
        <w:t>f</w:t>
      </w:r>
      <w:r w:rsidRPr="00D545BD">
        <w:rPr>
          <w:rFonts w:ascii="Arial Narrow" w:hAnsi="Arial Narrow" w:cs="Arial"/>
          <w:sz w:val="20"/>
          <w:szCs w:val="20"/>
        </w:rPr>
        <w:t>ec</w:t>
      </w:r>
      <w:r w:rsidRPr="00D545BD">
        <w:rPr>
          <w:rFonts w:ascii="Arial Narrow" w:hAnsi="Arial Narrow" w:cs="Arial"/>
          <w:spacing w:val="-1"/>
          <w:sz w:val="20"/>
          <w:szCs w:val="20"/>
        </w:rPr>
        <w:t>h</w:t>
      </w:r>
      <w:r w:rsidRPr="00D545BD">
        <w:rPr>
          <w:rFonts w:ascii="Arial Narrow" w:hAnsi="Arial Narrow" w:cs="Arial"/>
          <w:sz w:val="20"/>
          <w:szCs w:val="20"/>
        </w:rPr>
        <w:t>a de c</w:t>
      </w:r>
      <w:r w:rsidRPr="00D545BD">
        <w:rPr>
          <w:rFonts w:ascii="Arial Narrow" w:hAnsi="Arial Narrow" w:cs="Arial"/>
          <w:spacing w:val="-1"/>
          <w:sz w:val="20"/>
          <w:szCs w:val="20"/>
        </w:rPr>
        <w:t>i</w:t>
      </w:r>
      <w:r w:rsidRPr="00D545BD">
        <w:rPr>
          <w:rFonts w:ascii="Arial Narrow" w:hAnsi="Arial Narrow" w:cs="Arial"/>
          <w:sz w:val="20"/>
          <w:szCs w:val="20"/>
        </w:rPr>
        <w:t>er</w:t>
      </w:r>
      <w:r w:rsidRPr="00D545BD">
        <w:rPr>
          <w:rFonts w:ascii="Arial Narrow" w:hAnsi="Arial Narrow" w:cs="Arial"/>
          <w:spacing w:val="1"/>
          <w:sz w:val="20"/>
          <w:szCs w:val="20"/>
        </w:rPr>
        <w:t>r</w:t>
      </w:r>
      <w:r w:rsidRPr="00D545BD">
        <w:rPr>
          <w:rFonts w:ascii="Arial Narrow" w:hAnsi="Arial Narrow" w:cs="Arial"/>
          <w:sz w:val="20"/>
          <w:szCs w:val="20"/>
        </w:rPr>
        <w:t>e de e</w:t>
      </w:r>
      <w:r w:rsidRPr="00D545BD">
        <w:rPr>
          <w:rFonts w:ascii="Arial Narrow" w:hAnsi="Arial Narrow" w:cs="Arial"/>
          <w:spacing w:val="-3"/>
          <w:sz w:val="20"/>
          <w:szCs w:val="20"/>
        </w:rPr>
        <w:t>s</w:t>
      </w:r>
      <w:r w:rsidRPr="00D545BD">
        <w:rPr>
          <w:rFonts w:ascii="Arial Narrow" w:hAnsi="Arial Narrow" w:cs="Arial"/>
          <w:spacing w:val="1"/>
          <w:sz w:val="20"/>
          <w:szCs w:val="20"/>
        </w:rPr>
        <w:t>t</w:t>
      </w:r>
      <w:r w:rsidRPr="00D545BD">
        <w:rPr>
          <w:rFonts w:ascii="Arial Narrow" w:hAnsi="Arial Narrow" w:cs="Arial"/>
          <w:sz w:val="20"/>
          <w:szCs w:val="20"/>
        </w:rPr>
        <w:t xml:space="preserve">a </w:t>
      </w:r>
      <w:r w:rsidR="00607CDD" w:rsidRPr="00D545BD">
        <w:rPr>
          <w:rFonts w:ascii="Arial Narrow" w:hAnsi="Arial Narrow" w:cs="Arial"/>
          <w:sz w:val="20"/>
          <w:szCs w:val="20"/>
        </w:rPr>
        <w:t>invitación</w:t>
      </w:r>
    </w:p>
    <w:p w:rsidR="00AD60DB" w:rsidRPr="00D545BD" w:rsidRDefault="00AD60DB" w:rsidP="00486DCC">
      <w:pPr>
        <w:widowControl w:val="0"/>
        <w:tabs>
          <w:tab w:val="left" w:pos="2340"/>
          <w:tab w:val="left" w:pos="5420"/>
          <w:tab w:val="left" w:pos="7380"/>
        </w:tabs>
        <w:autoSpaceDE w:val="0"/>
        <w:ind w:left="-284" w:right="-20"/>
        <w:contextualSpacing/>
        <w:jc w:val="both"/>
        <w:rPr>
          <w:rFonts w:ascii="Arial Narrow" w:hAnsi="Arial Narrow" w:cs="Arial"/>
          <w:sz w:val="20"/>
          <w:szCs w:val="20"/>
        </w:rPr>
      </w:pPr>
      <w:r w:rsidRPr="00D545BD">
        <w:rPr>
          <w:rFonts w:ascii="Arial Narrow" w:hAnsi="Arial Narrow" w:cs="Arial"/>
          <w:spacing w:val="-1"/>
          <w:sz w:val="20"/>
          <w:szCs w:val="20"/>
        </w:rPr>
        <w:t>E</w:t>
      </w:r>
      <w:r w:rsidRPr="00D545BD">
        <w:rPr>
          <w:rFonts w:ascii="Arial Narrow" w:hAnsi="Arial Narrow" w:cs="Arial"/>
          <w:spacing w:val="-2"/>
          <w:sz w:val="20"/>
          <w:szCs w:val="20"/>
        </w:rPr>
        <w:t>x</w:t>
      </w:r>
      <w:r w:rsidRPr="00D545BD">
        <w:rPr>
          <w:rFonts w:ascii="Arial Narrow" w:hAnsi="Arial Narrow" w:cs="Arial"/>
          <w:sz w:val="20"/>
          <w:szCs w:val="20"/>
        </w:rPr>
        <w:t>p</w:t>
      </w:r>
      <w:r w:rsidRPr="00D545BD">
        <w:rPr>
          <w:rFonts w:ascii="Arial Narrow" w:hAnsi="Arial Narrow" w:cs="Arial"/>
          <w:spacing w:val="-1"/>
          <w:sz w:val="20"/>
          <w:szCs w:val="20"/>
        </w:rPr>
        <w:t>e</w:t>
      </w:r>
      <w:r w:rsidRPr="00D545BD">
        <w:rPr>
          <w:rFonts w:ascii="Arial Narrow" w:hAnsi="Arial Narrow" w:cs="Arial"/>
          <w:sz w:val="20"/>
          <w:szCs w:val="20"/>
        </w:rPr>
        <w:t>d</w:t>
      </w:r>
      <w:r w:rsidRPr="00D545BD">
        <w:rPr>
          <w:rFonts w:ascii="Arial Narrow" w:hAnsi="Arial Narrow" w:cs="Arial"/>
          <w:spacing w:val="-1"/>
          <w:sz w:val="20"/>
          <w:szCs w:val="20"/>
        </w:rPr>
        <w:t>i</w:t>
      </w:r>
      <w:r w:rsidRPr="00D545BD">
        <w:rPr>
          <w:rFonts w:ascii="Arial Narrow" w:hAnsi="Arial Narrow" w:cs="Arial"/>
          <w:sz w:val="20"/>
          <w:szCs w:val="20"/>
        </w:rPr>
        <w:t>da a l</w:t>
      </w:r>
      <w:r w:rsidRPr="00D545BD">
        <w:rPr>
          <w:rFonts w:ascii="Arial Narrow" w:hAnsi="Arial Narrow" w:cs="Arial"/>
          <w:spacing w:val="-1"/>
          <w:sz w:val="20"/>
          <w:szCs w:val="20"/>
        </w:rPr>
        <w:t>o</w:t>
      </w:r>
      <w:r w:rsidRPr="00D545BD">
        <w:rPr>
          <w:rFonts w:ascii="Arial Narrow" w:hAnsi="Arial Narrow" w:cs="Arial"/>
          <w:sz w:val="20"/>
          <w:szCs w:val="20"/>
        </w:rPr>
        <w:t>s</w:t>
      </w:r>
      <w:r w:rsidRPr="00D545BD">
        <w:rPr>
          <w:rFonts w:ascii="Arial Narrow" w:hAnsi="Arial Narrow" w:cs="Arial"/>
          <w:sz w:val="20"/>
          <w:szCs w:val="20"/>
          <w:u w:val="single"/>
        </w:rPr>
        <w:tab/>
      </w:r>
      <w:r w:rsidRPr="00D545BD">
        <w:rPr>
          <w:rFonts w:ascii="Arial Narrow" w:hAnsi="Arial Narrow" w:cs="Arial"/>
          <w:sz w:val="20"/>
          <w:szCs w:val="20"/>
        </w:rPr>
        <w:t>d</w:t>
      </w:r>
      <w:r w:rsidRPr="00D545BD">
        <w:rPr>
          <w:rFonts w:ascii="Arial Narrow" w:hAnsi="Arial Narrow" w:cs="Arial"/>
          <w:spacing w:val="-2"/>
          <w:sz w:val="20"/>
          <w:szCs w:val="20"/>
        </w:rPr>
        <w:t>í</w:t>
      </w:r>
      <w:r w:rsidRPr="00D545BD">
        <w:rPr>
          <w:rFonts w:ascii="Arial Narrow" w:hAnsi="Arial Narrow" w:cs="Arial"/>
          <w:sz w:val="20"/>
          <w:szCs w:val="20"/>
        </w:rPr>
        <w:t xml:space="preserve">as del </w:t>
      </w:r>
      <w:r w:rsidRPr="00D545BD">
        <w:rPr>
          <w:rFonts w:ascii="Arial Narrow" w:hAnsi="Arial Narrow" w:cs="Arial"/>
          <w:spacing w:val="1"/>
          <w:sz w:val="20"/>
          <w:szCs w:val="20"/>
        </w:rPr>
        <w:t>m</w:t>
      </w:r>
      <w:r w:rsidRPr="00D545BD">
        <w:rPr>
          <w:rFonts w:ascii="Arial Narrow" w:hAnsi="Arial Narrow" w:cs="Arial"/>
          <w:sz w:val="20"/>
          <w:szCs w:val="20"/>
        </w:rPr>
        <w:t>es de</w:t>
      </w:r>
      <w:r w:rsidRPr="00D545BD">
        <w:rPr>
          <w:rFonts w:ascii="Arial Narrow" w:hAnsi="Arial Narrow" w:cs="Arial"/>
          <w:sz w:val="20"/>
          <w:szCs w:val="20"/>
          <w:u w:val="single"/>
        </w:rPr>
        <w:tab/>
      </w:r>
      <w:r w:rsidRPr="00D545BD">
        <w:rPr>
          <w:rFonts w:ascii="Arial Narrow" w:hAnsi="Arial Narrow" w:cs="Arial"/>
          <w:sz w:val="20"/>
          <w:szCs w:val="20"/>
        </w:rPr>
        <w:t>_</w:t>
      </w:r>
      <w:r w:rsidRPr="00D545BD">
        <w:rPr>
          <w:rFonts w:ascii="Arial Narrow" w:hAnsi="Arial Narrow" w:cs="Arial"/>
          <w:spacing w:val="-1"/>
          <w:sz w:val="20"/>
          <w:szCs w:val="20"/>
        </w:rPr>
        <w:t>d</w:t>
      </w:r>
      <w:r w:rsidRPr="00D545BD">
        <w:rPr>
          <w:rFonts w:ascii="Arial Narrow" w:hAnsi="Arial Narrow" w:cs="Arial"/>
          <w:sz w:val="20"/>
          <w:szCs w:val="20"/>
        </w:rPr>
        <w:t>e</w:t>
      </w:r>
      <w:r w:rsidRPr="00D545BD">
        <w:rPr>
          <w:rFonts w:ascii="Arial Narrow" w:hAnsi="Arial Narrow" w:cs="Arial"/>
          <w:spacing w:val="-1"/>
          <w:sz w:val="20"/>
          <w:szCs w:val="20"/>
        </w:rPr>
        <w:t>_</w:t>
      </w:r>
      <w:r w:rsidRPr="00D545BD">
        <w:rPr>
          <w:rFonts w:ascii="Arial Narrow" w:hAnsi="Arial Narrow" w:cs="Arial"/>
          <w:sz w:val="20"/>
          <w:szCs w:val="20"/>
          <w:u w:val="single"/>
        </w:rPr>
        <w:tab/>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tabs>
          <w:tab w:val="left" w:pos="7360"/>
        </w:tabs>
        <w:autoSpaceDE w:val="0"/>
        <w:ind w:left="-284" w:right="-20"/>
        <w:contextualSpacing/>
        <w:jc w:val="both"/>
        <w:rPr>
          <w:rFonts w:ascii="Arial Narrow" w:hAnsi="Arial Narrow" w:cs="Arial"/>
          <w:sz w:val="20"/>
          <w:szCs w:val="20"/>
        </w:rPr>
      </w:pPr>
      <w:r w:rsidRPr="00D545BD">
        <w:rPr>
          <w:rFonts w:ascii="Arial Narrow" w:hAnsi="Arial Narrow" w:cs="Arial"/>
          <w:spacing w:val="-1"/>
          <w:sz w:val="20"/>
          <w:szCs w:val="20"/>
        </w:rPr>
        <w:t>N</w:t>
      </w:r>
      <w:r w:rsidRPr="00D545BD">
        <w:rPr>
          <w:rFonts w:ascii="Arial Narrow" w:hAnsi="Arial Narrow" w:cs="Arial"/>
          <w:sz w:val="20"/>
          <w:szCs w:val="20"/>
        </w:rPr>
        <w:t>omb</w:t>
      </w:r>
      <w:r w:rsidRPr="00D545BD">
        <w:rPr>
          <w:rFonts w:ascii="Arial Narrow" w:hAnsi="Arial Narrow" w:cs="Arial"/>
          <w:spacing w:val="1"/>
          <w:sz w:val="20"/>
          <w:szCs w:val="20"/>
        </w:rPr>
        <w:t>r</w:t>
      </w:r>
      <w:r w:rsidRPr="00D545BD">
        <w:rPr>
          <w:rFonts w:ascii="Arial Narrow" w:hAnsi="Arial Narrow" w:cs="Arial"/>
          <w:sz w:val="20"/>
          <w:szCs w:val="20"/>
        </w:rPr>
        <w:t xml:space="preserve">e: </w:t>
      </w:r>
      <w:r w:rsidRPr="00D545BD">
        <w:rPr>
          <w:rFonts w:ascii="Arial Narrow" w:hAnsi="Arial Narrow" w:cs="Arial"/>
          <w:sz w:val="20"/>
          <w:szCs w:val="20"/>
          <w:u w:val="single"/>
        </w:rPr>
        <w:tab/>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tabs>
          <w:tab w:val="left" w:pos="4940"/>
        </w:tabs>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F</w:t>
      </w:r>
      <w:r w:rsidRPr="00D545BD">
        <w:rPr>
          <w:rFonts w:ascii="Arial Narrow" w:hAnsi="Arial Narrow" w:cs="Arial"/>
          <w:spacing w:val="-2"/>
          <w:sz w:val="20"/>
          <w:szCs w:val="20"/>
        </w:rPr>
        <w:t>i</w:t>
      </w:r>
      <w:r w:rsidRPr="00D545BD">
        <w:rPr>
          <w:rFonts w:ascii="Arial Narrow" w:hAnsi="Arial Narrow" w:cs="Arial"/>
          <w:spacing w:val="1"/>
          <w:sz w:val="20"/>
          <w:szCs w:val="20"/>
        </w:rPr>
        <w:t>rm</w:t>
      </w:r>
      <w:r w:rsidRPr="00D545BD">
        <w:rPr>
          <w:rFonts w:ascii="Arial Narrow" w:hAnsi="Arial Narrow" w:cs="Arial"/>
          <w:sz w:val="20"/>
          <w:szCs w:val="20"/>
        </w:rPr>
        <w:t xml:space="preserve">a: </w:t>
      </w:r>
      <w:r w:rsidRPr="00D545BD">
        <w:rPr>
          <w:rFonts w:ascii="Arial Narrow" w:hAnsi="Arial Narrow" w:cs="Arial"/>
          <w:sz w:val="20"/>
          <w:szCs w:val="20"/>
          <w:u w:val="single"/>
        </w:rPr>
        <w:tab/>
      </w: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pacing w:val="1"/>
          <w:sz w:val="20"/>
          <w:szCs w:val="20"/>
        </w:rPr>
        <w:t>(</w:t>
      </w:r>
      <w:r w:rsidRPr="00D545BD">
        <w:rPr>
          <w:rFonts w:ascii="Arial Narrow" w:hAnsi="Arial Narrow" w:cs="Arial"/>
          <w:spacing w:val="-1"/>
          <w:sz w:val="20"/>
          <w:szCs w:val="20"/>
        </w:rPr>
        <w:t xml:space="preserve">Representante Legal </w:t>
      </w:r>
      <w:r w:rsidRPr="00D545BD">
        <w:rPr>
          <w:rFonts w:ascii="Arial Narrow" w:hAnsi="Arial Narrow" w:cs="Arial"/>
          <w:sz w:val="20"/>
          <w:szCs w:val="20"/>
        </w:rPr>
        <w:t>o</w:t>
      </w:r>
      <w:r w:rsidRPr="00D545BD">
        <w:rPr>
          <w:rFonts w:ascii="Arial Narrow" w:hAnsi="Arial Narrow" w:cs="Arial"/>
          <w:spacing w:val="-2"/>
          <w:sz w:val="20"/>
          <w:szCs w:val="20"/>
        </w:rPr>
        <w:t xml:space="preserve"> r</w:t>
      </w:r>
      <w:r w:rsidRPr="00D545BD">
        <w:rPr>
          <w:rFonts w:ascii="Arial Narrow" w:hAnsi="Arial Narrow" w:cs="Arial"/>
          <w:sz w:val="20"/>
          <w:szCs w:val="20"/>
        </w:rPr>
        <w:t>e</w:t>
      </w:r>
      <w:r w:rsidRPr="00D545BD">
        <w:rPr>
          <w:rFonts w:ascii="Arial Narrow" w:hAnsi="Arial Narrow" w:cs="Arial"/>
          <w:spacing w:val="-3"/>
          <w:sz w:val="20"/>
          <w:szCs w:val="20"/>
        </w:rPr>
        <w:t>v</w:t>
      </w:r>
      <w:r w:rsidRPr="00D545BD">
        <w:rPr>
          <w:rFonts w:ascii="Arial Narrow" w:hAnsi="Arial Narrow" w:cs="Arial"/>
          <w:spacing w:val="-1"/>
          <w:sz w:val="20"/>
          <w:szCs w:val="20"/>
        </w:rPr>
        <w:t>i</w:t>
      </w:r>
      <w:r w:rsidRPr="00D545BD">
        <w:rPr>
          <w:rFonts w:ascii="Arial Narrow" w:hAnsi="Arial Narrow" w:cs="Arial"/>
          <w:sz w:val="20"/>
          <w:szCs w:val="20"/>
        </w:rPr>
        <w:t xml:space="preserve">sor </w:t>
      </w:r>
      <w:r w:rsidRPr="00D545BD">
        <w:rPr>
          <w:rFonts w:ascii="Arial Narrow" w:hAnsi="Arial Narrow" w:cs="Arial"/>
          <w:spacing w:val="3"/>
          <w:sz w:val="20"/>
          <w:szCs w:val="20"/>
        </w:rPr>
        <w:t>f</w:t>
      </w:r>
      <w:r w:rsidRPr="00D545BD">
        <w:rPr>
          <w:rFonts w:ascii="Arial Narrow" w:hAnsi="Arial Narrow" w:cs="Arial"/>
          <w:spacing w:val="-1"/>
          <w:sz w:val="20"/>
          <w:szCs w:val="20"/>
        </w:rPr>
        <w:t>i</w:t>
      </w:r>
      <w:r w:rsidRPr="00D545BD">
        <w:rPr>
          <w:rFonts w:ascii="Arial Narrow" w:hAnsi="Arial Narrow" w:cs="Arial"/>
          <w:sz w:val="20"/>
          <w:szCs w:val="20"/>
        </w:rPr>
        <w:t xml:space="preserve">scal </w:t>
      </w:r>
      <w:r w:rsidRPr="00D545BD">
        <w:rPr>
          <w:rFonts w:ascii="Arial Narrow" w:hAnsi="Arial Narrow" w:cs="Arial"/>
          <w:spacing w:val="1"/>
          <w:sz w:val="20"/>
          <w:szCs w:val="20"/>
        </w:rPr>
        <w:t>(</w:t>
      </w:r>
      <w:r w:rsidRPr="00D545BD">
        <w:rPr>
          <w:rFonts w:ascii="Arial Narrow" w:hAnsi="Arial Narrow" w:cs="Arial"/>
          <w:sz w:val="20"/>
          <w:szCs w:val="20"/>
        </w:rPr>
        <w:t>cu</w:t>
      </w:r>
      <w:r w:rsidRPr="00D545BD">
        <w:rPr>
          <w:rFonts w:ascii="Arial Narrow" w:hAnsi="Arial Narrow" w:cs="Arial"/>
          <w:spacing w:val="-1"/>
          <w:sz w:val="20"/>
          <w:szCs w:val="20"/>
        </w:rPr>
        <w:t>a</w:t>
      </w:r>
      <w:r w:rsidRPr="00D545BD">
        <w:rPr>
          <w:rFonts w:ascii="Arial Narrow" w:hAnsi="Arial Narrow" w:cs="Arial"/>
          <w:sz w:val="20"/>
          <w:szCs w:val="20"/>
        </w:rPr>
        <w:t>n</w:t>
      </w:r>
      <w:r w:rsidRPr="00D545BD">
        <w:rPr>
          <w:rFonts w:ascii="Arial Narrow" w:hAnsi="Arial Narrow" w:cs="Arial"/>
          <w:spacing w:val="-1"/>
          <w:sz w:val="20"/>
          <w:szCs w:val="20"/>
        </w:rPr>
        <w:t>d</w:t>
      </w:r>
      <w:r w:rsidRPr="00D545BD">
        <w:rPr>
          <w:rFonts w:ascii="Arial Narrow" w:hAnsi="Arial Narrow" w:cs="Arial"/>
          <w:sz w:val="20"/>
          <w:szCs w:val="20"/>
        </w:rPr>
        <w:t>o e</w:t>
      </w:r>
      <w:r w:rsidRPr="00D545BD">
        <w:rPr>
          <w:rFonts w:ascii="Arial Narrow" w:hAnsi="Arial Narrow" w:cs="Arial"/>
          <w:spacing w:val="-3"/>
          <w:sz w:val="20"/>
          <w:szCs w:val="20"/>
        </w:rPr>
        <w:t>s</w:t>
      </w:r>
      <w:r w:rsidRPr="00D545BD">
        <w:rPr>
          <w:rFonts w:ascii="Arial Narrow" w:hAnsi="Arial Narrow" w:cs="Arial"/>
          <w:spacing w:val="-1"/>
          <w:sz w:val="20"/>
          <w:szCs w:val="20"/>
        </w:rPr>
        <w:t>t</w:t>
      </w:r>
      <w:r w:rsidRPr="00D545BD">
        <w:rPr>
          <w:rFonts w:ascii="Arial Narrow" w:hAnsi="Arial Narrow" w:cs="Arial"/>
          <w:sz w:val="20"/>
          <w:szCs w:val="20"/>
        </w:rPr>
        <w:t>é ob</w:t>
      </w:r>
      <w:r w:rsidRPr="00D545BD">
        <w:rPr>
          <w:rFonts w:ascii="Arial Narrow" w:hAnsi="Arial Narrow" w:cs="Arial"/>
          <w:spacing w:val="-1"/>
          <w:sz w:val="20"/>
          <w:szCs w:val="20"/>
        </w:rPr>
        <w:t>li</w:t>
      </w:r>
      <w:r w:rsidRPr="00D545BD">
        <w:rPr>
          <w:rFonts w:ascii="Arial Narrow" w:hAnsi="Arial Narrow" w:cs="Arial"/>
          <w:spacing w:val="2"/>
          <w:sz w:val="20"/>
          <w:szCs w:val="20"/>
        </w:rPr>
        <w:t>g</w:t>
      </w:r>
      <w:r w:rsidRPr="00D545BD">
        <w:rPr>
          <w:rFonts w:ascii="Arial Narrow" w:hAnsi="Arial Narrow" w:cs="Arial"/>
          <w:sz w:val="20"/>
          <w:szCs w:val="20"/>
        </w:rPr>
        <w:t>a</w:t>
      </w:r>
      <w:r w:rsidRPr="00D545BD">
        <w:rPr>
          <w:rFonts w:ascii="Arial Narrow" w:hAnsi="Arial Narrow" w:cs="Arial"/>
          <w:spacing w:val="-1"/>
          <w:sz w:val="20"/>
          <w:szCs w:val="20"/>
        </w:rPr>
        <w:t>d</w:t>
      </w:r>
      <w:r w:rsidRPr="00D545BD">
        <w:rPr>
          <w:rFonts w:ascii="Arial Narrow" w:hAnsi="Arial Narrow" w:cs="Arial"/>
          <w:sz w:val="20"/>
          <w:szCs w:val="20"/>
        </w:rPr>
        <w:t xml:space="preserve">o a </w:t>
      </w:r>
      <w:r w:rsidRPr="00D545BD">
        <w:rPr>
          <w:rFonts w:ascii="Arial Narrow" w:hAnsi="Arial Narrow" w:cs="Arial"/>
          <w:spacing w:val="1"/>
          <w:sz w:val="20"/>
          <w:szCs w:val="20"/>
        </w:rPr>
        <w:t>t</w:t>
      </w:r>
      <w:r w:rsidRPr="00D545BD">
        <w:rPr>
          <w:rFonts w:ascii="Arial Narrow" w:hAnsi="Arial Narrow" w:cs="Arial"/>
          <w:sz w:val="20"/>
          <w:szCs w:val="20"/>
        </w:rPr>
        <w:t>e</w:t>
      </w:r>
      <w:r w:rsidRPr="00D545BD">
        <w:rPr>
          <w:rFonts w:ascii="Arial Narrow" w:hAnsi="Arial Narrow" w:cs="Arial"/>
          <w:spacing w:val="-1"/>
          <w:sz w:val="20"/>
          <w:szCs w:val="20"/>
        </w:rPr>
        <w:t>n</w:t>
      </w:r>
      <w:r w:rsidRPr="00D545BD">
        <w:rPr>
          <w:rFonts w:ascii="Arial Narrow" w:hAnsi="Arial Narrow" w:cs="Arial"/>
          <w:sz w:val="20"/>
          <w:szCs w:val="20"/>
        </w:rPr>
        <w:t xml:space="preserve">er </w:t>
      </w:r>
      <w:r w:rsidRPr="00D545BD">
        <w:rPr>
          <w:rFonts w:ascii="Arial Narrow" w:hAnsi="Arial Narrow" w:cs="Arial"/>
          <w:spacing w:val="1"/>
          <w:sz w:val="20"/>
          <w:szCs w:val="20"/>
        </w:rPr>
        <w:t>r</w:t>
      </w:r>
      <w:r w:rsidRPr="00D545BD">
        <w:rPr>
          <w:rFonts w:ascii="Arial Narrow" w:hAnsi="Arial Narrow" w:cs="Arial"/>
          <w:sz w:val="20"/>
          <w:szCs w:val="20"/>
        </w:rPr>
        <w:t>e</w:t>
      </w:r>
      <w:r w:rsidRPr="00D545BD">
        <w:rPr>
          <w:rFonts w:ascii="Arial Narrow" w:hAnsi="Arial Narrow" w:cs="Arial"/>
          <w:spacing w:val="-3"/>
          <w:sz w:val="20"/>
          <w:szCs w:val="20"/>
        </w:rPr>
        <w:t>v</w:t>
      </w:r>
      <w:r w:rsidRPr="00D545BD">
        <w:rPr>
          <w:rFonts w:ascii="Arial Narrow" w:hAnsi="Arial Narrow" w:cs="Arial"/>
          <w:spacing w:val="3"/>
          <w:sz w:val="20"/>
          <w:szCs w:val="20"/>
        </w:rPr>
        <w:t>i</w:t>
      </w:r>
      <w:r w:rsidRPr="00D545BD">
        <w:rPr>
          <w:rFonts w:ascii="Arial Narrow" w:hAnsi="Arial Narrow" w:cs="Arial"/>
          <w:sz w:val="20"/>
          <w:szCs w:val="20"/>
        </w:rPr>
        <w:t xml:space="preserve">sor </w:t>
      </w:r>
      <w:r w:rsidRPr="00D545BD">
        <w:rPr>
          <w:rFonts w:ascii="Arial Narrow" w:hAnsi="Arial Narrow" w:cs="Arial"/>
          <w:spacing w:val="3"/>
          <w:sz w:val="20"/>
          <w:szCs w:val="20"/>
        </w:rPr>
        <w:t>f</w:t>
      </w:r>
      <w:r w:rsidRPr="00D545BD">
        <w:rPr>
          <w:rFonts w:ascii="Arial Narrow" w:hAnsi="Arial Narrow" w:cs="Arial"/>
          <w:spacing w:val="-1"/>
          <w:sz w:val="20"/>
          <w:szCs w:val="20"/>
        </w:rPr>
        <w:t>i</w:t>
      </w:r>
      <w:r w:rsidRPr="00D545BD">
        <w:rPr>
          <w:rFonts w:ascii="Arial Narrow" w:hAnsi="Arial Narrow" w:cs="Arial"/>
          <w:sz w:val="20"/>
          <w:szCs w:val="20"/>
        </w:rPr>
        <w:t>s</w:t>
      </w:r>
      <w:r w:rsidRPr="00D545BD">
        <w:rPr>
          <w:rFonts w:ascii="Arial Narrow" w:hAnsi="Arial Narrow" w:cs="Arial"/>
          <w:spacing w:val="-2"/>
          <w:sz w:val="20"/>
          <w:szCs w:val="20"/>
        </w:rPr>
        <w:t>c</w:t>
      </w:r>
      <w:r w:rsidRPr="00D545BD">
        <w:rPr>
          <w:rFonts w:ascii="Arial Narrow" w:hAnsi="Arial Narrow" w:cs="Arial"/>
          <w:sz w:val="20"/>
          <w:szCs w:val="20"/>
        </w:rPr>
        <w:t>a</w:t>
      </w:r>
      <w:r w:rsidRPr="00D545BD">
        <w:rPr>
          <w:rFonts w:ascii="Arial Narrow" w:hAnsi="Arial Narrow" w:cs="Arial"/>
          <w:spacing w:val="-1"/>
          <w:sz w:val="20"/>
          <w:szCs w:val="20"/>
        </w:rPr>
        <w:t>l</w:t>
      </w:r>
      <w:r w:rsidRPr="00D545BD">
        <w:rPr>
          <w:rFonts w:ascii="Arial Narrow" w:hAnsi="Arial Narrow" w:cs="Arial"/>
          <w:sz w:val="20"/>
          <w:szCs w:val="20"/>
        </w:rPr>
        <w:t>)</w:t>
      </w:r>
    </w:p>
    <w:p w:rsidR="00AD60DB" w:rsidRPr="00D545BD" w:rsidRDefault="00AD60DB" w:rsidP="00486DCC">
      <w:pPr>
        <w:widowControl w:val="0"/>
        <w:autoSpaceDE w:val="0"/>
        <w:ind w:left="-284" w:right="-47"/>
        <w:contextualSpacing/>
        <w:jc w:val="both"/>
        <w:rPr>
          <w:rFonts w:ascii="Arial Narrow" w:hAnsi="Arial Narrow" w:cs="Arial"/>
          <w:bCs/>
          <w:spacing w:val="-1"/>
          <w:sz w:val="20"/>
          <w:szCs w:val="20"/>
        </w:rPr>
      </w:pPr>
    </w:p>
    <w:p w:rsidR="00AD60DB" w:rsidRPr="00D545BD" w:rsidRDefault="00AD60DB" w:rsidP="00486DCC">
      <w:pPr>
        <w:widowControl w:val="0"/>
        <w:autoSpaceDE w:val="0"/>
        <w:ind w:left="-284" w:right="-47"/>
        <w:contextualSpacing/>
        <w:jc w:val="both"/>
        <w:rPr>
          <w:rFonts w:ascii="Arial Narrow" w:hAnsi="Arial Narrow" w:cs="Arial"/>
          <w:bCs/>
          <w:spacing w:val="-1"/>
          <w:sz w:val="20"/>
          <w:szCs w:val="20"/>
        </w:rPr>
      </w:pPr>
    </w:p>
    <w:p w:rsidR="00AD60DB" w:rsidRPr="00D545BD" w:rsidRDefault="00AD60DB" w:rsidP="00486DCC">
      <w:pPr>
        <w:widowControl w:val="0"/>
        <w:autoSpaceDE w:val="0"/>
        <w:ind w:left="-284" w:right="-47"/>
        <w:contextualSpacing/>
        <w:jc w:val="both"/>
        <w:rPr>
          <w:rFonts w:ascii="Arial Narrow" w:hAnsi="Arial Narrow" w:cs="Arial"/>
          <w:bCs/>
          <w:spacing w:val="-1"/>
          <w:sz w:val="20"/>
          <w:szCs w:val="20"/>
        </w:rPr>
      </w:pPr>
    </w:p>
    <w:p w:rsidR="00AD60DB" w:rsidRPr="00D545BD" w:rsidRDefault="00AD60DB" w:rsidP="00486DCC">
      <w:pPr>
        <w:widowControl w:val="0"/>
        <w:autoSpaceDE w:val="0"/>
        <w:ind w:left="-284" w:right="-47"/>
        <w:contextualSpacing/>
        <w:jc w:val="both"/>
        <w:rPr>
          <w:rFonts w:ascii="Arial Narrow" w:hAnsi="Arial Narrow" w:cs="Arial"/>
          <w:bCs/>
          <w:spacing w:val="-1"/>
          <w:sz w:val="20"/>
          <w:szCs w:val="20"/>
        </w:rPr>
      </w:pPr>
    </w:p>
    <w:p w:rsidR="00AD60DB" w:rsidRPr="00D545BD" w:rsidRDefault="00AD60DB" w:rsidP="00486DCC">
      <w:pPr>
        <w:widowControl w:val="0"/>
        <w:autoSpaceDE w:val="0"/>
        <w:ind w:left="-284" w:right="-47"/>
        <w:contextualSpacing/>
        <w:jc w:val="both"/>
        <w:rPr>
          <w:rFonts w:ascii="Arial Narrow" w:hAnsi="Arial Narrow" w:cs="Arial"/>
          <w:bCs/>
          <w:spacing w:val="-1"/>
          <w:sz w:val="20"/>
          <w:szCs w:val="20"/>
        </w:rPr>
      </w:pPr>
    </w:p>
    <w:p w:rsidR="00AD60DB" w:rsidRPr="00D545BD" w:rsidRDefault="00AD60DB" w:rsidP="00486DCC">
      <w:pPr>
        <w:widowControl w:val="0"/>
        <w:autoSpaceDE w:val="0"/>
        <w:ind w:left="-284" w:right="-47"/>
        <w:contextualSpacing/>
        <w:jc w:val="both"/>
        <w:rPr>
          <w:rFonts w:ascii="Arial Narrow" w:hAnsi="Arial Narrow" w:cs="Arial"/>
          <w:bCs/>
          <w:spacing w:val="-1"/>
          <w:sz w:val="20"/>
          <w:szCs w:val="20"/>
        </w:rPr>
      </w:pPr>
    </w:p>
    <w:p w:rsidR="00AD60DB" w:rsidRPr="00D545BD" w:rsidRDefault="00AD60DB" w:rsidP="00486DCC">
      <w:pPr>
        <w:ind w:left="-284" w:right="50"/>
        <w:contextualSpacing/>
        <w:jc w:val="center"/>
        <w:rPr>
          <w:rFonts w:ascii="Arial Narrow" w:hAnsi="Arial Narrow" w:cs="Arial"/>
          <w:b/>
          <w:bCs/>
          <w:sz w:val="20"/>
          <w:szCs w:val="20"/>
          <w:lang w:val="es-ES" w:eastAsia="es-ES"/>
        </w:rPr>
      </w:pPr>
      <w:r w:rsidRPr="00D545BD">
        <w:rPr>
          <w:rFonts w:ascii="Arial Narrow" w:hAnsi="Arial Narrow" w:cs="Arial"/>
          <w:sz w:val="20"/>
          <w:szCs w:val="20"/>
        </w:rPr>
        <w:br w:type="page"/>
      </w:r>
      <w:r w:rsidRPr="00D545BD">
        <w:rPr>
          <w:rFonts w:ascii="Arial Narrow" w:hAnsi="Arial Narrow" w:cs="Arial"/>
          <w:b/>
          <w:bCs/>
          <w:spacing w:val="-6"/>
          <w:sz w:val="20"/>
          <w:szCs w:val="20"/>
          <w:lang w:val="es-ES" w:eastAsia="es-ES"/>
        </w:rPr>
        <w:t>A</w:t>
      </w:r>
      <w:r w:rsidRPr="00D545BD">
        <w:rPr>
          <w:rFonts w:ascii="Arial Narrow" w:hAnsi="Arial Narrow" w:cs="Arial"/>
          <w:b/>
          <w:bCs/>
          <w:spacing w:val="1"/>
          <w:sz w:val="20"/>
          <w:szCs w:val="20"/>
          <w:lang w:val="es-ES" w:eastAsia="es-ES"/>
        </w:rPr>
        <w:t>NE</w:t>
      </w:r>
      <w:r w:rsidRPr="00D545BD">
        <w:rPr>
          <w:rFonts w:ascii="Arial Narrow" w:hAnsi="Arial Narrow" w:cs="Arial"/>
          <w:b/>
          <w:bCs/>
          <w:spacing w:val="-1"/>
          <w:sz w:val="20"/>
          <w:szCs w:val="20"/>
          <w:lang w:val="es-ES" w:eastAsia="es-ES"/>
        </w:rPr>
        <w:t>X</w:t>
      </w:r>
      <w:r w:rsidRPr="00D545BD">
        <w:rPr>
          <w:rFonts w:ascii="Arial Narrow" w:hAnsi="Arial Narrow" w:cs="Arial"/>
          <w:b/>
          <w:bCs/>
          <w:sz w:val="20"/>
          <w:szCs w:val="20"/>
          <w:lang w:val="es-ES" w:eastAsia="es-ES"/>
        </w:rPr>
        <w:t>O</w:t>
      </w:r>
      <w:r w:rsidRPr="00D545BD">
        <w:rPr>
          <w:rFonts w:ascii="Arial Narrow" w:hAnsi="Arial Narrow" w:cs="Arial"/>
          <w:b/>
          <w:bCs/>
          <w:spacing w:val="2"/>
          <w:sz w:val="20"/>
          <w:szCs w:val="20"/>
          <w:lang w:val="es-ES" w:eastAsia="es-ES"/>
        </w:rPr>
        <w:t xml:space="preserve"> 4</w:t>
      </w:r>
    </w:p>
    <w:p w:rsidR="00AD60DB" w:rsidRPr="00D545BD" w:rsidRDefault="00AD60DB" w:rsidP="00AD60DB">
      <w:pPr>
        <w:ind w:right="50"/>
        <w:contextualSpacing/>
        <w:jc w:val="center"/>
        <w:rPr>
          <w:rFonts w:ascii="Arial Narrow" w:hAnsi="Arial Narrow" w:cs="Arial"/>
          <w:sz w:val="20"/>
          <w:szCs w:val="20"/>
        </w:rPr>
      </w:pPr>
    </w:p>
    <w:p w:rsidR="00AD60DB" w:rsidRPr="00D545BD" w:rsidRDefault="00AD60DB" w:rsidP="00AD60DB">
      <w:pPr>
        <w:widowControl w:val="0"/>
        <w:autoSpaceDE w:val="0"/>
        <w:ind w:right="-20"/>
        <w:contextualSpacing/>
        <w:jc w:val="center"/>
        <w:rPr>
          <w:rFonts w:ascii="Arial Narrow" w:hAnsi="Arial Narrow" w:cs="Arial"/>
          <w:b/>
          <w:sz w:val="20"/>
          <w:szCs w:val="20"/>
        </w:rPr>
      </w:pPr>
      <w:r w:rsidRPr="00D545BD">
        <w:rPr>
          <w:rFonts w:ascii="Arial Narrow" w:hAnsi="Arial Narrow" w:cs="Arial"/>
          <w:b/>
          <w:sz w:val="20"/>
          <w:szCs w:val="20"/>
        </w:rPr>
        <w:t>CERTIFICADO DE INHABILIDAD E INCOMPATIBILIDADES</w:t>
      </w: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Que no me encuentro incurso en causal alguna de inhabilidad o incompatibilidad de las establecidas en la Constitución y la Ley.</w:t>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Que la persona jurídica que represento legalmente, ni sus socios, se encuentran incursos en causal alguna de inhabilidad o incompatibilidad de las establecidas en la Constitución y la ley, ni en casual de disolución, o liquidación, concordato, quiebra, cesación de pagos, concurso de acreedores o embargo.</w:t>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Así mismo, reconozco que es mi responsabilidad informar de cualquier cambio en la información contenida en esta declaración o en el formulario.</w:t>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Dado en la ciudad de Bogotá D.C, a los XXXXXXX de XXXXXXXXXXXXXXX del año XXXXXXXX</w:t>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 xml:space="preserve">NOMBRE O RAZON SOCIAL DEL PROPONENTE: </w:t>
      </w:r>
      <w:proofErr w:type="spellStart"/>
      <w:r w:rsidRPr="00D545BD">
        <w:rPr>
          <w:rFonts w:ascii="Arial Narrow" w:hAnsi="Arial Narrow" w:cs="Arial"/>
          <w:sz w:val="20"/>
          <w:szCs w:val="20"/>
        </w:rPr>
        <w:t>xxxxxxxxxxxxxxxxxxxxxxxxxx</w:t>
      </w:r>
      <w:proofErr w:type="spellEnd"/>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 xml:space="preserve">NIT: </w:t>
      </w:r>
      <w:proofErr w:type="spellStart"/>
      <w:r w:rsidRPr="00D545BD">
        <w:rPr>
          <w:rFonts w:ascii="Arial Narrow" w:hAnsi="Arial Narrow" w:cs="Arial"/>
          <w:sz w:val="20"/>
          <w:szCs w:val="20"/>
        </w:rPr>
        <w:t>xxxxxxxxxxxxxxxxxxxxxx</w:t>
      </w:r>
      <w:proofErr w:type="spellEnd"/>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NOMBRE REPRESENTANTE LEGAL: XXXXXXXXXXXXXXXXXXXXX</w:t>
      </w: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CC.XXXXXXXXXXXXXXXX</w:t>
      </w: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 xml:space="preserve">DIRECCION </w:t>
      </w:r>
      <w:proofErr w:type="gramStart"/>
      <w:r w:rsidRPr="00D545BD">
        <w:rPr>
          <w:rFonts w:ascii="Arial Narrow" w:hAnsi="Arial Narrow" w:cs="Arial"/>
          <w:sz w:val="20"/>
          <w:szCs w:val="20"/>
        </w:rPr>
        <w:t>COMERCIAL :</w:t>
      </w:r>
      <w:proofErr w:type="gramEnd"/>
      <w:r w:rsidRPr="00D545BD">
        <w:rPr>
          <w:rFonts w:ascii="Arial Narrow" w:hAnsi="Arial Narrow" w:cs="Arial"/>
          <w:sz w:val="20"/>
          <w:szCs w:val="20"/>
        </w:rPr>
        <w:t xml:space="preserve"> XXXXXXXXXXXXXXXXXXXXXXX</w:t>
      </w: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TELEFONOS: XXXXXXXXXXXXXXXXXXXXXX</w:t>
      </w:r>
    </w:p>
    <w:p w:rsidR="00AD60DB" w:rsidRPr="00D545BD" w:rsidRDefault="00AD60DB" w:rsidP="00486DCC">
      <w:pPr>
        <w:widowControl w:val="0"/>
        <w:autoSpaceDE w:val="0"/>
        <w:ind w:left="-284" w:right="-20"/>
        <w:contextualSpacing/>
        <w:jc w:val="both"/>
        <w:rPr>
          <w:rFonts w:ascii="Arial Narrow" w:hAnsi="Arial Narrow" w:cs="Arial"/>
          <w:sz w:val="20"/>
          <w:szCs w:val="20"/>
        </w:rPr>
      </w:pPr>
      <w:r w:rsidRPr="00D545BD">
        <w:rPr>
          <w:rFonts w:ascii="Arial Narrow" w:hAnsi="Arial Narrow" w:cs="Arial"/>
          <w:sz w:val="20"/>
          <w:szCs w:val="20"/>
        </w:rPr>
        <w:t>CORREO ELECTRONICO: XXXXXXXXXXXXXXXXXXXXX</w:t>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pStyle w:val="Sinespaciado"/>
        <w:jc w:val="center"/>
        <w:rPr>
          <w:rFonts w:ascii="Arial Narrow" w:hAnsi="Arial Narrow" w:cs="Arial"/>
          <w:b/>
          <w:sz w:val="20"/>
          <w:szCs w:val="20"/>
        </w:rPr>
      </w:pPr>
      <w:r w:rsidRPr="00D545BD">
        <w:rPr>
          <w:rFonts w:ascii="Arial Narrow" w:hAnsi="Arial Narrow" w:cs="Arial"/>
          <w:b/>
          <w:sz w:val="20"/>
          <w:szCs w:val="20"/>
        </w:rPr>
        <w:t>ANEXO 5</w:t>
      </w:r>
    </w:p>
    <w:p w:rsidR="00AD60DB" w:rsidRPr="00D545BD" w:rsidRDefault="00AD60DB" w:rsidP="00AD60DB">
      <w:pPr>
        <w:pStyle w:val="Sinespaciado"/>
        <w:jc w:val="center"/>
        <w:rPr>
          <w:rFonts w:ascii="Arial Narrow" w:hAnsi="Arial Narrow" w:cs="Arial"/>
          <w:b/>
          <w:sz w:val="20"/>
          <w:szCs w:val="20"/>
        </w:rPr>
      </w:pPr>
    </w:p>
    <w:p w:rsidR="00AD60DB" w:rsidRPr="00D545BD" w:rsidRDefault="00AD60DB" w:rsidP="00AD60DB">
      <w:pPr>
        <w:pStyle w:val="Sinespaciado"/>
        <w:jc w:val="center"/>
        <w:rPr>
          <w:rFonts w:ascii="Arial Narrow" w:hAnsi="Arial Narrow" w:cs="Arial"/>
          <w:b/>
          <w:sz w:val="20"/>
          <w:szCs w:val="20"/>
        </w:rPr>
      </w:pPr>
      <w:r w:rsidRPr="00D545BD">
        <w:rPr>
          <w:rFonts w:ascii="Arial Narrow" w:hAnsi="Arial Narrow" w:cs="Arial"/>
          <w:b/>
          <w:sz w:val="20"/>
          <w:szCs w:val="20"/>
        </w:rPr>
        <w:t>MODELO CONFORMACIÓN UNIÓN TEMPORAL</w:t>
      </w:r>
    </w:p>
    <w:p w:rsidR="00AD60DB" w:rsidRPr="00D545BD" w:rsidRDefault="00AD60DB" w:rsidP="00AD60DB">
      <w:pPr>
        <w:pStyle w:val="Sinespaciado"/>
        <w:jc w:val="both"/>
        <w:rPr>
          <w:rFonts w:ascii="Arial Narrow" w:hAnsi="Arial Narrow" w:cs="Arial"/>
          <w:b/>
          <w:sz w:val="20"/>
          <w:szCs w:val="20"/>
        </w:rPr>
      </w:pPr>
    </w:p>
    <w:p w:rsidR="00AD60DB" w:rsidRPr="00D545BD" w:rsidRDefault="00AD60DB" w:rsidP="00486DCC">
      <w:pPr>
        <w:ind w:left="-284"/>
        <w:jc w:val="both"/>
        <w:rPr>
          <w:rFonts w:ascii="Arial Narrow" w:hAnsi="Arial Narrow" w:cs="Arial"/>
          <w:spacing w:val="1"/>
          <w:sz w:val="20"/>
          <w:szCs w:val="20"/>
          <w:lang w:val="es-MX"/>
        </w:rPr>
      </w:pPr>
      <w:r w:rsidRPr="00D545BD">
        <w:rPr>
          <w:rFonts w:ascii="Arial Narrow" w:hAnsi="Arial Narrow" w:cs="Arial"/>
          <w:spacing w:val="1"/>
          <w:sz w:val="20"/>
          <w:szCs w:val="20"/>
          <w:lang w:val="es-MX"/>
        </w:rPr>
        <w:t xml:space="preserve">Por medio del presente escrito hacemos constar que hemos constituido la UNIÓN TEMPORAL ________________________________ para participar en </w:t>
      </w:r>
      <w:r w:rsidR="00516735">
        <w:rPr>
          <w:rFonts w:ascii="Arial Narrow" w:hAnsi="Arial Narrow" w:cs="Arial"/>
          <w:spacing w:val="1"/>
          <w:sz w:val="20"/>
          <w:szCs w:val="20"/>
          <w:lang w:val="es-MX"/>
        </w:rPr>
        <w:t>SOLICITUD No._________ COTIZACIÓN PARA ORDEN DE COMPRA,</w:t>
      </w:r>
      <w:r w:rsidRPr="00D545BD">
        <w:rPr>
          <w:rFonts w:ascii="Arial Narrow" w:hAnsi="Arial Narrow" w:cs="Arial"/>
          <w:spacing w:val="1"/>
          <w:sz w:val="20"/>
          <w:szCs w:val="20"/>
          <w:lang w:val="es-MX"/>
        </w:rPr>
        <w:t xml:space="preserve"> cuyo objeto es ________________________________________________________________, con las</w:t>
      </w:r>
      <w:r w:rsidRPr="00D545BD">
        <w:rPr>
          <w:rFonts w:ascii="Arial Narrow" w:hAnsi="Arial Narrow" w:cs="Arial"/>
          <w:spacing w:val="1"/>
          <w:sz w:val="20"/>
          <w:szCs w:val="20"/>
        </w:rPr>
        <w:t xml:space="preserve"> especificaciones técnicas señaladas en los términos de referencia</w:t>
      </w:r>
      <w:r w:rsidRPr="00D545BD">
        <w:rPr>
          <w:rFonts w:ascii="Arial Narrow" w:hAnsi="Arial Narrow" w:cs="Arial"/>
          <w:spacing w:val="1"/>
          <w:sz w:val="20"/>
          <w:szCs w:val="20"/>
          <w:lang w:eastAsia="es-CO"/>
        </w:rPr>
        <w:t xml:space="preserve"> en el numeral </w:t>
      </w:r>
    </w:p>
    <w:p w:rsidR="00AD60DB" w:rsidRPr="00D545BD" w:rsidRDefault="00AD60DB" w:rsidP="00486DCC">
      <w:pPr>
        <w:tabs>
          <w:tab w:val="left" w:pos="709"/>
        </w:tabs>
        <w:ind w:left="-284"/>
        <w:jc w:val="both"/>
        <w:rPr>
          <w:rFonts w:ascii="Arial Narrow" w:hAnsi="Arial Narrow" w:cs="Arial"/>
          <w:spacing w:val="1"/>
          <w:sz w:val="20"/>
          <w:szCs w:val="20"/>
          <w:lang w:val="es-MX"/>
        </w:rPr>
      </w:pPr>
      <w:r w:rsidRPr="00D545BD">
        <w:rPr>
          <w:rFonts w:ascii="Arial Narrow" w:hAnsi="Arial Narrow" w:cs="Arial"/>
          <w:spacing w:val="1"/>
          <w:sz w:val="20"/>
          <w:szCs w:val="20"/>
          <w:lang w:val="es-MX"/>
        </w:rPr>
        <w:t xml:space="preserve">Integrantes de la Unión temporal: ____________________. </w:t>
      </w:r>
    </w:p>
    <w:p w:rsidR="00AD60DB" w:rsidRPr="00D545BD" w:rsidRDefault="00AD60DB" w:rsidP="00486DCC">
      <w:pPr>
        <w:ind w:left="-284"/>
        <w:jc w:val="both"/>
        <w:rPr>
          <w:rFonts w:ascii="Arial Narrow" w:hAnsi="Arial Narrow" w:cs="Arial"/>
          <w:spacing w:val="1"/>
          <w:sz w:val="20"/>
          <w:szCs w:val="20"/>
          <w:lang w:val="es-MX"/>
        </w:rPr>
      </w:pPr>
      <w:r w:rsidRPr="00D545BD">
        <w:rPr>
          <w:rFonts w:ascii="Arial Narrow" w:hAnsi="Arial Narrow" w:cs="Arial"/>
          <w:spacing w:val="1"/>
          <w:sz w:val="20"/>
          <w:szCs w:val="20"/>
          <w:lang w:val="es-MX"/>
        </w:rPr>
        <w:t xml:space="preserve">Representante legal: </w:t>
      </w:r>
      <w:r w:rsidRPr="00D545BD">
        <w:rPr>
          <w:rFonts w:ascii="Arial Narrow" w:hAnsi="Arial Narrow" w:cs="Arial"/>
          <w:spacing w:val="1"/>
          <w:sz w:val="20"/>
          <w:szCs w:val="20"/>
          <w:lang w:val="es-MX"/>
        </w:rPr>
        <w:tab/>
        <w:t>___________________________________.</w:t>
      </w:r>
    </w:p>
    <w:p w:rsidR="00AD60DB" w:rsidRPr="00D545BD" w:rsidRDefault="00AD60DB" w:rsidP="00486DCC">
      <w:pPr>
        <w:tabs>
          <w:tab w:val="left" w:pos="709"/>
        </w:tabs>
        <w:ind w:left="-284"/>
        <w:jc w:val="both"/>
        <w:rPr>
          <w:rFonts w:ascii="Arial Narrow" w:hAnsi="Arial Narrow" w:cs="Arial"/>
          <w:spacing w:val="1"/>
          <w:sz w:val="20"/>
          <w:szCs w:val="20"/>
        </w:rPr>
      </w:pPr>
      <w:r w:rsidRPr="00D545BD">
        <w:rPr>
          <w:rFonts w:ascii="Arial Narrow" w:hAnsi="Arial Narrow" w:cs="Arial"/>
          <w:spacing w:val="1"/>
          <w:sz w:val="20"/>
          <w:szCs w:val="20"/>
          <w:lang w:val="es-MX"/>
        </w:rPr>
        <w:t>Aportes: Porcentaje (%) con el que participa cada integrante: ___________.</w:t>
      </w:r>
    </w:p>
    <w:p w:rsidR="00AD60DB" w:rsidRPr="00D545BD" w:rsidRDefault="00AD60DB" w:rsidP="00486DCC">
      <w:pPr>
        <w:ind w:left="-284"/>
        <w:jc w:val="both"/>
        <w:rPr>
          <w:rFonts w:ascii="Arial Narrow" w:hAnsi="Arial Narrow" w:cs="Arial"/>
          <w:spacing w:val="1"/>
          <w:sz w:val="20"/>
          <w:szCs w:val="20"/>
          <w:lang w:val="es-MX"/>
        </w:rPr>
      </w:pPr>
      <w:r w:rsidRPr="00D545BD">
        <w:rPr>
          <w:rFonts w:ascii="Arial Narrow" w:hAnsi="Arial Narrow" w:cs="Arial"/>
          <w:spacing w:val="1"/>
          <w:sz w:val="20"/>
          <w:szCs w:val="20"/>
        </w:rPr>
        <w:t>Duración: Por el tiempo del contrato, su liquidación y hasta que expiren las garantías constituidas en el mismo: ___________________.</w:t>
      </w:r>
    </w:p>
    <w:p w:rsidR="00AD60DB" w:rsidRPr="00D545BD" w:rsidRDefault="00AD60DB" w:rsidP="00486DCC">
      <w:pPr>
        <w:ind w:left="-284"/>
        <w:jc w:val="both"/>
        <w:rPr>
          <w:rFonts w:ascii="Arial Narrow" w:hAnsi="Arial Narrow" w:cs="Arial"/>
          <w:spacing w:val="1"/>
          <w:sz w:val="20"/>
          <w:szCs w:val="20"/>
          <w:lang w:val="es-MX"/>
        </w:rPr>
      </w:pPr>
      <w:r w:rsidRPr="00D545BD">
        <w:rPr>
          <w:rFonts w:ascii="Arial Narrow" w:hAnsi="Arial Narrow" w:cs="Arial"/>
          <w:spacing w:val="1"/>
          <w:sz w:val="20"/>
          <w:szCs w:val="20"/>
          <w:lang w:val="es-MX"/>
        </w:rPr>
        <w:t xml:space="preserve">Compromiso: Al conformar la unión temporal para participar </w:t>
      </w:r>
      <w:r w:rsidRPr="00D545BD">
        <w:rPr>
          <w:rFonts w:ascii="Arial Narrow" w:hAnsi="Arial Narrow" w:cs="Arial"/>
          <w:spacing w:val="1"/>
          <w:sz w:val="20"/>
          <w:szCs w:val="20"/>
        </w:rPr>
        <w:t>en el presente proceso de selección, sus integrantes se comprometen a:</w:t>
      </w:r>
    </w:p>
    <w:p w:rsidR="00AD60DB" w:rsidRPr="00D545BD" w:rsidRDefault="00AD60DB" w:rsidP="00486DCC">
      <w:pPr>
        <w:ind w:left="-284"/>
        <w:jc w:val="both"/>
        <w:rPr>
          <w:rFonts w:ascii="Arial Narrow" w:hAnsi="Arial Narrow" w:cs="Arial"/>
          <w:spacing w:val="1"/>
          <w:sz w:val="20"/>
          <w:szCs w:val="20"/>
          <w:lang w:val="es-MX"/>
        </w:rPr>
      </w:pPr>
      <w:r w:rsidRPr="00D545BD">
        <w:rPr>
          <w:rFonts w:ascii="Arial Narrow" w:hAnsi="Arial Narrow" w:cs="Arial"/>
          <w:spacing w:val="1"/>
          <w:sz w:val="20"/>
          <w:szCs w:val="20"/>
          <w:lang w:val="es-MX"/>
        </w:rPr>
        <w:t>1. Participar en la presentación conjunta de la propuesta, así como a suscribir el contrato.</w:t>
      </w:r>
    </w:p>
    <w:p w:rsidR="00AD60DB" w:rsidRPr="00D545BD" w:rsidRDefault="00AD60DB" w:rsidP="00486DCC">
      <w:pPr>
        <w:ind w:left="-284"/>
        <w:jc w:val="both"/>
        <w:rPr>
          <w:rFonts w:ascii="Arial Narrow" w:hAnsi="Arial Narrow" w:cs="Arial"/>
          <w:spacing w:val="1"/>
          <w:sz w:val="20"/>
          <w:szCs w:val="20"/>
          <w:lang w:val="es-MX"/>
        </w:rPr>
      </w:pPr>
      <w:r w:rsidRPr="00D545BD">
        <w:rPr>
          <w:rFonts w:ascii="Arial Narrow" w:hAnsi="Arial Narrow" w:cs="Arial"/>
          <w:spacing w:val="1"/>
          <w:sz w:val="20"/>
          <w:szCs w:val="20"/>
          <w:lang w:val="es-MX"/>
        </w:rPr>
        <w:t>2. Responder en forma solidaria e ilimitada por el cumplimiento total de la propuesta y de las obligaciones originadas en el contrato (s) frente a la SUBRED.</w:t>
      </w:r>
    </w:p>
    <w:p w:rsidR="00AD60DB" w:rsidRPr="00D545BD" w:rsidRDefault="00AD60DB" w:rsidP="00486DCC">
      <w:pPr>
        <w:ind w:left="-284"/>
        <w:jc w:val="both"/>
        <w:rPr>
          <w:rFonts w:ascii="Arial Narrow" w:hAnsi="Arial Narrow" w:cs="Arial"/>
          <w:spacing w:val="1"/>
          <w:sz w:val="20"/>
          <w:szCs w:val="20"/>
          <w:lang w:val="es-MX"/>
        </w:rPr>
      </w:pPr>
      <w:r w:rsidRPr="00D545BD">
        <w:rPr>
          <w:rFonts w:ascii="Arial Narrow" w:hAnsi="Arial Narrow" w:cs="Arial"/>
          <w:spacing w:val="1"/>
          <w:sz w:val="20"/>
          <w:szCs w:val="20"/>
          <w:lang w:val="es-MX"/>
        </w:rPr>
        <w:t>3. Responder ante las sanciones por incumplimiento de las obligaciones derivadas de la propuesta y del contrato (s), de acuerdo con la participación en la ejecución de cada uno de los miembros de la Unión Temporal.</w:t>
      </w:r>
    </w:p>
    <w:p w:rsidR="00AD60DB" w:rsidRPr="00D545BD" w:rsidRDefault="00AD60DB" w:rsidP="00486DCC">
      <w:pPr>
        <w:ind w:left="-284"/>
        <w:jc w:val="both"/>
        <w:rPr>
          <w:rFonts w:ascii="Arial Narrow" w:hAnsi="Arial Narrow" w:cs="Arial"/>
          <w:spacing w:val="1"/>
          <w:sz w:val="20"/>
          <w:szCs w:val="20"/>
          <w:lang w:val="es-MX"/>
        </w:rPr>
      </w:pPr>
      <w:r w:rsidRPr="00D545BD">
        <w:rPr>
          <w:rFonts w:ascii="Arial Narrow" w:hAnsi="Arial Narrow" w:cs="Arial"/>
          <w:spacing w:val="1"/>
          <w:sz w:val="20"/>
          <w:szCs w:val="20"/>
          <w:lang w:val="es-MX"/>
        </w:rPr>
        <w:t>4. No ceder su participación en la Unión Temporal a otro integrante de la misma.</w:t>
      </w:r>
    </w:p>
    <w:p w:rsidR="00AD60DB" w:rsidRPr="00D545BD" w:rsidRDefault="00AD60DB" w:rsidP="00486DCC">
      <w:pPr>
        <w:ind w:left="-284"/>
        <w:jc w:val="both"/>
        <w:rPr>
          <w:rFonts w:ascii="Arial Narrow" w:hAnsi="Arial Narrow" w:cs="Arial"/>
          <w:spacing w:val="1"/>
          <w:sz w:val="20"/>
          <w:szCs w:val="20"/>
          <w:lang w:val="es-MX"/>
        </w:rPr>
      </w:pPr>
      <w:r w:rsidRPr="00D545BD">
        <w:rPr>
          <w:rFonts w:ascii="Arial Narrow" w:hAnsi="Arial Narrow" w:cs="Arial"/>
          <w:spacing w:val="1"/>
          <w:sz w:val="20"/>
          <w:szCs w:val="20"/>
          <w:lang w:val="es-MX"/>
        </w:rPr>
        <w:t>6. No ceder su participación en la Unión Temporal a terceros, sin la autorización previa de la SUBRED</w:t>
      </w: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lang w:val="es-MX"/>
        </w:rPr>
        <w:t xml:space="preserve">ORGANIZACIÓN INTERNA DE LA UNIÓN TEMPORAL: </w:t>
      </w:r>
      <w:r w:rsidRPr="00D545BD">
        <w:rPr>
          <w:rFonts w:ascii="Arial Narrow" w:hAnsi="Arial Narrow"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rPr>
        <w:t>Para constancia se firma a los _______días del mes de _________de 201_</w:t>
      </w: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rPr>
        <w:t>NOMBRES, IDENTIFICACIÓN Y FIRMAS: (de cada uno de los integrantes de la Unión Temporal)</w:t>
      </w: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rPr>
        <w:t>C.C.</w:t>
      </w: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486DCC">
      <w:pPr>
        <w:autoSpaceDE w:val="0"/>
        <w:autoSpaceDN w:val="0"/>
        <w:adjustRightInd w:val="0"/>
        <w:ind w:left="-284"/>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both"/>
        <w:rPr>
          <w:rFonts w:ascii="Arial Narrow" w:hAnsi="Arial Narrow" w:cs="Arial"/>
          <w:b/>
          <w:bCs/>
          <w:color w:val="000000"/>
          <w:sz w:val="20"/>
          <w:szCs w:val="20"/>
        </w:rPr>
      </w:pPr>
    </w:p>
    <w:p w:rsidR="00AD60DB" w:rsidRPr="00D545BD" w:rsidRDefault="00AD60DB" w:rsidP="00AD60DB">
      <w:pPr>
        <w:autoSpaceDE w:val="0"/>
        <w:autoSpaceDN w:val="0"/>
        <w:adjustRightInd w:val="0"/>
        <w:jc w:val="center"/>
        <w:rPr>
          <w:rFonts w:ascii="Arial Narrow" w:hAnsi="Arial Narrow" w:cs="Arial"/>
          <w:b/>
          <w:bCs/>
          <w:color w:val="000000"/>
          <w:sz w:val="20"/>
          <w:szCs w:val="20"/>
        </w:rPr>
      </w:pPr>
      <w:r w:rsidRPr="00D545BD">
        <w:rPr>
          <w:rFonts w:ascii="Arial Narrow" w:hAnsi="Arial Narrow" w:cs="Arial"/>
          <w:b/>
          <w:bCs/>
          <w:color w:val="000000"/>
          <w:sz w:val="20"/>
          <w:szCs w:val="20"/>
        </w:rPr>
        <w:t>ANEXO 6</w:t>
      </w:r>
    </w:p>
    <w:p w:rsidR="00AD60DB" w:rsidRPr="00D545BD" w:rsidRDefault="00AD60DB" w:rsidP="00AD60DB">
      <w:pPr>
        <w:autoSpaceDE w:val="0"/>
        <w:autoSpaceDN w:val="0"/>
        <w:adjustRightInd w:val="0"/>
        <w:jc w:val="center"/>
        <w:rPr>
          <w:rFonts w:ascii="Arial Narrow" w:hAnsi="Arial Narrow" w:cs="Arial"/>
          <w:b/>
          <w:bCs/>
          <w:color w:val="000000"/>
          <w:sz w:val="20"/>
          <w:szCs w:val="20"/>
        </w:rPr>
      </w:pPr>
    </w:p>
    <w:p w:rsidR="00AD60DB" w:rsidRPr="00D545BD" w:rsidRDefault="00AD60DB" w:rsidP="00AD60DB">
      <w:pPr>
        <w:pStyle w:val="Sinespaciado"/>
        <w:jc w:val="center"/>
        <w:rPr>
          <w:rFonts w:ascii="Arial Narrow" w:hAnsi="Arial Narrow" w:cs="Arial"/>
          <w:b/>
          <w:sz w:val="20"/>
          <w:szCs w:val="20"/>
        </w:rPr>
      </w:pPr>
      <w:r w:rsidRPr="00D545BD">
        <w:rPr>
          <w:rFonts w:ascii="Arial Narrow" w:hAnsi="Arial Narrow" w:cs="Arial"/>
          <w:b/>
          <w:sz w:val="20"/>
          <w:szCs w:val="20"/>
        </w:rPr>
        <w:t>MODELO CONFORMACIÓN CONSORCIO</w:t>
      </w:r>
    </w:p>
    <w:p w:rsidR="00AD60DB" w:rsidRPr="00D545BD" w:rsidRDefault="00AD60DB" w:rsidP="00AD60DB">
      <w:pPr>
        <w:jc w:val="both"/>
        <w:rPr>
          <w:rFonts w:ascii="Arial Narrow" w:hAnsi="Arial Narrow" w:cs="Arial"/>
          <w:sz w:val="20"/>
          <w:szCs w:val="20"/>
          <w:lang w:val="es-ES" w:eastAsia="es-ES"/>
        </w:rPr>
      </w:pP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lang w:val="es-MX"/>
        </w:rPr>
        <w:t>Por medio del presente escrito hacemos constar que hemos constituido el CONSORCIO_________</w:t>
      </w:r>
      <w:r w:rsidR="00516735">
        <w:rPr>
          <w:rFonts w:ascii="Arial Narrow" w:hAnsi="Arial Narrow" w:cs="Arial"/>
          <w:spacing w:val="1"/>
          <w:sz w:val="20"/>
          <w:szCs w:val="20"/>
          <w:lang w:val="es-MX"/>
        </w:rPr>
        <w:t>____________ para participar en la SOLICITUD</w:t>
      </w:r>
      <w:r w:rsidRPr="00D545BD">
        <w:rPr>
          <w:rFonts w:ascii="Arial Narrow" w:hAnsi="Arial Narrow" w:cs="Arial"/>
          <w:spacing w:val="1"/>
          <w:sz w:val="20"/>
          <w:szCs w:val="20"/>
          <w:lang w:val="es-MX"/>
        </w:rPr>
        <w:t xml:space="preserve"> No._________</w:t>
      </w:r>
      <w:r w:rsidR="00516735">
        <w:rPr>
          <w:rFonts w:ascii="Arial Narrow" w:hAnsi="Arial Narrow" w:cs="Arial"/>
          <w:spacing w:val="1"/>
          <w:sz w:val="20"/>
          <w:szCs w:val="20"/>
          <w:lang w:val="es-MX"/>
        </w:rPr>
        <w:t>, COTIZACIÓN PARA ORDEN DE COMPRA,</w:t>
      </w:r>
      <w:r w:rsidRPr="00D545BD">
        <w:rPr>
          <w:rFonts w:ascii="Arial Narrow" w:hAnsi="Arial Narrow" w:cs="Arial"/>
          <w:spacing w:val="1"/>
          <w:sz w:val="20"/>
          <w:szCs w:val="20"/>
          <w:lang w:val="es-MX"/>
        </w:rPr>
        <w:t xml:space="preserve"> </w:t>
      </w:r>
      <w:r w:rsidRPr="00D545BD">
        <w:rPr>
          <w:rFonts w:ascii="Arial Narrow" w:hAnsi="Arial Narrow" w:cs="Arial"/>
          <w:spacing w:val="1"/>
          <w:sz w:val="20"/>
          <w:szCs w:val="20"/>
        </w:rPr>
        <w:t xml:space="preserve">cuyo objeto consiste en </w:t>
      </w:r>
      <w:r w:rsidRPr="00D545BD">
        <w:rPr>
          <w:rFonts w:ascii="Arial Narrow" w:hAnsi="Arial Narrow" w:cs="Arial"/>
          <w:b/>
          <w:bCs/>
          <w:spacing w:val="1"/>
          <w:sz w:val="20"/>
          <w:szCs w:val="20"/>
        </w:rPr>
        <w:t>_______________________________________________________;</w:t>
      </w:r>
      <w:r w:rsidRPr="00D545BD">
        <w:rPr>
          <w:rFonts w:ascii="Arial Narrow" w:hAnsi="Arial Narrow" w:cs="Arial"/>
          <w:spacing w:val="1"/>
          <w:sz w:val="20"/>
          <w:szCs w:val="20"/>
        </w:rPr>
        <w:t xml:space="preserve"> de acuerdo a las condiciones técnicas señaladas en la </w:t>
      </w:r>
      <w:r w:rsidR="00516735">
        <w:rPr>
          <w:rFonts w:ascii="Arial Narrow" w:hAnsi="Arial Narrow" w:cs="Arial"/>
          <w:spacing w:val="1"/>
          <w:sz w:val="20"/>
          <w:szCs w:val="20"/>
        </w:rPr>
        <w:t>Solicitud No. __________, cotización para orden de compra,</w:t>
      </w:r>
      <w:r w:rsidRPr="00D545BD">
        <w:rPr>
          <w:rFonts w:ascii="Arial Narrow" w:hAnsi="Arial Narrow" w:cs="Arial"/>
          <w:spacing w:val="1"/>
          <w:sz w:val="20"/>
          <w:szCs w:val="20"/>
        </w:rPr>
        <w:t xml:space="preserve"> </w:t>
      </w:r>
      <w:r w:rsidRPr="00D545BD">
        <w:rPr>
          <w:rFonts w:ascii="Arial Narrow" w:hAnsi="Arial Narrow" w:cs="Arial"/>
          <w:spacing w:val="1"/>
          <w:sz w:val="20"/>
          <w:szCs w:val="20"/>
          <w:lang w:eastAsia="es-CO"/>
        </w:rPr>
        <w:t xml:space="preserve">relacionadas </w:t>
      </w:r>
      <w:r w:rsidRPr="00D545BD">
        <w:rPr>
          <w:rFonts w:ascii="Arial Narrow" w:hAnsi="Arial Narrow" w:cs="Arial"/>
          <w:spacing w:val="1"/>
          <w:sz w:val="20"/>
          <w:szCs w:val="20"/>
        </w:rPr>
        <w:t xml:space="preserve">en el numeral </w:t>
      </w: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rPr>
        <w:t>Integrantes del consorcio: ________________________________________.</w:t>
      </w: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rPr>
        <w:t>Representante legal: ____________________________________________</w:t>
      </w: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rPr>
        <w:t>Duración: Por el tiempo del contrato, su liquidación y hasta que expiren las garantías constituidas en el mismo: ___________________.</w:t>
      </w:r>
    </w:p>
    <w:p w:rsidR="00AD60DB"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rPr>
        <w:t>Compromiso: Al conformar el consorcio para participar en el presente proceso de selección, sus integrantes se comprometen a:</w:t>
      </w:r>
    </w:p>
    <w:p w:rsidR="00486DCC" w:rsidRPr="00D545BD" w:rsidRDefault="00486DCC" w:rsidP="00486DCC">
      <w:pPr>
        <w:ind w:left="-284"/>
        <w:jc w:val="both"/>
        <w:rPr>
          <w:rFonts w:ascii="Arial Narrow" w:hAnsi="Arial Narrow" w:cs="Arial"/>
          <w:spacing w:val="1"/>
          <w:sz w:val="20"/>
          <w:szCs w:val="20"/>
        </w:rPr>
      </w:pPr>
    </w:p>
    <w:p w:rsidR="00AD60DB" w:rsidRPr="00D545BD" w:rsidRDefault="00AD60DB" w:rsidP="00CC3C13">
      <w:pPr>
        <w:widowControl w:val="0"/>
        <w:numPr>
          <w:ilvl w:val="0"/>
          <w:numId w:val="12"/>
        </w:numPr>
        <w:tabs>
          <w:tab w:val="left" w:pos="435"/>
        </w:tabs>
        <w:suppressAutoHyphens/>
        <w:ind w:left="-284" w:firstLine="0"/>
        <w:jc w:val="both"/>
        <w:rPr>
          <w:rFonts w:ascii="Arial Narrow" w:hAnsi="Arial Narrow" w:cs="Arial"/>
          <w:spacing w:val="1"/>
          <w:sz w:val="20"/>
          <w:szCs w:val="20"/>
        </w:rPr>
      </w:pPr>
      <w:r w:rsidRPr="00D545BD">
        <w:rPr>
          <w:rFonts w:ascii="Arial Narrow" w:hAnsi="Arial Narrow" w:cs="Arial"/>
          <w:spacing w:val="1"/>
          <w:sz w:val="20"/>
          <w:szCs w:val="20"/>
        </w:rPr>
        <w:t>Participar en la presentación conjunta de la propuesta, así como a suscribir el contrato.</w:t>
      </w:r>
    </w:p>
    <w:p w:rsidR="00AD60DB" w:rsidRPr="00D545BD" w:rsidRDefault="00AD60DB" w:rsidP="00CC3C13">
      <w:pPr>
        <w:widowControl w:val="0"/>
        <w:numPr>
          <w:ilvl w:val="0"/>
          <w:numId w:val="12"/>
        </w:numPr>
        <w:tabs>
          <w:tab w:val="left" w:pos="435"/>
        </w:tabs>
        <w:suppressAutoHyphens/>
        <w:ind w:left="-284" w:firstLine="0"/>
        <w:jc w:val="both"/>
        <w:rPr>
          <w:rFonts w:ascii="Arial Narrow" w:hAnsi="Arial Narrow" w:cs="Arial"/>
          <w:spacing w:val="1"/>
          <w:sz w:val="20"/>
          <w:szCs w:val="20"/>
        </w:rPr>
      </w:pPr>
      <w:r w:rsidRPr="00D545BD">
        <w:rPr>
          <w:rFonts w:ascii="Arial Narrow" w:hAnsi="Arial Narrow" w:cs="Arial"/>
          <w:spacing w:val="1"/>
          <w:sz w:val="20"/>
          <w:szCs w:val="20"/>
        </w:rPr>
        <w:t>Responder en forma solidaria e ilimitada por el cumplimiento total de la propuesta y de las obligaciones originadas en el contrato frente a la SUBRED.</w:t>
      </w:r>
    </w:p>
    <w:p w:rsidR="00AD60DB" w:rsidRPr="00D545BD" w:rsidRDefault="00AD60DB" w:rsidP="00CC3C13">
      <w:pPr>
        <w:widowControl w:val="0"/>
        <w:numPr>
          <w:ilvl w:val="0"/>
          <w:numId w:val="12"/>
        </w:numPr>
        <w:tabs>
          <w:tab w:val="left" w:pos="435"/>
        </w:tabs>
        <w:suppressAutoHyphens/>
        <w:ind w:left="-284" w:firstLine="0"/>
        <w:jc w:val="both"/>
        <w:rPr>
          <w:rFonts w:ascii="Arial Narrow" w:hAnsi="Arial Narrow" w:cs="Arial"/>
          <w:spacing w:val="1"/>
          <w:sz w:val="20"/>
          <w:szCs w:val="20"/>
        </w:rPr>
      </w:pPr>
      <w:r w:rsidRPr="00D545BD">
        <w:rPr>
          <w:rFonts w:ascii="Arial Narrow" w:hAnsi="Arial Narrow" w:cs="Arial"/>
          <w:spacing w:val="1"/>
          <w:sz w:val="20"/>
          <w:szCs w:val="20"/>
        </w:rPr>
        <w:t>No ceder su participación en el consorcio a otro integrante del mismo.</w:t>
      </w:r>
    </w:p>
    <w:p w:rsidR="00AD60DB" w:rsidRPr="00D545BD" w:rsidRDefault="00AD60DB" w:rsidP="00CC3C13">
      <w:pPr>
        <w:widowControl w:val="0"/>
        <w:numPr>
          <w:ilvl w:val="0"/>
          <w:numId w:val="12"/>
        </w:numPr>
        <w:tabs>
          <w:tab w:val="left" w:pos="435"/>
        </w:tabs>
        <w:suppressAutoHyphens/>
        <w:ind w:left="-284" w:firstLine="0"/>
        <w:jc w:val="both"/>
        <w:rPr>
          <w:rFonts w:ascii="Arial Narrow" w:hAnsi="Arial Narrow" w:cs="Arial"/>
          <w:spacing w:val="1"/>
          <w:sz w:val="20"/>
          <w:szCs w:val="20"/>
        </w:rPr>
      </w:pPr>
      <w:r w:rsidRPr="00D545BD">
        <w:rPr>
          <w:rFonts w:ascii="Arial Narrow" w:hAnsi="Arial Narrow" w:cs="Arial"/>
          <w:spacing w:val="1"/>
          <w:sz w:val="20"/>
          <w:szCs w:val="20"/>
        </w:rPr>
        <w:t>No ceder su participación en el consorcio a terceros sin la autorización previa de la SUBRED.</w:t>
      </w: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rPr>
        <w:t>Para constancia se firma a los _______días del mes de _________de 201_.</w:t>
      </w:r>
    </w:p>
    <w:p w:rsidR="00AD60DB" w:rsidRPr="00D545BD" w:rsidRDefault="00AD60DB" w:rsidP="00486DCC">
      <w:pPr>
        <w:ind w:left="-284"/>
        <w:jc w:val="both"/>
        <w:rPr>
          <w:rFonts w:ascii="Arial Narrow" w:hAnsi="Arial Narrow" w:cs="Arial"/>
          <w:spacing w:val="1"/>
          <w:sz w:val="20"/>
          <w:szCs w:val="20"/>
        </w:rPr>
      </w:pPr>
      <w:r w:rsidRPr="00D545BD">
        <w:rPr>
          <w:rFonts w:ascii="Arial Narrow" w:hAnsi="Arial Narrow" w:cs="Arial"/>
          <w:spacing w:val="1"/>
          <w:sz w:val="20"/>
          <w:szCs w:val="20"/>
        </w:rPr>
        <w:t>NOMBRES, IDENTIFICACIÓN Y FIRMAS: (de cada uno de los integrantes del consorcio) C.C.</w:t>
      </w:r>
    </w:p>
    <w:p w:rsidR="00AD60DB" w:rsidRPr="00D545BD" w:rsidRDefault="00AD60DB" w:rsidP="00486DCC">
      <w:pPr>
        <w:widowControl w:val="0"/>
        <w:autoSpaceDE w:val="0"/>
        <w:ind w:left="-284"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widowControl w:val="0"/>
        <w:autoSpaceDE w:val="0"/>
        <w:ind w:right="-20"/>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suppressAutoHyphens/>
        <w:spacing w:line="360" w:lineRule="auto"/>
        <w:jc w:val="center"/>
        <w:rPr>
          <w:rFonts w:ascii="Arial Narrow" w:hAnsi="Arial Narrow" w:cs="Arial"/>
          <w:b/>
          <w:bCs/>
          <w:sz w:val="20"/>
          <w:szCs w:val="20"/>
          <w:lang w:val="es-CO"/>
        </w:rPr>
      </w:pPr>
      <w:r w:rsidRPr="00D545BD">
        <w:rPr>
          <w:rFonts w:ascii="Arial Narrow" w:hAnsi="Arial Narrow" w:cs="Arial"/>
          <w:b/>
          <w:bCs/>
          <w:sz w:val="20"/>
          <w:szCs w:val="20"/>
          <w:lang w:val="es-CO"/>
        </w:rPr>
        <w:t>ANEXO No. 7</w:t>
      </w:r>
    </w:p>
    <w:p w:rsidR="00AD60DB" w:rsidRPr="00D545BD" w:rsidRDefault="00AD60DB" w:rsidP="00AD60DB">
      <w:pPr>
        <w:shd w:val="clear" w:color="auto" w:fill="FFFFFF"/>
        <w:suppressAutoHyphens/>
        <w:jc w:val="center"/>
        <w:rPr>
          <w:rFonts w:ascii="Arial Narrow" w:hAnsi="Arial Narrow" w:cs="Arial"/>
          <w:b/>
          <w:bCs/>
          <w:color w:val="000000"/>
          <w:sz w:val="20"/>
          <w:szCs w:val="20"/>
          <w:lang w:val="es-CO" w:eastAsia="es-CO"/>
        </w:rPr>
      </w:pPr>
      <w:r w:rsidRPr="00D545BD">
        <w:rPr>
          <w:rFonts w:ascii="Arial Narrow" w:hAnsi="Arial Narrow" w:cs="Arial"/>
          <w:b/>
          <w:bCs/>
          <w:color w:val="000000"/>
          <w:sz w:val="20"/>
          <w:szCs w:val="20"/>
          <w:lang w:val="es-CO" w:eastAsia="es-CO"/>
        </w:rPr>
        <w:t>COMPROMISO ANTICORRUPCIÓN</w:t>
      </w:r>
    </w:p>
    <w:p w:rsidR="00AD60DB" w:rsidRPr="00D545BD" w:rsidRDefault="00AD60DB" w:rsidP="00AD60DB">
      <w:pPr>
        <w:shd w:val="clear" w:color="auto" w:fill="FFFFFF"/>
        <w:suppressAutoHyphens/>
        <w:jc w:val="both"/>
        <w:rPr>
          <w:rFonts w:ascii="Arial Narrow" w:hAnsi="Arial Narrow" w:cs="Arial"/>
          <w:color w:val="000000"/>
          <w:sz w:val="20"/>
          <w:szCs w:val="20"/>
          <w:lang w:val="es-CO" w:eastAsia="es-CO"/>
        </w:rPr>
      </w:pP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 </w:t>
      </w: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b/>
          <w:bCs/>
          <w:color w:val="000000"/>
          <w:sz w:val="20"/>
          <w:szCs w:val="20"/>
          <w:lang w:val="es-CO" w:eastAsia="es-CO"/>
        </w:rPr>
        <w:t>PRIMERO:</w:t>
      </w:r>
      <w:r w:rsidRPr="00D545BD">
        <w:rPr>
          <w:rFonts w:ascii="Arial Narrow" w:hAnsi="Arial Narrow" w:cs="Arial"/>
          <w:color w:val="000000"/>
          <w:sz w:val="20"/>
          <w:szCs w:val="20"/>
          <w:lang w:val="es-CO" w:eastAsia="es-CO"/>
        </w:rPr>
        <w:t> Que la entidad adelanta el presente proceso _______</w:t>
      </w:r>
      <w:r w:rsidRPr="00D545BD">
        <w:rPr>
          <w:rFonts w:ascii="Arial Narrow" w:hAnsi="Arial Narrow" w:cs="Arial"/>
          <w:b/>
          <w:bCs/>
          <w:color w:val="000000"/>
          <w:sz w:val="20"/>
          <w:szCs w:val="20"/>
          <w:lang w:val="es-CO" w:eastAsia="es-CO"/>
        </w:rPr>
        <w:t> para ___________</w:t>
      </w:r>
      <w:r w:rsidRPr="00D545BD">
        <w:rPr>
          <w:rFonts w:ascii="Arial Narrow" w:hAnsi="Arial Narrow" w:cs="Arial"/>
          <w:color w:val="000000"/>
          <w:sz w:val="20"/>
          <w:szCs w:val="20"/>
          <w:lang w:val="es-CO" w:eastAsia="es-CO"/>
        </w:rPr>
        <w:t>, en los términos prescritos en el pliego y demás normas concordantes.</w:t>
      </w: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b/>
          <w:bCs/>
          <w:color w:val="000000"/>
          <w:sz w:val="20"/>
          <w:szCs w:val="20"/>
          <w:lang w:val="es-CO" w:eastAsia="es-CO"/>
        </w:rPr>
        <w:t>SEGUNDO:</w:t>
      </w:r>
      <w:r w:rsidRPr="00D545BD">
        <w:rPr>
          <w:rFonts w:ascii="Arial Narrow" w:hAnsi="Arial Narrow" w:cs="Arial"/>
          <w:color w:val="000000"/>
          <w:sz w:val="20"/>
          <w:szCs w:val="20"/>
          <w:lang w:val="es-CO" w:eastAsia="es-CO"/>
        </w:rPr>
        <w:t> Que es interés del oferente apoyar la acción del estado colombiano y de la Entidad, para fortalecer la transparencia en los procesos de contratación, y la responsabilidad de rendir cuentas;</w:t>
      </w:r>
    </w:p>
    <w:p w:rsidR="00AD60DB" w:rsidRPr="00D545BD" w:rsidRDefault="00AD60DB" w:rsidP="00486DCC">
      <w:pPr>
        <w:shd w:val="clear" w:color="auto" w:fill="FFFFFF"/>
        <w:suppressAutoHyphens/>
        <w:ind w:left="-284"/>
        <w:jc w:val="both"/>
        <w:rPr>
          <w:rFonts w:ascii="Arial Narrow" w:hAnsi="Arial Narrow" w:cs="Arial"/>
          <w:b/>
          <w:bCs/>
          <w:color w:val="000000"/>
          <w:sz w:val="20"/>
          <w:szCs w:val="20"/>
          <w:lang w:val="es-CO" w:eastAsia="es-CO"/>
        </w:rPr>
      </w:pP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b/>
          <w:bCs/>
          <w:color w:val="000000"/>
          <w:sz w:val="20"/>
          <w:szCs w:val="20"/>
          <w:lang w:val="es-CO" w:eastAsia="es-CO"/>
        </w:rPr>
        <w:t>CLAUSULA PRIMERA: COMPROMISOS ASUMIDOS</w:t>
      </w: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El oferente, mediante suscripción del presente documento, asume los siguientes compromisos:</w:t>
      </w: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rsidR="00AD60DB" w:rsidRPr="00D545BD" w:rsidRDefault="00AD60DB" w:rsidP="00486DCC">
      <w:pPr>
        <w:shd w:val="clear" w:color="auto" w:fill="FFFFFF"/>
        <w:suppressAutoHyphens/>
        <w:ind w:left="-284"/>
        <w:jc w:val="both"/>
        <w:rPr>
          <w:rFonts w:ascii="Arial Narrow" w:hAnsi="Arial Narrow" w:cs="Arial"/>
          <w:b/>
          <w:bCs/>
          <w:color w:val="000000"/>
          <w:sz w:val="20"/>
          <w:szCs w:val="20"/>
          <w:lang w:val="es-CO" w:eastAsia="es-CO"/>
        </w:rPr>
      </w:pP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b/>
          <w:bCs/>
          <w:color w:val="000000"/>
          <w:sz w:val="20"/>
          <w:szCs w:val="20"/>
          <w:lang w:val="es-CO" w:eastAsia="es-CO"/>
        </w:rPr>
        <w:t>CLAUSULA SEGUNDA. CONSECUENCIAS DEL INCUMPLIMIENTO</w:t>
      </w: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El oferente asume a través de la suscripción del presente compromiso, las consecuencias previstas en la negociación conjunta, si se comprobare el incumplimiento de los compromisos de anticorrupción.</w:t>
      </w: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p>
    <w:p w:rsidR="00AD60DB" w:rsidRPr="00D545BD" w:rsidRDefault="00AD60DB" w:rsidP="00486DCC">
      <w:pPr>
        <w:shd w:val="clear" w:color="auto" w:fill="FFFFFF"/>
        <w:suppressAutoHyphens/>
        <w:ind w:left="-284"/>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En constancia de lo anterior, y como manifestación de la aceptación de los compromisos unilaterales incorporados en el presente documento, se firma el mismo en la ciudad de ____________, a los _____________ (FECHA EN LETRAS Y NUMEROS)</w:t>
      </w:r>
    </w:p>
    <w:p w:rsidR="00AD60DB" w:rsidRPr="00D545BD" w:rsidRDefault="00AD60DB" w:rsidP="00486DCC">
      <w:pPr>
        <w:shd w:val="clear" w:color="auto" w:fill="FFFFFF"/>
        <w:ind w:left="-284"/>
        <w:jc w:val="both"/>
        <w:rPr>
          <w:rFonts w:ascii="Arial Narrow" w:hAnsi="Arial Narrow" w:cs="Arial"/>
          <w:color w:val="000000"/>
          <w:sz w:val="20"/>
          <w:szCs w:val="20"/>
          <w:lang w:val="es-CO" w:eastAsia="es-CO"/>
        </w:rPr>
      </w:pPr>
      <w:r w:rsidRPr="00D545BD">
        <w:rPr>
          <w:rFonts w:ascii="Arial Narrow" w:hAnsi="Arial Narrow" w:cs="Arial"/>
          <w:color w:val="000000"/>
          <w:sz w:val="20"/>
          <w:szCs w:val="20"/>
          <w:lang w:val="es-CO" w:eastAsia="es-CO"/>
        </w:rPr>
        <w:t> </w:t>
      </w:r>
    </w:p>
    <w:p w:rsidR="00AD60DB" w:rsidRPr="00D545BD" w:rsidRDefault="00AD60DB" w:rsidP="00486DCC">
      <w:pPr>
        <w:shd w:val="clear" w:color="auto" w:fill="FFFFFF"/>
        <w:ind w:left="-284"/>
        <w:jc w:val="both"/>
        <w:rPr>
          <w:rFonts w:ascii="Arial Narrow" w:hAnsi="Arial Narrow" w:cs="Arial"/>
          <w:color w:val="000000"/>
          <w:sz w:val="20"/>
          <w:szCs w:val="20"/>
          <w:lang w:val="es-CO" w:eastAsia="es-CO"/>
        </w:rPr>
      </w:pPr>
    </w:p>
    <w:p w:rsidR="00AD60DB" w:rsidRPr="00D545BD" w:rsidRDefault="00AD60DB" w:rsidP="00486DCC">
      <w:pPr>
        <w:shd w:val="clear" w:color="auto" w:fill="FFFFFF"/>
        <w:ind w:left="-284"/>
        <w:jc w:val="both"/>
        <w:rPr>
          <w:rFonts w:ascii="Arial Narrow" w:hAnsi="Arial Narrow" w:cs="Arial"/>
          <w:color w:val="000000"/>
          <w:sz w:val="20"/>
          <w:szCs w:val="20"/>
          <w:lang w:val="es-CO" w:eastAsia="es-CO"/>
        </w:rPr>
      </w:pPr>
      <w:r w:rsidRPr="00D545BD">
        <w:rPr>
          <w:rFonts w:ascii="Arial Narrow" w:hAnsi="Arial Narrow" w:cs="Arial"/>
          <w:b/>
          <w:bCs/>
          <w:color w:val="000000"/>
          <w:sz w:val="20"/>
          <w:szCs w:val="20"/>
          <w:lang w:val="es-CO" w:eastAsia="es-CO"/>
        </w:rPr>
        <w:t>Firma</w:t>
      </w:r>
    </w:p>
    <w:p w:rsidR="00AD60DB" w:rsidRDefault="00AD60DB" w:rsidP="00486DCC">
      <w:pPr>
        <w:shd w:val="clear" w:color="auto" w:fill="FFFFFF"/>
        <w:ind w:left="-284"/>
        <w:jc w:val="both"/>
        <w:rPr>
          <w:rFonts w:ascii="Arial Narrow" w:hAnsi="Arial Narrow" w:cs="Arial"/>
          <w:b/>
          <w:bCs/>
          <w:color w:val="000000"/>
          <w:sz w:val="20"/>
          <w:szCs w:val="20"/>
          <w:lang w:val="es-CO" w:eastAsia="es-CO"/>
        </w:rPr>
      </w:pPr>
      <w:r w:rsidRPr="00D545BD">
        <w:rPr>
          <w:rFonts w:ascii="Arial Narrow" w:hAnsi="Arial Narrow" w:cs="Arial"/>
          <w:b/>
          <w:bCs/>
          <w:color w:val="000000"/>
          <w:sz w:val="20"/>
          <w:szCs w:val="20"/>
          <w:lang w:val="es-CO" w:eastAsia="es-CO"/>
        </w:rPr>
        <w:t>C.C.</w:t>
      </w:r>
    </w:p>
    <w:p w:rsidR="00486DCC" w:rsidRPr="00D545BD" w:rsidRDefault="00486DCC" w:rsidP="00486DCC">
      <w:pPr>
        <w:shd w:val="clear" w:color="auto" w:fill="FFFFFF"/>
        <w:ind w:left="-284"/>
        <w:jc w:val="both"/>
        <w:rPr>
          <w:rFonts w:ascii="Arial Narrow" w:hAnsi="Arial Narrow" w:cs="Arial"/>
          <w:color w:val="000000"/>
          <w:sz w:val="20"/>
          <w:szCs w:val="20"/>
          <w:lang w:val="es-CO" w:eastAsia="es-CO"/>
        </w:rPr>
      </w:pPr>
    </w:p>
    <w:tbl>
      <w:tblPr>
        <w:tblW w:w="0" w:type="auto"/>
        <w:jc w:val="center"/>
        <w:tblCellMar>
          <w:left w:w="0" w:type="dxa"/>
          <w:right w:w="0" w:type="dxa"/>
        </w:tblCellMar>
        <w:tblLook w:val="04A0" w:firstRow="1" w:lastRow="0" w:firstColumn="1" w:lastColumn="0" w:noHBand="0" w:noVBand="1"/>
      </w:tblPr>
      <w:tblGrid>
        <w:gridCol w:w="8808"/>
      </w:tblGrid>
      <w:tr w:rsidR="00AD60DB" w:rsidRPr="00D545BD" w:rsidTr="00486DCC">
        <w:trPr>
          <w:trHeight w:val="1244"/>
          <w:jc w:val="center"/>
        </w:trPr>
        <w:tc>
          <w:tcPr>
            <w:tcW w:w="0" w:type="auto"/>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rsidR="00AD60DB" w:rsidRPr="00D545BD" w:rsidRDefault="00AD60DB" w:rsidP="001D15C5">
            <w:pPr>
              <w:ind w:right="144"/>
              <w:jc w:val="both"/>
              <w:rPr>
                <w:rFonts w:ascii="Arial Narrow" w:hAnsi="Arial Narrow" w:cs="Arial"/>
                <w:sz w:val="20"/>
                <w:szCs w:val="20"/>
                <w:lang w:val="es-CO" w:eastAsia="es-CO"/>
              </w:rPr>
            </w:pPr>
            <w:r w:rsidRPr="00D545BD">
              <w:rPr>
                <w:rFonts w:ascii="Arial Narrow" w:hAnsi="Arial Narrow" w:cs="Arial"/>
                <w:sz w:val="20"/>
                <w:szCs w:val="20"/>
                <w:lang w:val="es-CO"/>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AD60DB" w:rsidRPr="00D545BD" w:rsidRDefault="00AD60DB" w:rsidP="00AD60DB">
      <w:pPr>
        <w:contextualSpacing/>
        <w:jc w:val="both"/>
        <w:rPr>
          <w:rFonts w:ascii="Arial Narrow" w:hAnsi="Arial Narrow" w:cs="Arial"/>
          <w:sz w:val="20"/>
          <w:szCs w:val="20"/>
        </w:rPr>
      </w:pPr>
    </w:p>
    <w:p w:rsidR="00F3684D" w:rsidRPr="00D545BD" w:rsidRDefault="00F3684D" w:rsidP="00AD60DB">
      <w:pPr>
        <w:contextualSpacing/>
        <w:jc w:val="both"/>
        <w:rPr>
          <w:rFonts w:ascii="Arial Narrow" w:hAnsi="Arial Narrow" w:cs="Arial"/>
          <w:sz w:val="20"/>
          <w:szCs w:val="20"/>
        </w:rPr>
      </w:pPr>
    </w:p>
    <w:sectPr w:rsidR="00F3684D" w:rsidRPr="00D545BD" w:rsidSect="006C5777">
      <w:headerReference w:type="even" r:id="rId9"/>
      <w:headerReference w:type="default" r:id="rId10"/>
      <w:footerReference w:type="even" r:id="rId11"/>
      <w:footerReference w:type="default" r:id="rId12"/>
      <w:headerReference w:type="first" r:id="rId13"/>
      <w:footerReference w:type="first" r:id="rId14"/>
      <w:pgSz w:w="12240" w:h="15840" w:code="1"/>
      <w:pgMar w:top="1417" w:right="1701" w:bottom="1417" w:left="1701" w:header="680" w:footer="0" w:gutter="0"/>
      <w:pgBorders w:offsetFrom="page">
        <w:top w:val="single" w:sz="2" w:space="12" w:color="auto"/>
      </w:pgBorders>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C13" w:rsidRDefault="00CC3C13">
      <w:r>
        <w:separator/>
      </w:r>
    </w:p>
  </w:endnote>
  <w:endnote w:type="continuationSeparator" w:id="0">
    <w:p w:rsidR="00CC3C13" w:rsidRDefault="00CC3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OpenSymbol">
    <w:altName w:val="Arial Unicode MS"/>
    <w:charset w:val="02"/>
    <w:family w:val="auto"/>
    <w:pitch w:val="default"/>
  </w:font>
  <w:font w:name="Mangal">
    <w:panose1 w:val="02040503050203030202"/>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0A5" w:rsidRDefault="004C30A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0A5" w:rsidRPr="004C0ABD" w:rsidRDefault="004C30A5" w:rsidP="00371BCD">
    <w:pPr>
      <w:rPr>
        <w:rFonts w:ascii="Arial" w:hAnsi="Arial" w:cs="Arial"/>
        <w:sz w:val="16"/>
        <w:szCs w:val="16"/>
        <w:lang w:val="es-ES"/>
      </w:rPr>
    </w:pPr>
    <w:r>
      <w:rPr>
        <w:rFonts w:ascii="Arial" w:hAnsi="Arial" w:cs="Arial"/>
        <w:sz w:val="16"/>
        <w:szCs w:val="16"/>
        <w:lang w:val="es-ES"/>
      </w:rPr>
      <w:t xml:space="preserve">2016-08-01                                                                                                                                                        </w:t>
    </w:r>
    <w:r w:rsidRPr="004C0ABD">
      <w:rPr>
        <w:rFonts w:ascii="Arial" w:hAnsi="Arial" w:cs="Arial"/>
        <w:sz w:val="16"/>
        <w:szCs w:val="16"/>
        <w:lang w:val="es-ES"/>
      </w:rPr>
      <w:t xml:space="preserve">Página </w:t>
    </w:r>
    <w:r w:rsidRPr="004C0ABD">
      <w:rPr>
        <w:rFonts w:ascii="Arial" w:hAnsi="Arial" w:cs="Arial"/>
        <w:sz w:val="16"/>
        <w:szCs w:val="16"/>
        <w:lang w:val="es-ES"/>
      </w:rPr>
      <w:fldChar w:fldCharType="begin"/>
    </w:r>
    <w:r w:rsidRPr="004C0ABD">
      <w:rPr>
        <w:rFonts w:ascii="Arial" w:hAnsi="Arial" w:cs="Arial"/>
        <w:sz w:val="16"/>
        <w:szCs w:val="16"/>
        <w:lang w:val="es-ES"/>
      </w:rPr>
      <w:instrText xml:space="preserve"> PAGE </w:instrText>
    </w:r>
    <w:r w:rsidRPr="004C0ABD">
      <w:rPr>
        <w:rFonts w:ascii="Arial" w:hAnsi="Arial" w:cs="Arial"/>
        <w:sz w:val="16"/>
        <w:szCs w:val="16"/>
        <w:lang w:val="es-ES"/>
      </w:rPr>
      <w:fldChar w:fldCharType="separate"/>
    </w:r>
    <w:r w:rsidR="00FE1F19">
      <w:rPr>
        <w:rFonts w:ascii="Arial" w:hAnsi="Arial" w:cs="Arial"/>
        <w:noProof/>
        <w:sz w:val="16"/>
        <w:szCs w:val="16"/>
        <w:lang w:val="es-ES"/>
      </w:rPr>
      <w:t>8</w:t>
    </w:r>
    <w:r w:rsidRPr="004C0ABD">
      <w:rPr>
        <w:rFonts w:ascii="Arial" w:hAnsi="Arial" w:cs="Arial"/>
        <w:sz w:val="16"/>
        <w:szCs w:val="16"/>
        <w:lang w:val="es-ES"/>
      </w:rPr>
      <w:fldChar w:fldCharType="end"/>
    </w:r>
    <w:r w:rsidRPr="004C0ABD">
      <w:rPr>
        <w:rFonts w:ascii="Arial" w:hAnsi="Arial" w:cs="Arial"/>
        <w:sz w:val="16"/>
        <w:szCs w:val="16"/>
        <w:lang w:val="es-ES"/>
      </w:rPr>
      <w:t xml:space="preserve"> de </w:t>
    </w:r>
    <w:r w:rsidRPr="004C0ABD">
      <w:rPr>
        <w:rFonts w:ascii="Arial" w:hAnsi="Arial" w:cs="Arial"/>
        <w:sz w:val="16"/>
        <w:szCs w:val="16"/>
        <w:lang w:val="es-ES"/>
      </w:rPr>
      <w:fldChar w:fldCharType="begin"/>
    </w:r>
    <w:r w:rsidRPr="004C0ABD">
      <w:rPr>
        <w:rFonts w:ascii="Arial" w:hAnsi="Arial" w:cs="Arial"/>
        <w:sz w:val="16"/>
        <w:szCs w:val="16"/>
        <w:lang w:val="es-ES"/>
      </w:rPr>
      <w:instrText xml:space="preserve"> NUMPAGES  </w:instrText>
    </w:r>
    <w:r w:rsidRPr="004C0ABD">
      <w:rPr>
        <w:rFonts w:ascii="Arial" w:hAnsi="Arial" w:cs="Arial"/>
        <w:sz w:val="16"/>
        <w:szCs w:val="16"/>
        <w:lang w:val="es-ES"/>
      </w:rPr>
      <w:fldChar w:fldCharType="separate"/>
    </w:r>
    <w:r w:rsidR="00FE1F19">
      <w:rPr>
        <w:rFonts w:ascii="Arial" w:hAnsi="Arial" w:cs="Arial"/>
        <w:noProof/>
        <w:sz w:val="16"/>
        <w:szCs w:val="16"/>
        <w:lang w:val="es-ES"/>
      </w:rPr>
      <w:t>8</w:t>
    </w:r>
    <w:r w:rsidRPr="004C0ABD">
      <w:rPr>
        <w:rFonts w:ascii="Arial" w:hAnsi="Arial" w:cs="Arial"/>
        <w:sz w:val="16"/>
        <w:szCs w:val="16"/>
        <w:lang w:val="es-ES"/>
      </w:rPr>
      <w:fldChar w:fldCharType="end"/>
    </w:r>
  </w:p>
  <w:p w:rsidR="004C30A5" w:rsidRDefault="004C30A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0A5" w:rsidRDefault="004C30A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C13" w:rsidRDefault="00CC3C13">
      <w:r>
        <w:separator/>
      </w:r>
    </w:p>
  </w:footnote>
  <w:footnote w:type="continuationSeparator" w:id="0">
    <w:p w:rsidR="00CC3C13" w:rsidRDefault="00CC3C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0A5" w:rsidRDefault="004C30A5" w:rsidP="001D15C5">
    <w:pPr>
      <w:pStyle w:val="Encabezado"/>
      <w:tabs>
        <w:tab w:val="clear" w:pos="4419"/>
        <w:tab w:val="clear" w:pos="8838"/>
        <w:tab w:val="left" w:pos="1020"/>
        <w:tab w:val="center" w:pos="4986"/>
      </w:tabs>
    </w:pPr>
  </w:p>
  <w:tbl>
    <w:tblPr>
      <w:tblpPr w:leftFromText="141" w:rightFromText="141" w:horzAnchor="margin" w:tblpX="-176" w:tblpY="-960"/>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1"/>
      <w:gridCol w:w="4732"/>
      <w:gridCol w:w="4076"/>
    </w:tblGrid>
    <w:tr w:rsidR="004C30A5" w:rsidTr="001D15C5">
      <w:trPr>
        <w:trHeight w:val="484"/>
      </w:trPr>
      <w:tc>
        <w:tcPr>
          <w:tcW w:w="1081" w:type="dxa"/>
          <w:vMerge w:val="restart"/>
          <w:tcBorders>
            <w:top w:val="single" w:sz="4" w:space="0" w:color="000000"/>
            <w:left w:val="single" w:sz="4" w:space="0" w:color="000000"/>
            <w:bottom w:val="single" w:sz="4" w:space="0" w:color="000000"/>
            <w:right w:val="single" w:sz="4" w:space="0" w:color="000000"/>
          </w:tcBorders>
          <w:vAlign w:val="center"/>
          <w:hideMark/>
        </w:tcPr>
        <w:p w:rsidR="004C30A5" w:rsidRDefault="00BB124E" w:rsidP="00AD60DB">
          <w:pPr>
            <w:tabs>
              <w:tab w:val="center" w:pos="4252"/>
              <w:tab w:val="right" w:pos="8504"/>
            </w:tabs>
            <w:jc w:val="center"/>
            <w:rPr>
              <w:rFonts w:eastAsia="Batang" w:cs="Arial"/>
              <w:sz w:val="20"/>
              <w:szCs w:val="20"/>
              <w:lang w:eastAsia="es-ES"/>
            </w:rPr>
          </w:pPr>
          <w:r>
            <w:rPr>
              <w:noProof/>
              <w:lang w:val="es-CO" w:eastAsia="es-CO"/>
            </w:rPr>
            <w:drawing>
              <wp:anchor distT="0" distB="0" distL="114300" distR="114300" simplePos="0" relativeHeight="251658240" behindDoc="0" locked="0" layoutInCell="1" allowOverlap="1">
                <wp:simplePos x="0" y="0"/>
                <wp:positionH relativeFrom="column">
                  <wp:posOffset>-4445</wp:posOffset>
                </wp:positionH>
                <wp:positionV relativeFrom="paragraph">
                  <wp:posOffset>50165</wp:posOffset>
                </wp:positionV>
                <wp:extent cx="523875" cy="628650"/>
                <wp:effectExtent l="0" t="0" r="9525" b="0"/>
                <wp:wrapNone/>
                <wp:docPr id="28" name="Imagen 28" descr="escudo_subred_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scudo_subred_sur"/>
                        <pic:cNvPicPr>
                          <a:picLocks noChangeAspect="1" noChangeArrowheads="1"/>
                        </pic:cNvPicPr>
                      </pic:nvPicPr>
                      <pic:blipFill>
                        <a:blip r:embed="rId1">
                          <a:extLst>
                            <a:ext uri="{28A0092B-C50C-407E-A947-70E740481C1C}">
                              <a14:useLocalDpi xmlns:a14="http://schemas.microsoft.com/office/drawing/2010/main" val="0"/>
                            </a:ext>
                          </a:extLst>
                        </a:blip>
                        <a:srcRect r="-833"/>
                        <a:stretch>
                          <a:fillRect/>
                        </a:stretch>
                      </pic:blipFill>
                      <pic:spPr bwMode="auto">
                        <a:xfrm>
                          <a:off x="0" y="0"/>
                          <a:ext cx="523875" cy="628650"/>
                        </a:xfrm>
                        <a:prstGeom prst="rect">
                          <a:avLst/>
                        </a:prstGeom>
                        <a:noFill/>
                      </pic:spPr>
                    </pic:pic>
                  </a:graphicData>
                </a:graphic>
                <wp14:sizeRelH relativeFrom="page">
                  <wp14:pctWidth>0</wp14:pctWidth>
                </wp14:sizeRelH>
                <wp14:sizeRelV relativeFrom="page">
                  <wp14:pctHeight>0</wp14:pctHeight>
                </wp14:sizeRelV>
              </wp:anchor>
            </w:drawing>
          </w:r>
        </w:p>
      </w:tc>
      <w:tc>
        <w:tcPr>
          <w:tcW w:w="8808" w:type="dxa"/>
          <w:gridSpan w:val="2"/>
          <w:tcBorders>
            <w:top w:val="single" w:sz="4" w:space="0" w:color="000000"/>
            <w:left w:val="single" w:sz="4" w:space="0" w:color="000000"/>
            <w:bottom w:val="single" w:sz="4" w:space="0" w:color="000000"/>
            <w:right w:val="single" w:sz="4" w:space="0" w:color="000000"/>
          </w:tcBorders>
          <w:vAlign w:val="center"/>
          <w:hideMark/>
        </w:tcPr>
        <w:p w:rsidR="004C30A5" w:rsidRPr="00D545BD" w:rsidRDefault="004C30A5" w:rsidP="00AD60DB">
          <w:pPr>
            <w:tabs>
              <w:tab w:val="center" w:pos="4252"/>
              <w:tab w:val="right" w:pos="8504"/>
            </w:tabs>
            <w:jc w:val="center"/>
            <w:rPr>
              <w:rFonts w:ascii="Arial Narrow" w:eastAsia="Batang" w:hAnsi="Arial Narrow" w:cs="Arial"/>
              <w:b/>
              <w:sz w:val="22"/>
              <w:szCs w:val="22"/>
              <w:lang w:eastAsia="es-ES"/>
            </w:rPr>
          </w:pPr>
          <w:r w:rsidRPr="00D545BD">
            <w:rPr>
              <w:rFonts w:ascii="Arial Narrow" w:eastAsia="Batang" w:hAnsi="Arial Narrow" w:cs="Arial"/>
              <w:b/>
              <w:sz w:val="22"/>
              <w:szCs w:val="22"/>
              <w:lang w:eastAsia="es-ES"/>
            </w:rPr>
            <w:t>SUBRED INTEGRADA DE SERVICIOS DE SALUD SUR E.S.E.</w:t>
          </w:r>
        </w:p>
      </w:tc>
    </w:tr>
    <w:tr w:rsidR="004C30A5" w:rsidTr="001D15C5">
      <w:trPr>
        <w:trHeight w:val="60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C30A5" w:rsidRDefault="004C30A5" w:rsidP="00AD60DB">
          <w:pPr>
            <w:rPr>
              <w:rFonts w:eastAsia="Batang" w:cs="Arial"/>
              <w:sz w:val="20"/>
              <w:szCs w:val="20"/>
              <w:lang w:eastAsia="es-ES"/>
            </w:rPr>
          </w:pPr>
        </w:p>
      </w:tc>
      <w:tc>
        <w:tcPr>
          <w:tcW w:w="4732" w:type="dxa"/>
          <w:tcBorders>
            <w:top w:val="single" w:sz="4" w:space="0" w:color="000000"/>
            <w:left w:val="single" w:sz="4" w:space="0" w:color="000000"/>
            <w:bottom w:val="single" w:sz="4" w:space="0" w:color="000000"/>
            <w:right w:val="single" w:sz="4" w:space="0" w:color="000000"/>
          </w:tcBorders>
          <w:vAlign w:val="center"/>
          <w:hideMark/>
        </w:tcPr>
        <w:p w:rsidR="004C30A5" w:rsidRPr="00D545BD" w:rsidRDefault="004C30A5" w:rsidP="00AD60DB">
          <w:pPr>
            <w:tabs>
              <w:tab w:val="center" w:pos="4252"/>
              <w:tab w:val="right" w:pos="8504"/>
            </w:tabs>
            <w:jc w:val="center"/>
            <w:rPr>
              <w:rFonts w:ascii="Arial Narrow" w:eastAsia="Batang" w:hAnsi="Arial Narrow" w:cs="Arial"/>
              <w:b/>
              <w:sz w:val="22"/>
              <w:szCs w:val="22"/>
              <w:lang w:eastAsia="es-ES"/>
            </w:rPr>
          </w:pPr>
          <w:r w:rsidRPr="00D545BD">
            <w:rPr>
              <w:rFonts w:ascii="Arial Narrow" w:eastAsia="Batang" w:hAnsi="Arial Narrow" w:cs="Arial"/>
              <w:b/>
              <w:sz w:val="22"/>
              <w:szCs w:val="22"/>
              <w:lang w:eastAsia="es-ES"/>
            </w:rPr>
            <w:t xml:space="preserve">CONTROL SOCIAL </w:t>
          </w:r>
        </w:p>
      </w:tc>
      <w:tc>
        <w:tcPr>
          <w:tcW w:w="40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C30A5" w:rsidRPr="00D545BD" w:rsidRDefault="004C30A5" w:rsidP="00AD60DB">
          <w:pPr>
            <w:tabs>
              <w:tab w:val="center" w:pos="4252"/>
              <w:tab w:val="right" w:pos="8504"/>
            </w:tabs>
            <w:jc w:val="center"/>
            <w:rPr>
              <w:rFonts w:ascii="Arial Narrow" w:eastAsia="Batang" w:hAnsi="Arial Narrow" w:cs="Arial"/>
              <w:b/>
              <w:sz w:val="22"/>
              <w:szCs w:val="22"/>
              <w:lang w:val="en-US" w:eastAsia="es-ES"/>
            </w:rPr>
          </w:pPr>
          <w:r w:rsidRPr="00D545BD">
            <w:rPr>
              <w:rFonts w:ascii="Arial Narrow" w:eastAsia="Batang" w:hAnsi="Arial Narrow" w:cs="Arial"/>
              <w:b/>
              <w:sz w:val="22"/>
              <w:szCs w:val="22"/>
              <w:lang w:val="en-US" w:eastAsia="es-ES"/>
            </w:rPr>
            <w:t>CO-CBS-FT-30 V1</w:t>
          </w:r>
        </w:p>
      </w:tc>
    </w:tr>
  </w:tbl>
  <w:p w:rsidR="004C30A5" w:rsidRDefault="004C30A5" w:rsidP="00CD500E">
    <w:pPr>
      <w:pStyle w:val="Encabezado"/>
      <w:tabs>
        <w:tab w:val="clear" w:pos="4419"/>
        <w:tab w:val="clear" w:pos="8838"/>
        <w:tab w:val="left" w:pos="102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0A5" w:rsidRDefault="004C30A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horzAnchor="margin" w:tblpX="-176" w:tblpY="-960"/>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1"/>
      <w:gridCol w:w="4732"/>
      <w:gridCol w:w="4076"/>
    </w:tblGrid>
    <w:tr w:rsidR="004C30A5" w:rsidTr="00EB164C">
      <w:trPr>
        <w:trHeight w:val="484"/>
      </w:trPr>
      <w:tc>
        <w:tcPr>
          <w:tcW w:w="1081" w:type="dxa"/>
          <w:vMerge w:val="restart"/>
          <w:tcBorders>
            <w:top w:val="single" w:sz="4" w:space="0" w:color="000000"/>
            <w:left w:val="single" w:sz="4" w:space="0" w:color="000000"/>
            <w:bottom w:val="single" w:sz="4" w:space="0" w:color="000000"/>
            <w:right w:val="single" w:sz="4" w:space="0" w:color="000000"/>
          </w:tcBorders>
          <w:vAlign w:val="center"/>
          <w:hideMark/>
        </w:tcPr>
        <w:p w:rsidR="004C30A5" w:rsidRDefault="00BB124E" w:rsidP="006C5777">
          <w:pPr>
            <w:tabs>
              <w:tab w:val="center" w:pos="4252"/>
              <w:tab w:val="right" w:pos="8504"/>
            </w:tabs>
            <w:jc w:val="center"/>
            <w:rPr>
              <w:rFonts w:eastAsia="Batang" w:cs="Arial"/>
              <w:sz w:val="20"/>
              <w:szCs w:val="20"/>
              <w:lang w:eastAsia="es-ES"/>
            </w:rPr>
          </w:pPr>
          <w:r>
            <w:rPr>
              <w:noProof/>
              <w:lang w:val="es-CO" w:eastAsia="es-CO"/>
            </w:rPr>
            <w:drawing>
              <wp:anchor distT="0" distB="0" distL="114300" distR="114300" simplePos="0" relativeHeight="251657216" behindDoc="0" locked="0" layoutInCell="1" allowOverlap="1">
                <wp:simplePos x="0" y="0"/>
                <wp:positionH relativeFrom="column">
                  <wp:posOffset>-4445</wp:posOffset>
                </wp:positionH>
                <wp:positionV relativeFrom="paragraph">
                  <wp:posOffset>50165</wp:posOffset>
                </wp:positionV>
                <wp:extent cx="523875" cy="628650"/>
                <wp:effectExtent l="0" t="0" r="9525" b="0"/>
                <wp:wrapNone/>
                <wp:docPr id="8" name="Imagen 1" descr="escudo_subred_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_subred_sur"/>
                        <pic:cNvPicPr>
                          <a:picLocks noChangeAspect="1" noChangeArrowheads="1"/>
                        </pic:cNvPicPr>
                      </pic:nvPicPr>
                      <pic:blipFill>
                        <a:blip r:embed="rId1">
                          <a:extLst>
                            <a:ext uri="{28A0092B-C50C-407E-A947-70E740481C1C}">
                              <a14:useLocalDpi xmlns:a14="http://schemas.microsoft.com/office/drawing/2010/main" val="0"/>
                            </a:ext>
                          </a:extLst>
                        </a:blip>
                        <a:srcRect r="-833"/>
                        <a:stretch>
                          <a:fillRect/>
                        </a:stretch>
                      </pic:blipFill>
                      <pic:spPr bwMode="auto">
                        <a:xfrm>
                          <a:off x="0" y="0"/>
                          <a:ext cx="523875" cy="628650"/>
                        </a:xfrm>
                        <a:prstGeom prst="rect">
                          <a:avLst/>
                        </a:prstGeom>
                        <a:noFill/>
                      </pic:spPr>
                    </pic:pic>
                  </a:graphicData>
                </a:graphic>
                <wp14:sizeRelH relativeFrom="page">
                  <wp14:pctWidth>0</wp14:pctWidth>
                </wp14:sizeRelH>
                <wp14:sizeRelV relativeFrom="page">
                  <wp14:pctHeight>0</wp14:pctHeight>
                </wp14:sizeRelV>
              </wp:anchor>
            </w:drawing>
          </w:r>
        </w:p>
      </w:tc>
      <w:tc>
        <w:tcPr>
          <w:tcW w:w="8808" w:type="dxa"/>
          <w:gridSpan w:val="2"/>
          <w:tcBorders>
            <w:top w:val="single" w:sz="4" w:space="0" w:color="000000"/>
            <w:left w:val="single" w:sz="4" w:space="0" w:color="000000"/>
            <w:bottom w:val="single" w:sz="4" w:space="0" w:color="000000"/>
            <w:right w:val="single" w:sz="4" w:space="0" w:color="000000"/>
          </w:tcBorders>
          <w:vAlign w:val="center"/>
          <w:hideMark/>
        </w:tcPr>
        <w:p w:rsidR="004C30A5" w:rsidRDefault="004C30A5" w:rsidP="006C5777">
          <w:pPr>
            <w:tabs>
              <w:tab w:val="center" w:pos="4252"/>
              <w:tab w:val="right" w:pos="8504"/>
            </w:tabs>
            <w:jc w:val="center"/>
            <w:rPr>
              <w:rFonts w:ascii="Arial" w:eastAsia="Batang" w:hAnsi="Arial" w:cs="Arial"/>
              <w:b/>
              <w:lang w:eastAsia="es-ES"/>
            </w:rPr>
          </w:pPr>
          <w:r>
            <w:rPr>
              <w:rFonts w:ascii="Arial" w:eastAsia="Batang" w:hAnsi="Arial" w:cs="Arial"/>
              <w:b/>
              <w:lang w:eastAsia="es-ES"/>
            </w:rPr>
            <w:t>SUBRED INTEGRADA DE SERVICIOS DE SALUD SUR E.S.E.</w:t>
          </w:r>
        </w:p>
      </w:tc>
    </w:tr>
    <w:tr w:rsidR="004C30A5" w:rsidTr="00EB164C">
      <w:trPr>
        <w:trHeight w:val="60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C30A5" w:rsidRDefault="004C30A5" w:rsidP="006C5777">
          <w:pPr>
            <w:rPr>
              <w:rFonts w:eastAsia="Batang" w:cs="Arial"/>
              <w:sz w:val="20"/>
              <w:szCs w:val="20"/>
              <w:lang w:eastAsia="es-ES"/>
            </w:rPr>
          </w:pPr>
        </w:p>
      </w:tc>
      <w:tc>
        <w:tcPr>
          <w:tcW w:w="4732" w:type="dxa"/>
          <w:tcBorders>
            <w:top w:val="single" w:sz="4" w:space="0" w:color="000000"/>
            <w:left w:val="single" w:sz="4" w:space="0" w:color="000000"/>
            <w:bottom w:val="single" w:sz="4" w:space="0" w:color="000000"/>
            <w:right w:val="single" w:sz="4" w:space="0" w:color="000000"/>
          </w:tcBorders>
          <w:vAlign w:val="center"/>
          <w:hideMark/>
        </w:tcPr>
        <w:p w:rsidR="004C30A5" w:rsidRDefault="004C30A5" w:rsidP="006C5777">
          <w:pPr>
            <w:tabs>
              <w:tab w:val="center" w:pos="4252"/>
              <w:tab w:val="right" w:pos="8504"/>
            </w:tabs>
            <w:jc w:val="center"/>
            <w:rPr>
              <w:rFonts w:ascii="Arial" w:eastAsia="Batang" w:hAnsi="Arial" w:cs="Arial"/>
              <w:b/>
              <w:lang w:eastAsia="es-ES"/>
            </w:rPr>
          </w:pPr>
          <w:r>
            <w:rPr>
              <w:rFonts w:ascii="Arial" w:eastAsia="Batang" w:hAnsi="Arial" w:cs="Arial"/>
              <w:b/>
              <w:lang w:eastAsia="es-ES"/>
            </w:rPr>
            <w:t xml:space="preserve">CONTROL SOCIAL </w:t>
          </w:r>
        </w:p>
      </w:tc>
      <w:tc>
        <w:tcPr>
          <w:tcW w:w="40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C30A5" w:rsidRDefault="004C30A5" w:rsidP="006C5777">
          <w:pPr>
            <w:tabs>
              <w:tab w:val="center" w:pos="4252"/>
              <w:tab w:val="right" w:pos="8504"/>
            </w:tabs>
            <w:jc w:val="center"/>
            <w:rPr>
              <w:rFonts w:ascii="Arial" w:eastAsia="Batang" w:hAnsi="Arial" w:cs="Arial"/>
              <w:b/>
              <w:lang w:val="en-US" w:eastAsia="es-ES"/>
            </w:rPr>
          </w:pPr>
          <w:r w:rsidRPr="00847F57">
            <w:rPr>
              <w:rFonts w:ascii="Arial" w:eastAsia="Batang" w:hAnsi="Arial" w:cs="Arial"/>
              <w:b/>
              <w:lang w:val="en-US" w:eastAsia="es-ES"/>
            </w:rPr>
            <w:t>CO-CBS-FT-30 V1</w:t>
          </w:r>
        </w:p>
      </w:tc>
    </w:tr>
  </w:tbl>
  <w:p w:rsidR="004C30A5" w:rsidRDefault="004C30A5" w:rsidP="00415537">
    <w:pPr>
      <w:pStyle w:val="Encabezado"/>
      <w:tabs>
        <w:tab w:val="clear" w:pos="8838"/>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0A5" w:rsidRDefault="004C30A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2"/>
    <w:multiLevelType w:val="singleLevel"/>
    <w:tmpl w:val="00000002"/>
    <w:name w:val="WW8Num2"/>
    <w:lvl w:ilvl="0">
      <w:start w:val="1"/>
      <w:numFmt w:val="bullet"/>
      <w:lvlText w:val=""/>
      <w:lvlJc w:val="left"/>
      <w:pPr>
        <w:tabs>
          <w:tab w:val="num" w:pos="0"/>
        </w:tabs>
        <w:ind w:left="780" w:hanging="360"/>
      </w:pPr>
      <w:rPr>
        <w:rFonts w:ascii="Symbol" w:hAnsi="Symbol"/>
        <w:b/>
      </w:rPr>
    </w:lvl>
  </w:abstractNum>
  <w:abstractNum w:abstractNumId="3">
    <w:nsid w:val="00000003"/>
    <w:multiLevelType w:val="multilevel"/>
    <w:tmpl w:val="00000003"/>
    <w:name w:val="WW8Num3"/>
    <w:lvl w:ilvl="0">
      <w:start w:val="1"/>
      <w:numFmt w:val="decimal"/>
      <w:lvlText w:val="%1."/>
      <w:lvlJc w:val="left"/>
      <w:pPr>
        <w:tabs>
          <w:tab w:val="num" w:pos="0"/>
        </w:tabs>
        <w:ind w:left="720" w:hanging="360"/>
      </w:pPr>
      <w:rPr>
        <w:rFonts w:ascii="Arial" w:hAnsi="Arial" w:cs="Arial"/>
        <w:color w:val="000000"/>
        <w:sz w:val="20"/>
        <w:szCs w:val="20"/>
        <w:shd w:val="clear" w:color="auto" w:fill="FFFF00"/>
        <w:lang w:val="x-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5">
    <w:nsid w:val="00000007"/>
    <w:multiLevelType w:val="singleLevel"/>
    <w:tmpl w:val="00000007"/>
    <w:name w:val="WW8Num7"/>
    <w:lvl w:ilvl="0">
      <w:start w:val="1"/>
      <w:numFmt w:val="bullet"/>
      <w:lvlText w:val=""/>
      <w:lvlJc w:val="left"/>
      <w:pPr>
        <w:tabs>
          <w:tab w:val="num" w:pos="0"/>
        </w:tabs>
        <w:ind w:left="720" w:hanging="360"/>
      </w:pPr>
      <w:rPr>
        <w:rFonts w:ascii="Wingdings" w:hAnsi="Wingdings"/>
      </w:rPr>
    </w:lvl>
  </w:abstractNum>
  <w:abstractNum w:abstractNumId="6">
    <w:nsid w:val="00000008"/>
    <w:multiLevelType w:val="singleLevel"/>
    <w:tmpl w:val="00000008"/>
    <w:name w:val="WW8Num8"/>
    <w:lvl w:ilvl="0">
      <w:start w:val="1"/>
      <w:numFmt w:val="bullet"/>
      <w:lvlText w:val=""/>
      <w:lvlJc w:val="left"/>
      <w:pPr>
        <w:tabs>
          <w:tab w:val="num" w:pos="0"/>
        </w:tabs>
        <w:ind w:left="720" w:hanging="360"/>
      </w:pPr>
      <w:rPr>
        <w:rFonts w:ascii="Symbol" w:hAnsi="Symbol" w:cs="Arial"/>
      </w:rPr>
    </w:lvl>
  </w:abstractNum>
  <w:abstractNum w:abstractNumId="7">
    <w:nsid w:val="00000009"/>
    <w:multiLevelType w:val="singleLevel"/>
    <w:tmpl w:val="00000009"/>
    <w:name w:val="WW8Num9"/>
    <w:lvl w:ilvl="0">
      <w:start w:val="1"/>
      <w:numFmt w:val="bullet"/>
      <w:lvlText w:val=""/>
      <w:lvlJc w:val="left"/>
      <w:pPr>
        <w:tabs>
          <w:tab w:val="num" w:pos="0"/>
        </w:tabs>
        <w:ind w:left="720" w:hanging="360"/>
      </w:pPr>
      <w:rPr>
        <w:rFonts w:ascii="Wingdings" w:hAnsi="Wingdings" w:cs="Wingdings"/>
      </w:rPr>
    </w:lvl>
  </w:abstractNum>
  <w:abstractNum w:abstractNumId="8">
    <w:nsid w:val="0000000A"/>
    <w:multiLevelType w:val="singleLevel"/>
    <w:tmpl w:val="0000000A"/>
    <w:name w:val="WW8Num10"/>
    <w:lvl w:ilvl="0">
      <w:start w:val="1"/>
      <w:numFmt w:val="lowerLetter"/>
      <w:lvlText w:val="%1."/>
      <w:lvlJc w:val="left"/>
      <w:pPr>
        <w:tabs>
          <w:tab w:val="num" w:pos="0"/>
        </w:tabs>
        <w:ind w:left="720" w:hanging="360"/>
      </w:pPr>
      <w:rPr>
        <w:rFonts w:ascii="Arial" w:eastAsia="Times New Roman" w:hAnsi="Arial" w:cs="Arial"/>
      </w:rPr>
    </w:lvl>
  </w:abstractNum>
  <w:abstractNum w:abstractNumId="9">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10">
    <w:nsid w:val="0000000E"/>
    <w:multiLevelType w:val="singleLevel"/>
    <w:tmpl w:val="0000000E"/>
    <w:name w:val="WW8Num14"/>
    <w:lvl w:ilvl="0">
      <w:start w:val="1"/>
      <w:numFmt w:val="bullet"/>
      <w:lvlText w:val="-"/>
      <w:lvlJc w:val="left"/>
      <w:pPr>
        <w:tabs>
          <w:tab w:val="num" w:pos="0"/>
        </w:tabs>
        <w:ind w:left="720" w:hanging="360"/>
      </w:pPr>
      <w:rPr>
        <w:rFonts w:ascii="Arial" w:hAnsi="Arial" w:cs="Arial"/>
        <w:position w:val="0"/>
        <w:sz w:val="22"/>
        <w:szCs w:val="22"/>
        <w:vertAlign w:val="baseline"/>
      </w:rPr>
    </w:lvl>
  </w:abstractNum>
  <w:abstractNum w:abstractNumId="11">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12">
    <w:nsid w:val="00000010"/>
    <w:multiLevelType w:val="singleLevel"/>
    <w:tmpl w:val="00000010"/>
    <w:name w:val="WW8Num25"/>
    <w:lvl w:ilvl="0">
      <w:start w:val="1"/>
      <w:numFmt w:val="bullet"/>
      <w:lvlText w:val=""/>
      <w:lvlJc w:val="left"/>
      <w:pPr>
        <w:tabs>
          <w:tab w:val="num" w:pos="0"/>
        </w:tabs>
        <w:ind w:left="720" w:hanging="360"/>
      </w:pPr>
      <w:rPr>
        <w:rFonts w:ascii="Symbol" w:hAnsi="Symbol" w:cs="Symbol"/>
        <w:color w:val="000000"/>
        <w:sz w:val="20"/>
        <w:szCs w:val="20"/>
      </w:rPr>
    </w:lvl>
  </w:abstractNum>
  <w:abstractNum w:abstractNumId="13">
    <w:nsid w:val="00000011"/>
    <w:multiLevelType w:val="singleLevel"/>
    <w:tmpl w:val="00000011"/>
    <w:name w:val="WW8Num17"/>
    <w:lvl w:ilvl="0">
      <w:start w:val="1"/>
      <w:numFmt w:val="bullet"/>
      <w:lvlText w:val="-"/>
      <w:lvlJc w:val="left"/>
      <w:pPr>
        <w:tabs>
          <w:tab w:val="num" w:pos="0"/>
        </w:tabs>
        <w:ind w:left="788" w:hanging="360"/>
      </w:pPr>
      <w:rPr>
        <w:rFonts w:ascii="Arial" w:hAnsi="Arial" w:cs="Arial"/>
        <w:sz w:val="22"/>
        <w:szCs w:val="22"/>
      </w:rPr>
    </w:lvl>
  </w:abstractNum>
  <w:abstractNum w:abstractNumId="14">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14D60714"/>
    <w:multiLevelType w:val="hybridMultilevel"/>
    <w:tmpl w:val="5350AA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9">
    <w:nsid w:val="18094332"/>
    <w:multiLevelType w:val="hybridMultilevel"/>
    <w:tmpl w:val="51C09CBC"/>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382C1BFB"/>
    <w:multiLevelType w:val="multilevel"/>
    <w:tmpl w:val="CB3A217E"/>
    <w:lvl w:ilvl="0">
      <w:start w:val="1"/>
      <w:numFmt w:val="decimal"/>
      <w:lvlText w:val="%1."/>
      <w:lvlJc w:val="left"/>
      <w:pPr>
        <w:ind w:left="76" w:hanging="360"/>
      </w:pPr>
      <w:rPr>
        <w:rFonts w:hint="default"/>
        <w:b/>
        <w:color w:val="000000"/>
      </w:rPr>
    </w:lvl>
    <w:lvl w:ilvl="1">
      <w:start w:val="1"/>
      <w:numFmt w:val="decimal"/>
      <w:isLgl/>
      <w:lvlText w:val="%1.%2."/>
      <w:lvlJc w:val="left"/>
      <w:pPr>
        <w:ind w:left="76" w:hanging="360"/>
      </w:pPr>
      <w:rPr>
        <w:rFonts w:hint="default"/>
        <w:b/>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436" w:hanging="72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796" w:hanging="108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156" w:hanging="1440"/>
      </w:pPr>
      <w:rPr>
        <w:rFonts w:hint="default"/>
      </w:rPr>
    </w:lvl>
  </w:abstractNum>
  <w:abstractNum w:abstractNumId="23">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FCA7276"/>
    <w:multiLevelType w:val="hybridMultilevel"/>
    <w:tmpl w:val="D930BD7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352062F"/>
    <w:multiLevelType w:val="hybridMultilevel"/>
    <w:tmpl w:val="AD3A38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7">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9">
    <w:nsid w:val="7BCB61DB"/>
    <w:multiLevelType w:val="hybridMultilevel"/>
    <w:tmpl w:val="B40EF13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E9907B3"/>
    <w:multiLevelType w:val="hybridMultilevel"/>
    <w:tmpl w:val="1856DFD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6"/>
  </w:num>
  <w:num w:numId="4">
    <w:abstractNumId w:val="24"/>
  </w:num>
  <w:num w:numId="5">
    <w:abstractNumId w:val="14"/>
  </w:num>
  <w:num w:numId="6">
    <w:abstractNumId w:val="16"/>
  </w:num>
  <w:num w:numId="7">
    <w:abstractNumId w:val="30"/>
  </w:num>
  <w:num w:numId="8">
    <w:abstractNumId w:val="21"/>
  </w:num>
  <w:num w:numId="9">
    <w:abstractNumId w:val="25"/>
  </w:num>
  <w:num w:numId="10">
    <w:abstractNumId w:val="29"/>
  </w:num>
  <w:num w:numId="11">
    <w:abstractNumId w:val="18"/>
  </w:num>
  <w:num w:numId="12">
    <w:abstractNumId w:val="4"/>
  </w:num>
  <w:num w:numId="13">
    <w:abstractNumId w:val="20"/>
  </w:num>
  <w:num w:numId="14">
    <w:abstractNumId w:val="28"/>
  </w:num>
  <w:num w:numId="15">
    <w:abstractNumId w:val="9"/>
  </w:num>
  <w:num w:numId="16">
    <w:abstractNumId w:val="11"/>
  </w:num>
  <w:num w:numId="17">
    <w:abstractNumId w:val="27"/>
  </w:num>
  <w:num w:numId="18">
    <w:abstractNumId w:val="23"/>
  </w:num>
  <w:num w:numId="19">
    <w:abstractNumId w:val="17"/>
  </w:num>
  <w:num w:numId="20">
    <w:abstractNumId w:val="15"/>
  </w:num>
  <w:num w:numId="21">
    <w:abstractNumId w:val="22"/>
  </w:num>
  <w:num w:numId="22">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CAC"/>
    <w:rsid w:val="00002C84"/>
    <w:rsid w:val="000030A1"/>
    <w:rsid w:val="00003B11"/>
    <w:rsid w:val="00003C2E"/>
    <w:rsid w:val="000041EA"/>
    <w:rsid w:val="00004C96"/>
    <w:rsid w:val="00007078"/>
    <w:rsid w:val="00010B69"/>
    <w:rsid w:val="00014223"/>
    <w:rsid w:val="000156B6"/>
    <w:rsid w:val="000159E3"/>
    <w:rsid w:val="000165EC"/>
    <w:rsid w:val="0001689D"/>
    <w:rsid w:val="00020049"/>
    <w:rsid w:val="00022EEB"/>
    <w:rsid w:val="000230DE"/>
    <w:rsid w:val="000246C2"/>
    <w:rsid w:val="00025E36"/>
    <w:rsid w:val="00027A31"/>
    <w:rsid w:val="0003037A"/>
    <w:rsid w:val="00031DBA"/>
    <w:rsid w:val="00033461"/>
    <w:rsid w:val="00033912"/>
    <w:rsid w:val="00033AAD"/>
    <w:rsid w:val="00034365"/>
    <w:rsid w:val="000347B5"/>
    <w:rsid w:val="000351A6"/>
    <w:rsid w:val="00035446"/>
    <w:rsid w:val="00035BEF"/>
    <w:rsid w:val="00036431"/>
    <w:rsid w:val="00036E1D"/>
    <w:rsid w:val="00040906"/>
    <w:rsid w:val="00041D38"/>
    <w:rsid w:val="00042304"/>
    <w:rsid w:val="000442FF"/>
    <w:rsid w:val="00050E77"/>
    <w:rsid w:val="00052F88"/>
    <w:rsid w:val="00053845"/>
    <w:rsid w:val="0005403B"/>
    <w:rsid w:val="0005423D"/>
    <w:rsid w:val="0005432E"/>
    <w:rsid w:val="00057C7D"/>
    <w:rsid w:val="00060AD3"/>
    <w:rsid w:val="00061AFF"/>
    <w:rsid w:val="00066CD8"/>
    <w:rsid w:val="0006730A"/>
    <w:rsid w:val="00067F35"/>
    <w:rsid w:val="000707C1"/>
    <w:rsid w:val="0007390F"/>
    <w:rsid w:val="00074B91"/>
    <w:rsid w:val="00077759"/>
    <w:rsid w:val="00077E6C"/>
    <w:rsid w:val="00081319"/>
    <w:rsid w:val="00081622"/>
    <w:rsid w:val="00081835"/>
    <w:rsid w:val="000818A4"/>
    <w:rsid w:val="00081AD2"/>
    <w:rsid w:val="00081EDA"/>
    <w:rsid w:val="00082C2D"/>
    <w:rsid w:val="00083F54"/>
    <w:rsid w:val="000845F0"/>
    <w:rsid w:val="00090F76"/>
    <w:rsid w:val="000911DD"/>
    <w:rsid w:val="000916AE"/>
    <w:rsid w:val="0009243B"/>
    <w:rsid w:val="0009245A"/>
    <w:rsid w:val="00092961"/>
    <w:rsid w:val="00092F88"/>
    <w:rsid w:val="000930CC"/>
    <w:rsid w:val="00093194"/>
    <w:rsid w:val="000933D6"/>
    <w:rsid w:val="00094CBC"/>
    <w:rsid w:val="000956F1"/>
    <w:rsid w:val="00096BF4"/>
    <w:rsid w:val="00096D5D"/>
    <w:rsid w:val="00096FED"/>
    <w:rsid w:val="000978A1"/>
    <w:rsid w:val="000A02A2"/>
    <w:rsid w:val="000A1747"/>
    <w:rsid w:val="000A1F06"/>
    <w:rsid w:val="000A2C91"/>
    <w:rsid w:val="000A3259"/>
    <w:rsid w:val="000A73E4"/>
    <w:rsid w:val="000A75A7"/>
    <w:rsid w:val="000A7877"/>
    <w:rsid w:val="000A7A52"/>
    <w:rsid w:val="000B0B8D"/>
    <w:rsid w:val="000B176E"/>
    <w:rsid w:val="000B4C4D"/>
    <w:rsid w:val="000B5BBA"/>
    <w:rsid w:val="000B5E7B"/>
    <w:rsid w:val="000B7B3E"/>
    <w:rsid w:val="000C022B"/>
    <w:rsid w:val="000C32A1"/>
    <w:rsid w:val="000C3633"/>
    <w:rsid w:val="000C3E33"/>
    <w:rsid w:val="000C547F"/>
    <w:rsid w:val="000C664A"/>
    <w:rsid w:val="000D132A"/>
    <w:rsid w:val="000D19FE"/>
    <w:rsid w:val="000D420E"/>
    <w:rsid w:val="000D46C5"/>
    <w:rsid w:val="000D4C57"/>
    <w:rsid w:val="000D4D46"/>
    <w:rsid w:val="000D5069"/>
    <w:rsid w:val="000D51C1"/>
    <w:rsid w:val="000D62C1"/>
    <w:rsid w:val="000D7A45"/>
    <w:rsid w:val="000E0240"/>
    <w:rsid w:val="000E17E3"/>
    <w:rsid w:val="000E17EF"/>
    <w:rsid w:val="000E5D15"/>
    <w:rsid w:val="000F070D"/>
    <w:rsid w:val="000F16B7"/>
    <w:rsid w:val="000F3856"/>
    <w:rsid w:val="000F38AA"/>
    <w:rsid w:val="000F4243"/>
    <w:rsid w:val="000F6F3B"/>
    <w:rsid w:val="000F74CB"/>
    <w:rsid w:val="000F7DCC"/>
    <w:rsid w:val="00101723"/>
    <w:rsid w:val="001055AA"/>
    <w:rsid w:val="001100D6"/>
    <w:rsid w:val="001109ED"/>
    <w:rsid w:val="00110E19"/>
    <w:rsid w:val="00111752"/>
    <w:rsid w:val="00111D8F"/>
    <w:rsid w:val="00111EF1"/>
    <w:rsid w:val="001144A8"/>
    <w:rsid w:val="00116CC9"/>
    <w:rsid w:val="00117449"/>
    <w:rsid w:val="00120A10"/>
    <w:rsid w:val="001212A8"/>
    <w:rsid w:val="001216D9"/>
    <w:rsid w:val="00123AD8"/>
    <w:rsid w:val="00123C7A"/>
    <w:rsid w:val="00125238"/>
    <w:rsid w:val="00125426"/>
    <w:rsid w:val="001265D5"/>
    <w:rsid w:val="00126CAB"/>
    <w:rsid w:val="0013101A"/>
    <w:rsid w:val="00131EFA"/>
    <w:rsid w:val="00133EA1"/>
    <w:rsid w:val="00135126"/>
    <w:rsid w:val="00135AF2"/>
    <w:rsid w:val="00135CC2"/>
    <w:rsid w:val="00135CD8"/>
    <w:rsid w:val="00136A21"/>
    <w:rsid w:val="00141AB1"/>
    <w:rsid w:val="00142690"/>
    <w:rsid w:val="0014550A"/>
    <w:rsid w:val="001464EF"/>
    <w:rsid w:val="00146F9A"/>
    <w:rsid w:val="00151D24"/>
    <w:rsid w:val="00152274"/>
    <w:rsid w:val="00152311"/>
    <w:rsid w:val="00152865"/>
    <w:rsid w:val="00152EFC"/>
    <w:rsid w:val="001546AF"/>
    <w:rsid w:val="001561E7"/>
    <w:rsid w:val="00157575"/>
    <w:rsid w:val="001608EF"/>
    <w:rsid w:val="00161DCA"/>
    <w:rsid w:val="00162AB9"/>
    <w:rsid w:val="001640C2"/>
    <w:rsid w:val="00164220"/>
    <w:rsid w:val="00164F5C"/>
    <w:rsid w:val="00170759"/>
    <w:rsid w:val="00171A75"/>
    <w:rsid w:val="00172044"/>
    <w:rsid w:val="001728DC"/>
    <w:rsid w:val="0017383C"/>
    <w:rsid w:val="001739A0"/>
    <w:rsid w:val="00173AFE"/>
    <w:rsid w:val="00173FDE"/>
    <w:rsid w:val="001750FD"/>
    <w:rsid w:val="001752EC"/>
    <w:rsid w:val="0017631F"/>
    <w:rsid w:val="00176D5E"/>
    <w:rsid w:val="00176E90"/>
    <w:rsid w:val="00177E69"/>
    <w:rsid w:val="00177FC3"/>
    <w:rsid w:val="001800E1"/>
    <w:rsid w:val="0018013A"/>
    <w:rsid w:val="0018108B"/>
    <w:rsid w:val="00181345"/>
    <w:rsid w:val="00181A0A"/>
    <w:rsid w:val="00182F0A"/>
    <w:rsid w:val="00186B46"/>
    <w:rsid w:val="00186C00"/>
    <w:rsid w:val="001908C1"/>
    <w:rsid w:val="00190B55"/>
    <w:rsid w:val="001917D0"/>
    <w:rsid w:val="00191C62"/>
    <w:rsid w:val="00194FFC"/>
    <w:rsid w:val="00195B94"/>
    <w:rsid w:val="001963C6"/>
    <w:rsid w:val="00196CC4"/>
    <w:rsid w:val="00197417"/>
    <w:rsid w:val="00197A78"/>
    <w:rsid w:val="001A02DB"/>
    <w:rsid w:val="001A19F3"/>
    <w:rsid w:val="001A1CDE"/>
    <w:rsid w:val="001A1EC6"/>
    <w:rsid w:val="001A2EEE"/>
    <w:rsid w:val="001A3E2B"/>
    <w:rsid w:val="001A405D"/>
    <w:rsid w:val="001A4B78"/>
    <w:rsid w:val="001A5E4D"/>
    <w:rsid w:val="001A5F59"/>
    <w:rsid w:val="001A6646"/>
    <w:rsid w:val="001A720A"/>
    <w:rsid w:val="001B02FE"/>
    <w:rsid w:val="001B03F2"/>
    <w:rsid w:val="001B1A42"/>
    <w:rsid w:val="001B2EDA"/>
    <w:rsid w:val="001B3189"/>
    <w:rsid w:val="001B34F7"/>
    <w:rsid w:val="001B3CAE"/>
    <w:rsid w:val="001B6791"/>
    <w:rsid w:val="001C188E"/>
    <w:rsid w:val="001C2085"/>
    <w:rsid w:val="001C240A"/>
    <w:rsid w:val="001C29C4"/>
    <w:rsid w:val="001C2C38"/>
    <w:rsid w:val="001C3C6B"/>
    <w:rsid w:val="001C3D8B"/>
    <w:rsid w:val="001C4833"/>
    <w:rsid w:val="001C575D"/>
    <w:rsid w:val="001C5DBE"/>
    <w:rsid w:val="001C66CC"/>
    <w:rsid w:val="001D066E"/>
    <w:rsid w:val="001D15C5"/>
    <w:rsid w:val="001D28F0"/>
    <w:rsid w:val="001D3E86"/>
    <w:rsid w:val="001D4122"/>
    <w:rsid w:val="001D4711"/>
    <w:rsid w:val="001D5B4B"/>
    <w:rsid w:val="001D5CEF"/>
    <w:rsid w:val="001D63E1"/>
    <w:rsid w:val="001E0E6F"/>
    <w:rsid w:val="001E200B"/>
    <w:rsid w:val="001E345E"/>
    <w:rsid w:val="001E38FF"/>
    <w:rsid w:val="001E3A68"/>
    <w:rsid w:val="001E3F3B"/>
    <w:rsid w:val="001E3FCA"/>
    <w:rsid w:val="001E53D8"/>
    <w:rsid w:val="001F0B22"/>
    <w:rsid w:val="001F113E"/>
    <w:rsid w:val="001F14CC"/>
    <w:rsid w:val="001F5591"/>
    <w:rsid w:val="001F7259"/>
    <w:rsid w:val="001F78AE"/>
    <w:rsid w:val="00200930"/>
    <w:rsid w:val="00202FD0"/>
    <w:rsid w:val="002047F3"/>
    <w:rsid w:val="00205579"/>
    <w:rsid w:val="00210423"/>
    <w:rsid w:val="002106DC"/>
    <w:rsid w:val="002133E4"/>
    <w:rsid w:val="00214C25"/>
    <w:rsid w:val="00216707"/>
    <w:rsid w:val="00216AC6"/>
    <w:rsid w:val="002176F9"/>
    <w:rsid w:val="00220792"/>
    <w:rsid w:val="0022086E"/>
    <w:rsid w:val="0022124E"/>
    <w:rsid w:val="00221A35"/>
    <w:rsid w:val="00221C56"/>
    <w:rsid w:val="002223FE"/>
    <w:rsid w:val="00223545"/>
    <w:rsid w:val="00223F1E"/>
    <w:rsid w:val="0022418B"/>
    <w:rsid w:val="00224938"/>
    <w:rsid w:val="00224CED"/>
    <w:rsid w:val="00227028"/>
    <w:rsid w:val="00227AED"/>
    <w:rsid w:val="00232F34"/>
    <w:rsid w:val="00232F3D"/>
    <w:rsid w:val="0023306D"/>
    <w:rsid w:val="0023318F"/>
    <w:rsid w:val="00233FC0"/>
    <w:rsid w:val="00234497"/>
    <w:rsid w:val="00234B9A"/>
    <w:rsid w:val="00235E70"/>
    <w:rsid w:val="00242473"/>
    <w:rsid w:val="00243369"/>
    <w:rsid w:val="00243A0F"/>
    <w:rsid w:val="00247269"/>
    <w:rsid w:val="00250527"/>
    <w:rsid w:val="00250892"/>
    <w:rsid w:val="00252BB3"/>
    <w:rsid w:val="00254A5D"/>
    <w:rsid w:val="002552B3"/>
    <w:rsid w:val="00255D96"/>
    <w:rsid w:val="00257C45"/>
    <w:rsid w:val="00257EC6"/>
    <w:rsid w:val="00261817"/>
    <w:rsid w:val="00261B42"/>
    <w:rsid w:val="0026235A"/>
    <w:rsid w:val="00262B19"/>
    <w:rsid w:val="00264A27"/>
    <w:rsid w:val="00264CD3"/>
    <w:rsid w:val="00265457"/>
    <w:rsid w:val="00266D50"/>
    <w:rsid w:val="00272EA9"/>
    <w:rsid w:val="00274648"/>
    <w:rsid w:val="00281FCC"/>
    <w:rsid w:val="002824F3"/>
    <w:rsid w:val="00283477"/>
    <w:rsid w:val="0028664F"/>
    <w:rsid w:val="00287582"/>
    <w:rsid w:val="002875EE"/>
    <w:rsid w:val="002901C1"/>
    <w:rsid w:val="0029151C"/>
    <w:rsid w:val="00293C4B"/>
    <w:rsid w:val="0029426E"/>
    <w:rsid w:val="0029657F"/>
    <w:rsid w:val="00297589"/>
    <w:rsid w:val="002A0AF3"/>
    <w:rsid w:val="002A1688"/>
    <w:rsid w:val="002A4BAD"/>
    <w:rsid w:val="002A5130"/>
    <w:rsid w:val="002A56BB"/>
    <w:rsid w:val="002A5A24"/>
    <w:rsid w:val="002A7488"/>
    <w:rsid w:val="002B0CA7"/>
    <w:rsid w:val="002B2322"/>
    <w:rsid w:val="002B4854"/>
    <w:rsid w:val="002B6A51"/>
    <w:rsid w:val="002B79EC"/>
    <w:rsid w:val="002C0D33"/>
    <w:rsid w:val="002C0E60"/>
    <w:rsid w:val="002C1605"/>
    <w:rsid w:val="002C1FE6"/>
    <w:rsid w:val="002C200D"/>
    <w:rsid w:val="002C393D"/>
    <w:rsid w:val="002C611F"/>
    <w:rsid w:val="002D1404"/>
    <w:rsid w:val="002D4B88"/>
    <w:rsid w:val="002D4F15"/>
    <w:rsid w:val="002D576A"/>
    <w:rsid w:val="002D79B2"/>
    <w:rsid w:val="002E078A"/>
    <w:rsid w:val="002E1C52"/>
    <w:rsid w:val="002E313D"/>
    <w:rsid w:val="002E4AFA"/>
    <w:rsid w:val="002E4C32"/>
    <w:rsid w:val="002E5A7A"/>
    <w:rsid w:val="002E6A82"/>
    <w:rsid w:val="002E7A4F"/>
    <w:rsid w:val="002E7E7E"/>
    <w:rsid w:val="002F027E"/>
    <w:rsid w:val="002F0B78"/>
    <w:rsid w:val="002F0BD1"/>
    <w:rsid w:val="002F11DE"/>
    <w:rsid w:val="002F3359"/>
    <w:rsid w:val="002F56FA"/>
    <w:rsid w:val="002F7B8F"/>
    <w:rsid w:val="00302214"/>
    <w:rsid w:val="003029C4"/>
    <w:rsid w:val="00302DC4"/>
    <w:rsid w:val="00305412"/>
    <w:rsid w:val="00305C8A"/>
    <w:rsid w:val="00305E03"/>
    <w:rsid w:val="00306467"/>
    <w:rsid w:val="00306FB1"/>
    <w:rsid w:val="0030759C"/>
    <w:rsid w:val="00307F44"/>
    <w:rsid w:val="0031034B"/>
    <w:rsid w:val="00310FC2"/>
    <w:rsid w:val="0031105C"/>
    <w:rsid w:val="00311B2D"/>
    <w:rsid w:val="00311DDE"/>
    <w:rsid w:val="00312084"/>
    <w:rsid w:val="003126AA"/>
    <w:rsid w:val="00314B96"/>
    <w:rsid w:val="0031692A"/>
    <w:rsid w:val="0031697F"/>
    <w:rsid w:val="00316C50"/>
    <w:rsid w:val="0032109B"/>
    <w:rsid w:val="00321F1A"/>
    <w:rsid w:val="003224F8"/>
    <w:rsid w:val="00322630"/>
    <w:rsid w:val="00323267"/>
    <w:rsid w:val="00323892"/>
    <w:rsid w:val="003239D5"/>
    <w:rsid w:val="00330B9A"/>
    <w:rsid w:val="00331C05"/>
    <w:rsid w:val="00333EE2"/>
    <w:rsid w:val="00335648"/>
    <w:rsid w:val="00335FBD"/>
    <w:rsid w:val="003371F2"/>
    <w:rsid w:val="00337227"/>
    <w:rsid w:val="003430AA"/>
    <w:rsid w:val="0034393B"/>
    <w:rsid w:val="00343F74"/>
    <w:rsid w:val="0034404C"/>
    <w:rsid w:val="00345883"/>
    <w:rsid w:val="00345C8F"/>
    <w:rsid w:val="00346857"/>
    <w:rsid w:val="00347F73"/>
    <w:rsid w:val="00351533"/>
    <w:rsid w:val="00351E1E"/>
    <w:rsid w:val="003525AB"/>
    <w:rsid w:val="00352D39"/>
    <w:rsid w:val="003548D4"/>
    <w:rsid w:val="0035507B"/>
    <w:rsid w:val="003551F6"/>
    <w:rsid w:val="003564AD"/>
    <w:rsid w:val="003567B7"/>
    <w:rsid w:val="00356CBA"/>
    <w:rsid w:val="003570B0"/>
    <w:rsid w:val="003577C6"/>
    <w:rsid w:val="00357EF3"/>
    <w:rsid w:val="00362F07"/>
    <w:rsid w:val="00364A31"/>
    <w:rsid w:val="00365F04"/>
    <w:rsid w:val="00366AF7"/>
    <w:rsid w:val="003671FB"/>
    <w:rsid w:val="00367CC6"/>
    <w:rsid w:val="003711EA"/>
    <w:rsid w:val="00371837"/>
    <w:rsid w:val="00371BCD"/>
    <w:rsid w:val="00371E11"/>
    <w:rsid w:val="003730CC"/>
    <w:rsid w:val="003732AB"/>
    <w:rsid w:val="003735ED"/>
    <w:rsid w:val="00374165"/>
    <w:rsid w:val="0037445E"/>
    <w:rsid w:val="00374D95"/>
    <w:rsid w:val="0037513A"/>
    <w:rsid w:val="003758E9"/>
    <w:rsid w:val="00375C50"/>
    <w:rsid w:val="00376688"/>
    <w:rsid w:val="00381040"/>
    <w:rsid w:val="0038350C"/>
    <w:rsid w:val="00384283"/>
    <w:rsid w:val="00385707"/>
    <w:rsid w:val="00386595"/>
    <w:rsid w:val="00386EBB"/>
    <w:rsid w:val="00387FF3"/>
    <w:rsid w:val="00390475"/>
    <w:rsid w:val="00390C09"/>
    <w:rsid w:val="003930D3"/>
    <w:rsid w:val="00393348"/>
    <w:rsid w:val="0039377B"/>
    <w:rsid w:val="00393AA5"/>
    <w:rsid w:val="00394E22"/>
    <w:rsid w:val="00395E05"/>
    <w:rsid w:val="003969E4"/>
    <w:rsid w:val="003976DC"/>
    <w:rsid w:val="003A0459"/>
    <w:rsid w:val="003A0707"/>
    <w:rsid w:val="003A4978"/>
    <w:rsid w:val="003A73EC"/>
    <w:rsid w:val="003B3B79"/>
    <w:rsid w:val="003B3E97"/>
    <w:rsid w:val="003B4424"/>
    <w:rsid w:val="003B5110"/>
    <w:rsid w:val="003B60D5"/>
    <w:rsid w:val="003B6FDB"/>
    <w:rsid w:val="003B7263"/>
    <w:rsid w:val="003C19CA"/>
    <w:rsid w:val="003C1BA0"/>
    <w:rsid w:val="003C1F62"/>
    <w:rsid w:val="003C3BD8"/>
    <w:rsid w:val="003C4BA3"/>
    <w:rsid w:val="003C5127"/>
    <w:rsid w:val="003C539F"/>
    <w:rsid w:val="003C7990"/>
    <w:rsid w:val="003D23E6"/>
    <w:rsid w:val="003D3381"/>
    <w:rsid w:val="003D3D94"/>
    <w:rsid w:val="003D4BED"/>
    <w:rsid w:val="003E1265"/>
    <w:rsid w:val="003E2375"/>
    <w:rsid w:val="003E26BB"/>
    <w:rsid w:val="003E3835"/>
    <w:rsid w:val="003E47FE"/>
    <w:rsid w:val="003E4A86"/>
    <w:rsid w:val="003E53F4"/>
    <w:rsid w:val="003E54C6"/>
    <w:rsid w:val="003E57B5"/>
    <w:rsid w:val="003E6747"/>
    <w:rsid w:val="003E7B44"/>
    <w:rsid w:val="003F0BC7"/>
    <w:rsid w:val="003F0E3D"/>
    <w:rsid w:val="003F177D"/>
    <w:rsid w:val="003F33AA"/>
    <w:rsid w:val="003F3EE5"/>
    <w:rsid w:val="003F6596"/>
    <w:rsid w:val="003F66F1"/>
    <w:rsid w:val="00400ABC"/>
    <w:rsid w:val="0040165F"/>
    <w:rsid w:val="00401B8A"/>
    <w:rsid w:val="00401BB1"/>
    <w:rsid w:val="0040394E"/>
    <w:rsid w:val="004052DD"/>
    <w:rsid w:val="00405F39"/>
    <w:rsid w:val="00407B85"/>
    <w:rsid w:val="00410935"/>
    <w:rsid w:val="00411428"/>
    <w:rsid w:val="00411AF1"/>
    <w:rsid w:val="00412380"/>
    <w:rsid w:val="00413C13"/>
    <w:rsid w:val="00413F86"/>
    <w:rsid w:val="004140EC"/>
    <w:rsid w:val="00415537"/>
    <w:rsid w:val="00415FB1"/>
    <w:rsid w:val="00417BB9"/>
    <w:rsid w:val="00417D10"/>
    <w:rsid w:val="00417D16"/>
    <w:rsid w:val="00417EB3"/>
    <w:rsid w:val="00420676"/>
    <w:rsid w:val="00420BA7"/>
    <w:rsid w:val="00421175"/>
    <w:rsid w:val="0042130A"/>
    <w:rsid w:val="0042158F"/>
    <w:rsid w:val="00421D63"/>
    <w:rsid w:val="004224EB"/>
    <w:rsid w:val="00423224"/>
    <w:rsid w:val="00424B69"/>
    <w:rsid w:val="00425176"/>
    <w:rsid w:val="00425EC4"/>
    <w:rsid w:val="00426119"/>
    <w:rsid w:val="0042750C"/>
    <w:rsid w:val="0043154A"/>
    <w:rsid w:val="0043219A"/>
    <w:rsid w:val="004329F3"/>
    <w:rsid w:val="004331E3"/>
    <w:rsid w:val="00433A42"/>
    <w:rsid w:val="00434685"/>
    <w:rsid w:val="004354DB"/>
    <w:rsid w:val="0043560A"/>
    <w:rsid w:val="00437052"/>
    <w:rsid w:val="0043719C"/>
    <w:rsid w:val="004372DE"/>
    <w:rsid w:val="0043732C"/>
    <w:rsid w:val="00437853"/>
    <w:rsid w:val="00440C31"/>
    <w:rsid w:val="00444F47"/>
    <w:rsid w:val="00446506"/>
    <w:rsid w:val="00446D05"/>
    <w:rsid w:val="0045002B"/>
    <w:rsid w:val="00450439"/>
    <w:rsid w:val="004507CB"/>
    <w:rsid w:val="00450AF8"/>
    <w:rsid w:val="00450C27"/>
    <w:rsid w:val="00450D75"/>
    <w:rsid w:val="00453804"/>
    <w:rsid w:val="0045501C"/>
    <w:rsid w:val="00455BC6"/>
    <w:rsid w:val="004613F1"/>
    <w:rsid w:val="00461E4B"/>
    <w:rsid w:val="0046320A"/>
    <w:rsid w:val="0046447D"/>
    <w:rsid w:val="004646E7"/>
    <w:rsid w:val="00464EC2"/>
    <w:rsid w:val="004663EB"/>
    <w:rsid w:val="00466EC8"/>
    <w:rsid w:val="00466EED"/>
    <w:rsid w:val="00467512"/>
    <w:rsid w:val="0046771D"/>
    <w:rsid w:val="0047072C"/>
    <w:rsid w:val="00470D21"/>
    <w:rsid w:val="00472220"/>
    <w:rsid w:val="00472A78"/>
    <w:rsid w:val="00474175"/>
    <w:rsid w:val="004748E8"/>
    <w:rsid w:val="00475F40"/>
    <w:rsid w:val="00476364"/>
    <w:rsid w:val="004771CE"/>
    <w:rsid w:val="0048168A"/>
    <w:rsid w:val="00481E44"/>
    <w:rsid w:val="00482720"/>
    <w:rsid w:val="00483E1F"/>
    <w:rsid w:val="004857A9"/>
    <w:rsid w:val="0048673A"/>
    <w:rsid w:val="00486A38"/>
    <w:rsid w:val="00486DCC"/>
    <w:rsid w:val="0049096D"/>
    <w:rsid w:val="004922EB"/>
    <w:rsid w:val="004927BA"/>
    <w:rsid w:val="004928CB"/>
    <w:rsid w:val="0049389E"/>
    <w:rsid w:val="004939E9"/>
    <w:rsid w:val="00493AA8"/>
    <w:rsid w:val="00496F41"/>
    <w:rsid w:val="004A0616"/>
    <w:rsid w:val="004A144E"/>
    <w:rsid w:val="004A1B5E"/>
    <w:rsid w:val="004A20ED"/>
    <w:rsid w:val="004A227A"/>
    <w:rsid w:val="004A29EC"/>
    <w:rsid w:val="004A32E9"/>
    <w:rsid w:val="004A3C7A"/>
    <w:rsid w:val="004A476E"/>
    <w:rsid w:val="004A4F1A"/>
    <w:rsid w:val="004A5862"/>
    <w:rsid w:val="004A6017"/>
    <w:rsid w:val="004A6110"/>
    <w:rsid w:val="004B1D7E"/>
    <w:rsid w:val="004B2CE1"/>
    <w:rsid w:val="004B4076"/>
    <w:rsid w:val="004B44EE"/>
    <w:rsid w:val="004B533A"/>
    <w:rsid w:val="004B64BB"/>
    <w:rsid w:val="004B6E12"/>
    <w:rsid w:val="004B7CAF"/>
    <w:rsid w:val="004B7D98"/>
    <w:rsid w:val="004C1A8F"/>
    <w:rsid w:val="004C30A5"/>
    <w:rsid w:val="004C3FFD"/>
    <w:rsid w:val="004C42E4"/>
    <w:rsid w:val="004C6114"/>
    <w:rsid w:val="004C7484"/>
    <w:rsid w:val="004C7FCF"/>
    <w:rsid w:val="004D184F"/>
    <w:rsid w:val="004D19DA"/>
    <w:rsid w:val="004D1C3F"/>
    <w:rsid w:val="004D1C6C"/>
    <w:rsid w:val="004D1EE5"/>
    <w:rsid w:val="004D1F33"/>
    <w:rsid w:val="004D23D8"/>
    <w:rsid w:val="004D2CC9"/>
    <w:rsid w:val="004D3290"/>
    <w:rsid w:val="004D33DE"/>
    <w:rsid w:val="004D4D9E"/>
    <w:rsid w:val="004D4DA4"/>
    <w:rsid w:val="004D4F83"/>
    <w:rsid w:val="004D5B43"/>
    <w:rsid w:val="004D6AAA"/>
    <w:rsid w:val="004E0AD1"/>
    <w:rsid w:val="004E0E35"/>
    <w:rsid w:val="004E10C2"/>
    <w:rsid w:val="004E1B3A"/>
    <w:rsid w:val="004E2FE8"/>
    <w:rsid w:val="004E38CD"/>
    <w:rsid w:val="004E4B08"/>
    <w:rsid w:val="004E546F"/>
    <w:rsid w:val="004E58B4"/>
    <w:rsid w:val="004E7786"/>
    <w:rsid w:val="004E7E2F"/>
    <w:rsid w:val="004F0315"/>
    <w:rsid w:val="004F0B4C"/>
    <w:rsid w:val="004F3F03"/>
    <w:rsid w:val="004F4447"/>
    <w:rsid w:val="004F4E25"/>
    <w:rsid w:val="004F4EE7"/>
    <w:rsid w:val="004F5016"/>
    <w:rsid w:val="004F6B83"/>
    <w:rsid w:val="004F6EDE"/>
    <w:rsid w:val="004F7453"/>
    <w:rsid w:val="004F7A05"/>
    <w:rsid w:val="004F7DB9"/>
    <w:rsid w:val="004F7FC7"/>
    <w:rsid w:val="00500DAF"/>
    <w:rsid w:val="00501631"/>
    <w:rsid w:val="0050487A"/>
    <w:rsid w:val="00504F37"/>
    <w:rsid w:val="005051C4"/>
    <w:rsid w:val="005058D6"/>
    <w:rsid w:val="005069DC"/>
    <w:rsid w:val="00506BEB"/>
    <w:rsid w:val="0050729A"/>
    <w:rsid w:val="005076CD"/>
    <w:rsid w:val="00510779"/>
    <w:rsid w:val="00510B14"/>
    <w:rsid w:val="00510C87"/>
    <w:rsid w:val="00510CAF"/>
    <w:rsid w:val="00513AA4"/>
    <w:rsid w:val="00516735"/>
    <w:rsid w:val="005178C2"/>
    <w:rsid w:val="00517C7B"/>
    <w:rsid w:val="00522C17"/>
    <w:rsid w:val="00523006"/>
    <w:rsid w:val="00523350"/>
    <w:rsid w:val="00523430"/>
    <w:rsid w:val="00525586"/>
    <w:rsid w:val="0053148E"/>
    <w:rsid w:val="00534829"/>
    <w:rsid w:val="005348EA"/>
    <w:rsid w:val="0053721D"/>
    <w:rsid w:val="00540840"/>
    <w:rsid w:val="00541618"/>
    <w:rsid w:val="00541BD7"/>
    <w:rsid w:val="005433AB"/>
    <w:rsid w:val="00543FC6"/>
    <w:rsid w:val="00545065"/>
    <w:rsid w:val="0054623E"/>
    <w:rsid w:val="00546CD0"/>
    <w:rsid w:val="00550282"/>
    <w:rsid w:val="00551A7A"/>
    <w:rsid w:val="00551F39"/>
    <w:rsid w:val="005536D7"/>
    <w:rsid w:val="0055418D"/>
    <w:rsid w:val="00556518"/>
    <w:rsid w:val="00557037"/>
    <w:rsid w:val="005621F0"/>
    <w:rsid w:val="00563C3B"/>
    <w:rsid w:val="00563CD3"/>
    <w:rsid w:val="005652AA"/>
    <w:rsid w:val="005670BF"/>
    <w:rsid w:val="00567520"/>
    <w:rsid w:val="00570E40"/>
    <w:rsid w:val="00573DFC"/>
    <w:rsid w:val="00574AB8"/>
    <w:rsid w:val="00574C6E"/>
    <w:rsid w:val="00574FDE"/>
    <w:rsid w:val="00575111"/>
    <w:rsid w:val="0057521F"/>
    <w:rsid w:val="005758D6"/>
    <w:rsid w:val="00576431"/>
    <w:rsid w:val="00577098"/>
    <w:rsid w:val="00580356"/>
    <w:rsid w:val="0058058F"/>
    <w:rsid w:val="00580A95"/>
    <w:rsid w:val="00580BA4"/>
    <w:rsid w:val="00581EEB"/>
    <w:rsid w:val="005826E5"/>
    <w:rsid w:val="00584268"/>
    <w:rsid w:val="00584BFF"/>
    <w:rsid w:val="00585788"/>
    <w:rsid w:val="005860E8"/>
    <w:rsid w:val="00590E96"/>
    <w:rsid w:val="005944C3"/>
    <w:rsid w:val="005945C0"/>
    <w:rsid w:val="00594B45"/>
    <w:rsid w:val="00595329"/>
    <w:rsid w:val="00595959"/>
    <w:rsid w:val="00596E4E"/>
    <w:rsid w:val="00596FE5"/>
    <w:rsid w:val="0059729F"/>
    <w:rsid w:val="0059735E"/>
    <w:rsid w:val="005A18A2"/>
    <w:rsid w:val="005A18FC"/>
    <w:rsid w:val="005A20A8"/>
    <w:rsid w:val="005A5762"/>
    <w:rsid w:val="005A69F3"/>
    <w:rsid w:val="005B0425"/>
    <w:rsid w:val="005B073D"/>
    <w:rsid w:val="005B21AD"/>
    <w:rsid w:val="005B2539"/>
    <w:rsid w:val="005B33CB"/>
    <w:rsid w:val="005B547D"/>
    <w:rsid w:val="005B7309"/>
    <w:rsid w:val="005B7798"/>
    <w:rsid w:val="005C0B40"/>
    <w:rsid w:val="005C1598"/>
    <w:rsid w:val="005C46A9"/>
    <w:rsid w:val="005C4BD9"/>
    <w:rsid w:val="005C51BB"/>
    <w:rsid w:val="005C5487"/>
    <w:rsid w:val="005D05B7"/>
    <w:rsid w:val="005D0E4F"/>
    <w:rsid w:val="005D12F0"/>
    <w:rsid w:val="005D3B82"/>
    <w:rsid w:val="005D3F7B"/>
    <w:rsid w:val="005D58BA"/>
    <w:rsid w:val="005D597E"/>
    <w:rsid w:val="005D5C86"/>
    <w:rsid w:val="005D6D16"/>
    <w:rsid w:val="005D7ABA"/>
    <w:rsid w:val="005D7BDD"/>
    <w:rsid w:val="005E05E8"/>
    <w:rsid w:val="005E23B5"/>
    <w:rsid w:val="005E25D1"/>
    <w:rsid w:val="005E25D4"/>
    <w:rsid w:val="005E2FFE"/>
    <w:rsid w:val="005E3CFE"/>
    <w:rsid w:val="005E434B"/>
    <w:rsid w:val="005E5B19"/>
    <w:rsid w:val="005E5DE3"/>
    <w:rsid w:val="005F04CB"/>
    <w:rsid w:val="005F3F5B"/>
    <w:rsid w:val="005F4349"/>
    <w:rsid w:val="005F578C"/>
    <w:rsid w:val="005F6F70"/>
    <w:rsid w:val="005F771A"/>
    <w:rsid w:val="005F7A20"/>
    <w:rsid w:val="006016B7"/>
    <w:rsid w:val="00603163"/>
    <w:rsid w:val="00603966"/>
    <w:rsid w:val="00604BBC"/>
    <w:rsid w:val="0060549A"/>
    <w:rsid w:val="0060576C"/>
    <w:rsid w:val="0060681A"/>
    <w:rsid w:val="00607119"/>
    <w:rsid w:val="0060737A"/>
    <w:rsid w:val="00607CDD"/>
    <w:rsid w:val="00610235"/>
    <w:rsid w:val="00610391"/>
    <w:rsid w:val="006103BC"/>
    <w:rsid w:val="00611EDB"/>
    <w:rsid w:val="006128DE"/>
    <w:rsid w:val="00612F1C"/>
    <w:rsid w:val="0061387E"/>
    <w:rsid w:val="0061421E"/>
    <w:rsid w:val="00614337"/>
    <w:rsid w:val="0061452D"/>
    <w:rsid w:val="00614E12"/>
    <w:rsid w:val="00620257"/>
    <w:rsid w:val="00620662"/>
    <w:rsid w:val="00621CE2"/>
    <w:rsid w:val="00621F8B"/>
    <w:rsid w:val="00622660"/>
    <w:rsid w:val="006256F4"/>
    <w:rsid w:val="006305DB"/>
    <w:rsid w:val="00630684"/>
    <w:rsid w:val="0063432E"/>
    <w:rsid w:val="00634584"/>
    <w:rsid w:val="00634B93"/>
    <w:rsid w:val="0063609A"/>
    <w:rsid w:val="00636F97"/>
    <w:rsid w:val="00637F7C"/>
    <w:rsid w:val="00641901"/>
    <w:rsid w:val="00642ACD"/>
    <w:rsid w:val="0064579D"/>
    <w:rsid w:val="00647591"/>
    <w:rsid w:val="00650DDB"/>
    <w:rsid w:val="006519A0"/>
    <w:rsid w:val="006520EB"/>
    <w:rsid w:val="00653785"/>
    <w:rsid w:val="00653977"/>
    <w:rsid w:val="0065555A"/>
    <w:rsid w:val="006555D8"/>
    <w:rsid w:val="0065599B"/>
    <w:rsid w:val="00655A2D"/>
    <w:rsid w:val="0065636C"/>
    <w:rsid w:val="00656A5E"/>
    <w:rsid w:val="00656E6C"/>
    <w:rsid w:val="006577E6"/>
    <w:rsid w:val="00662857"/>
    <w:rsid w:val="0066309E"/>
    <w:rsid w:val="00665ACD"/>
    <w:rsid w:val="00667B46"/>
    <w:rsid w:val="00667FEB"/>
    <w:rsid w:val="006737A0"/>
    <w:rsid w:val="00673F52"/>
    <w:rsid w:val="0067473D"/>
    <w:rsid w:val="00677051"/>
    <w:rsid w:val="00677F28"/>
    <w:rsid w:val="006802EE"/>
    <w:rsid w:val="00681E3A"/>
    <w:rsid w:val="0068345D"/>
    <w:rsid w:val="00683897"/>
    <w:rsid w:val="00683CDD"/>
    <w:rsid w:val="00684C1A"/>
    <w:rsid w:val="006852A1"/>
    <w:rsid w:val="00685E63"/>
    <w:rsid w:val="006914EF"/>
    <w:rsid w:val="006933A9"/>
    <w:rsid w:val="0069438C"/>
    <w:rsid w:val="006956E9"/>
    <w:rsid w:val="006957E6"/>
    <w:rsid w:val="00695894"/>
    <w:rsid w:val="00695FE0"/>
    <w:rsid w:val="00696E66"/>
    <w:rsid w:val="006972E4"/>
    <w:rsid w:val="00697ADC"/>
    <w:rsid w:val="006A2AD0"/>
    <w:rsid w:val="006A3BBB"/>
    <w:rsid w:val="006A46A6"/>
    <w:rsid w:val="006A4A79"/>
    <w:rsid w:val="006A503C"/>
    <w:rsid w:val="006A5FC1"/>
    <w:rsid w:val="006A7339"/>
    <w:rsid w:val="006B2B46"/>
    <w:rsid w:val="006B3B79"/>
    <w:rsid w:val="006B4043"/>
    <w:rsid w:val="006B5976"/>
    <w:rsid w:val="006B7C7C"/>
    <w:rsid w:val="006C1C95"/>
    <w:rsid w:val="006C1EFC"/>
    <w:rsid w:val="006C3A63"/>
    <w:rsid w:val="006C43F2"/>
    <w:rsid w:val="006C4418"/>
    <w:rsid w:val="006C4CD2"/>
    <w:rsid w:val="006C5777"/>
    <w:rsid w:val="006C6558"/>
    <w:rsid w:val="006C7435"/>
    <w:rsid w:val="006D069F"/>
    <w:rsid w:val="006D3141"/>
    <w:rsid w:val="006D34AF"/>
    <w:rsid w:val="006D364E"/>
    <w:rsid w:val="006D477D"/>
    <w:rsid w:val="006D4A92"/>
    <w:rsid w:val="006D5654"/>
    <w:rsid w:val="006D6971"/>
    <w:rsid w:val="006D72F4"/>
    <w:rsid w:val="006E282C"/>
    <w:rsid w:val="006E36B1"/>
    <w:rsid w:val="006E3A70"/>
    <w:rsid w:val="006E590A"/>
    <w:rsid w:val="006E6255"/>
    <w:rsid w:val="006F1E7A"/>
    <w:rsid w:val="006F2706"/>
    <w:rsid w:val="006F30C1"/>
    <w:rsid w:val="006F43D0"/>
    <w:rsid w:val="006F62DC"/>
    <w:rsid w:val="006F6ECD"/>
    <w:rsid w:val="006F7370"/>
    <w:rsid w:val="00700A34"/>
    <w:rsid w:val="007020A5"/>
    <w:rsid w:val="00705F4A"/>
    <w:rsid w:val="007129FE"/>
    <w:rsid w:val="00715224"/>
    <w:rsid w:val="007175D2"/>
    <w:rsid w:val="007178A4"/>
    <w:rsid w:val="007200C2"/>
    <w:rsid w:val="00721405"/>
    <w:rsid w:val="00721B1D"/>
    <w:rsid w:val="00722078"/>
    <w:rsid w:val="00724195"/>
    <w:rsid w:val="00725700"/>
    <w:rsid w:val="00730A0E"/>
    <w:rsid w:val="007311DE"/>
    <w:rsid w:val="00731E51"/>
    <w:rsid w:val="007327BE"/>
    <w:rsid w:val="00733557"/>
    <w:rsid w:val="00734FC6"/>
    <w:rsid w:val="007353AB"/>
    <w:rsid w:val="00735527"/>
    <w:rsid w:val="007358BF"/>
    <w:rsid w:val="0073677C"/>
    <w:rsid w:val="00736EDB"/>
    <w:rsid w:val="0074065A"/>
    <w:rsid w:val="00741B3F"/>
    <w:rsid w:val="007421CD"/>
    <w:rsid w:val="007424DA"/>
    <w:rsid w:val="00744778"/>
    <w:rsid w:val="00744F38"/>
    <w:rsid w:val="00745526"/>
    <w:rsid w:val="00745E33"/>
    <w:rsid w:val="00747540"/>
    <w:rsid w:val="0074755A"/>
    <w:rsid w:val="00747A9A"/>
    <w:rsid w:val="00751378"/>
    <w:rsid w:val="00752D39"/>
    <w:rsid w:val="0075383C"/>
    <w:rsid w:val="007540EF"/>
    <w:rsid w:val="007574CD"/>
    <w:rsid w:val="007606FD"/>
    <w:rsid w:val="00760701"/>
    <w:rsid w:val="00761279"/>
    <w:rsid w:val="007612AB"/>
    <w:rsid w:val="00762265"/>
    <w:rsid w:val="00763E00"/>
    <w:rsid w:val="00764B44"/>
    <w:rsid w:val="00764F07"/>
    <w:rsid w:val="00765216"/>
    <w:rsid w:val="00766949"/>
    <w:rsid w:val="0077089E"/>
    <w:rsid w:val="00773711"/>
    <w:rsid w:val="00774682"/>
    <w:rsid w:val="007748BB"/>
    <w:rsid w:val="0077506C"/>
    <w:rsid w:val="00775BA8"/>
    <w:rsid w:val="00776B19"/>
    <w:rsid w:val="00780842"/>
    <w:rsid w:val="00780C2D"/>
    <w:rsid w:val="00781EC1"/>
    <w:rsid w:val="0078269F"/>
    <w:rsid w:val="00782735"/>
    <w:rsid w:val="0078278B"/>
    <w:rsid w:val="007839E8"/>
    <w:rsid w:val="00784061"/>
    <w:rsid w:val="00785389"/>
    <w:rsid w:val="00785DCF"/>
    <w:rsid w:val="00786236"/>
    <w:rsid w:val="00790299"/>
    <w:rsid w:val="0079080E"/>
    <w:rsid w:val="00790A54"/>
    <w:rsid w:val="00790DFE"/>
    <w:rsid w:val="00791844"/>
    <w:rsid w:val="007919A6"/>
    <w:rsid w:val="00792926"/>
    <w:rsid w:val="00792AC3"/>
    <w:rsid w:val="0079309A"/>
    <w:rsid w:val="00793B2F"/>
    <w:rsid w:val="00794BFE"/>
    <w:rsid w:val="007A003E"/>
    <w:rsid w:val="007A086B"/>
    <w:rsid w:val="007A1F35"/>
    <w:rsid w:val="007A2E4B"/>
    <w:rsid w:val="007A3789"/>
    <w:rsid w:val="007A3CE6"/>
    <w:rsid w:val="007A60B3"/>
    <w:rsid w:val="007A6CF3"/>
    <w:rsid w:val="007A6E25"/>
    <w:rsid w:val="007B0457"/>
    <w:rsid w:val="007B14D4"/>
    <w:rsid w:val="007B1DC6"/>
    <w:rsid w:val="007B3CEA"/>
    <w:rsid w:val="007B3DB3"/>
    <w:rsid w:val="007C28CE"/>
    <w:rsid w:val="007C5975"/>
    <w:rsid w:val="007C5D8D"/>
    <w:rsid w:val="007C6955"/>
    <w:rsid w:val="007C6E4A"/>
    <w:rsid w:val="007D31A0"/>
    <w:rsid w:val="007D36BA"/>
    <w:rsid w:val="007D3A38"/>
    <w:rsid w:val="007D3E0F"/>
    <w:rsid w:val="007D620C"/>
    <w:rsid w:val="007D67AC"/>
    <w:rsid w:val="007E002D"/>
    <w:rsid w:val="007E0DD1"/>
    <w:rsid w:val="007E494A"/>
    <w:rsid w:val="007E7BD3"/>
    <w:rsid w:val="007F1366"/>
    <w:rsid w:val="007F2D9B"/>
    <w:rsid w:val="007F4A1A"/>
    <w:rsid w:val="007F70BE"/>
    <w:rsid w:val="007F7221"/>
    <w:rsid w:val="007F72BE"/>
    <w:rsid w:val="008020A2"/>
    <w:rsid w:val="00806D03"/>
    <w:rsid w:val="008074DB"/>
    <w:rsid w:val="008115E2"/>
    <w:rsid w:val="00811CE4"/>
    <w:rsid w:val="0081206B"/>
    <w:rsid w:val="0081444F"/>
    <w:rsid w:val="008159F9"/>
    <w:rsid w:val="00815ABE"/>
    <w:rsid w:val="008168A0"/>
    <w:rsid w:val="0081771A"/>
    <w:rsid w:val="008209FD"/>
    <w:rsid w:val="00820F83"/>
    <w:rsid w:val="00820FC5"/>
    <w:rsid w:val="008214CB"/>
    <w:rsid w:val="00821A0C"/>
    <w:rsid w:val="00822A60"/>
    <w:rsid w:val="00823ED6"/>
    <w:rsid w:val="0082435D"/>
    <w:rsid w:val="00824B20"/>
    <w:rsid w:val="00825528"/>
    <w:rsid w:val="00825533"/>
    <w:rsid w:val="00827612"/>
    <w:rsid w:val="00831321"/>
    <w:rsid w:val="0083286E"/>
    <w:rsid w:val="008335D6"/>
    <w:rsid w:val="00834742"/>
    <w:rsid w:val="0083734C"/>
    <w:rsid w:val="00840E33"/>
    <w:rsid w:val="0084104E"/>
    <w:rsid w:val="00841FA0"/>
    <w:rsid w:val="00842245"/>
    <w:rsid w:val="008445A0"/>
    <w:rsid w:val="008446D0"/>
    <w:rsid w:val="008453AD"/>
    <w:rsid w:val="008454AA"/>
    <w:rsid w:val="00845FBE"/>
    <w:rsid w:val="008463DA"/>
    <w:rsid w:val="00846DA0"/>
    <w:rsid w:val="0084741D"/>
    <w:rsid w:val="008510B2"/>
    <w:rsid w:val="00853572"/>
    <w:rsid w:val="008535C1"/>
    <w:rsid w:val="00853FCB"/>
    <w:rsid w:val="00854892"/>
    <w:rsid w:val="0085605C"/>
    <w:rsid w:val="008561A2"/>
    <w:rsid w:val="00856ED0"/>
    <w:rsid w:val="0086069B"/>
    <w:rsid w:val="008613D2"/>
    <w:rsid w:val="008620C4"/>
    <w:rsid w:val="00862A50"/>
    <w:rsid w:val="00863F45"/>
    <w:rsid w:val="00864EE5"/>
    <w:rsid w:val="008657CC"/>
    <w:rsid w:val="00865C71"/>
    <w:rsid w:val="00871FC4"/>
    <w:rsid w:val="00873CF9"/>
    <w:rsid w:val="00874092"/>
    <w:rsid w:val="0087457C"/>
    <w:rsid w:val="00876D3C"/>
    <w:rsid w:val="00876EE2"/>
    <w:rsid w:val="00877823"/>
    <w:rsid w:val="008801EC"/>
    <w:rsid w:val="00880370"/>
    <w:rsid w:val="00880CD2"/>
    <w:rsid w:val="00880F7E"/>
    <w:rsid w:val="008817C7"/>
    <w:rsid w:val="00884622"/>
    <w:rsid w:val="0088507D"/>
    <w:rsid w:val="00886281"/>
    <w:rsid w:val="00887054"/>
    <w:rsid w:val="00887457"/>
    <w:rsid w:val="00890550"/>
    <w:rsid w:val="00890FB3"/>
    <w:rsid w:val="0089118D"/>
    <w:rsid w:val="00891338"/>
    <w:rsid w:val="00891B83"/>
    <w:rsid w:val="00891FDD"/>
    <w:rsid w:val="008922EF"/>
    <w:rsid w:val="00894282"/>
    <w:rsid w:val="008949BD"/>
    <w:rsid w:val="008973BA"/>
    <w:rsid w:val="00897E2B"/>
    <w:rsid w:val="008A05F8"/>
    <w:rsid w:val="008A195A"/>
    <w:rsid w:val="008A1A94"/>
    <w:rsid w:val="008A2E18"/>
    <w:rsid w:val="008A415F"/>
    <w:rsid w:val="008A7E93"/>
    <w:rsid w:val="008B333C"/>
    <w:rsid w:val="008B3CE8"/>
    <w:rsid w:val="008B4DAC"/>
    <w:rsid w:val="008B52C2"/>
    <w:rsid w:val="008B67F0"/>
    <w:rsid w:val="008B6CBE"/>
    <w:rsid w:val="008B725B"/>
    <w:rsid w:val="008C08FB"/>
    <w:rsid w:val="008C1000"/>
    <w:rsid w:val="008C464B"/>
    <w:rsid w:val="008C5EF9"/>
    <w:rsid w:val="008C6A8D"/>
    <w:rsid w:val="008C6CDE"/>
    <w:rsid w:val="008C6FA6"/>
    <w:rsid w:val="008D0C73"/>
    <w:rsid w:val="008D17D0"/>
    <w:rsid w:val="008D2A94"/>
    <w:rsid w:val="008D2B3E"/>
    <w:rsid w:val="008D2F1E"/>
    <w:rsid w:val="008D3C59"/>
    <w:rsid w:val="008D7CB4"/>
    <w:rsid w:val="008E051B"/>
    <w:rsid w:val="008E1213"/>
    <w:rsid w:val="008E14A5"/>
    <w:rsid w:val="008E332F"/>
    <w:rsid w:val="008E4142"/>
    <w:rsid w:val="008E62EF"/>
    <w:rsid w:val="008F095F"/>
    <w:rsid w:val="008F13C9"/>
    <w:rsid w:val="008F1E81"/>
    <w:rsid w:val="008F26CD"/>
    <w:rsid w:val="008F391A"/>
    <w:rsid w:val="008F4B17"/>
    <w:rsid w:val="008F4D11"/>
    <w:rsid w:val="009002E3"/>
    <w:rsid w:val="0090174C"/>
    <w:rsid w:val="00901FBA"/>
    <w:rsid w:val="00902684"/>
    <w:rsid w:val="00902C47"/>
    <w:rsid w:val="00902E54"/>
    <w:rsid w:val="009046E5"/>
    <w:rsid w:val="009056DD"/>
    <w:rsid w:val="00911AB5"/>
    <w:rsid w:val="0091317E"/>
    <w:rsid w:val="009146EC"/>
    <w:rsid w:val="00915B20"/>
    <w:rsid w:val="0092117D"/>
    <w:rsid w:val="00921ED9"/>
    <w:rsid w:val="009224CA"/>
    <w:rsid w:val="00922C28"/>
    <w:rsid w:val="009239C2"/>
    <w:rsid w:val="009245A8"/>
    <w:rsid w:val="00925ACD"/>
    <w:rsid w:val="009264C2"/>
    <w:rsid w:val="00927934"/>
    <w:rsid w:val="009308DA"/>
    <w:rsid w:val="00931B18"/>
    <w:rsid w:val="00932420"/>
    <w:rsid w:val="00933EBE"/>
    <w:rsid w:val="00936765"/>
    <w:rsid w:val="00937FC3"/>
    <w:rsid w:val="00940001"/>
    <w:rsid w:val="0094045A"/>
    <w:rsid w:val="00943A76"/>
    <w:rsid w:val="00945129"/>
    <w:rsid w:val="0094593D"/>
    <w:rsid w:val="00945B43"/>
    <w:rsid w:val="00945D75"/>
    <w:rsid w:val="009464E1"/>
    <w:rsid w:val="00946B9D"/>
    <w:rsid w:val="00946ECC"/>
    <w:rsid w:val="00950476"/>
    <w:rsid w:val="00952CDA"/>
    <w:rsid w:val="00953B12"/>
    <w:rsid w:val="00953DCA"/>
    <w:rsid w:val="009542D2"/>
    <w:rsid w:val="009554C6"/>
    <w:rsid w:val="00956D71"/>
    <w:rsid w:val="009571ED"/>
    <w:rsid w:val="009572B6"/>
    <w:rsid w:val="00957AF3"/>
    <w:rsid w:val="00962746"/>
    <w:rsid w:val="009655C9"/>
    <w:rsid w:val="00965669"/>
    <w:rsid w:val="009711F7"/>
    <w:rsid w:val="0097174D"/>
    <w:rsid w:val="009759AF"/>
    <w:rsid w:val="00975AED"/>
    <w:rsid w:val="00975C79"/>
    <w:rsid w:val="0097633C"/>
    <w:rsid w:val="00976D25"/>
    <w:rsid w:val="00976D3C"/>
    <w:rsid w:val="00977FF6"/>
    <w:rsid w:val="009806EE"/>
    <w:rsid w:val="009815E2"/>
    <w:rsid w:val="00982969"/>
    <w:rsid w:val="00983985"/>
    <w:rsid w:val="00983AB5"/>
    <w:rsid w:val="0098429B"/>
    <w:rsid w:val="00986361"/>
    <w:rsid w:val="00986BB9"/>
    <w:rsid w:val="0099249C"/>
    <w:rsid w:val="0099412A"/>
    <w:rsid w:val="00994223"/>
    <w:rsid w:val="0099450B"/>
    <w:rsid w:val="009A2FF0"/>
    <w:rsid w:val="009A55FC"/>
    <w:rsid w:val="009A6A8D"/>
    <w:rsid w:val="009A7C04"/>
    <w:rsid w:val="009A7F72"/>
    <w:rsid w:val="009B24AD"/>
    <w:rsid w:val="009B27BA"/>
    <w:rsid w:val="009B2A0E"/>
    <w:rsid w:val="009B3B01"/>
    <w:rsid w:val="009B434B"/>
    <w:rsid w:val="009B6418"/>
    <w:rsid w:val="009B6B86"/>
    <w:rsid w:val="009C259D"/>
    <w:rsid w:val="009C3F2B"/>
    <w:rsid w:val="009C4408"/>
    <w:rsid w:val="009C4DDE"/>
    <w:rsid w:val="009C5AF1"/>
    <w:rsid w:val="009C5B77"/>
    <w:rsid w:val="009C6B94"/>
    <w:rsid w:val="009C7A1C"/>
    <w:rsid w:val="009C7B48"/>
    <w:rsid w:val="009C7F48"/>
    <w:rsid w:val="009D0D5A"/>
    <w:rsid w:val="009D0E83"/>
    <w:rsid w:val="009D1549"/>
    <w:rsid w:val="009D155F"/>
    <w:rsid w:val="009D1595"/>
    <w:rsid w:val="009D4196"/>
    <w:rsid w:val="009D5A4E"/>
    <w:rsid w:val="009D5EB4"/>
    <w:rsid w:val="009D6545"/>
    <w:rsid w:val="009D6723"/>
    <w:rsid w:val="009D75FB"/>
    <w:rsid w:val="009E1537"/>
    <w:rsid w:val="009E2F38"/>
    <w:rsid w:val="009E4D4C"/>
    <w:rsid w:val="009E6023"/>
    <w:rsid w:val="009E6773"/>
    <w:rsid w:val="009F22E3"/>
    <w:rsid w:val="009F24BE"/>
    <w:rsid w:val="009F287C"/>
    <w:rsid w:val="009F3153"/>
    <w:rsid w:val="009F4571"/>
    <w:rsid w:val="009F572F"/>
    <w:rsid w:val="009F6AA5"/>
    <w:rsid w:val="009F7F0E"/>
    <w:rsid w:val="00A00F68"/>
    <w:rsid w:val="00A01452"/>
    <w:rsid w:val="00A01F3C"/>
    <w:rsid w:val="00A03730"/>
    <w:rsid w:val="00A03CCE"/>
    <w:rsid w:val="00A056A5"/>
    <w:rsid w:val="00A05A26"/>
    <w:rsid w:val="00A05FFD"/>
    <w:rsid w:val="00A069F4"/>
    <w:rsid w:val="00A06F36"/>
    <w:rsid w:val="00A0741D"/>
    <w:rsid w:val="00A07CAF"/>
    <w:rsid w:val="00A10C1D"/>
    <w:rsid w:val="00A10DF2"/>
    <w:rsid w:val="00A1209D"/>
    <w:rsid w:val="00A1214D"/>
    <w:rsid w:val="00A13802"/>
    <w:rsid w:val="00A1382F"/>
    <w:rsid w:val="00A146FF"/>
    <w:rsid w:val="00A151BC"/>
    <w:rsid w:val="00A15202"/>
    <w:rsid w:val="00A15754"/>
    <w:rsid w:val="00A165FB"/>
    <w:rsid w:val="00A16D60"/>
    <w:rsid w:val="00A16E30"/>
    <w:rsid w:val="00A172B4"/>
    <w:rsid w:val="00A17CE4"/>
    <w:rsid w:val="00A201DF"/>
    <w:rsid w:val="00A202F4"/>
    <w:rsid w:val="00A20DA0"/>
    <w:rsid w:val="00A2269C"/>
    <w:rsid w:val="00A236AC"/>
    <w:rsid w:val="00A243DC"/>
    <w:rsid w:val="00A24D8B"/>
    <w:rsid w:val="00A26C31"/>
    <w:rsid w:val="00A2750D"/>
    <w:rsid w:val="00A27572"/>
    <w:rsid w:val="00A310F2"/>
    <w:rsid w:val="00A3258D"/>
    <w:rsid w:val="00A329A9"/>
    <w:rsid w:val="00A33B05"/>
    <w:rsid w:val="00A37EDF"/>
    <w:rsid w:val="00A401C0"/>
    <w:rsid w:val="00A403B0"/>
    <w:rsid w:val="00A40CD8"/>
    <w:rsid w:val="00A41556"/>
    <w:rsid w:val="00A41C74"/>
    <w:rsid w:val="00A433CE"/>
    <w:rsid w:val="00A43A2F"/>
    <w:rsid w:val="00A44703"/>
    <w:rsid w:val="00A44D50"/>
    <w:rsid w:val="00A51552"/>
    <w:rsid w:val="00A516AD"/>
    <w:rsid w:val="00A5316A"/>
    <w:rsid w:val="00A53E04"/>
    <w:rsid w:val="00A5442A"/>
    <w:rsid w:val="00A54B75"/>
    <w:rsid w:val="00A5634C"/>
    <w:rsid w:val="00A57CF0"/>
    <w:rsid w:val="00A57D36"/>
    <w:rsid w:val="00A602F4"/>
    <w:rsid w:val="00A61EAE"/>
    <w:rsid w:val="00A638FA"/>
    <w:rsid w:val="00A64165"/>
    <w:rsid w:val="00A653D5"/>
    <w:rsid w:val="00A65CC9"/>
    <w:rsid w:val="00A663FF"/>
    <w:rsid w:val="00A67D9A"/>
    <w:rsid w:val="00A7063A"/>
    <w:rsid w:val="00A71258"/>
    <w:rsid w:val="00A7273E"/>
    <w:rsid w:val="00A74727"/>
    <w:rsid w:val="00A75C16"/>
    <w:rsid w:val="00A7628F"/>
    <w:rsid w:val="00A80E0A"/>
    <w:rsid w:val="00A81B11"/>
    <w:rsid w:val="00A81BF3"/>
    <w:rsid w:val="00A81C1C"/>
    <w:rsid w:val="00A82335"/>
    <w:rsid w:val="00A82CD8"/>
    <w:rsid w:val="00A84EBF"/>
    <w:rsid w:val="00A85B53"/>
    <w:rsid w:val="00A86BFC"/>
    <w:rsid w:val="00A91D3B"/>
    <w:rsid w:val="00A926AC"/>
    <w:rsid w:val="00A94F56"/>
    <w:rsid w:val="00AA05FD"/>
    <w:rsid w:val="00AA1120"/>
    <w:rsid w:val="00AA1165"/>
    <w:rsid w:val="00AA2FF4"/>
    <w:rsid w:val="00AA4DAD"/>
    <w:rsid w:val="00AA76DB"/>
    <w:rsid w:val="00AA7751"/>
    <w:rsid w:val="00AB02D3"/>
    <w:rsid w:val="00AB0C02"/>
    <w:rsid w:val="00AB0EB4"/>
    <w:rsid w:val="00AB470A"/>
    <w:rsid w:val="00AB482E"/>
    <w:rsid w:val="00AB538B"/>
    <w:rsid w:val="00AB5891"/>
    <w:rsid w:val="00AC04C2"/>
    <w:rsid w:val="00AC0AB9"/>
    <w:rsid w:val="00AC2861"/>
    <w:rsid w:val="00AC2B04"/>
    <w:rsid w:val="00AC6A2B"/>
    <w:rsid w:val="00AC70B5"/>
    <w:rsid w:val="00AC7278"/>
    <w:rsid w:val="00AC72B0"/>
    <w:rsid w:val="00AC74C7"/>
    <w:rsid w:val="00AC759A"/>
    <w:rsid w:val="00AD0942"/>
    <w:rsid w:val="00AD158D"/>
    <w:rsid w:val="00AD2E12"/>
    <w:rsid w:val="00AD3103"/>
    <w:rsid w:val="00AD60DB"/>
    <w:rsid w:val="00AD771A"/>
    <w:rsid w:val="00AD7B3C"/>
    <w:rsid w:val="00AD7D6E"/>
    <w:rsid w:val="00AE0A01"/>
    <w:rsid w:val="00AE0D17"/>
    <w:rsid w:val="00AE181F"/>
    <w:rsid w:val="00AE36DF"/>
    <w:rsid w:val="00AE6139"/>
    <w:rsid w:val="00AF0296"/>
    <w:rsid w:val="00AF1A99"/>
    <w:rsid w:val="00AF3708"/>
    <w:rsid w:val="00AF61FD"/>
    <w:rsid w:val="00AF6255"/>
    <w:rsid w:val="00AF7725"/>
    <w:rsid w:val="00AF7C4C"/>
    <w:rsid w:val="00B001DE"/>
    <w:rsid w:val="00B00ED0"/>
    <w:rsid w:val="00B01933"/>
    <w:rsid w:val="00B01E73"/>
    <w:rsid w:val="00B022AF"/>
    <w:rsid w:val="00B02637"/>
    <w:rsid w:val="00B02918"/>
    <w:rsid w:val="00B04555"/>
    <w:rsid w:val="00B06167"/>
    <w:rsid w:val="00B07EB9"/>
    <w:rsid w:val="00B10010"/>
    <w:rsid w:val="00B108B3"/>
    <w:rsid w:val="00B1110D"/>
    <w:rsid w:val="00B126C4"/>
    <w:rsid w:val="00B1428C"/>
    <w:rsid w:val="00B16D45"/>
    <w:rsid w:val="00B17A84"/>
    <w:rsid w:val="00B20C8D"/>
    <w:rsid w:val="00B215CF"/>
    <w:rsid w:val="00B21BC2"/>
    <w:rsid w:val="00B23335"/>
    <w:rsid w:val="00B2587F"/>
    <w:rsid w:val="00B2631E"/>
    <w:rsid w:val="00B2724F"/>
    <w:rsid w:val="00B31767"/>
    <w:rsid w:val="00B31AC7"/>
    <w:rsid w:val="00B3211C"/>
    <w:rsid w:val="00B3261B"/>
    <w:rsid w:val="00B34829"/>
    <w:rsid w:val="00B34F1E"/>
    <w:rsid w:val="00B3678D"/>
    <w:rsid w:val="00B40C23"/>
    <w:rsid w:val="00B40D7B"/>
    <w:rsid w:val="00B427B8"/>
    <w:rsid w:val="00B42DE8"/>
    <w:rsid w:val="00B440B9"/>
    <w:rsid w:val="00B46058"/>
    <w:rsid w:val="00B466C7"/>
    <w:rsid w:val="00B46EBA"/>
    <w:rsid w:val="00B50F37"/>
    <w:rsid w:val="00B51DEF"/>
    <w:rsid w:val="00B53947"/>
    <w:rsid w:val="00B57AF6"/>
    <w:rsid w:val="00B60D06"/>
    <w:rsid w:val="00B61C4A"/>
    <w:rsid w:val="00B6230F"/>
    <w:rsid w:val="00B62D35"/>
    <w:rsid w:val="00B63182"/>
    <w:rsid w:val="00B633C2"/>
    <w:rsid w:val="00B663D5"/>
    <w:rsid w:val="00B71651"/>
    <w:rsid w:val="00B71E57"/>
    <w:rsid w:val="00B72B6C"/>
    <w:rsid w:val="00B75B19"/>
    <w:rsid w:val="00B762D5"/>
    <w:rsid w:val="00B7691B"/>
    <w:rsid w:val="00B77BC8"/>
    <w:rsid w:val="00B77D78"/>
    <w:rsid w:val="00B800CF"/>
    <w:rsid w:val="00B805EB"/>
    <w:rsid w:val="00B81A45"/>
    <w:rsid w:val="00B81AFB"/>
    <w:rsid w:val="00B8537A"/>
    <w:rsid w:val="00B86955"/>
    <w:rsid w:val="00B86E9F"/>
    <w:rsid w:val="00B87CDE"/>
    <w:rsid w:val="00B9200B"/>
    <w:rsid w:val="00B92AF9"/>
    <w:rsid w:val="00B94B02"/>
    <w:rsid w:val="00B94EAC"/>
    <w:rsid w:val="00B96229"/>
    <w:rsid w:val="00B96ADE"/>
    <w:rsid w:val="00BA00AA"/>
    <w:rsid w:val="00BA66E5"/>
    <w:rsid w:val="00BA7110"/>
    <w:rsid w:val="00BA7EEC"/>
    <w:rsid w:val="00BB0601"/>
    <w:rsid w:val="00BB124E"/>
    <w:rsid w:val="00BB14E4"/>
    <w:rsid w:val="00BB2395"/>
    <w:rsid w:val="00BB2604"/>
    <w:rsid w:val="00BB2A7B"/>
    <w:rsid w:val="00BB5C1C"/>
    <w:rsid w:val="00BB7E6E"/>
    <w:rsid w:val="00BC0E85"/>
    <w:rsid w:val="00BC36EC"/>
    <w:rsid w:val="00BC3DF4"/>
    <w:rsid w:val="00BC5465"/>
    <w:rsid w:val="00BC5DB3"/>
    <w:rsid w:val="00BC61AC"/>
    <w:rsid w:val="00BC6423"/>
    <w:rsid w:val="00BD10AF"/>
    <w:rsid w:val="00BD19B2"/>
    <w:rsid w:val="00BD1BA3"/>
    <w:rsid w:val="00BD2399"/>
    <w:rsid w:val="00BD262C"/>
    <w:rsid w:val="00BD3B0C"/>
    <w:rsid w:val="00BD3D99"/>
    <w:rsid w:val="00BD4E94"/>
    <w:rsid w:val="00BD5B49"/>
    <w:rsid w:val="00BD6D7B"/>
    <w:rsid w:val="00BD7154"/>
    <w:rsid w:val="00BE0ADE"/>
    <w:rsid w:val="00BE2362"/>
    <w:rsid w:val="00BE3F43"/>
    <w:rsid w:val="00BE47D5"/>
    <w:rsid w:val="00BE52EF"/>
    <w:rsid w:val="00BE65AE"/>
    <w:rsid w:val="00BE6889"/>
    <w:rsid w:val="00BF0BD4"/>
    <w:rsid w:val="00BF205E"/>
    <w:rsid w:val="00BF3931"/>
    <w:rsid w:val="00BF5267"/>
    <w:rsid w:val="00BF59B0"/>
    <w:rsid w:val="00C0010A"/>
    <w:rsid w:val="00C00DD8"/>
    <w:rsid w:val="00C02A14"/>
    <w:rsid w:val="00C047F0"/>
    <w:rsid w:val="00C04DF7"/>
    <w:rsid w:val="00C06D21"/>
    <w:rsid w:val="00C07639"/>
    <w:rsid w:val="00C077D8"/>
    <w:rsid w:val="00C126A9"/>
    <w:rsid w:val="00C12E20"/>
    <w:rsid w:val="00C14F1C"/>
    <w:rsid w:val="00C15177"/>
    <w:rsid w:val="00C1641C"/>
    <w:rsid w:val="00C16803"/>
    <w:rsid w:val="00C178DE"/>
    <w:rsid w:val="00C17D86"/>
    <w:rsid w:val="00C20AF4"/>
    <w:rsid w:val="00C21386"/>
    <w:rsid w:val="00C2153E"/>
    <w:rsid w:val="00C22AA6"/>
    <w:rsid w:val="00C23D49"/>
    <w:rsid w:val="00C2487F"/>
    <w:rsid w:val="00C248EF"/>
    <w:rsid w:val="00C25287"/>
    <w:rsid w:val="00C25F06"/>
    <w:rsid w:val="00C271C7"/>
    <w:rsid w:val="00C275BF"/>
    <w:rsid w:val="00C30A05"/>
    <w:rsid w:val="00C310EB"/>
    <w:rsid w:val="00C314F8"/>
    <w:rsid w:val="00C31F99"/>
    <w:rsid w:val="00C32709"/>
    <w:rsid w:val="00C329CC"/>
    <w:rsid w:val="00C32E84"/>
    <w:rsid w:val="00C32F5F"/>
    <w:rsid w:val="00C36208"/>
    <w:rsid w:val="00C36553"/>
    <w:rsid w:val="00C36F0C"/>
    <w:rsid w:val="00C374DC"/>
    <w:rsid w:val="00C37670"/>
    <w:rsid w:val="00C378B2"/>
    <w:rsid w:val="00C41838"/>
    <w:rsid w:val="00C421C9"/>
    <w:rsid w:val="00C42267"/>
    <w:rsid w:val="00C423C0"/>
    <w:rsid w:val="00C42F56"/>
    <w:rsid w:val="00C434BA"/>
    <w:rsid w:val="00C43B1D"/>
    <w:rsid w:val="00C46FA5"/>
    <w:rsid w:val="00C4708A"/>
    <w:rsid w:val="00C5047F"/>
    <w:rsid w:val="00C51786"/>
    <w:rsid w:val="00C5182A"/>
    <w:rsid w:val="00C542F9"/>
    <w:rsid w:val="00C54B0F"/>
    <w:rsid w:val="00C55F23"/>
    <w:rsid w:val="00C56F4C"/>
    <w:rsid w:val="00C57803"/>
    <w:rsid w:val="00C57F8A"/>
    <w:rsid w:val="00C601E1"/>
    <w:rsid w:val="00C61436"/>
    <w:rsid w:val="00C63B29"/>
    <w:rsid w:val="00C6500B"/>
    <w:rsid w:val="00C65F09"/>
    <w:rsid w:val="00C722A3"/>
    <w:rsid w:val="00C7272C"/>
    <w:rsid w:val="00C74319"/>
    <w:rsid w:val="00C75345"/>
    <w:rsid w:val="00C77817"/>
    <w:rsid w:val="00C82258"/>
    <w:rsid w:val="00C82ADB"/>
    <w:rsid w:val="00C830A2"/>
    <w:rsid w:val="00C84634"/>
    <w:rsid w:val="00C86A8D"/>
    <w:rsid w:val="00C87322"/>
    <w:rsid w:val="00C87E67"/>
    <w:rsid w:val="00C90362"/>
    <w:rsid w:val="00C94DD0"/>
    <w:rsid w:val="00C95DE9"/>
    <w:rsid w:val="00C97A6D"/>
    <w:rsid w:val="00CA0AD5"/>
    <w:rsid w:val="00CA1631"/>
    <w:rsid w:val="00CA2079"/>
    <w:rsid w:val="00CA3E6D"/>
    <w:rsid w:val="00CA4A5A"/>
    <w:rsid w:val="00CA5BF2"/>
    <w:rsid w:val="00CA7E0D"/>
    <w:rsid w:val="00CB00C3"/>
    <w:rsid w:val="00CB0DAA"/>
    <w:rsid w:val="00CB11EB"/>
    <w:rsid w:val="00CB1E62"/>
    <w:rsid w:val="00CB24E3"/>
    <w:rsid w:val="00CB6449"/>
    <w:rsid w:val="00CB6586"/>
    <w:rsid w:val="00CB67B1"/>
    <w:rsid w:val="00CB6DDB"/>
    <w:rsid w:val="00CB70A0"/>
    <w:rsid w:val="00CC1AF5"/>
    <w:rsid w:val="00CC3C13"/>
    <w:rsid w:val="00CC5832"/>
    <w:rsid w:val="00CC676B"/>
    <w:rsid w:val="00CC6DA2"/>
    <w:rsid w:val="00CC7C59"/>
    <w:rsid w:val="00CD0E2D"/>
    <w:rsid w:val="00CD2880"/>
    <w:rsid w:val="00CD3802"/>
    <w:rsid w:val="00CD3F28"/>
    <w:rsid w:val="00CD478F"/>
    <w:rsid w:val="00CD500E"/>
    <w:rsid w:val="00CD5C2E"/>
    <w:rsid w:val="00CD67D8"/>
    <w:rsid w:val="00CD6A22"/>
    <w:rsid w:val="00CD7AA7"/>
    <w:rsid w:val="00CE1824"/>
    <w:rsid w:val="00CE1CD3"/>
    <w:rsid w:val="00CE276A"/>
    <w:rsid w:val="00CE2E73"/>
    <w:rsid w:val="00CE3BA5"/>
    <w:rsid w:val="00CE458A"/>
    <w:rsid w:val="00CE750E"/>
    <w:rsid w:val="00CE7F49"/>
    <w:rsid w:val="00CF0BC8"/>
    <w:rsid w:val="00CF154F"/>
    <w:rsid w:val="00CF1C9D"/>
    <w:rsid w:val="00CF31DD"/>
    <w:rsid w:val="00CF696D"/>
    <w:rsid w:val="00CF6FB7"/>
    <w:rsid w:val="00D05D8E"/>
    <w:rsid w:val="00D1310A"/>
    <w:rsid w:val="00D14243"/>
    <w:rsid w:val="00D21F92"/>
    <w:rsid w:val="00D22919"/>
    <w:rsid w:val="00D22BB4"/>
    <w:rsid w:val="00D24E05"/>
    <w:rsid w:val="00D24E44"/>
    <w:rsid w:val="00D2588F"/>
    <w:rsid w:val="00D3014B"/>
    <w:rsid w:val="00D31669"/>
    <w:rsid w:val="00D34BE9"/>
    <w:rsid w:val="00D3549C"/>
    <w:rsid w:val="00D35B10"/>
    <w:rsid w:val="00D36455"/>
    <w:rsid w:val="00D36621"/>
    <w:rsid w:val="00D36AAD"/>
    <w:rsid w:val="00D36EB7"/>
    <w:rsid w:val="00D40ADA"/>
    <w:rsid w:val="00D41121"/>
    <w:rsid w:val="00D430F0"/>
    <w:rsid w:val="00D455D6"/>
    <w:rsid w:val="00D46BD9"/>
    <w:rsid w:val="00D471F1"/>
    <w:rsid w:val="00D479BB"/>
    <w:rsid w:val="00D5229E"/>
    <w:rsid w:val="00D52CC7"/>
    <w:rsid w:val="00D52DCD"/>
    <w:rsid w:val="00D545BD"/>
    <w:rsid w:val="00D55211"/>
    <w:rsid w:val="00D60235"/>
    <w:rsid w:val="00D61717"/>
    <w:rsid w:val="00D62418"/>
    <w:rsid w:val="00D62D46"/>
    <w:rsid w:val="00D63C27"/>
    <w:rsid w:val="00D64625"/>
    <w:rsid w:val="00D646F1"/>
    <w:rsid w:val="00D64EB4"/>
    <w:rsid w:val="00D6740A"/>
    <w:rsid w:val="00D733CF"/>
    <w:rsid w:val="00D73C07"/>
    <w:rsid w:val="00D75E41"/>
    <w:rsid w:val="00D77E26"/>
    <w:rsid w:val="00D80904"/>
    <w:rsid w:val="00D82632"/>
    <w:rsid w:val="00D84DB5"/>
    <w:rsid w:val="00D91A81"/>
    <w:rsid w:val="00D92BD4"/>
    <w:rsid w:val="00D93222"/>
    <w:rsid w:val="00D95FEA"/>
    <w:rsid w:val="00D961C3"/>
    <w:rsid w:val="00DA021E"/>
    <w:rsid w:val="00DA2CDB"/>
    <w:rsid w:val="00DA2ED1"/>
    <w:rsid w:val="00DA3C3C"/>
    <w:rsid w:val="00DA3D60"/>
    <w:rsid w:val="00DA3E7C"/>
    <w:rsid w:val="00DA40CD"/>
    <w:rsid w:val="00DA4342"/>
    <w:rsid w:val="00DA54C5"/>
    <w:rsid w:val="00DA615A"/>
    <w:rsid w:val="00DB2CAE"/>
    <w:rsid w:val="00DB439C"/>
    <w:rsid w:val="00DB4DB8"/>
    <w:rsid w:val="00DB69F9"/>
    <w:rsid w:val="00DC0001"/>
    <w:rsid w:val="00DC0357"/>
    <w:rsid w:val="00DC06F1"/>
    <w:rsid w:val="00DC0A97"/>
    <w:rsid w:val="00DC1A2B"/>
    <w:rsid w:val="00DC2716"/>
    <w:rsid w:val="00DC359A"/>
    <w:rsid w:val="00DC5AA9"/>
    <w:rsid w:val="00DC5E4A"/>
    <w:rsid w:val="00DC6B3D"/>
    <w:rsid w:val="00DD02EE"/>
    <w:rsid w:val="00DD0492"/>
    <w:rsid w:val="00DD14B3"/>
    <w:rsid w:val="00DD16AA"/>
    <w:rsid w:val="00DD171C"/>
    <w:rsid w:val="00DD444C"/>
    <w:rsid w:val="00DD7D7B"/>
    <w:rsid w:val="00DE1E55"/>
    <w:rsid w:val="00DE3916"/>
    <w:rsid w:val="00DE5B4E"/>
    <w:rsid w:val="00DE67C3"/>
    <w:rsid w:val="00DE680D"/>
    <w:rsid w:val="00DE7DA1"/>
    <w:rsid w:val="00DF0B0C"/>
    <w:rsid w:val="00DF11E7"/>
    <w:rsid w:val="00DF1D0E"/>
    <w:rsid w:val="00DF2D61"/>
    <w:rsid w:val="00DF4CF0"/>
    <w:rsid w:val="00E00547"/>
    <w:rsid w:val="00E011AB"/>
    <w:rsid w:val="00E01D16"/>
    <w:rsid w:val="00E01E75"/>
    <w:rsid w:val="00E02BD9"/>
    <w:rsid w:val="00E0386D"/>
    <w:rsid w:val="00E03BB7"/>
    <w:rsid w:val="00E05732"/>
    <w:rsid w:val="00E058ED"/>
    <w:rsid w:val="00E05D33"/>
    <w:rsid w:val="00E06238"/>
    <w:rsid w:val="00E10443"/>
    <w:rsid w:val="00E10C7F"/>
    <w:rsid w:val="00E1289F"/>
    <w:rsid w:val="00E129FD"/>
    <w:rsid w:val="00E12D3E"/>
    <w:rsid w:val="00E1457D"/>
    <w:rsid w:val="00E14591"/>
    <w:rsid w:val="00E14CB8"/>
    <w:rsid w:val="00E14EAB"/>
    <w:rsid w:val="00E21725"/>
    <w:rsid w:val="00E2187A"/>
    <w:rsid w:val="00E2231C"/>
    <w:rsid w:val="00E2372E"/>
    <w:rsid w:val="00E24427"/>
    <w:rsid w:val="00E24BE3"/>
    <w:rsid w:val="00E26EC3"/>
    <w:rsid w:val="00E27C9E"/>
    <w:rsid w:val="00E321EB"/>
    <w:rsid w:val="00E33C63"/>
    <w:rsid w:val="00E346AD"/>
    <w:rsid w:val="00E350BE"/>
    <w:rsid w:val="00E353CD"/>
    <w:rsid w:val="00E415A8"/>
    <w:rsid w:val="00E41E9B"/>
    <w:rsid w:val="00E42485"/>
    <w:rsid w:val="00E44097"/>
    <w:rsid w:val="00E4445E"/>
    <w:rsid w:val="00E45895"/>
    <w:rsid w:val="00E45BB5"/>
    <w:rsid w:val="00E45BBA"/>
    <w:rsid w:val="00E46435"/>
    <w:rsid w:val="00E47AC2"/>
    <w:rsid w:val="00E50186"/>
    <w:rsid w:val="00E54E22"/>
    <w:rsid w:val="00E55126"/>
    <w:rsid w:val="00E566F6"/>
    <w:rsid w:val="00E574FC"/>
    <w:rsid w:val="00E57640"/>
    <w:rsid w:val="00E57D2C"/>
    <w:rsid w:val="00E622F0"/>
    <w:rsid w:val="00E6263A"/>
    <w:rsid w:val="00E64E3E"/>
    <w:rsid w:val="00E6527B"/>
    <w:rsid w:val="00E65B51"/>
    <w:rsid w:val="00E669AC"/>
    <w:rsid w:val="00E67811"/>
    <w:rsid w:val="00E70BE8"/>
    <w:rsid w:val="00E72419"/>
    <w:rsid w:val="00E756E5"/>
    <w:rsid w:val="00E75E2A"/>
    <w:rsid w:val="00E76727"/>
    <w:rsid w:val="00E76E5E"/>
    <w:rsid w:val="00E77FF4"/>
    <w:rsid w:val="00E80A49"/>
    <w:rsid w:val="00E80C67"/>
    <w:rsid w:val="00E81388"/>
    <w:rsid w:val="00E82A64"/>
    <w:rsid w:val="00E830D3"/>
    <w:rsid w:val="00E83339"/>
    <w:rsid w:val="00E841F3"/>
    <w:rsid w:val="00E845D0"/>
    <w:rsid w:val="00E850F9"/>
    <w:rsid w:val="00E85216"/>
    <w:rsid w:val="00E87D4A"/>
    <w:rsid w:val="00E9109C"/>
    <w:rsid w:val="00E91929"/>
    <w:rsid w:val="00E91B34"/>
    <w:rsid w:val="00E97FC6"/>
    <w:rsid w:val="00EA06DC"/>
    <w:rsid w:val="00EA2AD3"/>
    <w:rsid w:val="00EA5E67"/>
    <w:rsid w:val="00EA77B3"/>
    <w:rsid w:val="00EA7CB9"/>
    <w:rsid w:val="00EB0F29"/>
    <w:rsid w:val="00EB164C"/>
    <w:rsid w:val="00EB2ABB"/>
    <w:rsid w:val="00EB304F"/>
    <w:rsid w:val="00EB3BDB"/>
    <w:rsid w:val="00EB471E"/>
    <w:rsid w:val="00EB522B"/>
    <w:rsid w:val="00EB59CD"/>
    <w:rsid w:val="00EB6F12"/>
    <w:rsid w:val="00EC03C6"/>
    <w:rsid w:val="00EC05DC"/>
    <w:rsid w:val="00EC0CB4"/>
    <w:rsid w:val="00EC1751"/>
    <w:rsid w:val="00EC252D"/>
    <w:rsid w:val="00EC3C97"/>
    <w:rsid w:val="00EC4573"/>
    <w:rsid w:val="00EC498A"/>
    <w:rsid w:val="00EC4DDD"/>
    <w:rsid w:val="00EC7E5E"/>
    <w:rsid w:val="00ED0EFF"/>
    <w:rsid w:val="00ED1268"/>
    <w:rsid w:val="00ED253B"/>
    <w:rsid w:val="00ED2DC5"/>
    <w:rsid w:val="00ED3649"/>
    <w:rsid w:val="00ED37FC"/>
    <w:rsid w:val="00ED3CAC"/>
    <w:rsid w:val="00ED3CB8"/>
    <w:rsid w:val="00ED3D99"/>
    <w:rsid w:val="00ED4011"/>
    <w:rsid w:val="00ED4839"/>
    <w:rsid w:val="00ED4FC4"/>
    <w:rsid w:val="00ED669A"/>
    <w:rsid w:val="00ED7084"/>
    <w:rsid w:val="00EE008A"/>
    <w:rsid w:val="00EE0AC0"/>
    <w:rsid w:val="00EE1072"/>
    <w:rsid w:val="00EE13DC"/>
    <w:rsid w:val="00EE15D1"/>
    <w:rsid w:val="00EE180D"/>
    <w:rsid w:val="00EE18D9"/>
    <w:rsid w:val="00EE27FF"/>
    <w:rsid w:val="00EE2A45"/>
    <w:rsid w:val="00EE48C5"/>
    <w:rsid w:val="00EE4C6A"/>
    <w:rsid w:val="00EE50A5"/>
    <w:rsid w:val="00EE521B"/>
    <w:rsid w:val="00EE5404"/>
    <w:rsid w:val="00EE6402"/>
    <w:rsid w:val="00EE64A7"/>
    <w:rsid w:val="00EF37D0"/>
    <w:rsid w:val="00EF4005"/>
    <w:rsid w:val="00EF6B5A"/>
    <w:rsid w:val="00F0114C"/>
    <w:rsid w:val="00F05251"/>
    <w:rsid w:val="00F06D7F"/>
    <w:rsid w:val="00F073AD"/>
    <w:rsid w:val="00F119F9"/>
    <w:rsid w:val="00F11DD6"/>
    <w:rsid w:val="00F124BA"/>
    <w:rsid w:val="00F12767"/>
    <w:rsid w:val="00F12CC3"/>
    <w:rsid w:val="00F12EDB"/>
    <w:rsid w:val="00F133BA"/>
    <w:rsid w:val="00F13E44"/>
    <w:rsid w:val="00F143F1"/>
    <w:rsid w:val="00F15146"/>
    <w:rsid w:val="00F1650A"/>
    <w:rsid w:val="00F16C3D"/>
    <w:rsid w:val="00F16CB0"/>
    <w:rsid w:val="00F20064"/>
    <w:rsid w:val="00F216DF"/>
    <w:rsid w:val="00F221DD"/>
    <w:rsid w:val="00F23950"/>
    <w:rsid w:val="00F24485"/>
    <w:rsid w:val="00F24E62"/>
    <w:rsid w:val="00F24EFC"/>
    <w:rsid w:val="00F27A9E"/>
    <w:rsid w:val="00F27E48"/>
    <w:rsid w:val="00F31886"/>
    <w:rsid w:val="00F32910"/>
    <w:rsid w:val="00F33A1B"/>
    <w:rsid w:val="00F351FD"/>
    <w:rsid w:val="00F35FF9"/>
    <w:rsid w:val="00F3684D"/>
    <w:rsid w:val="00F36B43"/>
    <w:rsid w:val="00F370DC"/>
    <w:rsid w:val="00F4095B"/>
    <w:rsid w:val="00F41C21"/>
    <w:rsid w:val="00F42689"/>
    <w:rsid w:val="00F43836"/>
    <w:rsid w:val="00F43D2F"/>
    <w:rsid w:val="00F4559D"/>
    <w:rsid w:val="00F47AE6"/>
    <w:rsid w:val="00F50E04"/>
    <w:rsid w:val="00F51BA7"/>
    <w:rsid w:val="00F53912"/>
    <w:rsid w:val="00F54542"/>
    <w:rsid w:val="00F548AF"/>
    <w:rsid w:val="00F54A8B"/>
    <w:rsid w:val="00F55353"/>
    <w:rsid w:val="00F55B5F"/>
    <w:rsid w:val="00F578F8"/>
    <w:rsid w:val="00F57C32"/>
    <w:rsid w:val="00F61A3F"/>
    <w:rsid w:val="00F61E0C"/>
    <w:rsid w:val="00F630A0"/>
    <w:rsid w:val="00F6414E"/>
    <w:rsid w:val="00F65385"/>
    <w:rsid w:val="00F65EF8"/>
    <w:rsid w:val="00F66BAD"/>
    <w:rsid w:val="00F67024"/>
    <w:rsid w:val="00F70130"/>
    <w:rsid w:val="00F70728"/>
    <w:rsid w:val="00F7141A"/>
    <w:rsid w:val="00F73DA5"/>
    <w:rsid w:val="00F747D9"/>
    <w:rsid w:val="00F74B41"/>
    <w:rsid w:val="00F779D1"/>
    <w:rsid w:val="00F800E7"/>
    <w:rsid w:val="00F809E6"/>
    <w:rsid w:val="00F80D67"/>
    <w:rsid w:val="00F81783"/>
    <w:rsid w:val="00F81991"/>
    <w:rsid w:val="00F82259"/>
    <w:rsid w:val="00F8345F"/>
    <w:rsid w:val="00F86514"/>
    <w:rsid w:val="00F86A35"/>
    <w:rsid w:val="00F904DC"/>
    <w:rsid w:val="00F90F8F"/>
    <w:rsid w:val="00F91BCD"/>
    <w:rsid w:val="00F939F6"/>
    <w:rsid w:val="00F93C3F"/>
    <w:rsid w:val="00F94707"/>
    <w:rsid w:val="00F94B92"/>
    <w:rsid w:val="00F96041"/>
    <w:rsid w:val="00F96852"/>
    <w:rsid w:val="00F96881"/>
    <w:rsid w:val="00F97D71"/>
    <w:rsid w:val="00FA1131"/>
    <w:rsid w:val="00FA3B4F"/>
    <w:rsid w:val="00FA5586"/>
    <w:rsid w:val="00FA5A83"/>
    <w:rsid w:val="00FA5EA0"/>
    <w:rsid w:val="00FA7188"/>
    <w:rsid w:val="00FA722F"/>
    <w:rsid w:val="00FA751D"/>
    <w:rsid w:val="00FB08FB"/>
    <w:rsid w:val="00FB2C19"/>
    <w:rsid w:val="00FB326B"/>
    <w:rsid w:val="00FB3966"/>
    <w:rsid w:val="00FB3F42"/>
    <w:rsid w:val="00FB4AA1"/>
    <w:rsid w:val="00FB63AC"/>
    <w:rsid w:val="00FB7545"/>
    <w:rsid w:val="00FB7BE2"/>
    <w:rsid w:val="00FB7FCC"/>
    <w:rsid w:val="00FC0307"/>
    <w:rsid w:val="00FC1E0B"/>
    <w:rsid w:val="00FC2B5E"/>
    <w:rsid w:val="00FC2C1A"/>
    <w:rsid w:val="00FC2F52"/>
    <w:rsid w:val="00FC533F"/>
    <w:rsid w:val="00FC5C5B"/>
    <w:rsid w:val="00FC6DB0"/>
    <w:rsid w:val="00FC7D36"/>
    <w:rsid w:val="00FD29F6"/>
    <w:rsid w:val="00FD3FE5"/>
    <w:rsid w:val="00FD4E04"/>
    <w:rsid w:val="00FD4F21"/>
    <w:rsid w:val="00FD539D"/>
    <w:rsid w:val="00FD53D1"/>
    <w:rsid w:val="00FD6AB6"/>
    <w:rsid w:val="00FD6DDA"/>
    <w:rsid w:val="00FD771D"/>
    <w:rsid w:val="00FE0889"/>
    <w:rsid w:val="00FE1F19"/>
    <w:rsid w:val="00FE26B4"/>
    <w:rsid w:val="00FE359B"/>
    <w:rsid w:val="00FE58D9"/>
    <w:rsid w:val="00FE7355"/>
    <w:rsid w:val="00FF0120"/>
    <w:rsid w:val="00FF0F63"/>
    <w:rsid w:val="00FF1270"/>
    <w:rsid w:val="00FF33CD"/>
    <w:rsid w:val="00FF3EC5"/>
    <w:rsid w:val="00FF4791"/>
    <w:rsid w:val="00FF60E1"/>
    <w:rsid w:val="00FF69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5:chartTrackingRefBased/>
  <w15:docId w15:val="{F5959E3C-194F-49ED-8212-D484D4522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EFC"/>
    <w:rPr>
      <w:rFonts w:ascii="Times New Roman" w:eastAsia="Times New Roman" w:hAnsi="Times New Roman"/>
      <w:sz w:val="24"/>
      <w:szCs w:val="24"/>
      <w:lang w:val="es-ES_tradnl" w:eastAsia="es-ES_tradnl"/>
    </w:rPr>
  </w:style>
  <w:style w:type="paragraph" w:styleId="Ttulo1">
    <w:name w:val="heading 1"/>
    <w:aliases w:val="Edgar 1,Heading apps,h1"/>
    <w:basedOn w:val="Normal"/>
    <w:next w:val="Normal"/>
    <w:link w:val="Ttulo1Car"/>
    <w:qFormat/>
    <w:rsid w:val="003C1BA0"/>
    <w:pPr>
      <w:keepNext/>
      <w:keepLines/>
      <w:spacing w:before="480"/>
      <w:outlineLvl w:val="0"/>
    </w:pPr>
    <w:rPr>
      <w:rFonts w:ascii="Calibri" w:eastAsia="MS Gothic" w:hAnsi="Calibri"/>
      <w:b/>
      <w:bCs/>
      <w:color w:val="365F91"/>
      <w:sz w:val="28"/>
      <w:szCs w:val="28"/>
    </w:rPr>
  </w:style>
  <w:style w:type="paragraph" w:styleId="Ttulo2">
    <w:name w:val="heading 2"/>
    <w:aliases w:val="Edgar 2,Título 2 -BCN,título 2,Title Header2,MT2"/>
    <w:basedOn w:val="Normal"/>
    <w:next w:val="Normal"/>
    <w:link w:val="Ttulo2Car"/>
    <w:qFormat/>
    <w:rsid w:val="007A1F35"/>
    <w:pPr>
      <w:keepNext/>
      <w:jc w:val="both"/>
      <w:outlineLvl w:val="1"/>
    </w:pPr>
    <w:rPr>
      <w:rFonts w:ascii="Verdana" w:hAnsi="Verdana"/>
      <w:b/>
      <w:sz w:val="20"/>
      <w:szCs w:val="20"/>
      <w:lang w:val="x-none" w:eastAsia="es-ES"/>
    </w:rPr>
  </w:style>
  <w:style w:type="paragraph" w:styleId="Ttulo3">
    <w:name w:val="heading 3"/>
    <w:aliases w:val="Título 3 Car Car,Edgar 3"/>
    <w:basedOn w:val="Normal"/>
    <w:next w:val="Normal"/>
    <w:link w:val="Ttulo3Car"/>
    <w:qFormat/>
    <w:rsid w:val="007A1F35"/>
    <w:pPr>
      <w:keepNext/>
      <w:tabs>
        <w:tab w:val="num" w:pos="720"/>
      </w:tabs>
      <w:ind w:left="720" w:hanging="720"/>
      <w:jc w:val="both"/>
      <w:outlineLvl w:val="2"/>
    </w:pPr>
    <w:rPr>
      <w:rFonts w:ascii="Arial" w:hAnsi="Arial"/>
      <w:sz w:val="20"/>
      <w:szCs w:val="20"/>
      <w:lang w:eastAsia="es-ES"/>
    </w:rPr>
  </w:style>
  <w:style w:type="paragraph" w:styleId="Ttulo4">
    <w:name w:val="heading 4"/>
    <w:basedOn w:val="Normal"/>
    <w:next w:val="Normal"/>
    <w:link w:val="Ttulo4Car"/>
    <w:uiPriority w:val="9"/>
    <w:unhideWhenUsed/>
    <w:qFormat/>
    <w:rsid w:val="007A1F35"/>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7A1F35"/>
    <w:pPr>
      <w:keepNext/>
      <w:tabs>
        <w:tab w:val="num" w:pos="1008"/>
      </w:tabs>
      <w:ind w:left="1008" w:hanging="1008"/>
      <w:jc w:val="both"/>
      <w:outlineLvl w:val="4"/>
    </w:pPr>
    <w:rPr>
      <w:b/>
      <w:sz w:val="20"/>
      <w:szCs w:val="20"/>
      <w:lang w:eastAsia="es-ES"/>
    </w:rPr>
  </w:style>
  <w:style w:type="paragraph" w:styleId="Ttulo6">
    <w:name w:val="heading 6"/>
    <w:basedOn w:val="Normal"/>
    <w:next w:val="Normal"/>
    <w:link w:val="Ttulo6Car"/>
    <w:uiPriority w:val="9"/>
    <w:qFormat/>
    <w:rsid w:val="007A1F35"/>
    <w:pPr>
      <w:keepNext/>
      <w:tabs>
        <w:tab w:val="num" w:pos="1152"/>
      </w:tabs>
      <w:ind w:left="1152" w:hanging="1152"/>
      <w:jc w:val="both"/>
      <w:outlineLvl w:val="5"/>
    </w:pPr>
    <w:rPr>
      <w:rFonts w:ascii="Tahoma" w:hAnsi="Tahoma"/>
      <w:sz w:val="20"/>
      <w:szCs w:val="20"/>
      <w:lang w:eastAsia="es-ES"/>
    </w:rPr>
  </w:style>
  <w:style w:type="paragraph" w:styleId="Ttulo7">
    <w:name w:val="heading 7"/>
    <w:basedOn w:val="Normal"/>
    <w:next w:val="Normal"/>
    <w:link w:val="Ttulo7Car"/>
    <w:uiPriority w:val="9"/>
    <w:qFormat/>
    <w:rsid w:val="007A1F35"/>
    <w:pPr>
      <w:keepNext/>
      <w:tabs>
        <w:tab w:val="num" w:pos="1296"/>
      </w:tabs>
      <w:ind w:left="1296" w:hanging="1296"/>
      <w:jc w:val="center"/>
      <w:outlineLvl w:val="6"/>
    </w:pPr>
    <w:rPr>
      <w:rFonts w:ascii="Century Gothic" w:hAnsi="Century Gothic"/>
      <w:b/>
      <w:szCs w:val="20"/>
      <w:lang w:val="es-ES" w:eastAsia="es-ES"/>
    </w:rPr>
  </w:style>
  <w:style w:type="paragraph" w:styleId="Ttulo8">
    <w:name w:val="heading 8"/>
    <w:basedOn w:val="Normal"/>
    <w:next w:val="Normal"/>
    <w:link w:val="Ttulo8Car"/>
    <w:qFormat/>
    <w:rsid w:val="007A1F35"/>
    <w:pPr>
      <w:tabs>
        <w:tab w:val="num" w:pos="1440"/>
      </w:tabs>
      <w:spacing w:before="240" w:after="60"/>
      <w:ind w:left="1440" w:hanging="1440"/>
      <w:jc w:val="both"/>
      <w:outlineLvl w:val="7"/>
    </w:pPr>
    <w:rPr>
      <w:i/>
      <w:szCs w:val="20"/>
      <w:lang w:eastAsia="es-ES"/>
    </w:rPr>
  </w:style>
  <w:style w:type="paragraph" w:styleId="Ttulo9">
    <w:name w:val="heading 9"/>
    <w:basedOn w:val="Normal"/>
    <w:next w:val="Normal"/>
    <w:link w:val="Ttulo9Car"/>
    <w:uiPriority w:val="9"/>
    <w:qFormat/>
    <w:rsid w:val="007A1F35"/>
    <w:pPr>
      <w:keepNext/>
      <w:tabs>
        <w:tab w:val="left" w:pos="915"/>
        <w:tab w:val="num" w:pos="1584"/>
      </w:tabs>
      <w:ind w:left="1584" w:hanging="1584"/>
      <w:jc w:val="both"/>
      <w:outlineLvl w:val="8"/>
    </w:pPr>
    <w:rPr>
      <w:rFonts w:ascii="Century Gothic" w:hAnsi="Century Gothic"/>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
    <w:basedOn w:val="Normal"/>
    <w:link w:val="TextoindependienteCar"/>
    <w:unhideWhenUsed/>
    <w:rsid w:val="00ED3CAC"/>
    <w:pPr>
      <w:spacing w:after="120"/>
    </w:pPr>
  </w:style>
  <w:style w:type="character" w:customStyle="1" w:styleId="TextoindependienteCar">
    <w:name w:val="Texto independiente Car"/>
    <w:aliases w:val="body text Car"/>
    <w:link w:val="Textoindependiente"/>
    <w:rsid w:val="00ED3CAC"/>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ED3CAC"/>
    <w:rPr>
      <w:rFonts w:ascii="Verdana" w:hAnsi="Verdana" w:hint="default"/>
      <w:strike w:val="0"/>
      <w:dstrike w:val="0"/>
      <w:color w:val="666666"/>
      <w:sz w:val="12"/>
      <w:szCs w:val="12"/>
      <w:u w:val="none"/>
      <w:effect w:val="none"/>
    </w:rPr>
  </w:style>
  <w:style w:type="character" w:styleId="Textoennegrita">
    <w:name w:val="Strong"/>
    <w:uiPriority w:val="22"/>
    <w:qFormat/>
    <w:rsid w:val="00ED3CAC"/>
    <w:rPr>
      <w:b/>
      <w:bCs/>
    </w:rPr>
  </w:style>
  <w:style w:type="paragraph" w:styleId="Encabezado">
    <w:name w:val="header"/>
    <w:basedOn w:val="Normal"/>
    <w:link w:val="EncabezadoCar"/>
    <w:unhideWhenUsed/>
    <w:qFormat/>
    <w:rsid w:val="00ED3CAC"/>
    <w:pPr>
      <w:tabs>
        <w:tab w:val="center" w:pos="4419"/>
        <w:tab w:val="right" w:pos="8838"/>
      </w:tabs>
    </w:pPr>
  </w:style>
  <w:style w:type="character" w:customStyle="1" w:styleId="EncabezadoCar">
    <w:name w:val="Encabezado Car"/>
    <w:link w:val="Encabezado"/>
    <w:qFormat/>
    <w:rsid w:val="00ED3CAC"/>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nhideWhenUsed/>
    <w:rsid w:val="00ED3CAC"/>
    <w:pPr>
      <w:tabs>
        <w:tab w:val="center" w:pos="4419"/>
        <w:tab w:val="right" w:pos="8838"/>
      </w:tabs>
    </w:pPr>
  </w:style>
  <w:style w:type="character" w:customStyle="1" w:styleId="PiedepginaCar">
    <w:name w:val="Pie de página Car"/>
    <w:link w:val="Piedepgina"/>
    <w:uiPriority w:val="99"/>
    <w:rsid w:val="00ED3CAC"/>
    <w:rPr>
      <w:rFonts w:ascii="Times New Roman" w:eastAsia="Times New Roman" w:hAnsi="Times New Roman" w:cs="Times New Roman"/>
      <w:sz w:val="24"/>
      <w:szCs w:val="24"/>
      <w:lang w:val="es-ES_tradnl" w:eastAsia="es-ES_tradnl"/>
    </w:rPr>
  </w:style>
  <w:style w:type="character" w:customStyle="1" w:styleId="Ttulo1Car">
    <w:name w:val="Título 1 Car"/>
    <w:aliases w:val="Edgar 1 Car,Heading apps Car1,h1 Car1"/>
    <w:link w:val="Ttulo1"/>
    <w:rsid w:val="003C1BA0"/>
    <w:rPr>
      <w:rFonts w:ascii="Calibri" w:eastAsia="MS Gothic" w:hAnsi="Calibri" w:cs="Times New Roman"/>
      <w:b/>
      <w:bCs/>
      <w:color w:val="365F91"/>
      <w:sz w:val="28"/>
      <w:szCs w:val="28"/>
      <w:lang w:val="es-ES_tradnl" w:eastAsia="es-ES_tradnl"/>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3C1BA0"/>
    <w:pPr>
      <w:ind w:left="720"/>
      <w:contextualSpacing/>
    </w:pPr>
    <w:rPr>
      <w:rFonts w:ascii="Cambria" w:eastAsia="MS Mincho" w:hAnsi="Cambria"/>
      <w:lang w:eastAsia="es-ES"/>
    </w:rPr>
  </w:style>
  <w:style w:type="paragraph" w:customStyle="1" w:styleId="Default">
    <w:name w:val="Default"/>
    <w:link w:val="DefaultCar"/>
    <w:qFormat/>
    <w:rsid w:val="00F57C32"/>
    <w:pPr>
      <w:autoSpaceDE w:val="0"/>
      <w:autoSpaceDN w:val="0"/>
      <w:adjustRightInd w:val="0"/>
    </w:pPr>
    <w:rPr>
      <w:rFonts w:ascii="Arial" w:hAnsi="Arial"/>
      <w:color w:val="000000"/>
      <w:sz w:val="24"/>
      <w:szCs w:val="24"/>
      <w:lang w:eastAsia="en-US"/>
    </w:rPr>
  </w:style>
  <w:style w:type="paragraph" w:styleId="Textodeglobo">
    <w:name w:val="Balloon Text"/>
    <w:basedOn w:val="Normal"/>
    <w:link w:val="TextodegloboCar"/>
    <w:unhideWhenUsed/>
    <w:qFormat/>
    <w:rsid w:val="00F57C32"/>
    <w:rPr>
      <w:rFonts w:ascii="Tahoma" w:hAnsi="Tahoma"/>
      <w:sz w:val="16"/>
      <w:szCs w:val="16"/>
    </w:rPr>
  </w:style>
  <w:style w:type="character" w:customStyle="1" w:styleId="TextodegloboCar">
    <w:name w:val="Texto de globo Car"/>
    <w:link w:val="Textodeglobo"/>
    <w:rsid w:val="00F57C32"/>
    <w:rPr>
      <w:rFonts w:ascii="Tahoma" w:eastAsia="Times New Roman" w:hAnsi="Tahoma" w:cs="Tahoma"/>
      <w:sz w:val="16"/>
      <w:szCs w:val="16"/>
      <w:lang w:val="es-ES_tradnl" w:eastAsia="es-ES_tradnl"/>
    </w:rPr>
  </w:style>
  <w:style w:type="character" w:customStyle="1" w:styleId="Ttulo4Car">
    <w:name w:val="Título 4 Car"/>
    <w:link w:val="Ttulo4"/>
    <w:uiPriority w:val="9"/>
    <w:rsid w:val="007A1F35"/>
    <w:rPr>
      <w:rFonts w:ascii="Calibri" w:eastAsia="Times New Roman" w:hAnsi="Calibri" w:cs="Times New Roman"/>
      <w:b/>
      <w:bCs/>
      <w:sz w:val="28"/>
      <w:szCs w:val="28"/>
      <w:lang w:val="es-ES_tradnl" w:eastAsia="es-ES_tradnl"/>
    </w:rPr>
  </w:style>
  <w:style w:type="character" w:customStyle="1" w:styleId="Ttulo2Car">
    <w:name w:val="Título 2 Car"/>
    <w:aliases w:val="Edgar 2 Car,Título 2 -BCN Car,título 2 Car,Title Header2 Car,MT2 Car"/>
    <w:link w:val="Ttulo2"/>
    <w:rsid w:val="007A1F35"/>
    <w:rPr>
      <w:rFonts w:ascii="Verdana" w:eastAsia="Times New Roman" w:hAnsi="Verdana"/>
      <w:b/>
      <w:lang w:val="x-none" w:eastAsia="es-ES"/>
    </w:rPr>
  </w:style>
  <w:style w:type="character" w:customStyle="1" w:styleId="Ttulo3Car">
    <w:name w:val="Título 3 Car"/>
    <w:aliases w:val="Título 3 Car Car Car,Edgar 3 Car"/>
    <w:link w:val="Ttulo3"/>
    <w:rsid w:val="007A1F35"/>
    <w:rPr>
      <w:rFonts w:ascii="Arial" w:eastAsia="Times New Roman" w:hAnsi="Arial"/>
      <w:lang w:val="es-ES_tradnl" w:eastAsia="es-ES"/>
    </w:rPr>
  </w:style>
  <w:style w:type="character" w:customStyle="1" w:styleId="Ttulo5Car">
    <w:name w:val="Título 5 Car"/>
    <w:link w:val="Ttulo5"/>
    <w:rsid w:val="007A1F35"/>
    <w:rPr>
      <w:rFonts w:ascii="Times New Roman" w:eastAsia="Times New Roman" w:hAnsi="Times New Roman"/>
      <w:b/>
      <w:lang w:val="es-ES_tradnl" w:eastAsia="es-ES"/>
    </w:rPr>
  </w:style>
  <w:style w:type="character" w:customStyle="1" w:styleId="Ttulo6Car">
    <w:name w:val="Título 6 Car"/>
    <w:link w:val="Ttulo6"/>
    <w:uiPriority w:val="9"/>
    <w:rsid w:val="007A1F35"/>
    <w:rPr>
      <w:rFonts w:ascii="Tahoma" w:eastAsia="Times New Roman" w:hAnsi="Tahoma"/>
      <w:lang w:val="es-ES_tradnl" w:eastAsia="es-ES"/>
    </w:rPr>
  </w:style>
  <w:style w:type="character" w:customStyle="1" w:styleId="Ttulo7Car">
    <w:name w:val="Título 7 Car"/>
    <w:link w:val="Ttulo7"/>
    <w:uiPriority w:val="9"/>
    <w:rsid w:val="007A1F35"/>
    <w:rPr>
      <w:rFonts w:ascii="Century Gothic" w:eastAsia="Times New Roman" w:hAnsi="Century Gothic"/>
      <w:b/>
      <w:sz w:val="24"/>
      <w:lang w:val="es-ES" w:eastAsia="es-ES"/>
    </w:rPr>
  </w:style>
  <w:style w:type="character" w:customStyle="1" w:styleId="Ttulo8Car">
    <w:name w:val="Título 8 Car"/>
    <w:link w:val="Ttulo8"/>
    <w:rsid w:val="007A1F35"/>
    <w:rPr>
      <w:rFonts w:ascii="Times New Roman" w:eastAsia="Times New Roman" w:hAnsi="Times New Roman"/>
      <w:i/>
      <w:sz w:val="24"/>
      <w:lang w:val="es-ES_tradnl" w:eastAsia="es-ES"/>
    </w:rPr>
  </w:style>
  <w:style w:type="character" w:customStyle="1" w:styleId="Ttulo9Car">
    <w:name w:val="Título 9 Car"/>
    <w:link w:val="Ttulo9"/>
    <w:uiPriority w:val="9"/>
    <w:rsid w:val="007A1F35"/>
    <w:rPr>
      <w:rFonts w:ascii="Century Gothic" w:eastAsia="Times New Roman" w:hAnsi="Century Gothic"/>
      <w:b/>
      <w:sz w:val="24"/>
      <w:lang w:val="es-ES" w:eastAsia="es-ES"/>
    </w:rPr>
  </w:style>
  <w:style w:type="numbering" w:customStyle="1" w:styleId="Sinlista1">
    <w:name w:val="Sin lista1"/>
    <w:next w:val="Sinlista"/>
    <w:uiPriority w:val="99"/>
    <w:semiHidden/>
    <w:unhideWhenUsed/>
    <w:rsid w:val="007A1F35"/>
  </w:style>
  <w:style w:type="paragraph" w:customStyle="1" w:styleId="CarCarCarCarCarCarCarCarCarCarCarCarCar">
    <w:name w:val="Car Car Car Car Car Car Car Car Car Car Car Car Car"/>
    <w:basedOn w:val="Normal"/>
    <w:rsid w:val="007A1F35"/>
    <w:pPr>
      <w:spacing w:after="160" w:line="240" w:lineRule="exact"/>
      <w:jc w:val="both"/>
    </w:pPr>
    <w:rPr>
      <w:rFonts w:ascii="Verdana" w:hAnsi="Verdana"/>
      <w:sz w:val="20"/>
      <w:lang w:val="en-US" w:eastAsia="en-US"/>
    </w:rPr>
  </w:style>
  <w:style w:type="paragraph" w:styleId="Textocomentario">
    <w:name w:val="annotation text"/>
    <w:basedOn w:val="Normal"/>
    <w:link w:val="TextocomentarioCar"/>
    <w:rsid w:val="007A1F35"/>
    <w:pPr>
      <w:spacing w:after="200" w:line="276" w:lineRule="auto"/>
      <w:jc w:val="both"/>
    </w:pPr>
    <w:rPr>
      <w:rFonts w:ascii="Calibri" w:hAnsi="Calibri"/>
      <w:sz w:val="20"/>
      <w:szCs w:val="20"/>
      <w:lang w:val="x-none" w:eastAsia="x-none"/>
    </w:rPr>
  </w:style>
  <w:style w:type="character" w:customStyle="1" w:styleId="TextocomentarioCar">
    <w:name w:val="Texto comentario Car"/>
    <w:link w:val="Textocomentario"/>
    <w:rsid w:val="007A1F35"/>
    <w:rPr>
      <w:rFonts w:eastAsia="Times New Roman"/>
      <w:lang w:val="x-none"/>
    </w:rPr>
  </w:style>
  <w:style w:type="paragraph" w:customStyle="1" w:styleId="Prrafodelista1">
    <w:name w:val="Párrafo de lista1"/>
    <w:basedOn w:val="Normal"/>
    <w:qFormat/>
    <w:rsid w:val="007A1F35"/>
    <w:pPr>
      <w:spacing w:after="200" w:line="276" w:lineRule="auto"/>
      <w:ind w:left="720"/>
      <w:jc w:val="both"/>
    </w:pPr>
    <w:rPr>
      <w:rFonts w:ascii="Calibri" w:hAnsi="Calibri"/>
      <w:sz w:val="22"/>
      <w:szCs w:val="22"/>
      <w:lang w:val="es-CO" w:eastAsia="es-CO"/>
    </w:rPr>
  </w:style>
  <w:style w:type="character" w:styleId="Refdecomentario">
    <w:name w:val="annotation reference"/>
    <w:rsid w:val="007A1F35"/>
    <w:rPr>
      <w:rFonts w:cs="Times New Roman"/>
      <w:sz w:val="16"/>
    </w:rPr>
  </w:style>
  <w:style w:type="paragraph" w:styleId="Asuntodelcomentario">
    <w:name w:val="annotation subject"/>
    <w:basedOn w:val="Textocomentario"/>
    <w:next w:val="Textocomentario"/>
    <w:link w:val="AsuntodelcomentarioCar"/>
    <w:rsid w:val="007A1F35"/>
    <w:rPr>
      <w:b/>
    </w:rPr>
  </w:style>
  <w:style w:type="character" w:customStyle="1" w:styleId="AsuntodelcomentarioCar">
    <w:name w:val="Asunto del comentario Car"/>
    <w:link w:val="Asuntodelcomentario"/>
    <w:rsid w:val="007A1F35"/>
    <w:rPr>
      <w:rFonts w:eastAsia="Times New Roman"/>
      <w:b/>
      <w:lang w:val="x-none"/>
    </w:rPr>
  </w:style>
  <w:style w:type="character" w:styleId="nfasis">
    <w:name w:val="Emphasis"/>
    <w:uiPriority w:val="20"/>
    <w:qFormat/>
    <w:rsid w:val="007A1F35"/>
    <w:rPr>
      <w:rFonts w:cs="Times New Roman"/>
      <w:i/>
    </w:rPr>
  </w:style>
  <w:style w:type="paragraph" w:styleId="Textoindependiente3">
    <w:name w:val="Body Text 3"/>
    <w:basedOn w:val="Normal"/>
    <w:link w:val="Textoindependiente3Car"/>
    <w:uiPriority w:val="99"/>
    <w:rsid w:val="007A1F35"/>
    <w:pPr>
      <w:spacing w:after="120"/>
      <w:jc w:val="both"/>
    </w:pPr>
    <w:rPr>
      <w:sz w:val="16"/>
      <w:szCs w:val="20"/>
      <w:lang w:val="es-ES" w:eastAsia="es-ES"/>
    </w:rPr>
  </w:style>
  <w:style w:type="character" w:customStyle="1" w:styleId="Textoindependiente3Car">
    <w:name w:val="Texto independiente 3 Car"/>
    <w:link w:val="Textoindependiente3"/>
    <w:uiPriority w:val="99"/>
    <w:rsid w:val="007A1F35"/>
    <w:rPr>
      <w:rFonts w:ascii="Times New Roman" w:eastAsia="Times New Roman" w:hAnsi="Times New Roman"/>
      <w:sz w:val="16"/>
      <w:lang w:val="es-ES" w:eastAsia="es-ES"/>
    </w:rPr>
  </w:style>
  <w:style w:type="paragraph" w:customStyle="1" w:styleId="Estilo">
    <w:name w:val="Estilo"/>
    <w:rsid w:val="007A1F35"/>
    <w:pPr>
      <w:widowControl w:val="0"/>
      <w:autoSpaceDE w:val="0"/>
      <w:autoSpaceDN w:val="0"/>
      <w:adjustRightInd w:val="0"/>
      <w:jc w:val="both"/>
    </w:pPr>
    <w:rPr>
      <w:rFonts w:ascii="Arial" w:eastAsia="Times New Roman" w:hAnsi="Arial" w:cs="Arial"/>
      <w:sz w:val="24"/>
      <w:szCs w:val="24"/>
      <w:lang w:val="es-ES" w:eastAsia="es-ES"/>
    </w:rPr>
  </w:style>
  <w:style w:type="paragraph" w:customStyle="1" w:styleId="NormalSencillo">
    <w:name w:val="Normal Sencillo"/>
    <w:basedOn w:val="Normal"/>
    <w:next w:val="Normal"/>
    <w:link w:val="NormalSencilloCar"/>
    <w:rsid w:val="007A1F35"/>
    <w:pPr>
      <w:suppressAutoHyphens/>
      <w:jc w:val="both"/>
    </w:pPr>
    <w:rPr>
      <w:rFonts w:ascii="Arial" w:hAnsi="Arial"/>
      <w:sz w:val="20"/>
      <w:szCs w:val="20"/>
      <w:lang w:eastAsia="es-ES"/>
    </w:rPr>
  </w:style>
  <w:style w:type="character" w:customStyle="1" w:styleId="NormalSencilloCar">
    <w:name w:val="Normal Sencillo Car"/>
    <w:link w:val="NormalSencillo"/>
    <w:locked/>
    <w:rsid w:val="007A1F35"/>
    <w:rPr>
      <w:rFonts w:ascii="Arial" w:eastAsia="Times New Roman" w:hAnsi="Arial"/>
      <w:lang w:val="es-ES_tradnl" w:eastAsia="es-ES"/>
    </w:rPr>
  </w:style>
  <w:style w:type="paragraph" w:customStyle="1" w:styleId="Estilo12">
    <w:name w:val="Estilo12"/>
    <w:basedOn w:val="Normal"/>
    <w:rsid w:val="007A1F35"/>
    <w:pPr>
      <w:jc w:val="both"/>
    </w:pPr>
    <w:rPr>
      <w:rFonts w:ascii="Arial" w:hAnsi="Arial"/>
      <w:szCs w:val="20"/>
      <w:lang w:val="es-ES" w:eastAsia="es-ES"/>
    </w:rPr>
  </w:style>
  <w:style w:type="paragraph" w:styleId="TtulodeTDC">
    <w:name w:val="TOC Heading"/>
    <w:basedOn w:val="Ttulo1"/>
    <w:next w:val="Normal"/>
    <w:uiPriority w:val="39"/>
    <w:qFormat/>
    <w:rsid w:val="007A1F35"/>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7A1F35"/>
    <w:pPr>
      <w:spacing w:before="360"/>
      <w:jc w:val="both"/>
    </w:pPr>
    <w:rPr>
      <w:rFonts w:ascii="Arial" w:hAnsi="Arial"/>
      <w:b/>
      <w:bCs/>
      <w:caps/>
      <w:lang w:val="es-ES" w:eastAsia="es-ES"/>
    </w:rPr>
  </w:style>
  <w:style w:type="paragraph" w:styleId="TDC2">
    <w:name w:val="toc 2"/>
    <w:basedOn w:val="Normal"/>
    <w:next w:val="Normal"/>
    <w:autoRedefine/>
    <w:uiPriority w:val="39"/>
    <w:unhideWhenUsed/>
    <w:qFormat/>
    <w:rsid w:val="007A1F35"/>
    <w:pPr>
      <w:spacing w:before="240"/>
      <w:jc w:val="both"/>
    </w:pPr>
    <w:rPr>
      <w:rFonts w:ascii="Calibri" w:hAnsi="Calibri"/>
      <w:b/>
      <w:bCs/>
      <w:sz w:val="20"/>
      <w:szCs w:val="20"/>
      <w:lang w:val="es-ES" w:eastAsia="es-ES"/>
    </w:rPr>
  </w:style>
  <w:style w:type="paragraph" w:styleId="TDC3">
    <w:name w:val="toc 3"/>
    <w:basedOn w:val="Normal"/>
    <w:next w:val="Normal"/>
    <w:autoRedefine/>
    <w:uiPriority w:val="39"/>
    <w:unhideWhenUsed/>
    <w:qFormat/>
    <w:rsid w:val="007A1F35"/>
    <w:pPr>
      <w:ind w:left="240"/>
      <w:jc w:val="both"/>
    </w:pPr>
    <w:rPr>
      <w:rFonts w:ascii="Calibri" w:hAnsi="Calibri"/>
      <w:sz w:val="20"/>
      <w:szCs w:val="20"/>
      <w:lang w:val="es-ES" w:eastAsia="es-ES"/>
    </w:rPr>
  </w:style>
  <w:style w:type="paragraph" w:styleId="Mapadeldocumento">
    <w:name w:val="Document Map"/>
    <w:basedOn w:val="Normal"/>
    <w:link w:val="MapadeldocumentoCar"/>
    <w:qFormat/>
    <w:rsid w:val="007A1F35"/>
    <w:pPr>
      <w:jc w:val="both"/>
    </w:pPr>
    <w:rPr>
      <w:rFonts w:ascii="Tahoma" w:hAnsi="Tahoma"/>
      <w:sz w:val="16"/>
      <w:szCs w:val="20"/>
      <w:lang w:val="es-ES" w:eastAsia="es-ES"/>
    </w:rPr>
  </w:style>
  <w:style w:type="character" w:customStyle="1" w:styleId="MapadeldocumentoCar">
    <w:name w:val="Mapa del documento Car"/>
    <w:link w:val="Mapadeldocumento"/>
    <w:rsid w:val="007A1F35"/>
    <w:rPr>
      <w:rFonts w:ascii="Tahoma" w:eastAsia="Times New Roman" w:hAnsi="Tahoma"/>
      <w:sz w:val="16"/>
      <w:lang w:val="es-ES" w:eastAsia="es-ES"/>
    </w:rPr>
  </w:style>
  <w:style w:type="paragraph" w:styleId="Textoindependiente2">
    <w:name w:val="Body Text 2"/>
    <w:basedOn w:val="Normal"/>
    <w:link w:val="Textoindependiente2Car"/>
    <w:qFormat/>
    <w:rsid w:val="007A1F35"/>
    <w:pPr>
      <w:spacing w:after="120" w:line="480" w:lineRule="auto"/>
      <w:jc w:val="both"/>
    </w:pPr>
    <w:rPr>
      <w:szCs w:val="20"/>
      <w:lang w:val="es-ES" w:eastAsia="es-ES"/>
    </w:rPr>
  </w:style>
  <w:style w:type="character" w:customStyle="1" w:styleId="Textoindependiente2Car">
    <w:name w:val="Texto independiente 2 Car"/>
    <w:link w:val="Textoindependiente2"/>
    <w:rsid w:val="007A1F35"/>
    <w:rPr>
      <w:rFonts w:ascii="Times New Roman" w:eastAsia="Times New Roman" w:hAnsi="Times New Roman"/>
      <w:sz w:val="24"/>
      <w:lang w:val="es-ES" w:eastAsia="es-ES"/>
    </w:rPr>
  </w:style>
  <w:style w:type="paragraph" w:styleId="Sangradetextonormal">
    <w:name w:val="Body Text Indent"/>
    <w:basedOn w:val="Normal"/>
    <w:link w:val="SangradetextonormalCar"/>
    <w:uiPriority w:val="99"/>
    <w:rsid w:val="007A1F35"/>
    <w:pPr>
      <w:spacing w:after="120"/>
      <w:ind w:left="283"/>
      <w:jc w:val="both"/>
    </w:pPr>
    <w:rPr>
      <w:szCs w:val="20"/>
      <w:lang w:val="es-ES" w:eastAsia="es-ES"/>
    </w:rPr>
  </w:style>
  <w:style w:type="character" w:customStyle="1" w:styleId="SangradetextonormalCar">
    <w:name w:val="Sangría de texto normal Car"/>
    <w:link w:val="Sangradetextonormal"/>
    <w:uiPriority w:val="99"/>
    <w:rsid w:val="007A1F35"/>
    <w:rPr>
      <w:rFonts w:ascii="Times New Roman" w:eastAsia="Times New Roman" w:hAnsi="Times New Roman"/>
      <w:sz w:val="24"/>
      <w:lang w:val="es-ES" w:eastAsia="es-ES"/>
    </w:rPr>
  </w:style>
  <w:style w:type="paragraph" w:styleId="TDC4">
    <w:name w:val="toc 4"/>
    <w:basedOn w:val="Normal"/>
    <w:next w:val="Normal"/>
    <w:autoRedefine/>
    <w:uiPriority w:val="39"/>
    <w:unhideWhenUsed/>
    <w:rsid w:val="007A1F35"/>
    <w:pPr>
      <w:ind w:left="480"/>
      <w:jc w:val="both"/>
    </w:pPr>
    <w:rPr>
      <w:rFonts w:ascii="Calibri" w:hAnsi="Calibri"/>
      <w:sz w:val="20"/>
      <w:szCs w:val="20"/>
      <w:lang w:val="es-ES" w:eastAsia="es-ES"/>
    </w:rPr>
  </w:style>
  <w:style w:type="paragraph" w:styleId="TDC5">
    <w:name w:val="toc 5"/>
    <w:basedOn w:val="Normal"/>
    <w:next w:val="Normal"/>
    <w:autoRedefine/>
    <w:uiPriority w:val="39"/>
    <w:unhideWhenUsed/>
    <w:rsid w:val="007A1F35"/>
    <w:pPr>
      <w:ind w:left="720"/>
      <w:jc w:val="both"/>
    </w:pPr>
    <w:rPr>
      <w:rFonts w:ascii="Calibri" w:hAnsi="Calibri"/>
      <w:sz w:val="20"/>
      <w:szCs w:val="20"/>
      <w:lang w:val="es-ES" w:eastAsia="es-ES"/>
    </w:rPr>
  </w:style>
  <w:style w:type="paragraph" w:styleId="TDC6">
    <w:name w:val="toc 6"/>
    <w:basedOn w:val="Normal"/>
    <w:next w:val="Normal"/>
    <w:autoRedefine/>
    <w:uiPriority w:val="39"/>
    <w:unhideWhenUsed/>
    <w:rsid w:val="007A1F35"/>
    <w:pPr>
      <w:ind w:left="960"/>
      <w:jc w:val="both"/>
    </w:pPr>
    <w:rPr>
      <w:rFonts w:ascii="Calibri" w:hAnsi="Calibri"/>
      <w:sz w:val="20"/>
      <w:szCs w:val="20"/>
      <w:lang w:val="es-ES" w:eastAsia="es-ES"/>
    </w:rPr>
  </w:style>
  <w:style w:type="paragraph" w:styleId="TDC7">
    <w:name w:val="toc 7"/>
    <w:basedOn w:val="Normal"/>
    <w:next w:val="Normal"/>
    <w:autoRedefine/>
    <w:uiPriority w:val="39"/>
    <w:unhideWhenUsed/>
    <w:rsid w:val="007A1F35"/>
    <w:pPr>
      <w:ind w:left="1200"/>
      <w:jc w:val="both"/>
    </w:pPr>
    <w:rPr>
      <w:rFonts w:ascii="Calibri" w:hAnsi="Calibri"/>
      <w:sz w:val="20"/>
      <w:szCs w:val="20"/>
      <w:lang w:val="es-ES" w:eastAsia="es-ES"/>
    </w:rPr>
  </w:style>
  <w:style w:type="paragraph" w:styleId="TDC8">
    <w:name w:val="toc 8"/>
    <w:basedOn w:val="Normal"/>
    <w:next w:val="Normal"/>
    <w:autoRedefine/>
    <w:uiPriority w:val="39"/>
    <w:unhideWhenUsed/>
    <w:rsid w:val="007A1F35"/>
    <w:pPr>
      <w:ind w:left="1440"/>
      <w:jc w:val="both"/>
    </w:pPr>
    <w:rPr>
      <w:rFonts w:ascii="Calibri" w:hAnsi="Calibri"/>
      <w:sz w:val="20"/>
      <w:szCs w:val="20"/>
      <w:lang w:val="es-ES" w:eastAsia="es-ES"/>
    </w:rPr>
  </w:style>
  <w:style w:type="paragraph" w:styleId="TDC9">
    <w:name w:val="toc 9"/>
    <w:basedOn w:val="Normal"/>
    <w:next w:val="Normal"/>
    <w:autoRedefine/>
    <w:uiPriority w:val="39"/>
    <w:unhideWhenUsed/>
    <w:rsid w:val="007A1F35"/>
    <w:pPr>
      <w:ind w:left="1680"/>
      <w:jc w:val="both"/>
    </w:pPr>
    <w:rPr>
      <w:rFonts w:ascii="Calibri" w:hAnsi="Calibri"/>
      <w:sz w:val="20"/>
      <w:szCs w:val="20"/>
      <w:lang w:val="es-ES" w:eastAsia="es-ES"/>
    </w:rPr>
  </w:style>
  <w:style w:type="character" w:customStyle="1" w:styleId="texto1">
    <w:name w:val="texto1"/>
    <w:rsid w:val="007A1F35"/>
    <w:rPr>
      <w:rFonts w:ascii="Arial" w:hAnsi="Arial"/>
      <w:color w:val="000000"/>
      <w:sz w:val="20"/>
      <w:u w:val="none"/>
      <w:effect w:val="none"/>
    </w:rPr>
  </w:style>
  <w:style w:type="table" w:styleId="Tablaconcuadrcula">
    <w:name w:val="Table Grid"/>
    <w:basedOn w:val="Tablanormal"/>
    <w:rsid w:val="007A1F35"/>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tinuarlista1">
    <w:name w:val="Continuar lista1"/>
    <w:basedOn w:val="Normal"/>
    <w:rsid w:val="007A1F35"/>
    <w:pPr>
      <w:widowControl w:val="0"/>
      <w:suppressAutoHyphens/>
      <w:spacing w:after="120" w:line="100" w:lineRule="atLeast"/>
      <w:ind w:left="283"/>
    </w:pPr>
    <w:rPr>
      <w:rFonts w:eastAsia="Arial Unicode MS"/>
      <w:kern w:val="1"/>
      <w:lang w:val="es-CO" w:eastAsia="ar-SA"/>
    </w:rPr>
  </w:style>
  <w:style w:type="paragraph" w:customStyle="1" w:styleId="Listaconvietas1">
    <w:name w:val="Lista con viñetas1"/>
    <w:basedOn w:val="Normal"/>
    <w:rsid w:val="007A1F35"/>
    <w:pPr>
      <w:spacing w:after="200" w:line="276" w:lineRule="auto"/>
      <w:jc w:val="both"/>
    </w:pPr>
    <w:rPr>
      <w:rFonts w:ascii="Arial" w:hAnsi="Arial"/>
      <w:kern w:val="1"/>
      <w:sz w:val="22"/>
      <w:szCs w:val="20"/>
      <w:lang w:val="es-CO" w:eastAsia="ar-SA"/>
    </w:rPr>
  </w:style>
  <w:style w:type="paragraph" w:customStyle="1" w:styleId="MARITZA3">
    <w:name w:val="MARITZA3"/>
    <w:rsid w:val="007A1F35"/>
    <w:pPr>
      <w:widowControl w:val="0"/>
      <w:tabs>
        <w:tab w:val="left" w:pos="-720"/>
        <w:tab w:val="left" w:pos="0"/>
      </w:tabs>
      <w:suppressAutoHyphens/>
      <w:jc w:val="both"/>
    </w:pPr>
    <w:rPr>
      <w:rFonts w:ascii="Courier New" w:eastAsia="Times New Roman" w:hAnsi="Courier New"/>
      <w:spacing w:val="-2"/>
      <w:kern w:val="1"/>
      <w:sz w:val="24"/>
      <w:lang w:val="en-US" w:eastAsia="ar-SA"/>
    </w:rPr>
  </w:style>
  <w:style w:type="paragraph" w:customStyle="1" w:styleId="p9">
    <w:name w:val="p9"/>
    <w:basedOn w:val="Normal"/>
    <w:rsid w:val="007A1F35"/>
    <w:pPr>
      <w:tabs>
        <w:tab w:val="left" w:pos="720"/>
      </w:tabs>
      <w:suppressAutoHyphens/>
      <w:spacing w:line="240" w:lineRule="atLeast"/>
    </w:pPr>
    <w:rPr>
      <w:kern w:val="1"/>
      <w:szCs w:val="20"/>
      <w:lang w:val="es-ES" w:eastAsia="ar-SA"/>
    </w:rPr>
  </w:style>
  <w:style w:type="paragraph" w:customStyle="1" w:styleId="MARITZA2">
    <w:name w:val="MARITZA2"/>
    <w:rsid w:val="007A1F35"/>
    <w:pPr>
      <w:widowControl w:val="0"/>
      <w:suppressAutoHyphens/>
      <w:jc w:val="both"/>
    </w:pPr>
    <w:rPr>
      <w:rFonts w:ascii="Courier New" w:eastAsia="Times New Roman" w:hAnsi="Courier New"/>
      <w:kern w:val="1"/>
      <w:lang w:val="es-ES" w:eastAsia="ar-SA"/>
    </w:rPr>
  </w:style>
  <w:style w:type="paragraph" w:styleId="ndice1">
    <w:name w:val="index 1"/>
    <w:basedOn w:val="Normal"/>
    <w:next w:val="Normal"/>
    <w:autoRedefine/>
    <w:uiPriority w:val="99"/>
    <w:semiHidden/>
    <w:unhideWhenUsed/>
    <w:rsid w:val="007A1F35"/>
    <w:pPr>
      <w:ind w:left="240" w:hanging="240"/>
      <w:jc w:val="both"/>
    </w:pPr>
    <w:rPr>
      <w:lang w:val="es-ES" w:eastAsia="es-ES"/>
    </w:rPr>
  </w:style>
  <w:style w:type="table" w:customStyle="1" w:styleId="Cuadrculaclara-nfasis11">
    <w:name w:val="Cuadrícula clara - Énfasis 11"/>
    <w:basedOn w:val="Tablanormal"/>
    <w:uiPriority w:val="62"/>
    <w:rsid w:val="007A1F35"/>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nhideWhenUsed/>
    <w:qFormat/>
    <w:rsid w:val="007A1F35"/>
    <w:pPr>
      <w:spacing w:before="100" w:beforeAutospacing="1" w:after="100" w:afterAutospacing="1"/>
    </w:pPr>
    <w:rPr>
      <w:lang w:val="es-CO" w:eastAsia="es-CO"/>
    </w:rPr>
  </w:style>
  <w:style w:type="paragraph" w:styleId="Sinespaciado">
    <w:name w:val="No Spacing"/>
    <w:link w:val="SinespaciadoCar"/>
    <w:uiPriority w:val="1"/>
    <w:qFormat/>
    <w:rsid w:val="007A1F35"/>
    <w:rPr>
      <w:rFonts w:eastAsia="Times New Roman"/>
      <w:sz w:val="22"/>
      <w:szCs w:val="22"/>
    </w:rPr>
  </w:style>
  <w:style w:type="paragraph" w:customStyle="1" w:styleId="western">
    <w:name w:val="western"/>
    <w:basedOn w:val="Normal"/>
    <w:rsid w:val="007A1F35"/>
    <w:pPr>
      <w:spacing w:before="100" w:beforeAutospacing="1" w:after="100" w:afterAutospacing="1"/>
    </w:pPr>
    <w:rPr>
      <w:lang w:val="es-CO" w:eastAsia="es-CO"/>
    </w:rPr>
  </w:style>
  <w:style w:type="character" w:customStyle="1" w:styleId="apple-converted-space">
    <w:name w:val="apple-converted-space"/>
    <w:rsid w:val="007A1F35"/>
    <w:rPr>
      <w:rFonts w:ascii="Times New Roman" w:hAnsi="Times New Roman" w:cs="Times New Roman" w:hint="default"/>
    </w:rPr>
  </w:style>
  <w:style w:type="paragraph" w:customStyle="1" w:styleId="icon-action">
    <w:name w:val="icon-action"/>
    <w:basedOn w:val="Normal"/>
    <w:rsid w:val="007A1F35"/>
    <w:pPr>
      <w:spacing w:after="200" w:line="288" w:lineRule="auto"/>
      <w:ind w:left="120"/>
    </w:pPr>
    <w:rPr>
      <w:rFonts w:ascii="Arial Unicode MS" w:eastAsia="Arial Unicode MS" w:hAnsi="Arial Unicode MS" w:cs="Arial Unicode MS"/>
      <w:sz w:val="21"/>
      <w:szCs w:val="21"/>
      <w:lang w:val="es-ES" w:eastAsia="es-CO"/>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7A1F35"/>
    <w:rPr>
      <w:rFonts w:ascii="Cambria" w:eastAsia="MS Mincho" w:hAnsi="Cambria"/>
      <w:sz w:val="24"/>
      <w:szCs w:val="24"/>
      <w:lang w:val="es-ES_tradnl" w:eastAsia="es-ES"/>
    </w:rPr>
  </w:style>
  <w:style w:type="character" w:styleId="Hipervnculovisitado">
    <w:name w:val="FollowedHyperlink"/>
    <w:uiPriority w:val="99"/>
    <w:unhideWhenUsed/>
    <w:qFormat/>
    <w:rsid w:val="007A1F35"/>
    <w:rPr>
      <w:color w:val="800080"/>
      <w:u w:val="single"/>
    </w:rPr>
  </w:style>
  <w:style w:type="character" w:customStyle="1" w:styleId="SinespaciadoCar">
    <w:name w:val="Sin espaciado Car"/>
    <w:link w:val="Sinespaciado"/>
    <w:uiPriority w:val="1"/>
    <w:locked/>
    <w:rsid w:val="007A1F35"/>
    <w:rPr>
      <w:rFonts w:eastAsia="Times New Roman"/>
      <w:sz w:val="22"/>
      <w:szCs w:val="22"/>
      <w:lang w:bidi="ar-SA"/>
    </w:rPr>
  </w:style>
  <w:style w:type="character" w:customStyle="1" w:styleId="Cuerpodeltexto">
    <w:name w:val="Cuerpo del texto_"/>
    <w:link w:val="Cuerpodeltexto0"/>
    <w:rsid w:val="007A1F35"/>
    <w:rPr>
      <w:spacing w:val="4"/>
      <w:sz w:val="21"/>
      <w:szCs w:val="21"/>
      <w:shd w:val="clear" w:color="auto" w:fill="FFFFFF"/>
    </w:rPr>
  </w:style>
  <w:style w:type="paragraph" w:customStyle="1" w:styleId="Cuerpodeltexto0">
    <w:name w:val="Cuerpo del texto"/>
    <w:basedOn w:val="Normal"/>
    <w:link w:val="Cuerpodeltexto"/>
    <w:rsid w:val="007A1F35"/>
    <w:pPr>
      <w:widowControl w:val="0"/>
      <w:shd w:val="clear" w:color="auto" w:fill="FFFFFF"/>
      <w:spacing w:before="420" w:line="293" w:lineRule="exact"/>
      <w:ind w:hanging="920"/>
      <w:jc w:val="both"/>
    </w:pPr>
    <w:rPr>
      <w:rFonts w:ascii="Calibri" w:eastAsia="Calibri" w:hAnsi="Calibri"/>
      <w:spacing w:val="4"/>
      <w:sz w:val="21"/>
      <w:szCs w:val="21"/>
      <w:lang w:val="x-none" w:eastAsia="x-none"/>
    </w:rPr>
  </w:style>
  <w:style w:type="numbering" w:customStyle="1" w:styleId="Sinlista2">
    <w:name w:val="Sin lista2"/>
    <w:next w:val="Sinlista"/>
    <w:uiPriority w:val="99"/>
    <w:semiHidden/>
    <w:unhideWhenUsed/>
    <w:rsid w:val="007B0457"/>
  </w:style>
  <w:style w:type="numbering" w:customStyle="1" w:styleId="Sinlista3">
    <w:name w:val="Sin lista3"/>
    <w:next w:val="Sinlista"/>
    <w:uiPriority w:val="99"/>
    <w:semiHidden/>
    <w:unhideWhenUsed/>
    <w:rsid w:val="00A44703"/>
  </w:style>
  <w:style w:type="numbering" w:customStyle="1" w:styleId="Sinlista11">
    <w:name w:val="Sin lista11"/>
    <w:next w:val="Sinlista"/>
    <w:uiPriority w:val="99"/>
    <w:semiHidden/>
    <w:unhideWhenUsed/>
    <w:rsid w:val="00A44703"/>
  </w:style>
  <w:style w:type="table" w:customStyle="1" w:styleId="Tablaconcuadrcula1">
    <w:name w:val="Tabla con cuadrícula1"/>
    <w:basedOn w:val="Tablanormal"/>
    <w:next w:val="Tablaconcuadrcula"/>
    <w:uiPriority w:val="59"/>
    <w:rsid w:val="00A44703"/>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11">
    <w:name w:val="Cuadrícula clara - Énfasis 111"/>
    <w:basedOn w:val="Tablanormal"/>
    <w:uiPriority w:val="62"/>
    <w:rsid w:val="00A44703"/>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A44703"/>
  </w:style>
  <w:style w:type="paragraph" w:customStyle="1" w:styleId="Textosinformato1">
    <w:name w:val="Texto sin formato1"/>
    <w:basedOn w:val="Normal"/>
    <w:rsid w:val="00311B2D"/>
    <w:pPr>
      <w:suppressAutoHyphens/>
    </w:pPr>
    <w:rPr>
      <w:rFonts w:ascii="Courier New" w:hAnsi="Courier New" w:cs="Courier New"/>
      <w:sz w:val="20"/>
      <w:szCs w:val="20"/>
      <w:lang w:val="es-ES" w:eastAsia="ar-SA"/>
    </w:rPr>
  </w:style>
  <w:style w:type="paragraph" w:customStyle="1" w:styleId="font8">
    <w:name w:val="font_8"/>
    <w:basedOn w:val="Normal"/>
    <w:rsid w:val="00EA7CB9"/>
    <w:pPr>
      <w:spacing w:before="100" w:beforeAutospacing="1" w:after="100" w:afterAutospacing="1"/>
    </w:pPr>
    <w:rPr>
      <w:lang w:val="es-CO" w:eastAsia="es-CO"/>
    </w:rPr>
  </w:style>
  <w:style w:type="character" w:customStyle="1" w:styleId="gi">
    <w:name w:val="gi"/>
    <w:basedOn w:val="Fuentedeprrafopredeter"/>
    <w:rsid w:val="00FA1131"/>
  </w:style>
  <w:style w:type="paragraph" w:styleId="Lista">
    <w:name w:val="List"/>
    <w:basedOn w:val="Normal"/>
    <w:unhideWhenUsed/>
    <w:rsid w:val="00C329CC"/>
    <w:pPr>
      <w:ind w:left="283" w:hanging="283"/>
      <w:contextualSpacing/>
    </w:pPr>
  </w:style>
  <w:style w:type="paragraph" w:styleId="Lista2">
    <w:name w:val="List 2"/>
    <w:basedOn w:val="Normal"/>
    <w:uiPriority w:val="99"/>
    <w:unhideWhenUsed/>
    <w:rsid w:val="00C329CC"/>
    <w:pPr>
      <w:ind w:left="566" w:hanging="283"/>
      <w:contextualSpacing/>
    </w:pPr>
  </w:style>
  <w:style w:type="paragraph" w:styleId="Encabezadodemensaje">
    <w:name w:val="Message Header"/>
    <w:basedOn w:val="Normal"/>
    <w:link w:val="EncabezadodemensajeCar"/>
    <w:uiPriority w:val="99"/>
    <w:unhideWhenUsed/>
    <w:rsid w:val="00C329C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C329CC"/>
    <w:rPr>
      <w:rFonts w:ascii="Cambria" w:eastAsia="Times New Roman" w:hAnsi="Cambria" w:cs="Times New Roman"/>
      <w:sz w:val="24"/>
      <w:szCs w:val="24"/>
      <w:shd w:val="pct20" w:color="auto" w:fill="auto"/>
      <w:lang w:val="es-ES_tradnl" w:eastAsia="es-ES_tradnl"/>
    </w:rPr>
  </w:style>
  <w:style w:type="paragraph" w:styleId="Cierre">
    <w:name w:val="Closing"/>
    <w:basedOn w:val="Normal"/>
    <w:link w:val="CierreCar"/>
    <w:uiPriority w:val="99"/>
    <w:unhideWhenUsed/>
    <w:rsid w:val="00C329CC"/>
    <w:pPr>
      <w:ind w:left="4252"/>
    </w:pPr>
  </w:style>
  <w:style w:type="character" w:customStyle="1" w:styleId="CierreCar">
    <w:name w:val="Cierre Car"/>
    <w:link w:val="Cierre"/>
    <w:uiPriority w:val="99"/>
    <w:rsid w:val="00C329CC"/>
    <w:rPr>
      <w:rFonts w:ascii="Times New Roman" w:eastAsia="Times New Roman" w:hAnsi="Times New Roman"/>
      <w:sz w:val="24"/>
      <w:szCs w:val="24"/>
      <w:lang w:val="es-ES_tradnl" w:eastAsia="es-ES_tradnl"/>
    </w:rPr>
  </w:style>
  <w:style w:type="paragraph" w:styleId="Listaconvietas">
    <w:name w:val="List Bullet"/>
    <w:basedOn w:val="Normal"/>
    <w:uiPriority w:val="99"/>
    <w:unhideWhenUsed/>
    <w:rsid w:val="00C329CC"/>
    <w:pPr>
      <w:numPr>
        <w:numId w:val="1"/>
      </w:numPr>
      <w:contextualSpacing/>
    </w:pPr>
  </w:style>
  <w:style w:type="paragraph" w:styleId="Listaconvietas2">
    <w:name w:val="List Bullet 2"/>
    <w:basedOn w:val="Normal"/>
    <w:uiPriority w:val="99"/>
    <w:unhideWhenUsed/>
    <w:rsid w:val="00C329CC"/>
    <w:pPr>
      <w:numPr>
        <w:numId w:val="2"/>
      </w:numPr>
      <w:contextualSpacing/>
    </w:pPr>
  </w:style>
  <w:style w:type="paragraph" w:customStyle="1" w:styleId="ListaCC">
    <w:name w:val="Lista CC."/>
    <w:basedOn w:val="Normal"/>
    <w:rsid w:val="00C329CC"/>
  </w:style>
  <w:style w:type="paragraph" w:styleId="Continuarlista">
    <w:name w:val="List Continue"/>
    <w:basedOn w:val="Normal"/>
    <w:uiPriority w:val="99"/>
    <w:unhideWhenUsed/>
    <w:rsid w:val="00C329CC"/>
    <w:pPr>
      <w:spacing w:after="120"/>
      <w:ind w:left="283"/>
      <w:contextualSpacing/>
    </w:pPr>
  </w:style>
  <w:style w:type="paragraph" w:customStyle="1" w:styleId="Ttulo">
    <w:name w:val="Título"/>
    <w:basedOn w:val="Normal"/>
    <w:next w:val="Normal"/>
    <w:link w:val="TtuloCar"/>
    <w:qFormat/>
    <w:rsid w:val="00C329CC"/>
    <w:pPr>
      <w:spacing w:before="240" w:after="60"/>
      <w:jc w:val="center"/>
      <w:outlineLvl w:val="0"/>
    </w:pPr>
    <w:rPr>
      <w:rFonts w:ascii="Cambria" w:hAnsi="Cambria"/>
      <w:b/>
      <w:bCs/>
      <w:kern w:val="28"/>
      <w:sz w:val="32"/>
      <w:szCs w:val="32"/>
    </w:rPr>
  </w:style>
  <w:style w:type="character" w:customStyle="1" w:styleId="TtuloCar">
    <w:name w:val="Título Car"/>
    <w:link w:val="Ttulo"/>
    <w:uiPriority w:val="10"/>
    <w:rsid w:val="00C329CC"/>
    <w:rPr>
      <w:rFonts w:ascii="Cambria" w:eastAsia="Times New Roman" w:hAnsi="Cambria" w:cs="Times New Roman"/>
      <w:b/>
      <w:bCs/>
      <w:kern w:val="28"/>
      <w:sz w:val="32"/>
      <w:szCs w:val="32"/>
      <w:lang w:val="es-ES_tradnl" w:eastAsia="es-ES_tradnl"/>
    </w:rPr>
  </w:style>
  <w:style w:type="paragraph" w:styleId="Firma">
    <w:name w:val="Signature"/>
    <w:basedOn w:val="Normal"/>
    <w:link w:val="FirmaCar"/>
    <w:uiPriority w:val="99"/>
    <w:unhideWhenUsed/>
    <w:rsid w:val="00C329CC"/>
    <w:pPr>
      <w:ind w:left="4252"/>
    </w:pPr>
  </w:style>
  <w:style w:type="character" w:customStyle="1" w:styleId="FirmaCar">
    <w:name w:val="Firma Car"/>
    <w:link w:val="Firma"/>
    <w:uiPriority w:val="99"/>
    <w:rsid w:val="00C329CC"/>
    <w:rPr>
      <w:rFonts w:ascii="Times New Roman" w:eastAsia="Times New Roman" w:hAnsi="Times New Roman"/>
      <w:sz w:val="24"/>
      <w:szCs w:val="24"/>
      <w:lang w:val="es-ES_tradnl" w:eastAsia="es-ES_tradnl"/>
    </w:rPr>
  </w:style>
  <w:style w:type="paragraph" w:customStyle="1" w:styleId="Firmapuesto">
    <w:name w:val="Firma puesto"/>
    <w:basedOn w:val="Firma"/>
    <w:rsid w:val="00C329CC"/>
  </w:style>
  <w:style w:type="paragraph" w:customStyle="1" w:styleId="Firmaorganizacin">
    <w:name w:val="Firma organización"/>
    <w:basedOn w:val="Firma"/>
    <w:rsid w:val="00C329CC"/>
  </w:style>
  <w:style w:type="paragraph" w:customStyle="1" w:styleId="Infodocumentosadjuntos">
    <w:name w:val="Info documentos adjuntos"/>
    <w:basedOn w:val="Normal"/>
    <w:rsid w:val="00C329CC"/>
  </w:style>
  <w:style w:type="paragraph" w:styleId="Textoindependienteprimerasangra2">
    <w:name w:val="Body Text First Indent 2"/>
    <w:basedOn w:val="Sangradetextonormal"/>
    <w:link w:val="Textoindependienteprimerasangra2Car"/>
    <w:uiPriority w:val="99"/>
    <w:unhideWhenUsed/>
    <w:rsid w:val="00C329CC"/>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C329CC"/>
    <w:rPr>
      <w:rFonts w:ascii="Times New Roman" w:eastAsia="Times New Roman" w:hAnsi="Times New Roman"/>
      <w:sz w:val="24"/>
      <w:szCs w:val="24"/>
      <w:lang w:val="es-ES_tradnl" w:eastAsia="es-ES_tradnl"/>
    </w:rPr>
  </w:style>
  <w:style w:type="paragraph" w:customStyle="1" w:styleId="Listavistosa-nfasis11">
    <w:name w:val="Lista vistosa - Énfasis 11"/>
    <w:basedOn w:val="Normal"/>
    <w:link w:val="Listavistosa-nfasis1Car"/>
    <w:uiPriority w:val="34"/>
    <w:qFormat/>
    <w:rsid w:val="00D62D46"/>
    <w:pPr>
      <w:ind w:left="708"/>
    </w:pPr>
    <w:rPr>
      <w:lang w:val="es-ES" w:eastAsia="es-ES"/>
    </w:rPr>
  </w:style>
  <w:style w:type="character" w:styleId="Nmerodepgina">
    <w:name w:val="page number"/>
    <w:basedOn w:val="Fuentedeprrafopredeter"/>
    <w:qFormat/>
    <w:rsid w:val="008973BA"/>
  </w:style>
  <w:style w:type="paragraph" w:customStyle="1" w:styleId="xl63">
    <w:name w:val="xl63"/>
    <w:basedOn w:val="Normal"/>
    <w:rsid w:val="00780842"/>
    <w:pPr>
      <w:spacing w:before="100" w:beforeAutospacing="1" w:after="100" w:afterAutospacing="1"/>
    </w:pPr>
    <w:rPr>
      <w:rFonts w:ascii="Arial" w:hAnsi="Arial" w:cs="Arial"/>
      <w:sz w:val="16"/>
      <w:szCs w:val="16"/>
      <w:lang w:val="es-CO" w:eastAsia="es-CO"/>
    </w:rPr>
  </w:style>
  <w:style w:type="paragraph" w:customStyle="1" w:styleId="xl64">
    <w:name w:val="xl64"/>
    <w:basedOn w:val="Normal"/>
    <w:rsid w:val="007808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5">
    <w:name w:val="xl65"/>
    <w:basedOn w:val="Normal"/>
    <w:rsid w:val="00780842"/>
    <w:pP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6">
    <w:name w:val="xl66"/>
    <w:basedOn w:val="Normal"/>
    <w:rsid w:val="00780842"/>
    <w:pPr>
      <w:spacing w:before="100" w:beforeAutospacing="1" w:after="100" w:afterAutospacing="1"/>
      <w:jc w:val="center"/>
      <w:textAlignment w:val="center"/>
    </w:pPr>
    <w:rPr>
      <w:rFonts w:ascii="Arial" w:hAnsi="Arial" w:cs="Arial"/>
      <w:sz w:val="16"/>
      <w:szCs w:val="16"/>
      <w:lang w:val="es-CO" w:eastAsia="es-CO"/>
    </w:rPr>
  </w:style>
  <w:style w:type="paragraph" w:customStyle="1" w:styleId="xl67">
    <w:name w:val="xl67"/>
    <w:basedOn w:val="Normal"/>
    <w:rsid w:val="00780842"/>
    <w:pPr>
      <w:spacing w:before="100" w:beforeAutospacing="1" w:after="100" w:afterAutospacing="1"/>
      <w:textAlignment w:val="center"/>
    </w:pPr>
    <w:rPr>
      <w:rFonts w:ascii="Arial" w:hAnsi="Arial" w:cs="Arial"/>
      <w:sz w:val="16"/>
      <w:szCs w:val="16"/>
      <w:lang w:val="es-CO" w:eastAsia="es-CO"/>
    </w:rPr>
  </w:style>
  <w:style w:type="paragraph" w:customStyle="1" w:styleId="xl68">
    <w:name w:val="xl68"/>
    <w:basedOn w:val="Normal"/>
    <w:rsid w:val="00780842"/>
    <w:pPr>
      <w:spacing w:before="100" w:beforeAutospacing="1" w:after="100" w:afterAutospacing="1"/>
    </w:pPr>
    <w:rPr>
      <w:rFonts w:ascii="Arial" w:hAnsi="Arial" w:cs="Arial"/>
      <w:sz w:val="16"/>
      <w:szCs w:val="16"/>
      <w:lang w:val="es-CO" w:eastAsia="es-CO"/>
    </w:rPr>
  </w:style>
  <w:style w:type="paragraph" w:customStyle="1" w:styleId="xl69">
    <w:name w:val="xl69"/>
    <w:basedOn w:val="Normal"/>
    <w:rsid w:val="00780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0">
    <w:name w:val="xl70"/>
    <w:basedOn w:val="Normal"/>
    <w:rsid w:val="00780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1">
    <w:name w:val="xl71"/>
    <w:basedOn w:val="Normal"/>
    <w:rsid w:val="00780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2">
    <w:name w:val="xl72"/>
    <w:basedOn w:val="Normal"/>
    <w:rsid w:val="00780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73">
    <w:name w:val="xl73"/>
    <w:basedOn w:val="Normal"/>
    <w:rsid w:val="00780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74">
    <w:name w:val="xl74"/>
    <w:basedOn w:val="Normal"/>
    <w:rsid w:val="00780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5">
    <w:name w:val="xl75"/>
    <w:basedOn w:val="Normal"/>
    <w:rsid w:val="00780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6">
    <w:name w:val="xl76"/>
    <w:basedOn w:val="Normal"/>
    <w:rsid w:val="00780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7">
    <w:name w:val="xl77"/>
    <w:basedOn w:val="Normal"/>
    <w:rsid w:val="00780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8">
    <w:name w:val="xl78"/>
    <w:basedOn w:val="Normal"/>
    <w:rsid w:val="00780842"/>
    <w:pPr>
      <w:spacing w:before="100" w:beforeAutospacing="1" w:after="100" w:afterAutospacing="1"/>
      <w:textAlignment w:val="center"/>
    </w:pPr>
    <w:rPr>
      <w:rFonts w:ascii="Arial" w:hAnsi="Arial" w:cs="Arial"/>
      <w:sz w:val="16"/>
      <w:szCs w:val="16"/>
      <w:lang w:val="es-CO" w:eastAsia="es-CO"/>
    </w:rPr>
  </w:style>
  <w:style w:type="paragraph" w:customStyle="1" w:styleId="xl79">
    <w:name w:val="xl79"/>
    <w:basedOn w:val="Normal"/>
    <w:rsid w:val="0078084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0">
    <w:name w:val="xl80"/>
    <w:basedOn w:val="Normal"/>
    <w:rsid w:val="00780842"/>
    <w:pPr>
      <w:spacing w:before="100" w:beforeAutospacing="1" w:after="100" w:afterAutospacing="1"/>
    </w:pPr>
    <w:rPr>
      <w:rFonts w:ascii="Arial" w:hAnsi="Arial" w:cs="Arial"/>
      <w:sz w:val="16"/>
      <w:szCs w:val="16"/>
      <w:lang w:val="es-CO" w:eastAsia="es-CO"/>
    </w:rPr>
  </w:style>
  <w:style w:type="paragraph" w:customStyle="1" w:styleId="xl81">
    <w:name w:val="xl81"/>
    <w:basedOn w:val="Normal"/>
    <w:rsid w:val="00780842"/>
    <w:pPr>
      <w:spacing w:before="100" w:beforeAutospacing="1" w:after="100" w:afterAutospacing="1"/>
      <w:jc w:val="center"/>
    </w:pPr>
    <w:rPr>
      <w:rFonts w:ascii="Arial" w:hAnsi="Arial" w:cs="Arial"/>
      <w:sz w:val="16"/>
      <w:szCs w:val="16"/>
      <w:lang w:val="es-CO" w:eastAsia="es-CO"/>
    </w:rPr>
  </w:style>
  <w:style w:type="paragraph" w:customStyle="1" w:styleId="Prrafodelista2">
    <w:name w:val="Párrafo de lista2"/>
    <w:basedOn w:val="Normal"/>
    <w:rsid w:val="008A195A"/>
    <w:pPr>
      <w:suppressAutoHyphens/>
      <w:ind w:left="708"/>
    </w:pPr>
    <w:rPr>
      <w:kern w:val="1"/>
      <w:lang w:val="es-ES" w:eastAsia="zh-CN"/>
    </w:rPr>
  </w:style>
  <w:style w:type="paragraph" w:customStyle="1" w:styleId="Contenidodelatabla">
    <w:name w:val="Contenido de la tabla"/>
    <w:basedOn w:val="Normal"/>
    <w:qFormat/>
    <w:rsid w:val="00AC759A"/>
    <w:pPr>
      <w:suppressLineNumbers/>
      <w:suppressAutoHyphens/>
    </w:pPr>
    <w:rPr>
      <w:kern w:val="1"/>
      <w:lang w:val="es-ES" w:eastAsia="zh-CN"/>
    </w:rPr>
  </w:style>
  <w:style w:type="character" w:customStyle="1" w:styleId="WW8Num2z0">
    <w:name w:val="WW8Num2z0"/>
    <w:rsid w:val="004A0616"/>
    <w:rPr>
      <w:rFonts w:ascii="Arial" w:hAnsi="Arial" w:cs="Arial"/>
      <w:b/>
      <w:sz w:val="18"/>
      <w:szCs w:val="18"/>
      <w:lang w:val="x-none"/>
    </w:rPr>
  </w:style>
  <w:style w:type="paragraph" w:styleId="Textonotapie">
    <w:name w:val="footnote text"/>
    <w:basedOn w:val="Normal"/>
    <w:link w:val="TextonotapieCar"/>
    <w:semiHidden/>
    <w:rsid w:val="00E47AC2"/>
    <w:rPr>
      <w:rFonts w:eastAsia="Calibri"/>
      <w:sz w:val="20"/>
      <w:szCs w:val="20"/>
      <w:lang w:val="es-ES" w:eastAsia="es-ES"/>
    </w:rPr>
  </w:style>
  <w:style w:type="character" w:customStyle="1" w:styleId="TextonotapieCar">
    <w:name w:val="Texto nota pie Car"/>
    <w:link w:val="Textonotapie"/>
    <w:semiHidden/>
    <w:rsid w:val="00E47AC2"/>
    <w:rPr>
      <w:rFonts w:ascii="Times New Roman" w:hAnsi="Times New Roman"/>
      <w:lang w:val="es-ES" w:eastAsia="es-ES"/>
    </w:rPr>
  </w:style>
  <w:style w:type="character" w:styleId="Refdenotaalpie">
    <w:name w:val="footnote reference"/>
    <w:semiHidden/>
    <w:rsid w:val="00E47AC2"/>
    <w:rPr>
      <w:rFonts w:cs="Times New Roman"/>
      <w:vertAlign w:val="superscript"/>
    </w:rPr>
  </w:style>
  <w:style w:type="character" w:customStyle="1" w:styleId="PuestoCar">
    <w:name w:val="Puesto Car"/>
    <w:rsid w:val="00E47AC2"/>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E47AC2"/>
    <w:pPr>
      <w:suppressAutoHyphens/>
      <w:jc w:val="both"/>
    </w:pPr>
    <w:rPr>
      <w:rFonts w:ascii="Times" w:hAnsi="Times" w:cs="MS Mincho"/>
      <w:lang w:val="en-US" w:eastAsia="es-ES"/>
    </w:rPr>
  </w:style>
  <w:style w:type="paragraph" w:customStyle="1" w:styleId="a">
    <w:basedOn w:val="Normal"/>
    <w:next w:val="Normal"/>
    <w:uiPriority w:val="10"/>
    <w:qFormat/>
    <w:rsid w:val="00E47AC2"/>
    <w:pPr>
      <w:spacing w:before="240" w:after="60"/>
      <w:jc w:val="center"/>
      <w:outlineLvl w:val="0"/>
    </w:pPr>
    <w:rPr>
      <w:rFonts w:ascii="Cambria" w:hAnsi="Cambria"/>
      <w:b/>
      <w:bCs/>
      <w:kern w:val="28"/>
      <w:sz w:val="32"/>
      <w:szCs w:val="32"/>
    </w:rPr>
  </w:style>
  <w:style w:type="paragraph" w:customStyle="1" w:styleId="Textoindependiente22">
    <w:name w:val="Texto independiente 22"/>
    <w:basedOn w:val="Normal"/>
    <w:rsid w:val="00034365"/>
    <w:pPr>
      <w:suppressAutoHyphens/>
      <w:jc w:val="both"/>
    </w:pPr>
    <w:rPr>
      <w:rFonts w:ascii="Arial" w:hAnsi="Arial" w:cs="Arial"/>
      <w:b/>
      <w:bCs/>
      <w:szCs w:val="20"/>
      <w:lang w:val="es-MX" w:eastAsia="ar-SA"/>
    </w:rPr>
  </w:style>
  <w:style w:type="paragraph" w:customStyle="1" w:styleId="Textoindependiente31">
    <w:name w:val="Texto independiente 31"/>
    <w:basedOn w:val="Normal"/>
    <w:rsid w:val="00EE1072"/>
    <w:pPr>
      <w:widowControl w:val="0"/>
      <w:tabs>
        <w:tab w:val="left" w:pos="0"/>
      </w:tabs>
      <w:suppressAutoHyphens/>
      <w:jc w:val="both"/>
    </w:pPr>
    <w:rPr>
      <w:noProof/>
      <w:spacing w:val="-3"/>
      <w:szCs w:val="20"/>
      <w:lang w:val="es-ES" w:eastAsia="es-ES"/>
    </w:rPr>
  </w:style>
  <w:style w:type="paragraph" w:customStyle="1" w:styleId="paragraph">
    <w:name w:val="paragraph"/>
    <w:basedOn w:val="Normal"/>
    <w:rsid w:val="008F13C9"/>
    <w:pPr>
      <w:spacing w:before="100" w:beforeAutospacing="1" w:after="100" w:afterAutospacing="1"/>
    </w:pPr>
    <w:rPr>
      <w:lang w:val="es-CO" w:eastAsia="es-CO"/>
    </w:rPr>
  </w:style>
  <w:style w:type="character" w:customStyle="1" w:styleId="normaltextrun">
    <w:name w:val="normaltextrun"/>
    <w:rsid w:val="008F13C9"/>
  </w:style>
  <w:style w:type="character" w:customStyle="1" w:styleId="WW8Num2z1">
    <w:name w:val="WW8Num2z1"/>
    <w:rsid w:val="003735ED"/>
    <w:rPr>
      <w:b/>
    </w:rPr>
  </w:style>
  <w:style w:type="character" w:customStyle="1" w:styleId="DefaultCar">
    <w:name w:val="Default Car"/>
    <w:link w:val="Default"/>
    <w:locked/>
    <w:rsid w:val="003735ED"/>
    <w:rPr>
      <w:rFonts w:ascii="Arial" w:hAnsi="Arial"/>
      <w:color w:val="000000"/>
      <w:sz w:val="24"/>
      <w:szCs w:val="24"/>
      <w:lang w:eastAsia="en-US" w:bidi="ar-SA"/>
    </w:rPr>
  </w:style>
  <w:style w:type="paragraph" w:customStyle="1" w:styleId="WW-Textoindependiente3">
    <w:name w:val="WW-Texto independiente 3"/>
    <w:basedOn w:val="Normal"/>
    <w:rsid w:val="007D620C"/>
    <w:pPr>
      <w:suppressAutoHyphens/>
      <w:jc w:val="both"/>
    </w:pPr>
    <w:rPr>
      <w:b/>
      <w:bCs/>
      <w:i/>
      <w:iCs/>
      <w:sz w:val="22"/>
      <w:szCs w:val="22"/>
      <w:lang w:eastAsia="es-ES"/>
    </w:rPr>
  </w:style>
  <w:style w:type="character" w:customStyle="1" w:styleId="Refdecomentario1">
    <w:name w:val="Ref. de comentario1"/>
    <w:rsid w:val="004A4F1A"/>
    <w:rPr>
      <w:sz w:val="16"/>
      <w:szCs w:val="16"/>
    </w:rPr>
  </w:style>
  <w:style w:type="paragraph" w:customStyle="1" w:styleId="a0">
    <w:basedOn w:val="Normal"/>
    <w:next w:val="Normal"/>
    <w:uiPriority w:val="10"/>
    <w:qFormat/>
    <w:rsid w:val="00921ED9"/>
    <w:pPr>
      <w:spacing w:before="240" w:after="60"/>
      <w:jc w:val="center"/>
      <w:outlineLvl w:val="0"/>
    </w:pPr>
    <w:rPr>
      <w:rFonts w:ascii="Cambria" w:hAnsi="Cambria"/>
      <w:b/>
      <w:bCs/>
      <w:kern w:val="28"/>
      <w:sz w:val="32"/>
      <w:szCs w:val="32"/>
    </w:rPr>
  </w:style>
  <w:style w:type="paragraph" w:customStyle="1" w:styleId="xl82">
    <w:name w:val="xl82"/>
    <w:basedOn w:val="Normal"/>
    <w:rsid w:val="00921ED9"/>
    <w:pPr>
      <w:pBdr>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3">
    <w:name w:val="xl83"/>
    <w:basedOn w:val="Normal"/>
    <w:rsid w:val="00921ED9"/>
    <w:pPr>
      <w:pBdr>
        <w:bottom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4">
    <w:name w:val="xl84"/>
    <w:basedOn w:val="Normal"/>
    <w:rsid w:val="00921ED9"/>
    <w:pPr>
      <w:pBdr>
        <w:top w:val="single" w:sz="4" w:space="0" w:color="auto"/>
        <w:bottom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5">
    <w:name w:val="xl85"/>
    <w:basedOn w:val="Normal"/>
    <w:rsid w:val="00921ED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6">
    <w:name w:val="xl86"/>
    <w:basedOn w:val="Normal"/>
    <w:rsid w:val="00921ED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7">
    <w:name w:val="xl87"/>
    <w:basedOn w:val="Normal"/>
    <w:rsid w:val="00921ED9"/>
    <w:pPr>
      <w:spacing w:before="100" w:beforeAutospacing="1" w:after="100" w:afterAutospacing="1"/>
      <w:textAlignment w:val="center"/>
    </w:pPr>
    <w:rPr>
      <w:rFonts w:ascii="Arial" w:hAnsi="Arial" w:cs="Arial"/>
      <w:sz w:val="16"/>
      <w:szCs w:val="16"/>
      <w:lang w:val="es-CO" w:eastAsia="es-CO"/>
    </w:rPr>
  </w:style>
  <w:style w:type="paragraph" w:customStyle="1" w:styleId="xl88">
    <w:name w:val="xl88"/>
    <w:basedOn w:val="Normal"/>
    <w:rsid w:val="00921ED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89">
    <w:name w:val="xl89"/>
    <w:basedOn w:val="Normal"/>
    <w:rsid w:val="00921ED9"/>
    <w:pPr>
      <w:spacing w:before="100" w:beforeAutospacing="1" w:after="100" w:afterAutospacing="1"/>
      <w:jc w:val="center"/>
      <w:textAlignment w:val="center"/>
    </w:pPr>
    <w:rPr>
      <w:rFonts w:ascii="Arial" w:hAnsi="Arial" w:cs="Arial"/>
      <w:sz w:val="16"/>
      <w:szCs w:val="16"/>
      <w:lang w:val="es-CO" w:eastAsia="es-CO"/>
    </w:rPr>
  </w:style>
  <w:style w:type="paragraph" w:customStyle="1" w:styleId="xl90">
    <w:name w:val="xl90"/>
    <w:basedOn w:val="Normal"/>
    <w:rsid w:val="00921ED9"/>
    <w:pPr>
      <w:spacing w:before="100" w:beforeAutospacing="1" w:after="100" w:afterAutospacing="1"/>
      <w:textAlignment w:val="center"/>
    </w:pPr>
    <w:rPr>
      <w:rFonts w:ascii="Arial" w:hAnsi="Arial" w:cs="Arial"/>
      <w:sz w:val="16"/>
      <w:szCs w:val="16"/>
      <w:lang w:val="es-CO" w:eastAsia="es-CO"/>
    </w:rPr>
  </w:style>
  <w:style w:type="character" w:customStyle="1" w:styleId="PuestoCar1">
    <w:name w:val="Puesto Car1"/>
    <w:uiPriority w:val="10"/>
    <w:rsid w:val="00921ED9"/>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621F8B"/>
    <w:pPr>
      <w:spacing w:before="100" w:beforeAutospacing="1" w:after="100" w:afterAutospacing="1"/>
    </w:pPr>
    <w:rPr>
      <w:lang w:val="es-CO" w:eastAsia="es-CO"/>
    </w:rPr>
  </w:style>
  <w:style w:type="paragraph" w:customStyle="1" w:styleId="font0">
    <w:name w:val="font0"/>
    <w:basedOn w:val="Normal"/>
    <w:rsid w:val="003D3381"/>
    <w:pPr>
      <w:spacing w:before="100" w:beforeAutospacing="1" w:after="100" w:afterAutospacing="1"/>
    </w:pPr>
    <w:rPr>
      <w:rFonts w:ascii="Calibri" w:hAnsi="Calibri"/>
      <w:color w:val="000000"/>
      <w:sz w:val="22"/>
      <w:szCs w:val="22"/>
      <w:lang w:val="es-CO" w:eastAsia="es-CO"/>
    </w:rPr>
  </w:style>
  <w:style w:type="paragraph" w:customStyle="1" w:styleId="xl174">
    <w:name w:val="xl174"/>
    <w:basedOn w:val="Normal"/>
    <w:rsid w:val="003D33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75">
    <w:name w:val="xl175"/>
    <w:basedOn w:val="Normal"/>
    <w:rsid w:val="003D338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Verdana" w:hAnsi="Verdana"/>
      <w:sz w:val="16"/>
      <w:szCs w:val="16"/>
      <w:lang w:val="es-CO" w:eastAsia="es-CO"/>
    </w:rPr>
  </w:style>
  <w:style w:type="paragraph" w:customStyle="1" w:styleId="xl176">
    <w:name w:val="xl176"/>
    <w:basedOn w:val="Normal"/>
    <w:rsid w:val="003D33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178">
    <w:name w:val="xl178"/>
    <w:basedOn w:val="Normal"/>
    <w:rsid w:val="003D3381"/>
    <w:pPr>
      <w:pBdr>
        <w:top w:val="single" w:sz="8" w:space="0" w:color="auto"/>
        <w:left w:val="single" w:sz="8" w:space="0" w:color="auto"/>
        <w:bottom w:val="single" w:sz="8" w:space="0" w:color="auto"/>
        <w:right w:val="single" w:sz="4" w:space="0" w:color="auto"/>
      </w:pBdr>
      <w:shd w:val="clear" w:color="CCCCFF" w:fill="9DC3E6"/>
      <w:spacing w:before="100" w:beforeAutospacing="1" w:after="100" w:afterAutospacing="1"/>
      <w:jc w:val="center"/>
      <w:textAlignment w:val="center"/>
    </w:pPr>
    <w:rPr>
      <w:rFonts w:ascii="Verdana" w:hAnsi="Verdana"/>
      <w:b/>
      <w:bCs/>
      <w:i/>
      <w:iCs/>
      <w:sz w:val="16"/>
      <w:szCs w:val="16"/>
      <w:lang w:val="es-CO" w:eastAsia="es-CO"/>
    </w:rPr>
  </w:style>
  <w:style w:type="paragraph" w:customStyle="1" w:styleId="xl179">
    <w:name w:val="xl179"/>
    <w:basedOn w:val="Normal"/>
    <w:rsid w:val="003D3381"/>
    <w:pPr>
      <w:pBdr>
        <w:top w:val="single" w:sz="8" w:space="0" w:color="auto"/>
        <w:left w:val="single" w:sz="4" w:space="0" w:color="auto"/>
        <w:bottom w:val="single" w:sz="8" w:space="0" w:color="auto"/>
        <w:right w:val="single" w:sz="4" w:space="0" w:color="auto"/>
      </w:pBdr>
      <w:shd w:val="clear" w:color="CCCCFF" w:fill="9DC3E6"/>
      <w:spacing w:before="100" w:beforeAutospacing="1" w:after="100" w:afterAutospacing="1"/>
      <w:jc w:val="center"/>
      <w:textAlignment w:val="center"/>
    </w:pPr>
    <w:rPr>
      <w:rFonts w:ascii="Verdana" w:hAnsi="Verdana"/>
      <w:b/>
      <w:bCs/>
      <w:i/>
      <w:iCs/>
      <w:sz w:val="16"/>
      <w:szCs w:val="16"/>
      <w:lang w:val="es-CO" w:eastAsia="es-CO"/>
    </w:rPr>
  </w:style>
  <w:style w:type="paragraph" w:customStyle="1" w:styleId="xl180">
    <w:name w:val="xl180"/>
    <w:basedOn w:val="Normal"/>
    <w:rsid w:val="003D33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i/>
      <w:iCs/>
      <w:sz w:val="16"/>
      <w:szCs w:val="16"/>
      <w:lang w:val="es-CO" w:eastAsia="es-CO"/>
    </w:rPr>
  </w:style>
  <w:style w:type="paragraph" w:customStyle="1" w:styleId="xl181">
    <w:name w:val="xl181"/>
    <w:basedOn w:val="Normal"/>
    <w:rsid w:val="003D33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i/>
      <w:iCs/>
      <w:sz w:val="16"/>
      <w:szCs w:val="16"/>
      <w:lang w:val="es-CO" w:eastAsia="es-CO"/>
    </w:rPr>
  </w:style>
  <w:style w:type="paragraph" w:customStyle="1" w:styleId="xl182">
    <w:name w:val="xl182"/>
    <w:basedOn w:val="Normal"/>
    <w:rsid w:val="003D3381"/>
    <w:pPr>
      <w:pBdr>
        <w:top w:val="single" w:sz="8" w:space="0" w:color="auto"/>
        <w:left w:val="single" w:sz="4" w:space="0" w:color="auto"/>
        <w:bottom w:val="single" w:sz="8" w:space="0" w:color="auto"/>
      </w:pBdr>
      <w:shd w:val="clear" w:color="CCCCFF" w:fill="9DC3E6"/>
      <w:spacing w:before="100" w:beforeAutospacing="1" w:after="100" w:afterAutospacing="1"/>
      <w:jc w:val="center"/>
      <w:textAlignment w:val="center"/>
    </w:pPr>
    <w:rPr>
      <w:rFonts w:ascii="Verdana" w:hAnsi="Verdana"/>
      <w:b/>
      <w:bCs/>
      <w:i/>
      <w:iCs/>
      <w:sz w:val="16"/>
      <w:szCs w:val="16"/>
      <w:lang w:val="es-CO" w:eastAsia="es-CO"/>
    </w:rPr>
  </w:style>
  <w:style w:type="paragraph" w:customStyle="1" w:styleId="xl183">
    <w:name w:val="xl183"/>
    <w:basedOn w:val="Normal"/>
    <w:rsid w:val="003D33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84">
    <w:name w:val="xl184"/>
    <w:basedOn w:val="Normal"/>
    <w:rsid w:val="003D33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85">
    <w:name w:val="xl185"/>
    <w:basedOn w:val="Normal"/>
    <w:rsid w:val="003D33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86">
    <w:name w:val="xl186"/>
    <w:basedOn w:val="Normal"/>
    <w:rsid w:val="003D33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87">
    <w:name w:val="xl187"/>
    <w:basedOn w:val="Normal"/>
    <w:rsid w:val="003D33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88">
    <w:name w:val="xl188"/>
    <w:basedOn w:val="Normal"/>
    <w:rsid w:val="003D33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189">
    <w:name w:val="xl189"/>
    <w:basedOn w:val="Normal"/>
    <w:rsid w:val="003D33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i/>
      <w:iCs/>
      <w:sz w:val="16"/>
      <w:szCs w:val="16"/>
      <w:lang w:val="es-CO" w:eastAsia="es-CO"/>
    </w:rPr>
  </w:style>
  <w:style w:type="paragraph" w:customStyle="1" w:styleId="xl190">
    <w:name w:val="xl190"/>
    <w:basedOn w:val="Normal"/>
    <w:rsid w:val="003D338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Verdana" w:hAnsi="Verdana"/>
      <w:i/>
      <w:iCs/>
      <w:sz w:val="16"/>
      <w:szCs w:val="16"/>
      <w:lang w:val="es-CO" w:eastAsia="es-CO"/>
    </w:rPr>
  </w:style>
  <w:style w:type="paragraph" w:customStyle="1" w:styleId="xl191">
    <w:name w:val="xl191"/>
    <w:basedOn w:val="Normal"/>
    <w:rsid w:val="003D33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92">
    <w:name w:val="xl192"/>
    <w:basedOn w:val="Normal"/>
    <w:rsid w:val="003D3381"/>
    <w:pPr>
      <w:pBdr>
        <w:left w:val="single" w:sz="4" w:space="0" w:color="auto"/>
        <w:bottom w:val="single" w:sz="4" w:space="0" w:color="auto"/>
        <w:right w:val="single" w:sz="4" w:space="0" w:color="auto"/>
      </w:pBdr>
      <w:spacing w:before="100" w:beforeAutospacing="1" w:after="100" w:afterAutospacing="1"/>
      <w:jc w:val="center"/>
    </w:pPr>
    <w:rPr>
      <w:rFonts w:ascii="Verdana" w:hAnsi="Verdana"/>
      <w:i/>
      <w:iCs/>
      <w:sz w:val="16"/>
      <w:szCs w:val="16"/>
      <w:lang w:val="es-CO" w:eastAsia="es-CO"/>
    </w:rPr>
  </w:style>
  <w:style w:type="paragraph" w:customStyle="1" w:styleId="xl193">
    <w:name w:val="xl193"/>
    <w:basedOn w:val="Normal"/>
    <w:rsid w:val="003D3381"/>
    <w:pPr>
      <w:pBdr>
        <w:top w:val="single" w:sz="8" w:space="0" w:color="auto"/>
        <w:left w:val="single" w:sz="8" w:space="0" w:color="auto"/>
        <w:bottom w:val="single" w:sz="8" w:space="0" w:color="auto"/>
      </w:pBdr>
      <w:spacing w:before="100" w:beforeAutospacing="1" w:after="100" w:afterAutospacing="1"/>
      <w:jc w:val="center"/>
    </w:pPr>
    <w:rPr>
      <w:rFonts w:ascii="Calibri" w:hAnsi="Calibri"/>
      <w:b/>
      <w:bCs/>
      <w:lang w:val="es-CO" w:eastAsia="es-CO"/>
    </w:rPr>
  </w:style>
  <w:style w:type="paragraph" w:customStyle="1" w:styleId="xl194">
    <w:name w:val="xl194"/>
    <w:basedOn w:val="Normal"/>
    <w:rsid w:val="003D3381"/>
    <w:pPr>
      <w:pBdr>
        <w:top w:val="single" w:sz="8" w:space="0" w:color="auto"/>
        <w:bottom w:val="single" w:sz="8" w:space="0" w:color="auto"/>
      </w:pBdr>
      <w:spacing w:before="100" w:beforeAutospacing="1" w:after="100" w:afterAutospacing="1"/>
      <w:jc w:val="center"/>
    </w:pPr>
    <w:rPr>
      <w:rFonts w:ascii="Calibri" w:hAnsi="Calibri"/>
      <w:b/>
      <w:bCs/>
      <w:lang w:val="es-CO" w:eastAsia="es-CO"/>
    </w:rPr>
  </w:style>
  <w:style w:type="paragraph" w:customStyle="1" w:styleId="xl195">
    <w:name w:val="xl195"/>
    <w:basedOn w:val="Normal"/>
    <w:rsid w:val="003D3381"/>
    <w:pPr>
      <w:pBdr>
        <w:top w:val="single" w:sz="8" w:space="0" w:color="auto"/>
        <w:bottom w:val="single" w:sz="8" w:space="0" w:color="auto"/>
        <w:right w:val="single" w:sz="8" w:space="0" w:color="auto"/>
      </w:pBdr>
      <w:spacing w:before="100" w:beforeAutospacing="1" w:after="100" w:afterAutospacing="1"/>
      <w:jc w:val="center"/>
    </w:pPr>
    <w:rPr>
      <w:rFonts w:ascii="Calibri" w:hAnsi="Calibri"/>
      <w:b/>
      <w:bCs/>
      <w:lang w:val="es-CO" w:eastAsia="es-CO"/>
    </w:rPr>
  </w:style>
  <w:style w:type="paragraph" w:customStyle="1" w:styleId="xl196">
    <w:name w:val="xl196"/>
    <w:basedOn w:val="Normal"/>
    <w:rsid w:val="003D3381"/>
    <w:pPr>
      <w:pBdr>
        <w:left w:val="single" w:sz="4" w:space="0" w:color="auto"/>
        <w:bottom w:val="single" w:sz="4" w:space="0" w:color="auto"/>
        <w:right w:val="single" w:sz="4" w:space="0" w:color="auto"/>
      </w:pBdr>
      <w:spacing w:before="100" w:beforeAutospacing="1" w:after="100" w:afterAutospacing="1"/>
      <w:jc w:val="center"/>
    </w:pPr>
    <w:rPr>
      <w:rFonts w:ascii="Verdana" w:hAnsi="Verdana"/>
      <w:i/>
      <w:iCs/>
      <w:sz w:val="16"/>
      <w:szCs w:val="16"/>
      <w:lang w:val="es-CO" w:eastAsia="es-CO"/>
    </w:rPr>
  </w:style>
  <w:style w:type="paragraph" w:customStyle="1" w:styleId="xl197">
    <w:name w:val="xl197"/>
    <w:basedOn w:val="Normal"/>
    <w:rsid w:val="003D338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98">
    <w:name w:val="xl198"/>
    <w:basedOn w:val="Normal"/>
    <w:rsid w:val="003D338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199">
    <w:name w:val="xl199"/>
    <w:basedOn w:val="Normal"/>
    <w:rsid w:val="003D3381"/>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200">
    <w:name w:val="xl200"/>
    <w:basedOn w:val="Normal"/>
    <w:rsid w:val="003D3381"/>
    <w:pPr>
      <w:pBdr>
        <w:left w:val="single" w:sz="4" w:space="0" w:color="auto"/>
        <w:bottom w:val="single" w:sz="8" w:space="0" w:color="auto"/>
        <w:right w:val="single" w:sz="4" w:space="0" w:color="auto"/>
      </w:pBdr>
      <w:shd w:val="clear" w:color="CCCCFF" w:fill="9DC3E6"/>
      <w:spacing w:before="100" w:beforeAutospacing="1" w:after="100" w:afterAutospacing="1"/>
      <w:jc w:val="center"/>
      <w:textAlignment w:val="center"/>
    </w:pPr>
    <w:rPr>
      <w:rFonts w:ascii="Verdana" w:hAnsi="Verdana"/>
      <w:b/>
      <w:bCs/>
      <w:i/>
      <w:iCs/>
      <w:sz w:val="16"/>
      <w:szCs w:val="16"/>
      <w:lang w:val="es-CO" w:eastAsia="es-CO"/>
    </w:rPr>
  </w:style>
  <w:style w:type="paragraph" w:customStyle="1" w:styleId="xl201">
    <w:name w:val="xl201"/>
    <w:basedOn w:val="Normal"/>
    <w:rsid w:val="003D3381"/>
    <w:pPr>
      <w:pBdr>
        <w:left w:val="single" w:sz="4" w:space="0" w:color="auto"/>
        <w:bottom w:val="single" w:sz="8" w:space="0" w:color="auto"/>
        <w:right w:val="single" w:sz="8" w:space="0" w:color="auto"/>
      </w:pBdr>
      <w:shd w:val="clear" w:color="CCCCFF" w:fill="9DC3E6"/>
      <w:spacing w:before="100" w:beforeAutospacing="1" w:after="100" w:afterAutospacing="1"/>
      <w:jc w:val="center"/>
      <w:textAlignment w:val="center"/>
    </w:pPr>
    <w:rPr>
      <w:rFonts w:ascii="Verdana" w:hAnsi="Verdana"/>
      <w:b/>
      <w:bCs/>
      <w:i/>
      <w:iCs/>
      <w:sz w:val="16"/>
      <w:szCs w:val="16"/>
      <w:lang w:val="es-CO" w:eastAsia="es-CO"/>
    </w:rPr>
  </w:style>
  <w:style w:type="paragraph" w:customStyle="1" w:styleId="xl177">
    <w:name w:val="xl177"/>
    <w:basedOn w:val="Normal"/>
    <w:rsid w:val="003D33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i/>
      <w:iCs/>
      <w:sz w:val="16"/>
      <w:szCs w:val="16"/>
      <w:lang w:val="es-CO" w:eastAsia="es-CO"/>
    </w:rPr>
  </w:style>
  <w:style w:type="character" w:customStyle="1" w:styleId="Listavistosa-nfasis1Car">
    <w:name w:val="Lista vistosa - Énfasis 1 Car"/>
    <w:link w:val="Listavistosa-nfasis11"/>
    <w:uiPriority w:val="34"/>
    <w:rsid w:val="000165EC"/>
    <w:rPr>
      <w:rFonts w:ascii="Times New Roman" w:eastAsia="Times New Roman" w:hAnsi="Times New Roman"/>
      <w:sz w:val="24"/>
      <w:szCs w:val="24"/>
    </w:rPr>
  </w:style>
  <w:style w:type="character" w:customStyle="1" w:styleId="Ttulo1Car1">
    <w:name w:val="Título 1 Car1"/>
    <w:aliases w:val="Edgar 1 Car1,Heading apps Car,h1 Car"/>
    <w:rsid w:val="00F3684D"/>
    <w:rPr>
      <w:rFonts w:ascii="Calibri Light" w:eastAsia="Times New Roman" w:hAnsi="Calibri Light" w:cs="Times New Roman"/>
      <w:color w:val="2E74B5"/>
      <w:sz w:val="32"/>
      <w:szCs w:val="32"/>
      <w:lang w:val="es-ES_tradnl" w:eastAsia="es-ES_tradnl"/>
    </w:rPr>
  </w:style>
  <w:style w:type="character" w:customStyle="1" w:styleId="Ttulo2Car1">
    <w:name w:val="Título 2 Car1"/>
    <w:aliases w:val="Edgar 2 Car1,Título 2 -BCN Car1,título 2 Car1,Title Header2 Car1,MT2 Car1"/>
    <w:semiHidden/>
    <w:rsid w:val="00F3684D"/>
    <w:rPr>
      <w:rFonts w:ascii="Calibri Light" w:eastAsia="Times New Roman" w:hAnsi="Calibri Light" w:cs="Times New Roman"/>
      <w:color w:val="2E74B5"/>
      <w:sz w:val="26"/>
      <w:szCs w:val="26"/>
      <w:lang w:val="es-ES_tradnl" w:eastAsia="es-ES_tradnl"/>
    </w:rPr>
  </w:style>
  <w:style w:type="character" w:customStyle="1" w:styleId="Ttulo3Car1">
    <w:name w:val="Título 3 Car1"/>
    <w:aliases w:val="Título 3 Car Car Car1,Edgar 3 Car1"/>
    <w:semiHidden/>
    <w:rsid w:val="00F3684D"/>
    <w:rPr>
      <w:rFonts w:ascii="Calibri Light" w:eastAsia="Times New Roman" w:hAnsi="Calibri Light" w:cs="Times New Roman"/>
      <w:color w:val="1F4D78"/>
      <w:sz w:val="24"/>
      <w:szCs w:val="24"/>
      <w:lang w:val="es-ES_tradnl" w:eastAsia="es-ES_tradnl"/>
    </w:rPr>
  </w:style>
  <w:style w:type="character" w:customStyle="1" w:styleId="TextoindependienteCar1">
    <w:name w:val="Texto independiente Car1"/>
    <w:aliases w:val="body text Car1"/>
    <w:semiHidden/>
    <w:rsid w:val="00F3684D"/>
    <w:rPr>
      <w:rFonts w:ascii="Times New Roman" w:eastAsia="Times New Roman" w:hAnsi="Times New Roman"/>
      <w:sz w:val="24"/>
      <w:szCs w:val="24"/>
      <w:lang w:val="es-ES_tradnl" w:eastAsia="es-ES_tradnl"/>
    </w:rPr>
  </w:style>
  <w:style w:type="character" w:customStyle="1" w:styleId="PuestoCar2">
    <w:name w:val="Puesto Car2"/>
    <w:uiPriority w:val="10"/>
    <w:locked/>
    <w:rsid w:val="00F3684D"/>
    <w:rPr>
      <w:rFonts w:ascii="Cambria" w:eastAsia="Times New Roman" w:hAnsi="Cambria"/>
      <w:b/>
      <w:bCs/>
      <w:kern w:val="28"/>
      <w:sz w:val="32"/>
      <w:szCs w:val="32"/>
      <w:lang w:val="es-ES_tradnl" w:eastAsia="es-ES_tradnl"/>
    </w:rPr>
  </w:style>
  <w:style w:type="paragraph" w:customStyle="1" w:styleId="Normal1">
    <w:name w:val="Normal1"/>
    <w:rsid w:val="00F11DD6"/>
    <w:pPr>
      <w:pBdr>
        <w:top w:val="nil"/>
        <w:left w:val="nil"/>
        <w:bottom w:val="nil"/>
        <w:right w:val="nil"/>
        <w:between w:val="nil"/>
      </w:pBdr>
      <w:spacing w:after="160" w:line="259" w:lineRule="auto"/>
    </w:pPr>
    <w:rPr>
      <w:rFonts w:cs="Calibri"/>
      <w:color w:val="000000"/>
      <w:sz w:val="22"/>
      <w:szCs w:val="22"/>
    </w:rPr>
  </w:style>
  <w:style w:type="character" w:customStyle="1" w:styleId="WW8Num2z4">
    <w:name w:val="WW8Num2z4"/>
    <w:rsid w:val="00F11DD6"/>
  </w:style>
  <w:style w:type="character" w:customStyle="1" w:styleId="WW8Num2z3">
    <w:name w:val="WW8Num2z3"/>
    <w:rsid w:val="00F11DD6"/>
  </w:style>
  <w:style w:type="paragraph" w:customStyle="1" w:styleId="Prrafodelista20">
    <w:name w:val="Párrafo de lista2"/>
    <w:basedOn w:val="Normal"/>
    <w:uiPriority w:val="99"/>
    <w:rsid w:val="00F11DD6"/>
    <w:pPr>
      <w:suppressAutoHyphens/>
      <w:ind w:left="708"/>
    </w:pPr>
    <w:rPr>
      <w:kern w:val="1"/>
      <w:lang w:val="es-ES" w:eastAsia="zh-CN"/>
    </w:rPr>
  </w:style>
  <w:style w:type="character" w:customStyle="1" w:styleId="EnlacedeInternet">
    <w:name w:val="Enlace de Internet"/>
    <w:uiPriority w:val="99"/>
    <w:rsid w:val="002E4AFA"/>
    <w:rPr>
      <w:color w:val="0000FF"/>
      <w:u w:val="single"/>
    </w:rPr>
  </w:style>
  <w:style w:type="character" w:customStyle="1" w:styleId="Sangra2detindependienteCar">
    <w:name w:val="Sangría 2 de t. independiente Car"/>
    <w:link w:val="Sangra2detindependiente"/>
    <w:semiHidden/>
    <w:qFormat/>
    <w:rsid w:val="002E4AFA"/>
    <w:rPr>
      <w:sz w:val="24"/>
      <w:szCs w:val="24"/>
    </w:rPr>
  </w:style>
  <w:style w:type="paragraph" w:styleId="Sangra2detindependiente">
    <w:name w:val="Body Text Indent 2"/>
    <w:basedOn w:val="Normal"/>
    <w:link w:val="Sangra2detindependienteCar"/>
    <w:semiHidden/>
    <w:unhideWhenUsed/>
    <w:qFormat/>
    <w:rsid w:val="002E4AFA"/>
    <w:pPr>
      <w:spacing w:after="120" w:line="480" w:lineRule="auto"/>
      <w:ind w:left="283"/>
    </w:pPr>
    <w:rPr>
      <w:rFonts w:ascii="Calibri" w:eastAsia="Calibri" w:hAnsi="Calibri"/>
      <w:lang w:val="es-ES" w:eastAsia="es-ES"/>
    </w:rPr>
  </w:style>
  <w:style w:type="character" w:customStyle="1" w:styleId="Sangra2detindependienteCar1">
    <w:name w:val="Sangría 2 de t. independiente Car1"/>
    <w:semiHidden/>
    <w:rsid w:val="002E4AFA"/>
    <w:rPr>
      <w:rFonts w:ascii="Times New Roman" w:eastAsia="Times New Roman" w:hAnsi="Times New Roman"/>
      <w:sz w:val="24"/>
      <w:szCs w:val="24"/>
      <w:lang w:val="es-ES_tradnl" w:eastAsia="es-ES_tradnl"/>
    </w:rPr>
  </w:style>
  <w:style w:type="character" w:customStyle="1" w:styleId="ListLabel1">
    <w:name w:val="ListLabel 1"/>
    <w:qFormat/>
    <w:rsid w:val="002E4AFA"/>
    <w:rPr>
      <w:rFonts w:ascii="Arial" w:hAnsi="Arial" w:cs="Arial"/>
      <w:b/>
      <w:sz w:val="20"/>
      <w:szCs w:val="22"/>
    </w:rPr>
  </w:style>
  <w:style w:type="character" w:customStyle="1" w:styleId="ListLabel2">
    <w:name w:val="ListLabel 2"/>
    <w:qFormat/>
    <w:rsid w:val="002E4AFA"/>
    <w:rPr>
      <w:b/>
    </w:rPr>
  </w:style>
  <w:style w:type="character" w:customStyle="1" w:styleId="ListLabel3">
    <w:name w:val="ListLabel 3"/>
    <w:qFormat/>
    <w:rsid w:val="002E4AFA"/>
    <w:rPr>
      <w:rFonts w:cs="Courier New"/>
    </w:rPr>
  </w:style>
  <w:style w:type="character" w:customStyle="1" w:styleId="Vietas">
    <w:name w:val="Viñetas"/>
    <w:qFormat/>
    <w:rsid w:val="002E4AFA"/>
    <w:rPr>
      <w:rFonts w:ascii="OpenSymbol" w:eastAsia="OpenSymbol" w:hAnsi="OpenSymbol" w:cs="OpenSymbol"/>
    </w:rPr>
  </w:style>
  <w:style w:type="character" w:customStyle="1" w:styleId="Smbolosdenumeracin">
    <w:name w:val="Símbolos de numeración"/>
    <w:qFormat/>
    <w:rsid w:val="002E4AFA"/>
  </w:style>
  <w:style w:type="character" w:customStyle="1" w:styleId="ListLabel4">
    <w:name w:val="ListLabel 4"/>
    <w:qFormat/>
    <w:rsid w:val="002E4AFA"/>
    <w:rPr>
      <w:rFonts w:ascii="Arial" w:hAnsi="Arial" w:cs="Arial"/>
      <w:b/>
      <w:sz w:val="20"/>
      <w:szCs w:val="22"/>
    </w:rPr>
  </w:style>
  <w:style w:type="character" w:customStyle="1" w:styleId="ListLabel5">
    <w:name w:val="ListLabel 5"/>
    <w:qFormat/>
    <w:rsid w:val="002E4AFA"/>
    <w:rPr>
      <w:rFonts w:cs="Symbol"/>
    </w:rPr>
  </w:style>
  <w:style w:type="character" w:customStyle="1" w:styleId="ListLabel6">
    <w:name w:val="ListLabel 6"/>
    <w:qFormat/>
    <w:rsid w:val="002E4AFA"/>
    <w:rPr>
      <w:rFonts w:cs="Courier New"/>
    </w:rPr>
  </w:style>
  <w:style w:type="character" w:customStyle="1" w:styleId="ListLabel7">
    <w:name w:val="ListLabel 7"/>
    <w:qFormat/>
    <w:rsid w:val="002E4AFA"/>
    <w:rPr>
      <w:rFonts w:cs="Wingdings"/>
    </w:rPr>
  </w:style>
  <w:style w:type="character" w:customStyle="1" w:styleId="ListLabel8">
    <w:name w:val="ListLabel 8"/>
    <w:qFormat/>
    <w:rsid w:val="002E4AFA"/>
    <w:rPr>
      <w:rFonts w:cs="Symbol"/>
    </w:rPr>
  </w:style>
  <w:style w:type="character" w:customStyle="1" w:styleId="ListLabel9">
    <w:name w:val="ListLabel 9"/>
    <w:qFormat/>
    <w:rsid w:val="002E4AFA"/>
    <w:rPr>
      <w:rFonts w:cs="Courier New"/>
    </w:rPr>
  </w:style>
  <w:style w:type="character" w:customStyle="1" w:styleId="ListLabel10">
    <w:name w:val="ListLabel 10"/>
    <w:qFormat/>
    <w:rsid w:val="002E4AFA"/>
    <w:rPr>
      <w:rFonts w:cs="Wingdings"/>
    </w:rPr>
  </w:style>
  <w:style w:type="character" w:customStyle="1" w:styleId="ListLabel11">
    <w:name w:val="ListLabel 11"/>
    <w:qFormat/>
    <w:rsid w:val="002E4AFA"/>
    <w:rPr>
      <w:rFonts w:cs="Symbol"/>
    </w:rPr>
  </w:style>
  <w:style w:type="character" w:customStyle="1" w:styleId="ListLabel12">
    <w:name w:val="ListLabel 12"/>
    <w:qFormat/>
    <w:rsid w:val="002E4AFA"/>
    <w:rPr>
      <w:rFonts w:cs="Courier New"/>
    </w:rPr>
  </w:style>
  <w:style w:type="character" w:customStyle="1" w:styleId="ListLabel13">
    <w:name w:val="ListLabel 13"/>
    <w:qFormat/>
    <w:rsid w:val="002E4AFA"/>
    <w:rPr>
      <w:rFonts w:cs="Wingdings"/>
    </w:rPr>
  </w:style>
  <w:style w:type="character" w:customStyle="1" w:styleId="ListLabel14">
    <w:name w:val="ListLabel 14"/>
    <w:qFormat/>
    <w:rsid w:val="002E4AFA"/>
    <w:rPr>
      <w:rFonts w:ascii="Arial" w:hAnsi="Arial" w:cs="Symbol"/>
      <w:sz w:val="20"/>
    </w:rPr>
  </w:style>
  <w:style w:type="character" w:customStyle="1" w:styleId="ListLabel15">
    <w:name w:val="ListLabel 15"/>
    <w:qFormat/>
    <w:rsid w:val="002E4AFA"/>
    <w:rPr>
      <w:rFonts w:cs="Courier New"/>
    </w:rPr>
  </w:style>
  <w:style w:type="character" w:customStyle="1" w:styleId="ListLabel16">
    <w:name w:val="ListLabel 16"/>
    <w:qFormat/>
    <w:rsid w:val="002E4AFA"/>
    <w:rPr>
      <w:rFonts w:cs="Wingdings"/>
    </w:rPr>
  </w:style>
  <w:style w:type="character" w:customStyle="1" w:styleId="ListLabel17">
    <w:name w:val="ListLabel 17"/>
    <w:qFormat/>
    <w:rsid w:val="002E4AFA"/>
    <w:rPr>
      <w:rFonts w:cs="Symbol"/>
    </w:rPr>
  </w:style>
  <w:style w:type="character" w:customStyle="1" w:styleId="ListLabel18">
    <w:name w:val="ListLabel 18"/>
    <w:qFormat/>
    <w:rsid w:val="002E4AFA"/>
    <w:rPr>
      <w:rFonts w:cs="Courier New"/>
    </w:rPr>
  </w:style>
  <w:style w:type="character" w:customStyle="1" w:styleId="ListLabel19">
    <w:name w:val="ListLabel 19"/>
    <w:qFormat/>
    <w:rsid w:val="002E4AFA"/>
    <w:rPr>
      <w:rFonts w:cs="Wingdings"/>
    </w:rPr>
  </w:style>
  <w:style w:type="character" w:customStyle="1" w:styleId="ListLabel20">
    <w:name w:val="ListLabel 20"/>
    <w:qFormat/>
    <w:rsid w:val="002E4AFA"/>
    <w:rPr>
      <w:rFonts w:cs="Symbol"/>
    </w:rPr>
  </w:style>
  <w:style w:type="character" w:customStyle="1" w:styleId="ListLabel21">
    <w:name w:val="ListLabel 21"/>
    <w:qFormat/>
    <w:rsid w:val="002E4AFA"/>
    <w:rPr>
      <w:rFonts w:cs="Courier New"/>
    </w:rPr>
  </w:style>
  <w:style w:type="character" w:customStyle="1" w:styleId="ListLabel22">
    <w:name w:val="ListLabel 22"/>
    <w:qFormat/>
    <w:rsid w:val="002E4AFA"/>
    <w:rPr>
      <w:rFonts w:cs="Wingdings"/>
    </w:rPr>
  </w:style>
  <w:style w:type="character" w:customStyle="1" w:styleId="ListLabel23">
    <w:name w:val="ListLabel 23"/>
    <w:qFormat/>
    <w:rsid w:val="002E4AFA"/>
    <w:rPr>
      <w:rFonts w:cs="OpenSymbol"/>
    </w:rPr>
  </w:style>
  <w:style w:type="character" w:customStyle="1" w:styleId="ListLabel24">
    <w:name w:val="ListLabel 24"/>
    <w:qFormat/>
    <w:rsid w:val="002E4AFA"/>
    <w:rPr>
      <w:rFonts w:cs="OpenSymbol"/>
    </w:rPr>
  </w:style>
  <w:style w:type="character" w:customStyle="1" w:styleId="ListLabel25">
    <w:name w:val="ListLabel 25"/>
    <w:qFormat/>
    <w:rsid w:val="002E4AFA"/>
    <w:rPr>
      <w:rFonts w:cs="OpenSymbol"/>
    </w:rPr>
  </w:style>
  <w:style w:type="character" w:customStyle="1" w:styleId="ListLabel26">
    <w:name w:val="ListLabel 26"/>
    <w:qFormat/>
    <w:rsid w:val="002E4AFA"/>
    <w:rPr>
      <w:rFonts w:cs="OpenSymbol"/>
    </w:rPr>
  </w:style>
  <w:style w:type="character" w:customStyle="1" w:styleId="ListLabel27">
    <w:name w:val="ListLabel 27"/>
    <w:qFormat/>
    <w:rsid w:val="002E4AFA"/>
    <w:rPr>
      <w:rFonts w:cs="OpenSymbol"/>
    </w:rPr>
  </w:style>
  <w:style w:type="character" w:customStyle="1" w:styleId="ListLabel28">
    <w:name w:val="ListLabel 28"/>
    <w:qFormat/>
    <w:rsid w:val="002E4AFA"/>
    <w:rPr>
      <w:rFonts w:cs="OpenSymbol"/>
    </w:rPr>
  </w:style>
  <w:style w:type="character" w:customStyle="1" w:styleId="ListLabel29">
    <w:name w:val="ListLabel 29"/>
    <w:qFormat/>
    <w:rsid w:val="002E4AFA"/>
    <w:rPr>
      <w:rFonts w:cs="OpenSymbol"/>
    </w:rPr>
  </w:style>
  <w:style w:type="character" w:customStyle="1" w:styleId="ListLabel30">
    <w:name w:val="ListLabel 30"/>
    <w:qFormat/>
    <w:rsid w:val="002E4AFA"/>
    <w:rPr>
      <w:rFonts w:cs="OpenSymbol"/>
    </w:rPr>
  </w:style>
  <w:style w:type="character" w:customStyle="1" w:styleId="ListLabel31">
    <w:name w:val="ListLabel 31"/>
    <w:qFormat/>
    <w:rsid w:val="002E4AFA"/>
    <w:rPr>
      <w:rFonts w:cs="OpenSymbol"/>
    </w:rPr>
  </w:style>
  <w:style w:type="character" w:customStyle="1" w:styleId="ListLabel32">
    <w:name w:val="ListLabel 32"/>
    <w:qFormat/>
    <w:rsid w:val="002E4AFA"/>
    <w:rPr>
      <w:rFonts w:ascii="Arial" w:hAnsi="Arial" w:cs="Arial"/>
      <w:b/>
      <w:sz w:val="20"/>
      <w:szCs w:val="22"/>
    </w:rPr>
  </w:style>
  <w:style w:type="character" w:customStyle="1" w:styleId="ListLabel33">
    <w:name w:val="ListLabel 33"/>
    <w:qFormat/>
    <w:rsid w:val="002E4AFA"/>
    <w:rPr>
      <w:rFonts w:cs="Symbol"/>
    </w:rPr>
  </w:style>
  <w:style w:type="character" w:customStyle="1" w:styleId="ListLabel34">
    <w:name w:val="ListLabel 34"/>
    <w:qFormat/>
    <w:rsid w:val="002E4AFA"/>
    <w:rPr>
      <w:rFonts w:cs="Courier New"/>
    </w:rPr>
  </w:style>
  <w:style w:type="character" w:customStyle="1" w:styleId="ListLabel35">
    <w:name w:val="ListLabel 35"/>
    <w:qFormat/>
    <w:rsid w:val="002E4AFA"/>
    <w:rPr>
      <w:rFonts w:cs="Wingdings"/>
    </w:rPr>
  </w:style>
  <w:style w:type="character" w:customStyle="1" w:styleId="ListLabel36">
    <w:name w:val="ListLabel 36"/>
    <w:qFormat/>
    <w:rsid w:val="002E4AFA"/>
    <w:rPr>
      <w:rFonts w:cs="Symbol"/>
    </w:rPr>
  </w:style>
  <w:style w:type="character" w:customStyle="1" w:styleId="ListLabel37">
    <w:name w:val="ListLabel 37"/>
    <w:qFormat/>
    <w:rsid w:val="002E4AFA"/>
    <w:rPr>
      <w:rFonts w:cs="Courier New"/>
    </w:rPr>
  </w:style>
  <w:style w:type="character" w:customStyle="1" w:styleId="ListLabel38">
    <w:name w:val="ListLabel 38"/>
    <w:qFormat/>
    <w:rsid w:val="002E4AFA"/>
    <w:rPr>
      <w:rFonts w:cs="Wingdings"/>
    </w:rPr>
  </w:style>
  <w:style w:type="character" w:customStyle="1" w:styleId="ListLabel39">
    <w:name w:val="ListLabel 39"/>
    <w:qFormat/>
    <w:rsid w:val="002E4AFA"/>
    <w:rPr>
      <w:rFonts w:cs="Symbol"/>
    </w:rPr>
  </w:style>
  <w:style w:type="character" w:customStyle="1" w:styleId="ListLabel40">
    <w:name w:val="ListLabel 40"/>
    <w:qFormat/>
    <w:rsid w:val="002E4AFA"/>
    <w:rPr>
      <w:rFonts w:cs="Courier New"/>
    </w:rPr>
  </w:style>
  <w:style w:type="character" w:customStyle="1" w:styleId="ListLabel41">
    <w:name w:val="ListLabel 41"/>
    <w:qFormat/>
    <w:rsid w:val="002E4AFA"/>
    <w:rPr>
      <w:rFonts w:cs="Wingdings"/>
    </w:rPr>
  </w:style>
  <w:style w:type="character" w:customStyle="1" w:styleId="ListLabel42">
    <w:name w:val="ListLabel 42"/>
    <w:qFormat/>
    <w:rsid w:val="002E4AFA"/>
    <w:rPr>
      <w:rFonts w:ascii="Arial" w:hAnsi="Arial" w:cs="Symbol"/>
      <w:sz w:val="20"/>
    </w:rPr>
  </w:style>
  <w:style w:type="character" w:customStyle="1" w:styleId="ListLabel43">
    <w:name w:val="ListLabel 43"/>
    <w:qFormat/>
    <w:rsid w:val="002E4AFA"/>
    <w:rPr>
      <w:rFonts w:cs="Courier New"/>
    </w:rPr>
  </w:style>
  <w:style w:type="character" w:customStyle="1" w:styleId="ListLabel44">
    <w:name w:val="ListLabel 44"/>
    <w:qFormat/>
    <w:rsid w:val="002E4AFA"/>
    <w:rPr>
      <w:rFonts w:cs="Wingdings"/>
    </w:rPr>
  </w:style>
  <w:style w:type="character" w:customStyle="1" w:styleId="ListLabel45">
    <w:name w:val="ListLabel 45"/>
    <w:qFormat/>
    <w:rsid w:val="002E4AFA"/>
    <w:rPr>
      <w:rFonts w:cs="Symbol"/>
    </w:rPr>
  </w:style>
  <w:style w:type="character" w:customStyle="1" w:styleId="ListLabel46">
    <w:name w:val="ListLabel 46"/>
    <w:qFormat/>
    <w:rsid w:val="002E4AFA"/>
    <w:rPr>
      <w:rFonts w:cs="Courier New"/>
    </w:rPr>
  </w:style>
  <w:style w:type="character" w:customStyle="1" w:styleId="ListLabel47">
    <w:name w:val="ListLabel 47"/>
    <w:qFormat/>
    <w:rsid w:val="002E4AFA"/>
    <w:rPr>
      <w:rFonts w:cs="Wingdings"/>
    </w:rPr>
  </w:style>
  <w:style w:type="character" w:customStyle="1" w:styleId="ListLabel48">
    <w:name w:val="ListLabel 48"/>
    <w:qFormat/>
    <w:rsid w:val="002E4AFA"/>
    <w:rPr>
      <w:rFonts w:cs="Symbol"/>
    </w:rPr>
  </w:style>
  <w:style w:type="character" w:customStyle="1" w:styleId="ListLabel49">
    <w:name w:val="ListLabel 49"/>
    <w:qFormat/>
    <w:rsid w:val="002E4AFA"/>
    <w:rPr>
      <w:rFonts w:cs="Courier New"/>
    </w:rPr>
  </w:style>
  <w:style w:type="character" w:customStyle="1" w:styleId="ListLabel50">
    <w:name w:val="ListLabel 50"/>
    <w:qFormat/>
    <w:rsid w:val="002E4AFA"/>
    <w:rPr>
      <w:rFonts w:cs="Wingdings"/>
    </w:rPr>
  </w:style>
  <w:style w:type="character" w:customStyle="1" w:styleId="ListLabel51">
    <w:name w:val="ListLabel 51"/>
    <w:qFormat/>
    <w:rsid w:val="002E4AFA"/>
    <w:rPr>
      <w:rFonts w:cs="OpenSymbol"/>
    </w:rPr>
  </w:style>
  <w:style w:type="character" w:customStyle="1" w:styleId="ListLabel52">
    <w:name w:val="ListLabel 52"/>
    <w:qFormat/>
    <w:rsid w:val="002E4AFA"/>
    <w:rPr>
      <w:rFonts w:cs="OpenSymbol"/>
    </w:rPr>
  </w:style>
  <w:style w:type="character" w:customStyle="1" w:styleId="ListLabel53">
    <w:name w:val="ListLabel 53"/>
    <w:qFormat/>
    <w:rsid w:val="002E4AFA"/>
    <w:rPr>
      <w:rFonts w:cs="OpenSymbol"/>
    </w:rPr>
  </w:style>
  <w:style w:type="character" w:customStyle="1" w:styleId="ListLabel54">
    <w:name w:val="ListLabel 54"/>
    <w:qFormat/>
    <w:rsid w:val="002E4AFA"/>
    <w:rPr>
      <w:rFonts w:cs="OpenSymbol"/>
    </w:rPr>
  </w:style>
  <w:style w:type="character" w:customStyle="1" w:styleId="ListLabel55">
    <w:name w:val="ListLabel 55"/>
    <w:qFormat/>
    <w:rsid w:val="002E4AFA"/>
    <w:rPr>
      <w:rFonts w:cs="OpenSymbol"/>
    </w:rPr>
  </w:style>
  <w:style w:type="character" w:customStyle="1" w:styleId="ListLabel56">
    <w:name w:val="ListLabel 56"/>
    <w:qFormat/>
    <w:rsid w:val="002E4AFA"/>
    <w:rPr>
      <w:rFonts w:cs="OpenSymbol"/>
    </w:rPr>
  </w:style>
  <w:style w:type="character" w:customStyle="1" w:styleId="ListLabel57">
    <w:name w:val="ListLabel 57"/>
    <w:qFormat/>
    <w:rsid w:val="002E4AFA"/>
    <w:rPr>
      <w:rFonts w:cs="OpenSymbol"/>
    </w:rPr>
  </w:style>
  <w:style w:type="character" w:customStyle="1" w:styleId="ListLabel58">
    <w:name w:val="ListLabel 58"/>
    <w:qFormat/>
    <w:rsid w:val="002E4AFA"/>
    <w:rPr>
      <w:rFonts w:cs="OpenSymbol"/>
    </w:rPr>
  </w:style>
  <w:style w:type="character" w:customStyle="1" w:styleId="ListLabel59">
    <w:name w:val="ListLabel 59"/>
    <w:qFormat/>
    <w:rsid w:val="002E4AFA"/>
    <w:rPr>
      <w:rFonts w:cs="OpenSymbol"/>
    </w:rPr>
  </w:style>
  <w:style w:type="character" w:customStyle="1" w:styleId="ListLabel60">
    <w:name w:val="ListLabel 60"/>
    <w:qFormat/>
    <w:rsid w:val="002E4AFA"/>
    <w:rPr>
      <w:rFonts w:ascii="Arial" w:hAnsi="Arial" w:cs="Arial"/>
      <w:b/>
      <w:sz w:val="20"/>
      <w:szCs w:val="22"/>
    </w:rPr>
  </w:style>
  <w:style w:type="character" w:customStyle="1" w:styleId="ListLabel61">
    <w:name w:val="ListLabel 61"/>
    <w:qFormat/>
    <w:rsid w:val="002E4AFA"/>
    <w:rPr>
      <w:rFonts w:cs="Symbol"/>
    </w:rPr>
  </w:style>
  <w:style w:type="character" w:customStyle="1" w:styleId="ListLabel62">
    <w:name w:val="ListLabel 62"/>
    <w:qFormat/>
    <w:rsid w:val="002E4AFA"/>
    <w:rPr>
      <w:rFonts w:cs="Courier New"/>
    </w:rPr>
  </w:style>
  <w:style w:type="character" w:customStyle="1" w:styleId="ListLabel63">
    <w:name w:val="ListLabel 63"/>
    <w:qFormat/>
    <w:rsid w:val="002E4AFA"/>
    <w:rPr>
      <w:rFonts w:cs="Wingdings"/>
    </w:rPr>
  </w:style>
  <w:style w:type="character" w:customStyle="1" w:styleId="ListLabel64">
    <w:name w:val="ListLabel 64"/>
    <w:qFormat/>
    <w:rsid w:val="002E4AFA"/>
    <w:rPr>
      <w:rFonts w:cs="Symbol"/>
    </w:rPr>
  </w:style>
  <w:style w:type="character" w:customStyle="1" w:styleId="ListLabel65">
    <w:name w:val="ListLabel 65"/>
    <w:qFormat/>
    <w:rsid w:val="002E4AFA"/>
    <w:rPr>
      <w:rFonts w:cs="Courier New"/>
    </w:rPr>
  </w:style>
  <w:style w:type="character" w:customStyle="1" w:styleId="ListLabel66">
    <w:name w:val="ListLabel 66"/>
    <w:qFormat/>
    <w:rsid w:val="002E4AFA"/>
    <w:rPr>
      <w:rFonts w:cs="Wingdings"/>
    </w:rPr>
  </w:style>
  <w:style w:type="character" w:customStyle="1" w:styleId="ListLabel67">
    <w:name w:val="ListLabel 67"/>
    <w:qFormat/>
    <w:rsid w:val="002E4AFA"/>
    <w:rPr>
      <w:rFonts w:cs="Symbol"/>
    </w:rPr>
  </w:style>
  <w:style w:type="character" w:customStyle="1" w:styleId="ListLabel68">
    <w:name w:val="ListLabel 68"/>
    <w:qFormat/>
    <w:rsid w:val="002E4AFA"/>
    <w:rPr>
      <w:rFonts w:cs="Courier New"/>
    </w:rPr>
  </w:style>
  <w:style w:type="character" w:customStyle="1" w:styleId="ListLabel69">
    <w:name w:val="ListLabel 69"/>
    <w:qFormat/>
    <w:rsid w:val="002E4AFA"/>
    <w:rPr>
      <w:rFonts w:cs="Wingdings"/>
    </w:rPr>
  </w:style>
  <w:style w:type="character" w:customStyle="1" w:styleId="ListLabel70">
    <w:name w:val="ListLabel 70"/>
    <w:qFormat/>
    <w:rsid w:val="002E4AFA"/>
    <w:rPr>
      <w:rFonts w:ascii="Arial" w:hAnsi="Arial" w:cs="Symbol"/>
      <w:sz w:val="20"/>
    </w:rPr>
  </w:style>
  <w:style w:type="character" w:customStyle="1" w:styleId="ListLabel71">
    <w:name w:val="ListLabel 71"/>
    <w:qFormat/>
    <w:rsid w:val="002E4AFA"/>
    <w:rPr>
      <w:rFonts w:cs="Courier New"/>
    </w:rPr>
  </w:style>
  <w:style w:type="character" w:customStyle="1" w:styleId="ListLabel72">
    <w:name w:val="ListLabel 72"/>
    <w:qFormat/>
    <w:rsid w:val="002E4AFA"/>
    <w:rPr>
      <w:rFonts w:cs="Wingdings"/>
    </w:rPr>
  </w:style>
  <w:style w:type="character" w:customStyle="1" w:styleId="ListLabel73">
    <w:name w:val="ListLabel 73"/>
    <w:qFormat/>
    <w:rsid w:val="002E4AFA"/>
    <w:rPr>
      <w:rFonts w:cs="Symbol"/>
    </w:rPr>
  </w:style>
  <w:style w:type="character" w:customStyle="1" w:styleId="ListLabel74">
    <w:name w:val="ListLabel 74"/>
    <w:qFormat/>
    <w:rsid w:val="002E4AFA"/>
    <w:rPr>
      <w:rFonts w:cs="Courier New"/>
    </w:rPr>
  </w:style>
  <w:style w:type="character" w:customStyle="1" w:styleId="ListLabel75">
    <w:name w:val="ListLabel 75"/>
    <w:qFormat/>
    <w:rsid w:val="002E4AFA"/>
    <w:rPr>
      <w:rFonts w:cs="Wingdings"/>
    </w:rPr>
  </w:style>
  <w:style w:type="character" w:customStyle="1" w:styleId="ListLabel76">
    <w:name w:val="ListLabel 76"/>
    <w:qFormat/>
    <w:rsid w:val="002E4AFA"/>
    <w:rPr>
      <w:rFonts w:cs="Symbol"/>
    </w:rPr>
  </w:style>
  <w:style w:type="character" w:customStyle="1" w:styleId="ListLabel77">
    <w:name w:val="ListLabel 77"/>
    <w:qFormat/>
    <w:rsid w:val="002E4AFA"/>
    <w:rPr>
      <w:rFonts w:cs="Courier New"/>
    </w:rPr>
  </w:style>
  <w:style w:type="character" w:customStyle="1" w:styleId="ListLabel78">
    <w:name w:val="ListLabel 78"/>
    <w:qFormat/>
    <w:rsid w:val="002E4AFA"/>
    <w:rPr>
      <w:rFonts w:cs="Wingdings"/>
    </w:rPr>
  </w:style>
  <w:style w:type="character" w:customStyle="1" w:styleId="ListLabel79">
    <w:name w:val="ListLabel 79"/>
    <w:qFormat/>
    <w:rsid w:val="002E4AFA"/>
    <w:rPr>
      <w:rFonts w:cs="OpenSymbol"/>
    </w:rPr>
  </w:style>
  <w:style w:type="character" w:customStyle="1" w:styleId="ListLabel80">
    <w:name w:val="ListLabel 80"/>
    <w:qFormat/>
    <w:rsid w:val="002E4AFA"/>
    <w:rPr>
      <w:rFonts w:cs="OpenSymbol"/>
    </w:rPr>
  </w:style>
  <w:style w:type="character" w:customStyle="1" w:styleId="ListLabel81">
    <w:name w:val="ListLabel 81"/>
    <w:qFormat/>
    <w:rsid w:val="002E4AFA"/>
    <w:rPr>
      <w:rFonts w:cs="OpenSymbol"/>
    </w:rPr>
  </w:style>
  <w:style w:type="character" w:customStyle="1" w:styleId="ListLabel82">
    <w:name w:val="ListLabel 82"/>
    <w:qFormat/>
    <w:rsid w:val="002E4AFA"/>
    <w:rPr>
      <w:rFonts w:cs="OpenSymbol"/>
    </w:rPr>
  </w:style>
  <w:style w:type="character" w:customStyle="1" w:styleId="ListLabel83">
    <w:name w:val="ListLabel 83"/>
    <w:qFormat/>
    <w:rsid w:val="002E4AFA"/>
    <w:rPr>
      <w:rFonts w:cs="OpenSymbol"/>
    </w:rPr>
  </w:style>
  <w:style w:type="character" w:customStyle="1" w:styleId="ListLabel84">
    <w:name w:val="ListLabel 84"/>
    <w:qFormat/>
    <w:rsid w:val="002E4AFA"/>
    <w:rPr>
      <w:rFonts w:cs="OpenSymbol"/>
    </w:rPr>
  </w:style>
  <w:style w:type="character" w:customStyle="1" w:styleId="ListLabel85">
    <w:name w:val="ListLabel 85"/>
    <w:qFormat/>
    <w:rsid w:val="002E4AFA"/>
    <w:rPr>
      <w:rFonts w:cs="OpenSymbol"/>
    </w:rPr>
  </w:style>
  <w:style w:type="character" w:customStyle="1" w:styleId="ListLabel86">
    <w:name w:val="ListLabel 86"/>
    <w:qFormat/>
    <w:rsid w:val="002E4AFA"/>
    <w:rPr>
      <w:rFonts w:cs="OpenSymbol"/>
    </w:rPr>
  </w:style>
  <w:style w:type="character" w:customStyle="1" w:styleId="ListLabel87">
    <w:name w:val="ListLabel 87"/>
    <w:qFormat/>
    <w:rsid w:val="002E4AFA"/>
    <w:rPr>
      <w:rFonts w:cs="OpenSymbol"/>
    </w:rPr>
  </w:style>
  <w:style w:type="paragraph" w:customStyle="1" w:styleId="Epgrafe1">
    <w:name w:val="Epígrafe1"/>
    <w:basedOn w:val="Normal"/>
    <w:qFormat/>
    <w:rsid w:val="002E4AFA"/>
    <w:pPr>
      <w:suppressLineNumbers/>
      <w:spacing w:before="120" w:after="120"/>
    </w:pPr>
    <w:rPr>
      <w:rFonts w:cs="Mangal"/>
      <w:i/>
      <w:iCs/>
      <w:color w:val="00000A"/>
      <w:lang w:val="es-ES" w:eastAsia="es-ES"/>
    </w:rPr>
  </w:style>
  <w:style w:type="paragraph" w:customStyle="1" w:styleId="ndice">
    <w:name w:val="Índice"/>
    <w:basedOn w:val="Normal"/>
    <w:qFormat/>
    <w:rsid w:val="002E4AFA"/>
    <w:pPr>
      <w:suppressLineNumbers/>
    </w:pPr>
    <w:rPr>
      <w:rFonts w:cs="Mangal"/>
      <w:color w:val="00000A"/>
      <w:lang w:val="es-ES" w:eastAsia="es-ES"/>
    </w:rPr>
  </w:style>
  <w:style w:type="paragraph" w:customStyle="1" w:styleId="Encabezado1">
    <w:name w:val="Encabezado 1"/>
    <w:basedOn w:val="Normal"/>
    <w:next w:val="Normal"/>
    <w:qFormat/>
    <w:rsid w:val="002E4AFA"/>
    <w:pPr>
      <w:keepNext/>
      <w:outlineLvl w:val="0"/>
    </w:pPr>
    <w:rPr>
      <w:b/>
      <w:bCs/>
      <w:color w:val="00000A"/>
      <w:sz w:val="20"/>
      <w:lang w:val="es-ES" w:eastAsia="es-ES"/>
    </w:rPr>
  </w:style>
  <w:style w:type="paragraph" w:customStyle="1" w:styleId="Encabezado2">
    <w:name w:val="Encabezado 2"/>
    <w:basedOn w:val="Normal"/>
    <w:next w:val="Normal"/>
    <w:qFormat/>
    <w:rsid w:val="002E4AFA"/>
    <w:pPr>
      <w:keepNext/>
      <w:jc w:val="both"/>
      <w:outlineLvl w:val="1"/>
    </w:pPr>
    <w:rPr>
      <w:rFonts w:ascii="Arial Narrow" w:hAnsi="Arial Narrow" w:cs="Arial"/>
      <w:b/>
      <w:bCs/>
      <w:color w:val="00000A"/>
      <w:sz w:val="22"/>
      <w:lang w:val="es-CO" w:eastAsia="es-ES"/>
    </w:rPr>
  </w:style>
  <w:style w:type="paragraph" w:customStyle="1" w:styleId="Encabezado3">
    <w:name w:val="Encabezado 3"/>
    <w:basedOn w:val="Normal"/>
    <w:next w:val="Normal"/>
    <w:qFormat/>
    <w:rsid w:val="002E4AFA"/>
    <w:pPr>
      <w:keepNext/>
      <w:jc w:val="right"/>
      <w:outlineLvl w:val="2"/>
    </w:pPr>
    <w:rPr>
      <w:b/>
      <w:color w:val="00000A"/>
      <w:sz w:val="22"/>
      <w:szCs w:val="22"/>
      <w:lang w:val="en-US" w:eastAsia="es-ES"/>
    </w:rPr>
  </w:style>
  <w:style w:type="paragraph" w:customStyle="1" w:styleId="Encabezado5">
    <w:name w:val="Encabezado 5"/>
    <w:basedOn w:val="Normal"/>
    <w:next w:val="Normal"/>
    <w:qFormat/>
    <w:rsid w:val="002E4AFA"/>
    <w:pPr>
      <w:spacing w:before="240" w:after="60"/>
      <w:outlineLvl w:val="4"/>
    </w:pPr>
    <w:rPr>
      <w:b/>
      <w:bCs/>
      <w:i/>
      <w:iCs/>
      <w:color w:val="00000A"/>
      <w:sz w:val="26"/>
      <w:szCs w:val="26"/>
      <w:lang w:val="es-ES" w:eastAsia="es-ES"/>
    </w:rPr>
  </w:style>
  <w:style w:type="paragraph" w:customStyle="1" w:styleId="Encabezado8">
    <w:name w:val="Encabezado 8"/>
    <w:basedOn w:val="Normal"/>
    <w:next w:val="Normal"/>
    <w:qFormat/>
    <w:rsid w:val="002E4AFA"/>
    <w:pPr>
      <w:keepNext/>
      <w:outlineLvl w:val="7"/>
    </w:pPr>
    <w:rPr>
      <w:rFonts w:ascii="Arial" w:hAnsi="Arial"/>
      <w:b/>
      <w:color w:val="00000A"/>
      <w:sz w:val="22"/>
      <w:szCs w:val="20"/>
      <w:lang w:val="es-ES" w:eastAsia="es-ES"/>
    </w:rPr>
  </w:style>
  <w:style w:type="paragraph" w:customStyle="1" w:styleId="Encabezamiento">
    <w:name w:val="Encabezamiento"/>
    <w:basedOn w:val="Normal"/>
    <w:qFormat/>
    <w:rsid w:val="002E4AFA"/>
    <w:pPr>
      <w:tabs>
        <w:tab w:val="center" w:pos="4252"/>
        <w:tab w:val="right" w:pos="8504"/>
      </w:tabs>
    </w:pPr>
    <w:rPr>
      <w:color w:val="00000A"/>
      <w:lang w:val="es-ES" w:eastAsia="es-ES"/>
    </w:rPr>
  </w:style>
  <w:style w:type="paragraph" w:customStyle="1" w:styleId="Piedepgina1">
    <w:name w:val="Pie de página1"/>
    <w:basedOn w:val="Normal"/>
    <w:rsid w:val="002E4AFA"/>
    <w:pPr>
      <w:tabs>
        <w:tab w:val="center" w:pos="4252"/>
        <w:tab w:val="right" w:pos="8504"/>
      </w:tabs>
    </w:pPr>
    <w:rPr>
      <w:color w:val="00000A"/>
      <w:lang w:val="es-ES" w:eastAsia="es-ES"/>
    </w:rPr>
  </w:style>
  <w:style w:type="paragraph" w:customStyle="1" w:styleId="Contenidodelmarco">
    <w:name w:val="Contenido del marco"/>
    <w:basedOn w:val="Normal"/>
    <w:qFormat/>
    <w:rsid w:val="002E4AFA"/>
    <w:rPr>
      <w:color w:val="00000A"/>
      <w:lang w:val="es-ES" w:eastAsia="es-ES"/>
    </w:rPr>
  </w:style>
  <w:style w:type="paragraph" w:customStyle="1" w:styleId="Encabezado10">
    <w:name w:val="Encabezado1"/>
    <w:basedOn w:val="Normal"/>
    <w:rsid w:val="002E4AFA"/>
    <w:rPr>
      <w:color w:val="00000A"/>
      <w:lang w:val="es-ES" w:eastAsia="es-ES"/>
    </w:rPr>
  </w:style>
  <w:style w:type="table" w:styleId="Listamedia1">
    <w:name w:val="Medium List 1"/>
    <w:basedOn w:val="Tablanormal"/>
    <w:uiPriority w:val="65"/>
    <w:rsid w:val="002E4AFA"/>
    <w:rPr>
      <w:rFonts w:ascii="Times New Roman" w:eastAsia="Times New Roman" w:hAnsi="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ahoma" w:eastAsia="Times New Roman" w:hAnsi="Tahom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footnotedescription">
    <w:name w:val="footnote description"/>
    <w:next w:val="Normal"/>
    <w:link w:val="footnotedescriptionChar"/>
    <w:hidden/>
    <w:rsid w:val="00D545BD"/>
    <w:pPr>
      <w:spacing w:line="259" w:lineRule="auto"/>
    </w:pPr>
    <w:rPr>
      <w:rFonts w:ascii="Arial" w:eastAsia="Arial" w:hAnsi="Arial" w:cs="Arial"/>
      <w:color w:val="000000"/>
      <w:sz w:val="16"/>
      <w:szCs w:val="22"/>
    </w:rPr>
  </w:style>
  <w:style w:type="character" w:customStyle="1" w:styleId="footnotedescriptionChar">
    <w:name w:val="footnote description Char"/>
    <w:link w:val="footnotedescription"/>
    <w:rsid w:val="00D545BD"/>
    <w:rPr>
      <w:rFonts w:ascii="Arial" w:eastAsia="Arial" w:hAnsi="Arial" w:cs="Arial"/>
      <w:color w:val="000000"/>
      <w:sz w:val="16"/>
      <w:szCs w:val="22"/>
    </w:rPr>
  </w:style>
  <w:style w:type="character" w:customStyle="1" w:styleId="footnotemark">
    <w:name w:val="footnote mark"/>
    <w:hidden/>
    <w:rsid w:val="00D545BD"/>
    <w:rPr>
      <w:rFonts w:ascii="Times New Roman" w:eastAsia="Times New Roman" w:hAnsi="Times New Roman" w:cs="Times New Roman"/>
      <w:color w:val="000000"/>
      <w:sz w:val="20"/>
      <w:vertAlign w:val="superscript"/>
    </w:rPr>
  </w:style>
  <w:style w:type="table" w:styleId="Tablanormal5">
    <w:name w:val="Plain Table 5"/>
    <w:basedOn w:val="Tablanormal"/>
    <w:uiPriority w:val="45"/>
    <w:rsid w:val="00D545BD"/>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cuadrcula1clara">
    <w:name w:val="Grid Table 1 Light"/>
    <w:basedOn w:val="Tablanormal"/>
    <w:uiPriority w:val="46"/>
    <w:rsid w:val="00D545BD"/>
    <w:rPr>
      <w:rFonts w:ascii="Times New Roman" w:eastAsia="Times New Roman" w:hAnsi="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font5">
    <w:name w:val="font5"/>
    <w:basedOn w:val="Normal"/>
    <w:rsid w:val="00D545BD"/>
    <w:pPr>
      <w:spacing w:before="100" w:beforeAutospacing="1" w:after="100" w:afterAutospacing="1"/>
    </w:pPr>
    <w:rPr>
      <w:rFonts w:ascii="Arial Narrow" w:hAnsi="Arial Narrow"/>
      <w:b/>
      <w:bCs/>
      <w:color w:val="000000"/>
      <w:sz w:val="16"/>
      <w:szCs w:val="16"/>
      <w:lang w:val="es-ES" w:eastAsia="es-ES"/>
    </w:rPr>
  </w:style>
  <w:style w:type="paragraph" w:customStyle="1" w:styleId="font6">
    <w:name w:val="font6"/>
    <w:basedOn w:val="Normal"/>
    <w:rsid w:val="00D545BD"/>
    <w:pPr>
      <w:spacing w:before="100" w:beforeAutospacing="1" w:after="100" w:afterAutospacing="1"/>
    </w:pPr>
    <w:rPr>
      <w:rFonts w:ascii="Arial Narrow" w:hAnsi="Arial Narrow"/>
      <w:color w:val="000000"/>
      <w:sz w:val="16"/>
      <w:szCs w:val="16"/>
      <w:lang w:val="es-ES" w:eastAsia="es-ES"/>
    </w:rPr>
  </w:style>
  <w:style w:type="paragraph" w:customStyle="1" w:styleId="font7">
    <w:name w:val="font7"/>
    <w:basedOn w:val="Normal"/>
    <w:rsid w:val="00D545BD"/>
    <w:pPr>
      <w:spacing w:before="100" w:beforeAutospacing="1" w:after="100" w:afterAutospacing="1"/>
    </w:pPr>
    <w:rPr>
      <w:rFonts w:ascii="Arial Narrow" w:hAnsi="Arial Narrow"/>
      <w:color w:val="000000"/>
      <w:sz w:val="16"/>
      <w:szCs w:val="16"/>
      <w:lang w:val="es-ES" w:eastAsia="es-ES"/>
    </w:rPr>
  </w:style>
  <w:style w:type="paragraph" w:customStyle="1" w:styleId="font80">
    <w:name w:val="font8"/>
    <w:basedOn w:val="Normal"/>
    <w:rsid w:val="00D545BD"/>
    <w:pPr>
      <w:spacing w:before="100" w:beforeAutospacing="1" w:after="100" w:afterAutospacing="1"/>
    </w:pPr>
    <w:rPr>
      <w:rFonts w:ascii="Arial Narrow" w:hAnsi="Arial Narrow"/>
      <w:i/>
      <w:iCs/>
      <w:color w:val="000000"/>
      <w:sz w:val="16"/>
      <w:szCs w:val="16"/>
      <w:lang w:val="es-ES" w:eastAsia="es-ES"/>
    </w:rPr>
  </w:style>
  <w:style w:type="paragraph" w:customStyle="1" w:styleId="font9">
    <w:name w:val="font9"/>
    <w:basedOn w:val="Normal"/>
    <w:rsid w:val="00D545BD"/>
    <w:pPr>
      <w:spacing w:before="100" w:beforeAutospacing="1" w:after="100" w:afterAutospacing="1"/>
    </w:pPr>
    <w:rPr>
      <w:rFonts w:ascii="Arial Narrow" w:hAnsi="Arial Narrow"/>
      <w:i/>
      <w:iCs/>
      <w:color w:val="000000"/>
      <w:sz w:val="16"/>
      <w:szCs w:val="16"/>
      <w:lang w:val="es-ES" w:eastAsia="es-ES"/>
    </w:rPr>
  </w:style>
  <w:style w:type="paragraph" w:customStyle="1" w:styleId="font10">
    <w:name w:val="font10"/>
    <w:basedOn w:val="Normal"/>
    <w:rsid w:val="00D545BD"/>
    <w:pPr>
      <w:spacing w:before="100" w:beforeAutospacing="1" w:after="100" w:afterAutospacing="1"/>
    </w:pPr>
    <w:rPr>
      <w:rFonts w:ascii="Arial Narrow" w:hAnsi="Arial Narrow"/>
      <w:color w:val="FF0000"/>
      <w:sz w:val="16"/>
      <w:szCs w:val="16"/>
      <w:lang w:val="es-ES" w:eastAsia="es-ES"/>
    </w:rPr>
  </w:style>
  <w:style w:type="paragraph" w:customStyle="1" w:styleId="xl91">
    <w:name w:val="xl91"/>
    <w:basedOn w:val="Normal"/>
    <w:rsid w:val="00D545BD"/>
    <w:pPr>
      <w:spacing w:before="100" w:beforeAutospacing="1" w:after="100" w:afterAutospacing="1"/>
      <w:textAlignment w:val="center"/>
    </w:pPr>
    <w:rPr>
      <w:rFonts w:ascii="Arial Narrow" w:hAnsi="Arial Narrow"/>
      <w:b/>
      <w:bCs/>
      <w:color w:val="000000"/>
      <w:sz w:val="16"/>
      <w:szCs w:val="16"/>
      <w:lang w:val="es-ES" w:eastAsia="es-ES"/>
    </w:rPr>
  </w:style>
  <w:style w:type="paragraph" w:customStyle="1" w:styleId="xl92">
    <w:name w:val="xl92"/>
    <w:basedOn w:val="Normal"/>
    <w:rsid w:val="00D545BD"/>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val="es-ES" w:eastAsia="es-ES"/>
    </w:rPr>
  </w:style>
  <w:style w:type="paragraph" w:customStyle="1" w:styleId="xl93">
    <w:name w:val="xl93"/>
    <w:basedOn w:val="Normal"/>
    <w:rsid w:val="00D545BD"/>
    <w:pPr>
      <w:pBdr>
        <w:top w:val="single" w:sz="8" w:space="0" w:color="auto"/>
        <w:bottom w:val="single" w:sz="8" w:space="0" w:color="auto"/>
        <w:right w:val="single" w:sz="8" w:space="0" w:color="auto"/>
      </w:pBdr>
      <w:spacing w:before="100" w:beforeAutospacing="1" w:after="100" w:afterAutospacing="1"/>
      <w:textAlignment w:val="center"/>
    </w:pPr>
    <w:rPr>
      <w:rFonts w:ascii="Arial Narrow" w:hAnsi="Arial Narrow"/>
      <w:b/>
      <w:bCs/>
      <w:color w:val="000000"/>
      <w:sz w:val="16"/>
      <w:szCs w:val="16"/>
      <w:lang w:val="es-ES" w:eastAsia="es-ES"/>
    </w:rPr>
  </w:style>
  <w:style w:type="paragraph" w:customStyle="1" w:styleId="xl94">
    <w:name w:val="xl94"/>
    <w:basedOn w:val="Normal"/>
    <w:rsid w:val="00D545BD"/>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sz w:val="16"/>
      <w:szCs w:val="16"/>
      <w:lang w:val="es-ES" w:eastAsia="es-ES"/>
    </w:rPr>
  </w:style>
  <w:style w:type="paragraph" w:customStyle="1" w:styleId="xl95">
    <w:name w:val="xl95"/>
    <w:basedOn w:val="Normal"/>
    <w:rsid w:val="00D545BD"/>
    <w:pPr>
      <w:pBdr>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96">
    <w:name w:val="xl96"/>
    <w:basedOn w:val="Normal"/>
    <w:rsid w:val="00D545B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97">
    <w:name w:val="xl97"/>
    <w:basedOn w:val="Normal"/>
    <w:rsid w:val="00D545BD"/>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98">
    <w:name w:val="xl98"/>
    <w:basedOn w:val="Normal"/>
    <w:rsid w:val="00D545B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99">
    <w:name w:val="xl99"/>
    <w:basedOn w:val="Normal"/>
    <w:rsid w:val="00D545B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100">
    <w:name w:val="xl100"/>
    <w:basedOn w:val="Normal"/>
    <w:rsid w:val="00D545BD"/>
    <w:pPr>
      <w:pBdr>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101">
    <w:name w:val="xl101"/>
    <w:basedOn w:val="Normal"/>
    <w:rsid w:val="00D545B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102">
    <w:name w:val="xl102"/>
    <w:basedOn w:val="Normal"/>
    <w:rsid w:val="00D545B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103">
    <w:name w:val="xl103"/>
    <w:basedOn w:val="Normal"/>
    <w:rsid w:val="00D545B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104">
    <w:name w:val="xl104"/>
    <w:basedOn w:val="Normal"/>
    <w:rsid w:val="00D545BD"/>
    <w:pPr>
      <w:pBdr>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ES" w:eastAsia="es-ES"/>
    </w:rPr>
  </w:style>
  <w:style w:type="paragraph" w:customStyle="1" w:styleId="xl105">
    <w:name w:val="xl105"/>
    <w:basedOn w:val="Normal"/>
    <w:rsid w:val="00D545BD"/>
    <w:pPr>
      <w:pBdr>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106">
    <w:name w:val="xl106"/>
    <w:basedOn w:val="Normal"/>
    <w:rsid w:val="00D545BD"/>
    <w:pPr>
      <w:pBdr>
        <w:bottom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107">
    <w:name w:val="xl107"/>
    <w:basedOn w:val="Normal"/>
    <w:rsid w:val="00D545BD"/>
    <w:pPr>
      <w:pBdr>
        <w:top w:val="single" w:sz="8" w:space="0" w:color="auto"/>
        <w:left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val="es-ES" w:eastAsia="es-ES"/>
    </w:rPr>
  </w:style>
  <w:style w:type="paragraph" w:customStyle="1" w:styleId="xl108">
    <w:name w:val="xl108"/>
    <w:basedOn w:val="Normal"/>
    <w:rsid w:val="00D545BD"/>
    <w:pPr>
      <w:pBdr>
        <w:left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val="es-ES" w:eastAsia="es-ES"/>
    </w:rPr>
  </w:style>
  <w:style w:type="paragraph" w:customStyle="1" w:styleId="xl109">
    <w:name w:val="xl109"/>
    <w:basedOn w:val="Normal"/>
    <w:rsid w:val="00D545B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110">
    <w:name w:val="xl110"/>
    <w:basedOn w:val="Normal"/>
    <w:rsid w:val="00D545BD"/>
    <w:pPr>
      <w:pBdr>
        <w:top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111">
    <w:name w:val="xl111"/>
    <w:basedOn w:val="Normal"/>
    <w:rsid w:val="00D545B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112">
    <w:name w:val="xl112"/>
    <w:basedOn w:val="Normal"/>
    <w:rsid w:val="00D545BD"/>
    <w:pPr>
      <w:pBdr>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113">
    <w:name w:val="xl113"/>
    <w:basedOn w:val="Normal"/>
    <w:rsid w:val="00D545BD"/>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114">
    <w:name w:val="xl114"/>
    <w:basedOn w:val="Normal"/>
    <w:rsid w:val="00D545BD"/>
    <w:pPr>
      <w:pBdr>
        <w:top w:val="single" w:sz="8" w:space="0" w:color="auto"/>
        <w:left w:val="single" w:sz="8" w:space="0" w:color="auto"/>
        <w:right w:val="single" w:sz="8" w:space="0" w:color="auto"/>
      </w:pBdr>
      <w:spacing w:before="100" w:beforeAutospacing="1" w:after="100" w:afterAutospacing="1"/>
      <w:jc w:val="both"/>
      <w:textAlignment w:val="center"/>
    </w:pPr>
    <w:rPr>
      <w:rFonts w:ascii="Arial Narrow" w:hAnsi="Arial Narrow"/>
      <w:b/>
      <w:bCs/>
      <w:color w:val="000000"/>
      <w:sz w:val="16"/>
      <w:szCs w:val="16"/>
      <w:lang w:val="es-ES" w:eastAsia="es-ES"/>
    </w:rPr>
  </w:style>
  <w:style w:type="paragraph" w:customStyle="1" w:styleId="xl115">
    <w:name w:val="xl115"/>
    <w:basedOn w:val="Normal"/>
    <w:rsid w:val="00D545BD"/>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b/>
      <w:bCs/>
      <w:color w:val="000000"/>
      <w:sz w:val="16"/>
      <w:szCs w:val="16"/>
      <w:lang w:val="es-ES" w:eastAsia="es-ES"/>
    </w:rPr>
  </w:style>
  <w:style w:type="paragraph" w:customStyle="1" w:styleId="xl116">
    <w:name w:val="xl116"/>
    <w:basedOn w:val="Normal"/>
    <w:rsid w:val="00D545BD"/>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117">
    <w:name w:val="xl117"/>
    <w:basedOn w:val="Normal"/>
    <w:rsid w:val="00D545BD"/>
    <w:pPr>
      <w:pBdr>
        <w:left w:val="single" w:sz="8" w:space="0" w:color="auto"/>
        <w:right w:val="single" w:sz="8" w:space="0" w:color="auto"/>
      </w:pBdr>
      <w:spacing w:before="100" w:beforeAutospacing="1" w:after="100" w:afterAutospacing="1"/>
      <w:jc w:val="both"/>
      <w:textAlignment w:val="center"/>
    </w:pPr>
    <w:rPr>
      <w:rFonts w:ascii="Arial Narrow" w:hAnsi="Arial Narrow"/>
      <w:b/>
      <w:bCs/>
      <w:color w:val="000000"/>
      <w:sz w:val="16"/>
      <w:szCs w:val="16"/>
      <w:lang w:val="es-ES" w:eastAsia="es-ES"/>
    </w:rPr>
  </w:style>
  <w:style w:type="paragraph" w:customStyle="1" w:styleId="xl118">
    <w:name w:val="xl118"/>
    <w:basedOn w:val="Normal"/>
    <w:rsid w:val="00D545B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ES" w:eastAsia="es-ES"/>
    </w:rPr>
  </w:style>
  <w:style w:type="paragraph" w:customStyle="1" w:styleId="xl119">
    <w:name w:val="xl119"/>
    <w:basedOn w:val="Normal"/>
    <w:rsid w:val="00D545BD"/>
    <w:pPr>
      <w:pBdr>
        <w:top w:val="single" w:sz="8" w:space="0" w:color="000000"/>
        <w:left w:val="single" w:sz="8" w:space="0" w:color="auto"/>
        <w:right w:val="single" w:sz="8" w:space="0" w:color="auto"/>
      </w:pBdr>
      <w:spacing w:before="100" w:beforeAutospacing="1" w:after="100" w:afterAutospacing="1"/>
      <w:jc w:val="both"/>
      <w:textAlignment w:val="center"/>
    </w:pPr>
    <w:rPr>
      <w:rFonts w:ascii="Arial Narrow" w:hAnsi="Arial Narrow"/>
      <w:b/>
      <w:bCs/>
      <w:color w:val="000000"/>
      <w:sz w:val="16"/>
      <w:szCs w:val="16"/>
      <w:lang w:val="es-ES" w:eastAsia="es-ES"/>
    </w:rPr>
  </w:style>
  <w:style w:type="paragraph" w:customStyle="1" w:styleId="xl120">
    <w:name w:val="xl120"/>
    <w:basedOn w:val="Normal"/>
    <w:rsid w:val="00D545BD"/>
    <w:pPr>
      <w:pBdr>
        <w:left w:val="single" w:sz="8" w:space="0" w:color="auto"/>
        <w:right w:val="single" w:sz="8" w:space="0" w:color="auto"/>
      </w:pBdr>
      <w:spacing w:before="100" w:beforeAutospacing="1" w:after="100" w:afterAutospacing="1"/>
      <w:textAlignment w:val="center"/>
    </w:pPr>
    <w:rPr>
      <w:rFonts w:ascii="Arial Narrow" w:hAnsi="Arial Narrow"/>
      <w:b/>
      <w:bCs/>
      <w:color w:val="000000"/>
      <w:sz w:val="16"/>
      <w:szCs w:val="16"/>
      <w:lang w:val="es-ES" w:eastAsia="es-ES"/>
    </w:rPr>
  </w:style>
  <w:style w:type="paragraph" w:customStyle="1" w:styleId="xl121">
    <w:name w:val="xl121"/>
    <w:basedOn w:val="Normal"/>
    <w:rsid w:val="00D545BD"/>
    <w:pPr>
      <w:pBdr>
        <w:top w:val="single" w:sz="8" w:space="0" w:color="auto"/>
        <w:left w:val="single" w:sz="8" w:space="0" w:color="auto"/>
        <w:right w:val="single" w:sz="8" w:space="0" w:color="auto"/>
      </w:pBdr>
      <w:spacing w:before="100" w:beforeAutospacing="1" w:after="100" w:afterAutospacing="1"/>
      <w:textAlignment w:val="center"/>
    </w:pPr>
    <w:rPr>
      <w:rFonts w:ascii="Arial Narrow" w:hAnsi="Arial Narrow"/>
      <w:b/>
      <w:bCs/>
      <w:color w:val="000000"/>
      <w:sz w:val="16"/>
      <w:szCs w:val="16"/>
      <w:lang w:val="es-ES" w:eastAsia="es-ES"/>
    </w:rPr>
  </w:style>
  <w:style w:type="paragraph" w:customStyle="1" w:styleId="xl122">
    <w:name w:val="xl122"/>
    <w:basedOn w:val="Normal"/>
    <w:rsid w:val="00D545BD"/>
    <w:pPr>
      <w:pBdr>
        <w:left w:val="single" w:sz="8" w:space="0" w:color="auto"/>
        <w:bottom w:val="single" w:sz="8" w:space="0" w:color="000000"/>
        <w:right w:val="single" w:sz="8" w:space="0" w:color="auto"/>
      </w:pBdr>
      <w:spacing w:before="100" w:beforeAutospacing="1" w:after="100" w:afterAutospacing="1"/>
      <w:textAlignment w:val="center"/>
    </w:pPr>
    <w:rPr>
      <w:rFonts w:ascii="Arial Narrow" w:hAnsi="Arial Narrow"/>
      <w:b/>
      <w:bCs/>
      <w:color w:val="000000"/>
      <w:sz w:val="16"/>
      <w:szCs w:val="16"/>
      <w:lang w:val="es-ES" w:eastAsia="es-ES"/>
    </w:rPr>
  </w:style>
  <w:style w:type="paragraph" w:customStyle="1" w:styleId="xl123">
    <w:name w:val="xl123"/>
    <w:basedOn w:val="Normal"/>
    <w:rsid w:val="00D545BD"/>
    <w:pPr>
      <w:pBdr>
        <w:top w:val="single" w:sz="8" w:space="0" w:color="auto"/>
        <w:left w:val="single" w:sz="8" w:space="0" w:color="auto"/>
      </w:pBdr>
      <w:spacing w:before="100" w:beforeAutospacing="1" w:after="100" w:afterAutospacing="1"/>
      <w:textAlignment w:val="center"/>
    </w:pPr>
    <w:rPr>
      <w:lang w:val="es-ES" w:eastAsia="es-ES"/>
    </w:rPr>
  </w:style>
  <w:style w:type="paragraph" w:customStyle="1" w:styleId="xl124">
    <w:name w:val="xl124"/>
    <w:basedOn w:val="Normal"/>
    <w:rsid w:val="00D545BD"/>
    <w:pPr>
      <w:pBdr>
        <w:top w:val="single" w:sz="8" w:space="0" w:color="auto"/>
      </w:pBdr>
      <w:spacing w:before="100" w:beforeAutospacing="1" w:after="100" w:afterAutospacing="1"/>
      <w:textAlignment w:val="center"/>
    </w:pPr>
    <w:rPr>
      <w:lang w:val="es-ES" w:eastAsia="es-ES"/>
    </w:rPr>
  </w:style>
  <w:style w:type="paragraph" w:customStyle="1" w:styleId="TableParagraph">
    <w:name w:val="Table Paragraph"/>
    <w:basedOn w:val="Normal"/>
    <w:uiPriority w:val="1"/>
    <w:qFormat/>
    <w:rsid w:val="004C30A5"/>
    <w:pPr>
      <w:widowControl w:val="0"/>
      <w:autoSpaceDE w:val="0"/>
      <w:autoSpaceDN w:val="0"/>
      <w:jc w:val="center"/>
    </w:pPr>
    <w:rPr>
      <w:rFonts w:ascii="Arial" w:eastAsia="Arial" w:hAnsi="Arial" w:cs="Arial"/>
      <w:sz w:val="22"/>
      <w:szCs w:val="22"/>
      <w:lang w:val="es-ES" w:eastAsia="es-ES" w:bidi="es-ES"/>
    </w:rPr>
  </w:style>
  <w:style w:type="table" w:customStyle="1" w:styleId="Listaclara1">
    <w:name w:val="Lista clara1"/>
    <w:basedOn w:val="Tablanormal"/>
    <w:uiPriority w:val="61"/>
    <w:rsid w:val="004C30A5"/>
    <w:rPr>
      <w:rFonts w:ascii="Times New Roman" w:eastAsia="Times New Roman" w:hAnsi="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438587">
      <w:bodyDiv w:val="1"/>
      <w:marLeft w:val="0"/>
      <w:marRight w:val="0"/>
      <w:marTop w:val="0"/>
      <w:marBottom w:val="0"/>
      <w:divBdr>
        <w:top w:val="none" w:sz="0" w:space="0" w:color="auto"/>
        <w:left w:val="none" w:sz="0" w:space="0" w:color="auto"/>
        <w:bottom w:val="none" w:sz="0" w:space="0" w:color="auto"/>
        <w:right w:val="none" w:sz="0" w:space="0" w:color="auto"/>
      </w:divBdr>
    </w:div>
    <w:div w:id="367687672">
      <w:bodyDiv w:val="1"/>
      <w:marLeft w:val="0"/>
      <w:marRight w:val="0"/>
      <w:marTop w:val="0"/>
      <w:marBottom w:val="0"/>
      <w:divBdr>
        <w:top w:val="none" w:sz="0" w:space="0" w:color="auto"/>
        <w:left w:val="none" w:sz="0" w:space="0" w:color="auto"/>
        <w:bottom w:val="none" w:sz="0" w:space="0" w:color="auto"/>
        <w:right w:val="none" w:sz="0" w:space="0" w:color="auto"/>
      </w:divBdr>
    </w:div>
    <w:div w:id="382943013">
      <w:bodyDiv w:val="1"/>
      <w:marLeft w:val="0"/>
      <w:marRight w:val="0"/>
      <w:marTop w:val="0"/>
      <w:marBottom w:val="0"/>
      <w:divBdr>
        <w:top w:val="none" w:sz="0" w:space="0" w:color="auto"/>
        <w:left w:val="none" w:sz="0" w:space="0" w:color="auto"/>
        <w:bottom w:val="none" w:sz="0" w:space="0" w:color="auto"/>
        <w:right w:val="none" w:sz="0" w:space="0" w:color="auto"/>
      </w:divBdr>
    </w:div>
    <w:div w:id="472984680">
      <w:bodyDiv w:val="1"/>
      <w:marLeft w:val="0"/>
      <w:marRight w:val="0"/>
      <w:marTop w:val="0"/>
      <w:marBottom w:val="0"/>
      <w:divBdr>
        <w:top w:val="none" w:sz="0" w:space="0" w:color="auto"/>
        <w:left w:val="none" w:sz="0" w:space="0" w:color="auto"/>
        <w:bottom w:val="none" w:sz="0" w:space="0" w:color="auto"/>
        <w:right w:val="none" w:sz="0" w:space="0" w:color="auto"/>
      </w:divBdr>
    </w:div>
    <w:div w:id="650519999">
      <w:bodyDiv w:val="1"/>
      <w:marLeft w:val="0"/>
      <w:marRight w:val="0"/>
      <w:marTop w:val="0"/>
      <w:marBottom w:val="0"/>
      <w:divBdr>
        <w:top w:val="none" w:sz="0" w:space="0" w:color="auto"/>
        <w:left w:val="none" w:sz="0" w:space="0" w:color="auto"/>
        <w:bottom w:val="none" w:sz="0" w:space="0" w:color="auto"/>
        <w:right w:val="none" w:sz="0" w:space="0" w:color="auto"/>
      </w:divBdr>
    </w:div>
    <w:div w:id="696810672">
      <w:bodyDiv w:val="1"/>
      <w:marLeft w:val="0"/>
      <w:marRight w:val="0"/>
      <w:marTop w:val="0"/>
      <w:marBottom w:val="0"/>
      <w:divBdr>
        <w:top w:val="none" w:sz="0" w:space="0" w:color="auto"/>
        <w:left w:val="none" w:sz="0" w:space="0" w:color="auto"/>
        <w:bottom w:val="none" w:sz="0" w:space="0" w:color="auto"/>
        <w:right w:val="none" w:sz="0" w:space="0" w:color="auto"/>
      </w:divBdr>
      <w:divsChild>
        <w:div w:id="513806094">
          <w:marLeft w:val="0"/>
          <w:marRight w:val="0"/>
          <w:marTop w:val="0"/>
          <w:marBottom w:val="0"/>
          <w:divBdr>
            <w:top w:val="none" w:sz="0" w:space="0" w:color="auto"/>
            <w:left w:val="none" w:sz="0" w:space="0" w:color="auto"/>
            <w:bottom w:val="none" w:sz="0" w:space="0" w:color="auto"/>
            <w:right w:val="none" w:sz="0" w:space="0" w:color="auto"/>
          </w:divBdr>
        </w:div>
        <w:div w:id="890503305">
          <w:marLeft w:val="0"/>
          <w:marRight w:val="0"/>
          <w:marTop w:val="0"/>
          <w:marBottom w:val="0"/>
          <w:divBdr>
            <w:top w:val="none" w:sz="0" w:space="0" w:color="auto"/>
            <w:left w:val="none" w:sz="0" w:space="0" w:color="auto"/>
            <w:bottom w:val="none" w:sz="0" w:space="0" w:color="auto"/>
            <w:right w:val="none" w:sz="0" w:space="0" w:color="auto"/>
          </w:divBdr>
        </w:div>
        <w:div w:id="915434708">
          <w:marLeft w:val="0"/>
          <w:marRight w:val="0"/>
          <w:marTop w:val="0"/>
          <w:marBottom w:val="0"/>
          <w:divBdr>
            <w:top w:val="none" w:sz="0" w:space="0" w:color="auto"/>
            <w:left w:val="none" w:sz="0" w:space="0" w:color="auto"/>
            <w:bottom w:val="none" w:sz="0" w:space="0" w:color="auto"/>
            <w:right w:val="none" w:sz="0" w:space="0" w:color="auto"/>
          </w:divBdr>
        </w:div>
        <w:div w:id="2127505489">
          <w:marLeft w:val="0"/>
          <w:marRight w:val="0"/>
          <w:marTop w:val="0"/>
          <w:marBottom w:val="0"/>
          <w:divBdr>
            <w:top w:val="none" w:sz="0" w:space="0" w:color="auto"/>
            <w:left w:val="none" w:sz="0" w:space="0" w:color="auto"/>
            <w:bottom w:val="none" w:sz="0" w:space="0" w:color="auto"/>
            <w:right w:val="none" w:sz="0" w:space="0" w:color="auto"/>
          </w:divBdr>
        </w:div>
      </w:divsChild>
    </w:div>
    <w:div w:id="715276446">
      <w:bodyDiv w:val="1"/>
      <w:marLeft w:val="0"/>
      <w:marRight w:val="0"/>
      <w:marTop w:val="0"/>
      <w:marBottom w:val="0"/>
      <w:divBdr>
        <w:top w:val="none" w:sz="0" w:space="0" w:color="auto"/>
        <w:left w:val="none" w:sz="0" w:space="0" w:color="auto"/>
        <w:bottom w:val="none" w:sz="0" w:space="0" w:color="auto"/>
        <w:right w:val="none" w:sz="0" w:space="0" w:color="auto"/>
      </w:divBdr>
    </w:div>
    <w:div w:id="1016734291">
      <w:bodyDiv w:val="1"/>
      <w:marLeft w:val="0"/>
      <w:marRight w:val="0"/>
      <w:marTop w:val="0"/>
      <w:marBottom w:val="0"/>
      <w:divBdr>
        <w:top w:val="none" w:sz="0" w:space="0" w:color="auto"/>
        <w:left w:val="none" w:sz="0" w:space="0" w:color="auto"/>
        <w:bottom w:val="none" w:sz="0" w:space="0" w:color="auto"/>
        <w:right w:val="none" w:sz="0" w:space="0" w:color="auto"/>
      </w:divBdr>
    </w:div>
    <w:div w:id="1026713310">
      <w:bodyDiv w:val="1"/>
      <w:marLeft w:val="0"/>
      <w:marRight w:val="0"/>
      <w:marTop w:val="0"/>
      <w:marBottom w:val="0"/>
      <w:divBdr>
        <w:top w:val="none" w:sz="0" w:space="0" w:color="auto"/>
        <w:left w:val="none" w:sz="0" w:space="0" w:color="auto"/>
        <w:bottom w:val="none" w:sz="0" w:space="0" w:color="auto"/>
        <w:right w:val="none" w:sz="0" w:space="0" w:color="auto"/>
      </w:divBdr>
      <w:divsChild>
        <w:div w:id="841893034">
          <w:marLeft w:val="0"/>
          <w:marRight w:val="0"/>
          <w:marTop w:val="0"/>
          <w:marBottom w:val="0"/>
          <w:divBdr>
            <w:top w:val="none" w:sz="0" w:space="0" w:color="auto"/>
            <w:left w:val="none" w:sz="0" w:space="0" w:color="auto"/>
            <w:bottom w:val="none" w:sz="0" w:space="0" w:color="auto"/>
            <w:right w:val="none" w:sz="0" w:space="0" w:color="auto"/>
          </w:divBdr>
        </w:div>
        <w:div w:id="961770842">
          <w:marLeft w:val="0"/>
          <w:marRight w:val="0"/>
          <w:marTop w:val="0"/>
          <w:marBottom w:val="0"/>
          <w:divBdr>
            <w:top w:val="none" w:sz="0" w:space="0" w:color="auto"/>
            <w:left w:val="none" w:sz="0" w:space="0" w:color="auto"/>
            <w:bottom w:val="none" w:sz="0" w:space="0" w:color="auto"/>
            <w:right w:val="none" w:sz="0" w:space="0" w:color="auto"/>
          </w:divBdr>
        </w:div>
        <w:div w:id="1989822277">
          <w:marLeft w:val="0"/>
          <w:marRight w:val="0"/>
          <w:marTop w:val="0"/>
          <w:marBottom w:val="0"/>
          <w:divBdr>
            <w:top w:val="none" w:sz="0" w:space="0" w:color="auto"/>
            <w:left w:val="none" w:sz="0" w:space="0" w:color="auto"/>
            <w:bottom w:val="none" w:sz="0" w:space="0" w:color="auto"/>
            <w:right w:val="none" w:sz="0" w:space="0" w:color="auto"/>
          </w:divBdr>
        </w:div>
      </w:divsChild>
    </w:div>
    <w:div w:id="1068921618">
      <w:bodyDiv w:val="1"/>
      <w:marLeft w:val="0"/>
      <w:marRight w:val="0"/>
      <w:marTop w:val="0"/>
      <w:marBottom w:val="0"/>
      <w:divBdr>
        <w:top w:val="none" w:sz="0" w:space="0" w:color="auto"/>
        <w:left w:val="none" w:sz="0" w:space="0" w:color="auto"/>
        <w:bottom w:val="none" w:sz="0" w:space="0" w:color="auto"/>
        <w:right w:val="none" w:sz="0" w:space="0" w:color="auto"/>
      </w:divBdr>
    </w:div>
    <w:div w:id="1078554623">
      <w:bodyDiv w:val="1"/>
      <w:marLeft w:val="0"/>
      <w:marRight w:val="0"/>
      <w:marTop w:val="0"/>
      <w:marBottom w:val="0"/>
      <w:divBdr>
        <w:top w:val="none" w:sz="0" w:space="0" w:color="auto"/>
        <w:left w:val="none" w:sz="0" w:space="0" w:color="auto"/>
        <w:bottom w:val="none" w:sz="0" w:space="0" w:color="auto"/>
        <w:right w:val="none" w:sz="0" w:space="0" w:color="auto"/>
      </w:divBdr>
    </w:div>
    <w:div w:id="1209417747">
      <w:bodyDiv w:val="1"/>
      <w:marLeft w:val="0"/>
      <w:marRight w:val="0"/>
      <w:marTop w:val="0"/>
      <w:marBottom w:val="0"/>
      <w:divBdr>
        <w:top w:val="none" w:sz="0" w:space="0" w:color="auto"/>
        <w:left w:val="none" w:sz="0" w:space="0" w:color="auto"/>
        <w:bottom w:val="none" w:sz="0" w:space="0" w:color="auto"/>
        <w:right w:val="none" w:sz="0" w:space="0" w:color="auto"/>
      </w:divBdr>
    </w:div>
    <w:div w:id="1352879553">
      <w:bodyDiv w:val="1"/>
      <w:marLeft w:val="0"/>
      <w:marRight w:val="0"/>
      <w:marTop w:val="0"/>
      <w:marBottom w:val="0"/>
      <w:divBdr>
        <w:top w:val="none" w:sz="0" w:space="0" w:color="auto"/>
        <w:left w:val="none" w:sz="0" w:space="0" w:color="auto"/>
        <w:bottom w:val="none" w:sz="0" w:space="0" w:color="auto"/>
        <w:right w:val="none" w:sz="0" w:space="0" w:color="auto"/>
      </w:divBdr>
      <w:divsChild>
        <w:div w:id="256520074">
          <w:marLeft w:val="0"/>
          <w:marRight w:val="0"/>
          <w:marTop w:val="0"/>
          <w:marBottom w:val="0"/>
          <w:divBdr>
            <w:top w:val="none" w:sz="0" w:space="0" w:color="auto"/>
            <w:left w:val="none" w:sz="0" w:space="0" w:color="auto"/>
            <w:bottom w:val="none" w:sz="0" w:space="0" w:color="auto"/>
            <w:right w:val="none" w:sz="0" w:space="0" w:color="auto"/>
          </w:divBdr>
        </w:div>
        <w:div w:id="851726093">
          <w:marLeft w:val="0"/>
          <w:marRight w:val="0"/>
          <w:marTop w:val="0"/>
          <w:marBottom w:val="0"/>
          <w:divBdr>
            <w:top w:val="none" w:sz="0" w:space="0" w:color="auto"/>
            <w:left w:val="none" w:sz="0" w:space="0" w:color="auto"/>
            <w:bottom w:val="none" w:sz="0" w:space="0" w:color="auto"/>
            <w:right w:val="none" w:sz="0" w:space="0" w:color="auto"/>
          </w:divBdr>
        </w:div>
        <w:div w:id="1566991849">
          <w:marLeft w:val="0"/>
          <w:marRight w:val="0"/>
          <w:marTop w:val="0"/>
          <w:marBottom w:val="0"/>
          <w:divBdr>
            <w:top w:val="none" w:sz="0" w:space="0" w:color="auto"/>
            <w:left w:val="none" w:sz="0" w:space="0" w:color="auto"/>
            <w:bottom w:val="none" w:sz="0" w:space="0" w:color="auto"/>
            <w:right w:val="none" w:sz="0" w:space="0" w:color="auto"/>
          </w:divBdr>
        </w:div>
      </w:divsChild>
    </w:div>
    <w:div w:id="1432554651">
      <w:bodyDiv w:val="1"/>
      <w:marLeft w:val="0"/>
      <w:marRight w:val="0"/>
      <w:marTop w:val="0"/>
      <w:marBottom w:val="0"/>
      <w:divBdr>
        <w:top w:val="none" w:sz="0" w:space="0" w:color="auto"/>
        <w:left w:val="none" w:sz="0" w:space="0" w:color="auto"/>
        <w:bottom w:val="none" w:sz="0" w:space="0" w:color="auto"/>
        <w:right w:val="none" w:sz="0" w:space="0" w:color="auto"/>
      </w:divBdr>
    </w:div>
    <w:div w:id="1438595113">
      <w:bodyDiv w:val="1"/>
      <w:marLeft w:val="0"/>
      <w:marRight w:val="0"/>
      <w:marTop w:val="0"/>
      <w:marBottom w:val="0"/>
      <w:divBdr>
        <w:top w:val="none" w:sz="0" w:space="0" w:color="auto"/>
        <w:left w:val="none" w:sz="0" w:space="0" w:color="auto"/>
        <w:bottom w:val="none" w:sz="0" w:space="0" w:color="auto"/>
        <w:right w:val="none" w:sz="0" w:space="0" w:color="auto"/>
      </w:divBdr>
    </w:div>
    <w:div w:id="1447847936">
      <w:bodyDiv w:val="1"/>
      <w:marLeft w:val="0"/>
      <w:marRight w:val="0"/>
      <w:marTop w:val="0"/>
      <w:marBottom w:val="0"/>
      <w:divBdr>
        <w:top w:val="none" w:sz="0" w:space="0" w:color="auto"/>
        <w:left w:val="none" w:sz="0" w:space="0" w:color="auto"/>
        <w:bottom w:val="none" w:sz="0" w:space="0" w:color="auto"/>
        <w:right w:val="none" w:sz="0" w:space="0" w:color="auto"/>
      </w:divBdr>
    </w:div>
    <w:div w:id="1457066872">
      <w:bodyDiv w:val="1"/>
      <w:marLeft w:val="0"/>
      <w:marRight w:val="0"/>
      <w:marTop w:val="0"/>
      <w:marBottom w:val="0"/>
      <w:divBdr>
        <w:top w:val="none" w:sz="0" w:space="0" w:color="auto"/>
        <w:left w:val="none" w:sz="0" w:space="0" w:color="auto"/>
        <w:bottom w:val="none" w:sz="0" w:space="0" w:color="auto"/>
        <w:right w:val="none" w:sz="0" w:space="0" w:color="auto"/>
      </w:divBdr>
    </w:div>
    <w:div w:id="1495418894">
      <w:bodyDiv w:val="1"/>
      <w:marLeft w:val="0"/>
      <w:marRight w:val="0"/>
      <w:marTop w:val="0"/>
      <w:marBottom w:val="0"/>
      <w:divBdr>
        <w:top w:val="none" w:sz="0" w:space="0" w:color="auto"/>
        <w:left w:val="none" w:sz="0" w:space="0" w:color="auto"/>
        <w:bottom w:val="none" w:sz="0" w:space="0" w:color="auto"/>
        <w:right w:val="none" w:sz="0" w:space="0" w:color="auto"/>
      </w:divBdr>
    </w:div>
    <w:div w:id="1528177269">
      <w:bodyDiv w:val="1"/>
      <w:marLeft w:val="0"/>
      <w:marRight w:val="0"/>
      <w:marTop w:val="0"/>
      <w:marBottom w:val="0"/>
      <w:divBdr>
        <w:top w:val="none" w:sz="0" w:space="0" w:color="auto"/>
        <w:left w:val="none" w:sz="0" w:space="0" w:color="auto"/>
        <w:bottom w:val="none" w:sz="0" w:space="0" w:color="auto"/>
        <w:right w:val="none" w:sz="0" w:space="0" w:color="auto"/>
      </w:divBdr>
    </w:div>
    <w:div w:id="1533617819">
      <w:bodyDiv w:val="1"/>
      <w:marLeft w:val="0"/>
      <w:marRight w:val="0"/>
      <w:marTop w:val="0"/>
      <w:marBottom w:val="0"/>
      <w:divBdr>
        <w:top w:val="none" w:sz="0" w:space="0" w:color="auto"/>
        <w:left w:val="none" w:sz="0" w:space="0" w:color="auto"/>
        <w:bottom w:val="none" w:sz="0" w:space="0" w:color="auto"/>
        <w:right w:val="none" w:sz="0" w:space="0" w:color="auto"/>
      </w:divBdr>
    </w:div>
    <w:div w:id="1605532493">
      <w:bodyDiv w:val="1"/>
      <w:marLeft w:val="0"/>
      <w:marRight w:val="0"/>
      <w:marTop w:val="0"/>
      <w:marBottom w:val="0"/>
      <w:divBdr>
        <w:top w:val="none" w:sz="0" w:space="0" w:color="auto"/>
        <w:left w:val="none" w:sz="0" w:space="0" w:color="auto"/>
        <w:bottom w:val="none" w:sz="0" w:space="0" w:color="auto"/>
        <w:right w:val="none" w:sz="0" w:space="0" w:color="auto"/>
      </w:divBdr>
    </w:div>
    <w:div w:id="1654404705">
      <w:bodyDiv w:val="1"/>
      <w:marLeft w:val="0"/>
      <w:marRight w:val="0"/>
      <w:marTop w:val="0"/>
      <w:marBottom w:val="0"/>
      <w:divBdr>
        <w:top w:val="none" w:sz="0" w:space="0" w:color="auto"/>
        <w:left w:val="none" w:sz="0" w:space="0" w:color="auto"/>
        <w:bottom w:val="none" w:sz="0" w:space="0" w:color="auto"/>
        <w:right w:val="none" w:sz="0" w:space="0" w:color="auto"/>
      </w:divBdr>
    </w:div>
    <w:div w:id="1656638835">
      <w:bodyDiv w:val="1"/>
      <w:marLeft w:val="0"/>
      <w:marRight w:val="0"/>
      <w:marTop w:val="0"/>
      <w:marBottom w:val="0"/>
      <w:divBdr>
        <w:top w:val="none" w:sz="0" w:space="0" w:color="auto"/>
        <w:left w:val="none" w:sz="0" w:space="0" w:color="auto"/>
        <w:bottom w:val="none" w:sz="0" w:space="0" w:color="auto"/>
        <w:right w:val="none" w:sz="0" w:space="0" w:color="auto"/>
      </w:divBdr>
    </w:div>
    <w:div w:id="1670449039">
      <w:bodyDiv w:val="1"/>
      <w:marLeft w:val="0"/>
      <w:marRight w:val="0"/>
      <w:marTop w:val="0"/>
      <w:marBottom w:val="0"/>
      <w:divBdr>
        <w:top w:val="none" w:sz="0" w:space="0" w:color="auto"/>
        <w:left w:val="none" w:sz="0" w:space="0" w:color="auto"/>
        <w:bottom w:val="none" w:sz="0" w:space="0" w:color="auto"/>
        <w:right w:val="none" w:sz="0" w:space="0" w:color="auto"/>
      </w:divBdr>
    </w:div>
    <w:div w:id="1753896306">
      <w:bodyDiv w:val="1"/>
      <w:marLeft w:val="0"/>
      <w:marRight w:val="0"/>
      <w:marTop w:val="0"/>
      <w:marBottom w:val="0"/>
      <w:divBdr>
        <w:top w:val="none" w:sz="0" w:space="0" w:color="auto"/>
        <w:left w:val="none" w:sz="0" w:space="0" w:color="auto"/>
        <w:bottom w:val="none" w:sz="0" w:space="0" w:color="auto"/>
        <w:right w:val="none" w:sz="0" w:space="0" w:color="auto"/>
      </w:divBdr>
    </w:div>
    <w:div w:id="1911495857">
      <w:bodyDiv w:val="1"/>
      <w:marLeft w:val="0"/>
      <w:marRight w:val="0"/>
      <w:marTop w:val="0"/>
      <w:marBottom w:val="0"/>
      <w:divBdr>
        <w:top w:val="none" w:sz="0" w:space="0" w:color="auto"/>
        <w:left w:val="none" w:sz="0" w:space="0" w:color="auto"/>
        <w:bottom w:val="none" w:sz="0" w:space="0" w:color="auto"/>
        <w:right w:val="none" w:sz="0" w:space="0" w:color="auto"/>
      </w:divBdr>
      <w:divsChild>
        <w:div w:id="93284687">
          <w:marLeft w:val="0"/>
          <w:marRight w:val="0"/>
          <w:marTop w:val="0"/>
          <w:marBottom w:val="0"/>
          <w:divBdr>
            <w:top w:val="none" w:sz="0" w:space="0" w:color="auto"/>
            <w:left w:val="none" w:sz="0" w:space="0" w:color="auto"/>
            <w:bottom w:val="none" w:sz="0" w:space="0" w:color="auto"/>
            <w:right w:val="none" w:sz="0" w:space="0" w:color="auto"/>
          </w:divBdr>
        </w:div>
        <w:div w:id="329674802">
          <w:marLeft w:val="0"/>
          <w:marRight w:val="0"/>
          <w:marTop w:val="0"/>
          <w:marBottom w:val="0"/>
          <w:divBdr>
            <w:top w:val="none" w:sz="0" w:space="0" w:color="auto"/>
            <w:left w:val="none" w:sz="0" w:space="0" w:color="auto"/>
            <w:bottom w:val="none" w:sz="0" w:space="0" w:color="auto"/>
            <w:right w:val="none" w:sz="0" w:space="0" w:color="auto"/>
          </w:divBdr>
        </w:div>
        <w:div w:id="471675902">
          <w:marLeft w:val="0"/>
          <w:marRight w:val="0"/>
          <w:marTop w:val="0"/>
          <w:marBottom w:val="0"/>
          <w:divBdr>
            <w:top w:val="none" w:sz="0" w:space="0" w:color="auto"/>
            <w:left w:val="none" w:sz="0" w:space="0" w:color="auto"/>
            <w:bottom w:val="none" w:sz="0" w:space="0" w:color="auto"/>
            <w:right w:val="none" w:sz="0" w:space="0" w:color="auto"/>
          </w:divBdr>
        </w:div>
        <w:div w:id="640111661">
          <w:marLeft w:val="0"/>
          <w:marRight w:val="0"/>
          <w:marTop w:val="0"/>
          <w:marBottom w:val="0"/>
          <w:divBdr>
            <w:top w:val="none" w:sz="0" w:space="0" w:color="auto"/>
            <w:left w:val="none" w:sz="0" w:space="0" w:color="auto"/>
            <w:bottom w:val="none" w:sz="0" w:space="0" w:color="auto"/>
            <w:right w:val="none" w:sz="0" w:space="0" w:color="auto"/>
          </w:divBdr>
        </w:div>
        <w:div w:id="727536417">
          <w:marLeft w:val="0"/>
          <w:marRight w:val="0"/>
          <w:marTop w:val="0"/>
          <w:marBottom w:val="0"/>
          <w:divBdr>
            <w:top w:val="none" w:sz="0" w:space="0" w:color="auto"/>
            <w:left w:val="none" w:sz="0" w:space="0" w:color="auto"/>
            <w:bottom w:val="none" w:sz="0" w:space="0" w:color="auto"/>
            <w:right w:val="none" w:sz="0" w:space="0" w:color="auto"/>
          </w:divBdr>
        </w:div>
        <w:div w:id="778913786">
          <w:marLeft w:val="0"/>
          <w:marRight w:val="0"/>
          <w:marTop w:val="0"/>
          <w:marBottom w:val="0"/>
          <w:divBdr>
            <w:top w:val="none" w:sz="0" w:space="0" w:color="auto"/>
            <w:left w:val="none" w:sz="0" w:space="0" w:color="auto"/>
            <w:bottom w:val="none" w:sz="0" w:space="0" w:color="auto"/>
            <w:right w:val="none" w:sz="0" w:space="0" w:color="auto"/>
          </w:divBdr>
        </w:div>
        <w:div w:id="893128163">
          <w:marLeft w:val="0"/>
          <w:marRight w:val="0"/>
          <w:marTop w:val="0"/>
          <w:marBottom w:val="0"/>
          <w:divBdr>
            <w:top w:val="none" w:sz="0" w:space="0" w:color="auto"/>
            <w:left w:val="none" w:sz="0" w:space="0" w:color="auto"/>
            <w:bottom w:val="none" w:sz="0" w:space="0" w:color="auto"/>
            <w:right w:val="none" w:sz="0" w:space="0" w:color="auto"/>
          </w:divBdr>
        </w:div>
        <w:div w:id="1022509992">
          <w:marLeft w:val="0"/>
          <w:marRight w:val="0"/>
          <w:marTop w:val="0"/>
          <w:marBottom w:val="0"/>
          <w:divBdr>
            <w:top w:val="none" w:sz="0" w:space="0" w:color="auto"/>
            <w:left w:val="none" w:sz="0" w:space="0" w:color="auto"/>
            <w:bottom w:val="none" w:sz="0" w:space="0" w:color="auto"/>
            <w:right w:val="none" w:sz="0" w:space="0" w:color="auto"/>
          </w:divBdr>
        </w:div>
        <w:div w:id="1271088045">
          <w:marLeft w:val="0"/>
          <w:marRight w:val="0"/>
          <w:marTop w:val="0"/>
          <w:marBottom w:val="0"/>
          <w:divBdr>
            <w:top w:val="none" w:sz="0" w:space="0" w:color="auto"/>
            <w:left w:val="none" w:sz="0" w:space="0" w:color="auto"/>
            <w:bottom w:val="none" w:sz="0" w:space="0" w:color="auto"/>
            <w:right w:val="none" w:sz="0" w:space="0" w:color="auto"/>
          </w:divBdr>
        </w:div>
        <w:div w:id="1667174402">
          <w:marLeft w:val="0"/>
          <w:marRight w:val="0"/>
          <w:marTop w:val="0"/>
          <w:marBottom w:val="0"/>
          <w:divBdr>
            <w:top w:val="none" w:sz="0" w:space="0" w:color="auto"/>
            <w:left w:val="none" w:sz="0" w:space="0" w:color="auto"/>
            <w:bottom w:val="none" w:sz="0" w:space="0" w:color="auto"/>
            <w:right w:val="none" w:sz="0" w:space="0" w:color="auto"/>
          </w:divBdr>
        </w:div>
        <w:div w:id="1740513262">
          <w:marLeft w:val="0"/>
          <w:marRight w:val="0"/>
          <w:marTop w:val="0"/>
          <w:marBottom w:val="0"/>
          <w:divBdr>
            <w:top w:val="none" w:sz="0" w:space="0" w:color="auto"/>
            <w:left w:val="none" w:sz="0" w:space="0" w:color="auto"/>
            <w:bottom w:val="none" w:sz="0" w:space="0" w:color="auto"/>
            <w:right w:val="none" w:sz="0" w:space="0" w:color="auto"/>
          </w:divBdr>
        </w:div>
        <w:div w:id="1777552982">
          <w:marLeft w:val="0"/>
          <w:marRight w:val="0"/>
          <w:marTop w:val="0"/>
          <w:marBottom w:val="0"/>
          <w:divBdr>
            <w:top w:val="none" w:sz="0" w:space="0" w:color="auto"/>
            <w:left w:val="none" w:sz="0" w:space="0" w:color="auto"/>
            <w:bottom w:val="none" w:sz="0" w:space="0" w:color="auto"/>
            <w:right w:val="none" w:sz="0" w:space="0" w:color="auto"/>
          </w:divBdr>
        </w:div>
        <w:div w:id="1875733581">
          <w:marLeft w:val="0"/>
          <w:marRight w:val="0"/>
          <w:marTop w:val="0"/>
          <w:marBottom w:val="0"/>
          <w:divBdr>
            <w:top w:val="none" w:sz="0" w:space="0" w:color="auto"/>
            <w:left w:val="none" w:sz="0" w:space="0" w:color="auto"/>
            <w:bottom w:val="none" w:sz="0" w:space="0" w:color="auto"/>
            <w:right w:val="none" w:sz="0" w:space="0" w:color="auto"/>
          </w:divBdr>
        </w:div>
      </w:divsChild>
    </w:div>
    <w:div w:id="2000576662">
      <w:bodyDiv w:val="1"/>
      <w:marLeft w:val="0"/>
      <w:marRight w:val="0"/>
      <w:marTop w:val="0"/>
      <w:marBottom w:val="0"/>
      <w:divBdr>
        <w:top w:val="none" w:sz="0" w:space="0" w:color="auto"/>
        <w:left w:val="none" w:sz="0" w:space="0" w:color="auto"/>
        <w:bottom w:val="none" w:sz="0" w:space="0" w:color="auto"/>
        <w:right w:val="none" w:sz="0" w:space="0" w:color="auto"/>
      </w:divBdr>
      <w:divsChild>
        <w:div w:id="295186502">
          <w:marLeft w:val="0"/>
          <w:marRight w:val="0"/>
          <w:marTop w:val="0"/>
          <w:marBottom w:val="0"/>
          <w:divBdr>
            <w:top w:val="none" w:sz="0" w:space="0" w:color="auto"/>
            <w:left w:val="none" w:sz="0" w:space="0" w:color="auto"/>
            <w:bottom w:val="none" w:sz="0" w:space="0" w:color="auto"/>
            <w:right w:val="none" w:sz="0" w:space="0" w:color="auto"/>
          </w:divBdr>
        </w:div>
        <w:div w:id="583880838">
          <w:marLeft w:val="0"/>
          <w:marRight w:val="0"/>
          <w:marTop w:val="0"/>
          <w:marBottom w:val="0"/>
          <w:divBdr>
            <w:top w:val="none" w:sz="0" w:space="0" w:color="auto"/>
            <w:left w:val="none" w:sz="0" w:space="0" w:color="auto"/>
            <w:bottom w:val="none" w:sz="0" w:space="0" w:color="auto"/>
            <w:right w:val="none" w:sz="0" w:space="0" w:color="auto"/>
          </w:divBdr>
        </w:div>
        <w:div w:id="1354333786">
          <w:marLeft w:val="0"/>
          <w:marRight w:val="0"/>
          <w:marTop w:val="0"/>
          <w:marBottom w:val="0"/>
          <w:divBdr>
            <w:top w:val="none" w:sz="0" w:space="0" w:color="auto"/>
            <w:left w:val="none" w:sz="0" w:space="0" w:color="auto"/>
            <w:bottom w:val="none" w:sz="0" w:space="0" w:color="auto"/>
            <w:right w:val="none" w:sz="0" w:space="0" w:color="auto"/>
          </w:divBdr>
        </w:div>
        <w:div w:id="2045248065">
          <w:marLeft w:val="0"/>
          <w:marRight w:val="0"/>
          <w:marTop w:val="0"/>
          <w:marBottom w:val="0"/>
          <w:divBdr>
            <w:top w:val="none" w:sz="0" w:space="0" w:color="auto"/>
            <w:left w:val="none" w:sz="0" w:space="0" w:color="auto"/>
            <w:bottom w:val="none" w:sz="0" w:space="0" w:color="auto"/>
            <w:right w:val="none" w:sz="0" w:space="0" w:color="auto"/>
          </w:divBdr>
        </w:div>
      </w:divsChild>
    </w:div>
    <w:div w:id="2006129640">
      <w:bodyDiv w:val="1"/>
      <w:marLeft w:val="0"/>
      <w:marRight w:val="0"/>
      <w:marTop w:val="0"/>
      <w:marBottom w:val="0"/>
      <w:divBdr>
        <w:top w:val="none" w:sz="0" w:space="0" w:color="auto"/>
        <w:left w:val="none" w:sz="0" w:space="0" w:color="auto"/>
        <w:bottom w:val="none" w:sz="0" w:space="0" w:color="auto"/>
        <w:right w:val="none" w:sz="0" w:space="0" w:color="auto"/>
      </w:divBdr>
    </w:div>
    <w:div w:id="2016616599">
      <w:bodyDiv w:val="1"/>
      <w:marLeft w:val="0"/>
      <w:marRight w:val="0"/>
      <w:marTop w:val="0"/>
      <w:marBottom w:val="0"/>
      <w:divBdr>
        <w:top w:val="none" w:sz="0" w:space="0" w:color="auto"/>
        <w:left w:val="none" w:sz="0" w:space="0" w:color="auto"/>
        <w:bottom w:val="none" w:sz="0" w:space="0" w:color="auto"/>
        <w:right w:val="none" w:sz="0" w:space="0" w:color="auto"/>
      </w:divBdr>
    </w:div>
    <w:div w:id="2033721403">
      <w:bodyDiv w:val="1"/>
      <w:marLeft w:val="0"/>
      <w:marRight w:val="0"/>
      <w:marTop w:val="0"/>
      <w:marBottom w:val="0"/>
      <w:divBdr>
        <w:top w:val="none" w:sz="0" w:space="0" w:color="auto"/>
        <w:left w:val="none" w:sz="0" w:space="0" w:color="auto"/>
        <w:bottom w:val="none" w:sz="0" w:space="0" w:color="auto"/>
        <w:right w:val="none" w:sz="0" w:space="0" w:color="auto"/>
      </w:divBdr>
      <w:divsChild>
        <w:div w:id="793644713">
          <w:marLeft w:val="0"/>
          <w:marRight w:val="0"/>
          <w:marTop w:val="0"/>
          <w:marBottom w:val="0"/>
          <w:divBdr>
            <w:top w:val="none" w:sz="0" w:space="0" w:color="auto"/>
            <w:left w:val="none" w:sz="0" w:space="0" w:color="auto"/>
            <w:bottom w:val="none" w:sz="0" w:space="0" w:color="auto"/>
            <w:right w:val="none" w:sz="0" w:space="0" w:color="auto"/>
          </w:divBdr>
        </w:div>
        <w:div w:id="1384253230">
          <w:marLeft w:val="0"/>
          <w:marRight w:val="0"/>
          <w:marTop w:val="0"/>
          <w:marBottom w:val="0"/>
          <w:divBdr>
            <w:top w:val="none" w:sz="0" w:space="0" w:color="auto"/>
            <w:left w:val="none" w:sz="0" w:space="0" w:color="auto"/>
            <w:bottom w:val="none" w:sz="0" w:space="0" w:color="auto"/>
            <w:right w:val="none" w:sz="0" w:space="0" w:color="auto"/>
          </w:divBdr>
        </w:div>
        <w:div w:id="1597978098">
          <w:marLeft w:val="0"/>
          <w:marRight w:val="0"/>
          <w:marTop w:val="0"/>
          <w:marBottom w:val="0"/>
          <w:divBdr>
            <w:top w:val="none" w:sz="0" w:space="0" w:color="auto"/>
            <w:left w:val="none" w:sz="0" w:space="0" w:color="auto"/>
            <w:bottom w:val="none" w:sz="0" w:space="0" w:color="auto"/>
            <w:right w:val="none" w:sz="0" w:space="0" w:color="auto"/>
          </w:divBdr>
        </w:div>
        <w:div w:id="1917084151">
          <w:marLeft w:val="0"/>
          <w:marRight w:val="0"/>
          <w:marTop w:val="0"/>
          <w:marBottom w:val="0"/>
          <w:divBdr>
            <w:top w:val="none" w:sz="0" w:space="0" w:color="auto"/>
            <w:left w:val="none" w:sz="0" w:space="0" w:color="auto"/>
            <w:bottom w:val="none" w:sz="0" w:space="0" w:color="auto"/>
            <w:right w:val="none" w:sz="0" w:space="0" w:color="auto"/>
          </w:divBdr>
        </w:div>
      </w:divsChild>
    </w:div>
    <w:div w:id="205419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535D4-5B2C-4123-8516-B2F05D7E1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2680</Words>
  <Characters>14746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vhjr00</dc:creator>
  <cp:keywords/>
  <cp:lastModifiedBy>ADMCTR19</cp:lastModifiedBy>
  <cp:revision>20</cp:revision>
  <cp:lastPrinted>2019-11-01T21:50:00Z</cp:lastPrinted>
  <dcterms:created xsi:type="dcterms:W3CDTF">2019-10-04T22:06:00Z</dcterms:created>
  <dcterms:modified xsi:type="dcterms:W3CDTF">2020-05-20T19:58:00Z</dcterms:modified>
</cp:coreProperties>
</file>