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proofErr w:type="spellStart"/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</w:t>
      </w:r>
      <w:proofErr w:type="spellEnd"/>
      <w:r w:rsidR="006C6F1C" w:rsidRPr="004E1748">
        <w:rPr>
          <w:rFonts w:ascii="Arial" w:hAnsi="Arial" w:cs="Arial"/>
          <w:sz w:val="18"/>
          <w:szCs w:val="18"/>
        </w:rPr>
        <w:t>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E9E12" w14:textId="77777777" w:rsidR="00972E4E" w:rsidRDefault="00972E4E">
      <w:r>
        <w:separator/>
      </w:r>
    </w:p>
  </w:endnote>
  <w:endnote w:type="continuationSeparator" w:id="0">
    <w:p w14:paraId="3F98A16C" w14:textId="77777777" w:rsidR="00972E4E" w:rsidRDefault="0097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BEA31" w14:textId="77777777" w:rsidR="00EE49B6" w:rsidRDefault="00EE49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5AC4A3BF" w:rsidR="00263340" w:rsidRPr="00FF45A5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“</w:t>
    </w:r>
    <w:r w:rsidR="00263340" w:rsidRPr="00FF45A5">
      <w:rPr>
        <w:rFonts w:ascii="Helvetica" w:hAnsi="Helvetica" w:cs="Arial"/>
        <w:color w:val="000000"/>
        <w:sz w:val="16"/>
        <w:szCs w:val="16"/>
        <w:lang w:val="es-CO"/>
      </w:rPr>
      <w:t xml:space="preserve">Aportamos a la justicia en favor de la vida". </w:t>
    </w: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972E4E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F88A5" w14:textId="77777777" w:rsidR="00EE49B6" w:rsidRDefault="00EE49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BB593" w14:textId="77777777" w:rsidR="00972E4E" w:rsidRDefault="00972E4E">
      <w:r>
        <w:separator/>
      </w:r>
    </w:p>
  </w:footnote>
  <w:footnote w:type="continuationSeparator" w:id="0">
    <w:p w14:paraId="74EEEED6" w14:textId="77777777" w:rsidR="00972E4E" w:rsidRDefault="0097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972E4E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45777377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 w:rsidR="00EE49B6">
      <w:rPr>
        <w:rFonts w:ascii="Arial" w:hAnsi="Arial" w:cs="Arial"/>
        <w:b/>
        <w:sz w:val="22"/>
        <w:szCs w:val="22"/>
      </w:rPr>
      <w:t>27</w:t>
    </w:r>
    <w:bookmarkStart w:id="2" w:name="_GoBack"/>
    <w:bookmarkEnd w:id="2"/>
    <w:r w:rsidRPr="00226F89">
      <w:rPr>
        <w:rFonts w:ascii="Arial" w:hAnsi="Arial" w:cs="Arial"/>
        <w:b/>
        <w:sz w:val="22"/>
        <w:szCs w:val="22"/>
      </w:rPr>
      <w:t>-SG-202</w:t>
    </w:r>
    <w:r w:rsidR="00263340">
      <w:rPr>
        <w:rFonts w:ascii="Arial" w:hAnsi="Arial" w:cs="Arial"/>
        <w:b/>
        <w:sz w:val="22"/>
        <w:szCs w:val="22"/>
      </w:rPr>
      <w:t>4</w:t>
    </w:r>
  </w:p>
  <w:bookmarkEnd w:id="1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3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BD0BB7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972E4E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2E4E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BD4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47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9B6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CE8A6-B67E-47C3-8730-47F141742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Andrea Milena Patiño Pinilla</cp:lastModifiedBy>
  <cp:revision>11</cp:revision>
  <cp:lastPrinted>2022-04-27T20:32:00Z</cp:lastPrinted>
  <dcterms:created xsi:type="dcterms:W3CDTF">2022-10-19T14:00:00Z</dcterms:created>
  <dcterms:modified xsi:type="dcterms:W3CDTF">2024-10-01T15:56:00Z</dcterms:modified>
</cp:coreProperties>
</file>