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AE463DB" w14:textId="77777777" w:rsidR="001C424B" w:rsidRPr="00034A3B" w:rsidRDefault="001C424B" w:rsidP="001C424B">
      <w:pPr>
        <w:spacing w:after="0" w:line="240" w:lineRule="auto"/>
        <w:jc w:val="center"/>
        <w:rPr>
          <w:rFonts w:ascii="Arial" w:eastAsia="Times New Roman" w:hAnsi="Arial" w:cs="Arial"/>
          <w:b/>
          <w:bCs/>
          <w:sz w:val="24"/>
          <w:szCs w:val="24"/>
          <w:lang w:val="es-CO"/>
        </w:rPr>
      </w:pPr>
    </w:p>
    <w:p w14:paraId="16D78421" w14:textId="77777777" w:rsidR="001C424B" w:rsidRPr="00034A3B" w:rsidRDefault="001C424B" w:rsidP="001C424B">
      <w:pPr>
        <w:spacing w:after="0" w:line="240" w:lineRule="auto"/>
        <w:jc w:val="center"/>
        <w:rPr>
          <w:rFonts w:ascii="Arial" w:eastAsia="Times New Roman" w:hAnsi="Arial" w:cs="Arial"/>
          <w:b/>
          <w:bCs/>
          <w:lang w:val="es-CO"/>
        </w:rPr>
      </w:pPr>
      <w:r w:rsidRPr="00034A3B">
        <w:rPr>
          <w:rFonts w:ascii="Arial" w:eastAsia="Times New Roman" w:hAnsi="Arial" w:cs="Arial"/>
          <w:b/>
          <w:bCs/>
          <w:lang w:val="es-CO"/>
        </w:rPr>
        <w:t xml:space="preserve">ANEXO No. </w:t>
      </w:r>
      <w:r w:rsidR="00E53DDB">
        <w:rPr>
          <w:rFonts w:ascii="Arial" w:eastAsia="Times New Roman" w:hAnsi="Arial" w:cs="Arial"/>
          <w:b/>
          <w:bCs/>
          <w:lang w:val="es-CO"/>
        </w:rPr>
        <w:t>10</w:t>
      </w:r>
    </w:p>
    <w:p w14:paraId="64F4A8F9" w14:textId="77777777" w:rsidR="00A0175E" w:rsidRDefault="00A0175E" w:rsidP="001C424B">
      <w:pPr>
        <w:spacing w:after="0" w:line="240" w:lineRule="auto"/>
        <w:jc w:val="center"/>
        <w:rPr>
          <w:rFonts w:ascii="Arial" w:eastAsia="Times New Roman" w:hAnsi="Arial" w:cs="Arial"/>
          <w:b/>
          <w:bCs/>
          <w:lang w:val="es-CO"/>
        </w:rPr>
      </w:pPr>
    </w:p>
    <w:p w14:paraId="19034122" w14:textId="66E0AED5" w:rsidR="00E53DDB" w:rsidRPr="00E53DDB" w:rsidRDefault="00E53DDB" w:rsidP="00E53DDB">
      <w:pPr>
        <w:jc w:val="center"/>
        <w:rPr>
          <w:rFonts w:ascii="Arial" w:eastAsia="Times New Roman" w:hAnsi="Arial" w:cs="Arial"/>
          <w:b/>
          <w:bCs/>
          <w:lang w:val="es-CO"/>
        </w:rPr>
      </w:pPr>
      <w:r w:rsidRPr="00E53DDB">
        <w:rPr>
          <w:rFonts w:ascii="Arial" w:eastAsia="Times New Roman" w:hAnsi="Arial" w:cs="Arial"/>
          <w:b/>
          <w:bCs/>
          <w:lang w:val="es-CO"/>
        </w:rPr>
        <w:t>FDLRUU-</w:t>
      </w:r>
      <w:r w:rsidR="00215081">
        <w:rPr>
          <w:rFonts w:ascii="Arial" w:eastAsia="Times New Roman" w:hAnsi="Arial" w:cs="Arial"/>
          <w:b/>
          <w:bCs/>
          <w:lang w:val="es-CO"/>
        </w:rPr>
        <w:t>SAMC</w:t>
      </w:r>
      <w:r w:rsidRPr="00E53DDB">
        <w:rPr>
          <w:rFonts w:ascii="Arial" w:eastAsia="Times New Roman" w:hAnsi="Arial" w:cs="Arial"/>
          <w:b/>
          <w:bCs/>
          <w:lang w:val="es-CO"/>
        </w:rPr>
        <w:t>-</w:t>
      </w:r>
      <w:r w:rsidR="00834E18">
        <w:rPr>
          <w:rFonts w:ascii="Arial" w:eastAsia="Times New Roman" w:hAnsi="Arial" w:cs="Arial"/>
          <w:b/>
          <w:bCs/>
          <w:lang w:val="es-CO"/>
        </w:rPr>
        <w:t>17</w:t>
      </w:r>
      <w:r w:rsidR="00215081">
        <w:rPr>
          <w:rFonts w:ascii="Arial" w:eastAsia="Times New Roman" w:hAnsi="Arial" w:cs="Arial"/>
          <w:b/>
          <w:bCs/>
          <w:lang w:val="es-CO"/>
        </w:rPr>
        <w:t>3</w:t>
      </w:r>
      <w:r w:rsidRPr="00E53DDB">
        <w:rPr>
          <w:rFonts w:ascii="Arial" w:eastAsia="Times New Roman" w:hAnsi="Arial" w:cs="Arial"/>
          <w:b/>
          <w:bCs/>
          <w:lang w:val="es-CO"/>
        </w:rPr>
        <w:t>-20</w:t>
      </w:r>
      <w:r w:rsidR="00834E18">
        <w:rPr>
          <w:rFonts w:ascii="Arial" w:eastAsia="Times New Roman" w:hAnsi="Arial" w:cs="Arial"/>
          <w:b/>
          <w:bCs/>
          <w:lang w:val="es-CO"/>
        </w:rPr>
        <w:t>20</w:t>
      </w:r>
    </w:p>
    <w:p w14:paraId="2CE685AD" w14:textId="77777777" w:rsidR="001C424B" w:rsidRPr="00034A3B" w:rsidRDefault="001C424B" w:rsidP="00E53DDB">
      <w:pPr>
        <w:spacing w:after="0" w:line="240" w:lineRule="auto"/>
        <w:jc w:val="center"/>
        <w:rPr>
          <w:rFonts w:ascii="Arial" w:eastAsia="Times New Roman" w:hAnsi="Arial" w:cs="Arial"/>
          <w:lang w:val="es-CO"/>
        </w:rPr>
      </w:pPr>
    </w:p>
    <w:p w14:paraId="22A30CE6" w14:textId="77777777" w:rsidR="001C424B" w:rsidRPr="00034A3B" w:rsidRDefault="001C424B" w:rsidP="001C424B">
      <w:pPr>
        <w:keepNext/>
        <w:numPr>
          <w:ilvl w:val="1"/>
          <w:numId w:val="24"/>
        </w:numPr>
        <w:tabs>
          <w:tab w:val="left" w:pos="0"/>
        </w:tabs>
        <w:spacing w:after="0" w:line="240" w:lineRule="auto"/>
        <w:jc w:val="center"/>
        <w:outlineLvl w:val="1"/>
        <w:rPr>
          <w:rFonts w:ascii="Arial" w:eastAsia="Times New Roman" w:hAnsi="Arial" w:cs="Arial"/>
          <w:b/>
          <w:bCs/>
          <w:i/>
          <w:iCs/>
          <w:kern w:val="1"/>
          <w:sz w:val="24"/>
          <w:szCs w:val="24"/>
          <w:lang w:val="es-CO"/>
        </w:rPr>
      </w:pPr>
      <w:r w:rsidRPr="00034A3B">
        <w:rPr>
          <w:rFonts w:ascii="Arial" w:eastAsia="Times New Roman" w:hAnsi="Arial" w:cs="Arial"/>
          <w:b/>
          <w:bCs/>
          <w:iCs/>
          <w:color w:val="000000"/>
          <w:kern w:val="1"/>
          <w:lang w:val="es-CO"/>
        </w:rPr>
        <w:t>PROTECCION A LA INDUSTRIA NACIONAL – LEY 816 DE 2003</w:t>
      </w:r>
    </w:p>
    <w:p w14:paraId="64329F3B" w14:textId="77777777" w:rsidR="001C424B" w:rsidRPr="00034A3B" w:rsidRDefault="001C424B" w:rsidP="001C424B">
      <w:pPr>
        <w:spacing w:after="0" w:line="240" w:lineRule="auto"/>
        <w:jc w:val="center"/>
        <w:rPr>
          <w:rFonts w:ascii="Arial" w:eastAsia="Times New Roman" w:hAnsi="Arial" w:cs="Arial"/>
          <w:sz w:val="24"/>
          <w:szCs w:val="24"/>
          <w:lang w:val="es-CO"/>
        </w:rPr>
      </w:pPr>
    </w:p>
    <w:p w14:paraId="051385CF" w14:textId="77777777" w:rsidR="00034A3B" w:rsidRDefault="00034A3B" w:rsidP="00034A3B">
      <w:pPr>
        <w:widowControl w:val="0"/>
        <w:suppressAutoHyphens w:val="0"/>
        <w:autoSpaceDE w:val="0"/>
        <w:autoSpaceDN w:val="0"/>
        <w:spacing w:after="0" w:line="240" w:lineRule="auto"/>
        <w:ind w:left="122" w:right="154"/>
        <w:jc w:val="both"/>
        <w:rPr>
          <w:rFonts w:ascii="Arial" w:eastAsia="Arial" w:hAnsi="Arial" w:cs="Arial"/>
          <w:lang w:val="es-CO" w:eastAsia="en-US" w:bidi="en-US"/>
        </w:rPr>
      </w:pPr>
      <w:r w:rsidRPr="00034A3B">
        <w:rPr>
          <w:rFonts w:ascii="Arial" w:eastAsia="Arial" w:hAnsi="Arial" w:cs="Arial"/>
          <w:lang w:val="es-CO" w:eastAsia="en-US" w:bidi="en-US"/>
        </w:rPr>
        <w:t xml:space="preserve">Para efectos de la evaluación del factor </w:t>
      </w:r>
      <w:r w:rsidR="00AE40CB">
        <w:rPr>
          <w:rFonts w:ascii="Arial" w:eastAsia="Arial" w:hAnsi="Arial" w:cs="Arial"/>
          <w:lang w:val="es-CO" w:eastAsia="en-US" w:bidi="en-US"/>
        </w:rPr>
        <w:t xml:space="preserve">de calificación </w:t>
      </w:r>
      <w:r w:rsidRPr="00034A3B">
        <w:rPr>
          <w:rFonts w:ascii="Arial" w:eastAsia="Arial" w:hAnsi="Arial" w:cs="Arial"/>
          <w:lang w:val="es-CO" w:eastAsia="en-US" w:bidi="en-US"/>
        </w:rPr>
        <w:t>referido al apoyo a la industria nacional, me permito indicar el origen de los servicios ofrecidos, así:</w:t>
      </w:r>
    </w:p>
    <w:p w14:paraId="590114D7" w14:textId="77777777" w:rsidR="008823F9" w:rsidRDefault="008823F9" w:rsidP="00034A3B">
      <w:pPr>
        <w:widowControl w:val="0"/>
        <w:suppressAutoHyphens w:val="0"/>
        <w:autoSpaceDE w:val="0"/>
        <w:autoSpaceDN w:val="0"/>
        <w:spacing w:after="0" w:line="240" w:lineRule="auto"/>
        <w:ind w:left="122" w:right="154"/>
        <w:jc w:val="both"/>
        <w:rPr>
          <w:rFonts w:ascii="Arial" w:eastAsia="Arial" w:hAnsi="Arial" w:cs="Arial"/>
          <w:lang w:val="es-CO" w:eastAsia="en-US" w:bidi="en-US"/>
        </w:rPr>
      </w:pPr>
    </w:p>
    <w:p w14:paraId="19895041" w14:textId="77777777" w:rsidR="008823F9" w:rsidRDefault="008823F9" w:rsidP="00034A3B">
      <w:pPr>
        <w:widowControl w:val="0"/>
        <w:suppressAutoHyphens w:val="0"/>
        <w:autoSpaceDE w:val="0"/>
        <w:autoSpaceDN w:val="0"/>
        <w:spacing w:after="0" w:line="240" w:lineRule="auto"/>
        <w:ind w:left="122" w:right="154"/>
        <w:jc w:val="both"/>
        <w:rPr>
          <w:rFonts w:ascii="Arial" w:eastAsia="Arial" w:hAnsi="Arial" w:cs="Arial"/>
          <w:lang w:val="es-CO" w:eastAsia="en-US" w:bidi="en-US"/>
        </w:rPr>
      </w:pPr>
    </w:p>
    <w:tbl>
      <w:tblPr>
        <w:tblW w:w="822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431"/>
        <w:gridCol w:w="1398"/>
        <w:gridCol w:w="1398"/>
      </w:tblGrid>
      <w:tr w:rsidR="008823F9" w:rsidRPr="008823F9" w14:paraId="2A87E73A" w14:textId="77777777" w:rsidTr="008823F9">
        <w:trPr>
          <w:trHeight w:val="340"/>
          <w:tblHeader/>
          <w:jc w:val="center"/>
        </w:trPr>
        <w:tc>
          <w:tcPr>
            <w:tcW w:w="5431" w:type="dxa"/>
            <w:tcBorders>
              <w:top w:val="double" w:sz="4" w:space="0" w:color="auto"/>
              <w:left w:val="double" w:sz="4" w:space="0" w:color="auto"/>
              <w:bottom w:val="single" w:sz="6" w:space="0" w:color="auto"/>
              <w:right w:val="single" w:sz="6" w:space="0" w:color="auto"/>
            </w:tcBorders>
            <w:shd w:val="clear" w:color="auto" w:fill="D9D9D9"/>
            <w:vAlign w:val="center"/>
            <w:hideMark/>
          </w:tcPr>
          <w:p w14:paraId="43D8806A"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b/>
                <w:color w:val="000000"/>
                <w:lang w:eastAsia="es-CO"/>
              </w:rPr>
            </w:pPr>
            <w:r w:rsidRPr="008823F9">
              <w:rPr>
                <w:rFonts w:ascii="Arial" w:eastAsia="Times New Roman" w:hAnsi="Arial" w:cs="Arial"/>
                <w:b/>
                <w:bCs/>
                <w:color w:val="000000"/>
                <w:lang w:eastAsia="es-CO"/>
              </w:rPr>
              <w:t>CONCEPTO</w:t>
            </w:r>
          </w:p>
        </w:tc>
        <w:tc>
          <w:tcPr>
            <w:tcW w:w="1398" w:type="dxa"/>
            <w:tcBorders>
              <w:top w:val="double" w:sz="4" w:space="0" w:color="auto"/>
              <w:left w:val="single" w:sz="6" w:space="0" w:color="auto"/>
              <w:bottom w:val="single" w:sz="6" w:space="0" w:color="auto"/>
              <w:right w:val="double" w:sz="4" w:space="0" w:color="auto"/>
            </w:tcBorders>
            <w:shd w:val="clear" w:color="auto" w:fill="D9D9D9"/>
            <w:vAlign w:val="center"/>
            <w:hideMark/>
          </w:tcPr>
          <w:p w14:paraId="63C34230"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b/>
                <w:color w:val="000000"/>
                <w:lang w:eastAsia="es-CO"/>
              </w:rPr>
            </w:pPr>
            <w:r w:rsidRPr="008823F9">
              <w:rPr>
                <w:rFonts w:ascii="Arial" w:eastAsia="Times New Roman" w:hAnsi="Arial" w:cs="Arial"/>
                <w:b/>
                <w:bCs/>
                <w:color w:val="000000"/>
                <w:lang w:eastAsia="es-CO"/>
              </w:rPr>
              <w:t>PUNTAJE</w:t>
            </w:r>
          </w:p>
        </w:tc>
        <w:tc>
          <w:tcPr>
            <w:tcW w:w="1398" w:type="dxa"/>
            <w:tcBorders>
              <w:top w:val="double" w:sz="4" w:space="0" w:color="auto"/>
              <w:left w:val="single" w:sz="6" w:space="0" w:color="auto"/>
              <w:bottom w:val="single" w:sz="6" w:space="0" w:color="auto"/>
              <w:right w:val="double" w:sz="4" w:space="0" w:color="auto"/>
            </w:tcBorders>
            <w:shd w:val="clear" w:color="auto" w:fill="D9D9D9"/>
          </w:tcPr>
          <w:p w14:paraId="54CF29EA"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b/>
                <w:bCs/>
                <w:color w:val="000000"/>
                <w:lang w:eastAsia="es-CO"/>
              </w:rPr>
            </w:pPr>
            <w:r>
              <w:rPr>
                <w:rFonts w:ascii="Arial" w:eastAsia="Times New Roman" w:hAnsi="Arial" w:cs="Arial"/>
                <w:b/>
                <w:bCs/>
                <w:color w:val="000000"/>
                <w:lang w:eastAsia="es-CO"/>
              </w:rPr>
              <w:t>OPCIÓN</w:t>
            </w:r>
          </w:p>
        </w:tc>
      </w:tr>
      <w:tr w:rsidR="008823F9" w:rsidRPr="008823F9" w14:paraId="68D2F136" w14:textId="77777777" w:rsidTr="008823F9">
        <w:trPr>
          <w:trHeight w:val="20"/>
          <w:jc w:val="center"/>
        </w:trPr>
        <w:tc>
          <w:tcPr>
            <w:tcW w:w="5431" w:type="dxa"/>
            <w:tcBorders>
              <w:top w:val="single" w:sz="6" w:space="0" w:color="auto"/>
              <w:left w:val="double" w:sz="4" w:space="0" w:color="auto"/>
              <w:bottom w:val="single" w:sz="6" w:space="0" w:color="auto"/>
              <w:right w:val="single" w:sz="6" w:space="0" w:color="auto"/>
            </w:tcBorders>
            <w:vAlign w:val="center"/>
            <w:hideMark/>
          </w:tcPr>
          <w:p w14:paraId="3ABE6128" w14:textId="77777777" w:rsid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p>
          <w:p w14:paraId="34A20124" w14:textId="77777777" w:rsid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r w:rsidRPr="008823F9">
              <w:rPr>
                <w:rFonts w:ascii="Arial" w:eastAsia="Times New Roman" w:hAnsi="Arial" w:cs="Arial"/>
                <w:color w:val="000000"/>
                <w:lang w:eastAsia="es-CO"/>
              </w:rPr>
              <w:t>Promoción de Servicios Nacionales o con Trato Nacional</w:t>
            </w:r>
          </w:p>
          <w:p w14:paraId="4612921A" w14:textId="77777777" w:rsid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p>
          <w:p w14:paraId="517BC8FC"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p>
        </w:tc>
        <w:tc>
          <w:tcPr>
            <w:tcW w:w="1398" w:type="dxa"/>
            <w:tcBorders>
              <w:top w:val="single" w:sz="6" w:space="0" w:color="auto"/>
              <w:left w:val="single" w:sz="6" w:space="0" w:color="auto"/>
              <w:bottom w:val="single" w:sz="6" w:space="0" w:color="auto"/>
              <w:right w:val="double" w:sz="4" w:space="0" w:color="auto"/>
            </w:tcBorders>
            <w:vAlign w:val="center"/>
            <w:hideMark/>
          </w:tcPr>
          <w:p w14:paraId="14DA47B6"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r w:rsidRPr="008823F9">
              <w:rPr>
                <w:rFonts w:ascii="Arial" w:eastAsia="Times New Roman" w:hAnsi="Arial" w:cs="Arial"/>
                <w:color w:val="000000"/>
                <w:lang w:eastAsia="es-CO"/>
              </w:rPr>
              <w:t>10</w:t>
            </w:r>
          </w:p>
        </w:tc>
        <w:tc>
          <w:tcPr>
            <w:tcW w:w="1398" w:type="dxa"/>
            <w:tcBorders>
              <w:top w:val="single" w:sz="6" w:space="0" w:color="auto"/>
              <w:left w:val="single" w:sz="6" w:space="0" w:color="auto"/>
              <w:bottom w:val="single" w:sz="6" w:space="0" w:color="auto"/>
              <w:right w:val="double" w:sz="4" w:space="0" w:color="auto"/>
            </w:tcBorders>
          </w:tcPr>
          <w:p w14:paraId="14FDD4A1"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p>
        </w:tc>
      </w:tr>
      <w:tr w:rsidR="008823F9" w:rsidRPr="008823F9" w14:paraId="6E91BFC4" w14:textId="77777777" w:rsidTr="008823F9">
        <w:trPr>
          <w:trHeight w:val="20"/>
          <w:jc w:val="center"/>
        </w:trPr>
        <w:tc>
          <w:tcPr>
            <w:tcW w:w="5431" w:type="dxa"/>
            <w:tcBorders>
              <w:top w:val="single" w:sz="6" w:space="0" w:color="auto"/>
              <w:left w:val="double" w:sz="4" w:space="0" w:color="auto"/>
              <w:bottom w:val="double" w:sz="4" w:space="0" w:color="auto"/>
              <w:right w:val="single" w:sz="6" w:space="0" w:color="auto"/>
            </w:tcBorders>
            <w:vAlign w:val="center"/>
            <w:hideMark/>
          </w:tcPr>
          <w:p w14:paraId="7F7CA4D1" w14:textId="77777777" w:rsid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p>
          <w:p w14:paraId="6BCBDDF5" w14:textId="77777777" w:rsid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r w:rsidRPr="008823F9">
              <w:rPr>
                <w:rFonts w:ascii="Arial" w:eastAsia="Times New Roman" w:hAnsi="Arial" w:cs="Arial"/>
                <w:color w:val="000000"/>
                <w:lang w:eastAsia="es-CO"/>
              </w:rPr>
              <w:t>Incorporación de componente nacional en servicios extranjeros</w:t>
            </w:r>
          </w:p>
          <w:p w14:paraId="070EFFE9" w14:textId="77777777" w:rsid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p>
          <w:p w14:paraId="657C4384"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p>
        </w:tc>
        <w:tc>
          <w:tcPr>
            <w:tcW w:w="1398" w:type="dxa"/>
            <w:tcBorders>
              <w:top w:val="single" w:sz="6" w:space="0" w:color="auto"/>
              <w:left w:val="single" w:sz="6" w:space="0" w:color="auto"/>
              <w:bottom w:val="double" w:sz="4" w:space="0" w:color="auto"/>
              <w:right w:val="double" w:sz="4" w:space="0" w:color="auto"/>
            </w:tcBorders>
            <w:vAlign w:val="center"/>
            <w:hideMark/>
          </w:tcPr>
          <w:p w14:paraId="6B370FCB"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r w:rsidRPr="008823F9">
              <w:rPr>
                <w:rFonts w:ascii="Arial" w:eastAsia="Times New Roman" w:hAnsi="Arial" w:cs="Arial"/>
                <w:color w:val="000000"/>
                <w:lang w:eastAsia="es-CO"/>
              </w:rPr>
              <w:t>5</w:t>
            </w:r>
          </w:p>
        </w:tc>
        <w:tc>
          <w:tcPr>
            <w:tcW w:w="1398" w:type="dxa"/>
            <w:tcBorders>
              <w:top w:val="single" w:sz="6" w:space="0" w:color="auto"/>
              <w:left w:val="single" w:sz="6" w:space="0" w:color="auto"/>
              <w:bottom w:val="double" w:sz="4" w:space="0" w:color="auto"/>
              <w:right w:val="double" w:sz="4" w:space="0" w:color="auto"/>
            </w:tcBorders>
          </w:tcPr>
          <w:p w14:paraId="3A65CDB7" w14:textId="77777777" w:rsidR="008823F9" w:rsidRPr="008823F9" w:rsidRDefault="008823F9" w:rsidP="00504B63">
            <w:pPr>
              <w:suppressAutoHyphens w:val="0"/>
              <w:autoSpaceDE w:val="0"/>
              <w:autoSpaceDN w:val="0"/>
              <w:adjustRightInd w:val="0"/>
              <w:spacing w:after="0" w:line="240" w:lineRule="auto"/>
              <w:jc w:val="center"/>
              <w:rPr>
                <w:rFonts w:ascii="Arial" w:eastAsia="Times New Roman" w:hAnsi="Arial" w:cs="Arial"/>
                <w:color w:val="000000"/>
                <w:lang w:eastAsia="es-CO"/>
              </w:rPr>
            </w:pPr>
          </w:p>
        </w:tc>
      </w:tr>
    </w:tbl>
    <w:p w14:paraId="6876BDAF" w14:textId="77777777" w:rsidR="008823F9" w:rsidRDefault="008823F9" w:rsidP="00034A3B">
      <w:pPr>
        <w:widowControl w:val="0"/>
        <w:suppressAutoHyphens w:val="0"/>
        <w:autoSpaceDE w:val="0"/>
        <w:autoSpaceDN w:val="0"/>
        <w:spacing w:after="0" w:line="240" w:lineRule="auto"/>
        <w:ind w:left="122" w:right="154"/>
        <w:jc w:val="both"/>
        <w:rPr>
          <w:rFonts w:ascii="Arial" w:eastAsia="Arial" w:hAnsi="Arial" w:cs="Arial"/>
          <w:lang w:val="es-CO" w:eastAsia="en-US" w:bidi="en-US"/>
        </w:rPr>
      </w:pPr>
    </w:p>
    <w:p w14:paraId="2E57C99A" w14:textId="77777777" w:rsidR="008823F9" w:rsidRDefault="008823F9" w:rsidP="00034A3B">
      <w:pPr>
        <w:widowControl w:val="0"/>
        <w:suppressAutoHyphens w:val="0"/>
        <w:autoSpaceDE w:val="0"/>
        <w:autoSpaceDN w:val="0"/>
        <w:spacing w:after="0" w:line="240" w:lineRule="auto"/>
        <w:ind w:left="122" w:right="154"/>
        <w:jc w:val="both"/>
        <w:rPr>
          <w:rFonts w:ascii="Arial" w:eastAsia="Arial" w:hAnsi="Arial" w:cs="Arial"/>
          <w:lang w:val="es-CO" w:eastAsia="en-US" w:bidi="en-US"/>
        </w:rPr>
      </w:pPr>
    </w:p>
    <w:p w14:paraId="78DDE96A" w14:textId="77777777" w:rsidR="00034A3B" w:rsidRDefault="00034A3B"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r w:rsidRPr="00034A3B">
        <w:rPr>
          <w:rFonts w:ascii="Arial" w:eastAsia="Arial" w:hAnsi="Arial" w:cs="Arial"/>
          <w:b/>
          <w:lang w:val="es-CO" w:eastAsia="en-US" w:bidi="en-US"/>
        </w:rPr>
        <w:t>Nota</w:t>
      </w:r>
      <w:r w:rsidR="005A77CF">
        <w:rPr>
          <w:rFonts w:ascii="Arial" w:eastAsia="Arial" w:hAnsi="Arial" w:cs="Arial"/>
          <w:b/>
          <w:lang w:val="es-CO" w:eastAsia="en-US" w:bidi="en-US"/>
        </w:rPr>
        <w:t xml:space="preserve"> 1</w:t>
      </w:r>
      <w:r w:rsidRPr="00034A3B">
        <w:rPr>
          <w:rFonts w:ascii="Arial" w:eastAsia="Arial" w:hAnsi="Arial" w:cs="Arial"/>
          <w:b/>
          <w:lang w:val="es-CO" w:eastAsia="en-US" w:bidi="en-US"/>
        </w:rPr>
        <w:t xml:space="preserve">: </w:t>
      </w:r>
      <w:r w:rsidRPr="00034A3B">
        <w:rPr>
          <w:rFonts w:ascii="Arial" w:eastAsia="Arial" w:hAnsi="Arial" w:cs="Arial"/>
          <w:lang w:val="es-CO" w:eastAsia="en-US" w:bidi="en-US"/>
        </w:rPr>
        <w:t>El proponente deberá marcar en la casilla correspondiente</w:t>
      </w:r>
      <w:r w:rsidR="00454A5F">
        <w:rPr>
          <w:rFonts w:ascii="Arial" w:eastAsia="Arial" w:hAnsi="Arial" w:cs="Arial"/>
          <w:lang w:val="es-CO" w:eastAsia="en-US" w:bidi="en-US"/>
        </w:rPr>
        <w:t xml:space="preserve"> a opción</w:t>
      </w:r>
      <w:r w:rsidRPr="00034A3B">
        <w:rPr>
          <w:rFonts w:ascii="Arial" w:eastAsia="Arial" w:hAnsi="Arial" w:cs="Arial"/>
          <w:lang w:val="es-CO" w:eastAsia="en-US" w:bidi="en-US"/>
        </w:rPr>
        <w:t xml:space="preserve"> con (</w:t>
      </w:r>
      <w:r w:rsidRPr="00034A3B">
        <w:rPr>
          <w:rFonts w:ascii="Arial" w:eastAsia="Arial" w:hAnsi="Arial" w:cs="Arial"/>
          <w:b/>
          <w:lang w:val="es-CO" w:eastAsia="en-US" w:bidi="en-US"/>
        </w:rPr>
        <w:t>X</w:t>
      </w:r>
      <w:r w:rsidRPr="00034A3B">
        <w:rPr>
          <w:rFonts w:ascii="Arial" w:eastAsia="Arial" w:hAnsi="Arial" w:cs="Arial"/>
          <w:lang w:val="es-CO" w:eastAsia="en-US" w:bidi="en-US"/>
        </w:rPr>
        <w:t>) o cualquier otra indicación clara de los servicios ofertados.</w:t>
      </w:r>
    </w:p>
    <w:p w14:paraId="74508ADB" w14:textId="77777777" w:rsidR="00034A3B" w:rsidRDefault="00034A3B"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p>
    <w:p w14:paraId="50EBDD6E" w14:textId="77777777" w:rsidR="00034A3B" w:rsidRPr="00034A3B" w:rsidRDefault="005A77CF"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r w:rsidRPr="00034A3B">
        <w:rPr>
          <w:rFonts w:ascii="Arial" w:eastAsia="Arial" w:hAnsi="Arial" w:cs="Arial"/>
          <w:b/>
          <w:lang w:val="es-CO" w:eastAsia="en-US" w:bidi="en-US"/>
        </w:rPr>
        <w:t>Nota</w:t>
      </w:r>
      <w:r>
        <w:rPr>
          <w:rFonts w:ascii="Arial" w:eastAsia="Arial" w:hAnsi="Arial" w:cs="Arial"/>
          <w:b/>
          <w:lang w:val="es-CO" w:eastAsia="en-US" w:bidi="en-US"/>
        </w:rPr>
        <w:t xml:space="preserve"> 2</w:t>
      </w:r>
      <w:r w:rsidRPr="00034A3B">
        <w:rPr>
          <w:rFonts w:ascii="Arial" w:eastAsia="Arial" w:hAnsi="Arial" w:cs="Arial"/>
          <w:b/>
          <w:lang w:val="es-CO" w:eastAsia="en-US" w:bidi="en-US"/>
        </w:rPr>
        <w:t xml:space="preserve">: </w:t>
      </w:r>
      <w:r w:rsidR="00034A3B" w:rsidRPr="00034A3B">
        <w:rPr>
          <w:rFonts w:ascii="Arial" w:eastAsia="Arial" w:hAnsi="Arial" w:cs="Arial"/>
          <w:lang w:val="es-CO" w:eastAsia="en-US" w:bidi="en-US"/>
        </w:rPr>
        <w:t xml:space="preserve">En el caso en el que la oferta de servicios realizada por el proponente no sea clara o se marquen </w:t>
      </w:r>
      <w:r w:rsidR="008823F9">
        <w:rPr>
          <w:rFonts w:ascii="Arial" w:eastAsia="Arial" w:hAnsi="Arial" w:cs="Arial"/>
          <w:lang w:val="es-CO" w:eastAsia="en-US" w:bidi="en-US"/>
        </w:rPr>
        <w:t xml:space="preserve">las </w:t>
      </w:r>
      <w:r w:rsidR="00034A3B" w:rsidRPr="00034A3B">
        <w:rPr>
          <w:rFonts w:ascii="Arial" w:eastAsia="Arial" w:hAnsi="Arial" w:cs="Arial"/>
          <w:lang w:val="es-CO" w:eastAsia="en-US" w:bidi="en-US"/>
        </w:rPr>
        <w:t xml:space="preserve">dos casillas o </w:t>
      </w:r>
      <w:r w:rsidR="008823F9">
        <w:rPr>
          <w:rFonts w:ascii="Arial" w:eastAsia="Arial" w:hAnsi="Arial" w:cs="Arial"/>
          <w:lang w:val="es-CO" w:eastAsia="en-US" w:bidi="en-US"/>
        </w:rPr>
        <w:t>no se marque ninguna casilla</w:t>
      </w:r>
      <w:r w:rsidR="00034A3B" w:rsidRPr="00034A3B">
        <w:rPr>
          <w:rFonts w:ascii="Arial" w:eastAsia="Arial" w:hAnsi="Arial" w:cs="Arial"/>
          <w:lang w:val="es-CO" w:eastAsia="en-US" w:bidi="en-US"/>
        </w:rPr>
        <w:t>, no se asignará puntaje.</w:t>
      </w:r>
    </w:p>
    <w:p w14:paraId="039AB821" w14:textId="77777777" w:rsidR="00034A3B" w:rsidRPr="00034A3B" w:rsidRDefault="00034A3B" w:rsidP="00034A3B">
      <w:pPr>
        <w:widowControl w:val="0"/>
        <w:suppressAutoHyphens w:val="0"/>
        <w:autoSpaceDE w:val="0"/>
        <w:autoSpaceDN w:val="0"/>
        <w:spacing w:before="2" w:after="0" w:line="240" w:lineRule="auto"/>
        <w:rPr>
          <w:rFonts w:ascii="Arial" w:eastAsia="Arial" w:hAnsi="Arial" w:cs="Arial"/>
          <w:sz w:val="21"/>
          <w:lang w:val="es-CO" w:eastAsia="en-US" w:bidi="en-US"/>
        </w:rPr>
      </w:pPr>
    </w:p>
    <w:p w14:paraId="6196846E" w14:textId="77777777" w:rsidR="00D33008" w:rsidRDefault="00034A3B"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r w:rsidRPr="00034A3B">
        <w:rPr>
          <w:rFonts w:ascii="Arial" w:eastAsia="Arial" w:hAnsi="Arial" w:cs="Arial"/>
          <w:lang w:val="es-CO" w:eastAsia="en-US" w:bidi="en-US"/>
        </w:rPr>
        <w:t xml:space="preserve">Nombre o Razón Social del Proponente:  </w:t>
      </w:r>
      <w:r w:rsidRPr="00034A3B">
        <w:rPr>
          <w:rFonts w:ascii="Arial" w:eastAsia="Arial" w:hAnsi="Arial" w:cs="Arial"/>
          <w:lang w:val="es-CO" w:eastAsia="en-US" w:bidi="en-US"/>
        </w:rPr>
        <w:tab/>
      </w:r>
      <w:r w:rsidR="002630D0">
        <w:rPr>
          <w:rFonts w:ascii="Arial" w:eastAsia="Arial" w:hAnsi="Arial" w:cs="Arial"/>
          <w:lang w:val="es-CO" w:eastAsia="en-US" w:bidi="en-US"/>
        </w:rPr>
        <w:t>__________________________</w:t>
      </w:r>
    </w:p>
    <w:p w14:paraId="666363DF" w14:textId="77777777" w:rsidR="00034A3B" w:rsidRPr="00034A3B" w:rsidRDefault="00034A3B"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r>
        <w:rPr>
          <w:rFonts w:ascii="Arial" w:eastAsia="Arial" w:hAnsi="Arial" w:cs="Arial"/>
          <w:lang w:val="es-CO" w:eastAsia="en-US" w:bidi="en-US"/>
        </w:rPr>
        <w:t xml:space="preserve">C.C o </w:t>
      </w:r>
      <w:r w:rsidRPr="00034A3B">
        <w:rPr>
          <w:rFonts w:ascii="Arial" w:eastAsia="Arial" w:hAnsi="Arial" w:cs="Arial"/>
          <w:lang w:val="es-CO" w:eastAsia="en-US" w:bidi="en-US"/>
        </w:rPr>
        <w:t xml:space="preserve">NIT:  </w:t>
      </w:r>
      <w:r w:rsidRPr="00034A3B">
        <w:rPr>
          <w:rFonts w:ascii="Arial" w:eastAsia="Arial" w:hAnsi="Arial" w:cs="Arial"/>
          <w:lang w:val="es-CO" w:eastAsia="en-US" w:bidi="en-US"/>
        </w:rPr>
        <w:tab/>
      </w:r>
      <w:r>
        <w:rPr>
          <w:rFonts w:ascii="Arial" w:eastAsia="Arial" w:hAnsi="Arial" w:cs="Arial"/>
          <w:lang w:val="es-CO" w:eastAsia="en-US" w:bidi="en-US"/>
        </w:rPr>
        <w:t>____________________________</w:t>
      </w:r>
      <w:r w:rsidRPr="00034A3B">
        <w:rPr>
          <w:rFonts w:ascii="Arial" w:eastAsia="Arial" w:hAnsi="Arial" w:cs="Arial"/>
          <w:lang w:val="es-CO" w:eastAsia="en-US" w:bidi="en-US"/>
        </w:rPr>
        <w:t xml:space="preserve"> </w:t>
      </w:r>
    </w:p>
    <w:p w14:paraId="0DFB6224" w14:textId="77777777" w:rsidR="00034A3B" w:rsidRDefault="00034A3B"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r w:rsidRPr="00034A3B">
        <w:rPr>
          <w:rFonts w:ascii="Arial" w:eastAsia="Arial" w:hAnsi="Arial" w:cs="Arial"/>
          <w:lang w:val="es-CO" w:eastAsia="en-US" w:bidi="en-US"/>
        </w:rPr>
        <w:t>Nombre del Representante Legal: _</w:t>
      </w:r>
      <w:r>
        <w:rPr>
          <w:rFonts w:ascii="Arial" w:eastAsia="Arial" w:hAnsi="Arial" w:cs="Arial"/>
          <w:lang w:val="es-CO" w:eastAsia="en-US" w:bidi="en-US"/>
        </w:rPr>
        <w:t>_______________________________</w:t>
      </w:r>
      <w:r w:rsidRPr="00034A3B">
        <w:rPr>
          <w:rFonts w:ascii="Arial" w:eastAsia="Arial" w:hAnsi="Arial" w:cs="Arial"/>
          <w:lang w:val="es-CO" w:eastAsia="en-US" w:bidi="en-US"/>
        </w:rPr>
        <w:tab/>
      </w:r>
    </w:p>
    <w:p w14:paraId="7FF0C9C7" w14:textId="77777777" w:rsidR="00034A3B" w:rsidRDefault="00034A3B"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p>
    <w:p w14:paraId="5379DB2A" w14:textId="77777777" w:rsidR="00034A3B" w:rsidRDefault="00034A3B"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p>
    <w:p w14:paraId="04D9CE7A" w14:textId="77777777" w:rsidR="00034A3B" w:rsidRPr="00034A3B" w:rsidRDefault="00034A3B" w:rsidP="00034A3B">
      <w:pPr>
        <w:widowControl w:val="0"/>
        <w:suppressAutoHyphens w:val="0"/>
        <w:autoSpaceDE w:val="0"/>
        <w:autoSpaceDN w:val="0"/>
        <w:spacing w:after="0" w:line="244" w:lineRule="auto"/>
        <w:ind w:left="122" w:right="150"/>
        <w:jc w:val="both"/>
        <w:rPr>
          <w:rFonts w:ascii="Arial" w:eastAsia="Arial" w:hAnsi="Arial" w:cs="Arial"/>
          <w:lang w:val="es-CO" w:eastAsia="en-US" w:bidi="en-US"/>
        </w:rPr>
      </w:pPr>
      <w:r>
        <w:rPr>
          <w:rFonts w:ascii="Arial" w:eastAsia="Arial" w:hAnsi="Arial" w:cs="Arial"/>
          <w:lang w:val="es-CO" w:eastAsia="en-US" w:bidi="en-US"/>
        </w:rPr>
        <w:t xml:space="preserve">Firma: _____________________________________ </w:t>
      </w:r>
      <w:bookmarkStart w:id="0" w:name="_GoBack"/>
      <w:bookmarkEnd w:id="0"/>
    </w:p>
    <w:sectPr w:rsidR="00034A3B" w:rsidRPr="00034A3B" w:rsidSect="00D16472">
      <w:headerReference w:type="default" r:id="rId8"/>
      <w:footerReference w:type="default" r:id="rId9"/>
      <w:pgSz w:w="12240" w:h="15840"/>
      <w:pgMar w:top="2268" w:right="1134" w:bottom="170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33989F" w14:textId="77777777" w:rsidR="00D54235" w:rsidRDefault="00D54235">
      <w:pPr>
        <w:spacing w:after="0" w:line="240" w:lineRule="auto"/>
      </w:pPr>
      <w:r>
        <w:separator/>
      </w:r>
    </w:p>
  </w:endnote>
  <w:endnote w:type="continuationSeparator" w:id="0">
    <w:p w14:paraId="4F199917" w14:textId="77777777" w:rsidR="00D54235" w:rsidRDefault="00D54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Arial Unicode MS"/>
    <w:charset w:val="00"/>
    <w:family w:val="auto"/>
    <w:pitch w:val="variable"/>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Lohit Hindi">
    <w:altName w:val="MS Mincho"/>
    <w:charset w:val="01"/>
    <w:family w:val="auto"/>
    <w:pitch w:val="default"/>
    <w:sig w:usb0="00000000" w:usb1="00000000" w:usb2="00000000" w:usb3="00000000" w:csb0="00040001" w:csb1="00000000"/>
  </w:font>
  <w:font w:name="Droid Sans">
    <w:charset w:val="01"/>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1C2E9" w14:textId="7E54DAB4" w:rsidR="00F92185" w:rsidRDefault="00E93D95" w:rsidP="00E93D95">
    <w:pPr>
      <w:pStyle w:val="Piedepgina"/>
      <w:jc w:val="right"/>
      <w:rPr>
        <w:lang w:val="es-CO" w:eastAsia="es-CO"/>
      </w:rPr>
    </w:pPr>
    <w:r>
      <w:rPr>
        <w:noProof/>
      </w:rPr>
      <w:drawing>
        <wp:inline distT="0" distB="0" distL="0" distR="0" wp14:anchorId="7C9DA48C" wp14:editId="46BE7A62">
          <wp:extent cx="1752600" cy="792480"/>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9248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E3080" w14:textId="77777777" w:rsidR="00D54235" w:rsidRDefault="00D54235">
      <w:pPr>
        <w:spacing w:after="0" w:line="240" w:lineRule="auto"/>
      </w:pPr>
      <w:r>
        <w:separator/>
      </w:r>
    </w:p>
  </w:footnote>
  <w:footnote w:type="continuationSeparator" w:id="0">
    <w:p w14:paraId="208B4079" w14:textId="77777777" w:rsidR="00D54235" w:rsidRDefault="00D542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E87FF" w14:textId="77777777" w:rsidR="00F92185" w:rsidRDefault="00B2299A" w:rsidP="00B2299A">
    <w:pPr>
      <w:pStyle w:val="Encabezamiento"/>
      <w:jc w:val="center"/>
      <w:rPr>
        <w:lang w:val="es-CO" w:eastAsia="es-CO"/>
      </w:rPr>
    </w:pPr>
    <w:r>
      <w:rPr>
        <w:noProof/>
      </w:rPr>
      <w:drawing>
        <wp:inline distT="0" distB="0" distL="0" distR="0" wp14:anchorId="0F2452A4" wp14:editId="7F831732">
          <wp:extent cx="1147313" cy="1002502"/>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510" cy="1046364"/>
                  </a:xfrm>
                  <a:prstGeom prst="rect">
                    <a:avLst/>
                  </a:prstGeom>
                  <a:noFill/>
                </pic:spPr>
              </pic:pic>
            </a:graphicData>
          </a:graphic>
        </wp:inline>
      </w:drawing>
    </w:r>
    <w:r w:rsidR="00BE60C6">
      <w:rPr>
        <w:noProof/>
      </w:rPr>
      <mc:AlternateContent>
        <mc:Choice Requires="wps">
          <w:drawing>
            <wp:anchor distT="0" distB="0" distL="114300" distR="114300" simplePos="0" relativeHeight="251659776" behindDoc="0" locked="0" layoutInCell="0" allowOverlap="1" wp14:anchorId="54A01119" wp14:editId="1BBCBF41">
              <wp:simplePos x="0" y="0"/>
              <wp:positionH relativeFrom="page">
                <wp:posOffset>7031355</wp:posOffset>
              </wp:positionH>
              <wp:positionV relativeFrom="page">
                <wp:posOffset>4581525</wp:posOffset>
              </wp:positionV>
              <wp:extent cx="762000" cy="895350"/>
              <wp:effectExtent l="0" t="0" r="0" b="0"/>
              <wp:wrapNone/>
              <wp:docPr id="3"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4E5718FB" w14:textId="77777777"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AE40CB" w:rsidRPr="00AE40CB">
                            <w:rPr>
                              <w:rFonts w:ascii="Cambria" w:eastAsia="Times New Roman" w:hAnsi="Cambria"/>
                              <w:noProof/>
                              <w:sz w:val="32"/>
                              <w:szCs w:val="32"/>
                            </w:rPr>
                            <w:t>1</w:t>
                          </w:r>
                          <w:r w:rsidRPr="0031773F">
                            <w:rPr>
                              <w:rFonts w:ascii="Cambria" w:eastAsia="Times New Roman" w:hAnsi="Cambria"/>
                              <w:sz w:val="32"/>
                              <w:szCs w:val="3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26" style="position:absolute;left:0;text-align:left;margin-left:553.65pt;margin-top:360.75pt;width:60pt;height:7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" o:allowincell="f" stroked="f">
              <v:textbox>
                <w:txbxContent>
                  <w:p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AE40CB" w:rsidRPr="00AE40CB">
                      <w:rPr>
                        <w:rFonts w:ascii="Cambria" w:eastAsia="Times New Roman" w:hAnsi="Cambria"/>
                        <w:noProof/>
                        <w:sz w:val="32"/>
                        <w:szCs w:val="32"/>
                      </w:rPr>
                      <w:t>1</w:t>
                    </w:r>
                    <w:r w:rsidRPr="0031773F">
                      <w:rPr>
                        <w:rFonts w:ascii="Cambria" w:eastAsia="Times New Roman" w:hAnsi="Cambria"/>
                        <w:sz w:val="32"/>
                        <w:szCs w:val="32"/>
                      </w:rPr>
                      <w:fldChar w:fldCharType="end"/>
                    </w:r>
                  </w:p>
                </w:txbxContent>
              </v:textbox>
              <w10:wrap anchorx="page" anchory="page"/>
            </v:rect>
          </w:pict>
        </mc:Fallback>
      </mc:AlternateContent>
    </w:r>
    <w:r w:rsidR="00BE60C6">
      <w:rPr>
        <w:noProof/>
      </w:rPr>
      <mc:AlternateContent>
        <mc:Choice Requires="wps">
          <w:drawing>
            <wp:anchor distT="0" distB="0" distL="114300" distR="114300" simplePos="0" relativeHeight="251658752" behindDoc="0" locked="0" layoutInCell="0" allowOverlap="1" wp14:anchorId="3301EBEB" wp14:editId="6BC45EE6">
              <wp:simplePos x="0" y="0"/>
              <wp:positionH relativeFrom="page">
                <wp:posOffset>7031355</wp:posOffset>
              </wp:positionH>
              <wp:positionV relativeFrom="page">
                <wp:posOffset>4581525</wp:posOffset>
              </wp:positionV>
              <wp:extent cx="762000" cy="895350"/>
              <wp:effectExtent l="0" t="0" r="0" b="0"/>
              <wp:wrapNone/>
              <wp:docPr id="55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2017F5B8" w14:textId="77777777"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AE40CB" w:rsidRPr="00AE40CB">
                            <w:rPr>
                              <w:rFonts w:ascii="Cambria" w:eastAsia="Times New Roman" w:hAnsi="Cambria"/>
                              <w:noProof/>
                              <w:sz w:val="48"/>
                              <w:szCs w:val="48"/>
                            </w:rPr>
                            <w:t>1</w:t>
                          </w:r>
                          <w:r w:rsidRPr="0031773F">
                            <w:rPr>
                              <w:rFonts w:ascii="Cambria" w:eastAsia="Times New Roman" w:hAnsi="Cambria"/>
                              <w:sz w:val="48"/>
                              <w:szCs w:val="4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553.65pt;margin-top:360.75pt;width:60pt;height:7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" o:allowincell="f" stroked="f">
              <v:textbox>
                <w:txbxContent>
                  <w:p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AE40CB" w:rsidRPr="00AE40CB">
                      <w:rPr>
                        <w:rFonts w:ascii="Cambria" w:eastAsia="Times New Roman" w:hAnsi="Cambria"/>
                        <w:noProof/>
                        <w:sz w:val="48"/>
                        <w:szCs w:val="48"/>
                      </w:rPr>
                      <w:t>1</w:t>
                    </w:r>
                    <w:r w:rsidRPr="0031773F">
                      <w:rPr>
                        <w:rFonts w:ascii="Cambria" w:eastAsia="Times New Roman" w:hAnsi="Cambria"/>
                        <w:sz w:val="48"/>
                        <w:szCs w:val="48"/>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77.75pt;height:176.25pt"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ascii="Arial" w:hAnsi="Arial" w:cs="Arial"/>
        <w:b w:val="0"/>
        <w:bCs w:val="0"/>
        <w:i w:val="0"/>
        <w:iCs w:val="0"/>
        <w:caps w:val="0"/>
        <w:smallCaps w:val="0"/>
        <w:strike w:val="0"/>
        <w:dstrike w:val="0"/>
        <w:color w:val="000000"/>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val="0"/>
      </w:rPr>
    </w:lvl>
    <w:lvl w:ilvl="1">
      <w:start w:val="1"/>
      <w:numFmt w:val="none"/>
      <w:suff w:val="nothing"/>
      <w:lvlText w:val=""/>
      <w:lvlJc w:val="left"/>
      <w:pPr>
        <w:tabs>
          <w:tab w:val="num" w:pos="0"/>
        </w:tabs>
        <w:ind w:left="576" w:hanging="576"/>
      </w:pPr>
      <w:rPr>
        <w:rFonts w:ascii="Arial" w:hAnsi="Arial" w:cs="Arial"/>
        <w:b/>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E10E79F0"/>
    <w:name w:val="WW8Num4"/>
    <w:lvl w:ilvl="0">
      <w:start w:val="1"/>
      <w:numFmt w:val="bullet"/>
      <w:lvlText w:val=""/>
      <w:lvlJc w:val="left"/>
      <w:pPr>
        <w:tabs>
          <w:tab w:val="num" w:pos="1080"/>
        </w:tabs>
        <w:ind w:left="1080" w:hanging="360"/>
      </w:pPr>
      <w:rPr>
        <w:rFonts w:ascii="Symbol" w:hAnsi="Symbol" w:hint="default"/>
        <w:b/>
      </w:rPr>
    </w:lvl>
    <w:lvl w:ilvl="1">
      <w:start w:val="1"/>
      <w:numFmt w:val="decimal"/>
      <w:lvlText w:val="%2."/>
      <w:lvlJc w:val="left"/>
      <w:pPr>
        <w:tabs>
          <w:tab w:val="num" w:pos="1440"/>
        </w:tabs>
        <w:ind w:left="1440" w:hanging="360"/>
      </w:pPr>
      <w:rPr>
        <w:rFonts w:ascii="Arial" w:hAnsi="Arial" w:cs="Arial"/>
        <w:b/>
      </w:r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5"/>
    <w:multiLevelType w:val="singleLevel"/>
    <w:tmpl w:val="00000005"/>
    <w:name w:val="WW8Num17"/>
    <w:lvl w:ilvl="0">
      <w:start w:val="1"/>
      <w:numFmt w:val="bullet"/>
      <w:lvlText w:val=""/>
      <w:lvlJc w:val="left"/>
      <w:pPr>
        <w:tabs>
          <w:tab w:val="num" w:pos="708"/>
        </w:tabs>
        <w:ind w:left="1068" w:hanging="360"/>
      </w:pPr>
      <w:rPr>
        <w:rFonts w:ascii="Wingdings 2" w:hAnsi="Wingdings 2" w:cs="Wingdings 2"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Wingdings" w:hAnsi="Wingdings"/>
        <w:b/>
      </w:rPr>
    </w:lvl>
  </w:abstractNum>
  <w:abstractNum w:abstractNumId="6" w15:restartNumberingAfterBreak="0">
    <w:nsid w:val="00000007"/>
    <w:multiLevelType w:val="multilevel"/>
    <w:tmpl w:val="00000007"/>
    <w:lvl w:ilvl="0">
      <w:start w:val="1"/>
      <w:numFmt w:val="lowerLetter"/>
      <w:lvlText w:val="%1."/>
      <w:lvlJc w:val="left"/>
      <w:pPr>
        <w:tabs>
          <w:tab w:val="num" w:pos="1068"/>
        </w:tabs>
        <w:ind w:left="1068" w:hanging="360"/>
      </w:pPr>
      <w:rPr>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360" w:hanging="360"/>
      </w:pPr>
      <w:rPr>
        <w:rFonts w:ascii="Symbol" w:hAnsi="Symbol" w:cs="Symbol" w:hint="default"/>
      </w:rPr>
    </w:lvl>
  </w:abstractNum>
  <w:abstractNum w:abstractNumId="8" w15:restartNumberingAfterBreak="0">
    <w:nsid w:val="0000000A"/>
    <w:multiLevelType w:val="singleLevel"/>
    <w:tmpl w:val="0000000A"/>
    <w:name w:val="WW8Num31"/>
    <w:lvl w:ilvl="0">
      <w:start w:val="1"/>
      <w:numFmt w:val="decimal"/>
      <w:lvlText w:val="%1."/>
      <w:lvlJc w:val="left"/>
      <w:pPr>
        <w:tabs>
          <w:tab w:val="num" w:pos="0"/>
        </w:tabs>
        <w:ind w:left="720" w:hanging="360"/>
      </w:pPr>
      <w:rPr>
        <w:rFonts w:ascii="Arial" w:hAnsi="Arial" w:cs="Arial" w:hint="default"/>
        <w:b/>
        <w:sz w:val="24"/>
        <w:szCs w:val="24"/>
        <w:lang w:val="es-ES_tradnl" w:eastAsia="es-ES"/>
      </w:rPr>
    </w:lvl>
  </w:abstractNum>
  <w:abstractNum w:abstractNumId="9" w15:restartNumberingAfterBreak="0">
    <w:nsid w:val="0000000B"/>
    <w:multiLevelType w:val="singleLevel"/>
    <w:tmpl w:val="0000000B"/>
    <w:name w:val="WW8Num33"/>
    <w:lvl w:ilvl="0">
      <w:start w:val="1"/>
      <w:numFmt w:val="bullet"/>
      <w:lvlText w:val=""/>
      <w:lvlJc w:val="left"/>
      <w:pPr>
        <w:tabs>
          <w:tab w:val="num" w:pos="360"/>
        </w:tabs>
        <w:ind w:left="360" w:hanging="360"/>
      </w:pPr>
      <w:rPr>
        <w:rFonts w:ascii="Symbol" w:hAnsi="Symbol" w:cs="Symbol" w:hint="default"/>
        <w:sz w:val="24"/>
        <w:szCs w:val="24"/>
        <w:lang w:val="es-MX"/>
      </w:rPr>
    </w:lvl>
  </w:abstractNum>
  <w:abstractNum w:abstractNumId="10" w15:restartNumberingAfterBreak="0">
    <w:nsid w:val="0000000C"/>
    <w:multiLevelType w:val="singleLevel"/>
    <w:tmpl w:val="0000000C"/>
    <w:name w:val="WW8Num35"/>
    <w:lvl w:ilvl="0">
      <w:start w:val="1"/>
      <w:numFmt w:val="bullet"/>
      <w:lvlText w:val=""/>
      <w:lvlJc w:val="left"/>
      <w:pPr>
        <w:tabs>
          <w:tab w:val="num" w:pos="720"/>
        </w:tabs>
        <w:ind w:left="720" w:hanging="360"/>
      </w:pPr>
      <w:rPr>
        <w:rFonts w:ascii="Symbol" w:hAnsi="Symbol" w:cs="Symbol" w:hint="default"/>
      </w:rPr>
    </w:lvl>
  </w:abstractNum>
  <w:abstractNum w:abstractNumId="11" w15:restartNumberingAfterBreak="0">
    <w:nsid w:val="0000000D"/>
    <w:multiLevelType w:val="singleLevel"/>
    <w:tmpl w:val="CD7ED746"/>
    <w:name w:val="WW8Num36"/>
    <w:lvl w:ilvl="0">
      <w:start w:val="1"/>
      <w:numFmt w:val="decimal"/>
      <w:lvlText w:val="%1."/>
      <w:lvlJc w:val="left"/>
      <w:pPr>
        <w:tabs>
          <w:tab w:val="num" w:pos="0"/>
        </w:tabs>
        <w:ind w:left="720" w:hanging="360"/>
      </w:pPr>
      <w:rPr>
        <w:rFonts w:ascii="Arial" w:hAnsi="Arial" w:cs="Arial" w:hint="default"/>
        <w:b/>
        <w:i w:val="0"/>
        <w:sz w:val="24"/>
        <w:szCs w:val="24"/>
        <w:lang w:eastAsia="es-ES"/>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720" w:hanging="360"/>
      </w:pPr>
      <w:rPr>
        <w:rFonts w:ascii="Arial" w:hAnsi="Arial" w:cs="Arial"/>
        <w:sz w:val="22"/>
        <w:szCs w:val="22"/>
      </w:rPr>
    </w:lvl>
  </w:abstractNum>
  <w:abstractNum w:abstractNumId="13" w15:restartNumberingAfterBreak="0">
    <w:nsid w:val="0000000F"/>
    <w:multiLevelType w:val="singleLevel"/>
    <w:tmpl w:val="0000000F"/>
    <w:name w:val="WW8Num39"/>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14" w15:restartNumberingAfterBreak="0">
    <w:nsid w:val="00000010"/>
    <w:multiLevelType w:val="singleLevel"/>
    <w:tmpl w:val="C624EE54"/>
    <w:name w:val="WW8Num16"/>
    <w:lvl w:ilvl="0">
      <w:start w:val="1"/>
      <w:numFmt w:val="lowerLetter"/>
      <w:lvlText w:val="%1)"/>
      <w:lvlJc w:val="left"/>
      <w:pPr>
        <w:tabs>
          <w:tab w:val="num" w:pos="0"/>
        </w:tabs>
        <w:ind w:left="720" w:hanging="360"/>
      </w:pPr>
      <w:rPr>
        <w:rFonts w:ascii="Arial" w:eastAsia="Times New Roman" w:hAnsi="Arial" w:cs="Arial"/>
        <w:b/>
      </w:rPr>
    </w:lvl>
  </w:abstractNum>
  <w:abstractNum w:abstractNumId="15" w15:restartNumberingAfterBreak="0">
    <w:nsid w:val="00000011"/>
    <w:multiLevelType w:val="singleLevel"/>
    <w:tmpl w:val="00000011"/>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6" w15:restartNumberingAfterBreak="0">
    <w:nsid w:val="00000012"/>
    <w:multiLevelType w:val="multilevel"/>
    <w:tmpl w:val="00000012"/>
    <w:name w:val="WW8Num18"/>
    <w:lvl w:ilvl="0">
      <w:start w:val="1"/>
      <w:numFmt w:val="decimal"/>
      <w:lvlText w:val="%1."/>
      <w:lvlJc w:val="left"/>
      <w:pPr>
        <w:tabs>
          <w:tab w:val="num" w:pos="0"/>
        </w:tabs>
        <w:ind w:left="360" w:hanging="360"/>
      </w:pPr>
      <w:rPr>
        <w:rFonts w:ascii="Arial" w:eastAsia="Times New Roman" w:hAnsi="Arial" w:cs="Arial"/>
      </w:rPr>
    </w:lvl>
    <w:lvl w:ilvl="1">
      <w:start w:val="6"/>
      <w:numFmt w:val="decimal"/>
      <w:lvlText w:val="%1.%2"/>
      <w:lvlJc w:val="left"/>
      <w:pPr>
        <w:tabs>
          <w:tab w:val="num" w:pos="0"/>
        </w:tabs>
        <w:ind w:left="720" w:hanging="360"/>
      </w:pPr>
      <w:rPr>
        <w:rFonts w:ascii="Courier New" w:hAnsi="Courier New" w:cs="Courier New"/>
      </w:rPr>
    </w:lvl>
    <w:lvl w:ilvl="2">
      <w:start w:val="1"/>
      <w:numFmt w:val="decimal"/>
      <w:lvlText w:val="%1.%2.%3"/>
      <w:lvlJc w:val="left"/>
      <w:pPr>
        <w:tabs>
          <w:tab w:val="num" w:pos="0"/>
        </w:tabs>
        <w:ind w:left="1440" w:hanging="720"/>
      </w:pPr>
      <w:rPr>
        <w:rFonts w:ascii="Wingdings" w:hAnsi="Wingdings" w:cs="Wingdings"/>
      </w:rPr>
    </w:lvl>
    <w:lvl w:ilvl="3">
      <w:start w:val="1"/>
      <w:numFmt w:val="decimal"/>
      <w:lvlText w:val="%1.%2.%3.%4"/>
      <w:lvlJc w:val="left"/>
      <w:pPr>
        <w:tabs>
          <w:tab w:val="num" w:pos="0"/>
        </w:tabs>
        <w:ind w:left="2160" w:hanging="1080"/>
      </w:pPr>
      <w:rPr>
        <w:rFonts w:ascii="Symbol" w:hAnsi="Symbol" w:cs="Symbol"/>
      </w:r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17"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rPr>
    </w:lvl>
  </w:abstractNum>
  <w:abstractNum w:abstractNumId="18"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9" w15:restartNumberingAfterBreak="0">
    <w:nsid w:val="00000016"/>
    <w:multiLevelType w:val="singleLevel"/>
    <w:tmpl w:val="00000016"/>
    <w:name w:val="WW8Num22"/>
    <w:lvl w:ilvl="0">
      <w:start w:val="1"/>
      <w:numFmt w:val="decimal"/>
      <w:lvlText w:val="%1."/>
      <w:lvlJc w:val="left"/>
      <w:pPr>
        <w:tabs>
          <w:tab w:val="num" w:pos="0"/>
        </w:tabs>
        <w:ind w:left="720" w:hanging="360"/>
      </w:pPr>
      <w:rPr>
        <w:rFonts w:ascii="Symbol" w:hAnsi="Symbol" w:cs="Symbol"/>
      </w:rPr>
    </w:lvl>
  </w:abstractNum>
  <w:abstractNum w:abstractNumId="20" w15:restartNumberingAfterBreak="0">
    <w:nsid w:val="00000017"/>
    <w:multiLevelType w:val="multilevel"/>
    <w:tmpl w:val="6F047F8E"/>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21" w15:restartNumberingAfterBreak="0">
    <w:nsid w:val="0000001D"/>
    <w:multiLevelType w:val="multilevel"/>
    <w:tmpl w:val="0000001D"/>
    <w:name w:val="WW8Num29"/>
    <w:lvl w:ilvl="0">
      <w:start w:val="1"/>
      <w:numFmt w:val="bullet"/>
      <w:lvlText w:val=""/>
      <w:lvlJc w:val="left"/>
      <w:pPr>
        <w:tabs>
          <w:tab w:val="num" w:pos="786"/>
        </w:tabs>
        <w:ind w:left="786"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2" w15:restartNumberingAfterBreak="0">
    <w:nsid w:val="10780D4B"/>
    <w:multiLevelType w:val="singleLevel"/>
    <w:tmpl w:val="7458C63C"/>
    <w:lvl w:ilvl="0">
      <w:numFmt w:val="bullet"/>
      <w:lvlText w:val="-"/>
      <w:lvlJc w:val="left"/>
      <w:pPr>
        <w:tabs>
          <w:tab w:val="num" w:pos="360"/>
        </w:tabs>
        <w:ind w:left="360" w:hanging="360"/>
      </w:pPr>
      <w:rPr>
        <w:rFonts w:hint="default"/>
      </w:rPr>
    </w:lvl>
  </w:abstractNum>
  <w:abstractNum w:abstractNumId="23" w15:restartNumberingAfterBreak="0">
    <w:nsid w:val="1C2D2BEF"/>
    <w:multiLevelType w:val="hybridMultilevel"/>
    <w:tmpl w:val="4B36A934"/>
    <w:lvl w:ilvl="0" w:tplc="0C0A0017">
      <w:start w:val="1"/>
      <w:numFmt w:val="lowerLetter"/>
      <w:lvlText w:val="%1)"/>
      <w:lvlJc w:val="left"/>
      <w:pPr>
        <w:tabs>
          <w:tab w:val="num" w:pos="720"/>
        </w:tabs>
        <w:ind w:left="720" w:hanging="360"/>
      </w:pPr>
      <w:rPr>
        <w:rFonts w:cs="Times New Roman" w:hint="default"/>
      </w:rPr>
    </w:lvl>
    <w:lvl w:ilvl="1" w:tplc="E4EEF9DC">
      <w:start w:val="1"/>
      <w:numFmt w:val="lowerRoman"/>
      <w:lvlText w:val="(%2)"/>
      <w:lvlJc w:val="left"/>
      <w:pPr>
        <w:tabs>
          <w:tab w:val="num" w:pos="1800"/>
        </w:tabs>
        <w:ind w:left="1800" w:hanging="720"/>
      </w:pPr>
      <w:rPr>
        <w:rFonts w:cs="Times New Roman" w:hint="default"/>
        <w:u w:val="none"/>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25" w15:restartNumberingAfterBreak="0">
    <w:nsid w:val="1F8B3FEA"/>
    <w:multiLevelType w:val="hybridMultilevel"/>
    <w:tmpl w:val="C8B2F662"/>
    <w:lvl w:ilvl="0" w:tplc="7A50F530">
      <w:start w:val="5"/>
      <w:numFmt w:val="bullet"/>
      <w:lvlText w:val=""/>
      <w:lvlJc w:val="left"/>
      <w:pPr>
        <w:ind w:left="482" w:hanging="360"/>
      </w:pPr>
      <w:rPr>
        <w:rFonts w:ascii="Symbol" w:eastAsia="Arial" w:hAnsi="Symbol" w:cs="Arial" w:hint="default"/>
      </w:rPr>
    </w:lvl>
    <w:lvl w:ilvl="1" w:tplc="240A0003" w:tentative="1">
      <w:start w:val="1"/>
      <w:numFmt w:val="bullet"/>
      <w:lvlText w:val="o"/>
      <w:lvlJc w:val="left"/>
      <w:pPr>
        <w:ind w:left="1202" w:hanging="360"/>
      </w:pPr>
      <w:rPr>
        <w:rFonts w:ascii="Courier New" w:hAnsi="Courier New" w:cs="Courier New" w:hint="default"/>
      </w:rPr>
    </w:lvl>
    <w:lvl w:ilvl="2" w:tplc="240A0005" w:tentative="1">
      <w:start w:val="1"/>
      <w:numFmt w:val="bullet"/>
      <w:lvlText w:val=""/>
      <w:lvlJc w:val="left"/>
      <w:pPr>
        <w:ind w:left="1922" w:hanging="360"/>
      </w:pPr>
      <w:rPr>
        <w:rFonts w:ascii="Wingdings" w:hAnsi="Wingdings" w:hint="default"/>
      </w:rPr>
    </w:lvl>
    <w:lvl w:ilvl="3" w:tplc="240A0001" w:tentative="1">
      <w:start w:val="1"/>
      <w:numFmt w:val="bullet"/>
      <w:lvlText w:val=""/>
      <w:lvlJc w:val="left"/>
      <w:pPr>
        <w:ind w:left="2642" w:hanging="360"/>
      </w:pPr>
      <w:rPr>
        <w:rFonts w:ascii="Symbol" w:hAnsi="Symbol" w:hint="default"/>
      </w:rPr>
    </w:lvl>
    <w:lvl w:ilvl="4" w:tplc="240A0003" w:tentative="1">
      <w:start w:val="1"/>
      <w:numFmt w:val="bullet"/>
      <w:lvlText w:val="o"/>
      <w:lvlJc w:val="left"/>
      <w:pPr>
        <w:ind w:left="3362" w:hanging="360"/>
      </w:pPr>
      <w:rPr>
        <w:rFonts w:ascii="Courier New" w:hAnsi="Courier New" w:cs="Courier New" w:hint="default"/>
      </w:rPr>
    </w:lvl>
    <w:lvl w:ilvl="5" w:tplc="240A0005" w:tentative="1">
      <w:start w:val="1"/>
      <w:numFmt w:val="bullet"/>
      <w:lvlText w:val=""/>
      <w:lvlJc w:val="left"/>
      <w:pPr>
        <w:ind w:left="4082" w:hanging="360"/>
      </w:pPr>
      <w:rPr>
        <w:rFonts w:ascii="Wingdings" w:hAnsi="Wingdings" w:hint="default"/>
      </w:rPr>
    </w:lvl>
    <w:lvl w:ilvl="6" w:tplc="240A0001" w:tentative="1">
      <w:start w:val="1"/>
      <w:numFmt w:val="bullet"/>
      <w:lvlText w:val=""/>
      <w:lvlJc w:val="left"/>
      <w:pPr>
        <w:ind w:left="4802" w:hanging="360"/>
      </w:pPr>
      <w:rPr>
        <w:rFonts w:ascii="Symbol" w:hAnsi="Symbol" w:hint="default"/>
      </w:rPr>
    </w:lvl>
    <w:lvl w:ilvl="7" w:tplc="240A0003" w:tentative="1">
      <w:start w:val="1"/>
      <w:numFmt w:val="bullet"/>
      <w:lvlText w:val="o"/>
      <w:lvlJc w:val="left"/>
      <w:pPr>
        <w:ind w:left="5522" w:hanging="360"/>
      </w:pPr>
      <w:rPr>
        <w:rFonts w:ascii="Courier New" w:hAnsi="Courier New" w:cs="Courier New" w:hint="default"/>
      </w:rPr>
    </w:lvl>
    <w:lvl w:ilvl="8" w:tplc="240A0005" w:tentative="1">
      <w:start w:val="1"/>
      <w:numFmt w:val="bullet"/>
      <w:lvlText w:val=""/>
      <w:lvlJc w:val="left"/>
      <w:pPr>
        <w:ind w:left="6242" w:hanging="360"/>
      </w:pPr>
      <w:rPr>
        <w:rFonts w:ascii="Wingdings" w:hAnsi="Wingdings" w:hint="default"/>
      </w:rPr>
    </w:lvl>
  </w:abstractNum>
  <w:abstractNum w:abstractNumId="26" w15:restartNumberingAfterBreak="0">
    <w:nsid w:val="1FBC2A7C"/>
    <w:multiLevelType w:val="singleLevel"/>
    <w:tmpl w:val="E3667FF8"/>
    <w:lvl w:ilvl="0">
      <w:start w:val="1"/>
      <w:numFmt w:val="lowerLetter"/>
      <w:lvlText w:val="%1 -"/>
      <w:lvlJc w:val="left"/>
      <w:pPr>
        <w:tabs>
          <w:tab w:val="num" w:pos="360"/>
        </w:tabs>
        <w:ind w:left="360" w:hanging="360"/>
      </w:pPr>
      <w:rPr>
        <w:strike w:val="0"/>
      </w:rPr>
    </w:lvl>
  </w:abstractNum>
  <w:abstractNum w:abstractNumId="27" w15:restartNumberingAfterBreak="0">
    <w:nsid w:val="21056DB4"/>
    <w:multiLevelType w:val="hybridMultilevel"/>
    <w:tmpl w:val="ACD03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9" w15:restartNumberingAfterBreak="0">
    <w:nsid w:val="28284894"/>
    <w:multiLevelType w:val="hybridMultilevel"/>
    <w:tmpl w:val="C65434B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F97713E"/>
    <w:multiLevelType w:val="hybridMultilevel"/>
    <w:tmpl w:val="1C7294E2"/>
    <w:lvl w:ilvl="0" w:tplc="36222E4E">
      <w:start w:val="1"/>
      <w:numFmt w:val="lowerLetter"/>
      <w:lvlText w:val="%1)"/>
      <w:lvlJc w:val="left"/>
      <w:pPr>
        <w:ind w:left="107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33324235"/>
    <w:multiLevelType w:val="multilevel"/>
    <w:tmpl w:val="5FDAA63A"/>
    <w:lvl w:ilvl="0">
      <w:start w:val="3"/>
      <w:numFmt w:val="upperLetter"/>
      <w:lvlText w:val="%1"/>
      <w:lvlJc w:val="left"/>
      <w:pPr>
        <w:ind w:left="119" w:hanging="504"/>
      </w:pPr>
      <w:rPr>
        <w:rFonts w:hint="default"/>
        <w:lang w:val="en-US" w:eastAsia="en-US" w:bidi="en-US"/>
      </w:rPr>
    </w:lvl>
    <w:lvl w:ilvl="1">
      <w:start w:val="3"/>
      <w:numFmt w:val="upperLetter"/>
      <w:lvlText w:val="%1.%2."/>
      <w:lvlJc w:val="left"/>
      <w:pPr>
        <w:ind w:left="119" w:hanging="504"/>
      </w:pPr>
      <w:rPr>
        <w:rFonts w:ascii="Arial" w:eastAsia="Arial" w:hAnsi="Arial" w:cs="Arial" w:hint="default"/>
        <w:spacing w:val="-2"/>
        <w:w w:val="100"/>
        <w:sz w:val="22"/>
        <w:szCs w:val="22"/>
        <w:lang w:val="en-US" w:eastAsia="en-US" w:bidi="en-US"/>
      </w:rPr>
    </w:lvl>
    <w:lvl w:ilvl="2">
      <w:numFmt w:val="bullet"/>
      <w:lvlText w:val=""/>
      <w:lvlJc w:val="left"/>
      <w:pPr>
        <w:ind w:left="840" w:hanging="360"/>
      </w:pPr>
      <w:rPr>
        <w:rFonts w:ascii="Symbol" w:eastAsia="Symbol" w:hAnsi="Symbol" w:cs="Symbol" w:hint="default"/>
        <w:w w:val="100"/>
        <w:sz w:val="22"/>
        <w:szCs w:val="22"/>
        <w:lang w:val="en-US" w:eastAsia="en-US" w:bidi="en-US"/>
      </w:rPr>
    </w:lvl>
    <w:lvl w:ilvl="3">
      <w:numFmt w:val="bullet"/>
      <w:lvlText w:val="•"/>
      <w:lvlJc w:val="left"/>
      <w:pPr>
        <w:ind w:left="1185" w:hanging="360"/>
      </w:pPr>
      <w:rPr>
        <w:rFonts w:hint="default"/>
        <w:lang w:val="en-US" w:eastAsia="en-US" w:bidi="en-US"/>
      </w:rPr>
    </w:lvl>
    <w:lvl w:ilvl="4">
      <w:numFmt w:val="bullet"/>
      <w:lvlText w:val="•"/>
      <w:lvlJc w:val="left"/>
      <w:pPr>
        <w:ind w:left="1357" w:hanging="360"/>
      </w:pPr>
      <w:rPr>
        <w:rFonts w:hint="default"/>
        <w:lang w:val="en-US" w:eastAsia="en-US" w:bidi="en-US"/>
      </w:rPr>
    </w:lvl>
    <w:lvl w:ilvl="5">
      <w:numFmt w:val="bullet"/>
      <w:lvlText w:val="•"/>
      <w:lvlJc w:val="left"/>
      <w:pPr>
        <w:ind w:left="1530" w:hanging="360"/>
      </w:pPr>
      <w:rPr>
        <w:rFonts w:hint="default"/>
        <w:lang w:val="en-US" w:eastAsia="en-US" w:bidi="en-US"/>
      </w:rPr>
    </w:lvl>
    <w:lvl w:ilvl="6">
      <w:numFmt w:val="bullet"/>
      <w:lvlText w:val="•"/>
      <w:lvlJc w:val="left"/>
      <w:pPr>
        <w:ind w:left="1702" w:hanging="360"/>
      </w:pPr>
      <w:rPr>
        <w:rFonts w:hint="default"/>
        <w:lang w:val="en-US" w:eastAsia="en-US" w:bidi="en-US"/>
      </w:rPr>
    </w:lvl>
    <w:lvl w:ilvl="7">
      <w:numFmt w:val="bullet"/>
      <w:lvlText w:val="•"/>
      <w:lvlJc w:val="left"/>
      <w:pPr>
        <w:ind w:left="1875" w:hanging="360"/>
      </w:pPr>
      <w:rPr>
        <w:rFonts w:hint="default"/>
        <w:lang w:val="en-US" w:eastAsia="en-US" w:bidi="en-US"/>
      </w:rPr>
    </w:lvl>
    <w:lvl w:ilvl="8">
      <w:numFmt w:val="bullet"/>
      <w:lvlText w:val="•"/>
      <w:lvlJc w:val="left"/>
      <w:pPr>
        <w:ind w:left="2047" w:hanging="360"/>
      </w:pPr>
      <w:rPr>
        <w:rFonts w:hint="default"/>
        <w:lang w:val="en-US" w:eastAsia="en-US" w:bidi="en-US"/>
      </w:rPr>
    </w:lvl>
  </w:abstractNum>
  <w:abstractNum w:abstractNumId="32"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93C745A"/>
    <w:multiLevelType w:val="hybridMultilevel"/>
    <w:tmpl w:val="B56A33FC"/>
    <w:lvl w:ilvl="0" w:tplc="195400E6">
      <w:start w:val="50"/>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4" w15:restartNumberingAfterBreak="0">
    <w:nsid w:val="403E419A"/>
    <w:multiLevelType w:val="hybridMultilevel"/>
    <w:tmpl w:val="D1121786"/>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40C926BE"/>
    <w:multiLevelType w:val="hybridMultilevel"/>
    <w:tmpl w:val="6630C2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C0C31C7"/>
    <w:multiLevelType w:val="hybridMultilevel"/>
    <w:tmpl w:val="935EF154"/>
    <w:lvl w:ilvl="0" w:tplc="448621A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00635E1"/>
    <w:multiLevelType w:val="hybridMultilevel"/>
    <w:tmpl w:val="2E3E593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D687124"/>
    <w:multiLevelType w:val="hybridMultilevel"/>
    <w:tmpl w:val="705CF17E"/>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40" w15:restartNumberingAfterBreak="0">
    <w:nsid w:val="6DA93552"/>
    <w:multiLevelType w:val="hybridMultilevel"/>
    <w:tmpl w:val="99FCD2C2"/>
    <w:lvl w:ilvl="0" w:tplc="240A0011">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41" w15:restartNumberingAfterBreak="0">
    <w:nsid w:val="78066085"/>
    <w:multiLevelType w:val="multilevel"/>
    <w:tmpl w:val="365AAD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8"/>
  </w:num>
  <w:num w:numId="3">
    <w:abstractNumId w:val="2"/>
  </w:num>
  <w:num w:numId="4">
    <w:abstractNumId w:val="26"/>
  </w:num>
  <w:num w:numId="5">
    <w:abstractNumId w:val="28"/>
  </w:num>
  <w:num w:numId="6">
    <w:abstractNumId w:val="37"/>
  </w:num>
  <w:num w:numId="7">
    <w:abstractNumId w:val="32"/>
  </w:num>
  <w:num w:numId="8">
    <w:abstractNumId w:val="22"/>
  </w:num>
  <w:num w:numId="9">
    <w:abstractNumId w:val="30"/>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3"/>
  </w:num>
  <w:num w:numId="13">
    <w:abstractNumId w:val="35"/>
  </w:num>
  <w:num w:numId="14">
    <w:abstractNumId w:val="41"/>
  </w:num>
  <w:num w:numId="15">
    <w:abstractNumId w:val="34"/>
  </w:num>
  <w:num w:numId="16">
    <w:abstractNumId w:val="36"/>
  </w:num>
  <w:num w:numId="17">
    <w:abstractNumId w:val="33"/>
  </w:num>
  <w:num w:numId="18">
    <w:abstractNumId w:val="6"/>
  </w:num>
  <w:num w:numId="19">
    <w:abstractNumId w:val="39"/>
  </w:num>
  <w:num w:numId="20">
    <w:abstractNumId w:val="40"/>
  </w:num>
  <w:num w:numId="21">
    <w:abstractNumId w:val="27"/>
  </w:num>
  <w:num w:numId="22">
    <w:abstractNumId w:val="5"/>
  </w:num>
  <w:num w:numId="23">
    <w:abstractNumId w:val="4"/>
  </w:num>
  <w:num w:numId="24">
    <w:abstractNumId w:val="1"/>
  </w:num>
  <w:num w:numId="25">
    <w:abstractNumId w:val="18"/>
  </w:num>
  <w:num w:numId="26">
    <w:abstractNumId w:val="3"/>
  </w:num>
  <w:num w:numId="27">
    <w:abstractNumId w:val="15"/>
  </w:num>
  <w:num w:numId="28">
    <w:abstractNumId w:val="31"/>
  </w:num>
  <w:num w:numId="29">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EC"/>
    <w:rsid w:val="000002BB"/>
    <w:rsid w:val="00000C04"/>
    <w:rsid w:val="00001288"/>
    <w:rsid w:val="00001D8A"/>
    <w:rsid w:val="00002005"/>
    <w:rsid w:val="000027E2"/>
    <w:rsid w:val="00002904"/>
    <w:rsid w:val="0000336A"/>
    <w:rsid w:val="00003A2A"/>
    <w:rsid w:val="00004AD9"/>
    <w:rsid w:val="000050CA"/>
    <w:rsid w:val="00006B8B"/>
    <w:rsid w:val="00007276"/>
    <w:rsid w:val="00007B58"/>
    <w:rsid w:val="00007B61"/>
    <w:rsid w:val="0001088A"/>
    <w:rsid w:val="00010CAD"/>
    <w:rsid w:val="00010F47"/>
    <w:rsid w:val="00011671"/>
    <w:rsid w:val="000127AC"/>
    <w:rsid w:val="000129D6"/>
    <w:rsid w:val="00013209"/>
    <w:rsid w:val="00014258"/>
    <w:rsid w:val="00014A08"/>
    <w:rsid w:val="000151A9"/>
    <w:rsid w:val="00016834"/>
    <w:rsid w:val="00016E2D"/>
    <w:rsid w:val="000201FC"/>
    <w:rsid w:val="0002050C"/>
    <w:rsid w:val="00021A7C"/>
    <w:rsid w:val="00022B76"/>
    <w:rsid w:val="000237F7"/>
    <w:rsid w:val="000245BF"/>
    <w:rsid w:val="00026447"/>
    <w:rsid w:val="00027801"/>
    <w:rsid w:val="00027A28"/>
    <w:rsid w:val="00027BBD"/>
    <w:rsid w:val="000303EA"/>
    <w:rsid w:val="000319AC"/>
    <w:rsid w:val="00034A3B"/>
    <w:rsid w:val="00035246"/>
    <w:rsid w:val="000363AE"/>
    <w:rsid w:val="00040411"/>
    <w:rsid w:val="0004089B"/>
    <w:rsid w:val="000413EA"/>
    <w:rsid w:val="000426E1"/>
    <w:rsid w:val="00042F85"/>
    <w:rsid w:val="000446D7"/>
    <w:rsid w:val="00045716"/>
    <w:rsid w:val="00045B77"/>
    <w:rsid w:val="00046FFB"/>
    <w:rsid w:val="00050162"/>
    <w:rsid w:val="00050713"/>
    <w:rsid w:val="000515C6"/>
    <w:rsid w:val="00052C74"/>
    <w:rsid w:val="00055057"/>
    <w:rsid w:val="0006000F"/>
    <w:rsid w:val="000609D4"/>
    <w:rsid w:val="000610EF"/>
    <w:rsid w:val="000624F4"/>
    <w:rsid w:val="00062775"/>
    <w:rsid w:val="000643D7"/>
    <w:rsid w:val="00067499"/>
    <w:rsid w:val="00070053"/>
    <w:rsid w:val="00070C4B"/>
    <w:rsid w:val="00071C1F"/>
    <w:rsid w:val="00072AD0"/>
    <w:rsid w:val="00073127"/>
    <w:rsid w:val="00073D37"/>
    <w:rsid w:val="00074625"/>
    <w:rsid w:val="00074E14"/>
    <w:rsid w:val="00076416"/>
    <w:rsid w:val="00077E60"/>
    <w:rsid w:val="00080B35"/>
    <w:rsid w:val="0008181F"/>
    <w:rsid w:val="000836DD"/>
    <w:rsid w:val="0008408C"/>
    <w:rsid w:val="00091E5F"/>
    <w:rsid w:val="00092104"/>
    <w:rsid w:val="00094C5D"/>
    <w:rsid w:val="00095B90"/>
    <w:rsid w:val="00095F63"/>
    <w:rsid w:val="000960A4"/>
    <w:rsid w:val="00096215"/>
    <w:rsid w:val="00096E90"/>
    <w:rsid w:val="00096EA8"/>
    <w:rsid w:val="00097A57"/>
    <w:rsid w:val="000A1786"/>
    <w:rsid w:val="000A3103"/>
    <w:rsid w:val="000A3BB8"/>
    <w:rsid w:val="000A3F2A"/>
    <w:rsid w:val="000A69FB"/>
    <w:rsid w:val="000A6C34"/>
    <w:rsid w:val="000A7333"/>
    <w:rsid w:val="000B1C5E"/>
    <w:rsid w:val="000B3AF7"/>
    <w:rsid w:val="000B4BC0"/>
    <w:rsid w:val="000B51A6"/>
    <w:rsid w:val="000C0916"/>
    <w:rsid w:val="000C148F"/>
    <w:rsid w:val="000C27D1"/>
    <w:rsid w:val="000C288B"/>
    <w:rsid w:val="000C2F95"/>
    <w:rsid w:val="000C3E7F"/>
    <w:rsid w:val="000C4463"/>
    <w:rsid w:val="000C492A"/>
    <w:rsid w:val="000C5A78"/>
    <w:rsid w:val="000C6BDA"/>
    <w:rsid w:val="000C6BED"/>
    <w:rsid w:val="000C74D2"/>
    <w:rsid w:val="000C76F9"/>
    <w:rsid w:val="000D02C9"/>
    <w:rsid w:val="000D315F"/>
    <w:rsid w:val="000D4158"/>
    <w:rsid w:val="000D69FA"/>
    <w:rsid w:val="000D7222"/>
    <w:rsid w:val="000E0237"/>
    <w:rsid w:val="000E0C1B"/>
    <w:rsid w:val="000E1099"/>
    <w:rsid w:val="000E1CE8"/>
    <w:rsid w:val="000E25CA"/>
    <w:rsid w:val="000E372E"/>
    <w:rsid w:val="000E404B"/>
    <w:rsid w:val="000E7550"/>
    <w:rsid w:val="000F02D1"/>
    <w:rsid w:val="000F0638"/>
    <w:rsid w:val="000F0FC1"/>
    <w:rsid w:val="000F6B60"/>
    <w:rsid w:val="001002BB"/>
    <w:rsid w:val="001004E6"/>
    <w:rsid w:val="0010055F"/>
    <w:rsid w:val="00100617"/>
    <w:rsid w:val="00101CEF"/>
    <w:rsid w:val="00101FCF"/>
    <w:rsid w:val="00102F91"/>
    <w:rsid w:val="001031BB"/>
    <w:rsid w:val="00103213"/>
    <w:rsid w:val="00103E69"/>
    <w:rsid w:val="00103F29"/>
    <w:rsid w:val="00104507"/>
    <w:rsid w:val="00104C53"/>
    <w:rsid w:val="00105A4C"/>
    <w:rsid w:val="00106187"/>
    <w:rsid w:val="001061D1"/>
    <w:rsid w:val="00106DA9"/>
    <w:rsid w:val="00106F79"/>
    <w:rsid w:val="0010742E"/>
    <w:rsid w:val="001103FF"/>
    <w:rsid w:val="0011071D"/>
    <w:rsid w:val="001107DA"/>
    <w:rsid w:val="001111EA"/>
    <w:rsid w:val="0011124E"/>
    <w:rsid w:val="00111895"/>
    <w:rsid w:val="001126E0"/>
    <w:rsid w:val="00112EBE"/>
    <w:rsid w:val="001130AF"/>
    <w:rsid w:val="00115158"/>
    <w:rsid w:val="001159B6"/>
    <w:rsid w:val="00115F29"/>
    <w:rsid w:val="001200F7"/>
    <w:rsid w:val="00120442"/>
    <w:rsid w:val="0012062F"/>
    <w:rsid w:val="001214C0"/>
    <w:rsid w:val="001221CA"/>
    <w:rsid w:val="001227FF"/>
    <w:rsid w:val="001239FC"/>
    <w:rsid w:val="00124546"/>
    <w:rsid w:val="00124854"/>
    <w:rsid w:val="00124D6A"/>
    <w:rsid w:val="00125667"/>
    <w:rsid w:val="00125B57"/>
    <w:rsid w:val="00126AE6"/>
    <w:rsid w:val="00126D51"/>
    <w:rsid w:val="00127521"/>
    <w:rsid w:val="00127588"/>
    <w:rsid w:val="001307C8"/>
    <w:rsid w:val="0013103E"/>
    <w:rsid w:val="00133BFC"/>
    <w:rsid w:val="00133FD4"/>
    <w:rsid w:val="00134C1E"/>
    <w:rsid w:val="00134CAC"/>
    <w:rsid w:val="00134F23"/>
    <w:rsid w:val="00135033"/>
    <w:rsid w:val="0013625E"/>
    <w:rsid w:val="00136AD8"/>
    <w:rsid w:val="00136B4E"/>
    <w:rsid w:val="001370F6"/>
    <w:rsid w:val="001372DE"/>
    <w:rsid w:val="00140287"/>
    <w:rsid w:val="001403A6"/>
    <w:rsid w:val="00142F09"/>
    <w:rsid w:val="00143A00"/>
    <w:rsid w:val="00144AEE"/>
    <w:rsid w:val="00145887"/>
    <w:rsid w:val="00147516"/>
    <w:rsid w:val="001511DF"/>
    <w:rsid w:val="001519EC"/>
    <w:rsid w:val="001523A2"/>
    <w:rsid w:val="001528EC"/>
    <w:rsid w:val="001532CF"/>
    <w:rsid w:val="001536AD"/>
    <w:rsid w:val="00153AF8"/>
    <w:rsid w:val="0015439F"/>
    <w:rsid w:val="0015681E"/>
    <w:rsid w:val="0015712F"/>
    <w:rsid w:val="001573C0"/>
    <w:rsid w:val="0015745A"/>
    <w:rsid w:val="001600B5"/>
    <w:rsid w:val="00160466"/>
    <w:rsid w:val="00161A80"/>
    <w:rsid w:val="001636E2"/>
    <w:rsid w:val="00166696"/>
    <w:rsid w:val="00166995"/>
    <w:rsid w:val="0016746D"/>
    <w:rsid w:val="00170462"/>
    <w:rsid w:val="00170562"/>
    <w:rsid w:val="00170714"/>
    <w:rsid w:val="00172A6E"/>
    <w:rsid w:val="00172DCA"/>
    <w:rsid w:val="001732C1"/>
    <w:rsid w:val="001739B0"/>
    <w:rsid w:val="00174880"/>
    <w:rsid w:val="001756BB"/>
    <w:rsid w:val="001756DC"/>
    <w:rsid w:val="00181FDB"/>
    <w:rsid w:val="001827D2"/>
    <w:rsid w:val="00182F0C"/>
    <w:rsid w:val="00183870"/>
    <w:rsid w:val="00183D8D"/>
    <w:rsid w:val="00184A2C"/>
    <w:rsid w:val="001850D5"/>
    <w:rsid w:val="001854CD"/>
    <w:rsid w:val="001867C1"/>
    <w:rsid w:val="00186920"/>
    <w:rsid w:val="00187410"/>
    <w:rsid w:val="001901F1"/>
    <w:rsid w:val="0019326C"/>
    <w:rsid w:val="00193802"/>
    <w:rsid w:val="001958AF"/>
    <w:rsid w:val="00195BB6"/>
    <w:rsid w:val="00195CDD"/>
    <w:rsid w:val="00196018"/>
    <w:rsid w:val="00196327"/>
    <w:rsid w:val="00196B9D"/>
    <w:rsid w:val="00197AEE"/>
    <w:rsid w:val="001A17DA"/>
    <w:rsid w:val="001A19DD"/>
    <w:rsid w:val="001A20E7"/>
    <w:rsid w:val="001A2AE6"/>
    <w:rsid w:val="001A2BC2"/>
    <w:rsid w:val="001A2BD2"/>
    <w:rsid w:val="001A4507"/>
    <w:rsid w:val="001A50B6"/>
    <w:rsid w:val="001A527A"/>
    <w:rsid w:val="001A595A"/>
    <w:rsid w:val="001A5C42"/>
    <w:rsid w:val="001A7C53"/>
    <w:rsid w:val="001B009A"/>
    <w:rsid w:val="001B11F4"/>
    <w:rsid w:val="001B16BC"/>
    <w:rsid w:val="001B2287"/>
    <w:rsid w:val="001B263E"/>
    <w:rsid w:val="001B2F1E"/>
    <w:rsid w:val="001B35DE"/>
    <w:rsid w:val="001B60C9"/>
    <w:rsid w:val="001C0C14"/>
    <w:rsid w:val="001C0DA8"/>
    <w:rsid w:val="001C1D53"/>
    <w:rsid w:val="001C2A9E"/>
    <w:rsid w:val="001C35D8"/>
    <w:rsid w:val="001C413A"/>
    <w:rsid w:val="001C424B"/>
    <w:rsid w:val="001C444A"/>
    <w:rsid w:val="001C4EA2"/>
    <w:rsid w:val="001C51CF"/>
    <w:rsid w:val="001C593E"/>
    <w:rsid w:val="001C5F19"/>
    <w:rsid w:val="001C6513"/>
    <w:rsid w:val="001C732C"/>
    <w:rsid w:val="001D0F0F"/>
    <w:rsid w:val="001D11A2"/>
    <w:rsid w:val="001D1EA9"/>
    <w:rsid w:val="001D22BC"/>
    <w:rsid w:val="001D26CB"/>
    <w:rsid w:val="001D33DE"/>
    <w:rsid w:val="001D4E90"/>
    <w:rsid w:val="001D4FB8"/>
    <w:rsid w:val="001D68BC"/>
    <w:rsid w:val="001E0E29"/>
    <w:rsid w:val="001E19A5"/>
    <w:rsid w:val="001E3A64"/>
    <w:rsid w:val="001E4D72"/>
    <w:rsid w:val="001E705D"/>
    <w:rsid w:val="001F2BB4"/>
    <w:rsid w:val="001F4633"/>
    <w:rsid w:val="001F5D2E"/>
    <w:rsid w:val="001F5D41"/>
    <w:rsid w:val="001F7E8E"/>
    <w:rsid w:val="0020432E"/>
    <w:rsid w:val="00205F34"/>
    <w:rsid w:val="0020748C"/>
    <w:rsid w:val="002074A3"/>
    <w:rsid w:val="00207795"/>
    <w:rsid w:val="0021018D"/>
    <w:rsid w:val="00211372"/>
    <w:rsid w:val="00211AD0"/>
    <w:rsid w:val="00211BB5"/>
    <w:rsid w:val="0021207D"/>
    <w:rsid w:val="00212E88"/>
    <w:rsid w:val="00213891"/>
    <w:rsid w:val="00214988"/>
    <w:rsid w:val="00214CBC"/>
    <w:rsid w:val="00214DE8"/>
    <w:rsid w:val="00215081"/>
    <w:rsid w:val="00215332"/>
    <w:rsid w:val="00215749"/>
    <w:rsid w:val="002170AA"/>
    <w:rsid w:val="0021797C"/>
    <w:rsid w:val="00220FCF"/>
    <w:rsid w:val="002218AA"/>
    <w:rsid w:val="002243EE"/>
    <w:rsid w:val="00224D97"/>
    <w:rsid w:val="00225333"/>
    <w:rsid w:val="00225782"/>
    <w:rsid w:val="00225B4C"/>
    <w:rsid w:val="002263BB"/>
    <w:rsid w:val="002264D0"/>
    <w:rsid w:val="00226812"/>
    <w:rsid w:val="002275EE"/>
    <w:rsid w:val="002307F7"/>
    <w:rsid w:val="0023149F"/>
    <w:rsid w:val="00231BB7"/>
    <w:rsid w:val="002320E7"/>
    <w:rsid w:val="00233246"/>
    <w:rsid w:val="00236157"/>
    <w:rsid w:val="00236448"/>
    <w:rsid w:val="00240B26"/>
    <w:rsid w:val="00240DB0"/>
    <w:rsid w:val="002411DE"/>
    <w:rsid w:val="0024184C"/>
    <w:rsid w:val="00241CBA"/>
    <w:rsid w:val="00241FBA"/>
    <w:rsid w:val="00242888"/>
    <w:rsid w:val="002428B6"/>
    <w:rsid w:val="0024388E"/>
    <w:rsid w:val="00243F7C"/>
    <w:rsid w:val="00247B36"/>
    <w:rsid w:val="0025087B"/>
    <w:rsid w:val="00250E38"/>
    <w:rsid w:val="00250EF3"/>
    <w:rsid w:val="002514D1"/>
    <w:rsid w:val="00255973"/>
    <w:rsid w:val="00256EC8"/>
    <w:rsid w:val="0026057B"/>
    <w:rsid w:val="00260C97"/>
    <w:rsid w:val="00262356"/>
    <w:rsid w:val="00262AD7"/>
    <w:rsid w:val="002630D0"/>
    <w:rsid w:val="00263107"/>
    <w:rsid w:val="00264861"/>
    <w:rsid w:val="00265029"/>
    <w:rsid w:val="00267ACC"/>
    <w:rsid w:val="00270E5B"/>
    <w:rsid w:val="002714E0"/>
    <w:rsid w:val="0027150C"/>
    <w:rsid w:val="00271830"/>
    <w:rsid w:val="002748F4"/>
    <w:rsid w:val="002764DD"/>
    <w:rsid w:val="002777A5"/>
    <w:rsid w:val="00277C32"/>
    <w:rsid w:val="00280621"/>
    <w:rsid w:val="00281124"/>
    <w:rsid w:val="00281A8C"/>
    <w:rsid w:val="0028201F"/>
    <w:rsid w:val="00282638"/>
    <w:rsid w:val="002845C2"/>
    <w:rsid w:val="00284747"/>
    <w:rsid w:val="002856C2"/>
    <w:rsid w:val="00285902"/>
    <w:rsid w:val="00285FD9"/>
    <w:rsid w:val="00291502"/>
    <w:rsid w:val="00292626"/>
    <w:rsid w:val="00293925"/>
    <w:rsid w:val="00295641"/>
    <w:rsid w:val="00295AD7"/>
    <w:rsid w:val="00295FFA"/>
    <w:rsid w:val="00296B3F"/>
    <w:rsid w:val="002A021C"/>
    <w:rsid w:val="002A0306"/>
    <w:rsid w:val="002A1369"/>
    <w:rsid w:val="002A1D0F"/>
    <w:rsid w:val="002A2E8E"/>
    <w:rsid w:val="002A3019"/>
    <w:rsid w:val="002A3472"/>
    <w:rsid w:val="002A4B20"/>
    <w:rsid w:val="002A4D57"/>
    <w:rsid w:val="002B0C06"/>
    <w:rsid w:val="002B1725"/>
    <w:rsid w:val="002B20CA"/>
    <w:rsid w:val="002B2750"/>
    <w:rsid w:val="002B2DC9"/>
    <w:rsid w:val="002B3E00"/>
    <w:rsid w:val="002B3E29"/>
    <w:rsid w:val="002B4B54"/>
    <w:rsid w:val="002B50EC"/>
    <w:rsid w:val="002B538A"/>
    <w:rsid w:val="002B7885"/>
    <w:rsid w:val="002C0BF0"/>
    <w:rsid w:val="002C26FC"/>
    <w:rsid w:val="002C3525"/>
    <w:rsid w:val="002C43BE"/>
    <w:rsid w:val="002C5219"/>
    <w:rsid w:val="002C63C9"/>
    <w:rsid w:val="002C6837"/>
    <w:rsid w:val="002C6CBE"/>
    <w:rsid w:val="002C77C8"/>
    <w:rsid w:val="002D275C"/>
    <w:rsid w:val="002D2BC2"/>
    <w:rsid w:val="002D2F8E"/>
    <w:rsid w:val="002D2FFF"/>
    <w:rsid w:val="002D38CF"/>
    <w:rsid w:val="002D5384"/>
    <w:rsid w:val="002D57B6"/>
    <w:rsid w:val="002D5EF5"/>
    <w:rsid w:val="002D6265"/>
    <w:rsid w:val="002E0993"/>
    <w:rsid w:val="002E0B07"/>
    <w:rsid w:val="002E20E3"/>
    <w:rsid w:val="002E3841"/>
    <w:rsid w:val="002E3AA9"/>
    <w:rsid w:val="002E3CB2"/>
    <w:rsid w:val="002E3D9C"/>
    <w:rsid w:val="002E49E7"/>
    <w:rsid w:val="002E4CC8"/>
    <w:rsid w:val="002E604B"/>
    <w:rsid w:val="002E7059"/>
    <w:rsid w:val="002E7AAB"/>
    <w:rsid w:val="002E7D72"/>
    <w:rsid w:val="002E7F0A"/>
    <w:rsid w:val="002F34F5"/>
    <w:rsid w:val="002F4158"/>
    <w:rsid w:val="002F478A"/>
    <w:rsid w:val="002F5EE8"/>
    <w:rsid w:val="002F78DF"/>
    <w:rsid w:val="003000AF"/>
    <w:rsid w:val="00300969"/>
    <w:rsid w:val="00300D4F"/>
    <w:rsid w:val="003030B4"/>
    <w:rsid w:val="0030368D"/>
    <w:rsid w:val="003048E5"/>
    <w:rsid w:val="00304D19"/>
    <w:rsid w:val="00306C6B"/>
    <w:rsid w:val="003079D7"/>
    <w:rsid w:val="00310249"/>
    <w:rsid w:val="003104B8"/>
    <w:rsid w:val="003105D7"/>
    <w:rsid w:val="00310E74"/>
    <w:rsid w:val="00311EF1"/>
    <w:rsid w:val="00312C18"/>
    <w:rsid w:val="003139A6"/>
    <w:rsid w:val="00313CE3"/>
    <w:rsid w:val="003140B3"/>
    <w:rsid w:val="00315517"/>
    <w:rsid w:val="0031570A"/>
    <w:rsid w:val="00315F25"/>
    <w:rsid w:val="00316AE3"/>
    <w:rsid w:val="0031773F"/>
    <w:rsid w:val="00317D82"/>
    <w:rsid w:val="003203C5"/>
    <w:rsid w:val="0032087E"/>
    <w:rsid w:val="00321C2D"/>
    <w:rsid w:val="0032325E"/>
    <w:rsid w:val="00323530"/>
    <w:rsid w:val="00323E53"/>
    <w:rsid w:val="003240BB"/>
    <w:rsid w:val="003241DD"/>
    <w:rsid w:val="00326509"/>
    <w:rsid w:val="003265DE"/>
    <w:rsid w:val="0032689B"/>
    <w:rsid w:val="00326934"/>
    <w:rsid w:val="003305B1"/>
    <w:rsid w:val="0033376D"/>
    <w:rsid w:val="00335146"/>
    <w:rsid w:val="003371F9"/>
    <w:rsid w:val="00337DA8"/>
    <w:rsid w:val="0034084D"/>
    <w:rsid w:val="00341C74"/>
    <w:rsid w:val="00343D44"/>
    <w:rsid w:val="00344374"/>
    <w:rsid w:val="0034461C"/>
    <w:rsid w:val="003449A8"/>
    <w:rsid w:val="00346384"/>
    <w:rsid w:val="003465B6"/>
    <w:rsid w:val="0034773A"/>
    <w:rsid w:val="00347DB0"/>
    <w:rsid w:val="00347EE8"/>
    <w:rsid w:val="00351200"/>
    <w:rsid w:val="003515FE"/>
    <w:rsid w:val="0035287F"/>
    <w:rsid w:val="00352D49"/>
    <w:rsid w:val="00352E7B"/>
    <w:rsid w:val="0035395C"/>
    <w:rsid w:val="00353AA0"/>
    <w:rsid w:val="00354AC8"/>
    <w:rsid w:val="00354E20"/>
    <w:rsid w:val="00356121"/>
    <w:rsid w:val="00356B27"/>
    <w:rsid w:val="00356B90"/>
    <w:rsid w:val="003572C2"/>
    <w:rsid w:val="0036166D"/>
    <w:rsid w:val="003616BC"/>
    <w:rsid w:val="00361BE1"/>
    <w:rsid w:val="00361E55"/>
    <w:rsid w:val="00364027"/>
    <w:rsid w:val="00364C2E"/>
    <w:rsid w:val="003658C2"/>
    <w:rsid w:val="003704EC"/>
    <w:rsid w:val="00370682"/>
    <w:rsid w:val="00371B64"/>
    <w:rsid w:val="00372BCD"/>
    <w:rsid w:val="0037336E"/>
    <w:rsid w:val="00374DD0"/>
    <w:rsid w:val="00376378"/>
    <w:rsid w:val="0037676E"/>
    <w:rsid w:val="0037723B"/>
    <w:rsid w:val="003810A1"/>
    <w:rsid w:val="0038203D"/>
    <w:rsid w:val="00382829"/>
    <w:rsid w:val="003835C7"/>
    <w:rsid w:val="0038381E"/>
    <w:rsid w:val="00383ABB"/>
    <w:rsid w:val="00384960"/>
    <w:rsid w:val="00385526"/>
    <w:rsid w:val="00385A26"/>
    <w:rsid w:val="00386947"/>
    <w:rsid w:val="0039211D"/>
    <w:rsid w:val="00392FDF"/>
    <w:rsid w:val="0039503E"/>
    <w:rsid w:val="00396B97"/>
    <w:rsid w:val="00396BC1"/>
    <w:rsid w:val="00396DD6"/>
    <w:rsid w:val="00397AB2"/>
    <w:rsid w:val="003A0478"/>
    <w:rsid w:val="003A0C2C"/>
    <w:rsid w:val="003A20E0"/>
    <w:rsid w:val="003A3782"/>
    <w:rsid w:val="003A3FD2"/>
    <w:rsid w:val="003A5038"/>
    <w:rsid w:val="003A51E9"/>
    <w:rsid w:val="003A6F8D"/>
    <w:rsid w:val="003A74AF"/>
    <w:rsid w:val="003A799F"/>
    <w:rsid w:val="003A7AAE"/>
    <w:rsid w:val="003B2B9D"/>
    <w:rsid w:val="003B48F1"/>
    <w:rsid w:val="003B4A2C"/>
    <w:rsid w:val="003B50AF"/>
    <w:rsid w:val="003B5DAD"/>
    <w:rsid w:val="003C0DE6"/>
    <w:rsid w:val="003C0FD3"/>
    <w:rsid w:val="003C2FC9"/>
    <w:rsid w:val="003C3388"/>
    <w:rsid w:val="003C3415"/>
    <w:rsid w:val="003C4304"/>
    <w:rsid w:val="003C46A8"/>
    <w:rsid w:val="003C65E2"/>
    <w:rsid w:val="003C680B"/>
    <w:rsid w:val="003C69F8"/>
    <w:rsid w:val="003C7763"/>
    <w:rsid w:val="003C7833"/>
    <w:rsid w:val="003C7F2E"/>
    <w:rsid w:val="003D07CE"/>
    <w:rsid w:val="003D0B7A"/>
    <w:rsid w:val="003D1F26"/>
    <w:rsid w:val="003D208F"/>
    <w:rsid w:val="003D27EC"/>
    <w:rsid w:val="003D4746"/>
    <w:rsid w:val="003D4A4B"/>
    <w:rsid w:val="003D4BA7"/>
    <w:rsid w:val="003D4CE5"/>
    <w:rsid w:val="003D5437"/>
    <w:rsid w:val="003D5C8E"/>
    <w:rsid w:val="003D62A2"/>
    <w:rsid w:val="003D71CF"/>
    <w:rsid w:val="003D7504"/>
    <w:rsid w:val="003D780D"/>
    <w:rsid w:val="003E00A1"/>
    <w:rsid w:val="003E051A"/>
    <w:rsid w:val="003E110E"/>
    <w:rsid w:val="003E305F"/>
    <w:rsid w:val="003E324D"/>
    <w:rsid w:val="003E4092"/>
    <w:rsid w:val="003E4C5F"/>
    <w:rsid w:val="003E51F7"/>
    <w:rsid w:val="003E54E3"/>
    <w:rsid w:val="003F061C"/>
    <w:rsid w:val="003F0770"/>
    <w:rsid w:val="003F0D7D"/>
    <w:rsid w:val="003F32DD"/>
    <w:rsid w:val="003F52A3"/>
    <w:rsid w:val="003F5AAB"/>
    <w:rsid w:val="003F5ED4"/>
    <w:rsid w:val="003F6850"/>
    <w:rsid w:val="003F6B45"/>
    <w:rsid w:val="003F6C89"/>
    <w:rsid w:val="004005C1"/>
    <w:rsid w:val="00401A02"/>
    <w:rsid w:val="00402565"/>
    <w:rsid w:val="004040F4"/>
    <w:rsid w:val="004041BF"/>
    <w:rsid w:val="0040568B"/>
    <w:rsid w:val="0040721D"/>
    <w:rsid w:val="00407B8C"/>
    <w:rsid w:val="00410782"/>
    <w:rsid w:val="00412763"/>
    <w:rsid w:val="00412A4B"/>
    <w:rsid w:val="0041346A"/>
    <w:rsid w:val="00413B22"/>
    <w:rsid w:val="00420737"/>
    <w:rsid w:val="0042166A"/>
    <w:rsid w:val="00421BDC"/>
    <w:rsid w:val="00422F60"/>
    <w:rsid w:val="004232B2"/>
    <w:rsid w:val="00424D2C"/>
    <w:rsid w:val="00425A81"/>
    <w:rsid w:val="00425F81"/>
    <w:rsid w:val="00425FF6"/>
    <w:rsid w:val="0042646F"/>
    <w:rsid w:val="004266A4"/>
    <w:rsid w:val="004276EE"/>
    <w:rsid w:val="004278BB"/>
    <w:rsid w:val="00430A53"/>
    <w:rsid w:val="004313E0"/>
    <w:rsid w:val="00434A0C"/>
    <w:rsid w:val="00435240"/>
    <w:rsid w:val="00437481"/>
    <w:rsid w:val="00437896"/>
    <w:rsid w:val="004401DD"/>
    <w:rsid w:val="004406A8"/>
    <w:rsid w:val="00440795"/>
    <w:rsid w:val="00441385"/>
    <w:rsid w:val="0044144C"/>
    <w:rsid w:val="00441C04"/>
    <w:rsid w:val="00442175"/>
    <w:rsid w:val="00444D7C"/>
    <w:rsid w:val="00445B38"/>
    <w:rsid w:val="00445D2F"/>
    <w:rsid w:val="004466FE"/>
    <w:rsid w:val="004469DB"/>
    <w:rsid w:val="00446B35"/>
    <w:rsid w:val="00446ED4"/>
    <w:rsid w:val="00447966"/>
    <w:rsid w:val="004502F7"/>
    <w:rsid w:val="00451034"/>
    <w:rsid w:val="0045177F"/>
    <w:rsid w:val="00451E60"/>
    <w:rsid w:val="00453D40"/>
    <w:rsid w:val="00454301"/>
    <w:rsid w:val="0045471C"/>
    <w:rsid w:val="00454A5F"/>
    <w:rsid w:val="00454E47"/>
    <w:rsid w:val="00456921"/>
    <w:rsid w:val="004576C6"/>
    <w:rsid w:val="00460C3C"/>
    <w:rsid w:val="00460CE6"/>
    <w:rsid w:val="00461111"/>
    <w:rsid w:val="00463F1B"/>
    <w:rsid w:val="004645C9"/>
    <w:rsid w:val="00465E08"/>
    <w:rsid w:val="004671AF"/>
    <w:rsid w:val="004677E6"/>
    <w:rsid w:val="00467A12"/>
    <w:rsid w:val="00472E03"/>
    <w:rsid w:val="0047460B"/>
    <w:rsid w:val="00476553"/>
    <w:rsid w:val="0047656F"/>
    <w:rsid w:val="00477586"/>
    <w:rsid w:val="004804B2"/>
    <w:rsid w:val="00481430"/>
    <w:rsid w:val="00481AC7"/>
    <w:rsid w:val="00481C10"/>
    <w:rsid w:val="004822D0"/>
    <w:rsid w:val="00485293"/>
    <w:rsid w:val="0048553E"/>
    <w:rsid w:val="0048565D"/>
    <w:rsid w:val="0048622D"/>
    <w:rsid w:val="00486F96"/>
    <w:rsid w:val="0048740B"/>
    <w:rsid w:val="004878EB"/>
    <w:rsid w:val="00490184"/>
    <w:rsid w:val="0049034F"/>
    <w:rsid w:val="004905CC"/>
    <w:rsid w:val="0049088A"/>
    <w:rsid w:val="00490FDF"/>
    <w:rsid w:val="00491383"/>
    <w:rsid w:val="00492CCE"/>
    <w:rsid w:val="00494392"/>
    <w:rsid w:val="004950C9"/>
    <w:rsid w:val="004954D4"/>
    <w:rsid w:val="00495C5D"/>
    <w:rsid w:val="00496815"/>
    <w:rsid w:val="00496DA1"/>
    <w:rsid w:val="004972F5"/>
    <w:rsid w:val="0049759C"/>
    <w:rsid w:val="004975CA"/>
    <w:rsid w:val="004A1384"/>
    <w:rsid w:val="004A177E"/>
    <w:rsid w:val="004A3750"/>
    <w:rsid w:val="004A403A"/>
    <w:rsid w:val="004A5090"/>
    <w:rsid w:val="004A5D6E"/>
    <w:rsid w:val="004A6408"/>
    <w:rsid w:val="004A6717"/>
    <w:rsid w:val="004A6E5E"/>
    <w:rsid w:val="004A73AD"/>
    <w:rsid w:val="004A740F"/>
    <w:rsid w:val="004B1F25"/>
    <w:rsid w:val="004B32BD"/>
    <w:rsid w:val="004B33AA"/>
    <w:rsid w:val="004B3F42"/>
    <w:rsid w:val="004B3FAB"/>
    <w:rsid w:val="004B46FB"/>
    <w:rsid w:val="004B50D0"/>
    <w:rsid w:val="004B56A3"/>
    <w:rsid w:val="004B5B20"/>
    <w:rsid w:val="004B6C21"/>
    <w:rsid w:val="004B7A66"/>
    <w:rsid w:val="004C05FD"/>
    <w:rsid w:val="004C1E40"/>
    <w:rsid w:val="004C21B9"/>
    <w:rsid w:val="004C50A7"/>
    <w:rsid w:val="004C5BD2"/>
    <w:rsid w:val="004D02A6"/>
    <w:rsid w:val="004D042C"/>
    <w:rsid w:val="004D0C79"/>
    <w:rsid w:val="004D112B"/>
    <w:rsid w:val="004D18E9"/>
    <w:rsid w:val="004D2935"/>
    <w:rsid w:val="004D2A69"/>
    <w:rsid w:val="004D2F79"/>
    <w:rsid w:val="004D32A4"/>
    <w:rsid w:val="004D35BD"/>
    <w:rsid w:val="004D3A2C"/>
    <w:rsid w:val="004D48E3"/>
    <w:rsid w:val="004D4C88"/>
    <w:rsid w:val="004D5CA1"/>
    <w:rsid w:val="004D5D94"/>
    <w:rsid w:val="004D6923"/>
    <w:rsid w:val="004D77DD"/>
    <w:rsid w:val="004D7B5E"/>
    <w:rsid w:val="004D7DB9"/>
    <w:rsid w:val="004E08D4"/>
    <w:rsid w:val="004E25E1"/>
    <w:rsid w:val="004E3029"/>
    <w:rsid w:val="004E3A77"/>
    <w:rsid w:val="004E4DCF"/>
    <w:rsid w:val="004E60FD"/>
    <w:rsid w:val="004E63B8"/>
    <w:rsid w:val="004E7482"/>
    <w:rsid w:val="004F0692"/>
    <w:rsid w:val="004F16E6"/>
    <w:rsid w:val="004F1E88"/>
    <w:rsid w:val="004F2914"/>
    <w:rsid w:val="004F2A1F"/>
    <w:rsid w:val="004F3229"/>
    <w:rsid w:val="004F35B7"/>
    <w:rsid w:val="004F3643"/>
    <w:rsid w:val="004F5755"/>
    <w:rsid w:val="004F6574"/>
    <w:rsid w:val="004F710E"/>
    <w:rsid w:val="00500ACE"/>
    <w:rsid w:val="005010E6"/>
    <w:rsid w:val="00501118"/>
    <w:rsid w:val="005011DA"/>
    <w:rsid w:val="00503227"/>
    <w:rsid w:val="00503A07"/>
    <w:rsid w:val="00503E8B"/>
    <w:rsid w:val="00504EA3"/>
    <w:rsid w:val="00507065"/>
    <w:rsid w:val="00507512"/>
    <w:rsid w:val="0051134D"/>
    <w:rsid w:val="005130A5"/>
    <w:rsid w:val="005139E5"/>
    <w:rsid w:val="00521DA6"/>
    <w:rsid w:val="00521EA0"/>
    <w:rsid w:val="00522EF7"/>
    <w:rsid w:val="00523B34"/>
    <w:rsid w:val="00523D1A"/>
    <w:rsid w:val="00525BA6"/>
    <w:rsid w:val="0052698F"/>
    <w:rsid w:val="00527882"/>
    <w:rsid w:val="00530E8B"/>
    <w:rsid w:val="0053108C"/>
    <w:rsid w:val="005329CD"/>
    <w:rsid w:val="005343DD"/>
    <w:rsid w:val="005349D4"/>
    <w:rsid w:val="005360FA"/>
    <w:rsid w:val="005361DB"/>
    <w:rsid w:val="00536459"/>
    <w:rsid w:val="005367FF"/>
    <w:rsid w:val="005375EC"/>
    <w:rsid w:val="0053795A"/>
    <w:rsid w:val="005405F1"/>
    <w:rsid w:val="00541031"/>
    <w:rsid w:val="00541494"/>
    <w:rsid w:val="0054295F"/>
    <w:rsid w:val="005430C2"/>
    <w:rsid w:val="00543DCA"/>
    <w:rsid w:val="00544953"/>
    <w:rsid w:val="00545391"/>
    <w:rsid w:val="00545FA7"/>
    <w:rsid w:val="00546043"/>
    <w:rsid w:val="0054673B"/>
    <w:rsid w:val="005476A5"/>
    <w:rsid w:val="005479C2"/>
    <w:rsid w:val="005500E2"/>
    <w:rsid w:val="00550289"/>
    <w:rsid w:val="00551F48"/>
    <w:rsid w:val="00552527"/>
    <w:rsid w:val="00554CCA"/>
    <w:rsid w:val="00555C85"/>
    <w:rsid w:val="00556ABF"/>
    <w:rsid w:val="005576F4"/>
    <w:rsid w:val="00560B71"/>
    <w:rsid w:val="00561339"/>
    <w:rsid w:val="00561DA9"/>
    <w:rsid w:val="005623E9"/>
    <w:rsid w:val="00562D6A"/>
    <w:rsid w:val="005649D2"/>
    <w:rsid w:val="00565106"/>
    <w:rsid w:val="00565B8B"/>
    <w:rsid w:val="00565F39"/>
    <w:rsid w:val="005665F7"/>
    <w:rsid w:val="0056718D"/>
    <w:rsid w:val="00570513"/>
    <w:rsid w:val="00570723"/>
    <w:rsid w:val="00571018"/>
    <w:rsid w:val="005719DC"/>
    <w:rsid w:val="00571DE6"/>
    <w:rsid w:val="00573002"/>
    <w:rsid w:val="0057373B"/>
    <w:rsid w:val="00574D39"/>
    <w:rsid w:val="00575E3C"/>
    <w:rsid w:val="00575E55"/>
    <w:rsid w:val="00576817"/>
    <w:rsid w:val="005774DD"/>
    <w:rsid w:val="00577CEE"/>
    <w:rsid w:val="00581CF9"/>
    <w:rsid w:val="00583A03"/>
    <w:rsid w:val="00583DBB"/>
    <w:rsid w:val="005845D1"/>
    <w:rsid w:val="00584B10"/>
    <w:rsid w:val="00584B9A"/>
    <w:rsid w:val="00586365"/>
    <w:rsid w:val="0058643C"/>
    <w:rsid w:val="005916C9"/>
    <w:rsid w:val="0059333A"/>
    <w:rsid w:val="005939AB"/>
    <w:rsid w:val="0059455A"/>
    <w:rsid w:val="005956B6"/>
    <w:rsid w:val="00595E41"/>
    <w:rsid w:val="005A07E3"/>
    <w:rsid w:val="005A2296"/>
    <w:rsid w:val="005A269E"/>
    <w:rsid w:val="005A3BAE"/>
    <w:rsid w:val="005A4CFA"/>
    <w:rsid w:val="005A4FDC"/>
    <w:rsid w:val="005A77CF"/>
    <w:rsid w:val="005B04A0"/>
    <w:rsid w:val="005B1023"/>
    <w:rsid w:val="005B19F3"/>
    <w:rsid w:val="005B1BB5"/>
    <w:rsid w:val="005B218B"/>
    <w:rsid w:val="005B33D3"/>
    <w:rsid w:val="005B3504"/>
    <w:rsid w:val="005B35D7"/>
    <w:rsid w:val="005B389D"/>
    <w:rsid w:val="005B3BED"/>
    <w:rsid w:val="005B511C"/>
    <w:rsid w:val="005B57B0"/>
    <w:rsid w:val="005B5987"/>
    <w:rsid w:val="005B5DEE"/>
    <w:rsid w:val="005B6268"/>
    <w:rsid w:val="005B66DD"/>
    <w:rsid w:val="005C13C6"/>
    <w:rsid w:val="005C18B3"/>
    <w:rsid w:val="005C277C"/>
    <w:rsid w:val="005C3CB6"/>
    <w:rsid w:val="005C3E02"/>
    <w:rsid w:val="005C41C7"/>
    <w:rsid w:val="005C6480"/>
    <w:rsid w:val="005D0622"/>
    <w:rsid w:val="005D07D1"/>
    <w:rsid w:val="005D16C7"/>
    <w:rsid w:val="005D2201"/>
    <w:rsid w:val="005D2827"/>
    <w:rsid w:val="005D2FA6"/>
    <w:rsid w:val="005D3376"/>
    <w:rsid w:val="005D35EA"/>
    <w:rsid w:val="005D3D5B"/>
    <w:rsid w:val="005D4451"/>
    <w:rsid w:val="005D5071"/>
    <w:rsid w:val="005D689E"/>
    <w:rsid w:val="005D6AB2"/>
    <w:rsid w:val="005D7704"/>
    <w:rsid w:val="005E0672"/>
    <w:rsid w:val="005E1A1A"/>
    <w:rsid w:val="005E1D6C"/>
    <w:rsid w:val="005E4246"/>
    <w:rsid w:val="005E4E04"/>
    <w:rsid w:val="005E530C"/>
    <w:rsid w:val="005E53CC"/>
    <w:rsid w:val="005E5D7E"/>
    <w:rsid w:val="005F01A1"/>
    <w:rsid w:val="005F1071"/>
    <w:rsid w:val="005F1B71"/>
    <w:rsid w:val="005F2213"/>
    <w:rsid w:val="005F30AB"/>
    <w:rsid w:val="005F3270"/>
    <w:rsid w:val="005F4317"/>
    <w:rsid w:val="005F49A2"/>
    <w:rsid w:val="005F514D"/>
    <w:rsid w:val="005F5F8F"/>
    <w:rsid w:val="005F64B5"/>
    <w:rsid w:val="005F74C7"/>
    <w:rsid w:val="005F79E5"/>
    <w:rsid w:val="00600929"/>
    <w:rsid w:val="00604390"/>
    <w:rsid w:val="00604BC1"/>
    <w:rsid w:val="00604C70"/>
    <w:rsid w:val="006058DA"/>
    <w:rsid w:val="0060669F"/>
    <w:rsid w:val="00611E93"/>
    <w:rsid w:val="006136FF"/>
    <w:rsid w:val="00614185"/>
    <w:rsid w:val="006152FF"/>
    <w:rsid w:val="00615D0E"/>
    <w:rsid w:val="006165BE"/>
    <w:rsid w:val="0061791F"/>
    <w:rsid w:val="00620299"/>
    <w:rsid w:val="00620882"/>
    <w:rsid w:val="00624352"/>
    <w:rsid w:val="00624499"/>
    <w:rsid w:val="00624FA8"/>
    <w:rsid w:val="0062511A"/>
    <w:rsid w:val="006258F5"/>
    <w:rsid w:val="00625D72"/>
    <w:rsid w:val="0062601B"/>
    <w:rsid w:val="00626470"/>
    <w:rsid w:val="00627599"/>
    <w:rsid w:val="006277E7"/>
    <w:rsid w:val="006308EA"/>
    <w:rsid w:val="00630B69"/>
    <w:rsid w:val="00631B1C"/>
    <w:rsid w:val="006327F7"/>
    <w:rsid w:val="006328D1"/>
    <w:rsid w:val="00634C71"/>
    <w:rsid w:val="00636E75"/>
    <w:rsid w:val="00637E19"/>
    <w:rsid w:val="0064023F"/>
    <w:rsid w:val="00640FE0"/>
    <w:rsid w:val="006417FB"/>
    <w:rsid w:val="0064255D"/>
    <w:rsid w:val="00643C26"/>
    <w:rsid w:val="00644591"/>
    <w:rsid w:val="006445F0"/>
    <w:rsid w:val="00644C1F"/>
    <w:rsid w:val="006456AE"/>
    <w:rsid w:val="00645A3F"/>
    <w:rsid w:val="006468DD"/>
    <w:rsid w:val="00647FB0"/>
    <w:rsid w:val="006500B4"/>
    <w:rsid w:val="006504E9"/>
    <w:rsid w:val="006505BD"/>
    <w:rsid w:val="0065097F"/>
    <w:rsid w:val="0065261C"/>
    <w:rsid w:val="006529D3"/>
    <w:rsid w:val="006535B0"/>
    <w:rsid w:val="00653D35"/>
    <w:rsid w:val="00655A69"/>
    <w:rsid w:val="00655C13"/>
    <w:rsid w:val="00655DDC"/>
    <w:rsid w:val="00656157"/>
    <w:rsid w:val="00656B3F"/>
    <w:rsid w:val="00656C2A"/>
    <w:rsid w:val="0065713C"/>
    <w:rsid w:val="006572DF"/>
    <w:rsid w:val="006612E6"/>
    <w:rsid w:val="006627EB"/>
    <w:rsid w:val="006631FE"/>
    <w:rsid w:val="00663CB8"/>
    <w:rsid w:val="0066446E"/>
    <w:rsid w:val="006657D4"/>
    <w:rsid w:val="006667C5"/>
    <w:rsid w:val="00666E58"/>
    <w:rsid w:val="0066760F"/>
    <w:rsid w:val="0067153A"/>
    <w:rsid w:val="0067190D"/>
    <w:rsid w:val="006729AB"/>
    <w:rsid w:val="00673C16"/>
    <w:rsid w:val="00674C25"/>
    <w:rsid w:val="00675BD8"/>
    <w:rsid w:val="00675DB8"/>
    <w:rsid w:val="006766C5"/>
    <w:rsid w:val="00676FD8"/>
    <w:rsid w:val="00681751"/>
    <w:rsid w:val="00681E18"/>
    <w:rsid w:val="006836D0"/>
    <w:rsid w:val="00683E7D"/>
    <w:rsid w:val="0068491B"/>
    <w:rsid w:val="00684976"/>
    <w:rsid w:val="00684B7F"/>
    <w:rsid w:val="00684E36"/>
    <w:rsid w:val="0068567B"/>
    <w:rsid w:val="00686C0F"/>
    <w:rsid w:val="006911AC"/>
    <w:rsid w:val="00691841"/>
    <w:rsid w:val="00695510"/>
    <w:rsid w:val="0069567E"/>
    <w:rsid w:val="00695CAA"/>
    <w:rsid w:val="00696F72"/>
    <w:rsid w:val="00697852"/>
    <w:rsid w:val="00697860"/>
    <w:rsid w:val="006A0464"/>
    <w:rsid w:val="006A1A1D"/>
    <w:rsid w:val="006A3208"/>
    <w:rsid w:val="006A34FF"/>
    <w:rsid w:val="006A3C85"/>
    <w:rsid w:val="006A7657"/>
    <w:rsid w:val="006A78DD"/>
    <w:rsid w:val="006A79D1"/>
    <w:rsid w:val="006B021B"/>
    <w:rsid w:val="006B0369"/>
    <w:rsid w:val="006B0411"/>
    <w:rsid w:val="006B05BE"/>
    <w:rsid w:val="006B1D11"/>
    <w:rsid w:val="006B1E7C"/>
    <w:rsid w:val="006B3467"/>
    <w:rsid w:val="006B4655"/>
    <w:rsid w:val="006B5551"/>
    <w:rsid w:val="006B5E6F"/>
    <w:rsid w:val="006B65E5"/>
    <w:rsid w:val="006B6694"/>
    <w:rsid w:val="006B71CD"/>
    <w:rsid w:val="006B7C3D"/>
    <w:rsid w:val="006C118C"/>
    <w:rsid w:val="006C11E7"/>
    <w:rsid w:val="006C154E"/>
    <w:rsid w:val="006C29AB"/>
    <w:rsid w:val="006C2F4B"/>
    <w:rsid w:val="006C4857"/>
    <w:rsid w:val="006C4915"/>
    <w:rsid w:val="006C4B0B"/>
    <w:rsid w:val="006C54D9"/>
    <w:rsid w:val="006C5510"/>
    <w:rsid w:val="006C5857"/>
    <w:rsid w:val="006C5FFB"/>
    <w:rsid w:val="006C7378"/>
    <w:rsid w:val="006D002E"/>
    <w:rsid w:val="006D0D4F"/>
    <w:rsid w:val="006D1B6D"/>
    <w:rsid w:val="006D1BB5"/>
    <w:rsid w:val="006D3AC2"/>
    <w:rsid w:val="006D3ECF"/>
    <w:rsid w:val="006D47BC"/>
    <w:rsid w:val="006D4F1B"/>
    <w:rsid w:val="006D6B08"/>
    <w:rsid w:val="006D7CFE"/>
    <w:rsid w:val="006D7F6D"/>
    <w:rsid w:val="006E044D"/>
    <w:rsid w:val="006E07A2"/>
    <w:rsid w:val="006E167E"/>
    <w:rsid w:val="006E18BD"/>
    <w:rsid w:val="006E1D58"/>
    <w:rsid w:val="006E29C2"/>
    <w:rsid w:val="006E2B5A"/>
    <w:rsid w:val="006E44FD"/>
    <w:rsid w:val="006E55D9"/>
    <w:rsid w:val="006E7299"/>
    <w:rsid w:val="006E79C6"/>
    <w:rsid w:val="006F02EB"/>
    <w:rsid w:val="006F0A5D"/>
    <w:rsid w:val="006F2812"/>
    <w:rsid w:val="006F302A"/>
    <w:rsid w:val="006F40D8"/>
    <w:rsid w:val="006F42F7"/>
    <w:rsid w:val="006F47EC"/>
    <w:rsid w:val="006F4CCB"/>
    <w:rsid w:val="006F56E7"/>
    <w:rsid w:val="006F5987"/>
    <w:rsid w:val="006F7180"/>
    <w:rsid w:val="00701BC3"/>
    <w:rsid w:val="00701DA4"/>
    <w:rsid w:val="007023DB"/>
    <w:rsid w:val="00702F92"/>
    <w:rsid w:val="00705576"/>
    <w:rsid w:val="00705822"/>
    <w:rsid w:val="00705B18"/>
    <w:rsid w:val="00705BC8"/>
    <w:rsid w:val="00706966"/>
    <w:rsid w:val="00707690"/>
    <w:rsid w:val="0071087B"/>
    <w:rsid w:val="00712290"/>
    <w:rsid w:val="0071279C"/>
    <w:rsid w:val="0071329B"/>
    <w:rsid w:val="00713310"/>
    <w:rsid w:val="0071446D"/>
    <w:rsid w:val="00715F0B"/>
    <w:rsid w:val="00716273"/>
    <w:rsid w:val="00716862"/>
    <w:rsid w:val="007201D9"/>
    <w:rsid w:val="00721B66"/>
    <w:rsid w:val="00722167"/>
    <w:rsid w:val="007226F9"/>
    <w:rsid w:val="00726AB9"/>
    <w:rsid w:val="00730F49"/>
    <w:rsid w:val="00732965"/>
    <w:rsid w:val="00732C06"/>
    <w:rsid w:val="00732FAB"/>
    <w:rsid w:val="00733D6E"/>
    <w:rsid w:val="007376E1"/>
    <w:rsid w:val="00741971"/>
    <w:rsid w:val="007439BF"/>
    <w:rsid w:val="0074412A"/>
    <w:rsid w:val="00746D90"/>
    <w:rsid w:val="007479A9"/>
    <w:rsid w:val="00750B42"/>
    <w:rsid w:val="007520D5"/>
    <w:rsid w:val="007553B6"/>
    <w:rsid w:val="007558EC"/>
    <w:rsid w:val="00760A88"/>
    <w:rsid w:val="00760C05"/>
    <w:rsid w:val="00761072"/>
    <w:rsid w:val="00761619"/>
    <w:rsid w:val="0076287D"/>
    <w:rsid w:val="007635F3"/>
    <w:rsid w:val="007636D8"/>
    <w:rsid w:val="00764340"/>
    <w:rsid w:val="00764B92"/>
    <w:rsid w:val="00764FE2"/>
    <w:rsid w:val="00765AA9"/>
    <w:rsid w:val="007667B9"/>
    <w:rsid w:val="007671AA"/>
    <w:rsid w:val="0076780E"/>
    <w:rsid w:val="00770003"/>
    <w:rsid w:val="007703CC"/>
    <w:rsid w:val="007716B0"/>
    <w:rsid w:val="007717F6"/>
    <w:rsid w:val="00771EC2"/>
    <w:rsid w:val="007734CC"/>
    <w:rsid w:val="007736A0"/>
    <w:rsid w:val="00774DCC"/>
    <w:rsid w:val="00776BD4"/>
    <w:rsid w:val="00776EBA"/>
    <w:rsid w:val="00780671"/>
    <w:rsid w:val="007806E3"/>
    <w:rsid w:val="007811D5"/>
    <w:rsid w:val="007813F0"/>
    <w:rsid w:val="00781F44"/>
    <w:rsid w:val="00782642"/>
    <w:rsid w:val="007829BF"/>
    <w:rsid w:val="00784361"/>
    <w:rsid w:val="00784537"/>
    <w:rsid w:val="007862F9"/>
    <w:rsid w:val="0078664B"/>
    <w:rsid w:val="007879B0"/>
    <w:rsid w:val="00787FC9"/>
    <w:rsid w:val="007905F8"/>
    <w:rsid w:val="00791A45"/>
    <w:rsid w:val="00791BB6"/>
    <w:rsid w:val="007947AE"/>
    <w:rsid w:val="00794BD5"/>
    <w:rsid w:val="00795120"/>
    <w:rsid w:val="00795D45"/>
    <w:rsid w:val="007973B4"/>
    <w:rsid w:val="007A0137"/>
    <w:rsid w:val="007A0C4C"/>
    <w:rsid w:val="007A122D"/>
    <w:rsid w:val="007A1DA8"/>
    <w:rsid w:val="007A3846"/>
    <w:rsid w:val="007A4D24"/>
    <w:rsid w:val="007A510E"/>
    <w:rsid w:val="007A5522"/>
    <w:rsid w:val="007A58D0"/>
    <w:rsid w:val="007A68DA"/>
    <w:rsid w:val="007A7ECD"/>
    <w:rsid w:val="007B154C"/>
    <w:rsid w:val="007B22E4"/>
    <w:rsid w:val="007B2C3E"/>
    <w:rsid w:val="007B2DF0"/>
    <w:rsid w:val="007B2FD7"/>
    <w:rsid w:val="007B5046"/>
    <w:rsid w:val="007B6318"/>
    <w:rsid w:val="007B71FA"/>
    <w:rsid w:val="007B76AD"/>
    <w:rsid w:val="007C0466"/>
    <w:rsid w:val="007C1669"/>
    <w:rsid w:val="007C1FF4"/>
    <w:rsid w:val="007C26FA"/>
    <w:rsid w:val="007C2731"/>
    <w:rsid w:val="007C33F2"/>
    <w:rsid w:val="007C39D5"/>
    <w:rsid w:val="007C3E84"/>
    <w:rsid w:val="007C7327"/>
    <w:rsid w:val="007C76E9"/>
    <w:rsid w:val="007C7E79"/>
    <w:rsid w:val="007D1A26"/>
    <w:rsid w:val="007D24B6"/>
    <w:rsid w:val="007D2729"/>
    <w:rsid w:val="007D28D2"/>
    <w:rsid w:val="007D4752"/>
    <w:rsid w:val="007D5907"/>
    <w:rsid w:val="007D6135"/>
    <w:rsid w:val="007D6B6D"/>
    <w:rsid w:val="007D78CE"/>
    <w:rsid w:val="007D78F2"/>
    <w:rsid w:val="007D7931"/>
    <w:rsid w:val="007D7B37"/>
    <w:rsid w:val="007D7E41"/>
    <w:rsid w:val="007E0E20"/>
    <w:rsid w:val="007E1940"/>
    <w:rsid w:val="007E27B9"/>
    <w:rsid w:val="007E53C0"/>
    <w:rsid w:val="007E6311"/>
    <w:rsid w:val="007E6BE4"/>
    <w:rsid w:val="007E6E49"/>
    <w:rsid w:val="007E7290"/>
    <w:rsid w:val="007E79ED"/>
    <w:rsid w:val="007F2602"/>
    <w:rsid w:val="007F282B"/>
    <w:rsid w:val="007F2FBD"/>
    <w:rsid w:val="007F4251"/>
    <w:rsid w:val="007F445C"/>
    <w:rsid w:val="007F44E5"/>
    <w:rsid w:val="007F6DBE"/>
    <w:rsid w:val="007F6FB4"/>
    <w:rsid w:val="007F7B4F"/>
    <w:rsid w:val="007F7CCB"/>
    <w:rsid w:val="00800242"/>
    <w:rsid w:val="0080059E"/>
    <w:rsid w:val="008027DB"/>
    <w:rsid w:val="0080297E"/>
    <w:rsid w:val="008039C4"/>
    <w:rsid w:val="00804667"/>
    <w:rsid w:val="008052EF"/>
    <w:rsid w:val="008058CB"/>
    <w:rsid w:val="008062C2"/>
    <w:rsid w:val="00806395"/>
    <w:rsid w:val="0080664B"/>
    <w:rsid w:val="0080775C"/>
    <w:rsid w:val="008124B5"/>
    <w:rsid w:val="00813ED3"/>
    <w:rsid w:val="008145C4"/>
    <w:rsid w:val="008145E0"/>
    <w:rsid w:val="00814613"/>
    <w:rsid w:val="008148AF"/>
    <w:rsid w:val="008157A3"/>
    <w:rsid w:val="00816756"/>
    <w:rsid w:val="0081739C"/>
    <w:rsid w:val="0082087D"/>
    <w:rsid w:val="0082185B"/>
    <w:rsid w:val="00822A7B"/>
    <w:rsid w:val="008234BA"/>
    <w:rsid w:val="00823EE2"/>
    <w:rsid w:val="00825565"/>
    <w:rsid w:val="00826EC0"/>
    <w:rsid w:val="008304C3"/>
    <w:rsid w:val="00831599"/>
    <w:rsid w:val="00832A8F"/>
    <w:rsid w:val="008335CB"/>
    <w:rsid w:val="00833EB4"/>
    <w:rsid w:val="00834E18"/>
    <w:rsid w:val="00837816"/>
    <w:rsid w:val="00837B0C"/>
    <w:rsid w:val="008411EC"/>
    <w:rsid w:val="00841AE8"/>
    <w:rsid w:val="00841DB4"/>
    <w:rsid w:val="008428AD"/>
    <w:rsid w:val="00842B22"/>
    <w:rsid w:val="00842E90"/>
    <w:rsid w:val="00843580"/>
    <w:rsid w:val="0084572A"/>
    <w:rsid w:val="00845F07"/>
    <w:rsid w:val="00846577"/>
    <w:rsid w:val="008478C8"/>
    <w:rsid w:val="00851359"/>
    <w:rsid w:val="0085167A"/>
    <w:rsid w:val="00852836"/>
    <w:rsid w:val="00852E88"/>
    <w:rsid w:val="008546C7"/>
    <w:rsid w:val="00854B34"/>
    <w:rsid w:val="008550E7"/>
    <w:rsid w:val="00857213"/>
    <w:rsid w:val="00857627"/>
    <w:rsid w:val="0085796A"/>
    <w:rsid w:val="00857FBD"/>
    <w:rsid w:val="008607C1"/>
    <w:rsid w:val="00862C8F"/>
    <w:rsid w:val="00862F56"/>
    <w:rsid w:val="00863E8D"/>
    <w:rsid w:val="00864E05"/>
    <w:rsid w:val="00866089"/>
    <w:rsid w:val="00867C7E"/>
    <w:rsid w:val="00870305"/>
    <w:rsid w:val="00870C8B"/>
    <w:rsid w:val="008716B6"/>
    <w:rsid w:val="00872B08"/>
    <w:rsid w:val="00872FDC"/>
    <w:rsid w:val="00873A02"/>
    <w:rsid w:val="008766FB"/>
    <w:rsid w:val="008778D8"/>
    <w:rsid w:val="00877FCF"/>
    <w:rsid w:val="0088062D"/>
    <w:rsid w:val="00881508"/>
    <w:rsid w:val="008823F9"/>
    <w:rsid w:val="00882CBB"/>
    <w:rsid w:val="00882EFA"/>
    <w:rsid w:val="00883767"/>
    <w:rsid w:val="008873EE"/>
    <w:rsid w:val="00891B3F"/>
    <w:rsid w:val="008920D9"/>
    <w:rsid w:val="00892725"/>
    <w:rsid w:val="00892D51"/>
    <w:rsid w:val="0089573C"/>
    <w:rsid w:val="0089647C"/>
    <w:rsid w:val="008A0A4B"/>
    <w:rsid w:val="008A0CB4"/>
    <w:rsid w:val="008A1097"/>
    <w:rsid w:val="008A1722"/>
    <w:rsid w:val="008A279C"/>
    <w:rsid w:val="008A2CAE"/>
    <w:rsid w:val="008A2D98"/>
    <w:rsid w:val="008A2DB0"/>
    <w:rsid w:val="008A34C9"/>
    <w:rsid w:val="008A387C"/>
    <w:rsid w:val="008A4762"/>
    <w:rsid w:val="008A5CF6"/>
    <w:rsid w:val="008A7DF9"/>
    <w:rsid w:val="008B1A4D"/>
    <w:rsid w:val="008B2D9F"/>
    <w:rsid w:val="008B383E"/>
    <w:rsid w:val="008B5526"/>
    <w:rsid w:val="008B5555"/>
    <w:rsid w:val="008B5CF8"/>
    <w:rsid w:val="008C12D3"/>
    <w:rsid w:val="008C2825"/>
    <w:rsid w:val="008C3482"/>
    <w:rsid w:val="008C53E7"/>
    <w:rsid w:val="008C65B5"/>
    <w:rsid w:val="008C6A63"/>
    <w:rsid w:val="008C6E09"/>
    <w:rsid w:val="008D04C8"/>
    <w:rsid w:val="008D10D2"/>
    <w:rsid w:val="008D1753"/>
    <w:rsid w:val="008D19C2"/>
    <w:rsid w:val="008D1BF9"/>
    <w:rsid w:val="008D23F2"/>
    <w:rsid w:val="008D2861"/>
    <w:rsid w:val="008D395E"/>
    <w:rsid w:val="008D3962"/>
    <w:rsid w:val="008D4CF3"/>
    <w:rsid w:val="008D57E9"/>
    <w:rsid w:val="008D5D03"/>
    <w:rsid w:val="008D64A2"/>
    <w:rsid w:val="008D65FB"/>
    <w:rsid w:val="008D6ECB"/>
    <w:rsid w:val="008D72BE"/>
    <w:rsid w:val="008E0A33"/>
    <w:rsid w:val="008E3A3B"/>
    <w:rsid w:val="008E3EDD"/>
    <w:rsid w:val="008E4F4B"/>
    <w:rsid w:val="008E565B"/>
    <w:rsid w:val="008E7280"/>
    <w:rsid w:val="008E7FF9"/>
    <w:rsid w:val="008F001C"/>
    <w:rsid w:val="008F0B05"/>
    <w:rsid w:val="008F0B54"/>
    <w:rsid w:val="008F2EDF"/>
    <w:rsid w:val="008F3BAF"/>
    <w:rsid w:val="008F5978"/>
    <w:rsid w:val="008F5FCD"/>
    <w:rsid w:val="008F6804"/>
    <w:rsid w:val="008F733A"/>
    <w:rsid w:val="008F76B8"/>
    <w:rsid w:val="009012EF"/>
    <w:rsid w:val="009015F7"/>
    <w:rsid w:val="00901625"/>
    <w:rsid w:val="00901E5E"/>
    <w:rsid w:val="009021A2"/>
    <w:rsid w:val="0090221B"/>
    <w:rsid w:val="009024EF"/>
    <w:rsid w:val="0090267C"/>
    <w:rsid w:val="00902C10"/>
    <w:rsid w:val="009040ED"/>
    <w:rsid w:val="009041E8"/>
    <w:rsid w:val="00904AE7"/>
    <w:rsid w:val="00906272"/>
    <w:rsid w:val="00907AD9"/>
    <w:rsid w:val="00907B78"/>
    <w:rsid w:val="0091097C"/>
    <w:rsid w:val="00910A78"/>
    <w:rsid w:val="00911301"/>
    <w:rsid w:val="00913FCE"/>
    <w:rsid w:val="00914D42"/>
    <w:rsid w:val="009150AF"/>
    <w:rsid w:val="009154BB"/>
    <w:rsid w:val="00916DB6"/>
    <w:rsid w:val="00916FF0"/>
    <w:rsid w:val="0091796B"/>
    <w:rsid w:val="009200B3"/>
    <w:rsid w:val="00921A31"/>
    <w:rsid w:val="00922AC3"/>
    <w:rsid w:val="00923013"/>
    <w:rsid w:val="009237B2"/>
    <w:rsid w:val="00924171"/>
    <w:rsid w:val="00924DE8"/>
    <w:rsid w:val="00925D28"/>
    <w:rsid w:val="009264A9"/>
    <w:rsid w:val="009278DF"/>
    <w:rsid w:val="00927D29"/>
    <w:rsid w:val="009300A9"/>
    <w:rsid w:val="0093018C"/>
    <w:rsid w:val="00930345"/>
    <w:rsid w:val="00931111"/>
    <w:rsid w:val="0093137F"/>
    <w:rsid w:val="00931486"/>
    <w:rsid w:val="00932221"/>
    <w:rsid w:val="0093258A"/>
    <w:rsid w:val="009326C4"/>
    <w:rsid w:val="009329CC"/>
    <w:rsid w:val="009336A9"/>
    <w:rsid w:val="00933999"/>
    <w:rsid w:val="00933D84"/>
    <w:rsid w:val="009340DF"/>
    <w:rsid w:val="009365BC"/>
    <w:rsid w:val="00936E3D"/>
    <w:rsid w:val="00937896"/>
    <w:rsid w:val="00940496"/>
    <w:rsid w:val="00940ED3"/>
    <w:rsid w:val="009414BE"/>
    <w:rsid w:val="00942D8C"/>
    <w:rsid w:val="00943242"/>
    <w:rsid w:val="00943390"/>
    <w:rsid w:val="00944825"/>
    <w:rsid w:val="00945566"/>
    <w:rsid w:val="009455DF"/>
    <w:rsid w:val="00945CA7"/>
    <w:rsid w:val="00946301"/>
    <w:rsid w:val="009479BA"/>
    <w:rsid w:val="00947C73"/>
    <w:rsid w:val="00951942"/>
    <w:rsid w:val="00951985"/>
    <w:rsid w:val="00954E81"/>
    <w:rsid w:val="00961036"/>
    <w:rsid w:val="009647EF"/>
    <w:rsid w:val="00964B6F"/>
    <w:rsid w:val="00966090"/>
    <w:rsid w:val="009665D0"/>
    <w:rsid w:val="00970F56"/>
    <w:rsid w:val="00971126"/>
    <w:rsid w:val="009712EE"/>
    <w:rsid w:val="00972A75"/>
    <w:rsid w:val="00974BDB"/>
    <w:rsid w:val="00976035"/>
    <w:rsid w:val="009770D5"/>
    <w:rsid w:val="00977895"/>
    <w:rsid w:val="009779AB"/>
    <w:rsid w:val="009807D9"/>
    <w:rsid w:val="00980B28"/>
    <w:rsid w:val="00980FE1"/>
    <w:rsid w:val="00981092"/>
    <w:rsid w:val="00982422"/>
    <w:rsid w:val="009824EB"/>
    <w:rsid w:val="00982985"/>
    <w:rsid w:val="00984858"/>
    <w:rsid w:val="0098488B"/>
    <w:rsid w:val="00986080"/>
    <w:rsid w:val="0098637C"/>
    <w:rsid w:val="009865BA"/>
    <w:rsid w:val="00987134"/>
    <w:rsid w:val="00987C13"/>
    <w:rsid w:val="00987F15"/>
    <w:rsid w:val="00990960"/>
    <w:rsid w:val="00991D20"/>
    <w:rsid w:val="00994126"/>
    <w:rsid w:val="00994B3A"/>
    <w:rsid w:val="00994F54"/>
    <w:rsid w:val="009966D3"/>
    <w:rsid w:val="00996F24"/>
    <w:rsid w:val="009A0B04"/>
    <w:rsid w:val="009A1D61"/>
    <w:rsid w:val="009A26D5"/>
    <w:rsid w:val="009A2D9B"/>
    <w:rsid w:val="009A4793"/>
    <w:rsid w:val="009A4FF7"/>
    <w:rsid w:val="009A51E8"/>
    <w:rsid w:val="009A5F52"/>
    <w:rsid w:val="009A6A64"/>
    <w:rsid w:val="009A7680"/>
    <w:rsid w:val="009B0503"/>
    <w:rsid w:val="009B0B99"/>
    <w:rsid w:val="009B0CB5"/>
    <w:rsid w:val="009B127E"/>
    <w:rsid w:val="009B190B"/>
    <w:rsid w:val="009B2C93"/>
    <w:rsid w:val="009B3A54"/>
    <w:rsid w:val="009B4707"/>
    <w:rsid w:val="009B55E7"/>
    <w:rsid w:val="009C3230"/>
    <w:rsid w:val="009C4041"/>
    <w:rsid w:val="009C4239"/>
    <w:rsid w:val="009C4B83"/>
    <w:rsid w:val="009C638C"/>
    <w:rsid w:val="009C6B08"/>
    <w:rsid w:val="009C71B8"/>
    <w:rsid w:val="009D0619"/>
    <w:rsid w:val="009D0EBC"/>
    <w:rsid w:val="009D150A"/>
    <w:rsid w:val="009D1A87"/>
    <w:rsid w:val="009D2027"/>
    <w:rsid w:val="009D2525"/>
    <w:rsid w:val="009D2EC7"/>
    <w:rsid w:val="009D4358"/>
    <w:rsid w:val="009D449A"/>
    <w:rsid w:val="009D4638"/>
    <w:rsid w:val="009D4D1E"/>
    <w:rsid w:val="009D5A90"/>
    <w:rsid w:val="009D6663"/>
    <w:rsid w:val="009D6E92"/>
    <w:rsid w:val="009D709B"/>
    <w:rsid w:val="009D776E"/>
    <w:rsid w:val="009D79F3"/>
    <w:rsid w:val="009E075F"/>
    <w:rsid w:val="009E26AA"/>
    <w:rsid w:val="009E2ECA"/>
    <w:rsid w:val="009E43F0"/>
    <w:rsid w:val="009E477B"/>
    <w:rsid w:val="009E5033"/>
    <w:rsid w:val="009E6958"/>
    <w:rsid w:val="009E6AC9"/>
    <w:rsid w:val="009E7C75"/>
    <w:rsid w:val="009F06DA"/>
    <w:rsid w:val="009F07C3"/>
    <w:rsid w:val="009F0E44"/>
    <w:rsid w:val="009F197A"/>
    <w:rsid w:val="009F25BA"/>
    <w:rsid w:val="009F29C6"/>
    <w:rsid w:val="009F3714"/>
    <w:rsid w:val="009F486B"/>
    <w:rsid w:val="009F5D61"/>
    <w:rsid w:val="009F5E52"/>
    <w:rsid w:val="00A00E2F"/>
    <w:rsid w:val="00A0175E"/>
    <w:rsid w:val="00A01BA9"/>
    <w:rsid w:val="00A0268A"/>
    <w:rsid w:val="00A03ACF"/>
    <w:rsid w:val="00A04A6F"/>
    <w:rsid w:val="00A04E43"/>
    <w:rsid w:val="00A061F9"/>
    <w:rsid w:val="00A10AD4"/>
    <w:rsid w:val="00A137EE"/>
    <w:rsid w:val="00A14C71"/>
    <w:rsid w:val="00A14D13"/>
    <w:rsid w:val="00A150E2"/>
    <w:rsid w:val="00A15A92"/>
    <w:rsid w:val="00A15F05"/>
    <w:rsid w:val="00A1613B"/>
    <w:rsid w:val="00A1757D"/>
    <w:rsid w:val="00A17E9A"/>
    <w:rsid w:val="00A22164"/>
    <w:rsid w:val="00A2224E"/>
    <w:rsid w:val="00A2266D"/>
    <w:rsid w:val="00A22C58"/>
    <w:rsid w:val="00A2327C"/>
    <w:rsid w:val="00A24F41"/>
    <w:rsid w:val="00A2507C"/>
    <w:rsid w:val="00A2549B"/>
    <w:rsid w:val="00A26E40"/>
    <w:rsid w:val="00A276BD"/>
    <w:rsid w:val="00A27EAD"/>
    <w:rsid w:val="00A30651"/>
    <w:rsid w:val="00A30BA7"/>
    <w:rsid w:val="00A3216B"/>
    <w:rsid w:val="00A32C18"/>
    <w:rsid w:val="00A33B82"/>
    <w:rsid w:val="00A3648B"/>
    <w:rsid w:val="00A408AF"/>
    <w:rsid w:val="00A423F5"/>
    <w:rsid w:val="00A4561E"/>
    <w:rsid w:val="00A46019"/>
    <w:rsid w:val="00A46695"/>
    <w:rsid w:val="00A46A73"/>
    <w:rsid w:val="00A46BF5"/>
    <w:rsid w:val="00A5062E"/>
    <w:rsid w:val="00A506BA"/>
    <w:rsid w:val="00A50FB2"/>
    <w:rsid w:val="00A510F8"/>
    <w:rsid w:val="00A51BB7"/>
    <w:rsid w:val="00A51EB6"/>
    <w:rsid w:val="00A53275"/>
    <w:rsid w:val="00A53974"/>
    <w:rsid w:val="00A55D35"/>
    <w:rsid w:val="00A560DF"/>
    <w:rsid w:val="00A56803"/>
    <w:rsid w:val="00A62079"/>
    <w:rsid w:val="00A62428"/>
    <w:rsid w:val="00A62CFE"/>
    <w:rsid w:val="00A62DFD"/>
    <w:rsid w:val="00A62EDF"/>
    <w:rsid w:val="00A62EFA"/>
    <w:rsid w:val="00A6409B"/>
    <w:rsid w:val="00A641F4"/>
    <w:rsid w:val="00A650A0"/>
    <w:rsid w:val="00A666EF"/>
    <w:rsid w:val="00A70738"/>
    <w:rsid w:val="00A71673"/>
    <w:rsid w:val="00A7373D"/>
    <w:rsid w:val="00A763FC"/>
    <w:rsid w:val="00A77A13"/>
    <w:rsid w:val="00A80B15"/>
    <w:rsid w:val="00A80DD8"/>
    <w:rsid w:val="00A81D8A"/>
    <w:rsid w:val="00A81E26"/>
    <w:rsid w:val="00A8274B"/>
    <w:rsid w:val="00A838B8"/>
    <w:rsid w:val="00A84C74"/>
    <w:rsid w:val="00A84DDE"/>
    <w:rsid w:val="00A91E35"/>
    <w:rsid w:val="00A93F34"/>
    <w:rsid w:val="00A94390"/>
    <w:rsid w:val="00A94E14"/>
    <w:rsid w:val="00A964AC"/>
    <w:rsid w:val="00A9679B"/>
    <w:rsid w:val="00A96A69"/>
    <w:rsid w:val="00A974B5"/>
    <w:rsid w:val="00AA07EE"/>
    <w:rsid w:val="00AA0B4A"/>
    <w:rsid w:val="00AA14EF"/>
    <w:rsid w:val="00AA32AC"/>
    <w:rsid w:val="00AA36D7"/>
    <w:rsid w:val="00AA461E"/>
    <w:rsid w:val="00AA4B2F"/>
    <w:rsid w:val="00AA5C09"/>
    <w:rsid w:val="00AA6948"/>
    <w:rsid w:val="00AA7C5F"/>
    <w:rsid w:val="00AB00B5"/>
    <w:rsid w:val="00AB09C1"/>
    <w:rsid w:val="00AB0BB7"/>
    <w:rsid w:val="00AB1402"/>
    <w:rsid w:val="00AB4650"/>
    <w:rsid w:val="00AB527B"/>
    <w:rsid w:val="00AB699C"/>
    <w:rsid w:val="00AC12C3"/>
    <w:rsid w:val="00AC1696"/>
    <w:rsid w:val="00AC2734"/>
    <w:rsid w:val="00AC27BC"/>
    <w:rsid w:val="00AC2DD1"/>
    <w:rsid w:val="00AC35C1"/>
    <w:rsid w:val="00AC3801"/>
    <w:rsid w:val="00AC4053"/>
    <w:rsid w:val="00AC539F"/>
    <w:rsid w:val="00AC5A20"/>
    <w:rsid w:val="00AC5B36"/>
    <w:rsid w:val="00AC743E"/>
    <w:rsid w:val="00AD0484"/>
    <w:rsid w:val="00AD2CB9"/>
    <w:rsid w:val="00AD4939"/>
    <w:rsid w:val="00AD64F7"/>
    <w:rsid w:val="00AD746E"/>
    <w:rsid w:val="00AE1A9C"/>
    <w:rsid w:val="00AE22A1"/>
    <w:rsid w:val="00AE2A0E"/>
    <w:rsid w:val="00AE37F6"/>
    <w:rsid w:val="00AE40CB"/>
    <w:rsid w:val="00AE4449"/>
    <w:rsid w:val="00AE6D1E"/>
    <w:rsid w:val="00AF411C"/>
    <w:rsid w:val="00AF597E"/>
    <w:rsid w:val="00AF5F74"/>
    <w:rsid w:val="00AF65E3"/>
    <w:rsid w:val="00AF7874"/>
    <w:rsid w:val="00B02020"/>
    <w:rsid w:val="00B02220"/>
    <w:rsid w:val="00B02464"/>
    <w:rsid w:val="00B03494"/>
    <w:rsid w:val="00B03693"/>
    <w:rsid w:val="00B036D0"/>
    <w:rsid w:val="00B03824"/>
    <w:rsid w:val="00B03BA2"/>
    <w:rsid w:val="00B046BF"/>
    <w:rsid w:val="00B05497"/>
    <w:rsid w:val="00B06538"/>
    <w:rsid w:val="00B072C4"/>
    <w:rsid w:val="00B10E3B"/>
    <w:rsid w:val="00B11FCC"/>
    <w:rsid w:val="00B141FB"/>
    <w:rsid w:val="00B14CE5"/>
    <w:rsid w:val="00B161B9"/>
    <w:rsid w:val="00B1771D"/>
    <w:rsid w:val="00B208E5"/>
    <w:rsid w:val="00B210B6"/>
    <w:rsid w:val="00B21E76"/>
    <w:rsid w:val="00B22037"/>
    <w:rsid w:val="00B2208E"/>
    <w:rsid w:val="00B2299A"/>
    <w:rsid w:val="00B22C3F"/>
    <w:rsid w:val="00B23E62"/>
    <w:rsid w:val="00B24A7F"/>
    <w:rsid w:val="00B2579A"/>
    <w:rsid w:val="00B27834"/>
    <w:rsid w:val="00B31CD0"/>
    <w:rsid w:val="00B31F78"/>
    <w:rsid w:val="00B33D54"/>
    <w:rsid w:val="00B3476D"/>
    <w:rsid w:val="00B35884"/>
    <w:rsid w:val="00B36B94"/>
    <w:rsid w:val="00B36D1A"/>
    <w:rsid w:val="00B36FB8"/>
    <w:rsid w:val="00B40B62"/>
    <w:rsid w:val="00B40D00"/>
    <w:rsid w:val="00B42A29"/>
    <w:rsid w:val="00B42A8D"/>
    <w:rsid w:val="00B440EB"/>
    <w:rsid w:val="00B463EF"/>
    <w:rsid w:val="00B46F15"/>
    <w:rsid w:val="00B47301"/>
    <w:rsid w:val="00B502C8"/>
    <w:rsid w:val="00B52121"/>
    <w:rsid w:val="00B5259B"/>
    <w:rsid w:val="00B529D2"/>
    <w:rsid w:val="00B52D58"/>
    <w:rsid w:val="00B548CC"/>
    <w:rsid w:val="00B55A26"/>
    <w:rsid w:val="00B57482"/>
    <w:rsid w:val="00B57812"/>
    <w:rsid w:val="00B57A33"/>
    <w:rsid w:val="00B61952"/>
    <w:rsid w:val="00B61F7A"/>
    <w:rsid w:val="00B64491"/>
    <w:rsid w:val="00B6468B"/>
    <w:rsid w:val="00B646F3"/>
    <w:rsid w:val="00B64E3D"/>
    <w:rsid w:val="00B65CDF"/>
    <w:rsid w:val="00B66092"/>
    <w:rsid w:val="00B666EC"/>
    <w:rsid w:val="00B671C0"/>
    <w:rsid w:val="00B70E58"/>
    <w:rsid w:val="00B714C1"/>
    <w:rsid w:val="00B73C33"/>
    <w:rsid w:val="00B73CD4"/>
    <w:rsid w:val="00B74287"/>
    <w:rsid w:val="00B742AD"/>
    <w:rsid w:val="00B742FC"/>
    <w:rsid w:val="00B749C1"/>
    <w:rsid w:val="00B74CE6"/>
    <w:rsid w:val="00B74F28"/>
    <w:rsid w:val="00B75062"/>
    <w:rsid w:val="00B754CB"/>
    <w:rsid w:val="00B75E30"/>
    <w:rsid w:val="00B7774D"/>
    <w:rsid w:val="00B82D6D"/>
    <w:rsid w:val="00B8325C"/>
    <w:rsid w:val="00B8354F"/>
    <w:rsid w:val="00B837B2"/>
    <w:rsid w:val="00B848B8"/>
    <w:rsid w:val="00B85003"/>
    <w:rsid w:val="00B85702"/>
    <w:rsid w:val="00B86680"/>
    <w:rsid w:val="00B866E1"/>
    <w:rsid w:val="00B86809"/>
    <w:rsid w:val="00B87D9F"/>
    <w:rsid w:val="00B87E63"/>
    <w:rsid w:val="00B91BE4"/>
    <w:rsid w:val="00B922DA"/>
    <w:rsid w:val="00B92713"/>
    <w:rsid w:val="00B931FF"/>
    <w:rsid w:val="00B9412C"/>
    <w:rsid w:val="00B944C8"/>
    <w:rsid w:val="00B9505D"/>
    <w:rsid w:val="00B95DE3"/>
    <w:rsid w:val="00B96263"/>
    <w:rsid w:val="00BA29A7"/>
    <w:rsid w:val="00BA29DA"/>
    <w:rsid w:val="00BA34FB"/>
    <w:rsid w:val="00BA39C7"/>
    <w:rsid w:val="00BA3A0D"/>
    <w:rsid w:val="00BA538A"/>
    <w:rsid w:val="00BA56F7"/>
    <w:rsid w:val="00BA656B"/>
    <w:rsid w:val="00BA6641"/>
    <w:rsid w:val="00BA6FD7"/>
    <w:rsid w:val="00BA79E2"/>
    <w:rsid w:val="00BB04F9"/>
    <w:rsid w:val="00BB21C1"/>
    <w:rsid w:val="00BB301D"/>
    <w:rsid w:val="00BB31B6"/>
    <w:rsid w:val="00BB4023"/>
    <w:rsid w:val="00BB4C52"/>
    <w:rsid w:val="00BC09D4"/>
    <w:rsid w:val="00BC13B4"/>
    <w:rsid w:val="00BC2138"/>
    <w:rsid w:val="00BC27B5"/>
    <w:rsid w:val="00BC297A"/>
    <w:rsid w:val="00BC30B9"/>
    <w:rsid w:val="00BC31B9"/>
    <w:rsid w:val="00BD012B"/>
    <w:rsid w:val="00BD1B03"/>
    <w:rsid w:val="00BD231B"/>
    <w:rsid w:val="00BD29A8"/>
    <w:rsid w:val="00BD2D3C"/>
    <w:rsid w:val="00BD570B"/>
    <w:rsid w:val="00BD5D24"/>
    <w:rsid w:val="00BD6C38"/>
    <w:rsid w:val="00BE0710"/>
    <w:rsid w:val="00BE11AD"/>
    <w:rsid w:val="00BE23F4"/>
    <w:rsid w:val="00BE30BB"/>
    <w:rsid w:val="00BE3DED"/>
    <w:rsid w:val="00BE3FF1"/>
    <w:rsid w:val="00BE45AC"/>
    <w:rsid w:val="00BE469F"/>
    <w:rsid w:val="00BE5454"/>
    <w:rsid w:val="00BE60C6"/>
    <w:rsid w:val="00BE6828"/>
    <w:rsid w:val="00BE724B"/>
    <w:rsid w:val="00BE7756"/>
    <w:rsid w:val="00BE7BCD"/>
    <w:rsid w:val="00BF087B"/>
    <w:rsid w:val="00BF0C23"/>
    <w:rsid w:val="00BF2735"/>
    <w:rsid w:val="00BF3CDB"/>
    <w:rsid w:val="00BF5697"/>
    <w:rsid w:val="00BF741C"/>
    <w:rsid w:val="00BF7997"/>
    <w:rsid w:val="00BF7A37"/>
    <w:rsid w:val="00C00058"/>
    <w:rsid w:val="00C01FC5"/>
    <w:rsid w:val="00C0221A"/>
    <w:rsid w:val="00C0318F"/>
    <w:rsid w:val="00C0459F"/>
    <w:rsid w:val="00C048A5"/>
    <w:rsid w:val="00C05C03"/>
    <w:rsid w:val="00C062D7"/>
    <w:rsid w:val="00C0674A"/>
    <w:rsid w:val="00C10080"/>
    <w:rsid w:val="00C10BB0"/>
    <w:rsid w:val="00C11615"/>
    <w:rsid w:val="00C118F6"/>
    <w:rsid w:val="00C11E41"/>
    <w:rsid w:val="00C12589"/>
    <w:rsid w:val="00C12EA8"/>
    <w:rsid w:val="00C13B3D"/>
    <w:rsid w:val="00C14FF7"/>
    <w:rsid w:val="00C156F3"/>
    <w:rsid w:val="00C20872"/>
    <w:rsid w:val="00C209B8"/>
    <w:rsid w:val="00C20AE4"/>
    <w:rsid w:val="00C2199D"/>
    <w:rsid w:val="00C21EDE"/>
    <w:rsid w:val="00C220B2"/>
    <w:rsid w:val="00C24D46"/>
    <w:rsid w:val="00C26493"/>
    <w:rsid w:val="00C26653"/>
    <w:rsid w:val="00C308B5"/>
    <w:rsid w:val="00C31886"/>
    <w:rsid w:val="00C31B05"/>
    <w:rsid w:val="00C32297"/>
    <w:rsid w:val="00C3314F"/>
    <w:rsid w:val="00C3346B"/>
    <w:rsid w:val="00C33852"/>
    <w:rsid w:val="00C33CD7"/>
    <w:rsid w:val="00C3414A"/>
    <w:rsid w:val="00C34C6A"/>
    <w:rsid w:val="00C358D6"/>
    <w:rsid w:val="00C35D2F"/>
    <w:rsid w:val="00C36486"/>
    <w:rsid w:val="00C36D80"/>
    <w:rsid w:val="00C41224"/>
    <w:rsid w:val="00C415DB"/>
    <w:rsid w:val="00C41C95"/>
    <w:rsid w:val="00C428E4"/>
    <w:rsid w:val="00C44C56"/>
    <w:rsid w:val="00C45831"/>
    <w:rsid w:val="00C45E3E"/>
    <w:rsid w:val="00C466D5"/>
    <w:rsid w:val="00C526C5"/>
    <w:rsid w:val="00C527CE"/>
    <w:rsid w:val="00C533FD"/>
    <w:rsid w:val="00C542A9"/>
    <w:rsid w:val="00C551FA"/>
    <w:rsid w:val="00C556BE"/>
    <w:rsid w:val="00C5679F"/>
    <w:rsid w:val="00C57485"/>
    <w:rsid w:val="00C615F2"/>
    <w:rsid w:val="00C616D2"/>
    <w:rsid w:val="00C61ED0"/>
    <w:rsid w:val="00C62C1C"/>
    <w:rsid w:val="00C6417A"/>
    <w:rsid w:val="00C6537D"/>
    <w:rsid w:val="00C657FF"/>
    <w:rsid w:val="00C67277"/>
    <w:rsid w:val="00C71433"/>
    <w:rsid w:val="00C718FF"/>
    <w:rsid w:val="00C745E5"/>
    <w:rsid w:val="00C76254"/>
    <w:rsid w:val="00C767B7"/>
    <w:rsid w:val="00C76EB5"/>
    <w:rsid w:val="00C77654"/>
    <w:rsid w:val="00C77752"/>
    <w:rsid w:val="00C80A77"/>
    <w:rsid w:val="00C81713"/>
    <w:rsid w:val="00C81767"/>
    <w:rsid w:val="00C81957"/>
    <w:rsid w:val="00C82825"/>
    <w:rsid w:val="00C82A74"/>
    <w:rsid w:val="00C83B85"/>
    <w:rsid w:val="00C84C89"/>
    <w:rsid w:val="00C87301"/>
    <w:rsid w:val="00C87566"/>
    <w:rsid w:val="00C87C97"/>
    <w:rsid w:val="00C87FE1"/>
    <w:rsid w:val="00C9055C"/>
    <w:rsid w:val="00C94B4E"/>
    <w:rsid w:val="00C94D41"/>
    <w:rsid w:val="00C95623"/>
    <w:rsid w:val="00C95FAA"/>
    <w:rsid w:val="00CA05CA"/>
    <w:rsid w:val="00CA09FD"/>
    <w:rsid w:val="00CA15C1"/>
    <w:rsid w:val="00CA22E6"/>
    <w:rsid w:val="00CA280A"/>
    <w:rsid w:val="00CA33B2"/>
    <w:rsid w:val="00CA426C"/>
    <w:rsid w:val="00CA471A"/>
    <w:rsid w:val="00CA4D8C"/>
    <w:rsid w:val="00CA78AD"/>
    <w:rsid w:val="00CB0F40"/>
    <w:rsid w:val="00CB13C3"/>
    <w:rsid w:val="00CB186B"/>
    <w:rsid w:val="00CB2F16"/>
    <w:rsid w:val="00CB3086"/>
    <w:rsid w:val="00CB4BF9"/>
    <w:rsid w:val="00CB7464"/>
    <w:rsid w:val="00CB7D11"/>
    <w:rsid w:val="00CC09A2"/>
    <w:rsid w:val="00CC188C"/>
    <w:rsid w:val="00CC27BE"/>
    <w:rsid w:val="00CC2F98"/>
    <w:rsid w:val="00CC3891"/>
    <w:rsid w:val="00CC400B"/>
    <w:rsid w:val="00CC50CC"/>
    <w:rsid w:val="00CC5723"/>
    <w:rsid w:val="00CC6289"/>
    <w:rsid w:val="00CD18B1"/>
    <w:rsid w:val="00CD1FAB"/>
    <w:rsid w:val="00CD2FBE"/>
    <w:rsid w:val="00CD36D8"/>
    <w:rsid w:val="00CD3DD4"/>
    <w:rsid w:val="00CD44E4"/>
    <w:rsid w:val="00CD4520"/>
    <w:rsid w:val="00CD4BA2"/>
    <w:rsid w:val="00CD575D"/>
    <w:rsid w:val="00CD59F0"/>
    <w:rsid w:val="00CD6CBB"/>
    <w:rsid w:val="00CD6E84"/>
    <w:rsid w:val="00CE0E09"/>
    <w:rsid w:val="00CE11D6"/>
    <w:rsid w:val="00CE1E25"/>
    <w:rsid w:val="00CE22C8"/>
    <w:rsid w:val="00CE24F2"/>
    <w:rsid w:val="00CE25CE"/>
    <w:rsid w:val="00CE30BE"/>
    <w:rsid w:val="00CE4570"/>
    <w:rsid w:val="00CE4EE8"/>
    <w:rsid w:val="00CE5468"/>
    <w:rsid w:val="00CE59A5"/>
    <w:rsid w:val="00CE5D19"/>
    <w:rsid w:val="00CE63C6"/>
    <w:rsid w:val="00CE7497"/>
    <w:rsid w:val="00CE7668"/>
    <w:rsid w:val="00CE7819"/>
    <w:rsid w:val="00CF17D8"/>
    <w:rsid w:val="00CF3113"/>
    <w:rsid w:val="00CF3986"/>
    <w:rsid w:val="00CF51D7"/>
    <w:rsid w:val="00CF65F9"/>
    <w:rsid w:val="00D01470"/>
    <w:rsid w:val="00D01914"/>
    <w:rsid w:val="00D01A81"/>
    <w:rsid w:val="00D020B6"/>
    <w:rsid w:val="00D022FC"/>
    <w:rsid w:val="00D02850"/>
    <w:rsid w:val="00D0384F"/>
    <w:rsid w:val="00D04BB6"/>
    <w:rsid w:val="00D07C3F"/>
    <w:rsid w:val="00D07F62"/>
    <w:rsid w:val="00D104DA"/>
    <w:rsid w:val="00D121E8"/>
    <w:rsid w:val="00D126D8"/>
    <w:rsid w:val="00D13B0D"/>
    <w:rsid w:val="00D14749"/>
    <w:rsid w:val="00D1597F"/>
    <w:rsid w:val="00D16472"/>
    <w:rsid w:val="00D16760"/>
    <w:rsid w:val="00D20448"/>
    <w:rsid w:val="00D208ED"/>
    <w:rsid w:val="00D20A66"/>
    <w:rsid w:val="00D231BD"/>
    <w:rsid w:val="00D23223"/>
    <w:rsid w:val="00D25320"/>
    <w:rsid w:val="00D30195"/>
    <w:rsid w:val="00D30E81"/>
    <w:rsid w:val="00D32635"/>
    <w:rsid w:val="00D32A5F"/>
    <w:rsid w:val="00D33008"/>
    <w:rsid w:val="00D35209"/>
    <w:rsid w:val="00D35E16"/>
    <w:rsid w:val="00D36601"/>
    <w:rsid w:val="00D37DCD"/>
    <w:rsid w:val="00D402FA"/>
    <w:rsid w:val="00D403AC"/>
    <w:rsid w:val="00D4147C"/>
    <w:rsid w:val="00D41949"/>
    <w:rsid w:val="00D41E1E"/>
    <w:rsid w:val="00D437A8"/>
    <w:rsid w:val="00D4494B"/>
    <w:rsid w:val="00D44D69"/>
    <w:rsid w:val="00D4623C"/>
    <w:rsid w:val="00D4764D"/>
    <w:rsid w:val="00D501FB"/>
    <w:rsid w:val="00D5149F"/>
    <w:rsid w:val="00D539EE"/>
    <w:rsid w:val="00D540C8"/>
    <w:rsid w:val="00D5419F"/>
    <w:rsid w:val="00D54235"/>
    <w:rsid w:val="00D54895"/>
    <w:rsid w:val="00D56C0B"/>
    <w:rsid w:val="00D56F20"/>
    <w:rsid w:val="00D60587"/>
    <w:rsid w:val="00D60BB0"/>
    <w:rsid w:val="00D61683"/>
    <w:rsid w:val="00D61CD1"/>
    <w:rsid w:val="00D6451C"/>
    <w:rsid w:val="00D64C1F"/>
    <w:rsid w:val="00D67059"/>
    <w:rsid w:val="00D67A80"/>
    <w:rsid w:val="00D7261A"/>
    <w:rsid w:val="00D73061"/>
    <w:rsid w:val="00D73149"/>
    <w:rsid w:val="00D73F9A"/>
    <w:rsid w:val="00D74520"/>
    <w:rsid w:val="00D74E1D"/>
    <w:rsid w:val="00D777DA"/>
    <w:rsid w:val="00D8038D"/>
    <w:rsid w:val="00D80C04"/>
    <w:rsid w:val="00D80E9D"/>
    <w:rsid w:val="00D822FE"/>
    <w:rsid w:val="00D82D2D"/>
    <w:rsid w:val="00D836A5"/>
    <w:rsid w:val="00D8438A"/>
    <w:rsid w:val="00D84AA0"/>
    <w:rsid w:val="00D85772"/>
    <w:rsid w:val="00D863DE"/>
    <w:rsid w:val="00D86696"/>
    <w:rsid w:val="00D87163"/>
    <w:rsid w:val="00D871C2"/>
    <w:rsid w:val="00D90EC1"/>
    <w:rsid w:val="00D91568"/>
    <w:rsid w:val="00D91EEA"/>
    <w:rsid w:val="00D920F4"/>
    <w:rsid w:val="00D93595"/>
    <w:rsid w:val="00D95182"/>
    <w:rsid w:val="00D95700"/>
    <w:rsid w:val="00D95B67"/>
    <w:rsid w:val="00D95B73"/>
    <w:rsid w:val="00D96CE6"/>
    <w:rsid w:val="00D96EEB"/>
    <w:rsid w:val="00D96F37"/>
    <w:rsid w:val="00D9753D"/>
    <w:rsid w:val="00D97F28"/>
    <w:rsid w:val="00DA0ECC"/>
    <w:rsid w:val="00DA1032"/>
    <w:rsid w:val="00DA17B4"/>
    <w:rsid w:val="00DA2711"/>
    <w:rsid w:val="00DA3472"/>
    <w:rsid w:val="00DA3958"/>
    <w:rsid w:val="00DA3BFD"/>
    <w:rsid w:val="00DA40A3"/>
    <w:rsid w:val="00DA4570"/>
    <w:rsid w:val="00DA4ADF"/>
    <w:rsid w:val="00DA4DBE"/>
    <w:rsid w:val="00DA53A8"/>
    <w:rsid w:val="00DA577A"/>
    <w:rsid w:val="00DA5964"/>
    <w:rsid w:val="00DA5FF6"/>
    <w:rsid w:val="00DA6FEF"/>
    <w:rsid w:val="00DB0E77"/>
    <w:rsid w:val="00DB1613"/>
    <w:rsid w:val="00DB1F7D"/>
    <w:rsid w:val="00DB329E"/>
    <w:rsid w:val="00DB358F"/>
    <w:rsid w:val="00DB52F5"/>
    <w:rsid w:val="00DB553F"/>
    <w:rsid w:val="00DB635F"/>
    <w:rsid w:val="00DB7373"/>
    <w:rsid w:val="00DB738C"/>
    <w:rsid w:val="00DB7A7D"/>
    <w:rsid w:val="00DB7EFA"/>
    <w:rsid w:val="00DC034B"/>
    <w:rsid w:val="00DC044F"/>
    <w:rsid w:val="00DC050A"/>
    <w:rsid w:val="00DC0948"/>
    <w:rsid w:val="00DC0E7E"/>
    <w:rsid w:val="00DC10F7"/>
    <w:rsid w:val="00DC1867"/>
    <w:rsid w:val="00DC18DF"/>
    <w:rsid w:val="00DC541A"/>
    <w:rsid w:val="00DC57AF"/>
    <w:rsid w:val="00DC5F92"/>
    <w:rsid w:val="00DC6540"/>
    <w:rsid w:val="00DD1622"/>
    <w:rsid w:val="00DD2048"/>
    <w:rsid w:val="00DD2D01"/>
    <w:rsid w:val="00DD46EF"/>
    <w:rsid w:val="00DD54BB"/>
    <w:rsid w:val="00DD5970"/>
    <w:rsid w:val="00DD62AF"/>
    <w:rsid w:val="00DD7B92"/>
    <w:rsid w:val="00DE0793"/>
    <w:rsid w:val="00DE27CC"/>
    <w:rsid w:val="00DE39B3"/>
    <w:rsid w:val="00DE3CDC"/>
    <w:rsid w:val="00DE3D3A"/>
    <w:rsid w:val="00DE4848"/>
    <w:rsid w:val="00DE4EFD"/>
    <w:rsid w:val="00DE52CC"/>
    <w:rsid w:val="00DE55FA"/>
    <w:rsid w:val="00DE6571"/>
    <w:rsid w:val="00DF0CA0"/>
    <w:rsid w:val="00DF1360"/>
    <w:rsid w:val="00DF1EEF"/>
    <w:rsid w:val="00DF314B"/>
    <w:rsid w:val="00DF57F2"/>
    <w:rsid w:val="00E00D9B"/>
    <w:rsid w:val="00E010AB"/>
    <w:rsid w:val="00E01E3E"/>
    <w:rsid w:val="00E046C5"/>
    <w:rsid w:val="00E047B2"/>
    <w:rsid w:val="00E04DB3"/>
    <w:rsid w:val="00E05C0F"/>
    <w:rsid w:val="00E062B2"/>
    <w:rsid w:val="00E06FEE"/>
    <w:rsid w:val="00E10022"/>
    <w:rsid w:val="00E119E2"/>
    <w:rsid w:val="00E11B44"/>
    <w:rsid w:val="00E11D37"/>
    <w:rsid w:val="00E12589"/>
    <w:rsid w:val="00E13DA7"/>
    <w:rsid w:val="00E15833"/>
    <w:rsid w:val="00E16A6E"/>
    <w:rsid w:val="00E16B87"/>
    <w:rsid w:val="00E220B2"/>
    <w:rsid w:val="00E22533"/>
    <w:rsid w:val="00E226B0"/>
    <w:rsid w:val="00E22A33"/>
    <w:rsid w:val="00E22C02"/>
    <w:rsid w:val="00E2390C"/>
    <w:rsid w:val="00E23EAE"/>
    <w:rsid w:val="00E24B77"/>
    <w:rsid w:val="00E25E0E"/>
    <w:rsid w:val="00E273CF"/>
    <w:rsid w:val="00E27F62"/>
    <w:rsid w:val="00E316CE"/>
    <w:rsid w:val="00E3197D"/>
    <w:rsid w:val="00E31E91"/>
    <w:rsid w:val="00E3222B"/>
    <w:rsid w:val="00E33DF3"/>
    <w:rsid w:val="00E340A3"/>
    <w:rsid w:val="00E35000"/>
    <w:rsid w:val="00E35A1A"/>
    <w:rsid w:val="00E35CEE"/>
    <w:rsid w:val="00E35DF4"/>
    <w:rsid w:val="00E37819"/>
    <w:rsid w:val="00E40837"/>
    <w:rsid w:val="00E41B07"/>
    <w:rsid w:val="00E44453"/>
    <w:rsid w:val="00E459DC"/>
    <w:rsid w:val="00E46651"/>
    <w:rsid w:val="00E46CF5"/>
    <w:rsid w:val="00E46F7F"/>
    <w:rsid w:val="00E47215"/>
    <w:rsid w:val="00E4729A"/>
    <w:rsid w:val="00E47A70"/>
    <w:rsid w:val="00E5018E"/>
    <w:rsid w:val="00E51FE7"/>
    <w:rsid w:val="00E5233E"/>
    <w:rsid w:val="00E52A20"/>
    <w:rsid w:val="00E53DDB"/>
    <w:rsid w:val="00E544A8"/>
    <w:rsid w:val="00E548B2"/>
    <w:rsid w:val="00E54EF5"/>
    <w:rsid w:val="00E55A2F"/>
    <w:rsid w:val="00E564E7"/>
    <w:rsid w:val="00E56F72"/>
    <w:rsid w:val="00E57546"/>
    <w:rsid w:val="00E60184"/>
    <w:rsid w:val="00E60357"/>
    <w:rsid w:val="00E6443C"/>
    <w:rsid w:val="00E64B7C"/>
    <w:rsid w:val="00E64E0C"/>
    <w:rsid w:val="00E67A4C"/>
    <w:rsid w:val="00E726AF"/>
    <w:rsid w:val="00E743B8"/>
    <w:rsid w:val="00E7444A"/>
    <w:rsid w:val="00E76051"/>
    <w:rsid w:val="00E7645F"/>
    <w:rsid w:val="00E77CFC"/>
    <w:rsid w:val="00E816A9"/>
    <w:rsid w:val="00E816D3"/>
    <w:rsid w:val="00E83D1F"/>
    <w:rsid w:val="00E83D72"/>
    <w:rsid w:val="00E8407F"/>
    <w:rsid w:val="00E845CA"/>
    <w:rsid w:val="00E85A6E"/>
    <w:rsid w:val="00E874E7"/>
    <w:rsid w:val="00E901FC"/>
    <w:rsid w:val="00E903B4"/>
    <w:rsid w:val="00E90A1E"/>
    <w:rsid w:val="00E90A30"/>
    <w:rsid w:val="00E91BF0"/>
    <w:rsid w:val="00E92880"/>
    <w:rsid w:val="00E9354D"/>
    <w:rsid w:val="00E93D95"/>
    <w:rsid w:val="00E93EDD"/>
    <w:rsid w:val="00E957DF"/>
    <w:rsid w:val="00E974C0"/>
    <w:rsid w:val="00E978D5"/>
    <w:rsid w:val="00EA05E1"/>
    <w:rsid w:val="00EA097A"/>
    <w:rsid w:val="00EA0EA3"/>
    <w:rsid w:val="00EA1277"/>
    <w:rsid w:val="00EA2612"/>
    <w:rsid w:val="00EA34CE"/>
    <w:rsid w:val="00EA4407"/>
    <w:rsid w:val="00EA4BE0"/>
    <w:rsid w:val="00EA79A8"/>
    <w:rsid w:val="00EB0E92"/>
    <w:rsid w:val="00EB1429"/>
    <w:rsid w:val="00EB36C9"/>
    <w:rsid w:val="00EB3711"/>
    <w:rsid w:val="00EB38CC"/>
    <w:rsid w:val="00EB4013"/>
    <w:rsid w:val="00EB458B"/>
    <w:rsid w:val="00EB5B23"/>
    <w:rsid w:val="00EB7F4B"/>
    <w:rsid w:val="00EC0ABC"/>
    <w:rsid w:val="00EC0C5B"/>
    <w:rsid w:val="00EC161E"/>
    <w:rsid w:val="00EC2756"/>
    <w:rsid w:val="00EC29C6"/>
    <w:rsid w:val="00EC396E"/>
    <w:rsid w:val="00EC6760"/>
    <w:rsid w:val="00EC6D00"/>
    <w:rsid w:val="00ED0100"/>
    <w:rsid w:val="00ED02F2"/>
    <w:rsid w:val="00ED0553"/>
    <w:rsid w:val="00ED06C8"/>
    <w:rsid w:val="00ED0B5B"/>
    <w:rsid w:val="00ED0E1E"/>
    <w:rsid w:val="00ED253F"/>
    <w:rsid w:val="00ED2BB1"/>
    <w:rsid w:val="00ED2C3C"/>
    <w:rsid w:val="00ED2C84"/>
    <w:rsid w:val="00ED3E18"/>
    <w:rsid w:val="00ED7D71"/>
    <w:rsid w:val="00EE02BB"/>
    <w:rsid w:val="00EE20DF"/>
    <w:rsid w:val="00EE24FE"/>
    <w:rsid w:val="00EE25E1"/>
    <w:rsid w:val="00EE3254"/>
    <w:rsid w:val="00EE6A6A"/>
    <w:rsid w:val="00EE76B1"/>
    <w:rsid w:val="00EF053C"/>
    <w:rsid w:val="00EF1EA1"/>
    <w:rsid w:val="00EF4AA4"/>
    <w:rsid w:val="00EF61AE"/>
    <w:rsid w:val="00EF6EEA"/>
    <w:rsid w:val="00F006F9"/>
    <w:rsid w:val="00F017D5"/>
    <w:rsid w:val="00F02422"/>
    <w:rsid w:val="00F0327C"/>
    <w:rsid w:val="00F034FD"/>
    <w:rsid w:val="00F04039"/>
    <w:rsid w:val="00F04AD1"/>
    <w:rsid w:val="00F0535F"/>
    <w:rsid w:val="00F078DF"/>
    <w:rsid w:val="00F07F60"/>
    <w:rsid w:val="00F100FC"/>
    <w:rsid w:val="00F10B0A"/>
    <w:rsid w:val="00F11E99"/>
    <w:rsid w:val="00F150FA"/>
    <w:rsid w:val="00F16CAE"/>
    <w:rsid w:val="00F17509"/>
    <w:rsid w:val="00F20367"/>
    <w:rsid w:val="00F20FB9"/>
    <w:rsid w:val="00F21863"/>
    <w:rsid w:val="00F21999"/>
    <w:rsid w:val="00F22D0D"/>
    <w:rsid w:val="00F22E7A"/>
    <w:rsid w:val="00F24056"/>
    <w:rsid w:val="00F240C4"/>
    <w:rsid w:val="00F24D52"/>
    <w:rsid w:val="00F267F4"/>
    <w:rsid w:val="00F2703D"/>
    <w:rsid w:val="00F27823"/>
    <w:rsid w:val="00F3002B"/>
    <w:rsid w:val="00F30160"/>
    <w:rsid w:val="00F3052F"/>
    <w:rsid w:val="00F322CC"/>
    <w:rsid w:val="00F3232E"/>
    <w:rsid w:val="00F32CE7"/>
    <w:rsid w:val="00F331FD"/>
    <w:rsid w:val="00F3325E"/>
    <w:rsid w:val="00F334A1"/>
    <w:rsid w:val="00F33C4F"/>
    <w:rsid w:val="00F33F92"/>
    <w:rsid w:val="00F343E6"/>
    <w:rsid w:val="00F34E74"/>
    <w:rsid w:val="00F35B51"/>
    <w:rsid w:val="00F35E8A"/>
    <w:rsid w:val="00F3651D"/>
    <w:rsid w:val="00F37587"/>
    <w:rsid w:val="00F37C90"/>
    <w:rsid w:val="00F40D5B"/>
    <w:rsid w:val="00F41C76"/>
    <w:rsid w:val="00F424A9"/>
    <w:rsid w:val="00F4515F"/>
    <w:rsid w:val="00F45375"/>
    <w:rsid w:val="00F45901"/>
    <w:rsid w:val="00F47988"/>
    <w:rsid w:val="00F518C8"/>
    <w:rsid w:val="00F537CF"/>
    <w:rsid w:val="00F5466D"/>
    <w:rsid w:val="00F54E54"/>
    <w:rsid w:val="00F54FFD"/>
    <w:rsid w:val="00F55808"/>
    <w:rsid w:val="00F572D9"/>
    <w:rsid w:val="00F57B82"/>
    <w:rsid w:val="00F60139"/>
    <w:rsid w:val="00F60656"/>
    <w:rsid w:val="00F6099F"/>
    <w:rsid w:val="00F61DAB"/>
    <w:rsid w:val="00F61F78"/>
    <w:rsid w:val="00F622A7"/>
    <w:rsid w:val="00F62B8F"/>
    <w:rsid w:val="00F6434C"/>
    <w:rsid w:val="00F64622"/>
    <w:rsid w:val="00F65444"/>
    <w:rsid w:val="00F65673"/>
    <w:rsid w:val="00F65CD2"/>
    <w:rsid w:val="00F668B4"/>
    <w:rsid w:val="00F67796"/>
    <w:rsid w:val="00F706E6"/>
    <w:rsid w:val="00F7320E"/>
    <w:rsid w:val="00F73AB5"/>
    <w:rsid w:val="00F73FF3"/>
    <w:rsid w:val="00F744E9"/>
    <w:rsid w:val="00F756DE"/>
    <w:rsid w:val="00F779E1"/>
    <w:rsid w:val="00F77BA9"/>
    <w:rsid w:val="00F80BDC"/>
    <w:rsid w:val="00F82FF5"/>
    <w:rsid w:val="00F838AA"/>
    <w:rsid w:val="00F86770"/>
    <w:rsid w:val="00F8687D"/>
    <w:rsid w:val="00F8691A"/>
    <w:rsid w:val="00F87A1D"/>
    <w:rsid w:val="00F91FBC"/>
    <w:rsid w:val="00F92064"/>
    <w:rsid w:val="00F92185"/>
    <w:rsid w:val="00F930BB"/>
    <w:rsid w:val="00F941A4"/>
    <w:rsid w:val="00F95CCB"/>
    <w:rsid w:val="00F95E7C"/>
    <w:rsid w:val="00F96824"/>
    <w:rsid w:val="00F97F96"/>
    <w:rsid w:val="00FA07EE"/>
    <w:rsid w:val="00FA0BBA"/>
    <w:rsid w:val="00FA2D9D"/>
    <w:rsid w:val="00FA3BB3"/>
    <w:rsid w:val="00FA6759"/>
    <w:rsid w:val="00FA6CF2"/>
    <w:rsid w:val="00FA6D61"/>
    <w:rsid w:val="00FB07AB"/>
    <w:rsid w:val="00FB0B4A"/>
    <w:rsid w:val="00FB3137"/>
    <w:rsid w:val="00FB44F2"/>
    <w:rsid w:val="00FB46AB"/>
    <w:rsid w:val="00FB4ECD"/>
    <w:rsid w:val="00FB54D3"/>
    <w:rsid w:val="00FB6181"/>
    <w:rsid w:val="00FB61FD"/>
    <w:rsid w:val="00FB6416"/>
    <w:rsid w:val="00FB6C8F"/>
    <w:rsid w:val="00FC1361"/>
    <w:rsid w:val="00FC28FD"/>
    <w:rsid w:val="00FC2E99"/>
    <w:rsid w:val="00FC520B"/>
    <w:rsid w:val="00FC5C38"/>
    <w:rsid w:val="00FD0724"/>
    <w:rsid w:val="00FD1C53"/>
    <w:rsid w:val="00FD1EE0"/>
    <w:rsid w:val="00FD40E5"/>
    <w:rsid w:val="00FD4BCC"/>
    <w:rsid w:val="00FD6D5F"/>
    <w:rsid w:val="00FD758F"/>
    <w:rsid w:val="00FE0018"/>
    <w:rsid w:val="00FE0575"/>
    <w:rsid w:val="00FE2CF1"/>
    <w:rsid w:val="00FE3439"/>
    <w:rsid w:val="00FE41F0"/>
    <w:rsid w:val="00FE5908"/>
    <w:rsid w:val="00FE7CF6"/>
    <w:rsid w:val="00FF09C1"/>
    <w:rsid w:val="00FF1E28"/>
    <w:rsid w:val="00FF39A1"/>
    <w:rsid w:val="00FF429D"/>
    <w:rsid w:val="00FF4B13"/>
    <w:rsid w:val="00FF719E"/>
    <w:rsid w:val="00FF7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1061165"/>
  <w15:chartTrackingRefBased/>
  <w15:docId w15:val="{CD2FF172-3FBE-4A16-8D74-4C58E89D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53D40"/>
    <w:pPr>
      <w:suppressAutoHyphens/>
      <w:spacing w:after="200" w:line="276" w:lineRule="auto"/>
    </w:pPr>
    <w:rPr>
      <w:rFonts w:ascii="Calibri" w:eastAsia="Calibri" w:hAnsi="Calibri"/>
      <w:sz w:val="22"/>
      <w:szCs w:val="22"/>
      <w:lang w:val="es-ES" w:eastAsia="zh-CN"/>
    </w:rPr>
  </w:style>
  <w:style w:type="paragraph" w:styleId="Ttulo1">
    <w:name w:val="heading 1"/>
    <w:aliases w:val="Título 1-BCN,Edgar 1,1 ghost,g,título 1,Título 11,Título 1. Wessex,T...,1. Título 1,Título 1A,massive,Titre principal (1)"/>
    <w:basedOn w:val="Normal"/>
    <w:next w:val="Normal"/>
    <w:link w:val="Ttulo1Car"/>
    <w:qFormat/>
    <w:rsid w:val="008C65B5"/>
    <w:pPr>
      <w:keepNext/>
      <w:numPr>
        <w:numId w:val="2"/>
      </w:numPr>
      <w:suppressAutoHyphens w:val="0"/>
      <w:spacing w:before="240" w:after="60" w:line="240" w:lineRule="auto"/>
      <w:outlineLvl w:val="0"/>
    </w:pPr>
    <w:rPr>
      <w:rFonts w:ascii="Arial" w:eastAsia="Times New Roman" w:hAnsi="Arial"/>
      <w:b/>
      <w:kern w:val="28"/>
      <w:sz w:val="24"/>
      <w:szCs w:val="20"/>
      <w:lang w:val="es-ES_tradnl" w:eastAsia="es-ES"/>
    </w:rPr>
  </w:style>
  <w:style w:type="paragraph" w:styleId="Ttulo2">
    <w:name w:val="heading 2"/>
    <w:aliases w:val="Edgar 2,Título 2 -BCN,2 headline,título 2,h + Arial Negrita,Negrita...,morcheba,Titre secondaire (2),Título 2."/>
    <w:basedOn w:val="Normal"/>
    <w:next w:val="Normal"/>
    <w:link w:val="Ttulo2Car"/>
    <w:unhideWhenUsed/>
    <w:qFormat/>
    <w:rsid w:val="00881508"/>
    <w:pPr>
      <w:keepNext/>
      <w:spacing w:before="240" w:after="60"/>
      <w:outlineLvl w:val="1"/>
    </w:pPr>
    <w:rPr>
      <w:rFonts w:ascii="Cambria" w:eastAsia="Times New Roman" w:hAnsi="Cambria"/>
      <w:b/>
      <w:bCs/>
      <w:i/>
      <w:iCs/>
      <w:sz w:val="28"/>
      <w:szCs w:val="28"/>
    </w:rPr>
  </w:style>
  <w:style w:type="paragraph" w:styleId="Ttulo3">
    <w:name w:val="heading 3"/>
    <w:aliases w:val="Edgar 3,1.1.1Título 3,Título 3-BCN,3 bullet,2,Título 3A,2 + Arial,Neg..."/>
    <w:basedOn w:val="Normal"/>
    <w:next w:val="Normal"/>
    <w:link w:val="Ttulo3Car"/>
    <w:unhideWhenUsed/>
    <w:qFormat/>
    <w:rsid w:val="00986080"/>
    <w:pPr>
      <w:keepNext/>
      <w:spacing w:before="240" w:after="60"/>
      <w:outlineLvl w:val="2"/>
    </w:pPr>
    <w:rPr>
      <w:rFonts w:ascii="Cambria" w:eastAsia="Times New Roman" w:hAnsi="Cambria"/>
      <w:b/>
      <w:bCs/>
      <w:sz w:val="26"/>
      <w:szCs w:val="26"/>
    </w:rPr>
  </w:style>
  <w:style w:type="paragraph" w:styleId="Ttulo4">
    <w:name w:val="heading 4"/>
    <w:aliases w:val="Título 4 - BCN,4 dash,d,3,3 + Arial,Negrita,Sin subrayado + Arial,Sin....,Sin subrayado"/>
    <w:basedOn w:val="Normal"/>
    <w:next w:val="Normal"/>
    <w:link w:val="Ttulo4Car"/>
    <w:unhideWhenUsed/>
    <w:qFormat/>
    <w:rsid w:val="00986080"/>
    <w:pPr>
      <w:keepNext/>
      <w:spacing w:before="240" w:after="60"/>
      <w:outlineLvl w:val="3"/>
    </w:pPr>
    <w:rPr>
      <w:rFonts w:eastAsia="Times New Roman"/>
      <w:b/>
      <w:bCs/>
      <w:sz w:val="28"/>
      <w:szCs w:val="28"/>
    </w:rPr>
  </w:style>
  <w:style w:type="paragraph" w:styleId="Ttulo5">
    <w:name w:val="heading 5"/>
    <w:aliases w:val="Título 5-BCN,5 sub-bullet,sb,4"/>
    <w:basedOn w:val="Normal"/>
    <w:next w:val="Normal"/>
    <w:link w:val="Ttulo5Car"/>
    <w:qFormat/>
    <w:rsid w:val="00986080"/>
    <w:pPr>
      <w:keepNext/>
      <w:numPr>
        <w:ilvl w:val="4"/>
        <w:numId w:val="1"/>
      </w:numPr>
      <w:tabs>
        <w:tab w:val="left" w:pos="2160"/>
      </w:tabs>
      <w:spacing w:after="0" w:line="240" w:lineRule="auto"/>
      <w:ind w:left="2160" w:firstLine="0"/>
      <w:jc w:val="both"/>
      <w:outlineLvl w:val="4"/>
    </w:pPr>
    <w:rPr>
      <w:rFonts w:ascii="Times New Roman" w:eastAsia="Times New Roman" w:hAnsi="Times New Roman"/>
      <w:b/>
      <w:bCs/>
      <w:kern w:val="1"/>
      <w:sz w:val="12"/>
      <w:szCs w:val="12"/>
      <w:lang w:val="es-ES_tradnl"/>
    </w:rPr>
  </w:style>
  <w:style w:type="paragraph" w:styleId="Ttulo6">
    <w:name w:val="heading 6"/>
    <w:aliases w:val="Título 6-BCN,sub-dash,sd,5"/>
    <w:basedOn w:val="Normal"/>
    <w:next w:val="Normal"/>
    <w:link w:val="Ttulo6Car"/>
    <w:qFormat/>
    <w:rsid w:val="00986080"/>
    <w:pPr>
      <w:numPr>
        <w:ilvl w:val="5"/>
        <w:numId w:val="1"/>
      </w:numPr>
      <w:spacing w:before="240" w:after="60" w:line="240" w:lineRule="auto"/>
      <w:outlineLvl w:val="5"/>
    </w:pPr>
    <w:rPr>
      <w:rFonts w:ascii="Times New Roman" w:eastAsia="Times New Roman" w:hAnsi="Times New Roman"/>
      <w:b/>
      <w:bCs/>
      <w:kern w:val="1"/>
      <w:sz w:val="20"/>
      <w:szCs w:val="20"/>
      <w:lang w:val="x-none"/>
    </w:rPr>
  </w:style>
  <w:style w:type="paragraph" w:styleId="Ttulo7">
    <w:name w:val="heading 7"/>
    <w:basedOn w:val="Normal"/>
    <w:next w:val="Normal"/>
    <w:link w:val="Ttulo7Car"/>
    <w:qFormat/>
    <w:rsid w:val="00986080"/>
    <w:pPr>
      <w:numPr>
        <w:ilvl w:val="6"/>
        <w:numId w:val="1"/>
      </w:numPr>
      <w:spacing w:before="240" w:after="60" w:line="240" w:lineRule="auto"/>
      <w:outlineLvl w:val="6"/>
    </w:pPr>
    <w:rPr>
      <w:rFonts w:ascii="Times New Roman" w:eastAsia="Times New Roman" w:hAnsi="Times New Roman"/>
      <w:kern w:val="1"/>
      <w:sz w:val="24"/>
      <w:szCs w:val="24"/>
      <w:lang w:val="x-none"/>
    </w:rPr>
  </w:style>
  <w:style w:type="paragraph" w:styleId="Ttulo8">
    <w:name w:val="heading 8"/>
    <w:basedOn w:val="Normal"/>
    <w:next w:val="Normal"/>
    <w:link w:val="Ttulo8Car"/>
    <w:qFormat/>
    <w:rsid w:val="00B03693"/>
    <w:pPr>
      <w:suppressAutoHyphens w:val="0"/>
      <w:spacing w:before="240" w:after="60" w:line="240" w:lineRule="auto"/>
      <w:ind w:left="1440" w:right="51" w:hanging="1440"/>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986080"/>
    <w:pPr>
      <w:numPr>
        <w:ilvl w:val="8"/>
        <w:numId w:val="1"/>
      </w:numPr>
      <w:spacing w:before="240" w:after="60" w:line="240" w:lineRule="auto"/>
      <w:outlineLvl w:val="8"/>
    </w:pPr>
    <w:rPr>
      <w:rFonts w:ascii="Arial" w:eastAsia="Times New Roman" w:hAnsi="Arial" w:cs="Arial"/>
      <w:kern w:val="1"/>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CarCar2">
    <w:name w:val="Car Car2"/>
    <w:basedOn w:val="Fuentedeprrafopredeter1"/>
  </w:style>
  <w:style w:type="character" w:customStyle="1" w:styleId="CarCar1">
    <w:name w:val="Car Car1"/>
    <w:basedOn w:val="Fuentedeprrafopredeter1"/>
  </w:style>
  <w:style w:type="character" w:customStyle="1" w:styleId="CarCar">
    <w:name w:val="Car Car"/>
    <w:rPr>
      <w:rFonts w:ascii="Tahoma" w:hAnsi="Tahoma" w:cs="Tahoma"/>
      <w:sz w:val="16"/>
      <w:szCs w:val="16"/>
    </w:rPr>
  </w:style>
  <w:style w:type="paragraph" w:customStyle="1" w:styleId="Encabezado1">
    <w:name w:val="Encabezado1"/>
    <w:basedOn w:val="Normal"/>
    <w:next w:val="Textoindependiente"/>
    <w:pPr>
      <w:keepNext/>
      <w:spacing w:before="240" w:after="120"/>
    </w:pPr>
    <w:rPr>
      <w:rFonts w:ascii="Arial" w:eastAsia="Droid Sans Fallback" w:hAnsi="Arial" w:cs="Lohit Hindi"/>
      <w:sz w:val="28"/>
      <w:szCs w:val="28"/>
    </w:rPr>
  </w:style>
  <w:style w:type="paragraph" w:styleId="Textoindependiente">
    <w:name w:val="Body Text"/>
    <w:aliases w:val="Texto independiente Car Car Car Car,Texto independiente Car Car Car"/>
    <w:basedOn w:val="Normal"/>
    <w:link w:val="TextoindependienteCar"/>
    <w:pPr>
      <w:spacing w:after="120"/>
    </w:pPr>
  </w:style>
  <w:style w:type="paragraph" w:styleId="Lista">
    <w:name w:val="List"/>
    <w:basedOn w:val="Textoindependiente"/>
    <w:rPr>
      <w:rFonts w:cs="Lohit Hindi"/>
    </w:rPr>
  </w:style>
  <w:style w:type="paragraph" w:customStyle="1" w:styleId="Epgrafe">
    <w:name w:val="Epígrafe"/>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styleId="Encabezado">
    <w:name w:val="header"/>
    <w:aliases w:val="h,h8,h9,h10,h18,encabezado,Encabezado 2"/>
    <w:basedOn w:val="Normal"/>
    <w:next w:val="Textoindependiente"/>
    <w:link w:val="EncabezadoCar"/>
    <w:pPr>
      <w:keepNext/>
      <w:spacing w:before="240" w:after="120"/>
    </w:pPr>
    <w:rPr>
      <w:rFonts w:ascii="Arial" w:eastAsia="Droid Sans" w:hAnsi="Arial" w:cs="Lohit Hindi"/>
      <w:sz w:val="28"/>
      <w:szCs w:val="28"/>
    </w:rPr>
  </w:style>
  <w:style w:type="paragraph" w:customStyle="1" w:styleId="Pie">
    <w:name w:val="Pie"/>
    <w:basedOn w:val="Normal"/>
    <w:pPr>
      <w:suppressLineNumbers/>
      <w:spacing w:before="120" w:after="120"/>
    </w:pPr>
    <w:rPr>
      <w:rFonts w:cs="Lohit Hindi"/>
      <w:i/>
      <w:iCs/>
      <w:sz w:val="24"/>
      <w:szCs w:val="24"/>
    </w:rPr>
  </w:style>
  <w:style w:type="paragraph" w:customStyle="1" w:styleId="Encabezamiento">
    <w:name w:val="Encabezamiento"/>
    <w:basedOn w:val="Normal"/>
    <w:pPr>
      <w:spacing w:after="0" w:line="240" w:lineRule="auto"/>
    </w:pPr>
  </w:style>
  <w:style w:type="paragraph" w:styleId="Piedepgina">
    <w:name w:val="footer"/>
    <w:basedOn w:val="Normal"/>
    <w:link w:val="PiedepginaCar"/>
    <w:pPr>
      <w:spacing w:after="0" w:line="240" w:lineRule="auto"/>
    </w:pPr>
  </w:style>
  <w:style w:type="paragraph" w:styleId="Textodeglobo">
    <w:name w:val="Balloon Text"/>
    <w:basedOn w:val="Normal"/>
    <w:link w:val="TextodegloboCar"/>
    <w:pPr>
      <w:spacing w:after="0" w:line="240" w:lineRule="auto"/>
    </w:pPr>
    <w:rPr>
      <w:rFonts w:ascii="Tahoma" w:hAnsi="Tahoma" w:cs="Tahoma"/>
      <w:sz w:val="16"/>
      <w:szCs w:val="16"/>
    </w:rPr>
  </w:style>
  <w:style w:type="paragraph" w:customStyle="1" w:styleId="Contenidodelmarco">
    <w:name w:val="Contenido del marco"/>
    <w:basedOn w:val="Normal"/>
  </w:style>
  <w:style w:type="character" w:styleId="Hipervnculo">
    <w:name w:val="Hyperlink"/>
    <w:uiPriority w:val="99"/>
    <w:unhideWhenUsed/>
    <w:rsid w:val="00B35884"/>
    <w:rPr>
      <w:color w:val="0000FF"/>
      <w:u w:val="single"/>
    </w:rPr>
  </w:style>
  <w:style w:type="character" w:customStyle="1" w:styleId="Ttulo1Car">
    <w:name w:val="Título 1 Car"/>
    <w:aliases w:val="Título 1-BCN Car,Edgar 1 Car,1 ghost Car,g Car,título 1 Car,Título 11 Car,Título 1. Wessex Car,T... Car,1. Título 1 Car,Título 1A Car,massive Car,Titre principal (1) Car"/>
    <w:link w:val="Ttulo1"/>
    <w:rsid w:val="008C65B5"/>
    <w:rPr>
      <w:rFonts w:ascii="Arial" w:hAnsi="Arial"/>
      <w:b/>
      <w:kern w:val="28"/>
      <w:sz w:val="24"/>
      <w:lang w:val="es-ES_tradnl" w:eastAsia="es-ES"/>
    </w:rPr>
  </w:style>
  <w:style w:type="numbering" w:customStyle="1" w:styleId="Sinlista1">
    <w:name w:val="Sin lista1"/>
    <w:next w:val="Sinlista"/>
    <w:uiPriority w:val="99"/>
    <w:semiHidden/>
    <w:unhideWhenUsed/>
    <w:rsid w:val="008C65B5"/>
  </w:style>
  <w:style w:type="character" w:customStyle="1" w:styleId="EncabezadoCar">
    <w:name w:val="Encabezado Car"/>
    <w:aliases w:val="h Car,h8 Car,h9 Car,h10 Car,h18 Car,encabezado Car,Encabezado 2 Car"/>
    <w:link w:val="Encabezado"/>
    <w:rsid w:val="008C65B5"/>
    <w:rPr>
      <w:rFonts w:ascii="Arial" w:eastAsia="Droid Sans" w:hAnsi="Arial" w:cs="Lohit Hindi"/>
      <w:sz w:val="28"/>
      <w:szCs w:val="28"/>
      <w:lang w:val="es-ES" w:eastAsia="zh-CN"/>
    </w:rPr>
  </w:style>
  <w:style w:type="character" w:customStyle="1" w:styleId="PiedepginaCar">
    <w:name w:val="Pie de página Car"/>
    <w:link w:val="Piedepgina"/>
    <w:uiPriority w:val="99"/>
    <w:rsid w:val="008C65B5"/>
    <w:rPr>
      <w:rFonts w:ascii="Calibri" w:eastAsia="Calibri" w:hAnsi="Calibri"/>
      <w:sz w:val="22"/>
      <w:szCs w:val="22"/>
      <w:lang w:val="es-ES" w:eastAsia="zh-CN"/>
    </w:rPr>
  </w:style>
  <w:style w:type="character" w:styleId="Nmerodepgina">
    <w:name w:val="page number"/>
    <w:rsid w:val="008C65B5"/>
  </w:style>
  <w:style w:type="paragraph" w:styleId="NormalWeb">
    <w:name w:val="Normal (Web)"/>
    <w:basedOn w:val="Normal"/>
    <w:uiPriority w:val="99"/>
    <w:rsid w:val="008C65B5"/>
    <w:pPr>
      <w:suppressAutoHyphens w:val="0"/>
      <w:spacing w:before="280" w:after="280" w:line="240" w:lineRule="auto"/>
    </w:pPr>
    <w:rPr>
      <w:rFonts w:ascii="Times New Roman" w:eastAsia="Times New Roman" w:hAnsi="Times New Roman"/>
      <w:kern w:val="1"/>
      <w:sz w:val="24"/>
      <w:szCs w:val="24"/>
    </w:rPr>
  </w:style>
  <w:style w:type="paragraph" w:customStyle="1" w:styleId="Normal2">
    <w:name w:val="Normal2"/>
    <w:rsid w:val="008C65B5"/>
    <w:pPr>
      <w:suppressAutoHyphens/>
      <w:autoSpaceDE w:val="0"/>
    </w:pPr>
    <w:rPr>
      <w:rFonts w:ascii="Tahoma" w:hAnsi="Tahoma" w:cs="Tahoma"/>
      <w:color w:val="000000"/>
      <w:sz w:val="24"/>
      <w:szCs w:val="24"/>
      <w:lang w:val="es-ES" w:eastAsia="zh-CN"/>
    </w:rPr>
  </w:style>
  <w:style w:type="paragraph" w:customStyle="1" w:styleId="Default">
    <w:name w:val="Default"/>
    <w:rsid w:val="008C65B5"/>
    <w:pPr>
      <w:autoSpaceDE w:val="0"/>
      <w:autoSpaceDN w:val="0"/>
      <w:adjustRightInd w:val="0"/>
    </w:pPr>
    <w:rPr>
      <w:rFonts w:ascii="Tahoma" w:hAnsi="Tahoma" w:cs="Tahoma"/>
      <w:color w:val="000000"/>
      <w:sz w:val="24"/>
      <w:szCs w:val="24"/>
      <w:lang w:val="es-ES" w:eastAsia="es-ES"/>
    </w:rPr>
  </w:style>
  <w:style w:type="paragraph" w:customStyle="1" w:styleId="Tabla">
    <w:name w:val="Tabla"/>
    <w:basedOn w:val="Normal"/>
    <w:link w:val="TablaCar"/>
    <w:rsid w:val="008C65B5"/>
    <w:pPr>
      <w:suppressAutoHyphens w:val="0"/>
      <w:spacing w:after="0" w:line="240" w:lineRule="auto"/>
      <w:contextualSpacing/>
      <w:jc w:val="both"/>
    </w:pPr>
    <w:rPr>
      <w:rFonts w:ascii="Arial Narrow" w:eastAsia="Times New Roman" w:hAnsi="Arial Narrow"/>
      <w:sz w:val="20"/>
      <w:szCs w:val="20"/>
      <w:lang w:val="en-US" w:eastAsia="es-ES"/>
    </w:rPr>
  </w:style>
  <w:style w:type="character" w:customStyle="1" w:styleId="TablaCar">
    <w:name w:val="Tabla Car"/>
    <w:link w:val="Tabla"/>
    <w:locked/>
    <w:rsid w:val="008C65B5"/>
    <w:rPr>
      <w:rFonts w:ascii="Arial Narrow" w:hAnsi="Arial Narrow"/>
      <w:lang w:val="en-US" w:eastAsia="es-ES"/>
    </w:rPr>
  </w:style>
  <w:style w:type="paragraph" w:styleId="Textosinformato">
    <w:name w:val="Plain Text"/>
    <w:basedOn w:val="Normal"/>
    <w:link w:val="TextosinformatoCar"/>
    <w:rsid w:val="008C65B5"/>
    <w:pPr>
      <w:suppressAutoHyphens w:val="0"/>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8C65B5"/>
    <w:rPr>
      <w:rFonts w:ascii="Courier New" w:hAnsi="Courier New"/>
      <w:lang w:val="es-ES" w:eastAsia="es-ES"/>
    </w:rPr>
  </w:style>
  <w:style w:type="paragraph" w:styleId="Textonotapie">
    <w:name w:val="footnote text"/>
    <w:aliases w:val="Car,Footnote Text Char Char Char Char Char,Footnote Text Char Char Char Char,Footnote reference,FA Fu,Footnote Text Cha,Footnote Text Char Char Char,FA Fußnotentext,FA Fuﬂnotentext,Footnote Text Char Char,FA Fu Car Car"/>
    <w:basedOn w:val="Normal"/>
    <w:link w:val="TextonotapieCar"/>
    <w:uiPriority w:val="99"/>
    <w:rsid w:val="008C65B5"/>
    <w:pPr>
      <w:suppressAutoHyphens w:val="0"/>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Car Car5,Footnote Text Char Char Char Char Char Car,Footnote Text Char Char Char Char Car,Footnote reference Car,FA Fu Car,Footnote Text Cha Car,Footnote Text Char Char Char Car,FA Fußnotentext Car,FA Fuﬂnotentext Car"/>
    <w:link w:val="Textonotapie"/>
    <w:uiPriority w:val="99"/>
    <w:rsid w:val="008C65B5"/>
    <w:rPr>
      <w:lang w:val="es-ES_tradnl"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8C65B5"/>
    <w:rPr>
      <w:rFonts w:cs="Times New Roman"/>
      <w:vertAlign w:val="superscript"/>
    </w:rPr>
  </w:style>
  <w:style w:type="paragraph" w:styleId="Sangra2detindependiente">
    <w:name w:val="Body Text Indent 2"/>
    <w:basedOn w:val="Normal"/>
    <w:link w:val="Sangra2detindependienteCar"/>
    <w:rsid w:val="008C65B5"/>
    <w:pPr>
      <w:suppressAutoHyphens w:val="0"/>
      <w:spacing w:after="120" w:line="480" w:lineRule="auto"/>
      <w:ind w:left="283"/>
    </w:pPr>
    <w:rPr>
      <w:rFonts w:ascii="Times New Roman" w:eastAsia="Times New Roman" w:hAnsi="Times New Roman"/>
      <w:sz w:val="20"/>
      <w:szCs w:val="20"/>
      <w:lang w:val="es-ES_tradnl" w:eastAsia="es-ES"/>
    </w:rPr>
  </w:style>
  <w:style w:type="character" w:customStyle="1" w:styleId="Sangra2detindependienteCar">
    <w:name w:val="Sangría 2 de t. independiente Car"/>
    <w:link w:val="Sangra2detindependiente"/>
    <w:rsid w:val="008C65B5"/>
    <w:rPr>
      <w:lang w:val="es-ES_tradnl" w:eastAsia="es-ES"/>
    </w:rPr>
  </w:style>
  <w:style w:type="paragraph" w:styleId="Textoindependiente2">
    <w:name w:val="Body Text 2"/>
    <w:basedOn w:val="Normal"/>
    <w:link w:val="Textoindependiente2Car"/>
    <w:rsid w:val="008C65B5"/>
    <w:pPr>
      <w:suppressAutoHyphens w:val="0"/>
      <w:spacing w:after="120" w:line="480" w:lineRule="auto"/>
    </w:pPr>
    <w:rPr>
      <w:rFonts w:ascii="Times New Roman" w:eastAsia="Times New Roman" w:hAnsi="Times New Roman"/>
      <w:sz w:val="20"/>
      <w:szCs w:val="20"/>
      <w:lang w:val="es-ES_tradnl" w:eastAsia="es-ES"/>
    </w:rPr>
  </w:style>
  <w:style w:type="character" w:customStyle="1" w:styleId="Textoindependiente2Car">
    <w:name w:val="Texto independiente 2 Car"/>
    <w:link w:val="Textoindependiente2"/>
    <w:rsid w:val="008C65B5"/>
    <w:rPr>
      <w:lang w:val="es-ES_tradnl" w:eastAsia="es-ES"/>
    </w:rPr>
  </w:style>
  <w:style w:type="paragraph" w:styleId="Sangradetextonormal">
    <w:name w:val="Body Text Indent"/>
    <w:basedOn w:val="Normal"/>
    <w:link w:val="SangradetextonormalCar"/>
    <w:rsid w:val="008C65B5"/>
    <w:pPr>
      <w:suppressAutoHyphens w:val="0"/>
      <w:spacing w:after="120" w:line="240" w:lineRule="auto"/>
      <w:ind w:left="283"/>
    </w:pPr>
    <w:rPr>
      <w:rFonts w:ascii="Times New Roman" w:eastAsia="Times New Roman" w:hAnsi="Times New Roman"/>
      <w:sz w:val="20"/>
      <w:szCs w:val="20"/>
      <w:lang w:val="es-ES_tradnl" w:eastAsia="es-ES"/>
    </w:rPr>
  </w:style>
  <w:style w:type="character" w:customStyle="1" w:styleId="SangradetextonormalCar">
    <w:name w:val="Sangría de texto normal Car"/>
    <w:link w:val="Sangradetextonormal"/>
    <w:uiPriority w:val="99"/>
    <w:rsid w:val="008C65B5"/>
    <w:rPr>
      <w:lang w:val="es-ES_tradnl"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
    <w:basedOn w:val="Normal"/>
    <w:link w:val="PrrafodelistaCar"/>
    <w:uiPriority w:val="34"/>
    <w:qFormat/>
    <w:rsid w:val="008C65B5"/>
    <w:pPr>
      <w:suppressAutoHyphens w:val="0"/>
      <w:spacing w:after="0" w:line="240" w:lineRule="auto"/>
      <w:ind w:left="708"/>
    </w:pPr>
    <w:rPr>
      <w:rFonts w:ascii="Times New Roman" w:eastAsia="Times New Roman" w:hAnsi="Times New Roman"/>
      <w:sz w:val="20"/>
      <w:szCs w:val="20"/>
      <w:lang w:val="es-ES_tradnl" w:eastAsia="es-ES"/>
    </w:rPr>
  </w:style>
  <w:style w:type="paragraph" w:customStyle="1" w:styleId="CarCarCarCar">
    <w:name w:val="Car Car Car Car"/>
    <w:basedOn w:val="Normal"/>
    <w:rsid w:val="008C65B5"/>
    <w:pPr>
      <w:suppressAutoHyphens w:val="0"/>
      <w:spacing w:after="160" w:line="240" w:lineRule="exact"/>
    </w:pPr>
    <w:rPr>
      <w:rFonts w:ascii="Verdana" w:eastAsia="Times New Roman" w:hAnsi="Verdana"/>
      <w:sz w:val="20"/>
      <w:szCs w:val="24"/>
      <w:lang w:val="en-US" w:eastAsia="en-US"/>
    </w:rPr>
  </w:style>
  <w:style w:type="character" w:customStyle="1" w:styleId="TextoindependienteCar">
    <w:name w:val="Texto independiente Car"/>
    <w:aliases w:val="Texto independiente Car Car Car Car Car,Texto independiente Car Car Car Car1"/>
    <w:link w:val="Textoindependiente"/>
    <w:rsid w:val="008C65B5"/>
    <w:rPr>
      <w:rFonts w:ascii="Calibri" w:eastAsia="Calibri" w:hAnsi="Calibri"/>
      <w:sz w:val="22"/>
      <w:szCs w:val="22"/>
      <w:lang w:val="es-ES" w:eastAsia="zh-CN"/>
    </w:rPr>
  </w:style>
  <w:style w:type="paragraph" w:customStyle="1" w:styleId="Body1">
    <w:name w:val="Body 1"/>
    <w:rsid w:val="008C65B5"/>
    <w:pPr>
      <w:spacing w:before="120" w:after="120" w:line="276" w:lineRule="auto"/>
      <w:jc w:val="both"/>
      <w:outlineLvl w:val="0"/>
    </w:pPr>
    <w:rPr>
      <w:rFonts w:ascii="Helvetica" w:eastAsia="Arial Unicode MS" w:hAnsi="Helvetica"/>
      <w:color w:val="000000"/>
      <w:sz w:val="24"/>
      <w:u w:color="000000"/>
    </w:rPr>
  </w:style>
  <w:style w:type="paragraph" w:styleId="Textoindependiente3">
    <w:name w:val="Body Text 3"/>
    <w:basedOn w:val="Normal"/>
    <w:link w:val="Textoindependiente3Car"/>
    <w:rsid w:val="008C65B5"/>
    <w:pPr>
      <w:widowControl w:val="0"/>
      <w:spacing w:after="120" w:line="240" w:lineRule="auto"/>
    </w:pPr>
    <w:rPr>
      <w:rFonts w:ascii="Times New Roman" w:eastAsia="SimSun" w:hAnsi="Times New Roman" w:cs="Mangal"/>
      <w:kern w:val="1"/>
      <w:sz w:val="16"/>
      <w:szCs w:val="14"/>
      <w:lang w:val="x-none" w:bidi="hi-IN"/>
    </w:rPr>
  </w:style>
  <w:style w:type="character" w:customStyle="1" w:styleId="Textoindependiente3Car">
    <w:name w:val="Texto independiente 3 Car"/>
    <w:link w:val="Textoindependiente3"/>
    <w:rsid w:val="008C65B5"/>
    <w:rPr>
      <w:rFonts w:eastAsia="SimSun" w:cs="Mangal"/>
      <w:kern w:val="1"/>
      <w:sz w:val="16"/>
      <w:szCs w:val="14"/>
      <w:lang w:val="x-none" w:eastAsia="zh-CN" w:bidi="hi-IN"/>
    </w:rPr>
  </w:style>
  <w:style w:type="paragraph" w:customStyle="1" w:styleId="BodyText23">
    <w:name w:val="Body Text 23"/>
    <w:basedOn w:val="Normal"/>
    <w:rsid w:val="008C65B5"/>
    <w:pPr>
      <w:tabs>
        <w:tab w:val="left" w:pos="0"/>
      </w:tabs>
      <w:spacing w:after="0" w:line="240" w:lineRule="auto"/>
      <w:ind w:left="709" w:hanging="709"/>
      <w:jc w:val="both"/>
    </w:pPr>
    <w:rPr>
      <w:rFonts w:ascii="Courier New" w:eastAsia="Times New Roman" w:hAnsi="Courier New" w:cs="Courier New"/>
      <w:spacing w:val="-3"/>
      <w:sz w:val="20"/>
      <w:szCs w:val="20"/>
      <w:lang w:val="en-US" w:eastAsia="es-ES"/>
    </w:rPr>
  </w:style>
  <w:style w:type="table" w:styleId="Tablaconcuadrcula">
    <w:name w:val="Table Grid"/>
    <w:basedOn w:val="Tablanormal"/>
    <w:uiPriority w:val="59"/>
    <w:rsid w:val="008C65B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8C65B5"/>
    <w:pPr>
      <w:spacing w:after="120" w:line="480" w:lineRule="auto"/>
    </w:pPr>
    <w:rPr>
      <w:rFonts w:ascii="Times New Roman" w:eastAsia="Times New Roman" w:hAnsi="Times New Roman"/>
      <w:kern w:val="1"/>
      <w:sz w:val="20"/>
      <w:szCs w:val="20"/>
      <w:lang w:val="es-CO"/>
    </w:rPr>
  </w:style>
  <w:style w:type="paragraph" w:customStyle="1" w:styleId="MARITZA3">
    <w:name w:val="MARITZA3"/>
    <w:rsid w:val="008C65B5"/>
    <w:pPr>
      <w:widowControl w:val="0"/>
      <w:tabs>
        <w:tab w:val="left" w:pos="-720"/>
        <w:tab w:val="left" w:pos="0"/>
      </w:tabs>
      <w:suppressAutoHyphens/>
      <w:jc w:val="both"/>
    </w:pPr>
    <w:rPr>
      <w:rFonts w:ascii="Courier New" w:hAnsi="Courier New" w:cs="Courier New"/>
      <w:spacing w:val="-2"/>
      <w:sz w:val="24"/>
      <w:lang w:val="en-US" w:eastAsia="zh-CN"/>
    </w:rPr>
  </w:style>
  <w:style w:type="character" w:customStyle="1" w:styleId="FootnoteTextChar">
    <w:name w:val="Footnote Text Char"/>
    <w:aliases w:val="Car Char"/>
    <w:locked/>
    <w:rsid w:val="008C65B5"/>
    <w:rPr>
      <w:rFonts w:eastAsia="SimSun" w:cs="Times New Roman"/>
      <w:kern w:val="1"/>
      <w:lang w:val="es-CO" w:eastAsia="zh-CN"/>
    </w:rPr>
  </w:style>
  <w:style w:type="paragraph" w:customStyle="1" w:styleId="Textoindependiente21">
    <w:name w:val="Texto independiente 21"/>
    <w:basedOn w:val="Normal"/>
    <w:rsid w:val="008C65B5"/>
    <w:pPr>
      <w:spacing w:after="120" w:line="480" w:lineRule="auto"/>
    </w:pPr>
    <w:rPr>
      <w:rFonts w:ascii="Times New Roman" w:eastAsia="Times New Roman" w:hAnsi="Times New Roman"/>
      <w:kern w:val="1"/>
      <w:sz w:val="20"/>
      <w:szCs w:val="20"/>
    </w:rPr>
  </w:style>
  <w:style w:type="character" w:customStyle="1" w:styleId="TextodegloboCar">
    <w:name w:val="Texto de globo Car"/>
    <w:link w:val="Textodeglobo"/>
    <w:uiPriority w:val="99"/>
    <w:rsid w:val="008C65B5"/>
    <w:rPr>
      <w:rFonts w:ascii="Tahoma" w:eastAsia="Calibri" w:hAnsi="Tahoma" w:cs="Tahoma"/>
      <w:sz w:val="16"/>
      <w:szCs w:val="16"/>
      <w:lang w:val="es-ES" w:eastAsia="zh-CN"/>
    </w:rPr>
  </w:style>
  <w:style w:type="table" w:customStyle="1" w:styleId="Tablaconcuadrcula1">
    <w:name w:val="Tabla con cuadrícula1"/>
    <w:basedOn w:val="Tablanormal"/>
    <w:next w:val="Tablaconcuadrcula"/>
    <w:uiPriority w:val="59"/>
    <w:rsid w:val="00B74287"/>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BCN Car,2 headline Car,título 2 Car,h + Arial Negrita Car,Negrita... Car,morcheba Car,Titre secondaire (2) Car,Título 2. Car"/>
    <w:link w:val="Ttulo2"/>
    <w:rsid w:val="00881508"/>
    <w:rPr>
      <w:rFonts w:ascii="Cambria" w:eastAsia="Times New Roman" w:hAnsi="Cambria" w:cs="Times New Roman"/>
      <w:b/>
      <w:bCs/>
      <w:i/>
      <w:iCs/>
      <w:sz w:val="28"/>
      <w:szCs w:val="28"/>
      <w:lang w:val="es-ES" w:eastAsia="zh-CN"/>
    </w:rPr>
  </w:style>
  <w:style w:type="character" w:customStyle="1" w:styleId="Ttulo3Car">
    <w:name w:val="Título 3 Car"/>
    <w:aliases w:val="Edgar 3 Car,1.1.1Título 3 Car,Título 3-BCN Car,3 bullet Car,2 Car,Título 3A Car,2 + Arial Car,Neg... Car"/>
    <w:link w:val="Ttulo3"/>
    <w:uiPriority w:val="9"/>
    <w:rsid w:val="00986080"/>
    <w:rPr>
      <w:rFonts w:ascii="Cambria" w:eastAsia="Times New Roman" w:hAnsi="Cambria" w:cs="Times New Roman"/>
      <w:b/>
      <w:bCs/>
      <w:sz w:val="26"/>
      <w:szCs w:val="26"/>
      <w:lang w:val="es-ES" w:eastAsia="zh-CN"/>
    </w:rPr>
  </w:style>
  <w:style w:type="character" w:customStyle="1" w:styleId="Ttulo4Car">
    <w:name w:val="Título 4 Car"/>
    <w:aliases w:val="Título 4 - BCN Car,4 dash Car,d Car,3 Car,3 + Arial Car,Negrita Car,Sin subrayado + Arial Car,Sin.... Car,Sin subrayado Car"/>
    <w:link w:val="Ttulo4"/>
    <w:rsid w:val="00986080"/>
    <w:rPr>
      <w:rFonts w:ascii="Calibri" w:eastAsia="Times New Roman" w:hAnsi="Calibri" w:cs="Times New Roman"/>
      <w:b/>
      <w:bCs/>
      <w:sz w:val="28"/>
      <w:szCs w:val="28"/>
      <w:lang w:val="es-ES" w:eastAsia="zh-CN"/>
    </w:rPr>
  </w:style>
  <w:style w:type="character" w:customStyle="1" w:styleId="Ttulo5Car">
    <w:name w:val="Título 5 Car"/>
    <w:aliases w:val="Título 5-BCN Car,5 sub-bullet Car,sb Car,4 Car"/>
    <w:link w:val="Ttulo5"/>
    <w:rsid w:val="00986080"/>
    <w:rPr>
      <w:b/>
      <w:bCs/>
      <w:kern w:val="1"/>
      <w:sz w:val="12"/>
      <w:szCs w:val="12"/>
      <w:lang w:val="es-ES_tradnl" w:eastAsia="zh-CN"/>
    </w:rPr>
  </w:style>
  <w:style w:type="character" w:customStyle="1" w:styleId="Ttulo6Car">
    <w:name w:val="Título 6 Car"/>
    <w:aliases w:val="Título 6-BCN Car,sub-dash Car,sd Car,5 Car"/>
    <w:link w:val="Ttulo6"/>
    <w:rsid w:val="00986080"/>
    <w:rPr>
      <w:b/>
      <w:bCs/>
      <w:kern w:val="1"/>
      <w:lang w:val="x-none" w:eastAsia="zh-CN"/>
    </w:rPr>
  </w:style>
  <w:style w:type="character" w:customStyle="1" w:styleId="Ttulo7Car">
    <w:name w:val="Título 7 Car"/>
    <w:link w:val="Ttulo7"/>
    <w:rsid w:val="00986080"/>
    <w:rPr>
      <w:kern w:val="1"/>
      <w:sz w:val="24"/>
      <w:szCs w:val="24"/>
      <w:lang w:val="x-none" w:eastAsia="zh-CN"/>
    </w:rPr>
  </w:style>
  <w:style w:type="character" w:customStyle="1" w:styleId="Ttulo9Car">
    <w:name w:val="Título 9 Car"/>
    <w:link w:val="Ttulo9"/>
    <w:rsid w:val="00986080"/>
    <w:rPr>
      <w:rFonts w:ascii="Arial" w:hAnsi="Arial" w:cs="Arial"/>
      <w:kern w:val="1"/>
      <w:lang w:eastAsia="zh-CN"/>
    </w:rPr>
  </w:style>
  <w:style w:type="numbering" w:customStyle="1" w:styleId="Sinlista2">
    <w:name w:val="Sin lista2"/>
    <w:next w:val="Sinlista"/>
    <w:semiHidden/>
    <w:rsid w:val="00986080"/>
  </w:style>
  <w:style w:type="character" w:customStyle="1" w:styleId="WW8Num1z0">
    <w:name w:val="WW8Num1z0"/>
    <w:rsid w:val="00986080"/>
    <w:rPr>
      <w:b/>
    </w:rPr>
  </w:style>
  <w:style w:type="character" w:customStyle="1" w:styleId="WW8Num1z1">
    <w:name w:val="WW8Num1z1"/>
    <w:rsid w:val="00986080"/>
    <w:rPr>
      <w:rFonts w:eastAsia="Tahoma"/>
      <w:b/>
      <w:i w:val="0"/>
      <w:color w:val="000000"/>
      <w:sz w:val="22"/>
      <w:szCs w:val="22"/>
      <w:lang w:val="es-MX"/>
    </w:rPr>
  </w:style>
  <w:style w:type="character" w:customStyle="1" w:styleId="WW8Num2z0">
    <w:name w:val="WW8Num2z0"/>
    <w:rsid w:val="00986080"/>
    <w:rPr>
      <w:rFonts w:cs="Times New Roman"/>
    </w:rPr>
  </w:style>
  <w:style w:type="character" w:customStyle="1" w:styleId="WW8Num2z1">
    <w:name w:val="WW8Num2z1"/>
    <w:rsid w:val="00986080"/>
    <w:rPr>
      <w:rFonts w:ascii="Arial" w:hAnsi="Arial" w:cs="Arial"/>
      <w:b w:val="0"/>
      <w:bCs w:val="0"/>
      <w:i w:val="0"/>
      <w:iCs w:val="0"/>
      <w:caps w:val="0"/>
      <w:smallCaps w:val="0"/>
      <w:strike w:val="0"/>
      <w:dstrike w:val="0"/>
      <w:color w:val="auto"/>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986080"/>
    <w:rPr>
      <w:rFonts w:cs="Arial"/>
    </w:rPr>
  </w:style>
  <w:style w:type="character" w:customStyle="1" w:styleId="WW8Num2z3">
    <w:name w:val="WW8Num2z3"/>
    <w:rsid w:val="00986080"/>
  </w:style>
  <w:style w:type="character" w:customStyle="1" w:styleId="WW8Num2z4">
    <w:name w:val="WW8Num2z4"/>
    <w:rsid w:val="00986080"/>
  </w:style>
  <w:style w:type="character" w:customStyle="1" w:styleId="WW8Num2z5">
    <w:name w:val="WW8Num2z5"/>
    <w:rsid w:val="00986080"/>
  </w:style>
  <w:style w:type="character" w:customStyle="1" w:styleId="WW8Num2z6">
    <w:name w:val="WW8Num2z6"/>
    <w:rsid w:val="00986080"/>
  </w:style>
  <w:style w:type="character" w:customStyle="1" w:styleId="WW8Num2z7">
    <w:name w:val="WW8Num2z7"/>
    <w:rsid w:val="00986080"/>
  </w:style>
  <w:style w:type="character" w:customStyle="1" w:styleId="WW8Num2z8">
    <w:name w:val="WW8Num2z8"/>
    <w:rsid w:val="00986080"/>
  </w:style>
  <w:style w:type="character" w:customStyle="1" w:styleId="WW8Num3z0">
    <w:name w:val="WW8Num3z0"/>
    <w:rsid w:val="00986080"/>
    <w:rPr>
      <w:b w:val="0"/>
    </w:rPr>
  </w:style>
  <w:style w:type="character" w:customStyle="1" w:styleId="WW8Num3z1">
    <w:name w:val="WW8Num3z1"/>
    <w:rsid w:val="00986080"/>
    <w:rPr>
      <w:rFonts w:ascii="Arial" w:hAnsi="Arial" w:cs="Arial"/>
      <w:b/>
    </w:rPr>
  </w:style>
  <w:style w:type="character" w:customStyle="1" w:styleId="WW8Num3z2">
    <w:name w:val="WW8Num3z2"/>
    <w:rsid w:val="00986080"/>
  </w:style>
  <w:style w:type="character" w:customStyle="1" w:styleId="WW8Num3z3">
    <w:name w:val="WW8Num3z3"/>
    <w:rsid w:val="00986080"/>
  </w:style>
  <w:style w:type="character" w:customStyle="1" w:styleId="WW8Num3z4">
    <w:name w:val="WW8Num3z4"/>
    <w:rsid w:val="00986080"/>
  </w:style>
  <w:style w:type="character" w:customStyle="1" w:styleId="WW8Num3z5">
    <w:name w:val="WW8Num3z5"/>
    <w:rsid w:val="00986080"/>
  </w:style>
  <w:style w:type="character" w:customStyle="1" w:styleId="WW8Num3z6">
    <w:name w:val="WW8Num3z6"/>
    <w:rsid w:val="00986080"/>
  </w:style>
  <w:style w:type="character" w:customStyle="1" w:styleId="WW8Num3z7">
    <w:name w:val="WW8Num3z7"/>
    <w:rsid w:val="00986080"/>
  </w:style>
  <w:style w:type="character" w:customStyle="1" w:styleId="WW8Num3z8">
    <w:name w:val="WW8Num3z8"/>
    <w:rsid w:val="00986080"/>
  </w:style>
  <w:style w:type="character" w:customStyle="1" w:styleId="WW8Num4z0">
    <w:name w:val="WW8Num4z0"/>
    <w:rsid w:val="00986080"/>
    <w:rPr>
      <w:rFonts w:cs="Arial"/>
      <w:b/>
    </w:rPr>
  </w:style>
  <w:style w:type="character" w:customStyle="1" w:styleId="WW8Num4z1">
    <w:name w:val="WW8Num4z1"/>
    <w:rsid w:val="00986080"/>
    <w:rPr>
      <w:rFonts w:ascii="Arial" w:hAnsi="Arial" w:cs="Arial"/>
      <w:b/>
    </w:rPr>
  </w:style>
  <w:style w:type="character" w:customStyle="1" w:styleId="WW8Num4z2">
    <w:name w:val="WW8Num4z2"/>
    <w:rsid w:val="00986080"/>
  </w:style>
  <w:style w:type="character" w:customStyle="1" w:styleId="WW8Num4z3">
    <w:name w:val="WW8Num4z3"/>
    <w:rsid w:val="00986080"/>
  </w:style>
  <w:style w:type="character" w:customStyle="1" w:styleId="WW8Num4z4">
    <w:name w:val="WW8Num4z4"/>
    <w:rsid w:val="00986080"/>
  </w:style>
  <w:style w:type="character" w:customStyle="1" w:styleId="WW8Num4z5">
    <w:name w:val="WW8Num4z5"/>
    <w:rsid w:val="00986080"/>
  </w:style>
  <w:style w:type="character" w:customStyle="1" w:styleId="WW8Num4z6">
    <w:name w:val="WW8Num4z6"/>
    <w:rsid w:val="00986080"/>
  </w:style>
  <w:style w:type="character" w:customStyle="1" w:styleId="WW8Num4z7">
    <w:name w:val="WW8Num4z7"/>
    <w:rsid w:val="00986080"/>
  </w:style>
  <w:style w:type="character" w:customStyle="1" w:styleId="WW8Num4z8">
    <w:name w:val="WW8Num4z8"/>
    <w:rsid w:val="00986080"/>
  </w:style>
  <w:style w:type="character" w:customStyle="1" w:styleId="WW8Num5z0">
    <w:name w:val="WW8Num5z0"/>
    <w:rsid w:val="00986080"/>
    <w:rPr>
      <w:rFonts w:ascii="Arial" w:hAnsi="Arial" w:cs="Arial"/>
      <w:b/>
      <w:sz w:val="22"/>
      <w:szCs w:val="22"/>
    </w:rPr>
  </w:style>
  <w:style w:type="character" w:customStyle="1" w:styleId="WW8Num6z0">
    <w:name w:val="WW8Num6z0"/>
    <w:rsid w:val="00986080"/>
    <w:rPr>
      <w:rFonts w:cs="Times New Roman"/>
      <w:b/>
    </w:rPr>
  </w:style>
  <w:style w:type="character" w:customStyle="1" w:styleId="WW8Num7z0">
    <w:name w:val="WW8Num7z0"/>
    <w:rsid w:val="00986080"/>
    <w:rPr>
      <w:rFonts w:ascii="Symbol" w:hAnsi="Symbol" w:cs="Times New Roman"/>
      <w:b/>
    </w:rPr>
  </w:style>
  <w:style w:type="character" w:customStyle="1" w:styleId="WW8Num8z0">
    <w:name w:val="WW8Num8z0"/>
    <w:rsid w:val="00986080"/>
    <w:rPr>
      <w:b/>
    </w:rPr>
  </w:style>
  <w:style w:type="character" w:customStyle="1" w:styleId="WW8Num9z0">
    <w:name w:val="WW8Num9z0"/>
    <w:rsid w:val="00986080"/>
    <w:rPr>
      <w:rFonts w:ascii="Symbol" w:hAnsi="Symbol" w:cs="Symbol"/>
    </w:rPr>
  </w:style>
  <w:style w:type="character" w:customStyle="1" w:styleId="WW8Num10z0">
    <w:name w:val="WW8Num10z0"/>
    <w:rsid w:val="00986080"/>
    <w:rPr>
      <w:rFonts w:ascii="Symbol" w:hAnsi="Symbol" w:cs="Symbol"/>
    </w:rPr>
  </w:style>
  <w:style w:type="character" w:customStyle="1" w:styleId="WW8Num11z0">
    <w:name w:val="WW8Num11z0"/>
    <w:rsid w:val="00986080"/>
    <w:rPr>
      <w:rFonts w:ascii="Symbol" w:hAnsi="Symbol" w:cs="Symbol"/>
    </w:rPr>
  </w:style>
  <w:style w:type="character" w:customStyle="1" w:styleId="WW8Num12z0">
    <w:name w:val="WW8Num12z0"/>
    <w:rsid w:val="00986080"/>
    <w:rPr>
      <w:rFonts w:ascii="Symbol" w:hAnsi="Symbol" w:cs="Symbol"/>
      <w:lang w:val="es-CO"/>
    </w:rPr>
  </w:style>
  <w:style w:type="character" w:customStyle="1" w:styleId="WW8Num12z1">
    <w:name w:val="WW8Num12z1"/>
    <w:rsid w:val="00986080"/>
    <w:rPr>
      <w:rFonts w:ascii="Courier New" w:hAnsi="Courier New" w:cs="Courier New"/>
    </w:rPr>
  </w:style>
  <w:style w:type="character" w:customStyle="1" w:styleId="WW8Num12z3">
    <w:name w:val="WW8Num12z3"/>
    <w:rsid w:val="00986080"/>
    <w:rPr>
      <w:b w:val="0"/>
    </w:rPr>
  </w:style>
  <w:style w:type="character" w:customStyle="1" w:styleId="WW8Num12z4">
    <w:name w:val="WW8Num12z4"/>
    <w:rsid w:val="00986080"/>
  </w:style>
  <w:style w:type="character" w:customStyle="1" w:styleId="WW8Num12z5">
    <w:name w:val="WW8Num12z5"/>
    <w:rsid w:val="00986080"/>
  </w:style>
  <w:style w:type="character" w:customStyle="1" w:styleId="WW8Num12z6">
    <w:name w:val="WW8Num12z6"/>
    <w:rsid w:val="00986080"/>
  </w:style>
  <w:style w:type="character" w:customStyle="1" w:styleId="WW8Num12z7">
    <w:name w:val="WW8Num12z7"/>
    <w:rsid w:val="00986080"/>
  </w:style>
  <w:style w:type="character" w:customStyle="1" w:styleId="WW8Num12z8">
    <w:name w:val="WW8Num12z8"/>
    <w:rsid w:val="00986080"/>
  </w:style>
  <w:style w:type="character" w:customStyle="1" w:styleId="WW8Num13z0">
    <w:name w:val="WW8Num13z0"/>
    <w:rsid w:val="00986080"/>
    <w:rPr>
      <w:rFonts w:ascii="Arial" w:eastAsia="Times New Roman" w:hAnsi="Arial" w:cs="Arial"/>
      <w:b/>
      <w:bCs/>
      <w:color w:val="000000"/>
      <w:sz w:val="22"/>
      <w:szCs w:val="22"/>
    </w:rPr>
  </w:style>
  <w:style w:type="character" w:customStyle="1" w:styleId="WW8Num14z0">
    <w:name w:val="WW8Num14z0"/>
    <w:rsid w:val="00986080"/>
    <w:rPr>
      <w:rFonts w:ascii="Arial" w:hAnsi="Arial" w:cs="Arial"/>
      <w:sz w:val="22"/>
      <w:szCs w:val="22"/>
    </w:rPr>
  </w:style>
  <w:style w:type="character" w:customStyle="1" w:styleId="WW8Num15z0">
    <w:name w:val="WW8Num15z0"/>
    <w:rsid w:val="00986080"/>
    <w:rPr>
      <w:rFonts w:ascii="Symbol" w:hAnsi="Symbol" w:cs="Symbol"/>
    </w:rPr>
  </w:style>
  <w:style w:type="character" w:customStyle="1" w:styleId="WW8Num16z0">
    <w:name w:val="WW8Num16z0"/>
    <w:rsid w:val="00986080"/>
    <w:rPr>
      <w:rFonts w:ascii="Symbol" w:hAnsi="Symbol" w:cs="Symbol"/>
    </w:rPr>
  </w:style>
  <w:style w:type="character" w:customStyle="1" w:styleId="WW8Num16z1">
    <w:name w:val="WW8Num16z1"/>
    <w:rsid w:val="00986080"/>
    <w:rPr>
      <w:rFonts w:ascii="Courier New" w:hAnsi="Courier New" w:cs="Courier New"/>
    </w:rPr>
  </w:style>
  <w:style w:type="character" w:customStyle="1" w:styleId="WW8Num16z2">
    <w:name w:val="WW8Num16z2"/>
    <w:rsid w:val="00986080"/>
    <w:rPr>
      <w:rFonts w:ascii="Wingdings" w:hAnsi="Wingdings" w:cs="Wingdings"/>
    </w:rPr>
  </w:style>
  <w:style w:type="character" w:customStyle="1" w:styleId="WW8Num16z3">
    <w:name w:val="WW8Num16z3"/>
    <w:rsid w:val="00986080"/>
  </w:style>
  <w:style w:type="character" w:customStyle="1" w:styleId="WW8Num16z4">
    <w:name w:val="WW8Num16z4"/>
    <w:rsid w:val="00986080"/>
  </w:style>
  <w:style w:type="character" w:customStyle="1" w:styleId="WW8Num16z5">
    <w:name w:val="WW8Num16z5"/>
    <w:rsid w:val="00986080"/>
  </w:style>
  <w:style w:type="character" w:customStyle="1" w:styleId="WW8Num16z6">
    <w:name w:val="WW8Num16z6"/>
    <w:rsid w:val="00986080"/>
  </w:style>
  <w:style w:type="character" w:customStyle="1" w:styleId="WW8Num16z7">
    <w:name w:val="WW8Num16z7"/>
    <w:rsid w:val="00986080"/>
  </w:style>
  <w:style w:type="character" w:customStyle="1" w:styleId="WW8Num16z8">
    <w:name w:val="WW8Num16z8"/>
    <w:rsid w:val="00986080"/>
  </w:style>
  <w:style w:type="character" w:customStyle="1" w:styleId="WW8Num17z0">
    <w:name w:val="WW8Num17z0"/>
    <w:rsid w:val="00986080"/>
    <w:rPr>
      <w:rFonts w:ascii="Arial" w:hAnsi="Arial" w:cs="Arial"/>
      <w:color w:val="000000"/>
      <w:sz w:val="22"/>
      <w:szCs w:val="22"/>
    </w:rPr>
  </w:style>
  <w:style w:type="character" w:customStyle="1" w:styleId="WW8Num18z0">
    <w:name w:val="WW8Num18z0"/>
    <w:rsid w:val="00986080"/>
    <w:rPr>
      <w:rFonts w:ascii="Arial" w:eastAsia="Times New Roman" w:hAnsi="Arial" w:cs="Arial"/>
    </w:rPr>
  </w:style>
  <w:style w:type="character" w:customStyle="1" w:styleId="WW8Num18z1">
    <w:name w:val="WW8Num18z1"/>
    <w:rsid w:val="00986080"/>
    <w:rPr>
      <w:rFonts w:ascii="Courier New" w:hAnsi="Courier New" w:cs="Courier New"/>
    </w:rPr>
  </w:style>
  <w:style w:type="character" w:customStyle="1" w:styleId="WW8Num18z2">
    <w:name w:val="WW8Num18z2"/>
    <w:rsid w:val="00986080"/>
    <w:rPr>
      <w:rFonts w:ascii="Wingdings" w:hAnsi="Wingdings" w:cs="Wingdings"/>
    </w:rPr>
  </w:style>
  <w:style w:type="character" w:customStyle="1" w:styleId="WW8Num18z3">
    <w:name w:val="WW8Num18z3"/>
    <w:rsid w:val="00986080"/>
    <w:rPr>
      <w:rFonts w:ascii="Symbol" w:hAnsi="Symbol" w:cs="Symbol"/>
    </w:rPr>
  </w:style>
  <w:style w:type="character" w:customStyle="1" w:styleId="WW8Num18z4">
    <w:name w:val="WW8Num18z4"/>
    <w:rsid w:val="00986080"/>
  </w:style>
  <w:style w:type="character" w:customStyle="1" w:styleId="WW8Num18z5">
    <w:name w:val="WW8Num18z5"/>
    <w:rsid w:val="00986080"/>
  </w:style>
  <w:style w:type="character" w:customStyle="1" w:styleId="WW8Num18z6">
    <w:name w:val="WW8Num18z6"/>
    <w:rsid w:val="00986080"/>
  </w:style>
  <w:style w:type="character" w:customStyle="1" w:styleId="WW8Num18z7">
    <w:name w:val="WW8Num18z7"/>
    <w:rsid w:val="00986080"/>
  </w:style>
  <w:style w:type="character" w:customStyle="1" w:styleId="WW8Num18z8">
    <w:name w:val="WW8Num18z8"/>
    <w:rsid w:val="00986080"/>
  </w:style>
  <w:style w:type="character" w:customStyle="1" w:styleId="WW8Num19z0">
    <w:name w:val="WW8Num19z0"/>
    <w:rsid w:val="00986080"/>
    <w:rPr>
      <w:rFonts w:ascii="Symbol" w:hAnsi="Symbol" w:cs="Symbol"/>
    </w:rPr>
  </w:style>
  <w:style w:type="character" w:customStyle="1" w:styleId="WW8Num20z0">
    <w:name w:val="WW8Num20z0"/>
    <w:rsid w:val="00986080"/>
    <w:rPr>
      <w:rFonts w:ascii="Arial" w:hAnsi="Arial" w:cs="Symbol"/>
      <w:b/>
      <w:bCs/>
      <w:i w:val="0"/>
      <w:color w:val="000000"/>
      <w:sz w:val="24"/>
      <w:szCs w:val="24"/>
    </w:rPr>
  </w:style>
  <w:style w:type="character" w:customStyle="1" w:styleId="WW8Num21z0">
    <w:name w:val="WW8Num21z0"/>
    <w:rsid w:val="00986080"/>
    <w:rPr>
      <w:rFonts w:ascii="Symbol" w:hAnsi="Symbol" w:cs="Symbol"/>
    </w:rPr>
  </w:style>
  <w:style w:type="character" w:customStyle="1" w:styleId="WW8Num22z0">
    <w:name w:val="WW8Num22z0"/>
    <w:rsid w:val="00986080"/>
    <w:rPr>
      <w:rFonts w:ascii="Symbol" w:hAnsi="Symbol" w:cs="Symbol"/>
    </w:rPr>
  </w:style>
  <w:style w:type="character" w:customStyle="1" w:styleId="WW8Num23z0">
    <w:name w:val="WW8Num23z0"/>
    <w:rsid w:val="00986080"/>
    <w:rPr>
      <w:b/>
    </w:rPr>
  </w:style>
  <w:style w:type="character" w:customStyle="1" w:styleId="WW8Num24z0">
    <w:name w:val="WW8Num24z0"/>
    <w:rsid w:val="00986080"/>
    <w:rPr>
      <w:rFonts w:ascii="Symbol" w:eastAsia="ArialMT" w:hAnsi="Symbol" w:cs="Symbol"/>
      <w:color w:val="000000"/>
      <w:sz w:val="22"/>
      <w:szCs w:val="22"/>
    </w:rPr>
  </w:style>
  <w:style w:type="character" w:customStyle="1" w:styleId="WW8Num1z2">
    <w:name w:val="WW8Num1z2"/>
    <w:rsid w:val="00986080"/>
    <w:rPr>
      <w:rFonts w:ascii="Wingdings" w:hAnsi="Wingdings" w:cs="Wingdings"/>
      <w:b w:val="0"/>
      <w:bCs w:val="0"/>
      <w:color w:val="000000"/>
      <w:sz w:val="22"/>
      <w:szCs w:val="22"/>
      <w:lang w:val="es-MX"/>
    </w:rPr>
  </w:style>
  <w:style w:type="character" w:customStyle="1" w:styleId="WW8Num1z3">
    <w:name w:val="WW8Num1z3"/>
    <w:rsid w:val="00986080"/>
    <w:rPr>
      <w:rFonts w:ascii="Symbol" w:hAnsi="Symbol" w:cs="Symbol"/>
    </w:rPr>
  </w:style>
  <w:style w:type="character" w:customStyle="1" w:styleId="WW8Num1z4">
    <w:name w:val="WW8Num1z4"/>
    <w:rsid w:val="00986080"/>
  </w:style>
  <w:style w:type="character" w:customStyle="1" w:styleId="WW8Num1z5">
    <w:name w:val="WW8Num1z5"/>
    <w:rsid w:val="00986080"/>
  </w:style>
  <w:style w:type="character" w:customStyle="1" w:styleId="WW8Num1z6">
    <w:name w:val="WW8Num1z6"/>
    <w:rsid w:val="00986080"/>
  </w:style>
  <w:style w:type="character" w:customStyle="1" w:styleId="WW8Num1z7">
    <w:name w:val="WW8Num1z7"/>
    <w:rsid w:val="00986080"/>
  </w:style>
  <w:style w:type="character" w:customStyle="1" w:styleId="WW8Num1z8">
    <w:name w:val="WW8Num1z8"/>
    <w:rsid w:val="00986080"/>
  </w:style>
  <w:style w:type="character" w:customStyle="1" w:styleId="WW8Num5z1">
    <w:name w:val="WW8Num5z1"/>
    <w:rsid w:val="00986080"/>
    <w:rPr>
      <w:rFonts w:ascii="Courier New" w:hAnsi="Courier New" w:cs="Courier New"/>
    </w:rPr>
  </w:style>
  <w:style w:type="character" w:customStyle="1" w:styleId="WW8Num5z2">
    <w:name w:val="WW8Num5z2"/>
    <w:rsid w:val="00986080"/>
    <w:rPr>
      <w:rFonts w:ascii="Wingdings" w:hAnsi="Wingdings" w:cs="Wingdings"/>
    </w:rPr>
  </w:style>
  <w:style w:type="character" w:customStyle="1" w:styleId="WW8Num5z3">
    <w:name w:val="WW8Num5z3"/>
    <w:rsid w:val="00986080"/>
    <w:rPr>
      <w:rFonts w:ascii="Symbol" w:hAnsi="Symbol" w:cs="Symbol"/>
    </w:rPr>
  </w:style>
  <w:style w:type="character" w:customStyle="1" w:styleId="WW8Num5z4">
    <w:name w:val="WW8Num5z4"/>
    <w:rsid w:val="00986080"/>
  </w:style>
  <w:style w:type="character" w:customStyle="1" w:styleId="WW8Num5z5">
    <w:name w:val="WW8Num5z5"/>
    <w:rsid w:val="00986080"/>
  </w:style>
  <w:style w:type="character" w:customStyle="1" w:styleId="WW8Num5z6">
    <w:name w:val="WW8Num5z6"/>
    <w:rsid w:val="00986080"/>
  </w:style>
  <w:style w:type="character" w:customStyle="1" w:styleId="WW8Num5z7">
    <w:name w:val="WW8Num5z7"/>
    <w:rsid w:val="00986080"/>
  </w:style>
  <w:style w:type="character" w:customStyle="1" w:styleId="WW8Num5z8">
    <w:name w:val="WW8Num5z8"/>
    <w:rsid w:val="00986080"/>
  </w:style>
  <w:style w:type="character" w:customStyle="1" w:styleId="WW8Num9z1">
    <w:name w:val="WW8Num9z1"/>
    <w:rsid w:val="00986080"/>
    <w:rPr>
      <w:b/>
    </w:rPr>
  </w:style>
  <w:style w:type="character" w:customStyle="1" w:styleId="WW8Num9z2">
    <w:name w:val="WW8Num9z2"/>
    <w:rsid w:val="00986080"/>
  </w:style>
  <w:style w:type="character" w:customStyle="1" w:styleId="WW8Num9z3">
    <w:name w:val="WW8Num9z3"/>
    <w:rsid w:val="00986080"/>
  </w:style>
  <w:style w:type="character" w:customStyle="1" w:styleId="WW8Num9z4">
    <w:name w:val="WW8Num9z4"/>
    <w:rsid w:val="00986080"/>
  </w:style>
  <w:style w:type="character" w:customStyle="1" w:styleId="WW8Num9z5">
    <w:name w:val="WW8Num9z5"/>
    <w:rsid w:val="00986080"/>
  </w:style>
  <w:style w:type="character" w:customStyle="1" w:styleId="WW8Num9z6">
    <w:name w:val="WW8Num9z6"/>
    <w:rsid w:val="00986080"/>
  </w:style>
  <w:style w:type="character" w:customStyle="1" w:styleId="WW8Num9z7">
    <w:name w:val="WW8Num9z7"/>
    <w:rsid w:val="00986080"/>
  </w:style>
  <w:style w:type="character" w:customStyle="1" w:styleId="WW8Num9z8">
    <w:name w:val="WW8Num9z8"/>
    <w:rsid w:val="00986080"/>
  </w:style>
  <w:style w:type="character" w:customStyle="1" w:styleId="WW8Num20z1">
    <w:name w:val="WW8Num20z1"/>
    <w:rsid w:val="00986080"/>
  </w:style>
  <w:style w:type="character" w:customStyle="1" w:styleId="WW8Num20z3">
    <w:name w:val="WW8Num20z3"/>
    <w:rsid w:val="00986080"/>
  </w:style>
  <w:style w:type="character" w:customStyle="1" w:styleId="WW8Num20z4">
    <w:name w:val="WW8Num20z4"/>
    <w:rsid w:val="00986080"/>
  </w:style>
  <w:style w:type="character" w:customStyle="1" w:styleId="WW8Num20z5">
    <w:name w:val="WW8Num20z5"/>
    <w:rsid w:val="00986080"/>
  </w:style>
  <w:style w:type="character" w:customStyle="1" w:styleId="WW8Num20z6">
    <w:name w:val="WW8Num20z6"/>
    <w:rsid w:val="00986080"/>
  </w:style>
  <w:style w:type="character" w:customStyle="1" w:styleId="WW8Num20z7">
    <w:name w:val="WW8Num20z7"/>
    <w:rsid w:val="00986080"/>
  </w:style>
  <w:style w:type="character" w:customStyle="1" w:styleId="WW8Num20z8">
    <w:name w:val="WW8Num20z8"/>
    <w:rsid w:val="00986080"/>
  </w:style>
  <w:style w:type="character" w:customStyle="1" w:styleId="WW8Num22z1">
    <w:name w:val="WW8Num22z1"/>
    <w:rsid w:val="00986080"/>
  </w:style>
  <w:style w:type="character" w:customStyle="1" w:styleId="WW8Num22z2">
    <w:name w:val="WW8Num22z2"/>
    <w:rsid w:val="00986080"/>
  </w:style>
  <w:style w:type="character" w:customStyle="1" w:styleId="WW8Num22z3">
    <w:name w:val="WW8Num22z3"/>
    <w:rsid w:val="00986080"/>
  </w:style>
  <w:style w:type="character" w:customStyle="1" w:styleId="WW8Num22z4">
    <w:name w:val="WW8Num22z4"/>
    <w:rsid w:val="00986080"/>
  </w:style>
  <w:style w:type="character" w:customStyle="1" w:styleId="WW8Num22z5">
    <w:name w:val="WW8Num22z5"/>
    <w:rsid w:val="00986080"/>
  </w:style>
  <w:style w:type="character" w:customStyle="1" w:styleId="WW8Num22z6">
    <w:name w:val="WW8Num22z6"/>
    <w:rsid w:val="00986080"/>
  </w:style>
  <w:style w:type="character" w:customStyle="1" w:styleId="WW8Num22z7">
    <w:name w:val="WW8Num22z7"/>
    <w:rsid w:val="00986080"/>
  </w:style>
  <w:style w:type="character" w:customStyle="1" w:styleId="WW8Num22z8">
    <w:name w:val="WW8Num22z8"/>
    <w:rsid w:val="00986080"/>
  </w:style>
  <w:style w:type="character" w:customStyle="1" w:styleId="WW8Num23z1">
    <w:name w:val="WW8Num23z1"/>
    <w:rsid w:val="00986080"/>
    <w:rPr>
      <w:rFonts w:ascii="Courier New" w:hAnsi="Courier New" w:cs="Courier New"/>
    </w:rPr>
  </w:style>
  <w:style w:type="character" w:customStyle="1" w:styleId="WW8Num23z2">
    <w:name w:val="WW8Num23z2"/>
    <w:rsid w:val="00986080"/>
    <w:rPr>
      <w:rFonts w:ascii="Wingdings" w:hAnsi="Wingdings" w:cs="Wingdings"/>
    </w:rPr>
  </w:style>
  <w:style w:type="character" w:customStyle="1" w:styleId="WW8Num24z1">
    <w:name w:val="WW8Num24z1"/>
    <w:rsid w:val="00986080"/>
    <w:rPr>
      <w:rFonts w:ascii="Courier New" w:hAnsi="Courier New" w:cs="Courier New"/>
    </w:rPr>
  </w:style>
  <w:style w:type="character" w:customStyle="1" w:styleId="WW8Num24z2">
    <w:name w:val="WW8Num24z2"/>
    <w:rsid w:val="00986080"/>
    <w:rPr>
      <w:rFonts w:ascii="Wingdings" w:hAnsi="Wingdings" w:cs="Wingdings"/>
    </w:rPr>
  </w:style>
  <w:style w:type="character" w:customStyle="1" w:styleId="WW8Num25z0">
    <w:name w:val="WW8Num25z0"/>
    <w:rsid w:val="00986080"/>
    <w:rPr>
      <w:rFonts w:eastAsia="SimSun"/>
      <w:b w:val="0"/>
      <w:i w:val="0"/>
    </w:rPr>
  </w:style>
  <w:style w:type="character" w:customStyle="1" w:styleId="WW8Num25z1">
    <w:name w:val="WW8Num25z1"/>
    <w:rsid w:val="00986080"/>
    <w:rPr>
      <w:rFonts w:eastAsia="SimSun"/>
      <w:b/>
      <w:i w:val="0"/>
    </w:rPr>
  </w:style>
  <w:style w:type="character" w:customStyle="1" w:styleId="WW8Num25z2">
    <w:name w:val="WW8Num25z2"/>
    <w:rsid w:val="00986080"/>
  </w:style>
  <w:style w:type="character" w:customStyle="1" w:styleId="WW8Num25z3">
    <w:name w:val="WW8Num25z3"/>
    <w:rsid w:val="00986080"/>
  </w:style>
  <w:style w:type="character" w:customStyle="1" w:styleId="WW8Num25z4">
    <w:name w:val="WW8Num25z4"/>
    <w:rsid w:val="00986080"/>
  </w:style>
  <w:style w:type="character" w:customStyle="1" w:styleId="WW8Num25z5">
    <w:name w:val="WW8Num25z5"/>
    <w:rsid w:val="00986080"/>
  </w:style>
  <w:style w:type="character" w:customStyle="1" w:styleId="WW8Num25z6">
    <w:name w:val="WW8Num25z6"/>
    <w:rsid w:val="00986080"/>
  </w:style>
  <w:style w:type="character" w:customStyle="1" w:styleId="WW8Num25z7">
    <w:name w:val="WW8Num25z7"/>
    <w:rsid w:val="00986080"/>
  </w:style>
  <w:style w:type="character" w:customStyle="1" w:styleId="WW8Num25z8">
    <w:name w:val="WW8Num25z8"/>
    <w:rsid w:val="00986080"/>
  </w:style>
  <w:style w:type="character" w:customStyle="1" w:styleId="WW8Num26z0">
    <w:name w:val="WW8Num26z0"/>
    <w:rsid w:val="00986080"/>
    <w:rPr>
      <w:rFonts w:ascii="Symbol" w:hAnsi="Symbol" w:cs="Symbol"/>
    </w:rPr>
  </w:style>
  <w:style w:type="character" w:customStyle="1" w:styleId="WW8Num26z1">
    <w:name w:val="WW8Num26z1"/>
    <w:rsid w:val="00986080"/>
    <w:rPr>
      <w:rFonts w:ascii="Courier New" w:hAnsi="Courier New" w:cs="Courier New"/>
    </w:rPr>
  </w:style>
  <w:style w:type="character" w:customStyle="1" w:styleId="WW8Num26z2">
    <w:name w:val="WW8Num26z2"/>
    <w:rsid w:val="00986080"/>
    <w:rPr>
      <w:rFonts w:ascii="Wingdings" w:hAnsi="Wingdings" w:cs="Wingdings"/>
    </w:rPr>
  </w:style>
  <w:style w:type="character" w:customStyle="1" w:styleId="WW8Num27z0">
    <w:name w:val="WW8Num27z0"/>
    <w:rsid w:val="00986080"/>
    <w:rPr>
      <w:rFonts w:ascii="Symbol" w:hAnsi="Symbol" w:cs="Symbol"/>
      <w:sz w:val="22"/>
      <w:szCs w:val="22"/>
    </w:rPr>
  </w:style>
  <w:style w:type="character" w:customStyle="1" w:styleId="WW8Num27z1">
    <w:name w:val="WW8Num27z1"/>
    <w:rsid w:val="00986080"/>
    <w:rPr>
      <w:b/>
    </w:rPr>
  </w:style>
  <w:style w:type="character" w:customStyle="1" w:styleId="WW8Num27z2">
    <w:name w:val="WW8Num27z2"/>
    <w:rsid w:val="00986080"/>
    <w:rPr>
      <w:b/>
    </w:rPr>
  </w:style>
  <w:style w:type="character" w:customStyle="1" w:styleId="WW8Num28z0">
    <w:name w:val="WW8Num28z0"/>
    <w:rsid w:val="00986080"/>
    <w:rPr>
      <w:rFonts w:eastAsia="Times New Roman"/>
      <w:b/>
    </w:rPr>
  </w:style>
  <w:style w:type="character" w:customStyle="1" w:styleId="WW8Num28z1">
    <w:name w:val="WW8Num28z1"/>
    <w:rsid w:val="00986080"/>
    <w:rPr>
      <w:rFonts w:ascii="Courier New" w:hAnsi="Courier New" w:cs="Courier New"/>
    </w:rPr>
  </w:style>
  <w:style w:type="character" w:customStyle="1" w:styleId="WW8Num29z0">
    <w:name w:val="WW8Num29z0"/>
    <w:rsid w:val="00986080"/>
    <w:rPr>
      <w:b/>
    </w:rPr>
  </w:style>
  <w:style w:type="character" w:customStyle="1" w:styleId="WW8Num29z1">
    <w:name w:val="WW8Num29z1"/>
    <w:rsid w:val="00986080"/>
    <w:rPr>
      <w:rFonts w:ascii="Courier New" w:hAnsi="Courier New" w:cs="Courier New"/>
    </w:rPr>
  </w:style>
  <w:style w:type="character" w:customStyle="1" w:styleId="WW8Num29z2">
    <w:name w:val="WW8Num29z2"/>
    <w:rsid w:val="00986080"/>
    <w:rPr>
      <w:rFonts w:ascii="Wingdings" w:hAnsi="Wingdings" w:cs="Wingdings"/>
    </w:rPr>
  </w:style>
  <w:style w:type="character" w:customStyle="1" w:styleId="WW8Num29z3">
    <w:name w:val="WW8Num29z3"/>
    <w:rsid w:val="00986080"/>
  </w:style>
  <w:style w:type="character" w:customStyle="1" w:styleId="WW8Num29z4">
    <w:name w:val="WW8Num29z4"/>
    <w:rsid w:val="00986080"/>
  </w:style>
  <w:style w:type="character" w:customStyle="1" w:styleId="WW8Num29z5">
    <w:name w:val="WW8Num29z5"/>
    <w:rsid w:val="00986080"/>
  </w:style>
  <w:style w:type="character" w:customStyle="1" w:styleId="WW8Num29z6">
    <w:name w:val="WW8Num29z6"/>
    <w:rsid w:val="00986080"/>
  </w:style>
  <w:style w:type="character" w:customStyle="1" w:styleId="WW8Num29z7">
    <w:name w:val="WW8Num29z7"/>
    <w:rsid w:val="00986080"/>
  </w:style>
  <w:style w:type="character" w:customStyle="1" w:styleId="WW8Num29z8">
    <w:name w:val="WW8Num29z8"/>
    <w:rsid w:val="00986080"/>
  </w:style>
  <w:style w:type="character" w:customStyle="1" w:styleId="WW8Num30z0">
    <w:name w:val="WW8Num30z0"/>
    <w:rsid w:val="00986080"/>
    <w:rPr>
      <w:rFonts w:ascii="Symbol" w:hAnsi="Symbol" w:cs="Symbol"/>
    </w:rPr>
  </w:style>
  <w:style w:type="character" w:customStyle="1" w:styleId="WW8Num31z0">
    <w:name w:val="WW8Num31z0"/>
    <w:rsid w:val="00986080"/>
    <w:rPr>
      <w:i w:val="0"/>
    </w:rPr>
  </w:style>
  <w:style w:type="character" w:customStyle="1" w:styleId="WW8Num32z0">
    <w:name w:val="WW8Num32z0"/>
    <w:rsid w:val="00986080"/>
    <w:rPr>
      <w:rFonts w:ascii="Symbol" w:eastAsia="Times New Roman" w:hAnsi="Symbol" w:cs="Arial"/>
    </w:rPr>
  </w:style>
  <w:style w:type="character" w:customStyle="1" w:styleId="WW8Num32z1">
    <w:name w:val="WW8Num32z1"/>
    <w:rsid w:val="00986080"/>
    <w:rPr>
      <w:rFonts w:ascii="Courier New" w:hAnsi="Courier New" w:cs="Courier New"/>
    </w:rPr>
  </w:style>
  <w:style w:type="character" w:customStyle="1" w:styleId="WW8Num32z2">
    <w:name w:val="WW8Num32z2"/>
    <w:rsid w:val="00986080"/>
    <w:rPr>
      <w:rFonts w:ascii="Wingdings" w:hAnsi="Wingdings" w:cs="Wingdings"/>
    </w:rPr>
  </w:style>
  <w:style w:type="character" w:customStyle="1" w:styleId="WW8Num32z3">
    <w:name w:val="WW8Num32z3"/>
    <w:rsid w:val="00986080"/>
    <w:rPr>
      <w:rFonts w:ascii="Symbol" w:hAnsi="Symbol" w:cs="Symbol"/>
    </w:rPr>
  </w:style>
  <w:style w:type="character" w:customStyle="1" w:styleId="WW8Num33z0">
    <w:name w:val="WW8Num33z0"/>
    <w:rsid w:val="00986080"/>
    <w:rPr>
      <w:rFonts w:ascii="Symbol" w:hAnsi="Symbol" w:cs="Symbol"/>
    </w:rPr>
  </w:style>
  <w:style w:type="character" w:customStyle="1" w:styleId="WW8Num33z1">
    <w:name w:val="WW8Num33z1"/>
    <w:rsid w:val="00986080"/>
    <w:rPr>
      <w:rFonts w:ascii="Courier New" w:hAnsi="Courier New" w:cs="Courier New"/>
    </w:rPr>
  </w:style>
  <w:style w:type="character" w:customStyle="1" w:styleId="WW8Num33z2">
    <w:name w:val="WW8Num33z2"/>
    <w:rsid w:val="00986080"/>
    <w:rPr>
      <w:rFonts w:ascii="Wingdings" w:hAnsi="Wingdings" w:cs="Wingdings"/>
    </w:rPr>
  </w:style>
  <w:style w:type="character" w:customStyle="1" w:styleId="WW8Num33z3">
    <w:name w:val="WW8Num33z3"/>
    <w:rsid w:val="00986080"/>
  </w:style>
  <w:style w:type="character" w:customStyle="1" w:styleId="WW8Num33z4">
    <w:name w:val="WW8Num33z4"/>
    <w:rsid w:val="00986080"/>
  </w:style>
  <w:style w:type="character" w:customStyle="1" w:styleId="WW8Num33z5">
    <w:name w:val="WW8Num33z5"/>
    <w:rsid w:val="00986080"/>
  </w:style>
  <w:style w:type="character" w:customStyle="1" w:styleId="WW8Num33z6">
    <w:name w:val="WW8Num33z6"/>
    <w:rsid w:val="00986080"/>
  </w:style>
  <w:style w:type="character" w:customStyle="1" w:styleId="WW8Num33z7">
    <w:name w:val="WW8Num33z7"/>
    <w:rsid w:val="00986080"/>
  </w:style>
  <w:style w:type="character" w:customStyle="1" w:styleId="WW8Num33z8">
    <w:name w:val="WW8Num33z8"/>
    <w:rsid w:val="00986080"/>
  </w:style>
  <w:style w:type="character" w:customStyle="1" w:styleId="WW8Num34z0">
    <w:name w:val="WW8Num34z0"/>
    <w:rsid w:val="00986080"/>
    <w:rPr>
      <w:rFonts w:ascii="Symbol" w:hAnsi="Symbol" w:cs="Symbol"/>
    </w:rPr>
  </w:style>
  <w:style w:type="character" w:customStyle="1" w:styleId="WW8Num34z1">
    <w:name w:val="WW8Num34z1"/>
    <w:rsid w:val="00986080"/>
    <w:rPr>
      <w:rFonts w:ascii="Courier New" w:hAnsi="Courier New" w:cs="Courier New"/>
    </w:rPr>
  </w:style>
  <w:style w:type="character" w:customStyle="1" w:styleId="WW8Num34z2">
    <w:name w:val="WW8Num34z2"/>
    <w:rsid w:val="00986080"/>
    <w:rPr>
      <w:rFonts w:ascii="Wingdings" w:hAnsi="Wingdings" w:cs="Wingdings"/>
    </w:rPr>
  </w:style>
  <w:style w:type="character" w:customStyle="1" w:styleId="WW8Num35z0">
    <w:name w:val="WW8Num35z0"/>
    <w:rsid w:val="00986080"/>
    <w:rPr>
      <w:i w:val="0"/>
      <w:sz w:val="22"/>
      <w:szCs w:val="22"/>
    </w:rPr>
  </w:style>
  <w:style w:type="character" w:customStyle="1" w:styleId="WW8Num36z0">
    <w:name w:val="WW8Num36z0"/>
    <w:rsid w:val="00986080"/>
  </w:style>
  <w:style w:type="character" w:customStyle="1" w:styleId="WW8Num37z0">
    <w:name w:val="WW8Num37z0"/>
    <w:rsid w:val="00986080"/>
    <w:rPr>
      <w:rFonts w:cs="Times New Roman"/>
      <w:b/>
    </w:rPr>
  </w:style>
  <w:style w:type="character" w:customStyle="1" w:styleId="WW8Num37z1">
    <w:name w:val="WW8Num37z1"/>
    <w:rsid w:val="00986080"/>
    <w:rPr>
      <w:rFonts w:cs="Times New Roman"/>
    </w:rPr>
  </w:style>
  <w:style w:type="character" w:customStyle="1" w:styleId="WW8Num38z0">
    <w:name w:val="WW8Num38z0"/>
    <w:rsid w:val="00986080"/>
    <w:rPr>
      <w:b/>
    </w:rPr>
  </w:style>
  <w:style w:type="character" w:customStyle="1" w:styleId="WW8Num38z1">
    <w:name w:val="WW8Num38z1"/>
    <w:rsid w:val="00986080"/>
  </w:style>
  <w:style w:type="character" w:customStyle="1" w:styleId="WW8Num38z2">
    <w:name w:val="WW8Num38z2"/>
    <w:rsid w:val="00986080"/>
    <w:rPr>
      <w:b/>
    </w:rPr>
  </w:style>
  <w:style w:type="character" w:customStyle="1" w:styleId="WW8Num38z3">
    <w:name w:val="WW8Num38z3"/>
    <w:rsid w:val="00986080"/>
  </w:style>
  <w:style w:type="character" w:customStyle="1" w:styleId="WW8Num38z4">
    <w:name w:val="WW8Num38z4"/>
    <w:rsid w:val="00986080"/>
  </w:style>
  <w:style w:type="character" w:customStyle="1" w:styleId="WW8Num38z5">
    <w:name w:val="WW8Num38z5"/>
    <w:rsid w:val="00986080"/>
  </w:style>
  <w:style w:type="character" w:customStyle="1" w:styleId="WW8Num38z6">
    <w:name w:val="WW8Num38z6"/>
    <w:rsid w:val="00986080"/>
  </w:style>
  <w:style w:type="character" w:customStyle="1" w:styleId="WW8Num38z7">
    <w:name w:val="WW8Num38z7"/>
    <w:rsid w:val="00986080"/>
  </w:style>
  <w:style w:type="character" w:customStyle="1" w:styleId="WW8Num38z8">
    <w:name w:val="WW8Num38z8"/>
    <w:rsid w:val="00986080"/>
  </w:style>
  <w:style w:type="character" w:customStyle="1" w:styleId="WW8Num39z0">
    <w:name w:val="WW8Num39z0"/>
    <w:rsid w:val="00986080"/>
    <w:rPr>
      <w:rFonts w:ascii="Symbol" w:hAnsi="Symbol" w:cs="Symbol"/>
    </w:rPr>
  </w:style>
  <w:style w:type="character" w:customStyle="1" w:styleId="WW8Num39z1">
    <w:name w:val="WW8Num39z1"/>
    <w:rsid w:val="00986080"/>
    <w:rPr>
      <w:rFonts w:ascii="Courier New" w:hAnsi="Courier New" w:cs="Courier New"/>
    </w:rPr>
  </w:style>
  <w:style w:type="character" w:customStyle="1" w:styleId="WW8Num39z2">
    <w:name w:val="WW8Num39z2"/>
    <w:rsid w:val="00986080"/>
    <w:rPr>
      <w:b/>
    </w:rPr>
  </w:style>
  <w:style w:type="character" w:customStyle="1" w:styleId="WW8Num40z0">
    <w:name w:val="WW8Num40z0"/>
    <w:rsid w:val="00986080"/>
    <w:rPr>
      <w:i w:val="0"/>
    </w:rPr>
  </w:style>
  <w:style w:type="character" w:customStyle="1" w:styleId="WW8Num41z0">
    <w:name w:val="WW8Num41z0"/>
    <w:rsid w:val="00986080"/>
  </w:style>
  <w:style w:type="character" w:customStyle="1" w:styleId="WW8Num41z1">
    <w:name w:val="WW8Num41z1"/>
    <w:rsid w:val="00986080"/>
  </w:style>
  <w:style w:type="character" w:customStyle="1" w:styleId="WW8Num41z2">
    <w:name w:val="WW8Num41z2"/>
    <w:rsid w:val="00986080"/>
    <w:rPr>
      <w:b/>
    </w:rPr>
  </w:style>
  <w:style w:type="character" w:customStyle="1" w:styleId="WW8Num41z3">
    <w:name w:val="WW8Num41z3"/>
    <w:rsid w:val="00986080"/>
  </w:style>
  <w:style w:type="character" w:customStyle="1" w:styleId="WW8Num41z4">
    <w:name w:val="WW8Num41z4"/>
    <w:rsid w:val="00986080"/>
  </w:style>
  <w:style w:type="character" w:customStyle="1" w:styleId="WW8Num41z5">
    <w:name w:val="WW8Num41z5"/>
    <w:rsid w:val="00986080"/>
  </w:style>
  <w:style w:type="character" w:customStyle="1" w:styleId="WW8Num41z6">
    <w:name w:val="WW8Num41z6"/>
    <w:rsid w:val="00986080"/>
  </w:style>
  <w:style w:type="character" w:customStyle="1" w:styleId="WW8Num41z7">
    <w:name w:val="WW8Num41z7"/>
    <w:rsid w:val="00986080"/>
  </w:style>
  <w:style w:type="character" w:customStyle="1" w:styleId="WW8Num41z8">
    <w:name w:val="WW8Num41z8"/>
    <w:rsid w:val="00986080"/>
  </w:style>
  <w:style w:type="character" w:customStyle="1" w:styleId="WW8Num42z0">
    <w:name w:val="WW8Num42z0"/>
    <w:rsid w:val="00986080"/>
    <w:rPr>
      <w:rFonts w:ascii="Symbol" w:hAnsi="Symbol" w:cs="Symbol"/>
      <w:b/>
      <w:sz w:val="22"/>
      <w:szCs w:val="22"/>
      <w:lang w:val="es-ES"/>
    </w:rPr>
  </w:style>
  <w:style w:type="character" w:customStyle="1" w:styleId="WW8Num42z1">
    <w:name w:val="WW8Num42z1"/>
    <w:rsid w:val="00986080"/>
    <w:rPr>
      <w:rFonts w:ascii="Courier New" w:hAnsi="Courier New" w:cs="Courier New"/>
    </w:rPr>
  </w:style>
  <w:style w:type="character" w:customStyle="1" w:styleId="WW8Num42z2">
    <w:name w:val="WW8Num42z2"/>
    <w:rsid w:val="00986080"/>
    <w:rPr>
      <w:rFonts w:ascii="Wingdings" w:hAnsi="Wingdings" w:cs="Wingdings"/>
    </w:rPr>
  </w:style>
  <w:style w:type="character" w:customStyle="1" w:styleId="WW8Num42z3">
    <w:name w:val="WW8Num42z3"/>
    <w:rsid w:val="00986080"/>
  </w:style>
  <w:style w:type="character" w:customStyle="1" w:styleId="WW8Num42z4">
    <w:name w:val="WW8Num42z4"/>
    <w:rsid w:val="00986080"/>
  </w:style>
  <w:style w:type="character" w:customStyle="1" w:styleId="WW8Num42z5">
    <w:name w:val="WW8Num42z5"/>
    <w:rsid w:val="00986080"/>
  </w:style>
  <w:style w:type="character" w:customStyle="1" w:styleId="WW8Num42z6">
    <w:name w:val="WW8Num42z6"/>
    <w:rsid w:val="00986080"/>
  </w:style>
  <w:style w:type="character" w:customStyle="1" w:styleId="WW8Num42z7">
    <w:name w:val="WW8Num42z7"/>
    <w:rsid w:val="00986080"/>
  </w:style>
  <w:style w:type="character" w:customStyle="1" w:styleId="WW8Num42z8">
    <w:name w:val="WW8Num42z8"/>
    <w:rsid w:val="00986080"/>
  </w:style>
  <w:style w:type="character" w:customStyle="1" w:styleId="WW8Num43z0">
    <w:name w:val="WW8Num43z0"/>
    <w:rsid w:val="00986080"/>
    <w:rPr>
      <w:rFonts w:ascii="Symbol" w:hAnsi="Symbol" w:cs="Symbol"/>
    </w:rPr>
  </w:style>
  <w:style w:type="character" w:customStyle="1" w:styleId="WW8Num43z1">
    <w:name w:val="WW8Num43z1"/>
    <w:rsid w:val="00986080"/>
    <w:rPr>
      <w:rFonts w:ascii="Courier New" w:hAnsi="Courier New" w:cs="Courier New"/>
    </w:rPr>
  </w:style>
  <w:style w:type="character" w:customStyle="1" w:styleId="WW8Num43z2">
    <w:name w:val="WW8Num43z2"/>
    <w:rsid w:val="00986080"/>
    <w:rPr>
      <w:rFonts w:ascii="Wingdings" w:hAnsi="Wingdings" w:cs="Wingdings"/>
    </w:rPr>
  </w:style>
  <w:style w:type="character" w:customStyle="1" w:styleId="WW8Num44z0">
    <w:name w:val="WW8Num44z0"/>
    <w:rsid w:val="00986080"/>
    <w:rPr>
      <w:i w:val="0"/>
    </w:rPr>
  </w:style>
  <w:style w:type="character" w:customStyle="1" w:styleId="WW8Num45z0">
    <w:name w:val="WW8Num45z0"/>
    <w:rsid w:val="00986080"/>
  </w:style>
  <w:style w:type="character" w:customStyle="1" w:styleId="WW8Num45z1">
    <w:name w:val="WW8Num45z1"/>
    <w:rsid w:val="00986080"/>
  </w:style>
  <w:style w:type="character" w:customStyle="1" w:styleId="WW8Num45z2">
    <w:name w:val="WW8Num45z2"/>
    <w:rsid w:val="00986080"/>
  </w:style>
  <w:style w:type="character" w:customStyle="1" w:styleId="WW8Num45z3">
    <w:name w:val="WW8Num45z3"/>
    <w:rsid w:val="00986080"/>
  </w:style>
  <w:style w:type="character" w:customStyle="1" w:styleId="WW8Num45z4">
    <w:name w:val="WW8Num45z4"/>
    <w:rsid w:val="00986080"/>
  </w:style>
  <w:style w:type="character" w:customStyle="1" w:styleId="WW8Num45z5">
    <w:name w:val="WW8Num45z5"/>
    <w:rsid w:val="00986080"/>
  </w:style>
  <w:style w:type="character" w:customStyle="1" w:styleId="WW8Num45z6">
    <w:name w:val="WW8Num45z6"/>
    <w:rsid w:val="00986080"/>
  </w:style>
  <w:style w:type="character" w:customStyle="1" w:styleId="WW8Num45z7">
    <w:name w:val="WW8Num45z7"/>
    <w:rsid w:val="00986080"/>
  </w:style>
  <w:style w:type="character" w:customStyle="1" w:styleId="WW8Num45z8">
    <w:name w:val="WW8Num45z8"/>
    <w:rsid w:val="00986080"/>
  </w:style>
  <w:style w:type="character" w:customStyle="1" w:styleId="WW8Num46z0">
    <w:name w:val="WW8Num46z0"/>
    <w:rsid w:val="00986080"/>
    <w:rPr>
      <w:i w:val="0"/>
    </w:rPr>
  </w:style>
  <w:style w:type="character" w:customStyle="1" w:styleId="WW8Num47z0">
    <w:name w:val="WW8Num47z0"/>
    <w:rsid w:val="00986080"/>
    <w:rPr>
      <w:rFonts w:ascii="Wingdings" w:hAnsi="Wingdings" w:cs="Wingdings"/>
    </w:rPr>
  </w:style>
  <w:style w:type="character" w:customStyle="1" w:styleId="WW8Num47z1">
    <w:name w:val="WW8Num47z1"/>
    <w:rsid w:val="00986080"/>
    <w:rPr>
      <w:rFonts w:ascii="Courier New" w:hAnsi="Courier New" w:cs="Courier New"/>
    </w:rPr>
  </w:style>
  <w:style w:type="character" w:customStyle="1" w:styleId="WW8Num47z3">
    <w:name w:val="WW8Num47z3"/>
    <w:rsid w:val="00986080"/>
    <w:rPr>
      <w:rFonts w:ascii="Symbol" w:hAnsi="Symbol" w:cs="Symbol"/>
    </w:rPr>
  </w:style>
  <w:style w:type="character" w:customStyle="1" w:styleId="WW8Num48z0">
    <w:name w:val="WW8Num48z0"/>
    <w:rsid w:val="00986080"/>
    <w:rPr>
      <w:rFonts w:ascii="Symbol" w:hAnsi="Symbol" w:cs="Symbol"/>
    </w:rPr>
  </w:style>
  <w:style w:type="character" w:customStyle="1" w:styleId="WW8Num48z1">
    <w:name w:val="WW8Num48z1"/>
    <w:rsid w:val="00986080"/>
    <w:rPr>
      <w:rFonts w:ascii="Courier New" w:hAnsi="Courier New" w:cs="Courier New"/>
    </w:rPr>
  </w:style>
  <w:style w:type="character" w:customStyle="1" w:styleId="WW8Num48z2">
    <w:name w:val="WW8Num48z2"/>
    <w:rsid w:val="00986080"/>
    <w:rPr>
      <w:rFonts w:ascii="Wingdings" w:hAnsi="Wingdings" w:cs="Wingdings"/>
    </w:rPr>
  </w:style>
  <w:style w:type="character" w:customStyle="1" w:styleId="WW8Num49z0">
    <w:name w:val="WW8Num49z0"/>
    <w:rsid w:val="00986080"/>
  </w:style>
  <w:style w:type="character" w:customStyle="1" w:styleId="WW8Num49z1">
    <w:name w:val="WW8Num49z1"/>
    <w:rsid w:val="00986080"/>
  </w:style>
  <w:style w:type="character" w:customStyle="1" w:styleId="WW8Num49z2">
    <w:name w:val="WW8Num49z2"/>
    <w:rsid w:val="00986080"/>
  </w:style>
  <w:style w:type="character" w:customStyle="1" w:styleId="WW8Num49z3">
    <w:name w:val="WW8Num49z3"/>
    <w:rsid w:val="00986080"/>
  </w:style>
  <w:style w:type="character" w:customStyle="1" w:styleId="WW8Num49z4">
    <w:name w:val="WW8Num49z4"/>
    <w:rsid w:val="00986080"/>
  </w:style>
  <w:style w:type="character" w:customStyle="1" w:styleId="WW8Num49z5">
    <w:name w:val="WW8Num49z5"/>
    <w:rsid w:val="00986080"/>
  </w:style>
  <w:style w:type="character" w:customStyle="1" w:styleId="WW8Num49z6">
    <w:name w:val="WW8Num49z6"/>
    <w:rsid w:val="00986080"/>
  </w:style>
  <w:style w:type="character" w:customStyle="1" w:styleId="WW8Num49z7">
    <w:name w:val="WW8Num49z7"/>
    <w:rsid w:val="00986080"/>
  </w:style>
  <w:style w:type="character" w:customStyle="1" w:styleId="WW8Num49z8">
    <w:name w:val="WW8Num49z8"/>
    <w:rsid w:val="00986080"/>
  </w:style>
  <w:style w:type="character" w:customStyle="1" w:styleId="Fuentedeprrafopredeter4">
    <w:name w:val="Fuente de párrafo predeter.4"/>
    <w:rsid w:val="00986080"/>
  </w:style>
  <w:style w:type="character" w:customStyle="1" w:styleId="EncabezadoCar1">
    <w:name w:val="Encabezado Car1"/>
    <w:rsid w:val="00986080"/>
    <w:rPr>
      <w:lang w:val="es-ES_tradnl" w:bidi="ar-SA"/>
    </w:rPr>
  </w:style>
  <w:style w:type="character" w:customStyle="1" w:styleId="PiedepginaCar1">
    <w:name w:val="Pie de página Car1"/>
    <w:rsid w:val="00986080"/>
    <w:rPr>
      <w:lang w:val="es-ES_tradnl" w:bidi="ar-SA"/>
    </w:rPr>
  </w:style>
  <w:style w:type="character" w:customStyle="1" w:styleId="Fuentedeprrafopredeter3">
    <w:name w:val="Fuente de párrafo predeter.3"/>
    <w:rsid w:val="00986080"/>
  </w:style>
  <w:style w:type="character" w:customStyle="1" w:styleId="WW8Num10z2">
    <w:name w:val="WW8Num10z2"/>
    <w:rsid w:val="00986080"/>
    <w:rPr>
      <w:b w:val="0"/>
    </w:rPr>
  </w:style>
  <w:style w:type="character" w:customStyle="1" w:styleId="Fuentedeprrafopredeter2">
    <w:name w:val="Fuente de párrafo predeter.2"/>
    <w:rsid w:val="00986080"/>
  </w:style>
  <w:style w:type="character" w:customStyle="1" w:styleId="Absatz-Standardschriftart">
    <w:name w:val="Absatz-Standardschriftart"/>
    <w:rsid w:val="00986080"/>
  </w:style>
  <w:style w:type="character" w:customStyle="1" w:styleId="WW-Absatz-Standardschriftart">
    <w:name w:val="WW-Absatz-Standardschriftart"/>
    <w:rsid w:val="00986080"/>
  </w:style>
  <w:style w:type="character" w:customStyle="1" w:styleId="WW-Absatz-Standardschriftart1">
    <w:name w:val="WW-Absatz-Standardschriftart1"/>
    <w:rsid w:val="00986080"/>
  </w:style>
  <w:style w:type="character" w:customStyle="1" w:styleId="WW-Absatz-Standardschriftart11">
    <w:name w:val="WW-Absatz-Standardschriftart11"/>
    <w:rsid w:val="00986080"/>
  </w:style>
  <w:style w:type="character" w:customStyle="1" w:styleId="Fuentedeprrafopredeter5">
    <w:name w:val="Fuente de párrafo predeter.5"/>
    <w:rsid w:val="00986080"/>
  </w:style>
  <w:style w:type="character" w:customStyle="1" w:styleId="Nmerodepgina1">
    <w:name w:val="Número de página1"/>
    <w:rsid w:val="00986080"/>
    <w:rPr>
      <w:rFonts w:cs="Times New Roman"/>
    </w:rPr>
  </w:style>
  <w:style w:type="character" w:customStyle="1" w:styleId="ListLabel1">
    <w:name w:val="ListLabel 1"/>
    <w:rsid w:val="00986080"/>
    <w:rPr>
      <w:b/>
    </w:rPr>
  </w:style>
  <w:style w:type="character" w:customStyle="1" w:styleId="ListLabel2">
    <w:name w:val="ListLabel 2"/>
    <w:rsid w:val="00986080"/>
    <w:rPr>
      <w:rFonts w:cs="Times New Roman"/>
    </w:rPr>
  </w:style>
  <w:style w:type="character" w:customStyle="1" w:styleId="ListLabel3">
    <w:name w:val="ListLabel 3"/>
    <w:rsid w:val="00986080"/>
    <w:rPr>
      <w:b w:val="0"/>
    </w:rPr>
  </w:style>
  <w:style w:type="character" w:customStyle="1" w:styleId="ListLabel4">
    <w:name w:val="ListLabel 4"/>
    <w:rsid w:val="00986080"/>
    <w:rPr>
      <w:rFonts w:cs="Times New Roman"/>
      <w:b/>
    </w:rPr>
  </w:style>
  <w:style w:type="character" w:customStyle="1" w:styleId="Smbolosdenumeracin">
    <w:name w:val="Símbolos de numeración"/>
    <w:rsid w:val="00986080"/>
  </w:style>
  <w:style w:type="character" w:customStyle="1" w:styleId="Ttulo3CarCarCar">
    <w:name w:val="Título 3 Car Car Car"/>
    <w:rsid w:val="00986080"/>
    <w:rPr>
      <w:rFonts w:ascii="Arial" w:hAnsi="Arial" w:cs="Arial"/>
      <w:sz w:val="24"/>
      <w:szCs w:val="24"/>
      <w:lang w:val="es-ES_tradnl"/>
    </w:rPr>
  </w:style>
  <w:style w:type="character" w:customStyle="1" w:styleId="WW-Absatz-Standardschriftart111">
    <w:name w:val="WW-Absatz-Standardschriftart111"/>
    <w:rsid w:val="00986080"/>
  </w:style>
  <w:style w:type="character" w:customStyle="1" w:styleId="WW8Num6z1">
    <w:name w:val="WW8Num6z1"/>
    <w:rsid w:val="00986080"/>
    <w:rPr>
      <w:rFonts w:ascii="Courier New" w:hAnsi="Courier New" w:cs="Courier New"/>
    </w:rPr>
  </w:style>
  <w:style w:type="character" w:customStyle="1" w:styleId="WW8Num6z3">
    <w:name w:val="WW8Num6z3"/>
    <w:rsid w:val="00986080"/>
    <w:rPr>
      <w:rFonts w:ascii="Symbol" w:hAnsi="Symbol" w:cs="Symbol"/>
    </w:rPr>
  </w:style>
  <w:style w:type="character" w:customStyle="1" w:styleId="WW8Num11z1">
    <w:name w:val="WW8Num11z1"/>
    <w:rsid w:val="00986080"/>
    <w:rPr>
      <w:rFonts w:ascii="Courier New" w:hAnsi="Courier New" w:cs="Courier New"/>
    </w:rPr>
  </w:style>
  <w:style w:type="character" w:customStyle="1" w:styleId="WW8Num11z2">
    <w:name w:val="WW8Num11z2"/>
    <w:rsid w:val="00986080"/>
    <w:rPr>
      <w:rFonts w:ascii="Wingdings" w:hAnsi="Wingdings" w:cs="Wingdings"/>
    </w:rPr>
  </w:style>
  <w:style w:type="character" w:customStyle="1" w:styleId="WW8Num12z2">
    <w:name w:val="WW8Num12z2"/>
    <w:rsid w:val="00986080"/>
    <w:rPr>
      <w:rFonts w:ascii="Wingdings" w:hAnsi="Wingdings" w:cs="Wingdings"/>
    </w:rPr>
  </w:style>
  <w:style w:type="character" w:customStyle="1" w:styleId="WW8Num13z1">
    <w:name w:val="WW8Num13z1"/>
    <w:rsid w:val="00986080"/>
    <w:rPr>
      <w:b/>
    </w:rPr>
  </w:style>
  <w:style w:type="character" w:customStyle="1" w:styleId="WW8Num19z1">
    <w:name w:val="WW8Num19z1"/>
    <w:rsid w:val="00986080"/>
    <w:rPr>
      <w:rFonts w:ascii="Courier New" w:hAnsi="Courier New" w:cs="Courier New"/>
    </w:rPr>
  </w:style>
  <w:style w:type="character" w:customStyle="1" w:styleId="WW8Num19z2">
    <w:name w:val="WW8Num19z2"/>
    <w:rsid w:val="00986080"/>
    <w:rPr>
      <w:rFonts w:ascii="Wingdings" w:hAnsi="Wingdings" w:cs="Wingdings"/>
    </w:rPr>
  </w:style>
  <w:style w:type="character" w:customStyle="1" w:styleId="WW8Num21z1">
    <w:name w:val="WW8Num21z1"/>
    <w:rsid w:val="00986080"/>
    <w:rPr>
      <w:rFonts w:ascii="Courier New" w:hAnsi="Courier New" w:cs="Courier New"/>
    </w:rPr>
  </w:style>
  <w:style w:type="character" w:customStyle="1" w:styleId="WW8Num21z2">
    <w:name w:val="WW8Num21z2"/>
    <w:rsid w:val="00986080"/>
    <w:rPr>
      <w:rFonts w:ascii="Wingdings" w:hAnsi="Wingdings" w:cs="Wingdings"/>
    </w:rPr>
  </w:style>
  <w:style w:type="character" w:customStyle="1" w:styleId="WW8Num21z3">
    <w:name w:val="WW8Num21z3"/>
    <w:rsid w:val="00986080"/>
    <w:rPr>
      <w:rFonts w:ascii="Symbol" w:hAnsi="Symbol" w:cs="Symbol"/>
    </w:rPr>
  </w:style>
  <w:style w:type="character" w:customStyle="1" w:styleId="WW8Num28z2">
    <w:name w:val="WW8Num28z2"/>
    <w:rsid w:val="00986080"/>
    <w:rPr>
      <w:rFonts w:ascii="Wingdings" w:hAnsi="Wingdings" w:cs="Wingdings"/>
    </w:rPr>
  </w:style>
  <w:style w:type="character" w:customStyle="1" w:styleId="WW8Num30z1">
    <w:name w:val="WW8Num30z1"/>
    <w:rsid w:val="00986080"/>
    <w:rPr>
      <w:rFonts w:ascii="Courier New" w:hAnsi="Courier New" w:cs="Courier New"/>
    </w:rPr>
  </w:style>
  <w:style w:type="character" w:customStyle="1" w:styleId="WW8Num30z2">
    <w:name w:val="WW8Num30z2"/>
    <w:rsid w:val="00986080"/>
    <w:rPr>
      <w:rFonts w:ascii="Wingdings" w:hAnsi="Wingdings" w:cs="Wingdings"/>
    </w:rPr>
  </w:style>
  <w:style w:type="character" w:customStyle="1" w:styleId="hCar1">
    <w:name w:val="h Car1"/>
    <w:rsid w:val="00986080"/>
    <w:rPr>
      <w:lang w:val="es-ES_tradnl" w:bidi="ar-SA"/>
    </w:rPr>
  </w:style>
  <w:style w:type="character" w:customStyle="1" w:styleId="CarCar17">
    <w:name w:val="Car Car17"/>
    <w:rsid w:val="00986080"/>
    <w:rPr>
      <w:b/>
      <w:sz w:val="24"/>
      <w:lang w:val="es-CO" w:bidi="ar-SA"/>
    </w:rPr>
  </w:style>
  <w:style w:type="character" w:customStyle="1" w:styleId="CarCar16">
    <w:name w:val="Car Car16"/>
    <w:rsid w:val="00986080"/>
    <w:rPr>
      <w:rFonts w:ascii="Arial" w:hAnsi="Arial" w:cs="Arial"/>
      <w:b/>
      <w:bCs/>
      <w:i/>
      <w:iCs/>
      <w:sz w:val="28"/>
      <w:szCs w:val="28"/>
      <w:lang w:val="es-CO" w:bidi="ar-SA"/>
    </w:rPr>
  </w:style>
  <w:style w:type="character" w:customStyle="1" w:styleId="CarCar15">
    <w:name w:val="Car Car15"/>
    <w:rsid w:val="00986080"/>
    <w:rPr>
      <w:rFonts w:ascii="Arial" w:hAnsi="Arial" w:cs="Arial"/>
      <w:b/>
      <w:bCs/>
      <w:sz w:val="26"/>
      <w:szCs w:val="26"/>
      <w:lang w:val="es-CO" w:bidi="ar-SA"/>
    </w:rPr>
  </w:style>
  <w:style w:type="character" w:customStyle="1" w:styleId="CarCar14">
    <w:name w:val="Car Car14"/>
    <w:rsid w:val="00986080"/>
    <w:rPr>
      <w:b/>
      <w:bCs/>
      <w:lang w:val="x-none" w:bidi="ar-SA"/>
    </w:rPr>
  </w:style>
  <w:style w:type="character" w:customStyle="1" w:styleId="CarCar13">
    <w:name w:val="Car Car13"/>
    <w:rsid w:val="00986080"/>
    <w:rPr>
      <w:sz w:val="24"/>
      <w:szCs w:val="24"/>
      <w:lang w:val="x-none" w:bidi="ar-SA"/>
    </w:rPr>
  </w:style>
  <w:style w:type="character" w:customStyle="1" w:styleId="CarCar12">
    <w:name w:val="Car Car12"/>
    <w:rsid w:val="00986080"/>
    <w:rPr>
      <w:rFonts w:ascii="Arial" w:hAnsi="Arial" w:cs="Arial"/>
      <w:lang w:val="es-CO" w:bidi="ar-SA"/>
    </w:rPr>
  </w:style>
  <w:style w:type="character" w:customStyle="1" w:styleId="CarCar10">
    <w:name w:val="Car Car10"/>
    <w:rsid w:val="00986080"/>
    <w:rPr>
      <w:lang w:val="es-ES" w:bidi="ar-SA"/>
    </w:rPr>
  </w:style>
  <w:style w:type="character" w:customStyle="1" w:styleId="SubsectionBodyTextCarCar">
    <w:name w:val="Subsection Body Text Car Car"/>
    <w:rsid w:val="00986080"/>
    <w:rPr>
      <w:sz w:val="24"/>
      <w:szCs w:val="24"/>
      <w:lang w:val="es-ES" w:bidi="ar-SA"/>
    </w:rPr>
  </w:style>
  <w:style w:type="character" w:customStyle="1" w:styleId="CarCar9">
    <w:name w:val="Car Car9"/>
    <w:rsid w:val="00986080"/>
    <w:rPr>
      <w:b/>
      <w:bCs/>
      <w:sz w:val="24"/>
      <w:szCs w:val="24"/>
      <w:lang w:val="es-ES" w:bidi="ar-SA"/>
    </w:rPr>
  </w:style>
  <w:style w:type="character" w:customStyle="1" w:styleId="CarCar8">
    <w:name w:val="Car Car8"/>
    <w:rsid w:val="00986080"/>
    <w:rPr>
      <w:sz w:val="24"/>
      <w:szCs w:val="24"/>
      <w:lang w:val="es-ES" w:bidi="ar-SA"/>
    </w:rPr>
  </w:style>
  <w:style w:type="character" w:customStyle="1" w:styleId="CarCar7">
    <w:name w:val="Car Car7"/>
    <w:rsid w:val="00986080"/>
    <w:rPr>
      <w:lang w:val="es-CO" w:bidi="ar-SA"/>
    </w:rPr>
  </w:style>
  <w:style w:type="character" w:customStyle="1" w:styleId="TtuloCarCarCar2">
    <w:name w:val="Título Car Car Car2"/>
    <w:rsid w:val="00986080"/>
    <w:rPr>
      <w:rFonts w:ascii="Cambria" w:hAnsi="Cambria" w:cs="Cambria"/>
      <w:color w:val="17365D"/>
      <w:spacing w:val="5"/>
      <w:kern w:val="1"/>
      <w:sz w:val="52"/>
      <w:szCs w:val="52"/>
      <w:lang w:val="x-none" w:bidi="ar-SA"/>
    </w:rPr>
  </w:style>
  <w:style w:type="character" w:customStyle="1" w:styleId="CarCar6">
    <w:name w:val="Car Car6"/>
    <w:rsid w:val="00986080"/>
    <w:rPr>
      <w:rFonts w:ascii="Courier New" w:hAnsi="Courier New" w:cs="Courier New"/>
      <w:lang w:val="es-ES" w:bidi="ar-SA"/>
    </w:rPr>
  </w:style>
  <w:style w:type="character" w:customStyle="1" w:styleId="CarCar3">
    <w:name w:val="Car Car3"/>
    <w:rsid w:val="00986080"/>
    <w:rPr>
      <w:rFonts w:ascii="Tahoma" w:hAnsi="Tahoma" w:cs="Tahoma"/>
      <w:sz w:val="16"/>
      <w:szCs w:val="16"/>
      <w:lang w:val="es-CO" w:bidi="ar-SA"/>
    </w:rPr>
  </w:style>
  <w:style w:type="character" w:customStyle="1" w:styleId="CarCar20">
    <w:name w:val="Car Car2"/>
    <w:rsid w:val="00986080"/>
    <w:rPr>
      <w:rFonts w:ascii="Tahoma" w:hAnsi="Tahoma" w:cs="Tahoma"/>
      <w:sz w:val="16"/>
      <w:szCs w:val="16"/>
      <w:lang w:val="x-none" w:bidi="ar-SA"/>
    </w:rPr>
  </w:style>
  <w:style w:type="character" w:customStyle="1" w:styleId="CarCar11">
    <w:name w:val="Car Car1"/>
    <w:rsid w:val="00986080"/>
    <w:rPr>
      <w:sz w:val="16"/>
      <w:szCs w:val="16"/>
      <w:lang w:val="x-none" w:bidi="ar-SA"/>
    </w:rPr>
  </w:style>
  <w:style w:type="character" w:customStyle="1" w:styleId="CarCar0">
    <w:name w:val="Car Car"/>
    <w:rsid w:val="00986080"/>
    <w:rPr>
      <w:lang w:val="x-none" w:bidi="ar-SA"/>
    </w:rPr>
  </w:style>
  <w:style w:type="character" w:customStyle="1" w:styleId="NormalSencilloCarCar">
    <w:name w:val="Normal Sencillo Car Car"/>
    <w:rsid w:val="00986080"/>
    <w:rPr>
      <w:rFonts w:ascii="Arial" w:hAnsi="Arial" w:cs="Arial"/>
      <w:lang w:val="x-none" w:bidi="ar-SA"/>
    </w:rPr>
  </w:style>
  <w:style w:type="character" w:customStyle="1" w:styleId="CarCar18">
    <w:name w:val="Car Car18"/>
    <w:rsid w:val="00986080"/>
    <w:rPr>
      <w:rFonts w:ascii="Arial" w:hAnsi="Arial" w:cs="Arial"/>
      <w:sz w:val="24"/>
      <w:szCs w:val="24"/>
      <w:lang w:val="es-ES_tradnl"/>
    </w:rPr>
  </w:style>
  <w:style w:type="character" w:customStyle="1" w:styleId="Ttulo3Car1">
    <w:name w:val="Título 3 Car1"/>
    <w:rsid w:val="00986080"/>
    <w:rPr>
      <w:rFonts w:ascii="Arial" w:hAnsi="Arial" w:cs="Arial"/>
      <w:b/>
      <w:bCs/>
      <w:color w:val="000000"/>
      <w:spacing w:val="-2"/>
      <w:kern w:val="1"/>
      <w:sz w:val="22"/>
      <w:szCs w:val="22"/>
      <w:lang w:val="es-ES_tradnl"/>
    </w:rPr>
  </w:style>
  <w:style w:type="character" w:customStyle="1" w:styleId="SubsectionBodyTextCar">
    <w:name w:val="Subsection Body Text Car"/>
    <w:rsid w:val="00986080"/>
    <w:rPr>
      <w:sz w:val="24"/>
      <w:szCs w:val="24"/>
      <w:lang w:val="es-ES" w:bidi="ar-SA"/>
    </w:rPr>
  </w:style>
  <w:style w:type="character" w:customStyle="1" w:styleId="SubttuloCar">
    <w:name w:val="Subtítulo Car"/>
    <w:rsid w:val="00986080"/>
    <w:rPr>
      <w:b/>
      <w:bCs/>
      <w:kern w:val="1"/>
      <w:sz w:val="24"/>
      <w:szCs w:val="24"/>
      <w:lang w:val="es-ES" w:eastAsia="zh-CN" w:bidi="ar-SA"/>
    </w:rPr>
  </w:style>
  <w:style w:type="character" w:customStyle="1" w:styleId="TtuloCar">
    <w:name w:val="Título Car"/>
    <w:rsid w:val="00986080"/>
    <w:rPr>
      <w:rFonts w:ascii="Impact" w:eastAsia="Calibri" w:hAnsi="Impact" w:cs="Impact"/>
      <w:sz w:val="40"/>
      <w:lang w:val="es-CO" w:bidi="ar-SA"/>
    </w:rPr>
  </w:style>
  <w:style w:type="character" w:customStyle="1" w:styleId="TitleChar">
    <w:name w:val="Title Char"/>
    <w:rsid w:val="00986080"/>
    <w:rPr>
      <w:rFonts w:ascii="Impact" w:eastAsia="Calibri" w:hAnsi="Impact" w:cs="Impact"/>
      <w:sz w:val="40"/>
      <w:lang w:val="es-CO" w:bidi="ar-SA"/>
    </w:rPr>
  </w:style>
  <w:style w:type="character" w:styleId="nfasis">
    <w:name w:val="Emphasis"/>
    <w:qFormat/>
    <w:rsid w:val="00986080"/>
    <w:rPr>
      <w:i/>
      <w:iCs/>
    </w:rPr>
  </w:style>
  <w:style w:type="paragraph" w:customStyle="1" w:styleId="Encabezado5">
    <w:name w:val="Encabezado5"/>
    <w:basedOn w:val="Normal"/>
    <w:next w:val="Normal"/>
    <w:rsid w:val="00986080"/>
    <w:pPr>
      <w:spacing w:after="0" w:line="240" w:lineRule="auto"/>
      <w:jc w:val="center"/>
    </w:pPr>
    <w:rPr>
      <w:rFonts w:ascii="Impact" w:hAnsi="Impact" w:cs="Impact"/>
      <w:sz w:val="40"/>
      <w:szCs w:val="20"/>
      <w:lang w:val="es-CO"/>
    </w:rPr>
  </w:style>
  <w:style w:type="paragraph" w:customStyle="1" w:styleId="a">
    <w:basedOn w:val="Normal"/>
    <w:next w:val="Epgrafe"/>
    <w:qFormat/>
    <w:rsid w:val="00986080"/>
    <w:pPr>
      <w:suppressLineNumbers/>
      <w:spacing w:before="120" w:after="120" w:line="240" w:lineRule="auto"/>
    </w:pPr>
    <w:rPr>
      <w:rFonts w:ascii="Times New Roman" w:eastAsia="Times New Roman" w:hAnsi="Times New Roman" w:cs="Mangal"/>
      <w:i/>
      <w:iCs/>
      <w:sz w:val="24"/>
      <w:szCs w:val="24"/>
      <w:lang w:val="es-ES_tradnl"/>
    </w:rPr>
  </w:style>
  <w:style w:type="paragraph" w:styleId="Sinespaciado">
    <w:name w:val="No Spacing"/>
    <w:uiPriority w:val="1"/>
    <w:qFormat/>
    <w:rsid w:val="00986080"/>
    <w:pPr>
      <w:suppressAutoHyphens/>
    </w:pPr>
    <w:rPr>
      <w:lang w:eastAsia="zh-CN"/>
    </w:rPr>
  </w:style>
  <w:style w:type="paragraph" w:customStyle="1" w:styleId="Encabezado4">
    <w:name w:val="Encabezado4"/>
    <w:basedOn w:val="Normal"/>
    <w:next w:val="Textoindependiente"/>
    <w:rsid w:val="00986080"/>
    <w:pPr>
      <w:keepNext/>
      <w:widowControl w:val="0"/>
      <w:spacing w:before="240" w:after="120" w:line="240" w:lineRule="auto"/>
    </w:pPr>
    <w:rPr>
      <w:rFonts w:ascii="Arial" w:eastAsia="Microsoft YaHei" w:hAnsi="Arial" w:cs="Mangal"/>
      <w:kern w:val="1"/>
      <w:sz w:val="28"/>
      <w:szCs w:val="28"/>
      <w:lang w:val="es-CO" w:bidi="hi-IN"/>
    </w:rPr>
  </w:style>
  <w:style w:type="paragraph" w:customStyle="1" w:styleId="Epgrafe4">
    <w:name w:val="Epígrafe4"/>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3">
    <w:name w:val="Encabezado3"/>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3">
    <w:name w:val="Epígrafe3"/>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2">
    <w:name w:val="Encabezado2"/>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2">
    <w:name w:val="Epígrafe2"/>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pgrafe1">
    <w:name w:val="Epígrafe1"/>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Listaconvietas1">
    <w:name w:val="Lista con viñetas1"/>
    <w:basedOn w:val="Normal"/>
    <w:rsid w:val="00986080"/>
    <w:pPr>
      <w:widowControl w:val="0"/>
      <w:tabs>
        <w:tab w:val="left" w:pos="720"/>
      </w:tabs>
      <w:spacing w:after="0" w:line="240" w:lineRule="auto"/>
      <w:ind w:left="720" w:hanging="360"/>
      <w:jc w:val="both"/>
    </w:pPr>
    <w:rPr>
      <w:rFonts w:ascii="Tahoma" w:eastAsia="SimSun" w:hAnsi="Tahoma" w:cs="Arial"/>
      <w:kern w:val="1"/>
      <w:sz w:val="24"/>
      <w:szCs w:val="24"/>
      <w:lang w:bidi="hi-IN"/>
    </w:rPr>
  </w:style>
  <w:style w:type="paragraph" w:customStyle="1" w:styleId="Contenidodelatabla">
    <w:name w:val="Contenido de la tabla"/>
    <w:basedOn w:val="Normal"/>
    <w:rsid w:val="00986080"/>
    <w:pPr>
      <w:widowControl w:val="0"/>
      <w:suppressLineNumbers/>
      <w:spacing w:after="0" w:line="240" w:lineRule="auto"/>
    </w:pPr>
    <w:rPr>
      <w:rFonts w:ascii="Times New Roman" w:eastAsia="SimSun" w:hAnsi="Times New Roman" w:cs="Mangal"/>
      <w:kern w:val="1"/>
      <w:sz w:val="24"/>
      <w:szCs w:val="24"/>
      <w:lang w:val="es-CO" w:bidi="hi-IN"/>
    </w:rPr>
  </w:style>
  <w:style w:type="paragraph" w:customStyle="1" w:styleId="WW-Normal">
    <w:name w:val="WW-Normal"/>
    <w:basedOn w:val="Normal"/>
    <w:rsid w:val="00986080"/>
    <w:pPr>
      <w:spacing w:after="0" w:line="240" w:lineRule="auto"/>
    </w:pPr>
    <w:rPr>
      <w:rFonts w:ascii="Arial" w:eastAsia="Arial" w:hAnsi="Arial" w:cs="Arial"/>
      <w:color w:val="000000"/>
      <w:kern w:val="1"/>
      <w:sz w:val="24"/>
      <w:szCs w:val="24"/>
      <w:lang w:val="es-CO" w:bidi="hi-IN"/>
    </w:rPr>
  </w:style>
  <w:style w:type="paragraph" w:customStyle="1" w:styleId="Normal1">
    <w:name w:val="Normal1"/>
    <w:rsid w:val="00986080"/>
    <w:pPr>
      <w:suppressAutoHyphens/>
    </w:pPr>
    <w:rPr>
      <w:rFonts w:ascii="Tahoma" w:hAnsi="Tahoma" w:cs="Tahoma"/>
      <w:color w:val="000000"/>
      <w:kern w:val="1"/>
      <w:sz w:val="24"/>
      <w:szCs w:val="24"/>
      <w:lang w:val="es-ES" w:eastAsia="zh-CN"/>
    </w:rPr>
  </w:style>
  <w:style w:type="paragraph" w:customStyle="1" w:styleId="Encabezadodelatabla">
    <w:name w:val="Encabezado de la tabla"/>
    <w:basedOn w:val="Contenidodelatabla"/>
    <w:rsid w:val="00986080"/>
    <w:pPr>
      <w:jc w:val="center"/>
    </w:pPr>
    <w:rPr>
      <w:b/>
      <w:bCs/>
    </w:rPr>
  </w:style>
  <w:style w:type="paragraph" w:customStyle="1" w:styleId="Textoindependiente23">
    <w:name w:val="Texto independiente 23"/>
    <w:basedOn w:val="Normal"/>
    <w:rsid w:val="00986080"/>
    <w:pPr>
      <w:spacing w:after="120" w:line="480" w:lineRule="auto"/>
    </w:pPr>
    <w:rPr>
      <w:rFonts w:ascii="Times New Roman" w:eastAsia="Times New Roman" w:hAnsi="Times New Roman"/>
      <w:kern w:val="1"/>
      <w:sz w:val="20"/>
      <w:szCs w:val="20"/>
    </w:rPr>
  </w:style>
  <w:style w:type="paragraph" w:customStyle="1" w:styleId="Cdetexto">
    <w:name w:val="C  de texto"/>
    <w:uiPriority w:val="99"/>
    <w:rsid w:val="00986080"/>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jc w:val="both"/>
    </w:pPr>
    <w:rPr>
      <w:rFonts w:ascii="Arial" w:hAnsi="Arial" w:cs="Arial"/>
      <w:color w:val="000000"/>
      <w:sz w:val="22"/>
      <w:lang w:val="es-ES_tradnl" w:eastAsia="zh-CN"/>
    </w:rPr>
  </w:style>
  <w:style w:type="paragraph" w:customStyle="1" w:styleId="BodyText21">
    <w:name w:val="Body Text 21"/>
    <w:basedOn w:val="Normal"/>
    <w:rsid w:val="00986080"/>
    <w:pPr>
      <w:spacing w:before="120" w:after="120" w:line="240" w:lineRule="auto"/>
      <w:jc w:val="both"/>
    </w:pPr>
    <w:rPr>
      <w:rFonts w:ascii="Arial" w:eastAsia="Times New Roman" w:hAnsi="Arial" w:cs="Tahoma"/>
      <w:bCs/>
      <w:kern w:val="1"/>
      <w:szCs w:val="24"/>
      <w:lang w:val="es-ES_tradnl"/>
    </w:rPr>
  </w:style>
  <w:style w:type="paragraph" w:customStyle="1" w:styleId="Sangra3detindependiente1">
    <w:name w:val="Sangría 3 de t. independiente1"/>
    <w:basedOn w:val="Normal"/>
    <w:uiPriority w:val="99"/>
    <w:rsid w:val="00986080"/>
    <w:pPr>
      <w:spacing w:after="120" w:line="240" w:lineRule="auto"/>
      <w:ind w:left="283"/>
    </w:pPr>
    <w:rPr>
      <w:rFonts w:ascii="Times New Roman" w:eastAsia="Times New Roman" w:hAnsi="Times New Roman"/>
      <w:kern w:val="1"/>
      <w:sz w:val="16"/>
      <w:szCs w:val="16"/>
      <w:lang w:val="x-none"/>
    </w:rPr>
  </w:style>
  <w:style w:type="paragraph" w:customStyle="1" w:styleId="NormalSencilloCar">
    <w:name w:val="Normal Sencillo Car"/>
    <w:basedOn w:val="Normal"/>
    <w:next w:val="Normal"/>
    <w:rsid w:val="00986080"/>
    <w:pPr>
      <w:spacing w:after="0" w:line="240" w:lineRule="auto"/>
      <w:jc w:val="both"/>
    </w:pPr>
    <w:rPr>
      <w:rFonts w:ascii="Arial" w:eastAsia="Times New Roman" w:hAnsi="Arial" w:cs="Arial"/>
      <w:kern w:val="1"/>
      <w:sz w:val="20"/>
      <w:szCs w:val="20"/>
      <w:lang w:val="x-none"/>
    </w:rPr>
  </w:style>
  <w:style w:type="paragraph" w:customStyle="1" w:styleId="Normalseg">
    <w:name w:val="Normalseg"/>
    <w:basedOn w:val="Normal"/>
    <w:rsid w:val="00986080"/>
    <w:pPr>
      <w:spacing w:before="60" w:after="60" w:line="240" w:lineRule="auto"/>
      <w:ind w:left="567"/>
      <w:jc w:val="both"/>
    </w:pPr>
    <w:rPr>
      <w:rFonts w:ascii="Arial" w:eastAsia="Times New Roman" w:hAnsi="Arial" w:cs="Arial"/>
      <w:color w:val="000000"/>
      <w:spacing w:val="-2"/>
      <w:kern w:val="1"/>
      <w:sz w:val="24"/>
      <w:szCs w:val="20"/>
      <w:lang w:val="es-CO"/>
    </w:rPr>
  </w:style>
  <w:style w:type="paragraph" w:customStyle="1" w:styleId="Sinespaciado1">
    <w:name w:val="Sin espaciado1"/>
    <w:rsid w:val="00986080"/>
    <w:pPr>
      <w:suppressAutoHyphens/>
    </w:pPr>
    <w:rPr>
      <w:rFonts w:ascii="Calibri" w:hAnsi="Calibri" w:cs="Calibri"/>
      <w:sz w:val="22"/>
      <w:szCs w:val="22"/>
      <w:lang w:eastAsia="zh-CN"/>
    </w:rPr>
  </w:style>
  <w:style w:type="paragraph" w:styleId="Subttulo">
    <w:name w:val="Subtitle"/>
    <w:basedOn w:val="Normal"/>
    <w:next w:val="Textoindependiente"/>
    <w:link w:val="SubttuloCar1"/>
    <w:qFormat/>
    <w:rsid w:val="00986080"/>
    <w:pPr>
      <w:spacing w:after="0" w:line="240" w:lineRule="auto"/>
      <w:jc w:val="both"/>
    </w:pPr>
    <w:rPr>
      <w:rFonts w:ascii="Times New Roman" w:eastAsia="Times New Roman" w:hAnsi="Times New Roman"/>
      <w:b/>
      <w:bCs/>
      <w:kern w:val="1"/>
      <w:sz w:val="24"/>
      <w:szCs w:val="24"/>
    </w:rPr>
  </w:style>
  <w:style w:type="character" w:customStyle="1" w:styleId="SubttuloCar1">
    <w:name w:val="Subtítulo Car1"/>
    <w:link w:val="Subttulo"/>
    <w:rsid w:val="00986080"/>
    <w:rPr>
      <w:b/>
      <w:bCs/>
      <w:kern w:val="1"/>
      <w:sz w:val="24"/>
      <w:szCs w:val="24"/>
      <w:lang w:val="es-ES" w:eastAsia="zh-CN"/>
    </w:rPr>
  </w:style>
  <w:style w:type="paragraph" w:customStyle="1" w:styleId="Sangra2detindependiente1">
    <w:name w:val="Sangría 2 de t. independiente1"/>
    <w:basedOn w:val="Normal"/>
    <w:rsid w:val="00986080"/>
    <w:pPr>
      <w:spacing w:after="120" w:line="480" w:lineRule="auto"/>
      <w:ind w:left="283"/>
    </w:pPr>
    <w:rPr>
      <w:rFonts w:ascii="Times New Roman" w:eastAsia="Times New Roman" w:hAnsi="Times New Roman"/>
      <w:kern w:val="1"/>
      <w:sz w:val="24"/>
      <w:szCs w:val="24"/>
    </w:rPr>
  </w:style>
  <w:style w:type="paragraph" w:customStyle="1" w:styleId="Textosinformato1">
    <w:name w:val="Texto sin formato1"/>
    <w:basedOn w:val="Normal"/>
    <w:rsid w:val="00986080"/>
    <w:pPr>
      <w:spacing w:after="0" w:line="240" w:lineRule="auto"/>
    </w:pPr>
    <w:rPr>
      <w:rFonts w:ascii="Courier New" w:eastAsia="Times New Roman" w:hAnsi="Courier New" w:cs="Courier New"/>
      <w:kern w:val="1"/>
      <w:sz w:val="20"/>
      <w:szCs w:val="20"/>
    </w:rPr>
  </w:style>
  <w:style w:type="paragraph" w:customStyle="1" w:styleId="NormalSencillo">
    <w:name w:val="Normal Sencillo"/>
    <w:basedOn w:val="Normal"/>
    <w:next w:val="Normal"/>
    <w:rsid w:val="00986080"/>
    <w:pPr>
      <w:spacing w:after="0" w:line="240" w:lineRule="auto"/>
      <w:jc w:val="both"/>
    </w:pPr>
    <w:rPr>
      <w:rFonts w:ascii="Arial" w:eastAsia="Times New Roman" w:hAnsi="Arial" w:cs="Arial"/>
      <w:kern w:val="1"/>
      <w:sz w:val="20"/>
      <w:szCs w:val="20"/>
      <w:lang w:val="es-CO"/>
    </w:rPr>
  </w:style>
  <w:style w:type="paragraph" w:customStyle="1" w:styleId="Textoindependiente31">
    <w:name w:val="Texto independiente 31"/>
    <w:basedOn w:val="Normal"/>
    <w:rsid w:val="00986080"/>
    <w:pPr>
      <w:overflowPunct w:val="0"/>
      <w:autoSpaceDE w:val="0"/>
      <w:spacing w:after="120" w:line="240" w:lineRule="auto"/>
      <w:jc w:val="both"/>
      <w:textAlignment w:val="baseline"/>
    </w:pPr>
    <w:rPr>
      <w:rFonts w:ascii="Tahoma" w:eastAsia="Times New Roman" w:hAnsi="Tahoma" w:cs="Tahoma"/>
      <w:bCs/>
      <w:kern w:val="1"/>
      <w:sz w:val="16"/>
      <w:szCs w:val="16"/>
    </w:rPr>
  </w:style>
  <w:style w:type="paragraph" w:customStyle="1" w:styleId="BodyText22">
    <w:name w:val="Body Text 22"/>
    <w:basedOn w:val="Normal"/>
    <w:rsid w:val="00986080"/>
    <w:pPr>
      <w:widowControl w:val="0"/>
      <w:tabs>
        <w:tab w:val="left" w:pos="0"/>
      </w:tabs>
      <w:autoSpaceDE w:val="0"/>
      <w:spacing w:after="0" w:line="240" w:lineRule="auto"/>
      <w:jc w:val="both"/>
    </w:pPr>
    <w:rPr>
      <w:rFonts w:ascii="Tahoma" w:eastAsia="Times New Roman" w:hAnsi="Tahoma" w:cs="Tahoma"/>
      <w:bCs/>
      <w:spacing w:val="-2"/>
      <w:kern w:val="1"/>
      <w:lang w:val="es-CO"/>
    </w:rPr>
  </w:style>
  <w:style w:type="paragraph" w:customStyle="1" w:styleId="Cierre1">
    <w:name w:val="Cierre1"/>
    <w:basedOn w:val="Normal"/>
    <w:rsid w:val="00986080"/>
    <w:pPr>
      <w:overflowPunct w:val="0"/>
      <w:autoSpaceDE w:val="0"/>
      <w:spacing w:after="0" w:line="240" w:lineRule="auto"/>
      <w:ind w:left="4252"/>
      <w:jc w:val="both"/>
      <w:textAlignment w:val="baseline"/>
    </w:pPr>
    <w:rPr>
      <w:rFonts w:ascii="Tahoma" w:eastAsia="Times New Roman" w:hAnsi="Tahoma" w:cs="Tahoma"/>
      <w:bCs/>
      <w:kern w:val="1"/>
      <w:sz w:val="24"/>
      <w:szCs w:val="20"/>
    </w:rPr>
  </w:style>
  <w:style w:type="paragraph" w:customStyle="1" w:styleId="Mapadeldocumento1">
    <w:name w:val="Mapa del documento1"/>
    <w:basedOn w:val="Normal"/>
    <w:rsid w:val="00986080"/>
    <w:pPr>
      <w:spacing w:after="0" w:line="240" w:lineRule="auto"/>
    </w:pPr>
    <w:rPr>
      <w:rFonts w:ascii="Tahoma" w:eastAsia="Times New Roman" w:hAnsi="Tahoma" w:cs="Tahoma"/>
      <w:kern w:val="1"/>
      <w:sz w:val="16"/>
      <w:szCs w:val="16"/>
      <w:lang w:val="es-CO"/>
    </w:rPr>
  </w:style>
  <w:style w:type="paragraph" w:customStyle="1" w:styleId="Textocomentario1">
    <w:name w:val="Texto comentario1"/>
    <w:basedOn w:val="Normal"/>
    <w:rsid w:val="00986080"/>
    <w:pPr>
      <w:spacing w:after="0" w:line="240" w:lineRule="auto"/>
    </w:pPr>
    <w:rPr>
      <w:rFonts w:ascii="Times New Roman" w:eastAsia="Times New Roman" w:hAnsi="Times New Roman"/>
      <w:kern w:val="1"/>
      <w:sz w:val="20"/>
      <w:szCs w:val="20"/>
      <w:lang w:val="x-none"/>
    </w:rPr>
  </w:style>
  <w:style w:type="paragraph" w:customStyle="1" w:styleId="Formulario">
    <w:name w:val="Formulario"/>
    <w:basedOn w:val="Normal"/>
    <w:next w:val="Normal"/>
    <w:rsid w:val="00986080"/>
    <w:pPr>
      <w:spacing w:after="0" w:line="240" w:lineRule="auto"/>
      <w:jc w:val="center"/>
    </w:pPr>
    <w:rPr>
      <w:rFonts w:ascii="Arial" w:eastAsia="Times New Roman" w:hAnsi="Arial" w:cs="Arial"/>
      <w:b/>
      <w:kern w:val="1"/>
      <w:sz w:val="28"/>
      <w:szCs w:val="20"/>
      <w:lang w:val="es-ES_tradnl"/>
    </w:rPr>
  </w:style>
  <w:style w:type="paragraph" w:customStyle="1" w:styleId="TITULO4">
    <w:name w:val="TITULO 4"/>
    <w:basedOn w:val="Ttulo3"/>
    <w:rsid w:val="0098608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Century Gothic" w:hAnsi="Century Gothic" w:cs="Century Gothic"/>
      <w:bCs w:val="0"/>
      <w:spacing w:val="-2"/>
      <w:kern w:val="1"/>
      <w:sz w:val="24"/>
      <w:szCs w:val="20"/>
      <w:lang w:val="es-ES_tradnl"/>
    </w:rPr>
  </w:style>
  <w:style w:type="paragraph" w:customStyle="1" w:styleId="Listaconvietas31">
    <w:name w:val="Lista con viñetas 31"/>
    <w:basedOn w:val="Normal"/>
    <w:rsid w:val="00986080"/>
    <w:pPr>
      <w:spacing w:before="120" w:after="120" w:line="240" w:lineRule="auto"/>
      <w:ind w:left="849" w:hanging="283"/>
      <w:jc w:val="both"/>
    </w:pPr>
    <w:rPr>
      <w:rFonts w:ascii="Arial" w:eastAsia="Times New Roman" w:hAnsi="Arial" w:cs="Arial"/>
      <w:kern w:val="1"/>
      <w:sz w:val="24"/>
      <w:szCs w:val="24"/>
      <w:lang w:val="es-ES_tradnl"/>
    </w:rPr>
  </w:style>
  <w:style w:type="paragraph" w:customStyle="1" w:styleId="Continuarlista21">
    <w:name w:val="Continuar lista 21"/>
    <w:basedOn w:val="Normal"/>
    <w:rsid w:val="00986080"/>
    <w:pPr>
      <w:spacing w:before="120" w:after="120" w:line="240" w:lineRule="auto"/>
      <w:ind w:left="566"/>
      <w:jc w:val="both"/>
    </w:pPr>
    <w:rPr>
      <w:rFonts w:ascii="Arial" w:eastAsia="Times New Roman" w:hAnsi="Arial" w:cs="Arial"/>
      <w:kern w:val="1"/>
      <w:sz w:val="24"/>
      <w:szCs w:val="24"/>
      <w:lang w:val="es-ES_tradnl"/>
    </w:rPr>
  </w:style>
  <w:style w:type="paragraph" w:styleId="TDC2">
    <w:name w:val="toc 2"/>
    <w:basedOn w:val="Normal"/>
    <w:next w:val="Normal"/>
    <w:uiPriority w:val="39"/>
    <w:qFormat/>
    <w:rsid w:val="00986080"/>
    <w:pPr>
      <w:spacing w:before="240" w:after="0" w:line="240" w:lineRule="auto"/>
    </w:pPr>
    <w:rPr>
      <w:rFonts w:ascii="Times New Roman" w:eastAsia="Times New Roman" w:hAnsi="Times New Roman"/>
      <w:b/>
      <w:bCs/>
      <w:kern w:val="1"/>
      <w:sz w:val="24"/>
      <w:szCs w:val="24"/>
      <w:lang w:val="es-ES_tradnl"/>
    </w:rPr>
  </w:style>
  <w:style w:type="paragraph" w:customStyle="1" w:styleId="Titulo">
    <w:name w:val="Titulo"/>
    <w:basedOn w:val="Normal"/>
    <w:rsid w:val="00986080"/>
    <w:pPr>
      <w:spacing w:before="60" w:after="60" w:line="240" w:lineRule="auto"/>
      <w:jc w:val="center"/>
    </w:pPr>
    <w:rPr>
      <w:rFonts w:ascii="Arial" w:eastAsia="Times New Roman" w:hAnsi="Arial" w:cs="Arial"/>
      <w:b/>
      <w:bCs/>
      <w:caps/>
      <w:kern w:val="1"/>
      <w:sz w:val="24"/>
      <w:szCs w:val="24"/>
    </w:rPr>
  </w:style>
  <w:style w:type="paragraph" w:customStyle="1" w:styleId="ecmsonormal">
    <w:name w:val="ec_msonormal"/>
    <w:basedOn w:val="Normal"/>
    <w:rsid w:val="00986080"/>
    <w:pPr>
      <w:spacing w:before="280" w:after="280" w:line="240" w:lineRule="auto"/>
    </w:pPr>
    <w:rPr>
      <w:rFonts w:ascii="Times New Roman" w:eastAsia="Times New Roman" w:hAnsi="Times New Roman"/>
      <w:kern w:val="1"/>
      <w:sz w:val="24"/>
      <w:szCs w:val="24"/>
    </w:rPr>
  </w:style>
  <w:style w:type="paragraph" w:customStyle="1" w:styleId="Subttulo2">
    <w:name w:val="Subtítulo 2"/>
    <w:basedOn w:val="Subttulo"/>
    <w:next w:val="Normal"/>
    <w:rsid w:val="00986080"/>
    <w:pPr>
      <w:tabs>
        <w:tab w:val="left" w:pos="567"/>
      </w:tabs>
      <w:ind w:left="567" w:hanging="737"/>
    </w:pPr>
    <w:rPr>
      <w:rFonts w:ascii="Arial" w:hAnsi="Arial" w:cs="Arial"/>
      <w:color w:val="000000"/>
      <w:sz w:val="20"/>
      <w:szCs w:val="20"/>
      <w:lang w:val="es-CO"/>
    </w:rPr>
  </w:style>
  <w:style w:type="paragraph" w:customStyle="1" w:styleId="MARITZA2">
    <w:name w:val="MARITZA2"/>
    <w:rsid w:val="00986080"/>
    <w:pPr>
      <w:widowControl w:val="0"/>
      <w:suppressAutoHyphens/>
      <w:jc w:val="both"/>
    </w:pPr>
    <w:rPr>
      <w:rFonts w:ascii="Courier New" w:hAnsi="Courier New" w:cs="Courier New"/>
      <w:lang w:val="es-ES" w:eastAsia="zh-CN"/>
    </w:rPr>
  </w:style>
  <w:style w:type="paragraph" w:customStyle="1" w:styleId="Prrafodelista2">
    <w:name w:val="Párrafo de lista2"/>
    <w:basedOn w:val="Normal"/>
    <w:rsid w:val="00986080"/>
    <w:pPr>
      <w:ind w:left="720"/>
    </w:pPr>
    <w:rPr>
      <w:rFonts w:eastAsia="Times New Roman" w:cs="Calibri"/>
      <w:kern w:val="1"/>
    </w:rPr>
  </w:style>
  <w:style w:type="paragraph" w:customStyle="1" w:styleId="Textoindependiente33">
    <w:name w:val="Texto independiente 33"/>
    <w:basedOn w:val="Normal"/>
    <w:rsid w:val="00986080"/>
    <w:pPr>
      <w:spacing w:after="120" w:line="240" w:lineRule="auto"/>
    </w:pPr>
    <w:rPr>
      <w:rFonts w:ascii="Times New Roman" w:eastAsia="Times New Roman" w:hAnsi="Times New Roman"/>
      <w:sz w:val="16"/>
      <w:szCs w:val="16"/>
    </w:rPr>
  </w:style>
  <w:style w:type="paragraph" w:customStyle="1" w:styleId="Textoindependiente32">
    <w:name w:val="Texto independiente 32"/>
    <w:basedOn w:val="Normal"/>
    <w:rsid w:val="00986080"/>
    <w:pPr>
      <w:overflowPunct w:val="0"/>
      <w:autoSpaceDE w:val="0"/>
      <w:spacing w:after="120" w:line="240" w:lineRule="auto"/>
      <w:jc w:val="both"/>
      <w:textAlignment w:val="baseline"/>
    </w:pPr>
    <w:rPr>
      <w:rFonts w:ascii="Tahoma" w:eastAsia="Times New Roman" w:hAnsi="Tahoma" w:cs="Tahoma"/>
      <w:bCs/>
      <w:sz w:val="16"/>
      <w:szCs w:val="16"/>
    </w:rPr>
  </w:style>
  <w:style w:type="paragraph" w:customStyle="1" w:styleId="Textoindependiente24">
    <w:name w:val="Texto independiente 24"/>
    <w:basedOn w:val="Normal"/>
    <w:rsid w:val="00986080"/>
    <w:pPr>
      <w:spacing w:before="120" w:after="120" w:line="240" w:lineRule="auto"/>
      <w:jc w:val="both"/>
    </w:pPr>
    <w:rPr>
      <w:rFonts w:ascii="Arial" w:eastAsia="Times New Roman" w:hAnsi="Arial" w:cs="Arial"/>
      <w:kern w:val="1"/>
      <w:szCs w:val="20"/>
      <w:lang w:val="es-CO"/>
    </w:rPr>
  </w:style>
  <w:style w:type="paragraph" w:customStyle="1" w:styleId="Textoindependiente34">
    <w:name w:val="Texto independiente 34"/>
    <w:basedOn w:val="Normal"/>
    <w:rsid w:val="00986080"/>
    <w:pPr>
      <w:spacing w:after="0" w:line="240" w:lineRule="auto"/>
    </w:pPr>
    <w:rPr>
      <w:rFonts w:ascii="Arial" w:eastAsia="Times New Roman" w:hAnsi="Arial" w:cs="Arial"/>
      <w:i/>
      <w:kern w:val="1"/>
      <w:szCs w:val="20"/>
      <w:lang w:val="es-CO"/>
    </w:rPr>
  </w:style>
  <w:style w:type="paragraph" w:customStyle="1" w:styleId="western">
    <w:name w:val="western"/>
    <w:basedOn w:val="Normal"/>
    <w:rsid w:val="00986080"/>
    <w:pPr>
      <w:spacing w:before="280" w:after="280" w:line="240" w:lineRule="auto"/>
    </w:pPr>
    <w:rPr>
      <w:rFonts w:ascii="Times New Roman" w:eastAsia="Times New Roman" w:hAnsi="Times New Roman"/>
      <w:sz w:val="24"/>
      <w:szCs w:val="24"/>
    </w:rPr>
  </w:style>
  <w:style w:type="paragraph" w:customStyle="1" w:styleId="Standard">
    <w:name w:val="Standard"/>
    <w:rsid w:val="00D07C3F"/>
    <w:pPr>
      <w:suppressAutoHyphens/>
      <w:autoSpaceDN w:val="0"/>
      <w:spacing w:after="200" w:line="276" w:lineRule="auto"/>
    </w:pPr>
    <w:rPr>
      <w:rFonts w:ascii="Calibri" w:eastAsia="Calibri" w:hAnsi="Calibri"/>
      <w:kern w:val="3"/>
      <w:sz w:val="22"/>
      <w:szCs w:val="22"/>
      <w:lang w:val="es-ES" w:eastAsia="zh-CN"/>
    </w:rPr>
  </w:style>
  <w:style w:type="paragraph" w:customStyle="1" w:styleId="TableContents">
    <w:name w:val="Table Contents"/>
    <w:basedOn w:val="Standard"/>
    <w:rsid w:val="00D07C3F"/>
    <w:pPr>
      <w:widowControl w:val="0"/>
      <w:suppressLineNumbers/>
      <w:spacing w:after="0" w:line="100" w:lineRule="atLeast"/>
    </w:pPr>
    <w:rPr>
      <w:rFonts w:ascii="Times New Roman" w:eastAsia="Droid Sans Fallback" w:hAnsi="Times New Roman" w:cs="Lohit Hindi"/>
      <w:sz w:val="24"/>
      <w:szCs w:val="24"/>
      <w:lang w:val="es-CO" w:bidi="hi-IN"/>
    </w:rPr>
  </w:style>
  <w:style w:type="table" w:customStyle="1" w:styleId="Tablaconcuadrcula2">
    <w:name w:val="Tabla con cuadrícula2"/>
    <w:basedOn w:val="Tablanormal"/>
    <w:next w:val="Tablaconcuadrcula"/>
    <w:uiPriority w:val="59"/>
    <w:rsid w:val="00D07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2">
    <w:name w:val="WW8Num6z2"/>
    <w:rsid w:val="00D07C3F"/>
  </w:style>
  <w:style w:type="character" w:customStyle="1" w:styleId="WW8Num6z4">
    <w:name w:val="WW8Num6z4"/>
    <w:rsid w:val="00D07C3F"/>
  </w:style>
  <w:style w:type="character" w:customStyle="1" w:styleId="WW8Num6z5">
    <w:name w:val="WW8Num6z5"/>
    <w:rsid w:val="00D07C3F"/>
  </w:style>
  <w:style w:type="character" w:customStyle="1" w:styleId="WW8Num6z6">
    <w:name w:val="WW8Num6z6"/>
    <w:rsid w:val="00D07C3F"/>
  </w:style>
  <w:style w:type="character" w:customStyle="1" w:styleId="WW8Num6z7">
    <w:name w:val="WW8Num6z7"/>
    <w:rsid w:val="00D07C3F"/>
  </w:style>
  <w:style w:type="character" w:customStyle="1" w:styleId="WW8Num6z8">
    <w:name w:val="WW8Num6z8"/>
    <w:rsid w:val="00D07C3F"/>
  </w:style>
  <w:style w:type="character" w:customStyle="1" w:styleId="WW8Num7z1">
    <w:name w:val="WW8Num7z1"/>
    <w:rsid w:val="00D07C3F"/>
  </w:style>
  <w:style w:type="character" w:customStyle="1" w:styleId="WW8Num7z2">
    <w:name w:val="WW8Num7z2"/>
    <w:rsid w:val="00D07C3F"/>
  </w:style>
  <w:style w:type="character" w:customStyle="1" w:styleId="WW8Num7z3">
    <w:name w:val="WW8Num7z3"/>
    <w:rsid w:val="00D07C3F"/>
  </w:style>
  <w:style w:type="character" w:customStyle="1" w:styleId="WW8Num7z4">
    <w:name w:val="WW8Num7z4"/>
    <w:rsid w:val="00D07C3F"/>
  </w:style>
  <w:style w:type="character" w:customStyle="1" w:styleId="WW8Num7z5">
    <w:name w:val="WW8Num7z5"/>
    <w:rsid w:val="00D07C3F"/>
  </w:style>
  <w:style w:type="character" w:customStyle="1" w:styleId="WW8Num7z6">
    <w:name w:val="WW8Num7z6"/>
    <w:rsid w:val="00D07C3F"/>
  </w:style>
  <w:style w:type="character" w:customStyle="1" w:styleId="WW8Num7z7">
    <w:name w:val="WW8Num7z7"/>
    <w:rsid w:val="00D07C3F"/>
  </w:style>
  <w:style w:type="character" w:customStyle="1" w:styleId="WW8Num7z8">
    <w:name w:val="WW8Num7z8"/>
    <w:rsid w:val="00D07C3F"/>
  </w:style>
  <w:style w:type="character" w:customStyle="1" w:styleId="WW8Num8z1">
    <w:name w:val="WW8Num8z1"/>
    <w:rsid w:val="00D07C3F"/>
    <w:rPr>
      <w:rFonts w:cs="Times New Roman"/>
    </w:rPr>
  </w:style>
  <w:style w:type="character" w:customStyle="1" w:styleId="WW8Num10z1">
    <w:name w:val="WW8Num10z1"/>
    <w:rsid w:val="00D07C3F"/>
  </w:style>
  <w:style w:type="character" w:customStyle="1" w:styleId="WW8Num10z3">
    <w:name w:val="WW8Num10z3"/>
    <w:rsid w:val="00D07C3F"/>
  </w:style>
  <w:style w:type="character" w:customStyle="1" w:styleId="WW8Num10z4">
    <w:name w:val="WW8Num10z4"/>
    <w:rsid w:val="00D07C3F"/>
  </w:style>
  <w:style w:type="character" w:customStyle="1" w:styleId="WW8Num10z5">
    <w:name w:val="WW8Num10z5"/>
    <w:rsid w:val="00D07C3F"/>
  </w:style>
  <w:style w:type="character" w:customStyle="1" w:styleId="WW8Num10z6">
    <w:name w:val="WW8Num10z6"/>
    <w:rsid w:val="00D07C3F"/>
  </w:style>
  <w:style w:type="character" w:customStyle="1" w:styleId="WW8Num10z7">
    <w:name w:val="WW8Num10z7"/>
    <w:rsid w:val="00D07C3F"/>
  </w:style>
  <w:style w:type="character" w:customStyle="1" w:styleId="WW8Num10z8">
    <w:name w:val="WW8Num10z8"/>
    <w:rsid w:val="00D07C3F"/>
  </w:style>
  <w:style w:type="character" w:customStyle="1" w:styleId="WW8Num13z2">
    <w:name w:val="WW8Num13z2"/>
    <w:rsid w:val="00D07C3F"/>
  </w:style>
  <w:style w:type="character" w:customStyle="1" w:styleId="WW8Num13z3">
    <w:name w:val="WW8Num13z3"/>
    <w:rsid w:val="00D07C3F"/>
  </w:style>
  <w:style w:type="character" w:customStyle="1" w:styleId="WW8Num13z4">
    <w:name w:val="WW8Num13z4"/>
    <w:rsid w:val="00D07C3F"/>
  </w:style>
  <w:style w:type="character" w:customStyle="1" w:styleId="WW8Num13z5">
    <w:name w:val="WW8Num13z5"/>
    <w:rsid w:val="00D07C3F"/>
  </w:style>
  <w:style w:type="character" w:customStyle="1" w:styleId="WW8Num13z6">
    <w:name w:val="WW8Num13z6"/>
    <w:rsid w:val="00D07C3F"/>
  </w:style>
  <w:style w:type="character" w:customStyle="1" w:styleId="WW8Num13z7">
    <w:name w:val="WW8Num13z7"/>
    <w:rsid w:val="00D07C3F"/>
  </w:style>
  <w:style w:type="character" w:customStyle="1" w:styleId="WW8Num13z8">
    <w:name w:val="WW8Num13z8"/>
    <w:rsid w:val="00D07C3F"/>
  </w:style>
  <w:style w:type="character" w:customStyle="1" w:styleId="WW8Num14z1">
    <w:name w:val="WW8Num14z1"/>
    <w:rsid w:val="00D07C3F"/>
  </w:style>
  <w:style w:type="character" w:customStyle="1" w:styleId="WW8Num14z2">
    <w:name w:val="WW8Num14z2"/>
    <w:rsid w:val="00D07C3F"/>
  </w:style>
  <w:style w:type="character" w:customStyle="1" w:styleId="WW8Num14z3">
    <w:name w:val="WW8Num14z3"/>
    <w:rsid w:val="00D07C3F"/>
  </w:style>
  <w:style w:type="character" w:customStyle="1" w:styleId="WW8Num14z4">
    <w:name w:val="WW8Num14z4"/>
    <w:rsid w:val="00D07C3F"/>
  </w:style>
  <w:style w:type="character" w:customStyle="1" w:styleId="WW8Num14z5">
    <w:name w:val="WW8Num14z5"/>
    <w:rsid w:val="00D07C3F"/>
  </w:style>
  <w:style w:type="character" w:customStyle="1" w:styleId="WW8Num14z6">
    <w:name w:val="WW8Num14z6"/>
    <w:rsid w:val="00D07C3F"/>
  </w:style>
  <w:style w:type="character" w:customStyle="1" w:styleId="WW8Num14z7">
    <w:name w:val="WW8Num14z7"/>
    <w:rsid w:val="00D07C3F"/>
  </w:style>
  <w:style w:type="character" w:customStyle="1" w:styleId="WW8Num14z8">
    <w:name w:val="WW8Num14z8"/>
    <w:rsid w:val="00D07C3F"/>
  </w:style>
  <w:style w:type="character" w:customStyle="1" w:styleId="WW8Num15z1">
    <w:name w:val="WW8Num15z1"/>
    <w:rsid w:val="00D07C3F"/>
    <w:rPr>
      <w:rFonts w:ascii="Courier New" w:hAnsi="Courier New" w:cs="Courier New"/>
    </w:rPr>
  </w:style>
  <w:style w:type="character" w:customStyle="1" w:styleId="WW8Num15z2">
    <w:name w:val="WW8Num15z2"/>
    <w:rsid w:val="00D07C3F"/>
    <w:rPr>
      <w:rFonts w:ascii="Wingdings" w:hAnsi="Wingdings" w:cs="Wingdings"/>
    </w:rPr>
  </w:style>
  <w:style w:type="character" w:customStyle="1" w:styleId="WW8Num17z1">
    <w:name w:val="WW8Num17z1"/>
    <w:rsid w:val="00D07C3F"/>
    <w:rPr>
      <w:rFonts w:cs="Times New Roman"/>
    </w:rPr>
  </w:style>
  <w:style w:type="character" w:customStyle="1" w:styleId="WW8Num19z3">
    <w:name w:val="WW8Num19z3"/>
    <w:rsid w:val="00D07C3F"/>
    <w:rPr>
      <w:rFonts w:ascii="Symbol" w:hAnsi="Symbol" w:cs="Symbol"/>
    </w:rPr>
  </w:style>
  <w:style w:type="character" w:customStyle="1" w:styleId="WW8Num20z2">
    <w:name w:val="WW8Num20z2"/>
    <w:rsid w:val="00D07C3F"/>
    <w:rPr>
      <w:rFonts w:ascii="Wingdings" w:hAnsi="Wingdings" w:cs="Wingdings"/>
    </w:rPr>
  </w:style>
  <w:style w:type="character" w:customStyle="1" w:styleId="WW8Num23z3">
    <w:name w:val="WW8Num23z3"/>
    <w:rsid w:val="00D07C3F"/>
  </w:style>
  <w:style w:type="character" w:customStyle="1" w:styleId="WW8Num23z4">
    <w:name w:val="WW8Num23z4"/>
    <w:rsid w:val="00D07C3F"/>
  </w:style>
  <w:style w:type="character" w:customStyle="1" w:styleId="WW8Num23z5">
    <w:name w:val="WW8Num23z5"/>
    <w:rsid w:val="00D07C3F"/>
  </w:style>
  <w:style w:type="character" w:customStyle="1" w:styleId="WW8Num23z6">
    <w:name w:val="WW8Num23z6"/>
    <w:rsid w:val="00D07C3F"/>
  </w:style>
  <w:style w:type="character" w:customStyle="1" w:styleId="WW8Num23z7">
    <w:name w:val="WW8Num23z7"/>
    <w:rsid w:val="00D07C3F"/>
  </w:style>
  <w:style w:type="character" w:customStyle="1" w:styleId="WW8Num23z8">
    <w:name w:val="WW8Num23z8"/>
    <w:rsid w:val="00D07C3F"/>
  </w:style>
  <w:style w:type="character" w:customStyle="1" w:styleId="WW8Num24z3">
    <w:name w:val="WW8Num24z3"/>
    <w:rsid w:val="00D07C3F"/>
  </w:style>
  <w:style w:type="character" w:customStyle="1" w:styleId="WW8Num24z4">
    <w:name w:val="WW8Num24z4"/>
    <w:rsid w:val="00D07C3F"/>
  </w:style>
  <w:style w:type="character" w:customStyle="1" w:styleId="WW8Num24z5">
    <w:name w:val="WW8Num24z5"/>
    <w:rsid w:val="00D07C3F"/>
  </w:style>
  <w:style w:type="character" w:customStyle="1" w:styleId="WW8Num24z6">
    <w:name w:val="WW8Num24z6"/>
    <w:rsid w:val="00D07C3F"/>
  </w:style>
  <w:style w:type="character" w:customStyle="1" w:styleId="WW8Num24z7">
    <w:name w:val="WW8Num24z7"/>
    <w:rsid w:val="00D07C3F"/>
  </w:style>
  <w:style w:type="character" w:customStyle="1" w:styleId="WW8Num24z8">
    <w:name w:val="WW8Num24z8"/>
    <w:rsid w:val="00D07C3F"/>
  </w:style>
  <w:style w:type="character" w:customStyle="1" w:styleId="WW8Num27z3">
    <w:name w:val="WW8Num27z3"/>
    <w:rsid w:val="00D07C3F"/>
  </w:style>
  <w:style w:type="character" w:customStyle="1" w:styleId="WW8Num27z4">
    <w:name w:val="WW8Num27z4"/>
    <w:rsid w:val="00D07C3F"/>
  </w:style>
  <w:style w:type="character" w:customStyle="1" w:styleId="WW8Num27z5">
    <w:name w:val="WW8Num27z5"/>
    <w:rsid w:val="00D07C3F"/>
  </w:style>
  <w:style w:type="character" w:customStyle="1" w:styleId="WW8Num27z6">
    <w:name w:val="WW8Num27z6"/>
    <w:rsid w:val="00D07C3F"/>
  </w:style>
  <w:style w:type="character" w:customStyle="1" w:styleId="WW8Num27z7">
    <w:name w:val="WW8Num27z7"/>
    <w:rsid w:val="00D07C3F"/>
  </w:style>
  <w:style w:type="character" w:customStyle="1" w:styleId="WW8Num27z8">
    <w:name w:val="WW8Num27z8"/>
    <w:rsid w:val="00D07C3F"/>
  </w:style>
  <w:style w:type="character" w:customStyle="1" w:styleId="WW8Num28z3">
    <w:name w:val="WW8Num28z3"/>
    <w:rsid w:val="00D07C3F"/>
  </w:style>
  <w:style w:type="character" w:customStyle="1" w:styleId="WW8Num28z4">
    <w:name w:val="WW8Num28z4"/>
    <w:rsid w:val="00D07C3F"/>
  </w:style>
  <w:style w:type="character" w:customStyle="1" w:styleId="WW8Num28z5">
    <w:name w:val="WW8Num28z5"/>
    <w:rsid w:val="00D07C3F"/>
  </w:style>
  <w:style w:type="character" w:customStyle="1" w:styleId="WW8Num28z6">
    <w:name w:val="WW8Num28z6"/>
    <w:rsid w:val="00D07C3F"/>
  </w:style>
  <w:style w:type="character" w:customStyle="1" w:styleId="WW8Num28z7">
    <w:name w:val="WW8Num28z7"/>
    <w:rsid w:val="00D07C3F"/>
  </w:style>
  <w:style w:type="character" w:customStyle="1" w:styleId="WW8Num28z8">
    <w:name w:val="WW8Num28z8"/>
    <w:rsid w:val="00D07C3F"/>
  </w:style>
  <w:style w:type="character" w:customStyle="1" w:styleId="WW8Num30z3">
    <w:name w:val="WW8Num30z3"/>
    <w:rsid w:val="00D07C3F"/>
  </w:style>
  <w:style w:type="character" w:customStyle="1" w:styleId="WW8Num30z4">
    <w:name w:val="WW8Num30z4"/>
    <w:rsid w:val="00D07C3F"/>
  </w:style>
  <w:style w:type="character" w:customStyle="1" w:styleId="WW8Num30z5">
    <w:name w:val="WW8Num30z5"/>
    <w:rsid w:val="00D07C3F"/>
  </w:style>
  <w:style w:type="character" w:customStyle="1" w:styleId="WW8Num30z6">
    <w:name w:val="WW8Num30z6"/>
    <w:rsid w:val="00D07C3F"/>
  </w:style>
  <w:style w:type="character" w:customStyle="1" w:styleId="WW8Num30z7">
    <w:name w:val="WW8Num30z7"/>
    <w:rsid w:val="00D07C3F"/>
  </w:style>
  <w:style w:type="character" w:customStyle="1" w:styleId="WW8Num30z8">
    <w:name w:val="WW8Num30z8"/>
    <w:rsid w:val="00D07C3F"/>
  </w:style>
  <w:style w:type="character" w:customStyle="1" w:styleId="WW8Num31z1">
    <w:name w:val="WW8Num31z1"/>
    <w:rsid w:val="00D07C3F"/>
  </w:style>
  <w:style w:type="character" w:customStyle="1" w:styleId="WW8Num31z2">
    <w:name w:val="WW8Num31z2"/>
    <w:rsid w:val="00D07C3F"/>
  </w:style>
  <w:style w:type="character" w:customStyle="1" w:styleId="WW8Num31z3">
    <w:name w:val="WW8Num31z3"/>
    <w:rsid w:val="00D07C3F"/>
  </w:style>
  <w:style w:type="character" w:customStyle="1" w:styleId="WW8Num31z4">
    <w:name w:val="WW8Num31z4"/>
    <w:rsid w:val="00D07C3F"/>
  </w:style>
  <w:style w:type="character" w:customStyle="1" w:styleId="WW8Num31z5">
    <w:name w:val="WW8Num31z5"/>
    <w:rsid w:val="00D07C3F"/>
  </w:style>
  <w:style w:type="character" w:customStyle="1" w:styleId="WW8Num31z6">
    <w:name w:val="WW8Num31z6"/>
    <w:rsid w:val="00D07C3F"/>
  </w:style>
  <w:style w:type="character" w:customStyle="1" w:styleId="WW8Num31z7">
    <w:name w:val="WW8Num31z7"/>
    <w:rsid w:val="00D07C3F"/>
  </w:style>
  <w:style w:type="character" w:customStyle="1" w:styleId="WW8Num31z8">
    <w:name w:val="WW8Num31z8"/>
    <w:rsid w:val="00D07C3F"/>
  </w:style>
  <w:style w:type="character" w:customStyle="1" w:styleId="WW8Num32z4">
    <w:name w:val="WW8Num32z4"/>
    <w:rsid w:val="00D07C3F"/>
  </w:style>
  <w:style w:type="character" w:customStyle="1" w:styleId="WW8Num32z5">
    <w:name w:val="WW8Num32z5"/>
    <w:rsid w:val="00D07C3F"/>
  </w:style>
  <w:style w:type="character" w:customStyle="1" w:styleId="WW8Num32z6">
    <w:name w:val="WW8Num32z6"/>
    <w:rsid w:val="00D07C3F"/>
  </w:style>
  <w:style w:type="character" w:customStyle="1" w:styleId="WW8Num32z7">
    <w:name w:val="WW8Num32z7"/>
    <w:rsid w:val="00D07C3F"/>
  </w:style>
  <w:style w:type="character" w:customStyle="1" w:styleId="WW8Num32z8">
    <w:name w:val="WW8Num32z8"/>
    <w:rsid w:val="00D07C3F"/>
  </w:style>
  <w:style w:type="character" w:customStyle="1" w:styleId="WW8Num35z2">
    <w:name w:val="WW8Num35z2"/>
    <w:rsid w:val="00D07C3F"/>
  </w:style>
  <w:style w:type="character" w:customStyle="1" w:styleId="WW8Num35z3">
    <w:name w:val="WW8Num35z3"/>
    <w:rsid w:val="00D07C3F"/>
  </w:style>
  <w:style w:type="character" w:customStyle="1" w:styleId="WW8Num35z4">
    <w:name w:val="WW8Num35z4"/>
    <w:rsid w:val="00D07C3F"/>
  </w:style>
  <w:style w:type="character" w:customStyle="1" w:styleId="WW8Num35z5">
    <w:name w:val="WW8Num35z5"/>
    <w:rsid w:val="00D07C3F"/>
  </w:style>
  <w:style w:type="character" w:customStyle="1" w:styleId="WW8Num35z6">
    <w:name w:val="WW8Num35z6"/>
    <w:rsid w:val="00D07C3F"/>
  </w:style>
  <w:style w:type="character" w:customStyle="1" w:styleId="WW8Num35z7">
    <w:name w:val="WW8Num35z7"/>
    <w:rsid w:val="00D07C3F"/>
  </w:style>
  <w:style w:type="character" w:customStyle="1" w:styleId="WW8Num35z8">
    <w:name w:val="WW8Num35z8"/>
    <w:rsid w:val="00D07C3F"/>
  </w:style>
  <w:style w:type="character" w:customStyle="1" w:styleId="WW8Num36z2">
    <w:name w:val="WW8Num36z2"/>
    <w:rsid w:val="00D07C3F"/>
  </w:style>
  <w:style w:type="character" w:customStyle="1" w:styleId="WW8Num36z3">
    <w:name w:val="WW8Num36z3"/>
    <w:rsid w:val="00D07C3F"/>
  </w:style>
  <w:style w:type="character" w:customStyle="1" w:styleId="WW8Num36z4">
    <w:name w:val="WW8Num36z4"/>
    <w:rsid w:val="00D07C3F"/>
  </w:style>
  <w:style w:type="character" w:customStyle="1" w:styleId="WW8Num36z5">
    <w:name w:val="WW8Num36z5"/>
    <w:rsid w:val="00D07C3F"/>
  </w:style>
  <w:style w:type="character" w:customStyle="1" w:styleId="WW8Num36z6">
    <w:name w:val="WW8Num36z6"/>
    <w:rsid w:val="00D07C3F"/>
  </w:style>
  <w:style w:type="character" w:customStyle="1" w:styleId="WW8Num36z7">
    <w:name w:val="WW8Num36z7"/>
    <w:rsid w:val="00D07C3F"/>
  </w:style>
  <w:style w:type="character" w:customStyle="1" w:styleId="WW8Num36z8">
    <w:name w:val="WW8Num36z8"/>
    <w:rsid w:val="00D07C3F"/>
  </w:style>
  <w:style w:type="character" w:customStyle="1" w:styleId="WW8Num39z3">
    <w:name w:val="WW8Num39z3"/>
    <w:rsid w:val="00D07C3F"/>
  </w:style>
  <w:style w:type="character" w:customStyle="1" w:styleId="WW8Num39z4">
    <w:name w:val="WW8Num39z4"/>
    <w:rsid w:val="00D07C3F"/>
  </w:style>
  <w:style w:type="character" w:customStyle="1" w:styleId="WW8Num39z5">
    <w:name w:val="WW8Num39z5"/>
    <w:rsid w:val="00D07C3F"/>
  </w:style>
  <w:style w:type="character" w:customStyle="1" w:styleId="WW8Num39z6">
    <w:name w:val="WW8Num39z6"/>
    <w:rsid w:val="00D07C3F"/>
  </w:style>
  <w:style w:type="character" w:customStyle="1" w:styleId="WW8Num39z7">
    <w:name w:val="WW8Num39z7"/>
    <w:rsid w:val="00D07C3F"/>
  </w:style>
  <w:style w:type="character" w:customStyle="1" w:styleId="WW8Num39z8">
    <w:name w:val="WW8Num39z8"/>
    <w:rsid w:val="00D07C3F"/>
  </w:style>
  <w:style w:type="character" w:customStyle="1" w:styleId="WW8Num40z1">
    <w:name w:val="WW8Num40z1"/>
    <w:rsid w:val="00D07C3F"/>
  </w:style>
  <w:style w:type="character" w:customStyle="1" w:styleId="WW8Num40z2">
    <w:name w:val="WW8Num40z2"/>
    <w:rsid w:val="00D07C3F"/>
  </w:style>
  <w:style w:type="character" w:customStyle="1" w:styleId="WW8Num40z3">
    <w:name w:val="WW8Num40z3"/>
    <w:rsid w:val="00D07C3F"/>
  </w:style>
  <w:style w:type="character" w:customStyle="1" w:styleId="WW8Num40z4">
    <w:name w:val="WW8Num40z4"/>
    <w:rsid w:val="00D07C3F"/>
  </w:style>
  <w:style w:type="character" w:customStyle="1" w:styleId="WW8Num40z5">
    <w:name w:val="WW8Num40z5"/>
    <w:rsid w:val="00D07C3F"/>
  </w:style>
  <w:style w:type="character" w:customStyle="1" w:styleId="WW8Num40z6">
    <w:name w:val="WW8Num40z6"/>
    <w:rsid w:val="00D07C3F"/>
  </w:style>
  <w:style w:type="character" w:customStyle="1" w:styleId="WW8Num40z7">
    <w:name w:val="WW8Num40z7"/>
    <w:rsid w:val="00D07C3F"/>
  </w:style>
  <w:style w:type="character" w:customStyle="1" w:styleId="WW8Num40z8">
    <w:name w:val="WW8Num40z8"/>
    <w:rsid w:val="00D07C3F"/>
  </w:style>
  <w:style w:type="character" w:customStyle="1" w:styleId="WW8Num43z3">
    <w:name w:val="WW8Num43z3"/>
    <w:rsid w:val="00D07C3F"/>
  </w:style>
  <w:style w:type="character" w:customStyle="1" w:styleId="WW8Num43z4">
    <w:name w:val="WW8Num43z4"/>
    <w:rsid w:val="00D07C3F"/>
  </w:style>
  <w:style w:type="character" w:customStyle="1" w:styleId="WW8Num43z5">
    <w:name w:val="WW8Num43z5"/>
    <w:rsid w:val="00D07C3F"/>
  </w:style>
  <w:style w:type="character" w:customStyle="1" w:styleId="WW8Num43z6">
    <w:name w:val="WW8Num43z6"/>
    <w:rsid w:val="00D07C3F"/>
  </w:style>
  <w:style w:type="character" w:customStyle="1" w:styleId="WW8Num43z7">
    <w:name w:val="WW8Num43z7"/>
    <w:rsid w:val="00D07C3F"/>
  </w:style>
  <w:style w:type="character" w:customStyle="1" w:styleId="WW8Num43z8">
    <w:name w:val="WW8Num43z8"/>
    <w:rsid w:val="00D07C3F"/>
  </w:style>
  <w:style w:type="character" w:customStyle="1" w:styleId="CarCar4">
    <w:name w:val="Car Car4"/>
    <w:rsid w:val="00D07C3F"/>
    <w:rPr>
      <w:rFonts w:cs="Times New Roman"/>
      <w:sz w:val="20"/>
      <w:szCs w:val="20"/>
      <w:lang w:val="x-none"/>
    </w:rPr>
  </w:style>
  <w:style w:type="character" w:customStyle="1" w:styleId="Caracteresdenotaalpie">
    <w:name w:val="Caracteres de nota al pie"/>
    <w:rsid w:val="00D07C3F"/>
    <w:rPr>
      <w:rFonts w:cs="Times New Roman"/>
      <w:vertAlign w:val="superscript"/>
    </w:rPr>
  </w:style>
  <w:style w:type="character" w:customStyle="1" w:styleId="CarCarCar">
    <w:name w:val="Car Car Car"/>
    <w:rsid w:val="00D07C3F"/>
    <w:rPr>
      <w:rFonts w:cs="Times New Roman"/>
      <w:lang w:val="es-CO" w:bidi="ar-SA"/>
    </w:rPr>
  </w:style>
  <w:style w:type="character" w:customStyle="1" w:styleId="FooterChar">
    <w:name w:val="Footer Char"/>
    <w:rsid w:val="00D07C3F"/>
    <w:rPr>
      <w:rFonts w:ascii="Times New Roman" w:hAnsi="Times New Roman" w:cs="Times New Roman"/>
      <w:sz w:val="24"/>
      <w:szCs w:val="24"/>
      <w:lang w:val="es-ES"/>
    </w:rPr>
  </w:style>
  <w:style w:type="character" w:customStyle="1" w:styleId="Refdecomentario1">
    <w:name w:val="Ref. de comentario1"/>
    <w:rsid w:val="00D07C3F"/>
    <w:rPr>
      <w:sz w:val="16"/>
      <w:szCs w:val="16"/>
    </w:rPr>
  </w:style>
  <w:style w:type="character" w:styleId="Hipervnculovisitado">
    <w:name w:val="FollowedHyperlink"/>
    <w:rsid w:val="00D07C3F"/>
    <w:rPr>
      <w:color w:val="800080"/>
      <w:u w:val="single"/>
    </w:rPr>
  </w:style>
  <w:style w:type="paragraph" w:styleId="ndice1">
    <w:name w:val="index 1"/>
    <w:basedOn w:val="Normal"/>
    <w:next w:val="Normal"/>
    <w:rsid w:val="00D07C3F"/>
    <w:pPr>
      <w:spacing w:after="0" w:line="240" w:lineRule="auto"/>
      <w:ind w:left="200" w:hanging="200"/>
    </w:pPr>
    <w:rPr>
      <w:rFonts w:ascii="Times New Roman" w:eastAsia="Times New Roman" w:hAnsi="Times New Roman"/>
      <w:sz w:val="20"/>
      <w:szCs w:val="20"/>
      <w:lang w:val="es-CO"/>
    </w:rPr>
  </w:style>
  <w:style w:type="paragraph" w:styleId="ndice2">
    <w:name w:val="index 2"/>
    <w:basedOn w:val="Normal"/>
    <w:next w:val="Normal"/>
    <w:rsid w:val="00D07C3F"/>
    <w:pPr>
      <w:spacing w:after="0" w:line="240" w:lineRule="auto"/>
      <w:ind w:left="400" w:hanging="200"/>
    </w:pPr>
    <w:rPr>
      <w:rFonts w:ascii="Times New Roman" w:eastAsia="Times New Roman" w:hAnsi="Times New Roman"/>
      <w:sz w:val="20"/>
      <w:szCs w:val="20"/>
      <w:lang w:val="es-CO"/>
    </w:rPr>
  </w:style>
  <w:style w:type="paragraph" w:styleId="ndice3">
    <w:name w:val="index 3"/>
    <w:basedOn w:val="Normal"/>
    <w:next w:val="Normal"/>
    <w:rsid w:val="00D07C3F"/>
    <w:pPr>
      <w:spacing w:after="0" w:line="240" w:lineRule="auto"/>
      <w:ind w:left="600" w:hanging="200"/>
    </w:pPr>
    <w:rPr>
      <w:rFonts w:ascii="Times New Roman" w:eastAsia="Times New Roman" w:hAnsi="Times New Roman"/>
      <w:sz w:val="20"/>
      <w:szCs w:val="20"/>
      <w:lang w:val="es-CO"/>
    </w:rPr>
  </w:style>
  <w:style w:type="paragraph" w:styleId="TDC4">
    <w:name w:val="toc 4"/>
    <w:basedOn w:val="Normal"/>
    <w:next w:val="Normal"/>
    <w:uiPriority w:val="39"/>
    <w:rsid w:val="00D07C3F"/>
    <w:pPr>
      <w:spacing w:after="0" w:line="240" w:lineRule="auto"/>
      <w:ind w:left="800" w:hanging="200"/>
    </w:pPr>
    <w:rPr>
      <w:rFonts w:ascii="Times New Roman" w:eastAsia="Times New Roman" w:hAnsi="Times New Roman"/>
      <w:sz w:val="20"/>
      <w:szCs w:val="20"/>
      <w:lang w:val="es-CO"/>
    </w:rPr>
  </w:style>
  <w:style w:type="paragraph" w:styleId="TDC5">
    <w:name w:val="toc 5"/>
    <w:basedOn w:val="Normal"/>
    <w:next w:val="Normal"/>
    <w:uiPriority w:val="39"/>
    <w:rsid w:val="00D07C3F"/>
    <w:pPr>
      <w:spacing w:after="0" w:line="240" w:lineRule="auto"/>
      <w:ind w:left="1000" w:hanging="200"/>
    </w:pPr>
    <w:rPr>
      <w:rFonts w:ascii="Times New Roman" w:eastAsia="Times New Roman" w:hAnsi="Times New Roman"/>
      <w:sz w:val="20"/>
      <w:szCs w:val="20"/>
      <w:lang w:val="es-CO"/>
    </w:rPr>
  </w:style>
  <w:style w:type="paragraph" w:styleId="TDC6">
    <w:name w:val="toc 6"/>
    <w:basedOn w:val="Normal"/>
    <w:next w:val="Normal"/>
    <w:uiPriority w:val="39"/>
    <w:rsid w:val="00D07C3F"/>
    <w:pPr>
      <w:spacing w:after="0" w:line="240" w:lineRule="auto"/>
      <w:ind w:left="1200" w:hanging="200"/>
    </w:pPr>
    <w:rPr>
      <w:rFonts w:ascii="Times New Roman" w:eastAsia="Times New Roman" w:hAnsi="Times New Roman"/>
      <w:sz w:val="20"/>
      <w:szCs w:val="20"/>
      <w:lang w:val="es-CO"/>
    </w:rPr>
  </w:style>
  <w:style w:type="paragraph" w:styleId="TDC7">
    <w:name w:val="toc 7"/>
    <w:basedOn w:val="Normal"/>
    <w:next w:val="Normal"/>
    <w:uiPriority w:val="39"/>
    <w:rsid w:val="00D07C3F"/>
    <w:pPr>
      <w:spacing w:after="0" w:line="240" w:lineRule="auto"/>
      <w:ind w:left="1400" w:hanging="200"/>
    </w:pPr>
    <w:rPr>
      <w:rFonts w:ascii="Times New Roman" w:eastAsia="Times New Roman" w:hAnsi="Times New Roman"/>
      <w:sz w:val="20"/>
      <w:szCs w:val="20"/>
      <w:lang w:val="es-CO"/>
    </w:rPr>
  </w:style>
  <w:style w:type="paragraph" w:styleId="TDC8">
    <w:name w:val="toc 8"/>
    <w:basedOn w:val="Normal"/>
    <w:next w:val="Normal"/>
    <w:uiPriority w:val="39"/>
    <w:rsid w:val="00D07C3F"/>
    <w:pPr>
      <w:spacing w:after="0" w:line="240" w:lineRule="auto"/>
      <w:ind w:left="1600" w:hanging="200"/>
    </w:pPr>
    <w:rPr>
      <w:rFonts w:ascii="Times New Roman" w:eastAsia="Times New Roman" w:hAnsi="Times New Roman"/>
      <w:sz w:val="20"/>
      <w:szCs w:val="20"/>
      <w:lang w:val="es-CO"/>
    </w:rPr>
  </w:style>
  <w:style w:type="paragraph" w:styleId="TDC9">
    <w:name w:val="toc 9"/>
    <w:basedOn w:val="Normal"/>
    <w:next w:val="Normal"/>
    <w:uiPriority w:val="39"/>
    <w:rsid w:val="00D07C3F"/>
    <w:pPr>
      <w:spacing w:after="0" w:line="240" w:lineRule="auto"/>
      <w:ind w:left="1800" w:hanging="200"/>
    </w:pPr>
    <w:rPr>
      <w:rFonts w:ascii="Times New Roman" w:eastAsia="Times New Roman" w:hAnsi="Times New Roman"/>
      <w:sz w:val="20"/>
      <w:szCs w:val="20"/>
      <w:lang w:val="es-CO"/>
    </w:rPr>
  </w:style>
  <w:style w:type="paragraph" w:styleId="Ttulodendice">
    <w:name w:val="index heading"/>
    <w:basedOn w:val="Normal"/>
    <w:next w:val="ndice1"/>
    <w:rsid w:val="00D07C3F"/>
    <w:pPr>
      <w:spacing w:before="120" w:after="120" w:line="240" w:lineRule="auto"/>
    </w:pPr>
    <w:rPr>
      <w:rFonts w:ascii="Times New Roman" w:eastAsia="Times New Roman" w:hAnsi="Times New Roman"/>
      <w:b/>
      <w:bCs/>
      <w:i/>
      <w:iCs/>
      <w:sz w:val="20"/>
      <w:szCs w:val="20"/>
      <w:lang w:val="es-CO"/>
    </w:rPr>
  </w:style>
  <w:style w:type="paragraph" w:styleId="TDC1">
    <w:name w:val="toc 1"/>
    <w:basedOn w:val="Normal"/>
    <w:next w:val="Normal"/>
    <w:uiPriority w:val="39"/>
    <w:qFormat/>
    <w:rsid w:val="00D07C3F"/>
    <w:pPr>
      <w:spacing w:before="120" w:after="120" w:line="240" w:lineRule="auto"/>
    </w:pPr>
    <w:rPr>
      <w:rFonts w:ascii="Times New Roman" w:eastAsia="Times New Roman" w:hAnsi="Times New Roman"/>
      <w:b/>
      <w:bCs/>
      <w:caps/>
      <w:sz w:val="20"/>
      <w:szCs w:val="20"/>
      <w:lang w:val="es-CO"/>
    </w:rPr>
  </w:style>
  <w:style w:type="paragraph" w:styleId="TDC3">
    <w:name w:val="toc 3"/>
    <w:basedOn w:val="Normal"/>
    <w:next w:val="Normal"/>
    <w:uiPriority w:val="39"/>
    <w:qFormat/>
    <w:rsid w:val="00D07C3F"/>
    <w:pPr>
      <w:spacing w:after="0" w:line="240" w:lineRule="auto"/>
      <w:ind w:left="400"/>
    </w:pPr>
    <w:rPr>
      <w:rFonts w:ascii="Times New Roman" w:eastAsia="Times New Roman" w:hAnsi="Times New Roman"/>
      <w:i/>
      <w:iCs/>
      <w:sz w:val="20"/>
      <w:szCs w:val="20"/>
      <w:lang w:val="es-CO"/>
    </w:rPr>
  </w:style>
  <w:style w:type="paragraph" w:customStyle="1" w:styleId="TDC41">
    <w:name w:val="TDC 41"/>
    <w:basedOn w:val="Normal"/>
    <w:next w:val="Normal"/>
    <w:rsid w:val="00D07C3F"/>
    <w:pPr>
      <w:spacing w:after="0" w:line="240" w:lineRule="auto"/>
      <w:ind w:left="600"/>
    </w:pPr>
    <w:rPr>
      <w:rFonts w:ascii="Times New Roman" w:eastAsia="Times New Roman" w:hAnsi="Times New Roman"/>
      <w:sz w:val="18"/>
      <w:szCs w:val="18"/>
      <w:lang w:val="es-CO"/>
    </w:rPr>
  </w:style>
  <w:style w:type="paragraph" w:customStyle="1" w:styleId="TDC51">
    <w:name w:val="TDC 51"/>
    <w:basedOn w:val="Normal"/>
    <w:next w:val="Normal"/>
    <w:rsid w:val="00D07C3F"/>
    <w:pPr>
      <w:spacing w:after="0" w:line="240" w:lineRule="auto"/>
      <w:ind w:left="800"/>
    </w:pPr>
    <w:rPr>
      <w:rFonts w:ascii="Times New Roman" w:eastAsia="Times New Roman" w:hAnsi="Times New Roman"/>
      <w:sz w:val="18"/>
      <w:szCs w:val="18"/>
      <w:lang w:val="es-CO"/>
    </w:rPr>
  </w:style>
  <w:style w:type="paragraph" w:customStyle="1" w:styleId="TDC61">
    <w:name w:val="TDC 61"/>
    <w:basedOn w:val="Normal"/>
    <w:next w:val="Normal"/>
    <w:rsid w:val="00D07C3F"/>
    <w:pPr>
      <w:spacing w:after="0" w:line="240" w:lineRule="auto"/>
      <w:ind w:left="1000"/>
    </w:pPr>
    <w:rPr>
      <w:rFonts w:ascii="Times New Roman" w:eastAsia="Times New Roman" w:hAnsi="Times New Roman"/>
      <w:sz w:val="18"/>
      <w:szCs w:val="18"/>
      <w:lang w:val="es-CO"/>
    </w:rPr>
  </w:style>
  <w:style w:type="paragraph" w:customStyle="1" w:styleId="TDC71">
    <w:name w:val="TDC 71"/>
    <w:basedOn w:val="Normal"/>
    <w:next w:val="Normal"/>
    <w:rsid w:val="00D07C3F"/>
    <w:pPr>
      <w:spacing w:after="0" w:line="240" w:lineRule="auto"/>
      <w:ind w:left="1200"/>
    </w:pPr>
    <w:rPr>
      <w:rFonts w:ascii="Times New Roman" w:eastAsia="Times New Roman" w:hAnsi="Times New Roman"/>
      <w:sz w:val="18"/>
      <w:szCs w:val="18"/>
      <w:lang w:val="es-CO"/>
    </w:rPr>
  </w:style>
  <w:style w:type="paragraph" w:customStyle="1" w:styleId="TDC81">
    <w:name w:val="TDC 81"/>
    <w:basedOn w:val="Normal"/>
    <w:next w:val="Normal"/>
    <w:rsid w:val="00D07C3F"/>
    <w:pPr>
      <w:spacing w:after="0" w:line="240" w:lineRule="auto"/>
      <w:ind w:left="1400"/>
    </w:pPr>
    <w:rPr>
      <w:rFonts w:ascii="Times New Roman" w:eastAsia="Times New Roman" w:hAnsi="Times New Roman"/>
      <w:sz w:val="18"/>
      <w:szCs w:val="18"/>
      <w:lang w:val="es-CO"/>
    </w:rPr>
  </w:style>
  <w:style w:type="paragraph" w:customStyle="1" w:styleId="TDC91">
    <w:name w:val="TDC 91"/>
    <w:basedOn w:val="Normal"/>
    <w:next w:val="Normal"/>
    <w:rsid w:val="00D07C3F"/>
    <w:pPr>
      <w:spacing w:after="0" w:line="240" w:lineRule="auto"/>
      <w:ind w:left="1600"/>
    </w:pPr>
    <w:rPr>
      <w:rFonts w:ascii="Times New Roman" w:eastAsia="Times New Roman" w:hAnsi="Times New Roman"/>
      <w:sz w:val="18"/>
      <w:szCs w:val="18"/>
      <w:lang w:val="es-CO"/>
    </w:rPr>
  </w:style>
  <w:style w:type="paragraph" w:styleId="Textocomentario">
    <w:name w:val="annotation text"/>
    <w:basedOn w:val="Normal"/>
    <w:link w:val="TextocomentarioCar"/>
    <w:uiPriority w:val="99"/>
    <w:rsid w:val="00D07C3F"/>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D07C3F"/>
    <w:rPr>
      <w:lang w:val="es-ES_tradnl" w:eastAsia="zh-CN"/>
    </w:rPr>
  </w:style>
  <w:style w:type="paragraph" w:styleId="Asuntodelcomentario">
    <w:name w:val="annotation subject"/>
    <w:basedOn w:val="Textocomentario1"/>
    <w:next w:val="Textocomentario1"/>
    <w:link w:val="AsuntodelcomentarioCar"/>
    <w:rsid w:val="00D07C3F"/>
    <w:rPr>
      <w:b/>
      <w:bCs/>
      <w:kern w:val="0"/>
      <w:lang w:val="es-ES_tradnl"/>
    </w:rPr>
  </w:style>
  <w:style w:type="character" w:customStyle="1" w:styleId="AsuntodelcomentarioCar">
    <w:name w:val="Asunto del comentario Car"/>
    <w:link w:val="Asuntodelcomentario"/>
    <w:rsid w:val="00D07C3F"/>
    <w:rPr>
      <w:b/>
      <w:bCs/>
      <w:lang w:val="es-ES_tradnl" w:eastAsia="zh-CN"/>
    </w:rPr>
  </w:style>
  <w:style w:type="paragraph" w:customStyle="1" w:styleId="Sangradet">
    <w:name w:val="Sangría de t"/>
    <w:basedOn w:val="Normal"/>
    <w:rsid w:val="00D07C3F"/>
    <w:pPr>
      <w:autoSpaceDE w:val="0"/>
      <w:spacing w:after="0" w:line="240" w:lineRule="auto"/>
      <w:jc w:val="both"/>
    </w:pPr>
    <w:rPr>
      <w:rFonts w:ascii="Arial" w:eastAsia="Times New Roman" w:hAnsi="Arial" w:cs="Arial"/>
      <w:lang w:val="es-ES_tradnl"/>
    </w:rPr>
  </w:style>
  <w:style w:type="character" w:customStyle="1" w:styleId="Cuadrculamedia2Car">
    <w:name w:val="Cuadrícula media 2 Car"/>
    <w:link w:val="Cuadrculamedia2"/>
    <w:uiPriority w:val="99"/>
    <w:rsid w:val="00D07C3F"/>
    <w:rPr>
      <w:rFonts w:ascii="Calibri" w:eastAsia="Calibri" w:hAnsi="Calibri"/>
      <w:sz w:val="22"/>
      <w:szCs w:val="22"/>
      <w:lang w:val="es-ES" w:eastAsia="ar-SA"/>
    </w:rPr>
  </w:style>
  <w:style w:type="character" w:styleId="Refdecomentario">
    <w:name w:val="annotation reference"/>
    <w:uiPriority w:val="99"/>
    <w:rsid w:val="00D07C3F"/>
    <w:rPr>
      <w:sz w:val="16"/>
      <w:szCs w:val="16"/>
    </w:rPr>
  </w:style>
  <w:style w:type="character" w:styleId="Textoennegrita">
    <w:name w:val="Strong"/>
    <w:qFormat/>
    <w:rsid w:val="00D07C3F"/>
    <w:rPr>
      <w:b/>
      <w:bCs/>
    </w:rPr>
  </w:style>
  <w:style w:type="character" w:customStyle="1" w:styleId="apple-converted-space">
    <w:name w:val="apple-converted-space"/>
    <w:rsid w:val="00D07C3F"/>
  </w:style>
  <w:style w:type="character" w:customStyle="1" w:styleId="xgmail-st">
    <w:name w:val="x_gmail-st"/>
    <w:rsid w:val="00D07C3F"/>
  </w:style>
  <w:style w:type="table" w:styleId="Cuadrculamedia2">
    <w:name w:val="Medium Grid 2"/>
    <w:basedOn w:val="Tablanormal"/>
    <w:link w:val="Cuadrculamedia2Car"/>
    <w:uiPriority w:val="99"/>
    <w:rsid w:val="00D07C3F"/>
    <w:rPr>
      <w:rFonts w:ascii="Calibri" w:eastAsia="Calibri" w:hAnsi="Calibri"/>
      <w:sz w:val="22"/>
      <w:szCs w:val="22"/>
      <w:lang w:val="es-ES"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uiPriority w:val="59"/>
    <w:rsid w:val="00124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link w:val="Ttulo8"/>
    <w:rsid w:val="00B03693"/>
    <w:rPr>
      <w:rFonts w:ascii="Arial" w:hAnsi="Arial" w:cs="Arial"/>
      <w:i/>
      <w:iCs/>
      <w:color w:val="000000"/>
      <w:lang w:eastAsia="es-ES"/>
    </w:rPr>
  </w:style>
  <w:style w:type="numbering" w:customStyle="1" w:styleId="Sinlista3">
    <w:name w:val="Sin lista3"/>
    <w:next w:val="Sinlista"/>
    <w:uiPriority w:val="99"/>
    <w:semiHidden/>
    <w:rsid w:val="00B03693"/>
  </w:style>
  <w:style w:type="paragraph" w:styleId="Textodebloque">
    <w:name w:val="Block Text"/>
    <w:basedOn w:val="Normal"/>
    <w:rsid w:val="00B03693"/>
    <w:pPr>
      <w:suppressAutoHyphens w:val="0"/>
      <w:spacing w:after="0" w:line="240" w:lineRule="auto"/>
      <w:ind w:left="252" w:right="51"/>
      <w:jc w:val="both"/>
    </w:pPr>
    <w:rPr>
      <w:rFonts w:ascii="Arial" w:eastAsia="Times New Roman" w:hAnsi="Arial" w:cs="Arial"/>
      <w:color w:val="000000"/>
      <w:sz w:val="20"/>
      <w:szCs w:val="20"/>
      <w:lang w:val="es-CO" w:eastAsia="es-ES"/>
    </w:rPr>
  </w:style>
  <w:style w:type="paragraph" w:styleId="Mapadeldocumento">
    <w:name w:val="Document Map"/>
    <w:basedOn w:val="Normal"/>
    <w:link w:val="MapadeldocumentoCar"/>
    <w:semiHidden/>
    <w:rsid w:val="00B03693"/>
    <w:pPr>
      <w:shd w:val="clear" w:color="auto" w:fill="000080"/>
      <w:suppressAutoHyphens w:val="0"/>
      <w:spacing w:after="0" w:line="240" w:lineRule="auto"/>
      <w:ind w:right="51"/>
      <w:jc w:val="both"/>
    </w:pPr>
    <w:rPr>
      <w:rFonts w:ascii="Tahoma" w:eastAsia="Times New Roman" w:hAnsi="Tahoma" w:cs="Tahoma"/>
      <w:color w:val="000000"/>
      <w:sz w:val="20"/>
      <w:szCs w:val="20"/>
      <w:lang w:val="es-CO" w:eastAsia="es-ES"/>
    </w:rPr>
  </w:style>
  <w:style w:type="character" w:customStyle="1" w:styleId="MapadeldocumentoCar">
    <w:name w:val="Mapa del documento Car"/>
    <w:link w:val="Mapadeldocumento"/>
    <w:semiHidden/>
    <w:rsid w:val="00B03693"/>
    <w:rPr>
      <w:rFonts w:ascii="Tahoma" w:hAnsi="Tahoma" w:cs="Tahoma"/>
      <w:color w:val="000000"/>
      <w:shd w:val="clear" w:color="auto" w:fill="000080"/>
      <w:lang w:eastAsia="es-ES"/>
    </w:rPr>
  </w:style>
  <w:style w:type="paragraph" w:customStyle="1" w:styleId="Subtitle2">
    <w:name w:val="Subtitle 2"/>
    <w:basedOn w:val="Subttulo"/>
    <w:next w:val="Normal"/>
    <w:rsid w:val="00B03693"/>
    <w:pPr>
      <w:tabs>
        <w:tab w:val="left" w:pos="567"/>
      </w:tabs>
      <w:suppressAutoHyphens w:val="0"/>
      <w:ind w:left="567" w:hanging="737"/>
      <w:outlineLvl w:val="1"/>
    </w:pPr>
    <w:rPr>
      <w:rFonts w:ascii="Arial" w:hAnsi="Arial"/>
      <w:b w:val="0"/>
      <w:bCs w:val="0"/>
      <w:color w:val="000000"/>
      <w:kern w:val="0"/>
      <w:sz w:val="20"/>
      <w:szCs w:val="20"/>
      <w:lang w:val="x-none" w:eastAsia="es-ES"/>
    </w:rPr>
  </w:style>
  <w:style w:type="paragraph" w:styleId="Ttulo">
    <w:name w:val="Title"/>
    <w:basedOn w:val="Normal"/>
    <w:link w:val="TtuloCar1"/>
    <w:qFormat/>
    <w:rsid w:val="00B03693"/>
    <w:pPr>
      <w:suppressAutoHyphens w:val="0"/>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TtuloCar1">
    <w:name w:val="Título Car1"/>
    <w:link w:val="Ttulo"/>
    <w:rsid w:val="00B03693"/>
    <w:rPr>
      <w:rFonts w:ascii="Arial" w:hAnsi="Arial" w:cs="Arial"/>
      <w:b/>
      <w:bCs/>
      <w:color w:val="000000"/>
      <w:kern w:val="28"/>
      <w:sz w:val="24"/>
      <w:szCs w:val="24"/>
      <w:lang w:eastAsia="es-ES"/>
    </w:rPr>
  </w:style>
  <w:style w:type="paragraph" w:styleId="Sangra3detindependiente">
    <w:name w:val="Body Text Indent 3"/>
    <w:basedOn w:val="Normal"/>
    <w:link w:val="Sangra3detindependienteCar"/>
    <w:rsid w:val="00B03693"/>
    <w:pPr>
      <w:suppressAutoHyphens w:val="0"/>
      <w:spacing w:after="0" w:line="240" w:lineRule="auto"/>
      <w:ind w:left="567"/>
      <w:jc w:val="both"/>
    </w:pPr>
    <w:rPr>
      <w:rFonts w:ascii="Tahoma" w:eastAsia="Times New Roman" w:hAnsi="Tahoma" w:cs="Tahoma"/>
      <w:sz w:val="20"/>
      <w:szCs w:val="20"/>
      <w:lang w:eastAsia="es-ES"/>
    </w:rPr>
  </w:style>
  <w:style w:type="character" w:customStyle="1" w:styleId="Sangra3detindependienteCar">
    <w:name w:val="Sangría 3 de t. independiente Car"/>
    <w:link w:val="Sangra3detindependiente"/>
    <w:rsid w:val="00B03693"/>
    <w:rPr>
      <w:rFonts w:ascii="Tahoma" w:hAnsi="Tahoma" w:cs="Tahoma"/>
      <w:lang w:val="es-ES" w:eastAsia="es-ES"/>
    </w:rPr>
  </w:style>
  <w:style w:type="paragraph" w:customStyle="1" w:styleId="toa">
    <w:name w:val="toa"/>
    <w:basedOn w:val="Normal"/>
    <w:rsid w:val="00B03693"/>
    <w:pPr>
      <w:tabs>
        <w:tab w:val="left" w:pos="9000"/>
        <w:tab w:val="right" w:pos="9360"/>
      </w:tabs>
      <w:spacing w:after="0" w:line="240" w:lineRule="auto"/>
    </w:pPr>
    <w:rPr>
      <w:rFonts w:ascii="Times New Roman" w:eastAsia="Times New Roman" w:hAnsi="Times New Roman"/>
      <w:lang w:val="en-US" w:eastAsia="es-ES"/>
    </w:rPr>
  </w:style>
  <w:style w:type="paragraph" w:customStyle="1" w:styleId="CUERPOTEXTO">
    <w:name w:val="CUERPO TEXTO"/>
    <w:rsid w:val="00B0369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ValentinaCarCarCarCarCarCarCarCarCarCarCar">
    <w:name w:val="Valentina Car Car Car Car Car Car Car Car Car Car Car"/>
    <w:rsid w:val="00B03693"/>
    <w:rPr>
      <w:rFonts w:ascii="Arial" w:eastAsia="Calibri" w:hAnsi="Arial"/>
      <w:color w:val="000000"/>
      <w:sz w:val="24"/>
      <w:szCs w:val="24"/>
      <w:lang w:val="es-CO" w:eastAsia="en-US" w:bidi="ar-SA"/>
    </w:rPr>
  </w:style>
  <w:style w:type="paragraph" w:customStyle="1" w:styleId="CM12">
    <w:name w:val="CM12"/>
    <w:basedOn w:val="Normal"/>
    <w:next w:val="Normal"/>
    <w:rsid w:val="00B03693"/>
    <w:pPr>
      <w:widowControl w:val="0"/>
      <w:suppressAutoHyphens w:val="0"/>
      <w:autoSpaceDE w:val="0"/>
      <w:autoSpaceDN w:val="0"/>
      <w:adjustRightInd w:val="0"/>
      <w:spacing w:after="0" w:line="240" w:lineRule="auto"/>
    </w:pPr>
    <w:rPr>
      <w:rFonts w:ascii="Verdana" w:eastAsia="Times New Roman" w:hAnsi="Verdana"/>
      <w:sz w:val="24"/>
      <w:szCs w:val="24"/>
      <w:lang w:eastAsia="es-ES"/>
    </w:rPr>
  </w:style>
  <w:style w:type="paragraph" w:customStyle="1" w:styleId="CarCarCar1CarCarCarCarCarCarCarCarCarCarCarCarCar">
    <w:name w:val="Car Car Car1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
    <w:name w:val="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
    <w:name w:val="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1">
    <w:name w:val="Car Car Car1 Car Car Car Car Car Car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CarCarCarCarCar">
    <w:name w:val="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4">
    <w:name w:val="MARITZA4"/>
    <w:basedOn w:val="Normal"/>
    <w:rsid w:val="00B03693"/>
    <w:pPr>
      <w:widowControl w:val="0"/>
      <w:tabs>
        <w:tab w:val="left" w:pos="-720"/>
        <w:tab w:val="left" w:pos="0"/>
      </w:tab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CarCarCar">
    <w:name w:val="Car Car Car1 Car Car Car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1CarCarCarCarCarCarCarCarCar">
    <w:name w:val="Car Car1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
    <w:name w:val="Car Car1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CarCarCarCarCarCarCarCarCarCarCarCar1Car">
    <w:name w:val="Car Car Car Car Car Car Car Car Car Car Car Car Car Car Car1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Car">
    <w:name w:val="Car Car Car1 Car Car Car Car Car Car Car Car Car Car Car Car Car Car Car Car"/>
    <w:aliases w:val=" Car Car1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
    <w:name w:val="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
    <w:name w:val="Car Car Car1 Car Car Car Car Car Car Car Car Car Car Car Car Car Car Car2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0">
    <w:name w:val="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20">
    <w:name w:val="maritza2"/>
    <w:basedOn w:val="Normal"/>
    <w:rsid w:val="00B03693"/>
    <w:pPr>
      <w:suppressAutoHyphens w:val="0"/>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0">
    <w:name w:val="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M57">
    <w:name w:val="CM57"/>
    <w:basedOn w:val="Default"/>
    <w:next w:val="Default"/>
    <w:rsid w:val="00B03693"/>
    <w:rPr>
      <w:rFonts w:ascii="Arial" w:hAnsi="Arial" w:cs="Times New Roman"/>
      <w:color w:val="auto"/>
    </w:rPr>
  </w:style>
  <w:style w:type="paragraph" w:customStyle="1" w:styleId="subttulo20">
    <w:name w:val="subttulo2"/>
    <w:basedOn w:val="Normal"/>
    <w:rsid w:val="00B03693"/>
    <w:pPr>
      <w:suppressAutoHyphens w:val="0"/>
      <w:spacing w:after="0" w:line="240" w:lineRule="auto"/>
      <w:ind w:left="567" w:hanging="737"/>
      <w:jc w:val="both"/>
    </w:pPr>
    <w:rPr>
      <w:rFonts w:ascii="Arial" w:eastAsia="Times New Roman" w:hAnsi="Arial" w:cs="Arial"/>
      <w:b/>
      <w:bCs/>
      <w:color w:val="000000"/>
      <w:sz w:val="20"/>
      <w:szCs w:val="20"/>
      <w:lang w:eastAsia="es-ES"/>
    </w:rPr>
  </w:style>
  <w:style w:type="paragraph" w:customStyle="1" w:styleId="TtulodeTDC">
    <w:name w:val="Título de TDC"/>
    <w:basedOn w:val="Ttulo1"/>
    <w:next w:val="Normal"/>
    <w:uiPriority w:val="39"/>
    <w:qFormat/>
    <w:rsid w:val="00B03693"/>
    <w:pPr>
      <w:keepLines/>
      <w:numPr>
        <w:numId w:val="0"/>
      </w:numPr>
      <w:spacing w:before="480" w:after="0" w:line="276" w:lineRule="auto"/>
      <w:outlineLvl w:val="9"/>
    </w:pPr>
    <w:rPr>
      <w:rFonts w:ascii="Cambria" w:hAnsi="Cambria"/>
      <w:bCs/>
      <w:color w:val="365F91"/>
      <w:kern w:val="0"/>
      <w:szCs w:val="24"/>
      <w:lang w:val="es-CO" w:eastAsia="es-CO"/>
    </w:rPr>
  </w:style>
  <w:style w:type="paragraph" w:styleId="Revisin">
    <w:name w:val="Revision"/>
    <w:hidden/>
    <w:uiPriority w:val="99"/>
    <w:semiHidden/>
    <w:rsid w:val="00B03693"/>
    <w:rPr>
      <w:rFonts w:ascii="Arial" w:hAnsi="Arial" w:cs="Arial"/>
      <w:color w:val="000000"/>
      <w:lang w:eastAsia="es-ES"/>
    </w:rPr>
  </w:style>
  <w:style w:type="character" w:customStyle="1" w:styleId="A9">
    <w:name w:val="A9"/>
    <w:rsid w:val="00B03693"/>
    <w:rPr>
      <w:color w:val="000000"/>
      <w:sz w:val="19"/>
      <w:szCs w:val="19"/>
    </w:rPr>
  </w:style>
  <w:style w:type="paragraph" w:customStyle="1" w:styleId="Pa39">
    <w:name w:val="Pa39"/>
    <w:basedOn w:val="Normal"/>
    <w:next w:val="Normal"/>
    <w:rsid w:val="00B03693"/>
    <w:pPr>
      <w:suppressAutoHyphens w:val="0"/>
      <w:autoSpaceDE w:val="0"/>
      <w:autoSpaceDN w:val="0"/>
      <w:adjustRightInd w:val="0"/>
      <w:spacing w:after="0" w:line="181" w:lineRule="atLeast"/>
    </w:pPr>
    <w:rPr>
      <w:rFonts w:ascii="Times New Roman" w:eastAsia="Times New Roman" w:hAnsi="Times New Roman"/>
      <w:sz w:val="24"/>
      <w:szCs w:val="24"/>
      <w:lang w:eastAsia="es-ES"/>
    </w:rPr>
  </w:style>
  <w:style w:type="character" w:styleId="Ttulodellibro">
    <w:name w:val="Book Title"/>
    <w:uiPriority w:val="33"/>
    <w:qFormat/>
    <w:rsid w:val="00B03693"/>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locked/>
    <w:rsid w:val="00B03693"/>
    <w:rPr>
      <w:lang w:val="es-ES_tradnl" w:eastAsia="es-ES"/>
    </w:rPr>
  </w:style>
  <w:style w:type="paragraph" w:customStyle="1" w:styleId="Invias-VietalogoINV">
    <w:name w:val="Invias-Viñeta logo INV"/>
    <w:next w:val="Normal"/>
    <w:uiPriority w:val="99"/>
    <w:qFormat/>
    <w:rsid w:val="00B03693"/>
    <w:pPr>
      <w:numPr>
        <w:numId w:val="11"/>
      </w:numPr>
      <w:spacing w:before="240" w:after="240"/>
      <w:jc w:val="both"/>
    </w:pPr>
    <w:rPr>
      <w:rFonts w:ascii="Arial Narrow" w:hAnsi="Arial Narrow"/>
      <w:sz w:val="24"/>
      <w:szCs w:val="24"/>
      <w:lang w:eastAsia="es-ES"/>
    </w:rPr>
  </w:style>
  <w:style w:type="paragraph" w:customStyle="1" w:styleId="Textonormal">
    <w:name w:val="Texto normal"/>
    <w:basedOn w:val="Normal"/>
    <w:link w:val="TextonormalCar"/>
    <w:qFormat/>
    <w:rsid w:val="00B03693"/>
    <w:pPr>
      <w:suppressAutoHyphens w:val="0"/>
      <w:spacing w:after="0" w:line="240" w:lineRule="auto"/>
      <w:ind w:left="567" w:right="51"/>
      <w:jc w:val="both"/>
    </w:pPr>
    <w:rPr>
      <w:rFonts w:ascii="Arial" w:eastAsia="Times New Roman" w:hAnsi="Arial" w:cs="Arial"/>
      <w:color w:val="000000"/>
      <w:sz w:val="20"/>
      <w:szCs w:val="20"/>
      <w:lang w:val="es-ES_tradnl" w:eastAsia="es-ES"/>
    </w:rPr>
  </w:style>
  <w:style w:type="paragraph" w:customStyle="1" w:styleId="Normal10">
    <w:name w:val="Normal 1"/>
    <w:basedOn w:val="Sangranormal"/>
    <w:qFormat/>
    <w:rsid w:val="00B03693"/>
    <w:pPr>
      <w:tabs>
        <w:tab w:val="num" w:pos="360"/>
      </w:tabs>
      <w:ind w:right="0"/>
    </w:pPr>
    <w:rPr>
      <w:rFonts w:ascii="Times New Roman" w:hAnsi="Times New Roman" w:cs="Times New Roman"/>
      <w:color w:val="auto"/>
      <w:sz w:val="24"/>
      <w:szCs w:val="24"/>
      <w:lang w:val="es-ES_tradnl" w:eastAsia="es-ES_tradnl"/>
    </w:rPr>
  </w:style>
  <w:style w:type="character" w:customStyle="1" w:styleId="TextonormalCar">
    <w:name w:val="Texto normal Car"/>
    <w:link w:val="Textonormal"/>
    <w:rsid w:val="00B03693"/>
    <w:rPr>
      <w:rFonts w:ascii="Arial" w:hAnsi="Arial" w:cs="Arial"/>
      <w:color w:val="000000"/>
      <w:lang w:val="es-ES_tradnl" w:eastAsia="es-ES"/>
    </w:rPr>
  </w:style>
  <w:style w:type="paragraph" w:styleId="Sangranormal">
    <w:name w:val="Normal Indent"/>
    <w:basedOn w:val="Normal"/>
    <w:rsid w:val="00B03693"/>
    <w:pPr>
      <w:suppressAutoHyphens w:val="0"/>
      <w:spacing w:after="0" w:line="240" w:lineRule="auto"/>
      <w:ind w:left="708" w:right="51"/>
      <w:jc w:val="both"/>
    </w:pPr>
    <w:rPr>
      <w:rFonts w:ascii="Arial" w:eastAsia="Times New Roman" w:hAnsi="Arial" w:cs="Arial"/>
      <w:color w:val="000000"/>
      <w:sz w:val="20"/>
      <w:szCs w:val="20"/>
      <w:lang w:val="es-CO" w:eastAsia="es-ES"/>
    </w:rPr>
  </w:style>
  <w:style w:type="table" w:customStyle="1" w:styleId="TableNormal">
    <w:name w:val="Table Normal"/>
    <w:uiPriority w:val="2"/>
    <w:semiHidden/>
    <w:unhideWhenUsed/>
    <w:qFormat/>
    <w:rsid w:val="00034A3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663123">
      <w:bodyDiv w:val="1"/>
      <w:marLeft w:val="0"/>
      <w:marRight w:val="0"/>
      <w:marTop w:val="0"/>
      <w:marBottom w:val="0"/>
      <w:divBdr>
        <w:top w:val="none" w:sz="0" w:space="0" w:color="auto"/>
        <w:left w:val="none" w:sz="0" w:space="0" w:color="auto"/>
        <w:bottom w:val="none" w:sz="0" w:space="0" w:color="auto"/>
        <w:right w:val="none" w:sz="0" w:space="0" w:color="auto"/>
      </w:divBdr>
    </w:div>
    <w:div w:id="1047560153">
      <w:bodyDiv w:val="1"/>
      <w:marLeft w:val="0"/>
      <w:marRight w:val="0"/>
      <w:marTop w:val="0"/>
      <w:marBottom w:val="0"/>
      <w:divBdr>
        <w:top w:val="none" w:sz="0" w:space="0" w:color="auto"/>
        <w:left w:val="none" w:sz="0" w:space="0" w:color="auto"/>
        <w:bottom w:val="none" w:sz="0" w:space="0" w:color="auto"/>
        <w:right w:val="none" w:sz="0" w:space="0" w:color="auto"/>
      </w:divBdr>
    </w:div>
    <w:div w:id="148958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DESPACHO%202016\FORMATOS%20ORFEO%20CUADRITO\Formato%20memorando-firm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96D99-26E2-4470-8C93-AFC42801A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memorando-firmas</Template>
  <TotalTime>5</TotalTime>
  <Pages>1</Pages>
  <Words>148</Words>
  <Characters>816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Apolo</dc:creator>
  <cp:keywords/>
  <cp:lastModifiedBy>ALBEIRO SANCHEZ RODRIGUEZ</cp:lastModifiedBy>
  <cp:revision>8</cp:revision>
  <cp:lastPrinted>2017-09-25T17:02:00Z</cp:lastPrinted>
  <dcterms:created xsi:type="dcterms:W3CDTF">2019-11-05T01:13:00Z</dcterms:created>
  <dcterms:modified xsi:type="dcterms:W3CDTF">2020-06-12T19:23:00Z</dcterms:modified>
</cp:coreProperties>
</file>