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4AA7BB" w14:textId="77777777" w:rsidR="002C20CF" w:rsidRPr="00C64E42" w:rsidRDefault="002C20CF" w:rsidP="00773AA0">
      <w:pPr>
        <w:keepNext/>
        <w:suppressAutoHyphens/>
        <w:spacing w:after="0" w:line="240" w:lineRule="auto"/>
        <w:ind w:left="432"/>
        <w:jc w:val="center"/>
        <w:outlineLvl w:val="0"/>
        <w:rPr>
          <w:rFonts w:ascii="Arial Narrow" w:hAnsi="Arial Narrow" w:cs="Arial"/>
          <w:b/>
          <w:bCs/>
          <w:spacing w:val="-3"/>
          <w:lang w:val="es-ES_tradnl"/>
        </w:rPr>
      </w:pPr>
      <w:bookmarkStart w:id="0" w:name="_Toc363115161"/>
      <w:r w:rsidRPr="00C64E42">
        <w:rPr>
          <w:rFonts w:ascii="Arial Narrow" w:hAnsi="Arial Narrow" w:cs="Arial"/>
          <w:b/>
          <w:bCs/>
          <w:spacing w:val="-3"/>
          <w:lang w:val="es-ES_tradnl"/>
        </w:rPr>
        <w:t>ANEXO No. 1.</w:t>
      </w:r>
      <w:bookmarkEnd w:id="0"/>
    </w:p>
    <w:p w14:paraId="1C11556D" w14:textId="765C3E7B" w:rsidR="002C20CF" w:rsidRDefault="002C20CF" w:rsidP="00773AA0">
      <w:pPr>
        <w:keepNext/>
        <w:suppressAutoHyphens/>
        <w:spacing w:after="0" w:line="240" w:lineRule="auto"/>
        <w:ind w:left="432"/>
        <w:jc w:val="center"/>
        <w:outlineLvl w:val="0"/>
        <w:rPr>
          <w:rFonts w:ascii="Arial Narrow" w:hAnsi="Arial Narrow" w:cs="Arial"/>
          <w:b/>
          <w:bCs/>
          <w:spacing w:val="-3"/>
          <w:lang w:val="es-ES_tradnl"/>
        </w:rPr>
      </w:pPr>
      <w:r w:rsidRPr="00C64E42">
        <w:rPr>
          <w:rFonts w:ascii="Arial Narrow" w:hAnsi="Arial Narrow" w:cs="Arial"/>
          <w:b/>
          <w:bCs/>
          <w:spacing w:val="-3"/>
          <w:lang w:val="es-ES_tradnl"/>
        </w:rPr>
        <w:t>ESPECIFICACIONES TÉCNICAS</w:t>
      </w:r>
    </w:p>
    <w:p w14:paraId="4BD5F509" w14:textId="6A2639F3" w:rsidR="004D6E68" w:rsidRDefault="004D6E68" w:rsidP="00773AA0">
      <w:pPr>
        <w:keepNext/>
        <w:suppressAutoHyphens/>
        <w:spacing w:after="0" w:line="240" w:lineRule="auto"/>
        <w:ind w:left="432"/>
        <w:jc w:val="center"/>
        <w:outlineLvl w:val="0"/>
        <w:rPr>
          <w:rFonts w:ascii="Arial Narrow" w:hAnsi="Arial Narrow" w:cs="Arial"/>
          <w:b/>
          <w:bCs/>
          <w:spacing w:val="-3"/>
          <w:lang w:val="es-ES_tradnl"/>
        </w:rPr>
      </w:pPr>
    </w:p>
    <w:p w14:paraId="68A46654" w14:textId="77777777" w:rsidR="004D6E68" w:rsidRPr="008F35A2" w:rsidRDefault="004D6E68" w:rsidP="00773AA0">
      <w:pPr>
        <w:spacing w:after="0" w:line="240" w:lineRule="auto"/>
        <w:contextualSpacing/>
        <w:jc w:val="both"/>
        <w:rPr>
          <w:rFonts w:ascii="Arial Narrow" w:eastAsia="MS Mincho" w:hAnsi="Arial Narrow" w:cs="Arial"/>
          <w:color w:val="000000"/>
        </w:rPr>
      </w:pPr>
      <w:r w:rsidRPr="008F35A2">
        <w:rPr>
          <w:rFonts w:ascii="Arial Narrow" w:eastAsia="MS Mincho" w:hAnsi="Arial Narrow" w:cs="Arial"/>
          <w:color w:val="000000"/>
        </w:rPr>
        <w:t>Para cumplir el objeto del contrato, el contratista deberá satisfacer las especificaciones que a continuación se relacionan:</w:t>
      </w:r>
    </w:p>
    <w:p w14:paraId="05F68FF7" w14:textId="77777777" w:rsidR="004D6E68" w:rsidRPr="008F35A2" w:rsidRDefault="004D6E68" w:rsidP="00773AA0">
      <w:pPr>
        <w:spacing w:after="0" w:line="240" w:lineRule="auto"/>
        <w:contextualSpacing/>
        <w:jc w:val="both"/>
        <w:rPr>
          <w:rFonts w:ascii="Arial Narrow" w:eastAsia="MS Mincho" w:hAnsi="Arial Narrow" w:cs="Arial"/>
          <w:b/>
          <w:color w:val="000000"/>
        </w:rPr>
      </w:pPr>
    </w:p>
    <w:p w14:paraId="072E9644" w14:textId="77777777" w:rsidR="00773AA0" w:rsidRPr="00773AA0" w:rsidRDefault="00773AA0" w:rsidP="00773AA0">
      <w:pPr>
        <w:spacing w:after="0" w:line="240" w:lineRule="auto"/>
        <w:jc w:val="both"/>
        <w:rPr>
          <w:rFonts w:ascii="Arial Narrow" w:hAnsi="Arial Narrow" w:cs="Arial"/>
          <w:color w:val="000000"/>
        </w:rPr>
      </w:pPr>
      <w:r w:rsidRPr="00773AA0">
        <w:rPr>
          <w:rFonts w:ascii="Arial Narrow" w:hAnsi="Arial Narrow" w:cs="Arial"/>
          <w:color w:val="000000"/>
        </w:rPr>
        <w:t>Contratar la prestación del servicio de mensajería expresa, en la distribución postal generada por la secretaria distrital de seguridad, convivencia y justicia y las sedes a su cargo, en los días hábiles que sean acordados con el supervisor del contrato, dos veces al día en los horarios de 11:00 a.m. y 4:00 p.m. Los oficios de entrega pronta serán remitidos al contratista por medio de la supervisión del contrato, el servicio se prestará en las sedes relacionadas a continuación:</w:t>
      </w:r>
    </w:p>
    <w:p w14:paraId="214768C6" w14:textId="77777777" w:rsidR="00773AA0" w:rsidRPr="00773AA0" w:rsidRDefault="00773AA0" w:rsidP="00773AA0">
      <w:pPr>
        <w:spacing w:after="0" w:line="240" w:lineRule="auto"/>
        <w:jc w:val="both"/>
        <w:rPr>
          <w:rFonts w:ascii="Arial Narrow" w:hAnsi="Arial Narrow" w:cs="Arial"/>
          <w:color w:val="000000"/>
        </w:rPr>
      </w:pPr>
    </w:p>
    <w:tbl>
      <w:tblPr>
        <w:tblW w:w="8356" w:type="dxa"/>
        <w:jc w:val="center"/>
        <w:tblBorders>
          <w:top w:val="single" w:sz="6" w:space="0" w:color="1F1F1F"/>
          <w:left w:val="single" w:sz="6" w:space="0" w:color="1F1F1F"/>
          <w:bottom w:val="single" w:sz="6" w:space="0" w:color="1F1F1F"/>
          <w:right w:val="single" w:sz="6" w:space="0" w:color="1F1F1F"/>
          <w:insideH w:val="single" w:sz="6" w:space="0" w:color="1F1F1F"/>
          <w:insideV w:val="single" w:sz="6" w:space="0" w:color="1F1F1F"/>
        </w:tblBorders>
        <w:tblLayout w:type="fixed"/>
        <w:tblCellMar>
          <w:left w:w="0" w:type="dxa"/>
          <w:right w:w="0" w:type="dxa"/>
        </w:tblCellMar>
        <w:tblLook w:val="01E0" w:firstRow="1" w:lastRow="1" w:firstColumn="1" w:lastColumn="1" w:noHBand="0" w:noVBand="0"/>
      </w:tblPr>
      <w:tblGrid>
        <w:gridCol w:w="609"/>
        <w:gridCol w:w="4203"/>
        <w:gridCol w:w="3544"/>
      </w:tblGrid>
      <w:tr w:rsidR="00773AA0" w:rsidRPr="00773AA0" w14:paraId="782600B9" w14:textId="77777777" w:rsidTr="00773AA0">
        <w:trPr>
          <w:trHeight w:val="474"/>
          <w:jc w:val="center"/>
        </w:trPr>
        <w:tc>
          <w:tcPr>
            <w:tcW w:w="609" w:type="dxa"/>
            <w:shd w:val="clear" w:color="auto" w:fill="auto"/>
            <w:vAlign w:val="center"/>
          </w:tcPr>
          <w:p w14:paraId="4B8B4500" w14:textId="77777777" w:rsidR="00773AA0" w:rsidRPr="00773AA0" w:rsidRDefault="00773AA0" w:rsidP="00773AA0">
            <w:pPr>
              <w:widowControl w:val="0"/>
              <w:autoSpaceDE w:val="0"/>
              <w:autoSpaceDN w:val="0"/>
              <w:spacing w:after="0" w:line="240" w:lineRule="auto"/>
              <w:jc w:val="center"/>
              <w:rPr>
                <w:rFonts w:ascii="Arial Narrow" w:hAnsi="Arial Narrow" w:cs="Calibri"/>
                <w:b/>
                <w:bCs/>
                <w:color w:val="000000"/>
              </w:rPr>
            </w:pPr>
            <w:r w:rsidRPr="00773AA0">
              <w:rPr>
                <w:rFonts w:ascii="Arial Narrow" w:hAnsi="Arial Narrow" w:cs="Calibri"/>
                <w:b/>
                <w:bCs/>
                <w:color w:val="000000"/>
              </w:rPr>
              <w:t>ITEM</w:t>
            </w:r>
          </w:p>
        </w:tc>
        <w:tc>
          <w:tcPr>
            <w:tcW w:w="4203" w:type="dxa"/>
            <w:shd w:val="clear" w:color="auto" w:fill="auto"/>
            <w:vAlign w:val="center"/>
          </w:tcPr>
          <w:p w14:paraId="38E2FF5F" w14:textId="77777777" w:rsidR="00773AA0" w:rsidRPr="00773AA0" w:rsidRDefault="00773AA0" w:rsidP="00773AA0">
            <w:pPr>
              <w:widowControl w:val="0"/>
              <w:autoSpaceDE w:val="0"/>
              <w:autoSpaceDN w:val="0"/>
              <w:spacing w:after="0" w:line="240" w:lineRule="auto"/>
              <w:jc w:val="center"/>
              <w:rPr>
                <w:rFonts w:ascii="Arial Narrow" w:hAnsi="Arial Narrow" w:cs="Calibri"/>
                <w:b/>
                <w:bCs/>
                <w:color w:val="000000"/>
              </w:rPr>
            </w:pPr>
            <w:r w:rsidRPr="00773AA0">
              <w:rPr>
                <w:rFonts w:ascii="Arial Narrow" w:hAnsi="Arial Narrow" w:cs="Calibri"/>
                <w:b/>
                <w:bCs/>
                <w:color w:val="000000"/>
              </w:rPr>
              <w:t>SEDES DONDE SE PRESTARÁ EL SERVICIO</w:t>
            </w:r>
          </w:p>
        </w:tc>
        <w:tc>
          <w:tcPr>
            <w:tcW w:w="3544" w:type="dxa"/>
            <w:shd w:val="clear" w:color="auto" w:fill="auto"/>
            <w:vAlign w:val="center"/>
          </w:tcPr>
          <w:p w14:paraId="776BA857" w14:textId="77777777" w:rsidR="00773AA0" w:rsidRPr="00773AA0" w:rsidRDefault="00773AA0" w:rsidP="00773AA0">
            <w:pPr>
              <w:widowControl w:val="0"/>
              <w:autoSpaceDE w:val="0"/>
              <w:autoSpaceDN w:val="0"/>
              <w:spacing w:after="0" w:line="240" w:lineRule="auto"/>
              <w:jc w:val="center"/>
              <w:rPr>
                <w:rFonts w:ascii="Arial Narrow" w:hAnsi="Arial Narrow" w:cs="Calibri"/>
                <w:b/>
                <w:bCs/>
                <w:color w:val="000000"/>
              </w:rPr>
            </w:pPr>
            <w:r w:rsidRPr="00773AA0">
              <w:rPr>
                <w:rFonts w:ascii="Arial Narrow" w:hAnsi="Arial Narrow" w:cs="Calibri"/>
                <w:b/>
                <w:bCs/>
                <w:color w:val="000000"/>
              </w:rPr>
              <w:t>DIRECCON</w:t>
            </w:r>
          </w:p>
        </w:tc>
      </w:tr>
      <w:tr w:rsidR="00773AA0" w:rsidRPr="00773AA0" w14:paraId="1C460BA9" w14:textId="77777777" w:rsidTr="00773AA0">
        <w:trPr>
          <w:trHeight w:val="469"/>
          <w:jc w:val="center"/>
        </w:trPr>
        <w:tc>
          <w:tcPr>
            <w:tcW w:w="609" w:type="dxa"/>
            <w:shd w:val="clear" w:color="auto" w:fill="auto"/>
            <w:vAlign w:val="center"/>
          </w:tcPr>
          <w:p w14:paraId="64F6A16E" w14:textId="77777777" w:rsidR="00773AA0" w:rsidRPr="00773AA0" w:rsidRDefault="00773AA0" w:rsidP="00773AA0">
            <w:pPr>
              <w:widowControl w:val="0"/>
              <w:autoSpaceDE w:val="0"/>
              <w:autoSpaceDN w:val="0"/>
              <w:spacing w:after="0" w:line="240" w:lineRule="auto"/>
              <w:jc w:val="center"/>
              <w:rPr>
                <w:rFonts w:ascii="Arial Narrow" w:hAnsi="Arial Narrow" w:cs="Calibri"/>
                <w:color w:val="000000"/>
              </w:rPr>
            </w:pPr>
            <w:r w:rsidRPr="00773AA0">
              <w:rPr>
                <w:rFonts w:ascii="Arial Narrow" w:hAnsi="Arial Narrow" w:cs="Calibri"/>
                <w:color w:val="000000"/>
              </w:rPr>
              <w:t>1</w:t>
            </w:r>
          </w:p>
        </w:tc>
        <w:tc>
          <w:tcPr>
            <w:tcW w:w="4203" w:type="dxa"/>
            <w:shd w:val="clear" w:color="auto" w:fill="auto"/>
            <w:vAlign w:val="center"/>
          </w:tcPr>
          <w:p w14:paraId="649BEC46" w14:textId="77777777" w:rsidR="00773AA0" w:rsidRPr="00773AA0" w:rsidRDefault="00773AA0" w:rsidP="00773AA0">
            <w:pPr>
              <w:widowControl w:val="0"/>
              <w:autoSpaceDE w:val="0"/>
              <w:autoSpaceDN w:val="0"/>
              <w:spacing w:after="0" w:line="240" w:lineRule="auto"/>
              <w:jc w:val="center"/>
              <w:rPr>
                <w:rFonts w:ascii="Arial Narrow" w:hAnsi="Arial Narrow" w:cs="Calibri"/>
                <w:color w:val="000000"/>
              </w:rPr>
            </w:pPr>
            <w:r w:rsidRPr="00773AA0">
              <w:rPr>
                <w:rFonts w:ascii="Arial Narrow" w:hAnsi="Arial Narrow" w:cs="Calibri"/>
                <w:color w:val="000000"/>
              </w:rPr>
              <w:t>Sede Administrativa Secretaria Distrital de Seguridad. Convivencia y justicia</w:t>
            </w:r>
          </w:p>
        </w:tc>
        <w:tc>
          <w:tcPr>
            <w:tcW w:w="3544" w:type="dxa"/>
            <w:shd w:val="clear" w:color="auto" w:fill="auto"/>
            <w:vAlign w:val="center"/>
          </w:tcPr>
          <w:p w14:paraId="4CC4282C" w14:textId="77777777" w:rsidR="00773AA0" w:rsidRPr="00773AA0" w:rsidRDefault="00773AA0" w:rsidP="00773AA0">
            <w:pPr>
              <w:widowControl w:val="0"/>
              <w:autoSpaceDE w:val="0"/>
              <w:autoSpaceDN w:val="0"/>
              <w:spacing w:after="0" w:line="240" w:lineRule="auto"/>
              <w:jc w:val="center"/>
              <w:rPr>
                <w:rFonts w:ascii="Arial Narrow" w:hAnsi="Arial Narrow" w:cs="Calibri"/>
                <w:color w:val="000000"/>
              </w:rPr>
            </w:pPr>
            <w:r w:rsidRPr="00773AA0">
              <w:rPr>
                <w:rFonts w:ascii="Arial Narrow" w:hAnsi="Arial Narrow" w:cs="Calibri"/>
                <w:color w:val="000000"/>
              </w:rPr>
              <w:t>Avenida Calle 26 No 57-83 torre 7 pisos 6, 13 14 y 16.</w:t>
            </w:r>
          </w:p>
        </w:tc>
      </w:tr>
      <w:tr w:rsidR="00773AA0" w:rsidRPr="00773AA0" w14:paraId="726162C7" w14:textId="77777777" w:rsidTr="00773AA0">
        <w:trPr>
          <w:trHeight w:val="191"/>
          <w:jc w:val="center"/>
        </w:trPr>
        <w:tc>
          <w:tcPr>
            <w:tcW w:w="609" w:type="dxa"/>
            <w:shd w:val="clear" w:color="auto" w:fill="auto"/>
            <w:vAlign w:val="center"/>
          </w:tcPr>
          <w:p w14:paraId="463A068B" w14:textId="0A65683D" w:rsidR="00773AA0" w:rsidRPr="00773AA0" w:rsidRDefault="00773AA0" w:rsidP="00773AA0">
            <w:pPr>
              <w:widowControl w:val="0"/>
              <w:autoSpaceDE w:val="0"/>
              <w:autoSpaceDN w:val="0"/>
              <w:spacing w:after="0" w:line="240" w:lineRule="auto"/>
              <w:jc w:val="center"/>
              <w:rPr>
                <w:rFonts w:ascii="Arial Narrow" w:hAnsi="Arial Narrow" w:cs="Calibri"/>
                <w:color w:val="000000"/>
              </w:rPr>
            </w:pPr>
            <w:r w:rsidRPr="00773AA0">
              <w:rPr>
                <w:rFonts w:ascii="Arial Narrow" w:hAnsi="Arial Narrow" w:cs="Calibri"/>
                <w:noProof/>
                <w:color w:val="000000"/>
                <w:lang w:val="es-CO" w:eastAsia="es-CO"/>
              </w:rPr>
              <w:drawing>
                <wp:inline distT="0" distB="0" distL="0" distR="0" wp14:anchorId="4CC3A82A" wp14:editId="6E0D2C32">
                  <wp:extent cx="38100" cy="66675"/>
                  <wp:effectExtent l="0" t="0" r="0" b="952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8100" cy="66675"/>
                          </a:xfrm>
                          <a:prstGeom prst="rect">
                            <a:avLst/>
                          </a:prstGeom>
                          <a:noFill/>
                          <a:ln>
                            <a:noFill/>
                          </a:ln>
                        </pic:spPr>
                      </pic:pic>
                    </a:graphicData>
                  </a:graphic>
                </wp:inline>
              </w:drawing>
            </w:r>
          </w:p>
        </w:tc>
        <w:tc>
          <w:tcPr>
            <w:tcW w:w="4203" w:type="dxa"/>
            <w:shd w:val="clear" w:color="auto" w:fill="auto"/>
            <w:vAlign w:val="center"/>
          </w:tcPr>
          <w:p w14:paraId="3B19EC85" w14:textId="77777777" w:rsidR="00773AA0" w:rsidRPr="00773AA0" w:rsidRDefault="00773AA0" w:rsidP="00773AA0">
            <w:pPr>
              <w:widowControl w:val="0"/>
              <w:autoSpaceDE w:val="0"/>
              <w:autoSpaceDN w:val="0"/>
              <w:spacing w:after="0" w:line="240" w:lineRule="auto"/>
              <w:jc w:val="center"/>
              <w:rPr>
                <w:rFonts w:ascii="Arial Narrow" w:hAnsi="Arial Narrow" w:cs="Calibri"/>
                <w:color w:val="000000"/>
              </w:rPr>
            </w:pPr>
            <w:r w:rsidRPr="00773AA0">
              <w:rPr>
                <w:rFonts w:ascii="Arial Narrow" w:hAnsi="Arial Narrow" w:cs="Calibri"/>
                <w:color w:val="000000"/>
              </w:rPr>
              <w:t>Archivo Álamos</w:t>
            </w:r>
          </w:p>
        </w:tc>
        <w:tc>
          <w:tcPr>
            <w:tcW w:w="3544" w:type="dxa"/>
            <w:shd w:val="clear" w:color="auto" w:fill="auto"/>
            <w:vAlign w:val="center"/>
          </w:tcPr>
          <w:p w14:paraId="6C9384FA" w14:textId="77777777" w:rsidR="00773AA0" w:rsidRPr="00773AA0" w:rsidRDefault="00773AA0" w:rsidP="00773AA0">
            <w:pPr>
              <w:widowControl w:val="0"/>
              <w:autoSpaceDE w:val="0"/>
              <w:autoSpaceDN w:val="0"/>
              <w:spacing w:after="0" w:line="240" w:lineRule="auto"/>
              <w:jc w:val="center"/>
              <w:rPr>
                <w:rFonts w:ascii="Arial Narrow" w:hAnsi="Arial Narrow" w:cs="Calibri"/>
                <w:color w:val="000000"/>
              </w:rPr>
            </w:pPr>
            <w:r w:rsidRPr="00773AA0">
              <w:rPr>
                <w:rFonts w:ascii="Arial Narrow" w:hAnsi="Arial Narrow" w:cs="Calibri"/>
                <w:color w:val="000000"/>
              </w:rPr>
              <w:t xml:space="preserve">Transversal 93 No 51-98, Bodega No  23 Barrio </w:t>
            </w:r>
            <w:proofErr w:type="spellStart"/>
            <w:r w:rsidRPr="00773AA0">
              <w:rPr>
                <w:rFonts w:ascii="Arial Narrow" w:hAnsi="Arial Narrow" w:cs="Calibri"/>
                <w:color w:val="000000"/>
              </w:rPr>
              <w:t>Modelia</w:t>
            </w:r>
            <w:proofErr w:type="spellEnd"/>
          </w:p>
        </w:tc>
      </w:tr>
      <w:tr w:rsidR="00773AA0" w:rsidRPr="00773AA0" w14:paraId="4022481A" w14:textId="77777777" w:rsidTr="00773AA0">
        <w:trPr>
          <w:trHeight w:val="316"/>
          <w:jc w:val="center"/>
        </w:trPr>
        <w:tc>
          <w:tcPr>
            <w:tcW w:w="609" w:type="dxa"/>
            <w:shd w:val="clear" w:color="auto" w:fill="auto"/>
            <w:vAlign w:val="center"/>
          </w:tcPr>
          <w:p w14:paraId="1D176528" w14:textId="6FA397A1" w:rsidR="00773AA0" w:rsidRPr="00773AA0" w:rsidRDefault="00773AA0" w:rsidP="00773AA0">
            <w:pPr>
              <w:widowControl w:val="0"/>
              <w:autoSpaceDE w:val="0"/>
              <w:autoSpaceDN w:val="0"/>
              <w:spacing w:after="0" w:line="240" w:lineRule="auto"/>
              <w:jc w:val="center"/>
              <w:rPr>
                <w:rFonts w:ascii="Arial Narrow" w:hAnsi="Arial Narrow" w:cs="Calibri"/>
                <w:color w:val="000000"/>
              </w:rPr>
            </w:pPr>
            <w:r w:rsidRPr="00773AA0">
              <w:rPr>
                <w:rFonts w:ascii="Arial Narrow" w:hAnsi="Arial Narrow" w:cs="Calibri"/>
                <w:noProof/>
                <w:color w:val="000000"/>
                <w:lang w:val="es-CO" w:eastAsia="es-CO"/>
              </w:rPr>
              <w:drawing>
                <wp:inline distT="0" distB="0" distL="0" distR="0" wp14:anchorId="09174108" wp14:editId="46135B55">
                  <wp:extent cx="38100" cy="66675"/>
                  <wp:effectExtent l="0" t="0" r="0" b="952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100" cy="66675"/>
                          </a:xfrm>
                          <a:prstGeom prst="rect">
                            <a:avLst/>
                          </a:prstGeom>
                          <a:noFill/>
                          <a:ln>
                            <a:noFill/>
                          </a:ln>
                        </pic:spPr>
                      </pic:pic>
                    </a:graphicData>
                  </a:graphic>
                </wp:inline>
              </w:drawing>
            </w:r>
          </w:p>
        </w:tc>
        <w:tc>
          <w:tcPr>
            <w:tcW w:w="4203" w:type="dxa"/>
            <w:shd w:val="clear" w:color="auto" w:fill="auto"/>
            <w:vAlign w:val="center"/>
          </w:tcPr>
          <w:p w14:paraId="2590628F" w14:textId="77777777" w:rsidR="00773AA0" w:rsidRPr="00773AA0" w:rsidRDefault="00773AA0" w:rsidP="00773AA0">
            <w:pPr>
              <w:widowControl w:val="0"/>
              <w:autoSpaceDE w:val="0"/>
              <w:autoSpaceDN w:val="0"/>
              <w:spacing w:after="0" w:line="240" w:lineRule="auto"/>
              <w:jc w:val="center"/>
              <w:rPr>
                <w:rFonts w:ascii="Arial Narrow" w:hAnsi="Arial Narrow" w:cs="Calibri"/>
                <w:color w:val="000000"/>
              </w:rPr>
            </w:pPr>
            <w:r w:rsidRPr="00773AA0">
              <w:rPr>
                <w:rFonts w:ascii="Arial Narrow" w:hAnsi="Arial Narrow" w:cs="Calibri"/>
                <w:color w:val="000000"/>
              </w:rPr>
              <w:t>Bodega Fontibón</w:t>
            </w:r>
          </w:p>
        </w:tc>
        <w:tc>
          <w:tcPr>
            <w:tcW w:w="3544" w:type="dxa"/>
            <w:shd w:val="clear" w:color="auto" w:fill="auto"/>
            <w:vAlign w:val="center"/>
          </w:tcPr>
          <w:p w14:paraId="2F21D62D" w14:textId="77777777" w:rsidR="00773AA0" w:rsidRPr="00773AA0" w:rsidRDefault="00773AA0" w:rsidP="00773AA0">
            <w:pPr>
              <w:widowControl w:val="0"/>
              <w:autoSpaceDE w:val="0"/>
              <w:autoSpaceDN w:val="0"/>
              <w:spacing w:after="0" w:line="240" w:lineRule="auto"/>
              <w:jc w:val="center"/>
              <w:rPr>
                <w:rFonts w:ascii="Arial Narrow" w:hAnsi="Arial Narrow" w:cs="Calibri"/>
                <w:color w:val="000000"/>
              </w:rPr>
            </w:pPr>
            <w:r w:rsidRPr="00773AA0">
              <w:rPr>
                <w:rFonts w:ascii="Arial Narrow" w:hAnsi="Arial Narrow" w:cs="Calibri"/>
                <w:color w:val="000000"/>
              </w:rPr>
              <w:t>Calle 96 H No 18-25</w:t>
            </w:r>
          </w:p>
        </w:tc>
      </w:tr>
      <w:tr w:rsidR="00773AA0" w:rsidRPr="00773AA0" w14:paraId="4CEEB262" w14:textId="77777777" w:rsidTr="00773AA0">
        <w:trPr>
          <w:trHeight w:val="330"/>
          <w:jc w:val="center"/>
        </w:trPr>
        <w:tc>
          <w:tcPr>
            <w:tcW w:w="609" w:type="dxa"/>
            <w:shd w:val="clear" w:color="auto" w:fill="auto"/>
            <w:vAlign w:val="center"/>
          </w:tcPr>
          <w:p w14:paraId="7E34D96B" w14:textId="77777777" w:rsidR="00773AA0" w:rsidRPr="00773AA0" w:rsidRDefault="00773AA0" w:rsidP="00773AA0">
            <w:pPr>
              <w:widowControl w:val="0"/>
              <w:autoSpaceDE w:val="0"/>
              <w:autoSpaceDN w:val="0"/>
              <w:spacing w:after="0" w:line="240" w:lineRule="auto"/>
              <w:jc w:val="center"/>
              <w:rPr>
                <w:rFonts w:ascii="Arial Narrow" w:hAnsi="Arial Narrow" w:cs="Calibri"/>
                <w:color w:val="000000"/>
              </w:rPr>
            </w:pPr>
            <w:r w:rsidRPr="00773AA0">
              <w:rPr>
                <w:rFonts w:ascii="Arial Narrow" w:hAnsi="Arial Narrow" w:cs="Calibri"/>
                <w:color w:val="000000"/>
              </w:rPr>
              <w:t>4</w:t>
            </w:r>
          </w:p>
        </w:tc>
        <w:tc>
          <w:tcPr>
            <w:tcW w:w="4203" w:type="dxa"/>
            <w:shd w:val="clear" w:color="auto" w:fill="auto"/>
            <w:vAlign w:val="center"/>
          </w:tcPr>
          <w:p w14:paraId="4C85E51E" w14:textId="77777777" w:rsidR="00773AA0" w:rsidRPr="00773AA0" w:rsidRDefault="00773AA0" w:rsidP="00773AA0">
            <w:pPr>
              <w:widowControl w:val="0"/>
              <w:autoSpaceDE w:val="0"/>
              <w:autoSpaceDN w:val="0"/>
              <w:spacing w:after="0" w:line="240" w:lineRule="auto"/>
              <w:jc w:val="center"/>
              <w:rPr>
                <w:rFonts w:ascii="Arial Narrow" w:hAnsi="Arial Narrow" w:cs="Calibri"/>
                <w:color w:val="000000"/>
              </w:rPr>
            </w:pPr>
            <w:r w:rsidRPr="00773AA0">
              <w:rPr>
                <w:rFonts w:ascii="Arial Narrow" w:hAnsi="Arial Narrow" w:cs="Calibri"/>
                <w:color w:val="000000"/>
              </w:rPr>
              <w:t>Antigua Casa Suba</w:t>
            </w:r>
          </w:p>
        </w:tc>
        <w:tc>
          <w:tcPr>
            <w:tcW w:w="3544" w:type="dxa"/>
            <w:shd w:val="clear" w:color="auto" w:fill="auto"/>
            <w:vAlign w:val="center"/>
          </w:tcPr>
          <w:p w14:paraId="47B3847E" w14:textId="77777777" w:rsidR="00773AA0" w:rsidRPr="00773AA0" w:rsidRDefault="00773AA0" w:rsidP="00773AA0">
            <w:pPr>
              <w:widowControl w:val="0"/>
              <w:autoSpaceDE w:val="0"/>
              <w:autoSpaceDN w:val="0"/>
              <w:spacing w:after="0" w:line="240" w:lineRule="auto"/>
              <w:jc w:val="center"/>
              <w:rPr>
                <w:rFonts w:ascii="Arial Narrow" w:hAnsi="Arial Narrow" w:cs="Calibri"/>
                <w:color w:val="000000"/>
              </w:rPr>
            </w:pPr>
            <w:r w:rsidRPr="00773AA0">
              <w:rPr>
                <w:rFonts w:ascii="Arial Narrow" w:hAnsi="Arial Narrow" w:cs="Calibri"/>
                <w:color w:val="000000"/>
              </w:rPr>
              <w:t>Carrera 93 No 143-50</w:t>
            </w:r>
          </w:p>
        </w:tc>
      </w:tr>
      <w:tr w:rsidR="00773AA0" w:rsidRPr="00773AA0" w14:paraId="673EB957" w14:textId="77777777" w:rsidTr="00773AA0">
        <w:trPr>
          <w:trHeight w:val="321"/>
          <w:jc w:val="center"/>
        </w:trPr>
        <w:tc>
          <w:tcPr>
            <w:tcW w:w="609" w:type="dxa"/>
            <w:shd w:val="clear" w:color="auto" w:fill="auto"/>
            <w:vAlign w:val="center"/>
          </w:tcPr>
          <w:p w14:paraId="7C3E46EB" w14:textId="16919A92" w:rsidR="00773AA0" w:rsidRPr="00773AA0" w:rsidRDefault="00773AA0" w:rsidP="00773AA0">
            <w:pPr>
              <w:widowControl w:val="0"/>
              <w:autoSpaceDE w:val="0"/>
              <w:autoSpaceDN w:val="0"/>
              <w:spacing w:after="0" w:line="240" w:lineRule="auto"/>
              <w:jc w:val="center"/>
              <w:rPr>
                <w:rFonts w:ascii="Arial Narrow" w:hAnsi="Arial Narrow" w:cs="Calibri"/>
                <w:color w:val="000000"/>
              </w:rPr>
            </w:pPr>
            <w:r w:rsidRPr="00773AA0">
              <w:rPr>
                <w:rFonts w:ascii="Arial Narrow" w:hAnsi="Arial Narrow" w:cs="Calibri"/>
                <w:noProof/>
                <w:color w:val="000000"/>
                <w:lang w:val="es-CO" w:eastAsia="es-CO"/>
              </w:rPr>
              <w:drawing>
                <wp:inline distT="0" distB="0" distL="0" distR="0" wp14:anchorId="5C26875A" wp14:editId="2FD196C4">
                  <wp:extent cx="38100" cy="66675"/>
                  <wp:effectExtent l="0" t="0" r="0" b="952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8100" cy="66675"/>
                          </a:xfrm>
                          <a:prstGeom prst="rect">
                            <a:avLst/>
                          </a:prstGeom>
                          <a:noFill/>
                          <a:ln>
                            <a:noFill/>
                          </a:ln>
                        </pic:spPr>
                      </pic:pic>
                    </a:graphicData>
                  </a:graphic>
                </wp:inline>
              </w:drawing>
            </w:r>
          </w:p>
        </w:tc>
        <w:tc>
          <w:tcPr>
            <w:tcW w:w="4203" w:type="dxa"/>
            <w:shd w:val="clear" w:color="auto" w:fill="auto"/>
            <w:vAlign w:val="center"/>
          </w:tcPr>
          <w:p w14:paraId="7C33A618" w14:textId="77777777" w:rsidR="00773AA0" w:rsidRPr="00773AA0" w:rsidRDefault="00773AA0" w:rsidP="00773AA0">
            <w:pPr>
              <w:widowControl w:val="0"/>
              <w:autoSpaceDE w:val="0"/>
              <w:autoSpaceDN w:val="0"/>
              <w:spacing w:after="0" w:line="240" w:lineRule="auto"/>
              <w:jc w:val="center"/>
              <w:rPr>
                <w:rFonts w:ascii="Arial Narrow" w:hAnsi="Arial Narrow" w:cs="Calibri"/>
                <w:color w:val="000000"/>
              </w:rPr>
            </w:pPr>
            <w:r w:rsidRPr="00773AA0">
              <w:rPr>
                <w:rFonts w:ascii="Arial Narrow" w:hAnsi="Arial Narrow" w:cs="Calibri"/>
                <w:color w:val="000000"/>
              </w:rPr>
              <w:t>Casa Lote Las Cruces</w:t>
            </w:r>
          </w:p>
        </w:tc>
        <w:tc>
          <w:tcPr>
            <w:tcW w:w="3544" w:type="dxa"/>
            <w:shd w:val="clear" w:color="auto" w:fill="auto"/>
            <w:vAlign w:val="center"/>
          </w:tcPr>
          <w:p w14:paraId="6477E951" w14:textId="77777777" w:rsidR="00773AA0" w:rsidRPr="00773AA0" w:rsidRDefault="00773AA0" w:rsidP="00773AA0">
            <w:pPr>
              <w:widowControl w:val="0"/>
              <w:autoSpaceDE w:val="0"/>
              <w:autoSpaceDN w:val="0"/>
              <w:spacing w:after="0" w:line="240" w:lineRule="auto"/>
              <w:jc w:val="center"/>
              <w:rPr>
                <w:rFonts w:ascii="Arial Narrow" w:hAnsi="Arial Narrow" w:cs="Calibri"/>
                <w:color w:val="000000"/>
              </w:rPr>
            </w:pPr>
            <w:r w:rsidRPr="00773AA0">
              <w:rPr>
                <w:rFonts w:ascii="Arial Narrow" w:hAnsi="Arial Narrow" w:cs="Calibri"/>
                <w:color w:val="000000"/>
              </w:rPr>
              <w:t>Carrera 9 No 1 C-46</w:t>
            </w:r>
          </w:p>
        </w:tc>
      </w:tr>
      <w:tr w:rsidR="00773AA0" w:rsidRPr="00773AA0" w14:paraId="61C621BC" w14:textId="77777777" w:rsidTr="00773AA0">
        <w:trPr>
          <w:trHeight w:val="316"/>
          <w:jc w:val="center"/>
        </w:trPr>
        <w:tc>
          <w:tcPr>
            <w:tcW w:w="609" w:type="dxa"/>
            <w:shd w:val="clear" w:color="auto" w:fill="auto"/>
            <w:vAlign w:val="center"/>
          </w:tcPr>
          <w:p w14:paraId="6C59348A" w14:textId="77777777" w:rsidR="00773AA0" w:rsidRPr="00773AA0" w:rsidRDefault="00773AA0" w:rsidP="00773AA0">
            <w:pPr>
              <w:widowControl w:val="0"/>
              <w:autoSpaceDE w:val="0"/>
              <w:autoSpaceDN w:val="0"/>
              <w:spacing w:after="0" w:line="240" w:lineRule="auto"/>
              <w:jc w:val="center"/>
              <w:rPr>
                <w:rFonts w:ascii="Arial Narrow" w:hAnsi="Arial Narrow" w:cs="Calibri"/>
                <w:color w:val="000000"/>
              </w:rPr>
            </w:pPr>
            <w:r w:rsidRPr="00773AA0">
              <w:rPr>
                <w:rFonts w:ascii="Arial Narrow" w:hAnsi="Arial Narrow" w:cs="Calibri"/>
                <w:color w:val="000000"/>
              </w:rPr>
              <w:t>6</w:t>
            </w:r>
          </w:p>
        </w:tc>
        <w:tc>
          <w:tcPr>
            <w:tcW w:w="4203" w:type="dxa"/>
            <w:shd w:val="clear" w:color="auto" w:fill="auto"/>
            <w:vAlign w:val="center"/>
          </w:tcPr>
          <w:p w14:paraId="35418E97" w14:textId="77777777" w:rsidR="00773AA0" w:rsidRPr="00773AA0" w:rsidRDefault="00773AA0" w:rsidP="00773AA0">
            <w:pPr>
              <w:widowControl w:val="0"/>
              <w:autoSpaceDE w:val="0"/>
              <w:autoSpaceDN w:val="0"/>
              <w:spacing w:after="0" w:line="240" w:lineRule="auto"/>
              <w:jc w:val="center"/>
              <w:rPr>
                <w:rFonts w:ascii="Arial Narrow" w:hAnsi="Arial Narrow" w:cs="Calibri"/>
                <w:color w:val="000000"/>
              </w:rPr>
            </w:pPr>
            <w:r w:rsidRPr="00773AA0">
              <w:rPr>
                <w:rFonts w:ascii="Arial Narrow" w:hAnsi="Arial Narrow" w:cs="Calibri"/>
                <w:color w:val="000000"/>
              </w:rPr>
              <w:t>Obra Lote MEBOG</w:t>
            </w:r>
          </w:p>
        </w:tc>
        <w:tc>
          <w:tcPr>
            <w:tcW w:w="3544" w:type="dxa"/>
            <w:shd w:val="clear" w:color="auto" w:fill="auto"/>
            <w:vAlign w:val="center"/>
          </w:tcPr>
          <w:p w14:paraId="2F080575" w14:textId="77777777" w:rsidR="00773AA0" w:rsidRPr="00773AA0" w:rsidRDefault="00773AA0" w:rsidP="00773AA0">
            <w:pPr>
              <w:widowControl w:val="0"/>
              <w:autoSpaceDE w:val="0"/>
              <w:autoSpaceDN w:val="0"/>
              <w:spacing w:after="0" w:line="240" w:lineRule="auto"/>
              <w:jc w:val="center"/>
              <w:rPr>
                <w:rFonts w:ascii="Arial Narrow" w:hAnsi="Arial Narrow" w:cs="Calibri"/>
                <w:color w:val="000000"/>
              </w:rPr>
            </w:pPr>
            <w:r w:rsidRPr="00773AA0">
              <w:rPr>
                <w:rFonts w:ascii="Arial Narrow" w:hAnsi="Arial Narrow" w:cs="Calibri"/>
                <w:color w:val="000000"/>
              </w:rPr>
              <w:t>Carrera 56 No. 22-96</w:t>
            </w:r>
          </w:p>
        </w:tc>
      </w:tr>
      <w:tr w:rsidR="00773AA0" w:rsidRPr="00773AA0" w14:paraId="7326EDD3" w14:textId="77777777" w:rsidTr="00773AA0">
        <w:trPr>
          <w:trHeight w:val="225"/>
          <w:jc w:val="center"/>
        </w:trPr>
        <w:tc>
          <w:tcPr>
            <w:tcW w:w="609" w:type="dxa"/>
            <w:shd w:val="clear" w:color="auto" w:fill="auto"/>
            <w:vAlign w:val="center"/>
          </w:tcPr>
          <w:p w14:paraId="09090709" w14:textId="5E1868D4" w:rsidR="00773AA0" w:rsidRPr="00773AA0" w:rsidRDefault="00773AA0" w:rsidP="00773AA0">
            <w:pPr>
              <w:widowControl w:val="0"/>
              <w:autoSpaceDE w:val="0"/>
              <w:autoSpaceDN w:val="0"/>
              <w:spacing w:after="0" w:line="240" w:lineRule="auto"/>
              <w:jc w:val="center"/>
              <w:rPr>
                <w:rFonts w:ascii="Arial Narrow" w:hAnsi="Arial Narrow" w:cs="Calibri"/>
                <w:color w:val="000000"/>
              </w:rPr>
            </w:pPr>
            <w:r w:rsidRPr="00773AA0">
              <w:rPr>
                <w:rFonts w:ascii="Arial Narrow" w:hAnsi="Arial Narrow" w:cs="Calibri"/>
                <w:noProof/>
                <w:color w:val="000000"/>
                <w:lang w:val="es-CO" w:eastAsia="es-CO"/>
              </w:rPr>
              <w:drawing>
                <wp:inline distT="0" distB="0" distL="0" distR="0" wp14:anchorId="4D23716B" wp14:editId="7ED21FBC">
                  <wp:extent cx="38100" cy="66675"/>
                  <wp:effectExtent l="0" t="0" r="0"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6.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8100" cy="66675"/>
                          </a:xfrm>
                          <a:prstGeom prst="rect">
                            <a:avLst/>
                          </a:prstGeom>
                          <a:noFill/>
                          <a:ln>
                            <a:noFill/>
                          </a:ln>
                        </pic:spPr>
                      </pic:pic>
                    </a:graphicData>
                  </a:graphic>
                </wp:inline>
              </w:drawing>
            </w:r>
          </w:p>
        </w:tc>
        <w:tc>
          <w:tcPr>
            <w:tcW w:w="4203" w:type="dxa"/>
            <w:shd w:val="clear" w:color="auto" w:fill="auto"/>
            <w:vAlign w:val="center"/>
          </w:tcPr>
          <w:p w14:paraId="3A5FA0AA" w14:textId="77777777" w:rsidR="00773AA0" w:rsidRPr="00773AA0" w:rsidRDefault="00773AA0" w:rsidP="00773AA0">
            <w:pPr>
              <w:widowControl w:val="0"/>
              <w:autoSpaceDE w:val="0"/>
              <w:autoSpaceDN w:val="0"/>
              <w:spacing w:after="0" w:line="240" w:lineRule="auto"/>
              <w:jc w:val="center"/>
              <w:rPr>
                <w:rFonts w:ascii="Arial Narrow" w:hAnsi="Arial Narrow" w:cs="Calibri"/>
                <w:color w:val="000000"/>
              </w:rPr>
            </w:pPr>
            <w:r w:rsidRPr="00773AA0">
              <w:rPr>
                <w:rFonts w:ascii="Arial Narrow" w:hAnsi="Arial Narrow" w:cs="Calibri"/>
                <w:color w:val="000000"/>
              </w:rPr>
              <w:t xml:space="preserve">Centro de Comando y Control C4. </w:t>
            </w:r>
            <w:proofErr w:type="spellStart"/>
            <w:r w:rsidRPr="00773AA0">
              <w:rPr>
                <w:rFonts w:ascii="Arial Narrow" w:hAnsi="Arial Narrow" w:cs="Calibri"/>
                <w:color w:val="000000"/>
              </w:rPr>
              <w:t>Linea</w:t>
            </w:r>
            <w:proofErr w:type="spellEnd"/>
            <w:r w:rsidRPr="00773AA0">
              <w:rPr>
                <w:rFonts w:ascii="Arial Narrow" w:hAnsi="Arial Narrow" w:cs="Calibri"/>
                <w:color w:val="000000"/>
              </w:rPr>
              <w:t xml:space="preserve"> 123 de Emergencias</w:t>
            </w:r>
          </w:p>
        </w:tc>
        <w:tc>
          <w:tcPr>
            <w:tcW w:w="3544" w:type="dxa"/>
            <w:shd w:val="clear" w:color="auto" w:fill="auto"/>
            <w:vAlign w:val="center"/>
          </w:tcPr>
          <w:p w14:paraId="01A35CAC" w14:textId="77777777" w:rsidR="00773AA0" w:rsidRPr="00773AA0" w:rsidRDefault="00773AA0" w:rsidP="00773AA0">
            <w:pPr>
              <w:widowControl w:val="0"/>
              <w:autoSpaceDE w:val="0"/>
              <w:autoSpaceDN w:val="0"/>
              <w:spacing w:after="0" w:line="240" w:lineRule="auto"/>
              <w:jc w:val="center"/>
              <w:rPr>
                <w:rFonts w:ascii="Arial Narrow" w:hAnsi="Arial Narrow" w:cs="Calibri"/>
                <w:color w:val="000000"/>
              </w:rPr>
            </w:pPr>
            <w:r w:rsidRPr="00773AA0">
              <w:rPr>
                <w:rFonts w:ascii="Arial Narrow" w:hAnsi="Arial Narrow" w:cs="Calibri"/>
                <w:color w:val="000000"/>
              </w:rPr>
              <w:t>Calle 20 No 68A - 06</w:t>
            </w:r>
          </w:p>
        </w:tc>
      </w:tr>
      <w:tr w:rsidR="00773AA0" w:rsidRPr="00773AA0" w14:paraId="0FF67956" w14:textId="77777777" w:rsidTr="00773AA0">
        <w:trPr>
          <w:trHeight w:val="325"/>
          <w:jc w:val="center"/>
        </w:trPr>
        <w:tc>
          <w:tcPr>
            <w:tcW w:w="609" w:type="dxa"/>
            <w:shd w:val="clear" w:color="auto" w:fill="auto"/>
            <w:vAlign w:val="center"/>
          </w:tcPr>
          <w:p w14:paraId="377EB276" w14:textId="1499AB41" w:rsidR="00773AA0" w:rsidRPr="00773AA0" w:rsidRDefault="00773AA0" w:rsidP="00773AA0">
            <w:pPr>
              <w:widowControl w:val="0"/>
              <w:autoSpaceDE w:val="0"/>
              <w:autoSpaceDN w:val="0"/>
              <w:spacing w:after="0" w:line="240" w:lineRule="auto"/>
              <w:jc w:val="center"/>
              <w:rPr>
                <w:rFonts w:ascii="Arial Narrow" w:hAnsi="Arial Narrow" w:cs="Calibri"/>
                <w:color w:val="000000"/>
              </w:rPr>
            </w:pPr>
            <w:r w:rsidRPr="00773AA0">
              <w:rPr>
                <w:rFonts w:ascii="Arial Narrow" w:hAnsi="Arial Narrow" w:cs="Calibri"/>
                <w:noProof/>
                <w:color w:val="000000"/>
                <w:lang w:val="es-CO" w:eastAsia="es-CO"/>
              </w:rPr>
              <w:drawing>
                <wp:inline distT="0" distB="0" distL="0" distR="0" wp14:anchorId="63C2FB06" wp14:editId="57DB56B1">
                  <wp:extent cx="38100" cy="762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7.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8100" cy="76200"/>
                          </a:xfrm>
                          <a:prstGeom prst="rect">
                            <a:avLst/>
                          </a:prstGeom>
                          <a:noFill/>
                          <a:ln>
                            <a:noFill/>
                          </a:ln>
                        </pic:spPr>
                      </pic:pic>
                    </a:graphicData>
                  </a:graphic>
                </wp:inline>
              </w:drawing>
            </w:r>
          </w:p>
        </w:tc>
        <w:tc>
          <w:tcPr>
            <w:tcW w:w="4203" w:type="dxa"/>
            <w:shd w:val="clear" w:color="auto" w:fill="auto"/>
            <w:vAlign w:val="center"/>
          </w:tcPr>
          <w:p w14:paraId="12913329" w14:textId="77777777" w:rsidR="00773AA0" w:rsidRPr="00773AA0" w:rsidRDefault="00773AA0" w:rsidP="00773AA0">
            <w:pPr>
              <w:widowControl w:val="0"/>
              <w:autoSpaceDE w:val="0"/>
              <w:autoSpaceDN w:val="0"/>
              <w:spacing w:after="0" w:line="240" w:lineRule="auto"/>
              <w:jc w:val="center"/>
              <w:rPr>
                <w:rFonts w:ascii="Arial Narrow" w:hAnsi="Arial Narrow" w:cs="Calibri"/>
                <w:color w:val="000000"/>
              </w:rPr>
            </w:pPr>
            <w:r w:rsidRPr="00773AA0">
              <w:rPr>
                <w:rFonts w:ascii="Arial Narrow" w:hAnsi="Arial Narrow" w:cs="Calibri"/>
                <w:color w:val="000000"/>
              </w:rPr>
              <w:t xml:space="preserve">Inmueble </w:t>
            </w:r>
            <w:proofErr w:type="spellStart"/>
            <w:r w:rsidRPr="00773AA0">
              <w:rPr>
                <w:rFonts w:ascii="Arial Narrow" w:hAnsi="Arial Narrow" w:cs="Calibri"/>
                <w:color w:val="000000"/>
              </w:rPr>
              <w:t>Fontibon</w:t>
            </w:r>
            <w:proofErr w:type="spellEnd"/>
          </w:p>
        </w:tc>
        <w:tc>
          <w:tcPr>
            <w:tcW w:w="3544" w:type="dxa"/>
            <w:shd w:val="clear" w:color="auto" w:fill="auto"/>
            <w:vAlign w:val="center"/>
          </w:tcPr>
          <w:p w14:paraId="67645AA6" w14:textId="77777777" w:rsidR="00773AA0" w:rsidRPr="00773AA0" w:rsidRDefault="00773AA0" w:rsidP="00773AA0">
            <w:pPr>
              <w:widowControl w:val="0"/>
              <w:autoSpaceDE w:val="0"/>
              <w:autoSpaceDN w:val="0"/>
              <w:spacing w:after="0" w:line="240" w:lineRule="auto"/>
              <w:jc w:val="center"/>
              <w:rPr>
                <w:rFonts w:ascii="Arial Narrow" w:hAnsi="Arial Narrow" w:cs="Calibri"/>
                <w:color w:val="000000"/>
              </w:rPr>
            </w:pPr>
            <w:r w:rsidRPr="00773AA0">
              <w:rPr>
                <w:rFonts w:ascii="Arial Narrow" w:hAnsi="Arial Narrow" w:cs="Calibri"/>
                <w:color w:val="000000"/>
              </w:rPr>
              <w:t>Calle 18 No 98 - 70</w:t>
            </w:r>
          </w:p>
        </w:tc>
      </w:tr>
      <w:tr w:rsidR="00773AA0" w:rsidRPr="00773AA0" w14:paraId="6BBC6CB7" w14:textId="77777777" w:rsidTr="00773AA0">
        <w:trPr>
          <w:trHeight w:val="301"/>
          <w:jc w:val="center"/>
        </w:trPr>
        <w:tc>
          <w:tcPr>
            <w:tcW w:w="609" w:type="dxa"/>
            <w:shd w:val="clear" w:color="auto" w:fill="auto"/>
            <w:vAlign w:val="center"/>
          </w:tcPr>
          <w:p w14:paraId="7D998259" w14:textId="072219D3" w:rsidR="00773AA0" w:rsidRPr="00773AA0" w:rsidRDefault="00773AA0" w:rsidP="00773AA0">
            <w:pPr>
              <w:widowControl w:val="0"/>
              <w:autoSpaceDE w:val="0"/>
              <w:autoSpaceDN w:val="0"/>
              <w:spacing w:after="0" w:line="240" w:lineRule="auto"/>
              <w:jc w:val="center"/>
              <w:rPr>
                <w:rFonts w:ascii="Arial Narrow" w:hAnsi="Arial Narrow" w:cs="Calibri"/>
                <w:color w:val="000000"/>
              </w:rPr>
            </w:pPr>
            <w:r w:rsidRPr="00773AA0">
              <w:rPr>
                <w:rFonts w:ascii="Arial Narrow" w:hAnsi="Arial Narrow" w:cs="Calibri"/>
                <w:noProof/>
                <w:color w:val="000000"/>
                <w:lang w:val="es-CO" w:eastAsia="es-CO"/>
              </w:rPr>
              <w:drawing>
                <wp:inline distT="0" distB="0" distL="0" distR="0" wp14:anchorId="4A24F743" wp14:editId="776F627C">
                  <wp:extent cx="38100" cy="6667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8.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8100" cy="66675"/>
                          </a:xfrm>
                          <a:prstGeom prst="rect">
                            <a:avLst/>
                          </a:prstGeom>
                          <a:noFill/>
                          <a:ln>
                            <a:noFill/>
                          </a:ln>
                        </pic:spPr>
                      </pic:pic>
                    </a:graphicData>
                  </a:graphic>
                </wp:inline>
              </w:drawing>
            </w:r>
          </w:p>
        </w:tc>
        <w:tc>
          <w:tcPr>
            <w:tcW w:w="4203" w:type="dxa"/>
            <w:shd w:val="clear" w:color="auto" w:fill="auto"/>
            <w:vAlign w:val="center"/>
          </w:tcPr>
          <w:p w14:paraId="052A93AF" w14:textId="77777777" w:rsidR="00773AA0" w:rsidRPr="00773AA0" w:rsidRDefault="00773AA0" w:rsidP="00773AA0">
            <w:pPr>
              <w:widowControl w:val="0"/>
              <w:autoSpaceDE w:val="0"/>
              <w:autoSpaceDN w:val="0"/>
              <w:spacing w:after="0" w:line="240" w:lineRule="auto"/>
              <w:jc w:val="center"/>
              <w:rPr>
                <w:rFonts w:ascii="Arial Narrow" w:hAnsi="Arial Narrow" w:cs="Calibri"/>
                <w:color w:val="000000"/>
              </w:rPr>
            </w:pPr>
            <w:r w:rsidRPr="00773AA0">
              <w:rPr>
                <w:rFonts w:ascii="Arial Narrow" w:hAnsi="Arial Narrow" w:cs="Calibri"/>
                <w:color w:val="000000"/>
              </w:rPr>
              <w:t>Casa de justicia Bosa</w:t>
            </w:r>
          </w:p>
        </w:tc>
        <w:tc>
          <w:tcPr>
            <w:tcW w:w="3544" w:type="dxa"/>
            <w:shd w:val="clear" w:color="auto" w:fill="auto"/>
            <w:vAlign w:val="center"/>
          </w:tcPr>
          <w:p w14:paraId="4D706416" w14:textId="77777777" w:rsidR="00773AA0" w:rsidRPr="00773AA0" w:rsidRDefault="00773AA0" w:rsidP="00773AA0">
            <w:pPr>
              <w:widowControl w:val="0"/>
              <w:autoSpaceDE w:val="0"/>
              <w:autoSpaceDN w:val="0"/>
              <w:spacing w:after="0" w:line="240" w:lineRule="auto"/>
              <w:jc w:val="center"/>
              <w:rPr>
                <w:rFonts w:ascii="Arial Narrow" w:hAnsi="Arial Narrow" w:cs="Calibri"/>
                <w:color w:val="000000"/>
              </w:rPr>
            </w:pPr>
            <w:r w:rsidRPr="00773AA0">
              <w:rPr>
                <w:rFonts w:ascii="Arial Narrow" w:hAnsi="Arial Narrow" w:cs="Calibri"/>
                <w:color w:val="000000"/>
              </w:rPr>
              <w:t>Carrera 81 D No 59 A-59 Sur</w:t>
            </w:r>
          </w:p>
        </w:tc>
      </w:tr>
      <w:tr w:rsidR="00773AA0" w:rsidRPr="00773AA0" w14:paraId="6DABA8E8" w14:textId="77777777" w:rsidTr="00773AA0">
        <w:trPr>
          <w:trHeight w:val="321"/>
          <w:jc w:val="center"/>
        </w:trPr>
        <w:tc>
          <w:tcPr>
            <w:tcW w:w="609" w:type="dxa"/>
            <w:shd w:val="clear" w:color="auto" w:fill="auto"/>
            <w:vAlign w:val="center"/>
          </w:tcPr>
          <w:p w14:paraId="36A3A8AF" w14:textId="77777777" w:rsidR="00773AA0" w:rsidRPr="00773AA0" w:rsidRDefault="00773AA0" w:rsidP="00773AA0">
            <w:pPr>
              <w:widowControl w:val="0"/>
              <w:autoSpaceDE w:val="0"/>
              <w:autoSpaceDN w:val="0"/>
              <w:spacing w:after="0" w:line="240" w:lineRule="auto"/>
              <w:jc w:val="center"/>
              <w:rPr>
                <w:rFonts w:ascii="Arial Narrow" w:hAnsi="Arial Narrow" w:cs="Calibri"/>
                <w:color w:val="000000"/>
              </w:rPr>
            </w:pPr>
            <w:r w:rsidRPr="00773AA0">
              <w:rPr>
                <w:rFonts w:ascii="Arial Narrow" w:hAnsi="Arial Narrow" w:cs="Calibri"/>
                <w:color w:val="000000"/>
              </w:rPr>
              <w:t>10</w:t>
            </w:r>
          </w:p>
        </w:tc>
        <w:tc>
          <w:tcPr>
            <w:tcW w:w="4203" w:type="dxa"/>
            <w:shd w:val="clear" w:color="auto" w:fill="auto"/>
            <w:vAlign w:val="center"/>
          </w:tcPr>
          <w:p w14:paraId="3F8B1352" w14:textId="77777777" w:rsidR="00773AA0" w:rsidRPr="00773AA0" w:rsidRDefault="00773AA0" w:rsidP="00773AA0">
            <w:pPr>
              <w:widowControl w:val="0"/>
              <w:autoSpaceDE w:val="0"/>
              <w:autoSpaceDN w:val="0"/>
              <w:spacing w:after="0" w:line="240" w:lineRule="auto"/>
              <w:jc w:val="center"/>
              <w:rPr>
                <w:rFonts w:ascii="Arial Narrow" w:hAnsi="Arial Narrow" w:cs="Calibri"/>
                <w:color w:val="000000"/>
              </w:rPr>
            </w:pPr>
            <w:r w:rsidRPr="00773AA0">
              <w:rPr>
                <w:rFonts w:ascii="Arial Narrow" w:hAnsi="Arial Narrow" w:cs="Calibri"/>
                <w:color w:val="000000"/>
              </w:rPr>
              <w:t>Casa de Justicia Teusaquillo, Chapinero, Santa Fe</w:t>
            </w:r>
          </w:p>
        </w:tc>
        <w:tc>
          <w:tcPr>
            <w:tcW w:w="3544" w:type="dxa"/>
            <w:shd w:val="clear" w:color="auto" w:fill="auto"/>
            <w:vAlign w:val="center"/>
          </w:tcPr>
          <w:p w14:paraId="55711125" w14:textId="77777777" w:rsidR="00773AA0" w:rsidRPr="00773AA0" w:rsidRDefault="00773AA0" w:rsidP="00773AA0">
            <w:pPr>
              <w:widowControl w:val="0"/>
              <w:autoSpaceDE w:val="0"/>
              <w:autoSpaceDN w:val="0"/>
              <w:spacing w:after="0" w:line="240" w:lineRule="auto"/>
              <w:jc w:val="center"/>
              <w:rPr>
                <w:rFonts w:ascii="Arial Narrow" w:hAnsi="Arial Narrow" w:cs="Calibri"/>
                <w:color w:val="000000"/>
              </w:rPr>
            </w:pPr>
            <w:r w:rsidRPr="00773AA0">
              <w:rPr>
                <w:rFonts w:ascii="Arial Narrow" w:hAnsi="Arial Narrow" w:cs="Calibri"/>
                <w:color w:val="000000"/>
              </w:rPr>
              <w:t>Calle 45 N” 13-16</w:t>
            </w:r>
          </w:p>
        </w:tc>
      </w:tr>
      <w:tr w:rsidR="00773AA0" w:rsidRPr="00773AA0" w14:paraId="3002A4CA" w14:textId="77777777" w:rsidTr="00773AA0">
        <w:trPr>
          <w:trHeight w:val="316"/>
          <w:jc w:val="center"/>
        </w:trPr>
        <w:tc>
          <w:tcPr>
            <w:tcW w:w="609" w:type="dxa"/>
            <w:shd w:val="clear" w:color="auto" w:fill="auto"/>
            <w:vAlign w:val="center"/>
          </w:tcPr>
          <w:p w14:paraId="6D7BBEC5" w14:textId="77777777" w:rsidR="00773AA0" w:rsidRPr="00773AA0" w:rsidRDefault="00773AA0" w:rsidP="00773AA0">
            <w:pPr>
              <w:widowControl w:val="0"/>
              <w:autoSpaceDE w:val="0"/>
              <w:autoSpaceDN w:val="0"/>
              <w:spacing w:after="0" w:line="240" w:lineRule="auto"/>
              <w:jc w:val="center"/>
              <w:rPr>
                <w:rFonts w:ascii="Arial Narrow" w:hAnsi="Arial Narrow" w:cs="Calibri"/>
                <w:color w:val="000000"/>
              </w:rPr>
            </w:pPr>
            <w:r w:rsidRPr="00773AA0">
              <w:rPr>
                <w:rFonts w:ascii="Arial Narrow" w:hAnsi="Arial Narrow" w:cs="Calibri"/>
                <w:color w:val="000000"/>
              </w:rPr>
              <w:t>11</w:t>
            </w:r>
          </w:p>
        </w:tc>
        <w:tc>
          <w:tcPr>
            <w:tcW w:w="4203" w:type="dxa"/>
            <w:shd w:val="clear" w:color="auto" w:fill="auto"/>
            <w:vAlign w:val="center"/>
          </w:tcPr>
          <w:p w14:paraId="3F527A63" w14:textId="77777777" w:rsidR="00773AA0" w:rsidRPr="00773AA0" w:rsidRDefault="00773AA0" w:rsidP="00773AA0">
            <w:pPr>
              <w:widowControl w:val="0"/>
              <w:autoSpaceDE w:val="0"/>
              <w:autoSpaceDN w:val="0"/>
              <w:spacing w:after="0" w:line="240" w:lineRule="auto"/>
              <w:jc w:val="center"/>
              <w:rPr>
                <w:rFonts w:ascii="Arial Narrow" w:hAnsi="Arial Narrow" w:cs="Calibri"/>
                <w:color w:val="000000"/>
              </w:rPr>
            </w:pPr>
            <w:r w:rsidRPr="00773AA0">
              <w:rPr>
                <w:rFonts w:ascii="Arial Narrow" w:hAnsi="Arial Narrow" w:cs="Calibri"/>
                <w:color w:val="000000"/>
              </w:rPr>
              <w:t>Casa de justicia Fontibón</w:t>
            </w:r>
          </w:p>
        </w:tc>
        <w:tc>
          <w:tcPr>
            <w:tcW w:w="3544" w:type="dxa"/>
            <w:shd w:val="clear" w:color="auto" w:fill="auto"/>
            <w:vAlign w:val="center"/>
          </w:tcPr>
          <w:p w14:paraId="5A2DF451" w14:textId="77777777" w:rsidR="00773AA0" w:rsidRPr="00773AA0" w:rsidRDefault="00773AA0" w:rsidP="00773AA0">
            <w:pPr>
              <w:widowControl w:val="0"/>
              <w:autoSpaceDE w:val="0"/>
              <w:autoSpaceDN w:val="0"/>
              <w:spacing w:after="0" w:line="240" w:lineRule="auto"/>
              <w:jc w:val="center"/>
              <w:rPr>
                <w:rFonts w:ascii="Arial Narrow" w:hAnsi="Arial Narrow" w:cs="Calibri"/>
                <w:color w:val="000000"/>
              </w:rPr>
            </w:pPr>
            <w:r w:rsidRPr="00773AA0">
              <w:rPr>
                <w:rFonts w:ascii="Arial Narrow" w:hAnsi="Arial Narrow" w:cs="Calibri"/>
                <w:color w:val="000000"/>
              </w:rPr>
              <w:t>Calle 19 No 99-67</w:t>
            </w:r>
          </w:p>
        </w:tc>
      </w:tr>
      <w:tr w:rsidR="00773AA0" w:rsidRPr="00773AA0" w14:paraId="4363DD8E" w14:textId="77777777" w:rsidTr="00773AA0">
        <w:trPr>
          <w:trHeight w:val="306"/>
          <w:jc w:val="center"/>
        </w:trPr>
        <w:tc>
          <w:tcPr>
            <w:tcW w:w="609" w:type="dxa"/>
            <w:shd w:val="clear" w:color="auto" w:fill="auto"/>
            <w:vAlign w:val="center"/>
          </w:tcPr>
          <w:p w14:paraId="7078994B" w14:textId="77777777" w:rsidR="00773AA0" w:rsidRPr="00773AA0" w:rsidRDefault="00773AA0" w:rsidP="00773AA0">
            <w:pPr>
              <w:widowControl w:val="0"/>
              <w:autoSpaceDE w:val="0"/>
              <w:autoSpaceDN w:val="0"/>
              <w:spacing w:after="0" w:line="240" w:lineRule="auto"/>
              <w:jc w:val="center"/>
              <w:rPr>
                <w:rFonts w:ascii="Arial Narrow" w:hAnsi="Arial Narrow" w:cs="Calibri"/>
                <w:color w:val="000000"/>
              </w:rPr>
            </w:pPr>
            <w:r w:rsidRPr="00773AA0">
              <w:rPr>
                <w:rFonts w:ascii="Arial Narrow" w:hAnsi="Arial Narrow" w:cs="Calibri"/>
                <w:color w:val="000000"/>
              </w:rPr>
              <w:t>12</w:t>
            </w:r>
          </w:p>
        </w:tc>
        <w:tc>
          <w:tcPr>
            <w:tcW w:w="4203" w:type="dxa"/>
            <w:shd w:val="clear" w:color="auto" w:fill="auto"/>
            <w:vAlign w:val="center"/>
          </w:tcPr>
          <w:p w14:paraId="5D9DD020" w14:textId="77777777" w:rsidR="00773AA0" w:rsidRPr="00773AA0" w:rsidRDefault="00773AA0" w:rsidP="00773AA0">
            <w:pPr>
              <w:widowControl w:val="0"/>
              <w:autoSpaceDE w:val="0"/>
              <w:autoSpaceDN w:val="0"/>
              <w:spacing w:after="0" w:line="240" w:lineRule="auto"/>
              <w:jc w:val="center"/>
              <w:rPr>
                <w:rFonts w:ascii="Arial Narrow" w:hAnsi="Arial Narrow" w:cs="Calibri"/>
                <w:color w:val="000000"/>
              </w:rPr>
            </w:pPr>
            <w:r w:rsidRPr="00773AA0">
              <w:rPr>
                <w:rFonts w:ascii="Arial Narrow" w:hAnsi="Arial Narrow" w:cs="Calibri"/>
                <w:color w:val="000000"/>
              </w:rPr>
              <w:t>Casa de justicia Mártires</w:t>
            </w:r>
          </w:p>
        </w:tc>
        <w:tc>
          <w:tcPr>
            <w:tcW w:w="3544" w:type="dxa"/>
            <w:shd w:val="clear" w:color="auto" w:fill="auto"/>
            <w:vAlign w:val="center"/>
          </w:tcPr>
          <w:p w14:paraId="0A463B76" w14:textId="77777777" w:rsidR="00773AA0" w:rsidRPr="00773AA0" w:rsidRDefault="00773AA0" w:rsidP="00773AA0">
            <w:pPr>
              <w:widowControl w:val="0"/>
              <w:autoSpaceDE w:val="0"/>
              <w:autoSpaceDN w:val="0"/>
              <w:spacing w:after="0" w:line="240" w:lineRule="auto"/>
              <w:jc w:val="center"/>
              <w:rPr>
                <w:rFonts w:ascii="Arial Narrow" w:hAnsi="Arial Narrow" w:cs="Calibri"/>
                <w:color w:val="000000"/>
              </w:rPr>
            </w:pPr>
            <w:r w:rsidRPr="00773AA0">
              <w:rPr>
                <w:rFonts w:ascii="Arial Narrow" w:hAnsi="Arial Narrow" w:cs="Calibri"/>
                <w:color w:val="000000"/>
              </w:rPr>
              <w:t>Carrera 21 No. 14-75</w:t>
            </w:r>
          </w:p>
        </w:tc>
      </w:tr>
      <w:tr w:rsidR="00773AA0" w:rsidRPr="00773AA0" w14:paraId="1D75C0B1" w14:textId="77777777" w:rsidTr="00773AA0">
        <w:trPr>
          <w:trHeight w:val="330"/>
          <w:jc w:val="center"/>
        </w:trPr>
        <w:tc>
          <w:tcPr>
            <w:tcW w:w="609" w:type="dxa"/>
            <w:shd w:val="clear" w:color="auto" w:fill="auto"/>
            <w:vAlign w:val="center"/>
          </w:tcPr>
          <w:p w14:paraId="6937798F" w14:textId="77777777" w:rsidR="00773AA0" w:rsidRPr="00773AA0" w:rsidRDefault="00773AA0" w:rsidP="00773AA0">
            <w:pPr>
              <w:widowControl w:val="0"/>
              <w:autoSpaceDE w:val="0"/>
              <w:autoSpaceDN w:val="0"/>
              <w:spacing w:after="0" w:line="240" w:lineRule="auto"/>
              <w:jc w:val="center"/>
              <w:rPr>
                <w:rFonts w:ascii="Arial Narrow" w:hAnsi="Arial Narrow" w:cs="Calibri"/>
                <w:color w:val="000000"/>
              </w:rPr>
            </w:pPr>
            <w:r w:rsidRPr="00773AA0">
              <w:rPr>
                <w:rFonts w:ascii="Arial Narrow" w:hAnsi="Arial Narrow" w:cs="Calibri"/>
                <w:color w:val="000000"/>
              </w:rPr>
              <w:t>13</w:t>
            </w:r>
          </w:p>
        </w:tc>
        <w:tc>
          <w:tcPr>
            <w:tcW w:w="4203" w:type="dxa"/>
            <w:shd w:val="clear" w:color="auto" w:fill="auto"/>
            <w:vAlign w:val="center"/>
          </w:tcPr>
          <w:p w14:paraId="103F4F26" w14:textId="77777777" w:rsidR="00773AA0" w:rsidRPr="00773AA0" w:rsidRDefault="00773AA0" w:rsidP="00773AA0">
            <w:pPr>
              <w:widowControl w:val="0"/>
              <w:autoSpaceDE w:val="0"/>
              <w:autoSpaceDN w:val="0"/>
              <w:spacing w:after="0" w:line="240" w:lineRule="auto"/>
              <w:jc w:val="center"/>
              <w:rPr>
                <w:rFonts w:ascii="Arial Narrow" w:hAnsi="Arial Narrow" w:cs="Calibri"/>
                <w:color w:val="000000"/>
              </w:rPr>
            </w:pPr>
            <w:r w:rsidRPr="00773AA0">
              <w:rPr>
                <w:rFonts w:ascii="Arial Narrow" w:hAnsi="Arial Narrow" w:cs="Calibri"/>
                <w:color w:val="000000"/>
              </w:rPr>
              <w:t>Casa de Justicia San Cristóbal</w:t>
            </w:r>
          </w:p>
        </w:tc>
        <w:tc>
          <w:tcPr>
            <w:tcW w:w="3544" w:type="dxa"/>
            <w:shd w:val="clear" w:color="auto" w:fill="auto"/>
            <w:vAlign w:val="center"/>
          </w:tcPr>
          <w:p w14:paraId="67CC235E" w14:textId="77777777" w:rsidR="00773AA0" w:rsidRPr="00773AA0" w:rsidRDefault="00773AA0" w:rsidP="00773AA0">
            <w:pPr>
              <w:widowControl w:val="0"/>
              <w:autoSpaceDE w:val="0"/>
              <w:autoSpaceDN w:val="0"/>
              <w:spacing w:after="0" w:line="240" w:lineRule="auto"/>
              <w:jc w:val="center"/>
              <w:rPr>
                <w:rFonts w:ascii="Arial Narrow" w:hAnsi="Arial Narrow" w:cs="Calibri"/>
                <w:color w:val="000000"/>
              </w:rPr>
            </w:pPr>
            <w:r w:rsidRPr="00773AA0">
              <w:rPr>
                <w:rFonts w:ascii="Arial Narrow" w:hAnsi="Arial Narrow" w:cs="Calibri"/>
                <w:color w:val="000000"/>
              </w:rPr>
              <w:t>Calle 31 Sur No 3 C-67 Este Barrio Horizontes</w:t>
            </w:r>
          </w:p>
        </w:tc>
      </w:tr>
      <w:tr w:rsidR="00773AA0" w:rsidRPr="00773AA0" w14:paraId="7B31FDD0" w14:textId="77777777" w:rsidTr="00773AA0">
        <w:trPr>
          <w:trHeight w:val="311"/>
          <w:jc w:val="center"/>
        </w:trPr>
        <w:tc>
          <w:tcPr>
            <w:tcW w:w="609" w:type="dxa"/>
            <w:shd w:val="clear" w:color="auto" w:fill="auto"/>
            <w:vAlign w:val="center"/>
          </w:tcPr>
          <w:p w14:paraId="496DFD39" w14:textId="77777777" w:rsidR="00773AA0" w:rsidRPr="00773AA0" w:rsidRDefault="00773AA0" w:rsidP="00773AA0">
            <w:pPr>
              <w:widowControl w:val="0"/>
              <w:autoSpaceDE w:val="0"/>
              <w:autoSpaceDN w:val="0"/>
              <w:spacing w:after="0" w:line="240" w:lineRule="auto"/>
              <w:jc w:val="center"/>
              <w:rPr>
                <w:rFonts w:ascii="Arial Narrow" w:hAnsi="Arial Narrow" w:cs="Calibri"/>
                <w:color w:val="000000"/>
              </w:rPr>
            </w:pPr>
            <w:r w:rsidRPr="00773AA0">
              <w:rPr>
                <w:rFonts w:ascii="Arial Narrow" w:hAnsi="Arial Narrow" w:cs="Calibri"/>
                <w:color w:val="000000"/>
              </w:rPr>
              <w:t>14</w:t>
            </w:r>
          </w:p>
        </w:tc>
        <w:tc>
          <w:tcPr>
            <w:tcW w:w="4203" w:type="dxa"/>
            <w:shd w:val="clear" w:color="auto" w:fill="auto"/>
            <w:vAlign w:val="center"/>
          </w:tcPr>
          <w:p w14:paraId="1B985305" w14:textId="77777777" w:rsidR="00773AA0" w:rsidRPr="00773AA0" w:rsidRDefault="00773AA0" w:rsidP="00773AA0">
            <w:pPr>
              <w:widowControl w:val="0"/>
              <w:autoSpaceDE w:val="0"/>
              <w:autoSpaceDN w:val="0"/>
              <w:spacing w:after="0" w:line="240" w:lineRule="auto"/>
              <w:jc w:val="center"/>
              <w:rPr>
                <w:rFonts w:ascii="Arial Narrow" w:hAnsi="Arial Narrow" w:cs="Calibri"/>
                <w:color w:val="000000"/>
              </w:rPr>
            </w:pPr>
            <w:r w:rsidRPr="00773AA0">
              <w:rPr>
                <w:rFonts w:ascii="Arial Narrow" w:hAnsi="Arial Narrow" w:cs="Calibri"/>
                <w:color w:val="000000"/>
              </w:rPr>
              <w:t>Casa de Justicia Pontevedra • Suba Avenida Boyacá</w:t>
            </w:r>
          </w:p>
        </w:tc>
        <w:tc>
          <w:tcPr>
            <w:tcW w:w="3544" w:type="dxa"/>
            <w:shd w:val="clear" w:color="auto" w:fill="auto"/>
            <w:vAlign w:val="center"/>
          </w:tcPr>
          <w:p w14:paraId="3DB59C17" w14:textId="77777777" w:rsidR="00773AA0" w:rsidRPr="00773AA0" w:rsidRDefault="00773AA0" w:rsidP="00773AA0">
            <w:pPr>
              <w:widowControl w:val="0"/>
              <w:autoSpaceDE w:val="0"/>
              <w:autoSpaceDN w:val="0"/>
              <w:spacing w:after="0" w:line="240" w:lineRule="auto"/>
              <w:jc w:val="center"/>
              <w:rPr>
                <w:rFonts w:ascii="Arial Narrow" w:hAnsi="Arial Narrow" w:cs="Calibri"/>
                <w:color w:val="000000"/>
              </w:rPr>
            </w:pPr>
            <w:r w:rsidRPr="00773AA0">
              <w:rPr>
                <w:rFonts w:ascii="Arial Narrow" w:hAnsi="Arial Narrow" w:cs="Calibri"/>
                <w:color w:val="000000"/>
              </w:rPr>
              <w:t>Avenida Boyacá No 99-24</w:t>
            </w:r>
          </w:p>
        </w:tc>
      </w:tr>
      <w:tr w:rsidR="00773AA0" w:rsidRPr="00773AA0" w14:paraId="7DA19014" w14:textId="77777777" w:rsidTr="00773AA0">
        <w:trPr>
          <w:trHeight w:val="321"/>
          <w:jc w:val="center"/>
        </w:trPr>
        <w:tc>
          <w:tcPr>
            <w:tcW w:w="609" w:type="dxa"/>
            <w:shd w:val="clear" w:color="auto" w:fill="auto"/>
            <w:vAlign w:val="center"/>
          </w:tcPr>
          <w:p w14:paraId="47E2FE23" w14:textId="77777777" w:rsidR="00773AA0" w:rsidRPr="00773AA0" w:rsidRDefault="00773AA0" w:rsidP="00773AA0">
            <w:pPr>
              <w:widowControl w:val="0"/>
              <w:autoSpaceDE w:val="0"/>
              <w:autoSpaceDN w:val="0"/>
              <w:spacing w:after="0" w:line="240" w:lineRule="auto"/>
              <w:jc w:val="center"/>
              <w:rPr>
                <w:rFonts w:ascii="Arial Narrow" w:hAnsi="Arial Narrow" w:cs="Calibri"/>
                <w:color w:val="000000"/>
              </w:rPr>
            </w:pPr>
            <w:r w:rsidRPr="00773AA0">
              <w:rPr>
                <w:rFonts w:ascii="Arial Narrow" w:hAnsi="Arial Narrow" w:cs="Calibri"/>
                <w:color w:val="000000"/>
              </w:rPr>
              <w:t>15</w:t>
            </w:r>
          </w:p>
        </w:tc>
        <w:tc>
          <w:tcPr>
            <w:tcW w:w="4203" w:type="dxa"/>
            <w:shd w:val="clear" w:color="auto" w:fill="auto"/>
            <w:vAlign w:val="center"/>
          </w:tcPr>
          <w:p w14:paraId="6A3C5C01" w14:textId="77777777" w:rsidR="00773AA0" w:rsidRPr="00773AA0" w:rsidRDefault="00773AA0" w:rsidP="00773AA0">
            <w:pPr>
              <w:widowControl w:val="0"/>
              <w:autoSpaceDE w:val="0"/>
              <w:autoSpaceDN w:val="0"/>
              <w:spacing w:after="0" w:line="240" w:lineRule="auto"/>
              <w:jc w:val="center"/>
              <w:rPr>
                <w:rFonts w:ascii="Arial Narrow" w:hAnsi="Arial Narrow" w:cs="Calibri"/>
                <w:color w:val="000000"/>
              </w:rPr>
            </w:pPr>
            <w:r w:rsidRPr="00773AA0">
              <w:rPr>
                <w:rFonts w:ascii="Arial Narrow" w:hAnsi="Arial Narrow" w:cs="Calibri"/>
                <w:color w:val="000000"/>
              </w:rPr>
              <w:t>Casa de Justicia Suba Satélite Ciudad Jardín</w:t>
            </w:r>
          </w:p>
        </w:tc>
        <w:tc>
          <w:tcPr>
            <w:tcW w:w="3544" w:type="dxa"/>
            <w:shd w:val="clear" w:color="auto" w:fill="auto"/>
            <w:vAlign w:val="center"/>
          </w:tcPr>
          <w:p w14:paraId="28A283A8" w14:textId="77777777" w:rsidR="00773AA0" w:rsidRPr="00773AA0" w:rsidRDefault="00773AA0" w:rsidP="00773AA0">
            <w:pPr>
              <w:widowControl w:val="0"/>
              <w:autoSpaceDE w:val="0"/>
              <w:autoSpaceDN w:val="0"/>
              <w:spacing w:after="0" w:line="240" w:lineRule="auto"/>
              <w:jc w:val="center"/>
              <w:rPr>
                <w:rFonts w:ascii="Arial Narrow" w:hAnsi="Arial Narrow" w:cs="Calibri"/>
                <w:color w:val="000000"/>
              </w:rPr>
            </w:pPr>
            <w:r w:rsidRPr="00773AA0">
              <w:rPr>
                <w:rFonts w:ascii="Arial Narrow" w:hAnsi="Arial Narrow" w:cs="Calibri"/>
                <w:color w:val="000000"/>
              </w:rPr>
              <w:t>Carrera S9 No 131 A-15</w:t>
            </w:r>
          </w:p>
        </w:tc>
      </w:tr>
      <w:tr w:rsidR="00773AA0" w:rsidRPr="00773AA0" w14:paraId="641CF2A4" w14:textId="77777777" w:rsidTr="00773AA0">
        <w:trPr>
          <w:trHeight w:val="311"/>
          <w:jc w:val="center"/>
        </w:trPr>
        <w:tc>
          <w:tcPr>
            <w:tcW w:w="609" w:type="dxa"/>
            <w:shd w:val="clear" w:color="auto" w:fill="auto"/>
            <w:vAlign w:val="center"/>
          </w:tcPr>
          <w:p w14:paraId="3A215D7B" w14:textId="77777777" w:rsidR="00773AA0" w:rsidRPr="00773AA0" w:rsidRDefault="00773AA0" w:rsidP="00773AA0">
            <w:pPr>
              <w:widowControl w:val="0"/>
              <w:autoSpaceDE w:val="0"/>
              <w:autoSpaceDN w:val="0"/>
              <w:spacing w:after="0" w:line="240" w:lineRule="auto"/>
              <w:jc w:val="center"/>
              <w:rPr>
                <w:rFonts w:ascii="Arial Narrow" w:hAnsi="Arial Narrow" w:cs="Calibri"/>
                <w:color w:val="000000"/>
              </w:rPr>
            </w:pPr>
            <w:r w:rsidRPr="00773AA0">
              <w:rPr>
                <w:rFonts w:ascii="Arial Narrow" w:hAnsi="Arial Narrow" w:cs="Calibri"/>
                <w:color w:val="000000"/>
              </w:rPr>
              <w:t>16</w:t>
            </w:r>
          </w:p>
        </w:tc>
        <w:tc>
          <w:tcPr>
            <w:tcW w:w="4203" w:type="dxa"/>
            <w:shd w:val="clear" w:color="auto" w:fill="auto"/>
            <w:vAlign w:val="center"/>
          </w:tcPr>
          <w:p w14:paraId="2D0C083C" w14:textId="77777777" w:rsidR="00773AA0" w:rsidRPr="00773AA0" w:rsidRDefault="00773AA0" w:rsidP="00773AA0">
            <w:pPr>
              <w:widowControl w:val="0"/>
              <w:autoSpaceDE w:val="0"/>
              <w:autoSpaceDN w:val="0"/>
              <w:spacing w:after="0" w:line="240" w:lineRule="auto"/>
              <w:jc w:val="center"/>
              <w:rPr>
                <w:rFonts w:ascii="Arial Narrow" w:hAnsi="Arial Narrow" w:cs="Calibri"/>
                <w:color w:val="000000"/>
              </w:rPr>
            </w:pPr>
            <w:r w:rsidRPr="00773AA0">
              <w:rPr>
                <w:rFonts w:ascii="Arial Narrow" w:hAnsi="Arial Narrow" w:cs="Calibri"/>
                <w:color w:val="000000"/>
              </w:rPr>
              <w:t>Casa de Justicia a Usaquén</w:t>
            </w:r>
          </w:p>
        </w:tc>
        <w:tc>
          <w:tcPr>
            <w:tcW w:w="3544" w:type="dxa"/>
            <w:shd w:val="clear" w:color="auto" w:fill="auto"/>
            <w:vAlign w:val="center"/>
          </w:tcPr>
          <w:p w14:paraId="41A4A363" w14:textId="77777777" w:rsidR="00773AA0" w:rsidRPr="00773AA0" w:rsidRDefault="00773AA0" w:rsidP="00773AA0">
            <w:pPr>
              <w:widowControl w:val="0"/>
              <w:autoSpaceDE w:val="0"/>
              <w:autoSpaceDN w:val="0"/>
              <w:spacing w:after="0" w:line="240" w:lineRule="auto"/>
              <w:jc w:val="center"/>
              <w:rPr>
                <w:rFonts w:ascii="Arial Narrow" w:hAnsi="Arial Narrow" w:cs="Calibri"/>
                <w:color w:val="000000"/>
              </w:rPr>
            </w:pPr>
            <w:r w:rsidRPr="00773AA0">
              <w:rPr>
                <w:rFonts w:ascii="Arial Narrow" w:hAnsi="Arial Narrow" w:cs="Calibri"/>
                <w:color w:val="000000"/>
              </w:rPr>
              <w:t>Calle 153 A No 7-08</w:t>
            </w:r>
          </w:p>
        </w:tc>
      </w:tr>
      <w:tr w:rsidR="00773AA0" w:rsidRPr="00773AA0" w14:paraId="24CE8B2E" w14:textId="77777777" w:rsidTr="00773AA0">
        <w:trPr>
          <w:trHeight w:val="325"/>
          <w:jc w:val="center"/>
        </w:trPr>
        <w:tc>
          <w:tcPr>
            <w:tcW w:w="609" w:type="dxa"/>
            <w:shd w:val="clear" w:color="auto" w:fill="auto"/>
            <w:vAlign w:val="center"/>
          </w:tcPr>
          <w:p w14:paraId="45956A13" w14:textId="77777777" w:rsidR="00773AA0" w:rsidRPr="00773AA0" w:rsidRDefault="00773AA0" w:rsidP="00773AA0">
            <w:pPr>
              <w:widowControl w:val="0"/>
              <w:autoSpaceDE w:val="0"/>
              <w:autoSpaceDN w:val="0"/>
              <w:spacing w:after="0" w:line="240" w:lineRule="auto"/>
              <w:jc w:val="center"/>
              <w:rPr>
                <w:rFonts w:ascii="Arial Narrow" w:hAnsi="Arial Narrow" w:cs="Calibri"/>
                <w:color w:val="000000"/>
              </w:rPr>
            </w:pPr>
            <w:r w:rsidRPr="00773AA0">
              <w:rPr>
                <w:rFonts w:ascii="Arial Narrow" w:hAnsi="Arial Narrow" w:cs="Calibri"/>
                <w:color w:val="000000"/>
              </w:rPr>
              <w:t>17</w:t>
            </w:r>
          </w:p>
        </w:tc>
        <w:tc>
          <w:tcPr>
            <w:tcW w:w="4203" w:type="dxa"/>
            <w:shd w:val="clear" w:color="auto" w:fill="auto"/>
            <w:vAlign w:val="center"/>
          </w:tcPr>
          <w:p w14:paraId="10133558" w14:textId="77777777" w:rsidR="00773AA0" w:rsidRPr="00773AA0" w:rsidRDefault="00773AA0" w:rsidP="00773AA0">
            <w:pPr>
              <w:widowControl w:val="0"/>
              <w:autoSpaceDE w:val="0"/>
              <w:autoSpaceDN w:val="0"/>
              <w:spacing w:after="0" w:line="240" w:lineRule="auto"/>
              <w:jc w:val="center"/>
              <w:rPr>
                <w:rFonts w:ascii="Arial Narrow" w:hAnsi="Arial Narrow" w:cs="Calibri"/>
                <w:color w:val="000000"/>
              </w:rPr>
            </w:pPr>
            <w:r w:rsidRPr="00773AA0">
              <w:rPr>
                <w:rFonts w:ascii="Arial Narrow" w:hAnsi="Arial Narrow" w:cs="Calibri"/>
                <w:color w:val="000000"/>
              </w:rPr>
              <w:t>Casa de Justicia Usme Principal Fija</w:t>
            </w:r>
          </w:p>
        </w:tc>
        <w:tc>
          <w:tcPr>
            <w:tcW w:w="3544" w:type="dxa"/>
            <w:shd w:val="clear" w:color="auto" w:fill="auto"/>
            <w:vAlign w:val="center"/>
          </w:tcPr>
          <w:p w14:paraId="4BF22DA9" w14:textId="77777777" w:rsidR="00773AA0" w:rsidRPr="00773AA0" w:rsidRDefault="00773AA0" w:rsidP="00773AA0">
            <w:pPr>
              <w:widowControl w:val="0"/>
              <w:autoSpaceDE w:val="0"/>
              <w:autoSpaceDN w:val="0"/>
              <w:spacing w:after="0" w:line="240" w:lineRule="auto"/>
              <w:jc w:val="center"/>
              <w:rPr>
                <w:rFonts w:ascii="Arial Narrow" w:hAnsi="Arial Narrow" w:cs="Calibri"/>
                <w:color w:val="000000"/>
              </w:rPr>
            </w:pPr>
            <w:r w:rsidRPr="00773AA0">
              <w:rPr>
                <w:rFonts w:ascii="Arial Narrow" w:hAnsi="Arial Narrow" w:cs="Calibri"/>
                <w:color w:val="000000"/>
              </w:rPr>
              <w:t>Calle 137 C Sur No 2 A•43</w:t>
            </w:r>
          </w:p>
        </w:tc>
      </w:tr>
      <w:tr w:rsidR="00773AA0" w:rsidRPr="00773AA0" w14:paraId="7FE9902F" w14:textId="77777777" w:rsidTr="00773AA0">
        <w:trPr>
          <w:trHeight w:val="460"/>
          <w:jc w:val="center"/>
        </w:trPr>
        <w:tc>
          <w:tcPr>
            <w:tcW w:w="609" w:type="dxa"/>
            <w:shd w:val="clear" w:color="auto" w:fill="auto"/>
            <w:vAlign w:val="center"/>
          </w:tcPr>
          <w:p w14:paraId="22BE34EF" w14:textId="77777777" w:rsidR="00773AA0" w:rsidRPr="00773AA0" w:rsidRDefault="00773AA0" w:rsidP="00773AA0">
            <w:pPr>
              <w:widowControl w:val="0"/>
              <w:autoSpaceDE w:val="0"/>
              <w:autoSpaceDN w:val="0"/>
              <w:spacing w:after="0" w:line="240" w:lineRule="auto"/>
              <w:jc w:val="center"/>
              <w:rPr>
                <w:rFonts w:ascii="Arial Narrow" w:hAnsi="Arial Narrow" w:cs="Calibri"/>
                <w:color w:val="000000"/>
              </w:rPr>
            </w:pPr>
            <w:r w:rsidRPr="00773AA0">
              <w:rPr>
                <w:rFonts w:ascii="Arial Narrow" w:hAnsi="Arial Narrow" w:cs="Calibri"/>
                <w:color w:val="000000"/>
              </w:rPr>
              <w:t>18</w:t>
            </w:r>
          </w:p>
        </w:tc>
        <w:tc>
          <w:tcPr>
            <w:tcW w:w="4203" w:type="dxa"/>
            <w:shd w:val="clear" w:color="auto" w:fill="auto"/>
            <w:vAlign w:val="center"/>
          </w:tcPr>
          <w:p w14:paraId="76018AC4" w14:textId="77777777" w:rsidR="00773AA0" w:rsidRPr="00773AA0" w:rsidRDefault="00773AA0" w:rsidP="00773AA0">
            <w:pPr>
              <w:widowControl w:val="0"/>
              <w:autoSpaceDE w:val="0"/>
              <w:autoSpaceDN w:val="0"/>
              <w:spacing w:after="0" w:line="240" w:lineRule="auto"/>
              <w:jc w:val="center"/>
              <w:rPr>
                <w:rFonts w:ascii="Arial Narrow" w:hAnsi="Arial Narrow" w:cs="Calibri"/>
                <w:color w:val="000000"/>
              </w:rPr>
            </w:pPr>
            <w:r w:rsidRPr="00773AA0">
              <w:rPr>
                <w:rFonts w:ascii="Arial Narrow" w:hAnsi="Arial Narrow" w:cs="Calibri"/>
                <w:color w:val="000000"/>
              </w:rPr>
              <w:t>Casa de Justicia Kennedy</w:t>
            </w:r>
          </w:p>
        </w:tc>
        <w:tc>
          <w:tcPr>
            <w:tcW w:w="3544" w:type="dxa"/>
            <w:shd w:val="clear" w:color="auto" w:fill="auto"/>
            <w:vAlign w:val="center"/>
          </w:tcPr>
          <w:p w14:paraId="34356828" w14:textId="77777777" w:rsidR="00773AA0" w:rsidRPr="00773AA0" w:rsidRDefault="00773AA0" w:rsidP="00773AA0">
            <w:pPr>
              <w:widowControl w:val="0"/>
              <w:autoSpaceDE w:val="0"/>
              <w:autoSpaceDN w:val="0"/>
              <w:spacing w:after="0" w:line="240" w:lineRule="auto"/>
              <w:jc w:val="center"/>
              <w:rPr>
                <w:rFonts w:ascii="Arial Narrow" w:hAnsi="Arial Narrow" w:cs="Calibri"/>
                <w:color w:val="000000"/>
              </w:rPr>
            </w:pPr>
            <w:r w:rsidRPr="00773AA0">
              <w:rPr>
                <w:rFonts w:ascii="Arial Narrow" w:hAnsi="Arial Narrow" w:cs="Calibri"/>
                <w:color w:val="000000"/>
              </w:rPr>
              <w:t xml:space="preserve">Avenida </w:t>
            </w:r>
            <w:proofErr w:type="spellStart"/>
            <w:r w:rsidRPr="00773AA0">
              <w:rPr>
                <w:rFonts w:ascii="Arial Narrow" w:hAnsi="Arial Narrow" w:cs="Calibri"/>
                <w:color w:val="000000"/>
              </w:rPr>
              <w:t>Pnmero</w:t>
            </w:r>
            <w:proofErr w:type="spellEnd"/>
            <w:r w:rsidRPr="00773AA0">
              <w:rPr>
                <w:rFonts w:ascii="Arial Narrow" w:hAnsi="Arial Narrow" w:cs="Calibri"/>
                <w:color w:val="000000"/>
              </w:rPr>
              <w:t xml:space="preserve"> de Mayo No 38 C- 80 SUR</w:t>
            </w:r>
          </w:p>
        </w:tc>
      </w:tr>
      <w:tr w:rsidR="00773AA0" w:rsidRPr="00773AA0" w14:paraId="75CD9155" w14:textId="77777777" w:rsidTr="00773AA0">
        <w:trPr>
          <w:trHeight w:val="196"/>
          <w:jc w:val="center"/>
        </w:trPr>
        <w:tc>
          <w:tcPr>
            <w:tcW w:w="609" w:type="dxa"/>
            <w:shd w:val="clear" w:color="auto" w:fill="auto"/>
            <w:vAlign w:val="center"/>
          </w:tcPr>
          <w:p w14:paraId="3E4D4A1E" w14:textId="77777777" w:rsidR="00773AA0" w:rsidRPr="00773AA0" w:rsidRDefault="00773AA0" w:rsidP="00773AA0">
            <w:pPr>
              <w:widowControl w:val="0"/>
              <w:autoSpaceDE w:val="0"/>
              <w:autoSpaceDN w:val="0"/>
              <w:spacing w:after="0" w:line="240" w:lineRule="auto"/>
              <w:jc w:val="center"/>
              <w:rPr>
                <w:rFonts w:ascii="Arial Narrow" w:hAnsi="Arial Narrow" w:cs="Calibri"/>
                <w:color w:val="000000"/>
              </w:rPr>
            </w:pPr>
            <w:r w:rsidRPr="00773AA0">
              <w:rPr>
                <w:rFonts w:ascii="Arial Narrow" w:hAnsi="Arial Narrow" w:cs="Calibri"/>
                <w:color w:val="000000"/>
              </w:rPr>
              <w:t>19</w:t>
            </w:r>
          </w:p>
        </w:tc>
        <w:tc>
          <w:tcPr>
            <w:tcW w:w="4203" w:type="dxa"/>
            <w:shd w:val="clear" w:color="auto" w:fill="auto"/>
            <w:vAlign w:val="center"/>
          </w:tcPr>
          <w:p w14:paraId="3621423B" w14:textId="77777777" w:rsidR="00773AA0" w:rsidRPr="00773AA0" w:rsidRDefault="00773AA0" w:rsidP="00773AA0">
            <w:pPr>
              <w:widowControl w:val="0"/>
              <w:autoSpaceDE w:val="0"/>
              <w:autoSpaceDN w:val="0"/>
              <w:spacing w:after="0" w:line="240" w:lineRule="auto"/>
              <w:jc w:val="center"/>
              <w:rPr>
                <w:rFonts w:ascii="Arial Narrow" w:hAnsi="Arial Narrow" w:cs="Calibri"/>
                <w:color w:val="000000"/>
              </w:rPr>
            </w:pPr>
            <w:r w:rsidRPr="00773AA0">
              <w:rPr>
                <w:rFonts w:ascii="Arial Narrow" w:hAnsi="Arial Narrow" w:cs="Calibri"/>
                <w:color w:val="000000"/>
              </w:rPr>
              <w:t>Casa de Justicia Ciudad Bolívar</w:t>
            </w:r>
          </w:p>
        </w:tc>
        <w:tc>
          <w:tcPr>
            <w:tcW w:w="3544" w:type="dxa"/>
            <w:shd w:val="clear" w:color="auto" w:fill="auto"/>
            <w:vAlign w:val="center"/>
          </w:tcPr>
          <w:p w14:paraId="34F6A967" w14:textId="77777777" w:rsidR="00773AA0" w:rsidRPr="00773AA0" w:rsidRDefault="00773AA0" w:rsidP="00773AA0">
            <w:pPr>
              <w:widowControl w:val="0"/>
              <w:autoSpaceDE w:val="0"/>
              <w:autoSpaceDN w:val="0"/>
              <w:spacing w:after="0" w:line="240" w:lineRule="auto"/>
              <w:jc w:val="center"/>
              <w:rPr>
                <w:rFonts w:ascii="Arial Narrow" w:hAnsi="Arial Narrow" w:cs="Calibri"/>
                <w:color w:val="000000"/>
              </w:rPr>
            </w:pPr>
            <w:r w:rsidRPr="00773AA0">
              <w:rPr>
                <w:rFonts w:ascii="Arial Narrow" w:hAnsi="Arial Narrow" w:cs="Calibri"/>
                <w:color w:val="000000"/>
              </w:rPr>
              <w:t xml:space="preserve">Diagonal 62 No 20 F-20 Sur </w:t>
            </w:r>
            <w:proofErr w:type="spellStart"/>
            <w:r w:rsidRPr="00773AA0">
              <w:rPr>
                <w:rFonts w:ascii="Arial Narrow" w:hAnsi="Arial Narrow" w:cs="Calibri"/>
                <w:color w:val="000000"/>
              </w:rPr>
              <w:t>Barno</w:t>
            </w:r>
            <w:proofErr w:type="spellEnd"/>
            <w:r w:rsidRPr="00773AA0">
              <w:rPr>
                <w:rFonts w:ascii="Arial Narrow" w:hAnsi="Arial Narrow" w:cs="Calibri"/>
                <w:color w:val="000000"/>
              </w:rPr>
              <w:t xml:space="preserve"> San Francisco</w:t>
            </w:r>
          </w:p>
        </w:tc>
      </w:tr>
      <w:tr w:rsidR="00773AA0" w:rsidRPr="00773AA0" w14:paraId="29176426" w14:textId="77777777" w:rsidTr="00773AA0">
        <w:trPr>
          <w:trHeight w:val="316"/>
          <w:jc w:val="center"/>
        </w:trPr>
        <w:tc>
          <w:tcPr>
            <w:tcW w:w="609" w:type="dxa"/>
            <w:shd w:val="clear" w:color="auto" w:fill="auto"/>
            <w:vAlign w:val="center"/>
          </w:tcPr>
          <w:p w14:paraId="6A4D5D91" w14:textId="77777777" w:rsidR="00773AA0" w:rsidRPr="00773AA0" w:rsidRDefault="00773AA0" w:rsidP="00773AA0">
            <w:pPr>
              <w:widowControl w:val="0"/>
              <w:autoSpaceDE w:val="0"/>
              <w:autoSpaceDN w:val="0"/>
              <w:spacing w:after="0" w:line="240" w:lineRule="auto"/>
              <w:jc w:val="center"/>
              <w:rPr>
                <w:rFonts w:ascii="Arial Narrow" w:hAnsi="Arial Narrow" w:cs="Calibri"/>
                <w:color w:val="000000"/>
              </w:rPr>
            </w:pPr>
            <w:r w:rsidRPr="00773AA0">
              <w:rPr>
                <w:rFonts w:ascii="Arial Narrow" w:hAnsi="Arial Narrow" w:cs="Calibri"/>
                <w:color w:val="000000"/>
              </w:rPr>
              <w:t>20</w:t>
            </w:r>
          </w:p>
        </w:tc>
        <w:tc>
          <w:tcPr>
            <w:tcW w:w="4203" w:type="dxa"/>
            <w:shd w:val="clear" w:color="auto" w:fill="auto"/>
            <w:vAlign w:val="center"/>
          </w:tcPr>
          <w:p w14:paraId="350B6EE6" w14:textId="77777777" w:rsidR="00773AA0" w:rsidRPr="00773AA0" w:rsidRDefault="00773AA0" w:rsidP="00773AA0">
            <w:pPr>
              <w:widowControl w:val="0"/>
              <w:autoSpaceDE w:val="0"/>
              <w:autoSpaceDN w:val="0"/>
              <w:spacing w:after="0" w:line="240" w:lineRule="auto"/>
              <w:jc w:val="center"/>
              <w:rPr>
                <w:rFonts w:ascii="Arial Narrow" w:hAnsi="Arial Narrow" w:cs="Calibri"/>
                <w:color w:val="000000"/>
              </w:rPr>
            </w:pPr>
            <w:r w:rsidRPr="00773AA0">
              <w:rPr>
                <w:rFonts w:ascii="Arial Narrow" w:hAnsi="Arial Narrow" w:cs="Calibri"/>
                <w:color w:val="000000"/>
              </w:rPr>
              <w:t>Casa de Justicia Nueva - Barrios Unidos</w:t>
            </w:r>
          </w:p>
        </w:tc>
        <w:tc>
          <w:tcPr>
            <w:tcW w:w="3544" w:type="dxa"/>
            <w:shd w:val="clear" w:color="auto" w:fill="auto"/>
            <w:vAlign w:val="center"/>
          </w:tcPr>
          <w:p w14:paraId="12AA44A0" w14:textId="77777777" w:rsidR="00773AA0" w:rsidRPr="00773AA0" w:rsidRDefault="00773AA0" w:rsidP="00773AA0">
            <w:pPr>
              <w:widowControl w:val="0"/>
              <w:autoSpaceDE w:val="0"/>
              <w:autoSpaceDN w:val="0"/>
              <w:spacing w:after="0" w:line="240" w:lineRule="auto"/>
              <w:jc w:val="center"/>
              <w:rPr>
                <w:rFonts w:ascii="Arial Narrow" w:hAnsi="Arial Narrow" w:cs="Calibri"/>
                <w:color w:val="000000"/>
              </w:rPr>
            </w:pPr>
            <w:r w:rsidRPr="00773AA0">
              <w:rPr>
                <w:rFonts w:ascii="Arial Narrow" w:hAnsi="Arial Narrow" w:cs="Calibri"/>
                <w:color w:val="000000"/>
              </w:rPr>
              <w:t>Calle 76 No 53 -05</w:t>
            </w:r>
          </w:p>
        </w:tc>
      </w:tr>
      <w:tr w:rsidR="00773AA0" w:rsidRPr="00773AA0" w14:paraId="664C996F" w14:textId="77777777" w:rsidTr="00773AA0">
        <w:trPr>
          <w:trHeight w:val="325"/>
          <w:jc w:val="center"/>
        </w:trPr>
        <w:tc>
          <w:tcPr>
            <w:tcW w:w="609" w:type="dxa"/>
            <w:shd w:val="clear" w:color="auto" w:fill="auto"/>
            <w:vAlign w:val="center"/>
          </w:tcPr>
          <w:p w14:paraId="0169DE39" w14:textId="77777777" w:rsidR="00773AA0" w:rsidRPr="00773AA0" w:rsidRDefault="00773AA0" w:rsidP="00773AA0">
            <w:pPr>
              <w:widowControl w:val="0"/>
              <w:autoSpaceDE w:val="0"/>
              <w:autoSpaceDN w:val="0"/>
              <w:spacing w:after="0" w:line="240" w:lineRule="auto"/>
              <w:jc w:val="center"/>
              <w:rPr>
                <w:rFonts w:ascii="Arial Narrow" w:hAnsi="Arial Narrow" w:cs="Calibri"/>
                <w:color w:val="000000"/>
              </w:rPr>
            </w:pPr>
            <w:r w:rsidRPr="00773AA0">
              <w:rPr>
                <w:rFonts w:ascii="Arial Narrow" w:hAnsi="Arial Narrow" w:cs="Calibri"/>
                <w:color w:val="000000"/>
              </w:rPr>
              <w:t>21</w:t>
            </w:r>
          </w:p>
        </w:tc>
        <w:tc>
          <w:tcPr>
            <w:tcW w:w="4203" w:type="dxa"/>
            <w:shd w:val="clear" w:color="auto" w:fill="auto"/>
            <w:vAlign w:val="center"/>
          </w:tcPr>
          <w:p w14:paraId="557EF112" w14:textId="77777777" w:rsidR="00773AA0" w:rsidRPr="00773AA0" w:rsidRDefault="00773AA0" w:rsidP="00773AA0">
            <w:pPr>
              <w:widowControl w:val="0"/>
              <w:autoSpaceDE w:val="0"/>
              <w:autoSpaceDN w:val="0"/>
              <w:spacing w:after="0" w:line="240" w:lineRule="auto"/>
              <w:jc w:val="center"/>
              <w:rPr>
                <w:rFonts w:ascii="Arial Narrow" w:hAnsi="Arial Narrow" w:cs="Calibri"/>
                <w:color w:val="000000"/>
              </w:rPr>
            </w:pPr>
            <w:r w:rsidRPr="00773AA0">
              <w:rPr>
                <w:rFonts w:ascii="Arial Narrow" w:hAnsi="Arial Narrow" w:cs="Calibri"/>
                <w:color w:val="000000"/>
              </w:rPr>
              <w:t>Casa de Justicia Nueva - Engativá</w:t>
            </w:r>
          </w:p>
        </w:tc>
        <w:tc>
          <w:tcPr>
            <w:tcW w:w="3544" w:type="dxa"/>
            <w:shd w:val="clear" w:color="auto" w:fill="auto"/>
            <w:vAlign w:val="center"/>
          </w:tcPr>
          <w:p w14:paraId="01F31A82" w14:textId="77777777" w:rsidR="00773AA0" w:rsidRPr="00773AA0" w:rsidRDefault="00773AA0" w:rsidP="00773AA0">
            <w:pPr>
              <w:widowControl w:val="0"/>
              <w:autoSpaceDE w:val="0"/>
              <w:autoSpaceDN w:val="0"/>
              <w:spacing w:after="0" w:line="240" w:lineRule="auto"/>
              <w:jc w:val="center"/>
              <w:rPr>
                <w:rFonts w:ascii="Arial Narrow" w:hAnsi="Arial Narrow" w:cs="Calibri"/>
                <w:color w:val="000000"/>
              </w:rPr>
            </w:pPr>
            <w:proofErr w:type="spellStart"/>
            <w:r w:rsidRPr="00773AA0">
              <w:rPr>
                <w:rFonts w:ascii="Arial Narrow" w:hAnsi="Arial Narrow" w:cs="Calibri"/>
                <w:color w:val="000000"/>
              </w:rPr>
              <w:t>Transv</w:t>
            </w:r>
            <w:proofErr w:type="spellEnd"/>
            <w:r w:rsidRPr="00773AA0">
              <w:rPr>
                <w:rFonts w:ascii="Arial Narrow" w:hAnsi="Arial Narrow" w:cs="Calibri"/>
                <w:color w:val="000000"/>
              </w:rPr>
              <w:t>. 113b No s6•54</w:t>
            </w:r>
          </w:p>
        </w:tc>
      </w:tr>
      <w:tr w:rsidR="00773AA0" w:rsidRPr="00773AA0" w14:paraId="058B4F4C" w14:textId="77777777" w:rsidTr="00773AA0">
        <w:trPr>
          <w:trHeight w:val="325"/>
          <w:jc w:val="center"/>
        </w:trPr>
        <w:tc>
          <w:tcPr>
            <w:tcW w:w="609" w:type="dxa"/>
            <w:shd w:val="clear" w:color="auto" w:fill="auto"/>
            <w:vAlign w:val="center"/>
          </w:tcPr>
          <w:p w14:paraId="23A7179D" w14:textId="77777777" w:rsidR="00773AA0" w:rsidRPr="00773AA0" w:rsidRDefault="00773AA0" w:rsidP="00773AA0">
            <w:pPr>
              <w:widowControl w:val="0"/>
              <w:autoSpaceDE w:val="0"/>
              <w:autoSpaceDN w:val="0"/>
              <w:spacing w:after="0" w:line="240" w:lineRule="auto"/>
              <w:jc w:val="center"/>
              <w:rPr>
                <w:rFonts w:ascii="Arial Narrow" w:hAnsi="Arial Narrow" w:cs="Calibri"/>
                <w:color w:val="000000"/>
              </w:rPr>
            </w:pPr>
            <w:r w:rsidRPr="00773AA0">
              <w:rPr>
                <w:rFonts w:ascii="Arial Narrow" w:hAnsi="Arial Narrow" w:cs="Calibri"/>
                <w:color w:val="000000"/>
              </w:rPr>
              <w:lastRenderedPageBreak/>
              <w:t>23</w:t>
            </w:r>
          </w:p>
        </w:tc>
        <w:tc>
          <w:tcPr>
            <w:tcW w:w="4203" w:type="dxa"/>
            <w:shd w:val="clear" w:color="auto" w:fill="auto"/>
            <w:vAlign w:val="center"/>
          </w:tcPr>
          <w:p w14:paraId="5C4195CF" w14:textId="77777777" w:rsidR="00773AA0" w:rsidRPr="00773AA0" w:rsidRDefault="00773AA0" w:rsidP="00773AA0">
            <w:pPr>
              <w:widowControl w:val="0"/>
              <w:autoSpaceDE w:val="0"/>
              <w:autoSpaceDN w:val="0"/>
              <w:spacing w:after="0" w:line="240" w:lineRule="auto"/>
              <w:jc w:val="center"/>
              <w:rPr>
                <w:rFonts w:ascii="Arial Narrow" w:hAnsi="Arial Narrow" w:cs="Calibri"/>
                <w:color w:val="000000"/>
              </w:rPr>
            </w:pPr>
            <w:r w:rsidRPr="00773AA0">
              <w:rPr>
                <w:rFonts w:ascii="Arial Narrow" w:hAnsi="Arial Narrow" w:cs="Calibri"/>
                <w:color w:val="000000"/>
              </w:rPr>
              <w:t>Casa de Justicia Restaurativa - Santafé</w:t>
            </w:r>
          </w:p>
        </w:tc>
        <w:tc>
          <w:tcPr>
            <w:tcW w:w="3544" w:type="dxa"/>
            <w:shd w:val="clear" w:color="auto" w:fill="auto"/>
            <w:vAlign w:val="center"/>
          </w:tcPr>
          <w:p w14:paraId="5B1D13BE" w14:textId="77777777" w:rsidR="00773AA0" w:rsidRPr="00773AA0" w:rsidRDefault="00773AA0" w:rsidP="00773AA0">
            <w:pPr>
              <w:widowControl w:val="0"/>
              <w:autoSpaceDE w:val="0"/>
              <w:autoSpaceDN w:val="0"/>
              <w:spacing w:after="0" w:line="240" w:lineRule="auto"/>
              <w:jc w:val="center"/>
              <w:rPr>
                <w:rFonts w:ascii="Arial Narrow" w:hAnsi="Arial Narrow" w:cs="Calibri"/>
                <w:color w:val="000000"/>
              </w:rPr>
            </w:pPr>
            <w:r w:rsidRPr="00773AA0">
              <w:rPr>
                <w:rFonts w:ascii="Arial Narrow" w:hAnsi="Arial Narrow" w:cs="Calibri"/>
                <w:color w:val="000000"/>
              </w:rPr>
              <w:t>Carrera 4 No. 23-28, segundo piso</w:t>
            </w:r>
          </w:p>
        </w:tc>
      </w:tr>
      <w:tr w:rsidR="00773AA0" w:rsidRPr="00773AA0" w14:paraId="751712A7" w14:textId="77777777" w:rsidTr="00773AA0">
        <w:trPr>
          <w:trHeight w:val="311"/>
          <w:jc w:val="center"/>
        </w:trPr>
        <w:tc>
          <w:tcPr>
            <w:tcW w:w="609" w:type="dxa"/>
            <w:shd w:val="clear" w:color="auto" w:fill="auto"/>
            <w:vAlign w:val="center"/>
          </w:tcPr>
          <w:p w14:paraId="4C6DBFF8" w14:textId="77777777" w:rsidR="00773AA0" w:rsidRPr="00773AA0" w:rsidRDefault="00773AA0" w:rsidP="00773AA0">
            <w:pPr>
              <w:widowControl w:val="0"/>
              <w:autoSpaceDE w:val="0"/>
              <w:autoSpaceDN w:val="0"/>
              <w:spacing w:after="0" w:line="240" w:lineRule="auto"/>
              <w:jc w:val="center"/>
              <w:rPr>
                <w:rFonts w:ascii="Arial Narrow" w:hAnsi="Arial Narrow" w:cs="Calibri"/>
                <w:color w:val="000000"/>
              </w:rPr>
            </w:pPr>
            <w:r w:rsidRPr="00773AA0">
              <w:rPr>
                <w:rFonts w:ascii="Arial Narrow" w:hAnsi="Arial Narrow" w:cs="Calibri"/>
                <w:color w:val="000000"/>
              </w:rPr>
              <w:t>24</w:t>
            </w:r>
          </w:p>
        </w:tc>
        <w:tc>
          <w:tcPr>
            <w:tcW w:w="4203" w:type="dxa"/>
            <w:shd w:val="clear" w:color="auto" w:fill="auto"/>
            <w:vAlign w:val="center"/>
          </w:tcPr>
          <w:p w14:paraId="296A7120" w14:textId="77777777" w:rsidR="00773AA0" w:rsidRPr="00773AA0" w:rsidRDefault="00773AA0" w:rsidP="00773AA0">
            <w:pPr>
              <w:widowControl w:val="0"/>
              <w:autoSpaceDE w:val="0"/>
              <w:autoSpaceDN w:val="0"/>
              <w:spacing w:after="0" w:line="240" w:lineRule="auto"/>
              <w:jc w:val="center"/>
              <w:rPr>
                <w:rFonts w:ascii="Arial Narrow" w:hAnsi="Arial Narrow" w:cs="Calibri"/>
                <w:color w:val="000000"/>
              </w:rPr>
            </w:pPr>
            <w:proofErr w:type="spellStart"/>
            <w:r w:rsidRPr="00773AA0">
              <w:rPr>
                <w:rFonts w:ascii="Arial Narrow" w:hAnsi="Arial Narrow" w:cs="Calibri"/>
                <w:color w:val="000000"/>
              </w:rPr>
              <w:t>Carcel</w:t>
            </w:r>
            <w:proofErr w:type="spellEnd"/>
            <w:r w:rsidRPr="00773AA0">
              <w:rPr>
                <w:rFonts w:ascii="Arial Narrow" w:hAnsi="Arial Narrow" w:cs="Calibri"/>
                <w:color w:val="000000"/>
              </w:rPr>
              <w:t xml:space="preserve"> Distrital de Varones y anexo de Mujeres</w:t>
            </w:r>
          </w:p>
        </w:tc>
        <w:tc>
          <w:tcPr>
            <w:tcW w:w="3544" w:type="dxa"/>
            <w:shd w:val="clear" w:color="auto" w:fill="auto"/>
            <w:vAlign w:val="center"/>
          </w:tcPr>
          <w:p w14:paraId="73829EE8" w14:textId="77777777" w:rsidR="00773AA0" w:rsidRPr="00773AA0" w:rsidRDefault="00773AA0" w:rsidP="00773AA0">
            <w:pPr>
              <w:widowControl w:val="0"/>
              <w:autoSpaceDE w:val="0"/>
              <w:autoSpaceDN w:val="0"/>
              <w:spacing w:after="0" w:line="240" w:lineRule="auto"/>
              <w:jc w:val="center"/>
              <w:rPr>
                <w:rFonts w:ascii="Arial Narrow" w:hAnsi="Arial Narrow" w:cs="Calibri"/>
                <w:color w:val="000000"/>
              </w:rPr>
            </w:pPr>
            <w:r w:rsidRPr="00773AA0">
              <w:rPr>
                <w:rFonts w:ascii="Arial Narrow" w:hAnsi="Arial Narrow" w:cs="Calibri"/>
                <w:color w:val="000000"/>
              </w:rPr>
              <w:t>Carrera 8 No. 1 C-50 sur</w:t>
            </w:r>
          </w:p>
        </w:tc>
      </w:tr>
      <w:tr w:rsidR="00773AA0" w:rsidRPr="00773AA0" w14:paraId="6D9D14AF" w14:textId="77777777" w:rsidTr="00773AA0">
        <w:trPr>
          <w:trHeight w:val="330"/>
          <w:jc w:val="center"/>
        </w:trPr>
        <w:tc>
          <w:tcPr>
            <w:tcW w:w="609" w:type="dxa"/>
            <w:shd w:val="clear" w:color="auto" w:fill="auto"/>
            <w:vAlign w:val="center"/>
          </w:tcPr>
          <w:p w14:paraId="113391EC" w14:textId="77777777" w:rsidR="00773AA0" w:rsidRPr="00773AA0" w:rsidRDefault="00773AA0" w:rsidP="00773AA0">
            <w:pPr>
              <w:widowControl w:val="0"/>
              <w:autoSpaceDE w:val="0"/>
              <w:autoSpaceDN w:val="0"/>
              <w:spacing w:after="0" w:line="240" w:lineRule="auto"/>
              <w:jc w:val="center"/>
              <w:rPr>
                <w:rFonts w:ascii="Arial Narrow" w:hAnsi="Arial Narrow" w:cs="Calibri"/>
                <w:color w:val="000000"/>
              </w:rPr>
            </w:pPr>
            <w:r w:rsidRPr="00773AA0">
              <w:rPr>
                <w:rFonts w:ascii="Arial Narrow" w:hAnsi="Arial Narrow" w:cs="Calibri"/>
                <w:color w:val="000000"/>
              </w:rPr>
              <w:t>25</w:t>
            </w:r>
          </w:p>
        </w:tc>
        <w:tc>
          <w:tcPr>
            <w:tcW w:w="4203" w:type="dxa"/>
            <w:shd w:val="clear" w:color="auto" w:fill="auto"/>
            <w:vAlign w:val="center"/>
          </w:tcPr>
          <w:p w14:paraId="0271CAF4" w14:textId="77777777" w:rsidR="00773AA0" w:rsidRPr="00773AA0" w:rsidRDefault="00773AA0" w:rsidP="00773AA0">
            <w:pPr>
              <w:widowControl w:val="0"/>
              <w:autoSpaceDE w:val="0"/>
              <w:autoSpaceDN w:val="0"/>
              <w:spacing w:after="0" w:line="240" w:lineRule="auto"/>
              <w:jc w:val="center"/>
              <w:rPr>
                <w:rFonts w:ascii="Arial Narrow" w:hAnsi="Arial Narrow" w:cs="Calibri"/>
                <w:color w:val="000000"/>
              </w:rPr>
            </w:pPr>
            <w:r w:rsidRPr="00773AA0">
              <w:rPr>
                <w:rFonts w:ascii="Arial Narrow" w:hAnsi="Arial Narrow" w:cs="Calibri"/>
                <w:color w:val="000000"/>
              </w:rPr>
              <w:t>Centro de Traslado por Protección - UPJ</w:t>
            </w:r>
          </w:p>
        </w:tc>
        <w:tc>
          <w:tcPr>
            <w:tcW w:w="3544" w:type="dxa"/>
            <w:shd w:val="clear" w:color="auto" w:fill="auto"/>
            <w:vAlign w:val="center"/>
          </w:tcPr>
          <w:p w14:paraId="6283994D" w14:textId="77777777" w:rsidR="00773AA0" w:rsidRPr="00773AA0" w:rsidRDefault="00773AA0" w:rsidP="00773AA0">
            <w:pPr>
              <w:widowControl w:val="0"/>
              <w:autoSpaceDE w:val="0"/>
              <w:autoSpaceDN w:val="0"/>
              <w:spacing w:after="0" w:line="240" w:lineRule="auto"/>
              <w:jc w:val="center"/>
              <w:rPr>
                <w:rFonts w:ascii="Arial Narrow" w:hAnsi="Arial Narrow" w:cs="Calibri"/>
                <w:color w:val="000000"/>
              </w:rPr>
            </w:pPr>
            <w:r w:rsidRPr="00773AA0">
              <w:rPr>
                <w:rFonts w:ascii="Arial Narrow" w:hAnsi="Arial Narrow" w:cs="Calibri"/>
                <w:color w:val="000000"/>
              </w:rPr>
              <w:t>Carrera 4 0 No 10 A- 0B</w:t>
            </w:r>
          </w:p>
        </w:tc>
      </w:tr>
    </w:tbl>
    <w:p w14:paraId="3E2F7C21" w14:textId="77777777" w:rsidR="00773AA0" w:rsidRPr="00773AA0" w:rsidRDefault="00773AA0" w:rsidP="00773AA0">
      <w:pPr>
        <w:spacing w:after="0" w:line="240" w:lineRule="auto"/>
        <w:jc w:val="both"/>
        <w:rPr>
          <w:rFonts w:ascii="Arial Narrow" w:hAnsi="Arial Narrow" w:cs="Arial"/>
          <w:color w:val="000000"/>
        </w:rPr>
      </w:pPr>
    </w:p>
    <w:p w14:paraId="3EB9CFE3" w14:textId="77777777" w:rsidR="00773AA0" w:rsidRPr="00773AA0" w:rsidRDefault="00773AA0" w:rsidP="00773AA0">
      <w:pPr>
        <w:spacing w:after="0" w:line="240" w:lineRule="auto"/>
        <w:jc w:val="both"/>
        <w:rPr>
          <w:rFonts w:ascii="Arial Narrow" w:hAnsi="Arial Narrow"/>
          <w:color w:val="000000"/>
        </w:rPr>
      </w:pPr>
      <w:r w:rsidRPr="00773AA0">
        <w:rPr>
          <w:rFonts w:ascii="Arial Narrow" w:hAnsi="Arial Narrow"/>
          <w:b/>
          <w:color w:val="000000"/>
        </w:rPr>
        <w:t>Nota 1</w:t>
      </w:r>
      <w:r w:rsidRPr="00773AA0">
        <w:rPr>
          <w:rFonts w:ascii="Arial Narrow" w:hAnsi="Arial Narrow"/>
          <w:color w:val="000000"/>
        </w:rPr>
        <w:t>: La Secretaria Distrital de seguridad, Convivencia y Justicia podrá por necesidades del servicio aumentar y/o cambiar la ubicación de las sedes a su cargo sin que sea necesario suscribir un otrosí at contrato, bastará con la autorización expresa del supervisor designado por la SDSCJ.</w:t>
      </w:r>
    </w:p>
    <w:p w14:paraId="7968FF65" w14:textId="77777777" w:rsidR="00773AA0" w:rsidRPr="00773AA0" w:rsidRDefault="00773AA0" w:rsidP="00773AA0">
      <w:pPr>
        <w:spacing w:after="0" w:line="240" w:lineRule="auto"/>
        <w:jc w:val="both"/>
        <w:rPr>
          <w:rFonts w:ascii="Arial Narrow" w:hAnsi="Arial Narrow"/>
          <w:color w:val="000000"/>
        </w:rPr>
      </w:pPr>
    </w:p>
    <w:p w14:paraId="4C1AADEB" w14:textId="77777777" w:rsidR="00773AA0" w:rsidRPr="00773AA0" w:rsidRDefault="00773AA0" w:rsidP="00773AA0">
      <w:pPr>
        <w:spacing w:after="0" w:line="240" w:lineRule="auto"/>
        <w:jc w:val="both"/>
        <w:rPr>
          <w:rFonts w:ascii="Arial Narrow" w:hAnsi="Arial Narrow"/>
          <w:color w:val="000000"/>
        </w:rPr>
      </w:pPr>
      <w:r w:rsidRPr="00773AA0">
        <w:rPr>
          <w:rFonts w:ascii="Arial Narrow" w:hAnsi="Arial Narrow"/>
          <w:b/>
          <w:color w:val="000000"/>
        </w:rPr>
        <w:t>Nota 2</w:t>
      </w:r>
      <w:r w:rsidRPr="00773AA0">
        <w:rPr>
          <w:rFonts w:ascii="Arial Narrow" w:hAnsi="Arial Narrow"/>
          <w:color w:val="000000"/>
        </w:rPr>
        <w:t>: El contratista se encargará de realizar la recolección de la documentación generada en las sedes a cargo de la Secretaría de seguridad, de acuerdo con los horarios que se establezcan par parte del supervisor del contrato para cada una de las sedes, dependiendo del número de documentos que sean generados para su alistamiento y distribución.</w:t>
      </w:r>
    </w:p>
    <w:p w14:paraId="368EDD53" w14:textId="77777777" w:rsidR="00773AA0" w:rsidRPr="00773AA0" w:rsidRDefault="00773AA0" w:rsidP="00773AA0">
      <w:pPr>
        <w:spacing w:after="0" w:line="240" w:lineRule="auto"/>
        <w:jc w:val="both"/>
        <w:rPr>
          <w:rFonts w:ascii="Arial Narrow" w:hAnsi="Arial Narrow"/>
          <w:color w:val="000000"/>
        </w:rPr>
      </w:pPr>
    </w:p>
    <w:p w14:paraId="21CD8189" w14:textId="77777777" w:rsidR="00773AA0" w:rsidRPr="00773AA0" w:rsidRDefault="00773AA0" w:rsidP="00773AA0">
      <w:pPr>
        <w:spacing w:after="0" w:line="240" w:lineRule="auto"/>
        <w:jc w:val="both"/>
        <w:rPr>
          <w:rFonts w:ascii="Arial Narrow" w:hAnsi="Arial Narrow"/>
          <w:color w:val="000000"/>
        </w:rPr>
      </w:pPr>
      <w:r w:rsidRPr="00773AA0">
        <w:rPr>
          <w:rFonts w:ascii="Arial Narrow" w:hAnsi="Arial Narrow"/>
          <w:color w:val="000000"/>
        </w:rPr>
        <w:t>Las características técnicas del objeto a contratar y las actividades que deberán realizarse para llevar a cabo una eficiente prestación del servicio, son las siguientes:</w:t>
      </w:r>
    </w:p>
    <w:p w14:paraId="63EF2A14" w14:textId="77777777" w:rsidR="00773AA0" w:rsidRPr="00773AA0" w:rsidRDefault="00773AA0" w:rsidP="00773AA0">
      <w:pPr>
        <w:spacing w:after="0" w:line="240" w:lineRule="auto"/>
        <w:jc w:val="both"/>
        <w:rPr>
          <w:rFonts w:ascii="Arial Narrow" w:hAnsi="Arial Narrow"/>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5387"/>
        <w:gridCol w:w="1559"/>
        <w:gridCol w:w="1178"/>
      </w:tblGrid>
      <w:tr w:rsidR="00773AA0" w:rsidRPr="00773AA0" w14:paraId="4067DF10" w14:textId="77777777" w:rsidTr="00773AA0">
        <w:trPr>
          <w:jc w:val="center"/>
        </w:trPr>
        <w:tc>
          <w:tcPr>
            <w:tcW w:w="704" w:type="dxa"/>
            <w:shd w:val="clear" w:color="auto" w:fill="auto"/>
            <w:vAlign w:val="center"/>
          </w:tcPr>
          <w:p w14:paraId="692E1BC7" w14:textId="77777777" w:rsidR="00773AA0" w:rsidRPr="00773AA0" w:rsidRDefault="00773AA0" w:rsidP="00773AA0">
            <w:pPr>
              <w:spacing w:after="0" w:line="240" w:lineRule="auto"/>
              <w:jc w:val="center"/>
              <w:rPr>
                <w:rFonts w:ascii="Arial Narrow" w:hAnsi="Arial Narrow"/>
                <w:b/>
                <w:color w:val="000000"/>
              </w:rPr>
            </w:pPr>
            <w:r w:rsidRPr="00773AA0">
              <w:rPr>
                <w:rFonts w:ascii="Arial Narrow" w:hAnsi="Arial Narrow"/>
                <w:b/>
                <w:color w:val="000000"/>
              </w:rPr>
              <w:t>ITEM</w:t>
            </w:r>
          </w:p>
        </w:tc>
        <w:tc>
          <w:tcPr>
            <w:tcW w:w="5387" w:type="dxa"/>
            <w:shd w:val="clear" w:color="auto" w:fill="auto"/>
            <w:vAlign w:val="center"/>
          </w:tcPr>
          <w:p w14:paraId="28EC8B51" w14:textId="77777777" w:rsidR="00773AA0" w:rsidRPr="00773AA0" w:rsidRDefault="00773AA0" w:rsidP="00773AA0">
            <w:pPr>
              <w:spacing w:after="0" w:line="240" w:lineRule="auto"/>
              <w:jc w:val="center"/>
              <w:rPr>
                <w:rFonts w:ascii="Arial Narrow" w:hAnsi="Arial Narrow"/>
                <w:b/>
                <w:color w:val="000000"/>
              </w:rPr>
            </w:pPr>
            <w:r w:rsidRPr="00773AA0">
              <w:rPr>
                <w:rFonts w:ascii="Arial Narrow" w:hAnsi="Arial Narrow"/>
                <w:b/>
                <w:color w:val="000000"/>
              </w:rPr>
              <w:t>DESCRIPCIÓN</w:t>
            </w:r>
          </w:p>
        </w:tc>
        <w:tc>
          <w:tcPr>
            <w:tcW w:w="1559" w:type="dxa"/>
            <w:shd w:val="clear" w:color="auto" w:fill="auto"/>
            <w:vAlign w:val="center"/>
          </w:tcPr>
          <w:p w14:paraId="15A97D18" w14:textId="77777777" w:rsidR="00773AA0" w:rsidRPr="00773AA0" w:rsidRDefault="00773AA0" w:rsidP="00773AA0">
            <w:pPr>
              <w:spacing w:after="0" w:line="240" w:lineRule="auto"/>
              <w:jc w:val="center"/>
              <w:rPr>
                <w:rFonts w:ascii="Arial Narrow" w:hAnsi="Arial Narrow"/>
                <w:b/>
                <w:color w:val="000000"/>
              </w:rPr>
            </w:pPr>
            <w:r w:rsidRPr="00773AA0">
              <w:rPr>
                <w:rFonts w:ascii="Arial Narrow" w:hAnsi="Arial Narrow"/>
                <w:b/>
                <w:color w:val="000000"/>
              </w:rPr>
              <w:t>UNIDAD DE ANÁLISIS</w:t>
            </w:r>
          </w:p>
        </w:tc>
        <w:tc>
          <w:tcPr>
            <w:tcW w:w="1178" w:type="dxa"/>
            <w:shd w:val="clear" w:color="auto" w:fill="auto"/>
            <w:vAlign w:val="center"/>
          </w:tcPr>
          <w:p w14:paraId="2230ACF4" w14:textId="77777777" w:rsidR="00773AA0" w:rsidRPr="00773AA0" w:rsidRDefault="00773AA0" w:rsidP="00773AA0">
            <w:pPr>
              <w:spacing w:after="0" w:line="240" w:lineRule="auto"/>
              <w:jc w:val="center"/>
              <w:rPr>
                <w:rFonts w:ascii="Arial Narrow" w:hAnsi="Arial Narrow"/>
                <w:b/>
                <w:color w:val="000000"/>
              </w:rPr>
            </w:pPr>
            <w:r w:rsidRPr="00773AA0">
              <w:rPr>
                <w:rFonts w:ascii="Arial Narrow" w:hAnsi="Arial Narrow"/>
                <w:b/>
                <w:color w:val="000000"/>
              </w:rPr>
              <w:t>CANTIDAD</w:t>
            </w:r>
          </w:p>
        </w:tc>
      </w:tr>
      <w:tr w:rsidR="00773AA0" w:rsidRPr="00773AA0" w14:paraId="0A699CEC" w14:textId="77777777" w:rsidTr="00773AA0">
        <w:trPr>
          <w:jc w:val="center"/>
        </w:trPr>
        <w:tc>
          <w:tcPr>
            <w:tcW w:w="704" w:type="dxa"/>
            <w:shd w:val="clear" w:color="auto" w:fill="auto"/>
            <w:vAlign w:val="center"/>
          </w:tcPr>
          <w:p w14:paraId="6BE53B28" w14:textId="77777777" w:rsidR="00773AA0" w:rsidRPr="00773AA0" w:rsidRDefault="00773AA0" w:rsidP="00773AA0">
            <w:pPr>
              <w:spacing w:after="0" w:line="240" w:lineRule="auto"/>
              <w:jc w:val="center"/>
              <w:rPr>
                <w:rFonts w:ascii="Arial Narrow" w:hAnsi="Arial Narrow"/>
                <w:color w:val="000000"/>
              </w:rPr>
            </w:pPr>
            <w:r w:rsidRPr="00773AA0">
              <w:rPr>
                <w:rFonts w:ascii="Arial Narrow" w:hAnsi="Arial Narrow"/>
                <w:color w:val="000000"/>
              </w:rPr>
              <w:t>1</w:t>
            </w:r>
          </w:p>
        </w:tc>
        <w:tc>
          <w:tcPr>
            <w:tcW w:w="5387" w:type="dxa"/>
            <w:shd w:val="clear" w:color="auto" w:fill="auto"/>
            <w:vAlign w:val="center"/>
          </w:tcPr>
          <w:p w14:paraId="541B5F46" w14:textId="77777777" w:rsidR="00773AA0" w:rsidRPr="00773AA0" w:rsidRDefault="00773AA0" w:rsidP="00773AA0">
            <w:pPr>
              <w:spacing w:after="0" w:line="240" w:lineRule="auto"/>
              <w:jc w:val="center"/>
              <w:rPr>
                <w:rFonts w:ascii="Arial Narrow" w:hAnsi="Arial Narrow"/>
                <w:color w:val="000000"/>
              </w:rPr>
            </w:pPr>
            <w:r w:rsidRPr="00773AA0">
              <w:rPr>
                <w:rFonts w:ascii="Arial Narrow" w:hAnsi="Arial Narrow"/>
                <w:color w:val="000000"/>
              </w:rPr>
              <w:t>Servicio de mensajería expresa urbana 0-1000 gramos (valor estándar para direcciones ubicadas en la ciudad de Bogotá, en cualquiera de sus 20 localidades).</w:t>
            </w:r>
          </w:p>
        </w:tc>
        <w:tc>
          <w:tcPr>
            <w:tcW w:w="1559" w:type="dxa"/>
            <w:shd w:val="clear" w:color="auto" w:fill="auto"/>
            <w:vAlign w:val="center"/>
          </w:tcPr>
          <w:p w14:paraId="3922D014" w14:textId="77777777" w:rsidR="00773AA0" w:rsidRPr="00773AA0" w:rsidRDefault="00773AA0" w:rsidP="00773AA0">
            <w:pPr>
              <w:spacing w:after="0" w:line="240" w:lineRule="auto"/>
              <w:jc w:val="center"/>
              <w:rPr>
                <w:rFonts w:ascii="Arial Narrow" w:hAnsi="Arial Narrow"/>
                <w:color w:val="000000"/>
              </w:rPr>
            </w:pPr>
            <w:r w:rsidRPr="00773AA0">
              <w:rPr>
                <w:rFonts w:ascii="Arial Narrow" w:hAnsi="Arial Narrow"/>
                <w:color w:val="000000"/>
              </w:rPr>
              <w:t>Unidad</w:t>
            </w:r>
          </w:p>
        </w:tc>
        <w:tc>
          <w:tcPr>
            <w:tcW w:w="1178" w:type="dxa"/>
            <w:shd w:val="clear" w:color="auto" w:fill="auto"/>
            <w:vAlign w:val="center"/>
          </w:tcPr>
          <w:p w14:paraId="07956C55" w14:textId="77777777" w:rsidR="00773AA0" w:rsidRPr="00773AA0" w:rsidRDefault="00773AA0" w:rsidP="00773AA0">
            <w:pPr>
              <w:spacing w:after="0" w:line="240" w:lineRule="auto"/>
              <w:jc w:val="center"/>
              <w:rPr>
                <w:rFonts w:ascii="Arial Narrow" w:hAnsi="Arial Narrow"/>
                <w:color w:val="000000"/>
              </w:rPr>
            </w:pPr>
            <w:r w:rsidRPr="00773AA0">
              <w:rPr>
                <w:rFonts w:ascii="Arial Narrow" w:hAnsi="Arial Narrow"/>
                <w:color w:val="000000"/>
              </w:rPr>
              <w:t>1350</w:t>
            </w:r>
          </w:p>
        </w:tc>
      </w:tr>
      <w:tr w:rsidR="00773AA0" w:rsidRPr="00773AA0" w14:paraId="1A538287" w14:textId="77777777" w:rsidTr="00773AA0">
        <w:trPr>
          <w:jc w:val="center"/>
        </w:trPr>
        <w:tc>
          <w:tcPr>
            <w:tcW w:w="704" w:type="dxa"/>
            <w:shd w:val="clear" w:color="auto" w:fill="auto"/>
            <w:vAlign w:val="center"/>
          </w:tcPr>
          <w:p w14:paraId="10B5CB60" w14:textId="77777777" w:rsidR="00773AA0" w:rsidRPr="00773AA0" w:rsidRDefault="00773AA0" w:rsidP="00773AA0">
            <w:pPr>
              <w:spacing w:after="0" w:line="240" w:lineRule="auto"/>
              <w:jc w:val="center"/>
              <w:rPr>
                <w:rFonts w:ascii="Arial Narrow" w:hAnsi="Arial Narrow"/>
                <w:color w:val="000000"/>
              </w:rPr>
            </w:pPr>
            <w:r w:rsidRPr="00773AA0">
              <w:rPr>
                <w:rFonts w:ascii="Arial Narrow" w:hAnsi="Arial Narrow"/>
                <w:color w:val="000000"/>
              </w:rPr>
              <w:t>2</w:t>
            </w:r>
          </w:p>
        </w:tc>
        <w:tc>
          <w:tcPr>
            <w:tcW w:w="5387" w:type="dxa"/>
            <w:shd w:val="clear" w:color="auto" w:fill="auto"/>
            <w:vAlign w:val="center"/>
          </w:tcPr>
          <w:p w14:paraId="2947D9D9" w14:textId="77777777" w:rsidR="00773AA0" w:rsidRPr="00773AA0" w:rsidRDefault="00773AA0" w:rsidP="00773AA0">
            <w:pPr>
              <w:spacing w:after="0" w:line="240" w:lineRule="auto"/>
              <w:jc w:val="center"/>
              <w:rPr>
                <w:rFonts w:ascii="Arial Narrow" w:hAnsi="Arial Narrow"/>
                <w:color w:val="000000"/>
              </w:rPr>
            </w:pPr>
            <w:r w:rsidRPr="00773AA0">
              <w:rPr>
                <w:rFonts w:ascii="Arial Narrow" w:hAnsi="Arial Narrow"/>
                <w:color w:val="000000"/>
              </w:rPr>
              <w:t>Servicio de mensajería expresa</w:t>
            </w:r>
            <w:r w:rsidRPr="00773AA0">
              <w:rPr>
                <w:rFonts w:ascii="Arial Narrow" w:hAnsi="Arial Narrow"/>
                <w:color w:val="000000"/>
              </w:rPr>
              <w:tab/>
              <w:t>Nacional 0-5000 gramos (valor estándar para todas las ciudades del país)</w:t>
            </w:r>
          </w:p>
        </w:tc>
        <w:tc>
          <w:tcPr>
            <w:tcW w:w="1559" w:type="dxa"/>
            <w:shd w:val="clear" w:color="auto" w:fill="auto"/>
            <w:vAlign w:val="center"/>
          </w:tcPr>
          <w:p w14:paraId="447D279C" w14:textId="77777777" w:rsidR="00773AA0" w:rsidRPr="00773AA0" w:rsidRDefault="00773AA0" w:rsidP="00773AA0">
            <w:pPr>
              <w:spacing w:after="0" w:line="240" w:lineRule="auto"/>
              <w:jc w:val="center"/>
              <w:rPr>
                <w:rFonts w:ascii="Arial Narrow" w:hAnsi="Arial Narrow"/>
                <w:color w:val="000000"/>
              </w:rPr>
            </w:pPr>
            <w:r w:rsidRPr="00773AA0">
              <w:rPr>
                <w:rFonts w:ascii="Arial Narrow" w:hAnsi="Arial Narrow"/>
                <w:color w:val="000000"/>
              </w:rPr>
              <w:t>Unidad</w:t>
            </w:r>
          </w:p>
        </w:tc>
        <w:tc>
          <w:tcPr>
            <w:tcW w:w="1178" w:type="dxa"/>
            <w:shd w:val="clear" w:color="auto" w:fill="auto"/>
            <w:vAlign w:val="center"/>
          </w:tcPr>
          <w:p w14:paraId="106553FB" w14:textId="77777777" w:rsidR="00773AA0" w:rsidRPr="00773AA0" w:rsidRDefault="00773AA0" w:rsidP="00773AA0">
            <w:pPr>
              <w:spacing w:after="0" w:line="240" w:lineRule="auto"/>
              <w:jc w:val="center"/>
              <w:rPr>
                <w:rFonts w:ascii="Arial Narrow" w:hAnsi="Arial Narrow"/>
                <w:color w:val="000000"/>
              </w:rPr>
            </w:pPr>
            <w:r w:rsidRPr="00773AA0">
              <w:rPr>
                <w:rFonts w:ascii="Arial Narrow" w:hAnsi="Arial Narrow"/>
                <w:color w:val="000000"/>
              </w:rPr>
              <w:t>150</w:t>
            </w:r>
          </w:p>
        </w:tc>
      </w:tr>
      <w:tr w:rsidR="00773AA0" w:rsidRPr="00773AA0" w14:paraId="484BBDE5" w14:textId="77777777" w:rsidTr="00773AA0">
        <w:trPr>
          <w:jc w:val="center"/>
        </w:trPr>
        <w:tc>
          <w:tcPr>
            <w:tcW w:w="704" w:type="dxa"/>
            <w:shd w:val="clear" w:color="auto" w:fill="auto"/>
            <w:vAlign w:val="center"/>
          </w:tcPr>
          <w:p w14:paraId="10C32D51" w14:textId="77777777" w:rsidR="00773AA0" w:rsidRPr="00773AA0" w:rsidRDefault="00773AA0" w:rsidP="00773AA0">
            <w:pPr>
              <w:spacing w:after="0" w:line="240" w:lineRule="auto"/>
              <w:jc w:val="center"/>
              <w:rPr>
                <w:rFonts w:ascii="Arial Narrow" w:hAnsi="Arial Narrow"/>
                <w:color w:val="000000"/>
              </w:rPr>
            </w:pPr>
            <w:r w:rsidRPr="00773AA0">
              <w:rPr>
                <w:rFonts w:ascii="Arial Narrow" w:hAnsi="Arial Narrow"/>
                <w:color w:val="000000"/>
              </w:rPr>
              <w:t>3</w:t>
            </w:r>
          </w:p>
        </w:tc>
        <w:tc>
          <w:tcPr>
            <w:tcW w:w="5387" w:type="dxa"/>
            <w:shd w:val="clear" w:color="auto" w:fill="auto"/>
            <w:vAlign w:val="center"/>
          </w:tcPr>
          <w:p w14:paraId="2AAE3FB7" w14:textId="77777777" w:rsidR="00773AA0" w:rsidRPr="00773AA0" w:rsidRDefault="00773AA0" w:rsidP="00773AA0">
            <w:pPr>
              <w:spacing w:after="0" w:line="240" w:lineRule="auto"/>
              <w:jc w:val="center"/>
              <w:rPr>
                <w:rFonts w:ascii="Arial Narrow" w:hAnsi="Arial Narrow"/>
                <w:color w:val="000000"/>
              </w:rPr>
            </w:pPr>
            <w:r w:rsidRPr="00773AA0">
              <w:rPr>
                <w:rFonts w:ascii="Arial Narrow" w:hAnsi="Arial Narrow"/>
                <w:color w:val="000000"/>
              </w:rPr>
              <w:t>Servicio de mensajería expresa internacional América 0-1000 gramos (valor estándar para todos los países de América)</w:t>
            </w:r>
          </w:p>
        </w:tc>
        <w:tc>
          <w:tcPr>
            <w:tcW w:w="1559" w:type="dxa"/>
            <w:shd w:val="clear" w:color="auto" w:fill="auto"/>
            <w:vAlign w:val="center"/>
          </w:tcPr>
          <w:p w14:paraId="79CF074D" w14:textId="77777777" w:rsidR="00773AA0" w:rsidRPr="00773AA0" w:rsidRDefault="00773AA0" w:rsidP="00773AA0">
            <w:pPr>
              <w:spacing w:after="0" w:line="240" w:lineRule="auto"/>
              <w:jc w:val="center"/>
              <w:rPr>
                <w:rFonts w:ascii="Arial Narrow" w:hAnsi="Arial Narrow"/>
                <w:color w:val="000000"/>
              </w:rPr>
            </w:pPr>
            <w:r w:rsidRPr="00773AA0">
              <w:rPr>
                <w:rFonts w:ascii="Arial Narrow" w:hAnsi="Arial Narrow"/>
                <w:color w:val="000000"/>
              </w:rPr>
              <w:t>Unidad</w:t>
            </w:r>
          </w:p>
        </w:tc>
        <w:tc>
          <w:tcPr>
            <w:tcW w:w="1178" w:type="dxa"/>
            <w:shd w:val="clear" w:color="auto" w:fill="auto"/>
            <w:vAlign w:val="center"/>
          </w:tcPr>
          <w:p w14:paraId="1657FB2D" w14:textId="77777777" w:rsidR="00773AA0" w:rsidRPr="00773AA0" w:rsidRDefault="00773AA0" w:rsidP="00773AA0">
            <w:pPr>
              <w:spacing w:after="0" w:line="240" w:lineRule="auto"/>
              <w:jc w:val="center"/>
              <w:rPr>
                <w:rFonts w:ascii="Arial Narrow" w:hAnsi="Arial Narrow"/>
                <w:color w:val="000000"/>
              </w:rPr>
            </w:pPr>
            <w:r w:rsidRPr="00773AA0">
              <w:rPr>
                <w:rFonts w:ascii="Arial Narrow" w:hAnsi="Arial Narrow"/>
                <w:color w:val="000000"/>
              </w:rPr>
              <w:t>1</w:t>
            </w:r>
          </w:p>
        </w:tc>
      </w:tr>
      <w:tr w:rsidR="00773AA0" w:rsidRPr="00773AA0" w14:paraId="72E2340A" w14:textId="77777777" w:rsidTr="00773AA0">
        <w:trPr>
          <w:jc w:val="center"/>
        </w:trPr>
        <w:tc>
          <w:tcPr>
            <w:tcW w:w="704" w:type="dxa"/>
            <w:shd w:val="clear" w:color="auto" w:fill="auto"/>
            <w:vAlign w:val="center"/>
          </w:tcPr>
          <w:p w14:paraId="1CC0DE26" w14:textId="77777777" w:rsidR="00773AA0" w:rsidRPr="00773AA0" w:rsidRDefault="00773AA0" w:rsidP="00773AA0">
            <w:pPr>
              <w:spacing w:after="0" w:line="240" w:lineRule="auto"/>
              <w:jc w:val="center"/>
              <w:rPr>
                <w:rFonts w:ascii="Arial Narrow" w:hAnsi="Arial Narrow"/>
                <w:color w:val="000000"/>
              </w:rPr>
            </w:pPr>
            <w:r w:rsidRPr="00773AA0">
              <w:rPr>
                <w:rFonts w:ascii="Arial Narrow" w:hAnsi="Arial Narrow"/>
                <w:color w:val="000000"/>
              </w:rPr>
              <w:t>4</w:t>
            </w:r>
          </w:p>
        </w:tc>
        <w:tc>
          <w:tcPr>
            <w:tcW w:w="5387" w:type="dxa"/>
            <w:shd w:val="clear" w:color="auto" w:fill="auto"/>
            <w:vAlign w:val="center"/>
          </w:tcPr>
          <w:p w14:paraId="2E17171F" w14:textId="77777777" w:rsidR="00773AA0" w:rsidRPr="00773AA0" w:rsidRDefault="00773AA0" w:rsidP="00773AA0">
            <w:pPr>
              <w:spacing w:after="0" w:line="240" w:lineRule="auto"/>
              <w:jc w:val="center"/>
              <w:rPr>
                <w:rFonts w:ascii="Arial Narrow" w:hAnsi="Arial Narrow"/>
                <w:color w:val="000000"/>
              </w:rPr>
            </w:pPr>
            <w:r w:rsidRPr="00773AA0">
              <w:rPr>
                <w:rFonts w:ascii="Arial Narrow" w:hAnsi="Arial Narrow"/>
                <w:color w:val="000000"/>
              </w:rPr>
              <w:t>Servicio de mensajería expresa internacional Resto del Mundo 0- 1000 gramos (valor estándar para todos los países del resto del mundo)</w:t>
            </w:r>
          </w:p>
        </w:tc>
        <w:tc>
          <w:tcPr>
            <w:tcW w:w="1559" w:type="dxa"/>
            <w:shd w:val="clear" w:color="auto" w:fill="auto"/>
            <w:vAlign w:val="center"/>
          </w:tcPr>
          <w:p w14:paraId="46DEC665" w14:textId="77777777" w:rsidR="00773AA0" w:rsidRPr="00773AA0" w:rsidRDefault="00773AA0" w:rsidP="00773AA0">
            <w:pPr>
              <w:spacing w:after="0" w:line="240" w:lineRule="auto"/>
              <w:jc w:val="center"/>
              <w:rPr>
                <w:rFonts w:ascii="Arial Narrow" w:hAnsi="Arial Narrow"/>
                <w:color w:val="000000"/>
              </w:rPr>
            </w:pPr>
            <w:r w:rsidRPr="00773AA0">
              <w:rPr>
                <w:rFonts w:ascii="Arial Narrow" w:hAnsi="Arial Narrow"/>
                <w:color w:val="000000"/>
              </w:rPr>
              <w:t>Unidad</w:t>
            </w:r>
          </w:p>
        </w:tc>
        <w:tc>
          <w:tcPr>
            <w:tcW w:w="1178" w:type="dxa"/>
            <w:shd w:val="clear" w:color="auto" w:fill="auto"/>
            <w:vAlign w:val="center"/>
          </w:tcPr>
          <w:p w14:paraId="6B6DEB21" w14:textId="77777777" w:rsidR="00773AA0" w:rsidRPr="00773AA0" w:rsidRDefault="00773AA0" w:rsidP="00773AA0">
            <w:pPr>
              <w:spacing w:after="0" w:line="240" w:lineRule="auto"/>
              <w:jc w:val="center"/>
              <w:rPr>
                <w:rFonts w:ascii="Arial Narrow" w:hAnsi="Arial Narrow"/>
                <w:color w:val="000000"/>
              </w:rPr>
            </w:pPr>
            <w:r w:rsidRPr="00773AA0">
              <w:rPr>
                <w:rFonts w:ascii="Arial Narrow" w:hAnsi="Arial Narrow"/>
                <w:color w:val="000000"/>
              </w:rPr>
              <w:t>1</w:t>
            </w:r>
          </w:p>
        </w:tc>
      </w:tr>
      <w:tr w:rsidR="00773AA0" w:rsidRPr="00773AA0" w14:paraId="14913713" w14:textId="77777777" w:rsidTr="00773AA0">
        <w:trPr>
          <w:jc w:val="center"/>
        </w:trPr>
        <w:tc>
          <w:tcPr>
            <w:tcW w:w="704" w:type="dxa"/>
            <w:shd w:val="clear" w:color="auto" w:fill="auto"/>
            <w:vAlign w:val="center"/>
          </w:tcPr>
          <w:p w14:paraId="6AF368EE" w14:textId="77777777" w:rsidR="00773AA0" w:rsidRPr="00773AA0" w:rsidRDefault="00773AA0" w:rsidP="00773AA0">
            <w:pPr>
              <w:spacing w:after="0" w:line="240" w:lineRule="auto"/>
              <w:jc w:val="center"/>
              <w:rPr>
                <w:rFonts w:ascii="Arial Narrow" w:hAnsi="Arial Narrow"/>
                <w:color w:val="000000"/>
              </w:rPr>
            </w:pPr>
            <w:r w:rsidRPr="00773AA0">
              <w:rPr>
                <w:rFonts w:ascii="Arial Narrow" w:hAnsi="Arial Narrow"/>
                <w:color w:val="000000"/>
              </w:rPr>
              <w:t>5</w:t>
            </w:r>
          </w:p>
        </w:tc>
        <w:tc>
          <w:tcPr>
            <w:tcW w:w="5387" w:type="dxa"/>
            <w:shd w:val="clear" w:color="auto" w:fill="auto"/>
            <w:vAlign w:val="center"/>
          </w:tcPr>
          <w:p w14:paraId="170D51B3" w14:textId="77777777" w:rsidR="00773AA0" w:rsidRPr="00773AA0" w:rsidRDefault="00773AA0" w:rsidP="00773AA0">
            <w:pPr>
              <w:spacing w:after="0" w:line="240" w:lineRule="auto"/>
              <w:jc w:val="center"/>
              <w:rPr>
                <w:rFonts w:ascii="Arial Narrow" w:hAnsi="Arial Narrow"/>
                <w:color w:val="000000"/>
              </w:rPr>
            </w:pPr>
            <w:r w:rsidRPr="00773AA0">
              <w:rPr>
                <w:rFonts w:ascii="Arial Narrow" w:hAnsi="Arial Narrow"/>
                <w:color w:val="000000"/>
              </w:rPr>
              <w:t>Un (1) Coordinador bachiller debidamente uniformado, con mínimo un (1) año de experiencia especifica en coordinación de procesos de mensajería, quien cumplirá sus funciones en las instalaciones de la entidad y se encargara de coordinar las acciones realizadas por los motorizados, desarrollando los trabajos de digitación, aislamiento, zonificación, enrutamiento de los envíos urgentes; realizar la entrega personalizada de la correspondencia interna; realizar una segunda tele-verificación a la documentación devuelta ; elaborar y presentar los</w:t>
            </w:r>
          </w:p>
          <w:p w14:paraId="7503EE68" w14:textId="77777777" w:rsidR="00773AA0" w:rsidRPr="00773AA0" w:rsidRDefault="00773AA0" w:rsidP="00773AA0">
            <w:pPr>
              <w:spacing w:after="0" w:line="240" w:lineRule="auto"/>
              <w:jc w:val="center"/>
              <w:rPr>
                <w:rFonts w:ascii="Arial Narrow" w:hAnsi="Arial Narrow"/>
                <w:color w:val="000000"/>
              </w:rPr>
            </w:pPr>
            <w:r w:rsidRPr="00773AA0">
              <w:rPr>
                <w:rFonts w:ascii="Arial Narrow" w:hAnsi="Arial Narrow"/>
                <w:color w:val="000000"/>
              </w:rPr>
              <w:t>informes que señale el supervisor.</w:t>
            </w:r>
          </w:p>
        </w:tc>
        <w:tc>
          <w:tcPr>
            <w:tcW w:w="1559" w:type="dxa"/>
            <w:shd w:val="clear" w:color="auto" w:fill="auto"/>
            <w:vAlign w:val="center"/>
          </w:tcPr>
          <w:p w14:paraId="32DDF655" w14:textId="77777777" w:rsidR="00773AA0" w:rsidRPr="00773AA0" w:rsidRDefault="00773AA0" w:rsidP="00773AA0">
            <w:pPr>
              <w:spacing w:after="0" w:line="240" w:lineRule="auto"/>
              <w:jc w:val="center"/>
              <w:rPr>
                <w:rFonts w:ascii="Arial Narrow" w:hAnsi="Arial Narrow"/>
                <w:color w:val="000000"/>
              </w:rPr>
            </w:pPr>
            <w:r w:rsidRPr="00773AA0">
              <w:rPr>
                <w:rFonts w:ascii="Arial Narrow" w:hAnsi="Arial Narrow"/>
                <w:color w:val="000000"/>
              </w:rPr>
              <w:t>Unidad</w:t>
            </w:r>
          </w:p>
        </w:tc>
        <w:tc>
          <w:tcPr>
            <w:tcW w:w="1178" w:type="dxa"/>
            <w:shd w:val="clear" w:color="auto" w:fill="auto"/>
            <w:vAlign w:val="center"/>
          </w:tcPr>
          <w:p w14:paraId="083FD9BF" w14:textId="77777777" w:rsidR="00773AA0" w:rsidRPr="00773AA0" w:rsidRDefault="00773AA0" w:rsidP="00773AA0">
            <w:pPr>
              <w:spacing w:after="0" w:line="240" w:lineRule="auto"/>
              <w:jc w:val="center"/>
              <w:rPr>
                <w:rFonts w:ascii="Arial Narrow" w:hAnsi="Arial Narrow"/>
                <w:color w:val="000000"/>
              </w:rPr>
            </w:pPr>
            <w:r w:rsidRPr="00773AA0">
              <w:rPr>
                <w:rFonts w:ascii="Arial Narrow" w:hAnsi="Arial Narrow"/>
                <w:color w:val="000000"/>
              </w:rPr>
              <w:t>1</w:t>
            </w:r>
          </w:p>
        </w:tc>
      </w:tr>
      <w:tr w:rsidR="00773AA0" w:rsidRPr="00773AA0" w14:paraId="1F5136C3" w14:textId="77777777" w:rsidTr="00773AA0">
        <w:trPr>
          <w:jc w:val="center"/>
        </w:trPr>
        <w:tc>
          <w:tcPr>
            <w:tcW w:w="704" w:type="dxa"/>
            <w:shd w:val="clear" w:color="auto" w:fill="auto"/>
            <w:vAlign w:val="center"/>
          </w:tcPr>
          <w:p w14:paraId="21FAA0B5" w14:textId="77777777" w:rsidR="00773AA0" w:rsidRPr="00773AA0" w:rsidRDefault="00773AA0" w:rsidP="00773AA0">
            <w:pPr>
              <w:spacing w:after="0" w:line="240" w:lineRule="auto"/>
              <w:jc w:val="center"/>
              <w:rPr>
                <w:rFonts w:ascii="Arial Narrow" w:hAnsi="Arial Narrow"/>
                <w:color w:val="000000"/>
              </w:rPr>
            </w:pPr>
            <w:r w:rsidRPr="00773AA0">
              <w:rPr>
                <w:rFonts w:ascii="Arial Narrow" w:hAnsi="Arial Narrow"/>
                <w:color w:val="000000"/>
              </w:rPr>
              <w:t>6</w:t>
            </w:r>
          </w:p>
        </w:tc>
        <w:tc>
          <w:tcPr>
            <w:tcW w:w="5387" w:type="dxa"/>
            <w:shd w:val="clear" w:color="auto" w:fill="auto"/>
            <w:vAlign w:val="center"/>
          </w:tcPr>
          <w:p w14:paraId="26F3FA33" w14:textId="77777777" w:rsidR="00773AA0" w:rsidRPr="00773AA0" w:rsidRDefault="00773AA0" w:rsidP="00773AA0">
            <w:pPr>
              <w:spacing w:after="0" w:line="240" w:lineRule="auto"/>
              <w:jc w:val="center"/>
              <w:rPr>
                <w:rFonts w:ascii="Arial Narrow" w:hAnsi="Arial Narrow"/>
                <w:color w:val="000000"/>
              </w:rPr>
            </w:pPr>
            <w:r w:rsidRPr="00773AA0">
              <w:rPr>
                <w:rFonts w:ascii="Arial Narrow" w:hAnsi="Arial Narrow"/>
                <w:color w:val="000000"/>
              </w:rPr>
              <w:t>Cuatro (4) Motorizados bachilleres debidamente uniformados, con un (1) año de experiencia en mensajería en motocicleta, quienes estarán de tiempo completo a disposición de la entidad.</w:t>
            </w:r>
          </w:p>
        </w:tc>
        <w:tc>
          <w:tcPr>
            <w:tcW w:w="1559" w:type="dxa"/>
            <w:shd w:val="clear" w:color="auto" w:fill="auto"/>
            <w:vAlign w:val="center"/>
          </w:tcPr>
          <w:p w14:paraId="78D24413" w14:textId="77777777" w:rsidR="00773AA0" w:rsidRPr="00773AA0" w:rsidRDefault="00773AA0" w:rsidP="00773AA0">
            <w:pPr>
              <w:spacing w:after="0" w:line="240" w:lineRule="auto"/>
              <w:jc w:val="center"/>
              <w:rPr>
                <w:rFonts w:ascii="Arial Narrow" w:hAnsi="Arial Narrow"/>
                <w:color w:val="000000"/>
              </w:rPr>
            </w:pPr>
            <w:r w:rsidRPr="00773AA0">
              <w:rPr>
                <w:rFonts w:ascii="Arial Narrow" w:hAnsi="Arial Narrow"/>
                <w:color w:val="000000"/>
              </w:rPr>
              <w:t>Unidad</w:t>
            </w:r>
          </w:p>
        </w:tc>
        <w:tc>
          <w:tcPr>
            <w:tcW w:w="1178" w:type="dxa"/>
            <w:shd w:val="clear" w:color="auto" w:fill="auto"/>
            <w:vAlign w:val="center"/>
          </w:tcPr>
          <w:p w14:paraId="358A8D08" w14:textId="77777777" w:rsidR="00773AA0" w:rsidRPr="00773AA0" w:rsidRDefault="00773AA0" w:rsidP="00773AA0">
            <w:pPr>
              <w:spacing w:after="0" w:line="240" w:lineRule="auto"/>
              <w:jc w:val="center"/>
              <w:rPr>
                <w:rFonts w:ascii="Arial Narrow" w:hAnsi="Arial Narrow"/>
                <w:color w:val="000000"/>
              </w:rPr>
            </w:pPr>
            <w:r w:rsidRPr="00773AA0">
              <w:rPr>
                <w:rFonts w:ascii="Arial Narrow" w:hAnsi="Arial Narrow"/>
                <w:color w:val="000000"/>
              </w:rPr>
              <w:t>4</w:t>
            </w:r>
          </w:p>
        </w:tc>
      </w:tr>
    </w:tbl>
    <w:p w14:paraId="09AE9BED" w14:textId="77777777" w:rsidR="00773AA0" w:rsidRPr="00773AA0" w:rsidRDefault="00773AA0" w:rsidP="00773AA0">
      <w:pPr>
        <w:spacing w:after="0" w:line="240" w:lineRule="auto"/>
        <w:jc w:val="both"/>
        <w:rPr>
          <w:rFonts w:ascii="Arial Narrow" w:hAnsi="Arial Narrow"/>
          <w:color w:val="000000"/>
        </w:rPr>
      </w:pPr>
    </w:p>
    <w:p w14:paraId="0AA098B6" w14:textId="77777777" w:rsidR="00773AA0" w:rsidRPr="00773AA0" w:rsidRDefault="00773AA0" w:rsidP="00773AA0">
      <w:pPr>
        <w:spacing w:after="0" w:line="240" w:lineRule="auto"/>
        <w:jc w:val="both"/>
        <w:rPr>
          <w:rFonts w:ascii="Arial Narrow" w:hAnsi="Arial Narrow"/>
          <w:color w:val="000000"/>
        </w:rPr>
      </w:pPr>
      <w:r w:rsidRPr="00773AA0">
        <w:rPr>
          <w:rFonts w:ascii="Arial Narrow" w:hAnsi="Arial Narrow"/>
          <w:color w:val="000000"/>
        </w:rPr>
        <w:t>Los tiempos de entrega para el servicio de mensajería expresa deberán cumplir con el artículo 6° de la Resolución 3095 de 2011 dada por la Comisión de Regulación de Comunicaciones, de la siguiente manera:</w:t>
      </w:r>
    </w:p>
    <w:p w14:paraId="4E0F27C7" w14:textId="77777777" w:rsidR="00773AA0" w:rsidRPr="00773AA0" w:rsidRDefault="00773AA0" w:rsidP="00773AA0">
      <w:pPr>
        <w:spacing w:after="0" w:line="240" w:lineRule="auto"/>
        <w:jc w:val="both"/>
        <w:rPr>
          <w:rFonts w:ascii="Arial Narrow" w:hAnsi="Arial Narrow"/>
          <w:color w:val="000000"/>
        </w:rPr>
      </w:pPr>
    </w:p>
    <w:p w14:paraId="3675D6D5" w14:textId="77777777" w:rsidR="00773AA0" w:rsidRPr="00773AA0" w:rsidRDefault="00773AA0" w:rsidP="00773AA0">
      <w:pPr>
        <w:pStyle w:val="Prrafodelista"/>
        <w:numPr>
          <w:ilvl w:val="0"/>
          <w:numId w:val="36"/>
        </w:numPr>
        <w:spacing w:after="0" w:line="240" w:lineRule="auto"/>
        <w:ind w:left="426"/>
        <w:jc w:val="both"/>
        <w:rPr>
          <w:rFonts w:ascii="Arial Narrow" w:hAnsi="Arial Narrow"/>
          <w:color w:val="000000"/>
        </w:rPr>
      </w:pPr>
      <w:r w:rsidRPr="00773AA0">
        <w:rPr>
          <w:rFonts w:ascii="Arial Narrow" w:hAnsi="Arial Narrow"/>
          <w:color w:val="000000"/>
        </w:rPr>
        <w:lastRenderedPageBreak/>
        <w:t>Entregar al destinatario de manera expresa la correspondencia normal urbana, dentro de las veinticuatro (24) horas contadas a partir del día hábil siguiente a la fecha de recepción para envió.</w:t>
      </w:r>
    </w:p>
    <w:p w14:paraId="61BF858A" w14:textId="77777777" w:rsidR="00773AA0" w:rsidRPr="00773AA0" w:rsidRDefault="00773AA0" w:rsidP="00773AA0">
      <w:pPr>
        <w:pStyle w:val="Prrafodelista"/>
        <w:numPr>
          <w:ilvl w:val="0"/>
          <w:numId w:val="36"/>
        </w:numPr>
        <w:spacing w:after="0" w:line="240" w:lineRule="auto"/>
        <w:ind w:left="426"/>
        <w:jc w:val="both"/>
        <w:rPr>
          <w:rFonts w:ascii="Arial Narrow" w:hAnsi="Arial Narrow"/>
          <w:color w:val="000000"/>
        </w:rPr>
      </w:pPr>
      <w:r w:rsidRPr="00773AA0">
        <w:rPr>
          <w:rFonts w:ascii="Arial Narrow" w:hAnsi="Arial Narrow"/>
          <w:color w:val="000000"/>
        </w:rPr>
        <w:t>Entregar al destinatario de manera expresa los oficios de entrega pronta generados por la Secretaria Distrital de Seguridad, Convivencia y Justicia y las sedes a su cargo, dentro del mismo día o al día hábil siguiente a su recepción, de acuerdo a los horarios de entrega de los documentos por parte de cada área. Las pruebas de entrega de dichos envíos serán devueltas a cada dependencia por parte del coordinador el día hábil siguiente a su entrega efectiva.</w:t>
      </w:r>
    </w:p>
    <w:p w14:paraId="0B72E903" w14:textId="77777777" w:rsidR="00773AA0" w:rsidRPr="00773AA0" w:rsidRDefault="00773AA0" w:rsidP="00773AA0">
      <w:pPr>
        <w:pStyle w:val="Prrafodelista"/>
        <w:numPr>
          <w:ilvl w:val="0"/>
          <w:numId w:val="36"/>
        </w:numPr>
        <w:spacing w:after="0" w:line="240" w:lineRule="auto"/>
        <w:ind w:left="426"/>
        <w:jc w:val="both"/>
        <w:rPr>
          <w:rFonts w:ascii="Arial Narrow" w:hAnsi="Arial Narrow"/>
          <w:color w:val="000000"/>
        </w:rPr>
      </w:pPr>
      <w:r w:rsidRPr="00773AA0">
        <w:rPr>
          <w:rFonts w:ascii="Arial Narrow" w:hAnsi="Arial Narrow"/>
          <w:color w:val="000000"/>
        </w:rPr>
        <w:t>Entregar al destinatario de manera expresa la correspondencia nacional dentro de las cuarenta y ocho (48) horas siguientes a su recepción, noventa y seis (96) horas siguientes a su recepción en correspondencia internacional. En caso de haber realizado ofrecimiento de menor tiempo de entrega en los factores de calificación deberé cumplir con el tiempo ofrecida - la correspondencia internacional podrá ser ejecutada a través de un tercero-.</w:t>
      </w:r>
    </w:p>
    <w:p w14:paraId="5261BE74" w14:textId="77777777" w:rsidR="00773AA0" w:rsidRPr="00773AA0" w:rsidRDefault="00773AA0" w:rsidP="00773AA0">
      <w:pPr>
        <w:pStyle w:val="Prrafodelista"/>
        <w:spacing w:after="0" w:line="240" w:lineRule="auto"/>
        <w:ind w:left="0"/>
        <w:jc w:val="both"/>
        <w:rPr>
          <w:rFonts w:ascii="Arial Narrow" w:hAnsi="Arial Narrow"/>
          <w:color w:val="000000"/>
        </w:rPr>
      </w:pPr>
    </w:p>
    <w:p w14:paraId="0AD441FC" w14:textId="77777777" w:rsidR="00773AA0" w:rsidRPr="00773AA0" w:rsidRDefault="00773AA0" w:rsidP="00773AA0">
      <w:pPr>
        <w:pStyle w:val="Prrafodelista"/>
        <w:spacing w:after="0" w:line="240" w:lineRule="auto"/>
        <w:ind w:left="0"/>
        <w:jc w:val="both"/>
        <w:rPr>
          <w:rFonts w:ascii="Arial Narrow" w:hAnsi="Arial Narrow"/>
          <w:color w:val="000000"/>
        </w:rPr>
      </w:pPr>
      <w:r w:rsidRPr="00773AA0">
        <w:rPr>
          <w:rFonts w:ascii="Arial Narrow" w:hAnsi="Arial Narrow"/>
          <w:color w:val="000000"/>
        </w:rPr>
        <w:t>Los envíos no realizados de la correspondencia urbana, nacional e internacional en primera o segunda instancia por algún motivo de devolución deben seguir el siguiente procedimiento:</w:t>
      </w:r>
    </w:p>
    <w:p w14:paraId="0BF40BDC" w14:textId="77777777" w:rsidR="00773AA0" w:rsidRPr="00773AA0" w:rsidRDefault="00773AA0" w:rsidP="00773AA0">
      <w:pPr>
        <w:pStyle w:val="Prrafodelista"/>
        <w:spacing w:after="0" w:line="240" w:lineRule="auto"/>
        <w:ind w:left="0"/>
        <w:jc w:val="both"/>
        <w:rPr>
          <w:rFonts w:ascii="Arial Narrow" w:hAnsi="Arial Narrow"/>
          <w:color w:val="000000"/>
        </w:rPr>
      </w:pPr>
    </w:p>
    <w:p w14:paraId="2C77A9F3" w14:textId="77777777" w:rsidR="00773AA0" w:rsidRPr="00773AA0" w:rsidRDefault="00773AA0" w:rsidP="00773AA0">
      <w:pPr>
        <w:pStyle w:val="Prrafodelista"/>
        <w:numPr>
          <w:ilvl w:val="0"/>
          <w:numId w:val="41"/>
        </w:numPr>
        <w:spacing w:after="0" w:line="240" w:lineRule="auto"/>
        <w:ind w:left="426"/>
        <w:jc w:val="both"/>
        <w:rPr>
          <w:rFonts w:ascii="Arial Narrow" w:hAnsi="Arial Narrow"/>
          <w:color w:val="000000"/>
        </w:rPr>
      </w:pPr>
      <w:r w:rsidRPr="00773AA0">
        <w:rPr>
          <w:rFonts w:ascii="Arial Narrow" w:hAnsi="Arial Narrow"/>
          <w:color w:val="000000"/>
        </w:rPr>
        <w:t>Realizar la tele verificación de la correspondencia realizando la confirmación de los datos de envío.</w:t>
      </w:r>
    </w:p>
    <w:p w14:paraId="05BF9D82" w14:textId="77777777" w:rsidR="00773AA0" w:rsidRPr="00773AA0" w:rsidRDefault="00773AA0" w:rsidP="00773AA0">
      <w:pPr>
        <w:pStyle w:val="Prrafodelista"/>
        <w:numPr>
          <w:ilvl w:val="0"/>
          <w:numId w:val="41"/>
        </w:numPr>
        <w:spacing w:after="0" w:line="240" w:lineRule="auto"/>
        <w:ind w:left="426"/>
        <w:jc w:val="both"/>
        <w:rPr>
          <w:rFonts w:ascii="Arial Narrow" w:hAnsi="Arial Narrow"/>
          <w:color w:val="000000"/>
        </w:rPr>
      </w:pPr>
      <w:r w:rsidRPr="00773AA0">
        <w:rPr>
          <w:rFonts w:ascii="Arial Narrow" w:hAnsi="Arial Narrow"/>
          <w:color w:val="000000"/>
        </w:rPr>
        <w:t>En el caso de no ser efectivas las entregas de correspondencia, es importante aclarar que la empresa contratista debe realizar la entrega de los reenvíos generados, con su debida justificación por medio de tele verificación, el día hábil de esta actividad, por este motivo debe realizar la entrega de:</w:t>
      </w:r>
    </w:p>
    <w:p w14:paraId="230A299E" w14:textId="77777777" w:rsidR="00773AA0" w:rsidRPr="00773AA0" w:rsidRDefault="00773AA0" w:rsidP="00773AA0">
      <w:pPr>
        <w:pStyle w:val="Prrafodelista"/>
        <w:numPr>
          <w:ilvl w:val="0"/>
          <w:numId w:val="42"/>
        </w:numPr>
        <w:spacing w:after="0" w:line="240" w:lineRule="auto"/>
        <w:ind w:left="851"/>
        <w:jc w:val="both"/>
        <w:rPr>
          <w:rFonts w:ascii="Arial Narrow" w:hAnsi="Arial Narrow"/>
          <w:color w:val="000000"/>
        </w:rPr>
      </w:pPr>
      <w:r w:rsidRPr="00773AA0">
        <w:rPr>
          <w:rFonts w:ascii="Arial Narrow" w:hAnsi="Arial Narrow"/>
          <w:color w:val="000000"/>
        </w:rPr>
        <w:t>Planilla de entrega de correspondencia.</w:t>
      </w:r>
    </w:p>
    <w:p w14:paraId="57EB5E60" w14:textId="77777777" w:rsidR="00773AA0" w:rsidRPr="00773AA0" w:rsidRDefault="00773AA0" w:rsidP="00773AA0">
      <w:pPr>
        <w:spacing w:after="0" w:line="240" w:lineRule="auto"/>
        <w:jc w:val="both"/>
        <w:rPr>
          <w:rFonts w:ascii="Arial Narrow" w:hAnsi="Arial Narrow" w:cs="Arial"/>
          <w:bCs/>
          <w:color w:val="000000"/>
          <w:lang w:val="es-CO"/>
        </w:rPr>
      </w:pPr>
      <w:r w:rsidRPr="00773AA0">
        <w:rPr>
          <w:rFonts w:ascii="Arial Narrow" w:hAnsi="Arial Narrow"/>
          <w:color w:val="000000"/>
        </w:rPr>
        <w:t xml:space="preserve">Acta de devolución de las razones fundamentales de las causales de la devolución. </w:t>
      </w:r>
      <w:r w:rsidRPr="00773AA0">
        <w:rPr>
          <w:rFonts w:ascii="Arial Narrow" w:hAnsi="Arial Narrow" w:cs="Arial"/>
          <w:bCs/>
          <w:color w:val="000000"/>
          <w:lang w:val="es-CO"/>
        </w:rPr>
        <w:t>La empresa contratista debe presentar mensualmente el reporte de los envíos y las devoluciones generadas dentro del mes ejecutado, para lo cual debe presentarlo en los informes de ejecución contractual de las actividades generadas para el ejecutivo pago.</w:t>
      </w:r>
    </w:p>
    <w:p w14:paraId="7B9069C1" w14:textId="77777777" w:rsidR="00773AA0" w:rsidRPr="00773AA0" w:rsidRDefault="00773AA0" w:rsidP="00773AA0">
      <w:pPr>
        <w:spacing w:after="0" w:line="240" w:lineRule="auto"/>
        <w:jc w:val="both"/>
        <w:rPr>
          <w:rFonts w:ascii="Arial Narrow" w:hAnsi="Arial Narrow" w:cs="Arial"/>
          <w:bCs/>
          <w:color w:val="000000"/>
          <w:lang w:val="es-CO"/>
        </w:rPr>
      </w:pPr>
    </w:p>
    <w:p w14:paraId="6E360BFE" w14:textId="77777777" w:rsidR="00773AA0" w:rsidRPr="00773AA0" w:rsidRDefault="00773AA0" w:rsidP="00773AA0">
      <w:pPr>
        <w:spacing w:after="0" w:line="240" w:lineRule="auto"/>
        <w:jc w:val="both"/>
        <w:rPr>
          <w:rFonts w:ascii="Arial Narrow" w:hAnsi="Arial Narrow"/>
          <w:bCs/>
          <w:color w:val="000000"/>
          <w:lang w:val="es-CO"/>
        </w:rPr>
      </w:pPr>
      <w:r w:rsidRPr="00773AA0">
        <w:rPr>
          <w:rFonts w:ascii="Arial Narrow" w:hAnsi="Arial Narrow" w:cs="Arial"/>
          <w:bCs/>
          <w:color w:val="000000"/>
          <w:lang w:val="es-CO"/>
        </w:rPr>
        <w:t xml:space="preserve">Adicionalmente, deberán implementar las medidas necesarias de seguridad para el manejo de los documentos por parte de su personal </w:t>
      </w:r>
      <w:proofErr w:type="gramStart"/>
      <w:r w:rsidRPr="00773AA0">
        <w:rPr>
          <w:rFonts w:ascii="Arial Narrow" w:hAnsi="Arial Narrow" w:cs="Arial"/>
          <w:bCs/>
          <w:color w:val="000000"/>
          <w:lang w:val="es-CO"/>
        </w:rPr>
        <w:t>y</w:t>
      </w:r>
      <w:proofErr w:type="gramEnd"/>
      <w:r w:rsidRPr="00773AA0">
        <w:rPr>
          <w:rFonts w:ascii="Arial Narrow" w:hAnsi="Arial Narrow" w:cs="Arial"/>
          <w:bCs/>
          <w:color w:val="000000"/>
          <w:lang w:val="es-CO"/>
        </w:rPr>
        <w:t xml:space="preserve"> por ende, responderá en caso de pérdida, avería o expoliación por los envíos y demás objetos postales confiados a su cuidado y manejo.</w:t>
      </w:r>
    </w:p>
    <w:p w14:paraId="2A770B48" w14:textId="77777777" w:rsidR="00773AA0" w:rsidRPr="00773AA0" w:rsidRDefault="00773AA0" w:rsidP="00773AA0">
      <w:pPr>
        <w:spacing w:after="0" w:line="240" w:lineRule="auto"/>
        <w:jc w:val="both"/>
        <w:rPr>
          <w:rFonts w:ascii="Arial Narrow" w:hAnsi="Arial Narrow"/>
          <w:color w:val="000000"/>
        </w:rPr>
      </w:pPr>
    </w:p>
    <w:p w14:paraId="33F8944F" w14:textId="77777777" w:rsidR="00773AA0" w:rsidRPr="00773AA0" w:rsidRDefault="00773AA0" w:rsidP="00773AA0">
      <w:pPr>
        <w:spacing w:after="0" w:line="240" w:lineRule="auto"/>
        <w:jc w:val="both"/>
        <w:rPr>
          <w:rFonts w:ascii="Arial Narrow" w:hAnsi="Arial Narrow"/>
          <w:b/>
          <w:color w:val="000000"/>
        </w:rPr>
      </w:pPr>
      <w:r w:rsidRPr="00773AA0">
        <w:rPr>
          <w:rFonts w:ascii="Arial Narrow" w:hAnsi="Arial Narrow"/>
          <w:b/>
          <w:color w:val="000000"/>
        </w:rPr>
        <w:t>Recurso humano</w:t>
      </w:r>
    </w:p>
    <w:p w14:paraId="625E7BA8" w14:textId="77777777" w:rsidR="00773AA0" w:rsidRPr="00773AA0" w:rsidRDefault="00773AA0" w:rsidP="00773AA0">
      <w:pPr>
        <w:spacing w:after="0" w:line="240" w:lineRule="auto"/>
        <w:jc w:val="both"/>
        <w:rPr>
          <w:rFonts w:ascii="Arial Narrow" w:hAnsi="Arial Narrow"/>
          <w:color w:val="000000"/>
        </w:rPr>
      </w:pPr>
    </w:p>
    <w:p w14:paraId="5DBAB784" w14:textId="77777777" w:rsidR="00773AA0" w:rsidRPr="00773AA0" w:rsidRDefault="00773AA0" w:rsidP="00773AA0">
      <w:pPr>
        <w:spacing w:after="0" w:line="240" w:lineRule="auto"/>
        <w:jc w:val="both"/>
        <w:rPr>
          <w:rFonts w:ascii="Arial Narrow" w:hAnsi="Arial Narrow"/>
          <w:color w:val="000000"/>
        </w:rPr>
      </w:pPr>
      <w:r w:rsidRPr="00773AA0">
        <w:rPr>
          <w:rFonts w:ascii="Arial Narrow" w:hAnsi="Arial Narrow"/>
          <w:color w:val="000000"/>
        </w:rPr>
        <w:t>Para la correcta prestación del servicio, el contratista deberé garantizar el recurso humano con el siguiente perfil requerido:</w:t>
      </w:r>
    </w:p>
    <w:p w14:paraId="5F1F3AD6" w14:textId="77777777" w:rsidR="00773AA0" w:rsidRPr="00773AA0" w:rsidRDefault="00773AA0" w:rsidP="00773AA0">
      <w:pPr>
        <w:spacing w:after="0" w:line="240" w:lineRule="auto"/>
        <w:jc w:val="both"/>
        <w:rPr>
          <w:rFonts w:ascii="Arial Narrow" w:hAnsi="Arial Narrow"/>
          <w:color w:val="000000"/>
        </w:rPr>
      </w:pPr>
    </w:p>
    <w:p w14:paraId="4C21158F" w14:textId="77777777" w:rsidR="00773AA0" w:rsidRPr="00773AA0" w:rsidRDefault="00773AA0" w:rsidP="00773AA0">
      <w:pPr>
        <w:spacing w:after="0" w:line="240" w:lineRule="auto"/>
        <w:jc w:val="both"/>
        <w:rPr>
          <w:rFonts w:ascii="Arial Narrow" w:hAnsi="Arial Narrow"/>
          <w:color w:val="000000"/>
        </w:rPr>
      </w:pPr>
      <w:r w:rsidRPr="00773AA0">
        <w:rPr>
          <w:rFonts w:ascii="Arial Narrow" w:hAnsi="Arial Narrow"/>
          <w:color w:val="000000"/>
        </w:rPr>
        <w:t>Cinco (5) colaboradores en general, de los cuales uno (1) corresponde at coordinador y los cuatro (4) restantes son motorizados del servicio de mensajería expresa, así las cosas, el contratista deberá presentar para la suscripción del acta de inicio, el listado de personal con los datos de identificación de las personas con que atenderá las actividades de servicio de mensajería expresa (motorizados), así como el del coordinador, de acuerdo con lo solicitado por la Secretaría.</w:t>
      </w:r>
    </w:p>
    <w:p w14:paraId="2C44E56B" w14:textId="77777777" w:rsidR="00773AA0" w:rsidRPr="00773AA0" w:rsidRDefault="00773AA0" w:rsidP="00773AA0">
      <w:pPr>
        <w:spacing w:after="0" w:line="240" w:lineRule="auto"/>
        <w:jc w:val="both"/>
        <w:rPr>
          <w:rFonts w:ascii="Arial Narrow" w:hAnsi="Arial Narrow"/>
          <w:color w:val="000000"/>
        </w:rPr>
      </w:pPr>
    </w:p>
    <w:p w14:paraId="6A2204DF" w14:textId="77777777" w:rsidR="00773AA0" w:rsidRPr="00773AA0" w:rsidRDefault="00773AA0" w:rsidP="00773AA0">
      <w:pPr>
        <w:spacing w:after="0" w:line="240" w:lineRule="auto"/>
        <w:jc w:val="both"/>
        <w:rPr>
          <w:rFonts w:ascii="Arial Narrow" w:hAnsi="Arial Narrow"/>
          <w:color w:val="000000"/>
        </w:rPr>
      </w:pPr>
      <w:r w:rsidRPr="00773AA0">
        <w:rPr>
          <w:rFonts w:ascii="Arial Narrow" w:hAnsi="Arial Narrow"/>
          <w:color w:val="000000"/>
        </w:rPr>
        <w:t>Junto con el listado, el contratista deberá presentar los soportes correspondientes que acrediten los requisitos exigidos, los cuales serán verificados por el supervisor del contrato.</w:t>
      </w:r>
    </w:p>
    <w:p w14:paraId="3621D865" w14:textId="77777777" w:rsidR="00773AA0" w:rsidRPr="00773AA0" w:rsidRDefault="00773AA0" w:rsidP="00773AA0">
      <w:pPr>
        <w:spacing w:after="0" w:line="240" w:lineRule="auto"/>
        <w:jc w:val="both"/>
        <w:rPr>
          <w:rFonts w:ascii="Arial Narrow" w:hAnsi="Arial Narrow"/>
          <w:color w:val="000000"/>
        </w:rPr>
      </w:pPr>
    </w:p>
    <w:p w14:paraId="4B777E6C" w14:textId="77777777" w:rsidR="00773AA0" w:rsidRPr="00773AA0" w:rsidRDefault="00773AA0" w:rsidP="00773AA0">
      <w:pPr>
        <w:spacing w:after="0" w:line="240" w:lineRule="auto"/>
        <w:jc w:val="both"/>
        <w:rPr>
          <w:rFonts w:ascii="Arial Narrow" w:hAnsi="Arial Narrow"/>
          <w:color w:val="000000"/>
        </w:rPr>
      </w:pPr>
      <w:r w:rsidRPr="00773AA0">
        <w:rPr>
          <w:rFonts w:ascii="Arial Narrow" w:hAnsi="Arial Narrow"/>
          <w:color w:val="000000"/>
        </w:rPr>
        <w:t xml:space="preserve">Estos colaboradores deben atender los requerimientos de mensajería de las distintas dependencias de la Secretaria Distrital de Seguridad, Convivencia y Justicia y las sedes a su cargo, de acuerdo a sus necesidades postales y los horarios de atención al p0blico que demanda el cumplimiento de las obligaciones institucionales. Los cuatro (4) </w:t>
      </w:r>
      <w:r w:rsidRPr="00773AA0">
        <w:rPr>
          <w:rFonts w:ascii="Arial Narrow" w:hAnsi="Arial Narrow"/>
          <w:color w:val="000000"/>
        </w:rPr>
        <w:lastRenderedPageBreak/>
        <w:t>motorizados se asignan para funciones exclusivamente de envíos urbanos de documentos de carácter urgente generados por la Secretaria Distrital de Seguridad, Convivencia y Justicia y el coordinado será el encargado de garantizar la entrega oportuna de envíos a través de controles, teniendo en cuenta los plazos máximos establecidos por la entidad.</w:t>
      </w:r>
    </w:p>
    <w:p w14:paraId="4239C602" w14:textId="77777777" w:rsidR="00773AA0" w:rsidRPr="00773AA0" w:rsidRDefault="00773AA0" w:rsidP="00773AA0">
      <w:pPr>
        <w:spacing w:after="0" w:line="240" w:lineRule="auto"/>
        <w:jc w:val="both"/>
        <w:rPr>
          <w:rFonts w:ascii="Arial Narrow" w:hAnsi="Arial Narrow"/>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2126"/>
        <w:gridCol w:w="2551"/>
        <w:gridCol w:w="2268"/>
      </w:tblGrid>
      <w:tr w:rsidR="00773AA0" w:rsidRPr="00773AA0" w14:paraId="7A86FDE9" w14:textId="77777777" w:rsidTr="00773AA0">
        <w:trPr>
          <w:jc w:val="center"/>
        </w:trPr>
        <w:tc>
          <w:tcPr>
            <w:tcW w:w="988" w:type="dxa"/>
            <w:shd w:val="clear" w:color="auto" w:fill="auto"/>
            <w:vAlign w:val="center"/>
          </w:tcPr>
          <w:p w14:paraId="3D6E0D39" w14:textId="77777777" w:rsidR="00773AA0" w:rsidRPr="00773AA0" w:rsidRDefault="00773AA0" w:rsidP="00773AA0">
            <w:pPr>
              <w:spacing w:after="0" w:line="240" w:lineRule="auto"/>
              <w:jc w:val="center"/>
              <w:rPr>
                <w:rFonts w:ascii="Arial Narrow" w:hAnsi="Arial Narrow"/>
                <w:b/>
                <w:color w:val="000000"/>
              </w:rPr>
            </w:pPr>
            <w:r w:rsidRPr="00773AA0">
              <w:rPr>
                <w:rFonts w:ascii="Arial Narrow" w:hAnsi="Arial Narrow"/>
                <w:b/>
                <w:color w:val="000000"/>
              </w:rPr>
              <w:t>N.</w:t>
            </w:r>
          </w:p>
        </w:tc>
        <w:tc>
          <w:tcPr>
            <w:tcW w:w="2126" w:type="dxa"/>
            <w:shd w:val="clear" w:color="auto" w:fill="auto"/>
            <w:vAlign w:val="center"/>
          </w:tcPr>
          <w:p w14:paraId="41FE1D06" w14:textId="77777777" w:rsidR="00773AA0" w:rsidRPr="00773AA0" w:rsidRDefault="00773AA0" w:rsidP="00773AA0">
            <w:pPr>
              <w:spacing w:after="0" w:line="240" w:lineRule="auto"/>
              <w:jc w:val="center"/>
              <w:rPr>
                <w:rFonts w:ascii="Arial Narrow" w:hAnsi="Arial Narrow"/>
                <w:b/>
                <w:color w:val="000000"/>
              </w:rPr>
            </w:pPr>
            <w:r w:rsidRPr="00773AA0">
              <w:rPr>
                <w:rFonts w:ascii="Arial Narrow" w:hAnsi="Arial Narrow"/>
                <w:b/>
                <w:color w:val="000000"/>
              </w:rPr>
              <w:t>SERVICIO</w:t>
            </w:r>
          </w:p>
        </w:tc>
        <w:tc>
          <w:tcPr>
            <w:tcW w:w="2551" w:type="dxa"/>
            <w:shd w:val="clear" w:color="auto" w:fill="auto"/>
            <w:vAlign w:val="center"/>
          </w:tcPr>
          <w:p w14:paraId="4CAC3670" w14:textId="77777777" w:rsidR="00773AA0" w:rsidRPr="00773AA0" w:rsidRDefault="00773AA0" w:rsidP="00773AA0">
            <w:pPr>
              <w:spacing w:after="0" w:line="240" w:lineRule="auto"/>
              <w:jc w:val="center"/>
              <w:rPr>
                <w:rFonts w:ascii="Arial Narrow" w:hAnsi="Arial Narrow"/>
                <w:b/>
                <w:color w:val="000000"/>
              </w:rPr>
            </w:pPr>
            <w:r w:rsidRPr="00773AA0">
              <w:rPr>
                <w:rFonts w:ascii="Arial Narrow" w:hAnsi="Arial Narrow"/>
                <w:b/>
                <w:color w:val="000000"/>
              </w:rPr>
              <w:t>DESCRIPCIÓN</w:t>
            </w:r>
          </w:p>
        </w:tc>
        <w:tc>
          <w:tcPr>
            <w:tcW w:w="2268" w:type="dxa"/>
            <w:shd w:val="clear" w:color="auto" w:fill="auto"/>
            <w:vAlign w:val="center"/>
          </w:tcPr>
          <w:p w14:paraId="05B13691" w14:textId="77777777" w:rsidR="00773AA0" w:rsidRPr="00773AA0" w:rsidRDefault="00773AA0" w:rsidP="00773AA0">
            <w:pPr>
              <w:spacing w:after="0" w:line="240" w:lineRule="auto"/>
              <w:jc w:val="center"/>
              <w:rPr>
                <w:rFonts w:ascii="Arial Narrow" w:hAnsi="Arial Narrow"/>
                <w:b/>
                <w:color w:val="000000"/>
              </w:rPr>
            </w:pPr>
            <w:r w:rsidRPr="00773AA0">
              <w:rPr>
                <w:rFonts w:ascii="Arial Narrow" w:hAnsi="Arial Narrow"/>
                <w:b/>
                <w:color w:val="000000"/>
              </w:rPr>
              <w:t>CANTIDAD MENSUAL</w:t>
            </w:r>
          </w:p>
        </w:tc>
      </w:tr>
      <w:tr w:rsidR="00773AA0" w:rsidRPr="00773AA0" w14:paraId="67BF4AB5" w14:textId="77777777" w:rsidTr="00773AA0">
        <w:trPr>
          <w:trHeight w:val="675"/>
          <w:jc w:val="center"/>
        </w:trPr>
        <w:tc>
          <w:tcPr>
            <w:tcW w:w="988" w:type="dxa"/>
            <w:shd w:val="clear" w:color="auto" w:fill="auto"/>
            <w:vAlign w:val="center"/>
          </w:tcPr>
          <w:p w14:paraId="27C7DE6A" w14:textId="77777777" w:rsidR="00773AA0" w:rsidRPr="00773AA0" w:rsidRDefault="00773AA0" w:rsidP="00773AA0">
            <w:pPr>
              <w:pStyle w:val="TableParagraph"/>
              <w:ind w:left="82"/>
              <w:jc w:val="center"/>
              <w:rPr>
                <w:rFonts w:ascii="Arial Narrow" w:hAnsi="Arial Narrow"/>
                <w:color w:val="000000"/>
              </w:rPr>
            </w:pPr>
            <w:r w:rsidRPr="00773AA0">
              <w:rPr>
                <w:rFonts w:ascii="Arial Narrow" w:hAnsi="Arial Narrow"/>
                <w:color w:val="000000"/>
                <w:w w:val="94"/>
              </w:rPr>
              <w:t>1</w:t>
            </w:r>
          </w:p>
        </w:tc>
        <w:tc>
          <w:tcPr>
            <w:tcW w:w="2126" w:type="dxa"/>
            <w:shd w:val="clear" w:color="auto" w:fill="auto"/>
            <w:vAlign w:val="center"/>
          </w:tcPr>
          <w:p w14:paraId="39AC4B45" w14:textId="77777777" w:rsidR="00773AA0" w:rsidRPr="00773AA0" w:rsidRDefault="00773AA0" w:rsidP="00773AA0">
            <w:pPr>
              <w:pStyle w:val="TableParagraph"/>
              <w:ind w:left="80"/>
              <w:jc w:val="center"/>
              <w:rPr>
                <w:rFonts w:ascii="Arial Narrow" w:hAnsi="Arial Narrow"/>
                <w:color w:val="000000"/>
              </w:rPr>
            </w:pPr>
            <w:proofErr w:type="spellStart"/>
            <w:r w:rsidRPr="00773AA0">
              <w:rPr>
                <w:rFonts w:ascii="Arial Narrow" w:hAnsi="Arial Narrow"/>
                <w:color w:val="000000"/>
              </w:rPr>
              <w:t>Coordinador</w:t>
            </w:r>
            <w:proofErr w:type="spellEnd"/>
            <w:r w:rsidRPr="00773AA0">
              <w:rPr>
                <w:rFonts w:ascii="Arial Narrow" w:hAnsi="Arial Narrow"/>
                <w:color w:val="000000"/>
              </w:rPr>
              <w:t xml:space="preserve"> (a)</w:t>
            </w:r>
          </w:p>
          <w:p w14:paraId="21D069D7" w14:textId="77777777" w:rsidR="00773AA0" w:rsidRPr="00773AA0" w:rsidRDefault="00773AA0" w:rsidP="00773AA0">
            <w:pPr>
              <w:pStyle w:val="TableParagraph"/>
              <w:jc w:val="center"/>
              <w:rPr>
                <w:rFonts w:ascii="Arial Narrow" w:hAnsi="Arial Narrow"/>
                <w:color w:val="000000"/>
              </w:rPr>
            </w:pPr>
            <w:r w:rsidRPr="00773AA0">
              <w:rPr>
                <w:rFonts w:ascii="Arial Narrow" w:hAnsi="Arial Narrow"/>
                <w:color w:val="000000"/>
              </w:rPr>
              <w:t xml:space="preserve">(hombre o </w:t>
            </w:r>
            <w:proofErr w:type="spellStart"/>
            <w:r w:rsidRPr="00773AA0">
              <w:rPr>
                <w:rFonts w:ascii="Arial Narrow" w:hAnsi="Arial Narrow"/>
                <w:color w:val="000000"/>
              </w:rPr>
              <w:t>mujer</w:t>
            </w:r>
            <w:proofErr w:type="spellEnd"/>
            <w:r w:rsidRPr="00773AA0">
              <w:rPr>
                <w:rFonts w:ascii="Arial Narrow" w:hAnsi="Arial Narrow"/>
                <w:color w:val="000000"/>
              </w:rPr>
              <w:t>)</w:t>
            </w:r>
          </w:p>
        </w:tc>
        <w:tc>
          <w:tcPr>
            <w:tcW w:w="2551" w:type="dxa"/>
            <w:shd w:val="clear" w:color="auto" w:fill="auto"/>
            <w:vAlign w:val="center"/>
          </w:tcPr>
          <w:p w14:paraId="5379136D" w14:textId="77777777" w:rsidR="00773AA0" w:rsidRPr="00773AA0" w:rsidRDefault="00773AA0" w:rsidP="00773AA0">
            <w:pPr>
              <w:pStyle w:val="TableParagraph"/>
              <w:ind w:left="81"/>
              <w:jc w:val="center"/>
              <w:rPr>
                <w:rFonts w:ascii="Arial Narrow" w:hAnsi="Arial Narrow"/>
                <w:color w:val="000000"/>
              </w:rPr>
            </w:pPr>
            <w:proofErr w:type="spellStart"/>
            <w:r w:rsidRPr="00773AA0">
              <w:rPr>
                <w:rFonts w:ascii="Arial Narrow" w:hAnsi="Arial Narrow"/>
                <w:color w:val="000000"/>
              </w:rPr>
              <w:t>Turno</w:t>
            </w:r>
            <w:proofErr w:type="spellEnd"/>
            <w:r w:rsidRPr="00773AA0">
              <w:rPr>
                <w:rFonts w:ascii="Arial Narrow" w:hAnsi="Arial Narrow"/>
                <w:color w:val="000000"/>
              </w:rPr>
              <w:t>:</w:t>
            </w:r>
            <w:r w:rsidRPr="00773AA0">
              <w:rPr>
                <w:rFonts w:ascii="Arial Narrow" w:hAnsi="Arial Narrow"/>
                <w:color w:val="000000"/>
                <w:spacing w:val="-16"/>
              </w:rPr>
              <w:t xml:space="preserve"> </w:t>
            </w:r>
            <w:r w:rsidRPr="00773AA0">
              <w:rPr>
                <w:rFonts w:ascii="Arial Narrow" w:hAnsi="Arial Narrow"/>
                <w:color w:val="000000"/>
              </w:rPr>
              <w:t>lunes</w:t>
            </w:r>
            <w:r w:rsidRPr="00773AA0">
              <w:rPr>
                <w:rFonts w:ascii="Arial Narrow" w:hAnsi="Arial Narrow"/>
                <w:color w:val="000000"/>
                <w:spacing w:val="-17"/>
              </w:rPr>
              <w:t xml:space="preserve"> </w:t>
            </w:r>
            <w:r w:rsidRPr="00773AA0">
              <w:rPr>
                <w:rFonts w:ascii="Arial Narrow" w:hAnsi="Arial Narrow"/>
                <w:color w:val="000000"/>
              </w:rPr>
              <w:t>a</w:t>
            </w:r>
            <w:r w:rsidRPr="00773AA0">
              <w:rPr>
                <w:rFonts w:ascii="Arial Narrow" w:hAnsi="Arial Narrow"/>
                <w:color w:val="000000"/>
                <w:spacing w:val="-23"/>
              </w:rPr>
              <w:t xml:space="preserve"> </w:t>
            </w:r>
            <w:proofErr w:type="spellStart"/>
            <w:r w:rsidRPr="00773AA0">
              <w:rPr>
                <w:rFonts w:ascii="Arial Narrow" w:hAnsi="Arial Narrow"/>
                <w:color w:val="000000"/>
              </w:rPr>
              <w:t>viernes</w:t>
            </w:r>
            <w:proofErr w:type="spellEnd"/>
            <w:r w:rsidRPr="00773AA0">
              <w:rPr>
                <w:rFonts w:ascii="Arial Narrow" w:hAnsi="Arial Narrow"/>
                <w:color w:val="000000"/>
                <w:spacing w:val="-15"/>
              </w:rPr>
              <w:t xml:space="preserve"> </w:t>
            </w:r>
            <w:r w:rsidRPr="00773AA0">
              <w:rPr>
                <w:rFonts w:ascii="Arial Narrow" w:hAnsi="Arial Narrow"/>
                <w:color w:val="000000"/>
              </w:rPr>
              <w:t>de</w:t>
            </w:r>
            <w:r w:rsidRPr="00773AA0">
              <w:rPr>
                <w:rFonts w:ascii="Arial Narrow" w:hAnsi="Arial Narrow"/>
                <w:color w:val="000000"/>
                <w:spacing w:val="-15"/>
              </w:rPr>
              <w:t xml:space="preserve"> </w:t>
            </w:r>
            <w:r w:rsidRPr="00773AA0">
              <w:rPr>
                <w:rFonts w:ascii="Arial Narrow" w:hAnsi="Arial Narrow"/>
                <w:color w:val="000000"/>
              </w:rPr>
              <w:t>7:00</w:t>
            </w:r>
            <w:r w:rsidRPr="00773AA0">
              <w:rPr>
                <w:rFonts w:ascii="Arial Narrow" w:hAnsi="Arial Narrow"/>
                <w:color w:val="000000"/>
                <w:spacing w:val="-21"/>
              </w:rPr>
              <w:t xml:space="preserve"> </w:t>
            </w:r>
            <w:r w:rsidRPr="00773AA0">
              <w:rPr>
                <w:rFonts w:ascii="Arial Narrow" w:hAnsi="Arial Narrow"/>
                <w:color w:val="000000"/>
              </w:rPr>
              <w:t>am a 5:00 pm</w:t>
            </w:r>
          </w:p>
        </w:tc>
        <w:tc>
          <w:tcPr>
            <w:tcW w:w="2268" w:type="dxa"/>
            <w:shd w:val="clear" w:color="auto" w:fill="auto"/>
            <w:vAlign w:val="center"/>
          </w:tcPr>
          <w:p w14:paraId="66EB30E2" w14:textId="77777777" w:rsidR="00773AA0" w:rsidRPr="00773AA0" w:rsidRDefault="00773AA0" w:rsidP="00773AA0">
            <w:pPr>
              <w:pStyle w:val="TableParagraph"/>
              <w:ind w:left="29"/>
              <w:jc w:val="center"/>
              <w:rPr>
                <w:rFonts w:ascii="Arial Narrow" w:hAnsi="Arial Narrow"/>
                <w:color w:val="000000"/>
              </w:rPr>
            </w:pPr>
            <w:r w:rsidRPr="00773AA0">
              <w:rPr>
                <w:rFonts w:ascii="Arial Narrow" w:hAnsi="Arial Narrow"/>
                <w:color w:val="000000"/>
                <w:w w:val="94"/>
              </w:rPr>
              <w:t>1</w:t>
            </w:r>
          </w:p>
        </w:tc>
      </w:tr>
      <w:tr w:rsidR="00773AA0" w:rsidRPr="00773AA0" w14:paraId="7FC30672" w14:textId="77777777" w:rsidTr="00773AA0">
        <w:trPr>
          <w:trHeight w:val="549"/>
          <w:jc w:val="center"/>
        </w:trPr>
        <w:tc>
          <w:tcPr>
            <w:tcW w:w="988" w:type="dxa"/>
            <w:shd w:val="clear" w:color="auto" w:fill="auto"/>
            <w:vAlign w:val="center"/>
          </w:tcPr>
          <w:p w14:paraId="30A1DE37" w14:textId="77777777" w:rsidR="00773AA0" w:rsidRPr="00773AA0" w:rsidRDefault="00773AA0" w:rsidP="00773AA0">
            <w:pPr>
              <w:pStyle w:val="TableParagraph"/>
              <w:ind w:left="83"/>
              <w:jc w:val="center"/>
              <w:rPr>
                <w:rFonts w:ascii="Arial Narrow" w:hAnsi="Arial Narrow"/>
                <w:color w:val="000000"/>
              </w:rPr>
            </w:pPr>
            <w:r w:rsidRPr="00773AA0">
              <w:rPr>
                <w:rFonts w:ascii="Arial Narrow" w:hAnsi="Arial Narrow"/>
                <w:color w:val="000000"/>
                <w:w w:val="94"/>
              </w:rPr>
              <w:t>2</w:t>
            </w:r>
          </w:p>
        </w:tc>
        <w:tc>
          <w:tcPr>
            <w:tcW w:w="2126" w:type="dxa"/>
            <w:shd w:val="clear" w:color="auto" w:fill="auto"/>
            <w:vAlign w:val="center"/>
          </w:tcPr>
          <w:p w14:paraId="4CD6C35D" w14:textId="77777777" w:rsidR="00773AA0" w:rsidRPr="00773AA0" w:rsidRDefault="00773AA0" w:rsidP="00773AA0">
            <w:pPr>
              <w:pStyle w:val="TableParagraph"/>
              <w:ind w:left="75"/>
              <w:jc w:val="center"/>
              <w:rPr>
                <w:rFonts w:ascii="Arial Narrow" w:hAnsi="Arial Narrow"/>
                <w:color w:val="000000"/>
              </w:rPr>
            </w:pPr>
            <w:proofErr w:type="spellStart"/>
            <w:r w:rsidRPr="00773AA0">
              <w:rPr>
                <w:rFonts w:ascii="Arial Narrow" w:hAnsi="Arial Narrow"/>
                <w:color w:val="000000"/>
              </w:rPr>
              <w:t>Motorizado</w:t>
            </w:r>
            <w:proofErr w:type="spellEnd"/>
            <w:r w:rsidRPr="00773AA0">
              <w:rPr>
                <w:rFonts w:ascii="Arial Narrow" w:hAnsi="Arial Narrow"/>
                <w:color w:val="000000"/>
              </w:rPr>
              <w:t xml:space="preserve"> (a)</w:t>
            </w:r>
          </w:p>
          <w:p w14:paraId="6611A964" w14:textId="77777777" w:rsidR="00773AA0" w:rsidRPr="00773AA0" w:rsidRDefault="00773AA0" w:rsidP="00773AA0">
            <w:pPr>
              <w:pStyle w:val="TableParagraph"/>
              <w:jc w:val="center"/>
              <w:rPr>
                <w:rFonts w:ascii="Arial Narrow" w:hAnsi="Arial Narrow"/>
                <w:color w:val="000000"/>
              </w:rPr>
            </w:pPr>
            <w:r w:rsidRPr="00773AA0">
              <w:rPr>
                <w:rFonts w:ascii="Arial Narrow" w:hAnsi="Arial Narrow"/>
                <w:color w:val="000000"/>
              </w:rPr>
              <w:t xml:space="preserve">(hombre o </w:t>
            </w:r>
            <w:proofErr w:type="spellStart"/>
            <w:r w:rsidRPr="00773AA0">
              <w:rPr>
                <w:rFonts w:ascii="Arial Narrow" w:hAnsi="Arial Narrow"/>
                <w:color w:val="000000"/>
              </w:rPr>
              <w:t>mujer</w:t>
            </w:r>
            <w:proofErr w:type="spellEnd"/>
            <w:r w:rsidRPr="00773AA0">
              <w:rPr>
                <w:rFonts w:ascii="Arial Narrow" w:hAnsi="Arial Narrow"/>
                <w:color w:val="000000"/>
              </w:rPr>
              <w:t>)</w:t>
            </w:r>
          </w:p>
        </w:tc>
        <w:tc>
          <w:tcPr>
            <w:tcW w:w="2551" w:type="dxa"/>
            <w:shd w:val="clear" w:color="auto" w:fill="auto"/>
            <w:vAlign w:val="center"/>
          </w:tcPr>
          <w:p w14:paraId="4E9C3CAA" w14:textId="77777777" w:rsidR="00773AA0" w:rsidRPr="00773AA0" w:rsidRDefault="00773AA0" w:rsidP="00773AA0">
            <w:pPr>
              <w:pStyle w:val="TableParagraph"/>
              <w:tabs>
                <w:tab w:val="left" w:pos="2073"/>
              </w:tabs>
              <w:jc w:val="center"/>
              <w:rPr>
                <w:rFonts w:ascii="Arial Narrow" w:hAnsi="Arial Narrow"/>
                <w:color w:val="000000"/>
              </w:rPr>
            </w:pPr>
            <w:proofErr w:type="spellStart"/>
            <w:r w:rsidRPr="00773AA0">
              <w:rPr>
                <w:rFonts w:ascii="Arial Narrow" w:hAnsi="Arial Narrow"/>
                <w:color w:val="000000"/>
              </w:rPr>
              <w:t>Turno</w:t>
            </w:r>
            <w:proofErr w:type="spellEnd"/>
            <w:r w:rsidRPr="00773AA0">
              <w:rPr>
                <w:rFonts w:ascii="Arial Narrow" w:hAnsi="Arial Narrow"/>
                <w:color w:val="000000"/>
              </w:rPr>
              <w:t>: lunes a</w:t>
            </w:r>
            <w:r w:rsidRPr="00773AA0">
              <w:rPr>
                <w:rFonts w:ascii="Arial Narrow" w:hAnsi="Arial Narrow"/>
                <w:color w:val="000000"/>
                <w:spacing w:val="-26"/>
              </w:rPr>
              <w:t xml:space="preserve"> </w:t>
            </w:r>
            <w:proofErr w:type="spellStart"/>
            <w:r w:rsidRPr="00773AA0">
              <w:rPr>
                <w:rFonts w:ascii="Arial Narrow" w:hAnsi="Arial Narrow"/>
                <w:color w:val="000000"/>
              </w:rPr>
              <w:t>viernes</w:t>
            </w:r>
            <w:proofErr w:type="spellEnd"/>
            <w:r w:rsidRPr="00773AA0">
              <w:rPr>
                <w:rFonts w:ascii="Arial Narrow" w:hAnsi="Arial Narrow"/>
                <w:color w:val="000000"/>
                <w:spacing w:val="-16"/>
              </w:rPr>
              <w:t xml:space="preserve"> </w:t>
            </w:r>
            <w:r w:rsidRPr="00773AA0">
              <w:rPr>
                <w:rFonts w:ascii="Arial Narrow" w:hAnsi="Arial Narrow"/>
                <w:color w:val="000000"/>
              </w:rPr>
              <w:t>de 8:00</w:t>
            </w:r>
            <w:r w:rsidRPr="00773AA0">
              <w:rPr>
                <w:rFonts w:ascii="Arial Narrow" w:hAnsi="Arial Narrow"/>
                <w:color w:val="000000"/>
                <w:spacing w:val="-13"/>
              </w:rPr>
              <w:t xml:space="preserve"> </w:t>
            </w:r>
            <w:r w:rsidRPr="00773AA0">
              <w:rPr>
                <w:rFonts w:ascii="Arial Narrow" w:hAnsi="Arial Narrow"/>
                <w:color w:val="000000"/>
              </w:rPr>
              <w:t>am a 5:30 pm.</w:t>
            </w:r>
          </w:p>
        </w:tc>
        <w:tc>
          <w:tcPr>
            <w:tcW w:w="2268" w:type="dxa"/>
            <w:shd w:val="clear" w:color="auto" w:fill="auto"/>
            <w:vAlign w:val="center"/>
          </w:tcPr>
          <w:p w14:paraId="5AD02FB5" w14:textId="77777777" w:rsidR="00773AA0" w:rsidRPr="00773AA0" w:rsidRDefault="00773AA0" w:rsidP="00773AA0">
            <w:pPr>
              <w:pStyle w:val="TableParagraph"/>
              <w:ind w:left="26"/>
              <w:jc w:val="center"/>
              <w:rPr>
                <w:rFonts w:ascii="Arial Narrow" w:hAnsi="Arial Narrow"/>
                <w:color w:val="000000"/>
              </w:rPr>
            </w:pPr>
            <w:r w:rsidRPr="00773AA0">
              <w:rPr>
                <w:rFonts w:ascii="Arial Narrow" w:hAnsi="Arial Narrow"/>
                <w:color w:val="000000"/>
                <w:w w:val="88"/>
              </w:rPr>
              <w:t>4</w:t>
            </w:r>
          </w:p>
        </w:tc>
      </w:tr>
    </w:tbl>
    <w:p w14:paraId="77DB3F7E" w14:textId="77777777" w:rsidR="00773AA0" w:rsidRPr="00773AA0" w:rsidRDefault="00773AA0" w:rsidP="00773AA0">
      <w:pPr>
        <w:spacing w:after="0" w:line="240" w:lineRule="auto"/>
        <w:jc w:val="both"/>
        <w:rPr>
          <w:rFonts w:ascii="Arial Narrow" w:hAnsi="Arial Narrow"/>
          <w:color w:val="000000"/>
        </w:rPr>
      </w:pPr>
    </w:p>
    <w:p w14:paraId="311FBD2F" w14:textId="77777777" w:rsidR="00773AA0" w:rsidRPr="00773AA0" w:rsidRDefault="00773AA0" w:rsidP="00773AA0">
      <w:pPr>
        <w:spacing w:after="0" w:line="240" w:lineRule="auto"/>
        <w:jc w:val="both"/>
        <w:rPr>
          <w:rFonts w:ascii="Arial Narrow" w:hAnsi="Arial Narrow"/>
          <w:color w:val="000000"/>
        </w:rPr>
      </w:pPr>
      <w:r w:rsidRPr="00773AA0">
        <w:rPr>
          <w:rFonts w:ascii="Arial Narrow" w:hAnsi="Arial Narrow"/>
          <w:b/>
          <w:color w:val="000000"/>
        </w:rPr>
        <w:t>Nota 1</w:t>
      </w:r>
      <w:r w:rsidRPr="00773AA0">
        <w:rPr>
          <w:rFonts w:ascii="Arial Narrow" w:hAnsi="Arial Narrow"/>
          <w:color w:val="000000"/>
        </w:rPr>
        <w:t xml:space="preserve">: Para el desarrollo de las actividades del servicio de mensajería en la modalidad de envíos prontos, se deberá tener en cuenta que, a pesar de existir un horario establecido por parte de la Secretaria Distrital de Seguridad, Convivencia y Justicia, las actividades de los motorizados pueden extenderse más </w:t>
      </w:r>
      <w:proofErr w:type="spellStart"/>
      <w:r w:rsidRPr="00773AA0">
        <w:rPr>
          <w:rFonts w:ascii="Arial Narrow" w:hAnsi="Arial Narrow"/>
          <w:color w:val="000000"/>
        </w:rPr>
        <w:t>alIá</w:t>
      </w:r>
      <w:proofErr w:type="spellEnd"/>
      <w:r w:rsidRPr="00773AA0">
        <w:rPr>
          <w:rFonts w:ascii="Arial Narrow" w:hAnsi="Arial Narrow"/>
          <w:color w:val="000000"/>
        </w:rPr>
        <w:t xml:space="preserve"> del horario previsto.</w:t>
      </w:r>
    </w:p>
    <w:p w14:paraId="29A98A05" w14:textId="77777777" w:rsidR="00773AA0" w:rsidRPr="00773AA0" w:rsidRDefault="00773AA0" w:rsidP="00773AA0">
      <w:pPr>
        <w:spacing w:after="0" w:line="240" w:lineRule="auto"/>
        <w:jc w:val="both"/>
        <w:rPr>
          <w:rFonts w:ascii="Arial Narrow" w:hAnsi="Arial Narrow"/>
          <w:color w:val="000000"/>
        </w:rPr>
      </w:pPr>
    </w:p>
    <w:p w14:paraId="6820A267" w14:textId="77777777" w:rsidR="00773AA0" w:rsidRPr="00773AA0" w:rsidRDefault="00773AA0" w:rsidP="00773AA0">
      <w:pPr>
        <w:spacing w:after="0" w:line="240" w:lineRule="auto"/>
        <w:jc w:val="both"/>
        <w:rPr>
          <w:rFonts w:ascii="Arial Narrow" w:hAnsi="Arial Narrow"/>
          <w:color w:val="000000"/>
        </w:rPr>
      </w:pPr>
      <w:r w:rsidRPr="00773AA0">
        <w:rPr>
          <w:rFonts w:ascii="Arial Narrow" w:hAnsi="Arial Narrow"/>
          <w:b/>
          <w:color w:val="000000"/>
        </w:rPr>
        <w:t>Nota 2</w:t>
      </w:r>
      <w:r w:rsidRPr="00773AA0">
        <w:rPr>
          <w:rFonts w:ascii="Arial Narrow" w:hAnsi="Arial Narrow"/>
          <w:color w:val="000000"/>
        </w:rPr>
        <w:t>: La prestación del servicio de mensajería expresa se realizará IN HOUSE. La entidad dispondré de un espacio físico en la sede principal de la Secretaria ubicada en la Av. Calle 26 No. 57 — 83, para que el contratista realice la prestación del servicio.</w:t>
      </w:r>
    </w:p>
    <w:p w14:paraId="47033949" w14:textId="77777777" w:rsidR="00773AA0" w:rsidRPr="00773AA0" w:rsidRDefault="00773AA0" w:rsidP="00773AA0">
      <w:pPr>
        <w:spacing w:after="0" w:line="240" w:lineRule="auto"/>
        <w:jc w:val="both"/>
        <w:rPr>
          <w:rFonts w:ascii="Arial Narrow" w:hAnsi="Arial Narrow"/>
          <w:color w:val="000000"/>
        </w:rPr>
      </w:pPr>
    </w:p>
    <w:p w14:paraId="61B986A0" w14:textId="77777777" w:rsidR="00773AA0" w:rsidRPr="00773AA0" w:rsidRDefault="00773AA0" w:rsidP="00773AA0">
      <w:pPr>
        <w:spacing w:after="0" w:line="240" w:lineRule="auto"/>
        <w:jc w:val="both"/>
        <w:rPr>
          <w:rFonts w:ascii="Arial Narrow" w:hAnsi="Arial Narrow"/>
          <w:color w:val="000000"/>
        </w:rPr>
      </w:pPr>
      <w:r w:rsidRPr="00773AA0">
        <w:rPr>
          <w:rFonts w:ascii="Arial Narrow" w:hAnsi="Arial Narrow"/>
          <w:b/>
          <w:color w:val="000000"/>
        </w:rPr>
        <w:t>Nota 3</w:t>
      </w:r>
      <w:r w:rsidRPr="00773AA0">
        <w:rPr>
          <w:rFonts w:ascii="Arial Narrow" w:hAnsi="Arial Narrow"/>
          <w:color w:val="000000"/>
        </w:rPr>
        <w:t>: Los mensajeros IN HOUSE estarán disponibles tiempo completo para realizar la distribución de los documentos de entrega pronta que sean generados por la sede principal de la Secretaria.</w:t>
      </w:r>
    </w:p>
    <w:p w14:paraId="256E918D" w14:textId="77777777" w:rsidR="00773AA0" w:rsidRPr="00773AA0" w:rsidRDefault="00773AA0" w:rsidP="00773AA0">
      <w:pPr>
        <w:spacing w:after="0" w:line="240" w:lineRule="auto"/>
        <w:jc w:val="both"/>
        <w:rPr>
          <w:rFonts w:ascii="Arial Narrow" w:hAnsi="Arial Narrow"/>
          <w:color w:val="000000"/>
        </w:rPr>
      </w:pPr>
    </w:p>
    <w:p w14:paraId="1DD29781" w14:textId="77777777" w:rsidR="00773AA0" w:rsidRPr="00773AA0" w:rsidRDefault="00773AA0" w:rsidP="00773AA0">
      <w:pPr>
        <w:spacing w:after="0" w:line="240" w:lineRule="auto"/>
        <w:jc w:val="both"/>
        <w:rPr>
          <w:rFonts w:ascii="Arial Narrow" w:hAnsi="Arial Narrow"/>
          <w:b/>
          <w:color w:val="000000"/>
        </w:rPr>
      </w:pPr>
      <w:r w:rsidRPr="00773AA0">
        <w:rPr>
          <w:rFonts w:ascii="Arial Narrow" w:hAnsi="Arial Narrow"/>
          <w:b/>
          <w:color w:val="000000"/>
        </w:rPr>
        <w:t>Coordinador</w:t>
      </w:r>
    </w:p>
    <w:p w14:paraId="330AFC11" w14:textId="77777777" w:rsidR="00773AA0" w:rsidRPr="00773AA0" w:rsidRDefault="00773AA0" w:rsidP="00773AA0">
      <w:pPr>
        <w:spacing w:after="0" w:line="240" w:lineRule="auto"/>
        <w:jc w:val="both"/>
        <w:rPr>
          <w:rFonts w:ascii="Arial Narrow" w:hAnsi="Arial Narrow"/>
          <w:color w:val="000000"/>
        </w:rPr>
      </w:pPr>
    </w:p>
    <w:p w14:paraId="4774E79A" w14:textId="77777777" w:rsidR="00773AA0" w:rsidRPr="00773AA0" w:rsidRDefault="00773AA0" w:rsidP="00773AA0">
      <w:pPr>
        <w:spacing w:after="0" w:line="240" w:lineRule="auto"/>
        <w:jc w:val="both"/>
        <w:rPr>
          <w:rFonts w:ascii="Arial Narrow" w:hAnsi="Arial Narrow"/>
          <w:color w:val="000000"/>
        </w:rPr>
      </w:pPr>
      <w:r w:rsidRPr="00773AA0">
        <w:rPr>
          <w:rFonts w:ascii="Arial Narrow" w:hAnsi="Arial Narrow"/>
          <w:color w:val="000000"/>
        </w:rPr>
        <w:t>Se requieren un (1) coordinador, el cual debe tener disponibilidad permanente y dedicación exclusiva, para la correcta ejecución del contrato.</w:t>
      </w:r>
    </w:p>
    <w:p w14:paraId="6AE5C719" w14:textId="77777777" w:rsidR="00773AA0" w:rsidRPr="00773AA0" w:rsidRDefault="00773AA0" w:rsidP="00773AA0">
      <w:pPr>
        <w:spacing w:after="0" w:line="240" w:lineRule="auto"/>
        <w:jc w:val="both"/>
        <w:rPr>
          <w:rFonts w:ascii="Arial Narrow" w:hAnsi="Arial Narrow"/>
          <w:color w:val="000000"/>
        </w:rPr>
      </w:pPr>
    </w:p>
    <w:p w14:paraId="0C140737" w14:textId="77777777" w:rsidR="00773AA0" w:rsidRPr="00773AA0" w:rsidRDefault="00773AA0" w:rsidP="00773AA0">
      <w:pPr>
        <w:spacing w:after="0" w:line="240" w:lineRule="auto"/>
        <w:jc w:val="both"/>
        <w:rPr>
          <w:rFonts w:ascii="Arial Narrow" w:hAnsi="Arial Narrow"/>
          <w:color w:val="000000"/>
        </w:rPr>
      </w:pPr>
      <w:r w:rsidRPr="00773AA0">
        <w:rPr>
          <w:rFonts w:ascii="Arial Narrow" w:hAnsi="Arial Narrow"/>
          <w:color w:val="000000"/>
        </w:rPr>
        <w:t>La empresa de mensajería suministrará al Coordinador los elementos de papelería y cómputo requeridos para el desempeño de sus funciones, así como las fotocopias o impresiones y los gastos relacionados para la debida prestación del servicio asumiendo todos los costos inherentes.</w:t>
      </w:r>
    </w:p>
    <w:p w14:paraId="776589A4" w14:textId="77777777" w:rsidR="00773AA0" w:rsidRPr="00773AA0" w:rsidRDefault="00773AA0" w:rsidP="00773AA0">
      <w:pPr>
        <w:spacing w:after="0" w:line="240" w:lineRule="auto"/>
        <w:jc w:val="both"/>
        <w:rPr>
          <w:rFonts w:ascii="Arial Narrow" w:hAnsi="Arial Narrow"/>
          <w:color w:val="000000"/>
        </w:rPr>
      </w:pPr>
    </w:p>
    <w:p w14:paraId="0D5E4F6B" w14:textId="77777777" w:rsidR="00773AA0" w:rsidRPr="00773AA0" w:rsidRDefault="00773AA0" w:rsidP="00773AA0">
      <w:pPr>
        <w:spacing w:after="0" w:line="240" w:lineRule="auto"/>
        <w:jc w:val="both"/>
        <w:rPr>
          <w:rFonts w:ascii="Arial Narrow" w:hAnsi="Arial Narrow"/>
          <w:color w:val="000000"/>
        </w:rPr>
      </w:pPr>
      <w:r w:rsidRPr="00773AA0">
        <w:rPr>
          <w:rFonts w:ascii="Arial Narrow" w:hAnsi="Arial Narrow"/>
          <w:color w:val="000000"/>
        </w:rPr>
        <w:t>El contratista debe asegurar el normal funcionamiento de todos y cada uno de los equipos (motos y medios de comunicación), incluyendo gastos como de combustible, impuestos, permisos, licencias, multas, seguros, SOAT, planes de telefonía y datos, consumo básico y mensual y demás obligaciones que se deriven del mismo.</w:t>
      </w:r>
    </w:p>
    <w:p w14:paraId="761972A4" w14:textId="77777777" w:rsidR="00773AA0" w:rsidRPr="00773AA0" w:rsidRDefault="00773AA0" w:rsidP="00773AA0">
      <w:pPr>
        <w:spacing w:after="0" w:line="240" w:lineRule="auto"/>
        <w:jc w:val="both"/>
        <w:rPr>
          <w:rFonts w:ascii="Arial Narrow" w:hAnsi="Arial Narrow"/>
          <w:color w:val="000000"/>
        </w:rPr>
      </w:pPr>
    </w:p>
    <w:p w14:paraId="494FF550" w14:textId="77777777" w:rsidR="00773AA0" w:rsidRPr="00773AA0" w:rsidRDefault="00773AA0" w:rsidP="00773AA0">
      <w:pPr>
        <w:spacing w:after="0" w:line="240" w:lineRule="auto"/>
        <w:jc w:val="both"/>
        <w:rPr>
          <w:rFonts w:ascii="Arial Narrow" w:hAnsi="Arial Narrow"/>
          <w:b/>
          <w:color w:val="000000"/>
        </w:rPr>
      </w:pPr>
      <w:r w:rsidRPr="00773AA0">
        <w:rPr>
          <w:rFonts w:ascii="Arial Narrow" w:hAnsi="Arial Narrow"/>
          <w:b/>
          <w:color w:val="000000"/>
        </w:rPr>
        <w:t>Requisitos de Experiencia del Coordinador</w:t>
      </w:r>
    </w:p>
    <w:p w14:paraId="1B82E218" w14:textId="77777777" w:rsidR="00773AA0" w:rsidRPr="00773AA0" w:rsidRDefault="00773AA0" w:rsidP="00773AA0">
      <w:pPr>
        <w:spacing w:after="0" w:line="240" w:lineRule="auto"/>
        <w:jc w:val="both"/>
        <w:rPr>
          <w:rFonts w:ascii="Arial Narrow" w:hAnsi="Arial Narrow"/>
          <w:color w:val="000000"/>
        </w:rPr>
      </w:pPr>
    </w:p>
    <w:p w14:paraId="07287901" w14:textId="77777777" w:rsidR="00773AA0" w:rsidRPr="00773AA0" w:rsidRDefault="00773AA0" w:rsidP="00773AA0">
      <w:pPr>
        <w:spacing w:after="0" w:line="240" w:lineRule="auto"/>
        <w:jc w:val="both"/>
        <w:rPr>
          <w:rFonts w:ascii="Arial Narrow" w:hAnsi="Arial Narrow"/>
          <w:color w:val="000000"/>
        </w:rPr>
      </w:pPr>
      <w:r w:rsidRPr="00773AA0">
        <w:rPr>
          <w:rFonts w:ascii="Arial Narrow" w:hAnsi="Arial Narrow"/>
          <w:color w:val="000000"/>
        </w:rPr>
        <w:t>El contratista, deberá presentar previa suscripción del Acta de inicio, la hoja de vida del coordinador para la ejecución del contrato con estudios mínimo de bachiller, experiencia especifica de mínimo dos (2) años en coordinación de procesos de mensajería.</w:t>
      </w:r>
    </w:p>
    <w:p w14:paraId="36B6DD60" w14:textId="77777777" w:rsidR="00773AA0" w:rsidRPr="00773AA0" w:rsidRDefault="00773AA0" w:rsidP="00773AA0">
      <w:pPr>
        <w:spacing w:after="0" w:line="240" w:lineRule="auto"/>
        <w:jc w:val="both"/>
        <w:rPr>
          <w:rFonts w:ascii="Arial Narrow" w:hAnsi="Arial Narrow"/>
          <w:color w:val="000000"/>
        </w:rPr>
      </w:pPr>
    </w:p>
    <w:p w14:paraId="205786B1" w14:textId="77777777" w:rsidR="00773AA0" w:rsidRPr="00773AA0" w:rsidRDefault="00773AA0" w:rsidP="00773AA0">
      <w:pPr>
        <w:spacing w:after="0" w:line="240" w:lineRule="auto"/>
        <w:jc w:val="both"/>
        <w:rPr>
          <w:rFonts w:ascii="Arial Narrow" w:hAnsi="Arial Narrow"/>
          <w:color w:val="000000"/>
        </w:rPr>
      </w:pPr>
      <w:r w:rsidRPr="00773AA0">
        <w:rPr>
          <w:rFonts w:ascii="Arial Narrow" w:hAnsi="Arial Narrow"/>
          <w:color w:val="000000"/>
        </w:rPr>
        <w:t>El coordinador deberá estar uniformado, quien se encargará de coordinar las acciones realizadas por los motorizados; desarrollar los trabajos de digitación, alistamiento, zonificación, enrutamiento de los envíos prontos y realizar la entrega personalizada de la correspondencia interna, realizar una segunda tele verificación la documentación devuelta y elaborar y presentar los informes que señale el Supervisor.</w:t>
      </w:r>
    </w:p>
    <w:p w14:paraId="58D6ED78" w14:textId="77777777" w:rsidR="00773AA0" w:rsidRPr="00773AA0" w:rsidRDefault="00773AA0" w:rsidP="00773AA0">
      <w:pPr>
        <w:spacing w:after="0" w:line="240" w:lineRule="auto"/>
        <w:jc w:val="both"/>
        <w:rPr>
          <w:rFonts w:ascii="Arial Narrow" w:hAnsi="Arial Narrow"/>
          <w:color w:val="000000"/>
        </w:rPr>
      </w:pPr>
    </w:p>
    <w:p w14:paraId="48610523" w14:textId="77777777" w:rsidR="00773AA0" w:rsidRPr="00773AA0" w:rsidRDefault="00773AA0" w:rsidP="00773AA0">
      <w:pPr>
        <w:spacing w:after="0" w:line="240" w:lineRule="auto"/>
        <w:jc w:val="both"/>
        <w:rPr>
          <w:rFonts w:ascii="Arial Narrow" w:hAnsi="Arial Narrow"/>
          <w:color w:val="000000"/>
        </w:rPr>
      </w:pPr>
      <w:r w:rsidRPr="00773AA0">
        <w:rPr>
          <w:rFonts w:ascii="Arial Narrow" w:hAnsi="Arial Narrow"/>
          <w:color w:val="000000"/>
        </w:rPr>
        <w:lastRenderedPageBreak/>
        <w:t xml:space="preserve">El coordinador suministrado por el contratista no tendrá ninguna clase de relación laboral con la Secretaria Distrital de Seguridad, Convivencia y Justicia. </w:t>
      </w:r>
    </w:p>
    <w:p w14:paraId="4D0EE2CF" w14:textId="77777777" w:rsidR="00773AA0" w:rsidRPr="00773AA0" w:rsidRDefault="00773AA0" w:rsidP="00773AA0">
      <w:pPr>
        <w:spacing w:after="0" w:line="240" w:lineRule="auto"/>
        <w:jc w:val="both"/>
        <w:rPr>
          <w:rFonts w:ascii="Arial Narrow" w:hAnsi="Arial Narrow"/>
          <w:color w:val="000000"/>
        </w:rPr>
      </w:pPr>
    </w:p>
    <w:p w14:paraId="4F2009E6" w14:textId="77777777" w:rsidR="00773AA0" w:rsidRPr="00773AA0" w:rsidRDefault="00773AA0" w:rsidP="00773AA0">
      <w:pPr>
        <w:spacing w:after="0" w:line="240" w:lineRule="auto"/>
        <w:jc w:val="both"/>
        <w:rPr>
          <w:rFonts w:ascii="Arial Narrow" w:hAnsi="Arial Narrow"/>
          <w:b/>
          <w:color w:val="000000"/>
        </w:rPr>
      </w:pPr>
      <w:r w:rsidRPr="00773AA0">
        <w:rPr>
          <w:rFonts w:ascii="Arial Narrow" w:hAnsi="Arial Narrow"/>
          <w:b/>
          <w:color w:val="000000"/>
        </w:rPr>
        <w:t>Obligaciones a cargo del Coordinador:</w:t>
      </w:r>
    </w:p>
    <w:p w14:paraId="1B288935" w14:textId="77777777" w:rsidR="00773AA0" w:rsidRPr="00773AA0" w:rsidRDefault="00773AA0" w:rsidP="00773AA0">
      <w:pPr>
        <w:spacing w:after="0" w:line="240" w:lineRule="auto"/>
        <w:jc w:val="both"/>
        <w:rPr>
          <w:rFonts w:ascii="Arial Narrow" w:hAnsi="Arial Narrow"/>
          <w:color w:val="000000"/>
        </w:rPr>
      </w:pPr>
    </w:p>
    <w:p w14:paraId="7D24891F" w14:textId="77777777" w:rsidR="00773AA0" w:rsidRPr="00773AA0" w:rsidRDefault="00773AA0" w:rsidP="00773AA0">
      <w:pPr>
        <w:pStyle w:val="Prrafodelista"/>
        <w:numPr>
          <w:ilvl w:val="0"/>
          <w:numId w:val="38"/>
        </w:numPr>
        <w:spacing w:after="0" w:line="240" w:lineRule="auto"/>
        <w:ind w:left="284" w:hanging="284"/>
        <w:jc w:val="both"/>
        <w:rPr>
          <w:rFonts w:ascii="Arial Narrow" w:hAnsi="Arial Narrow"/>
          <w:color w:val="000000"/>
        </w:rPr>
      </w:pPr>
      <w:r w:rsidRPr="00773AA0">
        <w:rPr>
          <w:rFonts w:ascii="Arial Narrow" w:hAnsi="Arial Narrow"/>
          <w:color w:val="000000"/>
        </w:rPr>
        <w:t>Servir permanentemente de enlace entre la Secretaria Distrital de Seguridad, Convivencia y Justicia y el contratista.</w:t>
      </w:r>
    </w:p>
    <w:p w14:paraId="7DAD666A" w14:textId="77777777" w:rsidR="00773AA0" w:rsidRPr="00773AA0" w:rsidRDefault="00773AA0" w:rsidP="00773AA0">
      <w:pPr>
        <w:pStyle w:val="Prrafodelista"/>
        <w:numPr>
          <w:ilvl w:val="0"/>
          <w:numId w:val="38"/>
        </w:numPr>
        <w:spacing w:after="0" w:line="240" w:lineRule="auto"/>
        <w:ind w:left="284" w:hanging="284"/>
        <w:jc w:val="both"/>
        <w:rPr>
          <w:rFonts w:ascii="Arial Narrow" w:hAnsi="Arial Narrow"/>
          <w:color w:val="000000"/>
        </w:rPr>
      </w:pPr>
      <w:r w:rsidRPr="00773AA0">
        <w:rPr>
          <w:rFonts w:ascii="Arial Narrow" w:hAnsi="Arial Narrow"/>
          <w:color w:val="000000"/>
        </w:rPr>
        <w:t>Realizar la coordinación de los mensajeros motorizados (recorridos y distribución)</w:t>
      </w:r>
    </w:p>
    <w:p w14:paraId="003EEFF7" w14:textId="77777777" w:rsidR="00773AA0" w:rsidRPr="00773AA0" w:rsidRDefault="00773AA0" w:rsidP="00773AA0">
      <w:pPr>
        <w:pStyle w:val="Prrafodelista"/>
        <w:numPr>
          <w:ilvl w:val="0"/>
          <w:numId w:val="38"/>
        </w:numPr>
        <w:spacing w:after="0" w:line="240" w:lineRule="auto"/>
        <w:ind w:left="284" w:hanging="284"/>
        <w:jc w:val="both"/>
        <w:rPr>
          <w:rFonts w:ascii="Arial Narrow" w:hAnsi="Arial Narrow"/>
          <w:color w:val="000000"/>
        </w:rPr>
      </w:pPr>
      <w:r w:rsidRPr="00773AA0">
        <w:rPr>
          <w:rFonts w:ascii="Arial Narrow" w:hAnsi="Arial Narrow"/>
          <w:color w:val="000000"/>
        </w:rPr>
        <w:t>Recibir, clasificar y realizar el alistamiento final de envíos de carácter pronto para su distribución inmediata, de acuerdo a los tiempos de entrega establecidos en las obligaciones específicas del contratista.</w:t>
      </w:r>
    </w:p>
    <w:p w14:paraId="09888929" w14:textId="77777777" w:rsidR="00773AA0" w:rsidRPr="00773AA0" w:rsidRDefault="00773AA0" w:rsidP="00773AA0">
      <w:pPr>
        <w:pStyle w:val="Prrafodelista"/>
        <w:numPr>
          <w:ilvl w:val="0"/>
          <w:numId w:val="38"/>
        </w:numPr>
        <w:spacing w:after="0" w:line="240" w:lineRule="auto"/>
        <w:ind w:left="284" w:hanging="284"/>
        <w:jc w:val="both"/>
        <w:rPr>
          <w:rFonts w:ascii="Arial Narrow" w:hAnsi="Arial Narrow"/>
          <w:color w:val="000000"/>
        </w:rPr>
      </w:pPr>
      <w:r w:rsidRPr="00773AA0">
        <w:rPr>
          <w:rFonts w:ascii="Arial Narrow" w:hAnsi="Arial Narrow"/>
          <w:color w:val="000000"/>
        </w:rPr>
        <w:t>Hacer seguimiento a tiempos y pruebas de entrega.</w:t>
      </w:r>
    </w:p>
    <w:p w14:paraId="5602A6BD" w14:textId="77777777" w:rsidR="00773AA0" w:rsidRPr="00773AA0" w:rsidRDefault="00773AA0" w:rsidP="00773AA0">
      <w:pPr>
        <w:pStyle w:val="Prrafodelista"/>
        <w:numPr>
          <w:ilvl w:val="0"/>
          <w:numId w:val="38"/>
        </w:numPr>
        <w:spacing w:after="0" w:line="240" w:lineRule="auto"/>
        <w:ind w:left="284" w:hanging="284"/>
        <w:jc w:val="both"/>
        <w:rPr>
          <w:rFonts w:ascii="Arial Narrow" w:hAnsi="Arial Narrow"/>
          <w:color w:val="000000"/>
        </w:rPr>
      </w:pPr>
      <w:r w:rsidRPr="00773AA0">
        <w:rPr>
          <w:rFonts w:ascii="Arial Narrow" w:hAnsi="Arial Narrow"/>
          <w:color w:val="000000"/>
        </w:rPr>
        <w:t>Atender personalmente y telefónicamente los usuarios internos y externos.</w:t>
      </w:r>
    </w:p>
    <w:p w14:paraId="3EC37565" w14:textId="77777777" w:rsidR="00773AA0" w:rsidRPr="00773AA0" w:rsidRDefault="00773AA0" w:rsidP="00773AA0">
      <w:pPr>
        <w:pStyle w:val="Prrafodelista"/>
        <w:numPr>
          <w:ilvl w:val="0"/>
          <w:numId w:val="38"/>
        </w:numPr>
        <w:spacing w:after="0" w:line="240" w:lineRule="auto"/>
        <w:ind w:left="284" w:hanging="284"/>
        <w:jc w:val="both"/>
        <w:rPr>
          <w:rFonts w:ascii="Arial Narrow" w:hAnsi="Arial Narrow"/>
          <w:color w:val="000000"/>
        </w:rPr>
      </w:pPr>
      <w:r w:rsidRPr="00773AA0">
        <w:rPr>
          <w:rFonts w:ascii="Arial Narrow" w:hAnsi="Arial Narrow"/>
          <w:color w:val="000000"/>
        </w:rPr>
        <w:t>Tramitar con oportunidad los envíos normales y prontos generados por la Secretaria Distrital de Seguridad,</w:t>
      </w:r>
    </w:p>
    <w:p w14:paraId="6B7B7EF4" w14:textId="77777777" w:rsidR="00773AA0" w:rsidRPr="00773AA0" w:rsidRDefault="00773AA0" w:rsidP="00773AA0">
      <w:pPr>
        <w:pStyle w:val="Prrafodelista"/>
        <w:numPr>
          <w:ilvl w:val="0"/>
          <w:numId w:val="37"/>
        </w:numPr>
        <w:spacing w:after="0" w:line="240" w:lineRule="auto"/>
        <w:ind w:left="284" w:hanging="284"/>
        <w:jc w:val="both"/>
        <w:rPr>
          <w:rFonts w:ascii="Arial Narrow" w:hAnsi="Arial Narrow"/>
          <w:color w:val="000000"/>
        </w:rPr>
      </w:pPr>
      <w:r w:rsidRPr="00773AA0">
        <w:rPr>
          <w:rFonts w:ascii="Arial Narrow" w:hAnsi="Arial Narrow"/>
          <w:color w:val="000000"/>
        </w:rPr>
        <w:t>Convivencia y Justicia.</w:t>
      </w:r>
    </w:p>
    <w:p w14:paraId="7BC2399E" w14:textId="77777777" w:rsidR="00773AA0" w:rsidRPr="00773AA0" w:rsidRDefault="00773AA0" w:rsidP="00773AA0">
      <w:pPr>
        <w:pStyle w:val="Prrafodelista"/>
        <w:numPr>
          <w:ilvl w:val="0"/>
          <w:numId w:val="38"/>
        </w:numPr>
        <w:spacing w:after="0" w:line="240" w:lineRule="auto"/>
        <w:ind w:left="284" w:hanging="284"/>
        <w:jc w:val="both"/>
        <w:rPr>
          <w:rFonts w:ascii="Arial Narrow" w:hAnsi="Arial Narrow"/>
          <w:color w:val="000000"/>
        </w:rPr>
      </w:pPr>
      <w:r w:rsidRPr="00773AA0">
        <w:rPr>
          <w:rFonts w:ascii="Arial Narrow" w:hAnsi="Arial Narrow"/>
          <w:color w:val="000000"/>
        </w:rPr>
        <w:t>Realizar y presentar los informes requeridos por la Secretaria Distrital de Seguridad, Convivencia y Justicia, dentro de los plazos y recomendaciones establecidas por el supervisor.</w:t>
      </w:r>
    </w:p>
    <w:p w14:paraId="652960A7" w14:textId="77777777" w:rsidR="00773AA0" w:rsidRPr="00773AA0" w:rsidRDefault="00773AA0" w:rsidP="00773AA0">
      <w:pPr>
        <w:pStyle w:val="Prrafodelista"/>
        <w:numPr>
          <w:ilvl w:val="0"/>
          <w:numId w:val="38"/>
        </w:numPr>
        <w:spacing w:after="0" w:line="240" w:lineRule="auto"/>
        <w:ind w:left="284" w:hanging="284"/>
        <w:jc w:val="both"/>
        <w:rPr>
          <w:rFonts w:ascii="Arial Narrow" w:hAnsi="Arial Narrow"/>
          <w:color w:val="000000"/>
        </w:rPr>
      </w:pPr>
      <w:r w:rsidRPr="00773AA0">
        <w:rPr>
          <w:rFonts w:ascii="Arial Narrow" w:hAnsi="Arial Narrow"/>
          <w:color w:val="000000"/>
        </w:rPr>
        <w:t>Dar solución inmediata a las novedades que en el desarrollo del contrato se presenten.</w:t>
      </w:r>
    </w:p>
    <w:p w14:paraId="7F6DC30D" w14:textId="77777777" w:rsidR="00773AA0" w:rsidRPr="00773AA0" w:rsidRDefault="00773AA0" w:rsidP="00773AA0">
      <w:pPr>
        <w:pStyle w:val="Prrafodelista"/>
        <w:numPr>
          <w:ilvl w:val="0"/>
          <w:numId w:val="38"/>
        </w:numPr>
        <w:spacing w:after="0" w:line="240" w:lineRule="auto"/>
        <w:ind w:left="284" w:hanging="284"/>
        <w:jc w:val="both"/>
        <w:rPr>
          <w:rFonts w:ascii="Arial Narrow" w:hAnsi="Arial Narrow"/>
          <w:color w:val="000000"/>
        </w:rPr>
      </w:pPr>
      <w:r w:rsidRPr="00773AA0">
        <w:rPr>
          <w:rFonts w:ascii="Arial Narrow" w:hAnsi="Arial Narrow"/>
          <w:color w:val="000000"/>
        </w:rPr>
        <w:t>Diseñar planes de mejoramiento de los servicios y/o recomendaciones, encaminados a superar el nivel de calidad en la prestación del servicio.</w:t>
      </w:r>
    </w:p>
    <w:p w14:paraId="30E0C881" w14:textId="77777777" w:rsidR="00773AA0" w:rsidRPr="00773AA0" w:rsidRDefault="00773AA0" w:rsidP="00773AA0">
      <w:pPr>
        <w:pStyle w:val="Prrafodelista"/>
        <w:numPr>
          <w:ilvl w:val="0"/>
          <w:numId w:val="38"/>
        </w:numPr>
        <w:spacing w:after="0" w:line="240" w:lineRule="auto"/>
        <w:ind w:left="284" w:hanging="284"/>
        <w:jc w:val="both"/>
        <w:rPr>
          <w:rFonts w:ascii="Arial Narrow" w:hAnsi="Arial Narrow"/>
          <w:color w:val="000000"/>
        </w:rPr>
      </w:pPr>
      <w:r w:rsidRPr="00773AA0">
        <w:rPr>
          <w:rFonts w:ascii="Arial Narrow" w:hAnsi="Arial Narrow"/>
          <w:color w:val="000000"/>
        </w:rPr>
        <w:t>Revisar con el área de correspondencia los datos registrados en los envíos urbanos, nacionales e internacionales devueltos, con el fin de realizar una segunda tele verificación y su posible reenvió.</w:t>
      </w:r>
    </w:p>
    <w:p w14:paraId="3A78BD3A" w14:textId="77777777" w:rsidR="00773AA0" w:rsidRPr="00773AA0" w:rsidRDefault="00773AA0" w:rsidP="00773AA0">
      <w:pPr>
        <w:pStyle w:val="Prrafodelista"/>
        <w:numPr>
          <w:ilvl w:val="0"/>
          <w:numId w:val="38"/>
        </w:numPr>
        <w:spacing w:after="0" w:line="240" w:lineRule="auto"/>
        <w:ind w:left="284" w:hanging="284"/>
        <w:jc w:val="both"/>
        <w:rPr>
          <w:rFonts w:ascii="Arial Narrow" w:hAnsi="Arial Narrow"/>
          <w:color w:val="000000"/>
        </w:rPr>
      </w:pPr>
      <w:r w:rsidRPr="00773AA0">
        <w:rPr>
          <w:rFonts w:ascii="Arial Narrow" w:hAnsi="Arial Narrow"/>
          <w:color w:val="000000"/>
        </w:rPr>
        <w:t>Informar diariamente el estado de los envíos urgentes y entregar at funcionaria de la Secretaria Distrital de Seguridad, Convivencia y Justicia que realizo la solicitud, el soporte de las entregas realizadas y los oficios y demás documentos que no pudieron ser entregadas.</w:t>
      </w:r>
    </w:p>
    <w:p w14:paraId="45003509" w14:textId="77777777" w:rsidR="00773AA0" w:rsidRPr="00773AA0" w:rsidRDefault="00773AA0" w:rsidP="00773AA0">
      <w:pPr>
        <w:pStyle w:val="Prrafodelista"/>
        <w:numPr>
          <w:ilvl w:val="0"/>
          <w:numId w:val="38"/>
        </w:numPr>
        <w:spacing w:after="0" w:line="240" w:lineRule="auto"/>
        <w:ind w:left="284" w:hanging="284"/>
        <w:jc w:val="both"/>
        <w:rPr>
          <w:rFonts w:ascii="Arial Narrow" w:hAnsi="Arial Narrow"/>
          <w:color w:val="000000"/>
        </w:rPr>
      </w:pPr>
      <w:r w:rsidRPr="00773AA0">
        <w:rPr>
          <w:rFonts w:ascii="Arial Narrow" w:hAnsi="Arial Narrow"/>
          <w:color w:val="000000"/>
        </w:rPr>
        <w:t>Adoptar correctivos necesarios para garantizar la eficiente y adecuada prestación del servicio.</w:t>
      </w:r>
    </w:p>
    <w:p w14:paraId="33FF6161" w14:textId="77777777" w:rsidR="00773AA0" w:rsidRPr="00773AA0" w:rsidRDefault="00773AA0" w:rsidP="00773AA0">
      <w:pPr>
        <w:pStyle w:val="Prrafodelista"/>
        <w:numPr>
          <w:ilvl w:val="0"/>
          <w:numId w:val="38"/>
        </w:numPr>
        <w:spacing w:after="0" w:line="240" w:lineRule="auto"/>
        <w:ind w:left="284" w:hanging="284"/>
        <w:jc w:val="both"/>
        <w:rPr>
          <w:rFonts w:ascii="Arial Narrow" w:hAnsi="Arial Narrow"/>
          <w:color w:val="000000"/>
        </w:rPr>
      </w:pPr>
      <w:r w:rsidRPr="00773AA0">
        <w:rPr>
          <w:rFonts w:ascii="Arial Narrow" w:hAnsi="Arial Narrow"/>
          <w:color w:val="000000"/>
        </w:rPr>
        <w:t>Reportar en forma inmediata ante el supervisor, cualquier anomalía que se presente con la prestación del servicio.</w:t>
      </w:r>
    </w:p>
    <w:p w14:paraId="6747882C" w14:textId="77777777" w:rsidR="00773AA0" w:rsidRPr="00773AA0" w:rsidRDefault="00773AA0" w:rsidP="00773AA0">
      <w:pPr>
        <w:pStyle w:val="Prrafodelista"/>
        <w:numPr>
          <w:ilvl w:val="0"/>
          <w:numId w:val="38"/>
        </w:numPr>
        <w:spacing w:after="0" w:line="240" w:lineRule="auto"/>
        <w:ind w:left="284" w:hanging="284"/>
        <w:jc w:val="both"/>
        <w:rPr>
          <w:rFonts w:ascii="Arial Narrow" w:hAnsi="Arial Narrow"/>
          <w:color w:val="000000"/>
        </w:rPr>
      </w:pPr>
      <w:r w:rsidRPr="00773AA0">
        <w:rPr>
          <w:rFonts w:ascii="Arial Narrow" w:hAnsi="Arial Narrow"/>
          <w:color w:val="000000"/>
        </w:rPr>
        <w:t>Ingresar en el aplicativo para la administración y el control de las comunicaciones oficiales, las pruebas de entrega digitales, las causales de devolución y el seguimiento realizado a cada comunicación oficial.</w:t>
      </w:r>
    </w:p>
    <w:p w14:paraId="3E3FFA31" w14:textId="77777777" w:rsidR="00773AA0" w:rsidRPr="00773AA0" w:rsidRDefault="00773AA0" w:rsidP="00773AA0">
      <w:pPr>
        <w:spacing w:after="0" w:line="240" w:lineRule="auto"/>
        <w:jc w:val="both"/>
        <w:rPr>
          <w:rFonts w:ascii="Arial Narrow" w:hAnsi="Arial Narrow"/>
          <w:color w:val="000000"/>
        </w:rPr>
      </w:pPr>
    </w:p>
    <w:p w14:paraId="376E0D75" w14:textId="77777777" w:rsidR="00773AA0" w:rsidRPr="00773AA0" w:rsidRDefault="00773AA0" w:rsidP="00773AA0">
      <w:pPr>
        <w:spacing w:after="0" w:line="240" w:lineRule="auto"/>
        <w:jc w:val="both"/>
        <w:rPr>
          <w:rFonts w:ascii="Arial Narrow" w:hAnsi="Arial Narrow"/>
          <w:b/>
          <w:color w:val="000000"/>
        </w:rPr>
      </w:pPr>
      <w:r w:rsidRPr="00773AA0">
        <w:rPr>
          <w:rFonts w:ascii="Arial Narrow" w:hAnsi="Arial Narrow"/>
          <w:b/>
          <w:color w:val="000000"/>
        </w:rPr>
        <w:t>Motorizados</w:t>
      </w:r>
    </w:p>
    <w:p w14:paraId="14070B50" w14:textId="77777777" w:rsidR="00773AA0" w:rsidRPr="00773AA0" w:rsidRDefault="00773AA0" w:rsidP="00773AA0">
      <w:pPr>
        <w:spacing w:after="0" w:line="240" w:lineRule="auto"/>
        <w:jc w:val="both"/>
        <w:rPr>
          <w:rFonts w:ascii="Arial Narrow" w:hAnsi="Arial Narrow"/>
          <w:color w:val="000000"/>
        </w:rPr>
      </w:pPr>
    </w:p>
    <w:p w14:paraId="6D49AC50" w14:textId="77777777" w:rsidR="00773AA0" w:rsidRPr="00773AA0" w:rsidRDefault="00773AA0" w:rsidP="00773AA0">
      <w:pPr>
        <w:spacing w:after="0" w:line="240" w:lineRule="auto"/>
        <w:jc w:val="both"/>
        <w:rPr>
          <w:rFonts w:ascii="Arial Narrow" w:hAnsi="Arial Narrow"/>
          <w:color w:val="000000"/>
        </w:rPr>
      </w:pPr>
      <w:r w:rsidRPr="00773AA0">
        <w:rPr>
          <w:rFonts w:ascii="Arial Narrow" w:hAnsi="Arial Narrow"/>
          <w:color w:val="000000"/>
        </w:rPr>
        <w:t>Se requieren cuatro (4) mensajeros motorizados, los cuales deben tener disponibilidad permanente y dedicación exclusiva, para la correcta ejecución del contrato.</w:t>
      </w:r>
    </w:p>
    <w:p w14:paraId="3E64785E" w14:textId="77777777" w:rsidR="00773AA0" w:rsidRPr="00773AA0" w:rsidRDefault="00773AA0" w:rsidP="00773AA0">
      <w:pPr>
        <w:spacing w:after="0" w:line="240" w:lineRule="auto"/>
        <w:jc w:val="both"/>
        <w:rPr>
          <w:rFonts w:ascii="Arial Narrow" w:hAnsi="Arial Narrow"/>
          <w:color w:val="000000"/>
        </w:rPr>
      </w:pPr>
    </w:p>
    <w:p w14:paraId="2F6A7901" w14:textId="77777777" w:rsidR="00773AA0" w:rsidRPr="00773AA0" w:rsidRDefault="00773AA0" w:rsidP="00773AA0">
      <w:pPr>
        <w:spacing w:after="0" w:line="240" w:lineRule="auto"/>
        <w:jc w:val="both"/>
        <w:rPr>
          <w:rFonts w:ascii="Arial Narrow" w:hAnsi="Arial Narrow"/>
          <w:color w:val="000000"/>
        </w:rPr>
      </w:pPr>
      <w:r w:rsidRPr="00773AA0">
        <w:rPr>
          <w:rFonts w:ascii="Arial Narrow" w:hAnsi="Arial Narrow"/>
          <w:color w:val="000000"/>
        </w:rPr>
        <w:t>La empresa de mensajería suministrará a los motorizados los elementos de papelería y cómputo requeridos para el desempeño de sus funciones, así como las fotocopias o impresiones y los gastos relacionados para la debida prestación del servicio asumiendo todos los costos inherentes.</w:t>
      </w:r>
    </w:p>
    <w:p w14:paraId="22B0E073" w14:textId="77777777" w:rsidR="00773AA0" w:rsidRPr="00773AA0" w:rsidRDefault="00773AA0" w:rsidP="00773AA0">
      <w:pPr>
        <w:spacing w:after="0" w:line="240" w:lineRule="auto"/>
        <w:jc w:val="both"/>
        <w:rPr>
          <w:rFonts w:ascii="Arial Narrow" w:hAnsi="Arial Narrow"/>
          <w:color w:val="000000"/>
        </w:rPr>
      </w:pPr>
    </w:p>
    <w:p w14:paraId="769F6162" w14:textId="77777777" w:rsidR="00773AA0" w:rsidRPr="00773AA0" w:rsidRDefault="00773AA0" w:rsidP="00773AA0">
      <w:pPr>
        <w:spacing w:after="0" w:line="240" w:lineRule="auto"/>
        <w:jc w:val="both"/>
        <w:rPr>
          <w:rFonts w:ascii="Arial Narrow" w:hAnsi="Arial Narrow"/>
          <w:color w:val="000000"/>
        </w:rPr>
      </w:pPr>
      <w:r w:rsidRPr="00773AA0">
        <w:rPr>
          <w:rFonts w:ascii="Arial Narrow" w:hAnsi="Arial Narrow"/>
          <w:color w:val="000000"/>
        </w:rPr>
        <w:t>El contratista debe asegurar el normal funcionamiento de todos y cada uno de los equipos (motos y medios de comunicación), incluyendo gastos como de combustible, impuestos, permisos, licencias, multas, seguros, SOAT, planes de telefonía y datos, consumo básico y mensual y demás obligaciones que se deriven del mismo.</w:t>
      </w:r>
    </w:p>
    <w:p w14:paraId="5B67E2FD" w14:textId="77777777" w:rsidR="00773AA0" w:rsidRPr="00773AA0" w:rsidRDefault="00773AA0" w:rsidP="00773AA0">
      <w:pPr>
        <w:spacing w:after="0" w:line="240" w:lineRule="auto"/>
        <w:jc w:val="both"/>
        <w:rPr>
          <w:rFonts w:ascii="Arial Narrow" w:hAnsi="Arial Narrow"/>
          <w:color w:val="000000"/>
        </w:rPr>
      </w:pPr>
    </w:p>
    <w:p w14:paraId="3B7BDD73" w14:textId="77777777" w:rsidR="00773AA0" w:rsidRPr="00773AA0" w:rsidRDefault="00773AA0" w:rsidP="00773AA0">
      <w:pPr>
        <w:spacing w:after="0" w:line="240" w:lineRule="auto"/>
        <w:jc w:val="both"/>
        <w:rPr>
          <w:rFonts w:ascii="Arial Narrow" w:hAnsi="Arial Narrow"/>
          <w:color w:val="000000"/>
        </w:rPr>
      </w:pPr>
      <w:r w:rsidRPr="00773AA0">
        <w:rPr>
          <w:rFonts w:ascii="Arial Narrow" w:hAnsi="Arial Narrow"/>
          <w:color w:val="000000"/>
        </w:rPr>
        <w:t>Igualmente, el contratista debe suministrar con bolsas plásticas transparentes al personal en la tarea empaquetar los envíos para el cuidado y conservación de la correspondencia.</w:t>
      </w:r>
    </w:p>
    <w:p w14:paraId="19EB60F1" w14:textId="77777777" w:rsidR="00773AA0" w:rsidRPr="00773AA0" w:rsidRDefault="00773AA0" w:rsidP="00773AA0">
      <w:pPr>
        <w:spacing w:after="0" w:line="240" w:lineRule="auto"/>
        <w:jc w:val="both"/>
        <w:rPr>
          <w:rFonts w:ascii="Arial Narrow" w:hAnsi="Arial Narrow"/>
          <w:color w:val="000000"/>
        </w:rPr>
      </w:pPr>
      <w:r w:rsidRPr="00773AA0">
        <w:rPr>
          <w:rFonts w:ascii="Arial Narrow" w:hAnsi="Arial Narrow"/>
          <w:color w:val="000000"/>
        </w:rPr>
        <w:lastRenderedPageBreak/>
        <w:t>El contratista, deberá presentar previa suscripción del acta de inicio, las hojas de vida de los motorizados para la ejecución del contrato con estudios mínimo de bachiller experiencia especifica de mínimo un (1) año como mensajero motorizado</w:t>
      </w:r>
    </w:p>
    <w:p w14:paraId="75F2C10F" w14:textId="77777777" w:rsidR="00773AA0" w:rsidRPr="00773AA0" w:rsidRDefault="00773AA0" w:rsidP="00773AA0">
      <w:pPr>
        <w:spacing w:after="0" w:line="240" w:lineRule="auto"/>
        <w:jc w:val="both"/>
        <w:rPr>
          <w:rFonts w:ascii="Arial Narrow" w:hAnsi="Arial Narrow"/>
          <w:color w:val="000000"/>
        </w:rPr>
      </w:pPr>
    </w:p>
    <w:p w14:paraId="7CE54F89" w14:textId="77777777" w:rsidR="00773AA0" w:rsidRPr="00773AA0" w:rsidRDefault="00773AA0" w:rsidP="00773AA0">
      <w:pPr>
        <w:spacing w:after="0" w:line="240" w:lineRule="auto"/>
        <w:jc w:val="both"/>
        <w:rPr>
          <w:rFonts w:ascii="Arial Narrow" w:hAnsi="Arial Narrow"/>
          <w:color w:val="000000"/>
        </w:rPr>
      </w:pPr>
      <w:r w:rsidRPr="00773AA0">
        <w:rPr>
          <w:rFonts w:ascii="Arial Narrow" w:hAnsi="Arial Narrow"/>
          <w:color w:val="000000"/>
        </w:rPr>
        <w:t>Los motorizados contaran con el equipo requerido para la prestación optima del servicio. como mínimo to siguiente:</w:t>
      </w:r>
    </w:p>
    <w:p w14:paraId="04293AFA" w14:textId="77777777" w:rsidR="00773AA0" w:rsidRPr="00773AA0" w:rsidRDefault="00773AA0" w:rsidP="00773AA0">
      <w:pPr>
        <w:spacing w:after="0" w:line="240" w:lineRule="auto"/>
        <w:jc w:val="both"/>
        <w:rPr>
          <w:rFonts w:ascii="Arial Narrow" w:hAnsi="Arial Narrow"/>
          <w:color w:val="000000"/>
        </w:rPr>
      </w:pPr>
    </w:p>
    <w:p w14:paraId="3CC83434" w14:textId="77777777" w:rsidR="00773AA0" w:rsidRPr="00773AA0" w:rsidRDefault="00773AA0" w:rsidP="00773AA0">
      <w:pPr>
        <w:pStyle w:val="Prrafodelista"/>
        <w:numPr>
          <w:ilvl w:val="0"/>
          <w:numId w:val="39"/>
        </w:numPr>
        <w:spacing w:after="0" w:line="240" w:lineRule="auto"/>
        <w:ind w:left="284" w:hanging="283"/>
        <w:jc w:val="both"/>
        <w:rPr>
          <w:rFonts w:ascii="Arial Narrow" w:hAnsi="Arial Narrow"/>
          <w:color w:val="000000"/>
        </w:rPr>
      </w:pPr>
      <w:r w:rsidRPr="00773AA0">
        <w:rPr>
          <w:rFonts w:ascii="Arial Narrow" w:hAnsi="Arial Narrow"/>
          <w:color w:val="000000"/>
        </w:rPr>
        <w:t>Tulas y/o maletines impermeables.</w:t>
      </w:r>
    </w:p>
    <w:p w14:paraId="67878F3F" w14:textId="77777777" w:rsidR="00773AA0" w:rsidRPr="00773AA0" w:rsidRDefault="00773AA0" w:rsidP="00773AA0">
      <w:pPr>
        <w:pStyle w:val="Prrafodelista"/>
        <w:numPr>
          <w:ilvl w:val="0"/>
          <w:numId w:val="39"/>
        </w:numPr>
        <w:spacing w:after="0" w:line="240" w:lineRule="auto"/>
        <w:ind w:left="284" w:hanging="283"/>
        <w:jc w:val="both"/>
        <w:rPr>
          <w:rFonts w:ascii="Arial Narrow" w:hAnsi="Arial Narrow"/>
          <w:color w:val="000000"/>
        </w:rPr>
      </w:pPr>
      <w:r w:rsidRPr="00773AA0">
        <w:rPr>
          <w:rFonts w:ascii="Arial Narrow" w:hAnsi="Arial Narrow"/>
          <w:color w:val="000000"/>
        </w:rPr>
        <w:t>Cada motocicleta deberá tener instalado un cajón de un tamaño que permita transportar cajas de Referencia X-200, como mínimo, sin que las mismas se vean afectadas, pare el transporte y salvaguarda de la correspondencia.</w:t>
      </w:r>
    </w:p>
    <w:p w14:paraId="568F545A" w14:textId="77777777" w:rsidR="00773AA0" w:rsidRPr="00773AA0" w:rsidRDefault="00773AA0" w:rsidP="00773AA0">
      <w:pPr>
        <w:pStyle w:val="Prrafodelista"/>
        <w:numPr>
          <w:ilvl w:val="0"/>
          <w:numId w:val="39"/>
        </w:numPr>
        <w:spacing w:after="0" w:line="240" w:lineRule="auto"/>
        <w:ind w:left="284" w:hanging="283"/>
        <w:jc w:val="both"/>
        <w:rPr>
          <w:rFonts w:ascii="Arial Narrow" w:hAnsi="Arial Narrow"/>
          <w:color w:val="000000"/>
        </w:rPr>
      </w:pPr>
      <w:r w:rsidRPr="00773AA0">
        <w:rPr>
          <w:rFonts w:ascii="Arial Narrow" w:hAnsi="Arial Narrow"/>
          <w:color w:val="000000"/>
        </w:rPr>
        <w:t>Carnet de identificación de la empresa de mensajería.</w:t>
      </w:r>
    </w:p>
    <w:p w14:paraId="53A3F32F" w14:textId="77777777" w:rsidR="00773AA0" w:rsidRPr="00773AA0" w:rsidRDefault="00773AA0" w:rsidP="00773AA0">
      <w:pPr>
        <w:pStyle w:val="Prrafodelista"/>
        <w:numPr>
          <w:ilvl w:val="0"/>
          <w:numId w:val="39"/>
        </w:numPr>
        <w:spacing w:after="0" w:line="240" w:lineRule="auto"/>
        <w:ind w:left="284" w:hanging="283"/>
        <w:jc w:val="both"/>
        <w:rPr>
          <w:rFonts w:ascii="Arial Narrow" w:hAnsi="Arial Narrow"/>
          <w:color w:val="000000"/>
        </w:rPr>
      </w:pPr>
      <w:r w:rsidRPr="00773AA0">
        <w:rPr>
          <w:rFonts w:ascii="Arial Narrow" w:hAnsi="Arial Narrow"/>
          <w:color w:val="000000"/>
        </w:rPr>
        <w:t>Uniforme corporativo, que cumpla con las reglas de seguridad pare motorizados (chaqueta, pantalón y botas)</w:t>
      </w:r>
    </w:p>
    <w:p w14:paraId="53B540E4" w14:textId="77777777" w:rsidR="00773AA0" w:rsidRPr="00773AA0" w:rsidRDefault="00773AA0" w:rsidP="00773AA0">
      <w:pPr>
        <w:spacing w:after="0" w:line="240" w:lineRule="auto"/>
        <w:jc w:val="both"/>
        <w:rPr>
          <w:rFonts w:ascii="Arial Narrow" w:hAnsi="Arial Narrow"/>
          <w:color w:val="000000"/>
        </w:rPr>
      </w:pPr>
    </w:p>
    <w:p w14:paraId="6B875D77" w14:textId="77777777" w:rsidR="00773AA0" w:rsidRPr="00773AA0" w:rsidRDefault="00773AA0" w:rsidP="00773AA0">
      <w:pPr>
        <w:spacing w:after="0" w:line="240" w:lineRule="auto"/>
        <w:jc w:val="both"/>
        <w:rPr>
          <w:rFonts w:ascii="Arial Narrow" w:hAnsi="Arial Narrow"/>
          <w:color w:val="000000"/>
        </w:rPr>
      </w:pPr>
      <w:r w:rsidRPr="00773AA0">
        <w:rPr>
          <w:rFonts w:ascii="Arial Narrow" w:hAnsi="Arial Narrow"/>
          <w:color w:val="000000"/>
        </w:rPr>
        <w:t>Los motorizados tendrán las siguientes funciones:</w:t>
      </w:r>
    </w:p>
    <w:p w14:paraId="43199AFC" w14:textId="77777777" w:rsidR="00773AA0" w:rsidRPr="00773AA0" w:rsidRDefault="00773AA0" w:rsidP="00773AA0">
      <w:pPr>
        <w:spacing w:after="0" w:line="240" w:lineRule="auto"/>
        <w:jc w:val="both"/>
        <w:rPr>
          <w:rFonts w:ascii="Arial Narrow" w:hAnsi="Arial Narrow"/>
          <w:color w:val="000000"/>
        </w:rPr>
      </w:pPr>
    </w:p>
    <w:p w14:paraId="485BA005" w14:textId="77777777" w:rsidR="00773AA0" w:rsidRPr="00773AA0" w:rsidRDefault="00773AA0" w:rsidP="00773AA0">
      <w:pPr>
        <w:pStyle w:val="Prrafodelista"/>
        <w:numPr>
          <w:ilvl w:val="0"/>
          <w:numId w:val="37"/>
        </w:numPr>
        <w:spacing w:after="0" w:line="240" w:lineRule="auto"/>
        <w:ind w:left="284" w:hanging="284"/>
        <w:jc w:val="both"/>
        <w:rPr>
          <w:rFonts w:ascii="Arial Narrow" w:hAnsi="Arial Narrow"/>
          <w:color w:val="000000"/>
        </w:rPr>
      </w:pPr>
      <w:r w:rsidRPr="00773AA0">
        <w:rPr>
          <w:rFonts w:ascii="Arial Narrow" w:hAnsi="Arial Narrow"/>
          <w:color w:val="000000"/>
        </w:rPr>
        <w:t xml:space="preserve">Recoger y distribuir la correspondencia urgente generada por la Secretaria Distrital de Seguridad, Convivencia y Justicia, acorde con los horarios establecidos por el supervisor del contrato. </w:t>
      </w:r>
    </w:p>
    <w:p w14:paraId="7E16BDEC" w14:textId="77777777" w:rsidR="00773AA0" w:rsidRPr="00773AA0" w:rsidRDefault="00773AA0" w:rsidP="00773AA0">
      <w:pPr>
        <w:pStyle w:val="Prrafodelista"/>
        <w:numPr>
          <w:ilvl w:val="0"/>
          <w:numId w:val="37"/>
        </w:numPr>
        <w:spacing w:after="0" w:line="240" w:lineRule="auto"/>
        <w:ind w:left="284" w:hanging="284"/>
        <w:jc w:val="both"/>
        <w:rPr>
          <w:rFonts w:ascii="Arial Narrow" w:hAnsi="Arial Narrow"/>
          <w:color w:val="000000"/>
        </w:rPr>
      </w:pPr>
      <w:r w:rsidRPr="00773AA0">
        <w:rPr>
          <w:rFonts w:ascii="Arial Narrow" w:hAnsi="Arial Narrow"/>
          <w:color w:val="000000"/>
        </w:rPr>
        <w:t>Atender con oportunidad las entregas urgentes a que haya lugar</w:t>
      </w:r>
    </w:p>
    <w:p w14:paraId="49810C55" w14:textId="77777777" w:rsidR="00773AA0" w:rsidRPr="00773AA0" w:rsidRDefault="00773AA0" w:rsidP="00773AA0">
      <w:pPr>
        <w:pStyle w:val="Prrafodelista"/>
        <w:numPr>
          <w:ilvl w:val="0"/>
          <w:numId w:val="37"/>
        </w:numPr>
        <w:spacing w:after="0" w:line="240" w:lineRule="auto"/>
        <w:ind w:left="284" w:hanging="284"/>
        <w:jc w:val="both"/>
        <w:rPr>
          <w:rFonts w:ascii="Arial Narrow" w:hAnsi="Arial Narrow"/>
          <w:color w:val="000000"/>
        </w:rPr>
      </w:pPr>
      <w:r w:rsidRPr="00773AA0">
        <w:rPr>
          <w:rFonts w:ascii="Arial Narrow" w:hAnsi="Arial Narrow"/>
          <w:color w:val="000000"/>
        </w:rPr>
        <w:t>Velar porque la correspondencia llegue a su sitio de destino, en perfecto estado. Hacer firmar la prueba de entrega de la correspondencia</w:t>
      </w:r>
    </w:p>
    <w:p w14:paraId="76C2ED9F" w14:textId="77777777" w:rsidR="00773AA0" w:rsidRPr="00773AA0" w:rsidRDefault="00773AA0" w:rsidP="00773AA0">
      <w:pPr>
        <w:pStyle w:val="Prrafodelista"/>
        <w:numPr>
          <w:ilvl w:val="0"/>
          <w:numId w:val="37"/>
        </w:numPr>
        <w:spacing w:after="0" w:line="240" w:lineRule="auto"/>
        <w:ind w:left="284" w:hanging="284"/>
        <w:jc w:val="both"/>
        <w:rPr>
          <w:rFonts w:ascii="Arial Narrow" w:hAnsi="Arial Narrow"/>
          <w:color w:val="000000"/>
        </w:rPr>
      </w:pPr>
      <w:r w:rsidRPr="00773AA0">
        <w:rPr>
          <w:rFonts w:ascii="Arial Narrow" w:hAnsi="Arial Narrow"/>
          <w:color w:val="000000"/>
        </w:rPr>
        <w:t>Reportar de forma inmediata ante el coordinador, cualquier anomalía que se presente con la prestación del servicio.</w:t>
      </w:r>
    </w:p>
    <w:p w14:paraId="2F22D750" w14:textId="77777777" w:rsidR="00773AA0" w:rsidRPr="00773AA0" w:rsidRDefault="00773AA0" w:rsidP="00773AA0">
      <w:pPr>
        <w:pStyle w:val="Prrafodelista"/>
        <w:numPr>
          <w:ilvl w:val="0"/>
          <w:numId w:val="37"/>
        </w:numPr>
        <w:spacing w:after="0" w:line="240" w:lineRule="auto"/>
        <w:ind w:left="284" w:hanging="284"/>
        <w:jc w:val="both"/>
        <w:rPr>
          <w:rFonts w:ascii="Arial Narrow" w:hAnsi="Arial Narrow"/>
          <w:color w:val="000000"/>
        </w:rPr>
      </w:pPr>
      <w:r w:rsidRPr="00773AA0">
        <w:rPr>
          <w:rFonts w:ascii="Arial Narrow" w:hAnsi="Arial Narrow"/>
          <w:color w:val="000000"/>
        </w:rPr>
        <w:t>Dar un adecuado use a los elementos que le sean suministrados por parte del contratista para el desempeño de sus funciones y no permitir su utilización en forma indebida.</w:t>
      </w:r>
    </w:p>
    <w:p w14:paraId="66AAD6ED" w14:textId="77777777" w:rsidR="00773AA0" w:rsidRPr="00773AA0" w:rsidRDefault="00773AA0" w:rsidP="00773AA0">
      <w:pPr>
        <w:pStyle w:val="Prrafodelista"/>
        <w:numPr>
          <w:ilvl w:val="0"/>
          <w:numId w:val="37"/>
        </w:numPr>
        <w:spacing w:after="0" w:line="240" w:lineRule="auto"/>
        <w:ind w:left="284" w:hanging="284"/>
        <w:jc w:val="both"/>
        <w:rPr>
          <w:rFonts w:ascii="Arial Narrow" w:hAnsi="Arial Narrow"/>
          <w:color w:val="000000"/>
        </w:rPr>
      </w:pPr>
      <w:r w:rsidRPr="00773AA0">
        <w:rPr>
          <w:rFonts w:ascii="Arial Narrow" w:hAnsi="Arial Narrow"/>
          <w:color w:val="000000"/>
        </w:rPr>
        <w:t>Acatar las instrucciones impartidas por el coordinador.</w:t>
      </w:r>
    </w:p>
    <w:p w14:paraId="43042B26" w14:textId="77777777" w:rsidR="00773AA0" w:rsidRPr="00773AA0" w:rsidRDefault="00773AA0" w:rsidP="00773AA0">
      <w:pPr>
        <w:pStyle w:val="Prrafodelista"/>
        <w:numPr>
          <w:ilvl w:val="0"/>
          <w:numId w:val="37"/>
        </w:numPr>
        <w:spacing w:after="0" w:line="240" w:lineRule="auto"/>
        <w:ind w:left="284" w:hanging="284"/>
        <w:jc w:val="both"/>
        <w:rPr>
          <w:rFonts w:ascii="Arial Narrow" w:hAnsi="Arial Narrow"/>
          <w:color w:val="000000"/>
        </w:rPr>
      </w:pPr>
      <w:r w:rsidRPr="00773AA0">
        <w:rPr>
          <w:rFonts w:ascii="Arial Narrow" w:hAnsi="Arial Narrow"/>
          <w:color w:val="000000"/>
        </w:rPr>
        <w:t>Realizar apoyo operativo al coordinador.</w:t>
      </w:r>
    </w:p>
    <w:p w14:paraId="11F81D9C" w14:textId="77777777" w:rsidR="00773AA0" w:rsidRPr="00773AA0" w:rsidRDefault="00773AA0" w:rsidP="00773AA0">
      <w:pPr>
        <w:spacing w:after="0" w:line="240" w:lineRule="auto"/>
        <w:jc w:val="both"/>
        <w:rPr>
          <w:rFonts w:ascii="Arial Narrow" w:hAnsi="Arial Narrow"/>
          <w:color w:val="000000"/>
        </w:rPr>
      </w:pPr>
    </w:p>
    <w:p w14:paraId="7694A41D" w14:textId="77777777" w:rsidR="00773AA0" w:rsidRPr="00773AA0" w:rsidRDefault="00773AA0" w:rsidP="00773AA0">
      <w:pPr>
        <w:spacing w:after="0" w:line="240" w:lineRule="auto"/>
        <w:jc w:val="both"/>
        <w:rPr>
          <w:rFonts w:ascii="Arial Narrow" w:hAnsi="Arial Narrow"/>
          <w:b/>
          <w:color w:val="000000"/>
        </w:rPr>
      </w:pPr>
      <w:r w:rsidRPr="00773AA0">
        <w:rPr>
          <w:rFonts w:ascii="Arial Narrow" w:hAnsi="Arial Narrow"/>
          <w:b/>
          <w:color w:val="000000"/>
        </w:rPr>
        <w:t>Documentos requeridos para el personal Requerido y Ofrecido:</w:t>
      </w:r>
    </w:p>
    <w:p w14:paraId="3F68E073" w14:textId="77777777" w:rsidR="00773AA0" w:rsidRPr="00773AA0" w:rsidRDefault="00773AA0" w:rsidP="00773AA0">
      <w:pPr>
        <w:spacing w:after="0" w:line="240" w:lineRule="auto"/>
        <w:jc w:val="both"/>
        <w:rPr>
          <w:rFonts w:ascii="Arial Narrow" w:hAnsi="Arial Narrow"/>
          <w:color w:val="000000"/>
        </w:rPr>
      </w:pPr>
    </w:p>
    <w:p w14:paraId="3577759E" w14:textId="77777777" w:rsidR="00773AA0" w:rsidRPr="00773AA0" w:rsidRDefault="00773AA0" w:rsidP="00773AA0">
      <w:pPr>
        <w:spacing w:after="0" w:line="240" w:lineRule="auto"/>
        <w:jc w:val="both"/>
        <w:rPr>
          <w:rFonts w:ascii="Arial Narrow" w:hAnsi="Arial Narrow"/>
          <w:color w:val="000000"/>
        </w:rPr>
      </w:pPr>
      <w:r w:rsidRPr="00773AA0">
        <w:rPr>
          <w:rFonts w:ascii="Arial Narrow" w:hAnsi="Arial Narrow"/>
          <w:color w:val="000000"/>
        </w:rPr>
        <w:t>Previo a la firma del acta de inicio, el contratista debe presentar los documentos correspondientes, con el fin de acreditar los perfiles solicitados, para lo cual deberá allegar hoja de vida en la cual se adjunten los siguientes documentos:</w:t>
      </w:r>
    </w:p>
    <w:p w14:paraId="42E80012" w14:textId="77777777" w:rsidR="00773AA0" w:rsidRPr="00773AA0" w:rsidRDefault="00773AA0" w:rsidP="00773AA0">
      <w:pPr>
        <w:spacing w:after="0" w:line="240" w:lineRule="auto"/>
        <w:jc w:val="both"/>
        <w:rPr>
          <w:rFonts w:ascii="Arial Narrow" w:hAnsi="Arial Narrow"/>
          <w:color w:val="000000"/>
        </w:rPr>
      </w:pPr>
    </w:p>
    <w:p w14:paraId="59578BED" w14:textId="77777777" w:rsidR="00773AA0" w:rsidRPr="00773AA0" w:rsidRDefault="00773AA0" w:rsidP="00773AA0">
      <w:pPr>
        <w:spacing w:after="0" w:line="240" w:lineRule="auto"/>
        <w:ind w:left="284"/>
        <w:jc w:val="both"/>
        <w:rPr>
          <w:rFonts w:ascii="Arial Narrow" w:hAnsi="Arial Narrow"/>
          <w:color w:val="000000"/>
        </w:rPr>
      </w:pPr>
      <w:r w:rsidRPr="00773AA0">
        <w:rPr>
          <w:rFonts w:ascii="Arial Narrow" w:hAnsi="Arial Narrow"/>
          <w:color w:val="000000"/>
        </w:rPr>
        <w:t>1. Certificaciones de experiencia en la cual se acrediten:</w:t>
      </w:r>
    </w:p>
    <w:p w14:paraId="0E9FF7B0" w14:textId="77777777" w:rsidR="00773AA0" w:rsidRPr="00773AA0" w:rsidRDefault="00773AA0" w:rsidP="00773AA0">
      <w:pPr>
        <w:pStyle w:val="Prrafodelista"/>
        <w:numPr>
          <w:ilvl w:val="0"/>
          <w:numId w:val="40"/>
        </w:numPr>
        <w:spacing w:after="0" w:line="240" w:lineRule="auto"/>
        <w:ind w:left="851" w:hanging="284"/>
        <w:jc w:val="both"/>
        <w:rPr>
          <w:rFonts w:ascii="Arial Narrow" w:hAnsi="Arial Narrow"/>
          <w:color w:val="000000"/>
        </w:rPr>
      </w:pPr>
      <w:r w:rsidRPr="00773AA0">
        <w:rPr>
          <w:rFonts w:ascii="Arial Narrow" w:hAnsi="Arial Narrow"/>
          <w:color w:val="000000"/>
        </w:rPr>
        <w:t>Cargo Designado</w:t>
      </w:r>
    </w:p>
    <w:p w14:paraId="29EDE6B1" w14:textId="77777777" w:rsidR="00773AA0" w:rsidRPr="00773AA0" w:rsidRDefault="00773AA0" w:rsidP="00773AA0">
      <w:pPr>
        <w:pStyle w:val="Prrafodelista"/>
        <w:numPr>
          <w:ilvl w:val="0"/>
          <w:numId w:val="40"/>
        </w:numPr>
        <w:spacing w:after="0" w:line="240" w:lineRule="auto"/>
        <w:ind w:left="851" w:hanging="284"/>
        <w:jc w:val="both"/>
        <w:rPr>
          <w:rFonts w:ascii="Arial Narrow" w:hAnsi="Arial Narrow"/>
          <w:color w:val="000000"/>
        </w:rPr>
      </w:pPr>
      <w:r w:rsidRPr="00773AA0">
        <w:rPr>
          <w:rFonts w:ascii="Arial Narrow" w:hAnsi="Arial Narrow"/>
          <w:color w:val="000000"/>
        </w:rPr>
        <w:t xml:space="preserve">Funciones Realizadas </w:t>
      </w:r>
    </w:p>
    <w:p w14:paraId="26B7E048" w14:textId="77777777" w:rsidR="00773AA0" w:rsidRPr="00773AA0" w:rsidRDefault="00773AA0" w:rsidP="00773AA0">
      <w:pPr>
        <w:pStyle w:val="Prrafodelista"/>
        <w:numPr>
          <w:ilvl w:val="0"/>
          <w:numId w:val="40"/>
        </w:numPr>
        <w:spacing w:after="0" w:line="240" w:lineRule="auto"/>
        <w:ind w:left="851" w:hanging="284"/>
        <w:jc w:val="both"/>
        <w:rPr>
          <w:rFonts w:ascii="Arial Narrow" w:hAnsi="Arial Narrow"/>
          <w:color w:val="000000"/>
        </w:rPr>
      </w:pPr>
      <w:r w:rsidRPr="00773AA0">
        <w:rPr>
          <w:rFonts w:ascii="Arial Narrow" w:hAnsi="Arial Narrow"/>
          <w:color w:val="000000"/>
        </w:rPr>
        <w:t>Fecha de Inicio</w:t>
      </w:r>
    </w:p>
    <w:p w14:paraId="7723E4AC" w14:textId="77777777" w:rsidR="00773AA0" w:rsidRPr="00773AA0" w:rsidRDefault="00773AA0" w:rsidP="00773AA0">
      <w:pPr>
        <w:pStyle w:val="Prrafodelista"/>
        <w:numPr>
          <w:ilvl w:val="0"/>
          <w:numId w:val="40"/>
        </w:numPr>
        <w:spacing w:after="0" w:line="240" w:lineRule="auto"/>
        <w:ind w:left="851" w:hanging="284"/>
        <w:jc w:val="both"/>
        <w:rPr>
          <w:rFonts w:ascii="Arial Narrow" w:hAnsi="Arial Narrow"/>
          <w:color w:val="000000"/>
        </w:rPr>
      </w:pPr>
      <w:r w:rsidRPr="00773AA0">
        <w:rPr>
          <w:rFonts w:ascii="Arial Narrow" w:hAnsi="Arial Narrow"/>
          <w:color w:val="000000"/>
        </w:rPr>
        <w:t xml:space="preserve">Fecha de terminación </w:t>
      </w:r>
    </w:p>
    <w:p w14:paraId="3708955E" w14:textId="77777777" w:rsidR="00773AA0" w:rsidRPr="00773AA0" w:rsidRDefault="00773AA0" w:rsidP="00773AA0">
      <w:pPr>
        <w:pStyle w:val="Prrafodelista"/>
        <w:numPr>
          <w:ilvl w:val="0"/>
          <w:numId w:val="40"/>
        </w:numPr>
        <w:spacing w:after="0" w:line="240" w:lineRule="auto"/>
        <w:ind w:left="851" w:hanging="284"/>
        <w:jc w:val="both"/>
        <w:rPr>
          <w:rFonts w:ascii="Arial Narrow" w:hAnsi="Arial Narrow"/>
          <w:color w:val="000000"/>
        </w:rPr>
      </w:pPr>
      <w:r w:rsidRPr="00773AA0">
        <w:rPr>
          <w:rFonts w:ascii="Arial Narrow" w:hAnsi="Arial Narrow"/>
          <w:color w:val="000000"/>
        </w:rPr>
        <w:t>Nombre de la empresa</w:t>
      </w:r>
    </w:p>
    <w:p w14:paraId="5F570CCA" w14:textId="77777777" w:rsidR="00773AA0" w:rsidRPr="00773AA0" w:rsidRDefault="00773AA0" w:rsidP="00773AA0">
      <w:pPr>
        <w:pStyle w:val="Prrafodelista"/>
        <w:numPr>
          <w:ilvl w:val="0"/>
          <w:numId w:val="40"/>
        </w:numPr>
        <w:spacing w:after="0" w:line="240" w:lineRule="auto"/>
        <w:ind w:left="851" w:hanging="284"/>
        <w:jc w:val="both"/>
        <w:rPr>
          <w:rFonts w:ascii="Arial Narrow" w:hAnsi="Arial Narrow"/>
          <w:color w:val="000000"/>
        </w:rPr>
      </w:pPr>
      <w:r w:rsidRPr="00773AA0">
        <w:rPr>
          <w:rFonts w:ascii="Arial Narrow" w:hAnsi="Arial Narrow"/>
          <w:color w:val="000000"/>
        </w:rPr>
        <w:t>Dirección y teléfono</w:t>
      </w:r>
    </w:p>
    <w:p w14:paraId="299292D3" w14:textId="77777777" w:rsidR="00773AA0" w:rsidRPr="00773AA0" w:rsidRDefault="00773AA0" w:rsidP="00773AA0">
      <w:pPr>
        <w:pStyle w:val="Prrafodelista"/>
        <w:numPr>
          <w:ilvl w:val="0"/>
          <w:numId w:val="40"/>
        </w:numPr>
        <w:spacing w:after="0" w:line="240" w:lineRule="auto"/>
        <w:ind w:left="851" w:hanging="284"/>
        <w:jc w:val="both"/>
        <w:rPr>
          <w:rFonts w:ascii="Arial Narrow" w:hAnsi="Arial Narrow"/>
          <w:color w:val="000000"/>
        </w:rPr>
      </w:pPr>
      <w:r w:rsidRPr="00773AA0">
        <w:rPr>
          <w:rFonts w:ascii="Arial Narrow" w:hAnsi="Arial Narrow"/>
          <w:color w:val="000000"/>
        </w:rPr>
        <w:t>Nombre y cargo de quien certifica</w:t>
      </w:r>
    </w:p>
    <w:p w14:paraId="771782A3" w14:textId="77777777" w:rsidR="00773AA0" w:rsidRPr="00773AA0" w:rsidRDefault="00773AA0" w:rsidP="00773AA0">
      <w:pPr>
        <w:spacing w:after="0" w:line="240" w:lineRule="auto"/>
        <w:ind w:left="284"/>
        <w:jc w:val="both"/>
        <w:rPr>
          <w:rFonts w:ascii="Arial Narrow" w:hAnsi="Arial Narrow"/>
          <w:color w:val="000000"/>
        </w:rPr>
      </w:pPr>
      <w:r w:rsidRPr="00773AA0">
        <w:rPr>
          <w:rFonts w:ascii="Arial Narrow" w:hAnsi="Arial Narrow"/>
          <w:color w:val="000000"/>
        </w:rPr>
        <w:t>2. Titulo Bachiller</w:t>
      </w:r>
    </w:p>
    <w:p w14:paraId="5BFBAD2F" w14:textId="77777777" w:rsidR="00773AA0" w:rsidRPr="00773AA0" w:rsidRDefault="00773AA0" w:rsidP="00773AA0">
      <w:pPr>
        <w:spacing w:after="0" w:line="240" w:lineRule="auto"/>
        <w:ind w:left="284"/>
        <w:jc w:val="both"/>
        <w:rPr>
          <w:rFonts w:ascii="Arial Narrow" w:hAnsi="Arial Narrow"/>
          <w:color w:val="000000"/>
        </w:rPr>
      </w:pPr>
      <w:r w:rsidRPr="00773AA0">
        <w:rPr>
          <w:rFonts w:ascii="Arial Narrow" w:hAnsi="Arial Narrow"/>
          <w:color w:val="000000"/>
        </w:rPr>
        <w:t>3. Libreta Militar pare varones menores de cincuenta (50) años.</w:t>
      </w:r>
    </w:p>
    <w:p w14:paraId="612FDB95" w14:textId="77777777" w:rsidR="00773AA0" w:rsidRPr="00773AA0" w:rsidRDefault="00773AA0" w:rsidP="00773AA0">
      <w:pPr>
        <w:spacing w:after="0" w:line="240" w:lineRule="auto"/>
        <w:ind w:left="284"/>
        <w:jc w:val="both"/>
        <w:rPr>
          <w:rFonts w:ascii="Arial Narrow" w:hAnsi="Arial Narrow"/>
          <w:color w:val="000000"/>
        </w:rPr>
      </w:pPr>
      <w:r w:rsidRPr="00773AA0">
        <w:rPr>
          <w:rFonts w:ascii="Arial Narrow" w:hAnsi="Arial Narrow"/>
          <w:color w:val="000000"/>
        </w:rPr>
        <w:t>4. Certificado de antecedentes judiciales o de policía.</w:t>
      </w:r>
    </w:p>
    <w:p w14:paraId="0407D878" w14:textId="77777777" w:rsidR="00773AA0" w:rsidRPr="00773AA0" w:rsidRDefault="00773AA0" w:rsidP="00773AA0">
      <w:pPr>
        <w:spacing w:after="0" w:line="240" w:lineRule="auto"/>
        <w:ind w:left="284"/>
        <w:jc w:val="both"/>
        <w:rPr>
          <w:rFonts w:ascii="Arial Narrow" w:hAnsi="Arial Narrow"/>
          <w:color w:val="000000"/>
        </w:rPr>
      </w:pPr>
      <w:r w:rsidRPr="00773AA0">
        <w:rPr>
          <w:rFonts w:ascii="Arial Narrow" w:hAnsi="Arial Narrow"/>
          <w:color w:val="000000"/>
        </w:rPr>
        <w:t>5. Licencia de conducción pare los motorizados.</w:t>
      </w:r>
    </w:p>
    <w:p w14:paraId="3C08384E" w14:textId="77777777" w:rsidR="00773AA0" w:rsidRPr="00773AA0" w:rsidRDefault="00773AA0" w:rsidP="00773AA0">
      <w:pPr>
        <w:spacing w:after="0" w:line="240" w:lineRule="auto"/>
        <w:ind w:left="284"/>
        <w:jc w:val="both"/>
        <w:rPr>
          <w:rFonts w:ascii="Arial Narrow" w:hAnsi="Arial Narrow"/>
          <w:color w:val="000000"/>
        </w:rPr>
      </w:pPr>
      <w:r w:rsidRPr="00773AA0">
        <w:rPr>
          <w:rFonts w:ascii="Arial Narrow" w:hAnsi="Arial Narrow"/>
          <w:color w:val="000000"/>
        </w:rPr>
        <w:t>6. Certificado de antecedentes de la Personería de Bogotá.</w:t>
      </w:r>
    </w:p>
    <w:p w14:paraId="2264D178" w14:textId="77777777" w:rsidR="00773AA0" w:rsidRPr="00773AA0" w:rsidRDefault="00773AA0" w:rsidP="00773AA0">
      <w:pPr>
        <w:spacing w:after="0" w:line="240" w:lineRule="auto"/>
        <w:ind w:left="284"/>
        <w:jc w:val="both"/>
        <w:rPr>
          <w:rFonts w:ascii="Arial Narrow" w:hAnsi="Arial Narrow"/>
          <w:color w:val="000000"/>
        </w:rPr>
      </w:pPr>
    </w:p>
    <w:p w14:paraId="10C4A6DD" w14:textId="77777777" w:rsidR="00773AA0" w:rsidRPr="00773AA0" w:rsidRDefault="00773AA0" w:rsidP="00773AA0">
      <w:pPr>
        <w:spacing w:after="0" w:line="240" w:lineRule="auto"/>
        <w:jc w:val="both"/>
        <w:rPr>
          <w:rFonts w:ascii="Arial Narrow" w:hAnsi="Arial Narrow"/>
          <w:color w:val="000000"/>
        </w:rPr>
      </w:pPr>
      <w:r w:rsidRPr="00773AA0">
        <w:rPr>
          <w:rFonts w:ascii="Arial Narrow" w:hAnsi="Arial Narrow"/>
          <w:b/>
          <w:color w:val="000000"/>
        </w:rPr>
        <w:t>Nota 1</w:t>
      </w:r>
      <w:r w:rsidRPr="00773AA0">
        <w:rPr>
          <w:rFonts w:ascii="Arial Narrow" w:hAnsi="Arial Narrow"/>
          <w:color w:val="000000"/>
        </w:rPr>
        <w:t>: El Supervisor del contrato deberá verificar el cumplimiento de estos requisitos por parte del CONTRATISTA, previa suscripción del acta de inicio del contrato.</w:t>
      </w:r>
    </w:p>
    <w:p w14:paraId="63421D96" w14:textId="77777777" w:rsidR="00773AA0" w:rsidRPr="00773AA0" w:rsidRDefault="00773AA0" w:rsidP="00773AA0">
      <w:pPr>
        <w:spacing w:after="0" w:line="240" w:lineRule="auto"/>
        <w:jc w:val="both"/>
        <w:rPr>
          <w:rFonts w:ascii="Arial Narrow" w:hAnsi="Arial Narrow"/>
          <w:color w:val="000000"/>
        </w:rPr>
      </w:pPr>
    </w:p>
    <w:p w14:paraId="7A75F142" w14:textId="77777777" w:rsidR="00773AA0" w:rsidRPr="00773AA0" w:rsidRDefault="00773AA0" w:rsidP="00773AA0">
      <w:pPr>
        <w:spacing w:after="0" w:line="240" w:lineRule="auto"/>
        <w:jc w:val="both"/>
        <w:rPr>
          <w:rFonts w:ascii="Arial Narrow" w:hAnsi="Arial Narrow"/>
          <w:b/>
          <w:color w:val="000000"/>
        </w:rPr>
      </w:pPr>
      <w:r w:rsidRPr="00773AA0">
        <w:rPr>
          <w:rFonts w:ascii="Arial Narrow" w:hAnsi="Arial Narrow"/>
          <w:b/>
          <w:color w:val="000000"/>
        </w:rPr>
        <w:t>Equipos y recursos físicos para la ejecución de contrato de prestación del servicio</w:t>
      </w:r>
    </w:p>
    <w:p w14:paraId="19B57527" w14:textId="77777777" w:rsidR="00773AA0" w:rsidRPr="00773AA0" w:rsidRDefault="00773AA0" w:rsidP="00773AA0">
      <w:pPr>
        <w:spacing w:after="0" w:line="240" w:lineRule="auto"/>
        <w:jc w:val="both"/>
        <w:rPr>
          <w:rFonts w:ascii="Arial Narrow" w:hAnsi="Arial Narrow"/>
          <w:color w:val="000000"/>
        </w:rPr>
      </w:pPr>
    </w:p>
    <w:p w14:paraId="615C1C87" w14:textId="77777777" w:rsidR="00773AA0" w:rsidRPr="00773AA0" w:rsidRDefault="00773AA0" w:rsidP="00773AA0">
      <w:pPr>
        <w:spacing w:after="0" w:line="240" w:lineRule="auto"/>
        <w:jc w:val="both"/>
        <w:rPr>
          <w:rFonts w:ascii="Arial Narrow" w:hAnsi="Arial Narrow"/>
          <w:color w:val="000000"/>
        </w:rPr>
      </w:pPr>
      <w:r w:rsidRPr="00773AA0">
        <w:rPr>
          <w:rFonts w:ascii="Arial Narrow" w:hAnsi="Arial Narrow"/>
          <w:color w:val="000000"/>
        </w:rPr>
        <w:t>El contratista previo a la firma del acta de inicio deberá presentar al supervisor del contrato los equipos que se relacionan a continuación, dichos equipos se encuentran contemplados en el análisis de mercado:</w:t>
      </w:r>
    </w:p>
    <w:p w14:paraId="25BF4C33" w14:textId="77777777" w:rsidR="00773AA0" w:rsidRPr="00773AA0" w:rsidRDefault="00773AA0" w:rsidP="00773AA0">
      <w:pPr>
        <w:spacing w:after="0" w:line="240" w:lineRule="auto"/>
        <w:jc w:val="both"/>
        <w:rPr>
          <w:rFonts w:ascii="Arial Narrow" w:hAnsi="Arial Narrow"/>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
        <w:gridCol w:w="2532"/>
        <w:gridCol w:w="4197"/>
        <w:gridCol w:w="1331"/>
      </w:tblGrid>
      <w:tr w:rsidR="00773AA0" w:rsidRPr="00773AA0" w14:paraId="72FE751A" w14:textId="77777777" w:rsidTr="003C7668">
        <w:trPr>
          <w:trHeight w:val="432"/>
          <w:jc w:val="center"/>
        </w:trPr>
        <w:tc>
          <w:tcPr>
            <w:tcW w:w="507" w:type="dxa"/>
            <w:shd w:val="clear" w:color="auto" w:fill="auto"/>
            <w:vAlign w:val="center"/>
          </w:tcPr>
          <w:p w14:paraId="36DAFC3F" w14:textId="77777777" w:rsidR="00773AA0" w:rsidRPr="00773AA0" w:rsidRDefault="00773AA0" w:rsidP="00773AA0">
            <w:pPr>
              <w:spacing w:after="0" w:line="240" w:lineRule="auto"/>
              <w:jc w:val="center"/>
              <w:rPr>
                <w:rFonts w:ascii="Arial Narrow" w:hAnsi="Arial Narrow"/>
                <w:b/>
                <w:color w:val="000000"/>
              </w:rPr>
            </w:pPr>
            <w:r w:rsidRPr="00773AA0">
              <w:rPr>
                <w:rFonts w:ascii="Arial Narrow" w:hAnsi="Arial Narrow"/>
                <w:b/>
                <w:color w:val="000000"/>
              </w:rPr>
              <w:t>No.</w:t>
            </w:r>
          </w:p>
        </w:tc>
        <w:tc>
          <w:tcPr>
            <w:tcW w:w="2532" w:type="dxa"/>
            <w:shd w:val="clear" w:color="auto" w:fill="auto"/>
            <w:vAlign w:val="center"/>
          </w:tcPr>
          <w:p w14:paraId="0A0BCDD0" w14:textId="77777777" w:rsidR="00773AA0" w:rsidRPr="00773AA0" w:rsidRDefault="00773AA0" w:rsidP="00773AA0">
            <w:pPr>
              <w:spacing w:after="0" w:line="240" w:lineRule="auto"/>
              <w:jc w:val="center"/>
              <w:rPr>
                <w:rFonts w:ascii="Arial Narrow" w:hAnsi="Arial Narrow"/>
                <w:b/>
                <w:color w:val="000000"/>
              </w:rPr>
            </w:pPr>
            <w:r w:rsidRPr="00773AA0">
              <w:rPr>
                <w:rFonts w:ascii="Arial Narrow" w:hAnsi="Arial Narrow"/>
                <w:b/>
                <w:color w:val="000000"/>
              </w:rPr>
              <w:t>SERVICIOS EQUIPOS</w:t>
            </w:r>
          </w:p>
        </w:tc>
        <w:tc>
          <w:tcPr>
            <w:tcW w:w="4197" w:type="dxa"/>
            <w:shd w:val="clear" w:color="auto" w:fill="auto"/>
            <w:vAlign w:val="center"/>
          </w:tcPr>
          <w:p w14:paraId="01E35EA3" w14:textId="77777777" w:rsidR="00773AA0" w:rsidRPr="00773AA0" w:rsidRDefault="00773AA0" w:rsidP="00773AA0">
            <w:pPr>
              <w:spacing w:after="0" w:line="240" w:lineRule="auto"/>
              <w:jc w:val="center"/>
              <w:rPr>
                <w:rFonts w:ascii="Arial Narrow" w:hAnsi="Arial Narrow"/>
                <w:b/>
                <w:color w:val="000000"/>
              </w:rPr>
            </w:pPr>
            <w:r w:rsidRPr="00773AA0">
              <w:rPr>
                <w:rFonts w:ascii="Arial Narrow" w:hAnsi="Arial Narrow"/>
                <w:b/>
                <w:color w:val="000000"/>
              </w:rPr>
              <w:t>ESPECIFICACIONES</w:t>
            </w:r>
          </w:p>
        </w:tc>
        <w:tc>
          <w:tcPr>
            <w:tcW w:w="1331" w:type="dxa"/>
            <w:shd w:val="clear" w:color="auto" w:fill="auto"/>
            <w:vAlign w:val="center"/>
          </w:tcPr>
          <w:p w14:paraId="0AB23DED" w14:textId="77777777" w:rsidR="00773AA0" w:rsidRPr="00773AA0" w:rsidRDefault="00773AA0" w:rsidP="00773AA0">
            <w:pPr>
              <w:spacing w:after="0" w:line="240" w:lineRule="auto"/>
              <w:jc w:val="center"/>
              <w:rPr>
                <w:rFonts w:ascii="Arial Narrow" w:hAnsi="Arial Narrow"/>
                <w:b/>
                <w:color w:val="000000"/>
              </w:rPr>
            </w:pPr>
            <w:r w:rsidRPr="00773AA0">
              <w:rPr>
                <w:rFonts w:ascii="Arial Narrow" w:hAnsi="Arial Narrow"/>
                <w:b/>
                <w:color w:val="000000"/>
              </w:rPr>
              <w:t>CANTIDAD</w:t>
            </w:r>
          </w:p>
        </w:tc>
      </w:tr>
      <w:tr w:rsidR="00773AA0" w:rsidRPr="00773AA0" w14:paraId="3A42CAF2" w14:textId="77777777" w:rsidTr="003C7668">
        <w:trPr>
          <w:jc w:val="center"/>
        </w:trPr>
        <w:tc>
          <w:tcPr>
            <w:tcW w:w="507" w:type="dxa"/>
            <w:shd w:val="clear" w:color="auto" w:fill="auto"/>
            <w:vAlign w:val="center"/>
          </w:tcPr>
          <w:p w14:paraId="26DF6CA2" w14:textId="77777777" w:rsidR="00773AA0" w:rsidRPr="00773AA0" w:rsidRDefault="00773AA0" w:rsidP="00773AA0">
            <w:pPr>
              <w:spacing w:after="0" w:line="240" w:lineRule="auto"/>
              <w:jc w:val="center"/>
              <w:rPr>
                <w:rFonts w:ascii="Arial Narrow" w:hAnsi="Arial Narrow"/>
                <w:color w:val="000000"/>
              </w:rPr>
            </w:pPr>
            <w:r w:rsidRPr="00773AA0">
              <w:rPr>
                <w:rFonts w:ascii="Arial Narrow" w:hAnsi="Arial Narrow"/>
                <w:color w:val="000000"/>
              </w:rPr>
              <w:t>1</w:t>
            </w:r>
          </w:p>
        </w:tc>
        <w:tc>
          <w:tcPr>
            <w:tcW w:w="2532" w:type="dxa"/>
            <w:shd w:val="clear" w:color="auto" w:fill="auto"/>
            <w:vAlign w:val="center"/>
          </w:tcPr>
          <w:p w14:paraId="645759B1" w14:textId="77777777" w:rsidR="00773AA0" w:rsidRPr="00773AA0" w:rsidRDefault="00773AA0" w:rsidP="00773AA0">
            <w:pPr>
              <w:spacing w:after="0" w:line="240" w:lineRule="auto"/>
              <w:jc w:val="center"/>
              <w:rPr>
                <w:rFonts w:ascii="Arial Narrow" w:hAnsi="Arial Narrow"/>
                <w:color w:val="000000"/>
              </w:rPr>
            </w:pPr>
            <w:r w:rsidRPr="00773AA0">
              <w:rPr>
                <w:rFonts w:ascii="Arial Narrow" w:hAnsi="Arial Narrow"/>
                <w:color w:val="000000"/>
              </w:rPr>
              <w:t>Equipo de cómputo.</w:t>
            </w:r>
          </w:p>
        </w:tc>
        <w:tc>
          <w:tcPr>
            <w:tcW w:w="4197" w:type="dxa"/>
            <w:shd w:val="clear" w:color="auto" w:fill="auto"/>
            <w:vAlign w:val="center"/>
          </w:tcPr>
          <w:p w14:paraId="0618C926" w14:textId="77777777" w:rsidR="00773AA0" w:rsidRPr="00773AA0" w:rsidRDefault="00773AA0" w:rsidP="00773AA0">
            <w:pPr>
              <w:spacing w:after="0" w:line="240" w:lineRule="auto"/>
              <w:jc w:val="center"/>
              <w:rPr>
                <w:rFonts w:ascii="Arial Narrow" w:hAnsi="Arial Narrow"/>
                <w:color w:val="000000"/>
              </w:rPr>
            </w:pPr>
            <w:r w:rsidRPr="00773AA0">
              <w:rPr>
                <w:rFonts w:ascii="Arial Narrow" w:hAnsi="Arial Narrow"/>
                <w:color w:val="000000"/>
              </w:rPr>
              <w:t>Computador de escritorio con requerimientos mínimos, Intel Core i3 pantalla plana 4GB RAM DO 500 GB Windows 7 office 2013</w:t>
            </w:r>
          </w:p>
        </w:tc>
        <w:tc>
          <w:tcPr>
            <w:tcW w:w="1331" w:type="dxa"/>
            <w:shd w:val="clear" w:color="auto" w:fill="auto"/>
            <w:vAlign w:val="center"/>
          </w:tcPr>
          <w:p w14:paraId="7FE97537" w14:textId="77777777" w:rsidR="00773AA0" w:rsidRPr="00773AA0" w:rsidRDefault="00773AA0" w:rsidP="00773AA0">
            <w:pPr>
              <w:spacing w:after="0" w:line="240" w:lineRule="auto"/>
              <w:jc w:val="center"/>
              <w:rPr>
                <w:rFonts w:ascii="Arial Narrow" w:hAnsi="Arial Narrow"/>
                <w:color w:val="000000"/>
              </w:rPr>
            </w:pPr>
            <w:r w:rsidRPr="00773AA0">
              <w:rPr>
                <w:rFonts w:ascii="Arial Narrow" w:hAnsi="Arial Narrow"/>
                <w:color w:val="000000"/>
              </w:rPr>
              <w:t>1</w:t>
            </w:r>
          </w:p>
        </w:tc>
      </w:tr>
      <w:tr w:rsidR="00773AA0" w:rsidRPr="00773AA0" w14:paraId="19367FD5" w14:textId="77777777" w:rsidTr="003C7668">
        <w:trPr>
          <w:jc w:val="center"/>
        </w:trPr>
        <w:tc>
          <w:tcPr>
            <w:tcW w:w="507" w:type="dxa"/>
            <w:shd w:val="clear" w:color="auto" w:fill="auto"/>
            <w:vAlign w:val="center"/>
          </w:tcPr>
          <w:p w14:paraId="2F708B71" w14:textId="77777777" w:rsidR="00773AA0" w:rsidRPr="00773AA0" w:rsidRDefault="00773AA0" w:rsidP="00773AA0">
            <w:pPr>
              <w:spacing w:after="0" w:line="240" w:lineRule="auto"/>
              <w:jc w:val="center"/>
              <w:rPr>
                <w:rFonts w:ascii="Arial Narrow" w:hAnsi="Arial Narrow"/>
                <w:color w:val="000000"/>
              </w:rPr>
            </w:pPr>
            <w:r w:rsidRPr="00773AA0">
              <w:rPr>
                <w:rFonts w:ascii="Arial Narrow" w:hAnsi="Arial Narrow"/>
                <w:color w:val="000000"/>
              </w:rPr>
              <w:t>2</w:t>
            </w:r>
          </w:p>
        </w:tc>
        <w:tc>
          <w:tcPr>
            <w:tcW w:w="2532" w:type="dxa"/>
            <w:shd w:val="clear" w:color="auto" w:fill="auto"/>
            <w:vAlign w:val="center"/>
          </w:tcPr>
          <w:p w14:paraId="0BA24C9D" w14:textId="77777777" w:rsidR="00773AA0" w:rsidRPr="00773AA0" w:rsidRDefault="00773AA0" w:rsidP="00773AA0">
            <w:pPr>
              <w:spacing w:after="0" w:line="240" w:lineRule="auto"/>
              <w:jc w:val="center"/>
              <w:rPr>
                <w:rFonts w:ascii="Arial Narrow" w:hAnsi="Arial Narrow"/>
                <w:color w:val="000000"/>
              </w:rPr>
            </w:pPr>
            <w:r w:rsidRPr="00773AA0">
              <w:rPr>
                <w:rFonts w:ascii="Arial Narrow" w:hAnsi="Arial Narrow"/>
                <w:color w:val="000000"/>
              </w:rPr>
              <w:t>Impresora multifuncional</w:t>
            </w:r>
          </w:p>
        </w:tc>
        <w:tc>
          <w:tcPr>
            <w:tcW w:w="4197" w:type="dxa"/>
            <w:shd w:val="clear" w:color="auto" w:fill="auto"/>
            <w:vAlign w:val="center"/>
          </w:tcPr>
          <w:p w14:paraId="6C61DF5A" w14:textId="77777777" w:rsidR="00773AA0" w:rsidRPr="00773AA0" w:rsidRDefault="00773AA0" w:rsidP="00773AA0">
            <w:pPr>
              <w:spacing w:after="0" w:line="240" w:lineRule="auto"/>
              <w:jc w:val="center"/>
              <w:rPr>
                <w:rFonts w:ascii="Arial Narrow" w:hAnsi="Arial Narrow"/>
                <w:color w:val="000000"/>
              </w:rPr>
            </w:pPr>
            <w:r w:rsidRPr="00773AA0">
              <w:rPr>
                <w:rFonts w:ascii="Arial Narrow" w:hAnsi="Arial Narrow"/>
                <w:color w:val="000000"/>
              </w:rPr>
              <w:t>Impresora multifuncional de oficina con tecnología láser.</w:t>
            </w:r>
          </w:p>
        </w:tc>
        <w:tc>
          <w:tcPr>
            <w:tcW w:w="1331" w:type="dxa"/>
            <w:shd w:val="clear" w:color="auto" w:fill="auto"/>
            <w:vAlign w:val="center"/>
          </w:tcPr>
          <w:p w14:paraId="01C26201" w14:textId="77777777" w:rsidR="00773AA0" w:rsidRPr="00773AA0" w:rsidRDefault="00773AA0" w:rsidP="00773AA0">
            <w:pPr>
              <w:spacing w:after="0" w:line="240" w:lineRule="auto"/>
              <w:jc w:val="center"/>
              <w:rPr>
                <w:rFonts w:ascii="Arial Narrow" w:hAnsi="Arial Narrow"/>
                <w:color w:val="000000"/>
              </w:rPr>
            </w:pPr>
            <w:r w:rsidRPr="00773AA0">
              <w:rPr>
                <w:rFonts w:ascii="Arial Narrow" w:hAnsi="Arial Narrow"/>
                <w:color w:val="000000"/>
              </w:rPr>
              <w:t>1</w:t>
            </w:r>
          </w:p>
        </w:tc>
      </w:tr>
      <w:tr w:rsidR="00773AA0" w:rsidRPr="00773AA0" w14:paraId="39671654" w14:textId="77777777" w:rsidTr="003C7668">
        <w:trPr>
          <w:jc w:val="center"/>
        </w:trPr>
        <w:tc>
          <w:tcPr>
            <w:tcW w:w="507" w:type="dxa"/>
            <w:shd w:val="clear" w:color="auto" w:fill="auto"/>
            <w:vAlign w:val="center"/>
          </w:tcPr>
          <w:p w14:paraId="5AD2BC16" w14:textId="77777777" w:rsidR="00773AA0" w:rsidRPr="00773AA0" w:rsidRDefault="00773AA0" w:rsidP="00773AA0">
            <w:pPr>
              <w:spacing w:after="0" w:line="240" w:lineRule="auto"/>
              <w:jc w:val="center"/>
              <w:rPr>
                <w:rFonts w:ascii="Arial Narrow" w:hAnsi="Arial Narrow"/>
                <w:color w:val="000000"/>
              </w:rPr>
            </w:pPr>
            <w:r w:rsidRPr="00773AA0">
              <w:rPr>
                <w:rFonts w:ascii="Arial Narrow" w:hAnsi="Arial Narrow"/>
                <w:color w:val="000000"/>
              </w:rPr>
              <w:t>3</w:t>
            </w:r>
          </w:p>
        </w:tc>
        <w:tc>
          <w:tcPr>
            <w:tcW w:w="2532" w:type="dxa"/>
            <w:shd w:val="clear" w:color="auto" w:fill="auto"/>
            <w:vAlign w:val="center"/>
          </w:tcPr>
          <w:p w14:paraId="61868131" w14:textId="77777777" w:rsidR="00773AA0" w:rsidRPr="00773AA0" w:rsidRDefault="00773AA0" w:rsidP="00773AA0">
            <w:pPr>
              <w:spacing w:after="0" w:line="240" w:lineRule="auto"/>
              <w:jc w:val="center"/>
              <w:rPr>
                <w:rFonts w:ascii="Arial Narrow" w:hAnsi="Arial Narrow"/>
                <w:color w:val="000000"/>
              </w:rPr>
            </w:pPr>
            <w:r w:rsidRPr="00773AA0">
              <w:rPr>
                <w:rFonts w:ascii="Arial Narrow" w:hAnsi="Arial Narrow"/>
                <w:color w:val="000000"/>
              </w:rPr>
              <w:t>Escáner</w:t>
            </w:r>
          </w:p>
        </w:tc>
        <w:tc>
          <w:tcPr>
            <w:tcW w:w="4197" w:type="dxa"/>
            <w:shd w:val="clear" w:color="auto" w:fill="auto"/>
            <w:vAlign w:val="center"/>
          </w:tcPr>
          <w:p w14:paraId="00170F8B" w14:textId="77777777" w:rsidR="00773AA0" w:rsidRPr="00773AA0" w:rsidRDefault="00773AA0" w:rsidP="00773AA0">
            <w:pPr>
              <w:spacing w:after="0" w:line="240" w:lineRule="auto"/>
              <w:jc w:val="center"/>
              <w:rPr>
                <w:rFonts w:ascii="Arial Narrow" w:hAnsi="Arial Narrow"/>
                <w:color w:val="000000"/>
              </w:rPr>
            </w:pPr>
            <w:r w:rsidRPr="00773AA0">
              <w:rPr>
                <w:rFonts w:ascii="Arial Narrow" w:hAnsi="Arial Narrow"/>
                <w:color w:val="000000"/>
              </w:rPr>
              <w:t>Escáner de alimentación automática superior a 60 páginas por minuto.</w:t>
            </w:r>
          </w:p>
        </w:tc>
        <w:tc>
          <w:tcPr>
            <w:tcW w:w="1331" w:type="dxa"/>
            <w:shd w:val="clear" w:color="auto" w:fill="auto"/>
            <w:vAlign w:val="center"/>
          </w:tcPr>
          <w:p w14:paraId="0FBBF9B4" w14:textId="77777777" w:rsidR="00773AA0" w:rsidRPr="00773AA0" w:rsidRDefault="00773AA0" w:rsidP="00773AA0">
            <w:pPr>
              <w:spacing w:after="0" w:line="240" w:lineRule="auto"/>
              <w:jc w:val="center"/>
              <w:rPr>
                <w:rFonts w:ascii="Arial Narrow" w:hAnsi="Arial Narrow"/>
                <w:color w:val="000000"/>
              </w:rPr>
            </w:pPr>
            <w:r w:rsidRPr="00773AA0">
              <w:rPr>
                <w:rFonts w:ascii="Arial Narrow" w:hAnsi="Arial Narrow"/>
                <w:color w:val="000000"/>
              </w:rPr>
              <w:t>1</w:t>
            </w:r>
          </w:p>
        </w:tc>
      </w:tr>
      <w:tr w:rsidR="00773AA0" w:rsidRPr="00773AA0" w14:paraId="3DE9CF60" w14:textId="77777777" w:rsidTr="003C7668">
        <w:trPr>
          <w:jc w:val="center"/>
        </w:trPr>
        <w:tc>
          <w:tcPr>
            <w:tcW w:w="507" w:type="dxa"/>
            <w:shd w:val="clear" w:color="auto" w:fill="auto"/>
            <w:vAlign w:val="center"/>
          </w:tcPr>
          <w:p w14:paraId="42D074E4" w14:textId="77777777" w:rsidR="00773AA0" w:rsidRPr="00773AA0" w:rsidRDefault="00773AA0" w:rsidP="00773AA0">
            <w:pPr>
              <w:spacing w:after="0" w:line="240" w:lineRule="auto"/>
              <w:jc w:val="center"/>
              <w:rPr>
                <w:rFonts w:ascii="Arial Narrow" w:hAnsi="Arial Narrow"/>
                <w:color w:val="000000"/>
              </w:rPr>
            </w:pPr>
            <w:r w:rsidRPr="00773AA0">
              <w:rPr>
                <w:rFonts w:ascii="Arial Narrow" w:hAnsi="Arial Narrow"/>
                <w:color w:val="000000"/>
              </w:rPr>
              <w:t>4</w:t>
            </w:r>
          </w:p>
        </w:tc>
        <w:tc>
          <w:tcPr>
            <w:tcW w:w="2532" w:type="dxa"/>
            <w:shd w:val="clear" w:color="auto" w:fill="auto"/>
            <w:vAlign w:val="center"/>
          </w:tcPr>
          <w:p w14:paraId="5221376D" w14:textId="77777777" w:rsidR="00773AA0" w:rsidRPr="00773AA0" w:rsidRDefault="00773AA0" w:rsidP="00773AA0">
            <w:pPr>
              <w:spacing w:after="0" w:line="240" w:lineRule="auto"/>
              <w:jc w:val="center"/>
              <w:rPr>
                <w:rFonts w:ascii="Arial Narrow" w:hAnsi="Arial Narrow"/>
                <w:color w:val="000000"/>
              </w:rPr>
            </w:pPr>
            <w:r w:rsidRPr="00773AA0">
              <w:rPr>
                <w:rFonts w:ascii="Arial Narrow" w:hAnsi="Arial Narrow"/>
                <w:color w:val="000000"/>
              </w:rPr>
              <w:t>Celulares</w:t>
            </w:r>
          </w:p>
        </w:tc>
        <w:tc>
          <w:tcPr>
            <w:tcW w:w="4197" w:type="dxa"/>
            <w:shd w:val="clear" w:color="auto" w:fill="auto"/>
            <w:vAlign w:val="center"/>
          </w:tcPr>
          <w:p w14:paraId="5F584050" w14:textId="77777777" w:rsidR="00773AA0" w:rsidRPr="00773AA0" w:rsidRDefault="00773AA0" w:rsidP="00773AA0">
            <w:pPr>
              <w:spacing w:after="0" w:line="240" w:lineRule="auto"/>
              <w:jc w:val="center"/>
              <w:rPr>
                <w:rFonts w:ascii="Arial Narrow" w:hAnsi="Arial Narrow"/>
                <w:color w:val="000000"/>
              </w:rPr>
            </w:pPr>
            <w:r w:rsidRPr="00773AA0">
              <w:rPr>
                <w:rFonts w:ascii="Arial Narrow" w:hAnsi="Arial Narrow"/>
                <w:color w:val="000000"/>
              </w:rPr>
              <w:t>Equipos celulares con las siguientes características:</w:t>
            </w:r>
          </w:p>
          <w:p w14:paraId="57A83698" w14:textId="77777777" w:rsidR="00773AA0" w:rsidRPr="00773AA0" w:rsidRDefault="00773AA0" w:rsidP="00773AA0">
            <w:pPr>
              <w:spacing w:after="0" w:line="240" w:lineRule="auto"/>
              <w:jc w:val="center"/>
              <w:rPr>
                <w:rFonts w:ascii="Arial Narrow" w:hAnsi="Arial Narrow"/>
                <w:color w:val="000000"/>
              </w:rPr>
            </w:pPr>
            <w:r w:rsidRPr="00773AA0">
              <w:rPr>
                <w:rFonts w:ascii="Arial Narrow" w:hAnsi="Arial Narrow"/>
                <w:color w:val="000000"/>
              </w:rPr>
              <w:t>- Plan de minutos y datos durante toda la ejecución del contrato (Plan ilimitado mensual).</w:t>
            </w:r>
          </w:p>
          <w:p w14:paraId="6B4356E2" w14:textId="77777777" w:rsidR="00773AA0" w:rsidRPr="00773AA0" w:rsidRDefault="00773AA0" w:rsidP="00773AA0">
            <w:pPr>
              <w:spacing w:after="0" w:line="240" w:lineRule="auto"/>
              <w:jc w:val="center"/>
              <w:rPr>
                <w:rFonts w:ascii="Arial Narrow" w:hAnsi="Arial Narrow"/>
                <w:color w:val="000000"/>
              </w:rPr>
            </w:pPr>
            <w:r w:rsidRPr="00773AA0">
              <w:rPr>
                <w:rFonts w:ascii="Arial Narrow" w:hAnsi="Arial Narrow"/>
                <w:color w:val="000000"/>
              </w:rPr>
              <w:t>- Cámara integrada superior a 8 mega pixeles.</w:t>
            </w:r>
          </w:p>
          <w:p w14:paraId="11690B00" w14:textId="77777777" w:rsidR="00773AA0" w:rsidRPr="00773AA0" w:rsidRDefault="00773AA0" w:rsidP="00773AA0">
            <w:pPr>
              <w:spacing w:after="0" w:line="240" w:lineRule="auto"/>
              <w:jc w:val="center"/>
              <w:rPr>
                <w:rFonts w:ascii="Arial Narrow" w:hAnsi="Arial Narrow"/>
                <w:color w:val="000000"/>
              </w:rPr>
            </w:pPr>
            <w:r w:rsidRPr="00773AA0">
              <w:rPr>
                <w:rFonts w:ascii="Arial Narrow" w:hAnsi="Arial Narrow"/>
                <w:color w:val="000000"/>
              </w:rPr>
              <w:t>- Smartphone</w:t>
            </w:r>
          </w:p>
        </w:tc>
        <w:tc>
          <w:tcPr>
            <w:tcW w:w="1331" w:type="dxa"/>
            <w:shd w:val="clear" w:color="auto" w:fill="auto"/>
            <w:vAlign w:val="center"/>
          </w:tcPr>
          <w:p w14:paraId="05D7ABE3" w14:textId="77777777" w:rsidR="00773AA0" w:rsidRPr="00773AA0" w:rsidRDefault="00773AA0" w:rsidP="00773AA0">
            <w:pPr>
              <w:spacing w:after="0" w:line="240" w:lineRule="auto"/>
              <w:jc w:val="center"/>
              <w:rPr>
                <w:rFonts w:ascii="Arial Narrow" w:hAnsi="Arial Narrow"/>
                <w:color w:val="000000"/>
              </w:rPr>
            </w:pPr>
            <w:r w:rsidRPr="00773AA0">
              <w:rPr>
                <w:rFonts w:ascii="Arial Narrow" w:hAnsi="Arial Narrow"/>
                <w:color w:val="000000"/>
              </w:rPr>
              <w:t>5</w:t>
            </w:r>
          </w:p>
        </w:tc>
      </w:tr>
    </w:tbl>
    <w:p w14:paraId="4DC55A49" w14:textId="77777777" w:rsidR="00773AA0" w:rsidRPr="00773AA0" w:rsidRDefault="00773AA0" w:rsidP="00773AA0">
      <w:pPr>
        <w:spacing w:after="0" w:line="240" w:lineRule="auto"/>
        <w:jc w:val="both"/>
        <w:rPr>
          <w:rFonts w:ascii="Arial Narrow" w:hAnsi="Arial Narrow"/>
          <w:color w:val="000000"/>
        </w:rPr>
      </w:pPr>
    </w:p>
    <w:p w14:paraId="27257624" w14:textId="77777777" w:rsidR="00773AA0" w:rsidRPr="00773AA0" w:rsidRDefault="00773AA0" w:rsidP="00773AA0">
      <w:pPr>
        <w:spacing w:after="0" w:line="240" w:lineRule="auto"/>
        <w:jc w:val="both"/>
        <w:rPr>
          <w:rFonts w:ascii="Arial Narrow" w:hAnsi="Arial Narrow"/>
          <w:color w:val="000000"/>
        </w:rPr>
      </w:pPr>
      <w:r w:rsidRPr="00773AA0">
        <w:rPr>
          <w:rFonts w:ascii="Arial Narrow" w:hAnsi="Arial Narrow"/>
          <w:color w:val="000000"/>
        </w:rPr>
        <w:t>La empresa de mensajería suministrará al Coordinador y a los motorizados los elementos de papelería y cómputo requeridos para el desempeño de sus funciones, así como las fotocopias o impresiones y los gastos relacionados para la debida prestación del servicio asumiendo todos los costos inherentes.</w:t>
      </w:r>
    </w:p>
    <w:p w14:paraId="633211D3" w14:textId="77777777" w:rsidR="00773AA0" w:rsidRPr="00773AA0" w:rsidRDefault="00773AA0" w:rsidP="00773AA0">
      <w:pPr>
        <w:spacing w:after="0" w:line="240" w:lineRule="auto"/>
        <w:jc w:val="both"/>
        <w:rPr>
          <w:rFonts w:ascii="Arial Narrow" w:hAnsi="Arial Narrow"/>
          <w:color w:val="000000"/>
        </w:rPr>
      </w:pPr>
    </w:p>
    <w:p w14:paraId="12E2C830" w14:textId="77777777" w:rsidR="00773AA0" w:rsidRPr="00773AA0" w:rsidRDefault="00773AA0" w:rsidP="00773AA0">
      <w:pPr>
        <w:spacing w:after="0" w:line="240" w:lineRule="auto"/>
        <w:jc w:val="both"/>
        <w:rPr>
          <w:rFonts w:ascii="Arial Narrow" w:hAnsi="Arial Narrow"/>
          <w:color w:val="000000"/>
        </w:rPr>
      </w:pPr>
      <w:r w:rsidRPr="00773AA0">
        <w:rPr>
          <w:rFonts w:ascii="Arial Narrow" w:hAnsi="Arial Narrow"/>
          <w:color w:val="000000"/>
        </w:rPr>
        <w:t>El contratista debe asegurar el normal funcionamiento de todos y cada uno de los equipos (motos y medios de comunicación), incluyendo gastos como de combustible, impuestos, permisos, licencias, multas, seguros, SOAT, planes de telefonía y datos, consumo básico y mensual y demás obligaciones que se deriven del mismo.</w:t>
      </w:r>
    </w:p>
    <w:p w14:paraId="21268892" w14:textId="77777777" w:rsidR="00773AA0" w:rsidRPr="00773AA0" w:rsidRDefault="00773AA0" w:rsidP="00773AA0">
      <w:pPr>
        <w:spacing w:after="0" w:line="240" w:lineRule="auto"/>
        <w:jc w:val="both"/>
        <w:rPr>
          <w:rFonts w:ascii="Arial Narrow" w:hAnsi="Arial Narrow"/>
          <w:color w:val="000000"/>
        </w:rPr>
      </w:pPr>
    </w:p>
    <w:p w14:paraId="5E52062E" w14:textId="77777777" w:rsidR="00773AA0" w:rsidRPr="00773AA0" w:rsidRDefault="00773AA0" w:rsidP="00773AA0">
      <w:pPr>
        <w:pStyle w:val="Textoindependiente"/>
        <w:spacing w:after="0" w:line="240" w:lineRule="auto"/>
        <w:jc w:val="both"/>
        <w:rPr>
          <w:rFonts w:ascii="Arial Narrow" w:hAnsi="Arial Narrow" w:cs="Arial"/>
          <w:b/>
          <w:color w:val="000000"/>
          <w:lang w:val="es-CO"/>
        </w:rPr>
      </w:pPr>
      <w:r w:rsidRPr="00773AA0">
        <w:rPr>
          <w:rFonts w:ascii="Arial Narrow" w:hAnsi="Arial Narrow" w:cs="Arial"/>
          <w:b/>
          <w:color w:val="000000"/>
          <w:lang w:val="es-CO"/>
        </w:rPr>
        <w:t>Igualmente, el contratista debe suministrar con bolsas plásticas transparentes al personal en la tarea empaquetar los envíos para el cuidado y conservación de la correspondencia.</w:t>
      </w:r>
    </w:p>
    <w:p w14:paraId="0BC3F4F2" w14:textId="77777777" w:rsidR="00773AA0" w:rsidRPr="00773AA0" w:rsidRDefault="00773AA0" w:rsidP="00773AA0">
      <w:pPr>
        <w:spacing w:after="0" w:line="240" w:lineRule="auto"/>
        <w:jc w:val="both"/>
        <w:rPr>
          <w:rFonts w:ascii="Arial Narrow" w:hAnsi="Arial Narrow"/>
          <w:color w:val="000000"/>
        </w:rPr>
      </w:pPr>
    </w:p>
    <w:p w14:paraId="7798A068" w14:textId="77777777" w:rsidR="00773AA0" w:rsidRPr="00773AA0" w:rsidRDefault="00773AA0" w:rsidP="00773AA0">
      <w:pPr>
        <w:spacing w:after="0" w:line="240" w:lineRule="auto"/>
        <w:jc w:val="both"/>
        <w:rPr>
          <w:rFonts w:ascii="Arial Narrow" w:hAnsi="Arial Narrow"/>
          <w:color w:val="000000"/>
        </w:rPr>
      </w:pPr>
      <w:r w:rsidRPr="00773AA0">
        <w:rPr>
          <w:rFonts w:ascii="Arial Narrow" w:hAnsi="Arial Narrow"/>
          <w:b/>
          <w:color w:val="000000"/>
        </w:rPr>
        <w:t>Nota 1</w:t>
      </w:r>
      <w:r w:rsidRPr="00773AA0">
        <w:rPr>
          <w:rFonts w:ascii="Arial Narrow" w:hAnsi="Arial Narrow"/>
          <w:color w:val="000000"/>
        </w:rPr>
        <w:t xml:space="preserve">: Los equipos deben permanecer en perfectas condiciones de funcionamiento durante la ejecución del contrato. </w:t>
      </w:r>
    </w:p>
    <w:p w14:paraId="354EB456" w14:textId="77777777" w:rsidR="00773AA0" w:rsidRPr="00773AA0" w:rsidRDefault="00773AA0" w:rsidP="00773AA0">
      <w:pPr>
        <w:spacing w:after="0" w:line="240" w:lineRule="auto"/>
        <w:jc w:val="both"/>
        <w:rPr>
          <w:rFonts w:ascii="Arial Narrow" w:hAnsi="Arial Narrow"/>
          <w:color w:val="000000"/>
          <w:lang w:val="es-CO"/>
        </w:rPr>
      </w:pPr>
    </w:p>
    <w:p w14:paraId="27691924" w14:textId="77777777" w:rsidR="00773AA0" w:rsidRPr="00773AA0" w:rsidRDefault="00773AA0" w:rsidP="00773AA0">
      <w:pPr>
        <w:spacing w:after="0" w:line="240" w:lineRule="auto"/>
        <w:jc w:val="both"/>
        <w:rPr>
          <w:rFonts w:ascii="Arial Narrow" w:hAnsi="Arial Narrow"/>
          <w:color w:val="000000"/>
        </w:rPr>
      </w:pPr>
      <w:r w:rsidRPr="00773AA0">
        <w:rPr>
          <w:rFonts w:ascii="Arial Narrow" w:hAnsi="Arial Narrow"/>
          <w:b/>
          <w:color w:val="000000"/>
        </w:rPr>
        <w:t>Nota 2</w:t>
      </w:r>
      <w:r w:rsidRPr="00773AA0">
        <w:rPr>
          <w:rFonts w:ascii="Arial Narrow" w:hAnsi="Arial Narrow"/>
          <w:color w:val="000000"/>
        </w:rPr>
        <w:t>: En caso de daños parciales y/o totales de los equipos, el contratista deberá reemplazarlos o arreglarlos de manera inmediatamente, de tal manera que la prestación del servicio no se vea afectada. sin que ello implique mayores costos para la entidad.</w:t>
      </w:r>
    </w:p>
    <w:p w14:paraId="05F64203" w14:textId="77777777" w:rsidR="00773AA0" w:rsidRPr="00773AA0" w:rsidRDefault="00773AA0" w:rsidP="00773AA0">
      <w:pPr>
        <w:spacing w:after="0" w:line="240" w:lineRule="auto"/>
        <w:jc w:val="both"/>
        <w:rPr>
          <w:rFonts w:ascii="Arial Narrow" w:hAnsi="Arial Narrow" w:cs="Arial"/>
          <w:color w:val="000000"/>
        </w:rPr>
      </w:pPr>
    </w:p>
    <w:p w14:paraId="534F2EF3" w14:textId="77777777" w:rsidR="00773AA0" w:rsidRPr="00773AA0" w:rsidRDefault="00773AA0" w:rsidP="00773AA0">
      <w:pPr>
        <w:tabs>
          <w:tab w:val="left" w:pos="9300"/>
        </w:tabs>
        <w:spacing w:after="0" w:line="240" w:lineRule="auto"/>
        <w:ind w:right="-232" w:firstLine="6"/>
        <w:jc w:val="both"/>
        <w:rPr>
          <w:rFonts w:ascii="Arial Narrow" w:hAnsi="Arial Narrow" w:cs="Arial"/>
          <w:color w:val="000000"/>
        </w:rPr>
      </w:pPr>
      <w:r w:rsidRPr="00773AA0">
        <w:rPr>
          <w:rFonts w:ascii="Arial Narrow" w:hAnsi="Arial Narrow" w:cs="Arial"/>
          <w:color w:val="000000"/>
        </w:rPr>
        <w:t>Nombre o Razón Social del OFERENTE_____________________</w:t>
      </w:r>
    </w:p>
    <w:p w14:paraId="1FC91385" w14:textId="77777777" w:rsidR="00773AA0" w:rsidRPr="00773AA0" w:rsidRDefault="00773AA0" w:rsidP="00773AA0">
      <w:pPr>
        <w:tabs>
          <w:tab w:val="left" w:pos="9300"/>
        </w:tabs>
        <w:spacing w:after="0" w:line="240" w:lineRule="auto"/>
        <w:ind w:right="-232" w:firstLine="6"/>
        <w:jc w:val="both"/>
        <w:rPr>
          <w:rFonts w:ascii="Arial Narrow" w:hAnsi="Arial Narrow" w:cs="Arial"/>
          <w:color w:val="000000"/>
        </w:rPr>
      </w:pPr>
      <w:r w:rsidRPr="00773AA0">
        <w:rPr>
          <w:rFonts w:ascii="Arial Narrow" w:hAnsi="Arial Narrow" w:cs="Arial"/>
          <w:color w:val="000000"/>
        </w:rPr>
        <w:t>Nombre del Representante Legal______________________________</w:t>
      </w:r>
    </w:p>
    <w:p w14:paraId="7FFE96BA" w14:textId="77777777" w:rsidR="00773AA0" w:rsidRPr="00773AA0" w:rsidRDefault="00773AA0" w:rsidP="00773AA0">
      <w:pPr>
        <w:tabs>
          <w:tab w:val="left" w:pos="9300"/>
        </w:tabs>
        <w:spacing w:after="0" w:line="240" w:lineRule="auto"/>
        <w:ind w:right="-232" w:firstLine="6"/>
        <w:jc w:val="both"/>
        <w:rPr>
          <w:rFonts w:ascii="Arial Narrow" w:hAnsi="Arial Narrow" w:cs="Arial"/>
          <w:color w:val="000000"/>
        </w:rPr>
      </w:pPr>
      <w:r w:rsidRPr="00773AA0">
        <w:rPr>
          <w:rFonts w:ascii="Arial Narrow" w:hAnsi="Arial Narrow" w:cs="Arial"/>
          <w:color w:val="000000"/>
        </w:rPr>
        <w:t>NIT ________________ de________</w:t>
      </w:r>
    </w:p>
    <w:p w14:paraId="64E94D5D" w14:textId="77777777" w:rsidR="00773AA0" w:rsidRPr="00773AA0" w:rsidRDefault="00773AA0" w:rsidP="00773AA0">
      <w:pPr>
        <w:tabs>
          <w:tab w:val="left" w:pos="9300"/>
        </w:tabs>
        <w:spacing w:after="0" w:line="240" w:lineRule="auto"/>
        <w:ind w:right="-232" w:firstLine="6"/>
        <w:jc w:val="both"/>
        <w:rPr>
          <w:rFonts w:ascii="Arial Narrow" w:hAnsi="Arial Narrow" w:cs="Arial"/>
          <w:color w:val="000000"/>
        </w:rPr>
      </w:pPr>
      <w:r w:rsidRPr="00773AA0">
        <w:rPr>
          <w:rFonts w:ascii="Arial Narrow" w:hAnsi="Arial Narrow" w:cs="Arial"/>
          <w:color w:val="000000"/>
        </w:rPr>
        <w:t>Dirección___________________</w:t>
      </w:r>
    </w:p>
    <w:p w14:paraId="6549C2EC" w14:textId="77777777" w:rsidR="00773AA0" w:rsidRPr="00773AA0" w:rsidRDefault="00773AA0" w:rsidP="00773AA0">
      <w:pPr>
        <w:tabs>
          <w:tab w:val="left" w:pos="9300"/>
        </w:tabs>
        <w:spacing w:after="0" w:line="240" w:lineRule="auto"/>
        <w:ind w:right="-232" w:firstLine="6"/>
        <w:jc w:val="both"/>
        <w:rPr>
          <w:rFonts w:ascii="Arial Narrow" w:hAnsi="Arial Narrow" w:cs="Arial"/>
          <w:color w:val="000000"/>
        </w:rPr>
      </w:pPr>
      <w:r w:rsidRPr="00773AA0">
        <w:rPr>
          <w:rFonts w:ascii="Arial Narrow" w:hAnsi="Arial Narrow" w:cs="Arial"/>
          <w:color w:val="000000"/>
        </w:rPr>
        <w:lastRenderedPageBreak/>
        <w:t>Ciudad_____________________</w:t>
      </w:r>
    </w:p>
    <w:p w14:paraId="59C7C547" w14:textId="77777777" w:rsidR="00773AA0" w:rsidRPr="00773AA0" w:rsidRDefault="00773AA0" w:rsidP="00773AA0">
      <w:pPr>
        <w:tabs>
          <w:tab w:val="left" w:pos="9300"/>
        </w:tabs>
        <w:spacing w:after="0" w:line="240" w:lineRule="auto"/>
        <w:ind w:right="-232" w:firstLine="6"/>
        <w:jc w:val="both"/>
        <w:rPr>
          <w:rFonts w:ascii="Arial Narrow" w:hAnsi="Arial Narrow" w:cs="Arial"/>
          <w:color w:val="000000"/>
        </w:rPr>
      </w:pPr>
      <w:r w:rsidRPr="00773AA0">
        <w:rPr>
          <w:rFonts w:ascii="Arial Narrow" w:hAnsi="Arial Narrow" w:cs="Arial"/>
          <w:color w:val="000000"/>
        </w:rPr>
        <w:t>Teléfono ___________________</w:t>
      </w:r>
    </w:p>
    <w:p w14:paraId="5FE8240F" w14:textId="77777777" w:rsidR="00773AA0" w:rsidRPr="00773AA0" w:rsidRDefault="00773AA0" w:rsidP="00773AA0">
      <w:pPr>
        <w:tabs>
          <w:tab w:val="left" w:pos="9300"/>
        </w:tabs>
        <w:spacing w:after="0" w:line="240" w:lineRule="auto"/>
        <w:ind w:right="-232" w:firstLine="6"/>
        <w:jc w:val="both"/>
        <w:rPr>
          <w:rFonts w:ascii="Arial Narrow" w:hAnsi="Arial Narrow" w:cs="Arial"/>
          <w:color w:val="000000"/>
        </w:rPr>
      </w:pPr>
      <w:r w:rsidRPr="00773AA0">
        <w:rPr>
          <w:rFonts w:ascii="Arial Narrow" w:hAnsi="Arial Narrow" w:cs="Arial"/>
          <w:color w:val="000000"/>
        </w:rPr>
        <w:t>Correo electrónico _________________________</w:t>
      </w:r>
    </w:p>
    <w:p w14:paraId="67BC4989" w14:textId="77777777" w:rsidR="00773AA0" w:rsidRPr="00773AA0" w:rsidRDefault="00773AA0" w:rsidP="00773AA0">
      <w:pPr>
        <w:tabs>
          <w:tab w:val="left" w:pos="9300"/>
        </w:tabs>
        <w:spacing w:after="0" w:line="240" w:lineRule="auto"/>
        <w:ind w:right="-234" w:firstLine="3"/>
        <w:jc w:val="both"/>
        <w:rPr>
          <w:rFonts w:ascii="Arial Narrow" w:hAnsi="Arial Narrow" w:cs="Arial"/>
          <w:color w:val="000000"/>
        </w:rPr>
      </w:pPr>
    </w:p>
    <w:p w14:paraId="3D5DF0CD" w14:textId="77777777" w:rsidR="00773AA0" w:rsidRPr="00773AA0" w:rsidRDefault="00773AA0" w:rsidP="00773AA0">
      <w:pPr>
        <w:tabs>
          <w:tab w:val="left" w:pos="9300"/>
        </w:tabs>
        <w:spacing w:after="0" w:line="240" w:lineRule="auto"/>
        <w:ind w:right="-234" w:firstLine="3"/>
        <w:jc w:val="both"/>
        <w:rPr>
          <w:rFonts w:ascii="Arial Narrow" w:hAnsi="Arial Narrow" w:cs="Arial"/>
          <w:color w:val="000000"/>
        </w:rPr>
      </w:pPr>
    </w:p>
    <w:p w14:paraId="57EBAEC1" w14:textId="77777777" w:rsidR="00773AA0" w:rsidRPr="00773AA0" w:rsidRDefault="00773AA0" w:rsidP="00773AA0">
      <w:pPr>
        <w:tabs>
          <w:tab w:val="left" w:pos="9300"/>
        </w:tabs>
        <w:spacing w:after="0" w:line="240" w:lineRule="auto"/>
        <w:ind w:left="2124" w:right="-234" w:firstLine="708"/>
        <w:jc w:val="both"/>
        <w:rPr>
          <w:rFonts w:ascii="Arial Narrow" w:hAnsi="Arial Narrow" w:cs="Arial"/>
          <w:color w:val="000000"/>
          <w:lang w:val="pt-BR"/>
        </w:rPr>
      </w:pPr>
      <w:r w:rsidRPr="00773AA0">
        <w:rPr>
          <w:rFonts w:ascii="Arial Narrow" w:hAnsi="Arial Narrow" w:cs="Arial"/>
          <w:color w:val="000000"/>
          <w:lang w:val="pt-BR"/>
        </w:rPr>
        <w:t>_________________________________</w:t>
      </w:r>
    </w:p>
    <w:p w14:paraId="079C0A7E" w14:textId="77777777" w:rsidR="00773AA0" w:rsidRPr="00773AA0" w:rsidRDefault="00773AA0" w:rsidP="00773AA0">
      <w:pPr>
        <w:tabs>
          <w:tab w:val="left" w:pos="9300"/>
        </w:tabs>
        <w:spacing w:after="0" w:line="240" w:lineRule="auto"/>
        <w:ind w:left="2836" w:right="-234"/>
        <w:jc w:val="both"/>
        <w:rPr>
          <w:rFonts w:ascii="Arial Narrow" w:hAnsi="Arial Narrow" w:cs="Arial"/>
          <w:b/>
          <w:color w:val="000000"/>
          <w:spacing w:val="-2"/>
          <w:lang w:val="pt-BR"/>
        </w:rPr>
      </w:pPr>
      <w:r w:rsidRPr="00773AA0">
        <w:rPr>
          <w:rFonts w:ascii="Arial Narrow" w:hAnsi="Arial Narrow" w:cs="Arial"/>
          <w:color w:val="000000"/>
          <w:lang w:val="pt-BR"/>
        </w:rPr>
        <w:t xml:space="preserve">    </w:t>
      </w:r>
      <w:r w:rsidRPr="00773AA0">
        <w:rPr>
          <w:rFonts w:ascii="Arial Narrow" w:hAnsi="Arial Narrow" w:cs="Arial"/>
          <w:b/>
          <w:color w:val="000000"/>
          <w:lang w:val="pt-BR"/>
        </w:rPr>
        <w:t>FIRMA REPRESENTANTE LEGAL</w:t>
      </w:r>
    </w:p>
    <w:p w14:paraId="6888C832" w14:textId="77777777" w:rsidR="002C20CF" w:rsidRPr="00C64E42" w:rsidRDefault="002C20CF" w:rsidP="00773AA0">
      <w:pPr>
        <w:spacing w:after="0" w:line="240" w:lineRule="auto"/>
        <w:contextualSpacing/>
        <w:jc w:val="both"/>
        <w:rPr>
          <w:rFonts w:ascii="Arial Narrow" w:hAnsi="Arial Narrow" w:cs="Arial"/>
        </w:rPr>
      </w:pPr>
    </w:p>
    <w:p w14:paraId="627514FB" w14:textId="77777777" w:rsidR="002C20CF" w:rsidRPr="00C64E42" w:rsidRDefault="002C20CF" w:rsidP="00773AA0">
      <w:pPr>
        <w:spacing w:after="0" w:line="240" w:lineRule="auto"/>
        <w:contextualSpacing/>
        <w:jc w:val="both"/>
        <w:rPr>
          <w:rFonts w:ascii="Arial Narrow" w:hAnsi="Arial Narrow" w:cs="Arial"/>
        </w:rPr>
      </w:pPr>
    </w:p>
    <w:p w14:paraId="40B2D3D3" w14:textId="77777777" w:rsidR="002C20CF" w:rsidRPr="00C64E42" w:rsidRDefault="002C20CF" w:rsidP="00773AA0">
      <w:pPr>
        <w:spacing w:after="0" w:line="240" w:lineRule="auto"/>
        <w:contextualSpacing/>
        <w:jc w:val="both"/>
        <w:rPr>
          <w:rFonts w:ascii="Arial Narrow" w:hAnsi="Arial Narrow" w:cs="Arial"/>
        </w:rPr>
      </w:pPr>
    </w:p>
    <w:p w14:paraId="27751C0C" w14:textId="77777777" w:rsidR="002C20CF" w:rsidRPr="00C64E42" w:rsidRDefault="002C20CF" w:rsidP="00773AA0">
      <w:pPr>
        <w:spacing w:after="0" w:line="240" w:lineRule="auto"/>
        <w:contextualSpacing/>
        <w:jc w:val="both"/>
        <w:rPr>
          <w:rFonts w:ascii="Arial Narrow" w:hAnsi="Arial Narrow" w:cs="Arial"/>
        </w:rPr>
      </w:pPr>
    </w:p>
    <w:p w14:paraId="52C1BC65" w14:textId="77777777" w:rsidR="002C20CF" w:rsidRPr="00C64E42" w:rsidRDefault="002C20CF" w:rsidP="00773AA0">
      <w:pPr>
        <w:spacing w:after="0" w:line="240" w:lineRule="auto"/>
        <w:contextualSpacing/>
        <w:jc w:val="both"/>
        <w:rPr>
          <w:rFonts w:ascii="Arial Narrow" w:hAnsi="Arial Narrow" w:cs="Arial"/>
        </w:rPr>
      </w:pPr>
    </w:p>
    <w:p w14:paraId="6D6545D5" w14:textId="77777777" w:rsidR="002C20CF" w:rsidRPr="00C64E42" w:rsidRDefault="002C20CF" w:rsidP="00773AA0">
      <w:pPr>
        <w:spacing w:after="0" w:line="240" w:lineRule="auto"/>
        <w:contextualSpacing/>
        <w:jc w:val="both"/>
        <w:rPr>
          <w:rFonts w:ascii="Arial Narrow" w:hAnsi="Arial Narrow" w:cs="Arial"/>
        </w:rPr>
      </w:pPr>
    </w:p>
    <w:p w14:paraId="20B278E7" w14:textId="77777777" w:rsidR="00294B9D" w:rsidRPr="00C64E42" w:rsidRDefault="00294B9D" w:rsidP="00773AA0">
      <w:pPr>
        <w:spacing w:after="0" w:line="240" w:lineRule="auto"/>
        <w:contextualSpacing/>
        <w:jc w:val="both"/>
        <w:rPr>
          <w:rFonts w:ascii="Arial Narrow" w:hAnsi="Arial Narrow" w:cs="Arial"/>
        </w:rPr>
      </w:pPr>
    </w:p>
    <w:p w14:paraId="5598F9D8" w14:textId="20028487" w:rsidR="00436235" w:rsidRDefault="00436235" w:rsidP="00773AA0">
      <w:pPr>
        <w:spacing w:after="0" w:line="240" w:lineRule="auto"/>
        <w:contextualSpacing/>
        <w:jc w:val="both"/>
        <w:rPr>
          <w:rFonts w:ascii="Arial Narrow" w:hAnsi="Arial Narrow" w:cs="Arial"/>
        </w:rPr>
      </w:pPr>
    </w:p>
    <w:p w14:paraId="1BA2F148" w14:textId="1AAC4825" w:rsidR="00C64E42" w:rsidRDefault="00C64E42" w:rsidP="00773AA0">
      <w:pPr>
        <w:spacing w:after="0" w:line="240" w:lineRule="auto"/>
        <w:contextualSpacing/>
        <w:jc w:val="both"/>
        <w:rPr>
          <w:rFonts w:ascii="Arial Narrow" w:hAnsi="Arial Narrow" w:cs="Arial"/>
        </w:rPr>
      </w:pPr>
    </w:p>
    <w:p w14:paraId="5E587BF8" w14:textId="0398D2B5" w:rsidR="00C64E42" w:rsidRDefault="00C64E42" w:rsidP="00773AA0">
      <w:pPr>
        <w:spacing w:after="0" w:line="240" w:lineRule="auto"/>
        <w:contextualSpacing/>
        <w:jc w:val="both"/>
        <w:rPr>
          <w:rFonts w:ascii="Arial Narrow" w:hAnsi="Arial Narrow" w:cs="Arial"/>
        </w:rPr>
      </w:pPr>
    </w:p>
    <w:p w14:paraId="18D815AA" w14:textId="0FD76210" w:rsidR="004D6E68" w:rsidRDefault="004D6E68" w:rsidP="00773AA0">
      <w:pPr>
        <w:spacing w:after="0" w:line="240" w:lineRule="auto"/>
        <w:rPr>
          <w:rFonts w:ascii="Arial Narrow" w:hAnsi="Arial Narrow" w:cs="Arial"/>
        </w:rPr>
      </w:pPr>
      <w:r>
        <w:rPr>
          <w:rFonts w:ascii="Arial Narrow" w:hAnsi="Arial Narrow" w:cs="Arial"/>
        </w:rPr>
        <w:br w:type="page"/>
      </w:r>
    </w:p>
    <w:p w14:paraId="320B32B0" w14:textId="77777777" w:rsidR="002C20CF" w:rsidRPr="00C64E42" w:rsidRDefault="002C20CF" w:rsidP="00773AA0">
      <w:pPr>
        <w:spacing w:after="0" w:line="240" w:lineRule="auto"/>
        <w:contextualSpacing/>
        <w:jc w:val="center"/>
        <w:rPr>
          <w:rFonts w:ascii="Arial Narrow" w:hAnsi="Arial Narrow" w:cs="Arial"/>
          <w:b/>
        </w:rPr>
      </w:pPr>
      <w:r w:rsidRPr="00C64E42">
        <w:rPr>
          <w:rFonts w:ascii="Arial Narrow" w:hAnsi="Arial Narrow" w:cs="Arial"/>
          <w:b/>
        </w:rPr>
        <w:lastRenderedPageBreak/>
        <w:t>ANEXO N°2</w:t>
      </w:r>
    </w:p>
    <w:p w14:paraId="72A446B4" w14:textId="77777777" w:rsidR="002C20CF" w:rsidRPr="00C64E42" w:rsidRDefault="002C20CF" w:rsidP="00773AA0">
      <w:pPr>
        <w:tabs>
          <w:tab w:val="left" w:pos="575"/>
        </w:tabs>
        <w:spacing w:after="0" w:line="240" w:lineRule="auto"/>
        <w:jc w:val="center"/>
        <w:rPr>
          <w:rFonts w:ascii="Arial Narrow" w:hAnsi="Arial Narrow" w:cs="Arial"/>
          <w:b/>
          <w:bCs/>
        </w:rPr>
      </w:pPr>
      <w:r w:rsidRPr="00C64E42">
        <w:rPr>
          <w:rFonts w:ascii="Arial Narrow" w:hAnsi="Arial Narrow" w:cs="Arial"/>
          <w:b/>
          <w:bCs/>
        </w:rPr>
        <w:t>CARTA DE PRESENTACIÓN</w:t>
      </w:r>
    </w:p>
    <w:p w14:paraId="23394D25" w14:textId="77777777" w:rsidR="002C20CF" w:rsidRPr="00C64E42" w:rsidRDefault="002C20CF" w:rsidP="00773AA0">
      <w:pPr>
        <w:tabs>
          <w:tab w:val="left" w:pos="9300"/>
        </w:tabs>
        <w:spacing w:after="0" w:line="240" w:lineRule="auto"/>
        <w:ind w:right="-234"/>
        <w:jc w:val="both"/>
        <w:rPr>
          <w:rFonts w:ascii="Arial Narrow" w:eastAsia="Calibri" w:hAnsi="Arial Narrow" w:cs="Arial"/>
        </w:rPr>
      </w:pPr>
      <w:r w:rsidRPr="00C64E42">
        <w:rPr>
          <w:rFonts w:ascii="Arial Narrow" w:hAnsi="Arial Narrow" w:cs="Arial"/>
        </w:rPr>
        <w:t>Bogotá D.C.,</w:t>
      </w:r>
    </w:p>
    <w:p w14:paraId="685151B1" w14:textId="77777777" w:rsidR="002C20CF" w:rsidRPr="00C64E42" w:rsidRDefault="002C20CF" w:rsidP="00773AA0">
      <w:pPr>
        <w:tabs>
          <w:tab w:val="left" w:pos="9300"/>
        </w:tabs>
        <w:spacing w:after="0" w:line="240" w:lineRule="auto"/>
        <w:ind w:right="-234"/>
        <w:jc w:val="both"/>
        <w:rPr>
          <w:rFonts w:ascii="Arial Narrow" w:hAnsi="Arial Narrow" w:cs="Arial"/>
        </w:rPr>
      </w:pPr>
    </w:p>
    <w:p w14:paraId="12B7D78F" w14:textId="77777777" w:rsidR="002C20CF" w:rsidRPr="00C64E42" w:rsidRDefault="002C20CF" w:rsidP="00773AA0">
      <w:pPr>
        <w:tabs>
          <w:tab w:val="left" w:pos="9300"/>
        </w:tabs>
        <w:spacing w:after="0" w:line="240" w:lineRule="auto"/>
        <w:ind w:right="-234"/>
        <w:jc w:val="both"/>
        <w:rPr>
          <w:rFonts w:ascii="Arial Narrow" w:hAnsi="Arial Narrow" w:cs="Arial"/>
        </w:rPr>
      </w:pPr>
      <w:r w:rsidRPr="00C64E42">
        <w:rPr>
          <w:rFonts w:ascii="Arial Narrow" w:hAnsi="Arial Narrow" w:cs="Arial"/>
        </w:rPr>
        <w:t>Señores</w:t>
      </w:r>
    </w:p>
    <w:p w14:paraId="31D53DC6" w14:textId="77777777" w:rsidR="002C20CF" w:rsidRPr="00C64E42" w:rsidRDefault="002C20CF" w:rsidP="00773AA0">
      <w:pPr>
        <w:spacing w:after="0" w:line="240" w:lineRule="auto"/>
        <w:ind w:right="49"/>
        <w:jc w:val="both"/>
        <w:rPr>
          <w:rFonts w:ascii="Arial Narrow" w:hAnsi="Arial Narrow" w:cs="Arial"/>
          <w:b/>
          <w:noProof/>
          <w:lang w:eastAsia="es-CO"/>
        </w:rPr>
      </w:pPr>
      <w:r w:rsidRPr="00C64E42">
        <w:rPr>
          <w:rFonts w:ascii="Arial Narrow" w:hAnsi="Arial Narrow" w:cs="Arial"/>
          <w:b/>
          <w:noProof/>
          <w:lang w:eastAsia="es-CO"/>
        </w:rPr>
        <w:t xml:space="preserve">SECRETARÍA DISTRITAL DE SEGURIDAD,CONVIVENCIA Y JUSTICIA </w:t>
      </w:r>
    </w:p>
    <w:p w14:paraId="5CAFB0F1" w14:textId="77777777" w:rsidR="002C20CF" w:rsidRPr="00C64E42" w:rsidRDefault="002C20CF" w:rsidP="00773AA0">
      <w:pPr>
        <w:tabs>
          <w:tab w:val="left" w:pos="9300"/>
        </w:tabs>
        <w:spacing w:after="0" w:line="240" w:lineRule="auto"/>
        <w:ind w:right="-234"/>
        <w:jc w:val="both"/>
        <w:rPr>
          <w:rFonts w:ascii="Arial Narrow" w:hAnsi="Arial Narrow" w:cs="Arial"/>
        </w:rPr>
      </w:pPr>
      <w:r w:rsidRPr="00C64E42">
        <w:rPr>
          <w:rFonts w:ascii="Arial Narrow" w:hAnsi="Arial Narrow" w:cs="Arial"/>
        </w:rPr>
        <w:t>Ciudad.</w:t>
      </w:r>
    </w:p>
    <w:p w14:paraId="5B23E97D" w14:textId="77777777" w:rsidR="002C20CF" w:rsidRPr="00C64E42" w:rsidRDefault="002C20CF" w:rsidP="00773AA0">
      <w:pPr>
        <w:tabs>
          <w:tab w:val="left" w:pos="9300"/>
        </w:tabs>
        <w:spacing w:after="0" w:line="240" w:lineRule="auto"/>
        <w:ind w:right="-234"/>
        <w:jc w:val="both"/>
        <w:rPr>
          <w:rFonts w:ascii="Arial Narrow" w:hAnsi="Arial Narrow" w:cs="Arial"/>
        </w:rPr>
      </w:pPr>
    </w:p>
    <w:p w14:paraId="3C53FE28" w14:textId="190BAFD9" w:rsidR="00161E4E" w:rsidRPr="003F2B32" w:rsidRDefault="002C20CF" w:rsidP="00773AA0">
      <w:pPr>
        <w:tabs>
          <w:tab w:val="center" w:pos="4680"/>
        </w:tabs>
        <w:suppressAutoHyphens/>
        <w:spacing w:after="0" w:line="240" w:lineRule="auto"/>
        <w:rPr>
          <w:rFonts w:ascii="Arial Narrow" w:hAnsi="Arial Narrow" w:cs="Arial"/>
          <w:b/>
          <w:spacing w:val="-4"/>
        </w:rPr>
      </w:pPr>
      <w:r w:rsidRPr="00C64E42">
        <w:rPr>
          <w:rFonts w:ascii="Arial Narrow" w:hAnsi="Arial Narrow" w:cs="Arial"/>
          <w:b/>
          <w:bCs/>
        </w:rPr>
        <w:t>ASUNTO:</w:t>
      </w:r>
      <w:r w:rsidRPr="00C64E42">
        <w:rPr>
          <w:rFonts w:ascii="Arial Narrow" w:hAnsi="Arial Narrow" w:cs="Arial"/>
        </w:rPr>
        <w:t xml:space="preserve"> </w:t>
      </w:r>
      <w:r w:rsidRPr="00C64E42">
        <w:rPr>
          <w:rFonts w:ascii="Arial Narrow" w:hAnsi="Arial Narrow" w:cs="Arial"/>
        </w:rPr>
        <w:tab/>
      </w:r>
      <w:r w:rsidR="00C64E42" w:rsidRPr="00C64E42">
        <w:rPr>
          <w:rFonts w:ascii="Arial Narrow" w:hAnsi="Arial Narrow" w:cs="Arial"/>
          <w:b/>
          <w:spacing w:val="-3"/>
        </w:rPr>
        <w:t xml:space="preserve">SELECCIÓN ABREVIADA SUBASTA INVERSA ELECTRÓNICA </w:t>
      </w:r>
      <w:r w:rsidRPr="00C64E42">
        <w:rPr>
          <w:rFonts w:ascii="Arial Narrow" w:hAnsi="Arial Narrow" w:cs="Arial"/>
          <w:b/>
        </w:rPr>
        <w:t xml:space="preserve">No. </w:t>
      </w:r>
      <w:r w:rsidR="00161E4E" w:rsidRPr="003F2B32">
        <w:rPr>
          <w:rFonts w:ascii="Arial Narrow" w:hAnsi="Arial Narrow" w:cs="Arial"/>
          <w:b/>
          <w:spacing w:val="-4"/>
        </w:rPr>
        <w:t>SCJ-SASIE-00</w:t>
      </w:r>
      <w:r w:rsidR="00773AA0">
        <w:rPr>
          <w:rFonts w:ascii="Arial Narrow" w:hAnsi="Arial Narrow" w:cs="Arial"/>
          <w:b/>
          <w:spacing w:val="-4"/>
        </w:rPr>
        <w:t>6</w:t>
      </w:r>
      <w:r w:rsidR="00161E4E" w:rsidRPr="003F2B32">
        <w:rPr>
          <w:rFonts w:ascii="Arial Narrow" w:hAnsi="Arial Narrow" w:cs="Arial"/>
          <w:b/>
          <w:spacing w:val="-4"/>
        </w:rPr>
        <w:t>-2020</w:t>
      </w:r>
    </w:p>
    <w:p w14:paraId="0E29A355" w14:textId="77777777" w:rsidR="002C20CF" w:rsidRPr="00C64E42" w:rsidRDefault="002C20CF" w:rsidP="00773AA0">
      <w:pPr>
        <w:tabs>
          <w:tab w:val="left" w:pos="9300"/>
        </w:tabs>
        <w:spacing w:after="0" w:line="240" w:lineRule="auto"/>
        <w:ind w:right="-234"/>
        <w:jc w:val="both"/>
        <w:rPr>
          <w:rFonts w:ascii="Arial Narrow" w:hAnsi="Arial Narrow" w:cs="Arial"/>
        </w:rPr>
      </w:pPr>
    </w:p>
    <w:p w14:paraId="1B3F505C" w14:textId="77777777" w:rsidR="00773AA0" w:rsidRPr="004444C8" w:rsidRDefault="00773AA0" w:rsidP="00773AA0">
      <w:pPr>
        <w:tabs>
          <w:tab w:val="left" w:pos="9300"/>
        </w:tabs>
        <w:spacing w:after="0" w:line="240" w:lineRule="auto"/>
        <w:ind w:right="-234" w:firstLine="3"/>
        <w:rPr>
          <w:rFonts w:ascii="Arial Narrow" w:hAnsi="Arial Narrow" w:cs="Arial"/>
          <w:color w:val="000000"/>
        </w:rPr>
      </w:pPr>
      <w:r w:rsidRPr="004444C8">
        <w:rPr>
          <w:rFonts w:ascii="Arial Narrow" w:hAnsi="Arial Narrow" w:cs="Arial"/>
          <w:color w:val="000000"/>
        </w:rPr>
        <w:t xml:space="preserve">El (Los) suscrito (s) _____________________________________________________________________ _________________________________________________ de acuerdo con las condiciones que se estipulan los estudios previos y la invitación a presentar propuesta y sus anexos, hacemos la siguiente oferta y en caso que </w:t>
      </w:r>
      <w:r w:rsidRPr="004444C8">
        <w:rPr>
          <w:rFonts w:ascii="Arial Narrow" w:hAnsi="Arial Narrow" w:cs="Arial"/>
          <w:noProof/>
          <w:color w:val="000000"/>
        </w:rPr>
        <w:t xml:space="preserve">La Secretaría Distrital de Seguridad,Convivencia y Justicia,  </w:t>
      </w:r>
      <w:r w:rsidRPr="004444C8">
        <w:rPr>
          <w:rFonts w:ascii="Arial Narrow" w:hAnsi="Arial Narrow" w:cs="Arial"/>
          <w:color w:val="000000"/>
        </w:rPr>
        <w:t>nos adjudique el contrato objeto del presente proceso de selección nos comprometemos a suscribir el contrato correspondiente.</w:t>
      </w:r>
    </w:p>
    <w:p w14:paraId="66FA8C99" w14:textId="77777777" w:rsidR="00773AA0" w:rsidRPr="004444C8" w:rsidRDefault="00773AA0" w:rsidP="00773AA0">
      <w:pPr>
        <w:tabs>
          <w:tab w:val="left" w:pos="9300"/>
        </w:tabs>
        <w:spacing w:after="0" w:line="240" w:lineRule="auto"/>
        <w:ind w:right="-234" w:firstLine="3"/>
        <w:rPr>
          <w:rFonts w:ascii="Arial Narrow" w:hAnsi="Arial Narrow" w:cs="Arial"/>
          <w:color w:val="000000"/>
        </w:rPr>
      </w:pPr>
    </w:p>
    <w:p w14:paraId="34F0A5BF" w14:textId="77777777" w:rsidR="00773AA0" w:rsidRPr="004444C8" w:rsidRDefault="00773AA0" w:rsidP="00773AA0">
      <w:pPr>
        <w:tabs>
          <w:tab w:val="left" w:pos="9300"/>
        </w:tabs>
        <w:spacing w:after="0" w:line="240" w:lineRule="auto"/>
        <w:ind w:right="-234" w:firstLine="3"/>
        <w:rPr>
          <w:rFonts w:ascii="Arial Narrow" w:hAnsi="Arial Narrow" w:cs="Arial"/>
          <w:color w:val="000000"/>
        </w:rPr>
      </w:pPr>
      <w:r w:rsidRPr="004444C8">
        <w:rPr>
          <w:rFonts w:ascii="Arial Narrow" w:hAnsi="Arial Narrow" w:cs="Arial"/>
          <w:color w:val="000000"/>
        </w:rPr>
        <w:t>Declaramos así mismo:</w:t>
      </w:r>
    </w:p>
    <w:p w14:paraId="0F1353E7" w14:textId="77777777" w:rsidR="00773AA0" w:rsidRPr="004444C8" w:rsidRDefault="00773AA0" w:rsidP="00773AA0">
      <w:pPr>
        <w:tabs>
          <w:tab w:val="left" w:pos="9300"/>
        </w:tabs>
        <w:spacing w:after="0" w:line="240" w:lineRule="auto"/>
        <w:ind w:right="-234" w:firstLine="3"/>
        <w:rPr>
          <w:rFonts w:ascii="Arial Narrow" w:hAnsi="Arial Narrow" w:cs="Arial"/>
          <w:color w:val="000000"/>
        </w:rPr>
      </w:pPr>
    </w:p>
    <w:p w14:paraId="73866B47" w14:textId="77777777" w:rsidR="00773AA0" w:rsidRPr="00C64E42" w:rsidRDefault="00773AA0" w:rsidP="00773AA0">
      <w:pPr>
        <w:numPr>
          <w:ilvl w:val="0"/>
          <w:numId w:val="31"/>
        </w:numPr>
        <w:spacing w:after="0" w:line="240" w:lineRule="auto"/>
        <w:jc w:val="both"/>
        <w:rPr>
          <w:rFonts w:ascii="Arial Narrow" w:eastAsia="Batang" w:hAnsi="Arial Narrow" w:cs="Arial"/>
          <w:bCs/>
        </w:rPr>
      </w:pPr>
      <w:r w:rsidRPr="00C64E42">
        <w:rPr>
          <w:rFonts w:ascii="Arial Narrow" w:eastAsia="Batang" w:hAnsi="Arial Narrow" w:cs="Arial"/>
          <w:bCs/>
        </w:rPr>
        <w:t>Que ninguna otra persona o entidad, diferentes de las nombradas aquí, tiene participación en esta propuesta o en el contrato que será el resultado de esta Contratación y que, por lo tanto, solamente los firmantes están vinculados a dicha oferta.</w:t>
      </w:r>
    </w:p>
    <w:p w14:paraId="06CE8300" w14:textId="77777777" w:rsidR="00773AA0" w:rsidRPr="00C64E42" w:rsidRDefault="00773AA0" w:rsidP="00773AA0">
      <w:pPr>
        <w:numPr>
          <w:ilvl w:val="0"/>
          <w:numId w:val="31"/>
        </w:numPr>
        <w:spacing w:after="0" w:line="240" w:lineRule="auto"/>
        <w:jc w:val="both"/>
        <w:rPr>
          <w:rFonts w:ascii="Arial Narrow" w:eastAsia="Batang" w:hAnsi="Arial Narrow" w:cs="Arial"/>
          <w:bCs/>
        </w:rPr>
      </w:pPr>
      <w:r w:rsidRPr="00C64E42">
        <w:rPr>
          <w:rFonts w:ascii="Arial Narrow" w:eastAsia="Batang" w:hAnsi="Arial Narrow" w:cs="Arial"/>
          <w:bCs/>
        </w:rPr>
        <w:t>Que la propuesta que presento es irrevocable, incondicional y obliga insubordinadamente al proponente que represento.</w:t>
      </w:r>
    </w:p>
    <w:p w14:paraId="3B844262" w14:textId="77777777" w:rsidR="00773AA0" w:rsidRPr="00C64E42" w:rsidRDefault="00773AA0" w:rsidP="00773AA0">
      <w:pPr>
        <w:numPr>
          <w:ilvl w:val="0"/>
          <w:numId w:val="31"/>
        </w:numPr>
        <w:spacing w:after="0" w:line="240" w:lineRule="auto"/>
        <w:jc w:val="both"/>
        <w:rPr>
          <w:rFonts w:ascii="Arial Narrow" w:eastAsia="Batang" w:hAnsi="Arial Narrow" w:cs="Arial"/>
          <w:bCs/>
        </w:rPr>
      </w:pPr>
      <w:r w:rsidRPr="00C64E42">
        <w:rPr>
          <w:rFonts w:ascii="Arial Narrow" w:eastAsia="Batang" w:hAnsi="Arial Narrow" w:cs="Arial"/>
          <w:bCs/>
        </w:rPr>
        <w:t>Que nos hemos familiarizado y hemos estudiado los pliegos de condiciones y demás documentos, así como las demás condiciones e informaciones necesarias para la presentación de la propuesta, y aceptamos todos los requerimientos establecidos en dichos documentos.</w:t>
      </w:r>
    </w:p>
    <w:p w14:paraId="5BF389F5" w14:textId="77777777" w:rsidR="00773AA0" w:rsidRPr="00C64E42" w:rsidRDefault="00773AA0" w:rsidP="00773AA0">
      <w:pPr>
        <w:numPr>
          <w:ilvl w:val="0"/>
          <w:numId w:val="31"/>
        </w:numPr>
        <w:spacing w:after="0" w:line="240" w:lineRule="auto"/>
        <w:jc w:val="both"/>
        <w:rPr>
          <w:rFonts w:ascii="Arial Narrow" w:eastAsia="Batang" w:hAnsi="Arial Narrow" w:cs="Arial"/>
          <w:bCs/>
        </w:rPr>
      </w:pPr>
      <w:r w:rsidRPr="00C64E42">
        <w:rPr>
          <w:rFonts w:ascii="Arial Narrow" w:eastAsia="Batang" w:hAnsi="Arial Narrow" w:cs="Arial"/>
          <w:bCs/>
        </w:rPr>
        <w:t xml:space="preserve">Que nos comprometemos con la </w:t>
      </w:r>
      <w:r w:rsidRPr="00C64E42">
        <w:rPr>
          <w:rFonts w:ascii="Arial Narrow" w:eastAsia="Batang" w:hAnsi="Arial Narrow" w:cs="Arial"/>
          <w:b/>
        </w:rPr>
        <w:t>SECRETARIA DE SEGURIDAD CONVIVENCIA Y JUSTICIA</w:t>
      </w:r>
      <w:r w:rsidRPr="00C64E42">
        <w:rPr>
          <w:rFonts w:ascii="Arial Narrow" w:eastAsia="Batang" w:hAnsi="Arial Narrow" w:cs="Arial"/>
          <w:b/>
          <w:bCs/>
        </w:rPr>
        <w:t>,</w:t>
      </w:r>
      <w:r w:rsidRPr="00C64E42">
        <w:rPr>
          <w:rFonts w:ascii="Arial Narrow" w:eastAsia="Batang" w:hAnsi="Arial Narrow" w:cs="Arial"/>
          <w:bCs/>
        </w:rPr>
        <w:t xml:space="preserve"> en caso de resultar adjudicatarios del presente proceso de selección,</w:t>
      </w:r>
      <w:r>
        <w:rPr>
          <w:rFonts w:ascii="Arial Narrow" w:eastAsia="Batang" w:hAnsi="Arial Narrow" w:cs="Arial"/>
          <w:bCs/>
        </w:rPr>
        <w:t xml:space="preserve"> entregar las cantidades acordadas y</w:t>
      </w:r>
      <w:r w:rsidRPr="00C64E42">
        <w:rPr>
          <w:rFonts w:ascii="Arial Narrow" w:eastAsia="Batang" w:hAnsi="Arial Narrow" w:cs="Arial"/>
          <w:bCs/>
        </w:rPr>
        <w:t xml:space="preserve"> a ejecutar los servicios acuerdo con la presente propuesta, que corresponden a aquellos solicitados por los pliegos de condiciones para la presente contratación, con las especificaciones y en los términos, condiciones y plazos establecidos en los pliegos de condiciones, sobre las especificaciones del objeto contractual, y en las condiciones allegadas a esa entidad a través de la presente carta de presentación. Así mismo me comprometo a prestar el servicio </w:t>
      </w:r>
      <w:r w:rsidRPr="00C64E42">
        <w:rPr>
          <w:rFonts w:ascii="Arial Narrow" w:eastAsia="Batang" w:hAnsi="Arial Narrow" w:cs="Arial"/>
        </w:rPr>
        <w:t>en las condiciones señalas en las especificaciones técnicas.</w:t>
      </w:r>
    </w:p>
    <w:p w14:paraId="29006C79" w14:textId="77777777" w:rsidR="00773AA0" w:rsidRPr="00C64E42" w:rsidRDefault="00773AA0" w:rsidP="00773AA0">
      <w:pPr>
        <w:pStyle w:val="Prrafodelista"/>
        <w:numPr>
          <w:ilvl w:val="0"/>
          <w:numId w:val="31"/>
        </w:numPr>
        <w:spacing w:after="0" w:line="240" w:lineRule="auto"/>
        <w:contextualSpacing w:val="0"/>
        <w:jc w:val="both"/>
        <w:rPr>
          <w:rFonts w:ascii="Arial Narrow" w:eastAsia="Batang" w:hAnsi="Arial Narrow" w:cs="Arial"/>
          <w:bCs/>
        </w:rPr>
      </w:pPr>
      <w:r w:rsidRPr="00C64E42">
        <w:rPr>
          <w:rFonts w:ascii="Arial Narrow" w:eastAsia="Batang" w:hAnsi="Arial Narrow" w:cs="Arial"/>
          <w:bC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04E2A16" w14:textId="77777777" w:rsidR="00773AA0" w:rsidRPr="00C64E42" w:rsidRDefault="00773AA0" w:rsidP="00773AA0">
      <w:pPr>
        <w:numPr>
          <w:ilvl w:val="0"/>
          <w:numId w:val="31"/>
        </w:numPr>
        <w:spacing w:after="0" w:line="240" w:lineRule="auto"/>
        <w:jc w:val="both"/>
        <w:rPr>
          <w:rFonts w:ascii="Arial Narrow" w:eastAsia="Batang" w:hAnsi="Arial Narrow" w:cs="Arial"/>
          <w:bCs/>
        </w:rPr>
      </w:pPr>
      <w:r w:rsidRPr="00C64E42">
        <w:rPr>
          <w:rFonts w:ascii="Arial Narrow" w:eastAsia="Batang" w:hAnsi="Arial Narrow" w:cs="Arial"/>
          <w:bCs/>
        </w:rPr>
        <w:t>Reconocemos la responsabilidad que nos concierne en el sentido de conocer técnicamente las características, y asumimos la responsabilidad que se deriva de la obligación de haber realizado todas las evaluaciones e indagaciones necesarias para presentar la presente propuesta sobre la base de un examen cuidadoso de las características del contrato y de cada una de las exigencias de los pliegos de condiciones, formatos, anexos y adendas que llegaren a suscribirse.</w:t>
      </w:r>
    </w:p>
    <w:p w14:paraId="21B15673" w14:textId="77777777" w:rsidR="00773AA0" w:rsidRDefault="00773AA0" w:rsidP="00773AA0">
      <w:pPr>
        <w:numPr>
          <w:ilvl w:val="0"/>
          <w:numId w:val="31"/>
        </w:numPr>
        <w:spacing w:after="0" w:line="240" w:lineRule="auto"/>
        <w:jc w:val="both"/>
        <w:rPr>
          <w:rFonts w:ascii="Arial Narrow" w:eastAsia="Batang" w:hAnsi="Arial Narrow" w:cs="Arial"/>
          <w:bCs/>
        </w:rPr>
      </w:pPr>
      <w:r w:rsidRPr="00C64E42">
        <w:rPr>
          <w:rFonts w:ascii="Arial Narrow" w:eastAsia="Batang" w:hAnsi="Arial Narrow" w:cs="Arial"/>
          <w:bCs/>
        </w:rPr>
        <w:t>Que entendemos que el valor del Contrato, conforme está definido en los documentos de la contratación, incluye el IVA y demás impuestos, tasas o contribuciones directas o indirectas que sean aplicables, así como todos los costos directos e indirectos.</w:t>
      </w:r>
    </w:p>
    <w:p w14:paraId="2B4E460E" w14:textId="77777777" w:rsidR="00773AA0" w:rsidRPr="00C64E42" w:rsidRDefault="00773AA0" w:rsidP="00773AA0">
      <w:pPr>
        <w:spacing w:after="0" w:line="240" w:lineRule="auto"/>
        <w:rPr>
          <w:rFonts w:ascii="Arial Narrow" w:eastAsia="Batang" w:hAnsi="Arial Narrow" w:cs="Arial"/>
          <w:bCs/>
        </w:rPr>
      </w:pPr>
    </w:p>
    <w:p w14:paraId="74E25D7A" w14:textId="77777777" w:rsidR="00773AA0" w:rsidRPr="00C64E42" w:rsidRDefault="00773AA0" w:rsidP="00773AA0">
      <w:pPr>
        <w:pStyle w:val="Prrafodelista"/>
        <w:widowControl w:val="0"/>
        <w:numPr>
          <w:ilvl w:val="0"/>
          <w:numId w:val="31"/>
        </w:numPr>
        <w:spacing w:after="0" w:line="240" w:lineRule="auto"/>
        <w:ind w:right="51"/>
        <w:contextualSpacing w:val="0"/>
        <w:jc w:val="both"/>
        <w:rPr>
          <w:rFonts w:ascii="Arial Narrow" w:hAnsi="Arial Narrow" w:cs="Arial"/>
        </w:rPr>
      </w:pPr>
      <w:r w:rsidRPr="00C64E42">
        <w:rPr>
          <w:rFonts w:ascii="Arial Narrow" w:hAnsi="Arial Narrow" w:cs="Arial"/>
        </w:rPr>
        <w:lastRenderedPageBreak/>
        <w:t xml:space="preserve">Que el valor de nuestra </w:t>
      </w:r>
      <w:r w:rsidRPr="00C64E42">
        <w:rPr>
          <w:rFonts w:ascii="Arial Narrow" w:hAnsi="Arial Narrow" w:cs="Arial"/>
          <w:b/>
        </w:rPr>
        <w:t>PROPUESTA</w:t>
      </w:r>
      <w:r w:rsidRPr="00C64E42">
        <w:rPr>
          <w:rFonts w:ascii="Arial Narrow" w:hAnsi="Arial Narrow" w:cs="Arial"/>
        </w:rPr>
        <w:t xml:space="preserve"> es el relacionado en el </w:t>
      </w:r>
      <w:r w:rsidRPr="00C64E42">
        <w:rPr>
          <w:rFonts w:ascii="Arial Narrow" w:hAnsi="Arial Narrow" w:cs="Arial"/>
          <w:b/>
        </w:rPr>
        <w:t>FORMULARIO DE LA PROPUESTA ECONOMICA</w:t>
      </w:r>
      <w:r w:rsidRPr="00C64E42">
        <w:rPr>
          <w:rFonts w:ascii="Arial Narrow" w:hAnsi="Arial Narrow" w:cs="Arial"/>
        </w:rPr>
        <w:t xml:space="preserve">, elaborado por la Secretaria en el </w:t>
      </w:r>
      <w:r w:rsidRPr="00C64E42">
        <w:rPr>
          <w:rFonts w:ascii="Arial Narrow" w:hAnsi="Arial Narrow" w:cs="Arial"/>
          <w:b/>
        </w:rPr>
        <w:t>SECOP II</w:t>
      </w:r>
      <w:r>
        <w:rPr>
          <w:rFonts w:ascii="Arial Narrow" w:hAnsi="Arial Narrow" w:cs="Arial"/>
          <w:b/>
        </w:rPr>
        <w:t>.</w:t>
      </w:r>
    </w:p>
    <w:p w14:paraId="2B28FBB8" w14:textId="77777777" w:rsidR="00773AA0" w:rsidRPr="00C64E42" w:rsidRDefault="00773AA0" w:rsidP="00773AA0">
      <w:pPr>
        <w:numPr>
          <w:ilvl w:val="0"/>
          <w:numId w:val="31"/>
        </w:numPr>
        <w:spacing w:after="0" w:line="240" w:lineRule="auto"/>
        <w:jc w:val="both"/>
        <w:rPr>
          <w:rFonts w:ascii="Arial Narrow" w:eastAsia="Batang" w:hAnsi="Arial Narrow" w:cs="Arial"/>
          <w:bCs/>
        </w:rPr>
      </w:pPr>
      <w:r w:rsidRPr="00C64E42">
        <w:rPr>
          <w:rFonts w:ascii="Arial Narrow" w:eastAsia="Batang" w:hAnsi="Arial Narrow" w:cs="Arial"/>
          <w:bCs/>
        </w:rPr>
        <w:t>Que hemos revisado con suma diligencia la totalidad de la información presentada en nuestra propuesta, y obrando de conformidad, aseguramos que la misma corresponde a la realidad.</w:t>
      </w:r>
    </w:p>
    <w:p w14:paraId="5E4D98FC" w14:textId="77777777" w:rsidR="00773AA0" w:rsidRPr="00C64E42" w:rsidRDefault="00773AA0" w:rsidP="00773AA0">
      <w:pPr>
        <w:numPr>
          <w:ilvl w:val="0"/>
          <w:numId w:val="31"/>
        </w:numPr>
        <w:spacing w:after="0" w:line="240" w:lineRule="auto"/>
        <w:jc w:val="both"/>
        <w:rPr>
          <w:rFonts w:ascii="Arial Narrow" w:eastAsia="Batang" w:hAnsi="Arial Narrow" w:cs="Arial"/>
          <w:bCs/>
        </w:rPr>
      </w:pPr>
      <w:r w:rsidRPr="00C64E42">
        <w:rPr>
          <w:rFonts w:ascii="Arial Narrow" w:eastAsia="Batang" w:hAnsi="Arial Narrow" w:cs="Arial"/>
          <w:bCs/>
        </w:rPr>
        <w:t>Que el abajo firmante, obrando en nombre y representación del Proponente manifiesto que me obligo incondicionalmente a firmar y ejecutar el Contrato, en los términos y condiciones previstos en los pliegos de condiciones.</w:t>
      </w:r>
    </w:p>
    <w:p w14:paraId="61F2DEE6" w14:textId="77777777" w:rsidR="00773AA0" w:rsidRPr="00C64E42" w:rsidRDefault="00773AA0" w:rsidP="00773AA0">
      <w:pPr>
        <w:numPr>
          <w:ilvl w:val="0"/>
          <w:numId w:val="31"/>
        </w:numPr>
        <w:spacing w:after="0" w:line="240" w:lineRule="auto"/>
        <w:jc w:val="both"/>
        <w:rPr>
          <w:rFonts w:ascii="Arial Narrow" w:eastAsia="Batang" w:hAnsi="Arial Narrow" w:cs="Arial"/>
          <w:bCs/>
        </w:rPr>
      </w:pPr>
      <w:proofErr w:type="gramStart"/>
      <w:r w:rsidRPr="00C64E42">
        <w:rPr>
          <w:rFonts w:ascii="Arial Narrow" w:eastAsia="Batang" w:hAnsi="Arial Narrow" w:cs="Arial"/>
          <w:bCs/>
        </w:rPr>
        <w:t>Que</w:t>
      </w:r>
      <w:proofErr w:type="gramEnd"/>
      <w:r w:rsidRPr="00C64E42">
        <w:rPr>
          <w:rFonts w:ascii="Arial Narrow" w:eastAsia="Batang" w:hAnsi="Arial Narrow" w:cs="Arial"/>
          <w:bCs/>
        </w:rPr>
        <w:t xml:space="preserve"> de acuerdo con lo establecido en los pliegos de condiciones, adjunto se anexa la documentación solicitada en los mismos, así como la documentación relativa a la inscripción y calificación del Proponente y demás documento requerido.</w:t>
      </w:r>
    </w:p>
    <w:p w14:paraId="3D5E1836" w14:textId="77777777" w:rsidR="00773AA0" w:rsidRPr="00C64E42" w:rsidRDefault="00773AA0" w:rsidP="00773AA0">
      <w:pPr>
        <w:numPr>
          <w:ilvl w:val="0"/>
          <w:numId w:val="31"/>
        </w:numPr>
        <w:spacing w:after="0" w:line="240" w:lineRule="auto"/>
        <w:jc w:val="both"/>
        <w:rPr>
          <w:rFonts w:ascii="Arial Narrow" w:eastAsia="Batang" w:hAnsi="Arial Narrow" w:cs="Arial"/>
          <w:bCs/>
        </w:rPr>
      </w:pPr>
      <w:r w:rsidRPr="00C64E42">
        <w:rPr>
          <w:rFonts w:ascii="Arial Narrow" w:eastAsia="Batang" w:hAnsi="Arial Narrow" w:cs="Arial"/>
          <w:bCs/>
        </w:rPr>
        <w:t xml:space="preserve">Que, a solicitud de la </w:t>
      </w:r>
      <w:r w:rsidRPr="00C64E42">
        <w:rPr>
          <w:rFonts w:ascii="Arial Narrow" w:eastAsia="Batang" w:hAnsi="Arial Narrow" w:cs="Arial"/>
          <w:b/>
        </w:rPr>
        <w:t xml:space="preserve">SECRETARIA DE SEGURIDAD CONVIVENCIA Y JUSTICIA </w:t>
      </w:r>
      <w:r w:rsidRPr="00C64E42">
        <w:rPr>
          <w:rFonts w:ascii="Arial Narrow" w:eastAsia="Batang" w:hAnsi="Arial Narrow" w:cs="Arial"/>
          <w:bCs/>
        </w:rPr>
        <w:t>me obligo a suministrar cualquier información adicional necesaria para la correcta evaluación de la propuesta.</w:t>
      </w:r>
    </w:p>
    <w:p w14:paraId="5DD3B6B8" w14:textId="77777777" w:rsidR="00773AA0" w:rsidRPr="00C64E42" w:rsidRDefault="00773AA0" w:rsidP="00773AA0">
      <w:pPr>
        <w:numPr>
          <w:ilvl w:val="0"/>
          <w:numId w:val="31"/>
        </w:numPr>
        <w:spacing w:after="0" w:line="240" w:lineRule="auto"/>
        <w:jc w:val="both"/>
        <w:rPr>
          <w:rFonts w:ascii="Arial Narrow" w:eastAsia="Batang" w:hAnsi="Arial Narrow" w:cs="Arial"/>
          <w:bCs/>
        </w:rPr>
      </w:pPr>
      <w:r w:rsidRPr="00C64E42">
        <w:rPr>
          <w:rFonts w:ascii="Arial Narrow" w:eastAsia="Batang" w:hAnsi="Arial Narrow" w:cs="Arial"/>
          <w:bCs/>
        </w:rPr>
        <w:t>Que me comprometo a ejecutar totalmente el contrato en el plazo establecido en el presente pliego de condiciones.</w:t>
      </w:r>
    </w:p>
    <w:p w14:paraId="1E15884A" w14:textId="77777777" w:rsidR="00773AA0" w:rsidRPr="00C64E42" w:rsidRDefault="00773AA0" w:rsidP="00773AA0">
      <w:pPr>
        <w:numPr>
          <w:ilvl w:val="0"/>
          <w:numId w:val="31"/>
        </w:numPr>
        <w:spacing w:after="0" w:line="240" w:lineRule="auto"/>
        <w:jc w:val="both"/>
        <w:rPr>
          <w:rFonts w:ascii="Arial Narrow" w:eastAsia="Batang" w:hAnsi="Arial Narrow" w:cs="Arial"/>
          <w:bCs/>
        </w:rPr>
      </w:pPr>
      <w:r w:rsidRPr="00C64E42">
        <w:rPr>
          <w:rFonts w:ascii="Arial Narrow" w:eastAsia="Batang" w:hAnsi="Arial Narrow" w:cs="Arial"/>
          <w:bCs/>
        </w:rPr>
        <w:t xml:space="preserve">Reconozco que ni la </w:t>
      </w:r>
      <w:r w:rsidRPr="00C64E42">
        <w:rPr>
          <w:rFonts w:ascii="Arial Narrow" w:eastAsia="Batang" w:hAnsi="Arial Narrow" w:cs="Arial"/>
          <w:b/>
        </w:rPr>
        <w:t>SECRETARIA DE SEGURIDAD CONVIVENCIA Y JUSTICIA.</w:t>
      </w:r>
      <w:r w:rsidRPr="00C64E42">
        <w:rPr>
          <w:rFonts w:ascii="Arial Narrow" w:eastAsia="Batang" w:hAnsi="Arial Narrow" w:cs="Arial"/>
          <w:bCs/>
        </w:rPr>
        <w:t>, ni el personal interno o externo del mismo, que ha intervenido en el presente proceso de selección y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llevaran a cabo las labores para la ejecución del contrato, ya sea por escrito o en forma verbal y que nada de lo contenido en cualquiera de los documentos a los que hemos tenido acceso, ha sido considerado como una promesa o declaración en cuanto a la adjudicación.</w:t>
      </w:r>
    </w:p>
    <w:p w14:paraId="3B1A3163" w14:textId="77777777" w:rsidR="00773AA0" w:rsidRPr="00C64E42" w:rsidRDefault="00773AA0" w:rsidP="00773AA0">
      <w:pPr>
        <w:numPr>
          <w:ilvl w:val="0"/>
          <w:numId w:val="31"/>
        </w:numPr>
        <w:spacing w:after="0" w:line="240" w:lineRule="auto"/>
        <w:jc w:val="both"/>
        <w:rPr>
          <w:rFonts w:ascii="Arial Narrow" w:eastAsia="Batang" w:hAnsi="Arial Narrow" w:cs="Arial"/>
          <w:bCs/>
        </w:rPr>
      </w:pPr>
      <w:r w:rsidRPr="00C64E42">
        <w:rPr>
          <w:rFonts w:ascii="Arial Narrow" w:eastAsia="Batang" w:hAnsi="Arial Narrow" w:cs="Arial"/>
          <w:bCs/>
        </w:rPr>
        <w:t xml:space="preserve">Aceptamos plena, incondicional e irrestrictamente los términos del contrato que en caso de salir adjudicatarios se suscriba, conforme en los pliegos de condiciones y nos comprometemos a suscribirlo sin modificaciones sustanciales o formales de ninguna naturaleza, por la sola adjudicación que a nosotros se nos haga del contrato, salvo aquellas modificaciones que determine incluir la </w:t>
      </w:r>
      <w:r w:rsidRPr="00C64E42">
        <w:rPr>
          <w:rFonts w:ascii="Arial Narrow" w:eastAsia="Batang" w:hAnsi="Arial Narrow" w:cs="Arial"/>
          <w:b/>
        </w:rPr>
        <w:t xml:space="preserve">SECRETARIA DE SEGURIDAD CONVIVENCIA Y JUSTICIA </w:t>
      </w:r>
      <w:r w:rsidRPr="00C64E42">
        <w:rPr>
          <w:rFonts w:ascii="Arial Narrow" w:eastAsia="Batang" w:hAnsi="Arial Narrow" w:cs="Arial"/>
          <w:bCs/>
        </w:rPr>
        <w:t>, por considerarlas necesarias para incorporar las variaciones que se deriven de las adendas que se expidan dentro del presente proceso de selección, las que de antemano aceptamos.</w:t>
      </w:r>
    </w:p>
    <w:p w14:paraId="76E566C6" w14:textId="77777777" w:rsidR="00773AA0" w:rsidRPr="00C64E42" w:rsidRDefault="00773AA0" w:rsidP="00773AA0">
      <w:pPr>
        <w:pStyle w:val="Prrafodelista"/>
        <w:numPr>
          <w:ilvl w:val="0"/>
          <w:numId w:val="31"/>
        </w:numPr>
        <w:spacing w:after="0" w:line="240" w:lineRule="auto"/>
        <w:contextualSpacing w:val="0"/>
        <w:jc w:val="both"/>
        <w:rPr>
          <w:rFonts w:ascii="Arial Narrow" w:eastAsia="Batang" w:hAnsi="Arial Narrow" w:cs="Arial"/>
          <w:bCs/>
        </w:rPr>
      </w:pPr>
      <w:r w:rsidRPr="00C64E42">
        <w:rPr>
          <w:rFonts w:ascii="Arial Narrow" w:eastAsia="Batang" w:hAnsi="Arial Narrow" w:cs="Arial"/>
          <w:bCs/>
        </w:rPr>
        <w:t xml:space="preserve">Que los siguientes documentos de nuestra propuesta cuentan con reserva legal: _____________, según las siguientes normas: _______________ de los cuales efectuamos la manifestación como reservados en la oferta presentada en </w:t>
      </w:r>
      <w:r w:rsidRPr="00C64E42">
        <w:rPr>
          <w:rFonts w:ascii="Arial Narrow" w:hAnsi="Arial Narrow" w:cs="Arial"/>
        </w:rPr>
        <w:t>la página Web del Portal Único de Contratación del SECOP II</w:t>
      </w:r>
    </w:p>
    <w:p w14:paraId="59A4A287" w14:textId="77777777" w:rsidR="00773AA0" w:rsidRPr="00C64E42" w:rsidRDefault="00773AA0" w:rsidP="00773AA0">
      <w:pPr>
        <w:numPr>
          <w:ilvl w:val="0"/>
          <w:numId w:val="31"/>
        </w:numPr>
        <w:spacing w:after="0" w:line="240" w:lineRule="auto"/>
        <w:jc w:val="both"/>
        <w:rPr>
          <w:rFonts w:ascii="Arial Narrow" w:eastAsia="Batang" w:hAnsi="Arial Narrow" w:cs="Arial"/>
          <w:bCs/>
        </w:rPr>
      </w:pPr>
      <w:r w:rsidRPr="00C64E42">
        <w:rPr>
          <w:rFonts w:ascii="Arial Narrow" w:eastAsia="Batang" w:hAnsi="Arial Narrow" w:cs="Arial"/>
          <w:bCs/>
        </w:rPr>
        <w:t xml:space="preserve">El presente documento constituye prueba de que conocemos todos los procedimientos y legislación pertinente para obtener los permisos y que diligentemente adelantaremos todas las gestiones necesarias para conseguirlos con el fin de cumplir con el objeto del contrato. En caso de no conseguir los permisos por negligencia, descuido o acciones imputables al contratista, este hecho no constituirá un eximente de nuestra responsabilidad, ya que era un hecho previsible y conocido por nosotros.  </w:t>
      </w:r>
    </w:p>
    <w:p w14:paraId="1BFC04C3" w14:textId="77777777" w:rsidR="00773AA0" w:rsidRPr="00625A73" w:rsidRDefault="00773AA0" w:rsidP="00773AA0">
      <w:pPr>
        <w:pStyle w:val="Prrafodelista"/>
        <w:numPr>
          <w:ilvl w:val="0"/>
          <w:numId w:val="31"/>
        </w:numPr>
        <w:suppressAutoHyphens/>
        <w:spacing w:after="0" w:line="240" w:lineRule="auto"/>
        <w:ind w:right="51"/>
        <w:jc w:val="both"/>
        <w:rPr>
          <w:rFonts w:ascii="Arial Narrow" w:eastAsia="Batang" w:hAnsi="Arial Narrow" w:cs="Arial"/>
          <w:i/>
          <w:color w:val="000000"/>
          <w:spacing w:val="-2"/>
        </w:rPr>
      </w:pPr>
      <w:r w:rsidRPr="00625A73">
        <w:rPr>
          <w:rFonts w:ascii="Arial Narrow" w:eastAsia="Batang" w:hAnsi="Arial Narrow" w:cs="Arial"/>
          <w:color w:val="000000"/>
          <w:spacing w:val="-2"/>
        </w:rPr>
        <w:t xml:space="preserve">Que no nos hallamos incursos en causal alguna de inhabilidad e incompatibilidad de las señaladas en la Constitución y en la Ley y no nos encontramos en ninguno de los eventos de prohibiciones especiales para contratar. </w:t>
      </w:r>
      <w:r w:rsidRPr="00625A73">
        <w:rPr>
          <w:rFonts w:ascii="Arial Narrow" w:eastAsia="Batang" w:hAnsi="Arial Narrow" w:cs="Arial"/>
          <w:b/>
          <w:color w:val="000000"/>
          <w:spacing w:val="-2"/>
        </w:rPr>
        <w:t>En especial, manifestamos que no nos hallamos reportados en el Boletín de Responsables Fiscales vigente, publicado por la Contraloría General de la República, de acuerdo con lo previsto en el numeral 4 del Artículo 38 de la Ley 734 de 2002 (Código Único Disciplinario), en concordancia con el Artículo 60 de la Ley 610 de 2000.</w:t>
      </w:r>
      <w:r w:rsidRPr="00625A73">
        <w:rPr>
          <w:rFonts w:ascii="Arial Narrow" w:eastAsia="Batang" w:hAnsi="Arial Narrow" w:cs="Arial"/>
          <w:color w:val="000000"/>
          <w:spacing w:val="-2"/>
        </w:rPr>
        <w:t xml:space="preserve"> </w:t>
      </w:r>
      <w:r>
        <w:rPr>
          <w:rFonts w:ascii="Arial Narrow" w:eastAsia="Batang" w:hAnsi="Arial Narrow" w:cs="Arial"/>
          <w:i/>
          <w:color w:val="000000"/>
          <w:spacing w:val="-2"/>
        </w:rPr>
        <w:t xml:space="preserve">(Se recuerda al proponente </w:t>
      </w:r>
      <w:r w:rsidRPr="00625A73">
        <w:rPr>
          <w:rFonts w:ascii="Arial Narrow" w:eastAsia="Batang" w:hAnsi="Arial Narrow" w:cs="Arial"/>
          <w:i/>
          <w:color w:val="000000"/>
          <w:spacing w:val="-2"/>
        </w:rPr>
        <w:t>si está incurso en alguna causal de inhabilidad o incompatibilidad, no puede participar en el proceso de selección de contratistas y debe ab</w:t>
      </w:r>
      <w:r>
        <w:rPr>
          <w:rFonts w:ascii="Arial Narrow" w:eastAsia="Batang" w:hAnsi="Arial Narrow" w:cs="Arial"/>
          <w:i/>
          <w:color w:val="000000"/>
          <w:spacing w:val="-2"/>
        </w:rPr>
        <w:t>stenerse de formular propuesta).</w:t>
      </w:r>
    </w:p>
    <w:p w14:paraId="2E4F8003" w14:textId="77777777" w:rsidR="00773AA0" w:rsidRPr="00C64E42" w:rsidRDefault="00773AA0" w:rsidP="00773AA0">
      <w:pPr>
        <w:numPr>
          <w:ilvl w:val="0"/>
          <w:numId w:val="31"/>
        </w:numPr>
        <w:spacing w:after="0" w:line="240" w:lineRule="auto"/>
        <w:jc w:val="both"/>
        <w:rPr>
          <w:rFonts w:ascii="Arial Narrow" w:eastAsia="Batang" w:hAnsi="Arial Narrow" w:cs="Arial"/>
          <w:bCs/>
        </w:rPr>
      </w:pPr>
      <w:r w:rsidRPr="00C64E42">
        <w:rPr>
          <w:rFonts w:ascii="Arial Narrow" w:eastAsia="Batang" w:hAnsi="Arial Narrow" w:cs="Arial"/>
          <w:bCs/>
          <w:lang w:val="es-MX"/>
        </w:rPr>
        <w:t>Declaro bajo la gravedad de juramento, que en mi país de origen no se encuentra establecido la autoridad que haga las veces de la Contraloría General de la República, así como el requisito de antecedentes fiscales requisito</w:t>
      </w:r>
      <w:r w:rsidRPr="00C64E42">
        <w:rPr>
          <w:rFonts w:ascii="Arial Narrow" w:eastAsia="Batang" w:hAnsi="Arial Narrow" w:cs="Arial"/>
          <w:bCs/>
          <w:color w:val="FF0000"/>
          <w:lang w:val="es-MX"/>
        </w:rPr>
        <w:t xml:space="preserve">. </w:t>
      </w:r>
    </w:p>
    <w:p w14:paraId="3AEEBE65" w14:textId="77777777" w:rsidR="00773AA0" w:rsidRPr="00C64E42" w:rsidRDefault="00773AA0" w:rsidP="00773AA0">
      <w:pPr>
        <w:numPr>
          <w:ilvl w:val="0"/>
          <w:numId w:val="31"/>
        </w:numPr>
        <w:spacing w:after="0" w:line="240" w:lineRule="auto"/>
        <w:jc w:val="both"/>
        <w:rPr>
          <w:rFonts w:ascii="Arial Narrow" w:eastAsia="Batang" w:hAnsi="Arial Narrow" w:cs="Arial"/>
          <w:bCs/>
        </w:rPr>
      </w:pPr>
      <w:r w:rsidRPr="00C64E42">
        <w:rPr>
          <w:rFonts w:ascii="Arial Narrow" w:eastAsia="Batang" w:hAnsi="Arial Narrow" w:cs="Arial"/>
          <w:bCs/>
        </w:rPr>
        <w:lastRenderedPageBreak/>
        <w:t>Que no se ofrecerá ni dará sobornos ni ninguna otra forma de halago a ningún funcionario público en relación con su propuesta, con el proceso de contratación, ni con la ejecución del contrato que pueda celebrarse como resultado de la adjudicación de su propuesta. De igual forma nos comprometemos a no permitir que nadie, bien sea empleado de la compañía o un agente comisionista independiente, o un asesor o consultor haga lo señalado anteriormente en su nombre y en consecuencia impartiremos instrucciones a todos sus empleados, agentes, asesores, y a cualquier otro representante suyo, exigiéndoles el cumplimiento en todo momento de las leyes de la República de Colombia, especialmente de aquellas que rigen el presente proceso y la relación contractual que podrían derivarse de ella, y les pondrá las obligaciones de:</w:t>
      </w:r>
    </w:p>
    <w:p w14:paraId="740AF138" w14:textId="77777777" w:rsidR="00773AA0" w:rsidRPr="00C64E42" w:rsidRDefault="00773AA0" w:rsidP="00773AA0">
      <w:pPr>
        <w:numPr>
          <w:ilvl w:val="0"/>
          <w:numId w:val="32"/>
        </w:numPr>
        <w:spacing w:after="0" w:line="240" w:lineRule="auto"/>
        <w:jc w:val="both"/>
        <w:rPr>
          <w:rFonts w:ascii="Arial Narrow" w:eastAsia="Batang" w:hAnsi="Arial Narrow" w:cs="Arial"/>
          <w:bCs/>
        </w:rPr>
      </w:pPr>
      <w:r w:rsidRPr="00C64E42">
        <w:rPr>
          <w:rFonts w:ascii="Arial Narrow" w:eastAsia="Batang" w:hAnsi="Arial Narrow" w:cs="Arial"/>
          <w:bCs/>
        </w:rPr>
        <w:t>No ofrecer o pagar sobornos a cualquier halago a los funcionarios de la SCJ, ni a cualquier otro servidor público o privado que pueda influir en la adjudicación de la propuesta, bien sea directa o indirectamente, ni a terceras personas que, por su influencia sobre funcionarios públicos, puedan influir sobre la adjudicación de la propuesta.</w:t>
      </w:r>
    </w:p>
    <w:p w14:paraId="62D4EAF3" w14:textId="77777777" w:rsidR="00773AA0" w:rsidRPr="00C64E42" w:rsidRDefault="00773AA0" w:rsidP="00773AA0">
      <w:pPr>
        <w:numPr>
          <w:ilvl w:val="0"/>
          <w:numId w:val="32"/>
        </w:numPr>
        <w:spacing w:after="0" w:line="240" w:lineRule="auto"/>
        <w:jc w:val="both"/>
        <w:rPr>
          <w:rFonts w:ascii="Arial Narrow" w:eastAsia="Batang" w:hAnsi="Arial Narrow" w:cs="Arial"/>
          <w:bCs/>
        </w:rPr>
      </w:pPr>
      <w:r w:rsidRPr="00C64E42">
        <w:rPr>
          <w:rFonts w:ascii="Arial Narrow" w:eastAsia="Batang" w:hAnsi="Arial Narrow" w:cs="Arial"/>
          <w:bCs/>
        </w:rPr>
        <w:t>No ofrecer pagos o halagos a los funcionarios de la SCJ durante el desarrollo del contrato que se suscriba si llegase a ser elegida su propuesta.</w:t>
      </w:r>
    </w:p>
    <w:p w14:paraId="1D4664FD" w14:textId="77777777" w:rsidR="00773AA0" w:rsidRPr="00C64E42" w:rsidRDefault="00773AA0" w:rsidP="00773AA0">
      <w:pPr>
        <w:numPr>
          <w:ilvl w:val="0"/>
          <w:numId w:val="31"/>
        </w:numPr>
        <w:spacing w:after="0" w:line="240" w:lineRule="auto"/>
        <w:jc w:val="both"/>
        <w:rPr>
          <w:rFonts w:ascii="Arial Narrow" w:eastAsia="Batang" w:hAnsi="Arial Narrow" w:cs="Arial"/>
          <w:bCs/>
        </w:rPr>
      </w:pPr>
      <w:r w:rsidRPr="00C64E42">
        <w:rPr>
          <w:rFonts w:ascii="Arial Narrow" w:eastAsia="Batang" w:hAnsi="Arial Narrow" w:cs="Arial"/>
          <w:bCs/>
        </w:rPr>
        <w:t>Nos comprometemos a cumplir con los requerimientos ambientales contenidos en el pliego de condiciones del proceso y en general con todos los exigidos por la ley. En el evento en que se incumpla alguno de los requerimientos ambientales se entenderá por un incumplimiento contractual.</w:t>
      </w:r>
    </w:p>
    <w:p w14:paraId="309D094A" w14:textId="77777777" w:rsidR="00773AA0" w:rsidRPr="00C64E42" w:rsidRDefault="00773AA0" w:rsidP="00773AA0">
      <w:pPr>
        <w:numPr>
          <w:ilvl w:val="0"/>
          <w:numId w:val="31"/>
        </w:numPr>
        <w:spacing w:after="0" w:line="240" w:lineRule="auto"/>
        <w:jc w:val="both"/>
        <w:rPr>
          <w:rFonts w:ascii="Arial Narrow" w:eastAsia="Batang" w:hAnsi="Arial Narrow" w:cs="Arial"/>
          <w:bCs/>
        </w:rPr>
      </w:pPr>
      <w:r w:rsidRPr="00C64E42">
        <w:rPr>
          <w:rFonts w:ascii="Arial Narrow" w:eastAsia="Batang" w:hAnsi="Arial Narrow" w:cs="Arial"/>
          <w:bCs/>
        </w:rPr>
        <w:t xml:space="preserve">Nos comprometemos a prestar el servicio en los horarios requeridos por la </w:t>
      </w:r>
      <w:r w:rsidRPr="00C64E42">
        <w:rPr>
          <w:rFonts w:ascii="Arial Narrow" w:eastAsia="Batang" w:hAnsi="Arial Narrow" w:cs="Arial"/>
          <w:b/>
        </w:rPr>
        <w:t>SECRETARIA DE SEGURIDAD CONVIVENCIA Y JUSTICIA.</w:t>
      </w:r>
      <w:r w:rsidRPr="00C64E42">
        <w:rPr>
          <w:rFonts w:ascii="Arial Narrow" w:eastAsia="Batang" w:hAnsi="Arial Narrow" w:cs="Arial"/>
          <w:bCs/>
        </w:rPr>
        <w:t xml:space="preserve"> en los días y horas requeridos.    </w:t>
      </w:r>
    </w:p>
    <w:p w14:paraId="137A2B63" w14:textId="77777777" w:rsidR="00773AA0" w:rsidRPr="00C64E42" w:rsidRDefault="00773AA0" w:rsidP="00773AA0">
      <w:pPr>
        <w:pStyle w:val="Standard"/>
        <w:numPr>
          <w:ilvl w:val="0"/>
          <w:numId w:val="31"/>
        </w:numPr>
        <w:spacing w:after="0" w:line="240" w:lineRule="auto"/>
        <w:jc w:val="both"/>
        <w:textAlignment w:val="auto"/>
        <w:rPr>
          <w:rFonts w:ascii="Arial Narrow" w:hAnsi="Arial Narrow" w:cs="Arial"/>
        </w:rPr>
      </w:pPr>
      <w:r w:rsidRPr="00C64E42">
        <w:rPr>
          <w:rFonts w:ascii="Arial Narrow" w:hAnsi="Arial Narrow" w:cs="Arial"/>
          <w:position w:val="-5"/>
        </w:rPr>
        <w:t>El término de validez de la propuesta es de ___________ (mínimo 90 días)</w:t>
      </w:r>
    </w:p>
    <w:p w14:paraId="50DF1DBA" w14:textId="77777777" w:rsidR="00773AA0" w:rsidRPr="00C64E42" w:rsidRDefault="00773AA0" w:rsidP="00773AA0">
      <w:pPr>
        <w:pStyle w:val="Standard"/>
        <w:numPr>
          <w:ilvl w:val="0"/>
          <w:numId w:val="31"/>
        </w:numPr>
        <w:spacing w:after="0" w:line="240" w:lineRule="auto"/>
        <w:jc w:val="both"/>
        <w:textAlignment w:val="auto"/>
        <w:rPr>
          <w:rFonts w:ascii="Arial Narrow" w:hAnsi="Arial Narrow" w:cs="Arial"/>
        </w:rPr>
      </w:pPr>
      <w:r w:rsidRPr="00C64E42">
        <w:rPr>
          <w:rFonts w:ascii="Arial Narrow" w:hAnsi="Arial Narrow" w:cs="Arial"/>
        </w:rPr>
        <w:t>Con la presentación de la propuesta, manifiesto que conozco y acepto la distribución de riesgos efectuada por la entidad en el pliego de condiciones.</w:t>
      </w:r>
    </w:p>
    <w:p w14:paraId="1A843B38" w14:textId="77777777" w:rsidR="00773AA0" w:rsidRPr="00C64E42" w:rsidRDefault="00773AA0" w:rsidP="00773AA0">
      <w:pPr>
        <w:pStyle w:val="Standard"/>
        <w:numPr>
          <w:ilvl w:val="0"/>
          <w:numId w:val="31"/>
        </w:numPr>
        <w:spacing w:after="0" w:line="240" w:lineRule="auto"/>
        <w:jc w:val="both"/>
        <w:textAlignment w:val="auto"/>
        <w:rPr>
          <w:rFonts w:ascii="Arial Narrow" w:hAnsi="Arial Narrow" w:cs="Arial"/>
        </w:rPr>
      </w:pPr>
      <w:r w:rsidRPr="00C64E42">
        <w:rPr>
          <w:rFonts w:ascii="Arial Narrow" w:hAnsi="Arial Narrow" w:cs="Arial"/>
        </w:rPr>
        <w:t>Que en cumplimiento de lo dispuesto por el artículo 11 del Decreto 3050 de 1997, informo, (para el caso de los integrantes de un consorcio o unión temporal), que el (consorcio o la unión temporal indicar nombre completo), de conformidad con el acuerdo de asociación será representada legalmente por ___________________________________ (nombre y cedula), y la facturación para efectos de pago del contrato se hará a nombre de ______________________________ (nombre completo, NIT, cedula, Indicar participación si la hay).</w:t>
      </w:r>
    </w:p>
    <w:p w14:paraId="5DE0943B" w14:textId="77777777" w:rsidR="00773AA0" w:rsidRPr="00C64E42" w:rsidRDefault="00773AA0" w:rsidP="00773AA0">
      <w:pPr>
        <w:pStyle w:val="Standard"/>
        <w:numPr>
          <w:ilvl w:val="0"/>
          <w:numId w:val="31"/>
        </w:numPr>
        <w:spacing w:after="0" w:line="240" w:lineRule="auto"/>
        <w:jc w:val="both"/>
        <w:textAlignment w:val="auto"/>
        <w:rPr>
          <w:rFonts w:ascii="Arial Narrow" w:hAnsi="Arial Narrow" w:cs="Arial"/>
        </w:rPr>
      </w:pPr>
      <w:r w:rsidRPr="00C64E42">
        <w:rPr>
          <w:rFonts w:ascii="Arial Narrow" w:hAnsi="Arial Narrow" w:cs="Arial"/>
          <w:shd w:val="clear" w:color="auto" w:fill="FFFFFF"/>
        </w:rPr>
        <w:t>Que acepto ser notificado de cualquier decisión administrativa que exija dicha formalidad por medio del siguiente correo: _________________________________, de conformidad a lo dispuesto en el artículo 56 de la Ley 1437 de 2011.</w:t>
      </w:r>
    </w:p>
    <w:p w14:paraId="0BA380D1" w14:textId="77777777" w:rsidR="00773AA0" w:rsidRPr="00C64E42" w:rsidRDefault="00773AA0" w:rsidP="00773AA0">
      <w:pPr>
        <w:pStyle w:val="Default"/>
        <w:jc w:val="both"/>
        <w:rPr>
          <w:rFonts w:ascii="Arial Narrow" w:hAnsi="Arial Narrow"/>
          <w:color w:val="auto"/>
          <w:sz w:val="22"/>
          <w:szCs w:val="22"/>
        </w:rPr>
      </w:pPr>
    </w:p>
    <w:p w14:paraId="1A917C30" w14:textId="77777777" w:rsidR="00773AA0" w:rsidRPr="00C64E42" w:rsidRDefault="00773AA0" w:rsidP="00773AA0">
      <w:pPr>
        <w:tabs>
          <w:tab w:val="left" w:pos="9300"/>
        </w:tabs>
        <w:spacing w:after="0" w:line="240" w:lineRule="auto"/>
        <w:ind w:right="-234" w:firstLine="3"/>
        <w:rPr>
          <w:rFonts w:ascii="Arial Narrow" w:hAnsi="Arial Narrow" w:cs="Arial"/>
        </w:rPr>
      </w:pPr>
      <w:r w:rsidRPr="00C64E42">
        <w:rPr>
          <w:rFonts w:ascii="Arial Narrow" w:hAnsi="Arial Narrow" w:cs="Arial"/>
        </w:rPr>
        <w:t>Atentamente,</w:t>
      </w:r>
    </w:p>
    <w:p w14:paraId="5A5601FF" w14:textId="77777777" w:rsidR="00773AA0" w:rsidRPr="00C64E42" w:rsidRDefault="00773AA0" w:rsidP="00773AA0">
      <w:pPr>
        <w:tabs>
          <w:tab w:val="left" w:pos="9300"/>
        </w:tabs>
        <w:spacing w:after="0" w:line="240" w:lineRule="auto"/>
        <w:ind w:right="-234"/>
        <w:rPr>
          <w:rFonts w:ascii="Arial Narrow" w:hAnsi="Arial Narrow" w:cs="Arial"/>
        </w:rPr>
      </w:pPr>
    </w:p>
    <w:p w14:paraId="30977532" w14:textId="77777777" w:rsidR="00773AA0" w:rsidRPr="00C64E42" w:rsidRDefault="00773AA0" w:rsidP="00773AA0">
      <w:pPr>
        <w:tabs>
          <w:tab w:val="left" w:pos="9300"/>
        </w:tabs>
        <w:spacing w:after="0" w:line="240" w:lineRule="auto"/>
        <w:ind w:right="-234" w:firstLine="3"/>
        <w:rPr>
          <w:rFonts w:ascii="Arial Narrow" w:hAnsi="Arial Narrow" w:cs="Arial"/>
        </w:rPr>
      </w:pPr>
    </w:p>
    <w:p w14:paraId="3D77C5AC" w14:textId="77777777" w:rsidR="00773AA0" w:rsidRPr="00C64E42" w:rsidRDefault="00773AA0" w:rsidP="00773AA0">
      <w:pPr>
        <w:tabs>
          <w:tab w:val="left" w:pos="9300"/>
        </w:tabs>
        <w:spacing w:after="0" w:line="240" w:lineRule="auto"/>
        <w:ind w:right="-234" w:firstLine="3"/>
        <w:rPr>
          <w:rFonts w:ascii="Arial Narrow" w:hAnsi="Arial Narrow" w:cs="Arial"/>
        </w:rPr>
      </w:pPr>
      <w:r w:rsidRPr="00C64E42">
        <w:rPr>
          <w:rFonts w:ascii="Arial Narrow" w:hAnsi="Arial Narrow" w:cs="Arial"/>
        </w:rPr>
        <w:t>Nombre o Razón Social del OFERENTE_____________________</w:t>
      </w:r>
    </w:p>
    <w:p w14:paraId="36E72E67" w14:textId="77777777" w:rsidR="00773AA0" w:rsidRPr="00C64E42" w:rsidRDefault="00773AA0" w:rsidP="00773AA0">
      <w:pPr>
        <w:tabs>
          <w:tab w:val="left" w:pos="9300"/>
        </w:tabs>
        <w:spacing w:after="0" w:line="240" w:lineRule="auto"/>
        <w:ind w:right="-234" w:firstLine="3"/>
        <w:rPr>
          <w:rFonts w:ascii="Arial Narrow" w:hAnsi="Arial Narrow" w:cs="Arial"/>
        </w:rPr>
      </w:pPr>
      <w:r w:rsidRPr="00C64E42">
        <w:rPr>
          <w:rFonts w:ascii="Arial Narrow" w:hAnsi="Arial Narrow" w:cs="Arial"/>
        </w:rPr>
        <w:t>Nombre del Representante Legal______________________________</w:t>
      </w:r>
    </w:p>
    <w:p w14:paraId="5DEBF3DE" w14:textId="77777777" w:rsidR="00773AA0" w:rsidRPr="00C64E42" w:rsidRDefault="00773AA0" w:rsidP="00773AA0">
      <w:pPr>
        <w:tabs>
          <w:tab w:val="left" w:pos="9300"/>
        </w:tabs>
        <w:spacing w:after="0" w:line="240" w:lineRule="auto"/>
        <w:ind w:right="-234" w:firstLine="3"/>
        <w:rPr>
          <w:rFonts w:ascii="Arial Narrow" w:hAnsi="Arial Narrow" w:cs="Arial"/>
        </w:rPr>
      </w:pPr>
      <w:r w:rsidRPr="00C64E42">
        <w:rPr>
          <w:rFonts w:ascii="Arial Narrow" w:hAnsi="Arial Narrow" w:cs="Arial"/>
        </w:rPr>
        <w:t>NIT ________________ de________</w:t>
      </w:r>
    </w:p>
    <w:p w14:paraId="3FF76C4E" w14:textId="77777777" w:rsidR="00773AA0" w:rsidRPr="00C64E42" w:rsidRDefault="00773AA0" w:rsidP="00773AA0">
      <w:pPr>
        <w:tabs>
          <w:tab w:val="left" w:pos="9300"/>
        </w:tabs>
        <w:spacing w:after="0" w:line="240" w:lineRule="auto"/>
        <w:ind w:right="-234" w:firstLine="3"/>
        <w:rPr>
          <w:rFonts w:ascii="Arial Narrow" w:hAnsi="Arial Narrow" w:cs="Arial"/>
        </w:rPr>
      </w:pPr>
      <w:r w:rsidRPr="00C64E42">
        <w:rPr>
          <w:rFonts w:ascii="Arial Narrow" w:hAnsi="Arial Narrow" w:cs="Arial"/>
        </w:rPr>
        <w:t>Dirección___________________</w:t>
      </w:r>
    </w:p>
    <w:p w14:paraId="1202D251" w14:textId="77777777" w:rsidR="00773AA0" w:rsidRPr="00C64E42" w:rsidRDefault="00773AA0" w:rsidP="00773AA0">
      <w:pPr>
        <w:tabs>
          <w:tab w:val="left" w:pos="9300"/>
        </w:tabs>
        <w:spacing w:after="0" w:line="240" w:lineRule="auto"/>
        <w:ind w:right="-234" w:firstLine="3"/>
        <w:rPr>
          <w:rFonts w:ascii="Arial Narrow" w:hAnsi="Arial Narrow" w:cs="Arial"/>
        </w:rPr>
      </w:pPr>
      <w:r w:rsidRPr="00C64E42">
        <w:rPr>
          <w:rFonts w:ascii="Arial Narrow" w:hAnsi="Arial Narrow" w:cs="Arial"/>
        </w:rPr>
        <w:t>Ciudad_____________________</w:t>
      </w:r>
    </w:p>
    <w:p w14:paraId="114B2912" w14:textId="77777777" w:rsidR="00773AA0" w:rsidRPr="00C64E42" w:rsidRDefault="00773AA0" w:rsidP="00773AA0">
      <w:pPr>
        <w:tabs>
          <w:tab w:val="left" w:pos="9300"/>
        </w:tabs>
        <w:spacing w:after="0" w:line="240" w:lineRule="auto"/>
        <w:ind w:right="-234" w:firstLine="3"/>
        <w:rPr>
          <w:rFonts w:ascii="Arial Narrow" w:hAnsi="Arial Narrow" w:cs="Arial"/>
        </w:rPr>
      </w:pPr>
      <w:r w:rsidRPr="00C64E42">
        <w:rPr>
          <w:rFonts w:ascii="Arial Narrow" w:hAnsi="Arial Narrow" w:cs="Arial"/>
        </w:rPr>
        <w:t>Teléfono ___________________</w:t>
      </w:r>
    </w:p>
    <w:p w14:paraId="0B73617F" w14:textId="77777777" w:rsidR="00773AA0" w:rsidRPr="00C64E42" w:rsidRDefault="00773AA0" w:rsidP="00773AA0">
      <w:pPr>
        <w:tabs>
          <w:tab w:val="left" w:pos="9300"/>
        </w:tabs>
        <w:spacing w:after="0" w:line="240" w:lineRule="auto"/>
        <w:ind w:right="-234" w:firstLine="3"/>
        <w:rPr>
          <w:rFonts w:ascii="Arial Narrow" w:hAnsi="Arial Narrow" w:cs="Arial"/>
        </w:rPr>
      </w:pPr>
      <w:r w:rsidRPr="00C64E42">
        <w:rPr>
          <w:rFonts w:ascii="Arial Narrow" w:hAnsi="Arial Narrow" w:cs="Arial"/>
        </w:rPr>
        <w:t>Fax _______________________</w:t>
      </w:r>
    </w:p>
    <w:p w14:paraId="64700353" w14:textId="77777777" w:rsidR="00773AA0" w:rsidRPr="00C64E42" w:rsidRDefault="00773AA0" w:rsidP="00773AA0">
      <w:pPr>
        <w:tabs>
          <w:tab w:val="left" w:pos="9300"/>
        </w:tabs>
        <w:spacing w:after="0" w:line="240" w:lineRule="auto"/>
        <w:ind w:right="-234" w:firstLine="3"/>
        <w:rPr>
          <w:rFonts w:ascii="Arial Narrow" w:hAnsi="Arial Narrow" w:cs="Arial"/>
        </w:rPr>
      </w:pPr>
      <w:r w:rsidRPr="00C64E42">
        <w:rPr>
          <w:rFonts w:ascii="Arial Narrow" w:hAnsi="Arial Narrow" w:cs="Arial"/>
        </w:rPr>
        <w:t>Correo electrónico _________________________</w:t>
      </w:r>
    </w:p>
    <w:p w14:paraId="383C7E37" w14:textId="77777777" w:rsidR="00773AA0" w:rsidRPr="00C64E42" w:rsidRDefault="00773AA0" w:rsidP="00773AA0">
      <w:pPr>
        <w:tabs>
          <w:tab w:val="left" w:pos="9300"/>
        </w:tabs>
        <w:spacing w:after="0" w:line="240" w:lineRule="auto"/>
        <w:ind w:left="2124" w:right="-234" w:firstLine="708"/>
        <w:rPr>
          <w:rFonts w:ascii="Arial Narrow" w:hAnsi="Arial Narrow" w:cs="Arial"/>
        </w:rPr>
      </w:pPr>
    </w:p>
    <w:p w14:paraId="03C2CF83" w14:textId="77777777" w:rsidR="00773AA0" w:rsidRPr="00C64E42" w:rsidRDefault="00773AA0" w:rsidP="00773AA0">
      <w:pPr>
        <w:tabs>
          <w:tab w:val="left" w:pos="9300"/>
        </w:tabs>
        <w:spacing w:after="0" w:line="240" w:lineRule="auto"/>
        <w:ind w:left="2124" w:right="-234" w:firstLine="708"/>
        <w:rPr>
          <w:rFonts w:ascii="Arial Narrow" w:hAnsi="Arial Narrow" w:cs="Arial"/>
        </w:rPr>
      </w:pPr>
      <w:r w:rsidRPr="00C64E42">
        <w:rPr>
          <w:rFonts w:ascii="Arial Narrow" w:hAnsi="Arial Narrow" w:cs="Arial"/>
        </w:rPr>
        <w:t>________________________________</w:t>
      </w:r>
    </w:p>
    <w:p w14:paraId="639F8BA9" w14:textId="77777777" w:rsidR="00773AA0" w:rsidRPr="00C64E42" w:rsidRDefault="00773AA0" w:rsidP="00773AA0">
      <w:pPr>
        <w:tabs>
          <w:tab w:val="left" w:pos="9300"/>
        </w:tabs>
        <w:spacing w:after="0" w:line="240" w:lineRule="auto"/>
        <w:ind w:left="2836" w:right="-234"/>
        <w:rPr>
          <w:rFonts w:ascii="Arial Narrow" w:hAnsi="Arial Narrow" w:cs="Arial"/>
          <w:b/>
        </w:rPr>
      </w:pPr>
      <w:r w:rsidRPr="00C64E42">
        <w:rPr>
          <w:rFonts w:ascii="Arial Narrow" w:hAnsi="Arial Narrow" w:cs="Arial"/>
        </w:rPr>
        <w:t xml:space="preserve"> </w:t>
      </w:r>
      <w:r w:rsidRPr="00C64E42">
        <w:rPr>
          <w:rFonts w:ascii="Arial Narrow" w:hAnsi="Arial Narrow" w:cs="Arial"/>
          <w:b/>
        </w:rPr>
        <w:t>FIRMA REPRESENTANTE LEGAL</w:t>
      </w:r>
    </w:p>
    <w:p w14:paraId="6B429EF4" w14:textId="77777777" w:rsidR="002C20CF" w:rsidRPr="00C64E42" w:rsidRDefault="002C20CF" w:rsidP="00773AA0">
      <w:pPr>
        <w:spacing w:after="0" w:line="240" w:lineRule="auto"/>
        <w:jc w:val="center"/>
        <w:rPr>
          <w:rFonts w:ascii="Arial Narrow" w:hAnsi="Arial Narrow" w:cs="Arial"/>
          <w:b/>
          <w:lang w:eastAsia="es-MX"/>
        </w:rPr>
      </w:pPr>
      <w:r w:rsidRPr="00C64E42">
        <w:rPr>
          <w:rFonts w:ascii="Arial Narrow" w:hAnsi="Arial Narrow" w:cs="Arial"/>
          <w:b/>
          <w:lang w:eastAsia="es-MX"/>
        </w:rPr>
        <w:lastRenderedPageBreak/>
        <w:t>ANEXO No. 3</w:t>
      </w:r>
    </w:p>
    <w:p w14:paraId="75D8DBCA" w14:textId="77777777" w:rsidR="002C20CF" w:rsidRPr="00C64E42" w:rsidRDefault="002C20CF" w:rsidP="00773AA0">
      <w:pPr>
        <w:spacing w:after="0" w:line="240" w:lineRule="auto"/>
        <w:jc w:val="both"/>
        <w:rPr>
          <w:rFonts w:ascii="Arial Narrow" w:hAnsi="Arial Narrow" w:cs="Arial"/>
          <w:lang w:eastAsia="es-MX"/>
        </w:rPr>
      </w:pPr>
    </w:p>
    <w:p w14:paraId="1B74DCFB" w14:textId="77777777" w:rsidR="002C20CF" w:rsidRPr="00C64E42" w:rsidRDefault="002C20CF" w:rsidP="00773AA0">
      <w:pPr>
        <w:spacing w:after="0" w:line="240" w:lineRule="auto"/>
        <w:jc w:val="both"/>
        <w:rPr>
          <w:rFonts w:ascii="Arial Narrow" w:hAnsi="Arial Narrow" w:cs="Arial"/>
          <w:lang w:eastAsia="es-MX"/>
        </w:rPr>
      </w:pPr>
      <w:r w:rsidRPr="00C64E42">
        <w:rPr>
          <w:rFonts w:ascii="Arial Narrow" w:hAnsi="Arial Narrow" w:cs="Arial"/>
          <w:b/>
          <w:lang w:eastAsia="es-MX"/>
        </w:rPr>
        <w:t>DECLARACIÓN JURAMENTADA DE PAGOS DE SEGURIDAD SOCIAL Y APORTES PARAFISCALES (PERSONAS JURÍDICAS Y/O NATURALES</w:t>
      </w:r>
      <w:r w:rsidRPr="00C64E42">
        <w:rPr>
          <w:rFonts w:ascii="Arial Narrow" w:hAnsi="Arial Narrow" w:cs="Arial"/>
          <w:lang w:eastAsia="es-MX"/>
        </w:rPr>
        <w:t>)</w:t>
      </w:r>
    </w:p>
    <w:p w14:paraId="6D4E41C1" w14:textId="77777777" w:rsidR="002C20CF" w:rsidRPr="00C64E42" w:rsidRDefault="002C20CF" w:rsidP="00773AA0">
      <w:pPr>
        <w:spacing w:after="0" w:line="240" w:lineRule="auto"/>
        <w:jc w:val="both"/>
        <w:rPr>
          <w:rFonts w:ascii="Arial Narrow" w:hAnsi="Arial Narrow" w:cs="Arial"/>
          <w:b/>
          <w:bCs/>
          <w:lang w:eastAsia="es-MX"/>
        </w:rPr>
      </w:pPr>
    </w:p>
    <w:p w14:paraId="6E3D6845" w14:textId="77777777" w:rsidR="002C20CF" w:rsidRPr="00C64E42" w:rsidRDefault="002C20CF" w:rsidP="00773AA0">
      <w:pPr>
        <w:spacing w:after="0" w:line="240" w:lineRule="auto"/>
        <w:jc w:val="both"/>
        <w:rPr>
          <w:rFonts w:ascii="Arial Narrow" w:hAnsi="Arial Narrow" w:cs="Arial"/>
          <w:iCs/>
          <w:color w:val="2E74B5" w:themeColor="accent1" w:themeShade="BF"/>
          <w:lang w:val="es-CO" w:eastAsia="es-MX"/>
        </w:rPr>
      </w:pPr>
      <w:r w:rsidRPr="00C64E42">
        <w:rPr>
          <w:rFonts w:ascii="Arial Narrow" w:hAnsi="Arial Narrow" w:cs="Arial"/>
          <w:b/>
          <w:iCs/>
          <w:color w:val="2E74B5" w:themeColor="accent1" w:themeShade="BF"/>
          <w:lang w:val="es-CO" w:eastAsia="es-MX"/>
        </w:rPr>
        <w:t>[USE LA OPCIÓN QUE CORRESPONDA, SEGÚN CERTIFIQUE EN NOMBRE PROPIO, REPRESENTANTE LEGAL O EL REVISOR FISCAL, CON O SIN PERSONAL A CARGO]</w:t>
      </w:r>
    </w:p>
    <w:p w14:paraId="44D61348" w14:textId="77777777" w:rsidR="002C20CF" w:rsidRPr="00C64E42" w:rsidRDefault="002C20CF" w:rsidP="00773AA0">
      <w:pPr>
        <w:spacing w:after="0" w:line="240" w:lineRule="auto"/>
        <w:jc w:val="both"/>
        <w:rPr>
          <w:rFonts w:ascii="Arial Narrow" w:hAnsi="Arial Narrow" w:cs="Arial"/>
          <w:iCs/>
          <w:color w:val="2E74B5" w:themeColor="accent1" w:themeShade="BF"/>
          <w:lang w:eastAsia="es-MX"/>
        </w:rPr>
      </w:pPr>
    </w:p>
    <w:p w14:paraId="63AE8081" w14:textId="77777777" w:rsidR="002C20CF" w:rsidRPr="00C64E42" w:rsidRDefault="002C20CF" w:rsidP="00773AA0">
      <w:pPr>
        <w:spacing w:after="0" w:line="240" w:lineRule="auto"/>
        <w:jc w:val="both"/>
        <w:rPr>
          <w:rFonts w:ascii="Arial Narrow" w:hAnsi="Arial Narrow" w:cs="Arial"/>
          <w:color w:val="FF0000"/>
          <w:lang w:eastAsia="es-MX"/>
        </w:rPr>
      </w:pPr>
      <w:r w:rsidRPr="00C64E42">
        <w:rPr>
          <w:rFonts w:ascii="Arial Narrow" w:hAnsi="Arial Narrow" w:cs="Arial"/>
          <w:color w:val="FF0000"/>
          <w:lang w:val="es-CO" w:eastAsia="es-MX"/>
        </w:rPr>
        <w:t xml:space="preserve">Yo, _______________________identificado (a) con la C. C. No. ________________, en mi condición de Representante Legal de </w:t>
      </w:r>
      <w:r w:rsidRPr="00C64E42">
        <w:rPr>
          <w:rFonts w:ascii="Arial Narrow" w:hAnsi="Arial Narrow" w:cs="Arial"/>
          <w:color w:val="FF0000"/>
          <w:u w:val="single"/>
          <w:lang w:val="es-CO" w:eastAsia="es-MX"/>
        </w:rPr>
        <w:t>(</w:t>
      </w:r>
      <w:r w:rsidRPr="00C64E42">
        <w:rPr>
          <w:rFonts w:ascii="Arial Narrow" w:hAnsi="Arial Narrow" w:cs="Arial"/>
          <w:b/>
          <w:color w:val="FF0000"/>
          <w:u w:val="single"/>
          <w:lang w:val="es-CO" w:eastAsia="es-MX"/>
        </w:rPr>
        <w:t>nombre o razón social de la persona jurídica</w:t>
      </w:r>
      <w:r w:rsidRPr="00C64E42">
        <w:rPr>
          <w:rFonts w:ascii="Arial Narrow" w:hAnsi="Arial Narrow" w:cs="Arial"/>
          <w:color w:val="FF0000"/>
          <w:u w:val="single"/>
          <w:lang w:val="es-CO" w:eastAsia="es-MX"/>
        </w:rPr>
        <w:t>)</w:t>
      </w:r>
      <w:r w:rsidRPr="00C64E42">
        <w:rPr>
          <w:rFonts w:ascii="Arial Narrow" w:hAnsi="Arial Narrow" w:cs="Arial"/>
          <w:color w:val="FF0000"/>
          <w:lang w:val="es-CO" w:eastAsia="es-MX"/>
        </w:rPr>
        <w:t xml:space="preserve">, identificada con el </w:t>
      </w:r>
      <w:proofErr w:type="spellStart"/>
      <w:r w:rsidRPr="00C64E42">
        <w:rPr>
          <w:rFonts w:ascii="Arial Narrow" w:hAnsi="Arial Narrow" w:cs="Arial"/>
          <w:color w:val="FF0000"/>
          <w:lang w:val="es-CO" w:eastAsia="es-MX"/>
        </w:rPr>
        <w:t>Nit</w:t>
      </w:r>
      <w:proofErr w:type="spellEnd"/>
      <w:r w:rsidRPr="00C64E42">
        <w:rPr>
          <w:rFonts w:ascii="Arial Narrow" w:hAnsi="Arial Narrow" w:cs="Arial"/>
          <w:color w:val="FF0000"/>
          <w:lang w:val="es-CO" w:eastAsia="es-MX"/>
        </w:rPr>
        <w:t>. No._________________, debidamente inscrito en la __________ (indique la entidad donde se encuentra inscrito para efectos de acreditar la existencia y representación legal), certifico el pago de los siguientes aportes_______________, pagados por ___________durante los últimos seis (6) meses exigibles a la fecha de presentación de nuestra propuesta para el presente proceso de selección. Lo anterior, en cumplimiento de lo dispuesto en el artículo 50 de la Ley 789 de 2002 y 23 de la Ley 1150 de 2007.</w:t>
      </w:r>
    </w:p>
    <w:p w14:paraId="3884BC6A" w14:textId="77777777" w:rsidR="002C20CF" w:rsidRPr="00C64E42" w:rsidRDefault="002C20CF" w:rsidP="00773AA0">
      <w:pPr>
        <w:spacing w:after="0" w:line="240" w:lineRule="auto"/>
        <w:jc w:val="both"/>
        <w:rPr>
          <w:rFonts w:ascii="Arial Narrow" w:hAnsi="Arial Narrow" w:cs="Arial"/>
          <w:lang w:eastAsia="es-MX"/>
        </w:rPr>
      </w:pPr>
    </w:p>
    <w:p w14:paraId="573D0965" w14:textId="77777777" w:rsidR="002C20CF" w:rsidRPr="00C64E42" w:rsidRDefault="002C20CF" w:rsidP="00773AA0">
      <w:pPr>
        <w:spacing w:after="0" w:line="240" w:lineRule="auto"/>
        <w:jc w:val="both"/>
        <w:rPr>
          <w:rFonts w:ascii="Arial Narrow" w:hAnsi="Arial Narrow" w:cs="Arial"/>
          <w:color w:val="2E74B5" w:themeColor="accent1" w:themeShade="BF"/>
          <w:lang w:eastAsia="es-MX"/>
        </w:rPr>
      </w:pPr>
      <w:r w:rsidRPr="00C64E42">
        <w:rPr>
          <w:rFonts w:ascii="Arial Narrow" w:hAnsi="Arial Narrow" w:cs="Arial"/>
          <w:color w:val="2E74B5" w:themeColor="accent1" w:themeShade="BF"/>
          <w:lang w:val="es-CO" w:eastAsia="es-MX"/>
        </w:rPr>
        <w:t>Yo, __________________________, identificado (a) con la C. C. No. ______________y con la Tarjeta Profesional No. _________________de la Junta Central de Contadores de Colombia, en mi condición de Revisor(a) Fiscal de (</w:t>
      </w:r>
      <w:r w:rsidRPr="00C64E42">
        <w:rPr>
          <w:rFonts w:ascii="Arial Narrow" w:hAnsi="Arial Narrow" w:cs="Arial"/>
          <w:color w:val="2E74B5" w:themeColor="accent1" w:themeShade="BF"/>
          <w:u w:val="single"/>
          <w:lang w:val="es-CO" w:eastAsia="es-MX"/>
        </w:rPr>
        <w:t>nombre o razón social de la persona jurídica)</w:t>
      </w:r>
      <w:r w:rsidRPr="00C64E42">
        <w:rPr>
          <w:rFonts w:ascii="Arial Narrow" w:hAnsi="Arial Narrow" w:cs="Arial"/>
          <w:color w:val="2E74B5" w:themeColor="accent1" w:themeShade="BF"/>
          <w:lang w:val="es-CO" w:eastAsia="es-MX"/>
        </w:rPr>
        <w:t xml:space="preserve">, identificada con el </w:t>
      </w:r>
      <w:proofErr w:type="spellStart"/>
      <w:r w:rsidRPr="00C64E42">
        <w:rPr>
          <w:rFonts w:ascii="Arial Narrow" w:hAnsi="Arial Narrow" w:cs="Arial"/>
          <w:color w:val="2E74B5" w:themeColor="accent1" w:themeShade="BF"/>
          <w:lang w:val="es-CO" w:eastAsia="es-MX"/>
        </w:rPr>
        <w:t>Nit</w:t>
      </w:r>
      <w:proofErr w:type="spellEnd"/>
      <w:r w:rsidRPr="00C64E42">
        <w:rPr>
          <w:rFonts w:ascii="Arial Narrow" w:hAnsi="Arial Narrow" w:cs="Arial"/>
          <w:color w:val="2E74B5" w:themeColor="accent1" w:themeShade="BF"/>
          <w:lang w:val="es-CO" w:eastAsia="es-MX"/>
        </w:rPr>
        <w:t xml:space="preserve"> No.____________________, debidamente inscrito en la (indique la entidad donde se encuentra inscrito),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exigibles a la fecha de presentación de la propuesta, dichos pagos corresponden a los montos contabilizados y cancelados por la compañía durante dichos 6 meses. Lo anterior, en cumplimiento de lo dispuesto en el artículo 50 de la Ley 789 de 2002 y 23 de la Ley 1150 de 2007.</w:t>
      </w:r>
    </w:p>
    <w:p w14:paraId="5B9E4E31" w14:textId="77777777" w:rsidR="002C20CF" w:rsidRPr="00C64E42" w:rsidRDefault="002C20CF" w:rsidP="00773AA0">
      <w:pPr>
        <w:spacing w:after="0" w:line="240" w:lineRule="auto"/>
        <w:jc w:val="both"/>
        <w:rPr>
          <w:rFonts w:ascii="Arial Narrow" w:hAnsi="Arial Narrow" w:cs="Arial"/>
          <w:lang w:eastAsia="es-MX"/>
        </w:rPr>
      </w:pPr>
    </w:p>
    <w:p w14:paraId="632A9A38" w14:textId="77777777" w:rsidR="002C20CF" w:rsidRPr="00C64E42" w:rsidRDefault="002C20CF" w:rsidP="00773AA0">
      <w:pPr>
        <w:spacing w:after="0" w:line="240" w:lineRule="auto"/>
        <w:jc w:val="both"/>
        <w:rPr>
          <w:rFonts w:ascii="Arial Narrow" w:hAnsi="Arial Narrow" w:cs="Arial"/>
          <w:b/>
          <w:color w:val="C45911" w:themeColor="accent2" w:themeShade="BF"/>
          <w:lang w:eastAsia="es-MX"/>
        </w:rPr>
      </w:pPr>
      <w:r w:rsidRPr="00C64E42">
        <w:rPr>
          <w:rFonts w:ascii="Arial Narrow" w:hAnsi="Arial Narrow" w:cs="Arial"/>
          <w:color w:val="C45911" w:themeColor="accent2" w:themeShade="BF"/>
          <w:lang w:val="es-CO" w:eastAsia="es-MX"/>
        </w:rPr>
        <w:t>Yo, __________________________ identificado (a) con la C. C. No.______________________</w:t>
      </w:r>
      <w:r w:rsidRPr="00C64E42">
        <w:rPr>
          <w:rFonts w:ascii="Arial Narrow" w:hAnsi="Arial Narrow" w:cs="Arial"/>
          <w:b/>
          <w:color w:val="C45911" w:themeColor="accent2" w:themeShade="BF"/>
          <w:lang w:val="es-CO" w:eastAsia="es-MX"/>
        </w:rPr>
        <w:t xml:space="preserve">, </w:t>
      </w:r>
      <w:r w:rsidRPr="00C64E42">
        <w:rPr>
          <w:rFonts w:ascii="Arial Narrow" w:hAnsi="Arial Narrow" w:cs="Arial"/>
          <w:color w:val="C45911" w:themeColor="accent2" w:themeShade="BF"/>
          <w:lang w:val="es-CO" w:eastAsia="es-MX"/>
        </w:rPr>
        <w:t xml:space="preserve">en mi nombre propio o en condición de Representante Legal (esto se diligencia según corresponda, es decir, si lo hace en nombre propio o como represéntate legal), de </w:t>
      </w:r>
      <w:r w:rsidRPr="00C64E42">
        <w:rPr>
          <w:rFonts w:ascii="Arial Narrow" w:hAnsi="Arial Narrow" w:cs="Arial"/>
          <w:color w:val="C45911" w:themeColor="accent2" w:themeShade="BF"/>
          <w:u w:val="single"/>
          <w:lang w:val="es-CO" w:eastAsia="es-MX"/>
        </w:rPr>
        <w:t>(nombre o razón social de la persona jurídica)</w:t>
      </w:r>
      <w:r w:rsidRPr="00C64E42">
        <w:rPr>
          <w:rFonts w:ascii="Arial Narrow" w:hAnsi="Arial Narrow" w:cs="Arial"/>
          <w:color w:val="C45911" w:themeColor="accent2" w:themeShade="BF"/>
          <w:lang w:val="es-CO" w:eastAsia="es-MX"/>
        </w:rPr>
        <w:t xml:space="preserve">, identificada con el </w:t>
      </w:r>
      <w:proofErr w:type="spellStart"/>
      <w:r w:rsidRPr="00C64E42">
        <w:rPr>
          <w:rFonts w:ascii="Arial Narrow" w:hAnsi="Arial Narrow" w:cs="Arial"/>
          <w:color w:val="C45911" w:themeColor="accent2" w:themeShade="BF"/>
          <w:lang w:val="es-CO" w:eastAsia="es-MX"/>
        </w:rPr>
        <w:t>Nit</w:t>
      </w:r>
      <w:proofErr w:type="spellEnd"/>
      <w:r w:rsidRPr="00C64E42">
        <w:rPr>
          <w:rFonts w:ascii="Arial Narrow" w:hAnsi="Arial Narrow" w:cs="Arial"/>
          <w:color w:val="C45911" w:themeColor="accent2" w:themeShade="BF"/>
          <w:lang w:val="es-CO" w:eastAsia="es-MX"/>
        </w:rPr>
        <w:t xml:space="preserve">. No.______________________, debidamente inscrito en la _______________ (indique la entidad donde se encuentra inscrito para efectos de acreditar la existencia y representación legal), certifico que </w:t>
      </w:r>
      <w:r w:rsidRPr="00C64E42">
        <w:rPr>
          <w:rFonts w:ascii="Arial Narrow" w:hAnsi="Arial Narrow" w:cs="Arial"/>
          <w:color w:val="C45911" w:themeColor="accent2" w:themeShade="BF"/>
          <w:lang w:eastAsia="es-MX"/>
        </w:rPr>
        <w:t>no tenga personal a cargo y por ende no estoy obligado a efectuar el pago de aportes parafiscales y seguridad social.</w:t>
      </w:r>
    </w:p>
    <w:p w14:paraId="746B502D" w14:textId="77777777" w:rsidR="002C20CF" w:rsidRPr="00C64E42" w:rsidRDefault="002C20CF" w:rsidP="00773AA0">
      <w:pPr>
        <w:spacing w:after="0" w:line="240" w:lineRule="auto"/>
        <w:jc w:val="both"/>
        <w:rPr>
          <w:rFonts w:ascii="Arial Narrow" w:hAnsi="Arial Narrow" w:cs="Arial"/>
          <w:lang w:eastAsia="es-MX"/>
        </w:rPr>
      </w:pPr>
    </w:p>
    <w:p w14:paraId="53EFB586" w14:textId="77777777" w:rsidR="002C20CF" w:rsidRPr="00C64E42" w:rsidRDefault="002C20CF" w:rsidP="00773AA0">
      <w:pPr>
        <w:spacing w:after="0" w:line="240" w:lineRule="auto"/>
        <w:jc w:val="both"/>
        <w:rPr>
          <w:rFonts w:ascii="Arial Narrow" w:hAnsi="Arial Narrow" w:cs="Arial"/>
          <w:lang w:eastAsia="es-MX"/>
        </w:rPr>
      </w:pPr>
      <w:r w:rsidRPr="00C64E42">
        <w:rPr>
          <w:rFonts w:ascii="Arial Narrow" w:hAnsi="Arial Narrow" w:cs="Arial"/>
          <w:b/>
          <w:bCs/>
          <w:lang w:val="es-CO" w:eastAsia="es-MX"/>
        </w:rPr>
        <w:t xml:space="preserve">NOTA: </w:t>
      </w:r>
      <w:r w:rsidRPr="00C64E42">
        <w:rPr>
          <w:rFonts w:ascii="Arial Narrow" w:hAnsi="Arial Narrow" w:cs="Arial"/>
          <w:lang w:val="es-CO" w:eastAsia="es-MX"/>
        </w:rPr>
        <w:t>Para certificar el pago de los aportes correspondientes a los Sistemas de Seguridad Social, se deberán tener en cuenta los plazos previstos en el Decreto 1670 de 2007 y el Decreto 728 de 2008. Así mismo, en el caso del pago correspondiente a los aportes parafiscales: CAJAS DE COMPENSACIÓN FAMILIAR, ICBF y SENA, se deberán tener en cuenta los plazos dispuestos para tal efecto en esa misma norma.</w:t>
      </w:r>
    </w:p>
    <w:p w14:paraId="2E13B42A" w14:textId="77777777" w:rsidR="002C20CF" w:rsidRPr="00C64E42" w:rsidRDefault="002C20CF" w:rsidP="00773AA0">
      <w:pPr>
        <w:spacing w:after="0" w:line="240" w:lineRule="auto"/>
        <w:jc w:val="both"/>
        <w:rPr>
          <w:rFonts w:ascii="Arial Narrow" w:hAnsi="Arial Narrow" w:cs="Arial"/>
          <w:lang w:eastAsia="es-MX"/>
        </w:rPr>
      </w:pPr>
    </w:p>
    <w:p w14:paraId="44F38AF8" w14:textId="77777777" w:rsidR="002C20CF" w:rsidRPr="00C64E42" w:rsidRDefault="002C20CF" w:rsidP="00773AA0">
      <w:pPr>
        <w:numPr>
          <w:ilvl w:val="0"/>
          <w:numId w:val="33"/>
        </w:numPr>
        <w:spacing w:after="0" w:line="240" w:lineRule="auto"/>
        <w:jc w:val="both"/>
        <w:rPr>
          <w:rFonts w:ascii="Arial Narrow" w:hAnsi="Arial Narrow" w:cs="Arial"/>
          <w:lang w:val="es-CO" w:eastAsia="es-MX"/>
        </w:rPr>
      </w:pPr>
      <w:r w:rsidRPr="00C64E42">
        <w:rPr>
          <w:rFonts w:ascii="Arial Narrow" w:hAnsi="Arial Narrow" w:cs="Arial"/>
          <w:lang w:val="es-CO" w:eastAsia="es-MX"/>
        </w:rPr>
        <w:t>En el evento en que la sociedad no tenga más de seis (6) meses de constituida, deberá acreditar los pagos a partir de la fecha de su constitución.</w:t>
      </w:r>
    </w:p>
    <w:p w14:paraId="4E273285" w14:textId="77777777" w:rsidR="002C20CF" w:rsidRPr="00C64E42" w:rsidRDefault="002C20CF" w:rsidP="00773AA0">
      <w:pPr>
        <w:numPr>
          <w:ilvl w:val="0"/>
          <w:numId w:val="33"/>
        </w:numPr>
        <w:spacing w:after="0" w:line="240" w:lineRule="auto"/>
        <w:jc w:val="both"/>
        <w:rPr>
          <w:rFonts w:ascii="Arial Narrow" w:hAnsi="Arial Narrow" w:cs="Arial"/>
          <w:lang w:val="es-CO" w:eastAsia="es-MX"/>
        </w:rPr>
      </w:pPr>
      <w:r w:rsidRPr="00C64E42">
        <w:rPr>
          <w:rFonts w:ascii="Arial Narrow" w:hAnsi="Arial Narrow" w:cs="Arial"/>
          <w:lang w:val="es-CO" w:eastAsia="es-MX"/>
        </w:rPr>
        <w:t>En caso de presentar acuerdo de pago con alguna de las entidades anteriormente mencionadas, se deberá precisar el valor y el plazo previsto para el acuerdo de pago, con indicación del cumplimiento de esta obligación</w:t>
      </w:r>
    </w:p>
    <w:p w14:paraId="50C9FDC5" w14:textId="77777777" w:rsidR="002C20CF" w:rsidRPr="00C64E42" w:rsidRDefault="002C20CF" w:rsidP="00773AA0">
      <w:pPr>
        <w:numPr>
          <w:ilvl w:val="0"/>
          <w:numId w:val="33"/>
        </w:numPr>
        <w:spacing w:after="0" w:line="240" w:lineRule="auto"/>
        <w:jc w:val="both"/>
        <w:rPr>
          <w:rFonts w:ascii="Arial Narrow" w:hAnsi="Arial Narrow" w:cs="Arial"/>
          <w:lang w:val="es-CO" w:eastAsia="es-MX"/>
        </w:rPr>
      </w:pPr>
      <w:r w:rsidRPr="00C64E42">
        <w:rPr>
          <w:rFonts w:ascii="Arial Narrow" w:hAnsi="Arial Narrow" w:cs="Arial"/>
          <w:lang w:val="es-CO" w:eastAsia="es-MX"/>
        </w:rPr>
        <w:lastRenderedPageBreak/>
        <w:t>En caso de no requerirse de revisor fiscal, este anexo deberá diligenciarse y suscribirse por el representante legal de la compañía, certificando el pago efectuado por dichos conceptos en los periodos antes mencionados.</w:t>
      </w:r>
    </w:p>
    <w:p w14:paraId="70194628" w14:textId="77777777" w:rsidR="002C20CF" w:rsidRPr="00C64E42" w:rsidRDefault="002C20CF" w:rsidP="00773AA0">
      <w:pPr>
        <w:numPr>
          <w:ilvl w:val="0"/>
          <w:numId w:val="33"/>
        </w:numPr>
        <w:spacing w:after="0" w:line="240" w:lineRule="auto"/>
        <w:jc w:val="both"/>
        <w:rPr>
          <w:rFonts w:ascii="Arial Narrow" w:hAnsi="Arial Narrow" w:cs="Arial"/>
          <w:lang w:val="es-CO" w:eastAsia="es-MX"/>
        </w:rPr>
      </w:pPr>
      <w:r w:rsidRPr="00C64E42">
        <w:rPr>
          <w:rFonts w:ascii="Arial Narrow" w:hAnsi="Arial Narrow" w:cs="Arial"/>
          <w:lang w:val="es-CO" w:eastAsia="es-MX"/>
        </w:rPr>
        <w:t>Tratándose de proponentes extranjeros sin domicilio o sucursal en Colombia y en cuyo país de origen no exista la obligación de realizar aportes parafiscales y al sistema de seguridad social, se deberá indicar esta circunstancia en documento suscrito bajo la gravedad del juramento por el proponente persona natural o por el representante legal de la persona jurídica, consorcio o unión temporal.</w:t>
      </w:r>
    </w:p>
    <w:p w14:paraId="14A55356" w14:textId="77777777" w:rsidR="002C20CF" w:rsidRPr="00C64E42" w:rsidRDefault="002C20CF" w:rsidP="00773AA0">
      <w:pPr>
        <w:spacing w:after="0" w:line="240" w:lineRule="auto"/>
        <w:jc w:val="both"/>
        <w:rPr>
          <w:rFonts w:ascii="Arial Narrow" w:hAnsi="Arial Narrow" w:cs="Arial"/>
          <w:lang w:val="es-CO" w:eastAsia="es-MX"/>
        </w:rPr>
      </w:pPr>
    </w:p>
    <w:p w14:paraId="257AC5D0" w14:textId="77777777" w:rsidR="002C20CF" w:rsidRPr="00C64E42" w:rsidRDefault="002C20CF" w:rsidP="00773AA0">
      <w:pPr>
        <w:spacing w:after="0" w:line="240" w:lineRule="auto"/>
        <w:jc w:val="both"/>
        <w:rPr>
          <w:rFonts w:ascii="Arial Narrow" w:hAnsi="Arial Narrow" w:cs="Arial"/>
          <w:lang w:val="es-CO" w:eastAsia="es-MX"/>
        </w:rPr>
      </w:pPr>
    </w:p>
    <w:p w14:paraId="72037F8C" w14:textId="77777777" w:rsidR="002C20CF" w:rsidRPr="00C64E42" w:rsidRDefault="002C20CF" w:rsidP="00773AA0">
      <w:pPr>
        <w:spacing w:after="0" w:line="240" w:lineRule="auto"/>
        <w:jc w:val="both"/>
        <w:rPr>
          <w:rFonts w:ascii="Arial Narrow" w:hAnsi="Arial Narrow" w:cs="Arial"/>
          <w:lang w:val="es-CO" w:eastAsia="es-MX"/>
        </w:rPr>
      </w:pPr>
    </w:p>
    <w:p w14:paraId="0B41068A" w14:textId="77777777" w:rsidR="002C20CF" w:rsidRPr="00C64E42" w:rsidRDefault="002C20CF" w:rsidP="00773AA0">
      <w:pPr>
        <w:spacing w:after="0" w:line="240" w:lineRule="auto"/>
        <w:jc w:val="both"/>
        <w:rPr>
          <w:rFonts w:ascii="Arial Narrow" w:hAnsi="Arial Narrow" w:cs="Arial"/>
          <w:lang w:eastAsia="es-MX"/>
        </w:rPr>
      </w:pPr>
      <w:r w:rsidRPr="00C64E42">
        <w:rPr>
          <w:rFonts w:ascii="Arial Narrow" w:hAnsi="Arial Narrow" w:cs="Arial"/>
          <w:lang w:val="es-CO" w:eastAsia="es-MX"/>
        </w:rPr>
        <w:t>FECHA DE EXPEDICIÓN___________________________</w:t>
      </w:r>
    </w:p>
    <w:p w14:paraId="58A4862B" w14:textId="77777777" w:rsidR="002C20CF" w:rsidRPr="00C64E42" w:rsidRDefault="002C20CF" w:rsidP="00773AA0">
      <w:pPr>
        <w:spacing w:after="0" w:line="240" w:lineRule="auto"/>
        <w:jc w:val="both"/>
        <w:rPr>
          <w:rFonts w:ascii="Arial Narrow" w:hAnsi="Arial Narrow" w:cs="Arial"/>
          <w:lang w:val="es-CO" w:eastAsia="es-MX"/>
        </w:rPr>
      </w:pPr>
      <w:r w:rsidRPr="00C64E42">
        <w:rPr>
          <w:rFonts w:ascii="Arial Narrow" w:hAnsi="Arial Narrow" w:cs="Arial"/>
          <w:lang w:val="es-CO" w:eastAsia="es-MX"/>
        </w:rPr>
        <w:t>NOMBRE Y FIRMA DE QUIEN CERTIFICA_______________________</w:t>
      </w:r>
    </w:p>
    <w:p w14:paraId="3ABBF5A4" w14:textId="77777777" w:rsidR="002C20CF" w:rsidRPr="00C64E42" w:rsidRDefault="002C20CF" w:rsidP="00773AA0">
      <w:pPr>
        <w:spacing w:after="0" w:line="240" w:lineRule="auto"/>
        <w:jc w:val="both"/>
        <w:rPr>
          <w:rFonts w:ascii="Arial Narrow" w:hAnsi="Arial Narrow" w:cs="Arial"/>
          <w:color w:val="000000"/>
        </w:rPr>
      </w:pPr>
    </w:p>
    <w:p w14:paraId="57CB5C22" w14:textId="77777777" w:rsidR="002C20CF" w:rsidRPr="00C64E42" w:rsidRDefault="002C20CF" w:rsidP="00773AA0">
      <w:pPr>
        <w:spacing w:after="0" w:line="240" w:lineRule="auto"/>
        <w:jc w:val="both"/>
        <w:rPr>
          <w:rFonts w:ascii="Arial Narrow" w:eastAsia="Calibri" w:hAnsi="Arial Narrow" w:cs="Arial"/>
        </w:rPr>
      </w:pPr>
    </w:p>
    <w:p w14:paraId="2F9A701A" w14:textId="77777777" w:rsidR="002C20CF" w:rsidRPr="00C64E42" w:rsidRDefault="002C20CF" w:rsidP="00773AA0">
      <w:pPr>
        <w:spacing w:after="0" w:line="240" w:lineRule="auto"/>
        <w:jc w:val="both"/>
        <w:rPr>
          <w:rFonts w:ascii="Arial Narrow" w:hAnsi="Arial Narrow" w:cs="Arial"/>
        </w:rPr>
      </w:pPr>
    </w:p>
    <w:p w14:paraId="52CB5090" w14:textId="77777777" w:rsidR="002C20CF" w:rsidRPr="00C64E42" w:rsidRDefault="002C20CF" w:rsidP="00773AA0">
      <w:pPr>
        <w:pStyle w:val="Textoindependiente"/>
        <w:spacing w:after="0" w:line="240" w:lineRule="auto"/>
        <w:rPr>
          <w:rFonts w:ascii="Arial Narrow" w:hAnsi="Arial Narrow" w:cs="Arial"/>
        </w:rPr>
      </w:pPr>
    </w:p>
    <w:p w14:paraId="5CDE8A37" w14:textId="77777777" w:rsidR="002C20CF" w:rsidRPr="00C64E42" w:rsidRDefault="002C20CF" w:rsidP="00773AA0">
      <w:pPr>
        <w:pStyle w:val="Textoindependiente"/>
        <w:spacing w:after="0" w:line="240" w:lineRule="auto"/>
        <w:rPr>
          <w:rFonts w:ascii="Arial Narrow" w:hAnsi="Arial Narrow" w:cs="Arial"/>
        </w:rPr>
      </w:pPr>
    </w:p>
    <w:p w14:paraId="60693B04" w14:textId="77777777" w:rsidR="002C20CF" w:rsidRPr="00C64E42" w:rsidRDefault="002C20CF" w:rsidP="00773AA0">
      <w:pPr>
        <w:pStyle w:val="Textoindependiente"/>
        <w:spacing w:after="0" w:line="240" w:lineRule="auto"/>
        <w:rPr>
          <w:rFonts w:ascii="Arial Narrow" w:hAnsi="Arial Narrow" w:cs="Arial"/>
        </w:rPr>
      </w:pPr>
    </w:p>
    <w:p w14:paraId="4009FCE4" w14:textId="77777777" w:rsidR="002C20CF" w:rsidRPr="00C64E42" w:rsidRDefault="002C20CF" w:rsidP="00773AA0">
      <w:pPr>
        <w:pStyle w:val="Textoindependiente"/>
        <w:spacing w:after="0" w:line="240" w:lineRule="auto"/>
        <w:rPr>
          <w:rFonts w:ascii="Arial Narrow" w:hAnsi="Arial Narrow" w:cs="Arial"/>
        </w:rPr>
      </w:pPr>
    </w:p>
    <w:p w14:paraId="5A379B02" w14:textId="77777777" w:rsidR="002C20CF" w:rsidRPr="00C64E42" w:rsidRDefault="002C20CF" w:rsidP="00773AA0">
      <w:pPr>
        <w:pStyle w:val="Textoindependiente"/>
        <w:spacing w:after="0" w:line="240" w:lineRule="auto"/>
        <w:rPr>
          <w:rFonts w:ascii="Arial Narrow" w:hAnsi="Arial Narrow" w:cs="Arial"/>
        </w:rPr>
      </w:pPr>
    </w:p>
    <w:p w14:paraId="22426FF3" w14:textId="77777777" w:rsidR="002C20CF" w:rsidRPr="00C64E42" w:rsidRDefault="002C20CF" w:rsidP="00773AA0">
      <w:pPr>
        <w:pStyle w:val="Textoindependiente"/>
        <w:spacing w:after="0" w:line="240" w:lineRule="auto"/>
        <w:rPr>
          <w:rFonts w:ascii="Arial Narrow" w:hAnsi="Arial Narrow" w:cs="Arial"/>
        </w:rPr>
      </w:pPr>
    </w:p>
    <w:p w14:paraId="69CD770B" w14:textId="77777777" w:rsidR="002C20CF" w:rsidRPr="00C64E42" w:rsidRDefault="002C20CF" w:rsidP="00773AA0">
      <w:pPr>
        <w:pStyle w:val="Textoindependiente"/>
        <w:spacing w:after="0" w:line="240" w:lineRule="auto"/>
        <w:rPr>
          <w:rFonts w:ascii="Arial Narrow" w:hAnsi="Arial Narrow" w:cs="Arial"/>
        </w:rPr>
      </w:pPr>
    </w:p>
    <w:p w14:paraId="0A5CE2ED" w14:textId="77777777" w:rsidR="002C20CF" w:rsidRPr="00C64E42" w:rsidRDefault="002C20CF" w:rsidP="00773AA0">
      <w:pPr>
        <w:pStyle w:val="Textoindependiente"/>
        <w:spacing w:after="0" w:line="240" w:lineRule="auto"/>
        <w:rPr>
          <w:rFonts w:ascii="Arial Narrow" w:hAnsi="Arial Narrow" w:cs="Arial"/>
        </w:rPr>
      </w:pPr>
    </w:p>
    <w:p w14:paraId="287A503A" w14:textId="77777777" w:rsidR="002C20CF" w:rsidRPr="00C64E42" w:rsidRDefault="002C20CF" w:rsidP="00773AA0">
      <w:pPr>
        <w:pStyle w:val="Textoindependiente"/>
        <w:spacing w:after="0" w:line="240" w:lineRule="auto"/>
        <w:rPr>
          <w:rFonts w:ascii="Arial Narrow" w:hAnsi="Arial Narrow" w:cs="Arial"/>
        </w:rPr>
      </w:pPr>
    </w:p>
    <w:p w14:paraId="77648866" w14:textId="77777777" w:rsidR="002C20CF" w:rsidRPr="00C64E42" w:rsidRDefault="002C20CF" w:rsidP="00773AA0">
      <w:pPr>
        <w:pStyle w:val="Textoindependiente"/>
        <w:spacing w:after="0" w:line="240" w:lineRule="auto"/>
        <w:rPr>
          <w:rFonts w:ascii="Arial Narrow" w:hAnsi="Arial Narrow" w:cs="Arial"/>
        </w:rPr>
      </w:pPr>
    </w:p>
    <w:p w14:paraId="66D1AE42" w14:textId="77777777" w:rsidR="002C20CF" w:rsidRPr="00C64E42" w:rsidRDefault="002C20CF" w:rsidP="00773AA0">
      <w:pPr>
        <w:pStyle w:val="Textoindependiente"/>
        <w:spacing w:after="0" w:line="240" w:lineRule="auto"/>
        <w:rPr>
          <w:rFonts w:ascii="Arial Narrow" w:hAnsi="Arial Narrow" w:cs="Arial"/>
        </w:rPr>
      </w:pPr>
    </w:p>
    <w:p w14:paraId="151707E6" w14:textId="77777777" w:rsidR="002C20CF" w:rsidRPr="00C64E42" w:rsidRDefault="002C20CF" w:rsidP="00773AA0">
      <w:pPr>
        <w:pStyle w:val="Textoindependiente"/>
        <w:spacing w:after="0" w:line="240" w:lineRule="auto"/>
        <w:rPr>
          <w:rFonts w:ascii="Arial Narrow" w:hAnsi="Arial Narrow" w:cs="Arial"/>
        </w:rPr>
      </w:pPr>
    </w:p>
    <w:p w14:paraId="2F96C7F1" w14:textId="77777777" w:rsidR="002C20CF" w:rsidRPr="00C64E42" w:rsidRDefault="002C20CF" w:rsidP="00773AA0">
      <w:pPr>
        <w:pStyle w:val="Textoindependiente"/>
        <w:spacing w:after="0" w:line="240" w:lineRule="auto"/>
        <w:rPr>
          <w:rFonts w:ascii="Arial Narrow" w:hAnsi="Arial Narrow" w:cs="Arial"/>
        </w:rPr>
      </w:pPr>
    </w:p>
    <w:p w14:paraId="468123AB" w14:textId="77777777" w:rsidR="002C20CF" w:rsidRPr="00C64E42" w:rsidRDefault="002C20CF" w:rsidP="00773AA0">
      <w:pPr>
        <w:pStyle w:val="Textoindependiente"/>
        <w:spacing w:after="0" w:line="240" w:lineRule="auto"/>
        <w:rPr>
          <w:rFonts w:ascii="Arial Narrow" w:hAnsi="Arial Narrow" w:cs="Arial"/>
        </w:rPr>
      </w:pPr>
    </w:p>
    <w:p w14:paraId="63423D06" w14:textId="77777777" w:rsidR="002C20CF" w:rsidRPr="00C64E42" w:rsidRDefault="002C20CF" w:rsidP="00773AA0">
      <w:pPr>
        <w:pStyle w:val="Textoindependiente"/>
        <w:spacing w:after="0" w:line="240" w:lineRule="auto"/>
        <w:rPr>
          <w:rFonts w:ascii="Arial Narrow" w:hAnsi="Arial Narrow" w:cs="Arial"/>
        </w:rPr>
      </w:pPr>
    </w:p>
    <w:p w14:paraId="7F2BEA37" w14:textId="77777777" w:rsidR="002C20CF" w:rsidRPr="00C64E42" w:rsidRDefault="002C20CF" w:rsidP="00773AA0">
      <w:pPr>
        <w:pStyle w:val="Textoindependiente"/>
        <w:spacing w:after="0" w:line="240" w:lineRule="auto"/>
        <w:rPr>
          <w:rFonts w:ascii="Arial Narrow" w:hAnsi="Arial Narrow" w:cs="Arial"/>
        </w:rPr>
      </w:pPr>
    </w:p>
    <w:p w14:paraId="52C5346B" w14:textId="77777777" w:rsidR="002C20CF" w:rsidRPr="00C64E42" w:rsidRDefault="002C20CF" w:rsidP="00773AA0">
      <w:pPr>
        <w:pStyle w:val="Textoindependiente"/>
        <w:spacing w:after="0" w:line="240" w:lineRule="auto"/>
        <w:rPr>
          <w:rFonts w:ascii="Arial Narrow" w:hAnsi="Arial Narrow" w:cs="Arial"/>
        </w:rPr>
      </w:pPr>
    </w:p>
    <w:p w14:paraId="7278D133" w14:textId="77777777" w:rsidR="002C20CF" w:rsidRPr="00C64E42" w:rsidRDefault="002C20CF" w:rsidP="00773AA0">
      <w:pPr>
        <w:pStyle w:val="Textoindependiente"/>
        <w:spacing w:after="0" w:line="240" w:lineRule="auto"/>
        <w:rPr>
          <w:rFonts w:ascii="Arial Narrow" w:hAnsi="Arial Narrow" w:cs="Arial"/>
        </w:rPr>
      </w:pPr>
    </w:p>
    <w:p w14:paraId="1FFE73B0" w14:textId="77777777" w:rsidR="002C20CF" w:rsidRPr="00C64E42" w:rsidRDefault="002C20CF" w:rsidP="00773AA0">
      <w:pPr>
        <w:pStyle w:val="Textoindependiente"/>
        <w:spacing w:after="0" w:line="240" w:lineRule="auto"/>
        <w:rPr>
          <w:rFonts w:ascii="Arial Narrow" w:hAnsi="Arial Narrow" w:cs="Arial"/>
        </w:rPr>
      </w:pPr>
    </w:p>
    <w:p w14:paraId="7FA8D89D" w14:textId="77777777" w:rsidR="002C20CF" w:rsidRPr="00C64E42" w:rsidRDefault="002C20CF" w:rsidP="00773AA0">
      <w:pPr>
        <w:pStyle w:val="Textoindependiente"/>
        <w:spacing w:after="0" w:line="240" w:lineRule="auto"/>
        <w:rPr>
          <w:rFonts w:ascii="Arial Narrow" w:hAnsi="Arial Narrow" w:cs="Arial"/>
        </w:rPr>
      </w:pPr>
    </w:p>
    <w:p w14:paraId="0B8AE949" w14:textId="77777777" w:rsidR="002C20CF" w:rsidRPr="00C64E42" w:rsidRDefault="002C20CF" w:rsidP="00773AA0">
      <w:pPr>
        <w:pStyle w:val="Textoindependiente"/>
        <w:spacing w:after="0" w:line="240" w:lineRule="auto"/>
        <w:rPr>
          <w:rFonts w:ascii="Arial Narrow" w:hAnsi="Arial Narrow" w:cs="Arial"/>
        </w:rPr>
      </w:pPr>
    </w:p>
    <w:p w14:paraId="6B245EDF" w14:textId="77777777" w:rsidR="002C20CF" w:rsidRPr="00C64E42" w:rsidRDefault="002C20CF" w:rsidP="00773AA0">
      <w:pPr>
        <w:pStyle w:val="Textoindependiente"/>
        <w:spacing w:after="0" w:line="240" w:lineRule="auto"/>
        <w:rPr>
          <w:rFonts w:ascii="Arial Narrow" w:hAnsi="Arial Narrow" w:cs="Arial"/>
        </w:rPr>
      </w:pPr>
    </w:p>
    <w:p w14:paraId="6D588A8B" w14:textId="77777777" w:rsidR="002C20CF" w:rsidRPr="00C64E42" w:rsidRDefault="002C20CF" w:rsidP="00773AA0">
      <w:pPr>
        <w:pStyle w:val="Textoindependiente"/>
        <w:spacing w:after="0" w:line="240" w:lineRule="auto"/>
        <w:rPr>
          <w:rFonts w:ascii="Arial Narrow" w:hAnsi="Arial Narrow" w:cs="Arial"/>
        </w:rPr>
      </w:pPr>
    </w:p>
    <w:p w14:paraId="78C7E84F" w14:textId="77777777" w:rsidR="002C20CF" w:rsidRPr="00C64E42" w:rsidRDefault="002C20CF" w:rsidP="00773AA0">
      <w:pPr>
        <w:pStyle w:val="Textoindependiente"/>
        <w:spacing w:after="0" w:line="240" w:lineRule="auto"/>
        <w:rPr>
          <w:rFonts w:ascii="Arial Narrow" w:hAnsi="Arial Narrow" w:cs="Arial"/>
        </w:rPr>
      </w:pPr>
    </w:p>
    <w:p w14:paraId="28281B9B" w14:textId="77777777" w:rsidR="002C20CF" w:rsidRPr="00C64E42" w:rsidRDefault="002C20CF" w:rsidP="00773AA0">
      <w:pPr>
        <w:pStyle w:val="Textoindependiente"/>
        <w:spacing w:after="0" w:line="240" w:lineRule="auto"/>
        <w:rPr>
          <w:rFonts w:ascii="Arial Narrow" w:hAnsi="Arial Narrow" w:cs="Arial"/>
        </w:rPr>
      </w:pPr>
    </w:p>
    <w:p w14:paraId="25B7DB5B" w14:textId="77777777" w:rsidR="002C20CF" w:rsidRPr="00C64E42" w:rsidRDefault="002C20CF" w:rsidP="00773AA0">
      <w:pPr>
        <w:pStyle w:val="Textoindependiente"/>
        <w:spacing w:after="0" w:line="240" w:lineRule="auto"/>
        <w:rPr>
          <w:rFonts w:ascii="Arial Narrow" w:hAnsi="Arial Narrow" w:cs="Arial"/>
        </w:rPr>
      </w:pPr>
    </w:p>
    <w:p w14:paraId="196707EE" w14:textId="77777777" w:rsidR="002C20CF" w:rsidRPr="00C64E42" w:rsidRDefault="002C20CF" w:rsidP="00773AA0">
      <w:pPr>
        <w:pStyle w:val="Textoindependiente"/>
        <w:spacing w:after="0" w:line="240" w:lineRule="auto"/>
        <w:rPr>
          <w:rFonts w:ascii="Arial Narrow" w:hAnsi="Arial Narrow" w:cs="Arial"/>
        </w:rPr>
      </w:pPr>
    </w:p>
    <w:p w14:paraId="20A7EF15" w14:textId="77777777" w:rsidR="002C20CF" w:rsidRPr="00C64E42" w:rsidRDefault="002C20CF" w:rsidP="00773AA0">
      <w:pPr>
        <w:pStyle w:val="Textoindependiente"/>
        <w:spacing w:after="0" w:line="240" w:lineRule="auto"/>
        <w:rPr>
          <w:rFonts w:ascii="Arial Narrow" w:hAnsi="Arial Narrow" w:cs="Arial"/>
        </w:rPr>
      </w:pPr>
    </w:p>
    <w:p w14:paraId="658BC641" w14:textId="77777777" w:rsidR="002C20CF" w:rsidRPr="00C64E42" w:rsidRDefault="002C20CF" w:rsidP="00773AA0">
      <w:pPr>
        <w:pStyle w:val="Textoindependiente"/>
        <w:spacing w:after="0" w:line="240" w:lineRule="auto"/>
        <w:rPr>
          <w:rFonts w:ascii="Arial Narrow" w:hAnsi="Arial Narrow" w:cs="Arial"/>
        </w:rPr>
      </w:pPr>
    </w:p>
    <w:p w14:paraId="3E418C59" w14:textId="77777777" w:rsidR="002C20CF" w:rsidRPr="00C64E42" w:rsidRDefault="002C20CF" w:rsidP="00773AA0">
      <w:pPr>
        <w:pStyle w:val="Textoindependiente"/>
        <w:spacing w:after="0" w:line="240" w:lineRule="auto"/>
        <w:rPr>
          <w:rFonts w:ascii="Arial Narrow" w:hAnsi="Arial Narrow" w:cs="Arial"/>
        </w:rPr>
      </w:pPr>
    </w:p>
    <w:p w14:paraId="73B1F8E9" w14:textId="77777777" w:rsidR="002C20CF" w:rsidRPr="00C64E42" w:rsidRDefault="002C20CF" w:rsidP="00773AA0">
      <w:pPr>
        <w:pStyle w:val="Textoindependiente"/>
        <w:spacing w:after="0" w:line="240" w:lineRule="auto"/>
        <w:rPr>
          <w:rFonts w:ascii="Arial Narrow" w:hAnsi="Arial Narrow" w:cs="Arial"/>
        </w:rPr>
      </w:pPr>
    </w:p>
    <w:p w14:paraId="0DA706E5" w14:textId="77777777" w:rsidR="002C20CF" w:rsidRPr="00C64E42" w:rsidRDefault="002C20CF" w:rsidP="00773AA0">
      <w:pPr>
        <w:pStyle w:val="Textoindependiente"/>
        <w:spacing w:after="0" w:line="240" w:lineRule="auto"/>
        <w:rPr>
          <w:rFonts w:ascii="Arial Narrow" w:hAnsi="Arial Narrow" w:cs="Arial"/>
        </w:rPr>
      </w:pPr>
    </w:p>
    <w:p w14:paraId="7BC4C815" w14:textId="77777777" w:rsidR="002C20CF" w:rsidRPr="00C64E42" w:rsidRDefault="002C20CF" w:rsidP="00773AA0">
      <w:pPr>
        <w:spacing w:after="0" w:line="240" w:lineRule="auto"/>
        <w:jc w:val="center"/>
        <w:rPr>
          <w:rFonts w:ascii="Arial Narrow" w:hAnsi="Arial Narrow" w:cs="Arial"/>
          <w:b/>
        </w:rPr>
      </w:pPr>
      <w:r w:rsidRPr="00C64E42">
        <w:rPr>
          <w:rFonts w:ascii="Arial Narrow" w:hAnsi="Arial Narrow" w:cs="Arial"/>
          <w:b/>
        </w:rPr>
        <w:lastRenderedPageBreak/>
        <w:t>ANEXO No. 4</w:t>
      </w:r>
    </w:p>
    <w:p w14:paraId="473CD493" w14:textId="77777777" w:rsidR="002C20CF" w:rsidRPr="00C64E42" w:rsidRDefault="002C20CF" w:rsidP="00773AA0">
      <w:pPr>
        <w:spacing w:after="0" w:line="240" w:lineRule="auto"/>
        <w:jc w:val="center"/>
        <w:rPr>
          <w:rFonts w:ascii="Arial Narrow" w:hAnsi="Arial Narrow" w:cs="Arial"/>
          <w:b/>
        </w:rPr>
      </w:pPr>
    </w:p>
    <w:p w14:paraId="03B3F608" w14:textId="77777777" w:rsidR="002C20CF" w:rsidRPr="00C64E42" w:rsidRDefault="002C20CF" w:rsidP="00773AA0">
      <w:pPr>
        <w:spacing w:after="0" w:line="240" w:lineRule="auto"/>
        <w:jc w:val="center"/>
        <w:rPr>
          <w:rFonts w:ascii="Arial Narrow" w:hAnsi="Arial Narrow" w:cs="Arial"/>
          <w:b/>
        </w:rPr>
      </w:pPr>
    </w:p>
    <w:p w14:paraId="29F2303A" w14:textId="77777777" w:rsidR="002C20CF" w:rsidRPr="00C64E42" w:rsidRDefault="002C20CF" w:rsidP="00773AA0">
      <w:pPr>
        <w:spacing w:after="0" w:line="240" w:lineRule="auto"/>
        <w:jc w:val="center"/>
        <w:rPr>
          <w:rFonts w:ascii="Arial Narrow" w:hAnsi="Arial Narrow" w:cs="Arial"/>
          <w:b/>
          <w:bCs/>
        </w:rPr>
      </w:pPr>
      <w:r w:rsidRPr="00C64E42">
        <w:rPr>
          <w:rFonts w:ascii="Arial Narrow" w:hAnsi="Arial Narrow" w:cs="Arial"/>
          <w:b/>
          <w:bCs/>
        </w:rPr>
        <w:t>MODELO MULTAS Y SANCIONES</w:t>
      </w:r>
    </w:p>
    <w:p w14:paraId="4B30F810" w14:textId="77777777" w:rsidR="002C20CF" w:rsidRPr="00C64E42" w:rsidRDefault="002C20CF" w:rsidP="00773AA0">
      <w:pPr>
        <w:spacing w:after="0" w:line="240" w:lineRule="auto"/>
        <w:jc w:val="center"/>
        <w:rPr>
          <w:rFonts w:ascii="Arial Narrow" w:hAnsi="Arial Narrow" w:cs="Arial"/>
          <w:b/>
          <w:bCs/>
        </w:rPr>
      </w:pPr>
      <w:r w:rsidRPr="00C64E42">
        <w:rPr>
          <w:rFonts w:ascii="Arial Narrow" w:hAnsi="Arial Narrow" w:cs="Arial"/>
          <w:b/>
          <w:bCs/>
        </w:rPr>
        <w:t>(DILIGENCIAMIENTO OBLIGATORIO)</w:t>
      </w:r>
    </w:p>
    <w:p w14:paraId="30A9533B" w14:textId="77777777" w:rsidR="002C20CF" w:rsidRPr="00C64E42" w:rsidRDefault="002C20CF" w:rsidP="00773AA0">
      <w:pPr>
        <w:spacing w:after="0" w:line="240" w:lineRule="auto"/>
        <w:jc w:val="both"/>
        <w:rPr>
          <w:rFonts w:ascii="Arial Narrow" w:hAnsi="Arial Narrow" w:cs="Arial"/>
          <w:b/>
          <w:bCs/>
        </w:rPr>
      </w:pPr>
    </w:p>
    <w:p w14:paraId="4EDF4272" w14:textId="77777777" w:rsidR="002C20CF" w:rsidRPr="00C64E42" w:rsidRDefault="002C20CF" w:rsidP="00773AA0">
      <w:pPr>
        <w:widowControl w:val="0"/>
        <w:spacing w:after="0" w:line="240" w:lineRule="auto"/>
        <w:jc w:val="both"/>
        <w:rPr>
          <w:rFonts w:ascii="Arial Narrow" w:hAnsi="Arial Narrow" w:cs="Arial"/>
        </w:rPr>
      </w:pPr>
    </w:p>
    <w:p w14:paraId="6DFE26E9" w14:textId="77777777" w:rsidR="002C20CF" w:rsidRPr="00C64E42" w:rsidRDefault="002C20CF" w:rsidP="00773AA0">
      <w:pPr>
        <w:widowControl w:val="0"/>
        <w:spacing w:after="0" w:line="240" w:lineRule="auto"/>
        <w:jc w:val="both"/>
        <w:rPr>
          <w:rFonts w:ascii="Arial Narrow" w:hAnsi="Arial Narrow" w:cs="Arial"/>
        </w:rPr>
      </w:pPr>
      <w:r w:rsidRPr="00C64E42">
        <w:rPr>
          <w:rFonts w:ascii="Arial Narrow" w:hAnsi="Arial Narrow" w:cs="Arial"/>
        </w:rPr>
        <w:t xml:space="preserve">Bogotá D.C., </w:t>
      </w:r>
    </w:p>
    <w:p w14:paraId="4A279ED9" w14:textId="77777777" w:rsidR="002C20CF" w:rsidRPr="00C64E42" w:rsidRDefault="002C20CF" w:rsidP="00773AA0">
      <w:pPr>
        <w:widowControl w:val="0"/>
        <w:spacing w:after="0" w:line="240" w:lineRule="auto"/>
        <w:jc w:val="both"/>
        <w:rPr>
          <w:rFonts w:ascii="Arial Narrow" w:hAnsi="Arial Narrow" w:cs="Arial"/>
        </w:rPr>
      </w:pPr>
    </w:p>
    <w:p w14:paraId="6D05BB61" w14:textId="77777777" w:rsidR="002C20CF" w:rsidRPr="00C64E42" w:rsidRDefault="002C20CF" w:rsidP="00773AA0">
      <w:pPr>
        <w:widowControl w:val="0"/>
        <w:spacing w:after="0" w:line="240" w:lineRule="auto"/>
        <w:jc w:val="both"/>
        <w:rPr>
          <w:rFonts w:ascii="Arial Narrow" w:hAnsi="Arial Narrow" w:cs="Arial"/>
        </w:rPr>
      </w:pPr>
    </w:p>
    <w:p w14:paraId="0FF25C32" w14:textId="77777777" w:rsidR="002C20CF" w:rsidRPr="00C64E42" w:rsidRDefault="002C20CF" w:rsidP="00773AA0">
      <w:pPr>
        <w:widowControl w:val="0"/>
        <w:spacing w:after="0" w:line="240" w:lineRule="auto"/>
        <w:jc w:val="both"/>
        <w:rPr>
          <w:rFonts w:ascii="Arial Narrow" w:hAnsi="Arial Narrow" w:cs="Arial"/>
        </w:rPr>
      </w:pPr>
    </w:p>
    <w:p w14:paraId="5FC7A9A0" w14:textId="77777777" w:rsidR="002C20CF" w:rsidRPr="00C64E42" w:rsidRDefault="002C20CF" w:rsidP="00773AA0">
      <w:pPr>
        <w:widowControl w:val="0"/>
        <w:spacing w:after="0" w:line="240" w:lineRule="auto"/>
        <w:jc w:val="both"/>
        <w:rPr>
          <w:rFonts w:ascii="Arial Narrow" w:hAnsi="Arial Narrow" w:cs="Arial"/>
        </w:rPr>
      </w:pPr>
      <w:r w:rsidRPr="00C64E42">
        <w:rPr>
          <w:rFonts w:ascii="Arial Narrow" w:hAnsi="Arial Narrow" w:cs="Arial"/>
        </w:rPr>
        <w:t>Señores</w:t>
      </w:r>
    </w:p>
    <w:p w14:paraId="09C35990" w14:textId="77777777" w:rsidR="002C20CF" w:rsidRPr="00C64E42" w:rsidRDefault="002C20CF" w:rsidP="00773AA0">
      <w:pPr>
        <w:widowControl w:val="0"/>
        <w:spacing w:after="0" w:line="240" w:lineRule="auto"/>
        <w:jc w:val="both"/>
        <w:rPr>
          <w:rFonts w:ascii="Arial Narrow" w:hAnsi="Arial Narrow" w:cs="Arial"/>
          <w:b/>
          <w:bCs/>
        </w:rPr>
      </w:pPr>
      <w:r w:rsidRPr="00C64E42">
        <w:rPr>
          <w:rFonts w:ascii="Arial Narrow" w:hAnsi="Arial Narrow" w:cs="Arial"/>
          <w:b/>
          <w:bCs/>
        </w:rPr>
        <w:t>SECRETARÍA DISTRITAL DE SEGURIDAD, CONVIVENCIA Y JUSTICIA</w:t>
      </w:r>
    </w:p>
    <w:p w14:paraId="264F9526" w14:textId="77777777" w:rsidR="002C20CF" w:rsidRPr="00C64E42" w:rsidRDefault="002C20CF" w:rsidP="00773AA0">
      <w:pPr>
        <w:widowControl w:val="0"/>
        <w:spacing w:after="0" w:line="240" w:lineRule="auto"/>
        <w:jc w:val="both"/>
        <w:rPr>
          <w:rFonts w:ascii="Arial Narrow" w:hAnsi="Arial Narrow" w:cs="Arial"/>
        </w:rPr>
      </w:pPr>
    </w:p>
    <w:p w14:paraId="5619903F" w14:textId="77777777" w:rsidR="002C20CF" w:rsidRPr="00C64E42" w:rsidRDefault="002C20CF" w:rsidP="00773AA0">
      <w:pPr>
        <w:widowControl w:val="0"/>
        <w:spacing w:after="0" w:line="240" w:lineRule="auto"/>
        <w:jc w:val="both"/>
        <w:rPr>
          <w:rFonts w:ascii="Arial Narrow" w:hAnsi="Arial Narrow" w:cs="Arial"/>
        </w:rPr>
      </w:pPr>
    </w:p>
    <w:p w14:paraId="2DBF98A1" w14:textId="77777777" w:rsidR="002C20CF" w:rsidRPr="00C64E42" w:rsidRDefault="002C20CF" w:rsidP="00773AA0">
      <w:pPr>
        <w:widowControl w:val="0"/>
        <w:spacing w:after="0" w:line="240" w:lineRule="auto"/>
        <w:jc w:val="both"/>
        <w:rPr>
          <w:rFonts w:ascii="Arial Narrow" w:hAnsi="Arial Narrow" w:cs="Arial"/>
        </w:rPr>
      </w:pPr>
      <w:r w:rsidRPr="00C64E42">
        <w:rPr>
          <w:rFonts w:ascii="Arial Narrow" w:hAnsi="Arial Narrow" w:cs="Arial"/>
        </w:rPr>
        <w:t>Respetados Señores:</w:t>
      </w:r>
    </w:p>
    <w:p w14:paraId="2A4F26DD" w14:textId="77777777" w:rsidR="002C20CF" w:rsidRPr="00C64E42" w:rsidRDefault="002C20CF" w:rsidP="00773AA0">
      <w:pPr>
        <w:widowControl w:val="0"/>
        <w:spacing w:after="0" w:line="240" w:lineRule="auto"/>
        <w:jc w:val="both"/>
        <w:rPr>
          <w:rFonts w:ascii="Arial Narrow" w:hAnsi="Arial Narrow" w:cs="Arial"/>
        </w:rPr>
      </w:pPr>
    </w:p>
    <w:p w14:paraId="3992C5FA" w14:textId="77777777" w:rsidR="002C20CF" w:rsidRPr="00C64E42" w:rsidRDefault="002C20CF" w:rsidP="00773AA0">
      <w:pPr>
        <w:widowControl w:val="0"/>
        <w:spacing w:after="0" w:line="240" w:lineRule="auto"/>
        <w:jc w:val="both"/>
        <w:outlineLvl w:val="2"/>
        <w:rPr>
          <w:rFonts w:ascii="Arial Narrow" w:hAnsi="Arial Narrow" w:cs="Arial"/>
        </w:rPr>
      </w:pPr>
      <w:r w:rsidRPr="00C64E42">
        <w:rPr>
          <w:rFonts w:ascii="Arial Narrow" w:hAnsi="Arial Narrow" w:cs="Arial"/>
        </w:rPr>
        <w:t>Con toda atención, me permito certificar bajo la gravedad de juramento, que a la sociedad no le han hecho efectiva la garantía de seriedad de OFERTA u otra garantía, ni ha realizado el pago para evitar la ejecución de la misma en la etapa precontractual, ni ha sido sancionada en la etapa contractual (multas o penal pecuniaria) por entidades públicas o privadas en los últimos tres (3) años anteriores a la fecha de apertura del presente proceso de selección.</w:t>
      </w:r>
    </w:p>
    <w:p w14:paraId="4EC1CB8E" w14:textId="77777777" w:rsidR="002C20CF" w:rsidRPr="00C64E42" w:rsidRDefault="002C20CF" w:rsidP="00773AA0">
      <w:pPr>
        <w:widowControl w:val="0"/>
        <w:spacing w:after="0" w:line="240" w:lineRule="auto"/>
        <w:jc w:val="both"/>
        <w:outlineLvl w:val="2"/>
        <w:rPr>
          <w:rFonts w:ascii="Arial Narrow" w:hAnsi="Arial Narrow" w:cs="Arial"/>
        </w:rPr>
      </w:pPr>
    </w:p>
    <w:p w14:paraId="7BAAE837" w14:textId="77777777" w:rsidR="002C20CF" w:rsidRPr="00C64E42" w:rsidRDefault="002C20CF" w:rsidP="00773AA0">
      <w:pPr>
        <w:widowControl w:val="0"/>
        <w:spacing w:after="0" w:line="240" w:lineRule="auto"/>
        <w:jc w:val="both"/>
        <w:outlineLvl w:val="2"/>
        <w:rPr>
          <w:rFonts w:ascii="Arial Narrow" w:hAnsi="Arial Narrow" w:cs="Arial"/>
        </w:rPr>
      </w:pPr>
      <w:r w:rsidRPr="00C64E42">
        <w:rPr>
          <w:rFonts w:ascii="Arial Narrow" w:hAnsi="Arial Narrow" w:cs="Arial"/>
        </w:rPr>
        <w:t>Esperamos con lo anterior haber dado cumplimiento al requerimiento señalado en el presente pliego de condiciones.</w:t>
      </w:r>
    </w:p>
    <w:p w14:paraId="669B79D1" w14:textId="77777777" w:rsidR="002C20CF" w:rsidRPr="00C64E42" w:rsidRDefault="002C20CF" w:rsidP="00773AA0">
      <w:pPr>
        <w:widowControl w:val="0"/>
        <w:spacing w:after="0" w:line="240" w:lineRule="auto"/>
        <w:jc w:val="both"/>
        <w:outlineLvl w:val="2"/>
        <w:rPr>
          <w:rFonts w:ascii="Arial Narrow" w:hAnsi="Arial Narrow" w:cs="Arial"/>
        </w:rPr>
      </w:pPr>
    </w:p>
    <w:p w14:paraId="759D403B" w14:textId="77777777" w:rsidR="002C20CF" w:rsidRPr="00C64E42" w:rsidRDefault="002C20CF" w:rsidP="00773AA0">
      <w:pPr>
        <w:widowControl w:val="0"/>
        <w:spacing w:after="0" w:line="240" w:lineRule="auto"/>
        <w:jc w:val="both"/>
        <w:outlineLvl w:val="2"/>
        <w:rPr>
          <w:rFonts w:ascii="Arial Narrow" w:hAnsi="Arial Narrow" w:cs="Arial"/>
          <w:lang w:val="pt-BR"/>
        </w:rPr>
      </w:pPr>
      <w:r w:rsidRPr="00C64E42">
        <w:rPr>
          <w:rFonts w:ascii="Arial Narrow" w:hAnsi="Arial Narrow" w:cs="Arial"/>
          <w:lang w:val="pt-BR"/>
        </w:rPr>
        <w:t>Cordialmente,</w:t>
      </w:r>
    </w:p>
    <w:p w14:paraId="2CB61A8F" w14:textId="77777777" w:rsidR="002C20CF" w:rsidRPr="00C64E42" w:rsidRDefault="002C20CF" w:rsidP="00773AA0">
      <w:pPr>
        <w:widowControl w:val="0"/>
        <w:spacing w:after="0" w:line="240" w:lineRule="auto"/>
        <w:jc w:val="both"/>
        <w:outlineLvl w:val="2"/>
        <w:rPr>
          <w:rFonts w:ascii="Arial Narrow" w:hAnsi="Arial Narrow" w:cs="Arial"/>
          <w:lang w:val="pt-BR"/>
        </w:rPr>
      </w:pPr>
    </w:p>
    <w:p w14:paraId="6125B4FE" w14:textId="77777777" w:rsidR="002C20CF" w:rsidRPr="00C64E42" w:rsidRDefault="002C20CF" w:rsidP="00773AA0">
      <w:pPr>
        <w:widowControl w:val="0"/>
        <w:spacing w:after="0" w:line="240" w:lineRule="auto"/>
        <w:jc w:val="both"/>
        <w:outlineLvl w:val="2"/>
        <w:rPr>
          <w:rFonts w:ascii="Arial Narrow" w:hAnsi="Arial Narrow" w:cs="Arial"/>
          <w:lang w:val="pt-BR"/>
        </w:rPr>
      </w:pPr>
    </w:p>
    <w:p w14:paraId="7E9D5454" w14:textId="77777777" w:rsidR="002C20CF" w:rsidRPr="00C64E42" w:rsidRDefault="002C20CF" w:rsidP="00773AA0">
      <w:pPr>
        <w:widowControl w:val="0"/>
        <w:spacing w:after="0" w:line="240" w:lineRule="auto"/>
        <w:jc w:val="both"/>
        <w:outlineLvl w:val="2"/>
        <w:rPr>
          <w:rFonts w:ascii="Arial Narrow" w:hAnsi="Arial Narrow" w:cs="Arial"/>
          <w:lang w:val="pt-BR"/>
        </w:rPr>
      </w:pPr>
    </w:p>
    <w:p w14:paraId="74B91578" w14:textId="77777777" w:rsidR="002C20CF" w:rsidRPr="00C64E42" w:rsidRDefault="002C20CF" w:rsidP="00773AA0">
      <w:pPr>
        <w:widowControl w:val="0"/>
        <w:spacing w:after="0" w:line="240" w:lineRule="auto"/>
        <w:jc w:val="both"/>
        <w:outlineLvl w:val="2"/>
        <w:rPr>
          <w:rFonts w:ascii="Arial Narrow" w:hAnsi="Arial Narrow" w:cs="Arial"/>
          <w:lang w:val="pt-BR"/>
        </w:rPr>
      </w:pPr>
      <w:r w:rsidRPr="00C64E42">
        <w:rPr>
          <w:rFonts w:ascii="Arial Narrow" w:hAnsi="Arial Narrow" w:cs="Arial"/>
          <w:lang w:val="pt-BR"/>
        </w:rPr>
        <w:t>__________________________</w:t>
      </w:r>
    </w:p>
    <w:p w14:paraId="7B799FA4" w14:textId="77777777" w:rsidR="002C20CF" w:rsidRPr="00C64E42" w:rsidRDefault="002C20CF" w:rsidP="00773AA0">
      <w:pPr>
        <w:widowControl w:val="0"/>
        <w:spacing w:after="0" w:line="240" w:lineRule="auto"/>
        <w:jc w:val="both"/>
        <w:outlineLvl w:val="2"/>
        <w:rPr>
          <w:rFonts w:ascii="Arial Narrow" w:hAnsi="Arial Narrow" w:cs="Arial"/>
          <w:lang w:val="pt-BR"/>
        </w:rPr>
      </w:pPr>
      <w:r w:rsidRPr="00C64E42">
        <w:rPr>
          <w:rFonts w:ascii="Arial Narrow" w:hAnsi="Arial Narrow" w:cs="Arial"/>
          <w:lang w:val="pt-BR"/>
        </w:rPr>
        <w:t xml:space="preserve">Representante Legal. </w:t>
      </w:r>
    </w:p>
    <w:p w14:paraId="03EE4AF2" w14:textId="77777777" w:rsidR="002C20CF" w:rsidRPr="00C64E42" w:rsidRDefault="002C20CF" w:rsidP="00773AA0">
      <w:pPr>
        <w:widowControl w:val="0"/>
        <w:spacing w:after="0" w:line="240" w:lineRule="auto"/>
        <w:jc w:val="both"/>
        <w:outlineLvl w:val="2"/>
        <w:rPr>
          <w:rFonts w:ascii="Arial Narrow" w:hAnsi="Arial Narrow" w:cs="Arial"/>
          <w:lang w:val="pt-BR"/>
        </w:rPr>
      </w:pPr>
    </w:p>
    <w:p w14:paraId="67BDDCD6" w14:textId="77777777" w:rsidR="002C20CF" w:rsidRPr="00C64E42" w:rsidRDefault="002C20CF" w:rsidP="00773AA0">
      <w:pPr>
        <w:widowControl w:val="0"/>
        <w:spacing w:after="0" w:line="240" w:lineRule="auto"/>
        <w:jc w:val="both"/>
        <w:outlineLvl w:val="2"/>
        <w:rPr>
          <w:rFonts w:ascii="Arial Narrow" w:hAnsi="Arial Narrow" w:cs="Arial"/>
          <w:lang w:val="pt-BR"/>
        </w:rPr>
      </w:pPr>
    </w:p>
    <w:p w14:paraId="79CDDD0C" w14:textId="77777777" w:rsidR="002C20CF" w:rsidRPr="00C64E42" w:rsidRDefault="002C20CF" w:rsidP="00773AA0">
      <w:pPr>
        <w:widowControl w:val="0"/>
        <w:spacing w:after="0" w:line="240" w:lineRule="auto"/>
        <w:jc w:val="both"/>
        <w:outlineLvl w:val="2"/>
        <w:rPr>
          <w:rFonts w:ascii="Arial Narrow" w:hAnsi="Arial Narrow" w:cs="Arial"/>
          <w:lang w:val="pt-BR"/>
        </w:rPr>
      </w:pPr>
    </w:p>
    <w:p w14:paraId="69A6175C" w14:textId="77777777" w:rsidR="002C20CF" w:rsidRPr="00C64E42" w:rsidRDefault="002C20CF" w:rsidP="00773AA0">
      <w:pPr>
        <w:pStyle w:val="Textoindependiente"/>
        <w:spacing w:after="0" w:line="240" w:lineRule="auto"/>
        <w:rPr>
          <w:rFonts w:ascii="Arial Narrow" w:hAnsi="Arial Narrow" w:cs="Arial"/>
        </w:rPr>
      </w:pPr>
    </w:p>
    <w:p w14:paraId="23DB03F5" w14:textId="77777777" w:rsidR="002C20CF" w:rsidRPr="00C64E42" w:rsidRDefault="002C20CF" w:rsidP="00773AA0">
      <w:pPr>
        <w:pStyle w:val="Textoindependiente"/>
        <w:spacing w:after="0" w:line="240" w:lineRule="auto"/>
        <w:rPr>
          <w:rFonts w:ascii="Arial Narrow" w:hAnsi="Arial Narrow" w:cs="Arial"/>
        </w:rPr>
      </w:pPr>
    </w:p>
    <w:p w14:paraId="2433982F" w14:textId="77777777" w:rsidR="002C20CF" w:rsidRPr="00C64E42" w:rsidRDefault="002C20CF" w:rsidP="00773AA0">
      <w:pPr>
        <w:pStyle w:val="Textoindependiente"/>
        <w:spacing w:after="0" w:line="240" w:lineRule="auto"/>
        <w:rPr>
          <w:rFonts w:ascii="Arial Narrow" w:hAnsi="Arial Narrow" w:cs="Arial"/>
        </w:rPr>
      </w:pPr>
    </w:p>
    <w:p w14:paraId="6A62162B" w14:textId="77777777" w:rsidR="002C20CF" w:rsidRPr="00C64E42" w:rsidRDefault="002C20CF" w:rsidP="00773AA0">
      <w:pPr>
        <w:pStyle w:val="Textoindependiente"/>
        <w:spacing w:after="0" w:line="240" w:lineRule="auto"/>
        <w:rPr>
          <w:rFonts w:ascii="Arial Narrow" w:hAnsi="Arial Narrow" w:cs="Arial"/>
        </w:rPr>
      </w:pPr>
    </w:p>
    <w:p w14:paraId="4FF95A51" w14:textId="77777777" w:rsidR="002C20CF" w:rsidRPr="00C64E42" w:rsidRDefault="002C20CF" w:rsidP="00773AA0">
      <w:pPr>
        <w:pStyle w:val="Textoindependiente"/>
        <w:spacing w:after="0" w:line="240" w:lineRule="auto"/>
        <w:rPr>
          <w:rFonts w:ascii="Arial Narrow" w:hAnsi="Arial Narrow" w:cs="Arial"/>
        </w:rPr>
      </w:pPr>
    </w:p>
    <w:p w14:paraId="2C0AC871" w14:textId="77777777" w:rsidR="002C20CF" w:rsidRPr="00C64E42" w:rsidRDefault="002C20CF" w:rsidP="00773AA0">
      <w:pPr>
        <w:pStyle w:val="Textoindependiente"/>
        <w:spacing w:after="0" w:line="240" w:lineRule="auto"/>
        <w:rPr>
          <w:rFonts w:ascii="Arial Narrow" w:hAnsi="Arial Narrow" w:cs="Arial"/>
        </w:rPr>
      </w:pPr>
    </w:p>
    <w:p w14:paraId="37CB0010" w14:textId="77777777" w:rsidR="00294B9D" w:rsidRPr="00C64E42" w:rsidRDefault="00294B9D" w:rsidP="00773AA0">
      <w:pPr>
        <w:pStyle w:val="Textoindependiente"/>
        <w:spacing w:after="0" w:line="240" w:lineRule="auto"/>
        <w:rPr>
          <w:rFonts w:ascii="Arial Narrow" w:hAnsi="Arial Narrow" w:cs="Arial"/>
        </w:rPr>
      </w:pPr>
    </w:p>
    <w:p w14:paraId="01CE328B" w14:textId="77777777" w:rsidR="00294B9D" w:rsidRPr="00C64E42" w:rsidRDefault="00294B9D" w:rsidP="00773AA0">
      <w:pPr>
        <w:pStyle w:val="Textoindependiente"/>
        <w:spacing w:after="0" w:line="240" w:lineRule="auto"/>
        <w:rPr>
          <w:rFonts w:ascii="Arial Narrow" w:hAnsi="Arial Narrow" w:cs="Arial"/>
        </w:rPr>
      </w:pPr>
    </w:p>
    <w:p w14:paraId="68B5C9C7" w14:textId="77777777" w:rsidR="00436235" w:rsidRPr="00C64E42" w:rsidRDefault="00436235" w:rsidP="00773AA0">
      <w:pPr>
        <w:pStyle w:val="Textoindependiente"/>
        <w:spacing w:after="0" w:line="240" w:lineRule="auto"/>
        <w:rPr>
          <w:rFonts w:ascii="Arial Narrow" w:hAnsi="Arial Narrow" w:cs="Arial"/>
        </w:rPr>
      </w:pPr>
    </w:p>
    <w:p w14:paraId="210AD03B" w14:textId="77777777" w:rsidR="00436235" w:rsidRPr="00C64E42" w:rsidRDefault="00436235" w:rsidP="00773AA0">
      <w:pPr>
        <w:pStyle w:val="Textoindependiente"/>
        <w:spacing w:after="0" w:line="240" w:lineRule="auto"/>
        <w:rPr>
          <w:rFonts w:ascii="Arial Narrow" w:hAnsi="Arial Narrow" w:cs="Arial"/>
        </w:rPr>
      </w:pPr>
    </w:p>
    <w:p w14:paraId="36E3215B" w14:textId="77777777" w:rsidR="00436235" w:rsidRPr="00C64E42" w:rsidRDefault="00436235" w:rsidP="00773AA0">
      <w:pPr>
        <w:pStyle w:val="Textoindependiente"/>
        <w:spacing w:after="0" w:line="240" w:lineRule="auto"/>
        <w:rPr>
          <w:rFonts w:ascii="Arial Narrow" w:hAnsi="Arial Narrow" w:cs="Arial"/>
        </w:rPr>
      </w:pPr>
    </w:p>
    <w:p w14:paraId="5E75B1F8" w14:textId="77777777" w:rsidR="00294B9D" w:rsidRPr="00C64E42" w:rsidRDefault="00294B9D" w:rsidP="00773AA0">
      <w:pPr>
        <w:pStyle w:val="Textoindependiente"/>
        <w:spacing w:after="0" w:line="240" w:lineRule="auto"/>
        <w:rPr>
          <w:rFonts w:ascii="Arial Narrow" w:hAnsi="Arial Narrow" w:cs="Arial"/>
        </w:rPr>
      </w:pPr>
    </w:p>
    <w:p w14:paraId="34B869EC" w14:textId="77777777" w:rsidR="002C20CF" w:rsidRPr="00C64E42" w:rsidRDefault="002C20CF" w:rsidP="00773AA0">
      <w:pPr>
        <w:pStyle w:val="Ttulo1"/>
        <w:spacing w:before="0" w:line="240" w:lineRule="auto"/>
        <w:contextualSpacing/>
        <w:jc w:val="both"/>
        <w:rPr>
          <w:rFonts w:ascii="Arial Narrow" w:eastAsia="Batang" w:hAnsi="Arial Narrow" w:cs="Arial"/>
          <w:b/>
          <w:iCs/>
          <w:color w:val="auto"/>
          <w:sz w:val="22"/>
          <w:szCs w:val="22"/>
        </w:rPr>
      </w:pPr>
    </w:p>
    <w:p w14:paraId="21C45888" w14:textId="77777777" w:rsidR="002C20CF" w:rsidRPr="00C64E42" w:rsidRDefault="002C20CF" w:rsidP="00773AA0">
      <w:pPr>
        <w:pStyle w:val="Ttulo1"/>
        <w:spacing w:before="0" w:line="240" w:lineRule="auto"/>
        <w:contextualSpacing/>
        <w:jc w:val="center"/>
        <w:rPr>
          <w:rFonts w:ascii="Arial Narrow" w:eastAsia="Batang" w:hAnsi="Arial Narrow" w:cs="Arial"/>
          <w:b/>
          <w:iCs/>
          <w:color w:val="auto"/>
          <w:sz w:val="22"/>
          <w:szCs w:val="22"/>
        </w:rPr>
      </w:pPr>
      <w:r w:rsidRPr="00C64E42">
        <w:rPr>
          <w:rFonts w:ascii="Arial Narrow" w:eastAsia="Batang" w:hAnsi="Arial Narrow" w:cs="Arial"/>
          <w:b/>
          <w:iCs/>
          <w:color w:val="auto"/>
          <w:sz w:val="22"/>
          <w:szCs w:val="22"/>
        </w:rPr>
        <w:t>ANEXO No. 5</w:t>
      </w:r>
    </w:p>
    <w:p w14:paraId="04850C10" w14:textId="77777777" w:rsidR="002C20CF" w:rsidRPr="00C64E42" w:rsidRDefault="002C20CF" w:rsidP="00773AA0">
      <w:pPr>
        <w:tabs>
          <w:tab w:val="left" w:pos="3225"/>
        </w:tabs>
        <w:spacing w:after="0" w:line="240" w:lineRule="auto"/>
        <w:ind w:right="-314"/>
        <w:jc w:val="center"/>
        <w:rPr>
          <w:rFonts w:ascii="Arial Narrow" w:eastAsia="Batang" w:hAnsi="Arial Narrow" w:cs="Arial"/>
          <w:b/>
          <w:bCs/>
          <w:lang w:val="es-CO"/>
        </w:rPr>
      </w:pPr>
      <w:r w:rsidRPr="00C64E42">
        <w:rPr>
          <w:rFonts w:ascii="Arial Narrow" w:eastAsia="Batang" w:hAnsi="Arial Narrow" w:cs="Arial"/>
          <w:b/>
          <w:bCs/>
          <w:lang w:val="es-CO"/>
        </w:rPr>
        <w:t>COMPROMISO ANTICORRUPCIÓN</w:t>
      </w:r>
    </w:p>
    <w:p w14:paraId="7F2C6D31" w14:textId="77777777" w:rsidR="002C20CF" w:rsidRPr="00C64E42" w:rsidRDefault="002C20CF" w:rsidP="00773AA0">
      <w:pPr>
        <w:tabs>
          <w:tab w:val="left" w:pos="3225"/>
        </w:tabs>
        <w:spacing w:after="0" w:line="240" w:lineRule="auto"/>
        <w:ind w:right="-314"/>
        <w:jc w:val="both"/>
        <w:rPr>
          <w:rFonts w:ascii="Arial Narrow" w:eastAsia="Batang" w:hAnsi="Arial Narrow" w:cs="Arial"/>
          <w:b/>
          <w:bCs/>
          <w:lang w:val="es-CO"/>
        </w:rPr>
      </w:pPr>
    </w:p>
    <w:p w14:paraId="1C2E3A01" w14:textId="77777777" w:rsidR="00773AA0" w:rsidRPr="004444C8" w:rsidRDefault="00773AA0" w:rsidP="00773AA0">
      <w:pPr>
        <w:spacing w:after="0" w:line="240" w:lineRule="auto"/>
        <w:ind w:right="-314"/>
        <w:jc w:val="both"/>
        <w:rPr>
          <w:rFonts w:ascii="Arial Narrow" w:hAnsi="Arial Narrow" w:cs="Arial"/>
          <w:color w:val="000000"/>
        </w:rPr>
      </w:pPr>
      <w:r w:rsidRPr="004444C8">
        <w:rPr>
          <w:rFonts w:ascii="Arial Narrow" w:hAnsi="Arial Narrow" w:cs="Arial"/>
          <w:color w:val="000000"/>
        </w:rPr>
        <w:t xml:space="preserve">El (los) suscrito(s) a saber: ____________________ (Nombre del representante legal de la sociedad, asociación o persona jurídica proponente, o nombre del representante legal del consorcio o Unión Temporal proponente) domiciliado en ______________________(Domicilio de la persona firmante), identificado con _______________(Documento de Identificación de la persona firmante y lugar de expedición), quien obra en calidad de ______________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anticorrupción, teniendo en cuenta las siguientes consideraciones: </w:t>
      </w:r>
    </w:p>
    <w:p w14:paraId="3473F282" w14:textId="77777777" w:rsidR="00773AA0" w:rsidRPr="004444C8" w:rsidRDefault="00773AA0" w:rsidP="00773AA0">
      <w:pPr>
        <w:spacing w:after="0" w:line="240" w:lineRule="auto"/>
        <w:ind w:right="-314"/>
        <w:jc w:val="both"/>
        <w:rPr>
          <w:rFonts w:ascii="Arial Narrow" w:hAnsi="Arial Narrow" w:cs="Arial"/>
          <w:color w:val="000000"/>
        </w:rPr>
      </w:pPr>
    </w:p>
    <w:p w14:paraId="5F2B3D44" w14:textId="773B8F44" w:rsidR="00773AA0" w:rsidRPr="00664CA6" w:rsidRDefault="00773AA0" w:rsidP="00773AA0">
      <w:pPr>
        <w:spacing w:after="0" w:line="240" w:lineRule="auto"/>
        <w:ind w:right="-405"/>
        <w:jc w:val="both"/>
        <w:rPr>
          <w:rFonts w:ascii="Arial Narrow" w:hAnsi="Arial Narrow" w:cs="Arial"/>
          <w:color w:val="000000"/>
        </w:rPr>
      </w:pPr>
      <w:r w:rsidRPr="00664CA6">
        <w:rPr>
          <w:rFonts w:ascii="Arial Narrow" w:hAnsi="Arial Narrow" w:cs="Arial"/>
          <w:b/>
          <w:bCs/>
          <w:color w:val="000000"/>
        </w:rPr>
        <w:t>PRIMERO:</w:t>
      </w:r>
      <w:r w:rsidRPr="004444C8">
        <w:rPr>
          <w:rFonts w:ascii="Arial Narrow" w:hAnsi="Arial Narrow" w:cs="Arial"/>
          <w:bCs/>
          <w:color w:val="000000"/>
        </w:rPr>
        <w:t xml:space="preserve"> </w:t>
      </w:r>
      <w:r w:rsidRPr="00664CA6">
        <w:rPr>
          <w:rFonts w:ascii="Arial Narrow" w:hAnsi="Arial Narrow" w:cs="Arial"/>
          <w:color w:val="000000"/>
          <w:lang w:val="es-CO" w:eastAsia="es-CO"/>
        </w:rPr>
        <w:t xml:space="preserve">Que la Secretaria de Seguridad, Convivencia y Justicia de Bogotá D.C., adelanta el proceso de selección mediante el proceso de Selección Abreviada de Menor Cuantía- Subasta Inversa No. </w:t>
      </w:r>
      <w:r>
        <w:rPr>
          <w:rFonts w:ascii="Arial Narrow" w:hAnsi="Arial Narrow" w:cs="Arial"/>
          <w:color w:val="000000"/>
          <w:lang w:val="es-CO" w:eastAsia="es-CO"/>
        </w:rPr>
        <w:t>006</w:t>
      </w:r>
      <w:r w:rsidRPr="00664CA6">
        <w:rPr>
          <w:rFonts w:ascii="Arial Narrow" w:hAnsi="Arial Narrow" w:cs="Arial"/>
          <w:color w:val="000000"/>
          <w:lang w:val="es-CO" w:eastAsia="es-CO"/>
        </w:rPr>
        <w:t xml:space="preserve"> de 2020 para la celebración de un contrato estatal, cuyo objeto</w:t>
      </w:r>
      <w:r>
        <w:rPr>
          <w:rFonts w:ascii="Arial Narrow" w:hAnsi="Arial Narrow" w:cs="Arial"/>
          <w:color w:val="000000"/>
          <w:lang w:val="es-CO" w:eastAsia="es-CO"/>
        </w:rPr>
        <w:t xml:space="preserve"> es</w:t>
      </w:r>
      <w:r w:rsidRPr="00664CA6">
        <w:rPr>
          <w:rFonts w:ascii="Arial Narrow" w:hAnsi="Arial Narrow" w:cs="Arial"/>
          <w:color w:val="000000"/>
          <w:lang w:val="es-CO" w:eastAsia="es-CO"/>
        </w:rPr>
        <w:t xml:space="preserve"> </w:t>
      </w:r>
      <w:r>
        <w:rPr>
          <w:rFonts w:ascii="Arial Narrow" w:hAnsi="Arial Narrow" w:cs="Arial"/>
          <w:color w:val="000000"/>
          <w:lang w:val="es-CO" w:eastAsia="es-CO"/>
        </w:rPr>
        <w:t>“</w:t>
      </w:r>
      <w:r w:rsidRPr="00664CA6">
        <w:rPr>
          <w:rFonts w:ascii="Arial Narrow" w:hAnsi="Arial Narrow" w:cs="Arial"/>
          <w:i/>
          <w:color w:val="000000"/>
        </w:rPr>
        <w:t xml:space="preserve">CONTRATAR LA PRESTACIÓN DEL SERVICIO DE MENSAJERÍA EXPRESA, EN LA DISTRIBUCIÓN POSTAL GENERADA POR LA SECRETARIA DISTRITAL DE SEGURIDAD, CONVIVENCIA Y </w:t>
      </w:r>
      <w:r>
        <w:rPr>
          <w:rFonts w:ascii="Arial Narrow" w:hAnsi="Arial Narrow" w:cs="Arial"/>
          <w:i/>
          <w:color w:val="000000"/>
        </w:rPr>
        <w:t>JUSTICIA Y LAS SEDES A SU CARGO”.</w:t>
      </w:r>
    </w:p>
    <w:p w14:paraId="18DA43F4" w14:textId="77777777" w:rsidR="00773AA0" w:rsidRPr="004444C8" w:rsidRDefault="00773AA0" w:rsidP="00773AA0">
      <w:pPr>
        <w:pStyle w:val="Textoindependiente"/>
        <w:spacing w:after="0" w:line="240" w:lineRule="auto"/>
        <w:ind w:right="-405"/>
        <w:jc w:val="both"/>
        <w:rPr>
          <w:rFonts w:ascii="Arial Narrow" w:hAnsi="Arial Narrow" w:cs="Arial"/>
          <w:color w:val="000000"/>
        </w:rPr>
      </w:pPr>
      <w:r w:rsidRPr="00664CA6">
        <w:rPr>
          <w:rFonts w:ascii="Arial Narrow" w:hAnsi="Arial Narrow" w:cs="Arial"/>
          <w:b/>
          <w:color w:val="000000"/>
        </w:rPr>
        <w:t xml:space="preserve">  </w:t>
      </w:r>
    </w:p>
    <w:p w14:paraId="086DB0D9" w14:textId="77777777" w:rsidR="00773AA0" w:rsidRPr="004444C8" w:rsidRDefault="00773AA0" w:rsidP="00773AA0">
      <w:pPr>
        <w:spacing w:after="0" w:line="240" w:lineRule="auto"/>
        <w:ind w:right="-314"/>
        <w:jc w:val="both"/>
        <w:rPr>
          <w:rFonts w:ascii="Arial Narrow" w:hAnsi="Arial Narrow" w:cs="Arial"/>
          <w:color w:val="000000"/>
        </w:rPr>
      </w:pPr>
      <w:r w:rsidRPr="004444C8">
        <w:rPr>
          <w:rFonts w:ascii="Arial Narrow" w:hAnsi="Arial Narrow" w:cs="Arial"/>
          <w:b/>
          <w:bCs/>
          <w:color w:val="000000"/>
        </w:rPr>
        <w:t>SEGUNDO:</w:t>
      </w:r>
      <w:r w:rsidRPr="004444C8">
        <w:rPr>
          <w:rFonts w:ascii="Arial Narrow" w:hAnsi="Arial Narrow" w:cs="Arial"/>
          <w:bCs/>
          <w:color w:val="000000"/>
        </w:rPr>
        <w:t xml:space="preserve"> </w:t>
      </w:r>
      <w:r w:rsidRPr="004444C8">
        <w:rPr>
          <w:rFonts w:ascii="Arial Narrow" w:hAnsi="Arial Narrow" w:cs="Arial"/>
          <w:color w:val="000000"/>
        </w:rPr>
        <w:t>Que es interés del PROPONENTE y LA ENTIDAD apoyar la acción del estado colombiano, para fortalecer la transparencia en los procesos de contratación, y la responsabilidad de rendir cuentas.</w:t>
      </w:r>
    </w:p>
    <w:p w14:paraId="73263A10" w14:textId="77777777" w:rsidR="00773AA0" w:rsidRPr="004444C8" w:rsidRDefault="00773AA0" w:rsidP="00773AA0">
      <w:pPr>
        <w:spacing w:after="0" w:line="240" w:lineRule="auto"/>
        <w:ind w:right="-314"/>
        <w:jc w:val="both"/>
        <w:rPr>
          <w:rFonts w:ascii="Arial Narrow" w:hAnsi="Arial Narrow" w:cs="Arial"/>
          <w:color w:val="000000"/>
        </w:rPr>
      </w:pPr>
    </w:p>
    <w:p w14:paraId="1C8E71B9" w14:textId="77777777" w:rsidR="00773AA0" w:rsidRPr="004444C8" w:rsidRDefault="00773AA0" w:rsidP="00773AA0">
      <w:pPr>
        <w:spacing w:after="0" w:line="240" w:lineRule="auto"/>
        <w:ind w:right="-314"/>
        <w:jc w:val="both"/>
        <w:rPr>
          <w:rFonts w:ascii="Arial Narrow" w:hAnsi="Arial Narrow" w:cs="Arial"/>
          <w:color w:val="000000"/>
        </w:rPr>
      </w:pPr>
      <w:r w:rsidRPr="004444C8">
        <w:rPr>
          <w:rFonts w:ascii="Arial Narrow" w:hAnsi="Arial Narrow" w:cs="Arial"/>
          <w:b/>
          <w:bCs/>
          <w:color w:val="000000"/>
        </w:rPr>
        <w:t>TERCERO:</w:t>
      </w:r>
      <w:r w:rsidRPr="004444C8">
        <w:rPr>
          <w:rFonts w:ascii="Arial Narrow" w:hAnsi="Arial Narrow" w:cs="Arial"/>
          <w:bCs/>
          <w:color w:val="000000"/>
        </w:rPr>
        <w:t xml:space="preserve"> </w:t>
      </w:r>
      <w:r w:rsidRPr="004444C8">
        <w:rPr>
          <w:rFonts w:ascii="Arial Narrow" w:hAnsi="Arial Narrow" w:cs="Arial"/>
          <w:color w:val="000000"/>
        </w:rPr>
        <w:t xml:space="preserve">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r w:rsidRPr="004444C8">
        <w:rPr>
          <w:rFonts w:ascii="Arial Narrow" w:hAnsi="Arial Narrow" w:cs="Arial"/>
          <w:b/>
          <w:bCs/>
          <w:color w:val="000000"/>
        </w:rPr>
        <w:t xml:space="preserve">CLÁUSULA PRIMERA. </w:t>
      </w:r>
      <w:r w:rsidRPr="004444C8">
        <w:rPr>
          <w:rFonts w:ascii="Arial Narrow" w:hAnsi="Arial Narrow" w:cs="Arial"/>
          <w:b/>
          <w:color w:val="000000"/>
        </w:rPr>
        <w:t>COMPROMISOS ASUMIDOS.</w:t>
      </w:r>
      <w:r w:rsidRPr="004444C8">
        <w:rPr>
          <w:rFonts w:ascii="Arial Narrow" w:hAnsi="Arial Narrow" w:cs="Arial"/>
          <w:color w:val="000000"/>
        </w:rPr>
        <w:t xml:space="preserve"> EL PROPONENTE, mediante suscripción del presente documento, asume los siguientes compromisos: </w:t>
      </w:r>
      <w:r w:rsidRPr="004444C8">
        <w:rPr>
          <w:rFonts w:ascii="Arial Narrow" w:hAnsi="Arial Narrow" w:cs="Arial"/>
          <w:bCs/>
          <w:color w:val="000000"/>
        </w:rPr>
        <w:t xml:space="preserve">1.1. </w:t>
      </w:r>
      <w:r w:rsidRPr="004444C8">
        <w:rPr>
          <w:rFonts w:ascii="Arial Narrow" w:hAnsi="Arial Narrow" w:cs="Arial"/>
          <w:color w:val="000000"/>
        </w:rPr>
        <w:t xml:space="preserve">EL PROPONENTE no ofrecerá ni dará sobornos ni ninguna otra forma de halago a ningún funcionario público en relación con su propuesta, con el proceso de contratación, ni con la ejecución del contrato que pueda celebrarse como resultado de su propuesta; </w:t>
      </w:r>
      <w:r w:rsidRPr="004444C8">
        <w:rPr>
          <w:rFonts w:ascii="Arial Narrow" w:hAnsi="Arial Narrow" w:cs="Arial"/>
          <w:bCs/>
          <w:color w:val="000000"/>
        </w:rPr>
        <w:t xml:space="preserve">1.2. </w:t>
      </w:r>
      <w:r w:rsidRPr="004444C8">
        <w:rPr>
          <w:rFonts w:ascii="Arial Narrow" w:hAnsi="Arial Narrow" w:cs="Arial"/>
          <w:color w:val="000000"/>
        </w:rPr>
        <w:t xml:space="preserve">EL PROPONENTE se compromete a no permitir que nadie, bien sea empleado de la compañía o un agente comisionista independiente, o un asesor o consultor lo haga en su nombre; </w:t>
      </w:r>
      <w:r w:rsidRPr="004444C8">
        <w:rPr>
          <w:rFonts w:ascii="Arial Narrow" w:hAnsi="Arial Narrow" w:cs="Arial"/>
          <w:bCs/>
          <w:color w:val="000000"/>
        </w:rPr>
        <w:t xml:space="preserve">1.3. </w:t>
      </w:r>
      <w:r w:rsidRPr="004444C8">
        <w:rPr>
          <w:rFonts w:ascii="Arial Narrow" w:hAnsi="Arial Narrow" w:cs="Arial"/>
          <w:color w:val="000000"/>
        </w:rPr>
        <w:t xml:space="preserve">EL PROPONENTE se compromete formalmente a impartir instrucciones a todos sus empleados, agentes, asesores y a cualesquiera otros representantes suyos, exigiéndoles el cumplimiento en todo momento de las leyes de la República de Colombia, especialmente de aquellas que rigen el presente proceso de selección mediante el presente proceso y la relación contractual que podría derivarse de ella, y les impondrá las obligaciones de: a) No ofrecer o pagar sobornos o cualquier halago a los funcionarios de LA SECRETARIA DE SEGURIDAD CONVIVENCIA Y JUSTICIA DE BOGOTA D.C., ni a cualquier otro servidor público o privado que pueda influir en la adjudicación de la propuesta, bien sea directa o indirectamente, ni a terceras personas que por su influencia sobre funcionarios públicos, puedan influir sobre la aceptación de la propuesta; b) No ofrecer pagos o halagos a los funcionarios de LA SECRETARIA DE SEGURIDAD CONVIVENCIA Y JUSTICIA DE BOGOTA D.C., durante el desarrollo del contrato que se suscriba si llegase a ser aceptada su propuesta. 1.4. EL PROPONENTE se compromete formalmente a no efectuar acuerdos, o realizar actos o conductas que tengan por objeto o como efecto la colusión en el presente proceso de selección mediante el presente proceso o como efecto la distribución de contratos entre los cuales se encuentre el contrato que es materia del presente proceso de selección. </w:t>
      </w:r>
      <w:r w:rsidRPr="004444C8">
        <w:rPr>
          <w:rFonts w:ascii="Arial Narrow" w:hAnsi="Arial Narrow" w:cs="Arial"/>
          <w:b/>
          <w:bCs/>
          <w:color w:val="000000"/>
        </w:rPr>
        <w:t>CLÁUSULA SEGUNDA. CONSECUENCIAS DEL INCUMPLIMIENTO.</w:t>
      </w:r>
      <w:r w:rsidRPr="004444C8">
        <w:rPr>
          <w:rFonts w:ascii="Arial Narrow" w:hAnsi="Arial Narrow" w:cs="Arial"/>
          <w:bCs/>
          <w:color w:val="000000"/>
        </w:rPr>
        <w:t xml:space="preserve"> </w:t>
      </w:r>
      <w:r w:rsidRPr="004444C8">
        <w:rPr>
          <w:rFonts w:ascii="Arial Narrow" w:hAnsi="Arial Narrow" w:cs="Arial"/>
          <w:color w:val="000000"/>
        </w:rPr>
        <w:t xml:space="preserve">EL PROPONENTE asume a través de la suscripción del presente compromiso, las consecuencias previstas en el pliego de condiciones, si se comprobare el incumplimiento de los compromisos anticorrupción. </w:t>
      </w:r>
    </w:p>
    <w:p w14:paraId="1FAD8E11" w14:textId="77777777" w:rsidR="00773AA0" w:rsidRPr="004444C8" w:rsidRDefault="00773AA0" w:rsidP="00773AA0">
      <w:pPr>
        <w:spacing w:after="0" w:line="240" w:lineRule="auto"/>
        <w:ind w:right="-314"/>
        <w:jc w:val="both"/>
        <w:rPr>
          <w:rFonts w:ascii="Arial Narrow" w:hAnsi="Arial Narrow" w:cs="Arial"/>
          <w:color w:val="000000"/>
        </w:rPr>
      </w:pPr>
    </w:p>
    <w:p w14:paraId="602FDD11" w14:textId="77777777" w:rsidR="00773AA0" w:rsidRPr="004444C8" w:rsidRDefault="00773AA0" w:rsidP="00773AA0">
      <w:pPr>
        <w:spacing w:after="0" w:line="240" w:lineRule="auto"/>
        <w:ind w:right="-314"/>
        <w:jc w:val="both"/>
        <w:rPr>
          <w:rFonts w:ascii="Arial Narrow" w:hAnsi="Arial Narrow" w:cs="Arial"/>
          <w:color w:val="000000"/>
        </w:rPr>
      </w:pPr>
      <w:r w:rsidRPr="004444C8">
        <w:rPr>
          <w:rFonts w:ascii="Arial Narrow" w:hAnsi="Arial Narrow" w:cs="Arial"/>
          <w:color w:val="000000"/>
        </w:rPr>
        <w:t xml:space="preserve">En constancia de lo anterior, y como manifestación de la aceptación de los compromisos unilaterales incorporados en el presente documento, se firma el mismo en la ciudad de _____________ (Ciudad donde se firma el presente documento) a los ________________ (día del mes en letras y números, días del mes de del año). </w:t>
      </w:r>
    </w:p>
    <w:p w14:paraId="2740CC8A" w14:textId="77777777" w:rsidR="00773AA0" w:rsidRPr="004444C8" w:rsidRDefault="00773AA0" w:rsidP="00773AA0">
      <w:pPr>
        <w:spacing w:after="0" w:line="240" w:lineRule="auto"/>
        <w:ind w:right="-314"/>
        <w:jc w:val="both"/>
        <w:rPr>
          <w:rFonts w:ascii="Arial Narrow" w:hAnsi="Arial Narrow" w:cs="Arial"/>
          <w:color w:val="000000"/>
        </w:rPr>
      </w:pPr>
    </w:p>
    <w:p w14:paraId="7BF38B2B" w14:textId="77777777" w:rsidR="00773AA0" w:rsidRPr="004444C8" w:rsidRDefault="00773AA0" w:rsidP="00773AA0">
      <w:pPr>
        <w:spacing w:after="0" w:line="240" w:lineRule="auto"/>
        <w:ind w:right="-314"/>
        <w:jc w:val="both"/>
        <w:rPr>
          <w:rFonts w:ascii="Arial Narrow" w:hAnsi="Arial Narrow" w:cs="Arial"/>
          <w:b/>
          <w:bCs/>
          <w:i/>
          <w:color w:val="000000"/>
        </w:rPr>
      </w:pPr>
      <w:r w:rsidRPr="004444C8">
        <w:rPr>
          <w:rFonts w:ascii="Arial Narrow" w:hAnsi="Arial Narrow" w:cs="Arial"/>
          <w:b/>
          <w:bCs/>
          <w:i/>
          <w:color w:val="000000"/>
        </w:rPr>
        <w:t xml:space="preserve">FIRMA DEL REPRESENTANTE LEGAL O APODERADO </w:t>
      </w:r>
    </w:p>
    <w:p w14:paraId="492EE3EF" w14:textId="77777777" w:rsidR="00773AA0" w:rsidRPr="004444C8" w:rsidRDefault="00773AA0" w:rsidP="00773AA0">
      <w:pPr>
        <w:spacing w:after="0" w:line="240" w:lineRule="auto"/>
        <w:ind w:right="-314"/>
        <w:jc w:val="both"/>
        <w:rPr>
          <w:rFonts w:ascii="Arial Narrow" w:hAnsi="Arial Narrow" w:cs="Arial"/>
          <w:b/>
          <w:bCs/>
          <w:i/>
          <w:color w:val="000000"/>
        </w:rPr>
      </w:pPr>
      <w:r w:rsidRPr="004444C8">
        <w:rPr>
          <w:rFonts w:ascii="Arial Narrow" w:hAnsi="Arial Narrow" w:cs="Arial"/>
          <w:b/>
          <w:bCs/>
          <w:i/>
          <w:color w:val="000000"/>
        </w:rPr>
        <w:t xml:space="preserve">NOMBRE DEL PROPONENTE: </w:t>
      </w:r>
    </w:p>
    <w:p w14:paraId="26EB36A5" w14:textId="77777777" w:rsidR="00773AA0" w:rsidRPr="004444C8" w:rsidRDefault="00773AA0" w:rsidP="00773AA0">
      <w:pPr>
        <w:spacing w:after="0" w:line="240" w:lineRule="auto"/>
        <w:ind w:right="-314"/>
        <w:jc w:val="both"/>
        <w:rPr>
          <w:rFonts w:ascii="Arial Narrow" w:hAnsi="Arial Narrow" w:cs="Arial"/>
          <w:b/>
          <w:bCs/>
          <w:i/>
          <w:color w:val="000000"/>
        </w:rPr>
      </w:pPr>
      <w:r w:rsidRPr="004444C8">
        <w:rPr>
          <w:rFonts w:ascii="Arial Narrow" w:hAnsi="Arial Narrow" w:cs="Arial"/>
          <w:b/>
          <w:bCs/>
          <w:i/>
          <w:color w:val="000000"/>
        </w:rPr>
        <w:t xml:space="preserve">NOMBRE DEL REPRESENTANTE LEGAL: </w:t>
      </w:r>
    </w:p>
    <w:p w14:paraId="289C2438" w14:textId="77777777" w:rsidR="00773AA0" w:rsidRPr="004444C8" w:rsidRDefault="00773AA0" w:rsidP="00773AA0">
      <w:pPr>
        <w:spacing w:after="0" w:line="240" w:lineRule="auto"/>
        <w:ind w:right="-314"/>
        <w:jc w:val="both"/>
        <w:rPr>
          <w:rFonts w:ascii="Arial Narrow" w:hAnsi="Arial Narrow" w:cs="Arial"/>
          <w:b/>
          <w:bCs/>
          <w:i/>
          <w:color w:val="000000"/>
        </w:rPr>
      </w:pPr>
      <w:r w:rsidRPr="004444C8">
        <w:rPr>
          <w:rFonts w:ascii="Arial Narrow" w:hAnsi="Arial Narrow" w:cs="Arial"/>
          <w:b/>
          <w:bCs/>
          <w:i/>
          <w:color w:val="000000"/>
        </w:rPr>
        <w:t xml:space="preserve">DIRECCIÓN: </w:t>
      </w:r>
    </w:p>
    <w:p w14:paraId="09264EBD" w14:textId="77777777" w:rsidR="00773AA0" w:rsidRPr="004444C8" w:rsidRDefault="00773AA0" w:rsidP="00773AA0">
      <w:pPr>
        <w:spacing w:after="0" w:line="240" w:lineRule="auto"/>
        <w:ind w:right="-314"/>
        <w:jc w:val="both"/>
        <w:rPr>
          <w:rFonts w:ascii="Arial Narrow" w:hAnsi="Arial Narrow" w:cs="Arial"/>
          <w:b/>
          <w:bCs/>
          <w:i/>
          <w:color w:val="000000"/>
        </w:rPr>
      </w:pPr>
      <w:r w:rsidRPr="004444C8">
        <w:rPr>
          <w:rFonts w:ascii="Arial Narrow" w:hAnsi="Arial Narrow" w:cs="Arial"/>
          <w:b/>
          <w:bCs/>
          <w:i/>
          <w:color w:val="000000"/>
        </w:rPr>
        <w:t xml:space="preserve">CORREO ELECTRÓNICO: </w:t>
      </w:r>
    </w:p>
    <w:p w14:paraId="1DA76CB3" w14:textId="77777777" w:rsidR="00773AA0" w:rsidRPr="004444C8" w:rsidRDefault="00773AA0" w:rsidP="00773AA0">
      <w:pPr>
        <w:spacing w:after="0" w:line="240" w:lineRule="auto"/>
        <w:ind w:right="-314"/>
        <w:jc w:val="both"/>
        <w:rPr>
          <w:rFonts w:ascii="Arial Narrow" w:hAnsi="Arial Narrow" w:cs="Arial"/>
          <w:b/>
          <w:bCs/>
          <w:i/>
          <w:color w:val="000000"/>
        </w:rPr>
      </w:pPr>
      <w:r w:rsidRPr="004444C8">
        <w:rPr>
          <w:rFonts w:ascii="Arial Narrow" w:hAnsi="Arial Narrow" w:cs="Arial"/>
          <w:b/>
          <w:bCs/>
          <w:i/>
          <w:color w:val="000000"/>
        </w:rPr>
        <w:t xml:space="preserve">TELÉFONO: </w:t>
      </w:r>
    </w:p>
    <w:p w14:paraId="3B01BFCE" w14:textId="77777777" w:rsidR="00773AA0" w:rsidRPr="004444C8" w:rsidRDefault="00773AA0" w:rsidP="00773AA0">
      <w:pPr>
        <w:spacing w:after="0" w:line="240" w:lineRule="auto"/>
        <w:ind w:right="-314"/>
        <w:jc w:val="both"/>
        <w:rPr>
          <w:rFonts w:ascii="Arial Narrow" w:hAnsi="Arial Narrow" w:cs="Arial"/>
          <w:color w:val="000000"/>
        </w:rPr>
      </w:pPr>
    </w:p>
    <w:p w14:paraId="4D282531" w14:textId="77777777" w:rsidR="00773AA0" w:rsidRPr="004444C8" w:rsidRDefault="00773AA0" w:rsidP="00773AA0">
      <w:pPr>
        <w:spacing w:after="0" w:line="240" w:lineRule="auto"/>
        <w:ind w:right="-314"/>
        <w:jc w:val="both"/>
        <w:rPr>
          <w:rFonts w:ascii="Arial Narrow" w:hAnsi="Arial Narrow" w:cs="Arial"/>
          <w:color w:val="000000"/>
        </w:rPr>
      </w:pPr>
      <w:r w:rsidRPr="004444C8">
        <w:rPr>
          <w:rFonts w:ascii="Arial Narrow" w:hAnsi="Arial Narrow" w:cs="Arial"/>
          <w:color w:val="000000"/>
        </w:rPr>
        <w:t>SUSCRIBIRÁN EL DOCUMENTO TODOS LOS INTEGRANTES DE LA PARTE PROPONENTE SI ES PLURAL, SEAN PERSONAS JURÍDICAS, EN ESTE ÚLTIMO CASO A TRAVÉS DE LOS REPRESENTANTES LEGALES, ACREDITADOS DENTRO DE LOS DOCUMENTOS DE EXISTENCIA Y REPRESENTACIÓN LEGAL O LOS PODERES CONFERIDOS ALLEGADOS AL PRESENTE PROCESO DE SELECCIÓN</w:t>
      </w:r>
    </w:p>
    <w:p w14:paraId="16772932" w14:textId="77777777" w:rsidR="002C20CF" w:rsidRPr="00C64E42" w:rsidRDefault="002C20CF" w:rsidP="00773AA0">
      <w:pPr>
        <w:spacing w:after="0" w:line="240" w:lineRule="auto"/>
        <w:contextualSpacing/>
        <w:jc w:val="both"/>
        <w:rPr>
          <w:rFonts w:ascii="Arial Narrow" w:hAnsi="Arial Narrow" w:cs="Arial"/>
        </w:rPr>
      </w:pPr>
    </w:p>
    <w:p w14:paraId="747426BF" w14:textId="77777777" w:rsidR="002C20CF" w:rsidRPr="00C64E42" w:rsidRDefault="002C20CF" w:rsidP="00773AA0">
      <w:pPr>
        <w:spacing w:after="0" w:line="240" w:lineRule="auto"/>
        <w:contextualSpacing/>
        <w:jc w:val="both"/>
        <w:rPr>
          <w:rFonts w:ascii="Arial Narrow" w:hAnsi="Arial Narrow" w:cs="Arial"/>
        </w:rPr>
      </w:pPr>
    </w:p>
    <w:p w14:paraId="26FF6772" w14:textId="77777777" w:rsidR="002C20CF" w:rsidRPr="00C64E42" w:rsidRDefault="002C20CF" w:rsidP="00773AA0">
      <w:pPr>
        <w:pStyle w:val="Textoindependiente"/>
        <w:spacing w:after="0" w:line="240" w:lineRule="auto"/>
        <w:rPr>
          <w:rFonts w:ascii="Arial Narrow" w:hAnsi="Arial Narrow" w:cs="Arial"/>
        </w:rPr>
      </w:pPr>
    </w:p>
    <w:p w14:paraId="2F305635" w14:textId="77777777" w:rsidR="002C20CF" w:rsidRPr="00C64E42" w:rsidRDefault="002C20CF" w:rsidP="00773AA0">
      <w:pPr>
        <w:pStyle w:val="Textoindependiente"/>
        <w:spacing w:after="0" w:line="240" w:lineRule="auto"/>
        <w:rPr>
          <w:rFonts w:ascii="Arial Narrow" w:hAnsi="Arial Narrow" w:cs="Arial"/>
        </w:rPr>
      </w:pPr>
    </w:p>
    <w:p w14:paraId="6C680844" w14:textId="77777777" w:rsidR="002C20CF" w:rsidRPr="00C64E42" w:rsidRDefault="002C20CF" w:rsidP="00773AA0">
      <w:pPr>
        <w:pStyle w:val="Textoindependiente"/>
        <w:spacing w:after="0" w:line="240" w:lineRule="auto"/>
        <w:rPr>
          <w:rFonts w:ascii="Arial Narrow" w:hAnsi="Arial Narrow" w:cs="Arial"/>
        </w:rPr>
      </w:pPr>
    </w:p>
    <w:p w14:paraId="6E1210D0" w14:textId="77777777" w:rsidR="002C20CF" w:rsidRPr="00C64E42" w:rsidRDefault="002C20CF" w:rsidP="00773AA0">
      <w:pPr>
        <w:pStyle w:val="Textoindependiente"/>
        <w:spacing w:after="0" w:line="240" w:lineRule="auto"/>
        <w:rPr>
          <w:rFonts w:ascii="Arial Narrow" w:hAnsi="Arial Narrow" w:cs="Arial"/>
        </w:rPr>
      </w:pPr>
    </w:p>
    <w:p w14:paraId="461BDBFF" w14:textId="77777777" w:rsidR="002C20CF" w:rsidRPr="00C64E42" w:rsidRDefault="002C20CF" w:rsidP="00773AA0">
      <w:pPr>
        <w:pStyle w:val="Textoindependiente"/>
        <w:spacing w:after="0" w:line="240" w:lineRule="auto"/>
        <w:rPr>
          <w:rFonts w:ascii="Arial Narrow" w:hAnsi="Arial Narrow" w:cs="Arial"/>
        </w:rPr>
      </w:pPr>
    </w:p>
    <w:p w14:paraId="35D396C9" w14:textId="77777777" w:rsidR="002C20CF" w:rsidRPr="00C64E42" w:rsidRDefault="002C20CF" w:rsidP="00773AA0">
      <w:pPr>
        <w:pStyle w:val="Textoindependiente"/>
        <w:spacing w:after="0" w:line="240" w:lineRule="auto"/>
        <w:rPr>
          <w:rFonts w:ascii="Arial Narrow" w:hAnsi="Arial Narrow" w:cs="Arial"/>
        </w:rPr>
      </w:pPr>
    </w:p>
    <w:p w14:paraId="114C6BFF" w14:textId="77777777" w:rsidR="002C20CF" w:rsidRPr="00C64E42" w:rsidRDefault="002C20CF" w:rsidP="00773AA0">
      <w:pPr>
        <w:pStyle w:val="Textoindependiente"/>
        <w:spacing w:after="0" w:line="240" w:lineRule="auto"/>
        <w:rPr>
          <w:rFonts w:ascii="Arial Narrow" w:hAnsi="Arial Narrow" w:cs="Arial"/>
        </w:rPr>
      </w:pPr>
    </w:p>
    <w:p w14:paraId="3BD7DA59" w14:textId="77777777" w:rsidR="002C20CF" w:rsidRPr="00C64E42" w:rsidRDefault="002C20CF" w:rsidP="00773AA0">
      <w:pPr>
        <w:pStyle w:val="Textoindependiente"/>
        <w:spacing w:after="0" w:line="240" w:lineRule="auto"/>
        <w:rPr>
          <w:rFonts w:ascii="Arial Narrow" w:hAnsi="Arial Narrow" w:cs="Arial"/>
        </w:rPr>
      </w:pPr>
    </w:p>
    <w:p w14:paraId="62E05176" w14:textId="77777777" w:rsidR="002C20CF" w:rsidRPr="00C64E42" w:rsidRDefault="002C20CF" w:rsidP="00773AA0">
      <w:pPr>
        <w:pStyle w:val="Textoindependiente"/>
        <w:spacing w:after="0" w:line="240" w:lineRule="auto"/>
        <w:rPr>
          <w:rFonts w:ascii="Arial Narrow" w:hAnsi="Arial Narrow" w:cs="Arial"/>
        </w:rPr>
      </w:pPr>
    </w:p>
    <w:p w14:paraId="52A2007F" w14:textId="77777777" w:rsidR="002C20CF" w:rsidRPr="00C64E42" w:rsidRDefault="002C20CF" w:rsidP="00773AA0">
      <w:pPr>
        <w:pStyle w:val="Textoindependiente"/>
        <w:spacing w:after="0" w:line="240" w:lineRule="auto"/>
        <w:rPr>
          <w:rFonts w:ascii="Arial Narrow" w:hAnsi="Arial Narrow" w:cs="Arial"/>
        </w:rPr>
      </w:pPr>
    </w:p>
    <w:p w14:paraId="2BF9DFCE" w14:textId="77777777" w:rsidR="002C20CF" w:rsidRPr="00C64E42" w:rsidRDefault="002C20CF" w:rsidP="00773AA0">
      <w:pPr>
        <w:pStyle w:val="Textoindependiente"/>
        <w:spacing w:after="0" w:line="240" w:lineRule="auto"/>
        <w:rPr>
          <w:rFonts w:ascii="Arial Narrow" w:hAnsi="Arial Narrow" w:cs="Arial"/>
        </w:rPr>
      </w:pPr>
    </w:p>
    <w:p w14:paraId="2C0BA93F" w14:textId="77777777" w:rsidR="002C20CF" w:rsidRPr="00C64E42" w:rsidRDefault="002C20CF" w:rsidP="00773AA0">
      <w:pPr>
        <w:pStyle w:val="Textoindependiente"/>
        <w:spacing w:after="0" w:line="240" w:lineRule="auto"/>
        <w:rPr>
          <w:rFonts w:ascii="Arial Narrow" w:hAnsi="Arial Narrow" w:cs="Arial"/>
        </w:rPr>
      </w:pPr>
    </w:p>
    <w:p w14:paraId="56688D55" w14:textId="77777777" w:rsidR="002C20CF" w:rsidRPr="00C64E42" w:rsidRDefault="002C20CF" w:rsidP="00773AA0">
      <w:pPr>
        <w:pStyle w:val="Textoindependiente"/>
        <w:spacing w:after="0" w:line="240" w:lineRule="auto"/>
        <w:rPr>
          <w:rFonts w:ascii="Arial Narrow" w:hAnsi="Arial Narrow" w:cs="Arial"/>
        </w:rPr>
      </w:pPr>
    </w:p>
    <w:p w14:paraId="0402DF9B" w14:textId="77777777" w:rsidR="002C20CF" w:rsidRPr="00C64E42" w:rsidRDefault="002C20CF" w:rsidP="00773AA0">
      <w:pPr>
        <w:pStyle w:val="Textoindependiente"/>
        <w:spacing w:after="0" w:line="240" w:lineRule="auto"/>
        <w:rPr>
          <w:rFonts w:ascii="Arial Narrow" w:hAnsi="Arial Narrow" w:cs="Arial"/>
        </w:rPr>
      </w:pPr>
    </w:p>
    <w:p w14:paraId="7D48FC18" w14:textId="77777777" w:rsidR="002C20CF" w:rsidRPr="00C64E42" w:rsidRDefault="002C20CF" w:rsidP="00773AA0">
      <w:pPr>
        <w:pStyle w:val="Textoindependiente"/>
        <w:spacing w:after="0" w:line="240" w:lineRule="auto"/>
        <w:rPr>
          <w:rFonts w:ascii="Arial Narrow" w:hAnsi="Arial Narrow" w:cs="Arial"/>
        </w:rPr>
      </w:pPr>
    </w:p>
    <w:p w14:paraId="73FC2D29" w14:textId="77777777" w:rsidR="002C20CF" w:rsidRPr="00C64E42" w:rsidRDefault="002C20CF" w:rsidP="00773AA0">
      <w:pPr>
        <w:pStyle w:val="Textoindependiente"/>
        <w:spacing w:after="0" w:line="240" w:lineRule="auto"/>
        <w:rPr>
          <w:rFonts w:ascii="Arial Narrow" w:hAnsi="Arial Narrow" w:cs="Arial"/>
        </w:rPr>
      </w:pPr>
    </w:p>
    <w:p w14:paraId="2C5D7542" w14:textId="77777777" w:rsidR="002C20CF" w:rsidRPr="00C64E42" w:rsidRDefault="002C20CF" w:rsidP="00773AA0">
      <w:pPr>
        <w:pStyle w:val="Textoindependiente"/>
        <w:spacing w:after="0" w:line="240" w:lineRule="auto"/>
        <w:rPr>
          <w:rFonts w:ascii="Arial Narrow" w:hAnsi="Arial Narrow" w:cs="Arial"/>
        </w:rPr>
      </w:pPr>
    </w:p>
    <w:p w14:paraId="18682618" w14:textId="77777777" w:rsidR="002C20CF" w:rsidRPr="00C64E42" w:rsidRDefault="002C20CF" w:rsidP="00773AA0">
      <w:pPr>
        <w:pStyle w:val="Textoindependiente"/>
        <w:spacing w:after="0" w:line="240" w:lineRule="auto"/>
        <w:rPr>
          <w:rFonts w:ascii="Arial Narrow" w:hAnsi="Arial Narrow" w:cs="Arial"/>
        </w:rPr>
      </w:pPr>
    </w:p>
    <w:p w14:paraId="6E8A1446" w14:textId="77777777" w:rsidR="002C20CF" w:rsidRPr="00C64E42" w:rsidRDefault="002C20CF" w:rsidP="00773AA0">
      <w:pPr>
        <w:pStyle w:val="Textoindependiente"/>
        <w:spacing w:after="0" w:line="240" w:lineRule="auto"/>
        <w:rPr>
          <w:rFonts w:ascii="Arial Narrow" w:hAnsi="Arial Narrow" w:cs="Arial"/>
        </w:rPr>
      </w:pPr>
    </w:p>
    <w:p w14:paraId="4238AC0E" w14:textId="77777777" w:rsidR="002C20CF" w:rsidRPr="00C64E42" w:rsidRDefault="002C20CF" w:rsidP="00773AA0">
      <w:pPr>
        <w:pStyle w:val="Textoindependiente"/>
        <w:spacing w:after="0" w:line="240" w:lineRule="auto"/>
        <w:rPr>
          <w:rFonts w:ascii="Arial Narrow" w:hAnsi="Arial Narrow" w:cs="Arial"/>
        </w:rPr>
      </w:pPr>
    </w:p>
    <w:p w14:paraId="132D5AD9" w14:textId="77777777" w:rsidR="002C20CF" w:rsidRPr="00C64E42" w:rsidRDefault="002C20CF" w:rsidP="00773AA0">
      <w:pPr>
        <w:pStyle w:val="Textoindependiente"/>
        <w:spacing w:after="0" w:line="240" w:lineRule="auto"/>
        <w:rPr>
          <w:rFonts w:ascii="Arial Narrow" w:hAnsi="Arial Narrow" w:cs="Arial"/>
        </w:rPr>
      </w:pPr>
    </w:p>
    <w:p w14:paraId="535D62CE" w14:textId="39B7B474" w:rsidR="001D5306" w:rsidRDefault="001D5306" w:rsidP="00773AA0">
      <w:pPr>
        <w:pStyle w:val="Textoindependiente"/>
        <w:spacing w:after="0" w:line="240" w:lineRule="auto"/>
        <w:rPr>
          <w:rFonts w:ascii="Arial Narrow" w:hAnsi="Arial Narrow" w:cs="Arial"/>
        </w:rPr>
      </w:pPr>
    </w:p>
    <w:p w14:paraId="57928D3F" w14:textId="2C419230" w:rsidR="00137BC2" w:rsidRDefault="00137BC2" w:rsidP="00773AA0">
      <w:pPr>
        <w:pStyle w:val="Textoindependiente"/>
        <w:spacing w:after="0" w:line="240" w:lineRule="auto"/>
        <w:rPr>
          <w:rFonts w:ascii="Arial Narrow" w:hAnsi="Arial Narrow" w:cs="Arial"/>
        </w:rPr>
      </w:pPr>
    </w:p>
    <w:p w14:paraId="6A920F48" w14:textId="77777777" w:rsidR="00137BC2" w:rsidRPr="00C64E42" w:rsidRDefault="00137BC2" w:rsidP="00773AA0">
      <w:pPr>
        <w:pStyle w:val="Textoindependiente"/>
        <w:spacing w:after="0" w:line="240" w:lineRule="auto"/>
        <w:rPr>
          <w:rFonts w:ascii="Arial Narrow" w:hAnsi="Arial Narrow" w:cs="Arial"/>
        </w:rPr>
      </w:pPr>
    </w:p>
    <w:p w14:paraId="6181C342" w14:textId="77777777" w:rsidR="002C20CF" w:rsidRPr="00C64E42" w:rsidRDefault="002C20CF" w:rsidP="00773AA0">
      <w:pPr>
        <w:pStyle w:val="Textoindependiente"/>
        <w:spacing w:after="0" w:line="240" w:lineRule="auto"/>
        <w:rPr>
          <w:rFonts w:ascii="Arial Narrow" w:hAnsi="Arial Narrow" w:cs="Arial"/>
        </w:rPr>
      </w:pPr>
    </w:p>
    <w:p w14:paraId="4A2C97E3" w14:textId="42F41A9D" w:rsidR="002C20CF" w:rsidRDefault="002C20CF" w:rsidP="00773AA0">
      <w:pPr>
        <w:pStyle w:val="Textoindependiente"/>
        <w:spacing w:after="0" w:line="240" w:lineRule="auto"/>
        <w:rPr>
          <w:rFonts w:ascii="Arial Narrow" w:hAnsi="Arial Narrow" w:cs="Arial"/>
        </w:rPr>
      </w:pPr>
    </w:p>
    <w:p w14:paraId="29ADDD11" w14:textId="0E069B76" w:rsidR="00773AA0" w:rsidRDefault="00773AA0" w:rsidP="00773AA0">
      <w:pPr>
        <w:pStyle w:val="Textoindependiente"/>
        <w:spacing w:after="0" w:line="240" w:lineRule="auto"/>
        <w:rPr>
          <w:rFonts w:ascii="Arial Narrow" w:hAnsi="Arial Narrow" w:cs="Arial"/>
        </w:rPr>
      </w:pPr>
    </w:p>
    <w:p w14:paraId="2E86BFE1" w14:textId="77777777" w:rsidR="00773AA0" w:rsidRPr="00C64E42" w:rsidRDefault="00773AA0" w:rsidP="00773AA0">
      <w:pPr>
        <w:pStyle w:val="Textoindependiente"/>
        <w:spacing w:after="0" w:line="240" w:lineRule="auto"/>
        <w:rPr>
          <w:rFonts w:ascii="Arial Narrow" w:hAnsi="Arial Narrow" w:cs="Arial"/>
        </w:rPr>
      </w:pPr>
    </w:p>
    <w:p w14:paraId="2BCBC24C" w14:textId="77777777" w:rsidR="002C20CF" w:rsidRPr="00C64E42" w:rsidRDefault="002C20CF" w:rsidP="00773AA0">
      <w:pPr>
        <w:pStyle w:val="Textoindependiente"/>
        <w:spacing w:after="0" w:line="240" w:lineRule="auto"/>
        <w:rPr>
          <w:rFonts w:ascii="Arial Narrow" w:hAnsi="Arial Narrow" w:cs="Arial"/>
        </w:rPr>
      </w:pPr>
    </w:p>
    <w:p w14:paraId="42E9A77D" w14:textId="77777777" w:rsidR="002C20CF" w:rsidRPr="00C64E42" w:rsidRDefault="002C20CF" w:rsidP="00773AA0">
      <w:pPr>
        <w:spacing w:after="0" w:line="240" w:lineRule="auto"/>
        <w:jc w:val="center"/>
        <w:rPr>
          <w:rFonts w:ascii="Arial Narrow" w:hAnsi="Arial Narrow" w:cs="Arial"/>
          <w:b/>
          <w:lang w:eastAsia="es-MX"/>
        </w:rPr>
      </w:pPr>
      <w:r w:rsidRPr="00C64E42">
        <w:rPr>
          <w:rFonts w:ascii="Arial Narrow" w:hAnsi="Arial Narrow" w:cs="Arial"/>
          <w:b/>
          <w:lang w:val="es-MX" w:eastAsia="es-MX"/>
        </w:rPr>
        <w:lastRenderedPageBreak/>
        <w:t>ANEXO No. 6</w:t>
      </w:r>
      <w:bookmarkStart w:id="1" w:name="_GoBack"/>
      <w:bookmarkEnd w:id="1"/>
    </w:p>
    <w:p w14:paraId="7CCE83A5" w14:textId="60AAF5F8" w:rsidR="002C20CF" w:rsidRPr="00BA0BE1" w:rsidRDefault="00BA0BE1" w:rsidP="00773AA0">
      <w:pPr>
        <w:spacing w:after="0" w:line="240" w:lineRule="auto"/>
        <w:jc w:val="center"/>
        <w:rPr>
          <w:rFonts w:ascii="Arial Narrow" w:hAnsi="Arial Narrow" w:cs="Arial"/>
          <w:b/>
          <w:lang w:eastAsia="es-CO"/>
        </w:rPr>
      </w:pPr>
      <w:r w:rsidRPr="00BA0BE1">
        <w:rPr>
          <w:rFonts w:ascii="Arial Narrow" w:hAnsi="Arial Narrow" w:cs="Arial"/>
          <w:b/>
          <w:lang w:eastAsia="es-CO"/>
        </w:rPr>
        <w:t>RELACIONES DE CONTRATOS REGISTRADOS EN EL RUP</w:t>
      </w:r>
    </w:p>
    <w:p w14:paraId="2803FC94" w14:textId="77777777" w:rsidR="00BA0BE1" w:rsidRPr="00BA0BE1" w:rsidRDefault="00BA0BE1" w:rsidP="00773AA0">
      <w:pPr>
        <w:spacing w:after="0" w:line="240" w:lineRule="auto"/>
        <w:jc w:val="center"/>
        <w:rPr>
          <w:rFonts w:ascii="Arial Narrow" w:hAnsi="Arial Narrow"/>
          <w:b/>
        </w:rPr>
      </w:pPr>
      <w:r w:rsidRPr="00BA0BE1">
        <w:rPr>
          <w:rFonts w:ascii="Arial Narrow" w:hAnsi="Arial Narrow"/>
          <w:b/>
        </w:rPr>
        <w:t xml:space="preserve">     </w:t>
      </w:r>
    </w:p>
    <w:p w14:paraId="76EDC53C" w14:textId="77777777" w:rsidR="00773AA0" w:rsidRPr="004444C8" w:rsidRDefault="00773AA0" w:rsidP="00773AA0">
      <w:pPr>
        <w:rPr>
          <w:rFonts w:ascii="Arial Narrow" w:hAnsi="Arial Narrow" w:cs="Arial"/>
          <w:color w:val="000000"/>
        </w:rPr>
      </w:pPr>
      <w:r w:rsidRPr="004444C8">
        <w:rPr>
          <w:rFonts w:ascii="Arial Narrow" w:hAnsi="Arial Narrow" w:cs="Arial"/>
          <w:color w:val="000000"/>
        </w:rPr>
        <w:t>CONTRATAR LA PRESTACIÓN DEL SERVICIO DE MENSAJERÍA EXPRESA, EN LA DISTRIBUCIÓN POSTAL GENERADA POR LA SECRETARIA DISTRITAL DE SEGURIDAD, CONVIVENCIA Y JUSTICIA Y LAS SEDES A SU CARGO.</w:t>
      </w:r>
    </w:p>
    <w:p w14:paraId="1D2F158B" w14:textId="77777777" w:rsidR="00773AA0" w:rsidRPr="004444C8" w:rsidRDefault="00773AA0" w:rsidP="00773AA0">
      <w:pPr>
        <w:pStyle w:val="Textoindependiente"/>
        <w:spacing w:after="0"/>
        <w:jc w:val="center"/>
        <w:rPr>
          <w:rFonts w:ascii="Arial Narrow" w:hAnsi="Arial Narrow" w:cs="Arial"/>
          <w:color w:val="000000"/>
        </w:rPr>
      </w:pPr>
    </w:p>
    <w:p w14:paraId="325A3915" w14:textId="77777777" w:rsidR="00773AA0" w:rsidRPr="004444C8" w:rsidRDefault="00773AA0" w:rsidP="00773AA0">
      <w:pPr>
        <w:ind w:right="-314"/>
        <w:rPr>
          <w:rFonts w:ascii="Arial Narrow" w:hAnsi="Arial Narrow" w:cs="Arial"/>
          <w:b/>
          <w:i/>
          <w:color w:val="000000"/>
        </w:rPr>
      </w:pPr>
      <w:r w:rsidRPr="004444C8">
        <w:rPr>
          <w:rFonts w:ascii="Arial Narrow" w:hAnsi="Arial Narrow" w:cs="Arial"/>
          <w:b/>
          <w:i/>
          <w:color w:val="000000"/>
        </w:rPr>
        <w:t>PROPONENTE: ________________________________________________</w:t>
      </w:r>
    </w:p>
    <w:p w14:paraId="4A4CAE53" w14:textId="77777777" w:rsidR="00773AA0" w:rsidRPr="004444C8" w:rsidRDefault="00773AA0" w:rsidP="00773AA0">
      <w:pPr>
        <w:ind w:right="-314"/>
        <w:rPr>
          <w:rFonts w:ascii="Arial Narrow" w:hAnsi="Arial Narrow" w:cs="Arial"/>
          <w:b/>
          <w:i/>
          <w:color w:val="000000"/>
          <w:sz w:val="18"/>
          <w:szCs w:val="18"/>
        </w:rPr>
      </w:pP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55"/>
        <w:gridCol w:w="1056"/>
        <w:gridCol w:w="822"/>
        <w:gridCol w:w="635"/>
        <w:gridCol w:w="976"/>
        <w:gridCol w:w="1070"/>
        <w:gridCol w:w="554"/>
        <w:gridCol w:w="989"/>
        <w:gridCol w:w="896"/>
        <w:gridCol w:w="1089"/>
        <w:gridCol w:w="929"/>
      </w:tblGrid>
      <w:tr w:rsidR="00773AA0" w:rsidRPr="00BA0BE1" w14:paraId="132FC6E3" w14:textId="77777777" w:rsidTr="003C7668">
        <w:trPr>
          <w:trHeight w:val="853"/>
        </w:trPr>
        <w:tc>
          <w:tcPr>
            <w:tcW w:w="0" w:type="auto"/>
            <w:shd w:val="clear" w:color="auto" w:fill="9CC2E5"/>
            <w:vAlign w:val="center"/>
            <w:hideMark/>
          </w:tcPr>
          <w:p w14:paraId="7AC87BDE" w14:textId="77777777" w:rsidR="00773AA0" w:rsidRPr="00BA0BE1" w:rsidRDefault="00773AA0" w:rsidP="003C7668">
            <w:pPr>
              <w:jc w:val="center"/>
              <w:rPr>
                <w:rFonts w:ascii="Arial Narrow" w:hAnsi="Arial Narrow"/>
                <w:b/>
                <w:bCs/>
                <w:i/>
                <w:iCs/>
                <w:sz w:val="16"/>
                <w:szCs w:val="16"/>
              </w:rPr>
            </w:pPr>
            <w:r w:rsidRPr="00BA0BE1">
              <w:rPr>
                <w:rFonts w:ascii="Arial Narrow" w:hAnsi="Arial Narrow"/>
                <w:b/>
                <w:i/>
                <w:iCs/>
                <w:sz w:val="16"/>
                <w:szCs w:val="16"/>
              </w:rPr>
              <w:t>NO.</w:t>
            </w:r>
          </w:p>
        </w:tc>
        <w:tc>
          <w:tcPr>
            <w:tcW w:w="0" w:type="auto"/>
            <w:shd w:val="clear" w:color="auto" w:fill="9CC2E5"/>
            <w:vAlign w:val="center"/>
            <w:hideMark/>
          </w:tcPr>
          <w:p w14:paraId="7844EC0E" w14:textId="77777777" w:rsidR="00773AA0" w:rsidRPr="00BA0BE1" w:rsidRDefault="00773AA0" w:rsidP="003C7668">
            <w:pPr>
              <w:jc w:val="center"/>
              <w:rPr>
                <w:rFonts w:ascii="Arial Narrow" w:hAnsi="Arial Narrow"/>
                <w:b/>
                <w:bCs/>
                <w:i/>
                <w:iCs/>
                <w:sz w:val="16"/>
                <w:szCs w:val="16"/>
              </w:rPr>
            </w:pPr>
            <w:r w:rsidRPr="00BA0BE1">
              <w:rPr>
                <w:rFonts w:ascii="Arial Narrow" w:hAnsi="Arial Narrow"/>
                <w:b/>
                <w:i/>
                <w:iCs/>
                <w:sz w:val="16"/>
                <w:szCs w:val="16"/>
              </w:rPr>
              <w:t>EMPRESA O ENTIDAD CONTRATANTE</w:t>
            </w:r>
          </w:p>
        </w:tc>
        <w:tc>
          <w:tcPr>
            <w:tcW w:w="0" w:type="auto"/>
            <w:shd w:val="clear" w:color="auto" w:fill="9CC2E5"/>
            <w:vAlign w:val="center"/>
            <w:hideMark/>
          </w:tcPr>
          <w:p w14:paraId="0720D165" w14:textId="77777777" w:rsidR="00773AA0" w:rsidRPr="00BA0BE1" w:rsidRDefault="00773AA0" w:rsidP="003C7668">
            <w:pPr>
              <w:jc w:val="center"/>
              <w:rPr>
                <w:rFonts w:ascii="Arial Narrow" w:hAnsi="Arial Narrow"/>
                <w:b/>
                <w:bCs/>
                <w:i/>
                <w:iCs/>
                <w:sz w:val="16"/>
                <w:szCs w:val="16"/>
              </w:rPr>
            </w:pPr>
            <w:r w:rsidRPr="00BA0BE1">
              <w:rPr>
                <w:rFonts w:ascii="Arial Narrow" w:hAnsi="Arial Narrow"/>
                <w:b/>
                <w:i/>
                <w:iCs/>
                <w:sz w:val="16"/>
                <w:szCs w:val="16"/>
              </w:rPr>
              <w:t>CONTRATO No.</w:t>
            </w:r>
          </w:p>
        </w:tc>
        <w:tc>
          <w:tcPr>
            <w:tcW w:w="0" w:type="auto"/>
            <w:shd w:val="clear" w:color="auto" w:fill="9CC2E5"/>
            <w:vAlign w:val="center"/>
            <w:hideMark/>
          </w:tcPr>
          <w:p w14:paraId="110DD05C" w14:textId="77777777" w:rsidR="00773AA0" w:rsidRPr="00BA0BE1" w:rsidRDefault="00773AA0" w:rsidP="003C7668">
            <w:pPr>
              <w:jc w:val="center"/>
              <w:rPr>
                <w:rFonts w:ascii="Arial Narrow" w:hAnsi="Arial Narrow"/>
                <w:b/>
                <w:bCs/>
                <w:i/>
                <w:iCs/>
                <w:sz w:val="16"/>
                <w:szCs w:val="16"/>
              </w:rPr>
            </w:pPr>
            <w:r w:rsidRPr="00BA0BE1">
              <w:rPr>
                <w:rFonts w:ascii="Arial Narrow" w:hAnsi="Arial Narrow"/>
                <w:b/>
                <w:i/>
                <w:iCs/>
                <w:sz w:val="16"/>
                <w:szCs w:val="16"/>
              </w:rPr>
              <w:t>OBJETO</w:t>
            </w:r>
          </w:p>
        </w:tc>
        <w:tc>
          <w:tcPr>
            <w:tcW w:w="0" w:type="auto"/>
            <w:shd w:val="clear" w:color="auto" w:fill="9CC2E5"/>
            <w:vAlign w:val="center"/>
            <w:hideMark/>
          </w:tcPr>
          <w:p w14:paraId="59FF0388" w14:textId="77777777" w:rsidR="00773AA0" w:rsidRPr="00BA0BE1" w:rsidRDefault="00773AA0" w:rsidP="003C7668">
            <w:pPr>
              <w:jc w:val="center"/>
              <w:rPr>
                <w:rFonts w:ascii="Arial Narrow" w:hAnsi="Arial Narrow"/>
                <w:b/>
                <w:bCs/>
                <w:i/>
                <w:iCs/>
                <w:sz w:val="16"/>
                <w:szCs w:val="16"/>
              </w:rPr>
            </w:pPr>
            <w:r w:rsidRPr="00BA0BE1">
              <w:rPr>
                <w:rFonts w:ascii="Arial Narrow" w:hAnsi="Arial Narrow"/>
                <w:b/>
                <w:i/>
                <w:iCs/>
                <w:sz w:val="16"/>
                <w:szCs w:val="16"/>
              </w:rPr>
              <w:t>FECHA DE SUSCRIPCIÓN DEL CONTRATO</w:t>
            </w:r>
          </w:p>
        </w:tc>
        <w:tc>
          <w:tcPr>
            <w:tcW w:w="0" w:type="auto"/>
            <w:shd w:val="clear" w:color="auto" w:fill="9CC2E5"/>
            <w:vAlign w:val="center"/>
          </w:tcPr>
          <w:p w14:paraId="27375565" w14:textId="77777777" w:rsidR="00773AA0" w:rsidRPr="00BA0BE1" w:rsidRDefault="00773AA0" w:rsidP="003C7668">
            <w:pPr>
              <w:jc w:val="center"/>
              <w:rPr>
                <w:rFonts w:ascii="Arial Narrow" w:hAnsi="Arial Narrow"/>
                <w:b/>
                <w:i/>
                <w:iCs/>
                <w:sz w:val="16"/>
                <w:szCs w:val="16"/>
              </w:rPr>
            </w:pPr>
            <w:r w:rsidRPr="00BA0BE1">
              <w:rPr>
                <w:rFonts w:ascii="Arial Narrow" w:hAnsi="Arial Narrow"/>
                <w:b/>
                <w:i/>
                <w:iCs/>
                <w:sz w:val="16"/>
                <w:szCs w:val="16"/>
              </w:rPr>
              <w:t>OBLIGACIONES O ACTIVIDADES</w:t>
            </w:r>
          </w:p>
        </w:tc>
        <w:tc>
          <w:tcPr>
            <w:tcW w:w="0" w:type="auto"/>
            <w:shd w:val="clear" w:color="auto" w:fill="9CC2E5"/>
            <w:vAlign w:val="center"/>
            <w:hideMark/>
          </w:tcPr>
          <w:p w14:paraId="10D3C721" w14:textId="77777777" w:rsidR="00773AA0" w:rsidRPr="00BA0BE1" w:rsidRDefault="00773AA0" w:rsidP="003C7668">
            <w:pPr>
              <w:jc w:val="center"/>
              <w:rPr>
                <w:rFonts w:ascii="Arial Narrow" w:hAnsi="Arial Narrow"/>
                <w:b/>
                <w:bCs/>
                <w:i/>
                <w:iCs/>
                <w:sz w:val="16"/>
                <w:szCs w:val="16"/>
              </w:rPr>
            </w:pPr>
            <w:r w:rsidRPr="00BA0BE1">
              <w:rPr>
                <w:rFonts w:ascii="Arial Narrow" w:hAnsi="Arial Narrow"/>
                <w:b/>
                <w:i/>
                <w:iCs/>
                <w:sz w:val="16"/>
                <w:szCs w:val="16"/>
              </w:rPr>
              <w:t>FECHA DE INICIO</w:t>
            </w:r>
          </w:p>
        </w:tc>
        <w:tc>
          <w:tcPr>
            <w:tcW w:w="0" w:type="auto"/>
            <w:shd w:val="clear" w:color="auto" w:fill="9CC2E5"/>
            <w:vAlign w:val="center"/>
            <w:hideMark/>
          </w:tcPr>
          <w:p w14:paraId="278B02C0" w14:textId="77777777" w:rsidR="00773AA0" w:rsidRPr="00BA0BE1" w:rsidRDefault="00773AA0" w:rsidP="003C7668">
            <w:pPr>
              <w:jc w:val="center"/>
              <w:rPr>
                <w:rFonts w:ascii="Arial Narrow" w:hAnsi="Arial Narrow"/>
                <w:b/>
                <w:bCs/>
                <w:i/>
                <w:iCs/>
                <w:sz w:val="16"/>
                <w:szCs w:val="16"/>
              </w:rPr>
            </w:pPr>
            <w:r w:rsidRPr="00BA0BE1">
              <w:rPr>
                <w:rFonts w:ascii="Arial Narrow" w:hAnsi="Arial Narrow"/>
                <w:b/>
                <w:i/>
                <w:iCs/>
                <w:sz w:val="16"/>
                <w:szCs w:val="16"/>
              </w:rPr>
              <w:t>FECHA DE TERMINACIÓN</w:t>
            </w:r>
          </w:p>
        </w:tc>
        <w:tc>
          <w:tcPr>
            <w:tcW w:w="0" w:type="auto"/>
            <w:shd w:val="clear" w:color="auto" w:fill="9CC2E5"/>
            <w:vAlign w:val="center"/>
          </w:tcPr>
          <w:p w14:paraId="1AF53759" w14:textId="77777777" w:rsidR="00773AA0" w:rsidRPr="00BA0BE1" w:rsidRDefault="00773AA0" w:rsidP="003C7668">
            <w:pPr>
              <w:jc w:val="center"/>
              <w:rPr>
                <w:rFonts w:ascii="Arial Narrow" w:hAnsi="Arial Narrow"/>
                <w:b/>
                <w:bCs/>
                <w:i/>
                <w:iCs/>
                <w:sz w:val="16"/>
                <w:szCs w:val="16"/>
              </w:rPr>
            </w:pPr>
            <w:r w:rsidRPr="00BA0BE1">
              <w:rPr>
                <w:rFonts w:ascii="Arial Narrow" w:hAnsi="Arial Narrow"/>
                <w:b/>
                <w:i/>
                <w:iCs/>
                <w:sz w:val="16"/>
                <w:szCs w:val="16"/>
              </w:rPr>
              <w:t>VALOR DEL CONTRA EXPRESADO EN SMLMV</w:t>
            </w:r>
          </w:p>
        </w:tc>
        <w:tc>
          <w:tcPr>
            <w:tcW w:w="0" w:type="auto"/>
            <w:shd w:val="clear" w:color="auto" w:fill="9CC2E5"/>
            <w:vAlign w:val="center"/>
            <w:hideMark/>
          </w:tcPr>
          <w:p w14:paraId="4C5922A1" w14:textId="77777777" w:rsidR="00773AA0" w:rsidRPr="00BA0BE1" w:rsidRDefault="00773AA0" w:rsidP="003C7668">
            <w:pPr>
              <w:jc w:val="center"/>
              <w:rPr>
                <w:rFonts w:ascii="Arial Narrow" w:hAnsi="Arial Narrow"/>
                <w:b/>
                <w:bCs/>
                <w:i/>
                <w:iCs/>
                <w:sz w:val="16"/>
                <w:szCs w:val="16"/>
              </w:rPr>
            </w:pPr>
            <w:r w:rsidRPr="00BA0BE1">
              <w:rPr>
                <w:rFonts w:ascii="Arial Narrow" w:hAnsi="Arial Narrow"/>
                <w:b/>
                <w:i/>
                <w:iCs/>
                <w:sz w:val="16"/>
                <w:szCs w:val="16"/>
              </w:rPr>
              <w:t>PORCENTAJE DE PARTICIPACIÓN EN LA UNIÓN TEMPORAL O CONSORCIO (SI APLICA)</w:t>
            </w:r>
          </w:p>
        </w:tc>
        <w:tc>
          <w:tcPr>
            <w:tcW w:w="0" w:type="auto"/>
            <w:shd w:val="clear" w:color="auto" w:fill="9CC2E5"/>
            <w:vAlign w:val="center"/>
          </w:tcPr>
          <w:p w14:paraId="12925767" w14:textId="77777777" w:rsidR="00773AA0" w:rsidRPr="00BA0BE1" w:rsidRDefault="00773AA0" w:rsidP="003C7668">
            <w:pPr>
              <w:jc w:val="center"/>
              <w:rPr>
                <w:rFonts w:ascii="Arial Narrow" w:hAnsi="Arial Narrow"/>
                <w:b/>
                <w:bCs/>
                <w:i/>
                <w:iCs/>
                <w:sz w:val="16"/>
                <w:szCs w:val="16"/>
              </w:rPr>
            </w:pPr>
            <w:r w:rsidRPr="00BA0BE1">
              <w:rPr>
                <w:rFonts w:ascii="Arial Narrow" w:hAnsi="Arial Narrow"/>
                <w:b/>
                <w:i/>
                <w:iCs/>
                <w:sz w:val="16"/>
                <w:szCs w:val="16"/>
              </w:rPr>
              <w:t>N° DE INSCRIPCIÓN RUP</w:t>
            </w:r>
          </w:p>
        </w:tc>
      </w:tr>
      <w:tr w:rsidR="00773AA0" w:rsidRPr="00BA0BE1" w14:paraId="4CB31624" w14:textId="77777777" w:rsidTr="003C7668">
        <w:trPr>
          <w:trHeight w:val="212"/>
        </w:trPr>
        <w:tc>
          <w:tcPr>
            <w:tcW w:w="0" w:type="auto"/>
            <w:shd w:val="clear" w:color="auto" w:fill="9CC2E5"/>
            <w:vAlign w:val="center"/>
            <w:hideMark/>
          </w:tcPr>
          <w:p w14:paraId="2AEDBC59" w14:textId="77777777" w:rsidR="00773AA0" w:rsidRPr="00BA0BE1" w:rsidRDefault="00773AA0" w:rsidP="003C7668">
            <w:pPr>
              <w:jc w:val="center"/>
              <w:rPr>
                <w:rFonts w:ascii="Arial Narrow" w:hAnsi="Arial Narrow"/>
                <w:b/>
                <w:bCs/>
                <w:i/>
                <w:iCs/>
                <w:sz w:val="16"/>
                <w:szCs w:val="16"/>
              </w:rPr>
            </w:pPr>
            <w:r w:rsidRPr="00BA0BE1">
              <w:rPr>
                <w:rFonts w:ascii="Arial Narrow" w:hAnsi="Arial Narrow"/>
                <w:b/>
                <w:i/>
                <w:iCs/>
                <w:sz w:val="16"/>
                <w:szCs w:val="16"/>
              </w:rPr>
              <w:t>1.</w:t>
            </w:r>
          </w:p>
        </w:tc>
        <w:tc>
          <w:tcPr>
            <w:tcW w:w="0" w:type="auto"/>
            <w:vAlign w:val="center"/>
            <w:hideMark/>
          </w:tcPr>
          <w:p w14:paraId="7D5F598D" w14:textId="77777777" w:rsidR="00773AA0" w:rsidRPr="00BA0BE1" w:rsidRDefault="00773AA0" w:rsidP="003C7668">
            <w:pPr>
              <w:jc w:val="center"/>
              <w:rPr>
                <w:rFonts w:ascii="Arial Narrow" w:hAnsi="Arial Narrow"/>
                <w:b/>
                <w:bCs/>
                <w:i/>
                <w:iCs/>
                <w:sz w:val="16"/>
                <w:szCs w:val="16"/>
              </w:rPr>
            </w:pPr>
            <w:r w:rsidRPr="00BA0BE1">
              <w:rPr>
                <w:rFonts w:ascii="Arial Narrow" w:hAnsi="Arial Narrow"/>
                <w:b/>
                <w:i/>
                <w:iCs/>
                <w:sz w:val="16"/>
                <w:szCs w:val="16"/>
              </w:rPr>
              <w:t> </w:t>
            </w:r>
          </w:p>
        </w:tc>
        <w:tc>
          <w:tcPr>
            <w:tcW w:w="0" w:type="auto"/>
            <w:vAlign w:val="center"/>
            <w:hideMark/>
          </w:tcPr>
          <w:p w14:paraId="4DFB7167" w14:textId="77777777" w:rsidR="00773AA0" w:rsidRPr="00BA0BE1" w:rsidRDefault="00773AA0" w:rsidP="003C7668">
            <w:pPr>
              <w:jc w:val="center"/>
              <w:rPr>
                <w:rFonts w:ascii="Arial Narrow" w:hAnsi="Arial Narrow"/>
                <w:b/>
                <w:bCs/>
                <w:i/>
                <w:iCs/>
                <w:sz w:val="16"/>
                <w:szCs w:val="16"/>
              </w:rPr>
            </w:pPr>
            <w:r w:rsidRPr="00BA0BE1">
              <w:rPr>
                <w:rFonts w:ascii="Arial Narrow" w:hAnsi="Arial Narrow"/>
                <w:b/>
                <w:i/>
                <w:iCs/>
                <w:sz w:val="16"/>
                <w:szCs w:val="16"/>
              </w:rPr>
              <w:t> </w:t>
            </w:r>
          </w:p>
        </w:tc>
        <w:tc>
          <w:tcPr>
            <w:tcW w:w="0" w:type="auto"/>
            <w:vAlign w:val="center"/>
            <w:hideMark/>
          </w:tcPr>
          <w:p w14:paraId="423A6DEF" w14:textId="77777777" w:rsidR="00773AA0" w:rsidRPr="00BA0BE1" w:rsidRDefault="00773AA0" w:rsidP="003C7668">
            <w:pPr>
              <w:jc w:val="center"/>
              <w:rPr>
                <w:rFonts w:ascii="Arial Narrow" w:hAnsi="Arial Narrow"/>
                <w:b/>
                <w:bCs/>
                <w:i/>
                <w:iCs/>
                <w:sz w:val="16"/>
                <w:szCs w:val="16"/>
              </w:rPr>
            </w:pPr>
            <w:r w:rsidRPr="00BA0BE1">
              <w:rPr>
                <w:rFonts w:ascii="Arial Narrow" w:hAnsi="Arial Narrow"/>
                <w:b/>
                <w:i/>
                <w:iCs/>
                <w:sz w:val="16"/>
                <w:szCs w:val="16"/>
              </w:rPr>
              <w:t> </w:t>
            </w:r>
          </w:p>
        </w:tc>
        <w:tc>
          <w:tcPr>
            <w:tcW w:w="0" w:type="auto"/>
            <w:vAlign w:val="center"/>
            <w:hideMark/>
          </w:tcPr>
          <w:p w14:paraId="56984AC8" w14:textId="77777777" w:rsidR="00773AA0" w:rsidRPr="00BA0BE1" w:rsidRDefault="00773AA0" w:rsidP="003C7668">
            <w:pPr>
              <w:jc w:val="center"/>
              <w:rPr>
                <w:rFonts w:ascii="Arial Narrow" w:hAnsi="Arial Narrow"/>
                <w:b/>
                <w:bCs/>
                <w:i/>
                <w:iCs/>
                <w:sz w:val="16"/>
                <w:szCs w:val="16"/>
              </w:rPr>
            </w:pPr>
            <w:r w:rsidRPr="00BA0BE1">
              <w:rPr>
                <w:rFonts w:ascii="Arial Narrow" w:hAnsi="Arial Narrow"/>
                <w:b/>
                <w:i/>
                <w:iCs/>
                <w:sz w:val="16"/>
                <w:szCs w:val="16"/>
              </w:rPr>
              <w:t> </w:t>
            </w:r>
          </w:p>
        </w:tc>
        <w:tc>
          <w:tcPr>
            <w:tcW w:w="0" w:type="auto"/>
          </w:tcPr>
          <w:p w14:paraId="2B79B625" w14:textId="77777777" w:rsidR="00773AA0" w:rsidRPr="00BA0BE1" w:rsidRDefault="00773AA0" w:rsidP="003C7668">
            <w:pPr>
              <w:jc w:val="center"/>
              <w:rPr>
                <w:rFonts w:ascii="Arial Narrow" w:hAnsi="Arial Narrow"/>
                <w:b/>
                <w:i/>
                <w:iCs/>
                <w:sz w:val="16"/>
                <w:szCs w:val="16"/>
              </w:rPr>
            </w:pPr>
          </w:p>
        </w:tc>
        <w:tc>
          <w:tcPr>
            <w:tcW w:w="0" w:type="auto"/>
            <w:vAlign w:val="center"/>
            <w:hideMark/>
          </w:tcPr>
          <w:p w14:paraId="774D7AF6" w14:textId="77777777" w:rsidR="00773AA0" w:rsidRPr="00BA0BE1" w:rsidRDefault="00773AA0" w:rsidP="003C7668">
            <w:pPr>
              <w:jc w:val="center"/>
              <w:rPr>
                <w:rFonts w:ascii="Arial Narrow" w:hAnsi="Arial Narrow"/>
                <w:b/>
                <w:bCs/>
                <w:i/>
                <w:iCs/>
                <w:sz w:val="16"/>
                <w:szCs w:val="16"/>
              </w:rPr>
            </w:pPr>
            <w:r w:rsidRPr="00BA0BE1">
              <w:rPr>
                <w:rFonts w:ascii="Arial Narrow" w:hAnsi="Arial Narrow"/>
                <w:b/>
                <w:i/>
                <w:iCs/>
                <w:sz w:val="16"/>
                <w:szCs w:val="16"/>
              </w:rPr>
              <w:t> </w:t>
            </w:r>
          </w:p>
        </w:tc>
        <w:tc>
          <w:tcPr>
            <w:tcW w:w="0" w:type="auto"/>
            <w:vAlign w:val="center"/>
            <w:hideMark/>
          </w:tcPr>
          <w:p w14:paraId="7273212E" w14:textId="77777777" w:rsidR="00773AA0" w:rsidRPr="00BA0BE1" w:rsidRDefault="00773AA0" w:rsidP="003C7668">
            <w:pPr>
              <w:jc w:val="center"/>
              <w:rPr>
                <w:rFonts w:ascii="Arial Narrow" w:hAnsi="Arial Narrow"/>
                <w:b/>
                <w:bCs/>
                <w:i/>
                <w:iCs/>
                <w:sz w:val="16"/>
                <w:szCs w:val="16"/>
              </w:rPr>
            </w:pPr>
            <w:r w:rsidRPr="00BA0BE1">
              <w:rPr>
                <w:rFonts w:ascii="Arial Narrow" w:hAnsi="Arial Narrow"/>
                <w:b/>
                <w:i/>
                <w:iCs/>
                <w:sz w:val="16"/>
                <w:szCs w:val="16"/>
              </w:rPr>
              <w:t> </w:t>
            </w:r>
          </w:p>
        </w:tc>
        <w:tc>
          <w:tcPr>
            <w:tcW w:w="0" w:type="auto"/>
          </w:tcPr>
          <w:p w14:paraId="45CCDE9E" w14:textId="77777777" w:rsidR="00773AA0" w:rsidRPr="00BA0BE1" w:rsidRDefault="00773AA0" w:rsidP="003C7668">
            <w:pPr>
              <w:jc w:val="center"/>
              <w:rPr>
                <w:rFonts w:ascii="Arial Narrow" w:hAnsi="Arial Narrow"/>
                <w:b/>
                <w:bCs/>
                <w:i/>
                <w:iCs/>
                <w:sz w:val="16"/>
                <w:szCs w:val="16"/>
              </w:rPr>
            </w:pPr>
          </w:p>
        </w:tc>
        <w:tc>
          <w:tcPr>
            <w:tcW w:w="0" w:type="auto"/>
            <w:vAlign w:val="center"/>
            <w:hideMark/>
          </w:tcPr>
          <w:p w14:paraId="5F852571" w14:textId="77777777" w:rsidR="00773AA0" w:rsidRPr="00BA0BE1" w:rsidRDefault="00773AA0" w:rsidP="003C7668">
            <w:pPr>
              <w:jc w:val="center"/>
              <w:rPr>
                <w:rFonts w:ascii="Arial Narrow" w:hAnsi="Arial Narrow"/>
                <w:b/>
                <w:bCs/>
                <w:i/>
                <w:iCs/>
                <w:sz w:val="16"/>
                <w:szCs w:val="16"/>
              </w:rPr>
            </w:pPr>
            <w:r w:rsidRPr="00BA0BE1">
              <w:rPr>
                <w:rFonts w:ascii="Arial Narrow" w:hAnsi="Arial Narrow"/>
                <w:b/>
                <w:i/>
                <w:iCs/>
                <w:sz w:val="16"/>
                <w:szCs w:val="16"/>
              </w:rPr>
              <w:t> </w:t>
            </w:r>
          </w:p>
        </w:tc>
        <w:tc>
          <w:tcPr>
            <w:tcW w:w="0" w:type="auto"/>
          </w:tcPr>
          <w:p w14:paraId="11FA5C49" w14:textId="77777777" w:rsidR="00773AA0" w:rsidRPr="00BA0BE1" w:rsidRDefault="00773AA0" w:rsidP="003C7668">
            <w:pPr>
              <w:jc w:val="center"/>
              <w:rPr>
                <w:rFonts w:ascii="Arial Narrow" w:hAnsi="Arial Narrow"/>
                <w:b/>
                <w:bCs/>
                <w:i/>
                <w:iCs/>
                <w:sz w:val="16"/>
                <w:szCs w:val="16"/>
              </w:rPr>
            </w:pPr>
          </w:p>
        </w:tc>
      </w:tr>
      <w:tr w:rsidR="00773AA0" w:rsidRPr="00BA0BE1" w14:paraId="7D930B5B" w14:textId="77777777" w:rsidTr="003C7668">
        <w:trPr>
          <w:trHeight w:val="212"/>
        </w:trPr>
        <w:tc>
          <w:tcPr>
            <w:tcW w:w="0" w:type="auto"/>
            <w:shd w:val="clear" w:color="auto" w:fill="9CC2E5"/>
            <w:vAlign w:val="center"/>
          </w:tcPr>
          <w:p w14:paraId="0D6530B5" w14:textId="77777777" w:rsidR="00773AA0" w:rsidRPr="00BA0BE1" w:rsidRDefault="00773AA0" w:rsidP="003C7668">
            <w:pPr>
              <w:jc w:val="center"/>
              <w:rPr>
                <w:rFonts w:ascii="Arial Narrow" w:hAnsi="Arial Narrow"/>
                <w:b/>
                <w:bCs/>
                <w:i/>
                <w:iCs/>
                <w:sz w:val="16"/>
                <w:szCs w:val="16"/>
              </w:rPr>
            </w:pPr>
            <w:r w:rsidRPr="00BA0BE1">
              <w:rPr>
                <w:rFonts w:ascii="Arial Narrow" w:hAnsi="Arial Narrow"/>
                <w:b/>
                <w:i/>
                <w:iCs/>
                <w:sz w:val="16"/>
                <w:szCs w:val="16"/>
              </w:rPr>
              <w:t>2.</w:t>
            </w:r>
          </w:p>
        </w:tc>
        <w:tc>
          <w:tcPr>
            <w:tcW w:w="0" w:type="auto"/>
            <w:vAlign w:val="center"/>
          </w:tcPr>
          <w:p w14:paraId="7E0A4A1F" w14:textId="77777777" w:rsidR="00773AA0" w:rsidRPr="00BA0BE1" w:rsidRDefault="00773AA0" w:rsidP="003C7668">
            <w:pPr>
              <w:jc w:val="center"/>
              <w:rPr>
                <w:rFonts w:ascii="Arial Narrow" w:hAnsi="Arial Narrow"/>
                <w:b/>
                <w:bCs/>
                <w:i/>
                <w:iCs/>
                <w:sz w:val="16"/>
                <w:szCs w:val="16"/>
              </w:rPr>
            </w:pPr>
          </w:p>
        </w:tc>
        <w:tc>
          <w:tcPr>
            <w:tcW w:w="0" w:type="auto"/>
            <w:vAlign w:val="center"/>
          </w:tcPr>
          <w:p w14:paraId="6BCA7435" w14:textId="77777777" w:rsidR="00773AA0" w:rsidRPr="00BA0BE1" w:rsidRDefault="00773AA0" w:rsidP="003C7668">
            <w:pPr>
              <w:jc w:val="center"/>
              <w:rPr>
                <w:rFonts w:ascii="Arial Narrow" w:hAnsi="Arial Narrow"/>
                <w:b/>
                <w:bCs/>
                <w:i/>
                <w:iCs/>
                <w:sz w:val="16"/>
                <w:szCs w:val="16"/>
              </w:rPr>
            </w:pPr>
          </w:p>
        </w:tc>
        <w:tc>
          <w:tcPr>
            <w:tcW w:w="0" w:type="auto"/>
            <w:vAlign w:val="center"/>
          </w:tcPr>
          <w:p w14:paraId="50D8F34A" w14:textId="77777777" w:rsidR="00773AA0" w:rsidRPr="00BA0BE1" w:rsidRDefault="00773AA0" w:rsidP="003C7668">
            <w:pPr>
              <w:jc w:val="center"/>
              <w:rPr>
                <w:rFonts w:ascii="Arial Narrow" w:hAnsi="Arial Narrow"/>
                <w:b/>
                <w:bCs/>
                <w:i/>
                <w:iCs/>
                <w:sz w:val="16"/>
                <w:szCs w:val="16"/>
              </w:rPr>
            </w:pPr>
          </w:p>
        </w:tc>
        <w:tc>
          <w:tcPr>
            <w:tcW w:w="0" w:type="auto"/>
            <w:vAlign w:val="center"/>
          </w:tcPr>
          <w:p w14:paraId="2DFA363A" w14:textId="77777777" w:rsidR="00773AA0" w:rsidRPr="00BA0BE1" w:rsidRDefault="00773AA0" w:rsidP="003C7668">
            <w:pPr>
              <w:jc w:val="center"/>
              <w:rPr>
                <w:rFonts w:ascii="Arial Narrow" w:hAnsi="Arial Narrow"/>
                <w:b/>
                <w:bCs/>
                <w:i/>
                <w:iCs/>
                <w:sz w:val="16"/>
                <w:szCs w:val="16"/>
              </w:rPr>
            </w:pPr>
          </w:p>
        </w:tc>
        <w:tc>
          <w:tcPr>
            <w:tcW w:w="0" w:type="auto"/>
          </w:tcPr>
          <w:p w14:paraId="72FF0876" w14:textId="77777777" w:rsidR="00773AA0" w:rsidRPr="00BA0BE1" w:rsidRDefault="00773AA0" w:rsidP="003C7668">
            <w:pPr>
              <w:jc w:val="center"/>
              <w:rPr>
                <w:rFonts w:ascii="Arial Narrow" w:hAnsi="Arial Narrow"/>
                <w:b/>
                <w:bCs/>
                <w:i/>
                <w:iCs/>
                <w:sz w:val="16"/>
                <w:szCs w:val="16"/>
              </w:rPr>
            </w:pPr>
          </w:p>
        </w:tc>
        <w:tc>
          <w:tcPr>
            <w:tcW w:w="0" w:type="auto"/>
            <w:vAlign w:val="center"/>
          </w:tcPr>
          <w:p w14:paraId="3CF49C51" w14:textId="77777777" w:rsidR="00773AA0" w:rsidRPr="00BA0BE1" w:rsidRDefault="00773AA0" w:rsidP="003C7668">
            <w:pPr>
              <w:jc w:val="center"/>
              <w:rPr>
                <w:rFonts w:ascii="Arial Narrow" w:hAnsi="Arial Narrow"/>
                <w:b/>
                <w:bCs/>
                <w:i/>
                <w:iCs/>
                <w:sz w:val="16"/>
                <w:szCs w:val="16"/>
              </w:rPr>
            </w:pPr>
          </w:p>
        </w:tc>
        <w:tc>
          <w:tcPr>
            <w:tcW w:w="0" w:type="auto"/>
            <w:vAlign w:val="center"/>
          </w:tcPr>
          <w:p w14:paraId="0F1D963D" w14:textId="77777777" w:rsidR="00773AA0" w:rsidRPr="00BA0BE1" w:rsidRDefault="00773AA0" w:rsidP="003C7668">
            <w:pPr>
              <w:jc w:val="center"/>
              <w:rPr>
                <w:rFonts w:ascii="Arial Narrow" w:hAnsi="Arial Narrow"/>
                <w:b/>
                <w:bCs/>
                <w:i/>
                <w:iCs/>
                <w:sz w:val="16"/>
                <w:szCs w:val="16"/>
              </w:rPr>
            </w:pPr>
          </w:p>
        </w:tc>
        <w:tc>
          <w:tcPr>
            <w:tcW w:w="0" w:type="auto"/>
          </w:tcPr>
          <w:p w14:paraId="7D194838" w14:textId="77777777" w:rsidR="00773AA0" w:rsidRPr="00BA0BE1" w:rsidRDefault="00773AA0" w:rsidP="003C7668">
            <w:pPr>
              <w:jc w:val="center"/>
              <w:rPr>
                <w:rFonts w:ascii="Arial Narrow" w:hAnsi="Arial Narrow"/>
                <w:b/>
                <w:bCs/>
                <w:i/>
                <w:iCs/>
                <w:sz w:val="16"/>
                <w:szCs w:val="16"/>
              </w:rPr>
            </w:pPr>
          </w:p>
        </w:tc>
        <w:tc>
          <w:tcPr>
            <w:tcW w:w="0" w:type="auto"/>
            <w:vAlign w:val="center"/>
          </w:tcPr>
          <w:p w14:paraId="4DF49709" w14:textId="77777777" w:rsidR="00773AA0" w:rsidRPr="00BA0BE1" w:rsidRDefault="00773AA0" w:rsidP="003C7668">
            <w:pPr>
              <w:jc w:val="center"/>
              <w:rPr>
                <w:rFonts w:ascii="Arial Narrow" w:hAnsi="Arial Narrow"/>
                <w:b/>
                <w:bCs/>
                <w:i/>
                <w:iCs/>
                <w:sz w:val="16"/>
                <w:szCs w:val="16"/>
              </w:rPr>
            </w:pPr>
          </w:p>
        </w:tc>
        <w:tc>
          <w:tcPr>
            <w:tcW w:w="0" w:type="auto"/>
          </w:tcPr>
          <w:p w14:paraId="3B531680" w14:textId="77777777" w:rsidR="00773AA0" w:rsidRPr="00BA0BE1" w:rsidRDefault="00773AA0" w:rsidP="003C7668">
            <w:pPr>
              <w:jc w:val="center"/>
              <w:rPr>
                <w:rFonts w:ascii="Arial Narrow" w:hAnsi="Arial Narrow"/>
                <w:b/>
                <w:bCs/>
                <w:i/>
                <w:iCs/>
                <w:sz w:val="16"/>
                <w:szCs w:val="16"/>
              </w:rPr>
            </w:pPr>
          </w:p>
        </w:tc>
      </w:tr>
    </w:tbl>
    <w:p w14:paraId="0D27A09E" w14:textId="77777777" w:rsidR="00773AA0" w:rsidRPr="004444C8" w:rsidRDefault="00773AA0" w:rsidP="00773AA0">
      <w:pPr>
        <w:ind w:right="-314"/>
        <w:rPr>
          <w:rFonts w:ascii="Arial Narrow" w:eastAsia="Calibri" w:hAnsi="Arial Narrow" w:cs="Arial"/>
          <w:b/>
          <w:i/>
          <w:color w:val="000000"/>
        </w:rPr>
      </w:pPr>
    </w:p>
    <w:p w14:paraId="444978EF" w14:textId="77777777" w:rsidR="00773AA0" w:rsidRPr="004444C8" w:rsidRDefault="00773AA0" w:rsidP="00773AA0">
      <w:pPr>
        <w:ind w:right="-314"/>
        <w:rPr>
          <w:rFonts w:ascii="Arial Narrow" w:hAnsi="Arial Narrow" w:cs="Arial"/>
          <w:b/>
          <w:bCs/>
          <w:i/>
          <w:color w:val="000000"/>
        </w:rPr>
      </w:pPr>
      <w:r w:rsidRPr="004444C8">
        <w:rPr>
          <w:rFonts w:ascii="Arial Narrow" w:hAnsi="Arial Narrow" w:cs="Arial"/>
          <w:b/>
          <w:bCs/>
          <w:i/>
          <w:color w:val="000000"/>
        </w:rPr>
        <w:t xml:space="preserve">FIRMA DEL REPRESENTANTE LEGAL O APODERADO </w:t>
      </w:r>
    </w:p>
    <w:p w14:paraId="51B130C1" w14:textId="77777777" w:rsidR="00773AA0" w:rsidRPr="004444C8" w:rsidRDefault="00773AA0" w:rsidP="00773AA0">
      <w:pPr>
        <w:ind w:right="-314"/>
        <w:rPr>
          <w:rFonts w:ascii="Arial Narrow" w:hAnsi="Arial Narrow" w:cs="Arial"/>
          <w:b/>
          <w:bCs/>
          <w:i/>
          <w:color w:val="000000"/>
        </w:rPr>
      </w:pPr>
      <w:r w:rsidRPr="004444C8">
        <w:rPr>
          <w:rFonts w:ascii="Arial Narrow" w:hAnsi="Arial Narrow" w:cs="Arial"/>
          <w:b/>
          <w:bCs/>
          <w:i/>
          <w:color w:val="000000"/>
        </w:rPr>
        <w:t xml:space="preserve">NOMBRE DEL PROPONENTE: </w:t>
      </w:r>
    </w:p>
    <w:p w14:paraId="15A84457" w14:textId="77777777" w:rsidR="00773AA0" w:rsidRPr="004444C8" w:rsidRDefault="00773AA0" w:rsidP="00773AA0">
      <w:pPr>
        <w:ind w:right="-314"/>
        <w:rPr>
          <w:rFonts w:ascii="Arial Narrow" w:hAnsi="Arial Narrow" w:cs="Arial"/>
          <w:b/>
          <w:bCs/>
          <w:i/>
          <w:color w:val="000000"/>
        </w:rPr>
      </w:pPr>
      <w:r w:rsidRPr="004444C8">
        <w:rPr>
          <w:rFonts w:ascii="Arial Narrow" w:hAnsi="Arial Narrow" w:cs="Arial"/>
          <w:b/>
          <w:bCs/>
          <w:i/>
          <w:color w:val="000000"/>
        </w:rPr>
        <w:t xml:space="preserve">NOMBRE DEL REPRESENTANTE LEGAL: </w:t>
      </w:r>
    </w:p>
    <w:p w14:paraId="73528A7B" w14:textId="77777777" w:rsidR="00773AA0" w:rsidRPr="004444C8" w:rsidRDefault="00773AA0" w:rsidP="00773AA0">
      <w:pPr>
        <w:ind w:right="-314"/>
        <w:rPr>
          <w:rFonts w:ascii="Arial Narrow" w:hAnsi="Arial Narrow" w:cs="Arial"/>
          <w:b/>
          <w:bCs/>
          <w:i/>
          <w:color w:val="000000"/>
        </w:rPr>
      </w:pPr>
      <w:r w:rsidRPr="004444C8">
        <w:rPr>
          <w:rFonts w:ascii="Arial Narrow" w:hAnsi="Arial Narrow" w:cs="Arial"/>
          <w:b/>
          <w:bCs/>
          <w:i/>
          <w:color w:val="000000"/>
        </w:rPr>
        <w:t xml:space="preserve">DIRECCIÓN: </w:t>
      </w:r>
    </w:p>
    <w:p w14:paraId="40977876" w14:textId="77777777" w:rsidR="00773AA0" w:rsidRPr="004444C8" w:rsidRDefault="00773AA0" w:rsidP="00773AA0">
      <w:pPr>
        <w:ind w:right="-314"/>
        <w:rPr>
          <w:rFonts w:ascii="Arial Narrow" w:hAnsi="Arial Narrow" w:cs="Arial"/>
          <w:b/>
          <w:bCs/>
          <w:i/>
          <w:color w:val="000000"/>
        </w:rPr>
      </w:pPr>
      <w:r w:rsidRPr="004444C8">
        <w:rPr>
          <w:rFonts w:ascii="Arial Narrow" w:hAnsi="Arial Narrow" w:cs="Arial"/>
          <w:b/>
          <w:bCs/>
          <w:i/>
          <w:color w:val="000000"/>
        </w:rPr>
        <w:t xml:space="preserve">CORREO ELECTRÓNICO: </w:t>
      </w:r>
    </w:p>
    <w:p w14:paraId="0DF51060" w14:textId="77777777" w:rsidR="00773AA0" w:rsidRPr="004444C8" w:rsidRDefault="00773AA0" w:rsidP="00773AA0">
      <w:pPr>
        <w:ind w:right="-314"/>
        <w:rPr>
          <w:rFonts w:ascii="Arial Narrow" w:hAnsi="Arial Narrow" w:cs="Arial"/>
          <w:b/>
          <w:bCs/>
          <w:i/>
          <w:color w:val="000000"/>
        </w:rPr>
      </w:pPr>
      <w:r w:rsidRPr="004444C8">
        <w:rPr>
          <w:rFonts w:ascii="Arial Narrow" w:hAnsi="Arial Narrow" w:cs="Arial"/>
          <w:b/>
          <w:bCs/>
          <w:i/>
          <w:color w:val="000000"/>
        </w:rPr>
        <w:t xml:space="preserve">TELÉFONO: </w:t>
      </w:r>
    </w:p>
    <w:p w14:paraId="0D81ED9F" w14:textId="77777777" w:rsidR="00773AA0" w:rsidRPr="004444C8" w:rsidRDefault="00773AA0" w:rsidP="00773AA0">
      <w:pPr>
        <w:rPr>
          <w:rFonts w:ascii="Arial Narrow" w:hAnsi="Arial Narrow" w:cs="Arial"/>
          <w:b/>
          <w:color w:val="000000"/>
        </w:rPr>
      </w:pPr>
    </w:p>
    <w:p w14:paraId="4C85AFD2" w14:textId="77777777" w:rsidR="00773AA0" w:rsidRPr="004444C8" w:rsidRDefault="00773AA0" w:rsidP="00773AA0">
      <w:pPr>
        <w:ind w:right="-314"/>
        <w:rPr>
          <w:rFonts w:ascii="Arial Narrow" w:hAnsi="Arial Narrow" w:cs="Arial"/>
          <w:color w:val="000000"/>
        </w:rPr>
      </w:pPr>
      <w:r w:rsidRPr="004444C8">
        <w:rPr>
          <w:rFonts w:ascii="Arial Narrow" w:hAnsi="Arial Narrow" w:cs="Arial"/>
          <w:color w:val="000000"/>
        </w:rPr>
        <w:t>SUSCRIBIRÁN EL DOCUMENTO TODOS LOS INTEGRANTES DE LA PARTE PROPONENTE SI ES PLURAL, SEAN PERSONAS JURÍDICAS, EN ESTE ÚLTIMO CASO A TRAVÉS DE LOS REPRESENTANTES LEGALES, ACREDITADOS DENTRO DE LOS DOCUMENTOS DE EXISTENCIA Y REPRESENTACIÓN LEGAL O LOS PODERES CONFERIDOS ALLEGADOS AL PRESENTE PROCESO DE SELECCIÓN.</w:t>
      </w:r>
    </w:p>
    <w:p w14:paraId="3FB6FAEF" w14:textId="77777777" w:rsidR="00773AA0" w:rsidRPr="004444C8" w:rsidRDefault="00773AA0" w:rsidP="00773AA0">
      <w:pPr>
        <w:jc w:val="center"/>
        <w:rPr>
          <w:rFonts w:ascii="Arial Narrow" w:hAnsi="Arial Narrow" w:cs="Arial"/>
          <w:color w:val="000000"/>
        </w:rPr>
      </w:pPr>
    </w:p>
    <w:p w14:paraId="69C56F06" w14:textId="77777777" w:rsidR="00773AA0" w:rsidRPr="004444C8" w:rsidRDefault="00773AA0" w:rsidP="00773AA0">
      <w:pPr>
        <w:rPr>
          <w:rFonts w:ascii="Arial Narrow" w:hAnsi="Arial Narrow" w:cs="Arial"/>
          <w:b/>
          <w:color w:val="000000"/>
        </w:rPr>
      </w:pPr>
    </w:p>
    <w:p w14:paraId="56412EF7" w14:textId="77777777" w:rsidR="00773AA0" w:rsidRPr="004444C8" w:rsidRDefault="00773AA0" w:rsidP="00773AA0">
      <w:pPr>
        <w:rPr>
          <w:rFonts w:ascii="Arial Narrow" w:hAnsi="Arial Narrow" w:cs="Arial"/>
          <w:b/>
          <w:color w:val="000000"/>
        </w:rPr>
      </w:pPr>
    </w:p>
    <w:sectPr w:rsidR="00773AA0" w:rsidRPr="004444C8" w:rsidSect="00F1496E">
      <w:headerReference w:type="default" r:id="rId14"/>
      <w:footerReference w:type="default" r:id="rId15"/>
      <w:pgSz w:w="12240" w:h="15840" w:code="1"/>
      <w:pgMar w:top="2523" w:right="1418" w:bottom="1418" w:left="1588" w:header="284" w:footer="4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BA0377" w14:textId="77777777" w:rsidR="00AE2596" w:rsidRDefault="00AE2596" w:rsidP="004314E6">
      <w:pPr>
        <w:spacing w:after="0" w:line="240" w:lineRule="auto"/>
      </w:pPr>
      <w:r>
        <w:separator/>
      </w:r>
    </w:p>
  </w:endnote>
  <w:endnote w:type="continuationSeparator" w:id="0">
    <w:p w14:paraId="6146D1B2" w14:textId="77777777" w:rsidR="00AE2596" w:rsidRDefault="00AE2596" w:rsidP="004314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Futura Std Book">
    <w:altName w:val="Times New Roman"/>
    <w:charset w:val="00"/>
    <w:family w:val="auto"/>
    <w:pitch w:val="variable"/>
    <w:sig w:usb0="00000000" w:usb1="00000000" w:usb2="00000000" w:usb3="00000000" w:csb0="000001FB"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35232819"/>
      <w:docPartObj>
        <w:docPartGallery w:val="Page Numbers (Bottom of Page)"/>
        <w:docPartUnique/>
      </w:docPartObj>
    </w:sdtPr>
    <w:sdtEndPr/>
    <w:sdtContent>
      <w:sdt>
        <w:sdtPr>
          <w:id w:val="-400675984"/>
          <w:docPartObj>
            <w:docPartGallery w:val="Page Numbers (Top of Page)"/>
            <w:docPartUnique/>
          </w:docPartObj>
        </w:sdtPr>
        <w:sdtEndPr/>
        <w:sdtContent>
          <w:p w14:paraId="5D7B0719" w14:textId="1148ED97" w:rsidR="00850D93" w:rsidRDefault="00B554FA" w:rsidP="00B2124D">
            <w:pPr>
              <w:pStyle w:val="Piedepgina"/>
              <w:jc w:val="right"/>
            </w:pPr>
            <w:r>
              <w:rPr>
                <w:noProof/>
                <w:sz w:val="20"/>
                <w:szCs w:val="20"/>
                <w:lang w:val="es-CO" w:eastAsia="es-CO"/>
              </w:rPr>
              <w:drawing>
                <wp:anchor distT="0" distB="0" distL="114300" distR="114300" simplePos="0" relativeHeight="251660288" behindDoc="1" locked="0" layoutInCell="1" allowOverlap="1" wp14:anchorId="5059F320" wp14:editId="6C9F072A">
                  <wp:simplePos x="0" y="0"/>
                  <wp:positionH relativeFrom="column">
                    <wp:posOffset>3416935</wp:posOffset>
                  </wp:positionH>
                  <wp:positionV relativeFrom="paragraph">
                    <wp:posOffset>8446</wp:posOffset>
                  </wp:positionV>
                  <wp:extent cx="2529960" cy="485775"/>
                  <wp:effectExtent l="0" t="0" r="3810" b="0"/>
                  <wp:wrapNone/>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29960" cy="485775"/>
                          </a:xfrm>
                          <a:prstGeom prst="rect">
                            <a:avLst/>
                          </a:prstGeom>
                          <a:noFill/>
                        </pic:spPr>
                      </pic:pic>
                    </a:graphicData>
                  </a:graphic>
                  <wp14:sizeRelH relativeFrom="page">
                    <wp14:pctWidth>0</wp14:pctWidth>
                  </wp14:sizeRelH>
                  <wp14:sizeRelV relativeFrom="page">
                    <wp14:pctHeight>0</wp14:pctHeight>
                  </wp14:sizeRelV>
                </wp:anchor>
              </w:drawing>
            </w:r>
            <w:r w:rsidR="00C82353">
              <w:rPr>
                <w:noProof/>
                <w:sz w:val="20"/>
                <w:szCs w:val="20"/>
                <w:lang w:val="es-CO" w:eastAsia="es-CO"/>
              </w:rPr>
              <w:drawing>
                <wp:anchor distT="0" distB="0" distL="114300" distR="114300" simplePos="0" relativeHeight="251662336" behindDoc="0" locked="0" layoutInCell="1" allowOverlap="1" wp14:anchorId="1CE1F5CD" wp14:editId="5A10E352">
                  <wp:simplePos x="0" y="0"/>
                  <wp:positionH relativeFrom="margin">
                    <wp:align>left</wp:align>
                  </wp:positionH>
                  <wp:positionV relativeFrom="paragraph">
                    <wp:posOffset>11669</wp:posOffset>
                  </wp:positionV>
                  <wp:extent cx="1017905" cy="546100"/>
                  <wp:effectExtent l="0" t="0" r="0" b="6350"/>
                  <wp:wrapThrough wrapText="bothSides">
                    <wp:wrapPolygon edited="0">
                      <wp:start x="0" y="0"/>
                      <wp:lineTo x="0" y="21098"/>
                      <wp:lineTo x="21021" y="21098"/>
                      <wp:lineTo x="21021" y="0"/>
                      <wp:lineTo x="0" y="0"/>
                    </wp:wrapPolygon>
                  </wp:wrapThrough>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UBICACION SCJ EXCEL.JPG"/>
                          <pic:cNvPicPr/>
                        </pic:nvPicPr>
                        <pic:blipFill>
                          <a:blip r:embed="rId2">
                            <a:extLst>
                              <a:ext uri="{28A0092B-C50C-407E-A947-70E740481C1C}">
                                <a14:useLocalDpi xmlns:a14="http://schemas.microsoft.com/office/drawing/2010/main" val="0"/>
                              </a:ext>
                            </a:extLst>
                          </a:blip>
                          <a:stretch>
                            <a:fillRect/>
                          </a:stretch>
                        </pic:blipFill>
                        <pic:spPr>
                          <a:xfrm>
                            <a:off x="0" y="0"/>
                            <a:ext cx="1017905" cy="546100"/>
                          </a:xfrm>
                          <a:prstGeom prst="rect">
                            <a:avLst/>
                          </a:prstGeom>
                        </pic:spPr>
                      </pic:pic>
                    </a:graphicData>
                  </a:graphic>
                  <wp14:sizeRelH relativeFrom="page">
                    <wp14:pctWidth>0</wp14:pctWidth>
                  </wp14:sizeRelH>
                  <wp14:sizeRelV relativeFrom="page">
                    <wp14:pctHeight>0</wp14:pctHeight>
                  </wp14:sizeRelV>
                </wp:anchor>
              </w:drawing>
            </w:r>
          </w:p>
        </w:sdtContent>
      </w:sdt>
    </w:sdtContent>
  </w:sdt>
  <w:p w14:paraId="5AF5161C" w14:textId="39FBE783" w:rsidR="00850D93" w:rsidRPr="001B29DD" w:rsidRDefault="00850D93" w:rsidP="004314E6">
    <w:pPr>
      <w:pStyle w:val="Piedepgina"/>
      <w:rPr>
        <w:sz w:val="20"/>
        <w:szCs w:val="20"/>
      </w:rPr>
    </w:pPr>
    <w:r w:rsidRPr="001B29DD">
      <w:rPr>
        <w:sz w:val="20"/>
        <w:szCs w:val="20"/>
      </w:rPr>
      <w:tab/>
    </w:r>
  </w:p>
  <w:p w14:paraId="031B96DE" w14:textId="2A5D86B6" w:rsidR="00850D93" w:rsidRPr="001B29DD" w:rsidRDefault="00850D93" w:rsidP="004314E6">
    <w:pPr>
      <w:pStyle w:val="Piedepgina"/>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52F250" w14:textId="77777777" w:rsidR="00AE2596" w:rsidRDefault="00AE2596" w:rsidP="004314E6">
      <w:pPr>
        <w:spacing w:after="0" w:line="240" w:lineRule="auto"/>
      </w:pPr>
      <w:r>
        <w:separator/>
      </w:r>
    </w:p>
  </w:footnote>
  <w:footnote w:type="continuationSeparator" w:id="0">
    <w:p w14:paraId="3A642859" w14:textId="77777777" w:rsidR="00AE2596" w:rsidRDefault="00AE2596" w:rsidP="004314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6C97BA" w14:textId="09300BAF" w:rsidR="00850D93" w:rsidRDefault="005151E2">
    <w:pPr>
      <w:pStyle w:val="Encabezado"/>
    </w:pPr>
    <w:r>
      <w:rPr>
        <w:noProof/>
        <w:lang w:val="es-CO" w:eastAsia="es-CO"/>
      </w:rPr>
      <w:drawing>
        <wp:anchor distT="0" distB="0" distL="114300" distR="114300" simplePos="0" relativeHeight="251661312" behindDoc="0" locked="0" layoutInCell="1" allowOverlap="1" wp14:anchorId="505F7DCF" wp14:editId="2C249914">
          <wp:simplePos x="0" y="0"/>
          <wp:positionH relativeFrom="margin">
            <wp:align>center</wp:align>
          </wp:positionH>
          <wp:positionV relativeFrom="paragraph">
            <wp:posOffset>232410</wp:posOffset>
          </wp:positionV>
          <wp:extent cx="974725" cy="1009290"/>
          <wp:effectExtent l="0" t="0" r="0" b="635"/>
          <wp:wrapThrough wrapText="bothSides">
            <wp:wrapPolygon edited="0">
              <wp:start x="0" y="0"/>
              <wp:lineTo x="0" y="21206"/>
              <wp:lineTo x="21107" y="21206"/>
              <wp:lineTo x="21107" y="0"/>
              <wp:lineTo x="0" y="0"/>
            </wp:wrapPolygon>
          </wp:wrapThrough>
          <wp:docPr id="33" name="Imagen 33" descr="Resultado de imagen para alcaldía mayor de bogot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sultado de imagen para alcaldía mayor de bogotá"/>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74725" cy="100929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3"/>
    <w:lvl w:ilvl="0">
      <w:start w:val="1"/>
      <w:numFmt w:val="lowerLetter"/>
      <w:lvlText w:val="%1."/>
      <w:lvlJc w:val="left"/>
      <w:pPr>
        <w:tabs>
          <w:tab w:val="num" w:pos="1128"/>
        </w:tabs>
        <w:ind w:left="1128" w:hanging="360"/>
      </w:pPr>
      <w:rPr>
        <w:rFonts w:eastAsia="Batang" w:cs="Times New Roman"/>
      </w:rPr>
    </w:lvl>
  </w:abstractNum>
  <w:abstractNum w:abstractNumId="1" w15:restartNumberingAfterBreak="0">
    <w:nsid w:val="00000009"/>
    <w:multiLevelType w:val="singleLevel"/>
    <w:tmpl w:val="00000009"/>
    <w:name w:val="WW8Num10"/>
    <w:lvl w:ilvl="0">
      <w:start w:val="1"/>
      <w:numFmt w:val="decimal"/>
      <w:lvlText w:val="%1."/>
      <w:lvlJc w:val="left"/>
      <w:pPr>
        <w:tabs>
          <w:tab w:val="num" w:pos="0"/>
        </w:tabs>
        <w:ind w:left="360" w:hanging="360"/>
      </w:pPr>
    </w:lvl>
  </w:abstractNum>
  <w:abstractNum w:abstractNumId="2" w15:restartNumberingAfterBreak="0">
    <w:nsid w:val="0000000B"/>
    <w:multiLevelType w:val="singleLevel"/>
    <w:tmpl w:val="0000000B"/>
    <w:name w:val="WW8Num13"/>
    <w:lvl w:ilvl="0">
      <w:start w:val="1"/>
      <w:numFmt w:val="decimal"/>
      <w:lvlText w:val="%1."/>
      <w:lvlJc w:val="left"/>
      <w:pPr>
        <w:tabs>
          <w:tab w:val="num" w:pos="360"/>
        </w:tabs>
        <w:ind w:left="360" w:hanging="360"/>
      </w:pPr>
    </w:lvl>
  </w:abstractNum>
  <w:abstractNum w:abstractNumId="3" w15:restartNumberingAfterBreak="0">
    <w:nsid w:val="019B4467"/>
    <w:multiLevelType w:val="hybridMultilevel"/>
    <w:tmpl w:val="E4F65E00"/>
    <w:lvl w:ilvl="0" w:tplc="240A0019">
      <w:start w:val="1"/>
      <w:numFmt w:val="lowerLetter"/>
      <w:lvlText w:val="%1."/>
      <w:lvlJc w:val="left"/>
      <w:pPr>
        <w:ind w:left="644" w:hanging="360"/>
      </w:pPr>
    </w:lvl>
    <w:lvl w:ilvl="1" w:tplc="240A0019" w:tentative="1">
      <w:start w:val="1"/>
      <w:numFmt w:val="lowerLetter"/>
      <w:lvlText w:val="%2."/>
      <w:lvlJc w:val="left"/>
      <w:pPr>
        <w:ind w:left="644" w:hanging="360"/>
      </w:pPr>
    </w:lvl>
    <w:lvl w:ilvl="2" w:tplc="240A001B" w:tentative="1">
      <w:start w:val="1"/>
      <w:numFmt w:val="lowerRoman"/>
      <w:lvlText w:val="%3."/>
      <w:lvlJc w:val="right"/>
      <w:pPr>
        <w:ind w:left="1364" w:hanging="180"/>
      </w:pPr>
    </w:lvl>
    <w:lvl w:ilvl="3" w:tplc="240A000F" w:tentative="1">
      <w:start w:val="1"/>
      <w:numFmt w:val="decimal"/>
      <w:lvlText w:val="%4."/>
      <w:lvlJc w:val="left"/>
      <w:pPr>
        <w:ind w:left="2084" w:hanging="360"/>
      </w:pPr>
    </w:lvl>
    <w:lvl w:ilvl="4" w:tplc="240A0019" w:tentative="1">
      <w:start w:val="1"/>
      <w:numFmt w:val="lowerLetter"/>
      <w:lvlText w:val="%5."/>
      <w:lvlJc w:val="left"/>
      <w:pPr>
        <w:ind w:left="2804" w:hanging="360"/>
      </w:pPr>
    </w:lvl>
    <w:lvl w:ilvl="5" w:tplc="240A001B" w:tentative="1">
      <w:start w:val="1"/>
      <w:numFmt w:val="lowerRoman"/>
      <w:lvlText w:val="%6."/>
      <w:lvlJc w:val="right"/>
      <w:pPr>
        <w:ind w:left="3524" w:hanging="180"/>
      </w:pPr>
    </w:lvl>
    <w:lvl w:ilvl="6" w:tplc="240A000F" w:tentative="1">
      <w:start w:val="1"/>
      <w:numFmt w:val="decimal"/>
      <w:lvlText w:val="%7."/>
      <w:lvlJc w:val="left"/>
      <w:pPr>
        <w:ind w:left="4244" w:hanging="360"/>
      </w:pPr>
    </w:lvl>
    <w:lvl w:ilvl="7" w:tplc="240A0019" w:tentative="1">
      <w:start w:val="1"/>
      <w:numFmt w:val="lowerLetter"/>
      <w:lvlText w:val="%8."/>
      <w:lvlJc w:val="left"/>
      <w:pPr>
        <w:ind w:left="4964" w:hanging="360"/>
      </w:pPr>
    </w:lvl>
    <w:lvl w:ilvl="8" w:tplc="240A001B" w:tentative="1">
      <w:start w:val="1"/>
      <w:numFmt w:val="lowerRoman"/>
      <w:lvlText w:val="%9."/>
      <w:lvlJc w:val="right"/>
      <w:pPr>
        <w:ind w:left="5684" w:hanging="180"/>
      </w:pPr>
    </w:lvl>
  </w:abstractNum>
  <w:abstractNum w:abstractNumId="4" w15:restartNumberingAfterBreak="0">
    <w:nsid w:val="0A0641F9"/>
    <w:multiLevelType w:val="hybridMultilevel"/>
    <w:tmpl w:val="425E8CC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0EAD2FAE"/>
    <w:multiLevelType w:val="hybridMultilevel"/>
    <w:tmpl w:val="EAFA37A8"/>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11C02271"/>
    <w:multiLevelType w:val="hybridMultilevel"/>
    <w:tmpl w:val="A4DADDB4"/>
    <w:lvl w:ilvl="0" w:tplc="E8D86D1A">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12F87800"/>
    <w:multiLevelType w:val="hybridMultilevel"/>
    <w:tmpl w:val="AB04670C"/>
    <w:lvl w:ilvl="0" w:tplc="90907DF2">
      <w:start w:val="1"/>
      <w:numFmt w:val="decimal"/>
      <w:lvlText w:val="%1."/>
      <w:lvlJc w:val="left"/>
      <w:pPr>
        <w:ind w:left="1080" w:hanging="360"/>
      </w:pPr>
      <w:rPr>
        <w:rFonts w:hint="default"/>
        <w:b/>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8" w15:restartNumberingAfterBreak="0">
    <w:nsid w:val="14193171"/>
    <w:multiLevelType w:val="hybridMultilevel"/>
    <w:tmpl w:val="FFF0478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4274BB2"/>
    <w:multiLevelType w:val="hybridMultilevel"/>
    <w:tmpl w:val="95F6A55C"/>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 w15:restartNumberingAfterBreak="0">
    <w:nsid w:val="14792689"/>
    <w:multiLevelType w:val="multilevel"/>
    <w:tmpl w:val="9EC44868"/>
    <w:lvl w:ilvl="0">
      <w:start w:val="2"/>
      <w:numFmt w:val="decimal"/>
      <w:lvlText w:val="%1"/>
      <w:lvlJc w:val="left"/>
      <w:pPr>
        <w:ind w:left="360" w:hanging="360"/>
      </w:pPr>
      <w:rPr>
        <w:rFonts w:hint="default"/>
        <w:b/>
      </w:rPr>
    </w:lvl>
    <w:lvl w:ilvl="1">
      <w:start w:val="1"/>
      <w:numFmt w:val="decimal"/>
      <w:lvlText w:val="%1.%2"/>
      <w:lvlJc w:val="left"/>
      <w:pPr>
        <w:ind w:left="1495" w:hanging="360"/>
      </w:pPr>
      <w:rPr>
        <w:rFonts w:hint="default"/>
        <w:b/>
      </w:rPr>
    </w:lvl>
    <w:lvl w:ilvl="2">
      <w:start w:val="1"/>
      <w:numFmt w:val="decimal"/>
      <w:lvlText w:val="%1.%2.%3"/>
      <w:lvlJc w:val="left"/>
      <w:pPr>
        <w:ind w:left="720" w:hanging="720"/>
      </w:pPr>
      <w:rPr>
        <w:rFonts w:hint="default"/>
        <w:b/>
      </w:rPr>
    </w:lvl>
    <w:lvl w:ilvl="3">
      <w:start w:val="1"/>
      <w:numFmt w:val="decimal"/>
      <w:pStyle w:val="Estilo1"/>
      <w:lvlText w:val="%1.%2.%3.%4"/>
      <w:lvlJc w:val="left"/>
      <w:pPr>
        <w:ind w:left="720" w:hanging="720"/>
      </w:pPr>
      <w:rPr>
        <w:rFonts w:ascii="Arial Narrow" w:hAnsi="Arial Narrow"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1" w15:restartNumberingAfterBreak="0">
    <w:nsid w:val="167949CF"/>
    <w:multiLevelType w:val="hybridMultilevel"/>
    <w:tmpl w:val="E326AE2E"/>
    <w:lvl w:ilvl="0" w:tplc="B0CE6712">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B1E0CB5"/>
    <w:multiLevelType w:val="hybridMultilevel"/>
    <w:tmpl w:val="747AF94C"/>
    <w:lvl w:ilvl="0" w:tplc="0C0A0001">
      <w:start w:val="1"/>
      <w:numFmt w:val="bullet"/>
      <w:lvlText w:val=""/>
      <w:lvlJc w:val="left"/>
      <w:pPr>
        <w:ind w:left="720" w:hanging="360"/>
      </w:pPr>
      <w:rPr>
        <w:rFonts w:ascii="Symbol" w:hAnsi="Symbol" w:hint="default"/>
      </w:rPr>
    </w:lvl>
    <w:lvl w:ilvl="1" w:tplc="F87AFE34">
      <w:start w:val="1"/>
      <w:numFmt w:val="bullet"/>
      <w:lvlText w:val="•"/>
      <w:lvlJc w:val="left"/>
      <w:pPr>
        <w:ind w:left="1440" w:hanging="360"/>
      </w:pPr>
      <w:rPr>
        <w:rFonts w:ascii="Arial" w:eastAsia="Batang" w:hAnsi="Arial" w:cs="Arial"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D4756F2"/>
    <w:multiLevelType w:val="multilevel"/>
    <w:tmpl w:val="0B0C4848"/>
    <w:lvl w:ilvl="0">
      <w:start w:val="1"/>
      <w:numFmt w:val="decimal"/>
      <w:lvlText w:val="%1."/>
      <w:lvlJc w:val="left"/>
      <w:pPr>
        <w:ind w:left="360" w:hanging="360"/>
      </w:pPr>
      <w:rPr>
        <w:b/>
        <w:lang w:val="es-E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B0C15DB"/>
    <w:multiLevelType w:val="multilevel"/>
    <w:tmpl w:val="8A844A7E"/>
    <w:lvl w:ilvl="0">
      <w:start w:val="1"/>
      <w:numFmt w:val="lowerLetter"/>
      <w:lvlText w:val="%1)"/>
      <w:lvlJc w:val="left"/>
      <w:pPr>
        <w:ind w:left="360" w:hanging="360"/>
      </w:pPr>
      <w:rPr>
        <w:b/>
        <w:lang w:val="es-E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C236E08"/>
    <w:multiLevelType w:val="hybridMultilevel"/>
    <w:tmpl w:val="F7762B18"/>
    <w:lvl w:ilvl="0" w:tplc="818C4908">
      <w:start w:val="1"/>
      <w:numFmt w:val="decimal"/>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31DD2D89"/>
    <w:multiLevelType w:val="hybridMultilevel"/>
    <w:tmpl w:val="DBEC8C76"/>
    <w:lvl w:ilvl="0" w:tplc="EFF6446A">
      <w:start w:val="1"/>
      <w:numFmt w:val="lowerLetter"/>
      <w:lvlText w:val="%1."/>
      <w:lvlJc w:val="left"/>
      <w:pPr>
        <w:ind w:left="644" w:hanging="360"/>
      </w:pPr>
      <w:rPr>
        <w:rFonts w:ascii="Arial" w:hAnsi="Arial" w:cs="Arial" w:hint="default"/>
      </w:rPr>
    </w:lvl>
    <w:lvl w:ilvl="1" w:tplc="240A0019" w:tentative="1">
      <w:start w:val="1"/>
      <w:numFmt w:val="lowerLetter"/>
      <w:lvlText w:val="%2."/>
      <w:lvlJc w:val="left"/>
      <w:pPr>
        <w:ind w:left="644" w:hanging="360"/>
      </w:pPr>
    </w:lvl>
    <w:lvl w:ilvl="2" w:tplc="240A001B" w:tentative="1">
      <w:start w:val="1"/>
      <w:numFmt w:val="lowerRoman"/>
      <w:lvlText w:val="%3."/>
      <w:lvlJc w:val="right"/>
      <w:pPr>
        <w:ind w:left="1364" w:hanging="180"/>
      </w:pPr>
    </w:lvl>
    <w:lvl w:ilvl="3" w:tplc="240A000F" w:tentative="1">
      <w:start w:val="1"/>
      <w:numFmt w:val="decimal"/>
      <w:lvlText w:val="%4."/>
      <w:lvlJc w:val="left"/>
      <w:pPr>
        <w:ind w:left="2084" w:hanging="360"/>
      </w:pPr>
    </w:lvl>
    <w:lvl w:ilvl="4" w:tplc="240A0019" w:tentative="1">
      <w:start w:val="1"/>
      <w:numFmt w:val="lowerLetter"/>
      <w:lvlText w:val="%5."/>
      <w:lvlJc w:val="left"/>
      <w:pPr>
        <w:ind w:left="2804" w:hanging="360"/>
      </w:pPr>
    </w:lvl>
    <w:lvl w:ilvl="5" w:tplc="240A001B" w:tentative="1">
      <w:start w:val="1"/>
      <w:numFmt w:val="lowerRoman"/>
      <w:lvlText w:val="%6."/>
      <w:lvlJc w:val="right"/>
      <w:pPr>
        <w:ind w:left="3524" w:hanging="180"/>
      </w:pPr>
    </w:lvl>
    <w:lvl w:ilvl="6" w:tplc="240A000F" w:tentative="1">
      <w:start w:val="1"/>
      <w:numFmt w:val="decimal"/>
      <w:lvlText w:val="%7."/>
      <w:lvlJc w:val="left"/>
      <w:pPr>
        <w:ind w:left="4244" w:hanging="360"/>
      </w:pPr>
    </w:lvl>
    <w:lvl w:ilvl="7" w:tplc="240A0019" w:tentative="1">
      <w:start w:val="1"/>
      <w:numFmt w:val="lowerLetter"/>
      <w:lvlText w:val="%8."/>
      <w:lvlJc w:val="left"/>
      <w:pPr>
        <w:ind w:left="4964" w:hanging="360"/>
      </w:pPr>
    </w:lvl>
    <w:lvl w:ilvl="8" w:tplc="240A001B" w:tentative="1">
      <w:start w:val="1"/>
      <w:numFmt w:val="lowerRoman"/>
      <w:lvlText w:val="%9."/>
      <w:lvlJc w:val="right"/>
      <w:pPr>
        <w:ind w:left="5684" w:hanging="180"/>
      </w:pPr>
    </w:lvl>
  </w:abstractNum>
  <w:abstractNum w:abstractNumId="17" w15:restartNumberingAfterBreak="0">
    <w:nsid w:val="32B17629"/>
    <w:multiLevelType w:val="hybridMultilevel"/>
    <w:tmpl w:val="AC2ED29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B141C60"/>
    <w:multiLevelType w:val="multilevel"/>
    <w:tmpl w:val="1EB8E9F8"/>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CB64D5C"/>
    <w:multiLevelType w:val="multilevel"/>
    <w:tmpl w:val="2A1008F0"/>
    <w:styleLink w:val="WW8Num7"/>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20" w15:restartNumberingAfterBreak="0">
    <w:nsid w:val="3EB44A48"/>
    <w:multiLevelType w:val="multilevel"/>
    <w:tmpl w:val="0B0C4848"/>
    <w:lvl w:ilvl="0">
      <w:start w:val="1"/>
      <w:numFmt w:val="decimal"/>
      <w:lvlText w:val="%1."/>
      <w:lvlJc w:val="left"/>
      <w:pPr>
        <w:ind w:left="360" w:hanging="360"/>
      </w:pPr>
      <w:rPr>
        <w:b/>
        <w:lang w:val="es-E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02054A6"/>
    <w:multiLevelType w:val="hybridMultilevel"/>
    <w:tmpl w:val="E3061F12"/>
    <w:lvl w:ilvl="0" w:tplc="023C0774">
      <w:start w:val="1"/>
      <w:numFmt w:val="decimal"/>
      <w:lvlText w:val="%1."/>
      <w:lvlJc w:val="left"/>
      <w:pPr>
        <w:ind w:left="1068" w:hanging="360"/>
      </w:pPr>
      <w:rPr>
        <w:b/>
      </w:rPr>
    </w:lvl>
    <w:lvl w:ilvl="1" w:tplc="23C0EE04">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22" w15:restartNumberingAfterBreak="0">
    <w:nsid w:val="41435715"/>
    <w:multiLevelType w:val="hybridMultilevel"/>
    <w:tmpl w:val="5538DA14"/>
    <w:lvl w:ilvl="0" w:tplc="A28409E6">
      <w:numFmt w:val="bullet"/>
      <w:lvlText w:val="-"/>
      <w:lvlJc w:val="left"/>
      <w:pPr>
        <w:ind w:left="786" w:hanging="360"/>
      </w:pPr>
      <w:rPr>
        <w:rFonts w:ascii="Arial" w:eastAsia="Times New Roman" w:hAnsi="Arial" w:cs="Arial" w:hint="default"/>
      </w:rPr>
    </w:lvl>
    <w:lvl w:ilvl="1" w:tplc="240A0001">
      <w:start w:val="1"/>
      <w:numFmt w:val="bullet"/>
      <w:lvlText w:val=""/>
      <w:lvlJc w:val="left"/>
      <w:pPr>
        <w:ind w:left="1440" w:hanging="360"/>
      </w:pPr>
      <w:rPr>
        <w:rFonts w:ascii="Symbol" w:hAnsi="Symbol"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5186307"/>
    <w:multiLevelType w:val="multilevel"/>
    <w:tmpl w:val="79AAF6C2"/>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4" w15:restartNumberingAfterBreak="0">
    <w:nsid w:val="48860F32"/>
    <w:multiLevelType w:val="hybridMultilevel"/>
    <w:tmpl w:val="60B21598"/>
    <w:lvl w:ilvl="0" w:tplc="82BA85E2">
      <w:numFmt w:val="bullet"/>
      <w:lvlText w:val="•"/>
      <w:lvlJc w:val="left"/>
      <w:pPr>
        <w:ind w:left="727" w:hanging="585"/>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8D96778"/>
    <w:multiLevelType w:val="multilevel"/>
    <w:tmpl w:val="07D02094"/>
    <w:lvl w:ilvl="0">
      <w:start w:val="1"/>
      <w:numFmt w:val="decimal"/>
      <w:lvlText w:val="%1)"/>
      <w:lvlJc w:val="left"/>
      <w:pPr>
        <w:ind w:left="643" w:hanging="360"/>
      </w:pPr>
      <w:rPr>
        <w:b/>
      </w:rPr>
    </w:lvl>
    <w:lvl w:ilvl="1">
      <w:start w:val="1"/>
      <w:numFmt w:val="decimal"/>
      <w:lvlText w:val="%1.%2"/>
      <w:lvlJc w:val="left"/>
      <w:pPr>
        <w:ind w:left="643" w:hanging="360"/>
      </w:pPr>
      <w:rPr>
        <w:rFonts w:hint="default"/>
      </w:rPr>
    </w:lvl>
    <w:lvl w:ilvl="2">
      <w:start w:val="1"/>
      <w:numFmt w:val="decimal"/>
      <w:lvlText w:val="%1.%2.%3"/>
      <w:lvlJc w:val="left"/>
      <w:pPr>
        <w:ind w:left="1003" w:hanging="720"/>
      </w:pPr>
      <w:rPr>
        <w:rFonts w:hint="default"/>
      </w:rPr>
    </w:lvl>
    <w:lvl w:ilvl="3">
      <w:start w:val="1"/>
      <w:numFmt w:val="decimal"/>
      <w:lvlText w:val="%1.%2.%3.%4"/>
      <w:lvlJc w:val="left"/>
      <w:pPr>
        <w:ind w:left="1003" w:hanging="720"/>
      </w:pPr>
      <w:rPr>
        <w:rFonts w:hint="default"/>
      </w:rPr>
    </w:lvl>
    <w:lvl w:ilvl="4">
      <w:start w:val="1"/>
      <w:numFmt w:val="decimal"/>
      <w:lvlText w:val="%1.%2.%3.%4.%5"/>
      <w:lvlJc w:val="left"/>
      <w:pPr>
        <w:ind w:left="1363" w:hanging="1080"/>
      </w:pPr>
      <w:rPr>
        <w:rFonts w:hint="default"/>
      </w:rPr>
    </w:lvl>
    <w:lvl w:ilvl="5">
      <w:start w:val="1"/>
      <w:numFmt w:val="decimal"/>
      <w:lvlText w:val="%1.%2.%3.%4.%5.%6"/>
      <w:lvlJc w:val="left"/>
      <w:pPr>
        <w:ind w:left="1363" w:hanging="1080"/>
      </w:pPr>
      <w:rPr>
        <w:rFonts w:hint="default"/>
      </w:rPr>
    </w:lvl>
    <w:lvl w:ilvl="6">
      <w:start w:val="1"/>
      <w:numFmt w:val="decimal"/>
      <w:lvlText w:val="%1.%2.%3.%4.%5.%6.%7"/>
      <w:lvlJc w:val="left"/>
      <w:pPr>
        <w:ind w:left="1723" w:hanging="1440"/>
      </w:pPr>
      <w:rPr>
        <w:rFonts w:hint="default"/>
      </w:rPr>
    </w:lvl>
    <w:lvl w:ilvl="7">
      <w:start w:val="1"/>
      <w:numFmt w:val="decimal"/>
      <w:lvlText w:val="%1.%2.%3.%4.%5.%6.%7.%8"/>
      <w:lvlJc w:val="left"/>
      <w:pPr>
        <w:ind w:left="1723" w:hanging="1440"/>
      </w:pPr>
      <w:rPr>
        <w:rFonts w:hint="default"/>
      </w:rPr>
    </w:lvl>
    <w:lvl w:ilvl="8">
      <w:start w:val="1"/>
      <w:numFmt w:val="decimal"/>
      <w:lvlText w:val="%1.%2.%3.%4.%5.%6.%7.%8.%9"/>
      <w:lvlJc w:val="left"/>
      <w:pPr>
        <w:ind w:left="2083" w:hanging="1800"/>
      </w:pPr>
      <w:rPr>
        <w:rFonts w:hint="default"/>
      </w:rPr>
    </w:lvl>
  </w:abstractNum>
  <w:abstractNum w:abstractNumId="26" w15:restartNumberingAfterBreak="0">
    <w:nsid w:val="4CAD3B13"/>
    <w:multiLevelType w:val="multilevel"/>
    <w:tmpl w:val="CB786CE0"/>
    <w:lvl w:ilvl="0">
      <w:start w:val="1"/>
      <w:numFmt w:val="lowerLetter"/>
      <w:lvlText w:val="%1)"/>
      <w:lvlJc w:val="left"/>
      <w:pPr>
        <w:ind w:left="720" w:hanging="360"/>
      </w:pPr>
      <w:rPr>
        <w:rFonts w:ascii="Arial" w:eastAsia="Times New Roman" w:hAnsi="Arial" w:cs="Arial"/>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4DFE5DF8"/>
    <w:multiLevelType w:val="hybridMultilevel"/>
    <w:tmpl w:val="A2C84F7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8" w15:restartNumberingAfterBreak="0">
    <w:nsid w:val="50A6310D"/>
    <w:multiLevelType w:val="hybridMultilevel"/>
    <w:tmpl w:val="AD309B98"/>
    <w:lvl w:ilvl="0" w:tplc="82BA85E2">
      <w:numFmt w:val="bullet"/>
      <w:lvlText w:val="•"/>
      <w:lvlJc w:val="left"/>
      <w:pPr>
        <w:ind w:left="727" w:hanging="585"/>
      </w:pPr>
      <w:rPr>
        <w:rFonts w:ascii="Calibri" w:eastAsia="Calibri" w:hAnsi="Calibri" w:cs="Calibri"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9" w15:restartNumberingAfterBreak="0">
    <w:nsid w:val="530C4D1C"/>
    <w:multiLevelType w:val="hybridMultilevel"/>
    <w:tmpl w:val="B28ACB34"/>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0" w15:restartNumberingAfterBreak="0">
    <w:nsid w:val="55585214"/>
    <w:multiLevelType w:val="hybridMultilevel"/>
    <w:tmpl w:val="954E48D4"/>
    <w:lvl w:ilvl="0" w:tplc="652CCF5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72310B6"/>
    <w:multiLevelType w:val="hybridMultilevel"/>
    <w:tmpl w:val="BA56157E"/>
    <w:lvl w:ilvl="0" w:tplc="D2DE0C14">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4B41DFC"/>
    <w:multiLevelType w:val="hybridMultilevel"/>
    <w:tmpl w:val="0B868F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5332ACC"/>
    <w:multiLevelType w:val="hybridMultilevel"/>
    <w:tmpl w:val="437C6702"/>
    <w:lvl w:ilvl="0" w:tplc="E3D89AAC">
      <w:start w:val="1"/>
      <w:numFmt w:val="lowerLetter"/>
      <w:lvlText w:val="%1)"/>
      <w:lvlJc w:val="left"/>
      <w:pPr>
        <w:ind w:left="920" w:hanging="360"/>
      </w:pPr>
      <w:rPr>
        <w:rFonts w:hint="default"/>
        <w:b/>
      </w:rPr>
    </w:lvl>
    <w:lvl w:ilvl="1" w:tplc="240A0019" w:tentative="1">
      <w:start w:val="1"/>
      <w:numFmt w:val="lowerLetter"/>
      <w:lvlText w:val="%2."/>
      <w:lvlJc w:val="left"/>
      <w:pPr>
        <w:ind w:left="1640" w:hanging="360"/>
      </w:pPr>
    </w:lvl>
    <w:lvl w:ilvl="2" w:tplc="240A001B" w:tentative="1">
      <w:start w:val="1"/>
      <w:numFmt w:val="lowerRoman"/>
      <w:lvlText w:val="%3."/>
      <w:lvlJc w:val="right"/>
      <w:pPr>
        <w:ind w:left="2360" w:hanging="180"/>
      </w:pPr>
    </w:lvl>
    <w:lvl w:ilvl="3" w:tplc="240A000F" w:tentative="1">
      <w:start w:val="1"/>
      <w:numFmt w:val="decimal"/>
      <w:lvlText w:val="%4."/>
      <w:lvlJc w:val="left"/>
      <w:pPr>
        <w:ind w:left="3080" w:hanging="360"/>
      </w:pPr>
    </w:lvl>
    <w:lvl w:ilvl="4" w:tplc="240A0019" w:tentative="1">
      <w:start w:val="1"/>
      <w:numFmt w:val="lowerLetter"/>
      <w:lvlText w:val="%5."/>
      <w:lvlJc w:val="left"/>
      <w:pPr>
        <w:ind w:left="3800" w:hanging="360"/>
      </w:pPr>
    </w:lvl>
    <w:lvl w:ilvl="5" w:tplc="240A001B" w:tentative="1">
      <w:start w:val="1"/>
      <w:numFmt w:val="lowerRoman"/>
      <w:lvlText w:val="%6."/>
      <w:lvlJc w:val="right"/>
      <w:pPr>
        <w:ind w:left="4520" w:hanging="180"/>
      </w:pPr>
    </w:lvl>
    <w:lvl w:ilvl="6" w:tplc="240A000F" w:tentative="1">
      <w:start w:val="1"/>
      <w:numFmt w:val="decimal"/>
      <w:lvlText w:val="%7."/>
      <w:lvlJc w:val="left"/>
      <w:pPr>
        <w:ind w:left="5240" w:hanging="360"/>
      </w:pPr>
    </w:lvl>
    <w:lvl w:ilvl="7" w:tplc="240A0019" w:tentative="1">
      <w:start w:val="1"/>
      <w:numFmt w:val="lowerLetter"/>
      <w:lvlText w:val="%8."/>
      <w:lvlJc w:val="left"/>
      <w:pPr>
        <w:ind w:left="5960" w:hanging="360"/>
      </w:pPr>
    </w:lvl>
    <w:lvl w:ilvl="8" w:tplc="240A001B" w:tentative="1">
      <w:start w:val="1"/>
      <w:numFmt w:val="lowerRoman"/>
      <w:lvlText w:val="%9."/>
      <w:lvlJc w:val="right"/>
      <w:pPr>
        <w:ind w:left="6680" w:hanging="180"/>
      </w:pPr>
    </w:lvl>
  </w:abstractNum>
  <w:abstractNum w:abstractNumId="34" w15:restartNumberingAfterBreak="0">
    <w:nsid w:val="6ACB316F"/>
    <w:multiLevelType w:val="hybridMultilevel"/>
    <w:tmpl w:val="4C26D7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AE22E01"/>
    <w:multiLevelType w:val="hybridMultilevel"/>
    <w:tmpl w:val="1B90DD70"/>
    <w:lvl w:ilvl="0" w:tplc="D29AE52C">
      <w:start w:val="1"/>
      <w:numFmt w:val="lowerLetter"/>
      <w:lvlText w:val="%1)"/>
      <w:lvlJc w:val="left"/>
      <w:pPr>
        <w:ind w:left="720" w:hanging="360"/>
      </w:pPr>
      <w:rPr>
        <w:b/>
      </w:rPr>
    </w:lvl>
    <w:lvl w:ilvl="1" w:tplc="40600464">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F991C05"/>
    <w:multiLevelType w:val="hybridMultilevel"/>
    <w:tmpl w:val="5B4CEEB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2B73541"/>
    <w:multiLevelType w:val="hybridMultilevel"/>
    <w:tmpl w:val="DBEC8C76"/>
    <w:lvl w:ilvl="0" w:tplc="EFF6446A">
      <w:start w:val="1"/>
      <w:numFmt w:val="lowerLetter"/>
      <w:lvlText w:val="%1."/>
      <w:lvlJc w:val="left"/>
      <w:pPr>
        <w:ind w:left="644" w:hanging="360"/>
      </w:pPr>
      <w:rPr>
        <w:rFonts w:ascii="Arial" w:hAnsi="Arial" w:cs="Arial" w:hint="default"/>
      </w:rPr>
    </w:lvl>
    <w:lvl w:ilvl="1" w:tplc="240A0019">
      <w:start w:val="1"/>
      <w:numFmt w:val="lowerLetter"/>
      <w:lvlText w:val="%2."/>
      <w:lvlJc w:val="left"/>
      <w:pPr>
        <w:ind w:left="644" w:hanging="360"/>
      </w:pPr>
    </w:lvl>
    <w:lvl w:ilvl="2" w:tplc="240A001B">
      <w:start w:val="1"/>
      <w:numFmt w:val="lowerRoman"/>
      <w:lvlText w:val="%3."/>
      <w:lvlJc w:val="right"/>
      <w:pPr>
        <w:ind w:left="1364" w:hanging="180"/>
      </w:pPr>
    </w:lvl>
    <w:lvl w:ilvl="3" w:tplc="240A000F">
      <w:start w:val="1"/>
      <w:numFmt w:val="decimal"/>
      <w:lvlText w:val="%4."/>
      <w:lvlJc w:val="left"/>
      <w:pPr>
        <w:ind w:left="2084" w:hanging="360"/>
      </w:pPr>
    </w:lvl>
    <w:lvl w:ilvl="4" w:tplc="240A0019">
      <w:start w:val="1"/>
      <w:numFmt w:val="lowerLetter"/>
      <w:lvlText w:val="%5."/>
      <w:lvlJc w:val="left"/>
      <w:pPr>
        <w:ind w:left="2804" w:hanging="360"/>
      </w:pPr>
    </w:lvl>
    <w:lvl w:ilvl="5" w:tplc="240A001B">
      <w:start w:val="1"/>
      <w:numFmt w:val="lowerRoman"/>
      <w:lvlText w:val="%6."/>
      <w:lvlJc w:val="right"/>
      <w:pPr>
        <w:ind w:left="3524" w:hanging="180"/>
      </w:pPr>
    </w:lvl>
    <w:lvl w:ilvl="6" w:tplc="240A000F">
      <w:start w:val="1"/>
      <w:numFmt w:val="decimal"/>
      <w:lvlText w:val="%7."/>
      <w:lvlJc w:val="left"/>
      <w:pPr>
        <w:ind w:left="4244" w:hanging="360"/>
      </w:pPr>
    </w:lvl>
    <w:lvl w:ilvl="7" w:tplc="240A0019">
      <w:start w:val="1"/>
      <w:numFmt w:val="lowerLetter"/>
      <w:lvlText w:val="%8."/>
      <w:lvlJc w:val="left"/>
      <w:pPr>
        <w:ind w:left="4964" w:hanging="360"/>
      </w:pPr>
    </w:lvl>
    <w:lvl w:ilvl="8" w:tplc="240A001B">
      <w:start w:val="1"/>
      <w:numFmt w:val="lowerRoman"/>
      <w:lvlText w:val="%9."/>
      <w:lvlJc w:val="right"/>
      <w:pPr>
        <w:ind w:left="5684" w:hanging="180"/>
      </w:pPr>
    </w:lvl>
  </w:abstractNum>
  <w:abstractNum w:abstractNumId="38" w15:restartNumberingAfterBreak="0">
    <w:nsid w:val="74390D36"/>
    <w:multiLevelType w:val="hybridMultilevel"/>
    <w:tmpl w:val="F45862BC"/>
    <w:lvl w:ilvl="0" w:tplc="08A4FD66">
      <w:start w:val="1"/>
      <w:numFmt w:val="decimal"/>
      <w:lvlText w:val="%1."/>
      <w:lvlJc w:val="left"/>
      <w:pPr>
        <w:ind w:left="360" w:hanging="360"/>
      </w:pPr>
      <w:rPr>
        <w:rFonts w:hint="default"/>
        <w:b/>
      </w:rPr>
    </w:lvl>
    <w:lvl w:ilvl="1" w:tplc="240A0019">
      <w:start w:val="1"/>
      <w:numFmt w:val="lowerLetter"/>
      <w:lvlText w:val="%2."/>
      <w:lvlJc w:val="left"/>
      <w:pPr>
        <w:ind w:left="1440" w:hanging="360"/>
      </w:pPr>
    </w:lvl>
    <w:lvl w:ilvl="2" w:tplc="1BF4C26C">
      <w:start w:val="1"/>
      <w:numFmt w:val="decimal"/>
      <w:lvlText w:val="%3-"/>
      <w:lvlJc w:val="left"/>
      <w:pPr>
        <w:ind w:left="2340" w:hanging="360"/>
      </w:pPr>
      <w:rPr>
        <w:rFonts w:hint="default"/>
        <w:b/>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4D301D4"/>
    <w:multiLevelType w:val="hybridMultilevel"/>
    <w:tmpl w:val="8D34A236"/>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0" w15:restartNumberingAfterBreak="0">
    <w:nsid w:val="78715E80"/>
    <w:multiLevelType w:val="hybridMultilevel"/>
    <w:tmpl w:val="31D4F476"/>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1" w15:restartNumberingAfterBreak="0">
    <w:nsid w:val="794A5B8F"/>
    <w:multiLevelType w:val="multilevel"/>
    <w:tmpl w:val="78F48DC6"/>
    <w:styleLink w:val="WW8Num24"/>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42" w15:restartNumberingAfterBreak="0">
    <w:nsid w:val="7F9553E9"/>
    <w:multiLevelType w:val="hybridMultilevel"/>
    <w:tmpl w:val="BA526700"/>
    <w:lvl w:ilvl="0" w:tplc="240A0001">
      <w:start w:val="1"/>
      <w:numFmt w:val="bullet"/>
      <w:lvlText w:val=""/>
      <w:lvlJc w:val="left"/>
      <w:pPr>
        <w:ind w:left="114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num w:numId="1">
    <w:abstractNumId w:val="11"/>
  </w:num>
  <w:num w:numId="2">
    <w:abstractNumId w:val="18"/>
  </w:num>
  <w:num w:numId="3">
    <w:abstractNumId w:val="10"/>
  </w:num>
  <w:num w:numId="4">
    <w:abstractNumId w:val="19"/>
  </w:num>
  <w:num w:numId="5">
    <w:abstractNumId w:val="41"/>
  </w:num>
  <w:num w:numId="6">
    <w:abstractNumId w:val="31"/>
  </w:num>
  <w:num w:numId="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2"/>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num>
  <w:num w:numId="16">
    <w:abstractNumId w:val="14"/>
  </w:num>
  <w:num w:numId="17">
    <w:abstractNumId w:val="29"/>
  </w:num>
  <w:num w:numId="18">
    <w:abstractNumId w:val="22"/>
  </w:num>
  <w:num w:numId="19">
    <w:abstractNumId w:val="40"/>
  </w:num>
  <w:num w:numId="20">
    <w:abstractNumId w:val="4"/>
  </w:num>
  <w:num w:numId="21">
    <w:abstractNumId w:val="27"/>
  </w:num>
  <w:num w:numId="22">
    <w:abstractNumId w:val="0"/>
    <w:lvlOverride w:ilvl="0">
      <w:startOverride w:val="1"/>
    </w:lvlOverride>
  </w:num>
  <w:num w:numId="2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17"/>
  </w:num>
  <w:num w:numId="27">
    <w:abstractNumId w:val="35"/>
  </w:num>
  <w:num w:numId="28">
    <w:abstractNumId w:val="12"/>
  </w:num>
  <w:num w:numId="2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3"/>
  </w:num>
  <w:num w:numId="3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num>
  <w:num w:numId="34">
    <w:abstractNumId w:val="5"/>
  </w:num>
  <w:num w:numId="35">
    <w:abstractNumId w:val="39"/>
  </w:num>
  <w:num w:numId="36">
    <w:abstractNumId w:val="32"/>
  </w:num>
  <w:num w:numId="37">
    <w:abstractNumId w:val="9"/>
  </w:num>
  <w:num w:numId="38">
    <w:abstractNumId w:val="28"/>
  </w:num>
  <w:num w:numId="39">
    <w:abstractNumId w:val="24"/>
  </w:num>
  <w:num w:numId="40">
    <w:abstractNumId w:val="36"/>
  </w:num>
  <w:num w:numId="41">
    <w:abstractNumId w:val="8"/>
  </w:num>
  <w:num w:numId="42">
    <w:abstractNumId w:val="4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activeWritingStyle w:appName="MSWord" w:lang="pt-BR" w:vendorID="64" w:dllVersion="131078" w:nlCheck="1" w:checkStyle="0"/>
  <w:activeWritingStyle w:appName="MSWord" w:lang="es-CO" w:vendorID="64" w:dllVersion="131078" w:nlCheck="1" w:checkStyle="0"/>
  <w:activeWritingStyle w:appName="MSWord" w:lang="es-ES" w:vendorID="64" w:dllVersion="131078" w:nlCheck="1" w:checkStyle="0"/>
  <w:activeWritingStyle w:appName="MSWord" w:lang="es-ES_tradnl" w:vendorID="64" w:dllVersion="131078" w:nlCheck="1" w:checkStyle="0"/>
  <w:activeWritingStyle w:appName="MSWord" w:lang="es-MX" w:vendorID="64" w:dllVersion="131078" w:nlCheck="1" w:checkStyle="0"/>
  <w:activeWritingStyle w:appName="MSWord" w:lang="en-US" w:vendorID="64" w:dllVersion="131078" w:nlCheck="1" w:checkStyle="1"/>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14E6"/>
    <w:rsid w:val="000027B2"/>
    <w:rsid w:val="00003097"/>
    <w:rsid w:val="000051B1"/>
    <w:rsid w:val="00012405"/>
    <w:rsid w:val="00014ED7"/>
    <w:rsid w:val="000163AF"/>
    <w:rsid w:val="00022696"/>
    <w:rsid w:val="00023CE7"/>
    <w:rsid w:val="00026417"/>
    <w:rsid w:val="00030308"/>
    <w:rsid w:val="0003771A"/>
    <w:rsid w:val="0004463E"/>
    <w:rsid w:val="00047C92"/>
    <w:rsid w:val="000516E1"/>
    <w:rsid w:val="0005236F"/>
    <w:rsid w:val="0005302F"/>
    <w:rsid w:val="00054CA5"/>
    <w:rsid w:val="00065049"/>
    <w:rsid w:val="0006554E"/>
    <w:rsid w:val="00071BD7"/>
    <w:rsid w:val="0008645C"/>
    <w:rsid w:val="00093BA4"/>
    <w:rsid w:val="00097BFF"/>
    <w:rsid w:val="00097D4F"/>
    <w:rsid w:val="000A29B4"/>
    <w:rsid w:val="000A66E9"/>
    <w:rsid w:val="000B66D8"/>
    <w:rsid w:val="000C7E5F"/>
    <w:rsid w:val="000D0662"/>
    <w:rsid w:val="000D08DF"/>
    <w:rsid w:val="000E00B9"/>
    <w:rsid w:val="000E0DDC"/>
    <w:rsid w:val="000E12C7"/>
    <w:rsid w:val="000E26B9"/>
    <w:rsid w:val="000E2F9A"/>
    <w:rsid w:val="000E75A0"/>
    <w:rsid w:val="000F506C"/>
    <w:rsid w:val="000F63B5"/>
    <w:rsid w:val="00103B18"/>
    <w:rsid w:val="0010510A"/>
    <w:rsid w:val="00105C21"/>
    <w:rsid w:val="0010710E"/>
    <w:rsid w:val="0010760C"/>
    <w:rsid w:val="001120D8"/>
    <w:rsid w:val="0012137C"/>
    <w:rsid w:val="0012526E"/>
    <w:rsid w:val="0013294E"/>
    <w:rsid w:val="00133038"/>
    <w:rsid w:val="00134849"/>
    <w:rsid w:val="001352B5"/>
    <w:rsid w:val="00137BC2"/>
    <w:rsid w:val="00143E99"/>
    <w:rsid w:val="00146723"/>
    <w:rsid w:val="001516F6"/>
    <w:rsid w:val="0015261A"/>
    <w:rsid w:val="00160DE3"/>
    <w:rsid w:val="00161C92"/>
    <w:rsid w:val="00161E4E"/>
    <w:rsid w:val="001638DF"/>
    <w:rsid w:val="0017030C"/>
    <w:rsid w:val="001714B2"/>
    <w:rsid w:val="00171A38"/>
    <w:rsid w:val="00173A68"/>
    <w:rsid w:val="001742D2"/>
    <w:rsid w:val="001767EE"/>
    <w:rsid w:val="00181C2F"/>
    <w:rsid w:val="001837AA"/>
    <w:rsid w:val="00184411"/>
    <w:rsid w:val="0018701B"/>
    <w:rsid w:val="0019020B"/>
    <w:rsid w:val="00195093"/>
    <w:rsid w:val="0019559B"/>
    <w:rsid w:val="001B29DD"/>
    <w:rsid w:val="001B588E"/>
    <w:rsid w:val="001B61BC"/>
    <w:rsid w:val="001B7804"/>
    <w:rsid w:val="001C1A1A"/>
    <w:rsid w:val="001C1C58"/>
    <w:rsid w:val="001C77F2"/>
    <w:rsid w:val="001D1751"/>
    <w:rsid w:val="001D1B0E"/>
    <w:rsid w:val="001D2186"/>
    <w:rsid w:val="001D4FD1"/>
    <w:rsid w:val="001D5306"/>
    <w:rsid w:val="001E315E"/>
    <w:rsid w:val="001E6721"/>
    <w:rsid w:val="001F3855"/>
    <w:rsid w:val="002018C9"/>
    <w:rsid w:val="00204C7C"/>
    <w:rsid w:val="0022447A"/>
    <w:rsid w:val="002323CA"/>
    <w:rsid w:val="002463AA"/>
    <w:rsid w:val="002630EF"/>
    <w:rsid w:val="00263A30"/>
    <w:rsid w:val="00263AC9"/>
    <w:rsid w:val="00263CEC"/>
    <w:rsid w:val="00273FEF"/>
    <w:rsid w:val="002764F0"/>
    <w:rsid w:val="002852F8"/>
    <w:rsid w:val="00294B9D"/>
    <w:rsid w:val="00296196"/>
    <w:rsid w:val="002A20AC"/>
    <w:rsid w:val="002A7649"/>
    <w:rsid w:val="002B2077"/>
    <w:rsid w:val="002B7E34"/>
    <w:rsid w:val="002C20CF"/>
    <w:rsid w:val="002C55BC"/>
    <w:rsid w:val="002D642D"/>
    <w:rsid w:val="002F27E3"/>
    <w:rsid w:val="002F6E37"/>
    <w:rsid w:val="00306DC7"/>
    <w:rsid w:val="0031024D"/>
    <w:rsid w:val="00311267"/>
    <w:rsid w:val="00315A84"/>
    <w:rsid w:val="0032327E"/>
    <w:rsid w:val="00325405"/>
    <w:rsid w:val="0033012A"/>
    <w:rsid w:val="00342E79"/>
    <w:rsid w:val="00350561"/>
    <w:rsid w:val="00351DAD"/>
    <w:rsid w:val="0035308C"/>
    <w:rsid w:val="003536A4"/>
    <w:rsid w:val="00361FB2"/>
    <w:rsid w:val="003768A5"/>
    <w:rsid w:val="00384C37"/>
    <w:rsid w:val="003856AB"/>
    <w:rsid w:val="003926FA"/>
    <w:rsid w:val="0039528F"/>
    <w:rsid w:val="00397807"/>
    <w:rsid w:val="003A10FA"/>
    <w:rsid w:val="003A1568"/>
    <w:rsid w:val="003A38F1"/>
    <w:rsid w:val="003A4423"/>
    <w:rsid w:val="003B4313"/>
    <w:rsid w:val="003B6A41"/>
    <w:rsid w:val="003B7064"/>
    <w:rsid w:val="003C3D82"/>
    <w:rsid w:val="003C40A3"/>
    <w:rsid w:val="003C67D4"/>
    <w:rsid w:val="003D2C5E"/>
    <w:rsid w:val="003D4F1A"/>
    <w:rsid w:val="003D6B85"/>
    <w:rsid w:val="003F0611"/>
    <w:rsid w:val="003F3A60"/>
    <w:rsid w:val="003F3C07"/>
    <w:rsid w:val="00401D35"/>
    <w:rsid w:val="00402FFB"/>
    <w:rsid w:val="00406B0F"/>
    <w:rsid w:val="00406EED"/>
    <w:rsid w:val="0041055D"/>
    <w:rsid w:val="00414F37"/>
    <w:rsid w:val="00417041"/>
    <w:rsid w:val="004179EA"/>
    <w:rsid w:val="00426F1B"/>
    <w:rsid w:val="0042730C"/>
    <w:rsid w:val="00427CE1"/>
    <w:rsid w:val="004314E6"/>
    <w:rsid w:val="00436235"/>
    <w:rsid w:val="00441086"/>
    <w:rsid w:val="00441A63"/>
    <w:rsid w:val="00457C95"/>
    <w:rsid w:val="0046157D"/>
    <w:rsid w:val="00466AC6"/>
    <w:rsid w:val="00476F50"/>
    <w:rsid w:val="00493799"/>
    <w:rsid w:val="00495D5D"/>
    <w:rsid w:val="004B23BB"/>
    <w:rsid w:val="004C32B1"/>
    <w:rsid w:val="004D0DED"/>
    <w:rsid w:val="004D561E"/>
    <w:rsid w:val="004D6A7E"/>
    <w:rsid w:val="004D6E68"/>
    <w:rsid w:val="004E12ED"/>
    <w:rsid w:val="004E5C26"/>
    <w:rsid w:val="004E6E76"/>
    <w:rsid w:val="004F0707"/>
    <w:rsid w:val="00504125"/>
    <w:rsid w:val="0050586E"/>
    <w:rsid w:val="005066E3"/>
    <w:rsid w:val="005151E2"/>
    <w:rsid w:val="00521401"/>
    <w:rsid w:val="005228C1"/>
    <w:rsid w:val="0052577D"/>
    <w:rsid w:val="005305AF"/>
    <w:rsid w:val="00532C82"/>
    <w:rsid w:val="005338E6"/>
    <w:rsid w:val="00534680"/>
    <w:rsid w:val="0054089A"/>
    <w:rsid w:val="00540C25"/>
    <w:rsid w:val="0054196D"/>
    <w:rsid w:val="005429EA"/>
    <w:rsid w:val="005554C2"/>
    <w:rsid w:val="005601D9"/>
    <w:rsid w:val="00563DD5"/>
    <w:rsid w:val="00564410"/>
    <w:rsid w:val="00582C09"/>
    <w:rsid w:val="00591AAD"/>
    <w:rsid w:val="005A7DD7"/>
    <w:rsid w:val="005B0E3E"/>
    <w:rsid w:val="005C0EDF"/>
    <w:rsid w:val="005C1BE7"/>
    <w:rsid w:val="005C5C86"/>
    <w:rsid w:val="005D1EDD"/>
    <w:rsid w:val="005D314B"/>
    <w:rsid w:val="005E1198"/>
    <w:rsid w:val="005E3C58"/>
    <w:rsid w:val="005F29CC"/>
    <w:rsid w:val="005F3719"/>
    <w:rsid w:val="005F5641"/>
    <w:rsid w:val="005F67FD"/>
    <w:rsid w:val="0061140D"/>
    <w:rsid w:val="00611A5C"/>
    <w:rsid w:val="00614A7D"/>
    <w:rsid w:val="0061615F"/>
    <w:rsid w:val="00616F4A"/>
    <w:rsid w:val="0061787B"/>
    <w:rsid w:val="006212E8"/>
    <w:rsid w:val="006214A3"/>
    <w:rsid w:val="00622B60"/>
    <w:rsid w:val="00623512"/>
    <w:rsid w:val="00625731"/>
    <w:rsid w:val="0062725D"/>
    <w:rsid w:val="0064055D"/>
    <w:rsid w:val="00640756"/>
    <w:rsid w:val="00644579"/>
    <w:rsid w:val="00644C28"/>
    <w:rsid w:val="00646B49"/>
    <w:rsid w:val="00654059"/>
    <w:rsid w:val="00655B4B"/>
    <w:rsid w:val="00656A05"/>
    <w:rsid w:val="00661A3A"/>
    <w:rsid w:val="006639D5"/>
    <w:rsid w:val="00664BFE"/>
    <w:rsid w:val="0067081B"/>
    <w:rsid w:val="006755CC"/>
    <w:rsid w:val="00680183"/>
    <w:rsid w:val="00684BB8"/>
    <w:rsid w:val="00684DD4"/>
    <w:rsid w:val="0069139E"/>
    <w:rsid w:val="00692F46"/>
    <w:rsid w:val="00694FA7"/>
    <w:rsid w:val="006A1614"/>
    <w:rsid w:val="006A4F0B"/>
    <w:rsid w:val="006A5B29"/>
    <w:rsid w:val="006A6D17"/>
    <w:rsid w:val="006A7870"/>
    <w:rsid w:val="006B3F7F"/>
    <w:rsid w:val="006B5225"/>
    <w:rsid w:val="006D0A8D"/>
    <w:rsid w:val="006D53F0"/>
    <w:rsid w:val="006D646F"/>
    <w:rsid w:val="006E3852"/>
    <w:rsid w:val="006F0560"/>
    <w:rsid w:val="006F713D"/>
    <w:rsid w:val="00700801"/>
    <w:rsid w:val="00712EF9"/>
    <w:rsid w:val="00721E4C"/>
    <w:rsid w:val="00721EC8"/>
    <w:rsid w:val="00724F39"/>
    <w:rsid w:val="007260F5"/>
    <w:rsid w:val="007263AA"/>
    <w:rsid w:val="0073211C"/>
    <w:rsid w:val="0074588A"/>
    <w:rsid w:val="00756A1B"/>
    <w:rsid w:val="00764EFB"/>
    <w:rsid w:val="00765FE3"/>
    <w:rsid w:val="00766EEA"/>
    <w:rsid w:val="00770852"/>
    <w:rsid w:val="00773AA0"/>
    <w:rsid w:val="00780433"/>
    <w:rsid w:val="00780FAD"/>
    <w:rsid w:val="00793C82"/>
    <w:rsid w:val="007A1FA6"/>
    <w:rsid w:val="007A6C24"/>
    <w:rsid w:val="007B25EE"/>
    <w:rsid w:val="007C20FC"/>
    <w:rsid w:val="007C7CF0"/>
    <w:rsid w:val="007D5AC6"/>
    <w:rsid w:val="007E27B4"/>
    <w:rsid w:val="007E52E4"/>
    <w:rsid w:val="007F0817"/>
    <w:rsid w:val="007F0866"/>
    <w:rsid w:val="007F367F"/>
    <w:rsid w:val="007F79EF"/>
    <w:rsid w:val="00801F39"/>
    <w:rsid w:val="00811632"/>
    <w:rsid w:val="008120A1"/>
    <w:rsid w:val="008201C3"/>
    <w:rsid w:val="0082100F"/>
    <w:rsid w:val="00825991"/>
    <w:rsid w:val="00827621"/>
    <w:rsid w:val="008300D9"/>
    <w:rsid w:val="008330BD"/>
    <w:rsid w:val="0083409E"/>
    <w:rsid w:val="008362E8"/>
    <w:rsid w:val="0084269E"/>
    <w:rsid w:val="00842FEE"/>
    <w:rsid w:val="00847B24"/>
    <w:rsid w:val="00850D93"/>
    <w:rsid w:val="00852F42"/>
    <w:rsid w:val="00860575"/>
    <w:rsid w:val="00867D18"/>
    <w:rsid w:val="00867D66"/>
    <w:rsid w:val="00870D9F"/>
    <w:rsid w:val="008766CE"/>
    <w:rsid w:val="0089700A"/>
    <w:rsid w:val="008A6AFB"/>
    <w:rsid w:val="008B1F5E"/>
    <w:rsid w:val="008B3976"/>
    <w:rsid w:val="008C770A"/>
    <w:rsid w:val="008D00A5"/>
    <w:rsid w:val="008D1AAA"/>
    <w:rsid w:val="008D2824"/>
    <w:rsid w:val="008D2B98"/>
    <w:rsid w:val="008E0039"/>
    <w:rsid w:val="008F12AE"/>
    <w:rsid w:val="008F2C6C"/>
    <w:rsid w:val="008F4EFC"/>
    <w:rsid w:val="008F6059"/>
    <w:rsid w:val="009005FC"/>
    <w:rsid w:val="0090461F"/>
    <w:rsid w:val="00913BD2"/>
    <w:rsid w:val="00954E41"/>
    <w:rsid w:val="00956AEF"/>
    <w:rsid w:val="009649EA"/>
    <w:rsid w:val="00964AB4"/>
    <w:rsid w:val="009674A0"/>
    <w:rsid w:val="00972250"/>
    <w:rsid w:val="00973D64"/>
    <w:rsid w:val="00976EC2"/>
    <w:rsid w:val="0097734D"/>
    <w:rsid w:val="00982E9B"/>
    <w:rsid w:val="0098329A"/>
    <w:rsid w:val="009900CC"/>
    <w:rsid w:val="009923F5"/>
    <w:rsid w:val="00995718"/>
    <w:rsid w:val="009A47C5"/>
    <w:rsid w:val="009A6249"/>
    <w:rsid w:val="009B239D"/>
    <w:rsid w:val="009B3C26"/>
    <w:rsid w:val="009B444D"/>
    <w:rsid w:val="009B5853"/>
    <w:rsid w:val="009B606E"/>
    <w:rsid w:val="009C009C"/>
    <w:rsid w:val="009D4C1E"/>
    <w:rsid w:val="009E3DDD"/>
    <w:rsid w:val="009E61CB"/>
    <w:rsid w:val="009F35CA"/>
    <w:rsid w:val="009F4973"/>
    <w:rsid w:val="009F7CF3"/>
    <w:rsid w:val="00A00F76"/>
    <w:rsid w:val="00A06C4A"/>
    <w:rsid w:val="00A1264C"/>
    <w:rsid w:val="00A1296D"/>
    <w:rsid w:val="00A15022"/>
    <w:rsid w:val="00A15D28"/>
    <w:rsid w:val="00A21CF1"/>
    <w:rsid w:val="00A22EC1"/>
    <w:rsid w:val="00A252F2"/>
    <w:rsid w:val="00A2675A"/>
    <w:rsid w:val="00A27723"/>
    <w:rsid w:val="00A414DB"/>
    <w:rsid w:val="00A50F6C"/>
    <w:rsid w:val="00A520E5"/>
    <w:rsid w:val="00A61B0D"/>
    <w:rsid w:val="00A62CB2"/>
    <w:rsid w:val="00A657D2"/>
    <w:rsid w:val="00A67550"/>
    <w:rsid w:val="00A72684"/>
    <w:rsid w:val="00A912C7"/>
    <w:rsid w:val="00A93384"/>
    <w:rsid w:val="00A93DDA"/>
    <w:rsid w:val="00A954C7"/>
    <w:rsid w:val="00AA690E"/>
    <w:rsid w:val="00AA7593"/>
    <w:rsid w:val="00AB6D1B"/>
    <w:rsid w:val="00AE2596"/>
    <w:rsid w:val="00AE45E1"/>
    <w:rsid w:val="00AE794E"/>
    <w:rsid w:val="00AF0812"/>
    <w:rsid w:val="00AF1B3E"/>
    <w:rsid w:val="00AF752B"/>
    <w:rsid w:val="00B11660"/>
    <w:rsid w:val="00B2124D"/>
    <w:rsid w:val="00B24DF2"/>
    <w:rsid w:val="00B25E81"/>
    <w:rsid w:val="00B369C0"/>
    <w:rsid w:val="00B44A70"/>
    <w:rsid w:val="00B45102"/>
    <w:rsid w:val="00B4588C"/>
    <w:rsid w:val="00B518D4"/>
    <w:rsid w:val="00B53DCD"/>
    <w:rsid w:val="00B554FA"/>
    <w:rsid w:val="00B561FA"/>
    <w:rsid w:val="00B60760"/>
    <w:rsid w:val="00B62A4A"/>
    <w:rsid w:val="00B740F7"/>
    <w:rsid w:val="00B74450"/>
    <w:rsid w:val="00B76F3C"/>
    <w:rsid w:val="00B7784B"/>
    <w:rsid w:val="00B801C1"/>
    <w:rsid w:val="00B81E0E"/>
    <w:rsid w:val="00B84D08"/>
    <w:rsid w:val="00B861BD"/>
    <w:rsid w:val="00B954E8"/>
    <w:rsid w:val="00BA0BE1"/>
    <w:rsid w:val="00BA3BDF"/>
    <w:rsid w:val="00BA4CFA"/>
    <w:rsid w:val="00BA7585"/>
    <w:rsid w:val="00BC5918"/>
    <w:rsid w:val="00BC646A"/>
    <w:rsid w:val="00BD0BF3"/>
    <w:rsid w:val="00BE2A2F"/>
    <w:rsid w:val="00BF3B54"/>
    <w:rsid w:val="00BF44AA"/>
    <w:rsid w:val="00BF5DE9"/>
    <w:rsid w:val="00C05D1C"/>
    <w:rsid w:val="00C110F7"/>
    <w:rsid w:val="00C214EC"/>
    <w:rsid w:val="00C2487A"/>
    <w:rsid w:val="00C24AE1"/>
    <w:rsid w:val="00C4408E"/>
    <w:rsid w:val="00C5210F"/>
    <w:rsid w:val="00C524BF"/>
    <w:rsid w:val="00C548AD"/>
    <w:rsid w:val="00C64E42"/>
    <w:rsid w:val="00C71354"/>
    <w:rsid w:val="00C76127"/>
    <w:rsid w:val="00C77D60"/>
    <w:rsid w:val="00C80B21"/>
    <w:rsid w:val="00C82353"/>
    <w:rsid w:val="00C93BBF"/>
    <w:rsid w:val="00C96514"/>
    <w:rsid w:val="00C9727E"/>
    <w:rsid w:val="00CA4CAB"/>
    <w:rsid w:val="00CB1893"/>
    <w:rsid w:val="00CC1376"/>
    <w:rsid w:val="00CC5210"/>
    <w:rsid w:val="00CC7F55"/>
    <w:rsid w:val="00CD2C59"/>
    <w:rsid w:val="00CD426F"/>
    <w:rsid w:val="00CD7EEA"/>
    <w:rsid w:val="00CE0488"/>
    <w:rsid w:val="00CE0DB5"/>
    <w:rsid w:val="00CE55B6"/>
    <w:rsid w:val="00CF3153"/>
    <w:rsid w:val="00CF6D97"/>
    <w:rsid w:val="00D0072E"/>
    <w:rsid w:val="00D01179"/>
    <w:rsid w:val="00D0409C"/>
    <w:rsid w:val="00D0505A"/>
    <w:rsid w:val="00D21081"/>
    <w:rsid w:val="00D37285"/>
    <w:rsid w:val="00D4003E"/>
    <w:rsid w:val="00D42A67"/>
    <w:rsid w:val="00D440EA"/>
    <w:rsid w:val="00D44F1B"/>
    <w:rsid w:val="00D45080"/>
    <w:rsid w:val="00D52C5D"/>
    <w:rsid w:val="00D530B9"/>
    <w:rsid w:val="00D5757E"/>
    <w:rsid w:val="00D6706E"/>
    <w:rsid w:val="00D71C41"/>
    <w:rsid w:val="00D748BF"/>
    <w:rsid w:val="00D77983"/>
    <w:rsid w:val="00D9015D"/>
    <w:rsid w:val="00D9397D"/>
    <w:rsid w:val="00D969B4"/>
    <w:rsid w:val="00DA0B69"/>
    <w:rsid w:val="00DB1A09"/>
    <w:rsid w:val="00DB7063"/>
    <w:rsid w:val="00DB74F6"/>
    <w:rsid w:val="00DC2D25"/>
    <w:rsid w:val="00DC2EDC"/>
    <w:rsid w:val="00DC5BD6"/>
    <w:rsid w:val="00DC6B45"/>
    <w:rsid w:val="00DD6118"/>
    <w:rsid w:val="00DD7448"/>
    <w:rsid w:val="00DF7B91"/>
    <w:rsid w:val="00E00FD5"/>
    <w:rsid w:val="00E050D5"/>
    <w:rsid w:val="00E10D31"/>
    <w:rsid w:val="00E204B0"/>
    <w:rsid w:val="00E22C95"/>
    <w:rsid w:val="00E33521"/>
    <w:rsid w:val="00E444B7"/>
    <w:rsid w:val="00E454F0"/>
    <w:rsid w:val="00E50109"/>
    <w:rsid w:val="00E51F1F"/>
    <w:rsid w:val="00E53A78"/>
    <w:rsid w:val="00E61056"/>
    <w:rsid w:val="00E63800"/>
    <w:rsid w:val="00E67C30"/>
    <w:rsid w:val="00E70085"/>
    <w:rsid w:val="00E71CE0"/>
    <w:rsid w:val="00E74C2B"/>
    <w:rsid w:val="00E75173"/>
    <w:rsid w:val="00E76C0D"/>
    <w:rsid w:val="00E965DE"/>
    <w:rsid w:val="00E97DA9"/>
    <w:rsid w:val="00EA43CD"/>
    <w:rsid w:val="00EA5269"/>
    <w:rsid w:val="00EA5F64"/>
    <w:rsid w:val="00EB5AF6"/>
    <w:rsid w:val="00EB7301"/>
    <w:rsid w:val="00EB760A"/>
    <w:rsid w:val="00EC223E"/>
    <w:rsid w:val="00EC43EC"/>
    <w:rsid w:val="00EC5807"/>
    <w:rsid w:val="00EC7757"/>
    <w:rsid w:val="00ED4D60"/>
    <w:rsid w:val="00ED546C"/>
    <w:rsid w:val="00ED7320"/>
    <w:rsid w:val="00ED76BF"/>
    <w:rsid w:val="00EE08AC"/>
    <w:rsid w:val="00EE5CFF"/>
    <w:rsid w:val="00EE719E"/>
    <w:rsid w:val="00EE7D6A"/>
    <w:rsid w:val="00EF08C7"/>
    <w:rsid w:val="00F0464A"/>
    <w:rsid w:val="00F0478C"/>
    <w:rsid w:val="00F055CD"/>
    <w:rsid w:val="00F11473"/>
    <w:rsid w:val="00F120B3"/>
    <w:rsid w:val="00F1496E"/>
    <w:rsid w:val="00F21BC8"/>
    <w:rsid w:val="00F227F0"/>
    <w:rsid w:val="00F25798"/>
    <w:rsid w:val="00F26710"/>
    <w:rsid w:val="00F30D29"/>
    <w:rsid w:val="00F32C68"/>
    <w:rsid w:val="00F36475"/>
    <w:rsid w:val="00F36BEB"/>
    <w:rsid w:val="00F405DA"/>
    <w:rsid w:val="00F50DB6"/>
    <w:rsid w:val="00F56B54"/>
    <w:rsid w:val="00F61B0C"/>
    <w:rsid w:val="00F621AB"/>
    <w:rsid w:val="00F9013F"/>
    <w:rsid w:val="00F91341"/>
    <w:rsid w:val="00F925F0"/>
    <w:rsid w:val="00F92876"/>
    <w:rsid w:val="00F9523C"/>
    <w:rsid w:val="00F9671F"/>
    <w:rsid w:val="00FA0ED0"/>
    <w:rsid w:val="00FA54C7"/>
    <w:rsid w:val="00FB0855"/>
    <w:rsid w:val="00FB5191"/>
    <w:rsid w:val="00FB6FFC"/>
    <w:rsid w:val="00FB7155"/>
    <w:rsid w:val="00FC4022"/>
    <w:rsid w:val="00FC4221"/>
    <w:rsid w:val="00FC7744"/>
    <w:rsid w:val="00FD061A"/>
    <w:rsid w:val="00FD37E3"/>
    <w:rsid w:val="00FE1A8B"/>
    <w:rsid w:val="00FE7FC8"/>
    <w:rsid w:val="00FF031E"/>
    <w:rsid w:val="00FF461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BE8573"/>
  <w15:chartTrackingRefBased/>
  <w15:docId w15:val="{10CC18A4-D7C8-478C-8FFA-CDD9161093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52F2"/>
  </w:style>
  <w:style w:type="paragraph" w:styleId="Ttulo1">
    <w:name w:val="heading 1"/>
    <w:basedOn w:val="Normal"/>
    <w:next w:val="Normal"/>
    <w:link w:val="Ttulo1Car"/>
    <w:uiPriority w:val="9"/>
    <w:qFormat/>
    <w:rsid w:val="00765FE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3B431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765FE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0051B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Alt Header,h,encabezado,h8,h9,h10,h18,h18 Car Car Car Car Car,h18 Car Car Car Car Car Car Car Car,he,h18 Car Car Car Car Car Car Car,h18 Car Car Car,h18 Car Car,Haut de page,articulo"/>
    <w:basedOn w:val="Normal"/>
    <w:link w:val="EncabezadoCar"/>
    <w:uiPriority w:val="99"/>
    <w:unhideWhenUsed/>
    <w:rsid w:val="004314E6"/>
    <w:pPr>
      <w:tabs>
        <w:tab w:val="center" w:pos="4252"/>
        <w:tab w:val="right" w:pos="8504"/>
      </w:tabs>
      <w:spacing w:after="0" w:line="240" w:lineRule="auto"/>
    </w:pPr>
  </w:style>
  <w:style w:type="character" w:customStyle="1" w:styleId="EncabezadoCar">
    <w:name w:val="Encabezado Car"/>
    <w:aliases w:val="Alt Header Car,h Car,encabezado Car,h8 Car,h9 Car,h10 Car,h18 Car,h18 Car Car Car Car Car Car,h18 Car Car Car Car Car Car Car Car Car,he Car,h18 Car Car Car Car Car Car Car Car1,h18 Car Car Car Car,h18 Car Car Car1,Haut de page Car"/>
    <w:basedOn w:val="Fuentedeprrafopredeter"/>
    <w:link w:val="Encabezado"/>
    <w:uiPriority w:val="99"/>
    <w:rsid w:val="004314E6"/>
  </w:style>
  <w:style w:type="paragraph" w:styleId="Piedepgina">
    <w:name w:val="footer"/>
    <w:basedOn w:val="Normal"/>
    <w:link w:val="PiedepginaCar"/>
    <w:uiPriority w:val="99"/>
    <w:unhideWhenUsed/>
    <w:rsid w:val="004314E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314E6"/>
  </w:style>
  <w:style w:type="paragraph" w:styleId="Prrafodelista">
    <w:name w:val="List Paragraph"/>
    <w:aliases w:val="HOJA,Bolita,Párrafo de lista4,BOLADEF,Párrafo de lista3,Párrafo de lista21,BOLA,Nivel 1 OS,Colorful List Accent 1,Colorful List - Accent 11,Ha,List Paragraph1,lp1,Bullet List,FooterText,numbered,Paragraphe de liste1,Foot,List Paragraph"/>
    <w:basedOn w:val="Normal"/>
    <w:link w:val="PrrafodelistaCar"/>
    <w:uiPriority w:val="34"/>
    <w:qFormat/>
    <w:rsid w:val="004314E6"/>
    <w:pPr>
      <w:ind w:left="720"/>
      <w:contextualSpacing/>
    </w:p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4314E6"/>
    <w:rPr>
      <w:rFonts w:ascii="Times New Roman" w:hAnsi="Times New Roman" w:cs="Times New Roman"/>
      <w:sz w:val="24"/>
      <w:szCs w:val="24"/>
    </w:rPr>
  </w:style>
  <w:style w:type="character" w:styleId="Hipervnculo">
    <w:name w:val="Hyperlink"/>
    <w:basedOn w:val="Fuentedeprrafopredeter"/>
    <w:uiPriority w:val="99"/>
    <w:unhideWhenUsed/>
    <w:rsid w:val="00093BA4"/>
    <w:rPr>
      <w:color w:val="0563C1" w:themeColor="hyperlink"/>
      <w:u w:val="single"/>
    </w:rPr>
  </w:style>
  <w:style w:type="table" w:styleId="Tablaconcuadrcula">
    <w:name w:val="Table Grid"/>
    <w:basedOn w:val="Tablanormal"/>
    <w:uiPriority w:val="59"/>
    <w:rsid w:val="00342E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361FB2"/>
    <w:pPr>
      <w:autoSpaceDE w:val="0"/>
      <w:autoSpaceDN w:val="0"/>
      <w:adjustRightInd w:val="0"/>
      <w:spacing w:after="0" w:line="240" w:lineRule="auto"/>
    </w:pPr>
    <w:rPr>
      <w:rFonts w:ascii="Arial" w:hAnsi="Arial" w:cs="Arial"/>
      <w:color w:val="000000"/>
      <w:sz w:val="24"/>
      <w:szCs w:val="24"/>
    </w:rPr>
  </w:style>
  <w:style w:type="character" w:styleId="Refdenotaalpie">
    <w:name w:val="footnote reference"/>
    <w:aliases w:val="referencia nota al pie,BVI fnr,Footnote symbol,Footnote,Nota de pie,Texto nota al pie,Ref. de nota al pie2,Ref,de nota al pie,Fußnotenzeichen DISS,16 Point,Superscript 6 Point,ftref,FC,Appel note de bas de p,Ref1"/>
    <w:uiPriority w:val="99"/>
    <w:rsid w:val="00E67C30"/>
    <w:rPr>
      <w:vertAlign w:val="superscript"/>
    </w:rPr>
  </w:style>
  <w:style w:type="paragraph" w:styleId="Textonotapie">
    <w:name w:val="footnote text"/>
    <w:basedOn w:val="Normal"/>
    <w:link w:val="TextonotapieCar"/>
    <w:uiPriority w:val="99"/>
    <w:rsid w:val="00E67C30"/>
    <w:pPr>
      <w:suppressAutoHyphens/>
      <w:spacing w:after="0" w:line="240" w:lineRule="auto"/>
    </w:pPr>
    <w:rPr>
      <w:rFonts w:ascii="Times New Roman" w:eastAsia="Times New Roman" w:hAnsi="Times New Roman" w:cs="Times New Roman"/>
      <w:sz w:val="20"/>
      <w:szCs w:val="20"/>
      <w:lang w:val="es-CO" w:eastAsia="zh-CN"/>
    </w:rPr>
  </w:style>
  <w:style w:type="character" w:customStyle="1" w:styleId="TextonotapieCar">
    <w:name w:val="Texto nota pie Car"/>
    <w:basedOn w:val="Fuentedeprrafopredeter"/>
    <w:link w:val="Textonotapie"/>
    <w:uiPriority w:val="99"/>
    <w:rsid w:val="00E67C30"/>
    <w:rPr>
      <w:rFonts w:ascii="Times New Roman" w:eastAsia="Times New Roman" w:hAnsi="Times New Roman" w:cs="Times New Roman"/>
      <w:sz w:val="20"/>
      <w:szCs w:val="20"/>
      <w:lang w:val="es-CO" w:eastAsia="zh-CN"/>
    </w:rPr>
  </w:style>
  <w:style w:type="paragraph" w:customStyle="1" w:styleId="CONPESTexto">
    <w:name w:val="CONPES Texto"/>
    <w:basedOn w:val="Normal"/>
    <w:qFormat/>
    <w:rsid w:val="00E67C30"/>
    <w:pPr>
      <w:spacing w:before="120" w:after="120" w:line="276" w:lineRule="auto"/>
      <w:ind w:firstLine="567"/>
      <w:jc w:val="both"/>
    </w:pPr>
    <w:rPr>
      <w:rFonts w:ascii="Futura Std Book" w:eastAsia="Calibri" w:hAnsi="Futura Std Book" w:cs="Times New Roman"/>
      <w:color w:val="000000"/>
      <w:szCs w:val="24"/>
      <w:lang w:val="es-CO"/>
    </w:rPr>
  </w:style>
  <w:style w:type="paragraph" w:customStyle="1" w:styleId="CONPESnotasalpie">
    <w:name w:val="CONPES notas al pie"/>
    <w:basedOn w:val="Textonotapie"/>
    <w:qFormat/>
    <w:rsid w:val="00E67C30"/>
    <w:pPr>
      <w:suppressAutoHyphens w:val="0"/>
      <w:spacing w:after="60"/>
      <w:ind w:firstLine="113"/>
      <w:jc w:val="both"/>
    </w:pPr>
    <w:rPr>
      <w:rFonts w:ascii="Futura Std Book" w:eastAsia="Arial Narrow" w:hAnsi="Futura Std Book"/>
      <w:sz w:val="18"/>
      <w:lang w:val="es-ES" w:eastAsia="es-ES"/>
    </w:rPr>
  </w:style>
  <w:style w:type="paragraph" w:styleId="HTMLconformatoprevio">
    <w:name w:val="HTML Preformatted"/>
    <w:basedOn w:val="Normal"/>
    <w:link w:val="HTMLconformatoprevioCar"/>
    <w:uiPriority w:val="99"/>
    <w:unhideWhenUsed/>
    <w:rsid w:val="00E67C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CO" w:eastAsia="es-CO"/>
    </w:rPr>
  </w:style>
  <w:style w:type="character" w:customStyle="1" w:styleId="HTMLconformatoprevioCar">
    <w:name w:val="HTML con formato previo Car"/>
    <w:basedOn w:val="Fuentedeprrafopredeter"/>
    <w:link w:val="HTMLconformatoprevio"/>
    <w:uiPriority w:val="99"/>
    <w:rsid w:val="00E67C30"/>
    <w:rPr>
      <w:rFonts w:ascii="Courier New" w:eastAsia="Times New Roman" w:hAnsi="Courier New" w:cs="Courier New"/>
      <w:sz w:val="20"/>
      <w:szCs w:val="20"/>
      <w:lang w:val="es-CO" w:eastAsia="es-CO"/>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Ha Car,List Paragraph1 Car,lp1 Car,Bullet List Car"/>
    <w:link w:val="Prrafodelista"/>
    <w:uiPriority w:val="34"/>
    <w:qFormat/>
    <w:locked/>
    <w:rsid w:val="00680183"/>
  </w:style>
  <w:style w:type="character" w:styleId="Refdecomentario">
    <w:name w:val="annotation reference"/>
    <w:basedOn w:val="Fuentedeprrafopredeter"/>
    <w:uiPriority w:val="99"/>
    <w:semiHidden/>
    <w:unhideWhenUsed/>
    <w:rsid w:val="007C7CF0"/>
    <w:rPr>
      <w:sz w:val="16"/>
      <w:szCs w:val="16"/>
    </w:rPr>
  </w:style>
  <w:style w:type="paragraph" w:styleId="Textocomentario">
    <w:name w:val="annotation text"/>
    <w:basedOn w:val="Normal"/>
    <w:link w:val="TextocomentarioCar"/>
    <w:uiPriority w:val="99"/>
    <w:unhideWhenUsed/>
    <w:rsid w:val="007C7CF0"/>
    <w:pPr>
      <w:spacing w:after="0" w:line="240" w:lineRule="auto"/>
    </w:pPr>
    <w:rPr>
      <w:rFonts w:ascii="Comic Sans MS" w:eastAsia="Times New Roman" w:hAnsi="Comic Sans MS" w:cs="Times New Roman"/>
      <w:sz w:val="20"/>
      <w:szCs w:val="20"/>
      <w:lang w:eastAsia="es-ES"/>
    </w:rPr>
  </w:style>
  <w:style w:type="character" w:customStyle="1" w:styleId="TextocomentarioCar">
    <w:name w:val="Texto comentario Car"/>
    <w:basedOn w:val="Fuentedeprrafopredeter"/>
    <w:link w:val="Textocomentario"/>
    <w:uiPriority w:val="99"/>
    <w:rsid w:val="007C7CF0"/>
    <w:rPr>
      <w:rFonts w:ascii="Comic Sans MS" w:eastAsia="Times New Roman" w:hAnsi="Comic Sans MS" w:cs="Times New Roman"/>
      <w:sz w:val="20"/>
      <w:szCs w:val="20"/>
      <w:lang w:eastAsia="es-ES"/>
    </w:rPr>
  </w:style>
  <w:style w:type="paragraph" w:styleId="Textodeglobo">
    <w:name w:val="Balloon Text"/>
    <w:basedOn w:val="Normal"/>
    <w:link w:val="TextodegloboCar"/>
    <w:uiPriority w:val="99"/>
    <w:semiHidden/>
    <w:unhideWhenUsed/>
    <w:rsid w:val="007C7CF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C7CF0"/>
    <w:rPr>
      <w:rFonts w:ascii="Segoe UI" w:hAnsi="Segoe UI" w:cs="Segoe UI"/>
      <w:sz w:val="18"/>
      <w:szCs w:val="18"/>
    </w:rPr>
  </w:style>
  <w:style w:type="character" w:customStyle="1" w:styleId="DefaultCar">
    <w:name w:val="Default Car"/>
    <w:link w:val="Default"/>
    <w:rsid w:val="00F92876"/>
    <w:rPr>
      <w:rFonts w:ascii="Arial" w:hAnsi="Arial" w:cs="Arial"/>
      <w:color w:val="000000"/>
      <w:sz w:val="24"/>
      <w:szCs w:val="24"/>
    </w:rPr>
  </w:style>
  <w:style w:type="table" w:customStyle="1" w:styleId="TableNormal">
    <w:name w:val="Table Normal"/>
    <w:uiPriority w:val="2"/>
    <w:semiHidden/>
    <w:unhideWhenUsed/>
    <w:qFormat/>
    <w:rsid w:val="002D642D"/>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D642D"/>
    <w:pPr>
      <w:widowControl w:val="0"/>
      <w:spacing w:after="0" w:line="240" w:lineRule="auto"/>
    </w:pPr>
    <w:rPr>
      <w:rFonts w:ascii="Arial" w:eastAsia="Arial" w:hAnsi="Arial" w:cs="Arial"/>
      <w:lang w:val="en-US"/>
    </w:rPr>
  </w:style>
  <w:style w:type="paragraph" w:customStyle="1" w:styleId="Estilo1">
    <w:name w:val="Estilo1"/>
    <w:basedOn w:val="Prrafodelista"/>
    <w:qFormat/>
    <w:rsid w:val="00765FE3"/>
    <w:pPr>
      <w:numPr>
        <w:ilvl w:val="3"/>
        <w:numId w:val="3"/>
      </w:numPr>
      <w:spacing w:after="0" w:line="240" w:lineRule="auto"/>
      <w:contextualSpacing w:val="0"/>
      <w:jc w:val="both"/>
    </w:pPr>
    <w:rPr>
      <w:rFonts w:ascii="Arial Narrow" w:eastAsia="Times New Roman" w:hAnsi="Arial Narrow" w:cs="Times New Roman"/>
      <w:b/>
      <w:szCs w:val="20"/>
      <w:lang w:val="es-ES_tradnl" w:eastAsia="x-none"/>
    </w:rPr>
  </w:style>
  <w:style w:type="paragraph" w:customStyle="1" w:styleId="Estilo3">
    <w:name w:val="Estilo3"/>
    <w:basedOn w:val="Ttulo3"/>
    <w:link w:val="Estilo3Car"/>
    <w:qFormat/>
    <w:rsid w:val="00765FE3"/>
    <w:pPr>
      <w:keepLines w:val="0"/>
      <w:spacing w:before="240" w:after="60" w:line="240" w:lineRule="auto"/>
    </w:pPr>
    <w:rPr>
      <w:rFonts w:ascii="Arial Narrow" w:eastAsia="Cambria" w:hAnsi="Arial Narrow" w:cs="Arial"/>
      <w:b/>
      <w:bCs/>
      <w:szCs w:val="26"/>
      <w:lang w:val="es-ES_tradnl" w:eastAsia="es-ES"/>
    </w:rPr>
  </w:style>
  <w:style w:type="character" w:customStyle="1" w:styleId="Estilo3Car">
    <w:name w:val="Estilo3 Car"/>
    <w:basedOn w:val="Ttulo3Car"/>
    <w:link w:val="Estilo3"/>
    <w:rsid w:val="00765FE3"/>
    <w:rPr>
      <w:rFonts w:ascii="Arial Narrow" w:eastAsia="Cambria" w:hAnsi="Arial Narrow" w:cs="Arial"/>
      <w:b/>
      <w:bCs/>
      <w:color w:val="1F4D78" w:themeColor="accent1" w:themeShade="7F"/>
      <w:sz w:val="24"/>
      <w:szCs w:val="26"/>
      <w:lang w:val="es-ES_tradnl" w:eastAsia="es-ES"/>
    </w:rPr>
  </w:style>
  <w:style w:type="character" w:customStyle="1" w:styleId="Ttulo3Car">
    <w:name w:val="Título 3 Car"/>
    <w:basedOn w:val="Fuentedeprrafopredeter"/>
    <w:link w:val="Ttulo3"/>
    <w:uiPriority w:val="9"/>
    <w:semiHidden/>
    <w:rsid w:val="00765FE3"/>
    <w:rPr>
      <w:rFonts w:asciiTheme="majorHAnsi" w:eastAsiaTheme="majorEastAsia" w:hAnsiTheme="majorHAnsi" w:cstheme="majorBidi"/>
      <w:color w:val="1F4D78" w:themeColor="accent1" w:themeShade="7F"/>
      <w:sz w:val="24"/>
      <w:szCs w:val="24"/>
    </w:rPr>
  </w:style>
  <w:style w:type="character" w:customStyle="1" w:styleId="Ttulo1Car">
    <w:name w:val="Título 1 Car"/>
    <w:basedOn w:val="Fuentedeprrafopredeter"/>
    <w:link w:val="Ttulo1"/>
    <w:uiPriority w:val="9"/>
    <w:rsid w:val="00765FE3"/>
    <w:rPr>
      <w:rFonts w:asciiTheme="majorHAnsi" w:eastAsiaTheme="majorEastAsia" w:hAnsiTheme="majorHAnsi" w:cstheme="majorBidi"/>
      <w:color w:val="2E74B5" w:themeColor="accent1" w:themeShade="BF"/>
      <w:sz w:val="32"/>
      <w:szCs w:val="32"/>
    </w:rPr>
  </w:style>
  <w:style w:type="paragraph" w:customStyle="1" w:styleId="CM14">
    <w:name w:val="CM14"/>
    <w:basedOn w:val="Default"/>
    <w:next w:val="Default"/>
    <w:uiPriority w:val="99"/>
    <w:rsid w:val="002F27E3"/>
    <w:rPr>
      <w:rFonts w:eastAsia="Times New Roman"/>
      <w:color w:val="auto"/>
      <w:lang w:val="es-CO" w:eastAsia="es-CO"/>
    </w:rPr>
  </w:style>
  <w:style w:type="character" w:customStyle="1" w:styleId="Ttulo2Car">
    <w:name w:val="Título 2 Car"/>
    <w:basedOn w:val="Fuentedeprrafopredeter"/>
    <w:link w:val="Ttulo2"/>
    <w:uiPriority w:val="9"/>
    <w:rsid w:val="003B4313"/>
    <w:rPr>
      <w:rFonts w:asciiTheme="majorHAnsi" w:eastAsiaTheme="majorEastAsia" w:hAnsiTheme="majorHAnsi" w:cstheme="majorBidi"/>
      <w:color w:val="2E74B5" w:themeColor="accent1" w:themeShade="BF"/>
      <w:sz w:val="26"/>
      <w:szCs w:val="26"/>
    </w:rPr>
  </w:style>
  <w:style w:type="character" w:customStyle="1" w:styleId="Ttulo4Car">
    <w:name w:val="Título 4 Car"/>
    <w:basedOn w:val="Fuentedeprrafopredeter"/>
    <w:link w:val="Ttulo4"/>
    <w:uiPriority w:val="9"/>
    <w:semiHidden/>
    <w:rsid w:val="000051B1"/>
    <w:rPr>
      <w:rFonts w:asciiTheme="majorHAnsi" w:eastAsiaTheme="majorEastAsia" w:hAnsiTheme="majorHAnsi" w:cstheme="majorBidi"/>
      <w:i/>
      <w:iCs/>
      <w:color w:val="2E74B5" w:themeColor="accent1" w:themeShade="BF"/>
    </w:rPr>
  </w:style>
  <w:style w:type="paragraph" w:styleId="Textoindependiente3">
    <w:name w:val="Body Text 3"/>
    <w:basedOn w:val="Normal"/>
    <w:link w:val="Textoindependiente3Car"/>
    <w:unhideWhenUsed/>
    <w:rsid w:val="000051B1"/>
    <w:pPr>
      <w:spacing w:after="120" w:line="240" w:lineRule="auto"/>
    </w:pPr>
    <w:rPr>
      <w:rFonts w:ascii="Cambria" w:eastAsia="MS Mincho" w:hAnsi="Cambria" w:cs="Times New Roman"/>
      <w:sz w:val="16"/>
      <w:szCs w:val="16"/>
      <w:lang w:val="es-ES_tradnl" w:eastAsia="es-ES"/>
    </w:rPr>
  </w:style>
  <w:style w:type="character" w:customStyle="1" w:styleId="Textoindependiente3Car">
    <w:name w:val="Texto independiente 3 Car"/>
    <w:basedOn w:val="Fuentedeprrafopredeter"/>
    <w:link w:val="Textoindependiente3"/>
    <w:rsid w:val="000051B1"/>
    <w:rPr>
      <w:rFonts w:ascii="Cambria" w:eastAsia="MS Mincho" w:hAnsi="Cambria" w:cs="Times New Roman"/>
      <w:sz w:val="16"/>
      <w:szCs w:val="16"/>
      <w:lang w:val="es-ES_tradnl" w:eastAsia="es-ES"/>
    </w:rPr>
  </w:style>
  <w:style w:type="paragraph" w:styleId="Textoindependiente">
    <w:name w:val="Body Text"/>
    <w:basedOn w:val="Normal"/>
    <w:link w:val="TextoindependienteCar"/>
    <w:uiPriority w:val="99"/>
    <w:semiHidden/>
    <w:unhideWhenUsed/>
    <w:rsid w:val="003F0611"/>
    <w:pPr>
      <w:spacing w:after="120"/>
    </w:pPr>
  </w:style>
  <w:style w:type="character" w:customStyle="1" w:styleId="TextoindependienteCar">
    <w:name w:val="Texto independiente Car"/>
    <w:basedOn w:val="Fuentedeprrafopredeter"/>
    <w:link w:val="Textoindependiente"/>
    <w:uiPriority w:val="99"/>
    <w:semiHidden/>
    <w:rsid w:val="003F0611"/>
  </w:style>
  <w:style w:type="table" w:customStyle="1" w:styleId="TableNormal1">
    <w:name w:val="Table Normal1"/>
    <w:uiPriority w:val="2"/>
    <w:semiHidden/>
    <w:unhideWhenUsed/>
    <w:qFormat/>
    <w:rsid w:val="003F0611"/>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MARITZA4">
    <w:name w:val="MARITZA4"/>
    <w:basedOn w:val="Normal"/>
    <w:rsid w:val="00CD2C59"/>
    <w:pPr>
      <w:widowControl w:val="0"/>
      <w:tabs>
        <w:tab w:val="left" w:pos="-720"/>
        <w:tab w:val="left" w:pos="0"/>
      </w:tabs>
      <w:suppressAutoHyphens/>
      <w:spacing w:after="0" w:line="240" w:lineRule="auto"/>
      <w:jc w:val="center"/>
    </w:pPr>
    <w:rPr>
      <w:rFonts w:ascii="Symbol" w:eastAsia="Times New Roman" w:hAnsi="Symbol" w:cs="Times New Roman"/>
      <w:b/>
      <w:snapToGrid w:val="0"/>
      <w:spacing w:val="-2"/>
      <w:sz w:val="24"/>
      <w:szCs w:val="20"/>
      <w:lang w:val="en-US" w:eastAsia="es-ES"/>
    </w:rPr>
  </w:style>
  <w:style w:type="paragraph" w:customStyle="1" w:styleId="Standard">
    <w:name w:val="Standard"/>
    <w:qFormat/>
    <w:rsid w:val="00CD2C59"/>
    <w:pPr>
      <w:suppressAutoHyphens/>
      <w:autoSpaceDN w:val="0"/>
      <w:spacing w:after="200" w:line="276" w:lineRule="auto"/>
      <w:textAlignment w:val="baseline"/>
    </w:pPr>
    <w:rPr>
      <w:rFonts w:ascii="Calibri" w:eastAsia="Calibri" w:hAnsi="Calibri" w:cs="Calibri"/>
      <w:kern w:val="3"/>
      <w:lang w:eastAsia="zh-CN"/>
    </w:rPr>
  </w:style>
  <w:style w:type="numbering" w:customStyle="1" w:styleId="WW8Num7">
    <w:name w:val="WW8Num7"/>
    <w:basedOn w:val="Sinlista"/>
    <w:rsid w:val="00CD2C59"/>
    <w:pPr>
      <w:numPr>
        <w:numId w:val="4"/>
      </w:numPr>
    </w:pPr>
  </w:style>
  <w:style w:type="numbering" w:customStyle="1" w:styleId="WW8Num24">
    <w:name w:val="WW8Num24"/>
    <w:basedOn w:val="Sinlista"/>
    <w:rsid w:val="00CD2C59"/>
    <w:pPr>
      <w:numPr>
        <w:numId w:val="5"/>
      </w:numPr>
    </w:pPr>
  </w:style>
  <w:style w:type="paragraph" w:customStyle="1" w:styleId="western">
    <w:name w:val="western"/>
    <w:basedOn w:val="Normal"/>
    <w:uiPriority w:val="99"/>
    <w:qFormat/>
    <w:rsid w:val="00BA4CFA"/>
    <w:pPr>
      <w:spacing w:before="280" w:after="280" w:line="240" w:lineRule="auto"/>
    </w:pPr>
    <w:rPr>
      <w:rFonts w:ascii="Times New Roman" w:eastAsia="Times New Roman" w:hAnsi="Times New Roman" w:cs="Times New Roman"/>
      <w:kern w:val="1"/>
      <w:sz w:val="24"/>
      <w:szCs w:val="24"/>
      <w:lang w:val="es-CO" w:eastAsia="zh-CN"/>
    </w:rPr>
  </w:style>
  <w:style w:type="character" w:customStyle="1" w:styleId="Cuerpodeltexto">
    <w:name w:val="Cuerpo del texto_"/>
    <w:link w:val="Cuerpodeltexto0"/>
    <w:rsid w:val="00780433"/>
    <w:rPr>
      <w:rFonts w:ascii="Tahoma" w:hAnsi="Tahoma"/>
      <w:sz w:val="19"/>
      <w:szCs w:val="19"/>
      <w:shd w:val="clear" w:color="auto" w:fill="FFFFFF"/>
    </w:rPr>
  </w:style>
  <w:style w:type="paragraph" w:customStyle="1" w:styleId="Cuerpodeltexto0">
    <w:name w:val="Cuerpo del texto"/>
    <w:basedOn w:val="Normal"/>
    <w:link w:val="Cuerpodeltexto"/>
    <w:rsid w:val="00780433"/>
    <w:pPr>
      <w:widowControl w:val="0"/>
      <w:shd w:val="clear" w:color="auto" w:fill="FFFFFF"/>
      <w:spacing w:after="0" w:line="235" w:lineRule="exact"/>
      <w:jc w:val="both"/>
    </w:pPr>
    <w:rPr>
      <w:rFonts w:ascii="Tahoma" w:hAnsi="Tahoma"/>
      <w:sz w:val="19"/>
      <w:szCs w:val="19"/>
    </w:rPr>
  </w:style>
  <w:style w:type="table" w:customStyle="1" w:styleId="Tablaconcuadrcula1">
    <w:name w:val="Tabla con cuadrícula1"/>
    <w:basedOn w:val="Tablanormal"/>
    <w:next w:val="Tablaconcuadrcula"/>
    <w:uiPriority w:val="99"/>
    <w:rsid w:val="00616F4A"/>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ldText">
    <w:name w:val="BoldText"/>
    <w:basedOn w:val="Normal"/>
    <w:rsid w:val="00521401"/>
    <w:pPr>
      <w:spacing w:after="0" w:line="240" w:lineRule="auto"/>
    </w:pPr>
    <w:rPr>
      <w:rFonts w:ascii="Arial" w:eastAsia="Times New Roman" w:hAnsi="Arial" w:cs="Times New Roman"/>
      <w:b/>
      <w:sz w:val="20"/>
      <w:szCs w:val="20"/>
      <w:lang w:val="en-GB" w:eastAsia="es-CO"/>
    </w:rPr>
  </w:style>
  <w:style w:type="paragraph" w:styleId="TtuloTDC">
    <w:name w:val="TOC Heading"/>
    <w:basedOn w:val="Ttulo1"/>
    <w:next w:val="Normal"/>
    <w:uiPriority w:val="39"/>
    <w:unhideWhenUsed/>
    <w:qFormat/>
    <w:rsid w:val="00EE08AC"/>
    <w:pPr>
      <w:outlineLvl w:val="9"/>
    </w:pPr>
    <w:rPr>
      <w:lang w:val="es-CO" w:eastAsia="es-CO"/>
    </w:rPr>
  </w:style>
  <w:style w:type="paragraph" w:styleId="TDC1">
    <w:name w:val="toc 1"/>
    <w:basedOn w:val="Normal"/>
    <w:next w:val="Normal"/>
    <w:autoRedefine/>
    <w:uiPriority w:val="39"/>
    <w:unhideWhenUsed/>
    <w:rsid w:val="00850D93"/>
    <w:pPr>
      <w:tabs>
        <w:tab w:val="right" w:leader="dot" w:pos="9224"/>
      </w:tabs>
      <w:spacing w:after="0" w:line="240" w:lineRule="auto"/>
    </w:pPr>
    <w:rPr>
      <w:rFonts w:ascii="Arial Narrow" w:eastAsia="Calibri" w:hAnsi="Arial Narrow" w:cs="Arial"/>
      <w:b/>
      <w:i/>
      <w:noProof/>
      <w:shd w:val="clear" w:color="auto" w:fill="FFFFFF"/>
    </w:rPr>
  </w:style>
  <w:style w:type="paragraph" w:styleId="TDC2">
    <w:name w:val="toc 2"/>
    <w:basedOn w:val="Normal"/>
    <w:next w:val="Normal"/>
    <w:autoRedefine/>
    <w:uiPriority w:val="39"/>
    <w:unhideWhenUsed/>
    <w:rsid w:val="00EE08AC"/>
    <w:pPr>
      <w:spacing w:after="100"/>
      <w:ind w:left="220"/>
    </w:pPr>
  </w:style>
  <w:style w:type="paragraph" w:styleId="TDC3">
    <w:name w:val="toc 3"/>
    <w:basedOn w:val="Normal"/>
    <w:next w:val="Normal"/>
    <w:autoRedefine/>
    <w:uiPriority w:val="39"/>
    <w:unhideWhenUsed/>
    <w:rsid w:val="00EE08AC"/>
    <w:pPr>
      <w:spacing w:after="100"/>
      <w:ind w:left="440"/>
    </w:pPr>
  </w:style>
  <w:style w:type="table" w:customStyle="1" w:styleId="Tablaconcuadrcula22">
    <w:name w:val="Tabla con cuadrícula22"/>
    <w:basedOn w:val="Tablanormal"/>
    <w:uiPriority w:val="39"/>
    <w:rsid w:val="00EA5F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uiPriority w:val="99"/>
    <w:rsid w:val="00CC7F55"/>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8D2824"/>
  </w:style>
  <w:style w:type="paragraph" w:customStyle="1" w:styleId="Textoindependiente31">
    <w:name w:val="Texto independiente 31"/>
    <w:basedOn w:val="Normal"/>
    <w:uiPriority w:val="99"/>
    <w:qFormat/>
    <w:rsid w:val="008D2824"/>
    <w:pPr>
      <w:suppressAutoHyphens/>
      <w:spacing w:after="120" w:line="240" w:lineRule="auto"/>
    </w:pPr>
    <w:rPr>
      <w:rFonts w:ascii="Times New Roman" w:eastAsia="Times New Roman" w:hAnsi="Times New Roman" w:cs="Times New Roman"/>
      <w:sz w:val="16"/>
      <w:szCs w:val="16"/>
      <w:lang w:val="es-CO" w:eastAsia="ar-SA"/>
    </w:rPr>
  </w:style>
  <w:style w:type="paragraph" w:styleId="TDC4">
    <w:name w:val="toc 4"/>
    <w:basedOn w:val="Normal"/>
    <w:next w:val="Normal"/>
    <w:autoRedefine/>
    <w:uiPriority w:val="39"/>
    <w:unhideWhenUsed/>
    <w:rsid w:val="00850D93"/>
    <w:pPr>
      <w:spacing w:after="100"/>
      <w:ind w:left="660"/>
    </w:pPr>
    <w:rPr>
      <w:rFonts w:eastAsiaTheme="minorEastAsia"/>
      <w:lang w:val="es-CO" w:eastAsia="es-CO"/>
    </w:rPr>
  </w:style>
  <w:style w:type="paragraph" w:styleId="TDC5">
    <w:name w:val="toc 5"/>
    <w:basedOn w:val="Normal"/>
    <w:next w:val="Normal"/>
    <w:autoRedefine/>
    <w:uiPriority w:val="39"/>
    <w:unhideWhenUsed/>
    <w:rsid w:val="00850D93"/>
    <w:pPr>
      <w:spacing w:after="100"/>
      <w:ind w:left="880"/>
    </w:pPr>
    <w:rPr>
      <w:rFonts w:eastAsiaTheme="minorEastAsia"/>
      <w:lang w:val="es-CO" w:eastAsia="es-CO"/>
    </w:rPr>
  </w:style>
  <w:style w:type="paragraph" w:styleId="TDC6">
    <w:name w:val="toc 6"/>
    <w:basedOn w:val="Normal"/>
    <w:next w:val="Normal"/>
    <w:autoRedefine/>
    <w:uiPriority w:val="39"/>
    <w:unhideWhenUsed/>
    <w:rsid w:val="00850D93"/>
    <w:pPr>
      <w:spacing w:after="100"/>
      <w:ind w:left="1100"/>
    </w:pPr>
    <w:rPr>
      <w:rFonts w:eastAsiaTheme="minorEastAsia"/>
      <w:lang w:val="es-CO" w:eastAsia="es-CO"/>
    </w:rPr>
  </w:style>
  <w:style w:type="paragraph" w:styleId="TDC7">
    <w:name w:val="toc 7"/>
    <w:basedOn w:val="Normal"/>
    <w:next w:val="Normal"/>
    <w:autoRedefine/>
    <w:uiPriority w:val="39"/>
    <w:unhideWhenUsed/>
    <w:rsid w:val="00850D93"/>
    <w:pPr>
      <w:spacing w:after="100"/>
      <w:ind w:left="1320"/>
    </w:pPr>
    <w:rPr>
      <w:rFonts w:eastAsiaTheme="minorEastAsia"/>
      <w:lang w:val="es-CO" w:eastAsia="es-CO"/>
    </w:rPr>
  </w:style>
  <w:style w:type="paragraph" w:styleId="TDC8">
    <w:name w:val="toc 8"/>
    <w:basedOn w:val="Normal"/>
    <w:next w:val="Normal"/>
    <w:autoRedefine/>
    <w:uiPriority w:val="39"/>
    <w:unhideWhenUsed/>
    <w:rsid w:val="00850D93"/>
    <w:pPr>
      <w:spacing w:after="100"/>
      <w:ind w:left="1540"/>
    </w:pPr>
    <w:rPr>
      <w:rFonts w:eastAsiaTheme="minorEastAsia"/>
      <w:lang w:val="es-CO" w:eastAsia="es-CO"/>
    </w:rPr>
  </w:style>
  <w:style w:type="paragraph" w:styleId="TDC9">
    <w:name w:val="toc 9"/>
    <w:basedOn w:val="Normal"/>
    <w:next w:val="Normal"/>
    <w:autoRedefine/>
    <w:uiPriority w:val="39"/>
    <w:unhideWhenUsed/>
    <w:rsid w:val="00850D93"/>
    <w:pPr>
      <w:spacing w:after="100"/>
      <w:ind w:left="1760"/>
    </w:pPr>
    <w:rPr>
      <w:rFonts w:eastAsiaTheme="minorEastAsia"/>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601912">
      <w:bodyDiv w:val="1"/>
      <w:marLeft w:val="0"/>
      <w:marRight w:val="0"/>
      <w:marTop w:val="0"/>
      <w:marBottom w:val="0"/>
      <w:divBdr>
        <w:top w:val="none" w:sz="0" w:space="0" w:color="auto"/>
        <w:left w:val="none" w:sz="0" w:space="0" w:color="auto"/>
        <w:bottom w:val="none" w:sz="0" w:space="0" w:color="auto"/>
        <w:right w:val="none" w:sz="0" w:space="0" w:color="auto"/>
      </w:divBdr>
    </w:div>
    <w:div w:id="91292163">
      <w:bodyDiv w:val="1"/>
      <w:marLeft w:val="0"/>
      <w:marRight w:val="0"/>
      <w:marTop w:val="0"/>
      <w:marBottom w:val="0"/>
      <w:divBdr>
        <w:top w:val="none" w:sz="0" w:space="0" w:color="auto"/>
        <w:left w:val="none" w:sz="0" w:space="0" w:color="auto"/>
        <w:bottom w:val="none" w:sz="0" w:space="0" w:color="auto"/>
        <w:right w:val="none" w:sz="0" w:space="0" w:color="auto"/>
      </w:divBdr>
    </w:div>
    <w:div w:id="98990854">
      <w:bodyDiv w:val="1"/>
      <w:marLeft w:val="0"/>
      <w:marRight w:val="0"/>
      <w:marTop w:val="0"/>
      <w:marBottom w:val="0"/>
      <w:divBdr>
        <w:top w:val="none" w:sz="0" w:space="0" w:color="auto"/>
        <w:left w:val="none" w:sz="0" w:space="0" w:color="auto"/>
        <w:bottom w:val="none" w:sz="0" w:space="0" w:color="auto"/>
        <w:right w:val="none" w:sz="0" w:space="0" w:color="auto"/>
      </w:divBdr>
    </w:div>
    <w:div w:id="112291270">
      <w:bodyDiv w:val="1"/>
      <w:marLeft w:val="0"/>
      <w:marRight w:val="0"/>
      <w:marTop w:val="0"/>
      <w:marBottom w:val="0"/>
      <w:divBdr>
        <w:top w:val="none" w:sz="0" w:space="0" w:color="auto"/>
        <w:left w:val="none" w:sz="0" w:space="0" w:color="auto"/>
        <w:bottom w:val="none" w:sz="0" w:space="0" w:color="auto"/>
        <w:right w:val="none" w:sz="0" w:space="0" w:color="auto"/>
      </w:divBdr>
    </w:div>
    <w:div w:id="126168576">
      <w:bodyDiv w:val="1"/>
      <w:marLeft w:val="0"/>
      <w:marRight w:val="0"/>
      <w:marTop w:val="0"/>
      <w:marBottom w:val="0"/>
      <w:divBdr>
        <w:top w:val="none" w:sz="0" w:space="0" w:color="auto"/>
        <w:left w:val="none" w:sz="0" w:space="0" w:color="auto"/>
        <w:bottom w:val="none" w:sz="0" w:space="0" w:color="auto"/>
        <w:right w:val="none" w:sz="0" w:space="0" w:color="auto"/>
      </w:divBdr>
    </w:div>
    <w:div w:id="153225514">
      <w:bodyDiv w:val="1"/>
      <w:marLeft w:val="0"/>
      <w:marRight w:val="0"/>
      <w:marTop w:val="0"/>
      <w:marBottom w:val="0"/>
      <w:divBdr>
        <w:top w:val="none" w:sz="0" w:space="0" w:color="auto"/>
        <w:left w:val="none" w:sz="0" w:space="0" w:color="auto"/>
        <w:bottom w:val="none" w:sz="0" w:space="0" w:color="auto"/>
        <w:right w:val="none" w:sz="0" w:space="0" w:color="auto"/>
      </w:divBdr>
    </w:div>
    <w:div w:id="317464115">
      <w:bodyDiv w:val="1"/>
      <w:marLeft w:val="0"/>
      <w:marRight w:val="0"/>
      <w:marTop w:val="0"/>
      <w:marBottom w:val="0"/>
      <w:divBdr>
        <w:top w:val="none" w:sz="0" w:space="0" w:color="auto"/>
        <w:left w:val="none" w:sz="0" w:space="0" w:color="auto"/>
        <w:bottom w:val="none" w:sz="0" w:space="0" w:color="auto"/>
        <w:right w:val="none" w:sz="0" w:space="0" w:color="auto"/>
      </w:divBdr>
    </w:div>
    <w:div w:id="339548006">
      <w:bodyDiv w:val="1"/>
      <w:marLeft w:val="0"/>
      <w:marRight w:val="0"/>
      <w:marTop w:val="0"/>
      <w:marBottom w:val="0"/>
      <w:divBdr>
        <w:top w:val="none" w:sz="0" w:space="0" w:color="auto"/>
        <w:left w:val="none" w:sz="0" w:space="0" w:color="auto"/>
        <w:bottom w:val="none" w:sz="0" w:space="0" w:color="auto"/>
        <w:right w:val="none" w:sz="0" w:space="0" w:color="auto"/>
      </w:divBdr>
      <w:divsChild>
        <w:div w:id="1747072273">
          <w:marLeft w:val="-100"/>
          <w:marRight w:val="0"/>
          <w:marTop w:val="0"/>
          <w:marBottom w:val="0"/>
          <w:divBdr>
            <w:top w:val="none" w:sz="0" w:space="0" w:color="auto"/>
            <w:left w:val="none" w:sz="0" w:space="0" w:color="auto"/>
            <w:bottom w:val="none" w:sz="0" w:space="0" w:color="auto"/>
            <w:right w:val="none" w:sz="0" w:space="0" w:color="auto"/>
          </w:divBdr>
        </w:div>
      </w:divsChild>
    </w:div>
    <w:div w:id="339699805">
      <w:bodyDiv w:val="1"/>
      <w:marLeft w:val="0"/>
      <w:marRight w:val="0"/>
      <w:marTop w:val="0"/>
      <w:marBottom w:val="0"/>
      <w:divBdr>
        <w:top w:val="none" w:sz="0" w:space="0" w:color="auto"/>
        <w:left w:val="none" w:sz="0" w:space="0" w:color="auto"/>
        <w:bottom w:val="none" w:sz="0" w:space="0" w:color="auto"/>
        <w:right w:val="none" w:sz="0" w:space="0" w:color="auto"/>
      </w:divBdr>
    </w:div>
    <w:div w:id="437726609">
      <w:bodyDiv w:val="1"/>
      <w:marLeft w:val="0"/>
      <w:marRight w:val="0"/>
      <w:marTop w:val="0"/>
      <w:marBottom w:val="0"/>
      <w:divBdr>
        <w:top w:val="none" w:sz="0" w:space="0" w:color="auto"/>
        <w:left w:val="none" w:sz="0" w:space="0" w:color="auto"/>
        <w:bottom w:val="none" w:sz="0" w:space="0" w:color="auto"/>
        <w:right w:val="none" w:sz="0" w:space="0" w:color="auto"/>
      </w:divBdr>
    </w:div>
    <w:div w:id="525606483">
      <w:bodyDiv w:val="1"/>
      <w:marLeft w:val="0"/>
      <w:marRight w:val="0"/>
      <w:marTop w:val="0"/>
      <w:marBottom w:val="0"/>
      <w:divBdr>
        <w:top w:val="none" w:sz="0" w:space="0" w:color="auto"/>
        <w:left w:val="none" w:sz="0" w:space="0" w:color="auto"/>
        <w:bottom w:val="none" w:sz="0" w:space="0" w:color="auto"/>
        <w:right w:val="none" w:sz="0" w:space="0" w:color="auto"/>
      </w:divBdr>
    </w:div>
    <w:div w:id="570309814">
      <w:bodyDiv w:val="1"/>
      <w:marLeft w:val="0"/>
      <w:marRight w:val="0"/>
      <w:marTop w:val="0"/>
      <w:marBottom w:val="0"/>
      <w:divBdr>
        <w:top w:val="none" w:sz="0" w:space="0" w:color="auto"/>
        <w:left w:val="none" w:sz="0" w:space="0" w:color="auto"/>
        <w:bottom w:val="none" w:sz="0" w:space="0" w:color="auto"/>
        <w:right w:val="none" w:sz="0" w:space="0" w:color="auto"/>
      </w:divBdr>
    </w:div>
    <w:div w:id="587155332">
      <w:bodyDiv w:val="1"/>
      <w:marLeft w:val="0"/>
      <w:marRight w:val="0"/>
      <w:marTop w:val="0"/>
      <w:marBottom w:val="0"/>
      <w:divBdr>
        <w:top w:val="none" w:sz="0" w:space="0" w:color="auto"/>
        <w:left w:val="none" w:sz="0" w:space="0" w:color="auto"/>
        <w:bottom w:val="none" w:sz="0" w:space="0" w:color="auto"/>
        <w:right w:val="none" w:sz="0" w:space="0" w:color="auto"/>
      </w:divBdr>
    </w:div>
    <w:div w:id="645670172">
      <w:bodyDiv w:val="1"/>
      <w:marLeft w:val="0"/>
      <w:marRight w:val="0"/>
      <w:marTop w:val="0"/>
      <w:marBottom w:val="0"/>
      <w:divBdr>
        <w:top w:val="none" w:sz="0" w:space="0" w:color="auto"/>
        <w:left w:val="none" w:sz="0" w:space="0" w:color="auto"/>
        <w:bottom w:val="none" w:sz="0" w:space="0" w:color="auto"/>
        <w:right w:val="none" w:sz="0" w:space="0" w:color="auto"/>
      </w:divBdr>
    </w:div>
    <w:div w:id="703363031">
      <w:bodyDiv w:val="1"/>
      <w:marLeft w:val="0"/>
      <w:marRight w:val="0"/>
      <w:marTop w:val="0"/>
      <w:marBottom w:val="0"/>
      <w:divBdr>
        <w:top w:val="none" w:sz="0" w:space="0" w:color="auto"/>
        <w:left w:val="none" w:sz="0" w:space="0" w:color="auto"/>
        <w:bottom w:val="none" w:sz="0" w:space="0" w:color="auto"/>
        <w:right w:val="none" w:sz="0" w:space="0" w:color="auto"/>
      </w:divBdr>
    </w:div>
    <w:div w:id="850685688">
      <w:bodyDiv w:val="1"/>
      <w:marLeft w:val="0"/>
      <w:marRight w:val="0"/>
      <w:marTop w:val="0"/>
      <w:marBottom w:val="0"/>
      <w:divBdr>
        <w:top w:val="none" w:sz="0" w:space="0" w:color="auto"/>
        <w:left w:val="none" w:sz="0" w:space="0" w:color="auto"/>
        <w:bottom w:val="none" w:sz="0" w:space="0" w:color="auto"/>
        <w:right w:val="none" w:sz="0" w:space="0" w:color="auto"/>
      </w:divBdr>
    </w:div>
    <w:div w:id="919872180">
      <w:bodyDiv w:val="1"/>
      <w:marLeft w:val="0"/>
      <w:marRight w:val="0"/>
      <w:marTop w:val="0"/>
      <w:marBottom w:val="0"/>
      <w:divBdr>
        <w:top w:val="none" w:sz="0" w:space="0" w:color="auto"/>
        <w:left w:val="none" w:sz="0" w:space="0" w:color="auto"/>
        <w:bottom w:val="none" w:sz="0" w:space="0" w:color="auto"/>
        <w:right w:val="none" w:sz="0" w:space="0" w:color="auto"/>
      </w:divBdr>
    </w:div>
    <w:div w:id="928930939">
      <w:bodyDiv w:val="1"/>
      <w:marLeft w:val="0"/>
      <w:marRight w:val="0"/>
      <w:marTop w:val="0"/>
      <w:marBottom w:val="0"/>
      <w:divBdr>
        <w:top w:val="none" w:sz="0" w:space="0" w:color="auto"/>
        <w:left w:val="none" w:sz="0" w:space="0" w:color="auto"/>
        <w:bottom w:val="none" w:sz="0" w:space="0" w:color="auto"/>
        <w:right w:val="none" w:sz="0" w:space="0" w:color="auto"/>
      </w:divBdr>
    </w:div>
    <w:div w:id="959871541">
      <w:bodyDiv w:val="1"/>
      <w:marLeft w:val="0"/>
      <w:marRight w:val="0"/>
      <w:marTop w:val="0"/>
      <w:marBottom w:val="0"/>
      <w:divBdr>
        <w:top w:val="none" w:sz="0" w:space="0" w:color="auto"/>
        <w:left w:val="none" w:sz="0" w:space="0" w:color="auto"/>
        <w:bottom w:val="none" w:sz="0" w:space="0" w:color="auto"/>
        <w:right w:val="none" w:sz="0" w:space="0" w:color="auto"/>
      </w:divBdr>
    </w:div>
    <w:div w:id="1082027447">
      <w:bodyDiv w:val="1"/>
      <w:marLeft w:val="0"/>
      <w:marRight w:val="0"/>
      <w:marTop w:val="0"/>
      <w:marBottom w:val="0"/>
      <w:divBdr>
        <w:top w:val="none" w:sz="0" w:space="0" w:color="auto"/>
        <w:left w:val="none" w:sz="0" w:space="0" w:color="auto"/>
        <w:bottom w:val="none" w:sz="0" w:space="0" w:color="auto"/>
        <w:right w:val="none" w:sz="0" w:space="0" w:color="auto"/>
      </w:divBdr>
    </w:div>
    <w:div w:id="1099563091">
      <w:bodyDiv w:val="1"/>
      <w:marLeft w:val="0"/>
      <w:marRight w:val="0"/>
      <w:marTop w:val="0"/>
      <w:marBottom w:val="0"/>
      <w:divBdr>
        <w:top w:val="none" w:sz="0" w:space="0" w:color="auto"/>
        <w:left w:val="none" w:sz="0" w:space="0" w:color="auto"/>
        <w:bottom w:val="none" w:sz="0" w:space="0" w:color="auto"/>
        <w:right w:val="none" w:sz="0" w:space="0" w:color="auto"/>
      </w:divBdr>
    </w:div>
    <w:div w:id="1125581551">
      <w:bodyDiv w:val="1"/>
      <w:marLeft w:val="0"/>
      <w:marRight w:val="0"/>
      <w:marTop w:val="0"/>
      <w:marBottom w:val="0"/>
      <w:divBdr>
        <w:top w:val="none" w:sz="0" w:space="0" w:color="auto"/>
        <w:left w:val="none" w:sz="0" w:space="0" w:color="auto"/>
        <w:bottom w:val="none" w:sz="0" w:space="0" w:color="auto"/>
        <w:right w:val="none" w:sz="0" w:space="0" w:color="auto"/>
      </w:divBdr>
    </w:div>
    <w:div w:id="1180242746">
      <w:bodyDiv w:val="1"/>
      <w:marLeft w:val="0"/>
      <w:marRight w:val="0"/>
      <w:marTop w:val="0"/>
      <w:marBottom w:val="0"/>
      <w:divBdr>
        <w:top w:val="none" w:sz="0" w:space="0" w:color="auto"/>
        <w:left w:val="none" w:sz="0" w:space="0" w:color="auto"/>
        <w:bottom w:val="none" w:sz="0" w:space="0" w:color="auto"/>
        <w:right w:val="none" w:sz="0" w:space="0" w:color="auto"/>
      </w:divBdr>
    </w:div>
    <w:div w:id="1197500359">
      <w:bodyDiv w:val="1"/>
      <w:marLeft w:val="0"/>
      <w:marRight w:val="0"/>
      <w:marTop w:val="0"/>
      <w:marBottom w:val="0"/>
      <w:divBdr>
        <w:top w:val="none" w:sz="0" w:space="0" w:color="auto"/>
        <w:left w:val="none" w:sz="0" w:space="0" w:color="auto"/>
        <w:bottom w:val="none" w:sz="0" w:space="0" w:color="auto"/>
        <w:right w:val="none" w:sz="0" w:space="0" w:color="auto"/>
      </w:divBdr>
    </w:div>
    <w:div w:id="1307586417">
      <w:bodyDiv w:val="1"/>
      <w:marLeft w:val="0"/>
      <w:marRight w:val="0"/>
      <w:marTop w:val="0"/>
      <w:marBottom w:val="0"/>
      <w:divBdr>
        <w:top w:val="none" w:sz="0" w:space="0" w:color="auto"/>
        <w:left w:val="none" w:sz="0" w:space="0" w:color="auto"/>
        <w:bottom w:val="none" w:sz="0" w:space="0" w:color="auto"/>
        <w:right w:val="none" w:sz="0" w:space="0" w:color="auto"/>
      </w:divBdr>
    </w:div>
    <w:div w:id="1328752547">
      <w:bodyDiv w:val="1"/>
      <w:marLeft w:val="0"/>
      <w:marRight w:val="0"/>
      <w:marTop w:val="0"/>
      <w:marBottom w:val="0"/>
      <w:divBdr>
        <w:top w:val="none" w:sz="0" w:space="0" w:color="auto"/>
        <w:left w:val="none" w:sz="0" w:space="0" w:color="auto"/>
        <w:bottom w:val="none" w:sz="0" w:space="0" w:color="auto"/>
        <w:right w:val="none" w:sz="0" w:space="0" w:color="auto"/>
      </w:divBdr>
    </w:div>
    <w:div w:id="1350792354">
      <w:bodyDiv w:val="1"/>
      <w:marLeft w:val="0"/>
      <w:marRight w:val="0"/>
      <w:marTop w:val="0"/>
      <w:marBottom w:val="0"/>
      <w:divBdr>
        <w:top w:val="none" w:sz="0" w:space="0" w:color="auto"/>
        <w:left w:val="none" w:sz="0" w:space="0" w:color="auto"/>
        <w:bottom w:val="none" w:sz="0" w:space="0" w:color="auto"/>
        <w:right w:val="none" w:sz="0" w:space="0" w:color="auto"/>
      </w:divBdr>
    </w:div>
    <w:div w:id="1373069183">
      <w:bodyDiv w:val="1"/>
      <w:marLeft w:val="0"/>
      <w:marRight w:val="0"/>
      <w:marTop w:val="0"/>
      <w:marBottom w:val="0"/>
      <w:divBdr>
        <w:top w:val="none" w:sz="0" w:space="0" w:color="auto"/>
        <w:left w:val="none" w:sz="0" w:space="0" w:color="auto"/>
        <w:bottom w:val="none" w:sz="0" w:space="0" w:color="auto"/>
        <w:right w:val="none" w:sz="0" w:space="0" w:color="auto"/>
      </w:divBdr>
    </w:div>
    <w:div w:id="1442189836">
      <w:bodyDiv w:val="1"/>
      <w:marLeft w:val="0"/>
      <w:marRight w:val="0"/>
      <w:marTop w:val="0"/>
      <w:marBottom w:val="0"/>
      <w:divBdr>
        <w:top w:val="none" w:sz="0" w:space="0" w:color="auto"/>
        <w:left w:val="none" w:sz="0" w:space="0" w:color="auto"/>
        <w:bottom w:val="none" w:sz="0" w:space="0" w:color="auto"/>
        <w:right w:val="none" w:sz="0" w:space="0" w:color="auto"/>
      </w:divBdr>
    </w:div>
    <w:div w:id="1457287925">
      <w:bodyDiv w:val="1"/>
      <w:marLeft w:val="0"/>
      <w:marRight w:val="0"/>
      <w:marTop w:val="0"/>
      <w:marBottom w:val="0"/>
      <w:divBdr>
        <w:top w:val="none" w:sz="0" w:space="0" w:color="auto"/>
        <w:left w:val="none" w:sz="0" w:space="0" w:color="auto"/>
        <w:bottom w:val="none" w:sz="0" w:space="0" w:color="auto"/>
        <w:right w:val="none" w:sz="0" w:space="0" w:color="auto"/>
      </w:divBdr>
    </w:div>
    <w:div w:id="1550336307">
      <w:bodyDiv w:val="1"/>
      <w:marLeft w:val="0"/>
      <w:marRight w:val="0"/>
      <w:marTop w:val="0"/>
      <w:marBottom w:val="0"/>
      <w:divBdr>
        <w:top w:val="none" w:sz="0" w:space="0" w:color="auto"/>
        <w:left w:val="none" w:sz="0" w:space="0" w:color="auto"/>
        <w:bottom w:val="none" w:sz="0" w:space="0" w:color="auto"/>
        <w:right w:val="none" w:sz="0" w:space="0" w:color="auto"/>
      </w:divBdr>
    </w:div>
    <w:div w:id="1622225576">
      <w:bodyDiv w:val="1"/>
      <w:marLeft w:val="0"/>
      <w:marRight w:val="0"/>
      <w:marTop w:val="0"/>
      <w:marBottom w:val="0"/>
      <w:divBdr>
        <w:top w:val="none" w:sz="0" w:space="0" w:color="auto"/>
        <w:left w:val="none" w:sz="0" w:space="0" w:color="auto"/>
        <w:bottom w:val="none" w:sz="0" w:space="0" w:color="auto"/>
        <w:right w:val="none" w:sz="0" w:space="0" w:color="auto"/>
      </w:divBdr>
    </w:div>
    <w:div w:id="1742948323">
      <w:bodyDiv w:val="1"/>
      <w:marLeft w:val="0"/>
      <w:marRight w:val="0"/>
      <w:marTop w:val="0"/>
      <w:marBottom w:val="0"/>
      <w:divBdr>
        <w:top w:val="none" w:sz="0" w:space="0" w:color="auto"/>
        <w:left w:val="none" w:sz="0" w:space="0" w:color="auto"/>
        <w:bottom w:val="none" w:sz="0" w:space="0" w:color="auto"/>
        <w:right w:val="none" w:sz="0" w:space="0" w:color="auto"/>
      </w:divBdr>
    </w:div>
    <w:div w:id="1743798499">
      <w:bodyDiv w:val="1"/>
      <w:marLeft w:val="0"/>
      <w:marRight w:val="0"/>
      <w:marTop w:val="0"/>
      <w:marBottom w:val="0"/>
      <w:divBdr>
        <w:top w:val="none" w:sz="0" w:space="0" w:color="auto"/>
        <w:left w:val="none" w:sz="0" w:space="0" w:color="auto"/>
        <w:bottom w:val="none" w:sz="0" w:space="0" w:color="auto"/>
        <w:right w:val="none" w:sz="0" w:space="0" w:color="auto"/>
      </w:divBdr>
    </w:div>
    <w:div w:id="1832287352">
      <w:bodyDiv w:val="1"/>
      <w:marLeft w:val="0"/>
      <w:marRight w:val="0"/>
      <w:marTop w:val="0"/>
      <w:marBottom w:val="0"/>
      <w:divBdr>
        <w:top w:val="none" w:sz="0" w:space="0" w:color="auto"/>
        <w:left w:val="none" w:sz="0" w:space="0" w:color="auto"/>
        <w:bottom w:val="none" w:sz="0" w:space="0" w:color="auto"/>
        <w:right w:val="none" w:sz="0" w:space="0" w:color="auto"/>
      </w:divBdr>
    </w:div>
    <w:div w:id="1836454843">
      <w:bodyDiv w:val="1"/>
      <w:marLeft w:val="0"/>
      <w:marRight w:val="0"/>
      <w:marTop w:val="0"/>
      <w:marBottom w:val="0"/>
      <w:divBdr>
        <w:top w:val="none" w:sz="0" w:space="0" w:color="auto"/>
        <w:left w:val="none" w:sz="0" w:space="0" w:color="auto"/>
        <w:bottom w:val="none" w:sz="0" w:space="0" w:color="auto"/>
        <w:right w:val="none" w:sz="0" w:space="0" w:color="auto"/>
      </w:divBdr>
    </w:div>
    <w:div w:id="1855418446">
      <w:bodyDiv w:val="1"/>
      <w:marLeft w:val="0"/>
      <w:marRight w:val="0"/>
      <w:marTop w:val="0"/>
      <w:marBottom w:val="0"/>
      <w:divBdr>
        <w:top w:val="none" w:sz="0" w:space="0" w:color="auto"/>
        <w:left w:val="none" w:sz="0" w:space="0" w:color="auto"/>
        <w:bottom w:val="none" w:sz="0" w:space="0" w:color="auto"/>
        <w:right w:val="none" w:sz="0" w:space="0" w:color="auto"/>
      </w:divBdr>
    </w:div>
    <w:div w:id="1863785076">
      <w:bodyDiv w:val="1"/>
      <w:marLeft w:val="0"/>
      <w:marRight w:val="0"/>
      <w:marTop w:val="0"/>
      <w:marBottom w:val="0"/>
      <w:divBdr>
        <w:top w:val="none" w:sz="0" w:space="0" w:color="auto"/>
        <w:left w:val="none" w:sz="0" w:space="0" w:color="auto"/>
        <w:bottom w:val="none" w:sz="0" w:space="0" w:color="auto"/>
        <w:right w:val="none" w:sz="0" w:space="0" w:color="auto"/>
      </w:divBdr>
    </w:div>
    <w:div w:id="1870600638">
      <w:bodyDiv w:val="1"/>
      <w:marLeft w:val="0"/>
      <w:marRight w:val="0"/>
      <w:marTop w:val="0"/>
      <w:marBottom w:val="0"/>
      <w:divBdr>
        <w:top w:val="none" w:sz="0" w:space="0" w:color="auto"/>
        <w:left w:val="none" w:sz="0" w:space="0" w:color="auto"/>
        <w:bottom w:val="none" w:sz="0" w:space="0" w:color="auto"/>
        <w:right w:val="none" w:sz="0" w:space="0" w:color="auto"/>
      </w:divBdr>
    </w:div>
    <w:div w:id="1907909807">
      <w:bodyDiv w:val="1"/>
      <w:marLeft w:val="0"/>
      <w:marRight w:val="0"/>
      <w:marTop w:val="0"/>
      <w:marBottom w:val="0"/>
      <w:divBdr>
        <w:top w:val="none" w:sz="0" w:space="0" w:color="auto"/>
        <w:left w:val="none" w:sz="0" w:space="0" w:color="auto"/>
        <w:bottom w:val="none" w:sz="0" w:space="0" w:color="auto"/>
        <w:right w:val="none" w:sz="0" w:space="0" w:color="auto"/>
      </w:divBdr>
    </w:div>
    <w:div w:id="1947082741">
      <w:bodyDiv w:val="1"/>
      <w:marLeft w:val="0"/>
      <w:marRight w:val="0"/>
      <w:marTop w:val="0"/>
      <w:marBottom w:val="0"/>
      <w:divBdr>
        <w:top w:val="none" w:sz="0" w:space="0" w:color="auto"/>
        <w:left w:val="none" w:sz="0" w:space="0" w:color="auto"/>
        <w:bottom w:val="none" w:sz="0" w:space="0" w:color="auto"/>
        <w:right w:val="none" w:sz="0" w:space="0" w:color="auto"/>
      </w:divBdr>
    </w:div>
    <w:div w:id="1972906398">
      <w:bodyDiv w:val="1"/>
      <w:marLeft w:val="0"/>
      <w:marRight w:val="0"/>
      <w:marTop w:val="0"/>
      <w:marBottom w:val="0"/>
      <w:divBdr>
        <w:top w:val="none" w:sz="0" w:space="0" w:color="auto"/>
        <w:left w:val="none" w:sz="0" w:space="0" w:color="auto"/>
        <w:bottom w:val="none" w:sz="0" w:space="0" w:color="auto"/>
        <w:right w:val="none" w:sz="0" w:space="0" w:color="auto"/>
      </w:divBdr>
    </w:div>
    <w:div w:id="1981884232">
      <w:bodyDiv w:val="1"/>
      <w:marLeft w:val="0"/>
      <w:marRight w:val="0"/>
      <w:marTop w:val="0"/>
      <w:marBottom w:val="0"/>
      <w:divBdr>
        <w:top w:val="none" w:sz="0" w:space="0" w:color="auto"/>
        <w:left w:val="none" w:sz="0" w:space="0" w:color="auto"/>
        <w:bottom w:val="none" w:sz="0" w:space="0" w:color="auto"/>
        <w:right w:val="none" w:sz="0" w:space="0" w:color="auto"/>
      </w:divBdr>
    </w:div>
    <w:div w:id="2020620975">
      <w:bodyDiv w:val="1"/>
      <w:marLeft w:val="0"/>
      <w:marRight w:val="0"/>
      <w:marTop w:val="0"/>
      <w:marBottom w:val="0"/>
      <w:divBdr>
        <w:top w:val="none" w:sz="0" w:space="0" w:color="auto"/>
        <w:left w:val="none" w:sz="0" w:space="0" w:color="auto"/>
        <w:bottom w:val="none" w:sz="0" w:space="0" w:color="auto"/>
        <w:right w:val="none" w:sz="0" w:space="0" w:color="auto"/>
      </w:divBdr>
    </w:div>
    <w:div w:id="2114126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9.JPG"/><Relationship Id="rId1" Type="http://schemas.openxmlformats.org/officeDocument/2006/relationships/image" Target="media/image8.png"/></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AC8EAF-60C4-4041-8BAE-51FDF6E1CF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17</Pages>
  <Words>6314</Words>
  <Characters>34730</Characters>
  <Application>Microsoft Office Word</Application>
  <DocSecurity>0</DocSecurity>
  <Lines>289</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Santafe Patiño</dc:creator>
  <cp:keywords/>
  <dc:description/>
  <cp:lastModifiedBy>Leidy Lorena Baron Rojas</cp:lastModifiedBy>
  <cp:revision>6</cp:revision>
  <cp:lastPrinted>2020-01-10T22:25:00Z</cp:lastPrinted>
  <dcterms:created xsi:type="dcterms:W3CDTF">2020-03-05T22:45:00Z</dcterms:created>
  <dcterms:modified xsi:type="dcterms:W3CDTF">2020-06-30T21:52:00Z</dcterms:modified>
</cp:coreProperties>
</file>