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23A" w:rsidRPr="00F906A1" w:rsidRDefault="003B323A" w:rsidP="003B323A">
      <w:pPr>
        <w:jc w:val="center"/>
        <w:rPr>
          <w:rFonts w:ascii="Arial" w:hAnsi="Arial" w:cs="Arial"/>
          <w:b/>
          <w:szCs w:val="24"/>
          <w:lang w:val="es-CO"/>
        </w:rPr>
      </w:pPr>
      <w:r w:rsidRPr="00F906A1">
        <w:rPr>
          <w:rFonts w:ascii="Arial" w:hAnsi="Arial" w:cs="Arial"/>
          <w:b/>
          <w:szCs w:val="24"/>
          <w:lang w:val="es-CO"/>
        </w:rPr>
        <w:t>ANEXO No 1</w:t>
      </w: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CARTA DE PRESENTACIÓN DE LA PROPUESTA</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Señores: </w:t>
      </w:r>
    </w:p>
    <w:p w:rsidR="003B323A" w:rsidRPr="00F906A1" w:rsidRDefault="003B323A" w:rsidP="003B323A">
      <w:pPr>
        <w:jc w:val="both"/>
        <w:rPr>
          <w:rFonts w:ascii="Arial" w:hAnsi="Arial" w:cs="Arial"/>
          <w:b/>
          <w:szCs w:val="24"/>
          <w:lang w:val="es-CO"/>
        </w:rPr>
      </w:pPr>
      <w:r w:rsidRPr="00F906A1">
        <w:rPr>
          <w:rFonts w:ascii="Arial" w:hAnsi="Arial" w:cs="Arial"/>
          <w:b/>
          <w:szCs w:val="24"/>
          <w:lang w:val="es-CO"/>
        </w:rPr>
        <w:t>PERSONERÍA MUNICIPAL DE SOLEDAD. -</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b/>
          <w:szCs w:val="24"/>
          <w:lang w:val="es-CO"/>
        </w:rPr>
        <w:t xml:space="preserve">REFERENCIA: </w:t>
      </w:r>
      <w:r w:rsidRPr="00F906A1">
        <w:rPr>
          <w:rFonts w:ascii="Arial" w:hAnsi="Arial" w:cs="Arial"/>
          <w:szCs w:val="24"/>
          <w:lang w:val="es-CO"/>
        </w:rPr>
        <w:t>(número del proceso de selección)</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El suscrito </w:t>
      </w:r>
      <w:r w:rsidRPr="00F906A1">
        <w:rPr>
          <w:rFonts w:ascii="Arial" w:hAnsi="Arial" w:cs="Arial"/>
          <w:szCs w:val="24"/>
          <w:u w:val="single"/>
          <w:lang w:val="es-CO"/>
        </w:rPr>
        <w:t xml:space="preserve">                                              </w:t>
      </w:r>
      <w:proofErr w:type="gramStart"/>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gramEnd"/>
      <w:r w:rsidRPr="00F906A1">
        <w:rPr>
          <w:rFonts w:ascii="Arial" w:hAnsi="Arial" w:cs="Arial"/>
          <w:szCs w:val="24"/>
          <w:lang w:val="es-CO"/>
        </w:rPr>
        <w:t xml:space="preserve"> identificado con la C.C. No. </w:t>
      </w:r>
      <w:r w:rsidRPr="00F906A1">
        <w:rPr>
          <w:rFonts w:ascii="Arial" w:hAnsi="Arial" w:cs="Arial"/>
          <w:szCs w:val="24"/>
          <w:u w:val="single"/>
          <w:lang w:val="es-CO"/>
        </w:rPr>
        <w:t xml:space="preserve">                        </w:t>
      </w:r>
      <w:r w:rsidRPr="00F906A1">
        <w:rPr>
          <w:rFonts w:ascii="Arial" w:hAnsi="Arial" w:cs="Arial"/>
          <w:szCs w:val="24"/>
          <w:lang w:val="es-CO"/>
        </w:rPr>
        <w:t xml:space="preserve"> en nombre de </w:t>
      </w:r>
      <w:r w:rsidRPr="00F906A1">
        <w:rPr>
          <w:rFonts w:ascii="Arial" w:hAnsi="Arial" w:cs="Arial"/>
          <w:szCs w:val="24"/>
          <w:u w:val="single"/>
          <w:lang w:val="es-CO"/>
        </w:rPr>
        <w:t xml:space="preserve">                           </w:t>
      </w:r>
      <w:r w:rsidRPr="00F906A1">
        <w:rPr>
          <w:rFonts w:ascii="Arial" w:hAnsi="Arial" w:cs="Arial"/>
          <w:szCs w:val="24"/>
          <w:lang w:val="es-CO"/>
        </w:rPr>
        <w:t xml:space="preserve"> _, de acuerdo con las reglas que se estipulan en la invitación pública y demás documentos de la Mínima Cuantía No.  </w:t>
      </w:r>
      <w:r w:rsidRPr="00F906A1">
        <w:rPr>
          <w:rFonts w:ascii="Arial" w:hAnsi="Arial" w:cs="Arial"/>
          <w:szCs w:val="24"/>
          <w:u w:val="single"/>
          <w:lang w:val="es-CO"/>
        </w:rPr>
        <w:t xml:space="preserve">        </w:t>
      </w:r>
      <w:r w:rsidRPr="00F906A1">
        <w:rPr>
          <w:rFonts w:ascii="Arial" w:hAnsi="Arial" w:cs="Arial"/>
          <w:szCs w:val="24"/>
          <w:lang w:val="es-CO"/>
        </w:rPr>
        <w:t xml:space="preserve"> De 202</w:t>
      </w:r>
      <w:r>
        <w:rPr>
          <w:rFonts w:ascii="Arial" w:hAnsi="Arial" w:cs="Arial"/>
          <w:szCs w:val="24"/>
          <w:lang w:val="es-CO"/>
        </w:rPr>
        <w:t>4</w:t>
      </w:r>
      <w:r w:rsidRPr="00F906A1">
        <w:rPr>
          <w:rFonts w:ascii="Arial" w:hAnsi="Arial" w:cs="Arial"/>
          <w:szCs w:val="24"/>
          <w:lang w:val="es-CO"/>
        </w:rPr>
        <w:t>, cuyo objeto es</w:t>
      </w:r>
    </w:p>
    <w:p w:rsidR="003B323A" w:rsidRPr="00F906A1" w:rsidRDefault="003B323A" w:rsidP="003B323A">
      <w:pPr>
        <w:jc w:val="both"/>
        <w:rPr>
          <w:rFonts w:ascii="Arial" w:hAnsi="Arial" w:cs="Arial"/>
          <w:szCs w:val="24"/>
          <w:lang w:val="es-CO"/>
        </w:rPr>
      </w:pPr>
      <w:r w:rsidRPr="00F906A1">
        <w:rPr>
          <w:rFonts w:ascii="Arial" w:hAnsi="Arial" w:cs="Arial"/>
          <w:szCs w:val="24"/>
          <w:u w:val="single"/>
          <w:lang w:val="es-CO"/>
        </w:rPr>
        <w:t xml:space="preserve">                                                </w:t>
      </w:r>
      <w:r w:rsidRPr="00F906A1">
        <w:rPr>
          <w:rFonts w:ascii="Arial" w:hAnsi="Arial" w:cs="Arial"/>
          <w:szCs w:val="24"/>
          <w:lang w:val="es-CO"/>
        </w:rPr>
        <w:t>, me permito presentar la siguiente propuesta.</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En caso de que me sea adjudicada, me comprometo a firmar el contrato correspondiente y a cumplir todas las obligaciones señaladas en la invitación y en mi propuesta.</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Declaro así mismo:</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esta propuesta y el contrato que llegare a celebrarse sólo compromete a los firmantes de esta carta.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hemos tomado cuidadosa nota de las especificaciones y condiciones de la presente Mínima Cuantía y aceptamos todos los requisitos contenidos en la invitación pública.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los documentos aportados en el presente proceso son auténticos y de contenido exacto.</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ni el suscrito ni la sociedad que represento se hallan incursos en las causales de inhabilidad e incompatibilidad establecidas en la Ley 80 de 1993 y demás normas sobre la Materia.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conocemos y aceptamos las especificaciones técnicas de las actividades a ejecutar.</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conocemos el lugar y las condiciones del lugar donde se van a ejecutar las actividades de la presente contratación.</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lastRenderedPageBreak/>
        <w:t>Que conocemos las leyes de la República de Colombia que rigen la presente Mínima Cuantía.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la presente oferta no tiene información reservada (*)</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 xml:space="preserve">Que autorizo expresamente </w:t>
      </w:r>
      <w:r>
        <w:rPr>
          <w:rFonts w:ascii="Arial" w:hAnsi="Arial" w:cs="Arial"/>
          <w:szCs w:val="24"/>
          <w:lang w:val="es-CO"/>
        </w:rPr>
        <w:t>a la personería</w:t>
      </w:r>
      <w:r w:rsidRPr="00F906A1">
        <w:rPr>
          <w:rFonts w:ascii="Arial" w:hAnsi="Arial" w:cs="Arial"/>
          <w:szCs w:val="24"/>
          <w:lang w:val="es-CO"/>
        </w:rPr>
        <w:t xml:space="preserve"> Municipal de Soledad para verificar toda la información incluida en la propuesta.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 xml:space="preserve">Que autorizo expresamente </w:t>
      </w:r>
      <w:r>
        <w:rPr>
          <w:rFonts w:ascii="Arial" w:hAnsi="Arial" w:cs="Arial"/>
          <w:szCs w:val="24"/>
          <w:lang w:val="es-CO"/>
        </w:rPr>
        <w:t>a la personería</w:t>
      </w:r>
      <w:r w:rsidRPr="00F906A1">
        <w:rPr>
          <w:rFonts w:ascii="Arial" w:hAnsi="Arial" w:cs="Arial"/>
          <w:szCs w:val="24"/>
          <w:lang w:val="es-CO"/>
        </w:rPr>
        <w:t xml:space="preserve"> Municipal de Soledad establecer comunicación en el Proceso mediante el uso de los medios electrónicos a los que se refiere la ley 1437 de2011, y que para tal fin informo: </w:t>
      </w:r>
      <w:r w:rsidRPr="00F906A1">
        <w:rPr>
          <w:rFonts w:ascii="Arial" w:hAnsi="Arial" w:cs="Arial"/>
          <w:szCs w:val="24"/>
          <w:u w:val="single"/>
          <w:lang w:val="es-CO"/>
        </w:rPr>
        <w:t xml:space="preserve">                                              </w:t>
      </w:r>
      <w:r w:rsidRPr="00F906A1">
        <w:rPr>
          <w:rFonts w:ascii="Arial" w:hAnsi="Arial" w:cs="Arial"/>
          <w:szCs w:val="24"/>
          <w:lang w:val="es-CO"/>
        </w:rPr>
        <w:t xml:space="preserve"> _.</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 xml:space="preserve">Que el tiempo para la ejecución de las actividades será de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Proponente: </w:t>
      </w:r>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spellStart"/>
      <w:r w:rsidRPr="00F906A1">
        <w:rPr>
          <w:rFonts w:ascii="Arial" w:hAnsi="Arial" w:cs="Arial"/>
          <w:szCs w:val="24"/>
          <w:lang w:val="es-CO"/>
        </w:rPr>
        <w:t>Nit</w:t>
      </w:r>
      <w:proofErr w:type="spellEnd"/>
      <w:r w:rsidRPr="00F906A1">
        <w:rPr>
          <w:rFonts w:ascii="Arial" w:hAnsi="Arial" w:cs="Arial"/>
          <w:szCs w:val="24"/>
          <w:lang w:val="es-CO"/>
        </w:rPr>
        <w:t xml:space="preserve">: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u w:val="single"/>
          <w:lang w:val="es-CO"/>
        </w:rPr>
        <w:tab/>
        <w:t xml:space="preserve"> </w:t>
      </w:r>
      <w:r w:rsidRPr="00F906A1">
        <w:rPr>
          <w:rFonts w:ascii="Arial" w:hAnsi="Arial" w:cs="Arial"/>
          <w:szCs w:val="24"/>
          <w:lang w:val="es-CO"/>
        </w:rPr>
        <w:t xml:space="preserve">Correo electrónico: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u w:val="single"/>
          <w:lang w:val="es-CO"/>
        </w:rPr>
        <w:tab/>
      </w:r>
      <w:r w:rsidRPr="00F906A1">
        <w:rPr>
          <w:rFonts w:ascii="Arial" w:hAnsi="Arial" w:cs="Arial"/>
          <w:szCs w:val="24"/>
          <w:u w:val="single"/>
          <w:lang w:val="es-CO"/>
        </w:rPr>
        <w:tab/>
      </w:r>
      <w:r w:rsidRPr="00F906A1">
        <w:rPr>
          <w:rFonts w:ascii="Arial" w:hAnsi="Arial" w:cs="Arial"/>
          <w:szCs w:val="24"/>
          <w:lang w:val="es-CO"/>
        </w:rPr>
        <w:t xml:space="preserve"> Dirección: </w:t>
      </w:r>
      <w:r w:rsidRPr="00F906A1">
        <w:rPr>
          <w:rFonts w:ascii="Arial" w:hAnsi="Arial" w:cs="Arial"/>
          <w:szCs w:val="24"/>
          <w:u w:val="single"/>
          <w:lang w:val="es-CO"/>
        </w:rPr>
        <w:t xml:space="preserve">                                    </w:t>
      </w:r>
      <w:r w:rsidRPr="00F906A1">
        <w:rPr>
          <w:rFonts w:ascii="Arial" w:hAnsi="Arial" w:cs="Arial"/>
          <w:szCs w:val="24"/>
          <w:lang w:val="es-CO"/>
        </w:rPr>
        <w:t xml:space="preserve"> Teléfono: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Fax: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Nombre Representante legal del proponente: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u w:val="single"/>
          <w:lang w:val="es-CO"/>
        </w:rPr>
        <w:tab/>
      </w:r>
      <w:r w:rsidRPr="00F906A1">
        <w:rPr>
          <w:rFonts w:ascii="Arial" w:hAnsi="Arial" w:cs="Arial"/>
          <w:szCs w:val="24"/>
          <w:lang w:val="es-CO"/>
        </w:rPr>
        <w:t xml:space="preserve"> Dirección: </w:t>
      </w:r>
      <w:r w:rsidRPr="00F906A1">
        <w:rPr>
          <w:rFonts w:ascii="Arial" w:hAnsi="Arial" w:cs="Arial"/>
          <w:szCs w:val="24"/>
          <w:u w:val="single"/>
          <w:lang w:val="es-CO"/>
        </w:rPr>
        <w:t xml:space="preserve">                                        </w:t>
      </w:r>
      <w:r w:rsidRPr="00F906A1">
        <w:rPr>
          <w:rFonts w:ascii="Arial" w:hAnsi="Arial" w:cs="Arial"/>
          <w:szCs w:val="24"/>
          <w:lang w:val="es-CO"/>
        </w:rPr>
        <w:t xml:space="preserve"> Teléfono: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Documento de identificación: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Firma del Representante legal: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lastRenderedPageBreak/>
        <w:t>ANEXO No 2</w:t>
      </w:r>
    </w:p>
    <w:p w:rsidR="003B323A" w:rsidRPr="00F906A1" w:rsidRDefault="003B323A" w:rsidP="003B323A">
      <w:pPr>
        <w:jc w:val="center"/>
        <w:rPr>
          <w:rFonts w:ascii="Arial" w:hAnsi="Arial" w:cs="Arial"/>
          <w:b/>
          <w:szCs w:val="24"/>
          <w:lang w:val="es-CO"/>
        </w:rPr>
      </w:pPr>
      <w:r w:rsidRPr="00F906A1">
        <w:rPr>
          <w:rFonts w:ascii="Arial" w:hAnsi="Arial" w:cs="Arial"/>
          <w:b/>
          <w:szCs w:val="24"/>
          <w:lang w:val="es-CO"/>
        </w:rPr>
        <w:t>ESPECIFICACIONES TECNICAS DE LA PROPUESTA</w:t>
      </w:r>
    </w:p>
    <w:tbl>
      <w:tblPr>
        <w:tblStyle w:val="Tablaconcuadrcula3"/>
        <w:tblpPr w:leftFromText="141" w:rightFromText="141" w:vertAnchor="text" w:tblpXSpec="center" w:tblpY="1"/>
        <w:tblOverlap w:val="never"/>
        <w:tblW w:w="0" w:type="auto"/>
        <w:jc w:val="center"/>
        <w:tblLayout w:type="fixed"/>
        <w:tblLook w:val="04A0" w:firstRow="1" w:lastRow="0" w:firstColumn="1" w:lastColumn="0" w:noHBand="0" w:noVBand="1"/>
      </w:tblPr>
      <w:tblGrid>
        <w:gridCol w:w="1555"/>
        <w:gridCol w:w="4394"/>
        <w:gridCol w:w="1748"/>
      </w:tblGrid>
      <w:tr w:rsidR="00464B18" w:rsidRPr="00464B18" w:rsidTr="00715E29">
        <w:trPr>
          <w:jc w:val="center"/>
        </w:trPr>
        <w:tc>
          <w:tcPr>
            <w:tcW w:w="1555" w:type="dxa"/>
            <w:shd w:val="clear" w:color="auto" w:fill="D9D9D9" w:themeFill="background1" w:themeFillShade="D9"/>
            <w:vAlign w:val="center"/>
          </w:tcPr>
          <w:p w:rsidR="00464B18" w:rsidRPr="00464B18" w:rsidRDefault="00464B18" w:rsidP="00464B18">
            <w:pPr>
              <w:widowControl w:val="0"/>
              <w:spacing w:after="0" w:line="240" w:lineRule="auto"/>
              <w:jc w:val="center"/>
              <w:rPr>
                <w:rFonts w:ascii="Arial" w:eastAsia="Arial" w:hAnsi="Arial" w:cs="Arial"/>
                <w:b/>
                <w:sz w:val="20"/>
              </w:rPr>
            </w:pPr>
            <w:r w:rsidRPr="00464B18">
              <w:rPr>
                <w:rFonts w:ascii="Arial" w:eastAsia="Arial" w:hAnsi="Arial" w:cs="Arial"/>
                <w:b/>
                <w:sz w:val="20"/>
              </w:rPr>
              <w:t>ÍTEM</w:t>
            </w:r>
          </w:p>
        </w:tc>
        <w:tc>
          <w:tcPr>
            <w:tcW w:w="4394" w:type="dxa"/>
            <w:shd w:val="clear" w:color="auto" w:fill="D9D9D9" w:themeFill="background1" w:themeFillShade="D9"/>
            <w:vAlign w:val="center"/>
          </w:tcPr>
          <w:p w:rsidR="00464B18" w:rsidRPr="00464B18" w:rsidRDefault="00464B18" w:rsidP="00464B18">
            <w:pPr>
              <w:widowControl w:val="0"/>
              <w:spacing w:after="0" w:line="240" w:lineRule="auto"/>
              <w:jc w:val="center"/>
              <w:rPr>
                <w:rFonts w:ascii="Arial" w:eastAsia="Arial" w:hAnsi="Arial" w:cs="Arial"/>
                <w:b/>
                <w:sz w:val="20"/>
              </w:rPr>
            </w:pPr>
            <w:r w:rsidRPr="00464B18">
              <w:rPr>
                <w:rFonts w:ascii="Arial" w:eastAsia="Arial" w:hAnsi="Arial" w:cs="Arial"/>
                <w:b/>
                <w:sz w:val="20"/>
              </w:rPr>
              <w:t>DESCRIPCIÓN</w:t>
            </w:r>
          </w:p>
        </w:tc>
        <w:tc>
          <w:tcPr>
            <w:tcW w:w="1748" w:type="dxa"/>
            <w:shd w:val="clear" w:color="auto" w:fill="D9D9D9" w:themeFill="background1" w:themeFillShade="D9"/>
            <w:vAlign w:val="center"/>
          </w:tcPr>
          <w:p w:rsidR="00464B18" w:rsidRPr="00464B18" w:rsidRDefault="00464B18" w:rsidP="00464B18">
            <w:pPr>
              <w:widowControl w:val="0"/>
              <w:spacing w:after="0" w:line="240" w:lineRule="auto"/>
              <w:jc w:val="center"/>
              <w:rPr>
                <w:rFonts w:ascii="Arial" w:eastAsia="Arial" w:hAnsi="Arial" w:cs="Arial"/>
                <w:b/>
                <w:sz w:val="20"/>
              </w:rPr>
            </w:pPr>
            <w:r w:rsidRPr="00464B18">
              <w:rPr>
                <w:rFonts w:ascii="Arial" w:eastAsia="Arial" w:hAnsi="Arial" w:cs="Arial"/>
                <w:b/>
                <w:sz w:val="20"/>
              </w:rPr>
              <w:t>CANTIDAD</w:t>
            </w:r>
          </w:p>
        </w:tc>
      </w:tr>
      <w:tr w:rsidR="00464B18" w:rsidRPr="00464B18" w:rsidTr="00715E29">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w:t>
            </w:r>
          </w:p>
        </w:tc>
        <w:tc>
          <w:tcPr>
            <w:tcW w:w="4394" w:type="dxa"/>
            <w:vAlign w:val="center"/>
          </w:tcPr>
          <w:p w:rsidR="00464B18" w:rsidRPr="00464B18" w:rsidRDefault="00464B18" w:rsidP="00464B18">
            <w:pPr>
              <w:widowControl w:val="0"/>
              <w:spacing w:after="0" w:line="240" w:lineRule="auto"/>
              <w:jc w:val="center"/>
              <w:rPr>
                <w:rFonts w:ascii="Arial" w:eastAsia="Arial" w:hAnsi="Arial" w:cs="Arial"/>
                <w:sz w:val="18"/>
                <w:szCs w:val="18"/>
              </w:rPr>
            </w:pPr>
            <w:r w:rsidRPr="00464B18">
              <w:rPr>
                <w:rFonts w:ascii="Arial" w:hAnsi="Arial" w:cs="Arial"/>
                <w:sz w:val="18"/>
                <w:szCs w:val="18"/>
              </w:rPr>
              <w:t xml:space="preserve">Alimentación: Desayuno (empanada o arepa de maíz,  pastelito horneado, </w:t>
            </w:r>
            <w:proofErr w:type="spellStart"/>
            <w:r w:rsidRPr="00464B18">
              <w:rPr>
                <w:rFonts w:ascii="Arial" w:hAnsi="Arial" w:cs="Arial"/>
                <w:sz w:val="18"/>
                <w:szCs w:val="18"/>
              </w:rPr>
              <w:t>sandwinch</w:t>
            </w:r>
            <w:proofErr w:type="spellEnd"/>
            <w:r w:rsidRPr="00464B18">
              <w:rPr>
                <w:rFonts w:ascii="Arial" w:hAnsi="Arial" w:cs="Arial"/>
                <w:sz w:val="18"/>
                <w:szCs w:val="18"/>
              </w:rPr>
              <w:t xml:space="preserve"> de jamón y queso u otros 150 g, fruta entera 100 g, jugo o bebida láctea 180 cc)</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r>
      <w:tr w:rsidR="00464B18" w:rsidRPr="00464B18" w:rsidTr="00715E29">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2</w:t>
            </w:r>
          </w:p>
        </w:tc>
        <w:tc>
          <w:tcPr>
            <w:tcW w:w="4394" w:type="dxa"/>
            <w:vAlign w:val="center"/>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 xml:space="preserve">Alimentación: Almuerzo (carbohidratos 150 g, proteína 125 g, ensalada 100 g, pastas o leguminosas 80 g, jugo o gaseosa 210 cc) </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r>
      <w:tr w:rsidR="00464B18" w:rsidRPr="00464B18" w:rsidTr="00715E29">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3</w:t>
            </w:r>
          </w:p>
        </w:tc>
        <w:tc>
          <w:tcPr>
            <w:tcW w:w="4394" w:type="dxa"/>
            <w:vAlign w:val="center"/>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 xml:space="preserve">Refrigerio: pastelito horneado, </w:t>
            </w:r>
            <w:proofErr w:type="spellStart"/>
            <w:r w:rsidRPr="00464B18">
              <w:rPr>
                <w:rFonts w:ascii="Arial" w:hAnsi="Arial" w:cs="Arial"/>
                <w:sz w:val="18"/>
                <w:szCs w:val="18"/>
              </w:rPr>
              <w:t>sandwinch</w:t>
            </w:r>
            <w:proofErr w:type="spellEnd"/>
            <w:r w:rsidRPr="00464B18">
              <w:rPr>
                <w:rFonts w:ascii="Arial" w:hAnsi="Arial" w:cs="Arial"/>
                <w:sz w:val="18"/>
                <w:szCs w:val="18"/>
              </w:rPr>
              <w:t xml:space="preserve"> de jamón y queso u otros 150 g, jugo o bebida 180 cc</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r>
      <w:tr w:rsidR="00464B18" w:rsidRPr="00464B18" w:rsidTr="00715E29">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4</w:t>
            </w:r>
          </w:p>
        </w:tc>
        <w:tc>
          <w:tcPr>
            <w:tcW w:w="4394" w:type="dxa"/>
          </w:tcPr>
          <w:p w:rsidR="00464B18" w:rsidRPr="00464B18" w:rsidRDefault="00464B18" w:rsidP="00464B18">
            <w:pPr>
              <w:widowControl w:val="0"/>
              <w:spacing w:after="0" w:line="240" w:lineRule="auto"/>
              <w:jc w:val="center"/>
              <w:rPr>
                <w:rFonts w:ascii="Arial" w:eastAsia="Arial" w:hAnsi="Arial" w:cs="Arial"/>
                <w:sz w:val="20"/>
              </w:rPr>
            </w:pPr>
            <w:r w:rsidRPr="00464B18">
              <w:rPr>
                <w:rFonts w:ascii="Arial" w:hAnsi="Arial" w:cs="Arial"/>
                <w:sz w:val="18"/>
                <w:szCs w:val="18"/>
              </w:rPr>
              <w:t xml:space="preserve">Hidratación: Agua en botella de envase </w:t>
            </w:r>
            <w:proofErr w:type="spellStart"/>
            <w:r w:rsidRPr="00464B18">
              <w:rPr>
                <w:rFonts w:ascii="Arial" w:hAnsi="Arial" w:cs="Arial"/>
                <w:sz w:val="18"/>
                <w:szCs w:val="18"/>
              </w:rPr>
              <w:t>pet</w:t>
            </w:r>
            <w:proofErr w:type="spellEnd"/>
            <w:r w:rsidRPr="00464B18">
              <w:rPr>
                <w:rFonts w:ascii="Arial" w:hAnsi="Arial" w:cs="Arial"/>
                <w:sz w:val="18"/>
                <w:szCs w:val="18"/>
              </w:rPr>
              <w:t xml:space="preserve"> x 24 unidades</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r>
      <w:tr w:rsidR="00464B18" w:rsidRPr="00464B18" w:rsidTr="00715E29">
        <w:trPr>
          <w:jc w:val="center"/>
        </w:trPr>
        <w:tc>
          <w:tcPr>
            <w:tcW w:w="1555" w:type="dxa"/>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5</w:t>
            </w:r>
          </w:p>
        </w:tc>
        <w:tc>
          <w:tcPr>
            <w:tcW w:w="4394" w:type="dxa"/>
          </w:tcPr>
          <w:p w:rsidR="00464B18" w:rsidRPr="00464B18" w:rsidRDefault="00464B18" w:rsidP="00464B18">
            <w:pPr>
              <w:widowControl w:val="0"/>
              <w:spacing w:after="0" w:line="240" w:lineRule="auto"/>
              <w:jc w:val="center"/>
              <w:rPr>
                <w:rFonts w:ascii="Arial" w:eastAsia="Arial" w:hAnsi="Arial" w:cs="Arial"/>
                <w:sz w:val="20"/>
              </w:rPr>
            </w:pPr>
            <w:r w:rsidRPr="00464B18">
              <w:rPr>
                <w:rFonts w:ascii="Arial" w:hAnsi="Arial" w:cs="Arial"/>
                <w:sz w:val="18"/>
                <w:szCs w:val="18"/>
              </w:rPr>
              <w:t>Silla plástica blanca sin brazo</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r>
      <w:tr w:rsidR="00464B18" w:rsidRPr="00464B18" w:rsidTr="00715E29">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6</w:t>
            </w:r>
          </w:p>
        </w:tc>
        <w:tc>
          <w:tcPr>
            <w:tcW w:w="4394" w:type="dxa"/>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 xml:space="preserve"> Sonido sencillo de 3.000 watts compuesto mínimo por una consola digital, kit de</w:t>
            </w:r>
          </w:p>
          <w:p w:rsidR="00464B18" w:rsidRPr="00464B18" w:rsidRDefault="00464B18" w:rsidP="00464B18">
            <w:pPr>
              <w:widowControl w:val="0"/>
              <w:spacing w:after="0" w:line="240" w:lineRule="auto"/>
              <w:jc w:val="center"/>
              <w:rPr>
                <w:rFonts w:ascii="Arial" w:eastAsia="Arial" w:hAnsi="Arial" w:cs="Arial"/>
                <w:sz w:val="20"/>
              </w:rPr>
            </w:pPr>
            <w:r w:rsidRPr="00464B18">
              <w:rPr>
                <w:rFonts w:ascii="Arial" w:hAnsi="Arial" w:cs="Arial"/>
                <w:sz w:val="18"/>
                <w:szCs w:val="18"/>
              </w:rPr>
              <w:t>micrófonos inalámbricos (mínimo 2), kit de cables y técnico</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w:t>
            </w:r>
          </w:p>
        </w:tc>
      </w:tr>
      <w:tr w:rsidR="00464B18" w:rsidRPr="00464B18" w:rsidTr="00715E29">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7</w:t>
            </w:r>
          </w:p>
        </w:tc>
        <w:tc>
          <w:tcPr>
            <w:tcW w:w="4394" w:type="dxa"/>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Diseño e impresión cartilla personeros escolares y derechos humanos</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1000</w:t>
            </w:r>
          </w:p>
        </w:tc>
      </w:tr>
      <w:tr w:rsidR="00464B18" w:rsidRPr="00464B18" w:rsidTr="00715E29">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8</w:t>
            </w:r>
          </w:p>
        </w:tc>
        <w:tc>
          <w:tcPr>
            <w:tcW w:w="4394" w:type="dxa"/>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Diseño e impresión de Plegable sobre el Derecho de Petición y acciones constitucionales de protección de los derechos fundamentales y del ambiente</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1000</w:t>
            </w:r>
          </w:p>
        </w:tc>
      </w:tr>
      <w:tr w:rsidR="00464B18" w:rsidRPr="00464B18" w:rsidTr="00715E29">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9</w:t>
            </w:r>
          </w:p>
        </w:tc>
        <w:tc>
          <w:tcPr>
            <w:tcW w:w="4394" w:type="dxa"/>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 xml:space="preserve">Diseño e impresión de material promocional institucional para público interno, externo y para el despacho  </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1000</w:t>
            </w:r>
          </w:p>
        </w:tc>
      </w:tr>
      <w:tr w:rsidR="00747E34" w:rsidRPr="00464B18" w:rsidTr="00715E29">
        <w:trPr>
          <w:jc w:val="center"/>
        </w:trPr>
        <w:tc>
          <w:tcPr>
            <w:tcW w:w="1555" w:type="dxa"/>
            <w:vAlign w:val="center"/>
          </w:tcPr>
          <w:p w:rsidR="00747E34" w:rsidRPr="00464B18" w:rsidRDefault="00747E34" w:rsidP="00464B18">
            <w:pPr>
              <w:widowControl w:val="0"/>
              <w:spacing w:after="0" w:line="240" w:lineRule="auto"/>
              <w:jc w:val="center"/>
              <w:rPr>
                <w:rFonts w:ascii="Arial" w:eastAsia="Arial" w:hAnsi="Arial" w:cs="Arial"/>
                <w:sz w:val="16"/>
              </w:rPr>
            </w:pPr>
            <w:r>
              <w:rPr>
                <w:rFonts w:ascii="Arial" w:eastAsia="Arial" w:hAnsi="Arial" w:cs="Arial"/>
                <w:sz w:val="16"/>
              </w:rPr>
              <w:t>10</w:t>
            </w:r>
          </w:p>
        </w:tc>
        <w:tc>
          <w:tcPr>
            <w:tcW w:w="4394" w:type="dxa"/>
          </w:tcPr>
          <w:p w:rsidR="00747E34" w:rsidRPr="00464B18" w:rsidRDefault="00503E67" w:rsidP="00464B18">
            <w:pPr>
              <w:widowControl w:val="0"/>
              <w:spacing w:after="0" w:line="240" w:lineRule="auto"/>
              <w:jc w:val="center"/>
              <w:rPr>
                <w:rFonts w:ascii="Arial" w:hAnsi="Arial" w:cs="Arial"/>
                <w:sz w:val="18"/>
                <w:szCs w:val="18"/>
              </w:rPr>
            </w:pPr>
            <w:r>
              <w:rPr>
                <w:rFonts w:ascii="Arial" w:hAnsi="Arial" w:cs="Arial"/>
                <w:sz w:val="18"/>
                <w:szCs w:val="18"/>
              </w:rPr>
              <w:t xml:space="preserve">Separadores </w:t>
            </w:r>
            <w:proofErr w:type="spellStart"/>
            <w:r w:rsidR="00133716">
              <w:rPr>
                <w:rFonts w:ascii="Arial" w:hAnsi="Arial" w:cs="Arial"/>
                <w:sz w:val="18"/>
                <w:szCs w:val="18"/>
              </w:rPr>
              <w:t>Violentometro</w:t>
            </w:r>
            <w:proofErr w:type="spellEnd"/>
            <w:r>
              <w:rPr>
                <w:rFonts w:ascii="Arial" w:hAnsi="Arial" w:cs="Arial"/>
                <w:sz w:val="18"/>
                <w:szCs w:val="18"/>
              </w:rPr>
              <w:t xml:space="preserve"> impresos en propalcote de 300 GRS a 4x4 plastificados mate medida 9 x 23 CMS. </w:t>
            </w:r>
          </w:p>
        </w:tc>
        <w:tc>
          <w:tcPr>
            <w:tcW w:w="1748" w:type="dxa"/>
            <w:vAlign w:val="center"/>
          </w:tcPr>
          <w:p w:rsidR="00747E34" w:rsidRPr="00464B18" w:rsidRDefault="00E4592A" w:rsidP="00464B18">
            <w:pPr>
              <w:widowControl w:val="0"/>
              <w:spacing w:after="0" w:line="240" w:lineRule="auto"/>
              <w:jc w:val="center"/>
              <w:rPr>
                <w:rFonts w:ascii="Arial" w:eastAsia="Arial" w:hAnsi="Arial" w:cs="Arial"/>
                <w:sz w:val="16"/>
                <w:szCs w:val="18"/>
              </w:rPr>
            </w:pPr>
            <w:r>
              <w:rPr>
                <w:rFonts w:ascii="Arial" w:eastAsia="Arial" w:hAnsi="Arial" w:cs="Arial"/>
                <w:sz w:val="16"/>
                <w:szCs w:val="18"/>
              </w:rPr>
              <w:t>1000</w:t>
            </w:r>
          </w:p>
        </w:tc>
      </w:tr>
      <w:tr w:rsidR="00464B18" w:rsidRPr="00464B18" w:rsidTr="00715E29">
        <w:trPr>
          <w:trHeight w:val="70"/>
          <w:jc w:val="center"/>
        </w:trPr>
        <w:tc>
          <w:tcPr>
            <w:tcW w:w="1555" w:type="dxa"/>
          </w:tcPr>
          <w:p w:rsidR="00464B18" w:rsidRPr="00464B18" w:rsidRDefault="00747E34" w:rsidP="00464B18">
            <w:pPr>
              <w:widowControl w:val="0"/>
              <w:spacing w:after="0" w:line="240" w:lineRule="auto"/>
              <w:jc w:val="center"/>
              <w:rPr>
                <w:rFonts w:ascii="Arial" w:eastAsia="Arial" w:hAnsi="Arial" w:cs="Arial"/>
                <w:sz w:val="16"/>
              </w:rPr>
            </w:pPr>
            <w:r>
              <w:rPr>
                <w:rFonts w:ascii="Arial" w:eastAsia="Arial" w:hAnsi="Arial" w:cs="Arial"/>
                <w:sz w:val="16"/>
              </w:rPr>
              <w:t>11</w:t>
            </w:r>
          </w:p>
        </w:tc>
        <w:tc>
          <w:tcPr>
            <w:tcW w:w="4394" w:type="dxa"/>
          </w:tcPr>
          <w:p w:rsidR="00464B18" w:rsidRPr="00464B18" w:rsidRDefault="00464B18" w:rsidP="00464B18">
            <w:pPr>
              <w:widowControl w:val="0"/>
              <w:spacing w:after="0" w:line="240" w:lineRule="auto"/>
              <w:jc w:val="center"/>
              <w:rPr>
                <w:rFonts w:ascii="Arial" w:eastAsia="Arial" w:hAnsi="Arial" w:cs="Arial"/>
                <w:sz w:val="20"/>
              </w:rPr>
            </w:pPr>
            <w:r w:rsidRPr="00464B18">
              <w:rPr>
                <w:rFonts w:ascii="Arial" w:hAnsi="Arial" w:cs="Arial"/>
                <w:sz w:val="18"/>
                <w:szCs w:val="18"/>
              </w:rPr>
              <w:t xml:space="preserve">Auxiliar Logístico </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w:t>
            </w:r>
          </w:p>
        </w:tc>
      </w:tr>
    </w:tbl>
    <w:p w:rsidR="00464B18" w:rsidRDefault="00464B18" w:rsidP="003B323A">
      <w:pPr>
        <w:rPr>
          <w:sz w:val="20"/>
          <w:lang w:val="es-CO"/>
        </w:rPr>
      </w:pPr>
    </w:p>
    <w:p w:rsidR="00464B18" w:rsidRDefault="00464B18" w:rsidP="003B323A">
      <w:pPr>
        <w:rPr>
          <w:sz w:val="20"/>
          <w:lang w:val="es-CO"/>
        </w:rPr>
      </w:pPr>
    </w:p>
    <w:p w:rsidR="003B323A" w:rsidRPr="00F906A1" w:rsidRDefault="003B323A" w:rsidP="003B323A">
      <w:pPr>
        <w:rPr>
          <w:rFonts w:asciiTheme="minorHAnsi" w:eastAsiaTheme="minorHAnsi" w:hAnsiTheme="minorHAnsi" w:cstheme="minorBidi"/>
          <w:sz w:val="20"/>
          <w:lang w:val="es-CO"/>
        </w:rPr>
      </w:pPr>
      <w:r w:rsidRPr="00F906A1">
        <w:rPr>
          <w:sz w:val="20"/>
          <w:lang w:val="es-CO"/>
        </w:rPr>
        <w:fldChar w:fldCharType="begin"/>
      </w:r>
      <w:r w:rsidRPr="00F906A1">
        <w:rPr>
          <w:sz w:val="20"/>
          <w:lang w:val="es-CO"/>
        </w:rPr>
        <w:instrText xml:space="preserve"> LINK </w:instrText>
      </w:r>
      <w:r>
        <w:rPr>
          <w:sz w:val="20"/>
          <w:lang w:val="es-CO"/>
        </w:rPr>
        <w:instrText xml:space="preserve">Excel.Sheet.8 "E:\\PERSONERÍA MUNICIPAL DE SOLEDAD\\CONTRATACIÓN NOVIEMBRE 2023\\MINIMA CUANTÍA\\MC-002-2023 ADECUACIONES LOCATIVAS\\4 -Presupuesto   Mejoramiento de  Oficinas de PERSONERIA.xls" "Presupuesto de Obras!F74C2:F120C5" </w:instrText>
      </w:r>
      <w:r w:rsidRPr="00F906A1">
        <w:rPr>
          <w:sz w:val="20"/>
          <w:lang w:val="es-CO"/>
        </w:rPr>
        <w:instrText xml:space="preserve">\a \f 4 \h </w:instrText>
      </w:r>
      <w:r>
        <w:rPr>
          <w:sz w:val="20"/>
          <w:lang w:val="es-CO"/>
        </w:rPr>
        <w:instrText xml:space="preserve"> \* MERGEFORMAT </w:instrText>
      </w:r>
      <w:r w:rsidRPr="00F906A1">
        <w:rPr>
          <w:sz w:val="20"/>
          <w:lang w:val="es-CO"/>
        </w:rPr>
        <w:fldChar w:fldCharType="separate"/>
      </w:r>
    </w:p>
    <w:p w:rsidR="00235CCC" w:rsidRDefault="003B323A" w:rsidP="003B323A">
      <w:pPr>
        <w:rPr>
          <w:rFonts w:ascii="Arial" w:hAnsi="Arial" w:cs="Arial"/>
          <w:b/>
          <w:szCs w:val="24"/>
          <w:lang w:val="es-CO"/>
        </w:rPr>
      </w:pPr>
      <w:r w:rsidRPr="00F906A1">
        <w:rPr>
          <w:rFonts w:ascii="Arial" w:hAnsi="Arial" w:cs="Arial"/>
          <w:b/>
          <w:szCs w:val="24"/>
          <w:lang w:val="es-CO"/>
        </w:rPr>
        <w:fldChar w:fldCharType="end"/>
      </w:r>
    </w:p>
    <w:p w:rsidR="00235CCC" w:rsidRDefault="00235CCC" w:rsidP="003B323A">
      <w:pPr>
        <w:rPr>
          <w:rFonts w:ascii="Arial" w:hAnsi="Arial" w:cs="Arial"/>
          <w:b/>
          <w:szCs w:val="24"/>
          <w:lang w:val="es-CO"/>
        </w:rPr>
      </w:pPr>
    </w:p>
    <w:p w:rsidR="00235CCC" w:rsidRDefault="00235CCC" w:rsidP="003B323A">
      <w:pPr>
        <w:rPr>
          <w:rFonts w:ascii="Arial" w:hAnsi="Arial" w:cs="Arial"/>
          <w:b/>
          <w:szCs w:val="24"/>
          <w:lang w:val="es-CO"/>
        </w:rPr>
      </w:pPr>
    </w:p>
    <w:p w:rsidR="00235CCC" w:rsidRDefault="00235CCC" w:rsidP="003B323A">
      <w:pPr>
        <w:rPr>
          <w:rFonts w:ascii="Arial" w:hAnsi="Arial" w:cs="Arial"/>
          <w:b/>
          <w:szCs w:val="24"/>
          <w:lang w:val="es-CO"/>
        </w:rPr>
      </w:pPr>
    </w:p>
    <w:p w:rsidR="00235CCC" w:rsidRDefault="00235CCC" w:rsidP="003B323A">
      <w:pPr>
        <w:rPr>
          <w:rFonts w:ascii="Arial" w:hAnsi="Arial" w:cs="Arial"/>
          <w:b/>
          <w:szCs w:val="24"/>
          <w:lang w:val="es-CO"/>
        </w:rPr>
      </w:pPr>
    </w:p>
    <w:p w:rsidR="00235CCC" w:rsidRDefault="00235CCC" w:rsidP="003B323A">
      <w:pPr>
        <w:rPr>
          <w:rFonts w:ascii="Arial" w:hAnsi="Arial" w:cs="Arial"/>
          <w:b/>
          <w:szCs w:val="24"/>
          <w:lang w:val="es-CO"/>
        </w:rPr>
      </w:pPr>
    </w:p>
    <w:p w:rsidR="00235CCC" w:rsidRDefault="00235CCC" w:rsidP="003B323A">
      <w:pPr>
        <w:rPr>
          <w:rFonts w:ascii="Arial" w:hAnsi="Arial" w:cs="Arial"/>
          <w:b/>
          <w:szCs w:val="24"/>
          <w:lang w:val="es-CO"/>
        </w:rPr>
      </w:pPr>
    </w:p>
    <w:p w:rsidR="00235CCC" w:rsidRDefault="00235CCC" w:rsidP="003B323A">
      <w:pPr>
        <w:rPr>
          <w:rFonts w:ascii="Arial" w:hAnsi="Arial" w:cs="Arial"/>
          <w:b/>
          <w:szCs w:val="24"/>
          <w:lang w:val="es-CO"/>
        </w:rPr>
      </w:pPr>
    </w:p>
    <w:p w:rsidR="00235CCC" w:rsidRDefault="00235CCC" w:rsidP="003B323A">
      <w:pPr>
        <w:rPr>
          <w:rFonts w:ascii="Arial" w:hAnsi="Arial" w:cs="Arial"/>
          <w:b/>
          <w:szCs w:val="24"/>
          <w:lang w:val="es-CO"/>
        </w:rPr>
      </w:pPr>
    </w:p>
    <w:p w:rsidR="00235CCC" w:rsidRDefault="00235CCC" w:rsidP="003B323A">
      <w:pPr>
        <w:rPr>
          <w:rFonts w:ascii="Arial" w:hAnsi="Arial" w:cs="Arial"/>
          <w:b/>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EL</w:t>
      </w:r>
      <w:bookmarkStart w:id="0" w:name="_GoBack"/>
      <w:bookmarkEnd w:id="0"/>
      <w:r w:rsidRPr="00F906A1">
        <w:rPr>
          <w:rFonts w:ascii="Arial" w:hAnsi="Arial" w:cs="Arial"/>
          <w:szCs w:val="24"/>
          <w:lang w:val="es-CO"/>
        </w:rPr>
        <w:t>CONTRATISTA se compromete a ejecutar todas las obras contenidas en el cuadro anexo, en los lugares y plazos requeridos por el supervisor.</w:t>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Mi propuesta tendrá una validez por el término </w:t>
      </w:r>
      <w:proofErr w:type="gramStart"/>
      <w:r w:rsidRPr="00F906A1">
        <w:rPr>
          <w:rFonts w:ascii="Arial" w:hAnsi="Arial" w:cs="Arial"/>
          <w:szCs w:val="24"/>
          <w:lang w:val="es-CO"/>
        </w:rPr>
        <w:t xml:space="preserve">de </w:t>
      </w:r>
      <w:r w:rsidRPr="00F906A1">
        <w:rPr>
          <w:rFonts w:ascii="Arial" w:hAnsi="Arial" w:cs="Arial"/>
          <w:szCs w:val="24"/>
          <w:u w:val="single"/>
          <w:lang w:val="es-CO"/>
        </w:rPr>
        <w:t xml:space="preserve"> </w:t>
      </w:r>
      <w:r w:rsidRPr="00F906A1">
        <w:rPr>
          <w:rFonts w:ascii="Arial" w:hAnsi="Arial" w:cs="Arial"/>
          <w:szCs w:val="24"/>
          <w:u w:val="single"/>
          <w:lang w:val="es-CO"/>
        </w:rPr>
        <w:tab/>
      </w:r>
      <w:proofErr w:type="gramEnd"/>
      <w:r w:rsidRPr="00F906A1">
        <w:rPr>
          <w:rFonts w:ascii="Arial" w:hAnsi="Arial" w:cs="Arial"/>
          <w:szCs w:val="24"/>
          <w:u w:val="single"/>
          <w:lang w:val="es-CO"/>
        </w:rPr>
        <w:t>_____</w:t>
      </w:r>
    </w:p>
    <w:p w:rsidR="003B323A" w:rsidRPr="00F906A1" w:rsidRDefault="003B323A" w:rsidP="003B323A">
      <w:pPr>
        <w:rPr>
          <w:rFonts w:ascii="Arial" w:hAnsi="Arial" w:cs="Arial"/>
          <w:szCs w:val="24"/>
          <w:lang w:val="es-CO"/>
        </w:rPr>
      </w:pPr>
      <w:r w:rsidRPr="00F906A1">
        <w:rPr>
          <w:rFonts w:ascii="Arial" w:hAnsi="Arial" w:cs="Arial"/>
          <w:szCs w:val="24"/>
          <w:lang w:val="es-CO"/>
        </w:rPr>
        <w:t>Nombre del Representante Legal: C.C. Nº</w:t>
      </w:r>
      <w:r w:rsidRPr="00F906A1">
        <w:rPr>
          <w:rFonts w:ascii="Arial" w:hAnsi="Arial" w:cs="Arial"/>
          <w:szCs w:val="24"/>
          <w:u w:val="single"/>
          <w:lang w:val="es-CO"/>
        </w:rPr>
        <w:t xml:space="preserve">                           </w:t>
      </w:r>
      <w:r w:rsidRPr="00F906A1">
        <w:rPr>
          <w:rFonts w:ascii="Arial" w:hAnsi="Arial" w:cs="Arial"/>
          <w:szCs w:val="24"/>
          <w:lang w:val="es-CO"/>
        </w:rPr>
        <w:t xml:space="preserve"> de</w:t>
      </w:r>
    </w:p>
    <w:p w:rsidR="003B323A" w:rsidRDefault="003B323A"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FIRMA:</w:t>
      </w:r>
    </w:p>
    <w:p w:rsidR="003B323A" w:rsidRPr="00F906A1" w:rsidRDefault="003B323A" w:rsidP="003B323A">
      <w:pPr>
        <w:rPr>
          <w:rFonts w:ascii="Times New Roman" w:eastAsia="Arial" w:hAnsi="Times New Roman"/>
          <w:b/>
          <w:spacing w:val="-11"/>
          <w:sz w:val="20"/>
          <w:lang w:val="es-CO"/>
        </w:rPr>
      </w:pPr>
      <w:r w:rsidRPr="00F906A1">
        <w:rPr>
          <w:rFonts w:ascii="Arial" w:hAnsi="Arial" w:cs="Arial"/>
          <w:szCs w:val="24"/>
          <w:lang w:val="es-CO"/>
        </w:rPr>
        <w:t>NOMBRE DE QUIEN FIRMA:</w:t>
      </w:r>
      <w:r w:rsidRPr="00F906A1">
        <w:rPr>
          <w:rFonts w:ascii="Times New Roman" w:eastAsia="Arial" w:hAnsi="Times New Roman"/>
          <w:b/>
          <w:spacing w:val="-11"/>
          <w:sz w:val="20"/>
          <w:lang w:val="es-CO"/>
        </w:rPr>
        <w:t xml:space="preserve"> </w:t>
      </w:r>
    </w:p>
    <w:p w:rsidR="003B323A" w:rsidRDefault="003B323A" w:rsidP="003B323A">
      <w:pPr>
        <w:jc w:val="center"/>
        <w:rPr>
          <w:rFonts w:ascii="Arial" w:hAnsi="Arial" w:cs="Arial"/>
          <w:b/>
          <w:lang w:val="es-CO"/>
        </w:rPr>
      </w:pPr>
    </w:p>
    <w:p w:rsidR="003B323A" w:rsidRDefault="003B323A" w:rsidP="003B323A">
      <w:pPr>
        <w:jc w:val="center"/>
        <w:rPr>
          <w:rFonts w:ascii="Arial" w:hAnsi="Arial" w:cs="Arial"/>
          <w:b/>
          <w:lang w:val="es-CO"/>
        </w:rPr>
      </w:pPr>
    </w:p>
    <w:p w:rsidR="003B323A" w:rsidRDefault="003B323A" w:rsidP="003B323A">
      <w:pPr>
        <w:jc w:val="center"/>
        <w:rPr>
          <w:rFonts w:ascii="Arial" w:hAnsi="Arial" w:cs="Arial"/>
          <w:b/>
          <w:lang w:val="es-CO"/>
        </w:rPr>
      </w:pPr>
    </w:p>
    <w:p w:rsidR="003B323A" w:rsidRPr="00F906A1" w:rsidRDefault="003B323A" w:rsidP="003B323A">
      <w:pPr>
        <w:jc w:val="center"/>
        <w:rPr>
          <w:rFonts w:ascii="Arial" w:hAnsi="Arial" w:cs="Arial"/>
          <w:b/>
          <w:lang w:val="es-CO"/>
        </w:rPr>
      </w:pPr>
      <w:r w:rsidRPr="00F906A1">
        <w:rPr>
          <w:rFonts w:ascii="Arial" w:hAnsi="Arial" w:cs="Arial"/>
          <w:b/>
          <w:lang w:val="es-CO"/>
        </w:rPr>
        <w:lastRenderedPageBreak/>
        <w:t>ANEXO No 3</w:t>
      </w:r>
    </w:p>
    <w:p w:rsidR="003B323A" w:rsidRDefault="003B323A" w:rsidP="00464B18">
      <w:pPr>
        <w:jc w:val="center"/>
        <w:rPr>
          <w:rFonts w:ascii="Arial" w:hAnsi="Arial" w:cs="Arial"/>
          <w:b/>
          <w:lang w:val="es-CO"/>
        </w:rPr>
      </w:pPr>
      <w:r w:rsidRPr="00F906A1">
        <w:rPr>
          <w:rFonts w:ascii="Arial" w:hAnsi="Arial" w:cs="Arial"/>
          <w:b/>
          <w:lang w:val="es-CO"/>
        </w:rPr>
        <w:t>OFRECIMIENTO ECONOMICO</w:t>
      </w:r>
    </w:p>
    <w:tbl>
      <w:tblPr>
        <w:tblStyle w:val="Tablaconcuadrcula4"/>
        <w:tblpPr w:leftFromText="141" w:rightFromText="141" w:vertAnchor="text" w:tblpXSpec="center" w:tblpY="1"/>
        <w:tblOverlap w:val="never"/>
        <w:tblW w:w="11193" w:type="dxa"/>
        <w:jc w:val="center"/>
        <w:tblLayout w:type="fixed"/>
        <w:tblLook w:val="04A0" w:firstRow="1" w:lastRow="0" w:firstColumn="1" w:lastColumn="0" w:noHBand="0" w:noVBand="1"/>
      </w:tblPr>
      <w:tblGrid>
        <w:gridCol w:w="1555"/>
        <w:gridCol w:w="4394"/>
        <w:gridCol w:w="1748"/>
        <w:gridCol w:w="1748"/>
        <w:gridCol w:w="1748"/>
      </w:tblGrid>
      <w:tr w:rsidR="00464B18" w:rsidRPr="00464B18" w:rsidTr="00464B18">
        <w:trPr>
          <w:jc w:val="center"/>
        </w:trPr>
        <w:tc>
          <w:tcPr>
            <w:tcW w:w="1555" w:type="dxa"/>
            <w:shd w:val="clear" w:color="auto" w:fill="D9D9D9" w:themeFill="background1" w:themeFillShade="D9"/>
            <w:vAlign w:val="center"/>
          </w:tcPr>
          <w:p w:rsidR="00464B18" w:rsidRPr="00464B18" w:rsidRDefault="00464B18" w:rsidP="00464B18">
            <w:pPr>
              <w:widowControl w:val="0"/>
              <w:spacing w:after="0" w:line="240" w:lineRule="auto"/>
              <w:jc w:val="center"/>
              <w:rPr>
                <w:rFonts w:ascii="Arial" w:eastAsia="Arial" w:hAnsi="Arial" w:cs="Arial"/>
                <w:b/>
                <w:sz w:val="20"/>
              </w:rPr>
            </w:pPr>
            <w:r w:rsidRPr="00464B18">
              <w:rPr>
                <w:rFonts w:ascii="Arial" w:eastAsia="Arial" w:hAnsi="Arial" w:cs="Arial"/>
                <w:b/>
                <w:sz w:val="20"/>
              </w:rPr>
              <w:t>ÍTEM</w:t>
            </w:r>
          </w:p>
        </w:tc>
        <w:tc>
          <w:tcPr>
            <w:tcW w:w="4394" w:type="dxa"/>
            <w:shd w:val="clear" w:color="auto" w:fill="D9D9D9" w:themeFill="background1" w:themeFillShade="D9"/>
            <w:vAlign w:val="center"/>
          </w:tcPr>
          <w:p w:rsidR="00464B18" w:rsidRPr="00464B18" w:rsidRDefault="00464B18" w:rsidP="00464B18">
            <w:pPr>
              <w:widowControl w:val="0"/>
              <w:spacing w:after="0" w:line="240" w:lineRule="auto"/>
              <w:jc w:val="center"/>
              <w:rPr>
                <w:rFonts w:ascii="Arial" w:eastAsia="Arial" w:hAnsi="Arial" w:cs="Arial"/>
                <w:b/>
                <w:sz w:val="20"/>
              </w:rPr>
            </w:pPr>
            <w:r w:rsidRPr="00464B18">
              <w:rPr>
                <w:rFonts w:ascii="Arial" w:eastAsia="Arial" w:hAnsi="Arial" w:cs="Arial"/>
                <w:b/>
                <w:sz w:val="20"/>
              </w:rPr>
              <w:t>DESCRIPCIÓN</w:t>
            </w:r>
          </w:p>
        </w:tc>
        <w:tc>
          <w:tcPr>
            <w:tcW w:w="1748" w:type="dxa"/>
            <w:shd w:val="clear" w:color="auto" w:fill="D9D9D9" w:themeFill="background1" w:themeFillShade="D9"/>
            <w:vAlign w:val="center"/>
          </w:tcPr>
          <w:p w:rsidR="00464B18" w:rsidRPr="00464B18" w:rsidRDefault="00464B18" w:rsidP="00464B18">
            <w:pPr>
              <w:widowControl w:val="0"/>
              <w:spacing w:after="0" w:line="240" w:lineRule="auto"/>
              <w:jc w:val="center"/>
              <w:rPr>
                <w:rFonts w:ascii="Arial" w:eastAsia="Arial" w:hAnsi="Arial" w:cs="Arial"/>
                <w:b/>
                <w:sz w:val="20"/>
              </w:rPr>
            </w:pPr>
            <w:r w:rsidRPr="00464B18">
              <w:rPr>
                <w:rFonts w:ascii="Arial" w:eastAsia="Arial" w:hAnsi="Arial" w:cs="Arial"/>
                <w:b/>
                <w:sz w:val="20"/>
              </w:rPr>
              <w:t>CANTIDAD</w:t>
            </w:r>
          </w:p>
        </w:tc>
        <w:tc>
          <w:tcPr>
            <w:tcW w:w="1748" w:type="dxa"/>
            <w:shd w:val="clear" w:color="auto" w:fill="D9D9D9" w:themeFill="background1" w:themeFillShade="D9"/>
          </w:tcPr>
          <w:p w:rsidR="00464B18" w:rsidRPr="00464B18" w:rsidRDefault="00464B18" w:rsidP="00464B18">
            <w:pPr>
              <w:widowControl w:val="0"/>
              <w:spacing w:after="0" w:line="240" w:lineRule="auto"/>
              <w:jc w:val="center"/>
              <w:rPr>
                <w:rFonts w:ascii="Arial" w:eastAsia="Arial" w:hAnsi="Arial" w:cs="Arial"/>
                <w:b/>
                <w:sz w:val="20"/>
              </w:rPr>
            </w:pPr>
            <w:r>
              <w:rPr>
                <w:rFonts w:ascii="Arial" w:eastAsia="Arial" w:hAnsi="Arial" w:cs="Arial"/>
                <w:b/>
                <w:sz w:val="20"/>
              </w:rPr>
              <w:t>VALOR UNITARIO</w:t>
            </w:r>
          </w:p>
        </w:tc>
        <w:tc>
          <w:tcPr>
            <w:tcW w:w="1748" w:type="dxa"/>
            <w:shd w:val="clear" w:color="auto" w:fill="D9D9D9" w:themeFill="background1" w:themeFillShade="D9"/>
          </w:tcPr>
          <w:p w:rsidR="00464B18" w:rsidRDefault="00464B18" w:rsidP="00464B18">
            <w:pPr>
              <w:widowControl w:val="0"/>
              <w:spacing w:after="0" w:line="240" w:lineRule="auto"/>
              <w:jc w:val="center"/>
              <w:rPr>
                <w:rFonts w:ascii="Arial" w:eastAsia="Arial" w:hAnsi="Arial" w:cs="Arial"/>
                <w:b/>
                <w:sz w:val="20"/>
              </w:rPr>
            </w:pPr>
            <w:r>
              <w:rPr>
                <w:rFonts w:ascii="Arial" w:eastAsia="Arial" w:hAnsi="Arial" w:cs="Arial"/>
                <w:b/>
                <w:sz w:val="20"/>
              </w:rPr>
              <w:t>VALOR TOTAL</w:t>
            </w:r>
          </w:p>
        </w:tc>
      </w:tr>
      <w:tr w:rsidR="00464B18" w:rsidRPr="00464B18" w:rsidTr="00464B18">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w:t>
            </w:r>
          </w:p>
        </w:tc>
        <w:tc>
          <w:tcPr>
            <w:tcW w:w="4394" w:type="dxa"/>
            <w:vAlign w:val="center"/>
          </w:tcPr>
          <w:p w:rsidR="00464B18" w:rsidRPr="00464B18" w:rsidRDefault="00464B18" w:rsidP="00464B18">
            <w:pPr>
              <w:widowControl w:val="0"/>
              <w:spacing w:after="0" w:line="240" w:lineRule="auto"/>
              <w:jc w:val="center"/>
              <w:rPr>
                <w:rFonts w:ascii="Arial" w:eastAsia="Arial" w:hAnsi="Arial" w:cs="Arial"/>
                <w:sz w:val="18"/>
                <w:szCs w:val="18"/>
              </w:rPr>
            </w:pPr>
            <w:r w:rsidRPr="00464B18">
              <w:rPr>
                <w:rFonts w:ascii="Arial" w:hAnsi="Arial" w:cs="Arial"/>
                <w:sz w:val="18"/>
                <w:szCs w:val="18"/>
              </w:rPr>
              <w:t xml:space="preserve">Alimentación: Desayuno (empanada o arepa de maíz,  pastelito horneado, </w:t>
            </w:r>
            <w:proofErr w:type="spellStart"/>
            <w:r w:rsidRPr="00464B18">
              <w:rPr>
                <w:rFonts w:ascii="Arial" w:hAnsi="Arial" w:cs="Arial"/>
                <w:sz w:val="18"/>
                <w:szCs w:val="18"/>
              </w:rPr>
              <w:t>sandwinch</w:t>
            </w:r>
            <w:proofErr w:type="spellEnd"/>
            <w:r w:rsidRPr="00464B18">
              <w:rPr>
                <w:rFonts w:ascii="Arial" w:hAnsi="Arial" w:cs="Arial"/>
                <w:sz w:val="18"/>
                <w:szCs w:val="18"/>
              </w:rPr>
              <w:t xml:space="preserve"> de jamón y queso u otros 150 g, fruta entera 100 g, jugo o bebida láctea 180 cc)</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r w:rsidR="00464B18" w:rsidRPr="00464B18" w:rsidTr="00464B18">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2</w:t>
            </w:r>
          </w:p>
        </w:tc>
        <w:tc>
          <w:tcPr>
            <w:tcW w:w="4394" w:type="dxa"/>
            <w:vAlign w:val="center"/>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 xml:space="preserve">Alimentación: Almuerzo (carbohidratos 150 g, proteína 125 g, ensalada 100 g, pastas o leguminosas 80 g, jugo o gaseosa 210 cc) </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r w:rsidR="00464B18" w:rsidRPr="00464B18" w:rsidTr="00464B18">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3</w:t>
            </w:r>
          </w:p>
        </w:tc>
        <w:tc>
          <w:tcPr>
            <w:tcW w:w="4394" w:type="dxa"/>
            <w:vAlign w:val="center"/>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 xml:space="preserve">Refrigerio: pastelito horneado, </w:t>
            </w:r>
            <w:proofErr w:type="spellStart"/>
            <w:r w:rsidRPr="00464B18">
              <w:rPr>
                <w:rFonts w:ascii="Arial" w:hAnsi="Arial" w:cs="Arial"/>
                <w:sz w:val="18"/>
                <w:szCs w:val="18"/>
              </w:rPr>
              <w:t>sandwinch</w:t>
            </w:r>
            <w:proofErr w:type="spellEnd"/>
            <w:r w:rsidRPr="00464B18">
              <w:rPr>
                <w:rFonts w:ascii="Arial" w:hAnsi="Arial" w:cs="Arial"/>
                <w:sz w:val="18"/>
                <w:szCs w:val="18"/>
              </w:rPr>
              <w:t xml:space="preserve"> de jamón y queso u otros 150 g, jugo o bebida 180 cc</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r w:rsidR="00464B18" w:rsidRPr="00464B18" w:rsidTr="00464B18">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4</w:t>
            </w:r>
          </w:p>
        </w:tc>
        <w:tc>
          <w:tcPr>
            <w:tcW w:w="4394" w:type="dxa"/>
          </w:tcPr>
          <w:p w:rsidR="00464B18" w:rsidRPr="00464B18" w:rsidRDefault="00464B18" w:rsidP="00464B18">
            <w:pPr>
              <w:widowControl w:val="0"/>
              <w:spacing w:after="0" w:line="240" w:lineRule="auto"/>
              <w:jc w:val="center"/>
              <w:rPr>
                <w:rFonts w:ascii="Arial" w:eastAsia="Arial" w:hAnsi="Arial" w:cs="Arial"/>
                <w:sz w:val="20"/>
              </w:rPr>
            </w:pPr>
            <w:r w:rsidRPr="00464B18">
              <w:rPr>
                <w:rFonts w:ascii="Arial" w:hAnsi="Arial" w:cs="Arial"/>
                <w:sz w:val="18"/>
                <w:szCs w:val="18"/>
              </w:rPr>
              <w:t xml:space="preserve">Hidratación: Agua en botella de envase </w:t>
            </w:r>
            <w:proofErr w:type="spellStart"/>
            <w:r w:rsidRPr="00464B18">
              <w:rPr>
                <w:rFonts w:ascii="Arial" w:hAnsi="Arial" w:cs="Arial"/>
                <w:sz w:val="18"/>
                <w:szCs w:val="18"/>
              </w:rPr>
              <w:t>pet</w:t>
            </w:r>
            <w:proofErr w:type="spellEnd"/>
            <w:r w:rsidRPr="00464B18">
              <w:rPr>
                <w:rFonts w:ascii="Arial" w:hAnsi="Arial" w:cs="Arial"/>
                <w:sz w:val="18"/>
                <w:szCs w:val="18"/>
              </w:rPr>
              <w:t xml:space="preserve"> x 24 unidades</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r w:rsidR="00464B18" w:rsidRPr="00464B18" w:rsidTr="00464B18">
        <w:trPr>
          <w:jc w:val="center"/>
        </w:trPr>
        <w:tc>
          <w:tcPr>
            <w:tcW w:w="1555" w:type="dxa"/>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5</w:t>
            </w:r>
          </w:p>
        </w:tc>
        <w:tc>
          <w:tcPr>
            <w:tcW w:w="4394" w:type="dxa"/>
          </w:tcPr>
          <w:p w:rsidR="00464B18" w:rsidRPr="00464B18" w:rsidRDefault="00464B18" w:rsidP="00464B18">
            <w:pPr>
              <w:widowControl w:val="0"/>
              <w:spacing w:after="0" w:line="240" w:lineRule="auto"/>
              <w:jc w:val="center"/>
              <w:rPr>
                <w:rFonts w:ascii="Arial" w:eastAsia="Arial" w:hAnsi="Arial" w:cs="Arial"/>
                <w:sz w:val="20"/>
              </w:rPr>
            </w:pPr>
            <w:r w:rsidRPr="00464B18">
              <w:rPr>
                <w:rFonts w:ascii="Arial" w:hAnsi="Arial" w:cs="Arial"/>
                <w:sz w:val="18"/>
                <w:szCs w:val="18"/>
              </w:rPr>
              <w:t>Silla plástica blanca sin brazo</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r w:rsidR="00464B18" w:rsidRPr="00464B18" w:rsidTr="00464B18">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6</w:t>
            </w:r>
          </w:p>
        </w:tc>
        <w:tc>
          <w:tcPr>
            <w:tcW w:w="4394" w:type="dxa"/>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 xml:space="preserve"> Sonido sencillo de 3.000 watts compuesto mínimo por una consola digital, kit de</w:t>
            </w:r>
          </w:p>
          <w:p w:rsidR="00464B18" w:rsidRPr="00464B18" w:rsidRDefault="00464B18" w:rsidP="00464B18">
            <w:pPr>
              <w:widowControl w:val="0"/>
              <w:spacing w:after="0" w:line="240" w:lineRule="auto"/>
              <w:jc w:val="center"/>
              <w:rPr>
                <w:rFonts w:ascii="Arial" w:eastAsia="Arial" w:hAnsi="Arial" w:cs="Arial"/>
                <w:sz w:val="20"/>
              </w:rPr>
            </w:pPr>
            <w:r w:rsidRPr="00464B18">
              <w:rPr>
                <w:rFonts w:ascii="Arial" w:hAnsi="Arial" w:cs="Arial"/>
                <w:sz w:val="18"/>
                <w:szCs w:val="18"/>
              </w:rPr>
              <w:t>micrófonos inalámbricos (mínimo 2), kit de cables y técnico</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r w:rsidR="00464B18" w:rsidRPr="00464B18" w:rsidTr="00464B18">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7</w:t>
            </w:r>
          </w:p>
        </w:tc>
        <w:tc>
          <w:tcPr>
            <w:tcW w:w="4394" w:type="dxa"/>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Diseño e impresión cartilla personeros escolares y derechos humanos</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1000</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r w:rsidR="00464B18" w:rsidRPr="00464B18" w:rsidTr="00464B18">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8</w:t>
            </w:r>
          </w:p>
        </w:tc>
        <w:tc>
          <w:tcPr>
            <w:tcW w:w="4394" w:type="dxa"/>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Diseño e impresión de Plegable sobre el Derecho de Petición y acciones constitucionales de protección de los derechos fundamentales y del ambiente</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1000</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r w:rsidR="00464B18" w:rsidRPr="00464B18" w:rsidTr="00464B18">
        <w:trPr>
          <w:jc w:val="center"/>
        </w:trPr>
        <w:tc>
          <w:tcPr>
            <w:tcW w:w="1555" w:type="dxa"/>
            <w:vAlign w:val="center"/>
          </w:tcPr>
          <w:p w:rsidR="00464B18" w:rsidRPr="00464B18" w:rsidRDefault="00464B18" w:rsidP="00464B18">
            <w:pPr>
              <w:widowControl w:val="0"/>
              <w:spacing w:after="0" w:line="240" w:lineRule="auto"/>
              <w:jc w:val="center"/>
              <w:rPr>
                <w:rFonts w:ascii="Arial" w:eastAsia="Arial" w:hAnsi="Arial" w:cs="Arial"/>
                <w:sz w:val="16"/>
              </w:rPr>
            </w:pPr>
            <w:r w:rsidRPr="00464B18">
              <w:rPr>
                <w:rFonts w:ascii="Arial" w:eastAsia="Arial" w:hAnsi="Arial" w:cs="Arial"/>
                <w:sz w:val="16"/>
              </w:rPr>
              <w:t>9</w:t>
            </w:r>
          </w:p>
        </w:tc>
        <w:tc>
          <w:tcPr>
            <w:tcW w:w="4394" w:type="dxa"/>
          </w:tcPr>
          <w:p w:rsidR="00464B18" w:rsidRPr="00464B18" w:rsidRDefault="00464B18" w:rsidP="00464B18">
            <w:pPr>
              <w:widowControl w:val="0"/>
              <w:spacing w:after="0" w:line="240" w:lineRule="auto"/>
              <w:jc w:val="center"/>
              <w:rPr>
                <w:rFonts w:ascii="Arial" w:hAnsi="Arial" w:cs="Arial"/>
                <w:sz w:val="18"/>
                <w:szCs w:val="18"/>
              </w:rPr>
            </w:pPr>
            <w:r w:rsidRPr="00464B18">
              <w:rPr>
                <w:rFonts w:ascii="Arial" w:hAnsi="Arial" w:cs="Arial"/>
                <w:sz w:val="18"/>
                <w:szCs w:val="18"/>
              </w:rPr>
              <w:t xml:space="preserve">Diseño e impresión de material promocional institucional para público interno, externo y para el despacho  </w:t>
            </w:r>
          </w:p>
        </w:tc>
        <w:tc>
          <w:tcPr>
            <w:tcW w:w="1748" w:type="dxa"/>
            <w:vAlign w:val="center"/>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1000</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r w:rsidR="00133716" w:rsidRPr="00464B18" w:rsidTr="00464B18">
        <w:trPr>
          <w:jc w:val="center"/>
        </w:trPr>
        <w:tc>
          <w:tcPr>
            <w:tcW w:w="1555" w:type="dxa"/>
            <w:vAlign w:val="center"/>
          </w:tcPr>
          <w:p w:rsidR="00133716" w:rsidRPr="00464B18" w:rsidRDefault="00133716" w:rsidP="00464B18">
            <w:pPr>
              <w:widowControl w:val="0"/>
              <w:spacing w:after="0" w:line="240" w:lineRule="auto"/>
              <w:jc w:val="center"/>
              <w:rPr>
                <w:rFonts w:ascii="Arial" w:eastAsia="Arial" w:hAnsi="Arial" w:cs="Arial"/>
                <w:sz w:val="16"/>
              </w:rPr>
            </w:pPr>
            <w:r>
              <w:rPr>
                <w:rFonts w:ascii="Arial" w:eastAsia="Arial" w:hAnsi="Arial" w:cs="Arial"/>
                <w:sz w:val="16"/>
              </w:rPr>
              <w:t>10</w:t>
            </w:r>
          </w:p>
        </w:tc>
        <w:tc>
          <w:tcPr>
            <w:tcW w:w="4394" w:type="dxa"/>
          </w:tcPr>
          <w:p w:rsidR="00133716" w:rsidRPr="00464B18" w:rsidRDefault="00133716" w:rsidP="00464B18">
            <w:pPr>
              <w:widowControl w:val="0"/>
              <w:spacing w:after="0" w:line="240" w:lineRule="auto"/>
              <w:jc w:val="center"/>
              <w:rPr>
                <w:rFonts w:ascii="Arial" w:hAnsi="Arial" w:cs="Arial"/>
                <w:sz w:val="18"/>
                <w:szCs w:val="18"/>
              </w:rPr>
            </w:pPr>
            <w:r>
              <w:rPr>
                <w:rFonts w:ascii="Arial" w:hAnsi="Arial" w:cs="Arial"/>
                <w:sz w:val="18"/>
                <w:szCs w:val="18"/>
              </w:rPr>
              <w:t xml:space="preserve">Separadores </w:t>
            </w:r>
            <w:proofErr w:type="spellStart"/>
            <w:r>
              <w:rPr>
                <w:rFonts w:ascii="Arial" w:hAnsi="Arial" w:cs="Arial"/>
                <w:sz w:val="18"/>
                <w:szCs w:val="18"/>
              </w:rPr>
              <w:t>Violentometro</w:t>
            </w:r>
            <w:proofErr w:type="spellEnd"/>
            <w:r>
              <w:rPr>
                <w:rFonts w:ascii="Arial" w:hAnsi="Arial" w:cs="Arial"/>
                <w:sz w:val="18"/>
                <w:szCs w:val="18"/>
              </w:rPr>
              <w:t xml:space="preserve"> impresos en propalcote de 300 GRS a 4x4 plastificados mate medida 9 x 23 CMS.</w:t>
            </w:r>
          </w:p>
        </w:tc>
        <w:tc>
          <w:tcPr>
            <w:tcW w:w="1748" w:type="dxa"/>
            <w:vAlign w:val="center"/>
          </w:tcPr>
          <w:p w:rsidR="00133716" w:rsidRPr="00464B18" w:rsidRDefault="00133716" w:rsidP="00464B18">
            <w:pPr>
              <w:widowControl w:val="0"/>
              <w:spacing w:after="0" w:line="240" w:lineRule="auto"/>
              <w:jc w:val="center"/>
              <w:rPr>
                <w:rFonts w:ascii="Arial" w:eastAsia="Arial" w:hAnsi="Arial" w:cs="Arial"/>
                <w:sz w:val="16"/>
                <w:szCs w:val="18"/>
              </w:rPr>
            </w:pPr>
            <w:r>
              <w:rPr>
                <w:rFonts w:ascii="Arial" w:eastAsia="Arial" w:hAnsi="Arial" w:cs="Arial"/>
                <w:sz w:val="16"/>
                <w:szCs w:val="18"/>
              </w:rPr>
              <w:t>1000</w:t>
            </w:r>
          </w:p>
        </w:tc>
        <w:tc>
          <w:tcPr>
            <w:tcW w:w="1748" w:type="dxa"/>
          </w:tcPr>
          <w:p w:rsidR="00133716" w:rsidRPr="00464B18" w:rsidRDefault="00133716" w:rsidP="00464B18">
            <w:pPr>
              <w:widowControl w:val="0"/>
              <w:spacing w:after="0" w:line="240" w:lineRule="auto"/>
              <w:jc w:val="center"/>
              <w:rPr>
                <w:rFonts w:ascii="Arial" w:eastAsia="Arial" w:hAnsi="Arial" w:cs="Arial"/>
                <w:sz w:val="16"/>
                <w:szCs w:val="18"/>
              </w:rPr>
            </w:pPr>
          </w:p>
        </w:tc>
        <w:tc>
          <w:tcPr>
            <w:tcW w:w="1748" w:type="dxa"/>
          </w:tcPr>
          <w:p w:rsidR="00133716" w:rsidRPr="00464B18" w:rsidRDefault="00133716" w:rsidP="00464B18">
            <w:pPr>
              <w:widowControl w:val="0"/>
              <w:spacing w:after="0" w:line="240" w:lineRule="auto"/>
              <w:jc w:val="center"/>
              <w:rPr>
                <w:rFonts w:ascii="Arial" w:eastAsia="Arial" w:hAnsi="Arial" w:cs="Arial"/>
                <w:sz w:val="16"/>
                <w:szCs w:val="18"/>
              </w:rPr>
            </w:pPr>
          </w:p>
        </w:tc>
      </w:tr>
      <w:tr w:rsidR="00464B18" w:rsidRPr="00464B18" w:rsidTr="00464B18">
        <w:trPr>
          <w:trHeight w:val="70"/>
          <w:jc w:val="center"/>
        </w:trPr>
        <w:tc>
          <w:tcPr>
            <w:tcW w:w="1555" w:type="dxa"/>
          </w:tcPr>
          <w:p w:rsidR="00464B18" w:rsidRPr="00464B18" w:rsidRDefault="00133716" w:rsidP="00464B18">
            <w:pPr>
              <w:widowControl w:val="0"/>
              <w:spacing w:after="0" w:line="240" w:lineRule="auto"/>
              <w:jc w:val="center"/>
              <w:rPr>
                <w:rFonts w:ascii="Arial" w:eastAsia="Arial" w:hAnsi="Arial" w:cs="Arial"/>
                <w:sz w:val="16"/>
              </w:rPr>
            </w:pPr>
            <w:r>
              <w:rPr>
                <w:rFonts w:ascii="Arial" w:eastAsia="Arial" w:hAnsi="Arial" w:cs="Arial"/>
                <w:sz w:val="16"/>
              </w:rPr>
              <w:t>11</w:t>
            </w:r>
          </w:p>
        </w:tc>
        <w:tc>
          <w:tcPr>
            <w:tcW w:w="4394" w:type="dxa"/>
          </w:tcPr>
          <w:p w:rsidR="00464B18" w:rsidRPr="00464B18" w:rsidRDefault="00464B18" w:rsidP="00464B18">
            <w:pPr>
              <w:widowControl w:val="0"/>
              <w:spacing w:after="0" w:line="240" w:lineRule="auto"/>
              <w:jc w:val="center"/>
              <w:rPr>
                <w:rFonts w:ascii="Arial" w:eastAsia="Arial" w:hAnsi="Arial" w:cs="Arial"/>
                <w:sz w:val="20"/>
              </w:rPr>
            </w:pPr>
            <w:r w:rsidRPr="00464B18">
              <w:rPr>
                <w:rFonts w:ascii="Arial" w:hAnsi="Arial" w:cs="Arial"/>
                <w:sz w:val="18"/>
                <w:szCs w:val="18"/>
              </w:rPr>
              <w:t xml:space="preserve">Auxiliar Logístico </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r w:rsidRPr="00464B18">
              <w:rPr>
                <w:rFonts w:ascii="Arial" w:eastAsia="Arial" w:hAnsi="Arial" w:cs="Arial"/>
                <w:sz w:val="16"/>
                <w:szCs w:val="18"/>
              </w:rPr>
              <w:t>1</w:t>
            </w: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c>
          <w:tcPr>
            <w:tcW w:w="1748" w:type="dxa"/>
          </w:tcPr>
          <w:p w:rsidR="00464B18" w:rsidRPr="00464B18" w:rsidRDefault="00464B18" w:rsidP="00464B18">
            <w:pPr>
              <w:widowControl w:val="0"/>
              <w:spacing w:after="0" w:line="240" w:lineRule="auto"/>
              <w:jc w:val="center"/>
              <w:rPr>
                <w:rFonts w:ascii="Arial" w:eastAsia="Arial" w:hAnsi="Arial" w:cs="Arial"/>
                <w:sz w:val="16"/>
                <w:szCs w:val="18"/>
              </w:rPr>
            </w:pPr>
          </w:p>
        </w:tc>
      </w:tr>
    </w:tbl>
    <w:p w:rsidR="00464B18" w:rsidRDefault="00464B18" w:rsidP="00464B18">
      <w:pPr>
        <w:rPr>
          <w:rFonts w:ascii="Arial" w:hAnsi="Arial" w:cs="Arial"/>
          <w:b/>
          <w:lang w:val="es-CO"/>
        </w:rPr>
      </w:pPr>
    </w:p>
    <w:p w:rsidR="003B323A" w:rsidRPr="005F0C84" w:rsidRDefault="00464B18" w:rsidP="003B323A">
      <w:pPr>
        <w:ind w:right="-1085"/>
        <w:jc w:val="both"/>
        <w:rPr>
          <w:rFonts w:ascii="Arial" w:hAnsi="Arial" w:cs="Arial"/>
          <w:sz w:val="24"/>
          <w:szCs w:val="24"/>
          <w:lang w:val="es-CO"/>
        </w:rPr>
      </w:pPr>
      <w:r>
        <w:rPr>
          <w:rFonts w:ascii="Arial" w:hAnsi="Arial" w:cs="Arial"/>
          <w:sz w:val="24"/>
          <w:szCs w:val="24"/>
          <w:lang w:val="es-CO"/>
        </w:rPr>
        <w:t>D</w:t>
      </w:r>
      <w:r w:rsidR="003B323A" w:rsidRPr="005F0C84">
        <w:rPr>
          <w:rFonts w:ascii="Arial" w:hAnsi="Arial" w:cs="Arial"/>
          <w:sz w:val="24"/>
          <w:szCs w:val="24"/>
          <w:lang w:val="es-CO"/>
        </w:rPr>
        <w:t>entro del precio establecido en la presente propuesta están comprendidos todos los costos directos e indirectos necesarios para la ejecución del contrato, entre otros, mano de obra, gastos salariales y prestacionales, aportes a seguridad social y parafiscales, costos de dotación, insumos, equipos, gastos administrativos, impuestos, tasas, contribuciones, imprevistos, utilidades, etc.</w:t>
      </w:r>
    </w:p>
    <w:p w:rsidR="003B323A" w:rsidRPr="003B323A" w:rsidRDefault="003B323A" w:rsidP="003B323A">
      <w:pPr>
        <w:rPr>
          <w:rFonts w:ascii="Arial" w:hAnsi="Arial" w:cs="Arial"/>
          <w:szCs w:val="24"/>
          <w:lang w:val="es-CO"/>
        </w:rPr>
      </w:pPr>
      <w:r w:rsidRPr="003B323A">
        <w:rPr>
          <w:rFonts w:ascii="Arial" w:hAnsi="Arial" w:cs="Arial"/>
          <w:szCs w:val="24"/>
          <w:lang w:val="es-CO"/>
        </w:rPr>
        <w:t xml:space="preserve">Dirección: </w:t>
      </w:r>
      <w:r w:rsidRPr="003B323A">
        <w:rPr>
          <w:rFonts w:ascii="Arial" w:hAnsi="Arial" w:cs="Arial"/>
          <w:szCs w:val="24"/>
          <w:u w:val="single"/>
          <w:lang w:val="es-CO"/>
        </w:rPr>
        <w:t xml:space="preserve"> </w:t>
      </w:r>
      <w:r w:rsidRPr="003B323A">
        <w:rPr>
          <w:rFonts w:ascii="Arial" w:hAnsi="Arial" w:cs="Arial"/>
          <w:szCs w:val="24"/>
          <w:u w:val="single"/>
          <w:lang w:val="es-CO"/>
        </w:rPr>
        <w:tab/>
      </w:r>
      <w:r w:rsidRPr="003B323A">
        <w:rPr>
          <w:rFonts w:ascii="Arial" w:hAnsi="Arial" w:cs="Arial"/>
          <w:szCs w:val="24"/>
          <w:lang w:val="es-CO"/>
        </w:rPr>
        <w:t xml:space="preserve"> Ciudad  </w:t>
      </w:r>
      <w:r w:rsidRPr="003B323A">
        <w:rPr>
          <w:rFonts w:ascii="Arial" w:hAnsi="Arial" w:cs="Arial"/>
          <w:szCs w:val="24"/>
          <w:u w:val="single"/>
          <w:lang w:val="es-CO"/>
        </w:rPr>
        <w:t xml:space="preserve"> </w:t>
      </w:r>
      <w:r w:rsidRPr="003B323A">
        <w:rPr>
          <w:rFonts w:ascii="Arial" w:hAnsi="Arial" w:cs="Arial"/>
          <w:szCs w:val="24"/>
          <w:lang w:val="es-CO"/>
        </w:rPr>
        <w:t xml:space="preserve"> Teléfono(s): </w:t>
      </w:r>
      <w:r w:rsidRPr="003B323A">
        <w:rPr>
          <w:rFonts w:ascii="Arial" w:hAnsi="Arial" w:cs="Arial"/>
          <w:szCs w:val="24"/>
          <w:u w:val="single"/>
          <w:lang w:val="es-CO"/>
        </w:rPr>
        <w:t xml:space="preserve">    </w:t>
      </w:r>
      <w:r w:rsidRPr="003B323A">
        <w:rPr>
          <w:rFonts w:ascii="Arial" w:hAnsi="Arial" w:cs="Arial"/>
          <w:szCs w:val="24"/>
          <w:lang w:val="es-CO"/>
        </w:rPr>
        <w:t xml:space="preserve"> </w:t>
      </w:r>
      <w:r w:rsidRPr="003B323A">
        <w:rPr>
          <w:rFonts w:ascii="Arial" w:hAnsi="Arial" w:cs="Arial"/>
          <w:szCs w:val="24"/>
          <w:u w:val="single"/>
          <w:lang w:val="es-CO"/>
        </w:rPr>
        <w:t xml:space="preserve">                                                                      </w:t>
      </w:r>
      <w:r w:rsidRPr="003B323A">
        <w:rPr>
          <w:rFonts w:ascii="Arial" w:hAnsi="Arial" w:cs="Arial"/>
          <w:szCs w:val="24"/>
          <w:lang w:val="es-CO"/>
        </w:rPr>
        <w:t xml:space="preserve"> </w:t>
      </w:r>
    </w:p>
    <w:p w:rsidR="003B323A" w:rsidRPr="003B323A" w:rsidRDefault="003B323A" w:rsidP="003B323A">
      <w:pPr>
        <w:rPr>
          <w:rFonts w:ascii="Arial" w:hAnsi="Arial" w:cs="Arial"/>
          <w:szCs w:val="24"/>
          <w:lang w:val="es-CO"/>
        </w:rPr>
      </w:pPr>
      <w:r w:rsidRPr="003B323A">
        <w:rPr>
          <w:rFonts w:ascii="Arial" w:hAnsi="Arial" w:cs="Arial"/>
          <w:szCs w:val="24"/>
          <w:lang w:val="es-CO"/>
        </w:rPr>
        <w:t>Fax:</w:t>
      </w:r>
      <w:r w:rsidRPr="003B323A">
        <w:rPr>
          <w:rFonts w:ascii="Arial" w:hAnsi="Arial" w:cs="Arial"/>
          <w:szCs w:val="24"/>
          <w:u w:val="single"/>
          <w:lang w:val="es-CO"/>
        </w:rPr>
        <w:tab/>
        <w:t xml:space="preserve"> </w:t>
      </w:r>
      <w:r w:rsidRPr="003B323A">
        <w:rPr>
          <w:rFonts w:ascii="Arial" w:hAnsi="Arial" w:cs="Arial"/>
          <w:szCs w:val="24"/>
          <w:lang w:val="es-CO"/>
        </w:rPr>
        <w:t xml:space="preserve">Correo Electrónico: </w:t>
      </w:r>
      <w:r w:rsidRPr="003B323A">
        <w:rPr>
          <w:rFonts w:ascii="Arial" w:hAnsi="Arial" w:cs="Arial"/>
          <w:szCs w:val="24"/>
          <w:u w:val="single"/>
          <w:lang w:val="es-CO"/>
        </w:rPr>
        <w:t xml:space="preserve"> </w:t>
      </w:r>
      <w:r w:rsidRPr="003B323A">
        <w:rPr>
          <w:rFonts w:ascii="Arial" w:hAnsi="Arial" w:cs="Arial"/>
          <w:szCs w:val="24"/>
          <w:u w:val="single"/>
          <w:lang w:val="es-CO"/>
        </w:rPr>
        <w:tab/>
        <w:t xml:space="preserve"> </w:t>
      </w:r>
    </w:p>
    <w:p w:rsidR="003B323A" w:rsidRPr="003B323A" w:rsidRDefault="003B323A" w:rsidP="003B323A">
      <w:pPr>
        <w:rPr>
          <w:rFonts w:ascii="Arial" w:hAnsi="Arial" w:cs="Arial"/>
          <w:szCs w:val="24"/>
          <w:lang w:val="es-CO"/>
        </w:rPr>
      </w:pPr>
    </w:p>
    <w:p w:rsidR="003B323A" w:rsidRPr="003B323A" w:rsidRDefault="003B323A" w:rsidP="003B323A">
      <w:pPr>
        <w:rPr>
          <w:rFonts w:ascii="Arial" w:hAnsi="Arial" w:cs="Arial"/>
          <w:szCs w:val="24"/>
          <w:lang w:val="es-CO"/>
        </w:rPr>
      </w:pPr>
      <w:r w:rsidRPr="003B323A">
        <w:rPr>
          <w:rFonts w:ascii="Arial" w:hAnsi="Arial" w:cs="Arial"/>
          <w:szCs w:val="24"/>
          <w:lang w:val="es-CO"/>
        </w:rPr>
        <w:t>Atentamente,</w:t>
      </w:r>
    </w:p>
    <w:p w:rsidR="003B323A" w:rsidRPr="003B323A" w:rsidRDefault="003B323A" w:rsidP="003B323A">
      <w:pPr>
        <w:rPr>
          <w:rFonts w:ascii="Arial" w:hAnsi="Arial" w:cs="Arial"/>
          <w:szCs w:val="24"/>
          <w:lang w:val="es-CO"/>
        </w:rPr>
      </w:pPr>
    </w:p>
    <w:p w:rsidR="003B323A" w:rsidRPr="003B323A" w:rsidRDefault="003B323A" w:rsidP="003B323A">
      <w:pPr>
        <w:rPr>
          <w:rFonts w:ascii="Arial" w:hAnsi="Arial" w:cs="Arial"/>
          <w:szCs w:val="24"/>
          <w:lang w:val="es-CO"/>
        </w:rPr>
      </w:pPr>
      <w:r w:rsidRPr="003B323A">
        <w:rPr>
          <w:rFonts w:ascii="Arial" w:hAnsi="Arial" w:cs="Arial"/>
          <w:szCs w:val="24"/>
          <w:lang w:val="es-CO"/>
        </w:rPr>
        <w:t xml:space="preserve">Nombre o Razón Social del Proponente: </w:t>
      </w:r>
      <w:proofErr w:type="spellStart"/>
      <w:r w:rsidRPr="003B323A">
        <w:rPr>
          <w:rFonts w:ascii="Arial" w:hAnsi="Arial" w:cs="Arial"/>
          <w:szCs w:val="24"/>
          <w:lang w:val="es-CO"/>
        </w:rPr>
        <w:t>Nit</w:t>
      </w:r>
      <w:proofErr w:type="spellEnd"/>
      <w:r w:rsidRPr="003B323A">
        <w:rPr>
          <w:rFonts w:ascii="Arial" w:hAnsi="Arial" w:cs="Arial"/>
          <w:szCs w:val="24"/>
          <w:lang w:val="es-CO"/>
        </w:rPr>
        <w:t>:</w:t>
      </w:r>
    </w:p>
    <w:p w:rsidR="003B323A" w:rsidRPr="003B323A" w:rsidRDefault="003B323A" w:rsidP="003B323A">
      <w:pPr>
        <w:rPr>
          <w:rFonts w:ascii="Arial" w:hAnsi="Arial" w:cs="Arial"/>
          <w:szCs w:val="24"/>
          <w:lang w:val="es-CO"/>
        </w:rPr>
      </w:pPr>
      <w:r w:rsidRPr="003B323A">
        <w:rPr>
          <w:rFonts w:ascii="Arial" w:hAnsi="Arial" w:cs="Arial"/>
          <w:szCs w:val="24"/>
          <w:lang w:val="es-CO"/>
        </w:rPr>
        <w:t>Nombre del Representante Legal:</w:t>
      </w:r>
    </w:p>
    <w:p w:rsidR="003B323A" w:rsidRPr="003B323A" w:rsidRDefault="003B323A" w:rsidP="003B323A">
      <w:pPr>
        <w:rPr>
          <w:rFonts w:ascii="Arial" w:hAnsi="Arial" w:cs="Arial"/>
          <w:szCs w:val="24"/>
          <w:lang w:val="es-CO"/>
        </w:rPr>
      </w:pPr>
      <w:r w:rsidRPr="003B323A">
        <w:rPr>
          <w:rFonts w:ascii="Arial" w:hAnsi="Arial" w:cs="Arial"/>
          <w:szCs w:val="24"/>
          <w:lang w:val="es-CO"/>
        </w:rPr>
        <w:t>C.C. Nº</w:t>
      </w:r>
      <w:r w:rsidRPr="003B323A">
        <w:rPr>
          <w:rFonts w:ascii="Arial" w:hAnsi="Arial" w:cs="Arial"/>
          <w:szCs w:val="24"/>
          <w:u w:val="single"/>
          <w:lang w:val="es-CO"/>
        </w:rPr>
        <w:t xml:space="preserve">                            </w:t>
      </w:r>
      <w:r w:rsidRPr="003B323A">
        <w:rPr>
          <w:rFonts w:ascii="Arial" w:hAnsi="Arial" w:cs="Arial"/>
          <w:szCs w:val="24"/>
          <w:lang w:val="es-CO"/>
        </w:rPr>
        <w:t xml:space="preserve"> de </w:t>
      </w:r>
      <w:r w:rsidRPr="003B323A">
        <w:rPr>
          <w:rFonts w:ascii="Arial" w:hAnsi="Arial" w:cs="Arial"/>
          <w:szCs w:val="24"/>
          <w:u w:val="single"/>
          <w:lang w:val="es-CO"/>
        </w:rPr>
        <w:t xml:space="preserve"> </w:t>
      </w:r>
      <w:r w:rsidRPr="003B323A">
        <w:rPr>
          <w:rFonts w:ascii="Arial" w:hAnsi="Arial" w:cs="Arial"/>
          <w:szCs w:val="24"/>
          <w:u w:val="single"/>
          <w:lang w:val="es-CO"/>
        </w:rPr>
        <w:tab/>
      </w:r>
    </w:p>
    <w:p w:rsidR="003B323A" w:rsidRPr="003B323A" w:rsidRDefault="003B323A" w:rsidP="003B323A">
      <w:pPr>
        <w:rPr>
          <w:rFonts w:ascii="Arial" w:hAnsi="Arial" w:cs="Arial"/>
          <w:szCs w:val="24"/>
          <w:lang w:val="es-CO"/>
        </w:rPr>
      </w:pPr>
    </w:p>
    <w:p w:rsidR="003B323A" w:rsidRPr="003B323A" w:rsidRDefault="003B323A" w:rsidP="003B323A">
      <w:pPr>
        <w:rPr>
          <w:rFonts w:ascii="Arial" w:hAnsi="Arial" w:cs="Arial"/>
          <w:szCs w:val="24"/>
          <w:lang w:val="es-CO"/>
        </w:rPr>
      </w:pPr>
      <w:r w:rsidRPr="003B323A">
        <w:rPr>
          <w:rFonts w:ascii="Arial" w:hAnsi="Arial" w:cs="Arial"/>
          <w:szCs w:val="24"/>
          <w:lang w:val="es-CO"/>
        </w:rPr>
        <w:t>FIRMA:</w:t>
      </w:r>
    </w:p>
    <w:p w:rsidR="003B323A" w:rsidRPr="003B323A" w:rsidRDefault="003B323A" w:rsidP="003B323A">
      <w:pPr>
        <w:rPr>
          <w:rFonts w:ascii="Arial" w:hAnsi="Arial" w:cs="Arial"/>
          <w:szCs w:val="24"/>
          <w:lang w:val="es-CO"/>
        </w:rPr>
      </w:pPr>
      <w:r w:rsidRPr="003B323A">
        <w:rPr>
          <w:rFonts w:ascii="Arial" w:hAnsi="Arial" w:cs="Arial"/>
          <w:szCs w:val="24"/>
          <w:lang w:val="es-CO"/>
        </w:rPr>
        <w:t>NOMBRE DE QUIEN FIRMA:</w:t>
      </w:r>
    </w:p>
    <w:p w:rsidR="003B323A" w:rsidRPr="003B323A" w:rsidRDefault="003B323A" w:rsidP="003B323A">
      <w:pPr>
        <w:rPr>
          <w:rFonts w:ascii="Arial" w:hAnsi="Arial" w:cs="Arial"/>
          <w:szCs w:val="24"/>
          <w:lang w:val="es-CO"/>
        </w:rPr>
      </w:pPr>
      <w:r w:rsidRPr="003B323A">
        <w:rPr>
          <w:rFonts w:ascii="Arial" w:hAnsi="Arial" w:cs="Arial"/>
          <w:szCs w:val="24"/>
          <w:lang w:val="es-CO"/>
        </w:rPr>
        <w:t>ANEXO: APU</w:t>
      </w:r>
    </w:p>
    <w:p w:rsidR="003B323A" w:rsidRPr="003B323A" w:rsidRDefault="003B323A" w:rsidP="003B323A">
      <w:pPr>
        <w:jc w:val="both"/>
        <w:rPr>
          <w:rFonts w:ascii="Arial" w:hAnsi="Arial" w:cs="Arial"/>
          <w:szCs w:val="24"/>
          <w:lang w:val="es-CO"/>
        </w:rPr>
      </w:pPr>
      <w:r w:rsidRPr="003B323A">
        <w:rPr>
          <w:rFonts w:ascii="Arial" w:hAnsi="Arial" w:cs="Arial"/>
          <w:szCs w:val="24"/>
          <w:lang w:val="es-CO"/>
        </w:rPr>
        <w:t>Nota: Debe presentar los APU de todos los ítems que conforman el ofrecimiento económico incluido los costos del AIU.</w:t>
      </w: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464B18" w:rsidRDefault="00464B18" w:rsidP="003B323A">
      <w:pPr>
        <w:jc w:val="center"/>
        <w:rPr>
          <w:rFonts w:ascii="Arial" w:hAnsi="Arial" w:cs="Arial"/>
          <w:b/>
          <w:szCs w:val="24"/>
          <w:lang w:val="es-CO"/>
        </w:rPr>
      </w:pPr>
    </w:p>
    <w:p w:rsidR="003B323A" w:rsidRPr="00F906A1" w:rsidRDefault="003B323A" w:rsidP="003B323A">
      <w:pPr>
        <w:jc w:val="center"/>
        <w:rPr>
          <w:rFonts w:ascii="Arial" w:hAnsi="Arial" w:cs="Arial"/>
          <w:b/>
          <w:szCs w:val="24"/>
          <w:lang w:val="es-CO"/>
        </w:rPr>
      </w:pPr>
      <w:r w:rsidRPr="00F906A1">
        <w:rPr>
          <w:rFonts w:ascii="Arial" w:hAnsi="Arial" w:cs="Arial"/>
          <w:b/>
          <w:szCs w:val="24"/>
          <w:lang w:val="es-CO"/>
        </w:rPr>
        <w:t>ANEXO No 4</w:t>
      </w: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MODELO DE LA CARTA DE INFORMACIÓN DE CONSORCIO</w:t>
      </w:r>
      <w:r w:rsidRPr="00F906A1">
        <w:rPr>
          <w:rFonts w:ascii="Arial" w:hAnsi="Arial" w:cs="Arial"/>
          <w:szCs w:val="24"/>
          <w:lang w:val="es-CO"/>
        </w:rPr>
        <w:t>.</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Señores: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PERSONRÍA MUNICIPAL DE SOLEDAD</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REFERENCIA: (NUMERO DEL PROCESO)</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OBJETO:</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Los suscritos, ______________________________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DE MINIMA CUANTIA DE No. _____________________________ Cuyo objeto es __________________ (objeto), y por lo tanto, expresamos lo siguiente:</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1. La duración de este Consorcio será igual al término de la ejecución y liquidación del contrato y un año más.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2. El Consorcio está integrado por:</w:t>
      </w:r>
    </w:p>
    <w:tbl>
      <w:tblPr>
        <w:tblW w:w="0" w:type="auto"/>
        <w:tblInd w:w="855" w:type="dxa"/>
        <w:tblLayout w:type="fixed"/>
        <w:tblCellMar>
          <w:left w:w="0" w:type="dxa"/>
          <w:right w:w="0" w:type="dxa"/>
        </w:tblCellMar>
        <w:tblLook w:val="01E0" w:firstRow="1" w:lastRow="1" w:firstColumn="1" w:lastColumn="1" w:noHBand="0" w:noVBand="0"/>
      </w:tblPr>
      <w:tblGrid>
        <w:gridCol w:w="4265"/>
        <w:gridCol w:w="4364"/>
      </w:tblGrid>
      <w:tr w:rsidR="003B323A" w:rsidRPr="00083E2B" w:rsidTr="00F75ED1">
        <w:trPr>
          <w:trHeight w:hRule="exact" w:val="262"/>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exact"/>
              <w:ind w:left="100"/>
              <w:jc w:val="both"/>
              <w:rPr>
                <w:rFonts w:ascii="Arial" w:eastAsia="Arial" w:hAnsi="Arial" w:cs="Arial"/>
                <w:sz w:val="20"/>
                <w:lang w:val="es-CO"/>
              </w:rPr>
            </w:pPr>
            <w:r w:rsidRPr="00083E2B">
              <w:rPr>
                <w:rFonts w:ascii="Arial" w:eastAsia="Arial" w:hAnsi="Arial" w:cs="Arial"/>
                <w:spacing w:val="-1"/>
                <w:sz w:val="20"/>
                <w:lang w:val="es-CO"/>
              </w:rPr>
              <w:t>N</w:t>
            </w:r>
            <w:r w:rsidRPr="00083E2B">
              <w:rPr>
                <w:rFonts w:ascii="Arial" w:eastAsia="Arial" w:hAnsi="Arial" w:cs="Arial"/>
                <w:spacing w:val="1"/>
                <w:sz w:val="20"/>
                <w:lang w:val="es-CO"/>
              </w:rPr>
              <w:t>O</w:t>
            </w:r>
            <w:r w:rsidRPr="00083E2B">
              <w:rPr>
                <w:rFonts w:ascii="Arial" w:eastAsia="Arial" w:hAnsi="Arial" w:cs="Arial"/>
                <w:spacing w:val="-4"/>
                <w:sz w:val="20"/>
                <w:lang w:val="es-CO"/>
              </w:rPr>
              <w:t>M</w:t>
            </w:r>
            <w:r w:rsidRPr="00083E2B">
              <w:rPr>
                <w:rFonts w:ascii="Arial" w:eastAsia="Arial" w:hAnsi="Arial" w:cs="Arial"/>
                <w:spacing w:val="-1"/>
                <w:sz w:val="20"/>
                <w:lang w:val="es-CO"/>
              </w:rPr>
              <w:t>BRE</w:t>
            </w: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exact"/>
              <w:ind w:left="100"/>
              <w:jc w:val="both"/>
              <w:rPr>
                <w:rFonts w:ascii="Arial" w:eastAsia="Arial" w:hAnsi="Arial" w:cs="Arial"/>
                <w:sz w:val="20"/>
                <w:lang w:val="es-CO"/>
              </w:rPr>
            </w:pPr>
            <w:r w:rsidRPr="00083E2B">
              <w:rPr>
                <w:rFonts w:ascii="Arial" w:eastAsia="Arial" w:hAnsi="Arial" w:cs="Arial"/>
                <w:sz w:val="20"/>
                <w:lang w:val="es-CO"/>
              </w:rPr>
              <w:t>P</w:t>
            </w:r>
            <w:r w:rsidRPr="00083E2B">
              <w:rPr>
                <w:rFonts w:ascii="Arial" w:eastAsia="Arial" w:hAnsi="Arial" w:cs="Arial"/>
                <w:spacing w:val="-1"/>
                <w:sz w:val="20"/>
                <w:lang w:val="es-CO"/>
              </w:rPr>
              <w:t>AR</w:t>
            </w:r>
            <w:r w:rsidRPr="00083E2B">
              <w:rPr>
                <w:rFonts w:ascii="Arial" w:eastAsia="Arial" w:hAnsi="Arial" w:cs="Arial"/>
                <w:spacing w:val="2"/>
                <w:sz w:val="20"/>
                <w:lang w:val="es-CO"/>
              </w:rPr>
              <w:t>T</w:t>
            </w:r>
            <w:r w:rsidRPr="00083E2B">
              <w:rPr>
                <w:rFonts w:ascii="Arial" w:eastAsia="Arial" w:hAnsi="Arial" w:cs="Arial"/>
                <w:spacing w:val="1"/>
                <w:sz w:val="20"/>
                <w:lang w:val="es-CO"/>
              </w:rPr>
              <w:t>I</w:t>
            </w:r>
            <w:r w:rsidRPr="00083E2B">
              <w:rPr>
                <w:rFonts w:ascii="Arial" w:eastAsia="Arial" w:hAnsi="Arial" w:cs="Arial"/>
                <w:spacing w:val="-1"/>
                <w:sz w:val="20"/>
                <w:lang w:val="es-CO"/>
              </w:rPr>
              <w:t>C</w:t>
            </w:r>
            <w:r w:rsidRPr="00083E2B">
              <w:rPr>
                <w:rFonts w:ascii="Arial" w:eastAsia="Arial" w:hAnsi="Arial" w:cs="Arial"/>
                <w:spacing w:val="1"/>
                <w:sz w:val="20"/>
                <w:lang w:val="es-CO"/>
              </w:rPr>
              <w:t>I</w:t>
            </w:r>
            <w:r w:rsidRPr="00083E2B">
              <w:rPr>
                <w:rFonts w:ascii="Arial" w:eastAsia="Arial" w:hAnsi="Arial" w:cs="Arial"/>
                <w:spacing w:val="-1"/>
                <w:sz w:val="20"/>
                <w:lang w:val="es-CO"/>
              </w:rPr>
              <w:t>PA</w:t>
            </w:r>
            <w:r w:rsidRPr="00083E2B">
              <w:rPr>
                <w:rFonts w:ascii="Arial" w:eastAsia="Arial" w:hAnsi="Arial" w:cs="Arial"/>
                <w:spacing w:val="-3"/>
                <w:sz w:val="20"/>
                <w:lang w:val="es-CO"/>
              </w:rPr>
              <w:t>C</w:t>
            </w:r>
            <w:r w:rsidRPr="00083E2B">
              <w:rPr>
                <w:rFonts w:ascii="Arial" w:eastAsia="Arial" w:hAnsi="Arial" w:cs="Arial"/>
                <w:spacing w:val="-1"/>
                <w:sz w:val="20"/>
                <w:lang w:val="es-CO"/>
              </w:rPr>
              <w:t>I</w:t>
            </w:r>
            <w:r w:rsidRPr="00083E2B">
              <w:rPr>
                <w:rFonts w:ascii="Arial" w:eastAsia="Arial" w:hAnsi="Arial" w:cs="Arial"/>
                <w:spacing w:val="1"/>
                <w:sz w:val="20"/>
                <w:lang w:val="es-CO"/>
              </w:rPr>
              <w:t>Ó</w:t>
            </w:r>
            <w:r w:rsidRPr="00083E2B">
              <w:rPr>
                <w:rFonts w:ascii="Arial" w:eastAsia="Arial" w:hAnsi="Arial" w:cs="Arial"/>
                <w:sz w:val="20"/>
                <w:lang w:val="es-CO"/>
              </w:rPr>
              <w:t xml:space="preserve">N </w:t>
            </w:r>
            <w:r w:rsidRPr="00083E2B">
              <w:rPr>
                <w:rFonts w:ascii="Arial" w:eastAsia="Arial" w:hAnsi="Arial" w:cs="Arial"/>
                <w:spacing w:val="1"/>
                <w:sz w:val="20"/>
                <w:lang w:val="es-CO"/>
              </w:rPr>
              <w:t>(</w:t>
            </w:r>
            <w:r w:rsidRPr="00083E2B">
              <w:rPr>
                <w:rFonts w:ascii="Arial" w:eastAsia="Arial" w:hAnsi="Arial" w:cs="Arial"/>
                <w:spacing w:val="-4"/>
                <w:sz w:val="20"/>
                <w:lang w:val="es-CO"/>
              </w:rPr>
              <w:t>%</w:t>
            </w:r>
            <w:r w:rsidRPr="00083E2B">
              <w:rPr>
                <w:rFonts w:ascii="Arial" w:eastAsia="Arial" w:hAnsi="Arial" w:cs="Arial"/>
                <w:spacing w:val="1"/>
                <w:sz w:val="20"/>
                <w:lang w:val="es-CO"/>
              </w:rPr>
              <w:t>)</w:t>
            </w:r>
            <w:r w:rsidRPr="00083E2B">
              <w:rPr>
                <w:rFonts w:ascii="Arial" w:eastAsia="Arial" w:hAnsi="Arial" w:cs="Arial"/>
                <w:spacing w:val="-2"/>
                <w:sz w:val="20"/>
                <w:lang w:val="es-CO"/>
              </w:rPr>
              <w:t>(</w:t>
            </w:r>
            <w:r w:rsidRPr="00083E2B">
              <w:rPr>
                <w:rFonts w:ascii="Arial" w:eastAsia="Arial" w:hAnsi="Arial" w:cs="Arial"/>
                <w:sz w:val="20"/>
                <w:lang w:val="es-CO"/>
              </w:rPr>
              <w:t>1)</w:t>
            </w:r>
          </w:p>
        </w:tc>
      </w:tr>
      <w:tr w:rsidR="003B323A" w:rsidRPr="00083E2B" w:rsidTr="00F75ED1">
        <w:trPr>
          <w:trHeight w:hRule="exact" w:val="264"/>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r>
      <w:tr w:rsidR="003B323A" w:rsidRPr="00083E2B" w:rsidTr="00F75ED1">
        <w:trPr>
          <w:trHeight w:hRule="exact" w:val="262"/>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r>
      <w:tr w:rsidR="003B323A" w:rsidRPr="00083E2B" w:rsidTr="00F75ED1">
        <w:trPr>
          <w:trHeight w:hRule="exact" w:val="264"/>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r>
    </w:tbl>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(1) El total de la columna, es decir la suma de los porcentajes de participación de los integrantes, debe ser igual al 100%.</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3. El Consorcio se denomina CONSORCIO  </w:t>
      </w:r>
      <w:r w:rsidRPr="00F906A1">
        <w:rPr>
          <w:rFonts w:ascii="Arial" w:hAnsi="Arial" w:cs="Arial"/>
          <w:szCs w:val="24"/>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4. La responsabilidad de los integrantes del Consorcio es solidaria.</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5.  El representante del Consorcio es (nombre representante), identificado con C.C.</w:t>
      </w:r>
      <w:r>
        <w:rPr>
          <w:rFonts w:ascii="Arial" w:hAnsi="Arial" w:cs="Arial"/>
          <w:szCs w:val="24"/>
          <w:lang w:val="es-CO"/>
        </w:rPr>
        <w:t xml:space="preserve"> </w:t>
      </w:r>
      <w:r w:rsidRPr="00F906A1">
        <w:rPr>
          <w:rFonts w:ascii="Arial" w:hAnsi="Arial" w:cs="Arial"/>
          <w:szCs w:val="24"/>
          <w:lang w:val="es-CO"/>
        </w:rPr>
        <w:t xml:space="preserve">No. de                        quien está expresamente facultado para firmar, presentar la propuesta y, en caso de salir favorecidos con la adjudicación del contrato, Firmarlo y tomar todas las determinaciones </w:t>
      </w:r>
      <w:r w:rsidRPr="00F906A1">
        <w:rPr>
          <w:rFonts w:ascii="Arial" w:hAnsi="Arial" w:cs="Arial"/>
          <w:szCs w:val="24"/>
          <w:lang w:val="es-CO"/>
        </w:rPr>
        <w:lastRenderedPageBreak/>
        <w:t>que fueren necesarias respecto de su ejecución y liquidación, con amplias y suficientes facultades.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6. La sede del Consorcio es: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Dirección de correo </w:t>
      </w:r>
      <w:r w:rsidRPr="00F906A1">
        <w:rPr>
          <w:rFonts w:ascii="Arial" w:hAnsi="Arial" w:cs="Arial"/>
          <w:szCs w:val="24"/>
          <w:lang w:val="es-CO"/>
        </w:rPr>
        <w:tab/>
        <w:t xml:space="preserve"> Dirección electrónica </w:t>
      </w:r>
      <w:r w:rsidRPr="00F906A1">
        <w:rPr>
          <w:rFonts w:ascii="Arial" w:hAnsi="Arial" w:cs="Arial"/>
          <w:szCs w:val="24"/>
          <w:lang w:val="es-CO"/>
        </w:rPr>
        <w:tab/>
        <w:t xml:space="preserve"> Teléfono </w:t>
      </w:r>
      <w:r w:rsidRPr="00F906A1">
        <w:rPr>
          <w:rFonts w:ascii="Arial" w:hAnsi="Arial" w:cs="Arial"/>
          <w:szCs w:val="24"/>
          <w:lang w:val="es-CO"/>
        </w:rPr>
        <w:tab/>
        <w:t xml:space="preserve"> Telefax   </w:t>
      </w:r>
      <w:r w:rsidRPr="00F906A1">
        <w:rPr>
          <w:rFonts w:ascii="Arial" w:hAnsi="Arial" w:cs="Arial"/>
          <w:szCs w:val="24"/>
          <w:lang w:val="es-CO"/>
        </w:rPr>
        <w:tab/>
        <w:t xml:space="preserve"> Ciudad    </w:t>
      </w:r>
      <w:r w:rsidRPr="00F906A1">
        <w:rPr>
          <w:rFonts w:ascii="Arial" w:hAnsi="Arial" w:cs="Arial"/>
          <w:szCs w:val="24"/>
          <w:lang w:val="es-CO"/>
        </w:rPr>
        <w:tab/>
        <w:t xml:space="preserve"> En constancia, se firma en                     _, a los       días del mes de               </w:t>
      </w:r>
      <w:proofErr w:type="spellStart"/>
      <w:r>
        <w:rPr>
          <w:rFonts w:ascii="Arial" w:hAnsi="Arial" w:cs="Arial"/>
          <w:szCs w:val="24"/>
          <w:lang w:val="es-CO"/>
        </w:rPr>
        <w:t>de</w:t>
      </w:r>
      <w:proofErr w:type="spellEnd"/>
      <w:r>
        <w:rPr>
          <w:rFonts w:ascii="Arial" w:hAnsi="Arial" w:cs="Arial"/>
          <w:szCs w:val="24"/>
          <w:lang w:val="es-CO"/>
        </w:rPr>
        <w:t xml:space="preserve"> 2024</w:t>
      </w:r>
      <w:r w:rsidRPr="00F906A1">
        <w:rPr>
          <w:rFonts w:ascii="Arial" w:hAnsi="Arial" w:cs="Arial"/>
          <w:szCs w:val="24"/>
          <w:lang w:val="es-CO"/>
        </w:rPr>
        <w:t>.</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(Nombre y firma del Representante Legal de cada uno de los integrantes) </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(Nombre y firma del Representante del Consorcio)</w:t>
      </w:r>
    </w:p>
    <w:p w:rsidR="003B323A" w:rsidRPr="00F906A1" w:rsidRDefault="003B323A" w:rsidP="003B323A">
      <w:pPr>
        <w:rPr>
          <w:rFonts w:ascii="Arial" w:hAnsi="Arial" w:cs="Arial"/>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ANEXO No 5</w:t>
      </w: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MODELO DE LA CARTA DE INFORMACIÓN DE UNIÓN TEMPORAL.</w:t>
      </w:r>
    </w:p>
    <w:p w:rsidR="003B323A" w:rsidRPr="00F906A1" w:rsidRDefault="003B323A" w:rsidP="003B323A">
      <w:pPr>
        <w:rPr>
          <w:rFonts w:ascii="Arial" w:hAnsi="Arial" w:cs="Arial"/>
          <w:szCs w:val="24"/>
          <w:lang w:val="es-CO"/>
        </w:rPr>
      </w:pPr>
      <w:r w:rsidRPr="00F906A1">
        <w:rPr>
          <w:rFonts w:ascii="Arial" w:hAnsi="Arial" w:cs="Arial"/>
          <w:szCs w:val="24"/>
          <w:lang w:val="es-CO"/>
        </w:rPr>
        <w:t>Señores:</w:t>
      </w:r>
    </w:p>
    <w:p w:rsidR="003B323A" w:rsidRPr="00F906A1" w:rsidRDefault="003B323A" w:rsidP="003B323A">
      <w:pPr>
        <w:rPr>
          <w:rFonts w:ascii="Arial" w:hAnsi="Arial" w:cs="Arial"/>
          <w:b/>
          <w:szCs w:val="24"/>
          <w:lang w:val="es-CO"/>
        </w:rPr>
      </w:pPr>
      <w:r w:rsidRPr="00F906A1">
        <w:rPr>
          <w:rFonts w:ascii="Arial" w:hAnsi="Arial" w:cs="Arial"/>
          <w:b/>
          <w:szCs w:val="24"/>
          <w:lang w:val="es-CO"/>
        </w:rPr>
        <w:t>PERSONRÍA MUNICIPAL DE SOLEDAD</w:t>
      </w:r>
    </w:p>
    <w:p w:rsidR="003B323A" w:rsidRPr="00F906A1" w:rsidRDefault="003B323A" w:rsidP="003B323A">
      <w:pPr>
        <w:rPr>
          <w:rFonts w:ascii="Arial" w:hAnsi="Arial" w:cs="Arial"/>
          <w:szCs w:val="24"/>
          <w:lang w:val="es-CO"/>
        </w:rPr>
      </w:pPr>
      <w:r w:rsidRPr="00F906A1">
        <w:rPr>
          <w:rFonts w:ascii="Arial" w:hAnsi="Arial" w:cs="Arial"/>
          <w:szCs w:val="24"/>
          <w:lang w:val="es-CO"/>
        </w:rPr>
        <w:t>REFERENCIA: (NUMERO DEL PROCESO)</w:t>
      </w:r>
    </w:p>
    <w:p w:rsidR="003B323A" w:rsidRPr="00F906A1" w:rsidRDefault="003B323A" w:rsidP="003B323A">
      <w:pPr>
        <w:rPr>
          <w:rFonts w:ascii="Arial" w:hAnsi="Arial" w:cs="Arial"/>
          <w:szCs w:val="24"/>
          <w:lang w:val="es-CO"/>
        </w:rPr>
      </w:pPr>
      <w:r w:rsidRPr="00F906A1">
        <w:rPr>
          <w:rFonts w:ascii="Arial" w:hAnsi="Arial" w:cs="Arial"/>
          <w:szCs w:val="24"/>
          <w:lang w:val="es-CO"/>
        </w:rPr>
        <w:t>OBJETO:</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Los suscritos, ______________________________ (nombre del Representante Legal)y (nombre del Representante Legal), debidamente autorizados para actuar en nombre y representación de (nombre o razón social del integrante)y (nombre o razón social del integrante), respectivamente manifestamos por este documento que hemos convenido asociarnos en consorcio para participar en el PROCESO DE SELECCIÓN DE MINIMA CUANTIA DE No. _____________________________ Cuyo objeto es __________________ (objeto), y por lo tanto, expresamos lo siguiente:</w:t>
      </w:r>
    </w:p>
    <w:p w:rsidR="003B323A" w:rsidRPr="00F906A1" w:rsidRDefault="003B323A" w:rsidP="003B323A">
      <w:pPr>
        <w:rPr>
          <w:rFonts w:ascii="Arial" w:hAnsi="Arial" w:cs="Arial"/>
          <w:szCs w:val="24"/>
          <w:lang w:val="es-CO"/>
        </w:rPr>
      </w:pPr>
      <w:r w:rsidRPr="00F906A1">
        <w:rPr>
          <w:rFonts w:ascii="Arial" w:hAnsi="Arial" w:cs="Arial"/>
          <w:szCs w:val="24"/>
          <w:lang w:val="es-CO"/>
        </w:rPr>
        <w:t>1. La duración de la Unión Temporal será igual al término de la ejecución y liquidación del contrato y un año más.</w:t>
      </w:r>
    </w:p>
    <w:p w:rsidR="003B323A" w:rsidRPr="00F906A1" w:rsidRDefault="003B323A" w:rsidP="003B323A">
      <w:pPr>
        <w:rPr>
          <w:rFonts w:ascii="Arial" w:hAnsi="Arial" w:cs="Arial"/>
          <w:szCs w:val="24"/>
          <w:lang w:val="es-CO"/>
        </w:rPr>
      </w:pPr>
      <w:r w:rsidRPr="00F906A1">
        <w:rPr>
          <w:rFonts w:ascii="Arial" w:hAnsi="Arial" w:cs="Arial"/>
          <w:szCs w:val="24"/>
          <w:lang w:val="es-CO"/>
        </w:rPr>
        <w:t>2. La Unión Temporal está integrada por:</w:t>
      </w:r>
    </w:p>
    <w:tbl>
      <w:tblPr>
        <w:tblW w:w="0" w:type="auto"/>
        <w:tblInd w:w="394" w:type="dxa"/>
        <w:tblLayout w:type="fixed"/>
        <w:tblCellMar>
          <w:left w:w="0" w:type="dxa"/>
          <w:right w:w="0" w:type="dxa"/>
        </w:tblCellMar>
        <w:tblLook w:val="01E0" w:firstRow="1" w:lastRow="1" w:firstColumn="1" w:lastColumn="1" w:noHBand="0" w:noVBand="0"/>
      </w:tblPr>
      <w:tblGrid>
        <w:gridCol w:w="989"/>
        <w:gridCol w:w="4423"/>
        <w:gridCol w:w="2084"/>
        <w:gridCol w:w="1436"/>
      </w:tblGrid>
      <w:tr w:rsidR="003B323A" w:rsidRPr="00F906A1" w:rsidTr="00F75ED1">
        <w:trPr>
          <w:trHeight w:hRule="exact" w:val="890"/>
        </w:trPr>
        <w:tc>
          <w:tcPr>
            <w:tcW w:w="989"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r w:rsidRPr="00F906A1">
              <w:rPr>
                <w:rFonts w:ascii="Arial" w:hAnsi="Arial" w:cs="Arial"/>
                <w:szCs w:val="24"/>
                <w:lang w:val="es-CO"/>
              </w:rPr>
              <w:t>NOMBRE</w:t>
            </w:r>
          </w:p>
        </w:tc>
        <w:tc>
          <w:tcPr>
            <w:tcW w:w="4423"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r w:rsidRPr="00F906A1">
              <w:rPr>
                <w:rFonts w:ascii="Arial" w:hAnsi="Arial" w:cs="Arial"/>
                <w:szCs w:val="24"/>
                <w:lang w:val="es-CO"/>
              </w:rPr>
              <w:t>TÉRMINOS Y EXTENSIÓN DE LA PARTICIPACION EN LA EJECUCIÓN DEL CONTRATO(1)</w:t>
            </w:r>
          </w:p>
        </w:tc>
        <w:tc>
          <w:tcPr>
            <w:tcW w:w="2084"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r w:rsidRPr="00F906A1">
              <w:rPr>
                <w:rFonts w:ascii="Arial" w:hAnsi="Arial" w:cs="Arial"/>
                <w:szCs w:val="24"/>
                <w:lang w:val="es-CO"/>
              </w:rPr>
              <w:t>COMPROMISO (%)2</w:t>
            </w:r>
          </w:p>
        </w:tc>
        <w:tc>
          <w:tcPr>
            <w:tcW w:w="1436"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r w:rsidRPr="00F906A1">
              <w:rPr>
                <w:rFonts w:ascii="Arial" w:hAnsi="Arial" w:cs="Arial"/>
                <w:szCs w:val="24"/>
                <w:lang w:val="es-CO"/>
              </w:rPr>
              <w:t>ITEM</w:t>
            </w:r>
          </w:p>
        </w:tc>
      </w:tr>
      <w:tr w:rsidR="003B323A" w:rsidRPr="00F906A1" w:rsidTr="00F75ED1">
        <w:trPr>
          <w:trHeight w:hRule="exact" w:val="279"/>
        </w:trPr>
        <w:tc>
          <w:tcPr>
            <w:tcW w:w="989"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4423"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2084"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1436"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r>
      <w:tr w:rsidR="003B323A" w:rsidRPr="00F906A1" w:rsidTr="00F75ED1">
        <w:trPr>
          <w:trHeight w:hRule="exact" w:val="300"/>
        </w:trPr>
        <w:tc>
          <w:tcPr>
            <w:tcW w:w="989"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4423"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2084"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1436"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r>
    </w:tbl>
    <w:p w:rsidR="003B323A" w:rsidRPr="00F906A1" w:rsidRDefault="003B323A" w:rsidP="003B323A">
      <w:pPr>
        <w:rPr>
          <w:rFonts w:ascii="Arial" w:hAnsi="Arial" w:cs="Arial"/>
          <w:szCs w:val="24"/>
          <w:lang w:val="es-CO"/>
        </w:rPr>
      </w:pPr>
      <w:r w:rsidRPr="00F906A1">
        <w:rPr>
          <w:rFonts w:ascii="Arial" w:hAnsi="Arial" w:cs="Arial"/>
          <w:szCs w:val="24"/>
          <w:lang w:val="es-CO"/>
        </w:rPr>
        <w:t>(1) Discriminar en función de los ítems establecidos en el presupuesto oficial, para cada uno de los integrantes. (2) El total de la columna, es decir la suma de los porcentajes de compromiso de los integrantes, debe ser igual al 100%.</w:t>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3. La Unión Temporal se denomina UNIÓN TEMPORAL </w:t>
      </w:r>
      <w:r w:rsidRPr="00F906A1">
        <w:rPr>
          <w:rFonts w:ascii="Arial" w:hAnsi="Arial" w:cs="Arial"/>
          <w:szCs w:val="24"/>
          <w:u w:val="single"/>
          <w:lang w:val="es-CO"/>
        </w:rPr>
        <w:t xml:space="preserve">                                 </w:t>
      </w:r>
      <w:r w:rsidRPr="00F906A1">
        <w:rPr>
          <w:rFonts w:ascii="Arial" w:hAnsi="Arial" w:cs="Arial"/>
          <w:szCs w:val="24"/>
          <w:lang w:val="es-CO"/>
        </w:rPr>
        <w:t>_.</w:t>
      </w:r>
    </w:p>
    <w:p w:rsidR="003B323A" w:rsidRPr="00F906A1" w:rsidRDefault="003B323A" w:rsidP="003B323A">
      <w:pPr>
        <w:rPr>
          <w:rFonts w:ascii="Arial" w:hAnsi="Arial" w:cs="Arial"/>
          <w:szCs w:val="24"/>
          <w:lang w:val="es-CO"/>
        </w:rPr>
      </w:pPr>
      <w:r w:rsidRPr="00F906A1">
        <w:rPr>
          <w:rFonts w:ascii="Arial" w:hAnsi="Arial" w:cs="Arial"/>
          <w:szCs w:val="24"/>
          <w:lang w:val="es-CO"/>
        </w:rPr>
        <w:t>4. La responsabilidad de los integrantes de la Unión Temporal es hasta el monto de su porcentaje de participación.</w:t>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5. El representante de la Unión Temporal es </w:t>
      </w:r>
      <w:r w:rsidRPr="00F906A1">
        <w:rPr>
          <w:rFonts w:ascii="Arial" w:hAnsi="Arial" w:cs="Arial"/>
          <w:szCs w:val="24"/>
          <w:u w:val="single"/>
          <w:lang w:val="es-CO"/>
        </w:rPr>
        <w:t xml:space="preserve">                                                    </w:t>
      </w:r>
      <w:proofErr w:type="gramStart"/>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gramEnd"/>
      <w:r w:rsidRPr="00F906A1">
        <w:rPr>
          <w:rFonts w:ascii="Arial" w:hAnsi="Arial" w:cs="Arial"/>
          <w:i/>
          <w:szCs w:val="24"/>
          <w:lang w:val="es-CO"/>
        </w:rPr>
        <w:t>indicar el nombre</w:t>
      </w:r>
      <w:r w:rsidRPr="00F906A1">
        <w:rPr>
          <w:rFonts w:ascii="Arial" w:hAnsi="Arial" w:cs="Arial"/>
          <w:szCs w:val="24"/>
          <w:lang w:val="es-CO"/>
        </w:rPr>
        <w:t xml:space="preserve">), identificado con la cédula de ciudadanía No. </w:t>
      </w:r>
      <w:r w:rsidRPr="00F906A1">
        <w:rPr>
          <w:rFonts w:ascii="Arial" w:hAnsi="Arial" w:cs="Arial"/>
          <w:szCs w:val="24"/>
          <w:u w:val="single"/>
          <w:lang w:val="es-CO"/>
        </w:rPr>
        <w:t xml:space="preserve">                 </w:t>
      </w:r>
      <w:r w:rsidRPr="00F906A1">
        <w:rPr>
          <w:rFonts w:ascii="Arial" w:hAnsi="Arial" w:cs="Arial"/>
          <w:szCs w:val="24"/>
          <w:lang w:val="es-CO"/>
        </w:rPr>
        <w:t xml:space="preserve"> _, de </w:t>
      </w:r>
      <w:r w:rsidRPr="00F906A1">
        <w:rPr>
          <w:rFonts w:ascii="Arial" w:hAnsi="Arial" w:cs="Arial"/>
          <w:szCs w:val="24"/>
          <w:u w:val="single"/>
          <w:lang w:val="es-CO"/>
        </w:rPr>
        <w:t xml:space="preserve">                 </w:t>
      </w:r>
      <w:r w:rsidRPr="00F906A1">
        <w:rPr>
          <w:rFonts w:ascii="Arial" w:hAnsi="Arial" w:cs="Arial"/>
          <w:szCs w:val="24"/>
          <w:lang w:val="es-CO"/>
        </w:rPr>
        <w:t xml:space="preserve"> _, quien está expresamente facultado para firmar y presentar la propuesta y, en caso de salir </w:t>
      </w:r>
      <w:r w:rsidRPr="00F906A1">
        <w:rPr>
          <w:rFonts w:ascii="Arial" w:hAnsi="Arial" w:cs="Arial"/>
          <w:szCs w:val="24"/>
          <w:lang w:val="es-CO"/>
        </w:rPr>
        <w:lastRenderedPageBreak/>
        <w:t>favorecidos con la adjudicación del contrato, firmarlo y tomar todas las determinaciones que fueren necesarias respecto de su ejecución y liquidación, con amplias y suficientes facultades.</w:t>
      </w:r>
    </w:p>
    <w:p w:rsidR="003B323A" w:rsidRPr="00F906A1" w:rsidRDefault="003B323A" w:rsidP="003B323A">
      <w:pPr>
        <w:rPr>
          <w:rFonts w:ascii="Arial" w:hAnsi="Arial" w:cs="Arial"/>
          <w:szCs w:val="24"/>
          <w:lang w:val="es-CO"/>
        </w:rPr>
      </w:pPr>
      <w:r w:rsidRPr="00F906A1">
        <w:rPr>
          <w:rFonts w:ascii="Arial" w:hAnsi="Arial" w:cs="Arial"/>
          <w:szCs w:val="24"/>
          <w:lang w:val="es-CO"/>
        </w:rPr>
        <w:t>6. La sede de la Unión Temporal es:</w:t>
      </w:r>
    </w:p>
    <w:p w:rsidR="003B323A" w:rsidRPr="00F906A1" w:rsidRDefault="003B323A" w:rsidP="003B323A">
      <w:pPr>
        <w:rPr>
          <w:rFonts w:ascii="Arial" w:hAnsi="Arial" w:cs="Arial"/>
          <w:szCs w:val="24"/>
          <w:lang w:val="es-CO"/>
        </w:rPr>
      </w:pPr>
      <w:r w:rsidRPr="00F906A1">
        <w:rPr>
          <w:rFonts w:ascii="Arial" w:hAnsi="Arial" w:cs="Arial"/>
          <w:szCs w:val="24"/>
          <w:lang w:val="es-CO"/>
        </w:rPr>
        <w:t>Dirección de correo</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Dirección electrónica</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Teléfono</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Telefax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Ciudad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En constancia, se firma en </w:t>
      </w:r>
      <w:r w:rsidRPr="00F906A1">
        <w:rPr>
          <w:rFonts w:ascii="Arial" w:hAnsi="Arial" w:cs="Arial"/>
          <w:szCs w:val="24"/>
          <w:u w:val="single"/>
          <w:lang w:val="es-CO"/>
        </w:rPr>
        <w:t xml:space="preserve">                    </w:t>
      </w:r>
      <w:r w:rsidRPr="00F906A1">
        <w:rPr>
          <w:rFonts w:ascii="Arial" w:hAnsi="Arial" w:cs="Arial"/>
          <w:szCs w:val="24"/>
          <w:lang w:val="es-CO"/>
        </w:rPr>
        <w:t xml:space="preserve"> a los </w:t>
      </w:r>
      <w:r w:rsidRPr="00F906A1">
        <w:rPr>
          <w:rFonts w:ascii="Arial" w:hAnsi="Arial" w:cs="Arial"/>
          <w:szCs w:val="24"/>
          <w:u w:val="single"/>
          <w:lang w:val="es-CO"/>
        </w:rPr>
        <w:t xml:space="preserve">     </w:t>
      </w:r>
      <w:r w:rsidRPr="00F906A1">
        <w:rPr>
          <w:rFonts w:ascii="Arial" w:hAnsi="Arial" w:cs="Arial"/>
          <w:szCs w:val="24"/>
          <w:lang w:val="es-CO"/>
        </w:rPr>
        <w:t xml:space="preserve"> días del mes de </w:t>
      </w:r>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spellStart"/>
      <w:r w:rsidRPr="00F906A1">
        <w:rPr>
          <w:rFonts w:ascii="Arial" w:hAnsi="Arial" w:cs="Arial"/>
          <w:szCs w:val="24"/>
          <w:lang w:val="es-CO"/>
        </w:rPr>
        <w:t>de</w:t>
      </w:r>
      <w:proofErr w:type="spellEnd"/>
      <w:r w:rsidRPr="00F906A1">
        <w:rPr>
          <w:rFonts w:ascii="Arial" w:hAnsi="Arial" w:cs="Arial"/>
          <w:szCs w:val="24"/>
          <w:lang w:val="es-CO"/>
        </w:rPr>
        <w:t xml:space="preserve"> 202</w:t>
      </w:r>
      <w:r>
        <w:rPr>
          <w:rFonts w:ascii="Arial" w:hAnsi="Arial" w:cs="Arial"/>
          <w:szCs w:val="24"/>
          <w:lang w:val="es-CO"/>
        </w:rPr>
        <w:t>4</w:t>
      </w:r>
      <w:r w:rsidRPr="00F906A1">
        <w:rPr>
          <w:rFonts w:ascii="Arial" w:hAnsi="Arial" w:cs="Arial"/>
          <w:szCs w:val="24"/>
          <w:lang w:val="es-CO"/>
        </w:rPr>
        <w:t>.</w:t>
      </w:r>
      <w:r w:rsidRPr="00F906A1">
        <w:rPr>
          <w:rFonts w:ascii="Arial" w:hAnsi="Arial" w:cs="Arial"/>
          <w:szCs w:val="24"/>
          <w:u w:val="single"/>
          <w:lang w:val="es-CO"/>
        </w:rPr>
        <w:t xml:space="preserve">   </w:t>
      </w:r>
    </w:p>
    <w:p w:rsidR="003B323A" w:rsidRPr="00F906A1" w:rsidRDefault="003B323A"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w:t>
      </w:r>
      <w:r w:rsidRPr="00F906A1">
        <w:rPr>
          <w:rFonts w:ascii="Arial" w:hAnsi="Arial" w:cs="Arial"/>
          <w:i/>
          <w:szCs w:val="24"/>
          <w:lang w:val="es-CO"/>
        </w:rPr>
        <w:t>Nombre y firma del Representante Legal de cada uno de los integrantes</w:t>
      </w:r>
      <w:r w:rsidRPr="00F906A1">
        <w:rPr>
          <w:rFonts w:ascii="Arial" w:hAnsi="Arial" w:cs="Arial"/>
          <w:szCs w:val="24"/>
          <w:lang w:val="es-CO"/>
        </w:rPr>
        <w:t xml:space="preserve">) </w:t>
      </w:r>
    </w:p>
    <w:p w:rsidR="003B323A" w:rsidRPr="00F906A1" w:rsidRDefault="003B323A"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w:t>
      </w:r>
      <w:r w:rsidRPr="00F906A1">
        <w:rPr>
          <w:rFonts w:ascii="Arial" w:hAnsi="Arial" w:cs="Arial"/>
          <w:i/>
          <w:szCs w:val="24"/>
          <w:lang w:val="es-CO"/>
        </w:rPr>
        <w:t>Nombre y firma del Representante de la Unión Temporal</w:t>
      </w:r>
      <w:r w:rsidRPr="00F906A1">
        <w:rPr>
          <w:rFonts w:ascii="Arial" w:hAnsi="Arial" w:cs="Arial"/>
          <w:szCs w:val="24"/>
          <w:lang w:val="es-CO"/>
        </w:rPr>
        <w:t>)</w:t>
      </w: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Pr="00083E2B" w:rsidRDefault="003B323A" w:rsidP="003B323A">
      <w:pPr>
        <w:spacing w:before="32"/>
        <w:ind w:left="3544" w:right="3946"/>
        <w:jc w:val="both"/>
        <w:rPr>
          <w:rFonts w:ascii="Arial" w:eastAsia="Arial" w:hAnsi="Arial" w:cs="Arial"/>
        </w:rPr>
      </w:pPr>
      <w:r w:rsidRPr="00083E2B">
        <w:rPr>
          <w:rFonts w:ascii="Arial" w:eastAsia="Arial" w:hAnsi="Arial" w:cs="Arial"/>
          <w:b/>
          <w:spacing w:val="-6"/>
        </w:rPr>
        <w:lastRenderedPageBreak/>
        <w:t>A</w:t>
      </w:r>
      <w:r w:rsidRPr="00083E2B">
        <w:rPr>
          <w:rFonts w:ascii="Arial" w:eastAsia="Arial" w:hAnsi="Arial" w:cs="Arial"/>
          <w:b/>
          <w:spacing w:val="1"/>
        </w:rPr>
        <w:t>NE</w:t>
      </w:r>
      <w:r w:rsidRPr="00083E2B">
        <w:rPr>
          <w:rFonts w:ascii="Arial" w:eastAsia="Arial" w:hAnsi="Arial" w:cs="Arial"/>
          <w:b/>
          <w:spacing w:val="-1"/>
        </w:rPr>
        <w:t>X</w:t>
      </w:r>
      <w:r w:rsidRPr="00083E2B">
        <w:rPr>
          <w:rFonts w:ascii="Arial" w:eastAsia="Arial" w:hAnsi="Arial" w:cs="Arial"/>
          <w:b/>
          <w:spacing w:val="2"/>
        </w:rPr>
        <w:t xml:space="preserve"> </w:t>
      </w:r>
      <w:r w:rsidRPr="00083E2B">
        <w:rPr>
          <w:rFonts w:ascii="Arial" w:eastAsia="Arial" w:hAnsi="Arial" w:cs="Arial"/>
          <w:b/>
          <w:spacing w:val="-1"/>
        </w:rPr>
        <w:t>N</w:t>
      </w:r>
      <w:r w:rsidRPr="00083E2B">
        <w:rPr>
          <w:rFonts w:ascii="Arial" w:eastAsia="Arial" w:hAnsi="Arial" w:cs="Arial"/>
          <w:b/>
        </w:rPr>
        <w:t>o 6</w:t>
      </w:r>
    </w:p>
    <w:p w:rsidR="003B323A" w:rsidRPr="00083E2B" w:rsidRDefault="003B323A" w:rsidP="003B323A">
      <w:pPr>
        <w:spacing w:before="1" w:line="240" w:lineRule="exact"/>
        <w:ind w:right="2046"/>
        <w:jc w:val="both"/>
        <w:rPr>
          <w:rFonts w:ascii="Arial" w:eastAsia="Arial" w:hAnsi="Arial" w:cs="Arial"/>
        </w:rPr>
      </w:pPr>
      <w:r w:rsidRPr="00083E2B">
        <w:rPr>
          <w:rFonts w:ascii="Arial" w:eastAsia="Arial" w:hAnsi="Arial" w:cs="Arial"/>
          <w:b/>
          <w:spacing w:val="-1"/>
          <w:position w:val="-1"/>
        </w:rPr>
        <w:t>EXPER</w:t>
      </w:r>
      <w:r w:rsidRPr="00083E2B">
        <w:rPr>
          <w:rFonts w:ascii="Arial" w:eastAsia="Arial" w:hAnsi="Arial" w:cs="Arial"/>
          <w:b/>
          <w:spacing w:val="1"/>
          <w:position w:val="-1"/>
        </w:rPr>
        <w:t>I</w:t>
      </w:r>
      <w:r w:rsidRPr="00083E2B">
        <w:rPr>
          <w:rFonts w:ascii="Arial" w:eastAsia="Arial" w:hAnsi="Arial" w:cs="Arial"/>
          <w:b/>
          <w:spacing w:val="-1"/>
          <w:position w:val="-1"/>
        </w:rPr>
        <w:t>ENC</w:t>
      </w:r>
      <w:r w:rsidRPr="00083E2B">
        <w:rPr>
          <w:rFonts w:ascii="Arial" w:eastAsia="Arial" w:hAnsi="Arial" w:cs="Arial"/>
          <w:b/>
          <w:spacing w:val="3"/>
          <w:position w:val="-1"/>
        </w:rPr>
        <w:t>I</w:t>
      </w:r>
      <w:r w:rsidRPr="00083E2B">
        <w:rPr>
          <w:rFonts w:ascii="Arial" w:eastAsia="Arial" w:hAnsi="Arial" w:cs="Arial"/>
          <w:b/>
          <w:position w:val="-1"/>
        </w:rPr>
        <w:t>A</w:t>
      </w:r>
      <w:r w:rsidRPr="00083E2B">
        <w:rPr>
          <w:rFonts w:ascii="Arial" w:eastAsia="Arial" w:hAnsi="Arial" w:cs="Arial"/>
          <w:b/>
          <w:spacing w:val="-4"/>
          <w:position w:val="-1"/>
        </w:rPr>
        <w:t xml:space="preserve"> </w:t>
      </w:r>
      <w:r w:rsidRPr="00083E2B">
        <w:rPr>
          <w:rFonts w:ascii="Arial" w:eastAsia="Arial" w:hAnsi="Arial" w:cs="Arial"/>
          <w:b/>
          <w:spacing w:val="4"/>
          <w:position w:val="-1"/>
        </w:rPr>
        <w:t>H</w:t>
      </w:r>
      <w:r w:rsidRPr="00083E2B">
        <w:rPr>
          <w:rFonts w:ascii="Arial" w:eastAsia="Arial" w:hAnsi="Arial" w:cs="Arial"/>
          <w:b/>
          <w:spacing w:val="-6"/>
          <w:position w:val="-1"/>
        </w:rPr>
        <w:t>A</w:t>
      </w:r>
      <w:r w:rsidRPr="00083E2B">
        <w:rPr>
          <w:rFonts w:ascii="Arial" w:eastAsia="Arial" w:hAnsi="Arial" w:cs="Arial"/>
          <w:b/>
          <w:spacing w:val="-1"/>
          <w:position w:val="-1"/>
        </w:rPr>
        <w:t>B</w:t>
      </w:r>
      <w:r w:rsidRPr="00083E2B">
        <w:rPr>
          <w:rFonts w:ascii="Arial" w:eastAsia="Arial" w:hAnsi="Arial" w:cs="Arial"/>
          <w:b/>
          <w:spacing w:val="1"/>
          <w:position w:val="-1"/>
        </w:rPr>
        <w:t>I</w:t>
      </w:r>
      <w:r w:rsidRPr="00083E2B">
        <w:rPr>
          <w:rFonts w:ascii="Arial" w:eastAsia="Arial" w:hAnsi="Arial" w:cs="Arial"/>
          <w:b/>
          <w:position w:val="-1"/>
        </w:rPr>
        <w:t>L</w:t>
      </w:r>
      <w:r w:rsidRPr="00083E2B">
        <w:rPr>
          <w:rFonts w:ascii="Arial" w:eastAsia="Arial" w:hAnsi="Arial" w:cs="Arial"/>
          <w:b/>
          <w:spacing w:val="3"/>
          <w:position w:val="-1"/>
        </w:rPr>
        <w:t>I</w:t>
      </w:r>
      <w:r w:rsidRPr="00083E2B">
        <w:rPr>
          <w:rFonts w:ascii="Arial" w:eastAsia="Arial" w:hAnsi="Arial" w:cs="Arial"/>
          <w:b/>
          <w:position w:val="-1"/>
        </w:rPr>
        <w:t>T</w:t>
      </w:r>
      <w:r w:rsidRPr="00083E2B">
        <w:rPr>
          <w:rFonts w:ascii="Arial" w:eastAsia="Arial" w:hAnsi="Arial" w:cs="Arial"/>
          <w:b/>
          <w:spacing w:val="-6"/>
          <w:position w:val="-1"/>
        </w:rPr>
        <w:t>A</w:t>
      </w:r>
      <w:r w:rsidRPr="00083E2B">
        <w:rPr>
          <w:rFonts w:ascii="Arial" w:eastAsia="Arial" w:hAnsi="Arial" w:cs="Arial"/>
          <w:b/>
          <w:spacing w:val="1"/>
          <w:position w:val="-1"/>
        </w:rPr>
        <w:t>N</w:t>
      </w:r>
      <w:r w:rsidRPr="00083E2B">
        <w:rPr>
          <w:rFonts w:ascii="Arial" w:eastAsia="Arial" w:hAnsi="Arial" w:cs="Arial"/>
          <w:b/>
          <w:position w:val="-1"/>
        </w:rPr>
        <w:t xml:space="preserve">TE </w:t>
      </w:r>
      <w:r w:rsidRPr="00083E2B">
        <w:rPr>
          <w:rFonts w:ascii="Arial" w:eastAsia="Arial" w:hAnsi="Arial" w:cs="Arial"/>
          <w:b/>
          <w:spacing w:val="-1"/>
          <w:position w:val="-1"/>
        </w:rPr>
        <w:t>DE</w:t>
      </w:r>
      <w:r w:rsidRPr="00083E2B">
        <w:rPr>
          <w:rFonts w:ascii="Arial" w:eastAsia="Arial" w:hAnsi="Arial" w:cs="Arial"/>
          <w:b/>
          <w:position w:val="-1"/>
        </w:rPr>
        <w:t>L P</w:t>
      </w:r>
      <w:r w:rsidRPr="00083E2B">
        <w:rPr>
          <w:rFonts w:ascii="Arial" w:eastAsia="Arial" w:hAnsi="Arial" w:cs="Arial"/>
          <w:b/>
          <w:spacing w:val="-1"/>
          <w:position w:val="-1"/>
        </w:rPr>
        <w:t>R</w:t>
      </w:r>
      <w:r w:rsidRPr="00083E2B">
        <w:rPr>
          <w:rFonts w:ascii="Arial" w:eastAsia="Arial" w:hAnsi="Arial" w:cs="Arial"/>
          <w:b/>
          <w:spacing w:val="1"/>
          <w:position w:val="-1"/>
        </w:rPr>
        <w:t>O</w:t>
      </w:r>
      <w:r w:rsidRPr="00083E2B">
        <w:rPr>
          <w:rFonts w:ascii="Arial" w:eastAsia="Arial" w:hAnsi="Arial" w:cs="Arial"/>
          <w:b/>
          <w:spacing w:val="-1"/>
          <w:position w:val="-1"/>
        </w:rPr>
        <w:t>P</w:t>
      </w:r>
      <w:r w:rsidRPr="00083E2B">
        <w:rPr>
          <w:rFonts w:ascii="Arial" w:eastAsia="Arial" w:hAnsi="Arial" w:cs="Arial"/>
          <w:b/>
          <w:spacing w:val="1"/>
          <w:position w:val="-1"/>
        </w:rPr>
        <w:t>O</w:t>
      </w:r>
      <w:r w:rsidRPr="00083E2B">
        <w:rPr>
          <w:rFonts w:ascii="Arial" w:eastAsia="Arial" w:hAnsi="Arial" w:cs="Arial"/>
          <w:b/>
          <w:spacing w:val="-1"/>
          <w:position w:val="-1"/>
        </w:rPr>
        <w:t>NE</w:t>
      </w:r>
      <w:r w:rsidRPr="00083E2B">
        <w:rPr>
          <w:rFonts w:ascii="Arial" w:eastAsia="Arial" w:hAnsi="Arial" w:cs="Arial"/>
          <w:b/>
          <w:spacing w:val="1"/>
          <w:position w:val="-1"/>
        </w:rPr>
        <w:t>N</w:t>
      </w:r>
      <w:r w:rsidRPr="00083E2B">
        <w:rPr>
          <w:rFonts w:ascii="Arial" w:eastAsia="Arial" w:hAnsi="Arial" w:cs="Arial"/>
          <w:b/>
          <w:spacing w:val="-3"/>
          <w:position w:val="-1"/>
        </w:rPr>
        <w:t>T</w:t>
      </w:r>
      <w:r w:rsidRPr="00083E2B">
        <w:rPr>
          <w:rFonts w:ascii="Arial" w:eastAsia="Arial" w:hAnsi="Arial" w:cs="Arial"/>
          <w:b/>
          <w:position w:val="-1"/>
        </w:rPr>
        <w:t>E</w:t>
      </w:r>
    </w:p>
    <w:p w:rsidR="003B323A" w:rsidRPr="00083E2B" w:rsidRDefault="003B323A" w:rsidP="003B323A">
      <w:pPr>
        <w:spacing w:before="15" w:line="240" w:lineRule="exact"/>
        <w:jc w:val="both"/>
        <w:rPr>
          <w:rFonts w:ascii="Arial" w:hAnsi="Arial" w:cs="Arial"/>
        </w:rPr>
      </w:pPr>
    </w:p>
    <w:tbl>
      <w:tblPr>
        <w:tblW w:w="0" w:type="auto"/>
        <w:tblInd w:w="136" w:type="dxa"/>
        <w:tblLayout w:type="fixed"/>
        <w:tblCellMar>
          <w:left w:w="0" w:type="dxa"/>
          <w:right w:w="0" w:type="dxa"/>
        </w:tblCellMar>
        <w:tblLook w:val="01E0" w:firstRow="1" w:lastRow="1" w:firstColumn="1" w:lastColumn="1" w:noHBand="0" w:noVBand="0"/>
      </w:tblPr>
      <w:tblGrid>
        <w:gridCol w:w="851"/>
        <w:gridCol w:w="1115"/>
        <w:gridCol w:w="709"/>
        <w:gridCol w:w="674"/>
        <w:gridCol w:w="461"/>
        <w:gridCol w:w="726"/>
        <w:gridCol w:w="585"/>
        <w:gridCol w:w="600"/>
        <w:gridCol w:w="943"/>
        <w:gridCol w:w="997"/>
        <w:gridCol w:w="845"/>
        <w:gridCol w:w="842"/>
      </w:tblGrid>
      <w:tr w:rsidR="003B323A" w:rsidRPr="00083E2B" w:rsidTr="00F75ED1">
        <w:trPr>
          <w:trHeight w:hRule="exact" w:val="492"/>
        </w:trPr>
        <w:tc>
          <w:tcPr>
            <w:tcW w:w="851" w:type="dxa"/>
            <w:vMerge w:val="restart"/>
            <w:tcBorders>
              <w:top w:val="single" w:sz="5" w:space="0" w:color="000000"/>
              <w:left w:val="single" w:sz="5" w:space="0" w:color="000000"/>
              <w:right w:val="single" w:sz="5" w:space="0" w:color="000000"/>
            </w:tcBorders>
          </w:tcPr>
          <w:p w:rsidR="003B323A" w:rsidRPr="00083E2B" w:rsidRDefault="003B323A" w:rsidP="00F75ED1">
            <w:pPr>
              <w:spacing w:after="0" w:line="200" w:lineRule="exact"/>
              <w:jc w:val="center"/>
              <w:rPr>
                <w:rFonts w:ascii="Times New Roman" w:eastAsia="Times New Roman" w:hAnsi="Times New Roman"/>
                <w:sz w:val="14"/>
                <w:szCs w:val="14"/>
                <w:lang w:val="es-CO"/>
              </w:rPr>
            </w:pPr>
          </w:p>
          <w:p w:rsidR="003B323A" w:rsidRPr="00083E2B" w:rsidRDefault="003B323A" w:rsidP="00F75ED1">
            <w:pPr>
              <w:spacing w:before="4" w:after="0" w:line="28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96"/>
              <w:jc w:val="center"/>
              <w:rPr>
                <w:rFonts w:ascii="Times New Roman" w:eastAsia="Arial" w:hAnsi="Times New Roman"/>
                <w:sz w:val="14"/>
                <w:szCs w:val="14"/>
                <w:lang w:val="es-CO"/>
              </w:rPr>
            </w:pPr>
            <w:r w:rsidRPr="00083E2B">
              <w:rPr>
                <w:rFonts w:ascii="Times New Roman" w:eastAsia="Arial" w:hAnsi="Times New Roman"/>
                <w:sz w:val="14"/>
                <w:szCs w:val="14"/>
                <w:lang w:val="es-CO"/>
              </w:rPr>
              <w:t>N°</w:t>
            </w:r>
            <w:r w:rsidRPr="00083E2B">
              <w:rPr>
                <w:rFonts w:ascii="Times New Roman" w:eastAsia="Arial" w:hAnsi="Times New Roman"/>
                <w:spacing w:val="-2"/>
                <w:sz w:val="14"/>
                <w:szCs w:val="14"/>
                <w:lang w:val="es-CO"/>
              </w:rPr>
              <w:t xml:space="preserve"> </w:t>
            </w:r>
            <w:r w:rsidRPr="00083E2B">
              <w:rPr>
                <w:rFonts w:ascii="Times New Roman" w:eastAsia="Arial" w:hAnsi="Times New Roman"/>
                <w:sz w:val="14"/>
                <w:szCs w:val="14"/>
                <w:lang w:val="es-CO"/>
              </w:rPr>
              <w:t xml:space="preserve">DE ORD </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N</w:t>
            </w:r>
          </w:p>
        </w:tc>
        <w:tc>
          <w:tcPr>
            <w:tcW w:w="1115" w:type="dxa"/>
            <w:vMerge w:val="restart"/>
            <w:tcBorders>
              <w:top w:val="single" w:sz="5" w:space="0" w:color="000000"/>
              <w:left w:val="single" w:sz="5" w:space="0" w:color="000000"/>
              <w:right w:val="single" w:sz="5" w:space="0" w:color="000000"/>
            </w:tcBorders>
          </w:tcPr>
          <w:p w:rsidR="003B323A" w:rsidRPr="00083E2B" w:rsidRDefault="003B323A" w:rsidP="00F75ED1">
            <w:pPr>
              <w:spacing w:before="4" w:after="0" w:line="120" w:lineRule="exact"/>
              <w:jc w:val="center"/>
              <w:rPr>
                <w:rFonts w:ascii="Times New Roman" w:eastAsia="Times New Roman" w:hAnsi="Times New Roman"/>
                <w:sz w:val="14"/>
                <w:szCs w:val="14"/>
                <w:lang w:val="es-CO"/>
              </w:rPr>
            </w:pPr>
          </w:p>
          <w:p w:rsidR="003B323A" w:rsidRPr="00083E2B" w:rsidRDefault="003B323A" w:rsidP="00F75ED1">
            <w:pPr>
              <w:spacing w:after="0" w:line="20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397"/>
              <w:jc w:val="center"/>
              <w:rPr>
                <w:rFonts w:ascii="Times New Roman" w:eastAsia="Arial" w:hAnsi="Times New Roman"/>
                <w:sz w:val="14"/>
                <w:szCs w:val="14"/>
                <w:lang w:val="es-CO"/>
              </w:rPr>
            </w:pPr>
            <w:r w:rsidRPr="00083E2B">
              <w:rPr>
                <w:rFonts w:ascii="Times New Roman" w:eastAsia="Arial" w:hAnsi="Times New Roman"/>
                <w:sz w:val="14"/>
                <w:szCs w:val="14"/>
                <w:lang w:val="es-CO"/>
              </w:rPr>
              <w:t>RA</w:t>
            </w:r>
            <w:r w:rsidRPr="00083E2B">
              <w:rPr>
                <w:rFonts w:ascii="Times New Roman" w:eastAsia="Arial" w:hAnsi="Times New Roman"/>
                <w:spacing w:val="-1"/>
                <w:sz w:val="14"/>
                <w:szCs w:val="14"/>
                <w:lang w:val="es-CO"/>
              </w:rPr>
              <w:t>Z</w:t>
            </w:r>
            <w:r w:rsidRPr="00083E2B">
              <w:rPr>
                <w:rFonts w:ascii="Times New Roman" w:eastAsia="Arial" w:hAnsi="Times New Roman"/>
                <w:sz w:val="14"/>
                <w:szCs w:val="14"/>
                <w:lang w:val="es-CO"/>
              </w:rPr>
              <w:t xml:space="preserve">ÓN </w:t>
            </w:r>
            <w:r w:rsidRPr="00083E2B">
              <w:rPr>
                <w:rFonts w:ascii="Times New Roman" w:eastAsia="Arial" w:hAnsi="Times New Roman"/>
                <w:spacing w:val="1"/>
                <w:sz w:val="14"/>
                <w:szCs w:val="14"/>
                <w:lang w:val="es-CO"/>
              </w:rPr>
              <w:t>S</w:t>
            </w:r>
            <w:r w:rsidRPr="00083E2B">
              <w:rPr>
                <w:rFonts w:ascii="Times New Roman" w:eastAsia="Arial" w:hAnsi="Times New Roman"/>
                <w:sz w:val="14"/>
                <w:szCs w:val="14"/>
                <w:lang w:val="es-CO"/>
              </w:rPr>
              <w:t>OC</w:t>
            </w:r>
            <w:r w:rsidRPr="00083E2B">
              <w:rPr>
                <w:rFonts w:ascii="Times New Roman" w:eastAsia="Arial" w:hAnsi="Times New Roman"/>
                <w:spacing w:val="2"/>
                <w:sz w:val="14"/>
                <w:szCs w:val="14"/>
                <w:lang w:val="es-CO"/>
              </w:rPr>
              <w:t>I</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L D</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L</w:t>
            </w:r>
          </w:p>
          <w:p w:rsidR="003B323A" w:rsidRPr="00083E2B" w:rsidRDefault="003B323A" w:rsidP="00F75ED1">
            <w:pPr>
              <w:spacing w:after="0" w:line="240" w:lineRule="auto"/>
              <w:ind w:left="100" w:right="139"/>
              <w:jc w:val="center"/>
              <w:rPr>
                <w:rFonts w:ascii="Times New Roman" w:eastAsia="Arial" w:hAnsi="Times New Roman"/>
                <w:sz w:val="14"/>
                <w:szCs w:val="14"/>
                <w:lang w:val="es-CO"/>
              </w:rPr>
            </w:pPr>
            <w:r w:rsidRPr="00083E2B">
              <w:rPr>
                <w:rFonts w:ascii="Times New Roman" w:eastAsia="Arial" w:hAnsi="Times New Roman"/>
                <w:sz w:val="14"/>
                <w:szCs w:val="14"/>
                <w:lang w:val="es-CO"/>
              </w:rPr>
              <w:t>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A</w:t>
            </w:r>
            <w:r w:rsidRPr="00083E2B">
              <w:rPr>
                <w:rFonts w:ascii="Times New Roman" w:eastAsia="Arial" w:hAnsi="Times New Roman"/>
                <w:spacing w:val="2"/>
                <w:sz w:val="14"/>
                <w:szCs w:val="14"/>
                <w:lang w:val="es-CO"/>
              </w:rPr>
              <w:t>T</w:t>
            </w:r>
            <w:r w:rsidRPr="00083E2B">
              <w:rPr>
                <w:rFonts w:ascii="Times New Roman" w:eastAsia="Arial" w:hAnsi="Times New Roman"/>
                <w:sz w:val="14"/>
                <w:szCs w:val="14"/>
                <w:lang w:val="es-CO"/>
              </w:rPr>
              <w:t>A N</w:t>
            </w:r>
            <w:r w:rsidRPr="00083E2B">
              <w:rPr>
                <w:rFonts w:ascii="Times New Roman" w:eastAsia="Arial" w:hAnsi="Times New Roman"/>
                <w:spacing w:val="-1"/>
                <w:sz w:val="14"/>
                <w:szCs w:val="14"/>
                <w:lang w:val="es-CO"/>
              </w:rPr>
              <w:t>T</w:t>
            </w:r>
            <w:r w:rsidRPr="00083E2B">
              <w:rPr>
                <w:rFonts w:ascii="Times New Roman" w:eastAsia="Arial" w:hAnsi="Times New Roman"/>
                <w:sz w:val="14"/>
                <w:szCs w:val="14"/>
                <w:lang w:val="es-CO"/>
              </w:rPr>
              <w:t>E</w:t>
            </w:r>
          </w:p>
        </w:tc>
        <w:tc>
          <w:tcPr>
            <w:tcW w:w="1383" w:type="dxa"/>
            <w:gridSpan w:val="2"/>
            <w:tcBorders>
              <w:top w:val="single" w:sz="5" w:space="0" w:color="000000"/>
              <w:left w:val="single" w:sz="5" w:space="0" w:color="000000"/>
              <w:bottom w:val="nil"/>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97"/>
              <w:jc w:val="center"/>
              <w:rPr>
                <w:rFonts w:ascii="Times New Roman" w:eastAsia="Arial" w:hAnsi="Times New Roman"/>
                <w:sz w:val="14"/>
                <w:szCs w:val="14"/>
                <w:lang w:val="es-CO"/>
              </w:rPr>
            </w:pPr>
            <w:r w:rsidRPr="00083E2B">
              <w:rPr>
                <w:rFonts w:ascii="Times New Roman" w:eastAsia="Arial" w:hAnsi="Times New Roman"/>
                <w:sz w:val="14"/>
                <w:szCs w:val="14"/>
                <w:lang w:val="es-CO"/>
              </w:rPr>
              <w:t>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A</w:t>
            </w:r>
            <w:r w:rsidRPr="00083E2B">
              <w:rPr>
                <w:rFonts w:ascii="Times New Roman" w:eastAsia="Arial" w:hAnsi="Times New Roman"/>
                <w:spacing w:val="2"/>
                <w:sz w:val="14"/>
                <w:szCs w:val="14"/>
                <w:lang w:val="es-CO"/>
              </w:rPr>
              <w:t>T</w:t>
            </w:r>
            <w:r w:rsidRPr="00083E2B">
              <w:rPr>
                <w:rFonts w:ascii="Times New Roman" w:eastAsia="Arial" w:hAnsi="Times New Roman"/>
                <w:sz w:val="14"/>
                <w:szCs w:val="14"/>
                <w:lang w:val="es-CO"/>
              </w:rPr>
              <w:t>O</w:t>
            </w:r>
          </w:p>
        </w:tc>
        <w:tc>
          <w:tcPr>
            <w:tcW w:w="1187" w:type="dxa"/>
            <w:gridSpan w:val="2"/>
            <w:tcBorders>
              <w:top w:val="single" w:sz="5" w:space="0" w:color="000000"/>
              <w:left w:val="single" w:sz="5" w:space="0" w:color="000000"/>
              <w:bottom w:val="nil"/>
              <w:right w:val="single" w:sz="5" w:space="0" w:color="000000"/>
            </w:tcBorders>
          </w:tcPr>
          <w:p w:rsidR="003B323A" w:rsidRPr="00083E2B" w:rsidRDefault="003B323A" w:rsidP="00F75ED1">
            <w:pPr>
              <w:spacing w:after="0" w:line="160" w:lineRule="exact"/>
              <w:ind w:left="100" w:right="170"/>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F</w:t>
            </w:r>
            <w:r w:rsidRPr="00083E2B">
              <w:rPr>
                <w:rFonts w:ascii="Times New Roman" w:eastAsia="Arial" w:hAnsi="Times New Roman"/>
                <w:sz w:val="16"/>
                <w:szCs w:val="16"/>
                <w:lang w:val="es-CO"/>
              </w:rPr>
              <w:t>OR</w:t>
            </w:r>
            <w:r w:rsidRPr="00083E2B">
              <w:rPr>
                <w:rFonts w:ascii="Times New Roman" w:eastAsia="Arial" w:hAnsi="Times New Roman"/>
                <w:spacing w:val="4"/>
                <w:sz w:val="16"/>
                <w:szCs w:val="16"/>
                <w:lang w:val="es-CO"/>
              </w:rPr>
              <w:t>M</w:t>
            </w:r>
            <w:r w:rsidRPr="00083E2B">
              <w:rPr>
                <w:rFonts w:ascii="Times New Roman" w:eastAsia="Arial" w:hAnsi="Times New Roman"/>
                <w:sz w:val="16"/>
                <w:szCs w:val="16"/>
                <w:lang w:val="es-CO"/>
              </w:rPr>
              <w:t xml:space="preserve">A DE </w:t>
            </w:r>
            <w:r w:rsidRPr="00083E2B">
              <w:rPr>
                <w:rFonts w:ascii="Times New Roman" w:eastAsia="Arial" w:hAnsi="Times New Roman"/>
                <w:spacing w:val="1"/>
                <w:sz w:val="16"/>
                <w:szCs w:val="16"/>
                <w:lang w:val="es-CO"/>
              </w:rPr>
              <w:t>E</w:t>
            </w:r>
            <w:r w:rsidRPr="00083E2B">
              <w:rPr>
                <w:rFonts w:ascii="Times New Roman" w:eastAsia="Arial" w:hAnsi="Times New Roman"/>
                <w:spacing w:val="-1"/>
                <w:sz w:val="16"/>
                <w:szCs w:val="16"/>
                <w:lang w:val="es-CO"/>
              </w:rPr>
              <w:t>J</w:t>
            </w:r>
            <w:r w:rsidRPr="00083E2B">
              <w:rPr>
                <w:rFonts w:ascii="Times New Roman" w:eastAsia="Arial" w:hAnsi="Times New Roman"/>
                <w:spacing w:val="1"/>
                <w:sz w:val="16"/>
                <w:szCs w:val="16"/>
                <w:lang w:val="es-CO"/>
              </w:rPr>
              <w:t>E</w:t>
            </w:r>
            <w:r w:rsidRPr="00083E2B">
              <w:rPr>
                <w:rFonts w:ascii="Times New Roman" w:eastAsia="Arial" w:hAnsi="Times New Roman"/>
                <w:sz w:val="16"/>
                <w:szCs w:val="16"/>
                <w:lang w:val="es-CO"/>
              </w:rPr>
              <w:t>CUCI ÓN</w:t>
            </w:r>
          </w:p>
        </w:tc>
        <w:tc>
          <w:tcPr>
            <w:tcW w:w="585" w:type="dxa"/>
            <w:vMerge w:val="restart"/>
            <w:tcBorders>
              <w:top w:val="single" w:sz="5" w:space="0" w:color="000000"/>
              <w:left w:val="single" w:sz="5" w:space="0" w:color="000000"/>
              <w:right w:val="single" w:sz="5" w:space="0" w:color="000000"/>
            </w:tcBorders>
          </w:tcPr>
          <w:p w:rsidR="003B323A" w:rsidRPr="00083E2B" w:rsidRDefault="003B323A" w:rsidP="00F75ED1">
            <w:pPr>
              <w:spacing w:before="2" w:after="0" w:line="240" w:lineRule="exact"/>
              <w:jc w:val="center"/>
              <w:rPr>
                <w:rFonts w:ascii="Times New Roman" w:eastAsia="Times New Roman" w:hAnsi="Times New Roman"/>
                <w:sz w:val="16"/>
                <w:szCs w:val="16"/>
                <w:lang w:val="es-CO"/>
              </w:rPr>
            </w:pPr>
          </w:p>
          <w:p w:rsidR="003B323A" w:rsidRPr="00083E2B" w:rsidRDefault="003B323A" w:rsidP="00F75ED1">
            <w:pPr>
              <w:spacing w:after="0" w:line="240" w:lineRule="auto"/>
              <w:ind w:left="100" w:right="122"/>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PL</w:t>
            </w:r>
            <w:r w:rsidRPr="00083E2B">
              <w:rPr>
                <w:rFonts w:ascii="Times New Roman" w:eastAsia="Arial" w:hAnsi="Times New Roman"/>
                <w:spacing w:val="-2"/>
                <w:sz w:val="16"/>
                <w:szCs w:val="16"/>
                <w:lang w:val="es-CO"/>
              </w:rPr>
              <w:t>A</w:t>
            </w:r>
            <w:r w:rsidRPr="00083E2B">
              <w:rPr>
                <w:rFonts w:ascii="Times New Roman" w:eastAsia="Arial" w:hAnsi="Times New Roman"/>
                <w:spacing w:val="1"/>
                <w:sz w:val="16"/>
                <w:szCs w:val="16"/>
                <w:lang w:val="es-CO"/>
              </w:rPr>
              <w:t>Z</w:t>
            </w:r>
            <w:r w:rsidRPr="00083E2B">
              <w:rPr>
                <w:rFonts w:ascii="Times New Roman" w:eastAsia="Arial" w:hAnsi="Times New Roman"/>
                <w:sz w:val="16"/>
                <w:szCs w:val="16"/>
                <w:lang w:val="es-CO"/>
              </w:rPr>
              <w:t xml:space="preserve">O DE </w:t>
            </w:r>
            <w:r w:rsidRPr="00083E2B">
              <w:rPr>
                <w:rFonts w:ascii="Times New Roman" w:eastAsia="Arial" w:hAnsi="Times New Roman"/>
                <w:spacing w:val="1"/>
                <w:sz w:val="16"/>
                <w:szCs w:val="16"/>
                <w:lang w:val="es-CO"/>
              </w:rPr>
              <w:t>E</w:t>
            </w:r>
            <w:r w:rsidRPr="00083E2B">
              <w:rPr>
                <w:rFonts w:ascii="Times New Roman" w:eastAsia="Arial" w:hAnsi="Times New Roman"/>
                <w:spacing w:val="-1"/>
                <w:sz w:val="16"/>
                <w:szCs w:val="16"/>
                <w:lang w:val="es-CO"/>
              </w:rPr>
              <w:t>J</w:t>
            </w:r>
            <w:r w:rsidRPr="00083E2B">
              <w:rPr>
                <w:rFonts w:ascii="Times New Roman" w:eastAsia="Arial" w:hAnsi="Times New Roman"/>
                <w:spacing w:val="1"/>
                <w:sz w:val="16"/>
                <w:szCs w:val="16"/>
                <w:lang w:val="es-CO"/>
              </w:rPr>
              <w:t>E</w:t>
            </w:r>
            <w:r w:rsidRPr="00083E2B">
              <w:rPr>
                <w:rFonts w:ascii="Times New Roman" w:eastAsia="Arial" w:hAnsi="Times New Roman"/>
                <w:sz w:val="16"/>
                <w:szCs w:val="16"/>
                <w:lang w:val="es-CO"/>
              </w:rPr>
              <w:t xml:space="preserve">CUCI ÓN </w:t>
            </w:r>
            <w:r w:rsidRPr="00083E2B">
              <w:rPr>
                <w:rFonts w:ascii="Times New Roman" w:eastAsia="Arial" w:hAnsi="Times New Roman"/>
                <w:spacing w:val="-1"/>
                <w:sz w:val="16"/>
                <w:szCs w:val="16"/>
                <w:lang w:val="es-CO"/>
              </w:rPr>
              <w:t>(</w:t>
            </w:r>
            <w:r w:rsidRPr="00083E2B">
              <w:rPr>
                <w:rFonts w:ascii="Times New Roman" w:eastAsia="Arial" w:hAnsi="Times New Roman"/>
                <w:spacing w:val="2"/>
                <w:sz w:val="16"/>
                <w:szCs w:val="16"/>
                <w:lang w:val="es-CO"/>
              </w:rPr>
              <w:t>M</w:t>
            </w:r>
            <w:r w:rsidRPr="00083E2B">
              <w:rPr>
                <w:rFonts w:ascii="Times New Roman" w:eastAsia="Arial" w:hAnsi="Times New Roman"/>
                <w:spacing w:val="1"/>
                <w:sz w:val="16"/>
                <w:szCs w:val="16"/>
                <w:lang w:val="es-CO"/>
              </w:rPr>
              <w:t>ESES</w:t>
            </w:r>
            <w:r w:rsidRPr="00083E2B">
              <w:rPr>
                <w:rFonts w:ascii="Times New Roman" w:eastAsia="Arial" w:hAnsi="Times New Roman"/>
                <w:sz w:val="16"/>
                <w:szCs w:val="16"/>
                <w:lang w:val="es-CO"/>
              </w:rPr>
              <w:t xml:space="preserve">) </w:t>
            </w:r>
            <w:r w:rsidRPr="00083E2B">
              <w:rPr>
                <w:rFonts w:ascii="Times New Roman" w:eastAsia="Arial" w:hAnsi="Times New Roman"/>
                <w:spacing w:val="-1"/>
                <w:sz w:val="16"/>
                <w:szCs w:val="16"/>
                <w:lang w:val="es-CO"/>
              </w:rPr>
              <w:t>(1</w:t>
            </w:r>
            <w:r w:rsidRPr="00083E2B">
              <w:rPr>
                <w:rFonts w:ascii="Times New Roman" w:eastAsia="Arial" w:hAnsi="Times New Roman"/>
                <w:sz w:val="16"/>
                <w:szCs w:val="16"/>
                <w:lang w:val="es-CO"/>
              </w:rPr>
              <w:t>)</w:t>
            </w:r>
          </w:p>
        </w:tc>
        <w:tc>
          <w:tcPr>
            <w:tcW w:w="2540" w:type="dxa"/>
            <w:gridSpan w:val="3"/>
            <w:tcBorders>
              <w:top w:val="single" w:sz="5" w:space="0" w:color="000000"/>
              <w:left w:val="single" w:sz="5" w:space="0" w:color="000000"/>
              <w:bottom w:val="nil"/>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jc w:val="center"/>
              <w:rPr>
                <w:rFonts w:ascii="Times New Roman" w:eastAsia="Arial" w:hAnsi="Times New Roman"/>
                <w:sz w:val="14"/>
                <w:szCs w:val="14"/>
                <w:lang w:val="es-CO"/>
              </w:rPr>
            </w:pPr>
            <w:r w:rsidRPr="00083E2B">
              <w:rPr>
                <w:rFonts w:ascii="Times New Roman" w:eastAsia="Arial" w:hAnsi="Times New Roman"/>
                <w:spacing w:val="-1"/>
                <w:sz w:val="14"/>
                <w:szCs w:val="14"/>
                <w:lang w:val="es-CO"/>
              </w:rPr>
              <w:t>F</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C</w:t>
            </w:r>
            <w:r w:rsidRPr="00083E2B">
              <w:rPr>
                <w:rFonts w:ascii="Times New Roman" w:eastAsia="Arial" w:hAnsi="Times New Roman"/>
                <w:spacing w:val="3"/>
                <w:sz w:val="14"/>
                <w:szCs w:val="14"/>
                <w:lang w:val="es-CO"/>
              </w:rPr>
              <w:t>H</w:t>
            </w:r>
            <w:r w:rsidRPr="00083E2B">
              <w:rPr>
                <w:rFonts w:ascii="Times New Roman" w:eastAsia="Arial" w:hAnsi="Times New Roman"/>
                <w:sz w:val="14"/>
                <w:szCs w:val="14"/>
                <w:lang w:val="es-CO"/>
              </w:rPr>
              <w:t>A</w:t>
            </w:r>
            <w:r w:rsidRPr="00083E2B">
              <w:rPr>
                <w:rFonts w:ascii="Times New Roman" w:eastAsia="Arial" w:hAnsi="Times New Roman"/>
                <w:spacing w:val="-7"/>
                <w:sz w:val="14"/>
                <w:szCs w:val="14"/>
                <w:lang w:val="es-CO"/>
              </w:rPr>
              <w:t xml:space="preserve"> </w:t>
            </w:r>
            <w:r w:rsidRPr="00083E2B">
              <w:rPr>
                <w:rFonts w:ascii="Times New Roman" w:eastAsia="Arial" w:hAnsi="Times New Roman"/>
                <w:spacing w:val="2"/>
                <w:sz w:val="14"/>
                <w:szCs w:val="14"/>
                <w:lang w:val="es-CO"/>
              </w:rPr>
              <w:t>C</w:t>
            </w:r>
            <w:r w:rsidRPr="00083E2B">
              <w:rPr>
                <w:rFonts w:ascii="Times New Roman" w:eastAsia="Arial" w:hAnsi="Times New Roman"/>
                <w:sz w:val="14"/>
                <w:szCs w:val="14"/>
                <w:lang w:val="es-CO"/>
              </w:rPr>
              <w:t>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C</w:t>
            </w:r>
            <w:r w:rsidRPr="00083E2B">
              <w:rPr>
                <w:rFonts w:ascii="Times New Roman" w:eastAsia="Arial" w:hAnsi="Times New Roman"/>
                <w:spacing w:val="2"/>
                <w:sz w:val="14"/>
                <w:szCs w:val="14"/>
                <w:lang w:val="es-CO"/>
              </w:rPr>
              <w:t>T</w:t>
            </w:r>
            <w:r w:rsidRPr="00083E2B">
              <w:rPr>
                <w:rFonts w:ascii="Times New Roman" w:eastAsia="Arial" w:hAnsi="Times New Roman"/>
                <w:spacing w:val="3"/>
                <w:sz w:val="14"/>
                <w:szCs w:val="14"/>
                <w:lang w:val="es-CO"/>
              </w:rPr>
              <w:t>U</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L</w:t>
            </w:r>
            <w:r w:rsidRPr="00083E2B">
              <w:rPr>
                <w:rFonts w:ascii="Times New Roman" w:eastAsia="Arial" w:hAnsi="Times New Roman"/>
                <w:spacing w:val="-10"/>
                <w:sz w:val="14"/>
                <w:szCs w:val="14"/>
                <w:lang w:val="es-CO"/>
              </w:rPr>
              <w:t xml:space="preserve"> </w:t>
            </w:r>
            <w:r w:rsidRPr="00083E2B">
              <w:rPr>
                <w:rFonts w:ascii="Times New Roman" w:eastAsia="Arial" w:hAnsi="Times New Roman"/>
                <w:sz w:val="14"/>
                <w:szCs w:val="14"/>
                <w:lang w:val="es-CO"/>
              </w:rPr>
              <w:t>DE</w:t>
            </w:r>
          </w:p>
        </w:tc>
        <w:tc>
          <w:tcPr>
            <w:tcW w:w="845" w:type="dxa"/>
            <w:vMerge w:val="restart"/>
            <w:tcBorders>
              <w:top w:val="single" w:sz="5" w:space="0" w:color="000000"/>
              <w:left w:val="single" w:sz="5" w:space="0" w:color="000000"/>
              <w:right w:val="single" w:sz="5" w:space="0" w:color="000000"/>
            </w:tcBorders>
          </w:tcPr>
          <w:p w:rsidR="003B323A" w:rsidRPr="00083E2B" w:rsidRDefault="003B323A" w:rsidP="00F75ED1">
            <w:pPr>
              <w:spacing w:after="0" w:line="200" w:lineRule="exact"/>
              <w:jc w:val="center"/>
              <w:rPr>
                <w:rFonts w:ascii="Times New Roman" w:eastAsia="Times New Roman" w:hAnsi="Times New Roman"/>
                <w:sz w:val="14"/>
                <w:szCs w:val="14"/>
                <w:lang w:val="es-CO"/>
              </w:rPr>
            </w:pPr>
          </w:p>
          <w:p w:rsidR="003B323A" w:rsidRPr="00083E2B" w:rsidRDefault="003B323A" w:rsidP="00F75ED1">
            <w:pPr>
              <w:spacing w:before="3" w:after="0" w:line="20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113"/>
              <w:jc w:val="center"/>
              <w:rPr>
                <w:rFonts w:ascii="Times New Roman" w:eastAsia="Arial" w:hAnsi="Times New Roman"/>
                <w:sz w:val="14"/>
                <w:szCs w:val="14"/>
                <w:lang w:val="es-CO"/>
              </w:rPr>
            </w:pPr>
            <w:r w:rsidRPr="00083E2B">
              <w:rPr>
                <w:rFonts w:ascii="Times New Roman" w:eastAsia="Arial" w:hAnsi="Times New Roman"/>
                <w:spacing w:val="1"/>
                <w:sz w:val="14"/>
                <w:szCs w:val="14"/>
                <w:lang w:val="es-CO"/>
              </w:rPr>
              <w:t>V</w:t>
            </w:r>
            <w:r w:rsidRPr="00083E2B">
              <w:rPr>
                <w:rFonts w:ascii="Times New Roman" w:eastAsia="Arial" w:hAnsi="Times New Roman"/>
                <w:sz w:val="14"/>
                <w:szCs w:val="14"/>
                <w:lang w:val="es-CO"/>
              </w:rPr>
              <w:t>A</w:t>
            </w:r>
            <w:r w:rsidRPr="00083E2B">
              <w:rPr>
                <w:rFonts w:ascii="Times New Roman" w:eastAsia="Arial" w:hAnsi="Times New Roman"/>
                <w:spacing w:val="-1"/>
                <w:sz w:val="14"/>
                <w:szCs w:val="14"/>
                <w:lang w:val="es-CO"/>
              </w:rPr>
              <w:t>L</w:t>
            </w:r>
            <w:r w:rsidRPr="00083E2B">
              <w:rPr>
                <w:rFonts w:ascii="Times New Roman" w:eastAsia="Arial" w:hAnsi="Times New Roman"/>
                <w:sz w:val="14"/>
                <w:szCs w:val="14"/>
                <w:lang w:val="es-CO"/>
              </w:rPr>
              <w:t>OR D</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L 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 xml:space="preserve">A </w:t>
            </w:r>
            <w:r w:rsidRPr="00083E2B">
              <w:rPr>
                <w:rFonts w:ascii="Times New Roman" w:eastAsia="Arial" w:hAnsi="Times New Roman"/>
                <w:spacing w:val="-1"/>
                <w:sz w:val="14"/>
                <w:szCs w:val="14"/>
                <w:lang w:val="es-CO"/>
              </w:rPr>
              <w:t>T</w:t>
            </w:r>
            <w:r w:rsidRPr="00083E2B">
              <w:rPr>
                <w:rFonts w:ascii="Times New Roman" w:eastAsia="Arial" w:hAnsi="Times New Roman"/>
                <w:sz w:val="14"/>
                <w:szCs w:val="14"/>
                <w:lang w:val="es-CO"/>
              </w:rPr>
              <w:t xml:space="preserve">O </w:t>
            </w:r>
            <w:r w:rsidRPr="00083E2B">
              <w:rPr>
                <w:rFonts w:ascii="Times New Roman" w:eastAsia="Arial" w:hAnsi="Times New Roman"/>
                <w:spacing w:val="-1"/>
                <w:sz w:val="14"/>
                <w:szCs w:val="14"/>
                <w:lang w:val="es-CO"/>
              </w:rPr>
              <w:t>(</w:t>
            </w:r>
            <w:r w:rsidRPr="00083E2B">
              <w:rPr>
                <w:rFonts w:ascii="Times New Roman" w:eastAsia="Arial" w:hAnsi="Times New Roman"/>
                <w:spacing w:val="2"/>
                <w:sz w:val="14"/>
                <w:szCs w:val="14"/>
                <w:lang w:val="es-CO"/>
              </w:rPr>
              <w:t>1</w:t>
            </w:r>
            <w:r w:rsidRPr="00083E2B">
              <w:rPr>
                <w:rFonts w:ascii="Times New Roman" w:eastAsia="Arial" w:hAnsi="Times New Roman"/>
                <w:sz w:val="14"/>
                <w:szCs w:val="14"/>
                <w:lang w:val="es-CO"/>
              </w:rPr>
              <w:t>)</w:t>
            </w:r>
          </w:p>
        </w:tc>
        <w:tc>
          <w:tcPr>
            <w:tcW w:w="842" w:type="dxa"/>
            <w:vMerge w:val="restart"/>
            <w:tcBorders>
              <w:top w:val="single" w:sz="5" w:space="0" w:color="000000"/>
              <w:left w:val="single" w:sz="5" w:space="0" w:color="000000"/>
              <w:right w:val="single" w:sz="5" w:space="0" w:color="000000"/>
            </w:tcBorders>
          </w:tcPr>
          <w:p w:rsidR="003B323A" w:rsidRPr="00083E2B" w:rsidRDefault="003B323A" w:rsidP="00F75ED1">
            <w:pPr>
              <w:spacing w:before="3" w:after="0" w:line="16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110"/>
              <w:jc w:val="center"/>
              <w:rPr>
                <w:rFonts w:ascii="Times New Roman" w:eastAsia="Arial" w:hAnsi="Times New Roman"/>
                <w:sz w:val="14"/>
                <w:szCs w:val="14"/>
                <w:lang w:val="es-CO"/>
              </w:rPr>
            </w:pPr>
            <w:r w:rsidRPr="00083E2B">
              <w:rPr>
                <w:rFonts w:ascii="Times New Roman" w:eastAsia="Arial" w:hAnsi="Times New Roman"/>
                <w:spacing w:val="1"/>
                <w:sz w:val="14"/>
                <w:szCs w:val="14"/>
                <w:lang w:val="es-CO"/>
              </w:rPr>
              <w:t>V</w:t>
            </w:r>
            <w:r w:rsidRPr="00083E2B">
              <w:rPr>
                <w:rFonts w:ascii="Times New Roman" w:eastAsia="Arial" w:hAnsi="Times New Roman"/>
                <w:sz w:val="14"/>
                <w:szCs w:val="14"/>
                <w:lang w:val="es-CO"/>
              </w:rPr>
              <w:t>A</w:t>
            </w:r>
            <w:r w:rsidRPr="00083E2B">
              <w:rPr>
                <w:rFonts w:ascii="Times New Roman" w:eastAsia="Arial" w:hAnsi="Times New Roman"/>
                <w:spacing w:val="-1"/>
                <w:sz w:val="14"/>
                <w:szCs w:val="14"/>
                <w:lang w:val="es-CO"/>
              </w:rPr>
              <w:t>L</w:t>
            </w:r>
            <w:r w:rsidRPr="00083E2B">
              <w:rPr>
                <w:rFonts w:ascii="Times New Roman" w:eastAsia="Arial" w:hAnsi="Times New Roman"/>
                <w:sz w:val="14"/>
                <w:szCs w:val="14"/>
                <w:lang w:val="es-CO"/>
              </w:rPr>
              <w:t>OR D</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L 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 xml:space="preserve">A </w:t>
            </w:r>
            <w:r w:rsidRPr="00083E2B">
              <w:rPr>
                <w:rFonts w:ascii="Times New Roman" w:eastAsia="Arial" w:hAnsi="Times New Roman"/>
                <w:spacing w:val="-1"/>
                <w:sz w:val="14"/>
                <w:szCs w:val="14"/>
                <w:lang w:val="es-CO"/>
              </w:rPr>
              <w:t>T</w:t>
            </w:r>
            <w:r w:rsidRPr="00083E2B">
              <w:rPr>
                <w:rFonts w:ascii="Times New Roman" w:eastAsia="Arial" w:hAnsi="Times New Roman"/>
                <w:sz w:val="14"/>
                <w:szCs w:val="14"/>
                <w:lang w:val="es-CO"/>
              </w:rPr>
              <w:t xml:space="preserve">O </w:t>
            </w:r>
            <w:r w:rsidRPr="00083E2B">
              <w:rPr>
                <w:rFonts w:ascii="Times New Roman" w:eastAsia="Arial" w:hAnsi="Times New Roman"/>
                <w:spacing w:val="-1"/>
                <w:sz w:val="14"/>
                <w:szCs w:val="14"/>
                <w:lang w:val="es-CO"/>
              </w:rPr>
              <w:t>T</w:t>
            </w:r>
            <w:r w:rsidRPr="00083E2B">
              <w:rPr>
                <w:rFonts w:ascii="Times New Roman" w:eastAsia="Arial" w:hAnsi="Times New Roman"/>
                <w:spacing w:val="2"/>
                <w:sz w:val="14"/>
                <w:szCs w:val="14"/>
                <w:lang w:val="es-CO"/>
              </w:rPr>
              <w:t>O</w:t>
            </w:r>
            <w:r w:rsidRPr="00083E2B">
              <w:rPr>
                <w:rFonts w:ascii="Times New Roman" w:eastAsia="Arial" w:hAnsi="Times New Roman"/>
                <w:spacing w:val="1"/>
                <w:sz w:val="14"/>
                <w:szCs w:val="14"/>
                <w:lang w:val="es-CO"/>
              </w:rPr>
              <w:t>T</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 xml:space="preserve">L </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 xml:space="preserve">N </w:t>
            </w:r>
            <w:r w:rsidRPr="00083E2B">
              <w:rPr>
                <w:rFonts w:ascii="Times New Roman" w:eastAsia="Arial" w:hAnsi="Times New Roman"/>
                <w:spacing w:val="1"/>
                <w:sz w:val="14"/>
                <w:szCs w:val="14"/>
                <w:lang w:val="es-CO"/>
              </w:rPr>
              <w:t>S</w:t>
            </w:r>
            <w:r w:rsidRPr="00083E2B">
              <w:rPr>
                <w:rFonts w:ascii="Times New Roman" w:eastAsia="Arial" w:hAnsi="Times New Roman"/>
                <w:spacing w:val="2"/>
                <w:sz w:val="14"/>
                <w:szCs w:val="14"/>
                <w:lang w:val="es-CO"/>
              </w:rPr>
              <w:t>MM</w:t>
            </w:r>
            <w:r w:rsidRPr="00083E2B">
              <w:rPr>
                <w:rFonts w:ascii="Times New Roman" w:eastAsia="Arial" w:hAnsi="Times New Roman"/>
                <w:spacing w:val="-1"/>
                <w:sz w:val="14"/>
                <w:szCs w:val="14"/>
                <w:lang w:val="es-CO"/>
              </w:rPr>
              <w:t>L</w:t>
            </w:r>
            <w:r w:rsidRPr="00083E2B">
              <w:rPr>
                <w:rFonts w:ascii="Times New Roman" w:eastAsia="Arial" w:hAnsi="Times New Roman"/>
                <w:sz w:val="14"/>
                <w:szCs w:val="14"/>
                <w:lang w:val="es-CO"/>
              </w:rPr>
              <w:t>V</w:t>
            </w:r>
          </w:p>
        </w:tc>
      </w:tr>
      <w:tr w:rsidR="003B323A" w:rsidRPr="00083E2B" w:rsidTr="00F75ED1">
        <w:trPr>
          <w:trHeight w:hRule="exact" w:val="2345"/>
        </w:trPr>
        <w:tc>
          <w:tcPr>
            <w:tcW w:w="851"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c>
          <w:tcPr>
            <w:tcW w:w="1115"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lang w:val="es-CO"/>
              </w:rPr>
            </w:pPr>
          </w:p>
          <w:p w:rsidR="003B323A" w:rsidRPr="00083E2B" w:rsidRDefault="003B323A" w:rsidP="00F75ED1">
            <w:pPr>
              <w:spacing w:after="0" w:line="240" w:lineRule="auto"/>
              <w:ind w:left="97" w:right="164"/>
              <w:jc w:val="center"/>
              <w:rPr>
                <w:rFonts w:ascii="Times New Roman" w:eastAsia="Arial" w:hAnsi="Times New Roman"/>
                <w:sz w:val="16"/>
                <w:szCs w:val="16"/>
                <w:lang w:val="es-CO"/>
              </w:rPr>
            </w:pPr>
            <w:r w:rsidRPr="00083E2B">
              <w:rPr>
                <w:rFonts w:ascii="Times New Roman" w:eastAsia="Arial" w:hAnsi="Times New Roman"/>
                <w:sz w:val="16"/>
                <w:szCs w:val="16"/>
                <w:lang w:val="es-CO"/>
              </w:rPr>
              <w:t>NÚ</w:t>
            </w:r>
            <w:r w:rsidRPr="00083E2B">
              <w:rPr>
                <w:rFonts w:ascii="Times New Roman" w:eastAsia="Arial" w:hAnsi="Times New Roman"/>
                <w:spacing w:val="2"/>
                <w:sz w:val="16"/>
                <w:szCs w:val="16"/>
                <w:lang w:val="es-CO"/>
              </w:rPr>
              <w:t>M</w:t>
            </w:r>
            <w:r w:rsidRPr="00083E2B">
              <w:rPr>
                <w:rFonts w:ascii="Times New Roman" w:eastAsia="Arial" w:hAnsi="Times New Roman"/>
                <w:sz w:val="16"/>
                <w:szCs w:val="16"/>
                <w:lang w:val="es-CO"/>
              </w:rPr>
              <w:t>E RO</w:t>
            </w: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lang w:val="es-CO"/>
              </w:rPr>
            </w:pPr>
          </w:p>
          <w:p w:rsidR="003B323A" w:rsidRPr="00083E2B" w:rsidRDefault="003B323A" w:rsidP="00F75ED1">
            <w:pPr>
              <w:spacing w:after="0" w:line="240" w:lineRule="auto"/>
              <w:ind w:left="100" w:right="160"/>
              <w:jc w:val="center"/>
              <w:rPr>
                <w:rFonts w:ascii="Times New Roman" w:eastAsia="Arial" w:hAnsi="Times New Roman"/>
                <w:sz w:val="16"/>
                <w:szCs w:val="16"/>
                <w:lang w:val="es-CO"/>
              </w:rPr>
            </w:pPr>
            <w:r w:rsidRPr="00083E2B">
              <w:rPr>
                <w:rFonts w:ascii="Times New Roman" w:eastAsia="Arial" w:hAnsi="Times New Roman"/>
                <w:sz w:val="16"/>
                <w:szCs w:val="16"/>
                <w:lang w:val="es-CO"/>
              </w:rPr>
              <w:t>OB</w:t>
            </w:r>
            <w:r w:rsidRPr="00083E2B">
              <w:rPr>
                <w:rFonts w:ascii="Times New Roman" w:eastAsia="Arial" w:hAnsi="Times New Roman"/>
                <w:spacing w:val="-1"/>
                <w:sz w:val="16"/>
                <w:szCs w:val="16"/>
                <w:lang w:val="es-CO"/>
              </w:rPr>
              <w:t>J</w:t>
            </w:r>
            <w:r w:rsidRPr="00083E2B">
              <w:rPr>
                <w:rFonts w:ascii="Times New Roman" w:eastAsia="Arial" w:hAnsi="Times New Roman"/>
                <w:sz w:val="16"/>
                <w:szCs w:val="16"/>
                <w:lang w:val="es-CO"/>
              </w:rPr>
              <w:t xml:space="preserve">E </w:t>
            </w:r>
            <w:r w:rsidRPr="00083E2B">
              <w:rPr>
                <w:rFonts w:ascii="Times New Roman" w:eastAsia="Arial" w:hAnsi="Times New Roman"/>
                <w:spacing w:val="-1"/>
                <w:sz w:val="16"/>
                <w:szCs w:val="16"/>
                <w:lang w:val="es-CO"/>
              </w:rPr>
              <w:t>T</w:t>
            </w:r>
            <w:r w:rsidRPr="00083E2B">
              <w:rPr>
                <w:rFonts w:ascii="Times New Roman" w:eastAsia="Arial" w:hAnsi="Times New Roman"/>
                <w:sz w:val="16"/>
                <w:szCs w:val="16"/>
                <w:lang w:val="es-CO"/>
              </w:rPr>
              <w:t>O</w:t>
            </w: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140" w:lineRule="exact"/>
              <w:ind w:left="100"/>
              <w:jc w:val="center"/>
              <w:rPr>
                <w:rFonts w:ascii="Times New Roman" w:eastAsia="Arial" w:hAnsi="Times New Roman"/>
                <w:sz w:val="16"/>
                <w:szCs w:val="16"/>
                <w:lang w:val="es-CO"/>
              </w:rPr>
            </w:pPr>
            <w:r w:rsidRPr="00083E2B">
              <w:rPr>
                <w:rFonts w:ascii="Times New Roman" w:eastAsia="Arial" w:hAnsi="Times New Roman"/>
                <w:sz w:val="16"/>
                <w:szCs w:val="16"/>
                <w:lang w:val="es-CO"/>
              </w:rPr>
              <w:t>I,</w:t>
            </w:r>
          </w:p>
          <w:p w:rsidR="003B323A" w:rsidRPr="00083E2B" w:rsidRDefault="003B323A" w:rsidP="00F75ED1">
            <w:pPr>
              <w:spacing w:after="0" w:line="240" w:lineRule="auto"/>
              <w:ind w:left="100" w:right="140"/>
              <w:jc w:val="center"/>
              <w:rPr>
                <w:rFonts w:ascii="Times New Roman" w:eastAsia="Arial" w:hAnsi="Times New Roman"/>
                <w:sz w:val="16"/>
                <w:szCs w:val="16"/>
                <w:lang w:val="es-CO"/>
              </w:rPr>
            </w:pPr>
            <w:r w:rsidRPr="00083E2B">
              <w:rPr>
                <w:rFonts w:ascii="Times New Roman" w:eastAsia="Arial" w:hAnsi="Times New Roman"/>
                <w:sz w:val="16"/>
                <w:szCs w:val="16"/>
                <w:lang w:val="es-CO"/>
              </w:rPr>
              <w:t>C, UT</w:t>
            </w: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before="6" w:after="0" w:line="100" w:lineRule="exact"/>
              <w:jc w:val="center"/>
              <w:rPr>
                <w:rFonts w:ascii="Times New Roman" w:eastAsia="Times New Roman" w:hAnsi="Times New Roman"/>
                <w:sz w:val="16"/>
                <w:szCs w:val="16"/>
                <w:lang w:val="es-CO"/>
              </w:rPr>
            </w:pPr>
          </w:p>
          <w:p w:rsidR="003B323A" w:rsidRPr="00083E2B" w:rsidRDefault="003B323A" w:rsidP="00F75ED1">
            <w:pPr>
              <w:spacing w:after="0" w:line="200" w:lineRule="exact"/>
              <w:jc w:val="center"/>
              <w:rPr>
                <w:rFonts w:ascii="Times New Roman" w:eastAsia="Times New Roman" w:hAnsi="Times New Roman"/>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z w:val="16"/>
                <w:szCs w:val="16"/>
                <w:lang w:val="es-CO"/>
              </w:rPr>
              <w:t>%</w:t>
            </w:r>
          </w:p>
        </w:tc>
        <w:tc>
          <w:tcPr>
            <w:tcW w:w="585"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sz w:val="16"/>
                <w:szCs w:val="16"/>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ind w:left="100"/>
              <w:jc w:val="center"/>
              <w:rPr>
                <w:rFonts w:ascii="Times New Roman" w:eastAsia="Arial" w:hAnsi="Times New Roman"/>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z w:val="16"/>
                <w:szCs w:val="16"/>
                <w:lang w:val="es-CO"/>
              </w:rPr>
              <w:t>INICI</w:t>
            </w:r>
          </w:p>
          <w:p w:rsidR="003B323A" w:rsidRPr="00083E2B" w:rsidRDefault="003B323A" w:rsidP="00F75ED1">
            <w:pPr>
              <w:spacing w:after="0" w:line="240" w:lineRule="auto"/>
              <w:ind w:left="100" w:right="127"/>
              <w:jc w:val="center"/>
              <w:rPr>
                <w:rFonts w:ascii="Times New Roman" w:eastAsia="Arial" w:hAnsi="Times New Roman"/>
                <w:sz w:val="16"/>
                <w:szCs w:val="16"/>
                <w:lang w:val="es-CO"/>
              </w:rPr>
            </w:pPr>
            <w:r w:rsidRPr="00083E2B">
              <w:rPr>
                <w:rFonts w:ascii="Times New Roman" w:eastAsia="Arial" w:hAnsi="Times New Roman"/>
                <w:sz w:val="16"/>
                <w:szCs w:val="16"/>
                <w:lang w:val="es-CO"/>
              </w:rPr>
              <w:t xml:space="preserve">O </w:t>
            </w:r>
            <w:r w:rsidRPr="00083E2B">
              <w:rPr>
                <w:rFonts w:ascii="Times New Roman" w:eastAsia="Arial" w:hAnsi="Times New Roman"/>
                <w:spacing w:val="-1"/>
                <w:sz w:val="16"/>
                <w:szCs w:val="16"/>
                <w:lang w:val="es-CO"/>
              </w:rPr>
              <w:t>(</w:t>
            </w:r>
            <w:r w:rsidRPr="00083E2B">
              <w:rPr>
                <w:rFonts w:ascii="Times New Roman" w:eastAsia="Arial" w:hAnsi="Times New Roman"/>
                <w:sz w:val="16"/>
                <w:szCs w:val="16"/>
                <w:lang w:val="es-CO"/>
              </w:rPr>
              <w:t>D</w:t>
            </w:r>
            <w:r w:rsidRPr="00083E2B">
              <w:rPr>
                <w:rFonts w:ascii="Times New Roman" w:eastAsia="Arial" w:hAnsi="Times New Roman"/>
                <w:spacing w:val="1"/>
                <w:sz w:val="16"/>
                <w:szCs w:val="16"/>
                <w:lang w:val="es-CO"/>
              </w:rPr>
              <w:t>D</w:t>
            </w:r>
            <w:r w:rsidRPr="00083E2B">
              <w:rPr>
                <w:rFonts w:ascii="Times New Roman" w:eastAsia="Arial" w:hAnsi="Times New Roman"/>
                <w:sz w:val="16"/>
                <w:szCs w:val="16"/>
                <w:lang w:val="es-CO"/>
              </w:rPr>
              <w:t xml:space="preserve">- </w:t>
            </w:r>
            <w:r w:rsidRPr="00083E2B">
              <w:rPr>
                <w:rFonts w:ascii="Times New Roman" w:eastAsia="Arial" w:hAnsi="Times New Roman"/>
                <w:spacing w:val="2"/>
                <w:sz w:val="16"/>
                <w:szCs w:val="16"/>
                <w:lang w:val="es-CO"/>
              </w:rPr>
              <w:t xml:space="preserve">MMA </w:t>
            </w:r>
            <w:r w:rsidRPr="00083E2B">
              <w:rPr>
                <w:rFonts w:ascii="Times New Roman" w:eastAsia="Arial" w:hAnsi="Times New Roman"/>
                <w:sz w:val="16"/>
                <w:szCs w:val="16"/>
                <w:lang w:val="es-CO"/>
              </w:rPr>
              <w:t>A)</w:t>
            </w: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ind w:left="100"/>
              <w:jc w:val="center"/>
              <w:rPr>
                <w:rFonts w:ascii="Times New Roman" w:eastAsia="Arial" w:hAnsi="Times New Roman"/>
                <w:spacing w:val="1"/>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S</w:t>
            </w:r>
            <w:r w:rsidRPr="00083E2B">
              <w:rPr>
                <w:rFonts w:ascii="Times New Roman" w:eastAsia="Arial" w:hAnsi="Times New Roman"/>
                <w:sz w:val="16"/>
                <w:szCs w:val="16"/>
                <w:lang w:val="es-CO"/>
              </w:rPr>
              <w:t>U</w:t>
            </w:r>
            <w:r w:rsidRPr="00083E2B">
              <w:rPr>
                <w:rFonts w:ascii="Times New Roman" w:eastAsia="Arial" w:hAnsi="Times New Roman"/>
                <w:spacing w:val="1"/>
                <w:sz w:val="16"/>
                <w:szCs w:val="16"/>
                <w:lang w:val="es-CO"/>
              </w:rPr>
              <w:t>SPE</w:t>
            </w:r>
            <w:r w:rsidRPr="00083E2B">
              <w:rPr>
                <w:rFonts w:ascii="Times New Roman" w:eastAsia="Arial" w:hAnsi="Times New Roman"/>
                <w:sz w:val="16"/>
                <w:szCs w:val="16"/>
                <w:lang w:val="es-CO"/>
              </w:rPr>
              <w:t>N</w:t>
            </w:r>
            <w:r w:rsidRPr="00083E2B">
              <w:rPr>
                <w:rFonts w:ascii="Times New Roman" w:eastAsia="Arial" w:hAnsi="Times New Roman"/>
                <w:spacing w:val="1"/>
                <w:sz w:val="16"/>
                <w:szCs w:val="16"/>
                <w:lang w:val="es-CO"/>
              </w:rPr>
              <w:t>S</w:t>
            </w:r>
            <w:r w:rsidRPr="00083E2B">
              <w:rPr>
                <w:rFonts w:ascii="Times New Roman" w:eastAsia="Arial" w:hAnsi="Times New Roman"/>
                <w:sz w:val="16"/>
                <w:szCs w:val="16"/>
                <w:lang w:val="es-CO"/>
              </w:rPr>
              <w:t>I</w:t>
            </w:r>
          </w:p>
          <w:p w:rsidR="003B323A" w:rsidRPr="00083E2B" w:rsidRDefault="003B323A" w:rsidP="00F75ED1">
            <w:pPr>
              <w:spacing w:after="0" w:line="240" w:lineRule="auto"/>
              <w:ind w:left="100" w:right="279"/>
              <w:jc w:val="center"/>
              <w:rPr>
                <w:rFonts w:ascii="Times New Roman" w:eastAsia="Arial" w:hAnsi="Times New Roman"/>
                <w:sz w:val="16"/>
                <w:szCs w:val="16"/>
                <w:lang w:val="es-CO"/>
              </w:rPr>
            </w:pPr>
            <w:r w:rsidRPr="00083E2B">
              <w:rPr>
                <w:rFonts w:ascii="Times New Roman" w:eastAsia="Arial" w:hAnsi="Times New Roman"/>
                <w:sz w:val="16"/>
                <w:szCs w:val="16"/>
                <w:lang w:val="es-CO"/>
              </w:rPr>
              <w:t xml:space="preserve">ÓN </w:t>
            </w:r>
            <w:r w:rsidRPr="00083E2B">
              <w:rPr>
                <w:rFonts w:ascii="Times New Roman" w:eastAsia="Arial" w:hAnsi="Times New Roman"/>
                <w:spacing w:val="-1"/>
                <w:sz w:val="16"/>
                <w:szCs w:val="16"/>
                <w:lang w:val="es-CO"/>
              </w:rPr>
              <w:t>(</w:t>
            </w:r>
            <w:r w:rsidRPr="00083E2B">
              <w:rPr>
                <w:rFonts w:ascii="Times New Roman" w:eastAsia="Arial" w:hAnsi="Times New Roman"/>
                <w:sz w:val="16"/>
                <w:szCs w:val="16"/>
                <w:lang w:val="es-CO"/>
              </w:rPr>
              <w:t>DD</w:t>
            </w:r>
            <w:r w:rsidRPr="00083E2B">
              <w:rPr>
                <w:rFonts w:ascii="Times New Roman" w:eastAsia="Arial" w:hAnsi="Times New Roman"/>
                <w:spacing w:val="2"/>
                <w:sz w:val="16"/>
                <w:szCs w:val="16"/>
                <w:lang w:val="es-CO"/>
              </w:rPr>
              <w:t>MM</w:t>
            </w:r>
            <w:r w:rsidRPr="00083E2B">
              <w:rPr>
                <w:rFonts w:ascii="Times New Roman" w:eastAsia="Arial" w:hAnsi="Times New Roman"/>
                <w:sz w:val="16"/>
                <w:szCs w:val="16"/>
                <w:lang w:val="es-CO"/>
              </w:rPr>
              <w:t>- AA)</w:t>
            </w: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ind w:left="100"/>
              <w:jc w:val="center"/>
              <w:rPr>
                <w:rFonts w:ascii="Times New Roman" w:eastAsia="Arial" w:hAnsi="Times New Roman"/>
                <w:spacing w:val="-1"/>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T</w:t>
            </w:r>
            <w:r w:rsidRPr="00083E2B">
              <w:rPr>
                <w:rFonts w:ascii="Times New Roman" w:eastAsia="Arial" w:hAnsi="Times New Roman"/>
                <w:spacing w:val="1"/>
                <w:sz w:val="16"/>
                <w:szCs w:val="16"/>
                <w:lang w:val="es-CO"/>
              </w:rPr>
              <w:t>E</w:t>
            </w:r>
            <w:r w:rsidRPr="00083E2B">
              <w:rPr>
                <w:rFonts w:ascii="Times New Roman" w:eastAsia="Arial" w:hAnsi="Times New Roman"/>
                <w:sz w:val="16"/>
                <w:szCs w:val="16"/>
                <w:lang w:val="es-CO"/>
              </w:rPr>
              <w:t>R</w:t>
            </w:r>
            <w:r w:rsidRPr="00083E2B">
              <w:rPr>
                <w:rFonts w:ascii="Times New Roman" w:eastAsia="Arial" w:hAnsi="Times New Roman"/>
                <w:spacing w:val="2"/>
                <w:sz w:val="16"/>
                <w:szCs w:val="16"/>
                <w:lang w:val="es-CO"/>
              </w:rPr>
              <w:t>M</w:t>
            </w:r>
            <w:r w:rsidRPr="00083E2B">
              <w:rPr>
                <w:rFonts w:ascii="Times New Roman" w:eastAsia="Arial" w:hAnsi="Times New Roman"/>
                <w:sz w:val="16"/>
                <w:szCs w:val="16"/>
                <w:lang w:val="es-CO"/>
              </w:rPr>
              <w:t>I</w:t>
            </w:r>
            <w:r w:rsidRPr="00083E2B">
              <w:rPr>
                <w:rFonts w:ascii="Times New Roman" w:eastAsia="Arial" w:hAnsi="Times New Roman"/>
                <w:spacing w:val="2"/>
                <w:sz w:val="16"/>
                <w:szCs w:val="16"/>
                <w:lang w:val="es-CO"/>
              </w:rPr>
              <w:t>N</w:t>
            </w:r>
            <w:r w:rsidRPr="00083E2B">
              <w:rPr>
                <w:rFonts w:ascii="Times New Roman" w:eastAsia="Arial" w:hAnsi="Times New Roman"/>
                <w:spacing w:val="-2"/>
                <w:sz w:val="16"/>
                <w:szCs w:val="16"/>
                <w:lang w:val="es-CO"/>
              </w:rPr>
              <w:t>A</w:t>
            </w:r>
            <w:r w:rsidRPr="00083E2B">
              <w:rPr>
                <w:rFonts w:ascii="Times New Roman" w:eastAsia="Arial" w:hAnsi="Times New Roman"/>
                <w:sz w:val="16"/>
                <w:szCs w:val="16"/>
                <w:lang w:val="es-CO"/>
              </w:rPr>
              <w:t>C</w:t>
            </w:r>
          </w:p>
          <w:p w:rsidR="003B323A" w:rsidRPr="00083E2B" w:rsidRDefault="003B323A" w:rsidP="00F75ED1">
            <w:pPr>
              <w:spacing w:after="0" w:line="240" w:lineRule="auto"/>
              <w:ind w:left="100" w:right="332"/>
              <w:jc w:val="center"/>
              <w:rPr>
                <w:rFonts w:ascii="Times New Roman" w:eastAsia="Arial" w:hAnsi="Times New Roman"/>
                <w:sz w:val="16"/>
                <w:szCs w:val="16"/>
                <w:lang w:val="es-CO"/>
              </w:rPr>
            </w:pPr>
            <w:r w:rsidRPr="00083E2B">
              <w:rPr>
                <w:rFonts w:ascii="Times New Roman" w:eastAsia="Arial" w:hAnsi="Times New Roman"/>
                <w:sz w:val="16"/>
                <w:szCs w:val="16"/>
                <w:lang w:val="es-CO"/>
              </w:rPr>
              <w:t>I</w:t>
            </w:r>
            <w:r w:rsidRPr="00083E2B">
              <w:rPr>
                <w:rFonts w:ascii="Times New Roman" w:eastAsia="Arial" w:hAnsi="Times New Roman"/>
                <w:spacing w:val="-1"/>
                <w:sz w:val="16"/>
                <w:szCs w:val="16"/>
                <w:lang w:val="es-CO"/>
              </w:rPr>
              <w:t>Ó</w:t>
            </w:r>
            <w:r w:rsidRPr="00083E2B">
              <w:rPr>
                <w:rFonts w:ascii="Times New Roman" w:eastAsia="Arial" w:hAnsi="Times New Roman"/>
                <w:sz w:val="16"/>
                <w:szCs w:val="16"/>
                <w:lang w:val="es-CO"/>
              </w:rPr>
              <w:t xml:space="preserve">N </w:t>
            </w:r>
            <w:r w:rsidRPr="00083E2B">
              <w:rPr>
                <w:rFonts w:ascii="Times New Roman" w:eastAsia="Arial" w:hAnsi="Times New Roman"/>
                <w:spacing w:val="-1"/>
                <w:sz w:val="16"/>
                <w:szCs w:val="16"/>
                <w:lang w:val="es-CO"/>
              </w:rPr>
              <w:t>(</w:t>
            </w:r>
            <w:r w:rsidRPr="00083E2B">
              <w:rPr>
                <w:rFonts w:ascii="Times New Roman" w:eastAsia="Arial" w:hAnsi="Times New Roman"/>
                <w:sz w:val="16"/>
                <w:szCs w:val="16"/>
                <w:lang w:val="es-CO"/>
              </w:rPr>
              <w:t>DD</w:t>
            </w:r>
            <w:r w:rsidRPr="00083E2B">
              <w:rPr>
                <w:rFonts w:ascii="Times New Roman" w:eastAsia="Arial" w:hAnsi="Times New Roman"/>
                <w:spacing w:val="2"/>
                <w:sz w:val="16"/>
                <w:szCs w:val="16"/>
                <w:lang w:val="es-CO"/>
              </w:rPr>
              <w:t>MM</w:t>
            </w:r>
            <w:r w:rsidRPr="00083E2B">
              <w:rPr>
                <w:rFonts w:ascii="Times New Roman" w:eastAsia="Arial" w:hAnsi="Times New Roman"/>
                <w:sz w:val="16"/>
                <w:szCs w:val="16"/>
                <w:lang w:val="es-CO"/>
              </w:rPr>
              <w:t>- AA)</w:t>
            </w:r>
          </w:p>
        </w:tc>
        <w:tc>
          <w:tcPr>
            <w:tcW w:w="845"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c>
          <w:tcPr>
            <w:tcW w:w="842"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r>
      <w:tr w:rsidR="003B323A" w:rsidRPr="00083E2B" w:rsidTr="00F75ED1">
        <w:trPr>
          <w:trHeight w:hRule="exact" w:val="300"/>
        </w:trPr>
        <w:tc>
          <w:tcPr>
            <w:tcW w:w="9348" w:type="dxa"/>
            <w:gridSpan w:val="12"/>
            <w:tcBorders>
              <w:top w:val="nil"/>
              <w:left w:val="single" w:sz="5" w:space="0" w:color="000000"/>
              <w:bottom w:val="nil"/>
              <w:right w:val="single" w:sz="5" w:space="0" w:color="000000"/>
            </w:tcBorders>
          </w:tcPr>
          <w:p w:rsidR="003B323A" w:rsidRPr="00083E2B" w:rsidRDefault="003B323A" w:rsidP="00F75ED1">
            <w:pPr>
              <w:spacing w:before="3" w:after="0" w:line="240" w:lineRule="auto"/>
              <w:ind w:left="100"/>
              <w:rPr>
                <w:rFonts w:ascii="Times New Roman" w:eastAsia="Arial" w:hAnsi="Times New Roman"/>
                <w:lang w:val="es-CO"/>
              </w:rPr>
            </w:pPr>
            <w:r w:rsidRPr="00083E2B">
              <w:rPr>
                <w:rFonts w:ascii="Times New Roman" w:eastAsia="Arial" w:hAnsi="Times New Roman"/>
                <w:spacing w:val="1"/>
                <w:lang w:val="es-CO"/>
              </w:rPr>
              <w:t>EXPE</w:t>
            </w:r>
            <w:r w:rsidRPr="00083E2B">
              <w:rPr>
                <w:rFonts w:ascii="Times New Roman" w:eastAsia="Arial" w:hAnsi="Times New Roman"/>
                <w:lang w:val="es-CO"/>
              </w:rPr>
              <w:t>RI</w:t>
            </w:r>
            <w:r w:rsidRPr="00083E2B">
              <w:rPr>
                <w:rFonts w:ascii="Times New Roman" w:eastAsia="Arial" w:hAnsi="Times New Roman"/>
                <w:spacing w:val="1"/>
                <w:lang w:val="es-CO"/>
              </w:rPr>
              <w:t>E</w:t>
            </w:r>
            <w:r w:rsidRPr="00083E2B">
              <w:rPr>
                <w:rFonts w:ascii="Times New Roman" w:eastAsia="Arial" w:hAnsi="Times New Roman"/>
                <w:lang w:val="es-CO"/>
              </w:rPr>
              <w:t>NCIA</w:t>
            </w:r>
          </w:p>
        </w:tc>
      </w:tr>
      <w:tr w:rsidR="003B323A" w:rsidRPr="00083E2B" w:rsidTr="00F75ED1">
        <w:trPr>
          <w:trHeight w:hRule="exact" w:val="295"/>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5"/>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8"/>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5"/>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8"/>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bl>
    <w:p w:rsidR="003B323A" w:rsidRDefault="003B323A" w:rsidP="003B323A">
      <w:pPr>
        <w:spacing w:before="32"/>
        <w:jc w:val="both"/>
        <w:rPr>
          <w:rFonts w:ascii="Arial" w:hAnsi="Arial" w:cs="Arial"/>
        </w:rPr>
      </w:pPr>
    </w:p>
    <w:p w:rsidR="003B323A" w:rsidRPr="00083E2B" w:rsidRDefault="003B323A" w:rsidP="003B323A">
      <w:pPr>
        <w:spacing w:before="32"/>
        <w:jc w:val="both"/>
        <w:rPr>
          <w:rFonts w:ascii="Arial" w:eastAsia="Arial" w:hAnsi="Arial" w:cs="Arial"/>
        </w:rPr>
      </w:pPr>
      <w:r w:rsidRPr="00083E2B">
        <w:rPr>
          <w:rFonts w:ascii="Arial" w:eastAsia="Arial" w:hAnsi="Arial" w:cs="Arial"/>
        </w:rPr>
        <w:t>La</w:t>
      </w:r>
      <w:r w:rsidRPr="00083E2B">
        <w:rPr>
          <w:rFonts w:ascii="Arial" w:eastAsia="Arial" w:hAnsi="Arial" w:cs="Arial"/>
          <w:spacing w:val="1"/>
        </w:rPr>
        <w:t xml:space="preserve"> </w:t>
      </w:r>
      <w:r w:rsidRPr="00083E2B">
        <w:rPr>
          <w:rFonts w:ascii="Arial" w:eastAsia="Arial" w:hAnsi="Arial" w:cs="Arial"/>
          <w:spacing w:val="-1"/>
        </w:rPr>
        <w:t>i</w:t>
      </w:r>
      <w:r w:rsidRPr="00083E2B">
        <w:rPr>
          <w:rFonts w:ascii="Arial" w:eastAsia="Arial" w:hAnsi="Arial" w:cs="Arial"/>
          <w:spacing w:val="-3"/>
        </w:rPr>
        <w:t>n</w:t>
      </w:r>
      <w:r w:rsidRPr="00083E2B">
        <w:rPr>
          <w:rFonts w:ascii="Arial" w:eastAsia="Arial" w:hAnsi="Arial" w:cs="Arial"/>
          <w:spacing w:val="3"/>
        </w:rPr>
        <w:t>f</w:t>
      </w:r>
      <w:r w:rsidRPr="00083E2B">
        <w:rPr>
          <w:rFonts w:ascii="Arial" w:eastAsia="Arial" w:hAnsi="Arial" w:cs="Arial"/>
        </w:rPr>
        <w:t>o</w:t>
      </w:r>
      <w:r w:rsidRPr="00083E2B">
        <w:rPr>
          <w:rFonts w:ascii="Arial" w:eastAsia="Arial" w:hAnsi="Arial" w:cs="Arial"/>
          <w:spacing w:val="-2"/>
        </w:rPr>
        <w:t>r</w:t>
      </w:r>
      <w:r w:rsidRPr="00083E2B">
        <w:rPr>
          <w:rFonts w:ascii="Arial" w:eastAsia="Arial" w:hAnsi="Arial" w:cs="Arial"/>
          <w:spacing w:val="1"/>
        </w:rPr>
        <w:t>m</w:t>
      </w:r>
      <w:r w:rsidRPr="00083E2B">
        <w:rPr>
          <w:rFonts w:ascii="Arial" w:eastAsia="Arial" w:hAnsi="Arial" w:cs="Arial"/>
        </w:rPr>
        <w:t>ac</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spacing w:val="-1"/>
        </w:rPr>
        <w:t>i</w:t>
      </w:r>
      <w:r w:rsidRPr="00083E2B">
        <w:rPr>
          <w:rFonts w:ascii="Arial" w:eastAsia="Arial" w:hAnsi="Arial" w:cs="Arial"/>
        </w:rPr>
        <w:t>nc</w:t>
      </w:r>
      <w:r w:rsidRPr="00083E2B">
        <w:rPr>
          <w:rFonts w:ascii="Arial" w:eastAsia="Arial" w:hAnsi="Arial" w:cs="Arial"/>
          <w:spacing w:val="-1"/>
        </w:rPr>
        <w:t>l</w:t>
      </w:r>
      <w:r w:rsidRPr="00083E2B">
        <w:rPr>
          <w:rFonts w:ascii="Arial" w:eastAsia="Arial" w:hAnsi="Arial" w:cs="Arial"/>
        </w:rPr>
        <w:t>u</w:t>
      </w:r>
      <w:r w:rsidRPr="00083E2B">
        <w:rPr>
          <w:rFonts w:ascii="Arial" w:eastAsia="Arial" w:hAnsi="Arial" w:cs="Arial"/>
          <w:spacing w:val="-1"/>
        </w:rPr>
        <w:t>i</w:t>
      </w:r>
      <w:r w:rsidRPr="00083E2B">
        <w:rPr>
          <w:rFonts w:ascii="Arial" w:eastAsia="Arial" w:hAnsi="Arial" w:cs="Arial"/>
        </w:rPr>
        <w:t>da</w:t>
      </w:r>
      <w:r w:rsidRPr="00083E2B">
        <w:rPr>
          <w:rFonts w:ascii="Arial" w:eastAsia="Arial" w:hAnsi="Arial" w:cs="Arial"/>
          <w:spacing w:val="1"/>
        </w:rPr>
        <w:t xml:space="preserve"> </w:t>
      </w:r>
      <w:r w:rsidRPr="00083E2B">
        <w:rPr>
          <w:rFonts w:ascii="Arial" w:eastAsia="Arial" w:hAnsi="Arial" w:cs="Arial"/>
          <w:spacing w:val="-3"/>
        </w:rPr>
        <w:t>e</w:t>
      </w:r>
      <w:r w:rsidRPr="00083E2B">
        <w:rPr>
          <w:rFonts w:ascii="Arial" w:eastAsia="Arial" w:hAnsi="Arial" w:cs="Arial"/>
        </w:rPr>
        <w:t>n es</w:t>
      </w:r>
      <w:r w:rsidRPr="00083E2B">
        <w:rPr>
          <w:rFonts w:ascii="Arial" w:eastAsia="Arial" w:hAnsi="Arial" w:cs="Arial"/>
          <w:spacing w:val="1"/>
        </w:rPr>
        <w:t>t</w:t>
      </w:r>
      <w:r w:rsidRPr="00083E2B">
        <w:rPr>
          <w:rFonts w:ascii="Arial" w:eastAsia="Arial" w:hAnsi="Arial" w:cs="Arial"/>
        </w:rPr>
        <w:t>e</w:t>
      </w:r>
      <w:r w:rsidRPr="00083E2B">
        <w:rPr>
          <w:rFonts w:ascii="Arial" w:eastAsia="Arial" w:hAnsi="Arial" w:cs="Arial"/>
          <w:spacing w:val="-4"/>
        </w:rPr>
        <w:t xml:space="preserve"> </w:t>
      </w:r>
      <w:r w:rsidRPr="00083E2B">
        <w:rPr>
          <w:rFonts w:ascii="Arial" w:eastAsia="Arial" w:hAnsi="Arial" w:cs="Arial"/>
          <w:spacing w:val="3"/>
        </w:rPr>
        <w:t>f</w:t>
      </w:r>
      <w:r w:rsidRPr="00083E2B">
        <w:rPr>
          <w:rFonts w:ascii="Arial" w:eastAsia="Arial" w:hAnsi="Arial" w:cs="Arial"/>
          <w:spacing w:val="-3"/>
        </w:rPr>
        <w:t>o</w:t>
      </w:r>
      <w:r w:rsidRPr="00083E2B">
        <w:rPr>
          <w:rFonts w:ascii="Arial" w:eastAsia="Arial" w:hAnsi="Arial" w:cs="Arial"/>
          <w:spacing w:val="1"/>
        </w:rPr>
        <w:t>rm</w:t>
      </w:r>
      <w:r w:rsidRPr="00083E2B">
        <w:rPr>
          <w:rFonts w:ascii="Arial" w:eastAsia="Arial" w:hAnsi="Arial" w:cs="Arial"/>
        </w:rPr>
        <w:t>u</w:t>
      </w:r>
      <w:r w:rsidRPr="00083E2B">
        <w:rPr>
          <w:rFonts w:ascii="Arial" w:eastAsia="Arial" w:hAnsi="Arial" w:cs="Arial"/>
          <w:spacing w:val="-1"/>
        </w:rPr>
        <w:t>l</w:t>
      </w:r>
      <w:r w:rsidRPr="00083E2B">
        <w:rPr>
          <w:rFonts w:ascii="Arial" w:eastAsia="Arial" w:hAnsi="Arial" w:cs="Arial"/>
          <w:spacing w:val="-3"/>
        </w:rPr>
        <w:t>a</w:t>
      </w:r>
      <w:r w:rsidRPr="00083E2B">
        <w:rPr>
          <w:rFonts w:ascii="Arial" w:eastAsia="Arial" w:hAnsi="Arial" w:cs="Arial"/>
          <w:spacing w:val="1"/>
        </w:rPr>
        <w:t>r</w:t>
      </w:r>
      <w:r w:rsidRPr="00083E2B">
        <w:rPr>
          <w:rFonts w:ascii="Arial" w:eastAsia="Arial" w:hAnsi="Arial" w:cs="Arial"/>
          <w:spacing w:val="-1"/>
        </w:rPr>
        <w:t>i</w:t>
      </w:r>
      <w:r w:rsidRPr="00083E2B">
        <w:rPr>
          <w:rFonts w:ascii="Arial" w:eastAsia="Arial" w:hAnsi="Arial" w:cs="Arial"/>
        </w:rPr>
        <w:t>o es</w:t>
      </w:r>
      <w:r w:rsidRPr="00083E2B">
        <w:rPr>
          <w:rFonts w:ascii="Arial" w:eastAsia="Arial" w:hAnsi="Arial" w:cs="Arial"/>
          <w:spacing w:val="2"/>
        </w:rPr>
        <w:t xml:space="preserve"> </w:t>
      </w:r>
      <w:r w:rsidRPr="00083E2B">
        <w:rPr>
          <w:rFonts w:ascii="Arial" w:eastAsia="Arial" w:hAnsi="Arial" w:cs="Arial"/>
          <w:spacing w:val="-3"/>
        </w:rPr>
        <w:t>d</w:t>
      </w:r>
      <w:r w:rsidRPr="00083E2B">
        <w:rPr>
          <w:rFonts w:ascii="Arial" w:eastAsia="Arial" w:hAnsi="Arial" w:cs="Arial"/>
        </w:rPr>
        <w:t>e</w:t>
      </w:r>
      <w:r w:rsidRPr="00083E2B">
        <w:rPr>
          <w:rFonts w:ascii="Arial" w:eastAsia="Arial" w:hAnsi="Arial" w:cs="Arial"/>
          <w:spacing w:val="-1"/>
        </w:rPr>
        <w:t xml:space="preserve"> </w:t>
      </w:r>
      <w:r w:rsidRPr="00083E2B">
        <w:rPr>
          <w:rFonts w:ascii="Arial" w:eastAsia="Arial" w:hAnsi="Arial" w:cs="Arial"/>
          <w:spacing w:val="-2"/>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sa</w:t>
      </w:r>
      <w:r w:rsidRPr="00083E2B">
        <w:rPr>
          <w:rFonts w:ascii="Arial" w:eastAsia="Arial" w:hAnsi="Arial" w:cs="Arial"/>
          <w:spacing w:val="-1"/>
        </w:rPr>
        <w:t>bili</w:t>
      </w:r>
      <w:r w:rsidRPr="00083E2B">
        <w:rPr>
          <w:rFonts w:ascii="Arial" w:eastAsia="Arial" w:hAnsi="Arial" w:cs="Arial"/>
        </w:rPr>
        <w:t>d</w:t>
      </w:r>
      <w:r w:rsidRPr="00083E2B">
        <w:rPr>
          <w:rFonts w:ascii="Arial" w:eastAsia="Arial" w:hAnsi="Arial" w:cs="Arial"/>
          <w:spacing w:val="-1"/>
        </w:rPr>
        <w:t>a</w:t>
      </w:r>
      <w:r w:rsidRPr="00083E2B">
        <w:rPr>
          <w:rFonts w:ascii="Arial" w:eastAsia="Arial" w:hAnsi="Arial" w:cs="Arial"/>
        </w:rPr>
        <w:t>d del prop</w:t>
      </w:r>
      <w:r w:rsidRPr="00083E2B">
        <w:rPr>
          <w:rFonts w:ascii="Arial" w:eastAsia="Arial" w:hAnsi="Arial" w:cs="Arial"/>
          <w:spacing w:val="-3"/>
        </w:rPr>
        <w:t>o</w:t>
      </w:r>
      <w:r w:rsidRPr="00083E2B">
        <w:rPr>
          <w:rFonts w:ascii="Arial" w:eastAsia="Arial" w:hAnsi="Arial" w:cs="Arial"/>
        </w:rPr>
        <w:t>n</w:t>
      </w:r>
      <w:r w:rsidRPr="00083E2B">
        <w:rPr>
          <w:rFonts w:ascii="Arial" w:eastAsia="Arial" w:hAnsi="Arial" w:cs="Arial"/>
          <w:spacing w:val="-1"/>
        </w:rPr>
        <w:t>e</w:t>
      </w:r>
      <w:r w:rsidRPr="00083E2B">
        <w:rPr>
          <w:rFonts w:ascii="Arial" w:eastAsia="Arial" w:hAnsi="Arial" w:cs="Arial"/>
        </w:rPr>
        <w:t>nte.</w:t>
      </w:r>
    </w:p>
    <w:p w:rsidR="003B323A" w:rsidRDefault="003B323A" w:rsidP="003B323A">
      <w:pPr>
        <w:spacing w:line="240" w:lineRule="exact"/>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11"/>
        </w:rPr>
        <w:t xml:space="preserve"> </w:t>
      </w:r>
      <w:r>
        <w:rPr>
          <w:rFonts w:ascii="Arial" w:eastAsia="Arial" w:hAnsi="Arial" w:cs="Arial"/>
        </w:rPr>
        <w:t>N</w:t>
      </w:r>
      <w:r w:rsidRPr="00083E2B">
        <w:rPr>
          <w:rFonts w:ascii="Arial" w:eastAsia="Arial" w:hAnsi="Arial" w:cs="Arial"/>
          <w:spacing w:val="-1"/>
        </w:rPr>
        <w:t>o</w:t>
      </w:r>
      <w:r w:rsidRPr="00083E2B">
        <w:rPr>
          <w:rFonts w:ascii="Arial" w:eastAsia="Arial" w:hAnsi="Arial" w:cs="Arial"/>
        </w:rPr>
        <w:t>.</w:t>
      </w:r>
      <w:r w:rsidRPr="00083E2B">
        <w:rPr>
          <w:rFonts w:ascii="Arial" w:eastAsia="Arial" w:hAnsi="Arial" w:cs="Arial"/>
          <w:spacing w:val="12"/>
        </w:rPr>
        <w:t xml:space="preserve"> </w:t>
      </w:r>
      <w:r w:rsidRPr="00083E2B">
        <w:rPr>
          <w:rFonts w:ascii="Arial" w:eastAsia="Arial" w:hAnsi="Arial" w:cs="Arial"/>
        </w:rPr>
        <w:t>1:</w:t>
      </w:r>
      <w:r w:rsidRPr="00083E2B">
        <w:rPr>
          <w:rFonts w:ascii="Arial" w:eastAsia="Arial" w:hAnsi="Arial" w:cs="Arial"/>
          <w:spacing w:val="12"/>
        </w:rPr>
        <w:t xml:space="preserve"> </w:t>
      </w:r>
      <w:r w:rsidRPr="00083E2B">
        <w:rPr>
          <w:rFonts w:ascii="Arial" w:eastAsia="Arial" w:hAnsi="Arial" w:cs="Arial"/>
        </w:rPr>
        <w:t>p</w:t>
      </w:r>
      <w:r w:rsidRPr="00083E2B">
        <w:rPr>
          <w:rFonts w:ascii="Arial" w:eastAsia="Arial" w:hAnsi="Arial" w:cs="Arial"/>
          <w:spacing w:val="-1"/>
        </w:rPr>
        <w:t>a</w:t>
      </w:r>
      <w:r w:rsidRPr="00083E2B">
        <w:rPr>
          <w:rFonts w:ascii="Arial" w:eastAsia="Arial" w:hAnsi="Arial" w:cs="Arial"/>
          <w:spacing w:val="1"/>
        </w:rPr>
        <w:t>r</w:t>
      </w:r>
      <w:r w:rsidRPr="00083E2B">
        <w:rPr>
          <w:rFonts w:ascii="Arial" w:eastAsia="Arial" w:hAnsi="Arial" w:cs="Arial"/>
        </w:rPr>
        <w:t>a</w:t>
      </w:r>
      <w:r w:rsidRPr="00083E2B">
        <w:rPr>
          <w:rFonts w:ascii="Arial" w:eastAsia="Arial" w:hAnsi="Arial" w:cs="Arial"/>
          <w:spacing w:val="10"/>
        </w:rPr>
        <w:t xml:space="preserve"> </w:t>
      </w:r>
      <w:r w:rsidRPr="00083E2B">
        <w:rPr>
          <w:rFonts w:ascii="Arial" w:eastAsia="Arial" w:hAnsi="Arial" w:cs="Arial"/>
        </w:rPr>
        <w:t>ca</w:t>
      </w:r>
      <w:r w:rsidRPr="00083E2B">
        <w:rPr>
          <w:rFonts w:ascii="Arial" w:eastAsia="Arial" w:hAnsi="Arial" w:cs="Arial"/>
          <w:spacing w:val="-1"/>
        </w:rPr>
        <w:t>d</w:t>
      </w:r>
      <w:r w:rsidRPr="00083E2B">
        <w:rPr>
          <w:rFonts w:ascii="Arial" w:eastAsia="Arial" w:hAnsi="Arial" w:cs="Arial"/>
        </w:rPr>
        <w:t>a</w:t>
      </w:r>
      <w:r w:rsidRPr="00083E2B">
        <w:rPr>
          <w:rFonts w:ascii="Arial" w:eastAsia="Arial" w:hAnsi="Arial" w:cs="Arial"/>
          <w:spacing w:val="8"/>
        </w:rPr>
        <w:t xml:space="preserve"> </w:t>
      </w:r>
      <w:r w:rsidRPr="00083E2B">
        <w:rPr>
          <w:rFonts w:ascii="Arial" w:eastAsia="Arial" w:hAnsi="Arial" w:cs="Arial"/>
          <w:spacing w:val="-2"/>
        </w:rPr>
        <w:t>c</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spacing w:val="1"/>
        </w:rPr>
        <w:t>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o</w:t>
      </w:r>
      <w:r w:rsidRPr="00083E2B">
        <w:rPr>
          <w:rFonts w:ascii="Arial" w:eastAsia="Arial" w:hAnsi="Arial" w:cs="Arial"/>
          <w:spacing w:val="10"/>
        </w:rPr>
        <w:t xml:space="preserve"> </w:t>
      </w:r>
      <w:r w:rsidRPr="00083E2B">
        <w:rPr>
          <w:rFonts w:ascii="Arial" w:eastAsia="Arial" w:hAnsi="Arial" w:cs="Arial"/>
        </w:rPr>
        <w:t>se</w:t>
      </w:r>
      <w:r w:rsidRPr="00083E2B">
        <w:rPr>
          <w:rFonts w:ascii="Arial" w:eastAsia="Arial" w:hAnsi="Arial" w:cs="Arial"/>
          <w:spacing w:val="10"/>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be</w:t>
      </w:r>
      <w:r w:rsidRPr="00083E2B">
        <w:rPr>
          <w:rFonts w:ascii="Arial" w:eastAsia="Arial" w:hAnsi="Arial" w:cs="Arial"/>
          <w:spacing w:val="10"/>
        </w:rPr>
        <w:t xml:space="preserve"> </w:t>
      </w:r>
      <w:r w:rsidRPr="00083E2B">
        <w:rPr>
          <w:rFonts w:ascii="Arial" w:eastAsia="Arial" w:hAnsi="Arial" w:cs="Arial"/>
          <w:spacing w:val="-1"/>
        </w:rPr>
        <w:t>i</w:t>
      </w:r>
      <w:r w:rsidRPr="00083E2B">
        <w:rPr>
          <w:rFonts w:ascii="Arial" w:eastAsia="Arial" w:hAnsi="Arial" w:cs="Arial"/>
        </w:rPr>
        <w:t>n</w:t>
      </w:r>
      <w:r w:rsidRPr="00083E2B">
        <w:rPr>
          <w:rFonts w:ascii="Arial" w:eastAsia="Arial" w:hAnsi="Arial" w:cs="Arial"/>
          <w:spacing w:val="-1"/>
        </w:rPr>
        <w:t>di</w:t>
      </w:r>
      <w:r w:rsidRPr="00083E2B">
        <w:rPr>
          <w:rFonts w:ascii="Arial" w:eastAsia="Arial" w:hAnsi="Arial" w:cs="Arial"/>
        </w:rPr>
        <w:t>car</w:t>
      </w:r>
      <w:r w:rsidRPr="00083E2B">
        <w:rPr>
          <w:rFonts w:ascii="Arial" w:eastAsia="Arial" w:hAnsi="Arial" w:cs="Arial"/>
          <w:spacing w:val="11"/>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10"/>
        </w:rPr>
        <w:t xml:space="preserve"> </w:t>
      </w:r>
      <w:r w:rsidRPr="00083E2B">
        <w:rPr>
          <w:rFonts w:ascii="Arial" w:eastAsia="Arial" w:hAnsi="Arial" w:cs="Arial"/>
          <w:spacing w:val="1"/>
        </w:rPr>
        <w:t>r</w:t>
      </w:r>
      <w:r w:rsidRPr="00083E2B">
        <w:rPr>
          <w:rFonts w:ascii="Arial" w:eastAsia="Arial" w:hAnsi="Arial" w:cs="Arial"/>
        </w:rPr>
        <w:t>a</w:t>
      </w:r>
      <w:r w:rsidRPr="00083E2B">
        <w:rPr>
          <w:rFonts w:ascii="Arial" w:eastAsia="Arial" w:hAnsi="Arial" w:cs="Arial"/>
          <w:spacing w:val="-3"/>
        </w:rPr>
        <w:t>z</w:t>
      </w:r>
      <w:r w:rsidRPr="00083E2B">
        <w:rPr>
          <w:rFonts w:ascii="Arial" w:eastAsia="Arial" w:hAnsi="Arial" w:cs="Arial"/>
        </w:rPr>
        <w:t>ón</w:t>
      </w:r>
      <w:r w:rsidRPr="00083E2B">
        <w:rPr>
          <w:rFonts w:ascii="Arial" w:eastAsia="Arial" w:hAnsi="Arial" w:cs="Arial"/>
          <w:spacing w:val="10"/>
        </w:rPr>
        <w:t xml:space="preserve"> </w:t>
      </w:r>
      <w:r w:rsidRPr="00083E2B">
        <w:rPr>
          <w:rFonts w:ascii="Arial" w:eastAsia="Arial" w:hAnsi="Arial" w:cs="Arial"/>
        </w:rPr>
        <w:t>soc</w:t>
      </w:r>
      <w:r w:rsidRPr="00083E2B">
        <w:rPr>
          <w:rFonts w:ascii="Arial" w:eastAsia="Arial" w:hAnsi="Arial" w:cs="Arial"/>
          <w:spacing w:val="-1"/>
        </w:rPr>
        <w:t>i</w:t>
      </w:r>
      <w:r w:rsidRPr="00083E2B">
        <w:rPr>
          <w:rFonts w:ascii="Arial" w:eastAsia="Arial" w:hAnsi="Arial" w:cs="Arial"/>
        </w:rPr>
        <w:t>al</w:t>
      </w:r>
      <w:r w:rsidRPr="00083E2B">
        <w:rPr>
          <w:rFonts w:ascii="Arial" w:eastAsia="Arial" w:hAnsi="Arial" w:cs="Arial"/>
          <w:spacing w:val="9"/>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l</w:t>
      </w:r>
      <w:r w:rsidRPr="00083E2B">
        <w:rPr>
          <w:rFonts w:ascii="Arial" w:eastAsia="Arial" w:hAnsi="Arial" w:cs="Arial"/>
          <w:spacing w:val="12"/>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spacing w:val="1"/>
        </w:rPr>
        <w:t>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a</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spacing w:val="-3"/>
        </w:rPr>
        <w:t>e</w:t>
      </w:r>
      <w:r w:rsidRPr="00083E2B">
        <w:rPr>
          <w:rFonts w:ascii="Arial" w:eastAsia="Arial" w:hAnsi="Arial" w:cs="Arial"/>
        </w:rPr>
        <w:t>,</w:t>
      </w:r>
      <w:r w:rsidRPr="00083E2B">
        <w:rPr>
          <w:rFonts w:ascii="Arial" w:eastAsia="Arial" w:hAnsi="Arial" w:cs="Arial"/>
          <w:spacing w:val="12"/>
        </w:rPr>
        <w:t xml:space="preserve"> </w:t>
      </w:r>
      <w:r w:rsidRPr="00083E2B">
        <w:rPr>
          <w:rFonts w:ascii="Arial" w:eastAsia="Arial" w:hAnsi="Arial" w:cs="Arial"/>
        </w:rPr>
        <w:t>el</w:t>
      </w:r>
      <w:r w:rsidRPr="00083E2B">
        <w:rPr>
          <w:rFonts w:ascii="Arial" w:eastAsia="Arial" w:hAnsi="Arial" w:cs="Arial"/>
          <w:spacing w:val="9"/>
        </w:rPr>
        <w:t xml:space="preserve"> </w:t>
      </w:r>
      <w:r w:rsidRPr="00083E2B">
        <w:rPr>
          <w:rFonts w:ascii="Arial" w:eastAsia="Arial" w:hAnsi="Arial" w:cs="Arial"/>
        </w:rPr>
        <w:t>n</w:t>
      </w:r>
      <w:r w:rsidRPr="00083E2B">
        <w:rPr>
          <w:rFonts w:ascii="Arial" w:eastAsia="Arial" w:hAnsi="Arial" w:cs="Arial"/>
          <w:spacing w:val="-1"/>
        </w:rPr>
        <w:t>ú</w:t>
      </w:r>
      <w:r w:rsidRPr="00083E2B">
        <w:rPr>
          <w:rFonts w:ascii="Arial" w:eastAsia="Arial" w:hAnsi="Arial" w:cs="Arial"/>
          <w:spacing w:val="1"/>
        </w:rPr>
        <w:t>m</w:t>
      </w:r>
      <w:r w:rsidRPr="00083E2B">
        <w:rPr>
          <w:rFonts w:ascii="Arial" w:eastAsia="Arial" w:hAnsi="Arial" w:cs="Arial"/>
        </w:rPr>
        <w:t>ero</w:t>
      </w:r>
      <w:r>
        <w:rPr>
          <w:rFonts w:ascii="Arial" w:eastAsia="Arial" w:hAnsi="Arial" w:cs="Arial"/>
        </w:rPr>
        <w:t xml:space="preserve"> y</w:t>
      </w:r>
      <w:r w:rsidRPr="00083E2B">
        <w:rPr>
          <w:rFonts w:ascii="Arial" w:eastAsia="Arial" w:hAnsi="Arial" w:cs="Arial"/>
          <w:spacing w:val="8"/>
        </w:rPr>
        <w:t xml:space="preserve"> </w:t>
      </w:r>
      <w:r w:rsidRPr="00083E2B">
        <w:rPr>
          <w:rFonts w:ascii="Arial" w:eastAsia="Arial" w:hAnsi="Arial" w:cs="Arial"/>
        </w:rPr>
        <w:t>o</w:t>
      </w:r>
      <w:r w:rsidRPr="00083E2B">
        <w:rPr>
          <w:rFonts w:ascii="Arial" w:eastAsia="Arial" w:hAnsi="Arial" w:cs="Arial"/>
          <w:spacing w:val="-1"/>
        </w:rPr>
        <w:t>b</w:t>
      </w:r>
      <w:r w:rsidRPr="00083E2B">
        <w:rPr>
          <w:rFonts w:ascii="Arial" w:eastAsia="Arial" w:hAnsi="Arial" w:cs="Arial"/>
          <w:spacing w:val="1"/>
        </w:rPr>
        <w:t>j</w:t>
      </w:r>
      <w:r w:rsidRPr="00083E2B">
        <w:rPr>
          <w:rFonts w:ascii="Arial" w:eastAsia="Arial" w:hAnsi="Arial" w:cs="Arial"/>
        </w:rPr>
        <w:t>eto</w:t>
      </w:r>
      <w:r w:rsidRPr="00083E2B">
        <w:rPr>
          <w:rFonts w:ascii="Arial" w:eastAsia="Arial" w:hAnsi="Arial" w:cs="Arial"/>
          <w:spacing w:val="11"/>
        </w:rPr>
        <w:t xml:space="preserve"> </w:t>
      </w:r>
      <w:r w:rsidRPr="00083E2B">
        <w:rPr>
          <w:rFonts w:ascii="Arial" w:eastAsia="Arial" w:hAnsi="Arial" w:cs="Arial"/>
        </w:rPr>
        <w:t>y</w:t>
      </w:r>
      <w:r w:rsidRPr="00083E2B">
        <w:rPr>
          <w:rFonts w:ascii="Arial" w:eastAsia="Arial" w:hAnsi="Arial" w:cs="Arial"/>
          <w:spacing w:val="11"/>
        </w:rPr>
        <w:t xml:space="preserve"> </w:t>
      </w:r>
      <w:r w:rsidRPr="00083E2B">
        <w:rPr>
          <w:rFonts w:ascii="Arial" w:eastAsia="Arial" w:hAnsi="Arial" w:cs="Arial"/>
        </w:rPr>
        <w:t>si</w:t>
      </w:r>
      <w:r w:rsidRPr="00083E2B">
        <w:rPr>
          <w:rFonts w:ascii="Arial" w:eastAsia="Arial" w:hAnsi="Arial" w:cs="Arial"/>
          <w:spacing w:val="12"/>
        </w:rPr>
        <w:t xml:space="preserve"> </w:t>
      </w:r>
      <w:r w:rsidRPr="00083E2B">
        <w:rPr>
          <w:rFonts w:ascii="Arial" w:eastAsia="Arial" w:hAnsi="Arial" w:cs="Arial"/>
        </w:rPr>
        <w:t>se</w:t>
      </w:r>
      <w:r w:rsidRPr="00083E2B">
        <w:rPr>
          <w:rFonts w:ascii="Arial" w:eastAsia="Arial" w:hAnsi="Arial" w:cs="Arial"/>
          <w:spacing w:val="10"/>
        </w:rPr>
        <w:t xml:space="preserve"> </w:t>
      </w:r>
      <w:r w:rsidRPr="00083E2B">
        <w:rPr>
          <w:rFonts w:ascii="Arial" w:eastAsia="Arial" w:hAnsi="Arial" w:cs="Arial"/>
        </w:rPr>
        <w:t>ha</w:t>
      </w:r>
      <w:r w:rsidRPr="00083E2B">
        <w:rPr>
          <w:rFonts w:ascii="Arial" w:eastAsia="Arial" w:hAnsi="Arial" w:cs="Arial"/>
          <w:spacing w:val="10"/>
        </w:rPr>
        <w:t xml:space="preserve"> </w:t>
      </w:r>
      <w:r w:rsidRPr="00083E2B">
        <w:rPr>
          <w:rFonts w:ascii="Arial" w:eastAsia="Arial" w:hAnsi="Arial" w:cs="Arial"/>
        </w:rPr>
        <w:t>e</w:t>
      </w:r>
      <w:r w:rsidRPr="00083E2B">
        <w:rPr>
          <w:rFonts w:ascii="Arial" w:eastAsia="Arial" w:hAnsi="Arial" w:cs="Arial"/>
          <w:spacing w:val="1"/>
        </w:rPr>
        <w:t>j</w:t>
      </w:r>
      <w:r w:rsidRPr="00083E2B">
        <w:rPr>
          <w:rFonts w:ascii="Arial" w:eastAsia="Arial" w:hAnsi="Arial" w:cs="Arial"/>
        </w:rPr>
        <w:t>ec</w:t>
      </w:r>
      <w:r w:rsidRPr="00083E2B">
        <w:rPr>
          <w:rFonts w:ascii="Arial" w:eastAsia="Arial" w:hAnsi="Arial" w:cs="Arial"/>
          <w:spacing w:val="2"/>
        </w:rPr>
        <w:t>u</w:t>
      </w:r>
      <w:r w:rsidRPr="00083E2B">
        <w:rPr>
          <w:rFonts w:ascii="Arial" w:eastAsia="Arial" w:hAnsi="Arial" w:cs="Arial"/>
          <w:spacing w:val="1"/>
        </w:rPr>
        <w:t>t</w:t>
      </w:r>
      <w:r w:rsidRPr="00083E2B">
        <w:rPr>
          <w:rFonts w:ascii="Arial" w:eastAsia="Arial" w:hAnsi="Arial" w:cs="Arial"/>
        </w:rPr>
        <w:t>a</w:t>
      </w:r>
      <w:r w:rsidRPr="00083E2B">
        <w:rPr>
          <w:rFonts w:ascii="Arial" w:eastAsia="Arial" w:hAnsi="Arial" w:cs="Arial"/>
          <w:spacing w:val="-1"/>
        </w:rPr>
        <w:t>d</w:t>
      </w:r>
      <w:r w:rsidRPr="00083E2B">
        <w:rPr>
          <w:rFonts w:ascii="Arial" w:eastAsia="Arial" w:hAnsi="Arial" w:cs="Arial"/>
        </w:rPr>
        <w:t>o</w:t>
      </w:r>
      <w:r w:rsidRPr="00083E2B">
        <w:rPr>
          <w:rFonts w:ascii="Arial" w:eastAsia="Arial" w:hAnsi="Arial" w:cs="Arial"/>
          <w:spacing w:val="10"/>
        </w:rPr>
        <w:t xml:space="preserve"> </w:t>
      </w:r>
      <w:r w:rsidRPr="00083E2B">
        <w:rPr>
          <w:rFonts w:ascii="Arial" w:eastAsia="Arial" w:hAnsi="Arial" w:cs="Arial"/>
        </w:rPr>
        <w:t>en</w:t>
      </w:r>
      <w:r w:rsidRPr="00083E2B">
        <w:rPr>
          <w:rFonts w:ascii="Arial" w:eastAsia="Arial" w:hAnsi="Arial" w:cs="Arial"/>
          <w:spacing w:val="10"/>
        </w:rPr>
        <w:t xml:space="preserve"> </w:t>
      </w:r>
      <w:r w:rsidRPr="00083E2B">
        <w:rPr>
          <w:rFonts w:ascii="Arial" w:eastAsia="Arial" w:hAnsi="Arial" w:cs="Arial"/>
          <w:spacing w:val="3"/>
        </w:rPr>
        <w:t>f</w:t>
      </w:r>
      <w:r w:rsidRPr="00083E2B">
        <w:rPr>
          <w:rFonts w:ascii="Arial" w:eastAsia="Arial" w:hAnsi="Arial" w:cs="Arial"/>
          <w:spacing w:val="-3"/>
        </w:rPr>
        <w:t>o</w:t>
      </w:r>
      <w:r w:rsidRPr="00083E2B">
        <w:rPr>
          <w:rFonts w:ascii="Arial" w:eastAsia="Arial" w:hAnsi="Arial" w:cs="Arial"/>
          <w:spacing w:val="1"/>
        </w:rPr>
        <w:t>rm</w:t>
      </w:r>
      <w:r w:rsidRPr="00083E2B">
        <w:rPr>
          <w:rFonts w:ascii="Arial" w:eastAsia="Arial" w:hAnsi="Arial" w:cs="Arial"/>
        </w:rPr>
        <w:t>a</w:t>
      </w:r>
      <w:r w:rsidRPr="00083E2B">
        <w:rPr>
          <w:rFonts w:ascii="Arial" w:eastAsia="Arial" w:hAnsi="Arial" w:cs="Arial"/>
          <w:spacing w:val="10"/>
        </w:rPr>
        <w:t xml:space="preserve"> </w:t>
      </w:r>
      <w:r w:rsidRPr="00083E2B">
        <w:rPr>
          <w:rFonts w:ascii="Arial" w:eastAsia="Arial" w:hAnsi="Arial" w:cs="Arial"/>
          <w:spacing w:val="-1"/>
        </w:rPr>
        <w:t>i</w:t>
      </w:r>
      <w:r w:rsidRPr="00083E2B">
        <w:rPr>
          <w:rFonts w:ascii="Arial" w:eastAsia="Arial" w:hAnsi="Arial" w:cs="Arial"/>
        </w:rPr>
        <w:t>n</w:t>
      </w:r>
      <w:r w:rsidRPr="00083E2B">
        <w:rPr>
          <w:rFonts w:ascii="Arial" w:eastAsia="Arial" w:hAnsi="Arial" w:cs="Arial"/>
          <w:spacing w:val="-1"/>
        </w:rPr>
        <w:t>di</w:t>
      </w:r>
      <w:r w:rsidRPr="00083E2B">
        <w:rPr>
          <w:rFonts w:ascii="Arial" w:eastAsia="Arial" w:hAnsi="Arial" w:cs="Arial"/>
          <w:spacing w:val="-2"/>
        </w:rPr>
        <w:t>v</w:t>
      </w:r>
      <w:r w:rsidRPr="00083E2B">
        <w:rPr>
          <w:rFonts w:ascii="Arial" w:eastAsia="Arial" w:hAnsi="Arial" w:cs="Arial"/>
          <w:spacing w:val="-1"/>
        </w:rPr>
        <w:t>i</w:t>
      </w:r>
      <w:r w:rsidRPr="00083E2B">
        <w:rPr>
          <w:rFonts w:ascii="Arial" w:eastAsia="Arial" w:hAnsi="Arial" w:cs="Arial"/>
        </w:rPr>
        <w:t>d</w:t>
      </w:r>
      <w:r w:rsidRPr="00083E2B">
        <w:rPr>
          <w:rFonts w:ascii="Arial" w:eastAsia="Arial" w:hAnsi="Arial" w:cs="Arial"/>
          <w:spacing w:val="-1"/>
        </w:rPr>
        <w:t>u</w:t>
      </w:r>
      <w:r w:rsidRPr="00083E2B">
        <w:rPr>
          <w:rFonts w:ascii="Arial" w:eastAsia="Arial" w:hAnsi="Arial" w:cs="Arial"/>
        </w:rPr>
        <w:t>al</w:t>
      </w:r>
      <w:r w:rsidRPr="00083E2B">
        <w:rPr>
          <w:rFonts w:ascii="Arial" w:eastAsia="Arial" w:hAnsi="Arial" w:cs="Arial"/>
          <w:spacing w:val="14"/>
        </w:rPr>
        <w:t xml:space="preserve"> </w:t>
      </w:r>
      <w:r w:rsidRPr="00083E2B">
        <w:rPr>
          <w:rFonts w:ascii="Arial" w:eastAsia="Arial" w:hAnsi="Arial" w:cs="Arial"/>
          <w:spacing w:val="1"/>
        </w:rPr>
        <w:t>(</w:t>
      </w:r>
      <w:r w:rsidRPr="00083E2B">
        <w:rPr>
          <w:rFonts w:ascii="Arial" w:eastAsia="Arial" w:hAnsi="Arial" w:cs="Arial"/>
          <w:spacing w:val="-1"/>
        </w:rPr>
        <w:t>i</w:t>
      </w:r>
      <w:r w:rsidRPr="00083E2B">
        <w:rPr>
          <w:rFonts w:ascii="Arial" w:eastAsia="Arial" w:hAnsi="Arial" w:cs="Arial"/>
          <w:spacing w:val="1"/>
        </w:rPr>
        <w:t>)</w:t>
      </w:r>
      <w:r w:rsidRPr="00083E2B">
        <w:rPr>
          <w:rFonts w:ascii="Arial" w:eastAsia="Arial" w:hAnsi="Arial" w:cs="Arial"/>
        </w:rPr>
        <w:t>,</w:t>
      </w:r>
      <w:r w:rsidRPr="00083E2B">
        <w:rPr>
          <w:rFonts w:ascii="Arial" w:eastAsia="Arial" w:hAnsi="Arial" w:cs="Arial"/>
          <w:spacing w:val="12"/>
        </w:rPr>
        <w:t xml:space="preserve"> </w:t>
      </w:r>
      <w:r w:rsidRPr="00083E2B">
        <w:rPr>
          <w:rFonts w:ascii="Arial" w:eastAsia="Arial" w:hAnsi="Arial" w:cs="Arial"/>
        </w:rPr>
        <w:t>en</w:t>
      </w:r>
      <w:r w:rsidRPr="00083E2B">
        <w:rPr>
          <w:rFonts w:ascii="Arial" w:eastAsia="Arial" w:hAnsi="Arial" w:cs="Arial"/>
          <w:spacing w:val="10"/>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sorcio</w:t>
      </w:r>
      <w:r w:rsidRPr="00083E2B">
        <w:rPr>
          <w:rFonts w:ascii="Arial" w:eastAsia="Arial" w:hAnsi="Arial" w:cs="Arial"/>
          <w:spacing w:val="10"/>
        </w:rPr>
        <w:t xml:space="preserve"> </w:t>
      </w:r>
      <w:r w:rsidRPr="00083E2B">
        <w:rPr>
          <w:rFonts w:ascii="Arial" w:eastAsia="Arial" w:hAnsi="Arial" w:cs="Arial"/>
          <w:spacing w:val="1"/>
        </w:rPr>
        <w:t>(</w:t>
      </w:r>
      <w:r w:rsidRPr="00083E2B">
        <w:rPr>
          <w:rFonts w:ascii="Arial" w:eastAsia="Arial" w:hAnsi="Arial" w:cs="Arial"/>
        </w:rPr>
        <w:t>c)</w:t>
      </w:r>
      <w:r w:rsidRPr="00083E2B">
        <w:rPr>
          <w:rFonts w:ascii="Arial" w:eastAsia="Arial" w:hAnsi="Arial" w:cs="Arial"/>
          <w:spacing w:val="11"/>
        </w:rPr>
        <w:t xml:space="preserve"> </w:t>
      </w:r>
      <w:r w:rsidRPr="00083E2B">
        <w:rPr>
          <w:rFonts w:ascii="Arial" w:eastAsia="Arial" w:hAnsi="Arial" w:cs="Arial"/>
        </w:rPr>
        <w:t>o</w:t>
      </w:r>
      <w:r w:rsidRPr="00083E2B">
        <w:rPr>
          <w:rFonts w:ascii="Arial" w:eastAsia="Arial" w:hAnsi="Arial" w:cs="Arial"/>
          <w:spacing w:val="10"/>
        </w:rPr>
        <w:t xml:space="preserve"> </w:t>
      </w:r>
      <w:r w:rsidRPr="00083E2B">
        <w:rPr>
          <w:rFonts w:ascii="Arial" w:eastAsia="Arial" w:hAnsi="Arial" w:cs="Arial"/>
        </w:rPr>
        <w:t>en</w:t>
      </w:r>
      <w:r w:rsidRPr="00083E2B">
        <w:rPr>
          <w:rFonts w:ascii="Arial" w:eastAsia="Arial" w:hAnsi="Arial" w:cs="Arial"/>
          <w:spacing w:val="8"/>
        </w:rPr>
        <w:t xml:space="preserve"> </w:t>
      </w:r>
      <w:r w:rsidRPr="00083E2B">
        <w:rPr>
          <w:rFonts w:ascii="Arial" w:eastAsia="Arial" w:hAnsi="Arial" w:cs="Arial"/>
        </w:rPr>
        <w:t>u</w:t>
      </w:r>
      <w:r w:rsidRPr="00083E2B">
        <w:rPr>
          <w:rFonts w:ascii="Arial" w:eastAsia="Arial" w:hAnsi="Arial" w:cs="Arial"/>
          <w:spacing w:val="-1"/>
        </w:rPr>
        <w:t>ni</w:t>
      </w:r>
      <w:r w:rsidRPr="00083E2B">
        <w:rPr>
          <w:rFonts w:ascii="Arial" w:eastAsia="Arial" w:hAnsi="Arial" w:cs="Arial"/>
        </w:rPr>
        <w:t>ón</w:t>
      </w:r>
      <w:r w:rsidRPr="00083E2B">
        <w:rPr>
          <w:rFonts w:ascii="Arial" w:eastAsia="Arial" w:hAnsi="Arial" w:cs="Arial"/>
          <w:spacing w:val="10"/>
        </w:rPr>
        <w:t xml:space="preserve"> </w:t>
      </w:r>
      <w:r w:rsidRPr="00083E2B">
        <w:rPr>
          <w:rFonts w:ascii="Arial" w:eastAsia="Arial" w:hAnsi="Arial" w:cs="Arial"/>
          <w:spacing w:val="1"/>
        </w:rPr>
        <w:t>t</w:t>
      </w:r>
      <w:r w:rsidRPr="00083E2B">
        <w:rPr>
          <w:rFonts w:ascii="Arial" w:eastAsia="Arial" w:hAnsi="Arial" w:cs="Arial"/>
        </w:rPr>
        <w:t>emporal</w:t>
      </w:r>
      <w:r w:rsidRPr="00083E2B">
        <w:rPr>
          <w:rFonts w:ascii="Arial" w:eastAsia="Arial" w:hAnsi="Arial" w:cs="Arial"/>
          <w:spacing w:val="1"/>
        </w:rPr>
        <w:t>(</w:t>
      </w:r>
      <w:r w:rsidRPr="00083E2B">
        <w:rPr>
          <w:rFonts w:ascii="Arial" w:eastAsia="Arial" w:hAnsi="Arial" w:cs="Arial"/>
        </w:rPr>
        <w:t>Ut) y</w:t>
      </w:r>
      <w:r w:rsidRPr="00083E2B">
        <w:rPr>
          <w:rFonts w:ascii="Arial" w:eastAsia="Arial" w:hAnsi="Arial" w:cs="Arial"/>
          <w:spacing w:val="-1"/>
        </w:rPr>
        <w:t xml:space="preserve"> </w:t>
      </w:r>
      <w:r w:rsidRPr="00083E2B">
        <w:rPr>
          <w:rFonts w:ascii="Arial" w:eastAsia="Arial" w:hAnsi="Arial" w:cs="Arial"/>
        </w:rPr>
        <w:t>el p</w:t>
      </w:r>
      <w:r w:rsidRPr="00083E2B">
        <w:rPr>
          <w:rFonts w:ascii="Arial" w:eastAsia="Arial" w:hAnsi="Arial" w:cs="Arial"/>
          <w:spacing w:val="-1"/>
        </w:rPr>
        <w:t>o</w:t>
      </w:r>
      <w:r w:rsidRPr="00083E2B">
        <w:rPr>
          <w:rFonts w:ascii="Arial" w:eastAsia="Arial" w:hAnsi="Arial" w:cs="Arial"/>
          <w:spacing w:val="-2"/>
        </w:rPr>
        <w:t>r</w:t>
      </w:r>
      <w:r w:rsidRPr="00083E2B">
        <w:rPr>
          <w:rFonts w:ascii="Arial" w:eastAsia="Arial" w:hAnsi="Arial" w:cs="Arial"/>
        </w:rPr>
        <w:t>ce</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spacing w:val="-3"/>
        </w:rPr>
        <w:t>a</w:t>
      </w:r>
      <w:r w:rsidRPr="00083E2B">
        <w:rPr>
          <w:rFonts w:ascii="Arial" w:eastAsia="Arial" w:hAnsi="Arial" w:cs="Arial"/>
          <w:spacing w:val="1"/>
        </w:rPr>
        <w:t>j</w:t>
      </w:r>
      <w:r w:rsidRPr="00083E2B">
        <w:rPr>
          <w:rFonts w:ascii="Arial" w:eastAsia="Arial" w:hAnsi="Arial" w:cs="Arial"/>
        </w:rPr>
        <w:t>e de</w:t>
      </w:r>
      <w:r w:rsidRPr="00083E2B">
        <w:rPr>
          <w:rFonts w:ascii="Arial" w:eastAsia="Arial" w:hAnsi="Arial" w:cs="Arial"/>
          <w:spacing w:val="-1"/>
        </w:rPr>
        <w:t xml:space="preserve"> </w:t>
      </w:r>
      <w:r w:rsidRPr="00083E2B">
        <w:rPr>
          <w:rFonts w:ascii="Arial" w:eastAsia="Arial" w:hAnsi="Arial" w:cs="Arial"/>
        </w:rPr>
        <w:t>p</w:t>
      </w:r>
      <w:r w:rsidRPr="00083E2B">
        <w:rPr>
          <w:rFonts w:ascii="Arial" w:eastAsia="Arial" w:hAnsi="Arial" w:cs="Arial"/>
          <w:spacing w:val="-3"/>
        </w:rPr>
        <w:t>a</w:t>
      </w:r>
      <w:r w:rsidRPr="00083E2B">
        <w:rPr>
          <w:rFonts w:ascii="Arial" w:eastAsia="Arial" w:hAnsi="Arial" w:cs="Arial"/>
          <w:spacing w:val="1"/>
        </w:rPr>
        <w:t>rt</w:t>
      </w:r>
      <w:r w:rsidRPr="00083E2B">
        <w:rPr>
          <w:rFonts w:ascii="Arial" w:eastAsia="Arial" w:hAnsi="Arial" w:cs="Arial"/>
          <w:spacing w:val="-1"/>
        </w:rPr>
        <w:t>i</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p</w:t>
      </w:r>
      <w:r w:rsidRPr="00083E2B">
        <w:rPr>
          <w:rFonts w:ascii="Arial" w:eastAsia="Arial" w:hAnsi="Arial" w:cs="Arial"/>
          <w:spacing w:val="-1"/>
        </w:rPr>
        <w:t>a</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 xml:space="preserve">l </w:t>
      </w:r>
      <w:r w:rsidRPr="00083E2B">
        <w:rPr>
          <w:rFonts w:ascii="Arial" w:eastAsia="Arial" w:hAnsi="Arial" w:cs="Arial"/>
          <w:spacing w:val="-1"/>
        </w:rPr>
        <w:t>i</w:t>
      </w:r>
      <w:r w:rsidRPr="00083E2B">
        <w:rPr>
          <w:rFonts w:ascii="Arial" w:eastAsia="Arial" w:hAnsi="Arial" w:cs="Arial"/>
        </w:rPr>
        <w:t>nt</w:t>
      </w:r>
      <w:r w:rsidRPr="00083E2B">
        <w:rPr>
          <w:rFonts w:ascii="Arial" w:eastAsia="Arial" w:hAnsi="Arial" w:cs="Arial"/>
          <w:spacing w:val="-2"/>
        </w:rPr>
        <w:t>e</w:t>
      </w:r>
      <w:r w:rsidRPr="00083E2B">
        <w:rPr>
          <w:rFonts w:ascii="Arial" w:eastAsia="Arial" w:hAnsi="Arial" w:cs="Arial"/>
        </w:rPr>
        <w:t>gran</w:t>
      </w:r>
      <w:r w:rsidRPr="00083E2B">
        <w:rPr>
          <w:rFonts w:ascii="Arial" w:eastAsia="Arial" w:hAnsi="Arial" w:cs="Arial"/>
          <w:spacing w:val="1"/>
        </w:rPr>
        <w:t>t</w:t>
      </w:r>
      <w:r w:rsidRPr="00083E2B">
        <w:rPr>
          <w:rFonts w:ascii="Arial" w:eastAsia="Arial" w:hAnsi="Arial" w:cs="Arial"/>
          <w:spacing w:val="-3"/>
        </w:rPr>
        <w:t>e</w:t>
      </w:r>
      <w:r w:rsidRPr="00083E2B">
        <w:rPr>
          <w:rFonts w:ascii="Arial" w:eastAsia="Arial" w:hAnsi="Arial" w:cs="Arial"/>
        </w:rPr>
        <w:t>.</w:t>
      </w:r>
    </w:p>
    <w:p w:rsidR="003B323A" w:rsidRDefault="003B323A" w:rsidP="003B323A">
      <w:pPr>
        <w:spacing w:line="240" w:lineRule="exact"/>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47"/>
        </w:rPr>
        <w:t xml:space="preserve"> </w:t>
      </w:r>
      <w:r>
        <w:rPr>
          <w:rFonts w:ascii="Arial" w:eastAsia="Arial" w:hAnsi="Arial" w:cs="Arial"/>
        </w:rPr>
        <w:t>N</w:t>
      </w:r>
      <w:r w:rsidRPr="00083E2B">
        <w:rPr>
          <w:rFonts w:ascii="Arial" w:eastAsia="Arial" w:hAnsi="Arial" w:cs="Arial"/>
          <w:spacing w:val="-1"/>
        </w:rPr>
        <w:t>o</w:t>
      </w:r>
      <w:r w:rsidRPr="00083E2B">
        <w:rPr>
          <w:rFonts w:ascii="Arial" w:eastAsia="Arial" w:hAnsi="Arial" w:cs="Arial"/>
        </w:rPr>
        <w:t>.</w:t>
      </w:r>
      <w:r w:rsidRPr="00083E2B">
        <w:rPr>
          <w:rFonts w:ascii="Arial" w:eastAsia="Arial" w:hAnsi="Arial" w:cs="Arial"/>
          <w:spacing w:val="48"/>
        </w:rPr>
        <w:t xml:space="preserve"> </w:t>
      </w:r>
      <w:r w:rsidRPr="00083E2B">
        <w:rPr>
          <w:rFonts w:ascii="Arial" w:eastAsia="Arial" w:hAnsi="Arial" w:cs="Arial"/>
        </w:rPr>
        <w:t>2:</w:t>
      </w:r>
      <w:r w:rsidRPr="00083E2B">
        <w:rPr>
          <w:rFonts w:ascii="Arial" w:eastAsia="Arial" w:hAnsi="Arial" w:cs="Arial"/>
          <w:spacing w:val="48"/>
        </w:rPr>
        <w:t xml:space="preserve"> </w:t>
      </w:r>
      <w:r w:rsidRPr="00083E2B">
        <w:rPr>
          <w:rFonts w:ascii="Arial" w:eastAsia="Arial" w:hAnsi="Arial" w:cs="Arial"/>
        </w:rPr>
        <w:t>en</w:t>
      </w:r>
      <w:r w:rsidRPr="00083E2B">
        <w:rPr>
          <w:rFonts w:ascii="Arial" w:eastAsia="Arial" w:hAnsi="Arial" w:cs="Arial"/>
          <w:spacing w:val="46"/>
        </w:rPr>
        <w:t xml:space="preserve"> </w:t>
      </w:r>
      <w:r w:rsidRPr="00083E2B">
        <w:rPr>
          <w:rFonts w:ascii="Arial" w:eastAsia="Arial" w:hAnsi="Arial" w:cs="Arial"/>
        </w:rPr>
        <w:t>el</w:t>
      </w:r>
      <w:r w:rsidRPr="00083E2B">
        <w:rPr>
          <w:rFonts w:ascii="Arial" w:eastAsia="Arial" w:hAnsi="Arial" w:cs="Arial"/>
          <w:spacing w:val="46"/>
        </w:rPr>
        <w:t xml:space="preserve"> </w:t>
      </w:r>
      <w:r w:rsidRPr="00083E2B">
        <w:rPr>
          <w:rFonts w:ascii="Arial" w:eastAsia="Arial" w:hAnsi="Arial" w:cs="Arial"/>
        </w:rPr>
        <w:t>caso</w:t>
      </w:r>
      <w:r w:rsidRPr="00083E2B">
        <w:rPr>
          <w:rFonts w:ascii="Arial" w:eastAsia="Arial" w:hAnsi="Arial" w:cs="Arial"/>
          <w:spacing w:val="44"/>
        </w:rPr>
        <w:t xml:space="preserve"> </w:t>
      </w:r>
      <w:r w:rsidRPr="00083E2B">
        <w:rPr>
          <w:rFonts w:ascii="Arial" w:eastAsia="Arial" w:hAnsi="Arial" w:cs="Arial"/>
        </w:rPr>
        <w:t>de</w:t>
      </w:r>
      <w:r w:rsidRPr="00083E2B">
        <w:rPr>
          <w:rFonts w:ascii="Arial" w:eastAsia="Arial" w:hAnsi="Arial" w:cs="Arial"/>
          <w:spacing w:val="46"/>
        </w:rPr>
        <w:t xml:space="preserve"> </w:t>
      </w:r>
      <w:r w:rsidRPr="00083E2B">
        <w:rPr>
          <w:rFonts w:ascii="Arial" w:eastAsia="Arial" w:hAnsi="Arial" w:cs="Arial"/>
        </w:rPr>
        <w:t>co</w:t>
      </w:r>
      <w:r w:rsidRPr="00083E2B">
        <w:rPr>
          <w:rFonts w:ascii="Arial" w:eastAsia="Arial" w:hAnsi="Arial" w:cs="Arial"/>
          <w:spacing w:val="1"/>
        </w:rPr>
        <w:t>ntr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os</w:t>
      </w:r>
      <w:r w:rsidRPr="00083E2B">
        <w:rPr>
          <w:rFonts w:ascii="Arial" w:eastAsia="Arial" w:hAnsi="Arial" w:cs="Arial"/>
          <w:spacing w:val="46"/>
        </w:rPr>
        <w:t xml:space="preserve"> </w:t>
      </w:r>
      <w:r w:rsidRPr="00083E2B">
        <w:rPr>
          <w:rFonts w:ascii="Arial" w:eastAsia="Arial" w:hAnsi="Arial" w:cs="Arial"/>
        </w:rPr>
        <w:t>sus</w:t>
      </w:r>
      <w:r w:rsidRPr="00083E2B">
        <w:rPr>
          <w:rFonts w:ascii="Arial" w:eastAsia="Arial" w:hAnsi="Arial" w:cs="Arial"/>
          <w:spacing w:val="-3"/>
        </w:rPr>
        <w:t>c</w:t>
      </w:r>
      <w:r w:rsidRPr="00083E2B">
        <w:rPr>
          <w:rFonts w:ascii="Arial" w:eastAsia="Arial" w:hAnsi="Arial" w:cs="Arial"/>
          <w:spacing w:val="1"/>
        </w:rPr>
        <w:t>r</w:t>
      </w:r>
      <w:r w:rsidRPr="00083E2B">
        <w:rPr>
          <w:rFonts w:ascii="Arial" w:eastAsia="Arial" w:hAnsi="Arial" w:cs="Arial"/>
          <w:spacing w:val="-1"/>
        </w:rPr>
        <w:t>i</w:t>
      </w:r>
      <w:r w:rsidRPr="00083E2B">
        <w:rPr>
          <w:rFonts w:ascii="Arial" w:eastAsia="Arial" w:hAnsi="Arial" w:cs="Arial"/>
          <w:spacing w:val="1"/>
        </w:rPr>
        <w:t>t</w:t>
      </w:r>
      <w:r w:rsidRPr="00083E2B">
        <w:rPr>
          <w:rFonts w:ascii="Arial" w:eastAsia="Arial" w:hAnsi="Arial" w:cs="Arial"/>
        </w:rPr>
        <w:t>os</w:t>
      </w:r>
      <w:r w:rsidRPr="00083E2B">
        <w:rPr>
          <w:rFonts w:ascii="Arial" w:eastAsia="Arial" w:hAnsi="Arial" w:cs="Arial"/>
          <w:spacing w:val="44"/>
        </w:rPr>
        <w:t xml:space="preserve"> </w:t>
      </w:r>
      <w:r w:rsidRPr="00083E2B">
        <w:rPr>
          <w:rFonts w:ascii="Arial" w:eastAsia="Arial" w:hAnsi="Arial" w:cs="Arial"/>
        </w:rPr>
        <w:t>en</w:t>
      </w:r>
      <w:r w:rsidRPr="00083E2B">
        <w:rPr>
          <w:rFonts w:ascii="Arial" w:eastAsia="Arial" w:hAnsi="Arial" w:cs="Arial"/>
          <w:spacing w:val="46"/>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sorcio</w:t>
      </w:r>
      <w:r w:rsidRPr="00083E2B">
        <w:rPr>
          <w:rFonts w:ascii="Arial" w:eastAsia="Arial" w:hAnsi="Arial" w:cs="Arial"/>
          <w:spacing w:val="46"/>
        </w:rPr>
        <w:t xml:space="preserve"> </w:t>
      </w:r>
      <w:r w:rsidRPr="00083E2B">
        <w:rPr>
          <w:rFonts w:ascii="Arial" w:eastAsia="Arial" w:hAnsi="Arial" w:cs="Arial"/>
        </w:rPr>
        <w:t>o</w:t>
      </w:r>
      <w:r w:rsidRPr="00083E2B">
        <w:rPr>
          <w:rFonts w:ascii="Arial" w:eastAsia="Arial" w:hAnsi="Arial" w:cs="Arial"/>
          <w:spacing w:val="46"/>
        </w:rPr>
        <w:t xml:space="preserve"> </w:t>
      </w:r>
      <w:r w:rsidRPr="00083E2B">
        <w:rPr>
          <w:rFonts w:ascii="Arial" w:eastAsia="Arial" w:hAnsi="Arial" w:cs="Arial"/>
        </w:rPr>
        <w:t>u</w:t>
      </w:r>
      <w:r w:rsidRPr="00083E2B">
        <w:rPr>
          <w:rFonts w:ascii="Arial" w:eastAsia="Arial" w:hAnsi="Arial" w:cs="Arial"/>
          <w:spacing w:val="-1"/>
        </w:rPr>
        <w:t>ni</w:t>
      </w:r>
      <w:r w:rsidRPr="00083E2B">
        <w:rPr>
          <w:rFonts w:ascii="Arial" w:eastAsia="Arial" w:hAnsi="Arial" w:cs="Arial"/>
        </w:rPr>
        <w:t>ón</w:t>
      </w:r>
      <w:r w:rsidRPr="00083E2B">
        <w:rPr>
          <w:rFonts w:ascii="Arial" w:eastAsia="Arial" w:hAnsi="Arial" w:cs="Arial"/>
          <w:spacing w:val="46"/>
        </w:rPr>
        <w:t xml:space="preserve"> </w:t>
      </w:r>
      <w:r w:rsidRPr="00083E2B">
        <w:rPr>
          <w:rFonts w:ascii="Arial" w:eastAsia="Arial" w:hAnsi="Arial" w:cs="Arial"/>
        </w:rPr>
        <w:t>T</w:t>
      </w:r>
      <w:r w:rsidRPr="00083E2B">
        <w:rPr>
          <w:rFonts w:ascii="Arial" w:eastAsia="Arial" w:hAnsi="Arial" w:cs="Arial"/>
          <w:spacing w:val="-1"/>
        </w:rPr>
        <w:t>e</w:t>
      </w:r>
      <w:r w:rsidRPr="00083E2B">
        <w:rPr>
          <w:rFonts w:ascii="Arial" w:eastAsia="Arial" w:hAnsi="Arial" w:cs="Arial"/>
          <w:spacing w:val="1"/>
        </w:rPr>
        <w:t>m</w:t>
      </w:r>
      <w:r w:rsidRPr="00083E2B">
        <w:rPr>
          <w:rFonts w:ascii="Arial" w:eastAsia="Arial" w:hAnsi="Arial" w:cs="Arial"/>
        </w:rPr>
        <w:t>p</w:t>
      </w:r>
      <w:r w:rsidRPr="00083E2B">
        <w:rPr>
          <w:rFonts w:ascii="Arial" w:eastAsia="Arial" w:hAnsi="Arial" w:cs="Arial"/>
          <w:spacing w:val="-1"/>
        </w:rPr>
        <w:t>o</w:t>
      </w:r>
      <w:r w:rsidRPr="00083E2B">
        <w:rPr>
          <w:rFonts w:ascii="Arial" w:eastAsia="Arial" w:hAnsi="Arial" w:cs="Arial"/>
          <w:spacing w:val="1"/>
        </w:rPr>
        <w:t>r</w:t>
      </w:r>
      <w:r w:rsidRPr="00083E2B">
        <w:rPr>
          <w:rFonts w:ascii="Arial" w:eastAsia="Arial" w:hAnsi="Arial" w:cs="Arial"/>
        </w:rPr>
        <w:t>al</w:t>
      </w:r>
      <w:r w:rsidRPr="00083E2B">
        <w:rPr>
          <w:rFonts w:ascii="Arial" w:eastAsia="Arial" w:hAnsi="Arial" w:cs="Arial"/>
          <w:spacing w:val="46"/>
        </w:rPr>
        <w:t xml:space="preserve"> </w:t>
      </w:r>
      <w:r w:rsidRPr="00083E2B">
        <w:rPr>
          <w:rFonts w:ascii="Arial" w:eastAsia="Arial" w:hAnsi="Arial" w:cs="Arial"/>
          <w:spacing w:val="-1"/>
        </w:rPr>
        <w:t>i</w:t>
      </w:r>
      <w:r w:rsidRPr="00083E2B">
        <w:rPr>
          <w:rFonts w:ascii="Arial" w:eastAsia="Arial" w:hAnsi="Arial" w:cs="Arial"/>
        </w:rPr>
        <w:t>n</w:t>
      </w:r>
      <w:r w:rsidRPr="00083E2B">
        <w:rPr>
          <w:rFonts w:ascii="Arial" w:eastAsia="Arial" w:hAnsi="Arial" w:cs="Arial"/>
          <w:spacing w:val="-1"/>
        </w:rPr>
        <w:t>di</w:t>
      </w:r>
      <w:r w:rsidRPr="00083E2B">
        <w:rPr>
          <w:rFonts w:ascii="Arial" w:eastAsia="Arial" w:hAnsi="Arial" w:cs="Arial"/>
        </w:rPr>
        <w:t>c</w:t>
      </w:r>
      <w:r w:rsidRPr="00083E2B">
        <w:rPr>
          <w:rFonts w:ascii="Arial" w:eastAsia="Arial" w:hAnsi="Arial" w:cs="Arial"/>
          <w:spacing w:val="-3"/>
        </w:rPr>
        <w:t>a</w:t>
      </w:r>
      <w:r w:rsidRPr="00083E2B">
        <w:rPr>
          <w:rFonts w:ascii="Arial" w:eastAsia="Arial" w:hAnsi="Arial" w:cs="Arial"/>
        </w:rPr>
        <w:t>r</w:t>
      </w:r>
      <w:r>
        <w:rPr>
          <w:rFonts w:ascii="Arial" w:eastAsia="Arial" w:hAnsi="Arial" w:cs="Arial"/>
        </w:rPr>
        <w:t xml:space="preserve"> </w:t>
      </w:r>
      <w:r w:rsidRPr="00083E2B">
        <w:rPr>
          <w:rFonts w:ascii="Arial" w:eastAsia="Arial" w:hAnsi="Arial" w:cs="Arial"/>
        </w:rPr>
        <w:t>Únicamente</w:t>
      </w:r>
      <w:r w:rsidRPr="00083E2B">
        <w:rPr>
          <w:rFonts w:ascii="Arial" w:eastAsia="Arial" w:hAnsi="Arial" w:cs="Arial"/>
          <w:spacing w:val="-2"/>
        </w:rPr>
        <w:t xml:space="preserve"> </w:t>
      </w:r>
      <w:r w:rsidRPr="00083E2B">
        <w:rPr>
          <w:rFonts w:ascii="Arial" w:eastAsia="Arial" w:hAnsi="Arial" w:cs="Arial"/>
        </w:rPr>
        <w:t xml:space="preserve">el </w:t>
      </w:r>
      <w:r w:rsidRPr="00083E2B">
        <w:rPr>
          <w:rFonts w:ascii="Arial" w:eastAsia="Arial" w:hAnsi="Arial" w:cs="Arial"/>
          <w:spacing w:val="-2"/>
        </w:rPr>
        <w:t>v</w:t>
      </w:r>
      <w:r w:rsidRPr="00083E2B">
        <w:rPr>
          <w:rFonts w:ascii="Arial" w:eastAsia="Arial" w:hAnsi="Arial" w:cs="Arial"/>
        </w:rPr>
        <w:t>a</w:t>
      </w:r>
      <w:r w:rsidRPr="00083E2B">
        <w:rPr>
          <w:rFonts w:ascii="Arial" w:eastAsia="Arial" w:hAnsi="Arial" w:cs="Arial"/>
          <w:spacing w:val="-1"/>
        </w:rPr>
        <w:t>l</w:t>
      </w:r>
      <w:r w:rsidRPr="00083E2B">
        <w:rPr>
          <w:rFonts w:ascii="Arial" w:eastAsia="Arial" w:hAnsi="Arial" w:cs="Arial"/>
        </w:rPr>
        <w:t xml:space="preserve">or </w:t>
      </w:r>
      <w:r w:rsidRPr="00083E2B">
        <w:rPr>
          <w:rFonts w:ascii="Arial" w:eastAsia="Arial" w:hAnsi="Arial" w:cs="Arial"/>
          <w:spacing w:val="2"/>
        </w:rPr>
        <w:t>q</w:t>
      </w:r>
      <w:r w:rsidRPr="00083E2B">
        <w:rPr>
          <w:rFonts w:ascii="Arial" w:eastAsia="Arial" w:hAnsi="Arial" w:cs="Arial"/>
        </w:rPr>
        <w:t>ue</w:t>
      </w:r>
      <w:r w:rsidRPr="00083E2B">
        <w:rPr>
          <w:rFonts w:ascii="Arial" w:eastAsia="Arial" w:hAnsi="Arial" w:cs="Arial"/>
          <w:spacing w:val="-2"/>
        </w:rPr>
        <w:t xml:space="preserve"> </w:t>
      </w:r>
      <w:r w:rsidRPr="00083E2B">
        <w:rPr>
          <w:rFonts w:ascii="Arial" w:eastAsia="Arial" w:hAnsi="Arial" w:cs="Arial"/>
        </w:rPr>
        <w:t>cor</w:t>
      </w:r>
      <w:r w:rsidRPr="00083E2B">
        <w:rPr>
          <w:rFonts w:ascii="Arial" w:eastAsia="Arial" w:hAnsi="Arial" w:cs="Arial"/>
          <w:spacing w:val="1"/>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de</w:t>
      </w:r>
      <w:r w:rsidRPr="00083E2B">
        <w:rPr>
          <w:rFonts w:ascii="Arial" w:eastAsia="Arial" w:hAnsi="Arial" w:cs="Arial"/>
          <w:spacing w:val="-2"/>
        </w:rPr>
        <w:t xml:space="preserve"> </w:t>
      </w:r>
      <w:r w:rsidRPr="00083E2B">
        <w:rPr>
          <w:rFonts w:ascii="Arial" w:eastAsia="Arial" w:hAnsi="Arial" w:cs="Arial"/>
        </w:rPr>
        <w:t>s</w:t>
      </w:r>
      <w:r w:rsidRPr="00083E2B">
        <w:rPr>
          <w:rFonts w:ascii="Arial" w:eastAsia="Arial" w:hAnsi="Arial" w:cs="Arial"/>
          <w:spacing w:val="-3"/>
        </w:rPr>
        <w:t>e</w:t>
      </w:r>
      <w:r w:rsidRPr="00083E2B">
        <w:rPr>
          <w:rFonts w:ascii="Arial" w:eastAsia="Arial" w:hAnsi="Arial" w:cs="Arial"/>
          <w:spacing w:val="2"/>
        </w:rPr>
        <w:t>g</w:t>
      </w:r>
      <w:r w:rsidRPr="00083E2B">
        <w:rPr>
          <w:rFonts w:ascii="Arial" w:eastAsia="Arial" w:hAnsi="Arial" w:cs="Arial"/>
        </w:rPr>
        <w:t>ún</w:t>
      </w:r>
      <w:r w:rsidRPr="00083E2B">
        <w:rPr>
          <w:rFonts w:ascii="Arial" w:eastAsia="Arial" w:hAnsi="Arial" w:cs="Arial"/>
          <w:spacing w:val="-2"/>
        </w:rPr>
        <w:t xml:space="preserve"> </w:t>
      </w:r>
      <w:r w:rsidRPr="00083E2B">
        <w:rPr>
          <w:rFonts w:ascii="Arial" w:eastAsia="Arial" w:hAnsi="Arial" w:cs="Arial"/>
          <w:spacing w:val="-1"/>
        </w:rPr>
        <w:t>l</w:t>
      </w:r>
      <w:r w:rsidRPr="00083E2B">
        <w:rPr>
          <w:rFonts w:ascii="Arial" w:eastAsia="Arial" w:hAnsi="Arial" w:cs="Arial"/>
        </w:rPr>
        <w:t>a p</w:t>
      </w:r>
      <w:r w:rsidRPr="00083E2B">
        <w:rPr>
          <w:rFonts w:ascii="Arial" w:eastAsia="Arial" w:hAnsi="Arial" w:cs="Arial"/>
          <w:spacing w:val="-2"/>
        </w:rPr>
        <w:t>a</w:t>
      </w:r>
      <w:r w:rsidRPr="00083E2B">
        <w:rPr>
          <w:rFonts w:ascii="Arial" w:eastAsia="Arial" w:hAnsi="Arial" w:cs="Arial"/>
          <w:spacing w:val="1"/>
        </w:rPr>
        <w:t>rt</w:t>
      </w:r>
      <w:r w:rsidRPr="00083E2B">
        <w:rPr>
          <w:rFonts w:ascii="Arial" w:eastAsia="Arial" w:hAnsi="Arial" w:cs="Arial"/>
          <w:spacing w:val="-1"/>
        </w:rPr>
        <w:t>i</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p</w:t>
      </w:r>
      <w:r w:rsidRPr="00083E2B">
        <w:rPr>
          <w:rFonts w:ascii="Arial" w:eastAsia="Arial" w:hAnsi="Arial" w:cs="Arial"/>
          <w:spacing w:val="-1"/>
        </w:rPr>
        <w:t>a</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ó</w:t>
      </w:r>
      <w:r w:rsidRPr="00083E2B">
        <w:rPr>
          <w:rFonts w:ascii="Arial" w:eastAsia="Arial" w:hAnsi="Arial" w:cs="Arial"/>
          <w:spacing w:val="-1"/>
        </w:rPr>
        <w:t>n</w:t>
      </w:r>
      <w:r w:rsidRPr="00083E2B">
        <w:rPr>
          <w:rFonts w:ascii="Arial" w:eastAsia="Arial" w:hAnsi="Arial" w:cs="Arial"/>
        </w:rPr>
        <w:t>.</w:t>
      </w:r>
    </w:p>
    <w:p w:rsidR="003B323A" w:rsidRPr="00083E2B" w:rsidRDefault="003B323A" w:rsidP="003B323A">
      <w:pPr>
        <w:spacing w:line="240" w:lineRule="exact"/>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1"/>
        </w:rPr>
        <w:t xml:space="preserve"> </w:t>
      </w:r>
      <w:r w:rsidRPr="00083E2B">
        <w:rPr>
          <w:rFonts w:ascii="Arial" w:eastAsia="Arial" w:hAnsi="Arial" w:cs="Arial"/>
        </w:rPr>
        <w:t>n</w:t>
      </w:r>
      <w:r w:rsidRPr="00083E2B">
        <w:rPr>
          <w:rFonts w:ascii="Arial" w:eastAsia="Arial" w:hAnsi="Arial" w:cs="Arial"/>
          <w:spacing w:val="-1"/>
        </w:rPr>
        <w:t>o</w:t>
      </w:r>
      <w:r w:rsidRPr="00083E2B">
        <w:rPr>
          <w:rFonts w:ascii="Arial" w:eastAsia="Arial" w:hAnsi="Arial" w:cs="Arial"/>
        </w:rPr>
        <w:t xml:space="preserve">. 3: el </w:t>
      </w:r>
      <w:r w:rsidRPr="00083E2B">
        <w:rPr>
          <w:rFonts w:ascii="Arial" w:eastAsia="Arial" w:hAnsi="Arial" w:cs="Arial"/>
          <w:spacing w:val="-2"/>
        </w:rPr>
        <w:t>v</w:t>
      </w:r>
      <w:r w:rsidRPr="00083E2B">
        <w:rPr>
          <w:rFonts w:ascii="Arial" w:eastAsia="Arial" w:hAnsi="Arial" w:cs="Arial"/>
        </w:rPr>
        <w:t>a</w:t>
      </w:r>
      <w:r w:rsidRPr="00083E2B">
        <w:rPr>
          <w:rFonts w:ascii="Arial" w:eastAsia="Arial" w:hAnsi="Arial" w:cs="Arial"/>
          <w:spacing w:val="-1"/>
        </w:rPr>
        <w:t>l</w:t>
      </w:r>
      <w:r w:rsidRPr="00083E2B">
        <w:rPr>
          <w:rFonts w:ascii="Arial" w:eastAsia="Arial" w:hAnsi="Arial" w:cs="Arial"/>
        </w:rPr>
        <w:t>or</w:t>
      </w:r>
      <w:r w:rsidRPr="00083E2B">
        <w:rPr>
          <w:rFonts w:ascii="Arial" w:eastAsia="Arial" w:hAnsi="Arial" w:cs="Arial"/>
          <w:spacing w:val="2"/>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spacing w:val="-2"/>
        </w:rPr>
        <w:t>s</w:t>
      </w:r>
      <w:r w:rsidRPr="00083E2B">
        <w:rPr>
          <w:rFonts w:ascii="Arial" w:eastAsia="Arial" w:hAnsi="Arial" w:cs="Arial"/>
          <w:spacing w:val="-1"/>
        </w:rPr>
        <w:t>i</w:t>
      </w:r>
      <w:r w:rsidRPr="00083E2B">
        <w:rPr>
          <w:rFonts w:ascii="Arial" w:eastAsia="Arial" w:hAnsi="Arial" w:cs="Arial"/>
          <w:spacing w:val="2"/>
        </w:rPr>
        <w:t>g</w:t>
      </w:r>
      <w:r w:rsidRPr="00083E2B">
        <w:rPr>
          <w:rFonts w:ascii="Arial" w:eastAsia="Arial" w:hAnsi="Arial" w:cs="Arial"/>
        </w:rPr>
        <w:t>n</w:t>
      </w:r>
      <w:r w:rsidRPr="00083E2B">
        <w:rPr>
          <w:rFonts w:ascii="Arial" w:eastAsia="Arial" w:hAnsi="Arial" w:cs="Arial"/>
          <w:spacing w:val="-1"/>
        </w:rPr>
        <w:t>a</w:t>
      </w:r>
      <w:r w:rsidRPr="00083E2B">
        <w:rPr>
          <w:rFonts w:ascii="Arial" w:eastAsia="Arial" w:hAnsi="Arial" w:cs="Arial"/>
        </w:rPr>
        <w:t>do</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be</w:t>
      </w:r>
      <w:r w:rsidRPr="00083E2B">
        <w:rPr>
          <w:rFonts w:ascii="Arial" w:eastAsia="Arial" w:hAnsi="Arial" w:cs="Arial"/>
          <w:spacing w:val="-2"/>
        </w:rPr>
        <w:t xml:space="preserve"> </w:t>
      </w:r>
      <w:r w:rsidRPr="00083E2B">
        <w:rPr>
          <w:rFonts w:ascii="Arial" w:eastAsia="Arial" w:hAnsi="Arial" w:cs="Arial"/>
        </w:rPr>
        <w:t>e</w:t>
      </w:r>
      <w:r w:rsidRPr="00083E2B">
        <w:rPr>
          <w:rFonts w:ascii="Arial" w:eastAsia="Arial" w:hAnsi="Arial" w:cs="Arial"/>
          <w:spacing w:val="-3"/>
        </w:rPr>
        <w:t>x</w:t>
      </w:r>
      <w:r w:rsidRPr="00083E2B">
        <w:rPr>
          <w:rFonts w:ascii="Arial" w:eastAsia="Arial" w:hAnsi="Arial" w:cs="Arial"/>
        </w:rPr>
        <w:t>presarse</w:t>
      </w:r>
      <w:r w:rsidRPr="00083E2B">
        <w:rPr>
          <w:rFonts w:ascii="Arial" w:eastAsia="Arial" w:hAnsi="Arial" w:cs="Arial"/>
          <w:spacing w:val="-3"/>
        </w:rPr>
        <w:t xml:space="preserve"> </w:t>
      </w:r>
      <w:r w:rsidRPr="00083E2B">
        <w:rPr>
          <w:rFonts w:ascii="Arial" w:eastAsia="Arial" w:hAnsi="Arial" w:cs="Arial"/>
        </w:rPr>
        <w:t>en</w:t>
      </w:r>
      <w:r w:rsidRPr="00083E2B">
        <w:rPr>
          <w:rFonts w:ascii="Arial" w:eastAsia="Arial" w:hAnsi="Arial" w:cs="Arial"/>
          <w:spacing w:val="1"/>
        </w:rPr>
        <w:t xml:space="preserve"> </w:t>
      </w:r>
      <w:r w:rsidRPr="00083E2B">
        <w:rPr>
          <w:rFonts w:ascii="Arial" w:eastAsia="Arial" w:hAnsi="Arial" w:cs="Arial"/>
        </w:rPr>
        <w:t>p</w:t>
      </w:r>
      <w:r w:rsidRPr="00083E2B">
        <w:rPr>
          <w:rFonts w:ascii="Arial" w:eastAsia="Arial" w:hAnsi="Arial" w:cs="Arial"/>
          <w:spacing w:val="-1"/>
        </w:rPr>
        <w:t>e</w:t>
      </w:r>
      <w:r w:rsidRPr="00083E2B">
        <w:rPr>
          <w:rFonts w:ascii="Arial" w:eastAsia="Arial" w:hAnsi="Arial" w:cs="Arial"/>
        </w:rPr>
        <w:t>sos</w:t>
      </w:r>
      <w:r w:rsidRPr="00083E2B">
        <w:rPr>
          <w:rFonts w:ascii="Arial" w:eastAsia="Arial" w:hAnsi="Arial" w:cs="Arial"/>
          <w:spacing w:val="-1"/>
        </w:rPr>
        <w:t xml:space="preserve"> </w:t>
      </w:r>
      <w:r w:rsidRPr="00083E2B">
        <w:rPr>
          <w:rFonts w:ascii="Arial" w:eastAsia="Arial" w:hAnsi="Arial" w:cs="Arial"/>
        </w:rPr>
        <w:t>co</w:t>
      </w:r>
      <w:r w:rsidRPr="00083E2B">
        <w:rPr>
          <w:rFonts w:ascii="Arial" w:eastAsia="Arial" w:hAnsi="Arial" w:cs="Arial"/>
          <w:spacing w:val="-1"/>
        </w:rPr>
        <w:t>l</w:t>
      </w:r>
      <w:r w:rsidRPr="00083E2B">
        <w:rPr>
          <w:rFonts w:ascii="Arial" w:eastAsia="Arial" w:hAnsi="Arial" w:cs="Arial"/>
        </w:rPr>
        <w:t>omb</w:t>
      </w:r>
      <w:r w:rsidRPr="00083E2B">
        <w:rPr>
          <w:rFonts w:ascii="Arial" w:eastAsia="Arial" w:hAnsi="Arial" w:cs="Arial"/>
          <w:spacing w:val="-1"/>
        </w:rPr>
        <w:t>i</w:t>
      </w:r>
      <w:r w:rsidRPr="00083E2B">
        <w:rPr>
          <w:rFonts w:ascii="Arial" w:eastAsia="Arial" w:hAnsi="Arial" w:cs="Arial"/>
        </w:rPr>
        <w:t>a</w:t>
      </w:r>
      <w:r w:rsidRPr="00083E2B">
        <w:rPr>
          <w:rFonts w:ascii="Arial" w:eastAsia="Arial" w:hAnsi="Arial" w:cs="Arial"/>
          <w:spacing w:val="-1"/>
        </w:rPr>
        <w:t>n</w:t>
      </w:r>
      <w:r w:rsidRPr="00083E2B">
        <w:rPr>
          <w:rFonts w:ascii="Arial" w:eastAsia="Arial" w:hAnsi="Arial" w:cs="Arial"/>
        </w:rPr>
        <w:t>os.</w:t>
      </w:r>
    </w:p>
    <w:p w:rsidR="003B323A" w:rsidRDefault="003B323A" w:rsidP="003B323A">
      <w:pPr>
        <w:spacing w:line="240" w:lineRule="exact"/>
        <w:ind w:right="183"/>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18"/>
        </w:rPr>
        <w:t xml:space="preserve"> </w:t>
      </w:r>
      <w:r w:rsidRPr="00083E2B">
        <w:rPr>
          <w:rFonts w:ascii="Arial" w:eastAsia="Arial" w:hAnsi="Arial" w:cs="Arial"/>
        </w:rPr>
        <w:t>n</w:t>
      </w:r>
      <w:r w:rsidRPr="00083E2B">
        <w:rPr>
          <w:rFonts w:ascii="Arial" w:eastAsia="Arial" w:hAnsi="Arial" w:cs="Arial"/>
          <w:spacing w:val="-1"/>
        </w:rPr>
        <w:t>o</w:t>
      </w:r>
      <w:r w:rsidRPr="00083E2B">
        <w:rPr>
          <w:rFonts w:ascii="Arial" w:eastAsia="Arial" w:hAnsi="Arial" w:cs="Arial"/>
          <w:spacing w:val="1"/>
        </w:rPr>
        <w:t>.</w:t>
      </w:r>
      <w:r w:rsidRPr="00083E2B">
        <w:rPr>
          <w:rFonts w:ascii="Arial" w:eastAsia="Arial" w:hAnsi="Arial" w:cs="Arial"/>
          <w:spacing w:val="-3"/>
        </w:rPr>
        <w:t>4</w:t>
      </w:r>
      <w:r w:rsidRPr="00083E2B">
        <w:rPr>
          <w:rFonts w:ascii="Arial" w:eastAsia="Arial" w:hAnsi="Arial" w:cs="Arial"/>
        </w:rPr>
        <w:t>:</w:t>
      </w:r>
      <w:r w:rsidRPr="00083E2B">
        <w:rPr>
          <w:rFonts w:ascii="Arial" w:eastAsia="Arial" w:hAnsi="Arial" w:cs="Arial"/>
          <w:spacing w:val="19"/>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18"/>
        </w:rPr>
        <w:t xml:space="preserve"> </w:t>
      </w:r>
      <w:r w:rsidRPr="00083E2B">
        <w:rPr>
          <w:rFonts w:ascii="Arial" w:eastAsia="Arial" w:hAnsi="Arial" w:cs="Arial"/>
        </w:rPr>
        <w:t>co</w:t>
      </w:r>
      <w:r w:rsidRPr="00083E2B">
        <w:rPr>
          <w:rFonts w:ascii="Arial" w:eastAsia="Arial" w:hAnsi="Arial" w:cs="Arial"/>
          <w:spacing w:val="-1"/>
        </w:rPr>
        <w:t>l</w:t>
      </w:r>
      <w:r w:rsidRPr="00083E2B">
        <w:rPr>
          <w:rFonts w:ascii="Arial" w:eastAsia="Arial" w:hAnsi="Arial" w:cs="Arial"/>
          <w:spacing w:val="-3"/>
        </w:rPr>
        <w:t>u</w:t>
      </w:r>
      <w:r w:rsidRPr="00083E2B">
        <w:rPr>
          <w:rFonts w:ascii="Arial" w:eastAsia="Arial" w:hAnsi="Arial" w:cs="Arial"/>
          <w:spacing w:val="1"/>
        </w:rPr>
        <w:t>m</w:t>
      </w:r>
      <w:r w:rsidRPr="00083E2B">
        <w:rPr>
          <w:rFonts w:ascii="Arial" w:eastAsia="Arial" w:hAnsi="Arial" w:cs="Arial"/>
        </w:rPr>
        <w:t>na</w:t>
      </w:r>
      <w:r w:rsidRPr="00083E2B">
        <w:rPr>
          <w:rFonts w:ascii="Arial" w:eastAsia="Arial" w:hAnsi="Arial" w:cs="Arial"/>
          <w:spacing w:val="17"/>
        </w:rPr>
        <w:t xml:space="preserve"> </w:t>
      </w:r>
      <w:r w:rsidRPr="00083E2B">
        <w:rPr>
          <w:rFonts w:ascii="Arial" w:eastAsia="Arial" w:hAnsi="Arial" w:cs="Arial"/>
          <w:spacing w:val="-2"/>
        </w:rPr>
        <w:t>c</w:t>
      </w:r>
      <w:r w:rsidRPr="00083E2B">
        <w:rPr>
          <w:rFonts w:ascii="Arial" w:eastAsia="Arial" w:hAnsi="Arial" w:cs="Arial"/>
        </w:rPr>
        <w:t>or</w:t>
      </w:r>
      <w:r w:rsidRPr="00083E2B">
        <w:rPr>
          <w:rFonts w:ascii="Arial" w:eastAsia="Arial" w:hAnsi="Arial" w:cs="Arial"/>
          <w:spacing w:val="1"/>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d</w:t>
      </w:r>
      <w:r w:rsidRPr="00083E2B">
        <w:rPr>
          <w:rFonts w:ascii="Arial" w:eastAsia="Arial" w:hAnsi="Arial" w:cs="Arial"/>
          <w:spacing w:val="-1"/>
        </w:rPr>
        <w:t>i</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rPr>
        <w:t>e</w:t>
      </w:r>
      <w:r w:rsidRPr="00083E2B">
        <w:rPr>
          <w:rFonts w:ascii="Arial" w:eastAsia="Arial" w:hAnsi="Arial" w:cs="Arial"/>
          <w:spacing w:val="15"/>
        </w:rPr>
        <w:t xml:space="preserve"> </w:t>
      </w:r>
      <w:r w:rsidRPr="00083E2B">
        <w:rPr>
          <w:rFonts w:ascii="Arial" w:eastAsia="Arial" w:hAnsi="Arial" w:cs="Arial"/>
        </w:rPr>
        <w:t>a</w:t>
      </w:r>
      <w:r w:rsidRPr="00083E2B">
        <w:rPr>
          <w:rFonts w:ascii="Arial" w:eastAsia="Arial" w:hAnsi="Arial" w:cs="Arial"/>
          <w:spacing w:val="18"/>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15"/>
        </w:rPr>
        <w:t xml:space="preserve"> </w:t>
      </w:r>
      <w:r w:rsidRPr="00083E2B">
        <w:rPr>
          <w:rFonts w:ascii="Arial" w:eastAsia="Arial" w:hAnsi="Arial" w:cs="Arial"/>
        </w:rPr>
        <w:t>su</w:t>
      </w:r>
      <w:r w:rsidRPr="00083E2B">
        <w:rPr>
          <w:rFonts w:ascii="Arial" w:eastAsia="Arial" w:hAnsi="Arial" w:cs="Arial"/>
          <w:spacing w:val="-3"/>
        </w:rPr>
        <w:t>s</w:t>
      </w:r>
      <w:r w:rsidRPr="00083E2B">
        <w:rPr>
          <w:rFonts w:ascii="Arial" w:eastAsia="Arial" w:hAnsi="Arial" w:cs="Arial"/>
        </w:rPr>
        <w:t>p</w:t>
      </w:r>
      <w:r w:rsidRPr="00083E2B">
        <w:rPr>
          <w:rFonts w:ascii="Arial" w:eastAsia="Arial" w:hAnsi="Arial" w:cs="Arial"/>
          <w:spacing w:val="-1"/>
        </w:rPr>
        <w:t>e</w:t>
      </w:r>
      <w:r w:rsidRPr="00083E2B">
        <w:rPr>
          <w:rFonts w:ascii="Arial" w:eastAsia="Arial" w:hAnsi="Arial" w:cs="Arial"/>
        </w:rPr>
        <w:t>ns</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7"/>
        </w:rPr>
        <w:t xml:space="preserve"> </w:t>
      </w:r>
      <w:r w:rsidRPr="00083E2B">
        <w:rPr>
          <w:rFonts w:ascii="Arial" w:eastAsia="Arial" w:hAnsi="Arial" w:cs="Arial"/>
        </w:rPr>
        <w:t>so</w:t>
      </w:r>
      <w:r w:rsidRPr="00083E2B">
        <w:rPr>
          <w:rFonts w:ascii="Arial" w:eastAsia="Arial" w:hAnsi="Arial" w:cs="Arial"/>
          <w:spacing w:val="-1"/>
        </w:rPr>
        <w:t>l</w:t>
      </w:r>
      <w:r w:rsidRPr="00083E2B">
        <w:rPr>
          <w:rFonts w:ascii="Arial" w:eastAsia="Arial" w:hAnsi="Arial" w:cs="Arial"/>
        </w:rPr>
        <w:t>o</w:t>
      </w:r>
      <w:r w:rsidRPr="00083E2B">
        <w:rPr>
          <w:rFonts w:ascii="Arial" w:eastAsia="Arial" w:hAnsi="Arial" w:cs="Arial"/>
          <w:spacing w:val="18"/>
        </w:rPr>
        <w:t xml:space="preserve"> </w:t>
      </w:r>
      <w:r w:rsidRPr="00083E2B">
        <w:rPr>
          <w:rFonts w:ascii="Arial" w:eastAsia="Arial" w:hAnsi="Arial" w:cs="Arial"/>
        </w:rPr>
        <w:t>se</w:t>
      </w:r>
      <w:r w:rsidRPr="00083E2B">
        <w:rPr>
          <w:rFonts w:ascii="Arial" w:eastAsia="Arial" w:hAnsi="Arial" w:cs="Arial"/>
          <w:spacing w:val="18"/>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be</w:t>
      </w:r>
      <w:r w:rsidRPr="00083E2B">
        <w:rPr>
          <w:rFonts w:ascii="Arial" w:eastAsia="Arial" w:hAnsi="Arial" w:cs="Arial"/>
          <w:spacing w:val="15"/>
        </w:rPr>
        <w:t xml:space="preserve"> </w:t>
      </w:r>
      <w:r w:rsidRPr="00083E2B">
        <w:rPr>
          <w:rFonts w:ascii="Arial" w:eastAsia="Arial" w:hAnsi="Arial" w:cs="Arial"/>
        </w:rPr>
        <w:t>d</w:t>
      </w:r>
      <w:r w:rsidRPr="00083E2B">
        <w:rPr>
          <w:rFonts w:ascii="Arial" w:eastAsia="Arial" w:hAnsi="Arial" w:cs="Arial"/>
          <w:spacing w:val="-1"/>
        </w:rPr>
        <w:t>ili</w:t>
      </w:r>
      <w:r w:rsidRPr="00083E2B">
        <w:rPr>
          <w:rFonts w:ascii="Arial" w:eastAsia="Arial" w:hAnsi="Arial" w:cs="Arial"/>
          <w:spacing w:val="2"/>
        </w:rPr>
        <w:t>g</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ar,</w:t>
      </w:r>
      <w:r w:rsidRPr="00083E2B">
        <w:rPr>
          <w:rFonts w:ascii="Arial" w:eastAsia="Arial" w:hAnsi="Arial" w:cs="Arial"/>
          <w:spacing w:val="17"/>
        </w:rPr>
        <w:t xml:space="preserve"> </w:t>
      </w:r>
      <w:r w:rsidRPr="00083E2B">
        <w:rPr>
          <w:rFonts w:ascii="Arial" w:eastAsia="Arial" w:hAnsi="Arial" w:cs="Arial"/>
        </w:rPr>
        <w:t>cu</w:t>
      </w:r>
      <w:r w:rsidRPr="00083E2B">
        <w:rPr>
          <w:rFonts w:ascii="Arial" w:eastAsia="Arial" w:hAnsi="Arial" w:cs="Arial"/>
          <w:spacing w:val="-1"/>
        </w:rPr>
        <w:t>a</w:t>
      </w:r>
      <w:r w:rsidRPr="00083E2B">
        <w:rPr>
          <w:rFonts w:ascii="Arial" w:eastAsia="Arial" w:hAnsi="Arial" w:cs="Arial"/>
        </w:rPr>
        <w:t>n</w:t>
      </w:r>
      <w:r w:rsidRPr="00083E2B">
        <w:rPr>
          <w:rFonts w:ascii="Arial" w:eastAsia="Arial" w:hAnsi="Arial" w:cs="Arial"/>
          <w:spacing w:val="-3"/>
        </w:rPr>
        <w:t>d</w:t>
      </w:r>
      <w:r w:rsidRPr="00083E2B">
        <w:rPr>
          <w:rFonts w:ascii="Arial" w:eastAsia="Arial" w:hAnsi="Arial" w:cs="Arial"/>
        </w:rPr>
        <w:t>o el co</w:t>
      </w:r>
      <w:r w:rsidRPr="00083E2B">
        <w:rPr>
          <w:rFonts w:ascii="Arial" w:eastAsia="Arial" w:hAnsi="Arial" w:cs="Arial"/>
          <w:spacing w:val="-1"/>
        </w:rPr>
        <w:t>n</w:t>
      </w:r>
      <w:r w:rsidRPr="00083E2B">
        <w:rPr>
          <w:rFonts w:ascii="Arial" w:eastAsia="Arial" w:hAnsi="Arial" w:cs="Arial"/>
          <w:spacing w:val="1"/>
        </w:rPr>
        <w:t>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o</w:t>
      </w:r>
      <w:r w:rsidRPr="00083E2B">
        <w:rPr>
          <w:rFonts w:ascii="Arial" w:eastAsia="Arial" w:hAnsi="Arial" w:cs="Arial"/>
          <w:spacing w:val="-1"/>
        </w:rPr>
        <w:t xml:space="preserve"> </w:t>
      </w:r>
      <w:r w:rsidRPr="00083E2B">
        <w:rPr>
          <w:rFonts w:ascii="Arial" w:eastAsia="Arial" w:hAnsi="Arial" w:cs="Arial"/>
        </w:rPr>
        <w:t>se ha</w:t>
      </w:r>
      <w:r w:rsidRPr="00083E2B">
        <w:rPr>
          <w:rFonts w:ascii="Arial" w:eastAsia="Arial" w:hAnsi="Arial" w:cs="Arial"/>
          <w:spacing w:val="-2"/>
        </w:rPr>
        <w:t>y</w:t>
      </w:r>
      <w:r w:rsidRPr="00083E2B">
        <w:rPr>
          <w:rFonts w:ascii="Arial" w:eastAsia="Arial" w:hAnsi="Arial" w:cs="Arial"/>
        </w:rPr>
        <w:t>a sus</w:t>
      </w:r>
      <w:r w:rsidRPr="00083E2B">
        <w:rPr>
          <w:rFonts w:ascii="Arial" w:eastAsia="Arial" w:hAnsi="Arial" w:cs="Arial"/>
          <w:spacing w:val="-2"/>
        </w:rPr>
        <w:t>p</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rPr>
        <w:t>d</w:t>
      </w:r>
      <w:r w:rsidRPr="00083E2B">
        <w:rPr>
          <w:rFonts w:ascii="Arial" w:eastAsia="Arial" w:hAnsi="Arial" w:cs="Arial"/>
          <w:spacing w:val="-1"/>
        </w:rPr>
        <w:t>i</w:t>
      </w:r>
      <w:r w:rsidRPr="00083E2B">
        <w:rPr>
          <w:rFonts w:ascii="Arial" w:eastAsia="Arial" w:hAnsi="Arial" w:cs="Arial"/>
        </w:rPr>
        <w:t>d</w:t>
      </w:r>
      <w:r w:rsidRPr="00083E2B">
        <w:rPr>
          <w:rFonts w:ascii="Arial" w:eastAsia="Arial" w:hAnsi="Arial" w:cs="Arial"/>
          <w:spacing w:val="-1"/>
        </w:rPr>
        <w:t>o</w:t>
      </w:r>
      <w:r w:rsidRPr="00083E2B">
        <w:rPr>
          <w:rFonts w:ascii="Arial" w:eastAsia="Arial" w:hAnsi="Arial" w:cs="Arial"/>
        </w:rPr>
        <w:t>.</w:t>
      </w:r>
    </w:p>
    <w:p w:rsidR="003B323A" w:rsidRPr="00083E2B" w:rsidRDefault="003B323A" w:rsidP="003B323A">
      <w:pPr>
        <w:spacing w:line="240" w:lineRule="exact"/>
        <w:ind w:right="183"/>
        <w:jc w:val="both"/>
        <w:rPr>
          <w:rFonts w:ascii="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8"/>
        </w:rPr>
        <w:t xml:space="preserve"> </w:t>
      </w:r>
      <w:r w:rsidRPr="00083E2B">
        <w:rPr>
          <w:rFonts w:ascii="Arial" w:eastAsia="Arial" w:hAnsi="Arial" w:cs="Arial"/>
        </w:rPr>
        <w:t>no</w:t>
      </w:r>
      <w:r w:rsidRPr="00083E2B">
        <w:rPr>
          <w:rFonts w:ascii="Arial" w:eastAsia="Arial" w:hAnsi="Arial" w:cs="Arial"/>
          <w:spacing w:val="7"/>
        </w:rPr>
        <w:t xml:space="preserve"> </w:t>
      </w:r>
      <w:r w:rsidRPr="00083E2B">
        <w:rPr>
          <w:rFonts w:ascii="Arial" w:eastAsia="Arial" w:hAnsi="Arial" w:cs="Arial"/>
          <w:spacing w:val="-2"/>
        </w:rPr>
        <w:t>5</w:t>
      </w:r>
      <w:r w:rsidRPr="00083E2B">
        <w:rPr>
          <w:rFonts w:ascii="Arial" w:eastAsia="Arial" w:hAnsi="Arial" w:cs="Arial"/>
        </w:rPr>
        <w:t>:</w:t>
      </w:r>
      <w:r w:rsidRPr="00083E2B">
        <w:rPr>
          <w:rFonts w:ascii="Arial" w:eastAsia="Arial" w:hAnsi="Arial" w:cs="Arial"/>
          <w:spacing w:val="10"/>
        </w:rPr>
        <w:t xml:space="preserve"> </w:t>
      </w:r>
      <w:r w:rsidRPr="00083E2B">
        <w:rPr>
          <w:rFonts w:ascii="Arial" w:eastAsia="Arial" w:hAnsi="Arial" w:cs="Arial"/>
          <w:spacing w:val="-1"/>
        </w:rPr>
        <w:t>l</w:t>
      </w:r>
      <w:r w:rsidRPr="00083E2B">
        <w:rPr>
          <w:rFonts w:ascii="Arial" w:eastAsia="Arial" w:hAnsi="Arial" w:cs="Arial"/>
        </w:rPr>
        <w:t>os</w:t>
      </w:r>
      <w:r w:rsidRPr="00083E2B">
        <w:rPr>
          <w:rFonts w:ascii="Arial" w:eastAsia="Arial" w:hAnsi="Arial" w:cs="Arial"/>
          <w:spacing w:val="6"/>
        </w:rPr>
        <w:t xml:space="preserve"> </w:t>
      </w:r>
      <w:r w:rsidRPr="00083E2B">
        <w:rPr>
          <w:rFonts w:ascii="Arial" w:eastAsia="Arial" w:hAnsi="Arial" w:cs="Arial"/>
          <w:spacing w:val="-2"/>
        </w:rPr>
        <w:t>v</w:t>
      </w:r>
      <w:r w:rsidRPr="00083E2B">
        <w:rPr>
          <w:rFonts w:ascii="Arial" w:eastAsia="Arial" w:hAnsi="Arial" w:cs="Arial"/>
        </w:rPr>
        <w:t>a</w:t>
      </w:r>
      <w:r w:rsidRPr="00083E2B">
        <w:rPr>
          <w:rFonts w:ascii="Arial" w:eastAsia="Arial" w:hAnsi="Arial" w:cs="Arial"/>
          <w:spacing w:val="-1"/>
        </w:rPr>
        <w:t>l</w:t>
      </w:r>
      <w:r w:rsidRPr="00083E2B">
        <w:rPr>
          <w:rFonts w:ascii="Arial" w:eastAsia="Arial" w:hAnsi="Arial" w:cs="Arial"/>
        </w:rPr>
        <w:t>ores</w:t>
      </w:r>
      <w:r w:rsidRPr="00083E2B">
        <w:rPr>
          <w:rFonts w:ascii="Arial" w:eastAsia="Arial" w:hAnsi="Arial" w:cs="Arial"/>
          <w:spacing w:val="9"/>
        </w:rPr>
        <w:t xml:space="preserve"> </w:t>
      </w:r>
      <w:r w:rsidRPr="00083E2B">
        <w:rPr>
          <w:rFonts w:ascii="Arial" w:eastAsia="Arial" w:hAnsi="Arial" w:cs="Arial"/>
          <w:spacing w:val="-3"/>
        </w:rPr>
        <w:t>e</w:t>
      </w:r>
      <w:r w:rsidRPr="00083E2B">
        <w:rPr>
          <w:rFonts w:ascii="Arial" w:eastAsia="Arial" w:hAnsi="Arial" w:cs="Arial"/>
        </w:rPr>
        <w:t>n</w:t>
      </w:r>
      <w:r w:rsidRPr="00083E2B">
        <w:rPr>
          <w:rFonts w:ascii="Arial" w:eastAsia="Arial" w:hAnsi="Arial" w:cs="Arial"/>
          <w:spacing w:val="8"/>
        </w:rPr>
        <w:t xml:space="preserve"> </w:t>
      </w:r>
      <w:r w:rsidRPr="00083E2B">
        <w:rPr>
          <w:rFonts w:ascii="Arial" w:eastAsia="Arial" w:hAnsi="Arial" w:cs="Arial"/>
          <w:spacing w:val="-1"/>
        </w:rPr>
        <w:t>S</w:t>
      </w:r>
      <w:r w:rsidRPr="00083E2B">
        <w:rPr>
          <w:rFonts w:ascii="Arial" w:eastAsia="Arial" w:hAnsi="Arial" w:cs="Arial"/>
          <w:spacing w:val="-2"/>
        </w:rPr>
        <w:t>M</w:t>
      </w:r>
      <w:r w:rsidRPr="00083E2B">
        <w:rPr>
          <w:rFonts w:ascii="Arial" w:eastAsia="Arial" w:hAnsi="Arial" w:cs="Arial"/>
          <w:spacing w:val="-4"/>
        </w:rPr>
        <w:t>M</w:t>
      </w:r>
      <w:r w:rsidRPr="00083E2B">
        <w:rPr>
          <w:rFonts w:ascii="Arial" w:eastAsia="Arial" w:hAnsi="Arial" w:cs="Arial"/>
          <w:spacing w:val="2"/>
        </w:rPr>
        <w:t>L</w:t>
      </w:r>
      <w:r w:rsidRPr="00083E2B">
        <w:rPr>
          <w:rFonts w:ascii="Arial" w:eastAsia="Arial" w:hAnsi="Arial" w:cs="Arial"/>
        </w:rPr>
        <w:t>V</w:t>
      </w:r>
      <w:r w:rsidRPr="00083E2B">
        <w:rPr>
          <w:rFonts w:ascii="Arial" w:eastAsia="Arial" w:hAnsi="Arial" w:cs="Arial"/>
          <w:spacing w:val="8"/>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w:t>
      </w:r>
      <w:r w:rsidRPr="00083E2B">
        <w:rPr>
          <w:rFonts w:ascii="Arial" w:eastAsia="Arial" w:hAnsi="Arial" w:cs="Arial"/>
          <w:spacing w:val="-1"/>
        </w:rPr>
        <w:t>i</w:t>
      </w:r>
      <w:r w:rsidRPr="00083E2B">
        <w:rPr>
          <w:rFonts w:ascii="Arial" w:eastAsia="Arial" w:hAnsi="Arial" w:cs="Arial"/>
          <w:spacing w:val="2"/>
        </w:rPr>
        <w:t>g</w:t>
      </w:r>
      <w:r w:rsidRPr="00083E2B">
        <w:rPr>
          <w:rFonts w:ascii="Arial" w:eastAsia="Arial" w:hAnsi="Arial" w:cs="Arial"/>
        </w:rPr>
        <w:t>n</w:t>
      </w:r>
      <w:r w:rsidRPr="00083E2B">
        <w:rPr>
          <w:rFonts w:ascii="Arial" w:eastAsia="Arial" w:hAnsi="Arial" w:cs="Arial"/>
          <w:spacing w:val="-1"/>
        </w:rPr>
        <w:t>a</w:t>
      </w:r>
      <w:r w:rsidRPr="00083E2B">
        <w:rPr>
          <w:rFonts w:ascii="Arial" w:eastAsia="Arial" w:hAnsi="Arial" w:cs="Arial"/>
        </w:rPr>
        <w:t>d</w:t>
      </w:r>
      <w:r w:rsidRPr="00083E2B">
        <w:rPr>
          <w:rFonts w:ascii="Arial" w:eastAsia="Arial" w:hAnsi="Arial" w:cs="Arial"/>
          <w:spacing w:val="-1"/>
        </w:rPr>
        <w:t>o</w:t>
      </w:r>
      <w:r w:rsidRPr="00083E2B">
        <w:rPr>
          <w:rFonts w:ascii="Arial" w:eastAsia="Arial" w:hAnsi="Arial" w:cs="Arial"/>
        </w:rPr>
        <w:t>s</w:t>
      </w:r>
      <w:r w:rsidRPr="00083E2B">
        <w:rPr>
          <w:rFonts w:ascii="Arial" w:eastAsia="Arial" w:hAnsi="Arial" w:cs="Arial"/>
          <w:spacing w:val="4"/>
        </w:rPr>
        <w:t xml:space="preserve"> </w:t>
      </w:r>
      <w:r w:rsidRPr="00083E2B">
        <w:rPr>
          <w:rFonts w:ascii="Arial" w:eastAsia="Arial" w:hAnsi="Arial" w:cs="Arial"/>
        </w:rPr>
        <w:t>en</w:t>
      </w:r>
      <w:r w:rsidRPr="00083E2B">
        <w:rPr>
          <w:rFonts w:ascii="Arial" w:eastAsia="Arial" w:hAnsi="Arial" w:cs="Arial"/>
          <w:spacing w:val="8"/>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8"/>
        </w:rPr>
        <w:t xml:space="preserve"> </w:t>
      </w:r>
      <w:r w:rsidRPr="00083E2B">
        <w:rPr>
          <w:rFonts w:ascii="Arial" w:eastAsia="Arial" w:hAnsi="Arial" w:cs="Arial"/>
        </w:rPr>
        <w:t>ú</w:t>
      </w:r>
      <w:r w:rsidRPr="00083E2B">
        <w:rPr>
          <w:rFonts w:ascii="Arial" w:eastAsia="Arial" w:hAnsi="Arial" w:cs="Arial"/>
          <w:spacing w:val="-1"/>
        </w:rPr>
        <w:t>l</w:t>
      </w:r>
      <w:r w:rsidRPr="00083E2B">
        <w:rPr>
          <w:rFonts w:ascii="Arial" w:eastAsia="Arial" w:hAnsi="Arial" w:cs="Arial"/>
          <w:spacing w:val="1"/>
        </w:rPr>
        <w:t>t</w:t>
      </w:r>
      <w:r w:rsidRPr="00083E2B">
        <w:rPr>
          <w:rFonts w:ascii="Arial" w:eastAsia="Arial" w:hAnsi="Arial" w:cs="Arial"/>
          <w:spacing w:val="-1"/>
        </w:rPr>
        <w:t>i</w:t>
      </w:r>
      <w:r w:rsidRPr="00083E2B">
        <w:rPr>
          <w:rFonts w:ascii="Arial" w:eastAsia="Arial" w:hAnsi="Arial" w:cs="Arial"/>
          <w:spacing w:val="1"/>
        </w:rPr>
        <w:t>m</w:t>
      </w:r>
      <w:r w:rsidRPr="00083E2B">
        <w:rPr>
          <w:rFonts w:ascii="Arial" w:eastAsia="Arial" w:hAnsi="Arial" w:cs="Arial"/>
        </w:rPr>
        <w:t>a</w:t>
      </w:r>
      <w:r w:rsidRPr="00083E2B">
        <w:rPr>
          <w:rFonts w:ascii="Arial" w:eastAsia="Arial" w:hAnsi="Arial" w:cs="Arial"/>
          <w:spacing w:val="6"/>
        </w:rPr>
        <w:t xml:space="preserve"> </w:t>
      </w:r>
      <w:r w:rsidRPr="00083E2B">
        <w:rPr>
          <w:rFonts w:ascii="Arial" w:eastAsia="Arial" w:hAnsi="Arial" w:cs="Arial"/>
        </w:rPr>
        <w:t>co</w:t>
      </w:r>
      <w:r w:rsidRPr="00083E2B">
        <w:rPr>
          <w:rFonts w:ascii="Arial" w:eastAsia="Arial" w:hAnsi="Arial" w:cs="Arial"/>
          <w:spacing w:val="-1"/>
        </w:rPr>
        <w:t>l</w:t>
      </w:r>
      <w:r w:rsidRPr="00083E2B">
        <w:rPr>
          <w:rFonts w:ascii="Arial" w:eastAsia="Arial" w:hAnsi="Arial" w:cs="Arial"/>
        </w:rPr>
        <w:t>umna</w:t>
      </w:r>
      <w:r w:rsidRPr="00083E2B">
        <w:rPr>
          <w:rFonts w:ascii="Arial" w:eastAsia="Arial" w:hAnsi="Arial" w:cs="Arial"/>
          <w:spacing w:val="6"/>
        </w:rPr>
        <w:t xml:space="preserve"> </w:t>
      </w:r>
      <w:r w:rsidRPr="00083E2B">
        <w:rPr>
          <w:rFonts w:ascii="Arial" w:eastAsia="Arial" w:hAnsi="Arial" w:cs="Arial"/>
        </w:rPr>
        <w:t>d</w:t>
      </w:r>
      <w:r w:rsidRPr="00083E2B">
        <w:rPr>
          <w:rFonts w:ascii="Arial" w:eastAsia="Arial" w:hAnsi="Arial" w:cs="Arial"/>
          <w:spacing w:val="-3"/>
        </w:rPr>
        <w:t>e</w:t>
      </w:r>
      <w:r w:rsidRPr="00083E2B">
        <w:rPr>
          <w:rFonts w:ascii="Arial" w:eastAsia="Arial" w:hAnsi="Arial" w:cs="Arial"/>
        </w:rPr>
        <w:t>b</w:t>
      </w:r>
      <w:r w:rsidRPr="00083E2B">
        <w:rPr>
          <w:rFonts w:ascii="Arial" w:eastAsia="Arial" w:hAnsi="Arial" w:cs="Arial"/>
          <w:spacing w:val="-1"/>
        </w:rPr>
        <w:t>e</w:t>
      </w:r>
      <w:r w:rsidRPr="00083E2B">
        <w:rPr>
          <w:rFonts w:ascii="Arial" w:eastAsia="Arial" w:hAnsi="Arial" w:cs="Arial"/>
        </w:rPr>
        <w:t>n</w:t>
      </w:r>
      <w:r w:rsidRPr="00083E2B">
        <w:rPr>
          <w:rFonts w:ascii="Arial" w:eastAsia="Arial" w:hAnsi="Arial" w:cs="Arial"/>
          <w:spacing w:val="8"/>
        </w:rPr>
        <w:t xml:space="preserve"> </w:t>
      </w:r>
      <w:r w:rsidRPr="00083E2B">
        <w:rPr>
          <w:rFonts w:ascii="Arial" w:eastAsia="Arial" w:hAnsi="Arial" w:cs="Arial"/>
        </w:rPr>
        <w:t>co</w:t>
      </w:r>
      <w:r w:rsidRPr="00083E2B">
        <w:rPr>
          <w:rFonts w:ascii="Arial" w:eastAsia="Arial" w:hAnsi="Arial" w:cs="Arial"/>
          <w:spacing w:val="-2"/>
        </w:rPr>
        <w:t>r</w:t>
      </w:r>
      <w:r w:rsidRPr="00083E2B">
        <w:rPr>
          <w:rFonts w:ascii="Arial" w:eastAsia="Arial" w:hAnsi="Arial" w:cs="Arial"/>
          <w:spacing w:val="1"/>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r</w:t>
      </w:r>
      <w:r>
        <w:rPr>
          <w:rFonts w:ascii="Arial" w:eastAsia="Arial" w:hAnsi="Arial" w:cs="Arial"/>
        </w:rPr>
        <w:t xml:space="preserve"> a</w:t>
      </w:r>
      <w:r w:rsidRPr="00083E2B">
        <w:rPr>
          <w:rFonts w:ascii="Arial" w:eastAsia="Arial" w:hAnsi="Arial" w:cs="Arial"/>
        </w:rPr>
        <w:t>l a</w:t>
      </w:r>
      <w:r w:rsidRPr="00083E2B">
        <w:rPr>
          <w:rFonts w:ascii="Arial" w:eastAsia="Arial" w:hAnsi="Arial" w:cs="Arial"/>
          <w:spacing w:val="-1"/>
        </w:rPr>
        <w:t>ñ</w:t>
      </w:r>
      <w:r w:rsidRPr="00083E2B">
        <w:rPr>
          <w:rFonts w:ascii="Arial" w:eastAsia="Arial" w:hAnsi="Arial" w:cs="Arial"/>
        </w:rPr>
        <w:t>o de</w:t>
      </w:r>
      <w:r w:rsidRPr="00083E2B">
        <w:rPr>
          <w:rFonts w:ascii="Arial" w:eastAsia="Arial" w:hAnsi="Arial" w:cs="Arial"/>
          <w:spacing w:val="-1"/>
        </w:rPr>
        <w:t xml:space="preserve"> </w:t>
      </w:r>
      <w:r w:rsidRPr="00083E2B">
        <w:rPr>
          <w:rFonts w:ascii="Arial" w:eastAsia="Arial" w:hAnsi="Arial" w:cs="Arial"/>
          <w:spacing w:val="1"/>
        </w:rPr>
        <w:t>f</w:t>
      </w:r>
      <w:r w:rsidRPr="00083E2B">
        <w:rPr>
          <w:rFonts w:ascii="Arial" w:eastAsia="Arial" w:hAnsi="Arial" w:cs="Arial"/>
        </w:rPr>
        <w:t>a</w:t>
      </w:r>
      <w:r w:rsidRPr="00083E2B">
        <w:rPr>
          <w:rFonts w:ascii="Arial" w:eastAsia="Arial" w:hAnsi="Arial" w:cs="Arial"/>
          <w:spacing w:val="-3"/>
        </w:rPr>
        <w:t>c</w:t>
      </w:r>
      <w:r w:rsidRPr="00083E2B">
        <w:rPr>
          <w:rFonts w:ascii="Arial" w:eastAsia="Arial" w:hAnsi="Arial" w:cs="Arial"/>
          <w:spacing w:val="1"/>
        </w:rPr>
        <w:t>t</w:t>
      </w:r>
      <w:r w:rsidRPr="00083E2B">
        <w:rPr>
          <w:rFonts w:ascii="Arial" w:eastAsia="Arial" w:hAnsi="Arial" w:cs="Arial"/>
        </w:rPr>
        <w:t>urac</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l</w:t>
      </w:r>
      <w:r w:rsidRPr="00083E2B">
        <w:rPr>
          <w:rFonts w:ascii="Arial" w:eastAsia="Arial" w:hAnsi="Arial" w:cs="Arial"/>
          <w:spacing w:val="-2"/>
        </w:rPr>
        <w:t xml:space="preserve"> </w:t>
      </w:r>
      <w:r w:rsidRPr="00083E2B">
        <w:rPr>
          <w:rFonts w:ascii="Arial" w:eastAsia="Arial" w:hAnsi="Arial" w:cs="Arial"/>
        </w:rPr>
        <w:t>co</w:t>
      </w:r>
      <w:r w:rsidRPr="00083E2B">
        <w:rPr>
          <w:rFonts w:ascii="Arial" w:eastAsia="Arial" w:hAnsi="Arial" w:cs="Arial"/>
          <w:spacing w:val="-1"/>
        </w:rPr>
        <w:t>nt</w:t>
      </w:r>
      <w:r w:rsidRPr="00083E2B">
        <w:rPr>
          <w:rFonts w:ascii="Arial" w:eastAsia="Arial" w:hAnsi="Arial" w:cs="Arial"/>
          <w:spacing w:val="1"/>
        </w:rPr>
        <w:t>r</w:t>
      </w:r>
      <w:r w:rsidRPr="00083E2B">
        <w:rPr>
          <w:rFonts w:ascii="Arial" w:eastAsia="Arial" w:hAnsi="Arial" w:cs="Arial"/>
        </w:rPr>
        <w:t>at</w:t>
      </w:r>
      <w:r w:rsidRPr="00083E2B">
        <w:rPr>
          <w:rFonts w:ascii="Arial" w:eastAsia="Arial" w:hAnsi="Arial" w:cs="Arial"/>
          <w:spacing w:val="-2"/>
        </w:rPr>
        <w:t>o</w:t>
      </w:r>
      <w:r w:rsidRPr="00083E2B">
        <w:rPr>
          <w:rFonts w:ascii="Arial" w:eastAsia="Arial" w:hAnsi="Arial" w:cs="Arial"/>
        </w:rPr>
        <w:t>.</w:t>
      </w:r>
    </w:p>
    <w:p w:rsidR="003B323A" w:rsidRDefault="003B323A" w:rsidP="003B323A">
      <w:pPr>
        <w:jc w:val="both"/>
        <w:rPr>
          <w:rFonts w:ascii="Arial" w:eastAsia="Arial" w:hAnsi="Arial" w:cs="Arial"/>
          <w:position w:val="-1"/>
          <w:u w:val="single" w:color="000000"/>
        </w:rPr>
      </w:pPr>
      <w:r w:rsidRPr="00083E2B">
        <w:rPr>
          <w:rFonts w:ascii="Arial" w:eastAsia="Arial" w:hAnsi="Arial" w:cs="Arial"/>
          <w:spacing w:val="-1"/>
        </w:rPr>
        <w:t>R</w:t>
      </w:r>
      <w:r w:rsidRPr="00083E2B">
        <w:rPr>
          <w:rFonts w:ascii="Arial" w:eastAsia="Arial" w:hAnsi="Arial" w:cs="Arial"/>
        </w:rPr>
        <w:t>a</w:t>
      </w:r>
      <w:r w:rsidRPr="00083E2B">
        <w:rPr>
          <w:rFonts w:ascii="Arial" w:eastAsia="Arial" w:hAnsi="Arial" w:cs="Arial"/>
          <w:spacing w:val="-3"/>
        </w:rPr>
        <w:t>z</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rPr>
        <w:t>soc</w:t>
      </w:r>
      <w:r w:rsidRPr="00083E2B">
        <w:rPr>
          <w:rFonts w:ascii="Arial" w:eastAsia="Arial" w:hAnsi="Arial" w:cs="Arial"/>
          <w:spacing w:val="-1"/>
        </w:rPr>
        <w:t>i</w:t>
      </w:r>
      <w:r w:rsidRPr="00083E2B">
        <w:rPr>
          <w:rFonts w:ascii="Arial" w:eastAsia="Arial" w:hAnsi="Arial" w:cs="Arial"/>
        </w:rPr>
        <w:t>al d</w:t>
      </w:r>
      <w:r w:rsidRPr="00083E2B">
        <w:rPr>
          <w:rFonts w:ascii="Arial" w:eastAsia="Arial" w:hAnsi="Arial" w:cs="Arial"/>
          <w:spacing w:val="-1"/>
        </w:rPr>
        <w:t>e</w:t>
      </w:r>
      <w:r w:rsidRPr="00083E2B">
        <w:rPr>
          <w:rFonts w:ascii="Arial" w:eastAsia="Arial" w:hAnsi="Arial" w:cs="Arial"/>
        </w:rPr>
        <w:t>l propo</w:t>
      </w:r>
      <w:r w:rsidRPr="00083E2B">
        <w:rPr>
          <w:rFonts w:ascii="Arial" w:eastAsia="Arial" w:hAnsi="Arial" w:cs="Arial"/>
          <w:spacing w:val="-1"/>
        </w:rPr>
        <w:t>n</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rPr>
        <w:t>e o</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 xml:space="preserve">l </w:t>
      </w:r>
      <w:r w:rsidRPr="00083E2B">
        <w:rPr>
          <w:rFonts w:ascii="Arial" w:eastAsia="Arial" w:hAnsi="Arial" w:cs="Arial"/>
          <w:spacing w:val="-1"/>
        </w:rPr>
        <w:t>i</w:t>
      </w:r>
      <w:r w:rsidRPr="00083E2B">
        <w:rPr>
          <w:rFonts w:ascii="Arial" w:eastAsia="Arial" w:hAnsi="Arial" w:cs="Arial"/>
        </w:rPr>
        <w:t>nt</w:t>
      </w:r>
      <w:r w:rsidRPr="00083E2B">
        <w:rPr>
          <w:rFonts w:ascii="Arial" w:eastAsia="Arial" w:hAnsi="Arial" w:cs="Arial"/>
          <w:spacing w:val="-2"/>
        </w:rPr>
        <w:t>e</w:t>
      </w:r>
      <w:r w:rsidRPr="00083E2B">
        <w:rPr>
          <w:rFonts w:ascii="Arial" w:eastAsia="Arial" w:hAnsi="Arial" w:cs="Arial"/>
        </w:rPr>
        <w:t>gran</w:t>
      </w:r>
      <w:r w:rsidRPr="00083E2B">
        <w:rPr>
          <w:rFonts w:ascii="Arial" w:eastAsia="Arial" w:hAnsi="Arial" w:cs="Arial"/>
          <w:spacing w:val="1"/>
        </w:rPr>
        <w:t>t</w:t>
      </w:r>
      <w:r w:rsidRPr="00083E2B">
        <w:rPr>
          <w:rFonts w:ascii="Arial" w:eastAsia="Arial" w:hAnsi="Arial" w:cs="Arial"/>
        </w:rPr>
        <w:t>e</w:t>
      </w:r>
      <w:r w:rsidRPr="00083E2B">
        <w:rPr>
          <w:rFonts w:ascii="Arial" w:eastAsia="Arial" w:hAnsi="Arial" w:cs="Arial"/>
          <w:spacing w:val="-2"/>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l</w:t>
      </w:r>
      <w:r w:rsidRPr="00083E2B">
        <w:rPr>
          <w:rFonts w:ascii="Arial" w:eastAsia="Arial" w:hAnsi="Arial" w:cs="Arial"/>
          <w:spacing w:val="-2"/>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sorcio o</w:t>
      </w:r>
      <w:r>
        <w:rPr>
          <w:rFonts w:ascii="Arial" w:eastAsia="Arial" w:hAnsi="Arial" w:cs="Arial"/>
        </w:rPr>
        <w:t xml:space="preserve"> </w:t>
      </w:r>
      <w:r w:rsidRPr="00083E2B">
        <w:rPr>
          <w:rFonts w:ascii="Arial" w:eastAsia="Arial" w:hAnsi="Arial" w:cs="Arial"/>
          <w:spacing w:val="-1"/>
          <w:position w:val="-1"/>
        </w:rPr>
        <w:t>U</w:t>
      </w:r>
      <w:r w:rsidRPr="00083E2B">
        <w:rPr>
          <w:rFonts w:ascii="Arial" w:eastAsia="Arial" w:hAnsi="Arial" w:cs="Arial"/>
          <w:position w:val="-1"/>
        </w:rPr>
        <w:t>n</w:t>
      </w:r>
      <w:r w:rsidRPr="00083E2B">
        <w:rPr>
          <w:rFonts w:ascii="Arial" w:eastAsia="Arial" w:hAnsi="Arial" w:cs="Arial"/>
          <w:spacing w:val="-1"/>
          <w:position w:val="-1"/>
        </w:rPr>
        <w:t>i</w:t>
      </w:r>
      <w:r w:rsidRPr="00083E2B">
        <w:rPr>
          <w:rFonts w:ascii="Arial" w:eastAsia="Arial" w:hAnsi="Arial" w:cs="Arial"/>
          <w:position w:val="-1"/>
        </w:rPr>
        <w:t>ón</w:t>
      </w:r>
      <w:r w:rsidRPr="00083E2B">
        <w:rPr>
          <w:rFonts w:ascii="Arial" w:eastAsia="Arial" w:hAnsi="Arial" w:cs="Arial"/>
          <w:spacing w:val="1"/>
          <w:position w:val="-1"/>
        </w:rPr>
        <w:t xml:space="preserve"> t</w:t>
      </w:r>
      <w:r w:rsidRPr="00083E2B">
        <w:rPr>
          <w:rFonts w:ascii="Arial" w:eastAsia="Arial" w:hAnsi="Arial" w:cs="Arial"/>
          <w:position w:val="-1"/>
        </w:rPr>
        <w:t>emp</w:t>
      </w:r>
      <w:r w:rsidRPr="00083E2B">
        <w:rPr>
          <w:rFonts w:ascii="Arial" w:eastAsia="Arial" w:hAnsi="Arial" w:cs="Arial"/>
          <w:spacing w:val="-3"/>
          <w:position w:val="-1"/>
        </w:rPr>
        <w:t>o</w:t>
      </w:r>
      <w:r w:rsidRPr="00083E2B">
        <w:rPr>
          <w:rFonts w:ascii="Arial" w:eastAsia="Arial" w:hAnsi="Arial" w:cs="Arial"/>
          <w:spacing w:val="1"/>
          <w:position w:val="-1"/>
        </w:rPr>
        <w:t>r</w:t>
      </w:r>
      <w:r w:rsidRPr="00083E2B">
        <w:rPr>
          <w:rFonts w:ascii="Arial" w:eastAsia="Arial" w:hAnsi="Arial" w:cs="Arial"/>
          <w:position w:val="-1"/>
        </w:rPr>
        <w:t>a</w:t>
      </w:r>
      <w:r w:rsidRPr="00083E2B">
        <w:rPr>
          <w:rFonts w:ascii="Arial" w:eastAsia="Arial" w:hAnsi="Arial" w:cs="Arial"/>
          <w:spacing w:val="-1"/>
          <w:position w:val="-1"/>
        </w:rPr>
        <w:t>l</w:t>
      </w:r>
      <w:r w:rsidRPr="00083E2B">
        <w:rPr>
          <w:rFonts w:ascii="Arial" w:eastAsia="Arial" w:hAnsi="Arial" w:cs="Arial"/>
          <w:position w:val="-1"/>
        </w:rPr>
        <w:t>:</w:t>
      </w:r>
      <w:r w:rsidRPr="00083E2B">
        <w:rPr>
          <w:rFonts w:ascii="Arial" w:eastAsia="Arial" w:hAnsi="Arial" w:cs="Arial"/>
          <w:spacing w:val="3"/>
          <w:position w:val="-1"/>
        </w:rPr>
        <w:t xml:space="preserve"> </w:t>
      </w:r>
      <w:r w:rsidRPr="00083E2B">
        <w:rPr>
          <w:rFonts w:ascii="Arial" w:eastAsia="Arial" w:hAnsi="Arial" w:cs="Arial"/>
          <w:position w:val="-1"/>
          <w:u w:val="single" w:color="000000"/>
        </w:rPr>
        <w:t xml:space="preserve"> </w:t>
      </w:r>
      <w:r w:rsidRPr="00083E2B">
        <w:rPr>
          <w:rFonts w:ascii="Arial" w:eastAsia="Arial" w:hAnsi="Arial" w:cs="Arial"/>
          <w:position w:val="-1"/>
          <w:u w:val="single" w:color="000000"/>
        </w:rPr>
        <w:tab/>
      </w:r>
    </w:p>
    <w:p w:rsidR="003B323A" w:rsidRPr="00083E2B" w:rsidRDefault="003B323A" w:rsidP="003B323A">
      <w:pPr>
        <w:jc w:val="both"/>
        <w:rPr>
          <w:rFonts w:ascii="Arial" w:hAnsi="Arial" w:cs="Arial"/>
        </w:rPr>
      </w:pPr>
    </w:p>
    <w:p w:rsidR="003B323A" w:rsidRDefault="003B323A" w:rsidP="003B323A">
      <w:pPr>
        <w:rPr>
          <w:rFonts w:ascii="Arial" w:eastAsia="Arial" w:hAnsi="Arial" w:cs="Arial"/>
          <w:u w:val="single" w:color="000000"/>
        </w:rPr>
      </w:pPr>
      <w:r w:rsidRPr="00083E2B">
        <w:rPr>
          <w:rFonts w:ascii="Arial" w:eastAsia="Arial" w:hAnsi="Arial" w:cs="Arial"/>
        </w:rPr>
        <w:t>FIR</w:t>
      </w:r>
      <w:r w:rsidRPr="00083E2B">
        <w:rPr>
          <w:rFonts w:ascii="Arial" w:eastAsia="Arial" w:hAnsi="Arial" w:cs="Arial"/>
          <w:spacing w:val="-4"/>
        </w:rPr>
        <w:t>M</w:t>
      </w:r>
      <w:r w:rsidRPr="00083E2B">
        <w:rPr>
          <w:rFonts w:ascii="Arial" w:eastAsia="Arial" w:hAnsi="Arial" w:cs="Arial"/>
        </w:rPr>
        <w:t xml:space="preserve">A </w:t>
      </w:r>
      <w:r w:rsidRPr="00083E2B">
        <w:rPr>
          <w:rFonts w:ascii="Arial" w:eastAsia="Arial" w:hAnsi="Arial" w:cs="Arial"/>
          <w:u w:val="single" w:color="000000"/>
        </w:rPr>
        <w:t xml:space="preserve"> </w:t>
      </w:r>
      <w:r w:rsidRPr="00083E2B">
        <w:rPr>
          <w:rFonts w:ascii="Arial" w:eastAsia="Arial" w:hAnsi="Arial" w:cs="Arial"/>
          <w:u w:val="single" w:color="000000"/>
        </w:rPr>
        <w:tab/>
      </w:r>
    </w:p>
    <w:p w:rsidR="003B323A" w:rsidRPr="009D27BA" w:rsidRDefault="003B323A" w:rsidP="003B323A">
      <w:pPr>
        <w:jc w:val="center"/>
        <w:rPr>
          <w:rFonts w:ascii="Arial" w:hAnsi="Arial" w:cs="Arial"/>
          <w:b/>
          <w:sz w:val="20"/>
          <w:lang w:val="es-CO"/>
        </w:rPr>
      </w:pPr>
      <w:r w:rsidRPr="009D27BA">
        <w:rPr>
          <w:rFonts w:ascii="Arial" w:hAnsi="Arial" w:cs="Arial"/>
          <w:b/>
          <w:sz w:val="20"/>
          <w:lang w:val="es-CO"/>
        </w:rPr>
        <w:lastRenderedPageBreak/>
        <w:t>ANEXO 7</w:t>
      </w:r>
    </w:p>
    <w:p w:rsidR="003B323A" w:rsidRPr="009D27BA" w:rsidRDefault="003B323A" w:rsidP="003B323A">
      <w:pPr>
        <w:jc w:val="center"/>
        <w:rPr>
          <w:rFonts w:ascii="Arial" w:hAnsi="Arial" w:cs="Arial"/>
          <w:b/>
          <w:sz w:val="20"/>
          <w:lang w:val="es-CO"/>
        </w:rPr>
      </w:pPr>
      <w:r w:rsidRPr="009D27BA">
        <w:rPr>
          <w:rFonts w:ascii="Arial" w:hAnsi="Arial" w:cs="Arial"/>
          <w:b/>
          <w:sz w:val="20"/>
          <w:lang w:val="es-CO"/>
        </w:rPr>
        <w:t>COMPROMISO ANTICORRUPCCIÓN</w:t>
      </w:r>
    </w:p>
    <w:p w:rsidR="003B323A" w:rsidRPr="009D27BA" w:rsidRDefault="003B323A" w:rsidP="003B323A">
      <w:pPr>
        <w:rPr>
          <w:rFonts w:ascii="Arial" w:hAnsi="Arial" w:cs="Arial"/>
          <w:sz w:val="20"/>
          <w:lang w:val="es-CO"/>
        </w:rPr>
      </w:pPr>
      <w:r w:rsidRPr="009D27BA">
        <w:rPr>
          <w:rFonts w:ascii="Arial" w:hAnsi="Arial" w:cs="Arial"/>
          <w:sz w:val="20"/>
          <w:lang w:val="es-CO"/>
        </w:rPr>
        <w:t xml:space="preserve">Fecha </w:t>
      </w:r>
      <w:proofErr w:type="spellStart"/>
      <w:r w:rsidRPr="009D27BA">
        <w:rPr>
          <w:rFonts w:ascii="Arial" w:hAnsi="Arial" w:cs="Arial"/>
          <w:sz w:val="20"/>
          <w:lang w:val="es-CO"/>
        </w:rPr>
        <w:t>xxxxxx</w:t>
      </w:r>
      <w:proofErr w:type="spellEnd"/>
    </w:p>
    <w:p w:rsidR="003B323A" w:rsidRPr="009D27BA" w:rsidRDefault="003B323A" w:rsidP="003B323A">
      <w:pPr>
        <w:rPr>
          <w:rFonts w:ascii="Arial" w:hAnsi="Arial" w:cs="Arial"/>
          <w:sz w:val="20"/>
          <w:lang w:val="es-CO"/>
        </w:rPr>
      </w:pPr>
      <w:r w:rsidRPr="009D27BA">
        <w:rPr>
          <w:rFonts w:ascii="Arial" w:hAnsi="Arial" w:cs="Arial"/>
          <w:sz w:val="20"/>
          <w:lang w:val="es-CO"/>
        </w:rPr>
        <w:t>Señores</w:t>
      </w:r>
    </w:p>
    <w:p w:rsidR="003B323A" w:rsidRPr="009D27BA" w:rsidRDefault="003B323A" w:rsidP="003B323A">
      <w:pPr>
        <w:rPr>
          <w:rFonts w:ascii="Arial" w:hAnsi="Arial" w:cs="Arial"/>
          <w:b/>
          <w:sz w:val="20"/>
          <w:lang w:val="es-CO"/>
        </w:rPr>
      </w:pPr>
      <w:r w:rsidRPr="009D27BA">
        <w:rPr>
          <w:rFonts w:ascii="Arial" w:hAnsi="Arial" w:cs="Arial"/>
          <w:b/>
          <w:sz w:val="20"/>
          <w:lang w:val="es-CO"/>
        </w:rPr>
        <w:t>PRSONERÍA MUNICIPAL DE SOLEDAD</w:t>
      </w:r>
    </w:p>
    <w:p w:rsidR="003B323A" w:rsidRPr="009D27BA" w:rsidRDefault="003B323A" w:rsidP="003B323A">
      <w:pPr>
        <w:rPr>
          <w:rFonts w:ascii="Arial" w:hAnsi="Arial" w:cs="Arial"/>
          <w:sz w:val="20"/>
          <w:lang w:val="es-CO"/>
        </w:rPr>
      </w:pPr>
      <w:r w:rsidRPr="009D27BA">
        <w:rPr>
          <w:rFonts w:ascii="Arial" w:hAnsi="Arial" w:cs="Arial"/>
          <w:b/>
          <w:sz w:val="20"/>
          <w:lang w:val="es-CO"/>
        </w:rPr>
        <w:t xml:space="preserve">Proceso de Contratación </w:t>
      </w:r>
      <w:r w:rsidRPr="009D27BA">
        <w:rPr>
          <w:rFonts w:ascii="Arial" w:hAnsi="Arial" w:cs="Arial"/>
          <w:sz w:val="20"/>
          <w:lang w:val="es-CO"/>
        </w:rPr>
        <w:t>[Insertar información]</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[Nombre del representante legal o de la persona natural Proponente], identificado como aparece al pie de mi firma, [obrando en mi propio nombre o en mi calidad de representante legal de] [nombre del Proponente], manifiesto que:</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Apoyamos la acción del Estado colombiano y de [Nombre de la Entidad Estatal] para fortalecer la transparencia y la rendición de cuentas de la administración pública.</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No estamos en causal de inhabilidad alguna para celebrar el contrato objeto del Proceso de Contratación [Insertar información].</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Nos comprometemos a no ofrecer y no dar dádivas, sobornos o cualquier forma de halago, retribuciones o prebenda a servidores públicos o asesores de la Entidad Contratante, directamente o a través de sus empleados, contratistas o tercero.</w:t>
      </w:r>
    </w:p>
    <w:p w:rsidR="003B323A" w:rsidRPr="009D27BA" w:rsidRDefault="003B323A" w:rsidP="003B323A">
      <w:pPr>
        <w:rPr>
          <w:rFonts w:ascii="Arial" w:hAnsi="Arial" w:cs="Arial"/>
          <w:sz w:val="20"/>
          <w:lang w:val="es-CO"/>
        </w:rPr>
      </w:pPr>
      <w:r w:rsidRPr="009D27BA">
        <w:rPr>
          <w:rFonts w:ascii="Arial" w:hAnsi="Arial" w:cs="Arial"/>
          <w:sz w:val="20"/>
          <w:lang w:val="es-CO"/>
        </w:rPr>
        <w:t>Nos comprometemos a no efectuar acuerdos, o realizar actos o conductas que tengan por objeto o efecto la colusión en el Proceso de Contratación [Insertar información].</w:t>
      </w:r>
    </w:p>
    <w:p w:rsidR="003B323A" w:rsidRPr="009D27BA" w:rsidRDefault="003B323A" w:rsidP="003B323A">
      <w:pPr>
        <w:rPr>
          <w:rFonts w:ascii="Arial" w:hAnsi="Arial" w:cs="Arial"/>
          <w:sz w:val="20"/>
          <w:lang w:val="es-CO"/>
        </w:rPr>
      </w:pPr>
      <w:r w:rsidRPr="009D27BA">
        <w:rPr>
          <w:rFonts w:ascii="Arial" w:hAnsi="Arial" w:cs="Arial"/>
          <w:sz w:val="20"/>
          <w:lang w:val="es-CO"/>
        </w:rPr>
        <w:t>Nos comprometemos a revelar la información que sobre el Proceso de Contratación [Insertar información] nos soliciten los organismos de control de la República de Colombia.</w:t>
      </w:r>
    </w:p>
    <w:p w:rsidR="003B323A" w:rsidRPr="009D27BA" w:rsidRDefault="003B323A" w:rsidP="003B323A">
      <w:pPr>
        <w:rPr>
          <w:rFonts w:ascii="Arial" w:hAnsi="Arial" w:cs="Arial"/>
          <w:sz w:val="20"/>
          <w:lang w:val="es-CO"/>
        </w:rPr>
      </w:pPr>
      <w:r w:rsidRPr="009D27BA">
        <w:rPr>
          <w:rFonts w:ascii="Arial" w:hAnsi="Arial" w:cs="Arial"/>
          <w:sz w:val="20"/>
          <w:lang w:val="es-CO"/>
        </w:rPr>
        <w:t>Nos comprometemos a comunicar a nuestros empleados y asesores el contenido del presente Compromiso Anticorrupción, explicar su importancia y las consecuencias de su incumplimiento por nuestra parte, y la de nuestros empleados o asesores.</w:t>
      </w:r>
    </w:p>
    <w:p w:rsidR="003B323A" w:rsidRPr="009D27BA" w:rsidRDefault="003B323A" w:rsidP="003B323A">
      <w:pPr>
        <w:rPr>
          <w:rFonts w:ascii="Arial" w:hAnsi="Arial" w:cs="Arial"/>
          <w:sz w:val="20"/>
          <w:lang w:val="es-CO"/>
        </w:rPr>
      </w:pPr>
      <w:r w:rsidRPr="009D27BA">
        <w:rPr>
          <w:rFonts w:ascii="Arial" w:hAnsi="Arial" w:cs="Arial"/>
          <w:sz w:val="20"/>
          <w:lang w:val="es-CO"/>
        </w:rPr>
        <w:t>Conocemos las consecuencias derivadas del incumplimiento del presente compromiso anticorrupción.</w:t>
      </w:r>
    </w:p>
    <w:p w:rsidR="003B323A" w:rsidRPr="009D27BA" w:rsidRDefault="003B323A" w:rsidP="003B323A">
      <w:pPr>
        <w:rPr>
          <w:rFonts w:ascii="Arial" w:hAnsi="Arial" w:cs="Arial"/>
          <w:sz w:val="20"/>
          <w:lang w:val="es-CO"/>
        </w:rPr>
      </w:pPr>
      <w:r w:rsidRPr="009D27BA">
        <w:rPr>
          <w:rFonts w:ascii="Arial" w:hAnsi="Arial" w:cs="Arial"/>
          <w:sz w:val="20"/>
          <w:lang w:val="es-CO"/>
        </w:rPr>
        <w:t>En constancia de lo anterior firmo este documento a los [Insertar información] días del mes de [Insertar información] de [Insertar información].</w:t>
      </w:r>
    </w:p>
    <w:p w:rsidR="003B323A" w:rsidRPr="009D27BA" w:rsidRDefault="003B323A" w:rsidP="003B323A">
      <w:pPr>
        <w:rPr>
          <w:rFonts w:ascii="Arial" w:hAnsi="Arial" w:cs="Arial"/>
          <w:sz w:val="20"/>
          <w:lang w:val="es-CO"/>
        </w:rPr>
      </w:pPr>
      <w:r w:rsidRPr="009D27BA">
        <w:rPr>
          <w:rFonts w:ascii="Arial" w:hAnsi="Arial" w:cs="Arial"/>
          <w:sz w:val="20"/>
          <w:lang w:val="es-CO"/>
        </w:rPr>
        <w:t>Nombre: Cargo:</w:t>
      </w:r>
    </w:p>
    <w:p w:rsidR="003B323A" w:rsidRPr="009D27BA" w:rsidRDefault="003B323A" w:rsidP="003B323A">
      <w:pPr>
        <w:rPr>
          <w:rFonts w:ascii="Arial" w:hAnsi="Arial" w:cs="Arial"/>
          <w:sz w:val="20"/>
          <w:lang w:val="es-CO"/>
        </w:rPr>
      </w:pPr>
      <w:r w:rsidRPr="009D27BA">
        <w:rPr>
          <w:rFonts w:ascii="Arial" w:hAnsi="Arial" w:cs="Arial"/>
          <w:sz w:val="20"/>
          <w:lang w:val="es-CO"/>
        </w:rPr>
        <w:t xml:space="preserve">Documento de Identidad: </w:t>
      </w:r>
    </w:p>
    <w:p w:rsidR="003B323A" w:rsidRPr="009D27BA" w:rsidRDefault="003B323A" w:rsidP="003B323A">
      <w:pPr>
        <w:rPr>
          <w:rFonts w:ascii="Arial" w:hAnsi="Arial" w:cs="Arial"/>
          <w:sz w:val="20"/>
        </w:rPr>
      </w:pPr>
      <w:r w:rsidRPr="009D27BA">
        <w:rPr>
          <w:rFonts w:ascii="Arial" w:hAnsi="Arial" w:cs="Arial"/>
          <w:sz w:val="20"/>
          <w:lang w:val="es-CO"/>
        </w:rPr>
        <w:t>Firma:</w:t>
      </w:r>
    </w:p>
    <w:p w:rsidR="003B323A" w:rsidRPr="00B81B31" w:rsidRDefault="003B323A" w:rsidP="003B323A"/>
    <w:sectPr w:rsidR="003B323A" w:rsidRPr="00B81B31" w:rsidSect="00B467CB">
      <w:headerReference w:type="default" r:id="rId8"/>
      <w:pgSz w:w="12240" w:h="15840" w:code="1"/>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9A2" w:rsidRDefault="00B079A2">
      <w:pPr>
        <w:spacing w:after="0" w:line="240" w:lineRule="auto"/>
      </w:pPr>
      <w:r>
        <w:separator/>
      </w:r>
    </w:p>
  </w:endnote>
  <w:endnote w:type="continuationSeparator" w:id="0">
    <w:p w:rsidR="00B079A2" w:rsidRDefault="00B0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Bold">
    <w:altName w:val="Arial"/>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w:altName w:val="Segoe Print"/>
    <w:charset w:val="00"/>
    <w:family w:val="auto"/>
    <w:pitch w:val="default"/>
    <w:sig w:usb0="00000000"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swiss"/>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9A2" w:rsidRDefault="00B079A2">
      <w:pPr>
        <w:spacing w:after="0" w:line="240" w:lineRule="auto"/>
      </w:pPr>
      <w:r>
        <w:separator/>
      </w:r>
    </w:p>
  </w:footnote>
  <w:footnote w:type="continuationSeparator" w:id="0">
    <w:p w:rsidR="00B079A2" w:rsidRDefault="00B07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D0E" w:rsidRDefault="003B323A">
    <w:pPr>
      <w:pStyle w:val="Encabezado"/>
    </w:pPr>
    <w:r>
      <w:rPr>
        <w:noProof/>
        <w:lang w:eastAsia="es-CO"/>
      </w:rPr>
      <w:drawing>
        <wp:anchor distT="0" distB="0" distL="114300" distR="114300" simplePos="0" relativeHeight="251659264" behindDoc="1" locked="0" layoutInCell="1" allowOverlap="1" wp14:anchorId="1D53CC58" wp14:editId="32D310E7">
          <wp:simplePos x="0" y="0"/>
          <wp:positionH relativeFrom="margin">
            <wp:align>center</wp:align>
          </wp:positionH>
          <wp:positionV relativeFrom="paragraph">
            <wp:posOffset>-345440</wp:posOffset>
          </wp:positionV>
          <wp:extent cx="7603660" cy="9836685"/>
          <wp:effectExtent l="0" t="0" r="0" b="0"/>
          <wp:wrapNone/>
          <wp:docPr id="485617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3660" cy="98366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00000006"/>
    <w:multiLevelType w:val="singleLevel"/>
    <w:tmpl w:val="00000006"/>
    <w:lvl w:ilvl="0">
      <w:start w:val="5"/>
      <w:numFmt w:val="decimal"/>
      <w:lvlText w:val="%1."/>
      <w:lvlJc w:val="left"/>
      <w:pPr>
        <w:tabs>
          <w:tab w:val="left" w:pos="0"/>
        </w:tabs>
        <w:ind w:left="720" w:hanging="360"/>
      </w:pPr>
      <w:rPr>
        <w:rFonts w:ascii="Arial" w:hAnsi="Arial" w:cs="Arial" w:hint="default"/>
        <w:b/>
        <w:sz w:val="16"/>
        <w:szCs w:val="16"/>
        <w:lang w:val="es-MX"/>
      </w:rPr>
    </w:lvl>
  </w:abstractNum>
  <w:abstractNum w:abstractNumId="2" w15:restartNumberingAfterBreak="0">
    <w:nsid w:val="00000007"/>
    <w:multiLevelType w:val="singleLevel"/>
    <w:tmpl w:val="00000007"/>
    <w:lvl w:ilvl="0">
      <w:start w:val="1"/>
      <w:numFmt w:val="decimal"/>
      <w:lvlText w:val="%1."/>
      <w:lvlJc w:val="left"/>
      <w:pPr>
        <w:tabs>
          <w:tab w:val="left" w:pos="0"/>
        </w:tabs>
        <w:ind w:left="720" w:hanging="360"/>
      </w:pPr>
      <w:rPr>
        <w:rFonts w:hint="default"/>
      </w:rPr>
    </w:lvl>
  </w:abstractNum>
  <w:abstractNum w:abstractNumId="3" w15:restartNumberingAfterBreak="0">
    <w:nsid w:val="0068465F"/>
    <w:multiLevelType w:val="multilevel"/>
    <w:tmpl w:val="0068465F"/>
    <w:lvl w:ilvl="0">
      <w:start w:val="1"/>
      <w:numFmt w:val="decimal"/>
      <w:pStyle w:val="Estil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AE50D3"/>
    <w:multiLevelType w:val="hybridMultilevel"/>
    <w:tmpl w:val="4248438E"/>
    <w:lvl w:ilvl="0" w:tplc="5F6C466E">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2E7319"/>
    <w:multiLevelType w:val="hybridMultilevel"/>
    <w:tmpl w:val="BFDC09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0D1C98"/>
    <w:multiLevelType w:val="hybridMultilevel"/>
    <w:tmpl w:val="370E6AF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205756A4"/>
    <w:multiLevelType w:val="hybridMultilevel"/>
    <w:tmpl w:val="D292B50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25723698"/>
    <w:multiLevelType w:val="hybridMultilevel"/>
    <w:tmpl w:val="D3260B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8B53F9"/>
    <w:multiLevelType w:val="hybridMultilevel"/>
    <w:tmpl w:val="7FE4E428"/>
    <w:lvl w:ilvl="0" w:tplc="240A000D">
      <w:start w:val="1"/>
      <w:numFmt w:val="bullet"/>
      <w:lvlText w:val=""/>
      <w:lvlJc w:val="left"/>
      <w:pPr>
        <w:ind w:left="1610" w:hanging="360"/>
      </w:pPr>
      <w:rPr>
        <w:rFonts w:ascii="Wingdings" w:hAnsi="Wingdings" w:hint="default"/>
      </w:rPr>
    </w:lvl>
    <w:lvl w:ilvl="1" w:tplc="240A0003" w:tentative="1">
      <w:start w:val="1"/>
      <w:numFmt w:val="bullet"/>
      <w:lvlText w:val="o"/>
      <w:lvlJc w:val="left"/>
      <w:pPr>
        <w:ind w:left="2330" w:hanging="360"/>
      </w:pPr>
      <w:rPr>
        <w:rFonts w:ascii="Courier New" w:hAnsi="Courier New" w:cs="Courier New" w:hint="default"/>
      </w:rPr>
    </w:lvl>
    <w:lvl w:ilvl="2" w:tplc="240A0005" w:tentative="1">
      <w:start w:val="1"/>
      <w:numFmt w:val="bullet"/>
      <w:lvlText w:val=""/>
      <w:lvlJc w:val="left"/>
      <w:pPr>
        <w:ind w:left="3050" w:hanging="360"/>
      </w:pPr>
      <w:rPr>
        <w:rFonts w:ascii="Wingdings" w:hAnsi="Wingdings" w:hint="default"/>
      </w:rPr>
    </w:lvl>
    <w:lvl w:ilvl="3" w:tplc="240A0001" w:tentative="1">
      <w:start w:val="1"/>
      <w:numFmt w:val="bullet"/>
      <w:lvlText w:val=""/>
      <w:lvlJc w:val="left"/>
      <w:pPr>
        <w:ind w:left="3770" w:hanging="360"/>
      </w:pPr>
      <w:rPr>
        <w:rFonts w:ascii="Symbol" w:hAnsi="Symbol" w:hint="default"/>
      </w:rPr>
    </w:lvl>
    <w:lvl w:ilvl="4" w:tplc="240A0003" w:tentative="1">
      <w:start w:val="1"/>
      <w:numFmt w:val="bullet"/>
      <w:lvlText w:val="o"/>
      <w:lvlJc w:val="left"/>
      <w:pPr>
        <w:ind w:left="4490" w:hanging="360"/>
      </w:pPr>
      <w:rPr>
        <w:rFonts w:ascii="Courier New" w:hAnsi="Courier New" w:cs="Courier New" w:hint="default"/>
      </w:rPr>
    </w:lvl>
    <w:lvl w:ilvl="5" w:tplc="240A0005" w:tentative="1">
      <w:start w:val="1"/>
      <w:numFmt w:val="bullet"/>
      <w:lvlText w:val=""/>
      <w:lvlJc w:val="left"/>
      <w:pPr>
        <w:ind w:left="5210" w:hanging="360"/>
      </w:pPr>
      <w:rPr>
        <w:rFonts w:ascii="Wingdings" w:hAnsi="Wingdings" w:hint="default"/>
      </w:rPr>
    </w:lvl>
    <w:lvl w:ilvl="6" w:tplc="240A0001" w:tentative="1">
      <w:start w:val="1"/>
      <w:numFmt w:val="bullet"/>
      <w:lvlText w:val=""/>
      <w:lvlJc w:val="left"/>
      <w:pPr>
        <w:ind w:left="5930" w:hanging="360"/>
      </w:pPr>
      <w:rPr>
        <w:rFonts w:ascii="Symbol" w:hAnsi="Symbol" w:hint="default"/>
      </w:rPr>
    </w:lvl>
    <w:lvl w:ilvl="7" w:tplc="240A0003" w:tentative="1">
      <w:start w:val="1"/>
      <w:numFmt w:val="bullet"/>
      <w:lvlText w:val="o"/>
      <w:lvlJc w:val="left"/>
      <w:pPr>
        <w:ind w:left="6650" w:hanging="360"/>
      </w:pPr>
      <w:rPr>
        <w:rFonts w:ascii="Courier New" w:hAnsi="Courier New" w:cs="Courier New" w:hint="default"/>
      </w:rPr>
    </w:lvl>
    <w:lvl w:ilvl="8" w:tplc="240A0005" w:tentative="1">
      <w:start w:val="1"/>
      <w:numFmt w:val="bullet"/>
      <w:lvlText w:val=""/>
      <w:lvlJc w:val="left"/>
      <w:pPr>
        <w:ind w:left="7370" w:hanging="360"/>
      </w:pPr>
      <w:rPr>
        <w:rFonts w:ascii="Wingdings" w:hAnsi="Wingdings" w:hint="default"/>
      </w:rPr>
    </w:lvl>
  </w:abstractNum>
  <w:abstractNum w:abstractNumId="10" w15:restartNumberingAfterBreak="0">
    <w:nsid w:val="274411E0"/>
    <w:multiLevelType w:val="hybridMultilevel"/>
    <w:tmpl w:val="97004D18"/>
    <w:lvl w:ilvl="0" w:tplc="530A168E">
      <w:start w:val="1"/>
      <w:numFmt w:val="lowerLetter"/>
      <w:lvlText w:val="%1."/>
      <w:lvlJc w:val="left"/>
      <w:pPr>
        <w:ind w:left="1003" w:hanging="360"/>
      </w:pPr>
      <w:rPr>
        <w:rFonts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1" w15:restartNumberingAfterBreak="0">
    <w:nsid w:val="2D014B19"/>
    <w:multiLevelType w:val="multilevel"/>
    <w:tmpl w:val="2D014B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D636F5D"/>
    <w:multiLevelType w:val="multilevel"/>
    <w:tmpl w:val="2D636F5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CA97096"/>
    <w:multiLevelType w:val="hybridMultilevel"/>
    <w:tmpl w:val="CABACA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32949"/>
    <w:multiLevelType w:val="hybridMultilevel"/>
    <w:tmpl w:val="2048D6DA"/>
    <w:lvl w:ilvl="0" w:tplc="77D821D0">
      <w:numFmt w:val="bullet"/>
      <w:lvlText w:val="-"/>
      <w:lvlJc w:val="left"/>
      <w:pPr>
        <w:ind w:left="1262" w:hanging="360"/>
      </w:pPr>
      <w:rPr>
        <w:rFonts w:ascii="Arial" w:eastAsia="Times New Roman" w:hAnsi="Arial" w:cs="Arial" w:hint="default"/>
      </w:rPr>
    </w:lvl>
    <w:lvl w:ilvl="1" w:tplc="240A0003" w:tentative="1">
      <w:start w:val="1"/>
      <w:numFmt w:val="bullet"/>
      <w:lvlText w:val="o"/>
      <w:lvlJc w:val="left"/>
      <w:pPr>
        <w:ind w:left="1982" w:hanging="360"/>
      </w:pPr>
      <w:rPr>
        <w:rFonts w:ascii="Courier New" w:hAnsi="Courier New" w:cs="Courier New" w:hint="default"/>
      </w:rPr>
    </w:lvl>
    <w:lvl w:ilvl="2" w:tplc="240A0005" w:tentative="1">
      <w:start w:val="1"/>
      <w:numFmt w:val="bullet"/>
      <w:lvlText w:val=""/>
      <w:lvlJc w:val="left"/>
      <w:pPr>
        <w:ind w:left="2702" w:hanging="360"/>
      </w:pPr>
      <w:rPr>
        <w:rFonts w:ascii="Wingdings" w:hAnsi="Wingdings" w:hint="default"/>
      </w:rPr>
    </w:lvl>
    <w:lvl w:ilvl="3" w:tplc="240A0001" w:tentative="1">
      <w:start w:val="1"/>
      <w:numFmt w:val="bullet"/>
      <w:lvlText w:val=""/>
      <w:lvlJc w:val="left"/>
      <w:pPr>
        <w:ind w:left="3422" w:hanging="360"/>
      </w:pPr>
      <w:rPr>
        <w:rFonts w:ascii="Symbol" w:hAnsi="Symbol" w:hint="default"/>
      </w:rPr>
    </w:lvl>
    <w:lvl w:ilvl="4" w:tplc="240A0003" w:tentative="1">
      <w:start w:val="1"/>
      <w:numFmt w:val="bullet"/>
      <w:lvlText w:val="o"/>
      <w:lvlJc w:val="left"/>
      <w:pPr>
        <w:ind w:left="4142" w:hanging="360"/>
      </w:pPr>
      <w:rPr>
        <w:rFonts w:ascii="Courier New" w:hAnsi="Courier New" w:cs="Courier New" w:hint="default"/>
      </w:rPr>
    </w:lvl>
    <w:lvl w:ilvl="5" w:tplc="240A0005" w:tentative="1">
      <w:start w:val="1"/>
      <w:numFmt w:val="bullet"/>
      <w:lvlText w:val=""/>
      <w:lvlJc w:val="left"/>
      <w:pPr>
        <w:ind w:left="4862" w:hanging="360"/>
      </w:pPr>
      <w:rPr>
        <w:rFonts w:ascii="Wingdings" w:hAnsi="Wingdings" w:hint="default"/>
      </w:rPr>
    </w:lvl>
    <w:lvl w:ilvl="6" w:tplc="240A0001" w:tentative="1">
      <w:start w:val="1"/>
      <w:numFmt w:val="bullet"/>
      <w:lvlText w:val=""/>
      <w:lvlJc w:val="left"/>
      <w:pPr>
        <w:ind w:left="5582" w:hanging="360"/>
      </w:pPr>
      <w:rPr>
        <w:rFonts w:ascii="Symbol" w:hAnsi="Symbol" w:hint="default"/>
      </w:rPr>
    </w:lvl>
    <w:lvl w:ilvl="7" w:tplc="240A0003" w:tentative="1">
      <w:start w:val="1"/>
      <w:numFmt w:val="bullet"/>
      <w:lvlText w:val="o"/>
      <w:lvlJc w:val="left"/>
      <w:pPr>
        <w:ind w:left="6302" w:hanging="360"/>
      </w:pPr>
      <w:rPr>
        <w:rFonts w:ascii="Courier New" w:hAnsi="Courier New" w:cs="Courier New" w:hint="default"/>
      </w:rPr>
    </w:lvl>
    <w:lvl w:ilvl="8" w:tplc="240A0005" w:tentative="1">
      <w:start w:val="1"/>
      <w:numFmt w:val="bullet"/>
      <w:lvlText w:val=""/>
      <w:lvlJc w:val="left"/>
      <w:pPr>
        <w:ind w:left="7022" w:hanging="360"/>
      </w:pPr>
      <w:rPr>
        <w:rFonts w:ascii="Wingdings" w:hAnsi="Wingdings" w:hint="default"/>
      </w:rPr>
    </w:lvl>
  </w:abstractNum>
  <w:abstractNum w:abstractNumId="15" w15:restartNumberingAfterBreak="0">
    <w:nsid w:val="4CE64E17"/>
    <w:multiLevelType w:val="hybridMultilevel"/>
    <w:tmpl w:val="1C740A5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F244BE0"/>
    <w:multiLevelType w:val="hybridMultilevel"/>
    <w:tmpl w:val="25521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0865E61"/>
    <w:multiLevelType w:val="hybridMultilevel"/>
    <w:tmpl w:val="CBA8809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B133E7"/>
    <w:multiLevelType w:val="multilevel"/>
    <w:tmpl w:val="5CB133E7"/>
    <w:lvl w:ilvl="0">
      <w:start w:val="2"/>
      <w:numFmt w:val="bullet"/>
      <w:lvlText w:val="-"/>
      <w:lvlJc w:val="left"/>
      <w:pPr>
        <w:ind w:left="720" w:hanging="360"/>
      </w:pPr>
      <w:rPr>
        <w:rFonts w:ascii="Arial" w:eastAsia="Calibri" w:hAnsi="Arial" w:cs="Aria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57976D3"/>
    <w:multiLevelType w:val="multilevel"/>
    <w:tmpl w:val="757976D3"/>
    <w:lvl w:ilvl="0">
      <w:start w:val="1"/>
      <w:numFmt w:val="lowerLetter"/>
      <w:lvlText w:val="%1)"/>
      <w:lvlJc w:val="left"/>
      <w:pPr>
        <w:ind w:left="720" w:hanging="360"/>
      </w:pPr>
    </w:lvl>
    <w:lvl w:ilvl="1">
      <w:numFmt w:val="bullet"/>
      <w:lvlText w:val="-"/>
      <w:lvlJc w:val="left"/>
      <w:pPr>
        <w:ind w:left="1440" w:hanging="36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726488C"/>
    <w:multiLevelType w:val="hybridMultilevel"/>
    <w:tmpl w:val="7600591A"/>
    <w:lvl w:ilvl="0" w:tplc="F9C815A4">
      <w:start w:val="11"/>
      <w:numFmt w:val="bullet"/>
      <w:lvlText w:val="-"/>
      <w:lvlJc w:val="left"/>
      <w:pPr>
        <w:ind w:left="690" w:hanging="360"/>
      </w:pPr>
      <w:rPr>
        <w:rFonts w:ascii="Arial" w:eastAsia="Calibri" w:hAnsi="Arial" w:cs="Arial" w:hint="default"/>
      </w:rPr>
    </w:lvl>
    <w:lvl w:ilvl="1" w:tplc="240A0003" w:tentative="1">
      <w:start w:val="1"/>
      <w:numFmt w:val="bullet"/>
      <w:lvlText w:val="o"/>
      <w:lvlJc w:val="left"/>
      <w:pPr>
        <w:ind w:left="1410" w:hanging="360"/>
      </w:pPr>
      <w:rPr>
        <w:rFonts w:ascii="Courier New" w:hAnsi="Courier New" w:cs="Courier New" w:hint="default"/>
      </w:rPr>
    </w:lvl>
    <w:lvl w:ilvl="2" w:tplc="240A0005" w:tentative="1">
      <w:start w:val="1"/>
      <w:numFmt w:val="bullet"/>
      <w:lvlText w:val=""/>
      <w:lvlJc w:val="left"/>
      <w:pPr>
        <w:ind w:left="2130" w:hanging="360"/>
      </w:pPr>
      <w:rPr>
        <w:rFonts w:ascii="Wingdings" w:hAnsi="Wingdings" w:hint="default"/>
      </w:rPr>
    </w:lvl>
    <w:lvl w:ilvl="3" w:tplc="240A0001" w:tentative="1">
      <w:start w:val="1"/>
      <w:numFmt w:val="bullet"/>
      <w:lvlText w:val=""/>
      <w:lvlJc w:val="left"/>
      <w:pPr>
        <w:ind w:left="2850" w:hanging="360"/>
      </w:pPr>
      <w:rPr>
        <w:rFonts w:ascii="Symbol" w:hAnsi="Symbol" w:hint="default"/>
      </w:rPr>
    </w:lvl>
    <w:lvl w:ilvl="4" w:tplc="240A0003" w:tentative="1">
      <w:start w:val="1"/>
      <w:numFmt w:val="bullet"/>
      <w:lvlText w:val="o"/>
      <w:lvlJc w:val="left"/>
      <w:pPr>
        <w:ind w:left="3570" w:hanging="360"/>
      </w:pPr>
      <w:rPr>
        <w:rFonts w:ascii="Courier New" w:hAnsi="Courier New" w:cs="Courier New" w:hint="default"/>
      </w:rPr>
    </w:lvl>
    <w:lvl w:ilvl="5" w:tplc="240A0005" w:tentative="1">
      <w:start w:val="1"/>
      <w:numFmt w:val="bullet"/>
      <w:lvlText w:val=""/>
      <w:lvlJc w:val="left"/>
      <w:pPr>
        <w:ind w:left="4290" w:hanging="360"/>
      </w:pPr>
      <w:rPr>
        <w:rFonts w:ascii="Wingdings" w:hAnsi="Wingdings" w:hint="default"/>
      </w:rPr>
    </w:lvl>
    <w:lvl w:ilvl="6" w:tplc="240A0001" w:tentative="1">
      <w:start w:val="1"/>
      <w:numFmt w:val="bullet"/>
      <w:lvlText w:val=""/>
      <w:lvlJc w:val="left"/>
      <w:pPr>
        <w:ind w:left="5010" w:hanging="360"/>
      </w:pPr>
      <w:rPr>
        <w:rFonts w:ascii="Symbol" w:hAnsi="Symbol" w:hint="default"/>
      </w:rPr>
    </w:lvl>
    <w:lvl w:ilvl="7" w:tplc="240A0003" w:tentative="1">
      <w:start w:val="1"/>
      <w:numFmt w:val="bullet"/>
      <w:lvlText w:val="o"/>
      <w:lvlJc w:val="left"/>
      <w:pPr>
        <w:ind w:left="5730" w:hanging="360"/>
      </w:pPr>
      <w:rPr>
        <w:rFonts w:ascii="Courier New" w:hAnsi="Courier New" w:cs="Courier New" w:hint="default"/>
      </w:rPr>
    </w:lvl>
    <w:lvl w:ilvl="8" w:tplc="240A0005" w:tentative="1">
      <w:start w:val="1"/>
      <w:numFmt w:val="bullet"/>
      <w:lvlText w:val=""/>
      <w:lvlJc w:val="left"/>
      <w:pPr>
        <w:ind w:left="6450" w:hanging="360"/>
      </w:pPr>
      <w:rPr>
        <w:rFonts w:ascii="Wingdings" w:hAnsi="Wingdings" w:hint="default"/>
      </w:rPr>
    </w:lvl>
  </w:abstractNum>
  <w:abstractNum w:abstractNumId="21" w15:restartNumberingAfterBreak="0">
    <w:nsid w:val="77EC735B"/>
    <w:multiLevelType w:val="multilevel"/>
    <w:tmpl w:val="489867DA"/>
    <w:lvl w:ilvl="0">
      <w:start w:val="1"/>
      <w:numFmt w:val="decimal"/>
      <w:lvlText w:val="%1."/>
      <w:lvlJc w:val="left"/>
      <w:pPr>
        <w:ind w:left="643" w:hanging="360"/>
      </w:pPr>
      <w:rPr>
        <w:rFonts w:hint="default"/>
        <w:b/>
      </w:rPr>
    </w:lvl>
    <w:lvl w:ilvl="1">
      <w:start w:val="1"/>
      <w:numFmt w:val="decimal"/>
      <w:isLgl/>
      <w:lvlText w:val="%1.%2"/>
      <w:lvlJc w:val="left"/>
      <w:pPr>
        <w:ind w:left="1003" w:hanging="360"/>
      </w:pPr>
      <w:rPr>
        <w:rFonts w:hint="default"/>
        <w:b/>
      </w:rPr>
    </w:lvl>
    <w:lvl w:ilvl="2">
      <w:start w:val="1"/>
      <w:numFmt w:val="decimal"/>
      <w:isLgl/>
      <w:lvlText w:val="%1.%2.%3"/>
      <w:lvlJc w:val="left"/>
      <w:pPr>
        <w:ind w:left="1723" w:hanging="720"/>
      </w:pPr>
      <w:rPr>
        <w:rFonts w:hint="default"/>
      </w:rPr>
    </w:lvl>
    <w:lvl w:ilvl="3">
      <w:start w:val="1"/>
      <w:numFmt w:val="decimal"/>
      <w:isLgl/>
      <w:lvlText w:val="%1.%2.%3.%4"/>
      <w:lvlJc w:val="left"/>
      <w:pPr>
        <w:ind w:left="2083" w:hanging="720"/>
      </w:pPr>
      <w:rPr>
        <w:rFonts w:hint="default"/>
      </w:rPr>
    </w:lvl>
    <w:lvl w:ilvl="4">
      <w:start w:val="1"/>
      <w:numFmt w:val="decimal"/>
      <w:isLgl/>
      <w:lvlText w:val="%1.%2.%3.%4.%5"/>
      <w:lvlJc w:val="left"/>
      <w:pPr>
        <w:ind w:left="2443" w:hanging="720"/>
      </w:pPr>
      <w:rPr>
        <w:rFonts w:hint="default"/>
      </w:rPr>
    </w:lvl>
    <w:lvl w:ilvl="5">
      <w:start w:val="1"/>
      <w:numFmt w:val="decimal"/>
      <w:isLgl/>
      <w:lvlText w:val="%1.%2.%3.%4.%5.%6"/>
      <w:lvlJc w:val="left"/>
      <w:pPr>
        <w:ind w:left="3163" w:hanging="1080"/>
      </w:pPr>
      <w:rPr>
        <w:rFonts w:hint="default"/>
      </w:rPr>
    </w:lvl>
    <w:lvl w:ilvl="6">
      <w:start w:val="1"/>
      <w:numFmt w:val="decimal"/>
      <w:isLgl/>
      <w:lvlText w:val="%1.%2.%3.%4.%5.%6.%7"/>
      <w:lvlJc w:val="left"/>
      <w:pPr>
        <w:ind w:left="3523"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603" w:hanging="1440"/>
      </w:pPr>
      <w:rPr>
        <w:rFonts w:hint="default"/>
      </w:rPr>
    </w:lvl>
  </w:abstractNum>
  <w:abstractNum w:abstractNumId="22" w15:restartNumberingAfterBreak="0">
    <w:nsid w:val="7FCC1CCD"/>
    <w:multiLevelType w:val="hybridMultilevel"/>
    <w:tmpl w:val="2EA017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9"/>
  </w:num>
  <w:num w:numId="4">
    <w:abstractNumId w:val="11"/>
  </w:num>
  <w:num w:numId="5">
    <w:abstractNumId w:val="0"/>
  </w:num>
  <w:num w:numId="6">
    <w:abstractNumId w:val="1"/>
  </w:num>
  <w:num w:numId="7">
    <w:abstractNumId w:val="18"/>
  </w:num>
  <w:num w:numId="8">
    <w:abstractNumId w:val="12"/>
  </w:num>
  <w:num w:numId="9">
    <w:abstractNumId w:val="15"/>
  </w:num>
  <w:num w:numId="10">
    <w:abstractNumId w:val="14"/>
  </w:num>
  <w:num w:numId="11">
    <w:abstractNumId w:val="9"/>
  </w:num>
  <w:num w:numId="12">
    <w:abstractNumId w:val="21"/>
  </w:num>
  <w:num w:numId="13">
    <w:abstractNumId w:val="10"/>
  </w:num>
  <w:num w:numId="14">
    <w:abstractNumId w:val="6"/>
  </w:num>
  <w:num w:numId="15">
    <w:abstractNumId w:val="7"/>
  </w:num>
  <w:num w:numId="16">
    <w:abstractNumId w:val="8"/>
  </w:num>
  <w:num w:numId="17">
    <w:abstractNumId w:val="5"/>
  </w:num>
  <w:num w:numId="18">
    <w:abstractNumId w:val="17"/>
  </w:num>
  <w:num w:numId="19">
    <w:abstractNumId w:val="13"/>
  </w:num>
  <w:num w:numId="20">
    <w:abstractNumId w:val="16"/>
  </w:num>
  <w:num w:numId="21">
    <w:abstractNumId w:val="22"/>
  </w:num>
  <w:num w:numId="22">
    <w:abstractNumId w:val="4"/>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3A"/>
    <w:rsid w:val="00113650"/>
    <w:rsid w:val="00133716"/>
    <w:rsid w:val="00235CCC"/>
    <w:rsid w:val="003B323A"/>
    <w:rsid w:val="00464B18"/>
    <w:rsid w:val="00503E67"/>
    <w:rsid w:val="00747E34"/>
    <w:rsid w:val="00B079A2"/>
    <w:rsid w:val="00BC1D3D"/>
    <w:rsid w:val="00E4592A"/>
    <w:rsid w:val="00F93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94C2A"/>
  <w15:chartTrackingRefBased/>
  <w15:docId w15:val="{726AE300-4498-4AE4-86A4-FBD452B0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23A"/>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3B323A"/>
    <w:pPr>
      <w:spacing w:after="0" w:line="240" w:lineRule="auto"/>
      <w:jc w:val="center"/>
      <w:outlineLvl w:val="0"/>
    </w:pPr>
    <w:rPr>
      <w:rFonts w:ascii="Helvetica-Bold" w:eastAsia="Times New Roman" w:hAnsi="Helvetica-Bold" w:cs="Helvetica-Bold"/>
      <w:b/>
      <w:color w:val="000000"/>
      <w:sz w:val="24"/>
      <w:szCs w:val="24"/>
      <w:lang w:val="es-CO" w:eastAsia="es-CO"/>
    </w:rPr>
  </w:style>
  <w:style w:type="paragraph" w:styleId="Ttulo2">
    <w:name w:val="heading 2"/>
    <w:basedOn w:val="Normal"/>
    <w:next w:val="Normal"/>
    <w:link w:val="Ttulo2Car"/>
    <w:uiPriority w:val="9"/>
    <w:qFormat/>
    <w:rsid w:val="003B323A"/>
    <w:pPr>
      <w:keepNext/>
      <w:keepLines/>
      <w:tabs>
        <w:tab w:val="left" w:pos="0"/>
      </w:tabs>
      <w:suppressAutoHyphens/>
      <w:spacing w:before="200" w:after="0" w:line="240" w:lineRule="auto"/>
      <w:outlineLvl w:val="1"/>
    </w:pPr>
    <w:rPr>
      <w:rFonts w:ascii="Cambria" w:eastAsia="Times New Roman" w:hAnsi="Cambria" w:cs="Cambria"/>
      <w:b/>
      <w:bCs/>
      <w:color w:val="4F81BD"/>
      <w:sz w:val="26"/>
      <w:szCs w:val="26"/>
      <w:lang w:val="zh-CN" w:eastAsia="zh-CN"/>
    </w:rPr>
  </w:style>
  <w:style w:type="paragraph" w:styleId="Ttulo3">
    <w:name w:val="heading 3"/>
    <w:basedOn w:val="Normal"/>
    <w:next w:val="Normal"/>
    <w:link w:val="Ttulo3Car"/>
    <w:uiPriority w:val="9"/>
    <w:qFormat/>
    <w:rsid w:val="003B323A"/>
    <w:pPr>
      <w:spacing w:after="0" w:line="240" w:lineRule="auto"/>
      <w:ind w:left="180"/>
      <w:jc w:val="center"/>
      <w:outlineLvl w:val="2"/>
    </w:pPr>
    <w:rPr>
      <w:rFonts w:ascii="Helvetica" w:eastAsia="Times New Roman" w:hAnsi="Helvetica" w:cs="Helvetica"/>
      <w:b/>
      <w:color w:val="000000"/>
      <w:sz w:val="24"/>
      <w:szCs w:val="24"/>
      <w:lang w:val="es-CO" w:eastAsia="es-CO"/>
    </w:rPr>
  </w:style>
  <w:style w:type="paragraph" w:styleId="Ttulo4">
    <w:name w:val="heading 4"/>
    <w:basedOn w:val="Normal"/>
    <w:next w:val="Normal"/>
    <w:link w:val="Ttulo4Car"/>
    <w:uiPriority w:val="9"/>
    <w:qFormat/>
    <w:rsid w:val="003B323A"/>
    <w:pPr>
      <w:keepNext/>
      <w:keepLines/>
      <w:tabs>
        <w:tab w:val="left" w:pos="0"/>
      </w:tabs>
      <w:suppressAutoHyphens/>
      <w:spacing w:before="200" w:after="0" w:line="240" w:lineRule="auto"/>
      <w:outlineLvl w:val="3"/>
    </w:pPr>
    <w:rPr>
      <w:rFonts w:ascii="Cambria" w:eastAsia="Times New Roman" w:hAnsi="Cambria" w:cs="Cambria"/>
      <w:b/>
      <w:bCs/>
      <w:i/>
      <w:iCs/>
      <w:color w:val="4F81BD"/>
      <w:sz w:val="24"/>
      <w:szCs w:val="24"/>
      <w:lang w:val="zh-CN" w:eastAsia="zh-CN"/>
    </w:rPr>
  </w:style>
  <w:style w:type="paragraph" w:styleId="Ttulo5">
    <w:name w:val="heading 5"/>
    <w:basedOn w:val="Normal"/>
    <w:next w:val="Normal"/>
    <w:link w:val="Ttulo5Car"/>
    <w:uiPriority w:val="9"/>
    <w:semiHidden/>
    <w:unhideWhenUsed/>
    <w:qFormat/>
    <w:rsid w:val="003B323A"/>
    <w:pPr>
      <w:tabs>
        <w:tab w:val="left" w:pos="3600"/>
      </w:tabs>
      <w:spacing w:before="240" w:after="60" w:line="240" w:lineRule="auto"/>
      <w:ind w:left="3600" w:hanging="720"/>
      <w:outlineLvl w:val="4"/>
    </w:pPr>
    <w:rPr>
      <w:rFonts w:eastAsia="Times New Roman"/>
      <w:b/>
      <w:bCs/>
      <w:i/>
      <w:iCs/>
      <w:sz w:val="26"/>
      <w:szCs w:val="26"/>
      <w:lang w:val="en-US"/>
    </w:rPr>
  </w:style>
  <w:style w:type="paragraph" w:styleId="Ttulo6">
    <w:name w:val="heading 6"/>
    <w:basedOn w:val="Normal"/>
    <w:next w:val="Normal"/>
    <w:link w:val="Ttulo6Car"/>
    <w:qFormat/>
    <w:rsid w:val="003B323A"/>
    <w:pPr>
      <w:tabs>
        <w:tab w:val="left" w:pos="4320"/>
      </w:tabs>
      <w:spacing w:before="240" w:after="60" w:line="240" w:lineRule="auto"/>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3B323A"/>
    <w:pPr>
      <w:tabs>
        <w:tab w:val="left" w:pos="5040"/>
      </w:tabs>
      <w:spacing w:before="240" w:after="60" w:line="240" w:lineRule="auto"/>
      <w:ind w:left="5040" w:hanging="720"/>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3B323A"/>
    <w:pPr>
      <w:tabs>
        <w:tab w:val="left" w:pos="5760"/>
      </w:tabs>
      <w:spacing w:before="240" w:after="60" w:line="240" w:lineRule="auto"/>
      <w:ind w:left="5760" w:hanging="720"/>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3B323A"/>
    <w:pPr>
      <w:tabs>
        <w:tab w:val="left" w:pos="6480"/>
      </w:tabs>
      <w:spacing w:before="240" w:after="60" w:line="240" w:lineRule="auto"/>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B323A"/>
    <w:rPr>
      <w:rFonts w:ascii="Helvetica-Bold" w:eastAsia="Times New Roman" w:hAnsi="Helvetica-Bold" w:cs="Helvetica-Bold"/>
      <w:b/>
      <w:color w:val="000000"/>
      <w:sz w:val="24"/>
      <w:szCs w:val="24"/>
      <w:lang w:eastAsia="es-CO"/>
    </w:rPr>
  </w:style>
  <w:style w:type="character" w:customStyle="1" w:styleId="Ttulo2Car">
    <w:name w:val="Título 2 Car"/>
    <w:basedOn w:val="Fuentedeprrafopredeter"/>
    <w:link w:val="Ttulo2"/>
    <w:uiPriority w:val="9"/>
    <w:rsid w:val="003B323A"/>
    <w:rPr>
      <w:rFonts w:ascii="Cambria" w:eastAsia="Times New Roman" w:hAnsi="Cambria" w:cs="Cambria"/>
      <w:b/>
      <w:bCs/>
      <w:color w:val="4F81BD"/>
      <w:sz w:val="26"/>
      <w:szCs w:val="26"/>
      <w:lang w:val="zh-CN" w:eastAsia="zh-CN"/>
    </w:rPr>
  </w:style>
  <w:style w:type="character" w:customStyle="1" w:styleId="Ttulo3Car">
    <w:name w:val="Título 3 Car"/>
    <w:basedOn w:val="Fuentedeprrafopredeter"/>
    <w:link w:val="Ttulo3"/>
    <w:uiPriority w:val="9"/>
    <w:rsid w:val="003B323A"/>
    <w:rPr>
      <w:rFonts w:ascii="Helvetica" w:eastAsia="Times New Roman" w:hAnsi="Helvetica" w:cs="Helvetica"/>
      <w:b/>
      <w:color w:val="000000"/>
      <w:sz w:val="24"/>
      <w:szCs w:val="24"/>
      <w:lang w:eastAsia="es-CO"/>
    </w:rPr>
  </w:style>
  <w:style w:type="character" w:customStyle="1" w:styleId="Ttulo4Car">
    <w:name w:val="Título 4 Car"/>
    <w:basedOn w:val="Fuentedeprrafopredeter"/>
    <w:link w:val="Ttulo4"/>
    <w:uiPriority w:val="9"/>
    <w:rsid w:val="003B323A"/>
    <w:rPr>
      <w:rFonts w:ascii="Cambria" w:eastAsia="Times New Roman" w:hAnsi="Cambria" w:cs="Cambria"/>
      <w:b/>
      <w:bCs/>
      <w:i/>
      <w:iCs/>
      <w:color w:val="4F81BD"/>
      <w:sz w:val="24"/>
      <w:szCs w:val="24"/>
      <w:lang w:val="zh-CN" w:eastAsia="zh-CN"/>
    </w:rPr>
  </w:style>
  <w:style w:type="character" w:customStyle="1" w:styleId="Ttulo5Car">
    <w:name w:val="Título 5 Car"/>
    <w:basedOn w:val="Fuentedeprrafopredeter"/>
    <w:link w:val="Ttulo5"/>
    <w:uiPriority w:val="9"/>
    <w:semiHidden/>
    <w:rsid w:val="003B32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3B323A"/>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B323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3B323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3B323A"/>
    <w:rPr>
      <w:rFonts w:ascii="Cambria" w:eastAsia="Times New Roman" w:hAnsi="Cambria" w:cs="Times New Roman"/>
      <w:lang w:val="en-US"/>
    </w:rPr>
  </w:style>
  <w:style w:type="paragraph" w:styleId="Encabezado">
    <w:name w:val="header"/>
    <w:basedOn w:val="Normal"/>
    <w:link w:val="EncabezadoCar"/>
    <w:uiPriority w:val="99"/>
    <w:unhideWhenUsed/>
    <w:rsid w:val="003B323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3B323A"/>
  </w:style>
  <w:style w:type="paragraph" w:styleId="Piedepgina">
    <w:name w:val="footer"/>
    <w:basedOn w:val="Normal"/>
    <w:link w:val="PiedepginaCar"/>
    <w:uiPriority w:val="99"/>
    <w:unhideWhenUsed/>
    <w:rsid w:val="003B323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3B323A"/>
  </w:style>
  <w:style w:type="paragraph" w:styleId="Textoindependiente">
    <w:name w:val="Body Text"/>
    <w:basedOn w:val="Normal"/>
    <w:link w:val="TextoindependienteCar"/>
    <w:uiPriority w:val="99"/>
    <w:unhideWhenUsed/>
    <w:rsid w:val="003B323A"/>
    <w:pPr>
      <w:spacing w:after="120"/>
    </w:pPr>
  </w:style>
  <w:style w:type="character" w:customStyle="1" w:styleId="TextoindependienteCar">
    <w:name w:val="Texto independiente Car"/>
    <w:basedOn w:val="Fuentedeprrafopredeter"/>
    <w:link w:val="Textoindependiente"/>
    <w:uiPriority w:val="99"/>
    <w:rsid w:val="003B323A"/>
    <w:rPr>
      <w:rFonts w:ascii="Calibri" w:eastAsia="Calibri" w:hAnsi="Calibri" w:cs="Times New Roman"/>
      <w:lang w:val="es-ES"/>
    </w:rPr>
  </w:style>
  <w:style w:type="character" w:customStyle="1" w:styleId="apple-converted-space">
    <w:name w:val="apple-converted-space"/>
    <w:basedOn w:val="Fuentedeprrafopredeter"/>
    <w:rsid w:val="003B323A"/>
  </w:style>
  <w:style w:type="paragraph" w:customStyle="1" w:styleId="ecxmsonormal">
    <w:name w:val="ecxmsonormal"/>
    <w:basedOn w:val="Normal"/>
    <w:rsid w:val="003B323A"/>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unhideWhenUsed/>
    <w:rsid w:val="003B323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3B323A"/>
    <w:rPr>
      <w:rFonts w:ascii="Segoe UI" w:eastAsia="Calibri" w:hAnsi="Segoe UI" w:cs="Segoe UI"/>
      <w:sz w:val="18"/>
      <w:szCs w:val="18"/>
      <w:lang w:val="es-ES"/>
    </w:rPr>
  </w:style>
  <w:style w:type="character" w:styleId="Refdecomentario">
    <w:name w:val="annotation reference"/>
    <w:uiPriority w:val="99"/>
    <w:semiHidden/>
    <w:unhideWhenUsed/>
    <w:rsid w:val="003B323A"/>
    <w:rPr>
      <w:sz w:val="16"/>
      <w:szCs w:val="16"/>
    </w:rPr>
  </w:style>
  <w:style w:type="character" w:styleId="Refdenotaalpie">
    <w:name w:val="footnote reference"/>
    <w:uiPriority w:val="99"/>
    <w:semiHidden/>
    <w:unhideWhenUsed/>
    <w:rsid w:val="003B323A"/>
    <w:rPr>
      <w:vertAlign w:val="superscript"/>
    </w:rPr>
  </w:style>
  <w:style w:type="character" w:styleId="nfasis">
    <w:name w:val="Emphasis"/>
    <w:qFormat/>
    <w:rsid w:val="003B323A"/>
    <w:rPr>
      <w:i/>
      <w:iCs/>
    </w:rPr>
  </w:style>
  <w:style w:type="character" w:styleId="Hipervnculo">
    <w:name w:val="Hyperlink"/>
    <w:basedOn w:val="Fuentedeprrafopredeter"/>
    <w:uiPriority w:val="99"/>
    <w:rsid w:val="003B323A"/>
    <w:rPr>
      <w:rFonts w:ascii="Times New Roman" w:hAnsi="Times New Roman" w:cs="Times New Roman"/>
      <w:color w:val="0000FF"/>
      <w:u w:val="single"/>
    </w:rPr>
  </w:style>
  <w:style w:type="character" w:styleId="Nmerodepgina">
    <w:name w:val="page number"/>
    <w:rsid w:val="003B323A"/>
  </w:style>
  <w:style w:type="paragraph" w:styleId="Textonotapie">
    <w:name w:val="footnote text"/>
    <w:basedOn w:val="Normal"/>
    <w:link w:val="TextonotapieCar"/>
    <w:uiPriority w:val="99"/>
    <w:semiHidden/>
    <w:unhideWhenUsed/>
    <w:rsid w:val="003B323A"/>
    <w:pPr>
      <w:spacing w:after="0" w:line="240" w:lineRule="auto"/>
    </w:pPr>
    <w:rPr>
      <w:rFonts w:ascii="Times New Roman" w:eastAsia="Times New Roman" w:hAnsi="Times New Roman"/>
      <w:sz w:val="20"/>
      <w:szCs w:val="20"/>
      <w:lang w:val="es-CO" w:eastAsia="es-CO"/>
    </w:rPr>
  </w:style>
  <w:style w:type="character" w:customStyle="1" w:styleId="TextonotapieCar">
    <w:name w:val="Texto nota pie Car"/>
    <w:basedOn w:val="Fuentedeprrafopredeter"/>
    <w:link w:val="Textonotapie"/>
    <w:uiPriority w:val="99"/>
    <w:semiHidden/>
    <w:rsid w:val="003B323A"/>
    <w:rPr>
      <w:rFonts w:ascii="Times New Roman" w:eastAsia="Times New Roman" w:hAnsi="Times New Roman" w:cs="Times New Roman"/>
      <w:sz w:val="20"/>
      <w:szCs w:val="20"/>
      <w:lang w:eastAsia="es-CO"/>
    </w:rPr>
  </w:style>
  <w:style w:type="paragraph" w:styleId="Descripcin">
    <w:name w:val="caption"/>
    <w:basedOn w:val="Normal"/>
    <w:next w:val="Normal"/>
    <w:qFormat/>
    <w:rsid w:val="003B323A"/>
    <w:pPr>
      <w:spacing w:after="0" w:line="240" w:lineRule="auto"/>
      <w:jc w:val="center"/>
    </w:pPr>
    <w:rPr>
      <w:rFonts w:asciiTheme="minorHAnsi" w:eastAsia="Times New Roman" w:hAnsiTheme="minorHAnsi" w:cs="Calibri"/>
      <w:color w:val="000000"/>
      <w:sz w:val="18"/>
      <w:szCs w:val="18"/>
      <w:lang w:val="es-CO" w:eastAsia="es-CO"/>
    </w:rPr>
  </w:style>
  <w:style w:type="paragraph" w:styleId="Textocomentario">
    <w:name w:val="annotation text"/>
    <w:basedOn w:val="Normal"/>
    <w:link w:val="TextocomentarioCar"/>
    <w:uiPriority w:val="99"/>
    <w:semiHidden/>
    <w:unhideWhenUsed/>
    <w:rsid w:val="003B323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B323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3B323A"/>
    <w:pPr>
      <w:spacing w:after="0"/>
    </w:pPr>
    <w:rPr>
      <w:rFonts w:asciiTheme="minorHAnsi" w:eastAsiaTheme="minorHAnsi" w:hAnsiTheme="minorHAnsi" w:cstheme="minorBidi"/>
      <w:b/>
      <w:bCs/>
      <w:sz w:val="22"/>
      <w:szCs w:val="22"/>
      <w:lang w:val="es-CO"/>
    </w:rPr>
  </w:style>
  <w:style w:type="character" w:customStyle="1" w:styleId="AsuntodelcomentarioCar">
    <w:name w:val="Asunto del comentario Car"/>
    <w:basedOn w:val="TextocomentarioCar"/>
    <w:link w:val="Asuntodelcomentario"/>
    <w:uiPriority w:val="99"/>
    <w:semiHidden/>
    <w:rsid w:val="003B323A"/>
    <w:rPr>
      <w:rFonts w:ascii="Calibri" w:eastAsia="Calibri" w:hAnsi="Calibri" w:cs="Times New Roman"/>
      <w:b/>
      <w:bCs/>
      <w:sz w:val="20"/>
      <w:szCs w:val="20"/>
      <w:lang w:val="es-ES"/>
    </w:rPr>
  </w:style>
  <w:style w:type="paragraph" w:styleId="Lista">
    <w:name w:val="List"/>
    <w:basedOn w:val="Textoindependiente"/>
    <w:rsid w:val="003B323A"/>
    <w:pPr>
      <w:suppressAutoHyphens/>
      <w:spacing w:after="0" w:line="240" w:lineRule="auto"/>
    </w:pPr>
    <w:rPr>
      <w:rFonts w:ascii="Arial" w:eastAsia="Times New Roman" w:hAnsi="Arial" w:cs="Mangal"/>
      <w:sz w:val="28"/>
      <w:szCs w:val="20"/>
      <w:lang w:val="zh-CN" w:eastAsia="zh-CN"/>
    </w:rPr>
  </w:style>
  <w:style w:type="paragraph" w:styleId="NormalWeb">
    <w:name w:val="Normal (Web)"/>
    <w:basedOn w:val="Normal"/>
    <w:uiPriority w:val="99"/>
    <w:unhideWhenUsed/>
    <w:rsid w:val="003B323A"/>
    <w:pPr>
      <w:spacing w:before="100" w:beforeAutospacing="1" w:after="100" w:afterAutospacing="1" w:line="240" w:lineRule="auto"/>
    </w:pPr>
    <w:rPr>
      <w:rFonts w:ascii="Times New Roman" w:eastAsia="Times New Roman" w:hAnsi="Times New Roman"/>
      <w:sz w:val="24"/>
      <w:szCs w:val="24"/>
      <w:lang w:eastAsia="es-ES"/>
    </w:rPr>
  </w:style>
  <w:style w:type="paragraph" w:styleId="Subttulo">
    <w:name w:val="Subtitle"/>
    <w:basedOn w:val="Normal"/>
    <w:next w:val="Normal"/>
    <w:link w:val="SubttuloCar1"/>
    <w:qFormat/>
    <w:rsid w:val="003B323A"/>
    <w:pPr>
      <w:suppressAutoHyphens/>
      <w:spacing w:after="60" w:line="240" w:lineRule="auto"/>
      <w:jc w:val="center"/>
    </w:pPr>
    <w:rPr>
      <w:rFonts w:ascii="Cambria" w:eastAsia="Times New Roman" w:hAnsi="Cambria" w:cs="Cambria"/>
      <w:sz w:val="24"/>
      <w:szCs w:val="24"/>
      <w:lang w:eastAsia="zh-CN"/>
    </w:rPr>
  </w:style>
  <w:style w:type="character" w:customStyle="1" w:styleId="SubttuloCar">
    <w:name w:val="Subtítulo Car"/>
    <w:basedOn w:val="Fuentedeprrafopredeter"/>
    <w:rsid w:val="003B323A"/>
    <w:rPr>
      <w:rFonts w:eastAsiaTheme="minorEastAsia"/>
      <w:color w:val="5A5A5A" w:themeColor="text1" w:themeTint="A5"/>
      <w:spacing w:val="15"/>
      <w:lang w:val="es-ES"/>
    </w:rPr>
  </w:style>
  <w:style w:type="paragraph" w:styleId="Ttulo">
    <w:name w:val="Title"/>
    <w:basedOn w:val="Normal"/>
    <w:next w:val="Normal"/>
    <w:link w:val="TtuloCar"/>
    <w:uiPriority w:val="10"/>
    <w:qFormat/>
    <w:rsid w:val="003B323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qFormat/>
    <w:rsid w:val="003B323A"/>
    <w:rPr>
      <w:rFonts w:asciiTheme="majorHAnsi" w:eastAsiaTheme="majorEastAsia" w:hAnsiTheme="majorHAnsi" w:cstheme="majorBidi"/>
      <w:color w:val="323E4F" w:themeColor="text2" w:themeShade="BF"/>
      <w:spacing w:val="5"/>
      <w:kern w:val="28"/>
      <w:sz w:val="52"/>
      <w:szCs w:val="52"/>
      <w:lang w:val="es-ES"/>
    </w:rPr>
  </w:style>
  <w:style w:type="table" w:styleId="Tablaconcuadrcula">
    <w:name w:val="Table Grid"/>
    <w:basedOn w:val="Tablanormal"/>
    <w:uiPriority w:val="39"/>
    <w:rsid w:val="003B323A"/>
    <w:pPr>
      <w:spacing w:after="0" w:line="240" w:lineRule="auto"/>
    </w:pPr>
    <w:rPr>
      <w:rFonts w:eastAsiaTheme="minorEastAsia"/>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Scitum normal,lp1,Título 1."/>
    <w:basedOn w:val="Normal"/>
    <w:link w:val="PrrafodelistaCar"/>
    <w:uiPriority w:val="34"/>
    <w:qFormat/>
    <w:rsid w:val="003B323A"/>
    <w:pPr>
      <w:ind w:left="720"/>
      <w:contextualSpacing/>
    </w:pPr>
  </w:style>
  <w:style w:type="paragraph" w:styleId="Sinespaciado">
    <w:name w:val="No Spacing"/>
    <w:link w:val="SinespaciadoCar"/>
    <w:uiPriority w:val="1"/>
    <w:qFormat/>
    <w:rsid w:val="003B323A"/>
    <w:pPr>
      <w:spacing w:after="0" w:line="240" w:lineRule="auto"/>
    </w:pPr>
  </w:style>
  <w:style w:type="paragraph" w:customStyle="1" w:styleId="western">
    <w:name w:val="western"/>
    <w:basedOn w:val="Normal"/>
    <w:qFormat/>
    <w:rsid w:val="003B323A"/>
    <w:pPr>
      <w:spacing w:before="100" w:beforeAutospacing="1" w:after="100" w:afterAutospacing="1" w:line="240" w:lineRule="auto"/>
    </w:pPr>
    <w:rPr>
      <w:rFonts w:ascii="Times New Roman" w:eastAsia="Times New Roman" w:hAnsi="Times New Roman"/>
      <w:color w:val="000000"/>
      <w:sz w:val="24"/>
      <w:szCs w:val="24"/>
      <w:lang w:val="es-CO" w:eastAsia="es-CO"/>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rsid w:val="003B323A"/>
    <w:rPr>
      <w:rFonts w:ascii="Calibri" w:eastAsia="Calibri" w:hAnsi="Calibri" w:cs="Times New Roman"/>
      <w:lang w:val="es-ES"/>
    </w:rPr>
  </w:style>
  <w:style w:type="character" w:customStyle="1" w:styleId="SinespaciadoCar">
    <w:name w:val="Sin espaciado Car"/>
    <w:link w:val="Sinespaciado"/>
    <w:uiPriority w:val="1"/>
    <w:rsid w:val="003B323A"/>
  </w:style>
  <w:style w:type="paragraph" w:customStyle="1" w:styleId="Default">
    <w:name w:val="Default"/>
    <w:rsid w:val="003B323A"/>
    <w:pPr>
      <w:autoSpaceDE w:val="0"/>
      <w:autoSpaceDN w:val="0"/>
      <w:adjustRightInd w:val="0"/>
      <w:spacing w:after="0" w:line="240" w:lineRule="auto"/>
    </w:pPr>
    <w:rPr>
      <w:rFonts w:ascii="Arial" w:hAnsi="Arial" w:cs="Arial"/>
      <w:color w:val="000000"/>
      <w:sz w:val="24"/>
      <w:szCs w:val="24"/>
      <w:lang w:val="es-ES"/>
    </w:rPr>
  </w:style>
  <w:style w:type="paragraph" w:customStyle="1" w:styleId="TableParagraph">
    <w:name w:val="Table Paragraph"/>
    <w:basedOn w:val="Normal"/>
    <w:uiPriority w:val="1"/>
    <w:qFormat/>
    <w:rsid w:val="003B323A"/>
    <w:pPr>
      <w:widowControl w:val="0"/>
      <w:autoSpaceDE w:val="0"/>
      <w:autoSpaceDN w:val="0"/>
      <w:spacing w:after="0" w:line="240" w:lineRule="auto"/>
    </w:pPr>
    <w:rPr>
      <w:rFonts w:ascii="Arial MT" w:eastAsia="Arial MT" w:hAnsi="Arial MT" w:cs="Arial MT"/>
    </w:rPr>
  </w:style>
  <w:style w:type="character" w:customStyle="1" w:styleId="Mencinsinresolver1">
    <w:name w:val="Mención sin resolver1"/>
    <w:basedOn w:val="Fuentedeprrafopredeter"/>
    <w:uiPriority w:val="99"/>
    <w:semiHidden/>
    <w:unhideWhenUsed/>
    <w:rsid w:val="003B323A"/>
    <w:rPr>
      <w:color w:val="605E5C"/>
      <w:shd w:val="clear" w:color="auto" w:fill="E1DFDD"/>
    </w:rPr>
  </w:style>
  <w:style w:type="character" w:customStyle="1" w:styleId="WW8Num1z0">
    <w:name w:val="WW8Num1z0"/>
    <w:rsid w:val="003B323A"/>
  </w:style>
  <w:style w:type="character" w:customStyle="1" w:styleId="WW8Num1z1">
    <w:name w:val="WW8Num1z1"/>
    <w:rsid w:val="003B323A"/>
  </w:style>
  <w:style w:type="character" w:customStyle="1" w:styleId="WW8Num1z2">
    <w:name w:val="WW8Num1z2"/>
    <w:rsid w:val="003B323A"/>
  </w:style>
  <w:style w:type="character" w:customStyle="1" w:styleId="WW8Num1z3">
    <w:name w:val="WW8Num1z3"/>
    <w:rsid w:val="003B323A"/>
  </w:style>
  <w:style w:type="character" w:customStyle="1" w:styleId="WW8Num1z4">
    <w:name w:val="WW8Num1z4"/>
    <w:rsid w:val="003B323A"/>
  </w:style>
  <w:style w:type="character" w:customStyle="1" w:styleId="WW8Num1z5">
    <w:name w:val="WW8Num1z5"/>
    <w:rsid w:val="003B323A"/>
  </w:style>
  <w:style w:type="character" w:customStyle="1" w:styleId="WW8Num1z6">
    <w:name w:val="WW8Num1z6"/>
    <w:rsid w:val="003B323A"/>
  </w:style>
  <w:style w:type="character" w:customStyle="1" w:styleId="WW8Num1z7">
    <w:name w:val="WW8Num1z7"/>
    <w:rsid w:val="003B323A"/>
  </w:style>
  <w:style w:type="character" w:customStyle="1" w:styleId="WW8Num1z8">
    <w:name w:val="WW8Num1z8"/>
    <w:rsid w:val="003B323A"/>
  </w:style>
  <w:style w:type="character" w:customStyle="1" w:styleId="WW8Num2z0">
    <w:name w:val="WW8Num2z0"/>
    <w:rsid w:val="003B323A"/>
    <w:rPr>
      <w:rFonts w:ascii="Symbol" w:hAnsi="Symbol" w:cs="Symbol"/>
      <w:sz w:val="20"/>
      <w:szCs w:val="20"/>
      <w:lang w:val="es-ES"/>
    </w:rPr>
  </w:style>
  <w:style w:type="character" w:customStyle="1" w:styleId="WW8Num3z0">
    <w:name w:val="WW8Num3z0"/>
    <w:rsid w:val="003B323A"/>
  </w:style>
  <w:style w:type="character" w:customStyle="1" w:styleId="WW8Num3z1">
    <w:name w:val="WW8Num3z1"/>
    <w:rsid w:val="003B323A"/>
  </w:style>
  <w:style w:type="character" w:customStyle="1" w:styleId="WW8Num3z2">
    <w:name w:val="WW8Num3z2"/>
    <w:rsid w:val="003B323A"/>
  </w:style>
  <w:style w:type="character" w:customStyle="1" w:styleId="WW8Num3z3">
    <w:name w:val="WW8Num3z3"/>
    <w:rsid w:val="003B323A"/>
  </w:style>
  <w:style w:type="character" w:customStyle="1" w:styleId="WW8Num3z4">
    <w:name w:val="WW8Num3z4"/>
    <w:rsid w:val="003B323A"/>
  </w:style>
  <w:style w:type="character" w:customStyle="1" w:styleId="WW8Num3z5">
    <w:name w:val="WW8Num3z5"/>
    <w:rsid w:val="003B323A"/>
  </w:style>
  <w:style w:type="character" w:customStyle="1" w:styleId="WW8Num3z6">
    <w:name w:val="WW8Num3z6"/>
    <w:rsid w:val="003B323A"/>
  </w:style>
  <w:style w:type="character" w:customStyle="1" w:styleId="WW8Num3z7">
    <w:name w:val="WW8Num3z7"/>
    <w:rsid w:val="003B323A"/>
  </w:style>
  <w:style w:type="character" w:customStyle="1" w:styleId="WW8Num3z8">
    <w:name w:val="WW8Num3z8"/>
    <w:rsid w:val="003B323A"/>
  </w:style>
  <w:style w:type="character" w:customStyle="1" w:styleId="WW8Num4z0">
    <w:name w:val="WW8Num4z0"/>
    <w:rsid w:val="003B323A"/>
  </w:style>
  <w:style w:type="character" w:customStyle="1" w:styleId="WW8Num5z0">
    <w:name w:val="WW8Num5z0"/>
    <w:rsid w:val="003B323A"/>
    <w:rPr>
      <w:rFonts w:cs="Arial"/>
      <w:lang w:val="es-ES"/>
    </w:rPr>
  </w:style>
  <w:style w:type="character" w:customStyle="1" w:styleId="Fuentedeprrafopredeter2">
    <w:name w:val="Fuente de párrafo predeter.2"/>
    <w:rsid w:val="003B323A"/>
  </w:style>
  <w:style w:type="character" w:customStyle="1" w:styleId="WW8Num2z1">
    <w:name w:val="WW8Num2z1"/>
    <w:rsid w:val="003B323A"/>
  </w:style>
  <w:style w:type="character" w:customStyle="1" w:styleId="WW8Num2z2">
    <w:name w:val="WW8Num2z2"/>
    <w:rsid w:val="003B323A"/>
  </w:style>
  <w:style w:type="character" w:customStyle="1" w:styleId="WW8Num2z3">
    <w:name w:val="WW8Num2z3"/>
    <w:rsid w:val="003B323A"/>
  </w:style>
  <w:style w:type="character" w:customStyle="1" w:styleId="WW8Num2z4">
    <w:name w:val="WW8Num2z4"/>
    <w:rsid w:val="003B323A"/>
  </w:style>
  <w:style w:type="character" w:customStyle="1" w:styleId="WW8Num2z5">
    <w:name w:val="WW8Num2z5"/>
    <w:rsid w:val="003B323A"/>
  </w:style>
  <w:style w:type="character" w:customStyle="1" w:styleId="WW8Num2z6">
    <w:name w:val="WW8Num2z6"/>
    <w:rsid w:val="003B323A"/>
  </w:style>
  <w:style w:type="character" w:customStyle="1" w:styleId="WW8Num2z7">
    <w:name w:val="WW8Num2z7"/>
    <w:rsid w:val="003B323A"/>
  </w:style>
  <w:style w:type="character" w:customStyle="1" w:styleId="WW8Num2z8">
    <w:name w:val="WW8Num2z8"/>
    <w:rsid w:val="003B323A"/>
  </w:style>
  <w:style w:type="character" w:customStyle="1" w:styleId="WW8Num4z1">
    <w:name w:val="WW8Num4z1"/>
    <w:rsid w:val="003B323A"/>
  </w:style>
  <w:style w:type="character" w:customStyle="1" w:styleId="WW8Num4z2">
    <w:name w:val="WW8Num4z2"/>
    <w:rsid w:val="003B323A"/>
  </w:style>
  <w:style w:type="character" w:customStyle="1" w:styleId="WW8Num4z3">
    <w:name w:val="WW8Num4z3"/>
    <w:rsid w:val="003B323A"/>
  </w:style>
  <w:style w:type="character" w:customStyle="1" w:styleId="WW8Num4z4">
    <w:name w:val="WW8Num4z4"/>
    <w:rsid w:val="003B323A"/>
  </w:style>
  <w:style w:type="character" w:customStyle="1" w:styleId="WW8Num4z5">
    <w:name w:val="WW8Num4z5"/>
    <w:rsid w:val="003B323A"/>
  </w:style>
  <w:style w:type="character" w:customStyle="1" w:styleId="WW8Num4z6">
    <w:name w:val="WW8Num4z6"/>
    <w:rsid w:val="003B323A"/>
  </w:style>
  <w:style w:type="character" w:customStyle="1" w:styleId="WW8Num4z7">
    <w:name w:val="WW8Num4z7"/>
    <w:rsid w:val="003B323A"/>
  </w:style>
  <w:style w:type="character" w:customStyle="1" w:styleId="WW8Num4z8">
    <w:name w:val="WW8Num4z8"/>
    <w:rsid w:val="003B323A"/>
  </w:style>
  <w:style w:type="character" w:customStyle="1" w:styleId="WW8Num5z1">
    <w:name w:val="WW8Num5z1"/>
    <w:rsid w:val="003B323A"/>
  </w:style>
  <w:style w:type="character" w:customStyle="1" w:styleId="WW8Num5z2">
    <w:name w:val="WW8Num5z2"/>
    <w:rsid w:val="003B323A"/>
  </w:style>
  <w:style w:type="character" w:customStyle="1" w:styleId="WW8Num5z3">
    <w:name w:val="WW8Num5z3"/>
    <w:rsid w:val="003B323A"/>
  </w:style>
  <w:style w:type="character" w:customStyle="1" w:styleId="WW8Num5z4">
    <w:name w:val="WW8Num5z4"/>
    <w:rsid w:val="003B323A"/>
  </w:style>
  <w:style w:type="character" w:customStyle="1" w:styleId="WW8Num5z5">
    <w:name w:val="WW8Num5z5"/>
    <w:rsid w:val="003B323A"/>
  </w:style>
  <w:style w:type="character" w:customStyle="1" w:styleId="WW8Num5z6">
    <w:name w:val="WW8Num5z6"/>
    <w:rsid w:val="003B323A"/>
  </w:style>
  <w:style w:type="character" w:customStyle="1" w:styleId="WW8Num5z7">
    <w:name w:val="WW8Num5z7"/>
    <w:rsid w:val="003B323A"/>
  </w:style>
  <w:style w:type="character" w:customStyle="1" w:styleId="WW8Num5z8">
    <w:name w:val="WW8Num5z8"/>
    <w:rsid w:val="003B323A"/>
  </w:style>
  <w:style w:type="character" w:customStyle="1" w:styleId="WW8Num6z0">
    <w:name w:val="WW8Num6z0"/>
    <w:rsid w:val="003B323A"/>
  </w:style>
  <w:style w:type="character" w:customStyle="1" w:styleId="WW8Num6z1">
    <w:name w:val="WW8Num6z1"/>
    <w:rsid w:val="003B323A"/>
  </w:style>
  <w:style w:type="character" w:customStyle="1" w:styleId="WW8Num6z2">
    <w:name w:val="WW8Num6z2"/>
    <w:rsid w:val="003B323A"/>
  </w:style>
  <w:style w:type="character" w:customStyle="1" w:styleId="WW8Num6z3">
    <w:name w:val="WW8Num6z3"/>
    <w:rsid w:val="003B323A"/>
  </w:style>
  <w:style w:type="character" w:customStyle="1" w:styleId="WW8Num6z4">
    <w:name w:val="WW8Num6z4"/>
    <w:rsid w:val="003B323A"/>
  </w:style>
  <w:style w:type="character" w:customStyle="1" w:styleId="WW8Num6z5">
    <w:name w:val="WW8Num6z5"/>
    <w:rsid w:val="003B323A"/>
  </w:style>
  <w:style w:type="character" w:customStyle="1" w:styleId="WW8Num6z6">
    <w:name w:val="WW8Num6z6"/>
    <w:rsid w:val="003B323A"/>
  </w:style>
  <w:style w:type="character" w:customStyle="1" w:styleId="WW8Num6z7">
    <w:name w:val="WW8Num6z7"/>
    <w:rsid w:val="003B323A"/>
  </w:style>
  <w:style w:type="character" w:customStyle="1" w:styleId="WW8Num6z8">
    <w:name w:val="WW8Num6z8"/>
    <w:rsid w:val="003B323A"/>
  </w:style>
  <w:style w:type="character" w:customStyle="1" w:styleId="WW8Num7z0">
    <w:name w:val="WW8Num7z0"/>
    <w:rsid w:val="003B323A"/>
  </w:style>
  <w:style w:type="character" w:customStyle="1" w:styleId="WW8Num7z1">
    <w:name w:val="WW8Num7z1"/>
    <w:rsid w:val="003B323A"/>
  </w:style>
  <w:style w:type="character" w:customStyle="1" w:styleId="WW8Num7z2">
    <w:name w:val="WW8Num7z2"/>
    <w:rsid w:val="003B323A"/>
  </w:style>
  <w:style w:type="character" w:customStyle="1" w:styleId="WW8Num7z3">
    <w:name w:val="WW8Num7z3"/>
    <w:rsid w:val="003B323A"/>
  </w:style>
  <w:style w:type="character" w:customStyle="1" w:styleId="WW8Num7z4">
    <w:name w:val="WW8Num7z4"/>
    <w:rsid w:val="003B323A"/>
  </w:style>
  <w:style w:type="character" w:customStyle="1" w:styleId="WW8Num7z5">
    <w:name w:val="WW8Num7z5"/>
    <w:rsid w:val="003B323A"/>
  </w:style>
  <w:style w:type="character" w:customStyle="1" w:styleId="WW8Num7z6">
    <w:name w:val="WW8Num7z6"/>
    <w:rsid w:val="003B323A"/>
  </w:style>
  <w:style w:type="character" w:customStyle="1" w:styleId="WW8Num7z7">
    <w:name w:val="WW8Num7z7"/>
    <w:rsid w:val="003B323A"/>
  </w:style>
  <w:style w:type="character" w:customStyle="1" w:styleId="WW8Num7z8">
    <w:name w:val="WW8Num7z8"/>
    <w:rsid w:val="003B323A"/>
  </w:style>
  <w:style w:type="character" w:customStyle="1" w:styleId="WW8Num8z0">
    <w:name w:val="WW8Num8z0"/>
    <w:rsid w:val="003B323A"/>
  </w:style>
  <w:style w:type="character" w:customStyle="1" w:styleId="WW8Num8z1">
    <w:name w:val="WW8Num8z1"/>
    <w:rsid w:val="003B323A"/>
  </w:style>
  <w:style w:type="character" w:customStyle="1" w:styleId="WW8Num8z2">
    <w:name w:val="WW8Num8z2"/>
    <w:rsid w:val="003B323A"/>
  </w:style>
  <w:style w:type="character" w:customStyle="1" w:styleId="WW8Num8z3">
    <w:name w:val="WW8Num8z3"/>
    <w:rsid w:val="003B323A"/>
  </w:style>
  <w:style w:type="character" w:customStyle="1" w:styleId="WW8Num8z4">
    <w:name w:val="WW8Num8z4"/>
    <w:rsid w:val="003B323A"/>
  </w:style>
  <w:style w:type="character" w:customStyle="1" w:styleId="WW8Num8z5">
    <w:name w:val="WW8Num8z5"/>
    <w:rsid w:val="003B323A"/>
  </w:style>
  <w:style w:type="character" w:customStyle="1" w:styleId="WW8Num8z6">
    <w:name w:val="WW8Num8z6"/>
    <w:rsid w:val="003B323A"/>
  </w:style>
  <w:style w:type="character" w:customStyle="1" w:styleId="WW8Num8z7">
    <w:name w:val="WW8Num8z7"/>
    <w:rsid w:val="003B323A"/>
  </w:style>
  <w:style w:type="character" w:customStyle="1" w:styleId="WW8Num8z8">
    <w:name w:val="WW8Num8z8"/>
    <w:rsid w:val="003B323A"/>
  </w:style>
  <w:style w:type="character" w:customStyle="1" w:styleId="WW8Num9z0">
    <w:name w:val="WW8Num9z0"/>
    <w:rsid w:val="003B323A"/>
    <w:rPr>
      <w:rFonts w:ascii="Symbol" w:eastAsia="Arial Unicode MS" w:hAnsi="Symbol" w:cs="Tahoma"/>
    </w:rPr>
  </w:style>
  <w:style w:type="character" w:customStyle="1" w:styleId="WW8Num9z1">
    <w:name w:val="WW8Num9z1"/>
    <w:rsid w:val="003B323A"/>
    <w:rPr>
      <w:rFonts w:ascii="Courier New" w:hAnsi="Courier New" w:cs="Courier New"/>
    </w:rPr>
  </w:style>
  <w:style w:type="character" w:customStyle="1" w:styleId="WW8Num9z2">
    <w:name w:val="WW8Num9z2"/>
    <w:rsid w:val="003B323A"/>
    <w:rPr>
      <w:rFonts w:ascii="Wingdings" w:hAnsi="Wingdings" w:cs="Wingdings"/>
    </w:rPr>
  </w:style>
  <w:style w:type="character" w:customStyle="1" w:styleId="WW8Num9z3">
    <w:name w:val="WW8Num9z3"/>
    <w:rsid w:val="003B323A"/>
    <w:rPr>
      <w:rFonts w:ascii="Symbol" w:hAnsi="Symbol" w:cs="Symbol"/>
    </w:rPr>
  </w:style>
  <w:style w:type="character" w:customStyle="1" w:styleId="WW8Num10z0">
    <w:name w:val="WW8Num10z0"/>
    <w:rsid w:val="003B323A"/>
  </w:style>
  <w:style w:type="character" w:customStyle="1" w:styleId="WW8Num10z1">
    <w:name w:val="WW8Num10z1"/>
    <w:rsid w:val="003B323A"/>
  </w:style>
  <w:style w:type="character" w:customStyle="1" w:styleId="WW8Num10z2">
    <w:name w:val="WW8Num10z2"/>
    <w:rsid w:val="003B323A"/>
  </w:style>
  <w:style w:type="character" w:customStyle="1" w:styleId="WW8Num10z3">
    <w:name w:val="WW8Num10z3"/>
    <w:rsid w:val="003B323A"/>
  </w:style>
  <w:style w:type="character" w:customStyle="1" w:styleId="WW8Num10z4">
    <w:name w:val="WW8Num10z4"/>
    <w:rsid w:val="003B323A"/>
  </w:style>
  <w:style w:type="character" w:customStyle="1" w:styleId="WW8Num10z5">
    <w:name w:val="WW8Num10z5"/>
    <w:rsid w:val="003B323A"/>
  </w:style>
  <w:style w:type="character" w:customStyle="1" w:styleId="WW8Num10z6">
    <w:name w:val="WW8Num10z6"/>
    <w:rsid w:val="003B323A"/>
  </w:style>
  <w:style w:type="character" w:customStyle="1" w:styleId="WW8Num10z7">
    <w:name w:val="WW8Num10z7"/>
    <w:rsid w:val="003B323A"/>
  </w:style>
  <w:style w:type="character" w:customStyle="1" w:styleId="WW8Num10z8">
    <w:name w:val="WW8Num10z8"/>
    <w:rsid w:val="003B323A"/>
  </w:style>
  <w:style w:type="character" w:customStyle="1" w:styleId="WW8Num11z0">
    <w:name w:val="WW8Num11z0"/>
    <w:rsid w:val="003B323A"/>
  </w:style>
  <w:style w:type="character" w:customStyle="1" w:styleId="WW8Num11z1">
    <w:name w:val="WW8Num11z1"/>
    <w:rsid w:val="003B323A"/>
  </w:style>
  <w:style w:type="character" w:customStyle="1" w:styleId="WW8Num11z2">
    <w:name w:val="WW8Num11z2"/>
    <w:rsid w:val="003B323A"/>
  </w:style>
  <w:style w:type="character" w:customStyle="1" w:styleId="WW8Num11z3">
    <w:name w:val="WW8Num11z3"/>
    <w:rsid w:val="003B323A"/>
  </w:style>
  <w:style w:type="character" w:customStyle="1" w:styleId="WW8Num11z4">
    <w:name w:val="WW8Num11z4"/>
    <w:rsid w:val="003B323A"/>
  </w:style>
  <w:style w:type="character" w:customStyle="1" w:styleId="WW8Num11z5">
    <w:name w:val="WW8Num11z5"/>
    <w:rsid w:val="003B323A"/>
  </w:style>
  <w:style w:type="character" w:customStyle="1" w:styleId="WW8Num11z6">
    <w:name w:val="WW8Num11z6"/>
    <w:rsid w:val="003B323A"/>
  </w:style>
  <w:style w:type="character" w:customStyle="1" w:styleId="WW8Num11z7">
    <w:name w:val="WW8Num11z7"/>
    <w:rsid w:val="003B323A"/>
  </w:style>
  <w:style w:type="character" w:customStyle="1" w:styleId="WW8Num11z8">
    <w:name w:val="WW8Num11z8"/>
    <w:rsid w:val="003B323A"/>
  </w:style>
  <w:style w:type="character" w:customStyle="1" w:styleId="WW8Num12z0">
    <w:name w:val="WW8Num12z0"/>
    <w:rsid w:val="003B323A"/>
  </w:style>
  <w:style w:type="character" w:customStyle="1" w:styleId="WW8Num12z1">
    <w:name w:val="WW8Num12z1"/>
    <w:rsid w:val="003B323A"/>
  </w:style>
  <w:style w:type="character" w:customStyle="1" w:styleId="WW8Num12z2">
    <w:name w:val="WW8Num12z2"/>
    <w:rsid w:val="003B323A"/>
  </w:style>
  <w:style w:type="character" w:customStyle="1" w:styleId="WW8Num12z3">
    <w:name w:val="WW8Num12z3"/>
    <w:rsid w:val="003B323A"/>
  </w:style>
  <w:style w:type="character" w:customStyle="1" w:styleId="WW8Num12z4">
    <w:name w:val="WW8Num12z4"/>
    <w:rsid w:val="003B323A"/>
  </w:style>
  <w:style w:type="character" w:customStyle="1" w:styleId="WW8Num12z5">
    <w:name w:val="WW8Num12z5"/>
    <w:rsid w:val="003B323A"/>
  </w:style>
  <w:style w:type="character" w:customStyle="1" w:styleId="WW8Num12z6">
    <w:name w:val="WW8Num12z6"/>
    <w:rsid w:val="003B323A"/>
  </w:style>
  <w:style w:type="character" w:customStyle="1" w:styleId="WW8Num12z7">
    <w:name w:val="WW8Num12z7"/>
    <w:rsid w:val="003B323A"/>
  </w:style>
  <w:style w:type="character" w:customStyle="1" w:styleId="WW8Num12z8">
    <w:name w:val="WW8Num12z8"/>
    <w:rsid w:val="003B323A"/>
  </w:style>
  <w:style w:type="character" w:customStyle="1" w:styleId="WW8Num13z0">
    <w:name w:val="WW8Num13z0"/>
    <w:rsid w:val="003B323A"/>
  </w:style>
  <w:style w:type="character" w:customStyle="1" w:styleId="WW8Num13z1">
    <w:name w:val="WW8Num13z1"/>
    <w:rsid w:val="003B323A"/>
  </w:style>
  <w:style w:type="character" w:customStyle="1" w:styleId="WW8Num13z2">
    <w:name w:val="WW8Num13z2"/>
    <w:rsid w:val="003B323A"/>
  </w:style>
  <w:style w:type="character" w:customStyle="1" w:styleId="WW8Num13z3">
    <w:name w:val="WW8Num13z3"/>
    <w:rsid w:val="003B323A"/>
  </w:style>
  <w:style w:type="character" w:customStyle="1" w:styleId="WW8Num13z4">
    <w:name w:val="WW8Num13z4"/>
    <w:rsid w:val="003B323A"/>
  </w:style>
  <w:style w:type="character" w:customStyle="1" w:styleId="WW8Num13z5">
    <w:name w:val="WW8Num13z5"/>
    <w:rsid w:val="003B323A"/>
  </w:style>
  <w:style w:type="character" w:customStyle="1" w:styleId="WW8Num13z6">
    <w:name w:val="WW8Num13z6"/>
    <w:rsid w:val="003B323A"/>
  </w:style>
  <w:style w:type="character" w:customStyle="1" w:styleId="WW8Num13z7">
    <w:name w:val="WW8Num13z7"/>
    <w:rsid w:val="003B323A"/>
  </w:style>
  <w:style w:type="character" w:customStyle="1" w:styleId="WW8Num13z8">
    <w:name w:val="WW8Num13z8"/>
    <w:rsid w:val="003B323A"/>
  </w:style>
  <w:style w:type="character" w:customStyle="1" w:styleId="WW8Num14z0">
    <w:name w:val="WW8Num14z0"/>
    <w:rsid w:val="003B323A"/>
  </w:style>
  <w:style w:type="character" w:customStyle="1" w:styleId="WW8Num14z1">
    <w:name w:val="WW8Num14z1"/>
    <w:rsid w:val="003B323A"/>
  </w:style>
  <w:style w:type="character" w:customStyle="1" w:styleId="WW8Num14z2">
    <w:name w:val="WW8Num14z2"/>
    <w:rsid w:val="003B323A"/>
  </w:style>
  <w:style w:type="character" w:customStyle="1" w:styleId="WW8Num14z3">
    <w:name w:val="WW8Num14z3"/>
    <w:rsid w:val="003B323A"/>
  </w:style>
  <w:style w:type="character" w:customStyle="1" w:styleId="WW8Num14z4">
    <w:name w:val="WW8Num14z4"/>
    <w:rsid w:val="003B323A"/>
  </w:style>
  <w:style w:type="character" w:customStyle="1" w:styleId="WW8Num14z5">
    <w:name w:val="WW8Num14z5"/>
    <w:rsid w:val="003B323A"/>
  </w:style>
  <w:style w:type="character" w:customStyle="1" w:styleId="WW8Num14z6">
    <w:name w:val="WW8Num14z6"/>
    <w:rsid w:val="003B323A"/>
  </w:style>
  <w:style w:type="character" w:customStyle="1" w:styleId="WW8Num14z7">
    <w:name w:val="WW8Num14z7"/>
    <w:rsid w:val="003B323A"/>
  </w:style>
  <w:style w:type="character" w:customStyle="1" w:styleId="WW8Num14z8">
    <w:name w:val="WW8Num14z8"/>
    <w:rsid w:val="003B323A"/>
  </w:style>
  <w:style w:type="character" w:customStyle="1" w:styleId="WW8Num15z0">
    <w:name w:val="WW8Num15z0"/>
    <w:rsid w:val="003B323A"/>
    <w:rPr>
      <w:rFonts w:ascii="Symbol" w:hAnsi="Symbol" w:cs="Symbol"/>
      <w:sz w:val="20"/>
      <w:szCs w:val="20"/>
      <w:lang w:val="es-ES"/>
    </w:rPr>
  </w:style>
  <w:style w:type="character" w:customStyle="1" w:styleId="WW8Num15z1">
    <w:name w:val="WW8Num15z1"/>
    <w:rsid w:val="003B323A"/>
    <w:rPr>
      <w:rFonts w:ascii="Courier New" w:hAnsi="Courier New" w:cs="Courier New"/>
    </w:rPr>
  </w:style>
  <w:style w:type="character" w:customStyle="1" w:styleId="WW8Num15z2">
    <w:name w:val="WW8Num15z2"/>
    <w:rsid w:val="003B323A"/>
    <w:rPr>
      <w:rFonts w:ascii="Wingdings" w:hAnsi="Wingdings" w:cs="Wingdings"/>
    </w:rPr>
  </w:style>
  <w:style w:type="character" w:customStyle="1" w:styleId="WW8Num16z0">
    <w:name w:val="WW8Num16z0"/>
    <w:rsid w:val="003B323A"/>
  </w:style>
  <w:style w:type="character" w:customStyle="1" w:styleId="WW8Num16z1">
    <w:name w:val="WW8Num16z1"/>
    <w:rsid w:val="003B323A"/>
  </w:style>
  <w:style w:type="character" w:customStyle="1" w:styleId="WW8Num16z2">
    <w:name w:val="WW8Num16z2"/>
    <w:rsid w:val="003B323A"/>
  </w:style>
  <w:style w:type="character" w:customStyle="1" w:styleId="WW8Num16z3">
    <w:name w:val="WW8Num16z3"/>
    <w:rsid w:val="003B323A"/>
  </w:style>
  <w:style w:type="character" w:customStyle="1" w:styleId="WW8Num16z4">
    <w:name w:val="WW8Num16z4"/>
    <w:rsid w:val="003B323A"/>
  </w:style>
  <w:style w:type="character" w:customStyle="1" w:styleId="WW8Num16z5">
    <w:name w:val="WW8Num16z5"/>
    <w:rsid w:val="003B323A"/>
  </w:style>
  <w:style w:type="character" w:customStyle="1" w:styleId="WW8Num16z6">
    <w:name w:val="WW8Num16z6"/>
    <w:rsid w:val="003B323A"/>
  </w:style>
  <w:style w:type="character" w:customStyle="1" w:styleId="WW8Num16z7">
    <w:name w:val="WW8Num16z7"/>
    <w:rsid w:val="003B323A"/>
  </w:style>
  <w:style w:type="character" w:customStyle="1" w:styleId="WW8Num16z8">
    <w:name w:val="WW8Num16z8"/>
    <w:rsid w:val="003B323A"/>
  </w:style>
  <w:style w:type="character" w:customStyle="1" w:styleId="WW8Num17z0">
    <w:name w:val="WW8Num17z0"/>
    <w:rsid w:val="003B323A"/>
    <w:rPr>
      <w:rFonts w:ascii="Symbol" w:hAnsi="Symbol" w:cs="Symbol"/>
    </w:rPr>
  </w:style>
  <w:style w:type="character" w:customStyle="1" w:styleId="WW8Num17z1">
    <w:name w:val="WW8Num17z1"/>
    <w:rsid w:val="003B323A"/>
    <w:rPr>
      <w:rFonts w:ascii="Courier New" w:hAnsi="Courier New" w:cs="Courier New"/>
    </w:rPr>
  </w:style>
  <w:style w:type="character" w:customStyle="1" w:styleId="WW8Num17z2">
    <w:name w:val="WW8Num17z2"/>
    <w:rsid w:val="003B323A"/>
    <w:rPr>
      <w:rFonts w:ascii="Wingdings" w:hAnsi="Wingdings" w:cs="Wingdings"/>
    </w:rPr>
  </w:style>
  <w:style w:type="character" w:customStyle="1" w:styleId="WW8Num18z0">
    <w:name w:val="WW8Num18z0"/>
    <w:rsid w:val="003B323A"/>
  </w:style>
  <w:style w:type="character" w:customStyle="1" w:styleId="WW8Num18z1">
    <w:name w:val="WW8Num18z1"/>
    <w:rsid w:val="003B323A"/>
  </w:style>
  <w:style w:type="character" w:customStyle="1" w:styleId="WW8Num18z2">
    <w:name w:val="WW8Num18z2"/>
    <w:rsid w:val="003B323A"/>
  </w:style>
  <w:style w:type="character" w:customStyle="1" w:styleId="WW8Num18z3">
    <w:name w:val="WW8Num18z3"/>
    <w:rsid w:val="003B323A"/>
  </w:style>
  <w:style w:type="character" w:customStyle="1" w:styleId="WW8Num18z4">
    <w:name w:val="WW8Num18z4"/>
    <w:rsid w:val="003B323A"/>
  </w:style>
  <w:style w:type="character" w:customStyle="1" w:styleId="WW8Num18z5">
    <w:name w:val="WW8Num18z5"/>
    <w:rsid w:val="003B323A"/>
  </w:style>
  <w:style w:type="character" w:customStyle="1" w:styleId="WW8Num18z6">
    <w:name w:val="WW8Num18z6"/>
    <w:rsid w:val="003B323A"/>
  </w:style>
  <w:style w:type="character" w:customStyle="1" w:styleId="WW8Num18z7">
    <w:name w:val="WW8Num18z7"/>
    <w:rsid w:val="003B323A"/>
  </w:style>
  <w:style w:type="character" w:customStyle="1" w:styleId="WW8Num18z8">
    <w:name w:val="WW8Num18z8"/>
    <w:rsid w:val="003B323A"/>
  </w:style>
  <w:style w:type="character" w:customStyle="1" w:styleId="WW8Num19z0">
    <w:name w:val="WW8Num19z0"/>
    <w:rsid w:val="003B323A"/>
  </w:style>
  <w:style w:type="character" w:customStyle="1" w:styleId="WW8Num19z1">
    <w:name w:val="WW8Num19z1"/>
    <w:rsid w:val="003B323A"/>
  </w:style>
  <w:style w:type="character" w:customStyle="1" w:styleId="WW8Num19z2">
    <w:name w:val="WW8Num19z2"/>
    <w:rsid w:val="003B323A"/>
  </w:style>
  <w:style w:type="character" w:customStyle="1" w:styleId="WW8Num19z3">
    <w:name w:val="WW8Num19z3"/>
    <w:rsid w:val="003B323A"/>
  </w:style>
  <w:style w:type="character" w:customStyle="1" w:styleId="WW8Num19z4">
    <w:name w:val="WW8Num19z4"/>
    <w:rsid w:val="003B323A"/>
  </w:style>
  <w:style w:type="character" w:customStyle="1" w:styleId="WW8Num19z5">
    <w:name w:val="WW8Num19z5"/>
    <w:rsid w:val="003B323A"/>
  </w:style>
  <w:style w:type="character" w:customStyle="1" w:styleId="WW8Num19z6">
    <w:name w:val="WW8Num19z6"/>
    <w:rsid w:val="003B323A"/>
  </w:style>
  <w:style w:type="character" w:customStyle="1" w:styleId="WW8Num19z7">
    <w:name w:val="WW8Num19z7"/>
    <w:rsid w:val="003B323A"/>
  </w:style>
  <w:style w:type="character" w:customStyle="1" w:styleId="WW8Num19z8">
    <w:name w:val="WW8Num19z8"/>
    <w:rsid w:val="003B323A"/>
  </w:style>
  <w:style w:type="character" w:customStyle="1" w:styleId="WW8Num20z0">
    <w:name w:val="WW8Num20z0"/>
    <w:rsid w:val="003B323A"/>
  </w:style>
  <w:style w:type="character" w:customStyle="1" w:styleId="WW8Num20z1">
    <w:name w:val="WW8Num20z1"/>
    <w:rsid w:val="003B323A"/>
  </w:style>
  <w:style w:type="character" w:customStyle="1" w:styleId="WW8Num20z2">
    <w:name w:val="WW8Num20z2"/>
    <w:rsid w:val="003B323A"/>
  </w:style>
  <w:style w:type="character" w:customStyle="1" w:styleId="WW8Num20z3">
    <w:name w:val="WW8Num20z3"/>
    <w:rsid w:val="003B323A"/>
  </w:style>
  <w:style w:type="character" w:customStyle="1" w:styleId="WW8Num20z4">
    <w:name w:val="WW8Num20z4"/>
    <w:rsid w:val="003B323A"/>
  </w:style>
  <w:style w:type="character" w:customStyle="1" w:styleId="WW8Num20z5">
    <w:name w:val="WW8Num20z5"/>
    <w:rsid w:val="003B323A"/>
  </w:style>
  <w:style w:type="character" w:customStyle="1" w:styleId="WW8Num20z6">
    <w:name w:val="WW8Num20z6"/>
    <w:rsid w:val="003B323A"/>
  </w:style>
  <w:style w:type="character" w:customStyle="1" w:styleId="WW8Num20z7">
    <w:name w:val="WW8Num20z7"/>
    <w:rsid w:val="003B323A"/>
  </w:style>
  <w:style w:type="character" w:customStyle="1" w:styleId="WW8Num20z8">
    <w:name w:val="WW8Num20z8"/>
    <w:rsid w:val="003B323A"/>
  </w:style>
  <w:style w:type="character" w:customStyle="1" w:styleId="WW8Num21z0">
    <w:name w:val="WW8Num21z0"/>
    <w:rsid w:val="003B323A"/>
  </w:style>
  <w:style w:type="character" w:customStyle="1" w:styleId="WW8Num21z1">
    <w:name w:val="WW8Num21z1"/>
    <w:rsid w:val="003B323A"/>
  </w:style>
  <w:style w:type="character" w:customStyle="1" w:styleId="WW8Num21z2">
    <w:name w:val="WW8Num21z2"/>
    <w:rsid w:val="003B323A"/>
  </w:style>
  <w:style w:type="character" w:customStyle="1" w:styleId="WW8Num21z3">
    <w:name w:val="WW8Num21z3"/>
    <w:rsid w:val="003B323A"/>
  </w:style>
  <w:style w:type="character" w:customStyle="1" w:styleId="WW8Num21z4">
    <w:name w:val="WW8Num21z4"/>
    <w:rsid w:val="003B323A"/>
  </w:style>
  <w:style w:type="character" w:customStyle="1" w:styleId="WW8Num21z5">
    <w:name w:val="WW8Num21z5"/>
    <w:rsid w:val="003B323A"/>
  </w:style>
  <w:style w:type="character" w:customStyle="1" w:styleId="WW8Num21z6">
    <w:name w:val="WW8Num21z6"/>
    <w:rsid w:val="003B323A"/>
  </w:style>
  <w:style w:type="character" w:customStyle="1" w:styleId="WW8Num21z7">
    <w:name w:val="WW8Num21z7"/>
    <w:rsid w:val="003B323A"/>
  </w:style>
  <w:style w:type="character" w:customStyle="1" w:styleId="WW8Num21z8">
    <w:name w:val="WW8Num21z8"/>
    <w:rsid w:val="003B323A"/>
  </w:style>
  <w:style w:type="character" w:customStyle="1" w:styleId="WW8Num22z0">
    <w:name w:val="WW8Num22z0"/>
    <w:rsid w:val="003B323A"/>
  </w:style>
  <w:style w:type="character" w:customStyle="1" w:styleId="WW8Num22z1">
    <w:name w:val="WW8Num22z1"/>
    <w:rsid w:val="003B323A"/>
  </w:style>
  <w:style w:type="character" w:customStyle="1" w:styleId="WW8Num22z2">
    <w:name w:val="WW8Num22z2"/>
    <w:rsid w:val="003B323A"/>
  </w:style>
  <w:style w:type="character" w:customStyle="1" w:styleId="WW8Num22z3">
    <w:name w:val="WW8Num22z3"/>
    <w:rsid w:val="003B323A"/>
  </w:style>
  <w:style w:type="character" w:customStyle="1" w:styleId="WW8Num22z4">
    <w:name w:val="WW8Num22z4"/>
    <w:rsid w:val="003B323A"/>
  </w:style>
  <w:style w:type="character" w:customStyle="1" w:styleId="WW8Num22z5">
    <w:name w:val="WW8Num22z5"/>
    <w:rsid w:val="003B323A"/>
  </w:style>
  <w:style w:type="character" w:customStyle="1" w:styleId="WW8Num22z6">
    <w:name w:val="WW8Num22z6"/>
    <w:rsid w:val="003B323A"/>
  </w:style>
  <w:style w:type="character" w:customStyle="1" w:styleId="WW8Num22z7">
    <w:name w:val="WW8Num22z7"/>
    <w:rsid w:val="003B323A"/>
  </w:style>
  <w:style w:type="character" w:customStyle="1" w:styleId="WW8Num22z8">
    <w:name w:val="WW8Num22z8"/>
    <w:rsid w:val="003B323A"/>
  </w:style>
  <w:style w:type="character" w:customStyle="1" w:styleId="WW8Num23z0">
    <w:name w:val="WW8Num23z0"/>
    <w:rsid w:val="003B323A"/>
  </w:style>
  <w:style w:type="character" w:customStyle="1" w:styleId="WW8Num23z1">
    <w:name w:val="WW8Num23z1"/>
    <w:rsid w:val="003B323A"/>
  </w:style>
  <w:style w:type="character" w:customStyle="1" w:styleId="WW8Num23z2">
    <w:name w:val="WW8Num23z2"/>
    <w:rsid w:val="003B323A"/>
  </w:style>
  <w:style w:type="character" w:customStyle="1" w:styleId="WW8Num23z3">
    <w:name w:val="WW8Num23z3"/>
    <w:rsid w:val="003B323A"/>
  </w:style>
  <w:style w:type="character" w:customStyle="1" w:styleId="WW8Num23z4">
    <w:name w:val="WW8Num23z4"/>
    <w:rsid w:val="003B323A"/>
  </w:style>
  <w:style w:type="character" w:customStyle="1" w:styleId="WW8Num23z5">
    <w:name w:val="WW8Num23z5"/>
    <w:rsid w:val="003B323A"/>
  </w:style>
  <w:style w:type="character" w:customStyle="1" w:styleId="WW8Num23z6">
    <w:name w:val="WW8Num23z6"/>
    <w:rsid w:val="003B323A"/>
  </w:style>
  <w:style w:type="character" w:customStyle="1" w:styleId="WW8Num23z7">
    <w:name w:val="WW8Num23z7"/>
    <w:rsid w:val="003B323A"/>
  </w:style>
  <w:style w:type="character" w:customStyle="1" w:styleId="WW8Num23z8">
    <w:name w:val="WW8Num23z8"/>
    <w:rsid w:val="003B323A"/>
  </w:style>
  <w:style w:type="character" w:customStyle="1" w:styleId="WW8Num24z0">
    <w:name w:val="WW8Num24z0"/>
    <w:rsid w:val="003B323A"/>
  </w:style>
  <w:style w:type="character" w:customStyle="1" w:styleId="WW8Num24z1">
    <w:name w:val="WW8Num24z1"/>
    <w:rsid w:val="003B323A"/>
  </w:style>
  <w:style w:type="character" w:customStyle="1" w:styleId="WW8Num24z2">
    <w:name w:val="WW8Num24z2"/>
    <w:rsid w:val="003B323A"/>
  </w:style>
  <w:style w:type="character" w:customStyle="1" w:styleId="WW8Num24z3">
    <w:name w:val="WW8Num24z3"/>
    <w:rsid w:val="003B323A"/>
  </w:style>
  <w:style w:type="character" w:customStyle="1" w:styleId="WW8Num24z4">
    <w:name w:val="WW8Num24z4"/>
    <w:rsid w:val="003B323A"/>
  </w:style>
  <w:style w:type="character" w:customStyle="1" w:styleId="WW8Num24z5">
    <w:name w:val="WW8Num24z5"/>
    <w:rsid w:val="003B323A"/>
  </w:style>
  <w:style w:type="character" w:customStyle="1" w:styleId="WW8Num24z6">
    <w:name w:val="WW8Num24z6"/>
    <w:rsid w:val="003B323A"/>
  </w:style>
  <w:style w:type="character" w:customStyle="1" w:styleId="WW8Num24z7">
    <w:name w:val="WW8Num24z7"/>
    <w:rsid w:val="003B323A"/>
  </w:style>
  <w:style w:type="character" w:customStyle="1" w:styleId="WW8Num24z8">
    <w:name w:val="WW8Num24z8"/>
    <w:rsid w:val="003B323A"/>
  </w:style>
  <w:style w:type="character" w:customStyle="1" w:styleId="WW8Num25z0">
    <w:name w:val="WW8Num25z0"/>
    <w:rsid w:val="003B323A"/>
  </w:style>
  <w:style w:type="character" w:customStyle="1" w:styleId="WW8Num25z1">
    <w:name w:val="WW8Num25z1"/>
    <w:rsid w:val="003B323A"/>
  </w:style>
  <w:style w:type="character" w:customStyle="1" w:styleId="WW8Num25z2">
    <w:name w:val="WW8Num25z2"/>
    <w:rsid w:val="003B323A"/>
  </w:style>
  <w:style w:type="character" w:customStyle="1" w:styleId="WW8Num25z3">
    <w:name w:val="WW8Num25z3"/>
    <w:rsid w:val="003B323A"/>
  </w:style>
  <w:style w:type="character" w:customStyle="1" w:styleId="WW8Num25z4">
    <w:name w:val="WW8Num25z4"/>
    <w:rsid w:val="003B323A"/>
  </w:style>
  <w:style w:type="character" w:customStyle="1" w:styleId="WW8Num25z5">
    <w:name w:val="WW8Num25z5"/>
    <w:rsid w:val="003B323A"/>
  </w:style>
  <w:style w:type="character" w:customStyle="1" w:styleId="WW8Num25z6">
    <w:name w:val="WW8Num25z6"/>
    <w:rsid w:val="003B323A"/>
  </w:style>
  <w:style w:type="character" w:customStyle="1" w:styleId="WW8Num25z7">
    <w:name w:val="WW8Num25z7"/>
    <w:rsid w:val="003B323A"/>
  </w:style>
  <w:style w:type="character" w:customStyle="1" w:styleId="WW8Num25z8">
    <w:name w:val="WW8Num25z8"/>
    <w:rsid w:val="003B323A"/>
  </w:style>
  <w:style w:type="character" w:customStyle="1" w:styleId="WW8Num26z0">
    <w:name w:val="WW8Num26z0"/>
    <w:rsid w:val="003B323A"/>
  </w:style>
  <w:style w:type="character" w:customStyle="1" w:styleId="WW8Num26z1">
    <w:name w:val="WW8Num26z1"/>
    <w:rsid w:val="003B323A"/>
  </w:style>
  <w:style w:type="character" w:customStyle="1" w:styleId="WW8Num26z2">
    <w:name w:val="WW8Num26z2"/>
    <w:rsid w:val="003B323A"/>
  </w:style>
  <w:style w:type="character" w:customStyle="1" w:styleId="WW8Num26z3">
    <w:name w:val="WW8Num26z3"/>
    <w:rsid w:val="003B323A"/>
  </w:style>
  <w:style w:type="character" w:customStyle="1" w:styleId="WW8Num26z4">
    <w:name w:val="WW8Num26z4"/>
    <w:rsid w:val="003B323A"/>
  </w:style>
  <w:style w:type="character" w:customStyle="1" w:styleId="WW8Num26z5">
    <w:name w:val="WW8Num26z5"/>
    <w:rsid w:val="003B323A"/>
  </w:style>
  <w:style w:type="character" w:customStyle="1" w:styleId="WW8Num26z6">
    <w:name w:val="WW8Num26z6"/>
    <w:rsid w:val="003B323A"/>
  </w:style>
  <w:style w:type="character" w:customStyle="1" w:styleId="WW8Num26z7">
    <w:name w:val="WW8Num26z7"/>
    <w:rsid w:val="003B323A"/>
  </w:style>
  <w:style w:type="character" w:customStyle="1" w:styleId="WW8Num26z8">
    <w:name w:val="WW8Num26z8"/>
    <w:rsid w:val="003B323A"/>
  </w:style>
  <w:style w:type="character" w:customStyle="1" w:styleId="WW8Num27z0">
    <w:name w:val="WW8Num27z0"/>
    <w:rsid w:val="003B323A"/>
  </w:style>
  <w:style w:type="character" w:customStyle="1" w:styleId="WW8Num27z3">
    <w:name w:val="WW8Num27z3"/>
    <w:rsid w:val="003B323A"/>
  </w:style>
  <w:style w:type="character" w:customStyle="1" w:styleId="WW8Num27z4">
    <w:name w:val="WW8Num27z4"/>
    <w:rsid w:val="003B323A"/>
  </w:style>
  <w:style w:type="character" w:customStyle="1" w:styleId="WW8Num27z5">
    <w:name w:val="WW8Num27z5"/>
    <w:rsid w:val="003B323A"/>
  </w:style>
  <w:style w:type="character" w:customStyle="1" w:styleId="WW8Num27z6">
    <w:name w:val="WW8Num27z6"/>
    <w:rsid w:val="003B323A"/>
  </w:style>
  <w:style w:type="character" w:customStyle="1" w:styleId="WW8Num27z7">
    <w:name w:val="WW8Num27z7"/>
    <w:rsid w:val="003B323A"/>
  </w:style>
  <w:style w:type="character" w:customStyle="1" w:styleId="WW8Num27z8">
    <w:name w:val="WW8Num27z8"/>
    <w:rsid w:val="003B323A"/>
  </w:style>
  <w:style w:type="character" w:customStyle="1" w:styleId="WW8Num28z0">
    <w:name w:val="WW8Num28z0"/>
    <w:rsid w:val="003B323A"/>
  </w:style>
  <w:style w:type="character" w:customStyle="1" w:styleId="WW8Num28z1">
    <w:name w:val="WW8Num28z1"/>
    <w:rsid w:val="003B323A"/>
  </w:style>
  <w:style w:type="character" w:customStyle="1" w:styleId="WW8Num28z2">
    <w:name w:val="WW8Num28z2"/>
    <w:rsid w:val="003B323A"/>
  </w:style>
  <w:style w:type="character" w:customStyle="1" w:styleId="WW8Num28z3">
    <w:name w:val="WW8Num28z3"/>
    <w:rsid w:val="003B323A"/>
  </w:style>
  <w:style w:type="character" w:customStyle="1" w:styleId="WW8Num28z4">
    <w:name w:val="WW8Num28z4"/>
    <w:rsid w:val="003B323A"/>
  </w:style>
  <w:style w:type="character" w:customStyle="1" w:styleId="WW8Num28z5">
    <w:name w:val="WW8Num28z5"/>
    <w:rsid w:val="003B323A"/>
  </w:style>
  <w:style w:type="character" w:customStyle="1" w:styleId="WW8Num28z6">
    <w:name w:val="WW8Num28z6"/>
    <w:rsid w:val="003B323A"/>
  </w:style>
  <w:style w:type="character" w:customStyle="1" w:styleId="WW8Num28z7">
    <w:name w:val="WW8Num28z7"/>
    <w:rsid w:val="003B323A"/>
  </w:style>
  <w:style w:type="character" w:customStyle="1" w:styleId="WW8Num28z8">
    <w:name w:val="WW8Num28z8"/>
    <w:rsid w:val="003B323A"/>
  </w:style>
  <w:style w:type="character" w:customStyle="1" w:styleId="WW8Num29z0">
    <w:name w:val="WW8Num29z0"/>
    <w:rsid w:val="003B323A"/>
    <w:rPr>
      <w:rFonts w:ascii="Wingdings" w:hAnsi="Wingdings" w:cs="Wingdings"/>
    </w:rPr>
  </w:style>
  <w:style w:type="character" w:customStyle="1" w:styleId="WW8Num29z1">
    <w:name w:val="WW8Num29z1"/>
    <w:rsid w:val="003B323A"/>
    <w:rPr>
      <w:rFonts w:ascii="Courier New" w:hAnsi="Courier New" w:cs="Courier New"/>
    </w:rPr>
  </w:style>
  <w:style w:type="character" w:customStyle="1" w:styleId="WW8Num29z3">
    <w:name w:val="WW8Num29z3"/>
    <w:rsid w:val="003B323A"/>
    <w:rPr>
      <w:rFonts w:ascii="Symbol" w:hAnsi="Symbol" w:cs="Symbol"/>
    </w:rPr>
  </w:style>
  <w:style w:type="character" w:customStyle="1" w:styleId="Fuentedeprrafopredeter1">
    <w:name w:val="Fuente de párrafo predeter.1"/>
    <w:rsid w:val="003B323A"/>
  </w:style>
  <w:style w:type="character" w:customStyle="1" w:styleId="A9">
    <w:name w:val="A9"/>
    <w:rsid w:val="003B323A"/>
    <w:rPr>
      <w:color w:val="000000"/>
      <w:sz w:val="19"/>
    </w:rPr>
  </w:style>
  <w:style w:type="character" w:customStyle="1" w:styleId="Sangra2detindependienteCar">
    <w:name w:val="Sangría 2 de t. independiente Car"/>
    <w:rsid w:val="003B323A"/>
    <w:rPr>
      <w:sz w:val="24"/>
      <w:szCs w:val="24"/>
      <w:lang w:val="es-ES"/>
    </w:rPr>
  </w:style>
  <w:style w:type="character" w:customStyle="1" w:styleId="Refdecomentario1">
    <w:name w:val="Ref. de comentario1"/>
    <w:rsid w:val="003B323A"/>
    <w:rPr>
      <w:rFonts w:ascii="Times New Roman" w:hAnsi="Times New Roman" w:cs="Times New Roman"/>
      <w:sz w:val="16"/>
      <w:szCs w:val="16"/>
    </w:rPr>
  </w:style>
  <w:style w:type="character" w:customStyle="1" w:styleId="textonavy1">
    <w:name w:val="texto_navy1"/>
    <w:rsid w:val="003B323A"/>
    <w:rPr>
      <w:color w:val="000080"/>
    </w:rPr>
  </w:style>
  <w:style w:type="character" w:customStyle="1" w:styleId="Vietas">
    <w:name w:val="Viñetas"/>
    <w:rsid w:val="003B323A"/>
    <w:rPr>
      <w:rFonts w:ascii="OpenSymbol" w:eastAsia="OpenSymbol" w:hAnsi="OpenSymbol" w:cs="OpenSymbol"/>
    </w:rPr>
  </w:style>
  <w:style w:type="character" w:customStyle="1" w:styleId="Smbolosdenumeracin">
    <w:name w:val="Símbolos de numeración"/>
    <w:rsid w:val="003B323A"/>
  </w:style>
  <w:style w:type="paragraph" w:customStyle="1" w:styleId="Encabezado1">
    <w:name w:val="Encabezado1"/>
    <w:basedOn w:val="Normal"/>
    <w:next w:val="Textoindependiente"/>
    <w:uiPriority w:val="99"/>
    <w:rsid w:val="003B323A"/>
    <w:pPr>
      <w:keepNext/>
      <w:suppressAutoHyphens/>
      <w:spacing w:before="240" w:after="120" w:line="240" w:lineRule="auto"/>
    </w:pPr>
    <w:rPr>
      <w:rFonts w:ascii="Arial" w:eastAsia="Microsoft YaHei" w:hAnsi="Arial" w:cs="Mangal"/>
      <w:sz w:val="28"/>
      <w:szCs w:val="28"/>
      <w:lang w:val="es-CO" w:eastAsia="zh-CN"/>
    </w:rPr>
  </w:style>
  <w:style w:type="paragraph" w:customStyle="1" w:styleId="ndice">
    <w:name w:val="Índice"/>
    <w:basedOn w:val="Normal"/>
    <w:rsid w:val="003B323A"/>
    <w:pPr>
      <w:suppressLineNumbers/>
      <w:suppressAutoHyphens/>
      <w:spacing w:after="0" w:line="240" w:lineRule="auto"/>
    </w:pPr>
    <w:rPr>
      <w:rFonts w:ascii="Times New Roman" w:eastAsia="Times New Roman" w:hAnsi="Times New Roman" w:cs="Mangal"/>
      <w:sz w:val="24"/>
      <w:szCs w:val="24"/>
      <w:lang w:val="es-CO" w:eastAsia="zh-CN"/>
    </w:rPr>
  </w:style>
  <w:style w:type="paragraph" w:customStyle="1" w:styleId="Style296">
    <w:name w:val="_Style 296"/>
    <w:basedOn w:val="Normal"/>
    <w:next w:val="Textoindependiente"/>
    <w:qFormat/>
    <w:rsid w:val="003B323A"/>
    <w:pPr>
      <w:keepNext/>
      <w:suppressAutoHyphens/>
      <w:spacing w:before="240" w:after="120" w:line="240" w:lineRule="auto"/>
    </w:pPr>
    <w:rPr>
      <w:rFonts w:ascii="Liberation Sans" w:eastAsia="Microsoft YaHei" w:hAnsi="Liberation Sans" w:cs="Mangal"/>
      <w:sz w:val="28"/>
      <w:szCs w:val="28"/>
      <w:lang w:val="es-CO" w:eastAsia="zh-CN"/>
    </w:rPr>
  </w:style>
  <w:style w:type="paragraph" w:customStyle="1" w:styleId="Leyenda">
    <w:name w:val="Leyenda"/>
    <w:basedOn w:val="Normal"/>
    <w:rsid w:val="003B323A"/>
    <w:pPr>
      <w:suppressLineNumbers/>
      <w:suppressAutoHyphens/>
      <w:spacing w:before="120" w:after="120" w:line="240" w:lineRule="auto"/>
    </w:pPr>
    <w:rPr>
      <w:rFonts w:ascii="Times New Roman" w:eastAsia="Times New Roman" w:hAnsi="Times New Roman" w:cs="Mangal"/>
      <w:i/>
      <w:iCs/>
      <w:sz w:val="24"/>
      <w:szCs w:val="24"/>
      <w:lang w:val="es-CO" w:eastAsia="zh-CN"/>
    </w:rPr>
  </w:style>
  <w:style w:type="paragraph" w:customStyle="1" w:styleId="Ttulo10">
    <w:name w:val="Título1"/>
    <w:basedOn w:val="Normal"/>
    <w:next w:val="Textoindependiente"/>
    <w:uiPriority w:val="99"/>
    <w:rsid w:val="003B323A"/>
    <w:pPr>
      <w:suppressAutoHyphens/>
      <w:spacing w:after="0" w:line="240" w:lineRule="auto"/>
      <w:jc w:val="center"/>
    </w:pPr>
    <w:rPr>
      <w:rFonts w:ascii="Arial" w:eastAsia="Times New Roman" w:hAnsi="Arial" w:cs="Arial"/>
      <w:b/>
      <w:sz w:val="28"/>
      <w:szCs w:val="20"/>
      <w:lang w:val="zh-CN" w:eastAsia="zh-CN"/>
    </w:rPr>
  </w:style>
  <w:style w:type="paragraph" w:customStyle="1" w:styleId="Epgrafe1">
    <w:name w:val="Epígrafe1"/>
    <w:basedOn w:val="Normal"/>
    <w:rsid w:val="003B323A"/>
    <w:pPr>
      <w:suppressLineNumbers/>
      <w:suppressAutoHyphens/>
      <w:spacing w:before="120" w:after="120" w:line="240" w:lineRule="auto"/>
    </w:pPr>
    <w:rPr>
      <w:rFonts w:ascii="Times New Roman" w:eastAsia="Times New Roman" w:hAnsi="Times New Roman" w:cs="Mangal"/>
      <w:i/>
      <w:iCs/>
      <w:sz w:val="24"/>
      <w:szCs w:val="24"/>
      <w:lang w:val="es-CO" w:eastAsia="zh-CN"/>
    </w:rPr>
  </w:style>
  <w:style w:type="paragraph" w:customStyle="1" w:styleId="ecmsonormal">
    <w:name w:val="ec_msonormal"/>
    <w:basedOn w:val="Normal"/>
    <w:rsid w:val="003B323A"/>
    <w:pPr>
      <w:suppressAutoHyphens/>
      <w:spacing w:before="280" w:after="280" w:line="240" w:lineRule="auto"/>
    </w:pPr>
    <w:rPr>
      <w:rFonts w:ascii="Times New Roman" w:eastAsia="Times New Roman" w:hAnsi="Times New Roman"/>
      <w:sz w:val="24"/>
      <w:szCs w:val="24"/>
      <w:lang w:eastAsia="zh-CN"/>
    </w:rPr>
  </w:style>
  <w:style w:type="character" w:customStyle="1" w:styleId="SubttuloCar1">
    <w:name w:val="Subtítulo Car1"/>
    <w:basedOn w:val="Fuentedeprrafopredeter"/>
    <w:link w:val="Subttulo"/>
    <w:rsid w:val="003B323A"/>
    <w:rPr>
      <w:rFonts w:ascii="Cambria" w:eastAsia="Times New Roman" w:hAnsi="Cambria" w:cs="Cambria"/>
      <w:sz w:val="24"/>
      <w:szCs w:val="24"/>
      <w:lang w:val="es-ES" w:eastAsia="zh-CN"/>
    </w:rPr>
  </w:style>
  <w:style w:type="paragraph" w:customStyle="1" w:styleId="xl24">
    <w:name w:val="xl24"/>
    <w:basedOn w:val="Normal"/>
    <w:rsid w:val="003B323A"/>
    <w:pPr>
      <w:suppressAutoHyphens/>
      <w:spacing w:before="280" w:after="280" w:line="240" w:lineRule="auto"/>
    </w:pPr>
    <w:rPr>
      <w:rFonts w:ascii="Arial" w:eastAsia="Arial Unicode MS" w:hAnsi="Arial" w:cs="Arial"/>
      <w:sz w:val="24"/>
      <w:szCs w:val="24"/>
      <w:lang w:eastAsia="zh-CN"/>
    </w:rPr>
  </w:style>
  <w:style w:type="paragraph" w:customStyle="1" w:styleId="Estilo3">
    <w:name w:val="Estilo3"/>
    <w:basedOn w:val="Ttulo3"/>
    <w:qFormat/>
    <w:rsid w:val="003B323A"/>
    <w:pPr>
      <w:keepNext/>
      <w:suppressAutoHyphens/>
      <w:spacing w:before="240"/>
      <w:ind w:left="360" w:hanging="360"/>
      <w:jc w:val="left"/>
    </w:pPr>
    <w:rPr>
      <w:rFonts w:ascii="Arial Narrow" w:hAnsi="Arial Narrow" w:cs="Arial Narrow"/>
      <w:bCs/>
      <w:color w:val="auto"/>
      <w:lang w:val="es-MX" w:eastAsia="zh-CN"/>
    </w:rPr>
  </w:style>
  <w:style w:type="paragraph" w:customStyle="1" w:styleId="Estilo4">
    <w:name w:val="Estilo4"/>
    <w:basedOn w:val="Ttulo4"/>
    <w:rsid w:val="003B323A"/>
    <w:pPr>
      <w:keepLines w:val="0"/>
      <w:tabs>
        <w:tab w:val="clear" w:pos="0"/>
      </w:tabs>
      <w:spacing w:before="0"/>
      <w:ind w:left="720" w:hanging="360"/>
    </w:pPr>
    <w:rPr>
      <w:rFonts w:ascii="Arial Narrow" w:hAnsi="Arial Narrow" w:cs="Arial Narrow"/>
      <w:b w:val="0"/>
      <w:i w:val="0"/>
      <w:iCs w:val="0"/>
      <w:color w:val="auto"/>
      <w:lang w:val="es-MX"/>
    </w:rPr>
  </w:style>
  <w:style w:type="paragraph" w:customStyle="1" w:styleId="Sinespaciado1">
    <w:name w:val="Sin espaciado1"/>
    <w:rsid w:val="003B323A"/>
    <w:pPr>
      <w:suppressAutoHyphens/>
      <w:spacing w:after="0" w:line="240" w:lineRule="auto"/>
    </w:pPr>
    <w:rPr>
      <w:rFonts w:ascii="Calibri" w:eastAsia="Times New Roman" w:hAnsi="Calibri" w:cs="Calibri"/>
      <w:lang w:eastAsia="zh-CN"/>
    </w:rPr>
  </w:style>
  <w:style w:type="paragraph" w:customStyle="1" w:styleId="Estilo2">
    <w:name w:val="Estilo2"/>
    <w:basedOn w:val="Ttulo2"/>
    <w:rsid w:val="003B323A"/>
    <w:pPr>
      <w:keepLines w:val="0"/>
      <w:numPr>
        <w:numId w:val="1"/>
      </w:numPr>
      <w:spacing w:before="240"/>
    </w:pPr>
    <w:rPr>
      <w:rFonts w:ascii="Arial Narrow" w:hAnsi="Arial Narrow" w:cs="Arial Narrow"/>
      <w:i/>
      <w:iCs/>
      <w:color w:val="auto"/>
      <w:sz w:val="24"/>
      <w:szCs w:val="24"/>
      <w:lang w:val="es-MX"/>
    </w:rPr>
  </w:style>
  <w:style w:type="paragraph" w:customStyle="1" w:styleId="Sangra2detindependiente1">
    <w:name w:val="Sangría 2 de t. independiente1"/>
    <w:basedOn w:val="Normal"/>
    <w:rsid w:val="003B323A"/>
    <w:pPr>
      <w:suppressAutoHyphens/>
      <w:spacing w:after="120" w:line="480" w:lineRule="auto"/>
      <w:ind w:left="283"/>
    </w:pPr>
    <w:rPr>
      <w:rFonts w:ascii="Times New Roman" w:eastAsia="Times New Roman" w:hAnsi="Times New Roman"/>
      <w:sz w:val="24"/>
      <w:szCs w:val="24"/>
      <w:lang w:eastAsia="zh-CN"/>
    </w:rPr>
  </w:style>
  <w:style w:type="paragraph" w:customStyle="1" w:styleId="ListaCC">
    <w:name w:val="Lista CC."/>
    <w:basedOn w:val="Normal"/>
    <w:rsid w:val="003B323A"/>
    <w:pPr>
      <w:suppressAutoHyphens/>
      <w:spacing w:after="0" w:line="240" w:lineRule="auto"/>
    </w:pPr>
    <w:rPr>
      <w:rFonts w:ascii="Times New Roman" w:eastAsia="MS Mincho" w:hAnsi="Times New Roman"/>
      <w:sz w:val="24"/>
      <w:szCs w:val="24"/>
      <w:lang w:eastAsia="zh-CN"/>
    </w:rPr>
  </w:style>
  <w:style w:type="paragraph" w:customStyle="1" w:styleId="Textopredeterminado">
    <w:name w:val="Texto predeterminado"/>
    <w:basedOn w:val="Normal"/>
    <w:rsid w:val="003B323A"/>
    <w:pPr>
      <w:suppressAutoHyphens/>
      <w:overflowPunct w:val="0"/>
      <w:autoSpaceDE w:val="0"/>
      <w:spacing w:after="0" w:line="240" w:lineRule="auto"/>
      <w:textAlignment w:val="baseline"/>
    </w:pPr>
    <w:rPr>
      <w:rFonts w:ascii="Times New Roman" w:eastAsia="Times New Roman" w:hAnsi="Times New Roman"/>
      <w:sz w:val="24"/>
      <w:szCs w:val="20"/>
      <w:lang w:val="en-US" w:eastAsia="zh-CN"/>
    </w:rPr>
  </w:style>
  <w:style w:type="paragraph" w:customStyle="1" w:styleId="WW-Textoindependiente3">
    <w:name w:val="WW-Texto independiente 3"/>
    <w:basedOn w:val="Normal"/>
    <w:rsid w:val="003B323A"/>
    <w:pPr>
      <w:widowControl w:val="0"/>
      <w:suppressAutoHyphens/>
      <w:spacing w:after="0" w:line="240" w:lineRule="auto"/>
      <w:jc w:val="both"/>
    </w:pPr>
    <w:rPr>
      <w:rFonts w:ascii="Courier New" w:eastAsia="Times New Roman" w:hAnsi="Courier New" w:cs="Courier New"/>
      <w:b/>
      <w:szCs w:val="20"/>
      <w:lang w:eastAsia="zh-CN"/>
    </w:rPr>
  </w:style>
  <w:style w:type="paragraph" w:customStyle="1" w:styleId="Textocomentario1">
    <w:name w:val="Texto comentario1"/>
    <w:basedOn w:val="Normal"/>
    <w:rsid w:val="003B323A"/>
    <w:pPr>
      <w:suppressAutoHyphens/>
      <w:spacing w:after="0" w:line="240" w:lineRule="auto"/>
    </w:pPr>
    <w:rPr>
      <w:rFonts w:ascii="Times New Roman" w:eastAsia="Times New Roman" w:hAnsi="Times New Roman"/>
      <w:sz w:val="20"/>
      <w:szCs w:val="20"/>
      <w:lang w:eastAsia="zh-CN"/>
    </w:rPr>
  </w:style>
  <w:style w:type="paragraph" w:customStyle="1" w:styleId="Contenidodelatabla">
    <w:name w:val="Contenido de la tabla"/>
    <w:basedOn w:val="Normal"/>
    <w:rsid w:val="003B323A"/>
    <w:pPr>
      <w:suppressLineNumbers/>
      <w:suppressAutoHyphens/>
      <w:spacing w:after="0" w:line="240" w:lineRule="auto"/>
    </w:pPr>
    <w:rPr>
      <w:rFonts w:ascii="Times New Roman" w:eastAsia="Times New Roman" w:hAnsi="Times New Roman"/>
      <w:sz w:val="24"/>
      <w:szCs w:val="24"/>
      <w:lang w:val="es-CO" w:eastAsia="zh-CN"/>
    </w:rPr>
  </w:style>
  <w:style w:type="paragraph" w:customStyle="1" w:styleId="Ttulodelatabla">
    <w:name w:val="Título de la tabla"/>
    <w:basedOn w:val="Contenidodelatabla"/>
    <w:rsid w:val="003B323A"/>
    <w:pPr>
      <w:jc w:val="center"/>
    </w:pPr>
    <w:rPr>
      <w:b/>
      <w:bCs/>
    </w:rPr>
  </w:style>
  <w:style w:type="paragraph" w:customStyle="1" w:styleId="Contenidodelmarco">
    <w:name w:val="Contenido del marco"/>
    <w:basedOn w:val="Normal"/>
    <w:rsid w:val="003B323A"/>
    <w:pPr>
      <w:suppressAutoHyphens/>
      <w:spacing w:after="0" w:line="240" w:lineRule="auto"/>
    </w:pPr>
    <w:rPr>
      <w:rFonts w:ascii="Times New Roman" w:eastAsia="Times New Roman" w:hAnsi="Times New Roman"/>
      <w:sz w:val="24"/>
      <w:szCs w:val="24"/>
      <w:lang w:val="es-CO" w:eastAsia="zh-CN"/>
    </w:rPr>
  </w:style>
  <w:style w:type="paragraph" w:customStyle="1" w:styleId="Encabezadodelatabla">
    <w:name w:val="Encabezado de la tabla"/>
    <w:basedOn w:val="Contenidodelatabla"/>
    <w:rsid w:val="003B323A"/>
    <w:pPr>
      <w:jc w:val="center"/>
    </w:pPr>
    <w:rPr>
      <w:b/>
      <w:bCs/>
    </w:rPr>
  </w:style>
  <w:style w:type="character" w:customStyle="1" w:styleId="TextocomentarioCar1">
    <w:name w:val="Texto comentario Car1"/>
    <w:basedOn w:val="Fuentedeprrafopredeter"/>
    <w:uiPriority w:val="99"/>
    <w:semiHidden/>
    <w:rsid w:val="003B323A"/>
    <w:rPr>
      <w:rFonts w:ascii="Calibri" w:eastAsia="Calibri" w:hAnsi="Calibri" w:cs="Times New Roman"/>
      <w:sz w:val="20"/>
      <w:szCs w:val="20"/>
      <w:lang w:val="es-ES"/>
    </w:rPr>
  </w:style>
  <w:style w:type="table" w:customStyle="1" w:styleId="Tablaconcuadrcula1">
    <w:name w:val="Tabla con cuadrícula1"/>
    <w:basedOn w:val="Tablanormal"/>
    <w:next w:val="Tablaconcuadrcula"/>
    <w:uiPriority w:val="39"/>
    <w:rsid w:val="003B323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B323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64B1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64B1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F3586-A88F-47AF-ACC0-11C7ADBC9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2075</Words>
  <Characters>11413</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Mabeylis Meléndez Mendoza</dc:creator>
  <cp:keywords/>
  <dc:description/>
  <cp:lastModifiedBy>Mabeylis Meléndez Mendoza</cp:lastModifiedBy>
  <cp:revision>8</cp:revision>
  <dcterms:created xsi:type="dcterms:W3CDTF">2024-11-20T04:10:00Z</dcterms:created>
  <dcterms:modified xsi:type="dcterms:W3CDTF">2024-11-21T18:32:00Z</dcterms:modified>
</cp:coreProperties>
</file>