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671AB9" w14:textId="26D402D6" w:rsidR="009A65AE" w:rsidRPr="00086EFB" w:rsidRDefault="00703C09" w:rsidP="00555892">
      <w:pPr>
        <w:tabs>
          <w:tab w:val="left" w:pos="284"/>
        </w:tabs>
        <w:ind w:right="48"/>
        <w:jc w:val="center"/>
        <w:outlineLvl w:val="0"/>
        <w:rPr>
          <w:rFonts w:ascii="Arial" w:hAnsi="Arial" w:cs="Arial"/>
          <w:sz w:val="20"/>
          <w:szCs w:val="20"/>
          <w:lang w:val="es-CO"/>
        </w:rPr>
      </w:pPr>
      <w:r>
        <w:rPr>
          <w:rFonts w:ascii="Arial" w:hAnsi="Arial" w:cs="Arial"/>
          <w:b/>
          <w:sz w:val="20"/>
          <w:szCs w:val="20"/>
          <w:lang w:val="es-CO"/>
        </w:rPr>
        <w:t>ANEXO</w:t>
      </w:r>
      <w:r w:rsidR="00543833">
        <w:rPr>
          <w:rFonts w:ascii="Arial" w:hAnsi="Arial" w:cs="Arial"/>
          <w:b/>
          <w:sz w:val="20"/>
          <w:szCs w:val="20"/>
          <w:lang w:val="es-CO"/>
        </w:rPr>
        <w:t xml:space="preserve"> “A”</w:t>
      </w:r>
    </w:p>
    <w:p w14:paraId="037934DB" w14:textId="02C48BF6" w:rsidR="009A65AE" w:rsidRPr="00086EFB" w:rsidRDefault="009A65AE" w:rsidP="009A65AE">
      <w:pPr>
        <w:tabs>
          <w:tab w:val="left" w:pos="284"/>
        </w:tabs>
        <w:ind w:right="48"/>
        <w:jc w:val="center"/>
        <w:rPr>
          <w:rFonts w:ascii="Arial" w:hAnsi="Arial" w:cs="Arial"/>
          <w:b/>
          <w:sz w:val="20"/>
          <w:szCs w:val="20"/>
          <w:lang w:val="es-CO"/>
        </w:rPr>
      </w:pPr>
      <w:r w:rsidRPr="00086EFB">
        <w:rPr>
          <w:rFonts w:ascii="Arial" w:hAnsi="Arial" w:cs="Arial"/>
          <w:b/>
          <w:sz w:val="20"/>
          <w:szCs w:val="20"/>
          <w:lang w:val="es-CO"/>
        </w:rPr>
        <w:t>ESPECIFICACIONES TÉCNICAS MÍNIMAS</w:t>
      </w:r>
      <w:r w:rsidR="007262C3">
        <w:rPr>
          <w:rFonts w:ascii="Arial" w:hAnsi="Arial" w:cs="Arial"/>
          <w:b/>
          <w:sz w:val="20"/>
          <w:szCs w:val="20"/>
          <w:lang w:val="es-CO"/>
        </w:rPr>
        <w:t>.</w:t>
      </w:r>
    </w:p>
    <w:p w14:paraId="7033144E" w14:textId="77777777" w:rsidR="00F44CA1" w:rsidRPr="002D715D" w:rsidRDefault="00F44CA1" w:rsidP="009A65AE">
      <w:pPr>
        <w:tabs>
          <w:tab w:val="left" w:pos="284"/>
        </w:tabs>
        <w:ind w:right="48"/>
        <w:jc w:val="center"/>
        <w:rPr>
          <w:rFonts w:ascii="Arial" w:hAnsi="Arial" w:cs="Arial"/>
          <w:sz w:val="20"/>
          <w:szCs w:val="20"/>
          <w:lang w:val="es-CO"/>
        </w:rPr>
      </w:pPr>
    </w:p>
    <w:p w14:paraId="3C062569" w14:textId="246A97AD" w:rsidR="009A65AE" w:rsidRDefault="009A65AE" w:rsidP="00487D6A">
      <w:pPr>
        <w:pStyle w:val="Ttulo"/>
        <w:ind w:left="142" w:right="191"/>
        <w:jc w:val="both"/>
        <w:rPr>
          <w:rFonts w:cs="Arial"/>
          <w:b w:val="0"/>
          <w:sz w:val="20"/>
          <w:lang w:val="es-CO"/>
        </w:rPr>
      </w:pPr>
      <w:r w:rsidRPr="002D715D">
        <w:rPr>
          <w:rFonts w:cs="Arial"/>
          <w:b w:val="0"/>
          <w:sz w:val="20"/>
        </w:rPr>
        <w:t>El (los) suscrito (s), ______(persona natural), en calidad de representante legal de ___ (se incluye cuando aplique y el nombre de la persona jurídica que representa), manifiesto bajo la gravedad de juramento que se entiende prestado con la presentación del presente anexo, que conozco en su totalidad las especificaciones técnicas de los que se incluyen dentro de los bienes relacionados en el presente anexo, fichas técnicas y condiciones de ejecución del contrato que se llegare a suscribir, y hacen parte del</w:t>
      </w:r>
      <w:r w:rsidR="009F1DA6" w:rsidRPr="002D715D">
        <w:rPr>
          <w:rFonts w:cs="Arial"/>
          <w:b w:val="0"/>
          <w:sz w:val="20"/>
        </w:rPr>
        <w:t xml:space="preserve"> proceso </w:t>
      </w:r>
      <w:r w:rsidR="00204800" w:rsidRPr="002D715D">
        <w:rPr>
          <w:rFonts w:cs="Arial"/>
          <w:b w:val="0"/>
          <w:sz w:val="20"/>
        </w:rPr>
        <w:t>No.</w:t>
      </w:r>
      <w:r w:rsidR="009B3337" w:rsidRPr="00102441">
        <w:rPr>
          <w:rFonts w:cs="Arial"/>
          <w:b w:val="0"/>
          <w:color w:val="FF0000"/>
          <w:sz w:val="20"/>
        </w:rPr>
        <w:t>103</w:t>
      </w:r>
      <w:r w:rsidR="009F1DA6" w:rsidRPr="002D715D">
        <w:rPr>
          <w:rFonts w:cs="Arial"/>
          <w:b w:val="0"/>
          <w:sz w:val="20"/>
        </w:rPr>
        <w:t>-ARC-CBNL02-202</w:t>
      </w:r>
      <w:r w:rsidR="00CB4A9D" w:rsidRPr="002D715D">
        <w:rPr>
          <w:rFonts w:cs="Arial"/>
          <w:b w:val="0"/>
          <w:sz w:val="20"/>
        </w:rPr>
        <w:t>4</w:t>
      </w:r>
      <w:r w:rsidR="009F1DA6" w:rsidRPr="002D715D">
        <w:rPr>
          <w:rFonts w:cs="Arial"/>
          <w:b w:val="0"/>
          <w:sz w:val="20"/>
        </w:rPr>
        <w:t xml:space="preserve"> </w:t>
      </w:r>
      <w:r w:rsidRPr="002D715D">
        <w:rPr>
          <w:rFonts w:cs="Arial"/>
          <w:b w:val="0"/>
          <w:sz w:val="20"/>
        </w:rPr>
        <w:t>cu</w:t>
      </w:r>
      <w:r w:rsidR="005274C2" w:rsidRPr="002D715D">
        <w:rPr>
          <w:rFonts w:cs="Arial"/>
          <w:b w:val="0"/>
          <w:sz w:val="20"/>
        </w:rPr>
        <w:t>yo  objeto es</w:t>
      </w:r>
      <w:r w:rsidR="00543833" w:rsidRPr="00543833">
        <w:t xml:space="preserve"> </w:t>
      </w:r>
      <w:r w:rsidR="00102441">
        <w:rPr>
          <w:rFonts w:cs="Arial"/>
          <w:sz w:val="20"/>
        </w:rPr>
        <w:t>SUMINISTRO</w:t>
      </w:r>
      <w:r w:rsidR="00102441" w:rsidRPr="00343076">
        <w:rPr>
          <w:rFonts w:cs="Arial"/>
          <w:spacing w:val="-7"/>
          <w:sz w:val="20"/>
        </w:rPr>
        <w:t xml:space="preserve"> </w:t>
      </w:r>
      <w:r w:rsidR="00102441" w:rsidRPr="00343076">
        <w:rPr>
          <w:rFonts w:cs="Arial"/>
          <w:sz w:val="20"/>
        </w:rPr>
        <w:t>DE</w:t>
      </w:r>
      <w:r w:rsidR="00102441" w:rsidRPr="00343076">
        <w:rPr>
          <w:rFonts w:cs="Arial"/>
          <w:spacing w:val="-8"/>
          <w:sz w:val="20"/>
        </w:rPr>
        <w:t xml:space="preserve"> </w:t>
      </w:r>
      <w:r w:rsidR="00102441" w:rsidRPr="00343076">
        <w:rPr>
          <w:rFonts w:cs="Arial"/>
          <w:sz w:val="20"/>
        </w:rPr>
        <w:t>PASAJES</w:t>
      </w:r>
      <w:r w:rsidR="00102441" w:rsidRPr="00343076">
        <w:rPr>
          <w:rFonts w:cs="Arial"/>
          <w:spacing w:val="-8"/>
          <w:sz w:val="20"/>
        </w:rPr>
        <w:t xml:space="preserve"> </w:t>
      </w:r>
      <w:r w:rsidR="00102441" w:rsidRPr="00343076">
        <w:rPr>
          <w:rFonts w:cs="Arial"/>
          <w:sz w:val="20"/>
        </w:rPr>
        <w:t>MARÍTIMOS</w:t>
      </w:r>
      <w:r w:rsidR="00102441" w:rsidRPr="00343076">
        <w:rPr>
          <w:rFonts w:cs="Arial"/>
          <w:spacing w:val="-9"/>
          <w:sz w:val="20"/>
        </w:rPr>
        <w:t xml:space="preserve"> </w:t>
      </w:r>
      <w:r w:rsidR="00102441" w:rsidRPr="00343076">
        <w:rPr>
          <w:rFonts w:cs="Arial"/>
          <w:sz w:val="20"/>
        </w:rPr>
        <w:t>PARA</w:t>
      </w:r>
      <w:r w:rsidR="00102441" w:rsidRPr="00343076">
        <w:rPr>
          <w:rFonts w:cs="Arial"/>
          <w:spacing w:val="-8"/>
          <w:sz w:val="20"/>
        </w:rPr>
        <w:t xml:space="preserve"> </w:t>
      </w:r>
      <w:r w:rsidR="00102441" w:rsidRPr="00343076">
        <w:rPr>
          <w:rFonts w:cs="Arial"/>
          <w:sz w:val="20"/>
        </w:rPr>
        <w:t>EL</w:t>
      </w:r>
      <w:r w:rsidR="00102441" w:rsidRPr="00343076">
        <w:rPr>
          <w:rFonts w:cs="Arial"/>
          <w:spacing w:val="-5"/>
          <w:sz w:val="20"/>
        </w:rPr>
        <w:t xml:space="preserve"> </w:t>
      </w:r>
      <w:r w:rsidR="00102441" w:rsidRPr="00343076">
        <w:rPr>
          <w:rFonts w:cs="Arial"/>
          <w:sz w:val="20"/>
        </w:rPr>
        <w:t>PERSONAL</w:t>
      </w:r>
      <w:r w:rsidR="00102441" w:rsidRPr="00343076">
        <w:rPr>
          <w:rFonts w:cs="Arial"/>
          <w:spacing w:val="-8"/>
          <w:sz w:val="20"/>
        </w:rPr>
        <w:t xml:space="preserve"> </w:t>
      </w:r>
      <w:r w:rsidR="00102441" w:rsidRPr="00343076">
        <w:rPr>
          <w:rFonts w:cs="Arial"/>
          <w:sz w:val="20"/>
        </w:rPr>
        <w:t>QUE</w:t>
      </w:r>
      <w:r w:rsidR="00102441" w:rsidRPr="00343076">
        <w:rPr>
          <w:rFonts w:cs="Arial"/>
          <w:spacing w:val="-11"/>
          <w:sz w:val="20"/>
        </w:rPr>
        <w:t xml:space="preserve"> </w:t>
      </w:r>
      <w:r w:rsidR="00102441" w:rsidRPr="00343076">
        <w:rPr>
          <w:rFonts w:cs="Arial"/>
          <w:sz w:val="20"/>
        </w:rPr>
        <w:t>COMPONEN</w:t>
      </w:r>
      <w:r w:rsidR="00102441" w:rsidRPr="00343076">
        <w:rPr>
          <w:rFonts w:cs="Arial"/>
          <w:spacing w:val="-53"/>
          <w:sz w:val="20"/>
        </w:rPr>
        <w:t xml:space="preserve"> </w:t>
      </w:r>
      <w:r w:rsidR="00102441" w:rsidRPr="00343076">
        <w:rPr>
          <w:rFonts w:cs="Arial"/>
          <w:sz w:val="20"/>
        </w:rPr>
        <w:t>LAS DIFERENTES UNIDADES DE LA FUERZA NAVAL DEL PACÍFICO, ACUERDO CON LAS</w:t>
      </w:r>
      <w:r w:rsidR="00102441" w:rsidRPr="00343076">
        <w:rPr>
          <w:rFonts w:cs="Arial"/>
          <w:spacing w:val="1"/>
          <w:sz w:val="20"/>
        </w:rPr>
        <w:t xml:space="preserve"> </w:t>
      </w:r>
      <w:r w:rsidR="00102441" w:rsidRPr="00343076">
        <w:rPr>
          <w:rFonts w:cs="Arial"/>
          <w:sz w:val="20"/>
        </w:rPr>
        <w:t>ESPECIFICACIONES</w:t>
      </w:r>
      <w:r w:rsidR="00102441" w:rsidRPr="00343076">
        <w:rPr>
          <w:rFonts w:cs="Arial"/>
          <w:spacing w:val="-2"/>
          <w:sz w:val="20"/>
        </w:rPr>
        <w:t xml:space="preserve"> </w:t>
      </w:r>
      <w:r w:rsidR="00102441" w:rsidRPr="00343076">
        <w:rPr>
          <w:rFonts w:cs="Arial"/>
          <w:sz w:val="20"/>
        </w:rPr>
        <w:t>TÉCNICAS</w:t>
      </w:r>
      <w:r w:rsidR="00102441" w:rsidRPr="00343076">
        <w:rPr>
          <w:rFonts w:cs="Arial"/>
          <w:spacing w:val="-1"/>
          <w:sz w:val="20"/>
        </w:rPr>
        <w:t xml:space="preserve"> </w:t>
      </w:r>
      <w:r w:rsidR="00102441" w:rsidRPr="00343076">
        <w:rPr>
          <w:rFonts w:cs="Arial"/>
          <w:sz w:val="20"/>
        </w:rPr>
        <w:t>DESCRITAS EN</w:t>
      </w:r>
      <w:r w:rsidR="00102441" w:rsidRPr="00343076">
        <w:rPr>
          <w:rFonts w:cs="Arial"/>
          <w:spacing w:val="-1"/>
          <w:sz w:val="20"/>
        </w:rPr>
        <w:t xml:space="preserve"> </w:t>
      </w:r>
      <w:r w:rsidR="00102441" w:rsidRPr="00343076">
        <w:rPr>
          <w:rFonts w:cs="Arial"/>
          <w:sz w:val="20"/>
        </w:rPr>
        <w:t>EL</w:t>
      </w:r>
      <w:r w:rsidR="00102441" w:rsidRPr="00343076">
        <w:rPr>
          <w:rFonts w:cs="Arial"/>
          <w:spacing w:val="1"/>
          <w:sz w:val="20"/>
        </w:rPr>
        <w:t xml:space="preserve"> </w:t>
      </w:r>
      <w:r w:rsidR="00102441" w:rsidRPr="00343076">
        <w:rPr>
          <w:rFonts w:cs="Arial"/>
          <w:sz w:val="20"/>
        </w:rPr>
        <w:t>ANEXO</w:t>
      </w:r>
      <w:r w:rsidR="00102441" w:rsidRPr="00343076">
        <w:rPr>
          <w:rFonts w:cs="Arial"/>
          <w:spacing w:val="-1"/>
          <w:sz w:val="20"/>
        </w:rPr>
        <w:t xml:space="preserve"> </w:t>
      </w:r>
      <w:r w:rsidR="00102441" w:rsidRPr="00343076">
        <w:rPr>
          <w:rFonts w:cs="Arial"/>
          <w:sz w:val="20"/>
        </w:rPr>
        <w:t>“A”.</w:t>
      </w:r>
    </w:p>
    <w:p w14:paraId="64D6E01B" w14:textId="77777777" w:rsidR="00543833" w:rsidRPr="002D715D" w:rsidRDefault="00543833" w:rsidP="00487D6A">
      <w:pPr>
        <w:pStyle w:val="Ttulo"/>
        <w:ind w:left="142" w:right="191"/>
        <w:jc w:val="both"/>
        <w:rPr>
          <w:rFonts w:cs="Arial"/>
          <w:b w:val="0"/>
          <w:bCs/>
          <w:sz w:val="20"/>
        </w:rPr>
      </w:pPr>
    </w:p>
    <w:tbl>
      <w:tblPr>
        <w:tblStyle w:val="TableNormal"/>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5192"/>
        <w:gridCol w:w="1340"/>
        <w:gridCol w:w="1264"/>
        <w:gridCol w:w="992"/>
        <w:gridCol w:w="1134"/>
      </w:tblGrid>
      <w:tr w:rsidR="00102441" w14:paraId="3D254448" w14:textId="77777777" w:rsidTr="00102441">
        <w:trPr>
          <w:trHeight w:val="589"/>
        </w:trPr>
        <w:tc>
          <w:tcPr>
            <w:tcW w:w="568" w:type="dxa"/>
            <w:shd w:val="clear" w:color="auto" w:fill="E7E6E6"/>
          </w:tcPr>
          <w:p w14:paraId="62CB9B19" w14:textId="77777777" w:rsidR="00102441" w:rsidRDefault="00102441" w:rsidP="003B552C">
            <w:pPr>
              <w:pStyle w:val="TableParagraph"/>
              <w:spacing w:before="7"/>
              <w:rPr>
                <w:rFonts w:ascii="Arial"/>
                <w:b/>
                <w:sz w:val="17"/>
              </w:rPr>
            </w:pPr>
          </w:p>
          <w:p w14:paraId="3809E693" w14:textId="77777777" w:rsidR="00102441" w:rsidRDefault="00102441" w:rsidP="003B552C">
            <w:pPr>
              <w:pStyle w:val="TableParagraph"/>
              <w:ind w:left="121" w:right="101"/>
              <w:jc w:val="center"/>
              <w:rPr>
                <w:rFonts w:ascii="Arial" w:hAnsi="Arial"/>
                <w:b/>
                <w:sz w:val="16"/>
              </w:rPr>
            </w:pPr>
            <w:r>
              <w:rPr>
                <w:rFonts w:ascii="Arial" w:hAnsi="Arial"/>
                <w:b/>
                <w:sz w:val="16"/>
              </w:rPr>
              <w:t>Ítem</w:t>
            </w:r>
          </w:p>
        </w:tc>
        <w:tc>
          <w:tcPr>
            <w:tcW w:w="5192" w:type="dxa"/>
            <w:shd w:val="clear" w:color="auto" w:fill="E7E6E6"/>
          </w:tcPr>
          <w:p w14:paraId="6EDF5CBB" w14:textId="77777777" w:rsidR="00102441" w:rsidRDefault="00102441" w:rsidP="003B552C">
            <w:pPr>
              <w:pStyle w:val="TableParagraph"/>
              <w:spacing w:before="7"/>
              <w:rPr>
                <w:rFonts w:ascii="Arial"/>
                <w:b/>
                <w:sz w:val="17"/>
              </w:rPr>
            </w:pPr>
          </w:p>
          <w:p w14:paraId="09F56F24" w14:textId="77777777" w:rsidR="00102441" w:rsidRDefault="00102441" w:rsidP="003B552C">
            <w:pPr>
              <w:pStyle w:val="TableParagraph"/>
              <w:ind w:left="916"/>
              <w:rPr>
                <w:rFonts w:ascii="Arial" w:hAnsi="Arial"/>
                <w:b/>
                <w:sz w:val="16"/>
              </w:rPr>
            </w:pPr>
            <w:r>
              <w:rPr>
                <w:rFonts w:ascii="Arial" w:hAnsi="Arial"/>
                <w:b/>
                <w:sz w:val="16"/>
              </w:rPr>
              <w:t>DESCRIPCIÓN</w:t>
            </w:r>
            <w:r>
              <w:rPr>
                <w:rFonts w:ascii="Arial" w:hAnsi="Arial"/>
                <w:b/>
                <w:spacing w:val="-6"/>
                <w:sz w:val="16"/>
              </w:rPr>
              <w:t xml:space="preserve"> </w:t>
            </w:r>
            <w:r>
              <w:rPr>
                <w:rFonts w:ascii="Arial" w:hAnsi="Arial"/>
                <w:b/>
                <w:sz w:val="16"/>
              </w:rPr>
              <w:t>DEL</w:t>
            </w:r>
            <w:r>
              <w:rPr>
                <w:rFonts w:ascii="Arial" w:hAnsi="Arial"/>
                <w:b/>
                <w:spacing w:val="-5"/>
                <w:sz w:val="16"/>
              </w:rPr>
              <w:t xml:space="preserve"> </w:t>
            </w:r>
            <w:r>
              <w:rPr>
                <w:rFonts w:ascii="Arial" w:hAnsi="Arial"/>
                <w:b/>
                <w:sz w:val="16"/>
              </w:rPr>
              <w:t>ELEMENTO</w:t>
            </w:r>
          </w:p>
        </w:tc>
        <w:tc>
          <w:tcPr>
            <w:tcW w:w="1340" w:type="dxa"/>
            <w:shd w:val="clear" w:color="auto" w:fill="E7E6E6"/>
          </w:tcPr>
          <w:p w14:paraId="27B57FA3" w14:textId="77777777" w:rsidR="00102441" w:rsidRDefault="00102441" w:rsidP="003B552C">
            <w:pPr>
              <w:pStyle w:val="TableParagraph"/>
              <w:spacing w:before="111"/>
              <w:ind w:left="337" w:right="310" w:hanging="130"/>
              <w:rPr>
                <w:rFonts w:ascii="Arial"/>
                <w:b/>
                <w:sz w:val="16"/>
              </w:rPr>
            </w:pPr>
            <w:r>
              <w:rPr>
                <w:rFonts w:ascii="Arial"/>
                <w:b/>
                <w:spacing w:val="-2"/>
                <w:sz w:val="16"/>
              </w:rPr>
              <w:t>UNIDAD DE</w:t>
            </w:r>
            <w:r>
              <w:rPr>
                <w:rFonts w:ascii="Arial"/>
                <w:b/>
                <w:spacing w:val="-42"/>
                <w:sz w:val="16"/>
              </w:rPr>
              <w:t xml:space="preserve"> </w:t>
            </w:r>
            <w:r>
              <w:rPr>
                <w:rFonts w:ascii="Arial"/>
                <w:b/>
                <w:sz w:val="16"/>
              </w:rPr>
              <w:t>MEDIDA</w:t>
            </w:r>
          </w:p>
        </w:tc>
        <w:tc>
          <w:tcPr>
            <w:tcW w:w="1264" w:type="dxa"/>
            <w:shd w:val="clear" w:color="auto" w:fill="E7E6E6"/>
          </w:tcPr>
          <w:p w14:paraId="78EE5598" w14:textId="77777777" w:rsidR="00102441" w:rsidRDefault="00102441" w:rsidP="003B552C">
            <w:pPr>
              <w:pStyle w:val="TableParagraph"/>
              <w:spacing w:before="7"/>
              <w:rPr>
                <w:rFonts w:ascii="Arial"/>
                <w:b/>
                <w:sz w:val="17"/>
              </w:rPr>
            </w:pPr>
          </w:p>
          <w:p w14:paraId="6A56B010" w14:textId="77777777" w:rsidR="00102441" w:rsidRDefault="00102441" w:rsidP="003B552C">
            <w:pPr>
              <w:pStyle w:val="TableParagraph"/>
              <w:ind w:left="145" w:right="122"/>
              <w:jc w:val="center"/>
              <w:rPr>
                <w:rFonts w:ascii="Arial"/>
                <w:b/>
                <w:sz w:val="16"/>
              </w:rPr>
            </w:pPr>
            <w:r>
              <w:rPr>
                <w:rFonts w:ascii="Arial"/>
                <w:b/>
                <w:sz w:val="16"/>
              </w:rPr>
              <w:t>CANTIDAD</w:t>
            </w:r>
          </w:p>
        </w:tc>
        <w:tc>
          <w:tcPr>
            <w:tcW w:w="992" w:type="dxa"/>
            <w:shd w:val="clear" w:color="auto" w:fill="E7E6E6"/>
          </w:tcPr>
          <w:p w14:paraId="1AAD3BCB" w14:textId="77777777" w:rsidR="00102441" w:rsidRDefault="00102441" w:rsidP="003B552C">
            <w:pPr>
              <w:pStyle w:val="TableParagraph"/>
              <w:spacing w:before="111"/>
              <w:ind w:left="172" w:right="132" w:firstLine="259"/>
              <w:rPr>
                <w:rFonts w:ascii="Arial"/>
                <w:b/>
                <w:sz w:val="16"/>
              </w:rPr>
            </w:pPr>
            <w:r>
              <w:rPr>
                <w:rFonts w:ascii="Arial"/>
                <w:b/>
                <w:sz w:val="16"/>
              </w:rPr>
              <w:t>SI</w:t>
            </w:r>
            <w:r>
              <w:rPr>
                <w:rFonts w:ascii="Arial"/>
                <w:b/>
                <w:spacing w:val="1"/>
                <w:sz w:val="16"/>
              </w:rPr>
              <w:t xml:space="preserve"> </w:t>
            </w:r>
            <w:r>
              <w:rPr>
                <w:rFonts w:ascii="Arial"/>
                <w:b/>
                <w:sz w:val="16"/>
              </w:rPr>
              <w:t>CUMPLE</w:t>
            </w:r>
          </w:p>
        </w:tc>
        <w:tc>
          <w:tcPr>
            <w:tcW w:w="1134" w:type="dxa"/>
            <w:shd w:val="clear" w:color="auto" w:fill="E7E6E6"/>
          </w:tcPr>
          <w:p w14:paraId="02DB9665" w14:textId="77777777" w:rsidR="00102441" w:rsidRDefault="00102441" w:rsidP="003B552C">
            <w:pPr>
              <w:pStyle w:val="TableParagraph"/>
              <w:spacing w:before="111"/>
              <w:ind w:left="216" w:right="170" w:firstLine="216"/>
              <w:rPr>
                <w:rFonts w:ascii="Arial"/>
                <w:b/>
                <w:sz w:val="16"/>
              </w:rPr>
            </w:pPr>
            <w:r>
              <w:rPr>
                <w:rFonts w:ascii="Arial"/>
                <w:b/>
                <w:sz w:val="16"/>
              </w:rPr>
              <w:t>NO</w:t>
            </w:r>
            <w:r>
              <w:rPr>
                <w:rFonts w:ascii="Arial"/>
                <w:b/>
                <w:spacing w:val="1"/>
                <w:sz w:val="16"/>
              </w:rPr>
              <w:t xml:space="preserve"> </w:t>
            </w:r>
            <w:r>
              <w:rPr>
                <w:rFonts w:ascii="Arial"/>
                <w:b/>
                <w:sz w:val="16"/>
              </w:rPr>
              <w:t>CUMPLE</w:t>
            </w:r>
          </w:p>
        </w:tc>
      </w:tr>
      <w:tr w:rsidR="00102441" w14:paraId="05234264" w14:textId="77777777" w:rsidTr="00102441">
        <w:trPr>
          <w:trHeight w:val="442"/>
        </w:trPr>
        <w:tc>
          <w:tcPr>
            <w:tcW w:w="568" w:type="dxa"/>
            <w:vAlign w:val="center"/>
          </w:tcPr>
          <w:p w14:paraId="59B962B6" w14:textId="77777777" w:rsidR="00102441" w:rsidRDefault="00102441" w:rsidP="003B552C">
            <w:pPr>
              <w:pStyle w:val="TableParagraph"/>
              <w:spacing w:before="1"/>
              <w:ind w:left="20"/>
              <w:jc w:val="center"/>
              <w:rPr>
                <w:sz w:val="16"/>
              </w:rPr>
            </w:pPr>
            <w:r>
              <w:rPr>
                <w:sz w:val="16"/>
              </w:rPr>
              <w:t>1</w:t>
            </w:r>
          </w:p>
        </w:tc>
        <w:tc>
          <w:tcPr>
            <w:tcW w:w="5192" w:type="dxa"/>
            <w:vAlign w:val="center"/>
          </w:tcPr>
          <w:p w14:paraId="380CC7D2" w14:textId="77777777" w:rsidR="00102441" w:rsidRDefault="00102441" w:rsidP="003B552C">
            <w:pPr>
              <w:pStyle w:val="TableParagraph"/>
              <w:spacing w:before="15"/>
              <w:ind w:left="74"/>
              <w:rPr>
                <w:sz w:val="16"/>
              </w:rPr>
            </w:pPr>
            <w:r>
              <w:rPr>
                <w:sz w:val="16"/>
              </w:rPr>
              <w:t>PASAJE</w:t>
            </w:r>
            <w:r>
              <w:rPr>
                <w:spacing w:val="-3"/>
                <w:sz w:val="16"/>
              </w:rPr>
              <w:t xml:space="preserve"> </w:t>
            </w:r>
            <w:r>
              <w:rPr>
                <w:sz w:val="16"/>
              </w:rPr>
              <w:t>MARITIMO</w:t>
            </w:r>
            <w:r>
              <w:rPr>
                <w:spacing w:val="-4"/>
                <w:sz w:val="16"/>
              </w:rPr>
              <w:t xml:space="preserve"> </w:t>
            </w:r>
            <w:r>
              <w:rPr>
                <w:sz w:val="16"/>
              </w:rPr>
              <w:t>RUTA</w:t>
            </w:r>
            <w:r>
              <w:rPr>
                <w:spacing w:val="-2"/>
                <w:sz w:val="16"/>
              </w:rPr>
              <w:t xml:space="preserve"> </w:t>
            </w:r>
            <w:r>
              <w:rPr>
                <w:sz w:val="16"/>
              </w:rPr>
              <w:t>BUENAVENTURA</w:t>
            </w:r>
            <w:r>
              <w:rPr>
                <w:spacing w:val="2"/>
                <w:sz w:val="16"/>
              </w:rPr>
              <w:t xml:space="preserve"> </w:t>
            </w:r>
            <w:r>
              <w:rPr>
                <w:sz w:val="16"/>
              </w:rPr>
              <w:t>–</w:t>
            </w:r>
            <w:r>
              <w:rPr>
                <w:spacing w:val="-4"/>
                <w:sz w:val="16"/>
              </w:rPr>
              <w:t xml:space="preserve"> </w:t>
            </w:r>
            <w:r>
              <w:rPr>
                <w:sz w:val="16"/>
              </w:rPr>
              <w:t>BAHIA</w:t>
            </w:r>
            <w:r>
              <w:rPr>
                <w:spacing w:val="-2"/>
                <w:sz w:val="16"/>
              </w:rPr>
              <w:t xml:space="preserve"> </w:t>
            </w:r>
            <w:r>
              <w:rPr>
                <w:sz w:val="16"/>
              </w:rPr>
              <w:t>MALAGA</w:t>
            </w:r>
          </w:p>
        </w:tc>
        <w:tc>
          <w:tcPr>
            <w:tcW w:w="1340" w:type="dxa"/>
            <w:vAlign w:val="center"/>
          </w:tcPr>
          <w:p w14:paraId="5D5A85C0" w14:textId="77777777" w:rsidR="00102441" w:rsidRDefault="00102441" w:rsidP="003B552C">
            <w:pPr>
              <w:pStyle w:val="TableParagraph"/>
              <w:spacing w:before="1" w:line="163" w:lineRule="exact"/>
              <w:ind w:left="344"/>
              <w:rPr>
                <w:sz w:val="16"/>
              </w:rPr>
            </w:pPr>
            <w:r>
              <w:rPr>
                <w:sz w:val="16"/>
              </w:rPr>
              <w:t>UNIDAD</w:t>
            </w:r>
          </w:p>
        </w:tc>
        <w:tc>
          <w:tcPr>
            <w:tcW w:w="1264" w:type="dxa"/>
            <w:vAlign w:val="center"/>
          </w:tcPr>
          <w:p w14:paraId="74C9F502" w14:textId="77777777" w:rsidR="00102441" w:rsidRDefault="00102441" w:rsidP="003B552C">
            <w:pPr>
              <w:pStyle w:val="TableParagraph"/>
              <w:ind w:left="24"/>
              <w:jc w:val="center"/>
              <w:rPr>
                <w:sz w:val="16"/>
              </w:rPr>
            </w:pPr>
            <w:r>
              <w:rPr>
                <w:sz w:val="16"/>
              </w:rPr>
              <w:t>1</w:t>
            </w:r>
          </w:p>
        </w:tc>
        <w:tc>
          <w:tcPr>
            <w:tcW w:w="992" w:type="dxa"/>
          </w:tcPr>
          <w:p w14:paraId="02C93AE7" w14:textId="77777777" w:rsidR="00102441" w:rsidRDefault="00102441" w:rsidP="003B552C">
            <w:pPr>
              <w:pStyle w:val="TableParagraph"/>
              <w:rPr>
                <w:rFonts w:ascii="Times New Roman"/>
                <w:sz w:val="18"/>
              </w:rPr>
            </w:pPr>
          </w:p>
        </w:tc>
        <w:tc>
          <w:tcPr>
            <w:tcW w:w="1134" w:type="dxa"/>
          </w:tcPr>
          <w:p w14:paraId="7CE5560E" w14:textId="77777777" w:rsidR="00102441" w:rsidRDefault="00102441" w:rsidP="003B552C">
            <w:pPr>
              <w:pStyle w:val="TableParagraph"/>
              <w:rPr>
                <w:rFonts w:ascii="Times New Roman"/>
                <w:sz w:val="18"/>
              </w:rPr>
            </w:pPr>
          </w:p>
        </w:tc>
      </w:tr>
      <w:tr w:rsidR="00102441" w14:paraId="73A7E680" w14:textId="77777777" w:rsidTr="00102441">
        <w:trPr>
          <w:trHeight w:val="442"/>
        </w:trPr>
        <w:tc>
          <w:tcPr>
            <w:tcW w:w="568" w:type="dxa"/>
            <w:vAlign w:val="center"/>
          </w:tcPr>
          <w:p w14:paraId="34B69EB7" w14:textId="77777777" w:rsidR="00102441" w:rsidRDefault="00102441" w:rsidP="003B552C">
            <w:pPr>
              <w:pStyle w:val="TableParagraph"/>
              <w:spacing w:line="183" w:lineRule="exact"/>
              <w:ind w:left="10"/>
              <w:jc w:val="center"/>
              <w:rPr>
                <w:sz w:val="16"/>
              </w:rPr>
            </w:pPr>
            <w:r>
              <w:rPr>
                <w:sz w:val="16"/>
              </w:rPr>
              <w:t>2</w:t>
            </w:r>
          </w:p>
        </w:tc>
        <w:tc>
          <w:tcPr>
            <w:tcW w:w="5192" w:type="dxa"/>
            <w:vAlign w:val="center"/>
          </w:tcPr>
          <w:p w14:paraId="5CF3A8A6" w14:textId="77777777" w:rsidR="00102441" w:rsidRDefault="00102441" w:rsidP="003B552C">
            <w:pPr>
              <w:pStyle w:val="TableParagraph"/>
              <w:spacing w:before="15"/>
              <w:ind w:left="74"/>
              <w:rPr>
                <w:sz w:val="16"/>
              </w:rPr>
            </w:pPr>
            <w:r>
              <w:rPr>
                <w:sz w:val="16"/>
              </w:rPr>
              <w:t>PASAJE</w:t>
            </w:r>
            <w:r>
              <w:rPr>
                <w:spacing w:val="-3"/>
                <w:sz w:val="16"/>
              </w:rPr>
              <w:t xml:space="preserve"> </w:t>
            </w:r>
            <w:r>
              <w:rPr>
                <w:sz w:val="16"/>
              </w:rPr>
              <w:t>MARITIMO</w:t>
            </w:r>
            <w:r>
              <w:rPr>
                <w:spacing w:val="-3"/>
                <w:sz w:val="16"/>
              </w:rPr>
              <w:t xml:space="preserve"> </w:t>
            </w:r>
            <w:r>
              <w:rPr>
                <w:sz w:val="16"/>
              </w:rPr>
              <w:t>RUTA–</w:t>
            </w:r>
            <w:r>
              <w:rPr>
                <w:spacing w:val="-4"/>
                <w:sz w:val="16"/>
              </w:rPr>
              <w:t xml:space="preserve"> </w:t>
            </w:r>
            <w:r>
              <w:rPr>
                <w:sz w:val="16"/>
              </w:rPr>
              <w:t>BAHIA MALAGA</w:t>
            </w:r>
            <w:r>
              <w:rPr>
                <w:spacing w:val="-3"/>
                <w:sz w:val="16"/>
              </w:rPr>
              <w:t xml:space="preserve"> </w:t>
            </w:r>
            <w:r>
              <w:rPr>
                <w:sz w:val="16"/>
              </w:rPr>
              <w:t>-</w:t>
            </w:r>
            <w:r>
              <w:rPr>
                <w:spacing w:val="-1"/>
                <w:sz w:val="16"/>
              </w:rPr>
              <w:t xml:space="preserve"> </w:t>
            </w:r>
            <w:r>
              <w:rPr>
                <w:sz w:val="16"/>
              </w:rPr>
              <w:t>BUENAVENTURA</w:t>
            </w:r>
          </w:p>
        </w:tc>
        <w:tc>
          <w:tcPr>
            <w:tcW w:w="1340" w:type="dxa"/>
            <w:vAlign w:val="center"/>
          </w:tcPr>
          <w:p w14:paraId="0A99BDCD" w14:textId="77777777" w:rsidR="00102441" w:rsidRDefault="00102441" w:rsidP="003B552C">
            <w:pPr>
              <w:pStyle w:val="TableParagraph"/>
              <w:spacing w:line="166" w:lineRule="exact"/>
              <w:ind w:left="399"/>
              <w:rPr>
                <w:sz w:val="16"/>
              </w:rPr>
            </w:pPr>
            <w:r>
              <w:rPr>
                <w:sz w:val="16"/>
              </w:rPr>
              <w:t>UNIDAD</w:t>
            </w:r>
          </w:p>
        </w:tc>
        <w:tc>
          <w:tcPr>
            <w:tcW w:w="1264" w:type="dxa"/>
            <w:vAlign w:val="center"/>
          </w:tcPr>
          <w:p w14:paraId="47131E9D" w14:textId="77777777" w:rsidR="00102441" w:rsidRDefault="00102441" w:rsidP="003B552C">
            <w:pPr>
              <w:pStyle w:val="TableParagraph"/>
              <w:ind w:left="9"/>
              <w:jc w:val="center"/>
              <w:rPr>
                <w:sz w:val="16"/>
              </w:rPr>
            </w:pPr>
            <w:r>
              <w:rPr>
                <w:sz w:val="16"/>
              </w:rPr>
              <w:t>1</w:t>
            </w:r>
          </w:p>
        </w:tc>
        <w:tc>
          <w:tcPr>
            <w:tcW w:w="992" w:type="dxa"/>
          </w:tcPr>
          <w:p w14:paraId="438A4F44" w14:textId="77777777" w:rsidR="00102441" w:rsidRDefault="00102441" w:rsidP="003B552C">
            <w:pPr>
              <w:pStyle w:val="TableParagraph"/>
              <w:rPr>
                <w:rFonts w:ascii="Times New Roman"/>
                <w:sz w:val="18"/>
              </w:rPr>
            </w:pPr>
          </w:p>
        </w:tc>
        <w:tc>
          <w:tcPr>
            <w:tcW w:w="1134" w:type="dxa"/>
          </w:tcPr>
          <w:p w14:paraId="2C0FC290" w14:textId="77777777" w:rsidR="00102441" w:rsidRDefault="00102441" w:rsidP="003B552C">
            <w:pPr>
              <w:pStyle w:val="TableParagraph"/>
              <w:rPr>
                <w:rFonts w:ascii="Times New Roman"/>
                <w:sz w:val="18"/>
              </w:rPr>
            </w:pPr>
          </w:p>
        </w:tc>
      </w:tr>
      <w:tr w:rsidR="00102441" w14:paraId="0681654D" w14:textId="77777777" w:rsidTr="00102441">
        <w:trPr>
          <w:trHeight w:val="442"/>
        </w:trPr>
        <w:tc>
          <w:tcPr>
            <w:tcW w:w="568" w:type="dxa"/>
            <w:vAlign w:val="center"/>
          </w:tcPr>
          <w:p w14:paraId="0B42B4B0" w14:textId="77777777" w:rsidR="00102441" w:rsidRDefault="00102441" w:rsidP="003B552C">
            <w:pPr>
              <w:pStyle w:val="TableParagraph"/>
              <w:spacing w:line="183" w:lineRule="exact"/>
              <w:ind w:left="10"/>
              <w:jc w:val="center"/>
              <w:rPr>
                <w:sz w:val="16"/>
              </w:rPr>
            </w:pPr>
            <w:r>
              <w:rPr>
                <w:sz w:val="16"/>
              </w:rPr>
              <w:t>3</w:t>
            </w:r>
          </w:p>
        </w:tc>
        <w:tc>
          <w:tcPr>
            <w:tcW w:w="5192" w:type="dxa"/>
            <w:vAlign w:val="center"/>
          </w:tcPr>
          <w:p w14:paraId="191A84E7" w14:textId="77777777" w:rsidR="00102441" w:rsidRDefault="00102441" w:rsidP="003B552C">
            <w:pPr>
              <w:pStyle w:val="TableParagraph"/>
              <w:spacing w:before="15"/>
              <w:ind w:left="74"/>
              <w:rPr>
                <w:sz w:val="16"/>
              </w:rPr>
            </w:pPr>
            <w:r>
              <w:rPr>
                <w:sz w:val="16"/>
              </w:rPr>
              <w:t>PASAJE</w:t>
            </w:r>
            <w:r>
              <w:rPr>
                <w:spacing w:val="-3"/>
                <w:sz w:val="16"/>
              </w:rPr>
              <w:t xml:space="preserve"> </w:t>
            </w:r>
            <w:r>
              <w:rPr>
                <w:sz w:val="16"/>
              </w:rPr>
              <w:t>MARITIMO</w:t>
            </w:r>
            <w:r>
              <w:rPr>
                <w:spacing w:val="-4"/>
                <w:sz w:val="16"/>
              </w:rPr>
              <w:t xml:space="preserve"> </w:t>
            </w:r>
            <w:r>
              <w:rPr>
                <w:sz w:val="16"/>
              </w:rPr>
              <w:t>RUTA</w:t>
            </w:r>
            <w:r>
              <w:rPr>
                <w:spacing w:val="-2"/>
                <w:sz w:val="16"/>
              </w:rPr>
              <w:t xml:space="preserve"> </w:t>
            </w:r>
            <w:r>
              <w:rPr>
                <w:sz w:val="16"/>
              </w:rPr>
              <w:t>BUENAVENTURA</w:t>
            </w:r>
            <w:r>
              <w:rPr>
                <w:spacing w:val="2"/>
                <w:sz w:val="16"/>
              </w:rPr>
              <w:t xml:space="preserve"> </w:t>
            </w:r>
            <w:r>
              <w:rPr>
                <w:sz w:val="16"/>
              </w:rPr>
              <w:t>–</w:t>
            </w:r>
            <w:r>
              <w:rPr>
                <w:spacing w:val="-4"/>
                <w:sz w:val="16"/>
              </w:rPr>
              <w:t xml:space="preserve"> </w:t>
            </w:r>
            <w:r>
              <w:rPr>
                <w:sz w:val="16"/>
              </w:rPr>
              <w:t>JUANCHACO</w:t>
            </w:r>
          </w:p>
        </w:tc>
        <w:tc>
          <w:tcPr>
            <w:tcW w:w="1340" w:type="dxa"/>
            <w:vAlign w:val="center"/>
          </w:tcPr>
          <w:p w14:paraId="296957E7" w14:textId="77777777" w:rsidR="00102441" w:rsidRDefault="00102441" w:rsidP="003B552C">
            <w:pPr>
              <w:pStyle w:val="TableParagraph"/>
              <w:jc w:val="center"/>
              <w:rPr>
                <w:rFonts w:ascii="Arial"/>
                <w:b/>
                <w:sz w:val="23"/>
              </w:rPr>
            </w:pPr>
            <w:r>
              <w:rPr>
                <w:sz w:val="16"/>
              </w:rPr>
              <w:t>UNIDAD</w:t>
            </w:r>
          </w:p>
        </w:tc>
        <w:tc>
          <w:tcPr>
            <w:tcW w:w="1264" w:type="dxa"/>
            <w:vAlign w:val="center"/>
          </w:tcPr>
          <w:p w14:paraId="495E056B" w14:textId="77777777" w:rsidR="00102441" w:rsidRDefault="00102441" w:rsidP="003B552C">
            <w:pPr>
              <w:pStyle w:val="TableParagraph"/>
              <w:jc w:val="center"/>
              <w:rPr>
                <w:rFonts w:ascii="Arial"/>
                <w:b/>
                <w:sz w:val="18"/>
              </w:rPr>
            </w:pPr>
            <w:r>
              <w:rPr>
                <w:sz w:val="16"/>
              </w:rPr>
              <w:t>1</w:t>
            </w:r>
          </w:p>
        </w:tc>
        <w:tc>
          <w:tcPr>
            <w:tcW w:w="992" w:type="dxa"/>
          </w:tcPr>
          <w:p w14:paraId="3702C52B" w14:textId="77777777" w:rsidR="00102441" w:rsidRDefault="00102441" w:rsidP="003B552C">
            <w:pPr>
              <w:pStyle w:val="TableParagraph"/>
              <w:rPr>
                <w:rFonts w:ascii="Times New Roman"/>
                <w:sz w:val="18"/>
              </w:rPr>
            </w:pPr>
          </w:p>
        </w:tc>
        <w:tc>
          <w:tcPr>
            <w:tcW w:w="1134" w:type="dxa"/>
          </w:tcPr>
          <w:p w14:paraId="0052E0A9" w14:textId="77777777" w:rsidR="00102441" w:rsidRDefault="00102441" w:rsidP="003B552C">
            <w:pPr>
              <w:pStyle w:val="TableParagraph"/>
              <w:rPr>
                <w:rFonts w:ascii="Times New Roman"/>
                <w:sz w:val="18"/>
              </w:rPr>
            </w:pPr>
          </w:p>
        </w:tc>
      </w:tr>
      <w:tr w:rsidR="00102441" w14:paraId="6E36C368" w14:textId="77777777" w:rsidTr="00102441">
        <w:trPr>
          <w:trHeight w:val="442"/>
        </w:trPr>
        <w:tc>
          <w:tcPr>
            <w:tcW w:w="568" w:type="dxa"/>
            <w:vAlign w:val="center"/>
          </w:tcPr>
          <w:p w14:paraId="2D17ED67" w14:textId="77777777" w:rsidR="00102441" w:rsidRDefault="00102441" w:rsidP="003B552C">
            <w:pPr>
              <w:pStyle w:val="TableParagraph"/>
              <w:spacing w:line="183" w:lineRule="exact"/>
              <w:ind w:left="10"/>
              <w:jc w:val="center"/>
              <w:rPr>
                <w:sz w:val="16"/>
              </w:rPr>
            </w:pPr>
            <w:r>
              <w:rPr>
                <w:sz w:val="16"/>
              </w:rPr>
              <w:t>4</w:t>
            </w:r>
          </w:p>
        </w:tc>
        <w:tc>
          <w:tcPr>
            <w:tcW w:w="5192" w:type="dxa"/>
            <w:vAlign w:val="center"/>
          </w:tcPr>
          <w:p w14:paraId="09FB53A3" w14:textId="77777777" w:rsidR="00102441" w:rsidRDefault="00102441" w:rsidP="003B552C">
            <w:pPr>
              <w:pStyle w:val="TableParagraph"/>
              <w:spacing w:before="15"/>
              <w:ind w:left="74"/>
              <w:rPr>
                <w:sz w:val="16"/>
              </w:rPr>
            </w:pPr>
            <w:r>
              <w:rPr>
                <w:sz w:val="16"/>
              </w:rPr>
              <w:t>PASAJE</w:t>
            </w:r>
            <w:r>
              <w:rPr>
                <w:spacing w:val="-3"/>
                <w:sz w:val="16"/>
              </w:rPr>
              <w:t xml:space="preserve"> </w:t>
            </w:r>
            <w:r>
              <w:rPr>
                <w:sz w:val="16"/>
              </w:rPr>
              <w:t>MARITIMO</w:t>
            </w:r>
            <w:r>
              <w:rPr>
                <w:spacing w:val="-4"/>
                <w:sz w:val="16"/>
              </w:rPr>
              <w:t xml:space="preserve"> </w:t>
            </w:r>
            <w:r>
              <w:rPr>
                <w:sz w:val="16"/>
              </w:rPr>
              <w:t>RUTA</w:t>
            </w:r>
            <w:r>
              <w:rPr>
                <w:spacing w:val="-2"/>
                <w:sz w:val="16"/>
              </w:rPr>
              <w:t xml:space="preserve"> </w:t>
            </w:r>
            <w:r>
              <w:rPr>
                <w:sz w:val="16"/>
              </w:rPr>
              <w:t>JUANCHACO - BUENAVENTURA</w:t>
            </w:r>
          </w:p>
        </w:tc>
        <w:tc>
          <w:tcPr>
            <w:tcW w:w="1340" w:type="dxa"/>
            <w:vAlign w:val="center"/>
          </w:tcPr>
          <w:p w14:paraId="09C43EE4" w14:textId="77777777" w:rsidR="00102441" w:rsidRDefault="00102441" w:rsidP="003B552C">
            <w:pPr>
              <w:pStyle w:val="TableParagraph"/>
              <w:jc w:val="center"/>
              <w:rPr>
                <w:rFonts w:ascii="Arial"/>
                <w:b/>
                <w:sz w:val="23"/>
              </w:rPr>
            </w:pPr>
            <w:r>
              <w:rPr>
                <w:sz w:val="16"/>
              </w:rPr>
              <w:t>UNIDAD</w:t>
            </w:r>
          </w:p>
        </w:tc>
        <w:tc>
          <w:tcPr>
            <w:tcW w:w="1264" w:type="dxa"/>
            <w:vAlign w:val="center"/>
          </w:tcPr>
          <w:p w14:paraId="48AD622B" w14:textId="77777777" w:rsidR="00102441" w:rsidRDefault="00102441" w:rsidP="003B552C">
            <w:pPr>
              <w:pStyle w:val="TableParagraph"/>
              <w:jc w:val="center"/>
              <w:rPr>
                <w:rFonts w:ascii="Arial"/>
                <w:b/>
                <w:sz w:val="18"/>
              </w:rPr>
            </w:pPr>
            <w:r>
              <w:rPr>
                <w:sz w:val="16"/>
              </w:rPr>
              <w:t>1</w:t>
            </w:r>
          </w:p>
        </w:tc>
        <w:tc>
          <w:tcPr>
            <w:tcW w:w="992" w:type="dxa"/>
          </w:tcPr>
          <w:p w14:paraId="3E9BE9B2" w14:textId="77777777" w:rsidR="00102441" w:rsidRDefault="00102441" w:rsidP="003B552C">
            <w:pPr>
              <w:pStyle w:val="TableParagraph"/>
              <w:rPr>
                <w:rFonts w:ascii="Times New Roman"/>
                <w:sz w:val="18"/>
              </w:rPr>
            </w:pPr>
          </w:p>
        </w:tc>
        <w:tc>
          <w:tcPr>
            <w:tcW w:w="1134" w:type="dxa"/>
          </w:tcPr>
          <w:p w14:paraId="7E611A31" w14:textId="77777777" w:rsidR="00102441" w:rsidRDefault="00102441" w:rsidP="003B552C">
            <w:pPr>
              <w:pStyle w:val="TableParagraph"/>
              <w:rPr>
                <w:rFonts w:ascii="Times New Roman"/>
                <w:sz w:val="18"/>
              </w:rPr>
            </w:pPr>
          </w:p>
        </w:tc>
      </w:tr>
    </w:tbl>
    <w:p w14:paraId="22B09731" w14:textId="77777777" w:rsidR="00543833" w:rsidRDefault="00543833" w:rsidP="00543833">
      <w:pPr>
        <w:pStyle w:val="Textoindependiente"/>
        <w:spacing w:before="93"/>
        <w:ind w:left="100" w:right="989"/>
      </w:pPr>
    </w:p>
    <w:p w14:paraId="027D2D86" w14:textId="51274333" w:rsidR="00606558" w:rsidRPr="009B5FA9" w:rsidRDefault="00102441" w:rsidP="00606558">
      <w:pPr>
        <w:tabs>
          <w:tab w:val="left" w:pos="284"/>
        </w:tabs>
        <w:ind w:right="48"/>
        <w:jc w:val="both"/>
        <w:rPr>
          <w:rFonts w:ascii="Arial" w:hAnsi="Arial" w:cs="Arial"/>
        </w:rPr>
      </w:pPr>
      <w:r>
        <w:rPr>
          <w:rFonts w:ascii="Arial" w:hAnsi="Arial" w:cs="Arial"/>
          <w:b/>
          <w:sz w:val="20"/>
          <w:szCs w:val="20"/>
        </w:rPr>
        <w:t xml:space="preserve">2. </w:t>
      </w:r>
      <w:r w:rsidR="00606558" w:rsidRPr="009B5FA9">
        <w:rPr>
          <w:rFonts w:ascii="Arial" w:hAnsi="Arial" w:cs="Arial"/>
          <w:b/>
          <w:sz w:val="20"/>
          <w:szCs w:val="20"/>
        </w:rPr>
        <w:t>CONSIDERACIONES TÉCNICAS ADICIONALES</w:t>
      </w:r>
    </w:p>
    <w:p w14:paraId="17482774" w14:textId="77777777" w:rsidR="00606558" w:rsidRPr="009B5FA9" w:rsidRDefault="00606558" w:rsidP="00606558">
      <w:pPr>
        <w:tabs>
          <w:tab w:val="left" w:pos="284"/>
        </w:tabs>
        <w:ind w:right="48"/>
        <w:jc w:val="center"/>
        <w:rPr>
          <w:rFonts w:ascii="Arial" w:hAnsi="Arial" w:cs="Arial"/>
          <w:sz w:val="20"/>
          <w:szCs w:val="20"/>
          <w:lang w:val="es-CO"/>
        </w:rPr>
      </w:pPr>
    </w:p>
    <w:p w14:paraId="461E4258" w14:textId="77777777" w:rsidR="00606558" w:rsidRPr="009B5FA9" w:rsidRDefault="00606558" w:rsidP="00606558">
      <w:pPr>
        <w:tabs>
          <w:tab w:val="left" w:pos="284"/>
        </w:tabs>
        <w:ind w:right="48"/>
        <w:jc w:val="both"/>
        <w:rPr>
          <w:rFonts w:ascii="Arial" w:hAnsi="Arial" w:cs="Arial"/>
        </w:rPr>
      </w:pPr>
      <w:r w:rsidRPr="009B5FA9">
        <w:rPr>
          <w:rFonts w:ascii="Arial" w:hAnsi="Arial" w:cs="Arial"/>
          <w:b/>
          <w:sz w:val="20"/>
          <w:szCs w:val="20"/>
        </w:rPr>
        <w:t xml:space="preserve">2.1 GARANTÍA TÉCNICA: </w:t>
      </w:r>
      <w:r w:rsidRPr="009B5FA9">
        <w:rPr>
          <w:rFonts w:ascii="Arial" w:hAnsi="Arial" w:cs="Arial"/>
          <w:sz w:val="20"/>
          <w:szCs w:val="20"/>
        </w:rPr>
        <w:t>De conformidad con lo establecido en la Ley 1480 de 2011 y demás normas concordantes y complementarias, ofrezco garantía de los BIENES entregados en virtud de lo establecido en el contrato y sus modificaciones, contra cualquier daño que afecte su calidad, idoneidad, seguridad y buen estado de funcionamiento, conforme las especificaciones y características técnicas establecidas en el contrato y los documento que lo integran, por un lapso SEIS (06) MESES, contado a partir de la expedición del acta de recibo a satisfacción suscrita por el supervisor del contrato.</w:t>
      </w:r>
    </w:p>
    <w:p w14:paraId="11E3F31A" w14:textId="77777777" w:rsidR="00606558" w:rsidRPr="009B5FA9" w:rsidRDefault="00606558" w:rsidP="00606558">
      <w:pPr>
        <w:tabs>
          <w:tab w:val="left" w:pos="284"/>
        </w:tabs>
        <w:ind w:right="48"/>
        <w:jc w:val="both"/>
        <w:rPr>
          <w:rFonts w:ascii="Arial" w:hAnsi="Arial" w:cs="Arial"/>
          <w:sz w:val="20"/>
          <w:szCs w:val="20"/>
        </w:rPr>
      </w:pPr>
    </w:p>
    <w:p w14:paraId="70F1EAB5" w14:textId="77777777" w:rsidR="00606558" w:rsidRPr="009B5FA9" w:rsidRDefault="00606558" w:rsidP="00606558">
      <w:pPr>
        <w:tabs>
          <w:tab w:val="left" w:pos="284"/>
        </w:tabs>
        <w:ind w:right="48"/>
        <w:jc w:val="both"/>
        <w:rPr>
          <w:rFonts w:ascii="Arial" w:hAnsi="Arial" w:cs="Arial"/>
        </w:rPr>
      </w:pPr>
      <w:r w:rsidRPr="00012CEE">
        <w:rPr>
          <w:rFonts w:ascii="Arial" w:hAnsi="Arial" w:cs="Arial"/>
          <w:b/>
          <w:sz w:val="20"/>
          <w:szCs w:val="20"/>
        </w:rPr>
        <w:t>TÉRMINO PARA ATENDER EL RECLAMO DE GARANTÍA.</w:t>
      </w:r>
      <w:r w:rsidRPr="009B5FA9">
        <w:rPr>
          <w:rFonts w:ascii="Arial" w:hAnsi="Arial" w:cs="Arial"/>
          <w:sz w:val="20"/>
          <w:szCs w:val="20"/>
        </w:rPr>
        <w:t xml:space="preserve">  En caso de reclamo de garantía, la Armada Nacional informará al contratista el defecto o falla que presenta el bien o las novedades del servicio prestado, efectuando la entrega del elemento (cuando aplique). el contratista o quien realice la reparación en su nombre previa autorización escrita, deberá expedir una constancia de recibo conforme con las reglas previstas para la prestación de servicios que suponen la entrega de un bien, e indicará los motivos de la reclamación.</w:t>
      </w:r>
      <w:r>
        <w:rPr>
          <w:rFonts w:ascii="Arial" w:hAnsi="Arial" w:cs="Arial"/>
          <w:sz w:val="20"/>
          <w:szCs w:val="20"/>
        </w:rPr>
        <w:t xml:space="preserve"> </w:t>
      </w:r>
      <w:r w:rsidRPr="009B5FA9">
        <w:rPr>
          <w:rFonts w:ascii="Arial" w:hAnsi="Arial" w:cs="Arial"/>
          <w:sz w:val="20"/>
          <w:szCs w:val="20"/>
        </w:rPr>
        <w:t>Cuando el producto sea reparado en cumplimiento de una garantía legal o suplementaria, el contratista o quien realice la reparación en su nombre previa autorización por escrito, estará obligado a entregar a la UNIDAD DELEGATARIA constancia de reparación indicando lo siguiente: descripción de la reparación efectuada, piezas reemplazadas o reparadas, fecha de entrega del bien objeto de reclamo, y fecha de devolución del producto. Si no se hubiere hecho salvedad alguna al momento de entrega del bien por parte de la ARMADA NACIONAL, se entenderá que la UNIDAD DELEGATARIA lo entregó en buen estado, excepto por el motivo por el cual solicitó la garantía.  El término de atención al reclamo de garantía, devolución del bien o ejecución del servicio reclamado no podrá superar 15 días hábiles a menos que por escrito el contratista informe los motivos que implican mayor tiempo señalando la justificación respectiva.</w:t>
      </w:r>
    </w:p>
    <w:p w14:paraId="7C4DD825" w14:textId="71BE1241" w:rsidR="00606558" w:rsidRPr="00606558" w:rsidRDefault="00606558" w:rsidP="00606558">
      <w:pPr>
        <w:pStyle w:val="NormalWeb"/>
        <w:spacing w:before="0" w:after="0"/>
        <w:jc w:val="both"/>
        <w:rPr>
          <w:rFonts w:ascii="Arial" w:hAnsi="Arial" w:cs="Arial"/>
        </w:rPr>
      </w:pPr>
      <w:r w:rsidRPr="00012CEE">
        <w:rPr>
          <w:rFonts w:ascii="Arial" w:hAnsi="Arial" w:cs="Arial"/>
          <w:b/>
          <w:sz w:val="20"/>
          <w:szCs w:val="20"/>
        </w:rPr>
        <w:t>EXONERACIÓN DE RESPONSABILIDAD DE LA GARANTÍA</w:t>
      </w:r>
      <w:r w:rsidRPr="009B5FA9">
        <w:rPr>
          <w:rFonts w:ascii="Arial" w:hAnsi="Arial" w:cs="Arial"/>
          <w:sz w:val="20"/>
          <w:szCs w:val="20"/>
        </w:rPr>
        <w:t xml:space="preserve">. El contratista se exonerará de la responsabilidad que se deriva de la garantía, cuando demuestre que el defecto proviene de fuerza mayor o caso fortuito; el hecho de un tercero; el uso indebido del bien por parte del consumidor, y que el usuario no atendió las instrucciones de instalación, uso o mantenimiento indicadas en el manual del producto y en </w:t>
      </w:r>
      <w:r w:rsidRPr="009B5FA9">
        <w:rPr>
          <w:rFonts w:ascii="Arial" w:hAnsi="Arial" w:cs="Arial"/>
          <w:sz w:val="20"/>
          <w:szCs w:val="20"/>
        </w:rPr>
        <w:lastRenderedPageBreak/>
        <w:t>la garantía. El contenido del manual de instrucciones deberá estar acorde con la complejidad del producto. Esta causal no podrá ser alegada si no se ha suministrado manual de instrucciones de instalación, uso o mantenimiento en idioma castellano. En todo caso el contratista que alegue la causal de exoneración deberá demostrar el nexo causal entre ésta y el defecto del bien.</w:t>
      </w:r>
    </w:p>
    <w:p w14:paraId="4CB24774" w14:textId="11178DB3" w:rsidR="00012CEE" w:rsidRDefault="00606558" w:rsidP="00012CEE">
      <w:pPr>
        <w:pStyle w:val="NormalWeb"/>
        <w:spacing w:before="0" w:after="0"/>
        <w:jc w:val="both"/>
        <w:rPr>
          <w:rFonts w:ascii="Arial" w:hAnsi="Arial" w:cs="Arial"/>
          <w:sz w:val="20"/>
          <w:szCs w:val="20"/>
        </w:rPr>
      </w:pPr>
      <w:r w:rsidRPr="00012CEE">
        <w:rPr>
          <w:rFonts w:ascii="Arial" w:hAnsi="Arial" w:cs="Arial"/>
          <w:b/>
          <w:sz w:val="20"/>
          <w:szCs w:val="20"/>
        </w:rPr>
        <w:t>SUSPENSIÓN Y AMPLIACIÓN DEL PLAZO DE GARANTÍA</w:t>
      </w:r>
      <w:r w:rsidRPr="009B5FA9">
        <w:rPr>
          <w:rFonts w:ascii="Arial" w:hAnsi="Arial" w:cs="Arial"/>
          <w:sz w:val="20"/>
          <w:szCs w:val="20"/>
        </w:rPr>
        <w:t>:  De conformidad con lo estipulado en el artículo 9 de la Ley 1480 de 2001, El término de la garantía se suspenderá mientras la ARMADA NACIONAL esté privada del uso del producto con ocasión de la efectividad de la garantía y en caso de producirse un cambio total del producto por otro, el término de garantía empezará a correr nuevamente en su totalidad desde el momento de reposición. Si se cambia una o varias piezas o partes del bien, estas tendrán garantía propia.</w:t>
      </w:r>
    </w:p>
    <w:p w14:paraId="3BC59465" w14:textId="77777777" w:rsidR="00606558" w:rsidRPr="009B5FA9" w:rsidRDefault="00606558" w:rsidP="00606558">
      <w:pPr>
        <w:tabs>
          <w:tab w:val="left" w:pos="284"/>
        </w:tabs>
        <w:ind w:right="48"/>
        <w:rPr>
          <w:rFonts w:ascii="Arial" w:hAnsi="Arial" w:cs="Arial"/>
        </w:rPr>
      </w:pPr>
      <w:r w:rsidRPr="009B5FA9">
        <w:rPr>
          <w:rFonts w:ascii="Arial" w:hAnsi="Arial" w:cs="Arial"/>
          <w:b/>
          <w:sz w:val="20"/>
          <w:szCs w:val="20"/>
        </w:rPr>
        <w:t>3. EXPERIENCIA DEL PROPONENTE</w:t>
      </w:r>
    </w:p>
    <w:p w14:paraId="25DACB3F" w14:textId="77777777" w:rsidR="00606558" w:rsidRPr="009B5FA9" w:rsidRDefault="00606558" w:rsidP="00606558">
      <w:pPr>
        <w:tabs>
          <w:tab w:val="left" w:pos="284"/>
        </w:tabs>
        <w:ind w:right="48"/>
        <w:rPr>
          <w:rFonts w:ascii="Arial" w:hAnsi="Arial" w:cs="Arial"/>
          <w:sz w:val="20"/>
          <w:szCs w:val="20"/>
        </w:rPr>
      </w:pPr>
    </w:p>
    <w:p w14:paraId="55B40095" w14:textId="77777777" w:rsidR="00606558" w:rsidRPr="009B5FA9" w:rsidRDefault="00606558" w:rsidP="00606558">
      <w:pPr>
        <w:tabs>
          <w:tab w:val="left" w:pos="426"/>
          <w:tab w:val="left" w:pos="709"/>
        </w:tabs>
        <w:jc w:val="both"/>
        <w:rPr>
          <w:rFonts w:ascii="Arial" w:hAnsi="Arial" w:cs="Arial"/>
        </w:rPr>
      </w:pPr>
      <w:r w:rsidRPr="009B5FA9">
        <w:rPr>
          <w:rFonts w:ascii="Arial" w:hAnsi="Arial" w:cs="Arial"/>
          <w:sz w:val="20"/>
          <w:szCs w:val="22"/>
        </w:rPr>
        <w:t xml:space="preserve">La experiencia podrá ser acreditada a través de </w:t>
      </w:r>
      <w:r w:rsidRPr="009B5FA9">
        <w:rPr>
          <w:rFonts w:ascii="Arial" w:hAnsi="Arial" w:cs="Arial"/>
          <w:b/>
          <w:sz w:val="20"/>
          <w:szCs w:val="22"/>
        </w:rPr>
        <w:t>Certificaciones de experiencia</w:t>
      </w:r>
      <w:r w:rsidRPr="009B5FA9">
        <w:rPr>
          <w:rFonts w:ascii="Arial" w:hAnsi="Arial" w:cs="Arial"/>
          <w:sz w:val="20"/>
          <w:szCs w:val="22"/>
        </w:rPr>
        <w:t xml:space="preserve"> o </w:t>
      </w:r>
      <w:r w:rsidRPr="009B5FA9">
        <w:rPr>
          <w:rFonts w:ascii="Arial" w:hAnsi="Arial" w:cs="Arial"/>
          <w:b/>
          <w:sz w:val="20"/>
          <w:szCs w:val="22"/>
        </w:rPr>
        <w:t>copia de contratos totalmente ejecutados o adjuntando el acta de recibo a satisfacción o liquidación del contrato,</w:t>
      </w:r>
      <w:r w:rsidRPr="009B5FA9">
        <w:rPr>
          <w:rFonts w:ascii="Arial" w:hAnsi="Arial" w:cs="Arial"/>
          <w:sz w:val="20"/>
          <w:szCs w:val="22"/>
        </w:rPr>
        <w:t xml:space="preserve"> suscritos con personas jurídicas de naturaleza pública o privada o personas naturales.  Para el caso de contratos suscritos con personas naturales debe adjuntar adicional a la copia del contrato el acta de recepción o factura.</w:t>
      </w:r>
    </w:p>
    <w:p w14:paraId="75874604" w14:textId="77777777" w:rsidR="00606558" w:rsidRPr="009B5FA9" w:rsidRDefault="00606558" w:rsidP="00606558">
      <w:pPr>
        <w:tabs>
          <w:tab w:val="left" w:pos="426"/>
          <w:tab w:val="left" w:pos="709"/>
        </w:tabs>
        <w:jc w:val="both"/>
        <w:rPr>
          <w:rFonts w:ascii="Arial" w:hAnsi="Arial" w:cs="Arial"/>
        </w:rPr>
      </w:pPr>
    </w:p>
    <w:p w14:paraId="61960B40" w14:textId="77777777" w:rsidR="00606558" w:rsidRPr="009B5FA9" w:rsidRDefault="00606558" w:rsidP="00606558">
      <w:pPr>
        <w:pStyle w:val="Default"/>
        <w:jc w:val="center"/>
        <w:rPr>
          <w:rFonts w:ascii="Arial" w:hAnsi="Arial" w:cs="Arial"/>
          <w:b/>
          <w:color w:val="auto"/>
          <w:sz w:val="20"/>
          <w:szCs w:val="20"/>
          <w:lang w:eastAsia="ar-SA"/>
        </w:rPr>
      </w:pPr>
      <w:r w:rsidRPr="009B5FA9">
        <w:rPr>
          <w:rFonts w:ascii="Arial" w:hAnsi="Arial" w:cs="Arial"/>
          <w:b/>
          <w:color w:val="auto"/>
          <w:sz w:val="20"/>
          <w:szCs w:val="20"/>
          <w:lang w:eastAsia="ar-SA"/>
        </w:rPr>
        <w:t>EXPERIENCIA ACREDITADA DEL OFERENTE</w:t>
      </w:r>
    </w:p>
    <w:p w14:paraId="543A8392" w14:textId="77777777" w:rsidR="00606558" w:rsidRPr="009B5FA9" w:rsidRDefault="00606558" w:rsidP="00606558">
      <w:pPr>
        <w:tabs>
          <w:tab w:val="left" w:pos="426"/>
        </w:tabs>
        <w:autoSpaceDE w:val="0"/>
        <w:autoSpaceDN w:val="0"/>
        <w:adjustRightInd w:val="0"/>
        <w:jc w:val="both"/>
        <w:rPr>
          <w:rFonts w:ascii="Arial" w:hAnsi="Arial" w:cs="Arial"/>
          <w:b/>
          <w:lang w:val="es-CO"/>
        </w:rPr>
      </w:pPr>
      <w:r w:rsidRPr="009B5FA9">
        <w:rPr>
          <w:rFonts w:ascii="Arial" w:hAnsi="Arial" w:cs="Arial"/>
          <w:b/>
          <w:lang w:val="es-CO"/>
        </w:rPr>
        <w:tab/>
      </w:r>
      <w:r w:rsidRPr="009B5FA9">
        <w:rPr>
          <w:rFonts w:ascii="Arial" w:hAnsi="Arial" w:cs="Arial"/>
          <w:b/>
          <w:lang w:val="es-CO"/>
        </w:rPr>
        <w:tab/>
      </w:r>
      <w:r w:rsidRPr="009B5FA9">
        <w:rPr>
          <w:rFonts w:ascii="Arial" w:hAnsi="Arial" w:cs="Arial"/>
          <w:b/>
          <w:lang w:val="es-CO"/>
        </w:rPr>
        <w:tab/>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7"/>
        <w:gridCol w:w="1084"/>
        <w:gridCol w:w="1134"/>
        <w:gridCol w:w="946"/>
        <w:gridCol w:w="946"/>
        <w:gridCol w:w="657"/>
        <w:gridCol w:w="968"/>
        <w:gridCol w:w="1026"/>
        <w:gridCol w:w="946"/>
        <w:gridCol w:w="1160"/>
      </w:tblGrid>
      <w:tr w:rsidR="00012CEE" w:rsidRPr="009B5FA9" w14:paraId="32A12B90" w14:textId="77777777" w:rsidTr="00012CEE">
        <w:trPr>
          <w:trHeight w:val="1319"/>
        </w:trPr>
        <w:tc>
          <w:tcPr>
            <w:tcW w:w="260" w:type="pct"/>
            <w:shd w:val="clear" w:color="auto" w:fill="D0CECE"/>
            <w:vAlign w:val="center"/>
          </w:tcPr>
          <w:p w14:paraId="75851C38" w14:textId="77777777" w:rsidR="00012CEE" w:rsidRPr="009B5FA9" w:rsidRDefault="00012CEE" w:rsidP="00012CEE">
            <w:pPr>
              <w:jc w:val="center"/>
              <w:rPr>
                <w:rFonts w:ascii="Arial" w:hAnsi="Arial" w:cs="Arial"/>
                <w:sz w:val="13"/>
                <w:szCs w:val="18"/>
              </w:rPr>
            </w:pPr>
            <w:r w:rsidRPr="009B5FA9">
              <w:rPr>
                <w:rFonts w:ascii="Arial" w:hAnsi="Arial" w:cs="Arial"/>
                <w:sz w:val="13"/>
                <w:szCs w:val="18"/>
              </w:rPr>
              <w:t>ITEM</w:t>
            </w:r>
          </w:p>
        </w:tc>
        <w:tc>
          <w:tcPr>
            <w:tcW w:w="566" w:type="pct"/>
            <w:shd w:val="clear" w:color="auto" w:fill="D0CECE"/>
            <w:vAlign w:val="center"/>
          </w:tcPr>
          <w:p w14:paraId="0E98950C" w14:textId="77777777" w:rsidR="00012CEE" w:rsidRPr="009B5FA9" w:rsidRDefault="00012CEE" w:rsidP="00012CEE">
            <w:pPr>
              <w:ind w:left="-108" w:right="-125"/>
              <w:jc w:val="center"/>
              <w:rPr>
                <w:rFonts w:ascii="Arial" w:hAnsi="Arial" w:cs="Arial"/>
                <w:sz w:val="13"/>
                <w:szCs w:val="18"/>
              </w:rPr>
            </w:pPr>
            <w:r w:rsidRPr="009B5FA9">
              <w:rPr>
                <w:rFonts w:ascii="Arial" w:hAnsi="Arial" w:cs="Arial"/>
                <w:sz w:val="13"/>
                <w:szCs w:val="18"/>
              </w:rPr>
              <w:t>NOMBRE DEL CONTRATANTE</w:t>
            </w:r>
          </w:p>
        </w:tc>
        <w:tc>
          <w:tcPr>
            <w:tcW w:w="562" w:type="pct"/>
            <w:shd w:val="clear" w:color="auto" w:fill="D0CECE"/>
            <w:vAlign w:val="center"/>
          </w:tcPr>
          <w:p w14:paraId="0E9A94DA" w14:textId="77777777" w:rsidR="00012CEE" w:rsidRPr="009B5FA9" w:rsidRDefault="00012CEE" w:rsidP="00012CEE">
            <w:pPr>
              <w:jc w:val="center"/>
              <w:rPr>
                <w:rFonts w:ascii="Arial" w:hAnsi="Arial" w:cs="Arial"/>
                <w:sz w:val="13"/>
                <w:szCs w:val="18"/>
              </w:rPr>
            </w:pPr>
            <w:r w:rsidRPr="009B5FA9">
              <w:rPr>
                <w:rFonts w:ascii="Arial" w:hAnsi="Arial" w:cs="Arial"/>
                <w:sz w:val="13"/>
                <w:szCs w:val="18"/>
              </w:rPr>
              <w:t>NOMBRE DEL CONTRATISTA</w:t>
            </w:r>
          </w:p>
        </w:tc>
        <w:tc>
          <w:tcPr>
            <w:tcW w:w="455" w:type="pct"/>
            <w:shd w:val="clear" w:color="auto" w:fill="D0CECE"/>
            <w:vAlign w:val="center"/>
          </w:tcPr>
          <w:p w14:paraId="5B4D181B" w14:textId="77777777" w:rsidR="00012CEE" w:rsidRPr="009B5FA9" w:rsidRDefault="00012CEE" w:rsidP="00012CEE">
            <w:pPr>
              <w:jc w:val="center"/>
              <w:rPr>
                <w:rFonts w:ascii="Arial" w:hAnsi="Arial" w:cs="Arial"/>
                <w:sz w:val="13"/>
                <w:szCs w:val="18"/>
              </w:rPr>
            </w:pPr>
            <w:r w:rsidRPr="009B5FA9">
              <w:rPr>
                <w:rFonts w:ascii="Arial" w:hAnsi="Arial" w:cs="Arial"/>
                <w:sz w:val="13"/>
                <w:szCs w:val="18"/>
              </w:rPr>
              <w:t>No. CONTRATO</w:t>
            </w:r>
          </w:p>
        </w:tc>
        <w:tc>
          <w:tcPr>
            <w:tcW w:w="455" w:type="pct"/>
            <w:shd w:val="clear" w:color="auto" w:fill="D0CECE"/>
            <w:vAlign w:val="center"/>
          </w:tcPr>
          <w:p w14:paraId="37A2A464" w14:textId="77777777" w:rsidR="00012CEE" w:rsidRPr="009B5FA9" w:rsidRDefault="00012CEE" w:rsidP="00012CEE">
            <w:pPr>
              <w:jc w:val="center"/>
              <w:rPr>
                <w:rFonts w:ascii="Arial" w:hAnsi="Arial" w:cs="Arial"/>
                <w:sz w:val="13"/>
                <w:szCs w:val="18"/>
              </w:rPr>
            </w:pPr>
            <w:r w:rsidRPr="009B5FA9">
              <w:rPr>
                <w:rFonts w:ascii="Arial" w:hAnsi="Arial" w:cs="Arial"/>
                <w:sz w:val="13"/>
                <w:szCs w:val="18"/>
              </w:rPr>
              <w:t>RESUMEN OBJETO PRINCIPAL CONTRATO</w:t>
            </w:r>
          </w:p>
        </w:tc>
        <w:tc>
          <w:tcPr>
            <w:tcW w:w="354" w:type="pct"/>
            <w:shd w:val="clear" w:color="auto" w:fill="D0CECE"/>
            <w:vAlign w:val="center"/>
          </w:tcPr>
          <w:p w14:paraId="75896F56" w14:textId="77777777" w:rsidR="00012CEE" w:rsidRPr="009B5FA9" w:rsidRDefault="00012CEE" w:rsidP="00012CEE">
            <w:pPr>
              <w:jc w:val="center"/>
              <w:rPr>
                <w:rFonts w:ascii="Arial" w:hAnsi="Arial" w:cs="Arial"/>
                <w:sz w:val="13"/>
                <w:szCs w:val="18"/>
              </w:rPr>
            </w:pPr>
            <w:r w:rsidRPr="009B5FA9">
              <w:rPr>
                <w:rFonts w:ascii="Arial" w:hAnsi="Arial" w:cs="Arial"/>
                <w:sz w:val="13"/>
                <w:szCs w:val="18"/>
              </w:rPr>
              <w:t>FECHA DE INICIO</w:t>
            </w:r>
          </w:p>
        </w:tc>
        <w:tc>
          <w:tcPr>
            <w:tcW w:w="447" w:type="pct"/>
            <w:shd w:val="clear" w:color="auto" w:fill="D0CECE"/>
            <w:vAlign w:val="center"/>
          </w:tcPr>
          <w:p w14:paraId="34811C5F" w14:textId="77777777" w:rsidR="00012CEE" w:rsidRPr="009B5FA9" w:rsidRDefault="00012CEE" w:rsidP="00012CEE">
            <w:pPr>
              <w:ind w:right="-72"/>
              <w:jc w:val="center"/>
              <w:rPr>
                <w:rFonts w:ascii="Arial" w:hAnsi="Arial" w:cs="Arial"/>
                <w:sz w:val="13"/>
                <w:szCs w:val="18"/>
              </w:rPr>
            </w:pPr>
            <w:r w:rsidRPr="009B5FA9">
              <w:rPr>
                <w:rFonts w:ascii="Arial" w:hAnsi="Arial" w:cs="Arial"/>
                <w:sz w:val="13"/>
                <w:szCs w:val="18"/>
              </w:rPr>
              <w:t>PLAZO DE EJECUCIÓN</w:t>
            </w:r>
          </w:p>
        </w:tc>
        <w:tc>
          <w:tcPr>
            <w:tcW w:w="468" w:type="pct"/>
            <w:shd w:val="clear" w:color="auto" w:fill="D0CECE"/>
            <w:vAlign w:val="center"/>
          </w:tcPr>
          <w:p w14:paraId="582A322A" w14:textId="77777777" w:rsidR="00012CEE" w:rsidRPr="009B5FA9" w:rsidRDefault="00012CEE" w:rsidP="00012CEE">
            <w:pPr>
              <w:ind w:right="-167"/>
              <w:jc w:val="center"/>
              <w:rPr>
                <w:rFonts w:ascii="Arial" w:hAnsi="Arial" w:cs="Arial"/>
                <w:sz w:val="13"/>
                <w:szCs w:val="18"/>
              </w:rPr>
            </w:pPr>
            <w:r w:rsidRPr="009B5FA9">
              <w:rPr>
                <w:rFonts w:ascii="Arial" w:hAnsi="Arial" w:cs="Arial"/>
                <w:sz w:val="13"/>
                <w:szCs w:val="18"/>
              </w:rPr>
              <w:t>VALOR EXPRESADO S.M.M.L.V</w:t>
            </w:r>
          </w:p>
        </w:tc>
        <w:tc>
          <w:tcPr>
            <w:tcW w:w="520" w:type="pct"/>
            <w:shd w:val="clear" w:color="auto" w:fill="D0CECE"/>
            <w:vAlign w:val="center"/>
          </w:tcPr>
          <w:p w14:paraId="65D3644D" w14:textId="77777777" w:rsidR="00012CEE" w:rsidRPr="009B5FA9" w:rsidRDefault="00012CEE" w:rsidP="00012CEE">
            <w:pPr>
              <w:jc w:val="center"/>
              <w:rPr>
                <w:rFonts w:ascii="Arial" w:hAnsi="Arial" w:cs="Arial"/>
                <w:sz w:val="13"/>
                <w:szCs w:val="18"/>
              </w:rPr>
            </w:pPr>
            <w:r w:rsidRPr="009B5FA9">
              <w:rPr>
                <w:rFonts w:ascii="Arial" w:hAnsi="Arial" w:cs="Arial"/>
                <w:sz w:val="13"/>
                <w:szCs w:val="18"/>
              </w:rPr>
              <w:t>VALOR DE CONTRATO EN PESOS</w:t>
            </w:r>
          </w:p>
        </w:tc>
        <w:tc>
          <w:tcPr>
            <w:tcW w:w="915" w:type="pct"/>
            <w:shd w:val="clear" w:color="auto" w:fill="D0CECE"/>
            <w:vAlign w:val="center"/>
          </w:tcPr>
          <w:p w14:paraId="79BBBF27" w14:textId="77777777" w:rsidR="00012CEE" w:rsidRPr="009B5FA9" w:rsidRDefault="00012CEE" w:rsidP="00012CEE">
            <w:pPr>
              <w:jc w:val="center"/>
              <w:rPr>
                <w:rFonts w:ascii="Arial" w:hAnsi="Arial" w:cs="Arial"/>
                <w:sz w:val="13"/>
                <w:szCs w:val="18"/>
              </w:rPr>
            </w:pPr>
            <w:r w:rsidRPr="009B5FA9">
              <w:rPr>
                <w:rFonts w:ascii="Arial" w:hAnsi="Arial" w:cs="Arial"/>
                <w:sz w:val="13"/>
                <w:szCs w:val="18"/>
              </w:rPr>
              <w:t>PORCENTAJE DEL VALOR DEL CONTRATO QUE EJECUTO, COMO MIEMBRO DE UN CONSORCIO, UNIÓN TEMPORAL, SOCIEDAD DE OBJETO ÚNICO.</w:t>
            </w:r>
          </w:p>
        </w:tc>
      </w:tr>
      <w:tr w:rsidR="00012CEE" w:rsidRPr="009B5FA9" w14:paraId="72CFEAE9" w14:textId="77777777" w:rsidTr="00012CEE">
        <w:trPr>
          <w:trHeight w:val="263"/>
        </w:trPr>
        <w:tc>
          <w:tcPr>
            <w:tcW w:w="260" w:type="pct"/>
            <w:vAlign w:val="center"/>
          </w:tcPr>
          <w:p w14:paraId="6C10F878" w14:textId="77777777" w:rsidR="00012CEE" w:rsidRPr="009B5FA9" w:rsidRDefault="00012CEE" w:rsidP="00012CEE">
            <w:pPr>
              <w:jc w:val="center"/>
              <w:rPr>
                <w:rFonts w:ascii="Arial" w:hAnsi="Arial" w:cs="Arial"/>
                <w:sz w:val="16"/>
              </w:rPr>
            </w:pPr>
          </w:p>
        </w:tc>
        <w:tc>
          <w:tcPr>
            <w:tcW w:w="566" w:type="pct"/>
            <w:vAlign w:val="center"/>
          </w:tcPr>
          <w:p w14:paraId="62190688" w14:textId="77777777" w:rsidR="00012CEE" w:rsidRPr="009B5FA9" w:rsidRDefault="00012CEE" w:rsidP="00012CEE">
            <w:pPr>
              <w:jc w:val="center"/>
              <w:rPr>
                <w:rFonts w:ascii="Arial" w:hAnsi="Arial" w:cs="Arial"/>
                <w:sz w:val="16"/>
              </w:rPr>
            </w:pPr>
          </w:p>
        </w:tc>
        <w:tc>
          <w:tcPr>
            <w:tcW w:w="562" w:type="pct"/>
            <w:vAlign w:val="center"/>
          </w:tcPr>
          <w:p w14:paraId="751C81D2" w14:textId="77777777" w:rsidR="00012CEE" w:rsidRPr="009B5FA9" w:rsidRDefault="00012CEE" w:rsidP="00012CEE">
            <w:pPr>
              <w:jc w:val="center"/>
              <w:rPr>
                <w:rFonts w:ascii="Arial" w:hAnsi="Arial" w:cs="Arial"/>
                <w:sz w:val="16"/>
              </w:rPr>
            </w:pPr>
          </w:p>
        </w:tc>
        <w:tc>
          <w:tcPr>
            <w:tcW w:w="455" w:type="pct"/>
            <w:vAlign w:val="center"/>
          </w:tcPr>
          <w:p w14:paraId="61AD3D23" w14:textId="77777777" w:rsidR="00012CEE" w:rsidRPr="009B5FA9" w:rsidRDefault="00012CEE" w:rsidP="00012CEE">
            <w:pPr>
              <w:jc w:val="center"/>
              <w:rPr>
                <w:rFonts w:ascii="Arial" w:hAnsi="Arial" w:cs="Arial"/>
                <w:sz w:val="16"/>
              </w:rPr>
            </w:pPr>
          </w:p>
        </w:tc>
        <w:tc>
          <w:tcPr>
            <w:tcW w:w="455" w:type="pct"/>
            <w:vAlign w:val="center"/>
          </w:tcPr>
          <w:p w14:paraId="4E0F5EA0" w14:textId="77777777" w:rsidR="00012CEE" w:rsidRPr="009B5FA9" w:rsidRDefault="00012CEE" w:rsidP="00012CEE">
            <w:pPr>
              <w:jc w:val="center"/>
              <w:rPr>
                <w:rFonts w:ascii="Arial" w:hAnsi="Arial" w:cs="Arial"/>
                <w:sz w:val="16"/>
              </w:rPr>
            </w:pPr>
          </w:p>
        </w:tc>
        <w:tc>
          <w:tcPr>
            <w:tcW w:w="354" w:type="pct"/>
            <w:vAlign w:val="center"/>
          </w:tcPr>
          <w:p w14:paraId="3EAE0414" w14:textId="77777777" w:rsidR="00012CEE" w:rsidRPr="009B5FA9" w:rsidRDefault="00012CEE" w:rsidP="00012CEE">
            <w:pPr>
              <w:jc w:val="center"/>
              <w:rPr>
                <w:rFonts w:ascii="Arial" w:hAnsi="Arial" w:cs="Arial"/>
                <w:sz w:val="16"/>
              </w:rPr>
            </w:pPr>
          </w:p>
        </w:tc>
        <w:tc>
          <w:tcPr>
            <w:tcW w:w="447" w:type="pct"/>
            <w:vAlign w:val="center"/>
          </w:tcPr>
          <w:p w14:paraId="34DF58F2" w14:textId="77777777" w:rsidR="00012CEE" w:rsidRPr="009B5FA9" w:rsidRDefault="00012CEE" w:rsidP="00012CEE">
            <w:pPr>
              <w:jc w:val="center"/>
              <w:rPr>
                <w:rFonts w:ascii="Arial" w:hAnsi="Arial" w:cs="Arial"/>
                <w:sz w:val="16"/>
              </w:rPr>
            </w:pPr>
          </w:p>
        </w:tc>
        <w:tc>
          <w:tcPr>
            <w:tcW w:w="468" w:type="pct"/>
            <w:vAlign w:val="center"/>
          </w:tcPr>
          <w:p w14:paraId="7764020B" w14:textId="77777777" w:rsidR="00012CEE" w:rsidRPr="009B5FA9" w:rsidRDefault="00012CEE" w:rsidP="00012CEE">
            <w:pPr>
              <w:jc w:val="center"/>
              <w:rPr>
                <w:rFonts w:ascii="Arial" w:hAnsi="Arial" w:cs="Arial"/>
                <w:sz w:val="16"/>
              </w:rPr>
            </w:pPr>
          </w:p>
        </w:tc>
        <w:tc>
          <w:tcPr>
            <w:tcW w:w="520" w:type="pct"/>
            <w:vAlign w:val="center"/>
          </w:tcPr>
          <w:p w14:paraId="52AF60CC" w14:textId="77777777" w:rsidR="00012CEE" w:rsidRPr="009B5FA9" w:rsidRDefault="00012CEE" w:rsidP="00012CEE">
            <w:pPr>
              <w:jc w:val="center"/>
              <w:rPr>
                <w:rFonts w:ascii="Arial" w:hAnsi="Arial" w:cs="Arial"/>
                <w:sz w:val="16"/>
              </w:rPr>
            </w:pPr>
          </w:p>
        </w:tc>
        <w:tc>
          <w:tcPr>
            <w:tcW w:w="915" w:type="pct"/>
            <w:vAlign w:val="center"/>
          </w:tcPr>
          <w:p w14:paraId="2D21553E" w14:textId="77777777" w:rsidR="00012CEE" w:rsidRPr="009B5FA9" w:rsidRDefault="00012CEE" w:rsidP="00012CEE">
            <w:pPr>
              <w:jc w:val="center"/>
              <w:rPr>
                <w:rFonts w:ascii="Arial" w:hAnsi="Arial" w:cs="Arial"/>
                <w:sz w:val="16"/>
              </w:rPr>
            </w:pPr>
          </w:p>
        </w:tc>
      </w:tr>
      <w:tr w:rsidR="00012CEE" w:rsidRPr="009B5FA9" w14:paraId="041EF319" w14:textId="77777777" w:rsidTr="00012CEE">
        <w:trPr>
          <w:trHeight w:val="263"/>
        </w:trPr>
        <w:tc>
          <w:tcPr>
            <w:tcW w:w="260" w:type="pct"/>
            <w:vAlign w:val="center"/>
          </w:tcPr>
          <w:p w14:paraId="2D73E01C" w14:textId="77777777" w:rsidR="00012CEE" w:rsidRPr="009B5FA9" w:rsidRDefault="00012CEE" w:rsidP="00012CEE">
            <w:pPr>
              <w:jc w:val="center"/>
              <w:rPr>
                <w:rFonts w:ascii="Arial" w:hAnsi="Arial" w:cs="Arial"/>
                <w:sz w:val="16"/>
              </w:rPr>
            </w:pPr>
          </w:p>
        </w:tc>
        <w:tc>
          <w:tcPr>
            <w:tcW w:w="566" w:type="pct"/>
            <w:vAlign w:val="center"/>
          </w:tcPr>
          <w:p w14:paraId="51696890" w14:textId="77777777" w:rsidR="00012CEE" w:rsidRPr="009B5FA9" w:rsidRDefault="00012CEE" w:rsidP="00012CEE">
            <w:pPr>
              <w:jc w:val="center"/>
              <w:rPr>
                <w:rFonts w:ascii="Arial" w:hAnsi="Arial" w:cs="Arial"/>
                <w:sz w:val="16"/>
              </w:rPr>
            </w:pPr>
          </w:p>
        </w:tc>
        <w:tc>
          <w:tcPr>
            <w:tcW w:w="562" w:type="pct"/>
            <w:vAlign w:val="center"/>
          </w:tcPr>
          <w:p w14:paraId="53DD46B6" w14:textId="77777777" w:rsidR="00012CEE" w:rsidRPr="009B5FA9" w:rsidRDefault="00012CEE" w:rsidP="00012CEE">
            <w:pPr>
              <w:jc w:val="center"/>
              <w:rPr>
                <w:rFonts w:ascii="Arial" w:hAnsi="Arial" w:cs="Arial"/>
                <w:sz w:val="16"/>
              </w:rPr>
            </w:pPr>
          </w:p>
        </w:tc>
        <w:tc>
          <w:tcPr>
            <w:tcW w:w="455" w:type="pct"/>
            <w:vAlign w:val="center"/>
          </w:tcPr>
          <w:p w14:paraId="6AEE8B42" w14:textId="77777777" w:rsidR="00012CEE" w:rsidRPr="009B5FA9" w:rsidRDefault="00012CEE" w:rsidP="00012CEE">
            <w:pPr>
              <w:jc w:val="center"/>
              <w:rPr>
                <w:rFonts w:ascii="Arial" w:hAnsi="Arial" w:cs="Arial"/>
                <w:sz w:val="16"/>
              </w:rPr>
            </w:pPr>
          </w:p>
        </w:tc>
        <w:tc>
          <w:tcPr>
            <w:tcW w:w="455" w:type="pct"/>
            <w:vAlign w:val="center"/>
          </w:tcPr>
          <w:p w14:paraId="5C614655" w14:textId="77777777" w:rsidR="00012CEE" w:rsidRPr="009B5FA9" w:rsidRDefault="00012CEE" w:rsidP="00012CEE">
            <w:pPr>
              <w:jc w:val="center"/>
              <w:rPr>
                <w:rFonts w:ascii="Arial" w:hAnsi="Arial" w:cs="Arial"/>
                <w:sz w:val="16"/>
              </w:rPr>
            </w:pPr>
          </w:p>
          <w:p w14:paraId="1AD3FF53" w14:textId="77777777" w:rsidR="00012CEE" w:rsidRPr="009B5FA9" w:rsidRDefault="00012CEE" w:rsidP="00012CEE">
            <w:pPr>
              <w:jc w:val="center"/>
              <w:rPr>
                <w:rFonts w:ascii="Arial" w:hAnsi="Arial" w:cs="Arial"/>
                <w:sz w:val="16"/>
              </w:rPr>
            </w:pPr>
          </w:p>
        </w:tc>
        <w:tc>
          <w:tcPr>
            <w:tcW w:w="354" w:type="pct"/>
            <w:vAlign w:val="center"/>
          </w:tcPr>
          <w:p w14:paraId="51F6E1D4" w14:textId="77777777" w:rsidR="00012CEE" w:rsidRPr="009B5FA9" w:rsidRDefault="00012CEE" w:rsidP="00012CEE">
            <w:pPr>
              <w:jc w:val="center"/>
              <w:rPr>
                <w:rFonts w:ascii="Arial" w:hAnsi="Arial" w:cs="Arial"/>
                <w:sz w:val="16"/>
              </w:rPr>
            </w:pPr>
          </w:p>
        </w:tc>
        <w:tc>
          <w:tcPr>
            <w:tcW w:w="447" w:type="pct"/>
            <w:vAlign w:val="center"/>
          </w:tcPr>
          <w:p w14:paraId="07425138" w14:textId="77777777" w:rsidR="00012CEE" w:rsidRPr="009B5FA9" w:rsidRDefault="00012CEE" w:rsidP="00012CEE">
            <w:pPr>
              <w:jc w:val="center"/>
              <w:rPr>
                <w:rFonts w:ascii="Arial" w:hAnsi="Arial" w:cs="Arial"/>
                <w:sz w:val="16"/>
              </w:rPr>
            </w:pPr>
          </w:p>
        </w:tc>
        <w:tc>
          <w:tcPr>
            <w:tcW w:w="468" w:type="pct"/>
            <w:vAlign w:val="center"/>
          </w:tcPr>
          <w:p w14:paraId="16328499" w14:textId="77777777" w:rsidR="00012CEE" w:rsidRPr="009B5FA9" w:rsidRDefault="00012CEE" w:rsidP="00012CEE">
            <w:pPr>
              <w:jc w:val="center"/>
              <w:rPr>
                <w:rFonts w:ascii="Arial" w:hAnsi="Arial" w:cs="Arial"/>
                <w:sz w:val="16"/>
              </w:rPr>
            </w:pPr>
          </w:p>
        </w:tc>
        <w:tc>
          <w:tcPr>
            <w:tcW w:w="520" w:type="pct"/>
            <w:vAlign w:val="center"/>
          </w:tcPr>
          <w:p w14:paraId="2B159E5A" w14:textId="77777777" w:rsidR="00012CEE" w:rsidRPr="009B5FA9" w:rsidRDefault="00012CEE" w:rsidP="00012CEE">
            <w:pPr>
              <w:jc w:val="center"/>
              <w:rPr>
                <w:rFonts w:ascii="Arial" w:hAnsi="Arial" w:cs="Arial"/>
                <w:sz w:val="16"/>
              </w:rPr>
            </w:pPr>
          </w:p>
        </w:tc>
        <w:tc>
          <w:tcPr>
            <w:tcW w:w="915" w:type="pct"/>
            <w:vAlign w:val="center"/>
          </w:tcPr>
          <w:p w14:paraId="7768A215" w14:textId="77777777" w:rsidR="00012CEE" w:rsidRPr="009B5FA9" w:rsidRDefault="00012CEE" w:rsidP="00012CEE">
            <w:pPr>
              <w:jc w:val="center"/>
              <w:rPr>
                <w:rFonts w:ascii="Arial" w:hAnsi="Arial" w:cs="Arial"/>
                <w:sz w:val="16"/>
              </w:rPr>
            </w:pPr>
          </w:p>
        </w:tc>
      </w:tr>
      <w:tr w:rsidR="00012CEE" w:rsidRPr="009B5FA9" w14:paraId="67CFB1DF" w14:textId="77777777" w:rsidTr="00012CEE">
        <w:trPr>
          <w:trHeight w:val="263"/>
        </w:trPr>
        <w:tc>
          <w:tcPr>
            <w:tcW w:w="260" w:type="pct"/>
            <w:vAlign w:val="center"/>
          </w:tcPr>
          <w:p w14:paraId="3260B61D" w14:textId="77777777" w:rsidR="00012CEE" w:rsidRPr="009B5FA9" w:rsidRDefault="00012CEE" w:rsidP="00012CEE">
            <w:pPr>
              <w:jc w:val="center"/>
              <w:rPr>
                <w:rFonts w:ascii="Arial" w:hAnsi="Arial" w:cs="Arial"/>
                <w:sz w:val="16"/>
              </w:rPr>
            </w:pPr>
          </w:p>
        </w:tc>
        <w:tc>
          <w:tcPr>
            <w:tcW w:w="566" w:type="pct"/>
            <w:vAlign w:val="center"/>
          </w:tcPr>
          <w:p w14:paraId="43373A92" w14:textId="77777777" w:rsidR="00012CEE" w:rsidRPr="009B5FA9" w:rsidRDefault="00012CEE" w:rsidP="00012CEE">
            <w:pPr>
              <w:jc w:val="center"/>
              <w:rPr>
                <w:rFonts w:ascii="Arial" w:hAnsi="Arial" w:cs="Arial"/>
                <w:sz w:val="16"/>
              </w:rPr>
            </w:pPr>
          </w:p>
        </w:tc>
        <w:tc>
          <w:tcPr>
            <w:tcW w:w="562" w:type="pct"/>
            <w:vAlign w:val="center"/>
          </w:tcPr>
          <w:p w14:paraId="38CECA2E" w14:textId="77777777" w:rsidR="00012CEE" w:rsidRPr="009B5FA9" w:rsidRDefault="00012CEE" w:rsidP="00012CEE">
            <w:pPr>
              <w:jc w:val="center"/>
              <w:rPr>
                <w:rFonts w:ascii="Arial" w:hAnsi="Arial" w:cs="Arial"/>
                <w:sz w:val="16"/>
              </w:rPr>
            </w:pPr>
          </w:p>
        </w:tc>
        <w:tc>
          <w:tcPr>
            <w:tcW w:w="455" w:type="pct"/>
            <w:vAlign w:val="center"/>
          </w:tcPr>
          <w:p w14:paraId="702F2A10" w14:textId="77777777" w:rsidR="00012CEE" w:rsidRPr="009B5FA9" w:rsidRDefault="00012CEE" w:rsidP="00012CEE">
            <w:pPr>
              <w:jc w:val="center"/>
              <w:rPr>
                <w:rFonts w:ascii="Arial" w:hAnsi="Arial" w:cs="Arial"/>
                <w:sz w:val="16"/>
              </w:rPr>
            </w:pPr>
          </w:p>
        </w:tc>
        <w:tc>
          <w:tcPr>
            <w:tcW w:w="455" w:type="pct"/>
            <w:vAlign w:val="center"/>
          </w:tcPr>
          <w:p w14:paraId="5C6DA278" w14:textId="77777777" w:rsidR="00012CEE" w:rsidRPr="009B5FA9" w:rsidRDefault="00012CEE" w:rsidP="00012CEE">
            <w:pPr>
              <w:jc w:val="center"/>
              <w:rPr>
                <w:rFonts w:ascii="Arial" w:hAnsi="Arial" w:cs="Arial"/>
                <w:sz w:val="16"/>
              </w:rPr>
            </w:pPr>
          </w:p>
        </w:tc>
        <w:tc>
          <w:tcPr>
            <w:tcW w:w="354" w:type="pct"/>
            <w:vAlign w:val="center"/>
          </w:tcPr>
          <w:p w14:paraId="74FEBCC4" w14:textId="77777777" w:rsidR="00012CEE" w:rsidRPr="009B5FA9" w:rsidRDefault="00012CEE" w:rsidP="00012CEE">
            <w:pPr>
              <w:jc w:val="center"/>
              <w:rPr>
                <w:rFonts w:ascii="Arial" w:hAnsi="Arial" w:cs="Arial"/>
                <w:sz w:val="16"/>
              </w:rPr>
            </w:pPr>
          </w:p>
        </w:tc>
        <w:tc>
          <w:tcPr>
            <w:tcW w:w="447" w:type="pct"/>
            <w:vAlign w:val="center"/>
          </w:tcPr>
          <w:p w14:paraId="6B9CAFF9" w14:textId="77777777" w:rsidR="00012CEE" w:rsidRPr="009B5FA9" w:rsidRDefault="00012CEE" w:rsidP="00012CEE">
            <w:pPr>
              <w:jc w:val="center"/>
              <w:rPr>
                <w:rFonts w:ascii="Arial" w:hAnsi="Arial" w:cs="Arial"/>
                <w:sz w:val="16"/>
              </w:rPr>
            </w:pPr>
          </w:p>
        </w:tc>
        <w:tc>
          <w:tcPr>
            <w:tcW w:w="468" w:type="pct"/>
            <w:vAlign w:val="center"/>
          </w:tcPr>
          <w:p w14:paraId="7517DE90" w14:textId="77777777" w:rsidR="00012CEE" w:rsidRPr="009B5FA9" w:rsidRDefault="00012CEE" w:rsidP="00012CEE">
            <w:pPr>
              <w:jc w:val="center"/>
              <w:rPr>
                <w:rFonts w:ascii="Arial" w:hAnsi="Arial" w:cs="Arial"/>
                <w:sz w:val="16"/>
              </w:rPr>
            </w:pPr>
          </w:p>
        </w:tc>
        <w:tc>
          <w:tcPr>
            <w:tcW w:w="520" w:type="pct"/>
            <w:vAlign w:val="center"/>
          </w:tcPr>
          <w:p w14:paraId="2FC224F0" w14:textId="77777777" w:rsidR="00012CEE" w:rsidRPr="009B5FA9" w:rsidRDefault="00012CEE" w:rsidP="00012CEE">
            <w:pPr>
              <w:jc w:val="center"/>
              <w:rPr>
                <w:rFonts w:ascii="Arial" w:hAnsi="Arial" w:cs="Arial"/>
                <w:sz w:val="16"/>
              </w:rPr>
            </w:pPr>
          </w:p>
        </w:tc>
        <w:tc>
          <w:tcPr>
            <w:tcW w:w="915" w:type="pct"/>
            <w:vAlign w:val="center"/>
          </w:tcPr>
          <w:p w14:paraId="460FD0F2" w14:textId="77777777" w:rsidR="00012CEE" w:rsidRPr="009B5FA9" w:rsidRDefault="00012CEE" w:rsidP="00012CEE">
            <w:pPr>
              <w:jc w:val="center"/>
              <w:rPr>
                <w:rFonts w:ascii="Arial" w:hAnsi="Arial" w:cs="Arial"/>
                <w:sz w:val="16"/>
              </w:rPr>
            </w:pPr>
          </w:p>
        </w:tc>
      </w:tr>
    </w:tbl>
    <w:p w14:paraId="33657E73" w14:textId="77777777" w:rsidR="00606558" w:rsidRPr="009B5FA9" w:rsidRDefault="00606558" w:rsidP="00606558">
      <w:pPr>
        <w:tabs>
          <w:tab w:val="left" w:pos="426"/>
          <w:tab w:val="left" w:pos="709"/>
        </w:tabs>
        <w:jc w:val="both"/>
        <w:rPr>
          <w:rFonts w:ascii="Arial" w:hAnsi="Arial" w:cs="Arial"/>
        </w:rPr>
      </w:pPr>
    </w:p>
    <w:p w14:paraId="57B0E342" w14:textId="77777777" w:rsidR="00606558" w:rsidRPr="009B5FA9" w:rsidRDefault="00606558" w:rsidP="00606558">
      <w:pPr>
        <w:jc w:val="both"/>
        <w:rPr>
          <w:rFonts w:ascii="Arial" w:hAnsi="Arial" w:cs="Arial"/>
        </w:rPr>
      </w:pPr>
      <w:r w:rsidRPr="009B5FA9">
        <w:rPr>
          <w:rFonts w:ascii="Arial" w:hAnsi="Arial" w:cs="Arial"/>
          <w:sz w:val="20"/>
          <w:szCs w:val="19"/>
        </w:rPr>
        <w:t xml:space="preserve">El proponente debe presentar entre los folios contentivos de su ofrecimiento, certificaciones de contratos celebrados y ejecutados con personas jurídicas de naturaleza pública o privada o personas naturales, </w:t>
      </w:r>
      <w:r w:rsidRPr="009B5FA9">
        <w:rPr>
          <w:rFonts w:ascii="Arial" w:hAnsi="Arial" w:cs="Arial"/>
          <w:sz w:val="20"/>
          <w:szCs w:val="19"/>
          <w:u w:val="single"/>
        </w:rPr>
        <w:t>relacionadas</w:t>
      </w:r>
      <w:r w:rsidRPr="009B5FA9">
        <w:rPr>
          <w:rFonts w:ascii="Arial" w:hAnsi="Arial" w:cs="Arial"/>
          <w:sz w:val="20"/>
          <w:szCs w:val="19"/>
        </w:rPr>
        <w:t xml:space="preserve"> con el objeto del presente proceso, cuyo valor en conjunto equivalga mínimo al 100% del presupuesto oficial previsto para el mismo. Las certificaciones deben contener como mínimo:</w:t>
      </w:r>
    </w:p>
    <w:p w14:paraId="380B40E1" w14:textId="77777777" w:rsidR="00606558" w:rsidRPr="009B5FA9" w:rsidRDefault="00606558" w:rsidP="00606558">
      <w:pPr>
        <w:ind w:left="284"/>
        <w:jc w:val="both"/>
        <w:rPr>
          <w:rFonts w:ascii="Arial" w:hAnsi="Arial" w:cs="Arial"/>
          <w:sz w:val="20"/>
          <w:szCs w:val="19"/>
        </w:rPr>
      </w:pPr>
    </w:p>
    <w:p w14:paraId="22C4D2C7" w14:textId="77777777" w:rsidR="00606558" w:rsidRPr="009B5FA9" w:rsidRDefault="00606558" w:rsidP="00606558">
      <w:pPr>
        <w:numPr>
          <w:ilvl w:val="0"/>
          <w:numId w:val="10"/>
        </w:numPr>
        <w:tabs>
          <w:tab w:val="clear" w:pos="720"/>
        </w:tabs>
        <w:suppressAutoHyphens/>
        <w:ind w:left="1134" w:firstLine="65"/>
        <w:jc w:val="both"/>
        <w:rPr>
          <w:rFonts w:ascii="Arial" w:hAnsi="Arial" w:cs="Arial"/>
        </w:rPr>
      </w:pPr>
      <w:r w:rsidRPr="009B5FA9">
        <w:rPr>
          <w:rFonts w:ascii="Arial" w:hAnsi="Arial" w:cs="Arial"/>
          <w:sz w:val="20"/>
          <w:szCs w:val="19"/>
        </w:rPr>
        <w:t>Contratante y NIT.</w:t>
      </w:r>
    </w:p>
    <w:p w14:paraId="73D6EA5E" w14:textId="77777777" w:rsidR="00606558" w:rsidRPr="009B5FA9" w:rsidRDefault="00606558" w:rsidP="00606558">
      <w:pPr>
        <w:numPr>
          <w:ilvl w:val="0"/>
          <w:numId w:val="10"/>
        </w:numPr>
        <w:tabs>
          <w:tab w:val="clear" w:pos="720"/>
        </w:tabs>
        <w:suppressAutoHyphens/>
        <w:ind w:left="1134" w:firstLine="65"/>
        <w:jc w:val="both"/>
        <w:rPr>
          <w:rFonts w:ascii="Arial" w:hAnsi="Arial" w:cs="Arial"/>
        </w:rPr>
      </w:pPr>
      <w:r w:rsidRPr="009B5FA9">
        <w:rPr>
          <w:rFonts w:ascii="Arial" w:hAnsi="Arial" w:cs="Arial"/>
          <w:sz w:val="20"/>
          <w:szCs w:val="19"/>
        </w:rPr>
        <w:t>Contratista y NIT.</w:t>
      </w:r>
    </w:p>
    <w:p w14:paraId="16E9FC55" w14:textId="77777777" w:rsidR="00606558" w:rsidRPr="009B5FA9" w:rsidRDefault="00606558" w:rsidP="00606558">
      <w:pPr>
        <w:numPr>
          <w:ilvl w:val="0"/>
          <w:numId w:val="10"/>
        </w:numPr>
        <w:tabs>
          <w:tab w:val="clear" w:pos="720"/>
        </w:tabs>
        <w:suppressAutoHyphens/>
        <w:ind w:left="1134" w:firstLine="65"/>
        <w:jc w:val="both"/>
        <w:rPr>
          <w:rFonts w:ascii="Arial" w:hAnsi="Arial" w:cs="Arial"/>
        </w:rPr>
      </w:pPr>
      <w:r w:rsidRPr="009B5FA9">
        <w:rPr>
          <w:rFonts w:ascii="Arial" w:hAnsi="Arial" w:cs="Arial"/>
          <w:sz w:val="20"/>
          <w:szCs w:val="19"/>
        </w:rPr>
        <w:t>Valor del contrato.</w:t>
      </w:r>
    </w:p>
    <w:p w14:paraId="2981F6D0" w14:textId="77777777" w:rsidR="00606558" w:rsidRPr="009B5FA9" w:rsidRDefault="00606558" w:rsidP="00606558">
      <w:pPr>
        <w:numPr>
          <w:ilvl w:val="0"/>
          <w:numId w:val="10"/>
        </w:numPr>
        <w:tabs>
          <w:tab w:val="clear" w:pos="720"/>
        </w:tabs>
        <w:suppressAutoHyphens/>
        <w:ind w:left="1134" w:firstLine="65"/>
        <w:jc w:val="both"/>
        <w:rPr>
          <w:rFonts w:ascii="Arial" w:hAnsi="Arial" w:cs="Arial"/>
        </w:rPr>
      </w:pPr>
      <w:r w:rsidRPr="009B5FA9">
        <w:rPr>
          <w:rFonts w:ascii="Arial" w:hAnsi="Arial" w:cs="Arial"/>
          <w:sz w:val="20"/>
          <w:szCs w:val="19"/>
        </w:rPr>
        <w:t>Número del contrato (cuando aplique).</w:t>
      </w:r>
    </w:p>
    <w:p w14:paraId="79E64A4C" w14:textId="77777777" w:rsidR="00606558" w:rsidRPr="009B5FA9" w:rsidRDefault="00606558" w:rsidP="00606558">
      <w:pPr>
        <w:numPr>
          <w:ilvl w:val="0"/>
          <w:numId w:val="10"/>
        </w:numPr>
        <w:tabs>
          <w:tab w:val="clear" w:pos="720"/>
        </w:tabs>
        <w:suppressAutoHyphens/>
        <w:ind w:left="1134" w:firstLine="65"/>
        <w:jc w:val="both"/>
        <w:rPr>
          <w:rFonts w:ascii="Arial" w:hAnsi="Arial" w:cs="Arial"/>
        </w:rPr>
      </w:pPr>
      <w:r w:rsidRPr="009B5FA9">
        <w:rPr>
          <w:rFonts w:ascii="Arial" w:hAnsi="Arial" w:cs="Arial"/>
          <w:sz w:val="20"/>
          <w:szCs w:val="19"/>
        </w:rPr>
        <w:t>Fecha de Terminación del contrato.</w:t>
      </w:r>
    </w:p>
    <w:p w14:paraId="12BD436B" w14:textId="77777777" w:rsidR="00606558" w:rsidRPr="009B5FA9" w:rsidRDefault="00606558" w:rsidP="00606558">
      <w:pPr>
        <w:numPr>
          <w:ilvl w:val="0"/>
          <w:numId w:val="10"/>
        </w:numPr>
        <w:tabs>
          <w:tab w:val="clear" w:pos="720"/>
        </w:tabs>
        <w:suppressAutoHyphens/>
        <w:ind w:left="1134" w:firstLine="65"/>
        <w:jc w:val="both"/>
        <w:rPr>
          <w:rFonts w:ascii="Arial" w:hAnsi="Arial" w:cs="Arial"/>
        </w:rPr>
      </w:pPr>
      <w:r w:rsidRPr="009B5FA9">
        <w:rPr>
          <w:rFonts w:ascii="Arial" w:hAnsi="Arial" w:cs="Arial"/>
          <w:sz w:val="20"/>
          <w:szCs w:val="19"/>
        </w:rPr>
        <w:t>Objeto del contrato.</w:t>
      </w:r>
    </w:p>
    <w:p w14:paraId="01D01274" w14:textId="77777777" w:rsidR="00606558" w:rsidRPr="009B5FA9" w:rsidRDefault="00606558" w:rsidP="00606558">
      <w:pPr>
        <w:numPr>
          <w:ilvl w:val="0"/>
          <w:numId w:val="10"/>
        </w:numPr>
        <w:tabs>
          <w:tab w:val="clear" w:pos="720"/>
        </w:tabs>
        <w:suppressAutoHyphens/>
        <w:ind w:left="1134" w:firstLine="65"/>
        <w:jc w:val="both"/>
        <w:rPr>
          <w:rFonts w:ascii="Arial" w:hAnsi="Arial" w:cs="Arial"/>
        </w:rPr>
      </w:pPr>
      <w:r w:rsidRPr="009B5FA9">
        <w:rPr>
          <w:rFonts w:ascii="Arial" w:hAnsi="Arial" w:cs="Arial"/>
          <w:sz w:val="20"/>
          <w:szCs w:val="19"/>
        </w:rPr>
        <w:t>Teléf</w:t>
      </w:r>
      <w:r>
        <w:rPr>
          <w:rFonts w:ascii="Arial" w:hAnsi="Arial" w:cs="Arial"/>
          <w:sz w:val="20"/>
          <w:szCs w:val="19"/>
        </w:rPr>
        <w:t xml:space="preserve">ono de la entidad contratante </w:t>
      </w:r>
      <w:r w:rsidRPr="009B5FA9">
        <w:rPr>
          <w:rFonts w:ascii="Arial" w:hAnsi="Arial" w:cs="Arial"/>
          <w:sz w:val="20"/>
          <w:szCs w:val="19"/>
        </w:rPr>
        <w:t>o funcionario que certifica.</w:t>
      </w:r>
    </w:p>
    <w:p w14:paraId="2660908F" w14:textId="35785F38" w:rsidR="00606558" w:rsidRDefault="00606558" w:rsidP="00606558">
      <w:pPr>
        <w:jc w:val="both"/>
        <w:rPr>
          <w:rFonts w:ascii="Arial" w:eastAsia="Calibri" w:hAnsi="Arial" w:cs="Arial"/>
          <w:color w:val="FF0000"/>
          <w:sz w:val="20"/>
          <w:szCs w:val="19"/>
          <w:lang w:eastAsia="en-US"/>
        </w:rPr>
      </w:pPr>
    </w:p>
    <w:p w14:paraId="65E9A4B5" w14:textId="77777777" w:rsidR="00102441" w:rsidRPr="009B5FA9" w:rsidRDefault="00102441" w:rsidP="00606558">
      <w:pPr>
        <w:jc w:val="both"/>
        <w:rPr>
          <w:rFonts w:ascii="Arial" w:eastAsia="Calibri" w:hAnsi="Arial" w:cs="Arial"/>
          <w:color w:val="FF0000"/>
          <w:sz w:val="20"/>
          <w:szCs w:val="19"/>
          <w:lang w:eastAsia="en-US"/>
        </w:rPr>
      </w:pPr>
    </w:p>
    <w:p w14:paraId="61967C11" w14:textId="77777777" w:rsidR="00606558" w:rsidRPr="009B5FA9" w:rsidRDefault="00606558" w:rsidP="00606558">
      <w:pPr>
        <w:tabs>
          <w:tab w:val="left" w:pos="426"/>
          <w:tab w:val="left" w:pos="709"/>
        </w:tabs>
        <w:jc w:val="both"/>
        <w:rPr>
          <w:rFonts w:ascii="Arial" w:hAnsi="Arial" w:cs="Arial"/>
          <w:color w:val="000000"/>
          <w:sz w:val="20"/>
          <w:szCs w:val="20"/>
        </w:rPr>
      </w:pPr>
      <w:r w:rsidRPr="009B5FA9">
        <w:rPr>
          <w:rFonts w:ascii="Arial" w:hAnsi="Arial" w:cs="Arial"/>
          <w:b/>
          <w:color w:val="000000"/>
          <w:sz w:val="20"/>
          <w:szCs w:val="20"/>
        </w:rPr>
        <w:lastRenderedPageBreak/>
        <w:t>NOTAS</w:t>
      </w:r>
      <w:r w:rsidRPr="009B5FA9">
        <w:rPr>
          <w:rFonts w:ascii="Arial" w:hAnsi="Arial" w:cs="Arial"/>
          <w:color w:val="000000"/>
          <w:sz w:val="20"/>
          <w:szCs w:val="20"/>
        </w:rPr>
        <w:t>:</w:t>
      </w:r>
    </w:p>
    <w:p w14:paraId="652278E8" w14:textId="77777777" w:rsidR="00606558" w:rsidRPr="009B5FA9" w:rsidRDefault="00606558" w:rsidP="00606558">
      <w:pPr>
        <w:numPr>
          <w:ilvl w:val="0"/>
          <w:numId w:val="11"/>
        </w:numPr>
        <w:suppressAutoHyphens/>
        <w:ind w:left="426" w:hanging="284"/>
        <w:jc w:val="both"/>
        <w:rPr>
          <w:rFonts w:ascii="Arial" w:hAnsi="Arial" w:cs="Arial"/>
          <w:color w:val="000000"/>
          <w:sz w:val="20"/>
          <w:szCs w:val="20"/>
        </w:rPr>
      </w:pPr>
      <w:r w:rsidRPr="009B5FA9">
        <w:rPr>
          <w:rFonts w:ascii="Arial" w:hAnsi="Arial" w:cs="Arial"/>
          <w:sz w:val="20"/>
          <w:szCs w:val="20"/>
        </w:rPr>
        <w:t>La Entidad evaluará la información suministrada y de acuerdo con ella, determinará si resulta suficiente para acreditar la experiencia. Así mismo la Fuerza se reserva el derecho de verificar la información aportada por los oferentes y de rechazar las propuestas en las cuales se incluya información inconsistente o que no corresponda a la realidad, sin perjuicio de las eventuales acciones civiles y penales a que haya lugar.</w:t>
      </w:r>
    </w:p>
    <w:p w14:paraId="76854939" w14:textId="77777777" w:rsidR="00606558" w:rsidRPr="009B5FA9" w:rsidRDefault="00606558" w:rsidP="00606558">
      <w:pPr>
        <w:numPr>
          <w:ilvl w:val="0"/>
          <w:numId w:val="11"/>
        </w:numPr>
        <w:suppressAutoHyphens/>
        <w:ind w:left="426" w:hanging="284"/>
        <w:jc w:val="both"/>
        <w:rPr>
          <w:rFonts w:ascii="Arial" w:hAnsi="Arial" w:cs="Arial"/>
          <w:color w:val="000000"/>
          <w:sz w:val="20"/>
          <w:szCs w:val="20"/>
        </w:rPr>
      </w:pPr>
      <w:r w:rsidRPr="009B5FA9">
        <w:rPr>
          <w:rFonts w:ascii="Arial" w:hAnsi="Arial" w:cs="Arial"/>
          <w:sz w:val="20"/>
          <w:szCs w:val="20"/>
        </w:rPr>
        <w:t>No podrá acumularse a la vez, la experiencia de los socios y la de la persona jurídica cuando éstos se asocien entre sí para presentar propuesta bajo alguna de las modalidades previstas en el artículo 7º de la Ley 80 de 1993</w:t>
      </w:r>
    </w:p>
    <w:p w14:paraId="725713F4" w14:textId="77777777" w:rsidR="00606558" w:rsidRPr="009B5FA9" w:rsidRDefault="00606558" w:rsidP="00606558">
      <w:pPr>
        <w:numPr>
          <w:ilvl w:val="0"/>
          <w:numId w:val="11"/>
        </w:numPr>
        <w:suppressAutoHyphens/>
        <w:ind w:left="426" w:hanging="284"/>
        <w:jc w:val="both"/>
        <w:rPr>
          <w:rFonts w:ascii="Arial" w:hAnsi="Arial" w:cs="Arial"/>
          <w:color w:val="000000"/>
          <w:sz w:val="20"/>
          <w:szCs w:val="20"/>
        </w:rPr>
      </w:pPr>
      <w:r w:rsidRPr="009B5FA9">
        <w:rPr>
          <w:rFonts w:ascii="Arial" w:hAnsi="Arial" w:cs="Arial"/>
          <w:color w:val="000000"/>
          <w:sz w:val="20"/>
          <w:szCs w:val="20"/>
        </w:rPr>
        <w:t xml:space="preserve">La experiencia podrá ser acreditada a través de certificaciones de experiencia </w:t>
      </w:r>
      <w:r w:rsidRPr="009B5FA9">
        <w:rPr>
          <w:rFonts w:ascii="Arial" w:hAnsi="Arial" w:cs="Arial"/>
          <w:bCs/>
          <w:color w:val="000000"/>
          <w:sz w:val="20"/>
          <w:szCs w:val="20"/>
        </w:rPr>
        <w:t xml:space="preserve">o </w:t>
      </w:r>
      <w:r w:rsidRPr="009B5FA9">
        <w:rPr>
          <w:rFonts w:ascii="Arial" w:hAnsi="Arial" w:cs="Arial"/>
          <w:color w:val="000000"/>
          <w:sz w:val="20"/>
          <w:szCs w:val="20"/>
        </w:rPr>
        <w:t>copia de contratos siempre que estén totalmente ejecutados, adjuntando el acta de recibo a satisfacción o liquidación del contrato.</w:t>
      </w:r>
    </w:p>
    <w:p w14:paraId="11A56869" w14:textId="77777777" w:rsidR="00606558" w:rsidRPr="009B5FA9" w:rsidRDefault="00606558" w:rsidP="00606558">
      <w:pPr>
        <w:numPr>
          <w:ilvl w:val="0"/>
          <w:numId w:val="11"/>
        </w:numPr>
        <w:suppressAutoHyphens/>
        <w:ind w:left="426" w:hanging="284"/>
        <w:jc w:val="both"/>
        <w:rPr>
          <w:rFonts w:ascii="Arial" w:hAnsi="Arial" w:cs="Arial"/>
          <w:color w:val="000000"/>
          <w:sz w:val="20"/>
          <w:szCs w:val="20"/>
        </w:rPr>
      </w:pPr>
      <w:r w:rsidRPr="009B5FA9">
        <w:rPr>
          <w:rFonts w:ascii="Arial" w:hAnsi="Arial" w:cs="Arial"/>
          <w:color w:val="000000"/>
          <w:sz w:val="20"/>
          <w:szCs w:val="20"/>
        </w:rPr>
        <w:t xml:space="preserve">Se establece que la experiencia a soportar se haya cumplido máximo en </w:t>
      </w:r>
      <w:r w:rsidRPr="009B5FA9">
        <w:rPr>
          <w:rFonts w:ascii="Arial" w:hAnsi="Arial" w:cs="Arial"/>
          <w:sz w:val="20"/>
          <w:szCs w:val="20"/>
        </w:rPr>
        <w:t>(</w:t>
      </w:r>
      <w:r w:rsidRPr="009B5FA9">
        <w:rPr>
          <w:rFonts w:ascii="Arial" w:hAnsi="Arial" w:cs="Arial"/>
          <w:bCs/>
          <w:i/>
          <w:color w:val="808080"/>
          <w:sz w:val="20"/>
          <w:szCs w:val="20"/>
          <w:lang w:val="es-MX"/>
        </w:rPr>
        <w:t>INCLUIR</w:t>
      </w:r>
      <w:r w:rsidRPr="009B5FA9">
        <w:rPr>
          <w:rFonts w:ascii="Arial" w:hAnsi="Arial" w:cs="Arial"/>
          <w:bCs/>
          <w:sz w:val="20"/>
          <w:szCs w:val="20"/>
        </w:rPr>
        <w:t xml:space="preserve">) </w:t>
      </w:r>
      <w:r w:rsidRPr="009B5FA9">
        <w:rPr>
          <w:rFonts w:ascii="Arial" w:hAnsi="Arial" w:cs="Arial"/>
          <w:color w:val="000000"/>
          <w:sz w:val="20"/>
          <w:szCs w:val="20"/>
        </w:rPr>
        <w:t>contratos, habida cuenta que si bien es cierto el numeral II “</w:t>
      </w:r>
      <w:r w:rsidRPr="009B5FA9">
        <w:rPr>
          <w:rFonts w:ascii="Arial" w:hAnsi="Arial" w:cs="Arial"/>
          <w:i/>
          <w:color w:val="000000"/>
          <w:sz w:val="20"/>
          <w:szCs w:val="20"/>
        </w:rPr>
        <w:t>Experiencia</w:t>
      </w:r>
      <w:r w:rsidRPr="009B5FA9">
        <w:rPr>
          <w:rFonts w:ascii="Arial" w:hAnsi="Arial" w:cs="Arial"/>
          <w:color w:val="000000"/>
          <w:sz w:val="20"/>
          <w:szCs w:val="20"/>
        </w:rPr>
        <w:t>” del “</w:t>
      </w:r>
      <w:r w:rsidRPr="009B5FA9">
        <w:rPr>
          <w:rFonts w:ascii="Arial" w:hAnsi="Arial" w:cs="Arial"/>
          <w:i/>
          <w:color w:val="000000"/>
          <w:sz w:val="20"/>
          <w:szCs w:val="20"/>
        </w:rPr>
        <w:t>Manual para determinar y verificar los requisitos habilitantes en los Procesos de Contratación</w:t>
      </w:r>
      <w:r w:rsidRPr="009B5FA9">
        <w:rPr>
          <w:rFonts w:ascii="Arial" w:hAnsi="Arial" w:cs="Arial"/>
          <w:color w:val="000000"/>
          <w:sz w:val="20"/>
          <w:szCs w:val="20"/>
        </w:rPr>
        <w:t xml:space="preserve">” expedida por Colombia Compra Eficiente señala que en su criterio </w:t>
      </w:r>
      <w:r w:rsidRPr="009B5FA9">
        <w:rPr>
          <w:rFonts w:ascii="Arial" w:hAnsi="Arial" w:cs="Arial"/>
          <w:i/>
          <w:color w:val="000000"/>
          <w:sz w:val="20"/>
          <w:szCs w:val="20"/>
        </w:rPr>
        <w:t xml:space="preserve">“No hay límite frente al número de contratos o a la fecha en la cual estos fueron celebrados” </w:t>
      </w:r>
      <w:r w:rsidRPr="009B5FA9">
        <w:rPr>
          <w:rFonts w:ascii="Arial" w:hAnsi="Arial" w:cs="Arial"/>
          <w:color w:val="000000"/>
          <w:sz w:val="20"/>
          <w:szCs w:val="20"/>
        </w:rPr>
        <w:t xml:space="preserve">y que </w:t>
      </w:r>
      <w:r w:rsidRPr="009B5FA9">
        <w:rPr>
          <w:rFonts w:ascii="Arial" w:hAnsi="Arial" w:cs="Arial"/>
          <w:i/>
          <w:color w:val="000000"/>
          <w:sz w:val="20"/>
          <w:szCs w:val="20"/>
        </w:rPr>
        <w:t>“La experiencia no se agota con el paso del tiempo y por el contrario los proponentes adquieren mayor experiencia con el paso del tiempo en la medida en que continúen con sus actividades”</w:t>
      </w:r>
      <w:r w:rsidRPr="009B5FA9">
        <w:rPr>
          <w:rFonts w:ascii="Arial" w:hAnsi="Arial" w:cs="Arial"/>
          <w:color w:val="000000"/>
          <w:sz w:val="20"/>
          <w:szCs w:val="20"/>
        </w:rPr>
        <w:t>, la Entidad requiere corroborar la fortaleza técnica y experticia del contratista para poder ejecutar y en el término determinado para el presente proceso negocios jurídicos de la envergadura (cantidad, calidad, oportunidad) que reviste el presente proceso.</w:t>
      </w:r>
    </w:p>
    <w:p w14:paraId="11A345DC" w14:textId="77777777" w:rsidR="00606558" w:rsidRPr="009B5FA9" w:rsidRDefault="00606558" w:rsidP="00606558">
      <w:pPr>
        <w:numPr>
          <w:ilvl w:val="0"/>
          <w:numId w:val="11"/>
        </w:numPr>
        <w:suppressAutoHyphens/>
        <w:ind w:left="426" w:hanging="284"/>
        <w:jc w:val="both"/>
        <w:rPr>
          <w:rFonts w:ascii="Arial" w:hAnsi="Arial" w:cs="Arial"/>
          <w:color w:val="000000"/>
          <w:sz w:val="20"/>
          <w:szCs w:val="20"/>
        </w:rPr>
      </w:pPr>
      <w:r w:rsidRPr="009B5FA9">
        <w:rPr>
          <w:rFonts w:ascii="Arial" w:hAnsi="Arial" w:cs="Arial"/>
          <w:color w:val="000000"/>
          <w:sz w:val="20"/>
          <w:szCs w:val="20"/>
        </w:rPr>
        <w:t>Los contratos a certificar deben haber sido suscritos con personas naturales o jurídicas de naturaleza pública o privada.</w:t>
      </w:r>
    </w:p>
    <w:p w14:paraId="3FBBC7DD" w14:textId="77777777" w:rsidR="00606558" w:rsidRPr="009B5FA9" w:rsidRDefault="00606558" w:rsidP="00606558">
      <w:pPr>
        <w:numPr>
          <w:ilvl w:val="0"/>
          <w:numId w:val="11"/>
        </w:numPr>
        <w:suppressAutoHyphens/>
        <w:ind w:left="426" w:hanging="284"/>
        <w:jc w:val="both"/>
        <w:rPr>
          <w:rFonts w:ascii="Arial" w:hAnsi="Arial" w:cs="Arial"/>
          <w:color w:val="000000"/>
          <w:sz w:val="20"/>
          <w:szCs w:val="20"/>
        </w:rPr>
      </w:pPr>
      <w:r w:rsidRPr="009B5FA9">
        <w:rPr>
          <w:rFonts w:ascii="Arial" w:hAnsi="Arial" w:cs="Arial"/>
          <w:color w:val="000000"/>
          <w:sz w:val="20"/>
          <w:szCs w:val="20"/>
        </w:rPr>
        <w:t>Para el caso de contratos suscritos con personas naturales debe adjuntar adicionalmente la copia del contrato y el acta de recepción o factura.</w:t>
      </w:r>
    </w:p>
    <w:p w14:paraId="21EF32F1" w14:textId="77777777" w:rsidR="00606558" w:rsidRPr="009B5FA9" w:rsidRDefault="00606558" w:rsidP="00606558">
      <w:pPr>
        <w:numPr>
          <w:ilvl w:val="0"/>
          <w:numId w:val="11"/>
        </w:numPr>
        <w:suppressAutoHyphens/>
        <w:ind w:left="426" w:hanging="284"/>
        <w:jc w:val="both"/>
        <w:rPr>
          <w:rFonts w:ascii="Arial" w:hAnsi="Arial" w:cs="Arial"/>
          <w:color w:val="000000"/>
          <w:sz w:val="20"/>
          <w:szCs w:val="20"/>
        </w:rPr>
      </w:pPr>
      <w:r w:rsidRPr="009B5FA9">
        <w:rPr>
          <w:rFonts w:ascii="Arial" w:hAnsi="Arial" w:cs="Arial"/>
          <w:sz w:val="20"/>
          <w:szCs w:val="20"/>
        </w:rPr>
        <w:t xml:space="preserve">No podrá acumularse a la vez, la experiencia de los socios y la de la persona jurídica cuando éstos se asocien entre sí para presentar propuesta bajo alguna de las modalidades previstas en el artículo 7 de la Ley 80 de 1993. </w:t>
      </w:r>
    </w:p>
    <w:p w14:paraId="7082103B" w14:textId="77777777" w:rsidR="00606558" w:rsidRPr="009B5FA9" w:rsidRDefault="00606558" w:rsidP="00606558">
      <w:pPr>
        <w:numPr>
          <w:ilvl w:val="0"/>
          <w:numId w:val="11"/>
        </w:numPr>
        <w:suppressAutoHyphens/>
        <w:adjustRightInd w:val="0"/>
        <w:ind w:left="426" w:hanging="284"/>
        <w:jc w:val="both"/>
        <w:rPr>
          <w:rFonts w:ascii="Arial" w:hAnsi="Arial" w:cs="Arial"/>
          <w:sz w:val="20"/>
          <w:szCs w:val="20"/>
        </w:rPr>
      </w:pPr>
      <w:r w:rsidRPr="009B5FA9">
        <w:rPr>
          <w:rFonts w:ascii="Arial" w:hAnsi="Arial" w:cs="Arial"/>
          <w:sz w:val="20"/>
          <w:szCs w:val="19"/>
        </w:rPr>
        <w:t>Si el contrato cuya experiencia se pretende hacer valer ha sido suscrito con la (UNIDAD DELEGATARIA), bastará la indicación del número del contrato, objeto y fecha de suscripción</w:t>
      </w:r>
      <w:r w:rsidRPr="009B5FA9">
        <w:rPr>
          <w:rFonts w:ascii="Arial" w:hAnsi="Arial" w:cs="Arial"/>
          <w:sz w:val="20"/>
          <w:szCs w:val="19"/>
          <w:u w:val="single"/>
        </w:rPr>
        <w:t>.</w:t>
      </w:r>
    </w:p>
    <w:p w14:paraId="48B5889E" w14:textId="77777777" w:rsidR="00606558" w:rsidRPr="009B5FA9" w:rsidRDefault="00606558" w:rsidP="00606558">
      <w:pPr>
        <w:jc w:val="both"/>
        <w:rPr>
          <w:rFonts w:ascii="Arial" w:hAnsi="Arial" w:cs="Arial"/>
          <w:sz w:val="20"/>
          <w:szCs w:val="19"/>
          <w:u w:val="single"/>
        </w:rPr>
      </w:pPr>
    </w:p>
    <w:p w14:paraId="7746DF80" w14:textId="77777777" w:rsidR="00606558" w:rsidRPr="009B5FA9" w:rsidRDefault="00606558" w:rsidP="00606558">
      <w:pPr>
        <w:pStyle w:val="Prrafodelista"/>
        <w:widowControl w:val="0"/>
        <w:numPr>
          <w:ilvl w:val="0"/>
          <w:numId w:val="9"/>
        </w:numPr>
        <w:tabs>
          <w:tab w:val="clear" w:pos="0"/>
        </w:tabs>
        <w:spacing w:after="0" w:line="240" w:lineRule="auto"/>
        <w:ind w:left="142" w:hanging="142"/>
        <w:contextualSpacing w:val="0"/>
        <w:jc w:val="both"/>
        <w:rPr>
          <w:rFonts w:ascii="Arial" w:eastAsia="Arial" w:hAnsi="Arial" w:cs="Arial"/>
          <w:b/>
          <w:sz w:val="20"/>
          <w:szCs w:val="20"/>
          <w:shd w:val="clear" w:color="auto" w:fill="FFFFFF"/>
          <w:lang w:val="es-MX" w:eastAsia="es-CO"/>
        </w:rPr>
      </w:pPr>
      <w:r w:rsidRPr="009B5FA9">
        <w:rPr>
          <w:rFonts w:ascii="Arial" w:eastAsia="Arial" w:hAnsi="Arial" w:cs="Arial"/>
          <w:b/>
          <w:sz w:val="20"/>
          <w:szCs w:val="20"/>
          <w:u w:val="single"/>
          <w:shd w:val="clear" w:color="auto" w:fill="FFFFFF"/>
          <w:lang w:val="es-MX" w:eastAsia="es-CO"/>
        </w:rPr>
        <w:t>CRITERIOS DIFERENCIALES PARA MIPYMES EXPERIENCIA - NÚMERO DE CONTRATOS (ARTÍCULO 2.2.1.2.4.2.18 Decreto No. 1082 de 2015)</w:t>
      </w:r>
    </w:p>
    <w:p w14:paraId="74F923FD" w14:textId="77777777" w:rsidR="00606558" w:rsidRPr="009B5FA9" w:rsidRDefault="00606558" w:rsidP="00606558">
      <w:pPr>
        <w:tabs>
          <w:tab w:val="left" w:pos="284"/>
        </w:tabs>
        <w:ind w:right="48"/>
        <w:rPr>
          <w:rFonts w:ascii="Arial" w:hAnsi="Arial" w:cs="Arial"/>
          <w:sz w:val="20"/>
          <w:szCs w:val="19"/>
        </w:rPr>
      </w:pPr>
    </w:p>
    <w:p w14:paraId="14E68FBB" w14:textId="77777777" w:rsidR="00606558" w:rsidRPr="009B5FA9" w:rsidRDefault="00606558" w:rsidP="00606558">
      <w:pPr>
        <w:tabs>
          <w:tab w:val="left" w:pos="284"/>
        </w:tabs>
        <w:ind w:right="48"/>
        <w:jc w:val="both"/>
        <w:rPr>
          <w:rFonts w:ascii="Arial" w:hAnsi="Arial" w:cs="Arial"/>
        </w:rPr>
      </w:pPr>
      <w:r w:rsidRPr="009B5FA9">
        <w:rPr>
          <w:rFonts w:ascii="Arial" w:hAnsi="Arial" w:cs="Arial"/>
          <w:sz w:val="20"/>
          <w:szCs w:val="19"/>
        </w:rPr>
        <w:t>En mi calidad de oferente entiendo y acepto que todas las especificaciones técnicas descritas en el presente anexo son de obligatorio cumplimiento y me comprometo a ejecutar el contrato en caso de resultar adjudicatario con lo establecido en la invitación, los documentos que lo integran y las normas que regulan la materia.</w:t>
      </w:r>
    </w:p>
    <w:p w14:paraId="6C24C548" w14:textId="77777777" w:rsidR="00606558" w:rsidRPr="009B5FA9" w:rsidRDefault="00606558" w:rsidP="00606558">
      <w:pPr>
        <w:tabs>
          <w:tab w:val="left" w:pos="284"/>
        </w:tabs>
        <w:ind w:right="48"/>
        <w:rPr>
          <w:rFonts w:ascii="Arial" w:hAnsi="Arial" w:cs="Arial"/>
          <w:b/>
          <w:sz w:val="20"/>
          <w:szCs w:val="19"/>
          <w:lang w:val="es-CO"/>
        </w:rPr>
      </w:pPr>
    </w:p>
    <w:p w14:paraId="59B15EE1" w14:textId="77777777" w:rsidR="00606558" w:rsidRPr="009B5FA9" w:rsidRDefault="00606558" w:rsidP="00606558">
      <w:pPr>
        <w:tabs>
          <w:tab w:val="left" w:pos="284"/>
        </w:tabs>
        <w:ind w:right="48"/>
        <w:rPr>
          <w:rFonts w:ascii="Arial" w:hAnsi="Arial" w:cs="Arial"/>
        </w:rPr>
      </w:pPr>
      <w:r w:rsidRPr="009B5FA9">
        <w:rPr>
          <w:rFonts w:ascii="Arial" w:hAnsi="Arial" w:cs="Arial"/>
          <w:sz w:val="20"/>
          <w:szCs w:val="19"/>
          <w:lang w:val="es-CO"/>
        </w:rPr>
        <w:t>FIRMA OFERENTE</w:t>
      </w:r>
    </w:p>
    <w:p w14:paraId="0491C42B" w14:textId="77777777" w:rsidR="00606558" w:rsidRPr="009B5FA9" w:rsidRDefault="00606558" w:rsidP="00606558">
      <w:pPr>
        <w:tabs>
          <w:tab w:val="left" w:pos="284"/>
        </w:tabs>
        <w:ind w:right="48"/>
        <w:rPr>
          <w:rFonts w:ascii="Arial" w:hAnsi="Arial" w:cs="Arial"/>
        </w:rPr>
      </w:pPr>
      <w:r w:rsidRPr="009B5FA9">
        <w:rPr>
          <w:rFonts w:ascii="Arial" w:hAnsi="Arial" w:cs="Arial"/>
          <w:sz w:val="20"/>
          <w:szCs w:val="19"/>
          <w:lang w:val="es-CO"/>
        </w:rPr>
        <w:t>NOMBRE OFERENTE</w:t>
      </w:r>
    </w:p>
    <w:p w14:paraId="671F64B5" w14:textId="77777777" w:rsidR="00606558" w:rsidRPr="009B5FA9" w:rsidRDefault="00606558" w:rsidP="00606558">
      <w:pPr>
        <w:tabs>
          <w:tab w:val="left" w:pos="284"/>
        </w:tabs>
        <w:ind w:right="48"/>
        <w:rPr>
          <w:rFonts w:ascii="Arial" w:hAnsi="Arial" w:cs="Arial"/>
        </w:rPr>
      </w:pPr>
      <w:r w:rsidRPr="009B5FA9">
        <w:rPr>
          <w:rFonts w:ascii="Arial" w:hAnsi="Arial" w:cs="Arial"/>
          <w:sz w:val="20"/>
          <w:szCs w:val="19"/>
          <w:lang w:val="es-CO"/>
        </w:rPr>
        <w:t xml:space="preserve">DIRECCIÓN </w:t>
      </w:r>
    </w:p>
    <w:p w14:paraId="3A6771B6" w14:textId="77777777" w:rsidR="00606558" w:rsidRPr="009B5FA9" w:rsidRDefault="00606558" w:rsidP="00606558">
      <w:pPr>
        <w:tabs>
          <w:tab w:val="left" w:pos="284"/>
        </w:tabs>
        <w:ind w:right="48"/>
        <w:rPr>
          <w:rFonts w:ascii="Arial" w:hAnsi="Arial" w:cs="Arial"/>
        </w:rPr>
      </w:pPr>
      <w:r w:rsidRPr="009B5FA9">
        <w:rPr>
          <w:rFonts w:ascii="Arial" w:hAnsi="Arial" w:cs="Arial"/>
          <w:sz w:val="20"/>
          <w:szCs w:val="19"/>
          <w:lang w:val="es-CO"/>
        </w:rPr>
        <w:t>CORREO ELECTRÓNICO</w:t>
      </w:r>
    </w:p>
    <w:p w14:paraId="2D82138F" w14:textId="77777777" w:rsidR="00606558" w:rsidRPr="009B5FA9" w:rsidRDefault="00606558" w:rsidP="00606558">
      <w:pPr>
        <w:tabs>
          <w:tab w:val="left" w:pos="284"/>
        </w:tabs>
        <w:ind w:right="48"/>
        <w:rPr>
          <w:rFonts w:ascii="Arial" w:hAnsi="Arial" w:cs="Arial"/>
        </w:rPr>
      </w:pPr>
      <w:r w:rsidRPr="009B5FA9">
        <w:rPr>
          <w:rFonts w:ascii="Arial" w:hAnsi="Arial" w:cs="Arial"/>
          <w:sz w:val="20"/>
          <w:szCs w:val="19"/>
          <w:lang w:val="es-CO"/>
        </w:rPr>
        <w:t>TELÉFONO</w:t>
      </w:r>
    </w:p>
    <w:p w14:paraId="519360EC" w14:textId="299CF245" w:rsidR="009819CF" w:rsidRDefault="009819CF" w:rsidP="00EE2040">
      <w:pPr>
        <w:spacing w:after="160" w:line="259" w:lineRule="auto"/>
        <w:jc w:val="center"/>
        <w:rPr>
          <w:rFonts w:ascii="Arial" w:hAnsi="Arial" w:cs="Arial"/>
          <w:b/>
          <w:bCs/>
          <w:sz w:val="20"/>
          <w:szCs w:val="20"/>
          <w:lang w:val="es-CO"/>
        </w:rPr>
      </w:pPr>
    </w:p>
    <w:p w14:paraId="050708ED" w14:textId="79EE26FD" w:rsidR="00682089" w:rsidRDefault="00682089" w:rsidP="00EE2040">
      <w:pPr>
        <w:spacing w:after="160" w:line="259" w:lineRule="auto"/>
        <w:jc w:val="center"/>
        <w:rPr>
          <w:rFonts w:ascii="Arial" w:hAnsi="Arial" w:cs="Arial"/>
          <w:b/>
          <w:bCs/>
          <w:sz w:val="20"/>
          <w:szCs w:val="20"/>
          <w:lang w:val="es-CO"/>
        </w:rPr>
      </w:pPr>
    </w:p>
    <w:p w14:paraId="405AAF45" w14:textId="7202D18A" w:rsidR="00682089" w:rsidRDefault="00682089" w:rsidP="00EE2040">
      <w:pPr>
        <w:spacing w:after="160" w:line="259" w:lineRule="auto"/>
        <w:jc w:val="center"/>
        <w:rPr>
          <w:rFonts w:ascii="Arial" w:hAnsi="Arial" w:cs="Arial"/>
          <w:b/>
          <w:bCs/>
          <w:sz w:val="20"/>
          <w:szCs w:val="20"/>
          <w:lang w:val="es-CO"/>
        </w:rPr>
      </w:pPr>
    </w:p>
    <w:p w14:paraId="712D956A" w14:textId="7CC9EE21" w:rsidR="00682089" w:rsidRDefault="00682089" w:rsidP="00EE2040">
      <w:pPr>
        <w:spacing w:after="160" w:line="259" w:lineRule="auto"/>
        <w:jc w:val="center"/>
        <w:rPr>
          <w:rFonts w:ascii="Arial" w:hAnsi="Arial" w:cs="Arial"/>
          <w:b/>
          <w:bCs/>
          <w:sz w:val="20"/>
          <w:szCs w:val="20"/>
          <w:lang w:val="es-CO"/>
        </w:rPr>
      </w:pPr>
    </w:p>
    <w:p w14:paraId="51B0F411" w14:textId="4881B84E" w:rsidR="00606558" w:rsidRDefault="00606558" w:rsidP="00606558">
      <w:pPr>
        <w:spacing w:after="160" w:line="259" w:lineRule="auto"/>
        <w:rPr>
          <w:rFonts w:ascii="Arial" w:hAnsi="Arial" w:cs="Arial"/>
          <w:b/>
          <w:bCs/>
          <w:sz w:val="20"/>
          <w:szCs w:val="20"/>
          <w:lang w:val="es-CO"/>
        </w:rPr>
      </w:pPr>
    </w:p>
    <w:p w14:paraId="3388586F" w14:textId="77777777" w:rsidR="00102441" w:rsidRPr="002D715D" w:rsidRDefault="00102441" w:rsidP="00606558">
      <w:pPr>
        <w:spacing w:after="160" w:line="259" w:lineRule="auto"/>
        <w:rPr>
          <w:rFonts w:ascii="Arial" w:hAnsi="Arial" w:cs="Arial"/>
          <w:b/>
          <w:bCs/>
          <w:sz w:val="20"/>
          <w:szCs w:val="20"/>
          <w:lang w:val="es-CO"/>
        </w:rPr>
      </w:pPr>
    </w:p>
    <w:p w14:paraId="532DE319" w14:textId="0E74C0DF" w:rsidR="00A4241E" w:rsidRPr="002D715D" w:rsidRDefault="00A4241E" w:rsidP="00866235">
      <w:pPr>
        <w:spacing w:after="160" w:line="259" w:lineRule="auto"/>
        <w:jc w:val="center"/>
        <w:rPr>
          <w:rFonts w:ascii="Arial" w:hAnsi="Arial" w:cs="Arial"/>
          <w:b/>
          <w:bCs/>
          <w:sz w:val="20"/>
          <w:szCs w:val="20"/>
          <w:lang w:val="es-CO"/>
        </w:rPr>
      </w:pPr>
      <w:r w:rsidRPr="002D715D">
        <w:rPr>
          <w:rFonts w:ascii="Arial" w:hAnsi="Arial" w:cs="Arial"/>
          <w:b/>
          <w:bCs/>
          <w:sz w:val="20"/>
          <w:szCs w:val="20"/>
          <w:lang w:val="es-CO"/>
        </w:rPr>
        <w:lastRenderedPageBreak/>
        <w:t>ANEXO</w:t>
      </w:r>
    </w:p>
    <w:p w14:paraId="226E18D7" w14:textId="77777777" w:rsidR="00A4241E" w:rsidRPr="002D715D" w:rsidRDefault="00A4241E" w:rsidP="00A4241E">
      <w:pPr>
        <w:tabs>
          <w:tab w:val="left" w:pos="284"/>
        </w:tabs>
        <w:ind w:right="48"/>
        <w:jc w:val="center"/>
        <w:outlineLvl w:val="0"/>
        <w:rPr>
          <w:rFonts w:ascii="Arial" w:hAnsi="Arial" w:cs="Arial"/>
          <w:b/>
          <w:bCs/>
          <w:sz w:val="20"/>
          <w:szCs w:val="20"/>
          <w:lang w:val="es-CO"/>
        </w:rPr>
      </w:pPr>
      <w:r w:rsidRPr="002D715D">
        <w:rPr>
          <w:rFonts w:ascii="Arial" w:hAnsi="Arial" w:cs="Arial"/>
          <w:b/>
          <w:bCs/>
          <w:sz w:val="20"/>
          <w:szCs w:val="20"/>
          <w:lang w:val="es-CO"/>
        </w:rPr>
        <w:t>PROPUESTA ECONÓMICA</w:t>
      </w:r>
    </w:p>
    <w:p w14:paraId="74BBB303" w14:textId="77777777" w:rsidR="00A4241E" w:rsidRPr="002D715D" w:rsidRDefault="00A4241E" w:rsidP="009A65AE">
      <w:pPr>
        <w:ind w:right="191"/>
        <w:jc w:val="both"/>
        <w:outlineLvl w:val="0"/>
        <w:rPr>
          <w:rFonts w:ascii="Arial" w:hAnsi="Arial" w:cs="Arial"/>
          <w:sz w:val="20"/>
          <w:szCs w:val="20"/>
        </w:rPr>
      </w:pPr>
    </w:p>
    <w:p w14:paraId="2D8DDF17" w14:textId="3F8F24EF" w:rsidR="00606558" w:rsidRPr="009B5FA9" w:rsidRDefault="00606558" w:rsidP="00606558">
      <w:pPr>
        <w:jc w:val="both"/>
        <w:rPr>
          <w:rFonts w:ascii="Arial" w:hAnsi="Arial" w:cs="Arial"/>
        </w:rPr>
      </w:pPr>
      <w:r w:rsidRPr="009B5FA9">
        <w:rPr>
          <w:rFonts w:ascii="Arial" w:hAnsi="Arial" w:cs="Arial"/>
          <w:color w:val="000000"/>
        </w:rPr>
        <w:t>El abajo firmante actuando</w:t>
      </w:r>
      <w:r>
        <w:rPr>
          <w:rFonts w:ascii="Arial" w:hAnsi="Arial" w:cs="Arial"/>
          <w:color w:val="000000"/>
        </w:rPr>
        <w:t xml:space="preserve"> en nombre y representación de la Base Naval No. 2 ARC “Málaga”, </w:t>
      </w:r>
      <w:r w:rsidRPr="009B5FA9">
        <w:rPr>
          <w:rFonts w:ascii="Arial" w:hAnsi="Arial" w:cs="Arial"/>
          <w:color w:val="000000"/>
        </w:rPr>
        <w:t xml:space="preserve"> lo cual se verifica con los documentos que integran esta propuesta, de acuerdo con la Invitación a Ofertar</w:t>
      </w:r>
      <w:r>
        <w:rPr>
          <w:rFonts w:ascii="Arial" w:hAnsi="Arial" w:cs="Arial"/>
          <w:color w:val="000000"/>
        </w:rPr>
        <w:t xml:space="preserve"> </w:t>
      </w:r>
      <w:r>
        <w:rPr>
          <w:rFonts w:ascii="Arial" w:hAnsi="Arial" w:cs="Arial"/>
          <w:lang w:val="es-CO"/>
        </w:rPr>
        <w:t>Invitación Pública No.</w:t>
      </w:r>
      <w:r w:rsidR="00012CEE" w:rsidRPr="00102441">
        <w:rPr>
          <w:rFonts w:ascii="Arial" w:hAnsi="Arial" w:cs="Arial"/>
          <w:color w:val="FF0000"/>
          <w:lang w:val="es-CO"/>
        </w:rPr>
        <w:t>103</w:t>
      </w:r>
      <w:r w:rsidRPr="00102441">
        <w:rPr>
          <w:rFonts w:ascii="Arial" w:hAnsi="Arial" w:cs="Arial"/>
          <w:color w:val="FF0000"/>
          <w:lang w:val="es-CO"/>
        </w:rPr>
        <w:t xml:space="preserve"> </w:t>
      </w:r>
      <w:r w:rsidRPr="008C0BF7">
        <w:rPr>
          <w:rFonts w:ascii="Arial" w:hAnsi="Arial" w:cs="Arial"/>
          <w:lang w:val="es-CO"/>
        </w:rPr>
        <w:t>-ARC-</w:t>
      </w:r>
      <w:r w:rsidRPr="008C0BF7">
        <w:rPr>
          <w:rFonts w:ascii="Arial" w:hAnsi="Arial" w:cs="Arial"/>
          <w:bCs/>
          <w:szCs w:val="22"/>
        </w:rPr>
        <w:t>BNL02</w:t>
      </w:r>
      <w:r w:rsidRPr="008C0BF7">
        <w:rPr>
          <w:rFonts w:ascii="Arial" w:hAnsi="Arial" w:cs="Arial"/>
          <w:lang w:val="es-CO"/>
        </w:rPr>
        <w:t>-</w:t>
      </w:r>
      <w:r w:rsidRPr="008C0BF7">
        <w:rPr>
          <w:rFonts w:ascii="Arial" w:hAnsi="Arial" w:cs="Arial"/>
          <w:bCs/>
          <w:szCs w:val="22"/>
        </w:rPr>
        <w:t>2024</w:t>
      </w:r>
      <w:r w:rsidRPr="009B5FA9">
        <w:rPr>
          <w:rFonts w:ascii="Arial" w:hAnsi="Arial" w:cs="Arial"/>
          <w:lang w:val="es-CO"/>
        </w:rPr>
        <w:t>,</w:t>
      </w:r>
      <w:r w:rsidRPr="009B5FA9">
        <w:rPr>
          <w:rFonts w:ascii="Arial" w:hAnsi="Arial" w:cs="Arial"/>
          <w:color w:val="000000"/>
        </w:rPr>
        <w:t xml:space="preserve"> </w:t>
      </w:r>
      <w:r w:rsidRPr="009B5FA9">
        <w:rPr>
          <w:rFonts w:ascii="Arial" w:hAnsi="Arial" w:cs="Arial"/>
        </w:rPr>
        <w:t xml:space="preserve">manifiesto bajo la gravedad de juramento que se entiende prestado con la presentación del presente anexo, que conozco en su totalidad las especificaciones técnicas, fichas técnicas, plazo de ejecución, ubicación del lugar de ejecución y condiciones de entrega del contrato que se llegare a suscribir y hacen parte del proceso cuyo  objeto es contratar el </w:t>
      </w:r>
      <w:r w:rsidR="00102441" w:rsidRPr="00102441">
        <w:rPr>
          <w:rFonts w:ascii="Arial" w:hAnsi="Arial" w:cs="Arial"/>
        </w:rPr>
        <w:t>SUMINISTRO DE PASAJES MARÍTIMOS PARA EL PERSONAL QUE COMPONEN LAS DIFERENTES UNIDADES DE LA FUERZA NAVAL DEL PACÍFICO, ACUERDO CON LAS ESPECIFICACIONES TÉCNICAS DESCRITAS EN EL ANEXO “A”.</w:t>
      </w:r>
      <w:r w:rsidR="00012CEE" w:rsidRPr="00470157">
        <w:rPr>
          <w:rFonts w:ascii="Arial" w:hAnsi="Arial" w:cs="Arial"/>
        </w:rPr>
        <w:t xml:space="preserve"> </w:t>
      </w:r>
      <w:r w:rsidRPr="009B5FA9">
        <w:rPr>
          <w:rFonts w:ascii="Arial" w:hAnsi="Arial" w:cs="Arial"/>
        </w:rPr>
        <w:t>y por ende he efectuado el análisis detallado de los gastos que genere la ejecución del contrato que se suscriba, tales como adquisición de insumos, elementos, materiales, accesorios, entregas, recursos físicos y humanos, así como los montos que gener</w:t>
      </w:r>
      <w:r w:rsidR="00102441">
        <w:rPr>
          <w:rFonts w:ascii="Arial" w:hAnsi="Arial" w:cs="Arial"/>
        </w:rPr>
        <w:t>e su desplazamiento/</w:t>
      </w:r>
      <w:proofErr w:type="spellStart"/>
      <w:r w:rsidR="00102441">
        <w:rPr>
          <w:rFonts w:ascii="Arial" w:hAnsi="Arial" w:cs="Arial"/>
        </w:rPr>
        <w:t>transporte,</w:t>
      </w:r>
      <w:r w:rsidRPr="009B5FA9">
        <w:rPr>
          <w:rFonts w:ascii="Arial" w:hAnsi="Arial" w:cs="Arial"/>
        </w:rPr>
        <w:t>manutención</w:t>
      </w:r>
      <w:proofErr w:type="spellEnd"/>
      <w:r w:rsidRPr="009B5FA9">
        <w:rPr>
          <w:rFonts w:ascii="Arial" w:hAnsi="Arial" w:cs="Arial"/>
        </w:rPr>
        <w:t>, pasajes, viáticos, prestaciones laborales, sociales y riesgos laborales, dotación de vestido de labor y de protección acuerdo normas vigentes, y en general los necesarios para gara</w:t>
      </w:r>
      <w:r>
        <w:rPr>
          <w:rFonts w:ascii="Arial" w:hAnsi="Arial" w:cs="Arial"/>
        </w:rPr>
        <w:t>ntizar la funcionalidad de los SERVICIOS DE TRANSPORTE TERRESTRE DE PERSONAL</w:t>
      </w:r>
      <w:r w:rsidRPr="009B5FA9">
        <w:rPr>
          <w:rFonts w:ascii="Arial" w:hAnsi="Arial" w:cs="Arial"/>
        </w:rPr>
        <w:t xml:space="preserve">, en  consecuencia serán de mi resorte exclusivo y por ende correrán a mi cargo en caso de resultar adjudicatario, me permito indicar que el valor ofertado incluido </w:t>
      </w:r>
      <w:r w:rsidR="00102441">
        <w:rPr>
          <w:rFonts w:ascii="Arial" w:hAnsi="Arial" w:cs="Arial"/>
        </w:rPr>
        <w:t>IVA</w:t>
      </w:r>
      <w:r w:rsidR="00012CEE">
        <w:rPr>
          <w:rFonts w:ascii="Arial" w:hAnsi="Arial" w:cs="Arial"/>
        </w:rPr>
        <w:t>$</w:t>
      </w:r>
      <w:r w:rsidR="00012CEE">
        <w:rPr>
          <w:rFonts w:ascii="Arial" w:hAnsi="Arial" w:cs="Arial"/>
          <w:u w:val="single"/>
        </w:rPr>
        <w:t xml:space="preserve">                    </w:t>
      </w:r>
      <w:r w:rsidR="00012CEE" w:rsidRPr="009B5FA9">
        <w:rPr>
          <w:rFonts w:ascii="Arial" w:hAnsi="Arial" w:cs="Arial"/>
        </w:rPr>
        <w:t xml:space="preserve"> </w:t>
      </w:r>
      <w:r w:rsidRPr="009B5FA9">
        <w:rPr>
          <w:rFonts w:ascii="Arial" w:hAnsi="Arial" w:cs="Arial"/>
        </w:rPr>
        <w:t>y demás e</w:t>
      </w:r>
      <w:r>
        <w:rPr>
          <w:rFonts w:ascii="Arial" w:hAnsi="Arial" w:cs="Arial"/>
        </w:rPr>
        <w:t>rogaciones por cada uno de los SERVICIOS</w:t>
      </w:r>
      <w:r w:rsidRPr="009B5FA9">
        <w:rPr>
          <w:rFonts w:ascii="Arial" w:hAnsi="Arial" w:cs="Arial"/>
        </w:rPr>
        <w:t>, es el siguiente:</w:t>
      </w:r>
    </w:p>
    <w:p w14:paraId="36B44D8C" w14:textId="77777777" w:rsidR="00606558" w:rsidRPr="009B5FA9" w:rsidRDefault="00606558" w:rsidP="00606558">
      <w:pPr>
        <w:jc w:val="both"/>
        <w:rPr>
          <w:rFonts w:ascii="Arial" w:hAnsi="Arial" w:cs="Arial"/>
        </w:rPr>
      </w:pPr>
      <w:r w:rsidRPr="009B5FA9">
        <w:rPr>
          <w:rFonts w:ascii="Arial" w:hAnsi="Arial" w:cs="Arial"/>
          <w:bCs/>
          <w:i/>
          <w:color w:val="808080"/>
          <w:szCs w:val="22"/>
          <w:lang w:val="es-MX"/>
        </w:rPr>
        <w:t xml:space="preserve"> </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6"/>
        <w:gridCol w:w="3466"/>
        <w:gridCol w:w="958"/>
        <w:gridCol w:w="987"/>
        <w:gridCol w:w="1742"/>
        <w:gridCol w:w="1740"/>
      </w:tblGrid>
      <w:tr w:rsidR="00102441" w14:paraId="362DB7C8" w14:textId="77777777" w:rsidTr="003B552C">
        <w:trPr>
          <w:trHeight w:val="1118"/>
          <w:jc w:val="center"/>
        </w:trPr>
        <w:tc>
          <w:tcPr>
            <w:tcW w:w="606" w:type="dxa"/>
            <w:shd w:val="clear" w:color="auto" w:fill="E7E6E6"/>
          </w:tcPr>
          <w:p w14:paraId="255729BA" w14:textId="77777777" w:rsidR="00102441" w:rsidRDefault="00102441" w:rsidP="003B552C">
            <w:pPr>
              <w:pStyle w:val="TableParagraph"/>
              <w:rPr>
                <w:rFonts w:ascii="Arial"/>
                <w:i/>
                <w:sz w:val="18"/>
              </w:rPr>
            </w:pPr>
          </w:p>
          <w:p w14:paraId="1BE89A37" w14:textId="77777777" w:rsidR="00102441" w:rsidRDefault="00102441" w:rsidP="003B552C">
            <w:pPr>
              <w:pStyle w:val="TableParagraph"/>
              <w:spacing w:before="137"/>
              <w:ind w:left="119" w:right="102"/>
              <w:jc w:val="center"/>
              <w:rPr>
                <w:rFonts w:ascii="Arial" w:hAnsi="Arial"/>
                <w:b/>
                <w:sz w:val="16"/>
              </w:rPr>
            </w:pPr>
            <w:r>
              <w:rPr>
                <w:rFonts w:ascii="Arial" w:hAnsi="Arial"/>
                <w:b/>
                <w:sz w:val="16"/>
              </w:rPr>
              <w:t>Ítem</w:t>
            </w:r>
          </w:p>
        </w:tc>
        <w:tc>
          <w:tcPr>
            <w:tcW w:w="3466" w:type="dxa"/>
            <w:shd w:val="clear" w:color="auto" w:fill="E7E6E6"/>
          </w:tcPr>
          <w:p w14:paraId="4570FB0F" w14:textId="77777777" w:rsidR="00102441" w:rsidRDefault="00102441" w:rsidP="003B552C">
            <w:pPr>
              <w:pStyle w:val="TableParagraph"/>
              <w:rPr>
                <w:rFonts w:ascii="Arial"/>
                <w:i/>
                <w:sz w:val="18"/>
              </w:rPr>
            </w:pPr>
          </w:p>
          <w:p w14:paraId="1A5C4871" w14:textId="77777777" w:rsidR="00102441" w:rsidRDefault="00102441" w:rsidP="003B552C">
            <w:pPr>
              <w:pStyle w:val="TableParagraph"/>
              <w:spacing w:before="137"/>
              <w:ind w:left="511"/>
              <w:rPr>
                <w:rFonts w:ascii="Arial" w:hAnsi="Arial"/>
                <w:b/>
                <w:sz w:val="16"/>
              </w:rPr>
            </w:pPr>
            <w:r>
              <w:rPr>
                <w:rFonts w:ascii="Arial" w:hAnsi="Arial"/>
                <w:b/>
                <w:sz w:val="16"/>
              </w:rPr>
              <w:t>DESCRIPCIÓN</w:t>
            </w:r>
            <w:r>
              <w:rPr>
                <w:rFonts w:ascii="Arial" w:hAnsi="Arial"/>
                <w:b/>
                <w:spacing w:val="-6"/>
                <w:sz w:val="16"/>
              </w:rPr>
              <w:t xml:space="preserve"> </w:t>
            </w:r>
            <w:r>
              <w:rPr>
                <w:rFonts w:ascii="Arial" w:hAnsi="Arial"/>
                <w:b/>
                <w:sz w:val="16"/>
              </w:rPr>
              <w:t>DEL</w:t>
            </w:r>
            <w:r>
              <w:rPr>
                <w:rFonts w:ascii="Arial" w:hAnsi="Arial"/>
                <w:b/>
                <w:spacing w:val="-5"/>
                <w:sz w:val="16"/>
              </w:rPr>
              <w:t xml:space="preserve"> </w:t>
            </w:r>
            <w:r>
              <w:rPr>
                <w:rFonts w:ascii="Arial" w:hAnsi="Arial"/>
                <w:b/>
                <w:sz w:val="16"/>
              </w:rPr>
              <w:t>ELEMENTO</w:t>
            </w:r>
          </w:p>
        </w:tc>
        <w:tc>
          <w:tcPr>
            <w:tcW w:w="958" w:type="dxa"/>
            <w:shd w:val="clear" w:color="auto" w:fill="E7E6E6"/>
          </w:tcPr>
          <w:p w14:paraId="6153D04B" w14:textId="77777777" w:rsidR="00102441" w:rsidRDefault="00102441" w:rsidP="003B552C">
            <w:pPr>
              <w:pStyle w:val="TableParagraph"/>
              <w:spacing w:before="159"/>
              <w:ind w:left="165" w:right="136" w:hanging="8"/>
              <w:jc w:val="center"/>
              <w:rPr>
                <w:rFonts w:ascii="Arial"/>
                <w:b/>
                <w:sz w:val="16"/>
              </w:rPr>
            </w:pPr>
            <w:r>
              <w:rPr>
                <w:rFonts w:ascii="Arial"/>
                <w:b/>
                <w:sz w:val="16"/>
              </w:rPr>
              <w:t>UNIDAD</w:t>
            </w:r>
            <w:r>
              <w:rPr>
                <w:rFonts w:ascii="Arial"/>
                <w:b/>
                <w:spacing w:val="-42"/>
                <w:sz w:val="16"/>
              </w:rPr>
              <w:t xml:space="preserve"> </w:t>
            </w:r>
            <w:r>
              <w:rPr>
                <w:rFonts w:ascii="Arial"/>
                <w:b/>
                <w:sz w:val="16"/>
              </w:rPr>
              <w:t>DE</w:t>
            </w:r>
            <w:r>
              <w:rPr>
                <w:rFonts w:ascii="Arial"/>
                <w:b/>
                <w:spacing w:val="1"/>
                <w:sz w:val="16"/>
              </w:rPr>
              <w:t xml:space="preserve"> </w:t>
            </w:r>
            <w:r>
              <w:rPr>
                <w:rFonts w:ascii="Arial"/>
                <w:b/>
                <w:sz w:val="16"/>
              </w:rPr>
              <w:t>MEDIDA</w:t>
            </w:r>
          </w:p>
        </w:tc>
        <w:tc>
          <w:tcPr>
            <w:tcW w:w="987" w:type="dxa"/>
            <w:shd w:val="clear" w:color="auto" w:fill="E7E6E6"/>
          </w:tcPr>
          <w:p w14:paraId="676AC4C1" w14:textId="77777777" w:rsidR="00102441" w:rsidRDefault="00102441" w:rsidP="003B552C">
            <w:pPr>
              <w:pStyle w:val="TableParagraph"/>
              <w:rPr>
                <w:rFonts w:ascii="Arial"/>
                <w:i/>
                <w:sz w:val="18"/>
              </w:rPr>
            </w:pPr>
          </w:p>
          <w:p w14:paraId="060B1574" w14:textId="77777777" w:rsidR="00102441" w:rsidRDefault="00102441" w:rsidP="003B552C">
            <w:pPr>
              <w:pStyle w:val="TableParagraph"/>
              <w:spacing w:before="137"/>
              <w:ind w:left="52" w:right="38"/>
              <w:jc w:val="center"/>
              <w:rPr>
                <w:rFonts w:ascii="Arial"/>
                <w:b/>
                <w:sz w:val="16"/>
              </w:rPr>
            </w:pPr>
            <w:r>
              <w:rPr>
                <w:rFonts w:ascii="Arial"/>
                <w:b/>
                <w:sz w:val="16"/>
              </w:rPr>
              <w:t>CANTIDAD</w:t>
            </w:r>
          </w:p>
        </w:tc>
        <w:tc>
          <w:tcPr>
            <w:tcW w:w="1742" w:type="dxa"/>
            <w:shd w:val="clear" w:color="auto" w:fill="E7E6E6"/>
          </w:tcPr>
          <w:p w14:paraId="7242C7D9" w14:textId="77777777" w:rsidR="00102441" w:rsidRDefault="00102441" w:rsidP="003B552C">
            <w:pPr>
              <w:pStyle w:val="TableParagraph"/>
              <w:spacing w:before="68"/>
              <w:ind w:left="179" w:right="165"/>
              <w:jc w:val="center"/>
              <w:rPr>
                <w:rFonts w:ascii="Arial" w:hAnsi="Arial"/>
                <w:b/>
                <w:sz w:val="16"/>
              </w:rPr>
            </w:pPr>
            <w:r>
              <w:rPr>
                <w:rFonts w:ascii="Arial" w:hAnsi="Arial"/>
                <w:b/>
                <w:spacing w:val="-2"/>
                <w:sz w:val="16"/>
              </w:rPr>
              <w:t xml:space="preserve">VALOR </w:t>
            </w:r>
            <w:r>
              <w:rPr>
                <w:rFonts w:ascii="Arial" w:hAnsi="Arial"/>
                <w:b/>
                <w:spacing w:val="-1"/>
                <w:sz w:val="16"/>
              </w:rPr>
              <w:t>UNITARIO</w:t>
            </w:r>
            <w:r>
              <w:rPr>
                <w:rFonts w:ascii="Arial" w:hAnsi="Arial"/>
                <w:b/>
                <w:spacing w:val="-42"/>
                <w:sz w:val="16"/>
              </w:rPr>
              <w:t xml:space="preserve"> </w:t>
            </w:r>
            <w:r>
              <w:rPr>
                <w:rFonts w:ascii="Arial" w:hAnsi="Arial"/>
                <w:b/>
                <w:sz w:val="16"/>
              </w:rPr>
              <w:t>INCLUIDO IVA Y</w:t>
            </w:r>
            <w:r>
              <w:rPr>
                <w:rFonts w:ascii="Arial" w:hAnsi="Arial"/>
                <w:b/>
                <w:spacing w:val="1"/>
                <w:sz w:val="16"/>
              </w:rPr>
              <w:t xml:space="preserve"> </w:t>
            </w:r>
            <w:r>
              <w:rPr>
                <w:rFonts w:ascii="Arial" w:hAnsi="Arial"/>
                <w:b/>
                <w:sz w:val="16"/>
              </w:rPr>
              <w:t>DEMÁS</w:t>
            </w:r>
            <w:r>
              <w:rPr>
                <w:rFonts w:ascii="Arial" w:hAnsi="Arial"/>
                <w:b/>
                <w:spacing w:val="1"/>
                <w:sz w:val="16"/>
              </w:rPr>
              <w:t xml:space="preserve"> </w:t>
            </w:r>
            <w:r>
              <w:rPr>
                <w:rFonts w:ascii="Arial" w:hAnsi="Arial"/>
                <w:b/>
                <w:sz w:val="16"/>
              </w:rPr>
              <w:t>EROGACIONES</w:t>
            </w:r>
          </w:p>
        </w:tc>
        <w:tc>
          <w:tcPr>
            <w:tcW w:w="1740" w:type="dxa"/>
            <w:shd w:val="clear" w:color="auto" w:fill="E7E6E6"/>
          </w:tcPr>
          <w:p w14:paraId="06F9BF54" w14:textId="77777777" w:rsidR="00102441" w:rsidRDefault="00102441" w:rsidP="003B552C">
            <w:pPr>
              <w:pStyle w:val="TableParagraph"/>
              <w:spacing w:before="68"/>
              <w:ind w:left="244" w:right="227" w:hanging="2"/>
              <w:jc w:val="center"/>
              <w:rPr>
                <w:rFonts w:ascii="Arial" w:hAnsi="Arial"/>
                <w:b/>
                <w:sz w:val="16"/>
              </w:rPr>
            </w:pPr>
            <w:r>
              <w:rPr>
                <w:rFonts w:ascii="Arial" w:hAnsi="Arial"/>
                <w:b/>
                <w:sz w:val="16"/>
              </w:rPr>
              <w:t>VALOR TOTAL</w:t>
            </w:r>
            <w:r>
              <w:rPr>
                <w:rFonts w:ascii="Arial" w:hAnsi="Arial"/>
                <w:b/>
                <w:spacing w:val="1"/>
                <w:sz w:val="16"/>
              </w:rPr>
              <w:t xml:space="preserve"> </w:t>
            </w:r>
            <w:r>
              <w:rPr>
                <w:rFonts w:ascii="Arial" w:hAnsi="Arial"/>
                <w:b/>
                <w:sz w:val="16"/>
              </w:rPr>
              <w:t>INCLUIDO IVA Y</w:t>
            </w:r>
            <w:r>
              <w:rPr>
                <w:rFonts w:ascii="Arial" w:hAnsi="Arial"/>
                <w:b/>
                <w:spacing w:val="-42"/>
                <w:sz w:val="16"/>
              </w:rPr>
              <w:t xml:space="preserve"> </w:t>
            </w:r>
            <w:r>
              <w:rPr>
                <w:rFonts w:ascii="Arial" w:hAnsi="Arial"/>
                <w:b/>
                <w:sz w:val="16"/>
              </w:rPr>
              <w:t>DEMÁS</w:t>
            </w:r>
            <w:r>
              <w:rPr>
                <w:rFonts w:ascii="Arial" w:hAnsi="Arial"/>
                <w:b/>
                <w:spacing w:val="1"/>
                <w:sz w:val="16"/>
              </w:rPr>
              <w:t xml:space="preserve"> </w:t>
            </w:r>
            <w:r>
              <w:rPr>
                <w:rFonts w:ascii="Arial" w:hAnsi="Arial"/>
                <w:b/>
                <w:sz w:val="16"/>
              </w:rPr>
              <w:t>EROGACIONES</w:t>
            </w:r>
          </w:p>
        </w:tc>
      </w:tr>
      <w:tr w:rsidR="00102441" w14:paraId="2ED07887" w14:textId="77777777" w:rsidTr="003B552C">
        <w:trPr>
          <w:trHeight w:val="631"/>
          <w:jc w:val="center"/>
        </w:trPr>
        <w:tc>
          <w:tcPr>
            <w:tcW w:w="606" w:type="dxa"/>
          </w:tcPr>
          <w:p w14:paraId="12F04B53" w14:textId="77777777" w:rsidR="00102441" w:rsidRDefault="00102441" w:rsidP="003B552C">
            <w:pPr>
              <w:pStyle w:val="TableParagraph"/>
              <w:spacing w:before="109"/>
              <w:ind w:left="17"/>
              <w:jc w:val="center"/>
              <w:rPr>
                <w:sz w:val="16"/>
              </w:rPr>
            </w:pPr>
            <w:r>
              <w:rPr>
                <w:sz w:val="16"/>
              </w:rPr>
              <w:t>1</w:t>
            </w:r>
          </w:p>
        </w:tc>
        <w:tc>
          <w:tcPr>
            <w:tcW w:w="3466" w:type="dxa"/>
          </w:tcPr>
          <w:p w14:paraId="27867690" w14:textId="77777777" w:rsidR="00102441" w:rsidRDefault="00102441" w:rsidP="003B552C">
            <w:pPr>
              <w:pStyle w:val="TableParagraph"/>
              <w:spacing w:before="1"/>
              <w:ind w:left="74"/>
              <w:jc w:val="center"/>
              <w:rPr>
                <w:sz w:val="16"/>
              </w:rPr>
            </w:pPr>
            <w:r>
              <w:rPr>
                <w:sz w:val="16"/>
              </w:rPr>
              <w:t>PASAJE</w:t>
            </w:r>
            <w:r>
              <w:rPr>
                <w:spacing w:val="-6"/>
                <w:sz w:val="16"/>
              </w:rPr>
              <w:t xml:space="preserve"> </w:t>
            </w:r>
            <w:r>
              <w:rPr>
                <w:sz w:val="16"/>
              </w:rPr>
              <w:t>MARITIMO</w:t>
            </w:r>
            <w:r>
              <w:rPr>
                <w:spacing w:val="-6"/>
                <w:sz w:val="16"/>
              </w:rPr>
              <w:t xml:space="preserve"> </w:t>
            </w:r>
            <w:r>
              <w:rPr>
                <w:sz w:val="16"/>
              </w:rPr>
              <w:t>RUTA</w:t>
            </w:r>
            <w:r>
              <w:rPr>
                <w:spacing w:val="-5"/>
                <w:sz w:val="16"/>
              </w:rPr>
              <w:t xml:space="preserve"> </w:t>
            </w:r>
            <w:r>
              <w:rPr>
                <w:sz w:val="16"/>
              </w:rPr>
              <w:t>BUENAVENTURA –</w:t>
            </w:r>
            <w:r>
              <w:rPr>
                <w:spacing w:val="-2"/>
                <w:sz w:val="16"/>
              </w:rPr>
              <w:t xml:space="preserve"> </w:t>
            </w:r>
            <w:r>
              <w:rPr>
                <w:sz w:val="16"/>
              </w:rPr>
              <w:t>BAHIA</w:t>
            </w:r>
            <w:r>
              <w:rPr>
                <w:spacing w:val="-2"/>
                <w:sz w:val="16"/>
              </w:rPr>
              <w:t xml:space="preserve"> </w:t>
            </w:r>
            <w:r>
              <w:rPr>
                <w:sz w:val="16"/>
              </w:rPr>
              <w:t>MALAGA</w:t>
            </w:r>
          </w:p>
        </w:tc>
        <w:tc>
          <w:tcPr>
            <w:tcW w:w="958" w:type="dxa"/>
          </w:tcPr>
          <w:p w14:paraId="6C7F29C2" w14:textId="77777777" w:rsidR="00102441" w:rsidRDefault="00102441" w:rsidP="003B552C">
            <w:pPr>
              <w:pStyle w:val="TableParagraph"/>
              <w:rPr>
                <w:rFonts w:ascii="Arial"/>
                <w:i/>
                <w:sz w:val="18"/>
              </w:rPr>
            </w:pPr>
          </w:p>
          <w:p w14:paraId="6571E133" w14:textId="77777777" w:rsidR="00102441" w:rsidRDefault="00102441" w:rsidP="003B552C">
            <w:pPr>
              <w:pStyle w:val="TableParagraph"/>
              <w:spacing w:before="108" w:line="163" w:lineRule="exact"/>
              <w:ind w:left="150" w:right="134"/>
              <w:jc w:val="center"/>
              <w:rPr>
                <w:sz w:val="16"/>
              </w:rPr>
            </w:pPr>
            <w:r>
              <w:rPr>
                <w:sz w:val="16"/>
              </w:rPr>
              <w:t>UNIDAD</w:t>
            </w:r>
          </w:p>
        </w:tc>
        <w:tc>
          <w:tcPr>
            <w:tcW w:w="987" w:type="dxa"/>
          </w:tcPr>
          <w:p w14:paraId="5CD946C1" w14:textId="77777777" w:rsidR="00102441" w:rsidRDefault="00102441" w:rsidP="003B552C">
            <w:pPr>
              <w:pStyle w:val="TableParagraph"/>
              <w:rPr>
                <w:rFonts w:ascii="Arial"/>
                <w:i/>
                <w:sz w:val="18"/>
              </w:rPr>
            </w:pPr>
          </w:p>
          <w:p w14:paraId="167C432A" w14:textId="77777777" w:rsidR="00102441" w:rsidRDefault="00102441" w:rsidP="003B552C">
            <w:pPr>
              <w:pStyle w:val="TableParagraph"/>
              <w:spacing w:before="108" w:line="163" w:lineRule="exact"/>
              <w:ind w:left="14"/>
              <w:jc w:val="center"/>
              <w:rPr>
                <w:sz w:val="16"/>
              </w:rPr>
            </w:pPr>
            <w:r>
              <w:rPr>
                <w:sz w:val="16"/>
              </w:rPr>
              <w:t>1</w:t>
            </w:r>
          </w:p>
        </w:tc>
        <w:tc>
          <w:tcPr>
            <w:tcW w:w="1742" w:type="dxa"/>
          </w:tcPr>
          <w:p w14:paraId="38296F0F" w14:textId="77777777" w:rsidR="00102441" w:rsidRDefault="00102441" w:rsidP="003B552C">
            <w:pPr>
              <w:pStyle w:val="TableParagraph"/>
              <w:rPr>
                <w:rFonts w:ascii="Times New Roman"/>
              </w:rPr>
            </w:pPr>
          </w:p>
        </w:tc>
        <w:tc>
          <w:tcPr>
            <w:tcW w:w="1740" w:type="dxa"/>
          </w:tcPr>
          <w:p w14:paraId="28967342" w14:textId="77777777" w:rsidR="00102441" w:rsidRDefault="00102441" w:rsidP="003B552C">
            <w:pPr>
              <w:pStyle w:val="TableParagraph"/>
              <w:rPr>
                <w:rFonts w:ascii="Times New Roman"/>
              </w:rPr>
            </w:pPr>
          </w:p>
        </w:tc>
      </w:tr>
      <w:tr w:rsidR="00102441" w14:paraId="3AB748C3" w14:textId="77777777" w:rsidTr="003B552C">
        <w:trPr>
          <w:trHeight w:val="631"/>
          <w:jc w:val="center"/>
        </w:trPr>
        <w:tc>
          <w:tcPr>
            <w:tcW w:w="606" w:type="dxa"/>
          </w:tcPr>
          <w:p w14:paraId="0EACACCF" w14:textId="77777777" w:rsidR="00102441" w:rsidRDefault="00102441" w:rsidP="003B552C">
            <w:pPr>
              <w:pStyle w:val="TableParagraph"/>
              <w:spacing w:before="106"/>
              <w:ind w:left="17"/>
              <w:jc w:val="center"/>
              <w:rPr>
                <w:sz w:val="16"/>
              </w:rPr>
            </w:pPr>
            <w:r>
              <w:rPr>
                <w:sz w:val="16"/>
              </w:rPr>
              <w:t>2</w:t>
            </w:r>
          </w:p>
        </w:tc>
        <w:tc>
          <w:tcPr>
            <w:tcW w:w="3466" w:type="dxa"/>
          </w:tcPr>
          <w:p w14:paraId="116E4BE8" w14:textId="77777777" w:rsidR="00102441" w:rsidRDefault="00102441" w:rsidP="003B552C">
            <w:pPr>
              <w:pStyle w:val="TableParagraph"/>
              <w:spacing w:before="106"/>
              <w:ind w:left="1058" w:right="2" w:hanging="1023"/>
              <w:jc w:val="center"/>
              <w:rPr>
                <w:sz w:val="16"/>
              </w:rPr>
            </w:pPr>
            <w:r>
              <w:rPr>
                <w:sz w:val="16"/>
              </w:rPr>
              <w:t>PASAJE MARITIMO RUTA– BAHIA MALAGA –</w:t>
            </w:r>
            <w:r>
              <w:rPr>
                <w:spacing w:val="-42"/>
                <w:sz w:val="16"/>
              </w:rPr>
              <w:t xml:space="preserve"> </w:t>
            </w:r>
            <w:r>
              <w:rPr>
                <w:sz w:val="16"/>
              </w:rPr>
              <w:t>BUENAVENTURA</w:t>
            </w:r>
          </w:p>
        </w:tc>
        <w:tc>
          <w:tcPr>
            <w:tcW w:w="958" w:type="dxa"/>
          </w:tcPr>
          <w:p w14:paraId="4F62BA6E" w14:textId="77777777" w:rsidR="00102441" w:rsidRDefault="00102441" w:rsidP="003B552C">
            <w:pPr>
              <w:pStyle w:val="TableParagraph"/>
              <w:rPr>
                <w:rFonts w:ascii="Arial"/>
                <w:i/>
                <w:sz w:val="18"/>
              </w:rPr>
            </w:pPr>
          </w:p>
          <w:p w14:paraId="1996DBD0" w14:textId="77777777" w:rsidR="00102441" w:rsidRDefault="00102441" w:rsidP="003B552C">
            <w:pPr>
              <w:pStyle w:val="TableParagraph"/>
              <w:spacing w:before="106" w:line="166" w:lineRule="exact"/>
              <w:ind w:left="150" w:right="134"/>
              <w:jc w:val="center"/>
              <w:rPr>
                <w:sz w:val="16"/>
              </w:rPr>
            </w:pPr>
            <w:r>
              <w:rPr>
                <w:sz w:val="16"/>
              </w:rPr>
              <w:t>UNIDAD</w:t>
            </w:r>
          </w:p>
        </w:tc>
        <w:tc>
          <w:tcPr>
            <w:tcW w:w="987" w:type="dxa"/>
          </w:tcPr>
          <w:p w14:paraId="4B7B89D6" w14:textId="77777777" w:rsidR="00102441" w:rsidRDefault="00102441" w:rsidP="003B552C">
            <w:pPr>
              <w:pStyle w:val="TableParagraph"/>
              <w:rPr>
                <w:rFonts w:ascii="Arial"/>
                <w:i/>
                <w:sz w:val="18"/>
              </w:rPr>
            </w:pPr>
          </w:p>
          <w:p w14:paraId="5D63B753" w14:textId="77777777" w:rsidR="00102441" w:rsidRDefault="00102441" w:rsidP="003B552C">
            <w:pPr>
              <w:pStyle w:val="TableParagraph"/>
              <w:spacing w:before="106" w:line="166" w:lineRule="exact"/>
              <w:ind w:left="14"/>
              <w:jc w:val="center"/>
              <w:rPr>
                <w:sz w:val="16"/>
              </w:rPr>
            </w:pPr>
            <w:r>
              <w:rPr>
                <w:sz w:val="16"/>
              </w:rPr>
              <w:t>1</w:t>
            </w:r>
          </w:p>
        </w:tc>
        <w:tc>
          <w:tcPr>
            <w:tcW w:w="1742" w:type="dxa"/>
          </w:tcPr>
          <w:p w14:paraId="557CCA29" w14:textId="77777777" w:rsidR="00102441" w:rsidRDefault="00102441" w:rsidP="003B552C">
            <w:pPr>
              <w:pStyle w:val="TableParagraph"/>
              <w:rPr>
                <w:rFonts w:ascii="Times New Roman"/>
              </w:rPr>
            </w:pPr>
          </w:p>
        </w:tc>
        <w:tc>
          <w:tcPr>
            <w:tcW w:w="1740" w:type="dxa"/>
          </w:tcPr>
          <w:p w14:paraId="2F646D06" w14:textId="77777777" w:rsidR="00102441" w:rsidRDefault="00102441" w:rsidP="003B552C">
            <w:pPr>
              <w:pStyle w:val="TableParagraph"/>
              <w:rPr>
                <w:rFonts w:ascii="Times New Roman"/>
              </w:rPr>
            </w:pPr>
          </w:p>
        </w:tc>
      </w:tr>
      <w:tr w:rsidR="00102441" w14:paraId="75742E70" w14:textId="77777777" w:rsidTr="003B552C">
        <w:trPr>
          <w:trHeight w:val="631"/>
          <w:jc w:val="center"/>
        </w:trPr>
        <w:tc>
          <w:tcPr>
            <w:tcW w:w="606" w:type="dxa"/>
            <w:vAlign w:val="center"/>
          </w:tcPr>
          <w:p w14:paraId="246F228E" w14:textId="77777777" w:rsidR="00102441" w:rsidRDefault="00102441" w:rsidP="003B552C">
            <w:pPr>
              <w:pStyle w:val="TableParagraph"/>
              <w:spacing w:before="106"/>
              <w:ind w:left="17"/>
              <w:jc w:val="center"/>
              <w:rPr>
                <w:sz w:val="16"/>
              </w:rPr>
            </w:pPr>
            <w:r w:rsidRPr="00D523A4">
              <w:rPr>
                <w:sz w:val="16"/>
              </w:rPr>
              <w:t>3</w:t>
            </w:r>
          </w:p>
        </w:tc>
        <w:tc>
          <w:tcPr>
            <w:tcW w:w="3466" w:type="dxa"/>
            <w:vAlign w:val="center"/>
          </w:tcPr>
          <w:p w14:paraId="568D6086" w14:textId="77777777" w:rsidR="00102441" w:rsidRDefault="00102441" w:rsidP="003B552C">
            <w:pPr>
              <w:pStyle w:val="TableParagraph"/>
              <w:spacing w:before="106"/>
              <w:ind w:left="1058" w:right="2" w:hanging="1023"/>
              <w:jc w:val="center"/>
              <w:rPr>
                <w:sz w:val="16"/>
              </w:rPr>
            </w:pPr>
            <w:r w:rsidRPr="00D523A4">
              <w:rPr>
                <w:sz w:val="16"/>
              </w:rPr>
              <w:t>PASAJE</w:t>
            </w:r>
            <w:r w:rsidRPr="00D523A4">
              <w:rPr>
                <w:spacing w:val="-3"/>
                <w:sz w:val="16"/>
              </w:rPr>
              <w:t xml:space="preserve"> </w:t>
            </w:r>
            <w:r w:rsidRPr="00D523A4">
              <w:rPr>
                <w:sz w:val="16"/>
              </w:rPr>
              <w:t>MARITIMO</w:t>
            </w:r>
            <w:r w:rsidRPr="00D523A4">
              <w:rPr>
                <w:spacing w:val="-4"/>
                <w:sz w:val="16"/>
              </w:rPr>
              <w:t xml:space="preserve"> </w:t>
            </w:r>
            <w:r w:rsidRPr="00D523A4">
              <w:rPr>
                <w:sz w:val="16"/>
              </w:rPr>
              <w:t>RUTA</w:t>
            </w:r>
            <w:r w:rsidRPr="00D523A4">
              <w:rPr>
                <w:spacing w:val="-2"/>
                <w:sz w:val="16"/>
              </w:rPr>
              <w:t xml:space="preserve"> </w:t>
            </w:r>
            <w:r w:rsidRPr="00D523A4">
              <w:rPr>
                <w:sz w:val="16"/>
              </w:rPr>
              <w:t>BUENAVENTURA</w:t>
            </w:r>
            <w:r w:rsidRPr="00D523A4">
              <w:rPr>
                <w:spacing w:val="2"/>
                <w:sz w:val="16"/>
              </w:rPr>
              <w:t xml:space="preserve"> </w:t>
            </w:r>
            <w:r w:rsidRPr="00D523A4">
              <w:rPr>
                <w:sz w:val="16"/>
              </w:rPr>
              <w:t>–</w:t>
            </w:r>
            <w:r w:rsidRPr="00D523A4">
              <w:rPr>
                <w:spacing w:val="-4"/>
                <w:sz w:val="16"/>
              </w:rPr>
              <w:t xml:space="preserve"> </w:t>
            </w:r>
            <w:r w:rsidRPr="00D523A4">
              <w:rPr>
                <w:sz w:val="16"/>
              </w:rPr>
              <w:t>JUANCHACO</w:t>
            </w:r>
          </w:p>
        </w:tc>
        <w:tc>
          <w:tcPr>
            <w:tcW w:w="958" w:type="dxa"/>
            <w:vAlign w:val="center"/>
          </w:tcPr>
          <w:p w14:paraId="08BCE4B4" w14:textId="77777777" w:rsidR="00102441" w:rsidRDefault="00102441" w:rsidP="003B552C">
            <w:pPr>
              <w:pStyle w:val="TableParagraph"/>
              <w:jc w:val="center"/>
              <w:rPr>
                <w:rFonts w:ascii="Arial"/>
                <w:i/>
                <w:sz w:val="18"/>
              </w:rPr>
            </w:pPr>
            <w:r w:rsidRPr="009036F7">
              <w:rPr>
                <w:sz w:val="16"/>
              </w:rPr>
              <w:t>UNIDAD</w:t>
            </w:r>
          </w:p>
        </w:tc>
        <w:tc>
          <w:tcPr>
            <w:tcW w:w="987" w:type="dxa"/>
          </w:tcPr>
          <w:p w14:paraId="519E6FB5" w14:textId="77777777" w:rsidR="00102441" w:rsidRDefault="00102441" w:rsidP="003B552C">
            <w:pPr>
              <w:pStyle w:val="TableParagraph"/>
              <w:jc w:val="center"/>
              <w:rPr>
                <w:rFonts w:ascii="Arial"/>
                <w:i/>
                <w:sz w:val="18"/>
              </w:rPr>
            </w:pPr>
          </w:p>
          <w:p w14:paraId="463053F0" w14:textId="77777777" w:rsidR="00102441" w:rsidRDefault="00102441" w:rsidP="003B552C">
            <w:pPr>
              <w:pStyle w:val="TableParagraph"/>
              <w:jc w:val="center"/>
              <w:rPr>
                <w:rFonts w:ascii="Arial"/>
                <w:i/>
                <w:sz w:val="18"/>
              </w:rPr>
            </w:pPr>
            <w:r>
              <w:rPr>
                <w:sz w:val="16"/>
              </w:rPr>
              <w:t>1</w:t>
            </w:r>
          </w:p>
        </w:tc>
        <w:tc>
          <w:tcPr>
            <w:tcW w:w="1742" w:type="dxa"/>
          </w:tcPr>
          <w:p w14:paraId="4710E837" w14:textId="77777777" w:rsidR="00102441" w:rsidRDefault="00102441" w:rsidP="003B552C">
            <w:pPr>
              <w:pStyle w:val="TableParagraph"/>
              <w:rPr>
                <w:rFonts w:ascii="Times New Roman"/>
              </w:rPr>
            </w:pPr>
          </w:p>
        </w:tc>
        <w:tc>
          <w:tcPr>
            <w:tcW w:w="1740" w:type="dxa"/>
          </w:tcPr>
          <w:p w14:paraId="6EA97180" w14:textId="77777777" w:rsidR="00102441" w:rsidRDefault="00102441" w:rsidP="003B552C">
            <w:pPr>
              <w:pStyle w:val="TableParagraph"/>
              <w:rPr>
                <w:rFonts w:ascii="Times New Roman"/>
              </w:rPr>
            </w:pPr>
          </w:p>
        </w:tc>
      </w:tr>
      <w:tr w:rsidR="00102441" w14:paraId="2511686A" w14:textId="77777777" w:rsidTr="003B552C">
        <w:trPr>
          <w:trHeight w:val="631"/>
          <w:jc w:val="center"/>
        </w:trPr>
        <w:tc>
          <w:tcPr>
            <w:tcW w:w="606" w:type="dxa"/>
            <w:vAlign w:val="center"/>
          </w:tcPr>
          <w:p w14:paraId="0526711B" w14:textId="77777777" w:rsidR="00102441" w:rsidRDefault="00102441" w:rsidP="003B552C">
            <w:pPr>
              <w:pStyle w:val="TableParagraph"/>
              <w:spacing w:before="106"/>
              <w:ind w:left="17"/>
              <w:jc w:val="center"/>
              <w:rPr>
                <w:sz w:val="16"/>
              </w:rPr>
            </w:pPr>
            <w:r w:rsidRPr="00D523A4">
              <w:rPr>
                <w:sz w:val="16"/>
              </w:rPr>
              <w:t>4</w:t>
            </w:r>
          </w:p>
        </w:tc>
        <w:tc>
          <w:tcPr>
            <w:tcW w:w="3466" w:type="dxa"/>
            <w:vAlign w:val="center"/>
          </w:tcPr>
          <w:p w14:paraId="2ECDDA5F" w14:textId="77777777" w:rsidR="00102441" w:rsidRDefault="00102441" w:rsidP="003B552C">
            <w:pPr>
              <w:pStyle w:val="TableParagraph"/>
              <w:spacing w:before="106"/>
              <w:ind w:left="1058" w:right="2" w:hanging="1023"/>
              <w:jc w:val="center"/>
              <w:rPr>
                <w:sz w:val="16"/>
              </w:rPr>
            </w:pPr>
            <w:r w:rsidRPr="00D523A4">
              <w:rPr>
                <w:sz w:val="16"/>
              </w:rPr>
              <w:t>PASAJE</w:t>
            </w:r>
            <w:r w:rsidRPr="00D523A4">
              <w:rPr>
                <w:spacing w:val="-3"/>
                <w:sz w:val="16"/>
              </w:rPr>
              <w:t xml:space="preserve"> </w:t>
            </w:r>
            <w:r w:rsidRPr="00D523A4">
              <w:rPr>
                <w:sz w:val="16"/>
              </w:rPr>
              <w:t>MARITIMO</w:t>
            </w:r>
            <w:r w:rsidRPr="00D523A4">
              <w:rPr>
                <w:spacing w:val="-4"/>
                <w:sz w:val="16"/>
              </w:rPr>
              <w:t xml:space="preserve"> </w:t>
            </w:r>
            <w:r w:rsidRPr="00D523A4">
              <w:rPr>
                <w:sz w:val="16"/>
              </w:rPr>
              <w:t>RUTA</w:t>
            </w:r>
            <w:r w:rsidRPr="00D523A4">
              <w:rPr>
                <w:spacing w:val="-2"/>
                <w:sz w:val="16"/>
              </w:rPr>
              <w:t xml:space="preserve"> </w:t>
            </w:r>
            <w:r w:rsidRPr="00D523A4">
              <w:rPr>
                <w:sz w:val="16"/>
              </w:rPr>
              <w:t>JUANCHACO - BUENAVENTURA</w:t>
            </w:r>
          </w:p>
        </w:tc>
        <w:tc>
          <w:tcPr>
            <w:tcW w:w="958" w:type="dxa"/>
            <w:vAlign w:val="center"/>
          </w:tcPr>
          <w:p w14:paraId="2A3F45E1" w14:textId="77777777" w:rsidR="00102441" w:rsidRDefault="00102441" w:rsidP="003B552C">
            <w:pPr>
              <w:pStyle w:val="TableParagraph"/>
              <w:jc w:val="center"/>
              <w:rPr>
                <w:rFonts w:ascii="Arial"/>
                <w:i/>
                <w:sz w:val="18"/>
              </w:rPr>
            </w:pPr>
            <w:r w:rsidRPr="009036F7">
              <w:rPr>
                <w:sz w:val="16"/>
              </w:rPr>
              <w:t>UNIDAD</w:t>
            </w:r>
          </w:p>
        </w:tc>
        <w:tc>
          <w:tcPr>
            <w:tcW w:w="987" w:type="dxa"/>
          </w:tcPr>
          <w:p w14:paraId="58689AA2" w14:textId="77777777" w:rsidR="00102441" w:rsidRDefault="00102441" w:rsidP="003B552C">
            <w:pPr>
              <w:pStyle w:val="TableParagraph"/>
              <w:rPr>
                <w:rFonts w:ascii="Arial"/>
                <w:i/>
                <w:sz w:val="18"/>
              </w:rPr>
            </w:pPr>
          </w:p>
          <w:p w14:paraId="40012725" w14:textId="77777777" w:rsidR="00102441" w:rsidRDefault="00102441" w:rsidP="003B552C">
            <w:pPr>
              <w:pStyle w:val="TableParagraph"/>
              <w:jc w:val="center"/>
              <w:rPr>
                <w:rFonts w:ascii="Arial"/>
                <w:i/>
                <w:sz w:val="18"/>
              </w:rPr>
            </w:pPr>
            <w:r>
              <w:rPr>
                <w:sz w:val="16"/>
              </w:rPr>
              <w:t>1</w:t>
            </w:r>
          </w:p>
        </w:tc>
        <w:tc>
          <w:tcPr>
            <w:tcW w:w="1742" w:type="dxa"/>
          </w:tcPr>
          <w:p w14:paraId="07479EAC" w14:textId="77777777" w:rsidR="00102441" w:rsidRDefault="00102441" w:rsidP="003B552C">
            <w:pPr>
              <w:pStyle w:val="TableParagraph"/>
              <w:rPr>
                <w:rFonts w:ascii="Times New Roman"/>
              </w:rPr>
            </w:pPr>
          </w:p>
        </w:tc>
        <w:tc>
          <w:tcPr>
            <w:tcW w:w="1740" w:type="dxa"/>
          </w:tcPr>
          <w:p w14:paraId="619ED2FF" w14:textId="77777777" w:rsidR="00102441" w:rsidRDefault="00102441" w:rsidP="003B552C">
            <w:pPr>
              <w:pStyle w:val="TableParagraph"/>
              <w:rPr>
                <w:rFonts w:ascii="Times New Roman"/>
              </w:rPr>
            </w:pPr>
          </w:p>
        </w:tc>
      </w:tr>
    </w:tbl>
    <w:p w14:paraId="4F525D62" w14:textId="25D559B7" w:rsidR="00682089" w:rsidRDefault="00682089" w:rsidP="005E53D7">
      <w:pPr>
        <w:jc w:val="both"/>
        <w:rPr>
          <w:rFonts w:ascii="Arial" w:hAnsi="Arial" w:cs="Arial"/>
          <w:bCs/>
          <w:i/>
          <w:color w:val="808080"/>
          <w:sz w:val="20"/>
          <w:szCs w:val="20"/>
          <w:lang w:val="es-MX"/>
        </w:rPr>
      </w:pPr>
    </w:p>
    <w:p w14:paraId="4223BF08" w14:textId="77777777" w:rsidR="00FA6C17" w:rsidRPr="002D715D" w:rsidRDefault="00FA6C17" w:rsidP="005E53D7">
      <w:pPr>
        <w:jc w:val="both"/>
        <w:rPr>
          <w:rFonts w:ascii="Arial" w:hAnsi="Arial" w:cs="Arial"/>
          <w:sz w:val="20"/>
          <w:szCs w:val="20"/>
        </w:rPr>
      </w:pPr>
    </w:p>
    <w:p w14:paraId="188D759A" w14:textId="541C3579" w:rsidR="005E53D7" w:rsidRPr="002D715D" w:rsidRDefault="005E53D7" w:rsidP="005E53D7">
      <w:pPr>
        <w:tabs>
          <w:tab w:val="left" w:pos="284"/>
        </w:tabs>
        <w:ind w:right="51"/>
        <w:jc w:val="both"/>
        <w:outlineLvl w:val="0"/>
        <w:rPr>
          <w:rFonts w:ascii="Arial" w:hAnsi="Arial" w:cs="Arial"/>
          <w:b/>
          <w:bCs/>
          <w:sz w:val="20"/>
          <w:szCs w:val="20"/>
        </w:rPr>
      </w:pPr>
      <w:r w:rsidRPr="002D715D">
        <w:rPr>
          <w:rFonts w:ascii="Arial" w:hAnsi="Arial" w:cs="Arial"/>
          <w:b/>
          <w:bCs/>
          <w:sz w:val="20"/>
          <w:szCs w:val="20"/>
        </w:rPr>
        <w:t>NOTAS:</w:t>
      </w:r>
    </w:p>
    <w:p w14:paraId="05E541AE" w14:textId="706469D3" w:rsidR="005E53D7" w:rsidRPr="002D715D" w:rsidRDefault="005E53D7" w:rsidP="00212116">
      <w:pPr>
        <w:numPr>
          <w:ilvl w:val="1"/>
          <w:numId w:val="12"/>
        </w:numPr>
        <w:suppressAutoHyphens/>
        <w:ind w:left="426" w:right="51"/>
        <w:jc w:val="both"/>
        <w:rPr>
          <w:rFonts w:ascii="Arial" w:hAnsi="Arial" w:cs="Arial"/>
          <w:bCs/>
          <w:sz w:val="20"/>
          <w:szCs w:val="20"/>
        </w:rPr>
      </w:pPr>
      <w:r w:rsidRPr="002D715D">
        <w:rPr>
          <w:rFonts w:ascii="Arial" w:hAnsi="Arial" w:cs="Arial"/>
          <w:color w:val="000000"/>
          <w:sz w:val="20"/>
          <w:szCs w:val="20"/>
        </w:rPr>
        <w:t xml:space="preserve">La propuesta económica será presentada a través del diligenciamiento de la lista de precios en la plataforma SECOP II y evaluada conforme se haya registrado en la plataforma transaccional. </w:t>
      </w:r>
    </w:p>
    <w:p w14:paraId="573CAE46" w14:textId="77777777" w:rsidR="00FA6C17" w:rsidRPr="002D715D" w:rsidRDefault="00FA6C17" w:rsidP="00FA6C17">
      <w:pPr>
        <w:suppressAutoHyphens/>
        <w:ind w:left="426" w:right="51"/>
        <w:jc w:val="both"/>
        <w:rPr>
          <w:rFonts w:ascii="Arial" w:hAnsi="Arial" w:cs="Arial"/>
          <w:bCs/>
          <w:sz w:val="20"/>
          <w:szCs w:val="20"/>
        </w:rPr>
      </w:pPr>
    </w:p>
    <w:p w14:paraId="4715748C" w14:textId="4DF69F8D" w:rsidR="005E53D7" w:rsidRPr="002D715D" w:rsidRDefault="005E53D7" w:rsidP="00212116">
      <w:pPr>
        <w:numPr>
          <w:ilvl w:val="1"/>
          <w:numId w:val="12"/>
        </w:numPr>
        <w:suppressAutoHyphens/>
        <w:ind w:left="426" w:right="51"/>
        <w:jc w:val="both"/>
        <w:rPr>
          <w:rFonts w:ascii="Arial" w:hAnsi="Arial" w:cs="Arial"/>
          <w:bCs/>
          <w:sz w:val="20"/>
          <w:szCs w:val="20"/>
        </w:rPr>
      </w:pPr>
      <w:r w:rsidRPr="002D715D">
        <w:rPr>
          <w:rFonts w:ascii="Arial" w:hAnsi="Arial" w:cs="Arial"/>
          <w:bCs/>
          <w:sz w:val="20"/>
          <w:szCs w:val="20"/>
        </w:rPr>
        <w:t>El oferente deberá relacionar en la plataforma electrónica SECOP II el valor total de su oferta y adicionalmente diligenciar TODOS los ítems (datos y valores) del Anexo C “</w:t>
      </w:r>
      <w:r w:rsidRPr="002D715D">
        <w:rPr>
          <w:rFonts w:ascii="Arial" w:hAnsi="Arial" w:cs="Arial"/>
          <w:bCs/>
          <w:i/>
          <w:sz w:val="20"/>
          <w:szCs w:val="20"/>
        </w:rPr>
        <w:t>Propuesta económica</w:t>
      </w:r>
      <w:r w:rsidRPr="002D715D">
        <w:rPr>
          <w:rFonts w:ascii="Arial" w:hAnsi="Arial" w:cs="Arial"/>
          <w:bCs/>
          <w:sz w:val="20"/>
          <w:szCs w:val="20"/>
        </w:rPr>
        <w:t xml:space="preserve">”, </w:t>
      </w:r>
      <w:r w:rsidRPr="002D715D">
        <w:rPr>
          <w:rFonts w:ascii="Arial" w:hAnsi="Arial" w:cs="Arial"/>
          <w:bCs/>
          <w:sz w:val="20"/>
          <w:szCs w:val="20"/>
          <w:u w:val="single"/>
        </w:rPr>
        <w:lastRenderedPageBreak/>
        <w:t>SIN SUPERAR EL VALOR PROMEDIO UNITARIO DEL ESTUDIO DE MERCADO, DE SER ASÍ, SERÁ CAUSAL DE RECHAZO.</w:t>
      </w:r>
    </w:p>
    <w:p w14:paraId="0953C230" w14:textId="77777777" w:rsidR="00FA6C17" w:rsidRPr="002D715D" w:rsidRDefault="00FA6C17" w:rsidP="00FA6C17">
      <w:pPr>
        <w:suppressAutoHyphens/>
        <w:ind w:left="426" w:right="51"/>
        <w:jc w:val="both"/>
        <w:rPr>
          <w:rFonts w:ascii="Arial" w:hAnsi="Arial" w:cs="Arial"/>
          <w:bCs/>
          <w:sz w:val="20"/>
          <w:szCs w:val="20"/>
        </w:rPr>
      </w:pPr>
    </w:p>
    <w:p w14:paraId="1D24EB83" w14:textId="77777777" w:rsidR="005E53D7" w:rsidRPr="002D715D" w:rsidRDefault="005E53D7" w:rsidP="00212116">
      <w:pPr>
        <w:numPr>
          <w:ilvl w:val="1"/>
          <w:numId w:val="12"/>
        </w:numPr>
        <w:suppressAutoHyphens/>
        <w:ind w:left="426" w:right="51"/>
        <w:jc w:val="both"/>
        <w:rPr>
          <w:rFonts w:ascii="Arial" w:hAnsi="Arial" w:cs="Arial"/>
          <w:bCs/>
          <w:sz w:val="20"/>
          <w:szCs w:val="20"/>
        </w:rPr>
      </w:pPr>
      <w:r w:rsidRPr="002D715D">
        <w:rPr>
          <w:rFonts w:ascii="Arial" w:hAnsi="Arial" w:cs="Arial"/>
          <w:color w:val="000000"/>
          <w:sz w:val="20"/>
          <w:szCs w:val="20"/>
        </w:rPr>
        <w:t>En la preparación de las ofertas, el proponente deberá ofertar sus precios incluido IVA (cuando aplique) e incluidos todos los impuestos, derechos, transporte y otros cargos que se causaren durante la ejecución del contrato, los cuales se entenderán incluidos en los precios ofertados</w:t>
      </w:r>
    </w:p>
    <w:p w14:paraId="2C6BD376" w14:textId="6D4D565E" w:rsidR="005E53D7" w:rsidRPr="002D715D" w:rsidRDefault="005E53D7" w:rsidP="00212116">
      <w:pPr>
        <w:numPr>
          <w:ilvl w:val="1"/>
          <w:numId w:val="12"/>
        </w:numPr>
        <w:suppressAutoHyphens/>
        <w:ind w:left="426" w:right="51"/>
        <w:jc w:val="both"/>
        <w:rPr>
          <w:rFonts w:ascii="Arial" w:hAnsi="Arial" w:cs="Arial"/>
          <w:bCs/>
          <w:sz w:val="20"/>
          <w:szCs w:val="20"/>
        </w:rPr>
      </w:pPr>
      <w:r w:rsidRPr="002D715D">
        <w:rPr>
          <w:rFonts w:ascii="Arial" w:hAnsi="Arial" w:cs="Arial"/>
          <w:bCs/>
          <w:sz w:val="20"/>
          <w:szCs w:val="20"/>
        </w:rPr>
        <w:t xml:space="preserve">El contratista asumirá todos los gastos que se generen en el suministro de los </w:t>
      </w:r>
      <w:r w:rsidRPr="002D715D">
        <w:rPr>
          <w:rFonts w:ascii="Arial" w:hAnsi="Arial" w:cs="Arial"/>
          <w:sz w:val="20"/>
          <w:szCs w:val="20"/>
        </w:rPr>
        <w:t xml:space="preserve">servicios </w:t>
      </w:r>
      <w:r w:rsidRPr="002D715D">
        <w:rPr>
          <w:rFonts w:ascii="Arial" w:hAnsi="Arial" w:cs="Arial"/>
          <w:bCs/>
          <w:sz w:val="20"/>
          <w:szCs w:val="20"/>
        </w:rPr>
        <w:t>sin que esto represente costos adicionales para la Entidad.</w:t>
      </w:r>
    </w:p>
    <w:p w14:paraId="4AF7576C" w14:textId="77777777" w:rsidR="00FA6C17" w:rsidRPr="002D715D" w:rsidRDefault="00FA6C17" w:rsidP="00FA6C17">
      <w:pPr>
        <w:suppressAutoHyphens/>
        <w:ind w:left="426" w:right="51"/>
        <w:jc w:val="both"/>
        <w:rPr>
          <w:rFonts w:ascii="Arial" w:hAnsi="Arial" w:cs="Arial"/>
          <w:bCs/>
          <w:sz w:val="20"/>
          <w:szCs w:val="20"/>
        </w:rPr>
      </w:pPr>
    </w:p>
    <w:p w14:paraId="3F9C2BA9" w14:textId="0DE1AD11" w:rsidR="005E53D7" w:rsidRPr="002D715D" w:rsidRDefault="005E53D7" w:rsidP="00212116">
      <w:pPr>
        <w:numPr>
          <w:ilvl w:val="1"/>
          <w:numId w:val="12"/>
        </w:numPr>
        <w:shd w:val="clear" w:color="auto" w:fill="FDFDFD"/>
        <w:suppressAutoHyphens/>
        <w:ind w:left="426" w:right="51"/>
        <w:jc w:val="both"/>
        <w:rPr>
          <w:rFonts w:ascii="Arial" w:hAnsi="Arial" w:cs="Arial"/>
          <w:color w:val="000000"/>
          <w:sz w:val="20"/>
          <w:szCs w:val="20"/>
          <w:lang w:val="es-CO" w:eastAsia="es-CO"/>
        </w:rPr>
      </w:pPr>
      <w:r w:rsidRPr="002D715D">
        <w:rPr>
          <w:rFonts w:ascii="Arial" w:hAnsi="Arial" w:cs="Arial"/>
          <w:sz w:val="20"/>
          <w:szCs w:val="20"/>
        </w:rPr>
        <w:t>Los precios unitarios no pueden ser modificados y la sumatoria de los valores unitarios deben coincidir con el valor total de la oferta relacionada en línea a través del SECOP II y la relacionada en el presente anexo.</w:t>
      </w:r>
    </w:p>
    <w:p w14:paraId="25B92F0F" w14:textId="0F32E04E" w:rsidR="00FA6C17" w:rsidRPr="002D715D" w:rsidRDefault="00FA6C17" w:rsidP="00FA6C17">
      <w:pPr>
        <w:shd w:val="clear" w:color="auto" w:fill="FDFDFD"/>
        <w:suppressAutoHyphens/>
        <w:ind w:right="51"/>
        <w:jc w:val="both"/>
        <w:rPr>
          <w:rFonts w:ascii="Arial" w:hAnsi="Arial" w:cs="Arial"/>
          <w:color w:val="000000"/>
          <w:sz w:val="20"/>
          <w:szCs w:val="20"/>
          <w:lang w:val="es-CO" w:eastAsia="es-CO"/>
        </w:rPr>
      </w:pPr>
    </w:p>
    <w:p w14:paraId="6543CB68" w14:textId="2DD3DB7E" w:rsidR="005E53D7" w:rsidRPr="002D715D" w:rsidRDefault="005E53D7" w:rsidP="00212116">
      <w:pPr>
        <w:numPr>
          <w:ilvl w:val="1"/>
          <w:numId w:val="12"/>
        </w:numPr>
        <w:suppressAutoHyphens/>
        <w:adjustRightInd w:val="0"/>
        <w:ind w:left="426" w:right="51"/>
        <w:jc w:val="both"/>
        <w:rPr>
          <w:rFonts w:ascii="Arial" w:hAnsi="Arial" w:cs="Arial"/>
          <w:sz w:val="20"/>
          <w:szCs w:val="20"/>
        </w:rPr>
      </w:pPr>
      <w:r w:rsidRPr="002D715D">
        <w:rPr>
          <w:rFonts w:ascii="Arial" w:hAnsi="Arial" w:cs="Arial"/>
          <w:sz w:val="20"/>
          <w:szCs w:val="20"/>
          <w:lang w:val="es-CO"/>
        </w:rPr>
        <w:t>El oferente Se compromete a conservar los precios ofertados fijos, durante la ejecución del contrato. adicionalmente certificara que estos precios incluyen todos los costos directos e indirectos derivados de la ejecución contractual y todos los demás gastos inherentes al cumplimiento satisfactorio del contrato</w:t>
      </w:r>
    </w:p>
    <w:p w14:paraId="33982B5E" w14:textId="62ED8EBC" w:rsidR="00FA6C17" w:rsidRPr="002D715D" w:rsidRDefault="00FA6C17" w:rsidP="00FA6C17">
      <w:pPr>
        <w:suppressAutoHyphens/>
        <w:adjustRightInd w:val="0"/>
        <w:ind w:right="51"/>
        <w:jc w:val="both"/>
        <w:rPr>
          <w:rFonts w:ascii="Arial" w:hAnsi="Arial" w:cs="Arial"/>
          <w:sz w:val="20"/>
          <w:szCs w:val="20"/>
        </w:rPr>
      </w:pPr>
    </w:p>
    <w:p w14:paraId="74DF4CE3" w14:textId="77777777" w:rsidR="005E53D7" w:rsidRPr="002D715D" w:rsidRDefault="005E53D7" w:rsidP="00212116">
      <w:pPr>
        <w:numPr>
          <w:ilvl w:val="1"/>
          <w:numId w:val="12"/>
        </w:numPr>
        <w:suppressAutoHyphens/>
        <w:adjustRightInd w:val="0"/>
        <w:ind w:left="426" w:right="51"/>
        <w:jc w:val="both"/>
        <w:rPr>
          <w:rFonts w:ascii="Arial" w:hAnsi="Arial" w:cs="Arial"/>
          <w:sz w:val="20"/>
          <w:szCs w:val="20"/>
        </w:rPr>
      </w:pPr>
      <w:r w:rsidRPr="002D715D">
        <w:rPr>
          <w:rFonts w:ascii="Arial" w:hAnsi="Arial" w:cs="Arial"/>
          <w:sz w:val="20"/>
          <w:szCs w:val="20"/>
        </w:rPr>
        <w:t xml:space="preserve">De conformidad con lo establecido en la Ley 31 de 1992, la unidad monetaria y de cuenta del país es el </w:t>
      </w:r>
      <w:r w:rsidRPr="002D715D">
        <w:rPr>
          <w:rFonts w:ascii="Arial" w:hAnsi="Arial" w:cs="Arial"/>
          <w:i/>
          <w:sz w:val="20"/>
          <w:szCs w:val="20"/>
          <w:u w:val="single"/>
        </w:rPr>
        <w:t>peso colombiano</w:t>
      </w:r>
      <w:r w:rsidRPr="002D715D">
        <w:rPr>
          <w:rFonts w:ascii="Arial" w:hAnsi="Arial" w:cs="Arial"/>
          <w:sz w:val="20"/>
          <w:szCs w:val="20"/>
        </w:rPr>
        <w:t>,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w:t>
      </w:r>
    </w:p>
    <w:p w14:paraId="3595A730" w14:textId="77777777" w:rsidR="005E53D7" w:rsidRPr="002D715D" w:rsidRDefault="005E53D7" w:rsidP="005E53D7">
      <w:pPr>
        <w:pStyle w:val="Default"/>
        <w:jc w:val="both"/>
        <w:rPr>
          <w:rFonts w:ascii="Arial" w:hAnsi="Arial" w:cs="Arial"/>
          <w:color w:val="auto"/>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40"/>
        <w:gridCol w:w="5202"/>
      </w:tblGrid>
      <w:tr w:rsidR="005E53D7" w:rsidRPr="002D715D" w14:paraId="340C0C5D" w14:textId="77777777" w:rsidTr="008A1369">
        <w:trPr>
          <w:trHeight w:val="225"/>
          <w:jc w:val="center"/>
        </w:trPr>
        <w:tc>
          <w:tcPr>
            <w:tcW w:w="3640" w:type="dxa"/>
            <w:shd w:val="clear" w:color="auto" w:fill="D0CECE"/>
            <w:vAlign w:val="center"/>
          </w:tcPr>
          <w:p w14:paraId="493BA6B1" w14:textId="77777777" w:rsidR="005E53D7" w:rsidRPr="002D715D" w:rsidRDefault="005E53D7" w:rsidP="008A1369">
            <w:pPr>
              <w:pStyle w:val="Default"/>
              <w:jc w:val="center"/>
              <w:rPr>
                <w:rFonts w:ascii="Arial" w:hAnsi="Arial" w:cs="Arial"/>
                <w:color w:val="auto"/>
                <w:sz w:val="20"/>
                <w:szCs w:val="20"/>
              </w:rPr>
            </w:pPr>
            <w:r w:rsidRPr="002D715D">
              <w:rPr>
                <w:rFonts w:ascii="Arial" w:hAnsi="Arial" w:cs="Arial"/>
                <w:color w:val="auto"/>
                <w:sz w:val="20"/>
                <w:szCs w:val="20"/>
              </w:rPr>
              <w:t>CENTAVOS</w:t>
            </w:r>
          </w:p>
        </w:tc>
        <w:tc>
          <w:tcPr>
            <w:tcW w:w="5202" w:type="dxa"/>
            <w:shd w:val="clear" w:color="auto" w:fill="D0CECE"/>
            <w:vAlign w:val="center"/>
          </w:tcPr>
          <w:p w14:paraId="1076AE5E" w14:textId="77777777" w:rsidR="005E53D7" w:rsidRPr="002D715D" w:rsidRDefault="005E53D7" w:rsidP="008A1369">
            <w:pPr>
              <w:pStyle w:val="Default"/>
              <w:jc w:val="center"/>
              <w:rPr>
                <w:rFonts w:ascii="Arial" w:hAnsi="Arial" w:cs="Arial"/>
                <w:color w:val="auto"/>
                <w:sz w:val="20"/>
                <w:szCs w:val="20"/>
              </w:rPr>
            </w:pPr>
            <w:r w:rsidRPr="002D715D">
              <w:rPr>
                <w:rFonts w:ascii="Arial" w:hAnsi="Arial" w:cs="Arial"/>
                <w:color w:val="auto"/>
                <w:sz w:val="20"/>
                <w:szCs w:val="20"/>
              </w:rPr>
              <w:t>APROXIMACION</w:t>
            </w:r>
          </w:p>
        </w:tc>
      </w:tr>
      <w:tr w:rsidR="005E53D7" w:rsidRPr="002D715D" w14:paraId="1BAB7C33" w14:textId="77777777" w:rsidTr="008A1369">
        <w:trPr>
          <w:trHeight w:val="225"/>
          <w:jc w:val="center"/>
        </w:trPr>
        <w:tc>
          <w:tcPr>
            <w:tcW w:w="3640" w:type="dxa"/>
            <w:vAlign w:val="center"/>
          </w:tcPr>
          <w:p w14:paraId="4D4318D0" w14:textId="77777777" w:rsidR="005E53D7" w:rsidRPr="002D715D" w:rsidRDefault="005E53D7" w:rsidP="008A1369">
            <w:pPr>
              <w:pStyle w:val="Default"/>
              <w:jc w:val="center"/>
              <w:rPr>
                <w:rFonts w:ascii="Arial" w:hAnsi="Arial" w:cs="Arial"/>
                <w:color w:val="auto"/>
                <w:sz w:val="20"/>
                <w:szCs w:val="20"/>
              </w:rPr>
            </w:pPr>
            <w:r w:rsidRPr="002D715D">
              <w:rPr>
                <w:rFonts w:ascii="Arial" w:hAnsi="Arial" w:cs="Arial"/>
                <w:color w:val="auto"/>
                <w:sz w:val="20"/>
                <w:szCs w:val="20"/>
              </w:rPr>
              <w:t>0.01 Centavos a 0.49 centavos</w:t>
            </w:r>
          </w:p>
        </w:tc>
        <w:tc>
          <w:tcPr>
            <w:tcW w:w="5202" w:type="dxa"/>
            <w:vAlign w:val="center"/>
          </w:tcPr>
          <w:p w14:paraId="221BB2EA" w14:textId="77777777" w:rsidR="005E53D7" w:rsidRPr="002D715D" w:rsidRDefault="005E53D7" w:rsidP="008A1369">
            <w:pPr>
              <w:pStyle w:val="Default"/>
              <w:jc w:val="center"/>
              <w:rPr>
                <w:rFonts w:ascii="Arial" w:hAnsi="Arial" w:cs="Arial"/>
                <w:color w:val="auto"/>
                <w:sz w:val="20"/>
                <w:szCs w:val="20"/>
              </w:rPr>
            </w:pPr>
            <w:r w:rsidRPr="002D715D">
              <w:rPr>
                <w:rFonts w:ascii="Arial" w:hAnsi="Arial" w:cs="Arial"/>
                <w:color w:val="auto"/>
                <w:sz w:val="20"/>
                <w:szCs w:val="20"/>
              </w:rPr>
              <w:t>Al peso Colombiano inmediatamente anterior</w:t>
            </w:r>
          </w:p>
        </w:tc>
      </w:tr>
      <w:tr w:rsidR="005E53D7" w:rsidRPr="002D715D" w14:paraId="0A989922" w14:textId="77777777" w:rsidTr="008A1369">
        <w:trPr>
          <w:trHeight w:val="225"/>
          <w:jc w:val="center"/>
        </w:trPr>
        <w:tc>
          <w:tcPr>
            <w:tcW w:w="3640" w:type="dxa"/>
            <w:vAlign w:val="center"/>
          </w:tcPr>
          <w:p w14:paraId="1CC8650E" w14:textId="77777777" w:rsidR="005E53D7" w:rsidRPr="002D715D" w:rsidRDefault="005E53D7" w:rsidP="008A1369">
            <w:pPr>
              <w:pStyle w:val="Default"/>
              <w:jc w:val="center"/>
              <w:rPr>
                <w:rFonts w:ascii="Arial" w:hAnsi="Arial" w:cs="Arial"/>
                <w:color w:val="auto"/>
                <w:sz w:val="20"/>
                <w:szCs w:val="20"/>
              </w:rPr>
            </w:pPr>
            <w:r w:rsidRPr="002D715D">
              <w:rPr>
                <w:rFonts w:ascii="Arial" w:hAnsi="Arial" w:cs="Arial"/>
                <w:color w:val="auto"/>
                <w:sz w:val="20"/>
                <w:szCs w:val="20"/>
              </w:rPr>
              <w:t>0.50 Centavos a 0.99 centavos</w:t>
            </w:r>
          </w:p>
        </w:tc>
        <w:tc>
          <w:tcPr>
            <w:tcW w:w="5202" w:type="dxa"/>
            <w:vAlign w:val="center"/>
          </w:tcPr>
          <w:p w14:paraId="4ED98A39" w14:textId="77777777" w:rsidR="005E53D7" w:rsidRPr="002D715D" w:rsidRDefault="005E53D7" w:rsidP="008A1369">
            <w:pPr>
              <w:pStyle w:val="Default"/>
              <w:jc w:val="center"/>
              <w:rPr>
                <w:rFonts w:ascii="Arial" w:hAnsi="Arial" w:cs="Arial"/>
                <w:color w:val="auto"/>
                <w:sz w:val="20"/>
                <w:szCs w:val="20"/>
              </w:rPr>
            </w:pPr>
            <w:r w:rsidRPr="002D715D">
              <w:rPr>
                <w:rFonts w:ascii="Arial" w:hAnsi="Arial" w:cs="Arial"/>
                <w:color w:val="auto"/>
                <w:sz w:val="20"/>
                <w:szCs w:val="20"/>
              </w:rPr>
              <w:t>Al peso Colombiano inmediatamente siguiente.</w:t>
            </w:r>
          </w:p>
        </w:tc>
      </w:tr>
    </w:tbl>
    <w:p w14:paraId="745AA8C3" w14:textId="5531A5D4" w:rsidR="00FA6C17" w:rsidRPr="002D715D" w:rsidRDefault="00FA6C17" w:rsidP="00A0386F">
      <w:pPr>
        <w:pStyle w:val="Default"/>
        <w:tabs>
          <w:tab w:val="left" w:pos="10972"/>
        </w:tabs>
        <w:ind w:right="48"/>
        <w:rPr>
          <w:rFonts w:ascii="Arial" w:hAnsi="Arial" w:cs="Arial"/>
          <w:bCs/>
          <w:sz w:val="20"/>
          <w:szCs w:val="20"/>
          <w:lang w:bidi="es-ES"/>
        </w:rPr>
      </w:pPr>
    </w:p>
    <w:p w14:paraId="5713307D" w14:textId="77777777" w:rsidR="00FA6C17" w:rsidRPr="002D715D" w:rsidRDefault="00FA6C17" w:rsidP="00FA6C17">
      <w:pPr>
        <w:tabs>
          <w:tab w:val="left" w:pos="426"/>
        </w:tabs>
        <w:jc w:val="both"/>
        <w:rPr>
          <w:rFonts w:ascii="Arial" w:hAnsi="Arial" w:cs="Arial"/>
          <w:color w:val="000000"/>
          <w:sz w:val="20"/>
          <w:szCs w:val="20"/>
        </w:rPr>
      </w:pPr>
      <w:r w:rsidRPr="002D715D">
        <w:rPr>
          <w:rFonts w:ascii="Arial" w:hAnsi="Arial" w:cs="Arial"/>
          <w:color w:val="000000"/>
          <w:sz w:val="20"/>
          <w:szCs w:val="20"/>
        </w:rPr>
        <w:t xml:space="preserve">Firma Representante Legal </w:t>
      </w:r>
      <w:r w:rsidRPr="002D715D">
        <w:rPr>
          <w:rFonts w:ascii="Arial" w:hAnsi="Arial" w:cs="Arial"/>
          <w:color w:val="000000"/>
          <w:sz w:val="20"/>
          <w:szCs w:val="20"/>
        </w:rPr>
        <w:tab/>
        <w:t>___________________________</w:t>
      </w:r>
    </w:p>
    <w:p w14:paraId="16381729" w14:textId="7898A3E9" w:rsidR="00FA6C17" w:rsidRPr="002D715D" w:rsidRDefault="002D715D" w:rsidP="00FA6C17">
      <w:pPr>
        <w:tabs>
          <w:tab w:val="left" w:pos="426"/>
        </w:tabs>
        <w:jc w:val="both"/>
        <w:rPr>
          <w:rFonts w:ascii="Arial" w:hAnsi="Arial" w:cs="Arial"/>
          <w:color w:val="000000"/>
          <w:sz w:val="20"/>
          <w:szCs w:val="20"/>
        </w:rPr>
      </w:pPr>
      <w:r>
        <w:rPr>
          <w:rFonts w:ascii="Arial" w:hAnsi="Arial" w:cs="Arial"/>
          <w:color w:val="000000"/>
          <w:sz w:val="20"/>
          <w:szCs w:val="20"/>
        </w:rPr>
        <w:t>Nombre:</w:t>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sidR="00FA6C17" w:rsidRPr="002D715D">
        <w:rPr>
          <w:rFonts w:ascii="Arial" w:hAnsi="Arial" w:cs="Arial"/>
          <w:color w:val="000000"/>
          <w:sz w:val="20"/>
          <w:szCs w:val="20"/>
        </w:rPr>
        <w:t>___________________________</w:t>
      </w:r>
    </w:p>
    <w:p w14:paraId="13CF9301" w14:textId="4101FCA0" w:rsidR="00FA6C17" w:rsidRPr="002D715D" w:rsidRDefault="00FA6C17" w:rsidP="002D715D">
      <w:pPr>
        <w:tabs>
          <w:tab w:val="left" w:pos="426"/>
        </w:tabs>
        <w:jc w:val="both"/>
        <w:rPr>
          <w:rFonts w:ascii="Arial" w:hAnsi="Arial" w:cs="Arial"/>
          <w:color w:val="000000"/>
          <w:sz w:val="20"/>
          <w:szCs w:val="20"/>
        </w:rPr>
      </w:pPr>
      <w:r w:rsidRPr="002D715D">
        <w:rPr>
          <w:rFonts w:ascii="Arial" w:hAnsi="Arial" w:cs="Arial"/>
          <w:color w:val="000000"/>
          <w:sz w:val="20"/>
          <w:szCs w:val="20"/>
        </w:rPr>
        <w:t>Documento Identid</w:t>
      </w:r>
      <w:r w:rsidR="002D715D">
        <w:rPr>
          <w:rFonts w:ascii="Arial" w:hAnsi="Arial" w:cs="Arial"/>
          <w:color w:val="000000"/>
          <w:sz w:val="20"/>
          <w:szCs w:val="20"/>
        </w:rPr>
        <w:t>ad:</w:t>
      </w:r>
      <w:r w:rsidR="002D715D">
        <w:rPr>
          <w:rFonts w:ascii="Arial" w:hAnsi="Arial" w:cs="Arial"/>
          <w:color w:val="000000"/>
          <w:sz w:val="20"/>
          <w:szCs w:val="20"/>
        </w:rPr>
        <w:tab/>
      </w:r>
      <w:r w:rsidR="002D715D">
        <w:rPr>
          <w:rFonts w:ascii="Arial" w:hAnsi="Arial" w:cs="Arial"/>
          <w:color w:val="000000"/>
          <w:sz w:val="20"/>
          <w:szCs w:val="20"/>
        </w:rPr>
        <w:tab/>
        <w:t>___________________________</w:t>
      </w:r>
    </w:p>
    <w:p w14:paraId="686522BF" w14:textId="77777777" w:rsidR="00A1356F" w:rsidRDefault="00A1356F" w:rsidP="00EA2437">
      <w:pPr>
        <w:spacing w:after="160" w:line="259" w:lineRule="auto"/>
        <w:jc w:val="center"/>
        <w:rPr>
          <w:rFonts w:ascii="Arial" w:hAnsi="Arial" w:cs="Arial"/>
          <w:b/>
          <w:sz w:val="16"/>
          <w:szCs w:val="16"/>
        </w:rPr>
      </w:pPr>
    </w:p>
    <w:p w14:paraId="253E7476" w14:textId="77777777" w:rsidR="00A1356F" w:rsidRDefault="00A1356F" w:rsidP="00EA2437">
      <w:pPr>
        <w:spacing w:after="160" w:line="259" w:lineRule="auto"/>
        <w:jc w:val="center"/>
        <w:rPr>
          <w:rFonts w:ascii="Arial" w:hAnsi="Arial" w:cs="Arial"/>
          <w:b/>
          <w:sz w:val="16"/>
          <w:szCs w:val="16"/>
        </w:rPr>
      </w:pPr>
    </w:p>
    <w:p w14:paraId="618FBF45" w14:textId="77777777" w:rsidR="00A1356F" w:rsidRDefault="00A1356F" w:rsidP="00EA2437">
      <w:pPr>
        <w:spacing w:after="160" w:line="259" w:lineRule="auto"/>
        <w:jc w:val="center"/>
        <w:rPr>
          <w:rFonts w:ascii="Arial" w:hAnsi="Arial" w:cs="Arial"/>
          <w:b/>
          <w:sz w:val="16"/>
          <w:szCs w:val="16"/>
        </w:rPr>
      </w:pPr>
    </w:p>
    <w:p w14:paraId="2347C728" w14:textId="77777777" w:rsidR="00A1356F" w:rsidRDefault="00A1356F" w:rsidP="00EA2437">
      <w:pPr>
        <w:spacing w:after="160" w:line="259" w:lineRule="auto"/>
        <w:jc w:val="center"/>
        <w:rPr>
          <w:rFonts w:ascii="Arial" w:hAnsi="Arial" w:cs="Arial"/>
          <w:b/>
          <w:sz w:val="16"/>
          <w:szCs w:val="16"/>
        </w:rPr>
      </w:pPr>
    </w:p>
    <w:p w14:paraId="6344B37B" w14:textId="77777777" w:rsidR="00A1356F" w:rsidRDefault="00A1356F" w:rsidP="00EA2437">
      <w:pPr>
        <w:spacing w:after="160" w:line="259" w:lineRule="auto"/>
        <w:jc w:val="center"/>
        <w:rPr>
          <w:rFonts w:ascii="Arial" w:hAnsi="Arial" w:cs="Arial"/>
          <w:b/>
          <w:sz w:val="16"/>
          <w:szCs w:val="16"/>
        </w:rPr>
      </w:pPr>
    </w:p>
    <w:p w14:paraId="52D4FBDD" w14:textId="77777777" w:rsidR="00A1356F" w:rsidRDefault="00A1356F" w:rsidP="00EA2437">
      <w:pPr>
        <w:spacing w:after="160" w:line="259" w:lineRule="auto"/>
        <w:jc w:val="center"/>
        <w:rPr>
          <w:rFonts w:ascii="Arial" w:hAnsi="Arial" w:cs="Arial"/>
          <w:b/>
          <w:sz w:val="16"/>
          <w:szCs w:val="16"/>
        </w:rPr>
      </w:pPr>
    </w:p>
    <w:p w14:paraId="5BF6E772" w14:textId="77777777" w:rsidR="00A1356F" w:rsidRDefault="00A1356F" w:rsidP="00EA2437">
      <w:pPr>
        <w:spacing w:after="160" w:line="259" w:lineRule="auto"/>
        <w:jc w:val="center"/>
        <w:rPr>
          <w:rFonts w:ascii="Arial" w:hAnsi="Arial" w:cs="Arial"/>
          <w:b/>
          <w:sz w:val="16"/>
          <w:szCs w:val="16"/>
        </w:rPr>
      </w:pPr>
    </w:p>
    <w:p w14:paraId="40E192BA" w14:textId="77777777" w:rsidR="00A1356F" w:rsidRDefault="00A1356F" w:rsidP="00EA2437">
      <w:pPr>
        <w:spacing w:after="160" w:line="259" w:lineRule="auto"/>
        <w:jc w:val="center"/>
        <w:rPr>
          <w:rFonts w:ascii="Arial" w:hAnsi="Arial" w:cs="Arial"/>
          <w:b/>
          <w:sz w:val="16"/>
          <w:szCs w:val="16"/>
        </w:rPr>
      </w:pPr>
    </w:p>
    <w:p w14:paraId="6E150FDD" w14:textId="77777777" w:rsidR="00A1356F" w:rsidRDefault="00A1356F" w:rsidP="00EA2437">
      <w:pPr>
        <w:spacing w:after="160" w:line="259" w:lineRule="auto"/>
        <w:jc w:val="center"/>
        <w:rPr>
          <w:rFonts w:ascii="Arial" w:hAnsi="Arial" w:cs="Arial"/>
          <w:b/>
          <w:sz w:val="16"/>
          <w:szCs w:val="16"/>
        </w:rPr>
      </w:pPr>
    </w:p>
    <w:p w14:paraId="7C8ED592" w14:textId="77777777" w:rsidR="00A1356F" w:rsidRDefault="00A1356F" w:rsidP="00EA2437">
      <w:pPr>
        <w:spacing w:after="160" w:line="259" w:lineRule="auto"/>
        <w:jc w:val="center"/>
        <w:rPr>
          <w:rFonts w:ascii="Arial" w:hAnsi="Arial" w:cs="Arial"/>
          <w:b/>
          <w:sz w:val="16"/>
          <w:szCs w:val="16"/>
        </w:rPr>
      </w:pPr>
    </w:p>
    <w:p w14:paraId="4E3ABA18" w14:textId="77777777" w:rsidR="00A1356F" w:rsidRDefault="00A1356F" w:rsidP="00EA2437">
      <w:pPr>
        <w:spacing w:after="160" w:line="259" w:lineRule="auto"/>
        <w:jc w:val="center"/>
        <w:rPr>
          <w:rFonts w:ascii="Arial" w:hAnsi="Arial" w:cs="Arial"/>
          <w:b/>
          <w:sz w:val="16"/>
          <w:szCs w:val="16"/>
        </w:rPr>
      </w:pPr>
    </w:p>
    <w:p w14:paraId="7124B4B6" w14:textId="77777777" w:rsidR="00A1356F" w:rsidRDefault="00A1356F" w:rsidP="00EA2437">
      <w:pPr>
        <w:spacing w:after="160" w:line="259" w:lineRule="auto"/>
        <w:jc w:val="center"/>
        <w:rPr>
          <w:rFonts w:ascii="Arial" w:hAnsi="Arial" w:cs="Arial"/>
          <w:b/>
          <w:sz w:val="16"/>
          <w:szCs w:val="16"/>
        </w:rPr>
      </w:pPr>
    </w:p>
    <w:p w14:paraId="29E2EADB" w14:textId="77777777" w:rsidR="00A1356F" w:rsidRDefault="00A1356F" w:rsidP="00EA2437">
      <w:pPr>
        <w:spacing w:after="160" w:line="259" w:lineRule="auto"/>
        <w:jc w:val="center"/>
        <w:rPr>
          <w:rFonts w:ascii="Arial" w:hAnsi="Arial" w:cs="Arial"/>
          <w:b/>
          <w:sz w:val="16"/>
          <w:szCs w:val="16"/>
        </w:rPr>
      </w:pPr>
    </w:p>
    <w:p w14:paraId="3A114BF7" w14:textId="6757AEAD" w:rsidR="00012CEE" w:rsidRDefault="00012CEE" w:rsidP="00102441">
      <w:pPr>
        <w:spacing w:after="160" w:line="259" w:lineRule="auto"/>
        <w:rPr>
          <w:rFonts w:ascii="Arial" w:hAnsi="Arial" w:cs="Arial"/>
          <w:b/>
          <w:sz w:val="16"/>
          <w:szCs w:val="16"/>
        </w:rPr>
      </w:pPr>
    </w:p>
    <w:p w14:paraId="29D4FE43" w14:textId="77777777" w:rsidR="00102441" w:rsidRDefault="00102441" w:rsidP="00102441">
      <w:pPr>
        <w:spacing w:after="160" w:line="259" w:lineRule="auto"/>
        <w:rPr>
          <w:rFonts w:ascii="Arial" w:hAnsi="Arial" w:cs="Arial"/>
          <w:b/>
          <w:sz w:val="16"/>
          <w:szCs w:val="16"/>
        </w:rPr>
      </w:pPr>
      <w:bookmarkStart w:id="0" w:name="_GoBack"/>
      <w:bookmarkEnd w:id="0"/>
    </w:p>
    <w:p w14:paraId="7CB4A703" w14:textId="7AC3612D" w:rsidR="009A65AE" w:rsidRPr="00EA2437" w:rsidRDefault="009A65AE" w:rsidP="00EA2437">
      <w:pPr>
        <w:spacing w:after="160" w:line="259" w:lineRule="auto"/>
        <w:jc w:val="center"/>
        <w:rPr>
          <w:rFonts w:ascii="Arial" w:hAnsi="Arial" w:cs="Arial"/>
          <w:b/>
          <w:sz w:val="16"/>
          <w:szCs w:val="16"/>
        </w:rPr>
      </w:pPr>
      <w:r>
        <w:rPr>
          <w:rFonts w:ascii="Arial" w:hAnsi="Arial" w:cs="Arial"/>
          <w:b/>
          <w:sz w:val="16"/>
          <w:szCs w:val="16"/>
        </w:rPr>
        <w:lastRenderedPageBreak/>
        <w:t>ANEXO</w:t>
      </w:r>
    </w:p>
    <w:p w14:paraId="39780950" w14:textId="77777777" w:rsidR="009A65AE" w:rsidRDefault="00D4601F" w:rsidP="009A65AE">
      <w:pPr>
        <w:jc w:val="center"/>
        <w:rPr>
          <w:rFonts w:ascii="Arial" w:hAnsi="Arial" w:cs="Arial"/>
          <w:b/>
          <w:bCs/>
          <w:sz w:val="16"/>
          <w:szCs w:val="16"/>
          <w:lang w:val="es-CO"/>
        </w:rPr>
      </w:pPr>
      <w:r>
        <w:rPr>
          <w:rFonts w:ascii="Arial" w:hAnsi="Arial" w:cs="Arial"/>
          <w:b/>
          <w:bCs/>
          <w:sz w:val="16"/>
          <w:szCs w:val="16"/>
          <w:lang w:val="es-CO"/>
        </w:rPr>
        <w:t>CARTA DE PRESENTACIÓ</w:t>
      </w:r>
      <w:r w:rsidR="009A65AE" w:rsidRPr="001565B8">
        <w:rPr>
          <w:rFonts w:ascii="Arial" w:hAnsi="Arial" w:cs="Arial"/>
          <w:b/>
          <w:bCs/>
          <w:sz w:val="16"/>
          <w:szCs w:val="16"/>
          <w:lang w:val="es-CO"/>
        </w:rPr>
        <w:t>N DE LA PROPUESTA</w:t>
      </w:r>
    </w:p>
    <w:p w14:paraId="4D0A1934" w14:textId="77777777" w:rsidR="009A65AE" w:rsidRPr="001565B8" w:rsidRDefault="009A65AE" w:rsidP="009A65AE">
      <w:pPr>
        <w:jc w:val="center"/>
        <w:rPr>
          <w:rFonts w:ascii="Arial" w:hAnsi="Arial" w:cs="Arial"/>
          <w:b/>
          <w:bCs/>
          <w:sz w:val="16"/>
          <w:szCs w:val="16"/>
          <w:lang w:val="es-CO"/>
        </w:rPr>
      </w:pPr>
    </w:p>
    <w:p w14:paraId="1775C340" w14:textId="77777777" w:rsidR="009A65AE" w:rsidRPr="001565B8" w:rsidRDefault="009A65AE" w:rsidP="009A65AE">
      <w:pPr>
        <w:jc w:val="both"/>
        <w:rPr>
          <w:rFonts w:ascii="Arial" w:hAnsi="Arial" w:cs="Arial"/>
          <w:bCs/>
          <w:sz w:val="16"/>
          <w:szCs w:val="16"/>
          <w:lang w:val="es-ES"/>
        </w:rPr>
      </w:pPr>
      <w:r w:rsidRPr="001565B8">
        <w:rPr>
          <w:rFonts w:ascii="Arial" w:hAnsi="Arial" w:cs="Arial"/>
          <w:bCs/>
          <w:sz w:val="16"/>
          <w:szCs w:val="16"/>
          <w:lang w:val="es-ES"/>
        </w:rPr>
        <w:t xml:space="preserve">Ciudad y fecha,                        </w:t>
      </w:r>
    </w:p>
    <w:p w14:paraId="1BD01C2F" w14:textId="77777777" w:rsidR="009A65AE" w:rsidRPr="001565B8" w:rsidRDefault="009A65AE" w:rsidP="009A65AE">
      <w:pPr>
        <w:jc w:val="both"/>
        <w:rPr>
          <w:rFonts w:ascii="Arial" w:hAnsi="Arial" w:cs="Arial"/>
          <w:bCs/>
          <w:sz w:val="16"/>
          <w:szCs w:val="16"/>
          <w:lang w:val="es-ES"/>
        </w:rPr>
      </w:pPr>
      <w:r w:rsidRPr="001565B8">
        <w:rPr>
          <w:rFonts w:ascii="Arial" w:hAnsi="Arial" w:cs="Arial"/>
          <w:bCs/>
          <w:sz w:val="16"/>
          <w:szCs w:val="16"/>
          <w:lang w:val="es-ES"/>
        </w:rPr>
        <w:t>Señores</w:t>
      </w:r>
    </w:p>
    <w:p w14:paraId="19D5F7D1" w14:textId="77777777" w:rsidR="009A65AE" w:rsidRDefault="009A65AE" w:rsidP="009A65AE">
      <w:pPr>
        <w:jc w:val="both"/>
        <w:rPr>
          <w:rFonts w:ascii="Arial" w:hAnsi="Arial" w:cs="Arial"/>
          <w:bCs/>
          <w:sz w:val="16"/>
          <w:szCs w:val="16"/>
          <w:lang w:val="es-ES"/>
        </w:rPr>
      </w:pPr>
      <w:r w:rsidRPr="001565B8">
        <w:rPr>
          <w:rFonts w:ascii="Arial" w:hAnsi="Arial" w:cs="Arial"/>
          <w:bCs/>
          <w:sz w:val="16"/>
          <w:szCs w:val="16"/>
          <w:lang w:val="es-ES"/>
        </w:rPr>
        <w:t xml:space="preserve">Ciudad </w:t>
      </w:r>
    </w:p>
    <w:p w14:paraId="4090BE01" w14:textId="77777777" w:rsidR="009A65AE" w:rsidRDefault="009A65AE" w:rsidP="009A65AE">
      <w:pPr>
        <w:jc w:val="both"/>
        <w:rPr>
          <w:rFonts w:ascii="Arial" w:hAnsi="Arial" w:cs="Arial"/>
          <w:bCs/>
          <w:sz w:val="16"/>
          <w:szCs w:val="16"/>
          <w:lang w:val="es-ES"/>
        </w:rPr>
      </w:pPr>
    </w:p>
    <w:p w14:paraId="0BD6053B" w14:textId="77777777" w:rsidR="009A65AE" w:rsidRPr="001565B8" w:rsidRDefault="009A65AE" w:rsidP="009A65AE">
      <w:pPr>
        <w:jc w:val="both"/>
        <w:rPr>
          <w:rFonts w:ascii="Arial" w:hAnsi="Arial" w:cs="Arial"/>
          <w:bCs/>
          <w:sz w:val="16"/>
          <w:szCs w:val="16"/>
          <w:lang w:val="es-ES"/>
        </w:rPr>
      </w:pPr>
    </w:p>
    <w:p w14:paraId="2C936C3F" w14:textId="77777777" w:rsidR="009A65AE" w:rsidRPr="001565B8" w:rsidRDefault="009A65AE" w:rsidP="009A65AE">
      <w:pPr>
        <w:jc w:val="both"/>
        <w:rPr>
          <w:rFonts w:ascii="Arial" w:hAnsi="Arial" w:cs="Arial"/>
          <w:bCs/>
          <w:sz w:val="16"/>
          <w:szCs w:val="16"/>
          <w:lang w:val="es-ES"/>
        </w:rPr>
      </w:pPr>
      <w:r w:rsidRPr="001565B8">
        <w:rPr>
          <w:rFonts w:ascii="Arial" w:hAnsi="Arial" w:cs="Arial"/>
          <w:bCs/>
          <w:sz w:val="16"/>
          <w:szCs w:val="16"/>
          <w:lang w:val="es-ES"/>
        </w:rPr>
        <w:t xml:space="preserve">El abajo firmante actuando en nombre y representación de _________, lo cual se verifica con los documentos que integran esta propuesta, de acuerdo con el proceso de </w:t>
      </w:r>
      <w:r w:rsidRPr="001565B8">
        <w:rPr>
          <w:rFonts w:ascii="Arial" w:hAnsi="Arial" w:cs="Arial"/>
          <w:b/>
          <w:bCs/>
          <w:sz w:val="16"/>
          <w:szCs w:val="16"/>
          <w:lang w:val="es-ES"/>
        </w:rPr>
        <w:t>______________</w:t>
      </w:r>
      <w:r w:rsidRPr="001565B8">
        <w:rPr>
          <w:rFonts w:ascii="Arial" w:hAnsi="Arial" w:cs="Arial"/>
          <w:bCs/>
          <w:sz w:val="16"/>
          <w:szCs w:val="16"/>
          <w:lang w:val="es-ES"/>
        </w:rPr>
        <w:t xml:space="preserve">, presento oferta para </w:t>
      </w:r>
      <w:r w:rsidRPr="001565B8">
        <w:rPr>
          <w:rFonts w:ascii="Arial" w:hAnsi="Arial" w:cs="Arial"/>
          <w:b/>
          <w:bCs/>
          <w:sz w:val="16"/>
          <w:szCs w:val="16"/>
          <w:lang w:val="es-CO"/>
        </w:rPr>
        <w:t>____________________</w:t>
      </w:r>
      <w:r w:rsidRPr="001565B8">
        <w:rPr>
          <w:rFonts w:ascii="Arial" w:hAnsi="Arial" w:cs="Arial"/>
          <w:bCs/>
          <w:sz w:val="16"/>
          <w:szCs w:val="16"/>
          <w:lang w:val="es-ES"/>
        </w:rPr>
        <w:t>, cuya aceptación corresponderá al contrato, declaro bajo la gravedad de juramento:</w:t>
      </w:r>
    </w:p>
    <w:p w14:paraId="2EAC6F20"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el proponente que represento y cuyo nombre es _________, está representado legalmente por el señor ________, identificado con documento __________, con el domicilio social en _________, de la ciudad de ________, con número telefónico ________, correo electrónico ________ fax _______.</w:t>
      </w:r>
    </w:p>
    <w:p w14:paraId="282FE7FB" w14:textId="77777777" w:rsidR="009A65AE" w:rsidRPr="001565B8" w:rsidRDefault="009A65AE" w:rsidP="009A65AE">
      <w:pPr>
        <w:jc w:val="both"/>
        <w:rPr>
          <w:rFonts w:ascii="Arial" w:hAnsi="Arial" w:cs="Arial"/>
          <w:bCs/>
          <w:sz w:val="16"/>
          <w:szCs w:val="16"/>
          <w:lang w:val="es-ES"/>
        </w:rPr>
      </w:pPr>
    </w:p>
    <w:p w14:paraId="50E35B5A"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ninguna otra persona o entidad diferente de la nombrada aquí, tiene participación en esta propuesta o en el contrato a adjudicar en esta contratación y que, por lo tanto, solamente los firmantes están vinculados a dicha oferta.</w:t>
      </w:r>
    </w:p>
    <w:p w14:paraId="3D347D5D" w14:textId="77777777" w:rsidR="009A65AE" w:rsidRPr="001565B8" w:rsidRDefault="009A65AE" w:rsidP="009A65AE">
      <w:pPr>
        <w:jc w:val="both"/>
        <w:rPr>
          <w:rFonts w:ascii="Arial" w:hAnsi="Arial" w:cs="Arial"/>
          <w:bCs/>
          <w:sz w:val="16"/>
          <w:szCs w:val="16"/>
          <w:lang w:val="es-ES"/>
        </w:rPr>
      </w:pPr>
    </w:p>
    <w:p w14:paraId="21BA2151"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la propuesta que presento es irrevocable, incondicional y obliga insubordinadamente al proponente que represento.</w:t>
      </w:r>
    </w:p>
    <w:p w14:paraId="7C9CF3AB" w14:textId="77777777" w:rsidR="009A65AE" w:rsidRPr="001565B8" w:rsidRDefault="009A65AE" w:rsidP="009A65AE">
      <w:pPr>
        <w:jc w:val="both"/>
        <w:rPr>
          <w:rFonts w:ascii="Arial" w:hAnsi="Arial" w:cs="Arial"/>
          <w:bCs/>
          <w:sz w:val="16"/>
          <w:szCs w:val="16"/>
          <w:lang w:val="es-ES"/>
        </w:rPr>
      </w:pPr>
    </w:p>
    <w:p w14:paraId="2C3CDFC2"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estudiamos la invitación, sus documentos anexos y las demás condiciones e informaciones necesarias para presentar la presente propuesta y aceptamos todos los requerimientos establecidos en dichos documentos.</w:t>
      </w:r>
    </w:p>
    <w:p w14:paraId="3660DA09" w14:textId="77777777" w:rsidR="009A65AE" w:rsidRPr="001565B8" w:rsidRDefault="009A65AE" w:rsidP="009A65AE">
      <w:pPr>
        <w:jc w:val="both"/>
        <w:rPr>
          <w:rFonts w:ascii="Arial" w:hAnsi="Arial" w:cs="Arial"/>
          <w:bCs/>
          <w:sz w:val="16"/>
          <w:szCs w:val="16"/>
          <w:lang w:val="es-ES"/>
        </w:rPr>
      </w:pPr>
    </w:p>
    <w:p w14:paraId="3C996CD4"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14:paraId="64F0C785" w14:textId="77777777" w:rsidR="009A65AE" w:rsidRPr="001565B8" w:rsidRDefault="009A65AE" w:rsidP="009A65AE">
      <w:pPr>
        <w:jc w:val="both"/>
        <w:rPr>
          <w:rFonts w:ascii="Arial" w:hAnsi="Arial" w:cs="Arial"/>
          <w:bCs/>
          <w:sz w:val="16"/>
          <w:szCs w:val="16"/>
          <w:lang w:val="es-ES"/>
        </w:rPr>
      </w:pPr>
    </w:p>
    <w:p w14:paraId="0423369A"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14:paraId="55F25A08" w14:textId="77777777" w:rsidR="009A65AE" w:rsidRPr="001565B8" w:rsidRDefault="009A65AE" w:rsidP="009A65AE">
      <w:pPr>
        <w:jc w:val="both"/>
        <w:rPr>
          <w:rFonts w:ascii="Arial" w:hAnsi="Arial" w:cs="Arial"/>
          <w:bCs/>
          <w:sz w:val="16"/>
          <w:szCs w:val="16"/>
          <w:lang w:val="es-ES"/>
        </w:rPr>
      </w:pPr>
    </w:p>
    <w:p w14:paraId="4D74C590"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hemos revisado con suma diligencia la totalidad de la información presentada en nuestra propuesta, y obrando de conformidad, aseguramos que la misma corresponde a la realidad.</w:t>
      </w:r>
    </w:p>
    <w:p w14:paraId="13CC0B4B" w14:textId="77777777" w:rsidR="009A65AE" w:rsidRPr="001565B8" w:rsidRDefault="009A65AE" w:rsidP="009A65AE">
      <w:pPr>
        <w:jc w:val="both"/>
        <w:rPr>
          <w:rFonts w:ascii="Arial" w:hAnsi="Arial" w:cs="Arial"/>
          <w:bCs/>
          <w:sz w:val="16"/>
          <w:szCs w:val="16"/>
          <w:lang w:val="es-ES"/>
        </w:rPr>
      </w:pPr>
    </w:p>
    <w:p w14:paraId="15D9F7E4"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a solicitud del Ministerio de Defensa Nacional – Armada Nacional ___________________de la Armada Nacional me obligo a suministrar cualquier información adicional necesaria para la correcta evaluación de la propuesta.</w:t>
      </w:r>
    </w:p>
    <w:p w14:paraId="6607AFC8" w14:textId="77777777" w:rsidR="009A65AE" w:rsidRPr="001565B8" w:rsidRDefault="009A65AE" w:rsidP="009A65AE">
      <w:pPr>
        <w:jc w:val="both"/>
        <w:rPr>
          <w:rFonts w:ascii="Arial" w:hAnsi="Arial" w:cs="Arial"/>
          <w:bCs/>
          <w:sz w:val="16"/>
          <w:szCs w:val="16"/>
          <w:lang w:val="es-ES"/>
        </w:rPr>
      </w:pPr>
    </w:p>
    <w:p w14:paraId="4FEF7036"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me comprometo a ejecutar totalmente el contrato en los plazos establecidos en este.</w:t>
      </w:r>
    </w:p>
    <w:p w14:paraId="2FB09851" w14:textId="77777777" w:rsidR="009A65AE" w:rsidRPr="001565B8" w:rsidRDefault="009A65AE" w:rsidP="009A65AE">
      <w:pPr>
        <w:jc w:val="both"/>
        <w:rPr>
          <w:rFonts w:ascii="Arial" w:hAnsi="Arial" w:cs="Arial"/>
          <w:bCs/>
          <w:sz w:val="16"/>
          <w:szCs w:val="16"/>
          <w:lang w:val="es-ES"/>
        </w:rPr>
      </w:pPr>
    </w:p>
    <w:p w14:paraId="24D026F5" w14:textId="070435A6"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Reconozco que ni el Ministerio de Defe</w:t>
      </w:r>
      <w:r w:rsidR="00943300">
        <w:rPr>
          <w:rFonts w:ascii="Arial" w:hAnsi="Arial" w:cs="Arial"/>
          <w:bCs/>
          <w:sz w:val="16"/>
          <w:szCs w:val="16"/>
          <w:lang w:val="es-ES"/>
        </w:rPr>
        <w:t xml:space="preserve">nsa Nacional – Armada Nacional </w:t>
      </w:r>
      <w:r w:rsidRPr="001565B8">
        <w:rPr>
          <w:rFonts w:ascii="Arial" w:hAnsi="Arial" w:cs="Arial"/>
          <w:bCs/>
          <w:sz w:val="16"/>
          <w:szCs w:val="16"/>
          <w:lang w:val="es-ES"/>
        </w:rPr>
        <w:t>_____________ de la Armada Nacional,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14:paraId="60733C13" w14:textId="77777777" w:rsidR="009A65AE" w:rsidRPr="001565B8" w:rsidRDefault="009A65AE" w:rsidP="009A65AE">
      <w:pPr>
        <w:jc w:val="both"/>
        <w:rPr>
          <w:rFonts w:ascii="Arial" w:hAnsi="Arial" w:cs="Arial"/>
          <w:bCs/>
          <w:sz w:val="16"/>
          <w:szCs w:val="16"/>
          <w:lang w:val="es-ES"/>
        </w:rPr>
      </w:pPr>
    </w:p>
    <w:p w14:paraId="3FD49226"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14:paraId="58F78F33" w14:textId="77777777" w:rsidR="009A65AE" w:rsidRPr="001565B8" w:rsidRDefault="009A65AE" w:rsidP="009A65AE">
      <w:pPr>
        <w:jc w:val="both"/>
        <w:rPr>
          <w:rFonts w:ascii="Arial" w:hAnsi="Arial" w:cs="Arial"/>
          <w:bCs/>
          <w:sz w:val="16"/>
          <w:szCs w:val="16"/>
          <w:lang w:val="es-ES"/>
        </w:rPr>
      </w:pPr>
    </w:p>
    <w:p w14:paraId="2C3D77BD"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 xml:space="preserve">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w:t>
      </w:r>
      <w:r w:rsidRPr="001565B8">
        <w:rPr>
          <w:rFonts w:ascii="Arial" w:hAnsi="Arial" w:cs="Arial"/>
          <w:bCs/>
          <w:sz w:val="16"/>
          <w:szCs w:val="16"/>
          <w:lang w:val="es-ES"/>
        </w:rPr>
        <w:lastRenderedPageBreak/>
        <w:t>en concordancia con el Decreto 1981 de 1988. En caso de Consorcio o Unión Temporal o promesa de sociedad futura o cualquier otra forma legal de asociación, se entiende que, con la suscripción de esta carta por su representante, todos y cada uno de sus miembros o integrantes efectúan esta declaración.</w:t>
      </w:r>
    </w:p>
    <w:p w14:paraId="4D2749D4" w14:textId="77777777" w:rsidR="009A65AE" w:rsidRPr="001565B8" w:rsidRDefault="009A65AE" w:rsidP="009A65AE">
      <w:pPr>
        <w:jc w:val="both"/>
        <w:rPr>
          <w:rFonts w:ascii="Arial" w:hAnsi="Arial" w:cs="Arial"/>
          <w:bCs/>
          <w:sz w:val="16"/>
          <w:szCs w:val="16"/>
          <w:lang w:val="es-ES"/>
        </w:rPr>
      </w:pPr>
    </w:p>
    <w:p w14:paraId="77481E62"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Manifiesto y declaro que nuestra propuesta no contiene ningún tipo de información confidencial o privada de acuerdo con la Ley colombiana, y, en consecuencia, consideramos que el Ministerio de Defensa Nacional – Armada Nacional – ______________________, se encuentra facultado para revelar dicha información sin reserva alguna, a partir de la fecha de apertura de la propuesta, a sus agentes o asesores y al público en general.</w:t>
      </w:r>
    </w:p>
    <w:p w14:paraId="24C283AC" w14:textId="77777777" w:rsidR="009A65AE" w:rsidRPr="001565B8" w:rsidRDefault="009A65AE" w:rsidP="009A65AE">
      <w:pPr>
        <w:jc w:val="both"/>
        <w:rPr>
          <w:rFonts w:ascii="Arial" w:hAnsi="Arial" w:cs="Arial"/>
          <w:bCs/>
          <w:sz w:val="16"/>
          <w:szCs w:val="16"/>
          <w:lang w:val="es-ES"/>
        </w:rPr>
      </w:pPr>
    </w:p>
    <w:p w14:paraId="554230E1"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el valor ofertado asciende a suma señalada en la propuesta económica.</w:t>
      </w:r>
    </w:p>
    <w:p w14:paraId="675A07F2" w14:textId="77777777" w:rsidR="009A65AE" w:rsidRPr="001565B8" w:rsidRDefault="009A65AE" w:rsidP="009A65AE">
      <w:pPr>
        <w:jc w:val="both"/>
        <w:rPr>
          <w:rFonts w:ascii="Arial" w:hAnsi="Arial" w:cs="Arial"/>
          <w:bCs/>
          <w:sz w:val="16"/>
          <w:szCs w:val="16"/>
          <w:lang w:val="es-ES"/>
        </w:rPr>
      </w:pPr>
    </w:p>
    <w:p w14:paraId="03EFB173"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14:paraId="1D7736C9" w14:textId="77777777" w:rsidR="009A65AE" w:rsidRPr="001565B8" w:rsidRDefault="009A65AE" w:rsidP="009A65AE">
      <w:pPr>
        <w:jc w:val="both"/>
        <w:rPr>
          <w:rFonts w:ascii="Arial" w:hAnsi="Arial" w:cs="Arial"/>
          <w:bCs/>
          <w:sz w:val="16"/>
          <w:szCs w:val="16"/>
          <w:lang w:val="es-ES"/>
        </w:rPr>
      </w:pPr>
    </w:p>
    <w:p w14:paraId="017D84BB"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4759A6E4" w14:textId="77777777" w:rsidR="009A65AE" w:rsidRPr="001565B8" w:rsidRDefault="009A65AE" w:rsidP="009A65AE">
      <w:pPr>
        <w:jc w:val="both"/>
        <w:rPr>
          <w:rFonts w:ascii="Arial" w:hAnsi="Arial" w:cs="Arial"/>
          <w:bCs/>
          <w:sz w:val="16"/>
          <w:szCs w:val="16"/>
          <w:lang w:val="es-ES"/>
        </w:rPr>
      </w:pPr>
    </w:p>
    <w:p w14:paraId="55645211"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en caso de resultar adjudicatario, suscribiré el contrato en la fecha prevista para el efecto en el Cronograma contenido en los Documentos del Proceso.</w:t>
      </w:r>
    </w:p>
    <w:p w14:paraId="04AD484C" w14:textId="77777777" w:rsidR="009A65AE" w:rsidRPr="001565B8" w:rsidRDefault="009A65AE" w:rsidP="009A65AE">
      <w:pPr>
        <w:jc w:val="both"/>
        <w:rPr>
          <w:rFonts w:ascii="Arial" w:hAnsi="Arial" w:cs="Arial"/>
          <w:bCs/>
          <w:sz w:val="16"/>
          <w:szCs w:val="16"/>
          <w:lang w:val="es-ES"/>
        </w:rPr>
      </w:pPr>
    </w:p>
    <w:p w14:paraId="06BB313A"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en caso de resultar adjudicatario, me obligo a presentar la garantía de cumplimiento prevista en los Documentos del Proceso en la fecha prevista para el efecto en el Cronograma allí contenido.</w:t>
      </w:r>
    </w:p>
    <w:p w14:paraId="565C3897" w14:textId="77777777" w:rsidR="009A65AE" w:rsidRPr="001565B8" w:rsidRDefault="009A65AE" w:rsidP="009A65AE">
      <w:pPr>
        <w:jc w:val="both"/>
        <w:rPr>
          <w:rFonts w:ascii="Arial" w:hAnsi="Arial" w:cs="Arial"/>
          <w:bCs/>
          <w:sz w:val="16"/>
          <w:szCs w:val="16"/>
          <w:lang w:val="es-ES"/>
        </w:rPr>
      </w:pPr>
    </w:p>
    <w:p w14:paraId="2AF3CD60"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Me comprometo a cumplir con la totalidad del alcance y los requerimientos y especificaciones técnicas de que trata el formato especificaciones técnicas del presente Pliego de Condiciones.</w:t>
      </w:r>
    </w:p>
    <w:p w14:paraId="661AB184" w14:textId="77777777" w:rsidR="009A65AE" w:rsidRPr="001565B8" w:rsidRDefault="009A65AE" w:rsidP="009A65AE">
      <w:pPr>
        <w:jc w:val="both"/>
        <w:rPr>
          <w:rFonts w:ascii="Arial" w:hAnsi="Arial" w:cs="Arial"/>
          <w:b/>
          <w:bCs/>
          <w:sz w:val="16"/>
          <w:szCs w:val="16"/>
          <w:lang w:val="es-ES"/>
        </w:rPr>
      </w:pPr>
    </w:p>
    <w:p w14:paraId="29190665" w14:textId="63C3BFFD" w:rsidR="009A65AE"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manifiesto que el Proponente está a paz y salvo con sus obligaciones laborales frente al sistema de seguridad social integral y demás aportes relacionados con las obligaciones laborales.</w:t>
      </w:r>
    </w:p>
    <w:p w14:paraId="32E26955" w14:textId="77777777" w:rsidR="00343249" w:rsidRDefault="00343249" w:rsidP="00343249">
      <w:pPr>
        <w:ind w:left="720"/>
        <w:jc w:val="both"/>
        <w:rPr>
          <w:rFonts w:ascii="Arial" w:hAnsi="Arial" w:cs="Arial"/>
          <w:bCs/>
          <w:sz w:val="16"/>
          <w:szCs w:val="16"/>
          <w:lang w:val="es-ES"/>
        </w:rPr>
      </w:pPr>
    </w:p>
    <w:p w14:paraId="67A949BD" w14:textId="7E08CE61" w:rsidR="009C72EE" w:rsidRPr="001565B8" w:rsidRDefault="009C72EE" w:rsidP="009A65AE">
      <w:pPr>
        <w:numPr>
          <w:ilvl w:val="0"/>
          <w:numId w:val="3"/>
        </w:numPr>
        <w:jc w:val="both"/>
        <w:rPr>
          <w:rFonts w:ascii="Arial" w:hAnsi="Arial" w:cs="Arial"/>
          <w:bCs/>
          <w:sz w:val="16"/>
          <w:szCs w:val="16"/>
          <w:lang w:val="es-ES"/>
        </w:rPr>
      </w:pPr>
      <w:r>
        <w:rPr>
          <w:rFonts w:ascii="Arial" w:hAnsi="Arial" w:cs="Arial"/>
          <w:bCs/>
          <w:sz w:val="16"/>
          <w:szCs w:val="16"/>
          <w:lang w:val="es-ES"/>
        </w:rPr>
        <w:t>La información plasmada en los diferentes documentos soporte es tomada bajo la gravedad del juramento,</w:t>
      </w:r>
    </w:p>
    <w:p w14:paraId="40172AAE" w14:textId="77777777" w:rsidR="009A65AE" w:rsidRPr="001565B8" w:rsidRDefault="009A65AE" w:rsidP="009A65AE">
      <w:pPr>
        <w:jc w:val="both"/>
        <w:rPr>
          <w:rFonts w:ascii="Arial" w:hAnsi="Arial" w:cs="Arial"/>
          <w:bCs/>
          <w:sz w:val="16"/>
          <w:szCs w:val="16"/>
          <w:lang w:val="es-ES"/>
        </w:rPr>
      </w:pPr>
    </w:p>
    <w:p w14:paraId="53CD34D2"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me comprometo a mantener durante la vigencia del contrato el personal y el precio ofrecido relacionado en la oferta, así mismo la totalidad de los gastos ocasionados con la realización, entrega y recibo del objeto del proceso, serán asumidos por el suscrito y no representarán costo adicional al valor establecido en la propuesta.</w:t>
      </w:r>
    </w:p>
    <w:p w14:paraId="02702D71" w14:textId="77777777" w:rsidR="009A65AE" w:rsidRPr="001565B8" w:rsidRDefault="009A65AE" w:rsidP="009A65AE">
      <w:pPr>
        <w:jc w:val="both"/>
        <w:rPr>
          <w:rFonts w:ascii="Arial" w:hAnsi="Arial" w:cs="Arial"/>
          <w:bCs/>
          <w:sz w:val="16"/>
          <w:szCs w:val="16"/>
          <w:lang w:val="es-ES"/>
        </w:rPr>
      </w:pPr>
    </w:p>
    <w:p w14:paraId="248BF0AA"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me comprometo a cumplir con la política de seguridad y salud en el trabajo (SST) establecida en el Decreto 1072 de 2015, especialmente, cumpliendo las obligaciones establecidas en el Artículo 2.4.6.8. Obligaciones de los empleadores que entre otras dispone:</w:t>
      </w:r>
    </w:p>
    <w:p w14:paraId="279C6E79" w14:textId="77777777" w:rsidR="009A65AE" w:rsidRPr="001565B8" w:rsidRDefault="009A65AE" w:rsidP="009A65AE">
      <w:pPr>
        <w:jc w:val="both"/>
        <w:rPr>
          <w:rFonts w:ascii="Arial" w:hAnsi="Arial" w:cs="Arial"/>
          <w:bCs/>
          <w:sz w:val="16"/>
          <w:szCs w:val="16"/>
          <w:lang w:val="es-ES"/>
        </w:rPr>
      </w:pPr>
    </w:p>
    <w:tbl>
      <w:tblPr>
        <w:tblW w:w="0" w:type="auto"/>
        <w:tblInd w:w="675" w:type="dxa"/>
        <w:shd w:val="clear" w:color="auto" w:fill="FFFFFF"/>
        <w:tblCellMar>
          <w:top w:w="15" w:type="dxa"/>
          <w:left w:w="15" w:type="dxa"/>
          <w:bottom w:w="15" w:type="dxa"/>
          <w:right w:w="15" w:type="dxa"/>
        </w:tblCellMar>
        <w:tblLook w:val="04A0" w:firstRow="1" w:lastRow="0" w:firstColumn="1" w:lastColumn="0" w:noHBand="0" w:noVBand="1"/>
      </w:tblPr>
      <w:tblGrid>
        <w:gridCol w:w="8222"/>
      </w:tblGrid>
      <w:tr w:rsidR="009A65AE" w:rsidRPr="001565B8" w14:paraId="32E8A822" w14:textId="77777777" w:rsidTr="00DA3553">
        <w:trPr>
          <w:trHeight w:val="213"/>
        </w:trPr>
        <w:tc>
          <w:tcPr>
            <w:tcW w:w="8222" w:type="dxa"/>
            <w:tcBorders>
              <w:top w:val="single" w:sz="8" w:space="0" w:color="auto"/>
              <w:left w:val="single" w:sz="8" w:space="0" w:color="auto"/>
              <w:bottom w:val="single" w:sz="8" w:space="0" w:color="auto"/>
              <w:right w:val="single" w:sz="8" w:space="0" w:color="auto"/>
            </w:tcBorders>
            <w:shd w:val="clear" w:color="auto" w:fill="BDD6EE" w:themeFill="accent1" w:themeFillTint="66"/>
            <w:tcMar>
              <w:top w:w="0" w:type="dxa"/>
              <w:left w:w="108" w:type="dxa"/>
              <w:bottom w:w="0" w:type="dxa"/>
              <w:right w:w="108" w:type="dxa"/>
            </w:tcMar>
            <w:vAlign w:val="center"/>
            <w:hideMark/>
          </w:tcPr>
          <w:p w14:paraId="3746D1BA" w14:textId="77777777" w:rsidR="009A65AE" w:rsidRPr="001565B8" w:rsidRDefault="009A65AE" w:rsidP="004C3D56">
            <w:pPr>
              <w:jc w:val="both"/>
              <w:rPr>
                <w:rFonts w:ascii="Arial" w:hAnsi="Arial" w:cs="Arial"/>
                <w:bCs/>
                <w:sz w:val="16"/>
                <w:szCs w:val="16"/>
                <w:lang w:val="es-ES"/>
              </w:rPr>
            </w:pPr>
            <w:r w:rsidRPr="001565B8">
              <w:rPr>
                <w:rFonts w:ascii="Arial" w:hAnsi="Arial" w:cs="Arial"/>
                <w:b/>
                <w:bCs/>
                <w:sz w:val="16"/>
                <w:szCs w:val="16"/>
                <w:lang w:val="es-ES"/>
              </w:rPr>
              <w:t>DOCUMENTOS</w:t>
            </w:r>
          </w:p>
        </w:tc>
      </w:tr>
      <w:tr w:rsidR="009A65AE" w:rsidRPr="001565B8" w14:paraId="2F053DCD" w14:textId="77777777" w:rsidTr="004C3D56">
        <w:trPr>
          <w:trHeight w:val="204"/>
        </w:trPr>
        <w:tc>
          <w:tcPr>
            <w:tcW w:w="822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286F8D8" w14:textId="62A2AA8C" w:rsidR="009A65AE" w:rsidRPr="001565B8" w:rsidRDefault="009A65AE" w:rsidP="00343249">
            <w:pPr>
              <w:jc w:val="both"/>
              <w:rPr>
                <w:rFonts w:ascii="Arial" w:hAnsi="Arial" w:cs="Arial"/>
                <w:bCs/>
                <w:sz w:val="16"/>
                <w:szCs w:val="16"/>
                <w:lang w:val="es-ES"/>
              </w:rPr>
            </w:pPr>
            <w:r w:rsidRPr="001565B8">
              <w:rPr>
                <w:rFonts w:ascii="Arial" w:hAnsi="Arial" w:cs="Arial"/>
                <w:bCs/>
                <w:sz w:val="16"/>
                <w:szCs w:val="16"/>
                <w:lang w:val="es-ES"/>
              </w:rPr>
              <w:t xml:space="preserve">Políticas de Seguridad y Salud en el Trabajo </w:t>
            </w:r>
          </w:p>
        </w:tc>
      </w:tr>
      <w:tr w:rsidR="009A65AE" w:rsidRPr="001565B8" w14:paraId="3D4BC2E8" w14:textId="77777777" w:rsidTr="004C3D56">
        <w:trPr>
          <w:trHeight w:val="417"/>
        </w:trPr>
        <w:tc>
          <w:tcPr>
            <w:tcW w:w="822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20B850" w14:textId="724881A6" w:rsidR="009A65AE" w:rsidRPr="001565B8" w:rsidRDefault="009A65AE" w:rsidP="00343249">
            <w:pPr>
              <w:jc w:val="both"/>
              <w:rPr>
                <w:rFonts w:ascii="Arial" w:hAnsi="Arial" w:cs="Arial"/>
                <w:bCs/>
                <w:sz w:val="16"/>
                <w:szCs w:val="16"/>
                <w:lang w:val="es-ES"/>
              </w:rPr>
            </w:pPr>
            <w:r w:rsidRPr="001565B8">
              <w:rPr>
                <w:rFonts w:ascii="Arial" w:hAnsi="Arial" w:cs="Arial"/>
                <w:bCs/>
                <w:sz w:val="16"/>
                <w:szCs w:val="16"/>
                <w:lang w:val="es-ES"/>
              </w:rPr>
              <w:t xml:space="preserve">Matriz de identificación de peligros, evaluación y valoración de riegos para el objeto del contrato, </w:t>
            </w:r>
          </w:p>
        </w:tc>
      </w:tr>
      <w:tr w:rsidR="009A65AE" w:rsidRPr="001565B8" w14:paraId="5B309BCB" w14:textId="77777777" w:rsidTr="004C3D56">
        <w:trPr>
          <w:trHeight w:val="409"/>
        </w:trPr>
        <w:tc>
          <w:tcPr>
            <w:tcW w:w="822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E812336" w14:textId="222EA3A4" w:rsidR="009A65AE" w:rsidRPr="001565B8" w:rsidRDefault="009A65AE" w:rsidP="00343249">
            <w:pPr>
              <w:jc w:val="both"/>
              <w:rPr>
                <w:rFonts w:ascii="Arial" w:hAnsi="Arial" w:cs="Arial"/>
                <w:bCs/>
                <w:sz w:val="16"/>
                <w:szCs w:val="16"/>
                <w:lang w:val="es-ES"/>
              </w:rPr>
            </w:pPr>
            <w:r w:rsidRPr="001565B8">
              <w:rPr>
                <w:rFonts w:ascii="Arial" w:hAnsi="Arial" w:cs="Arial"/>
                <w:bCs/>
                <w:sz w:val="16"/>
                <w:szCs w:val="16"/>
                <w:lang w:val="es-ES"/>
              </w:rPr>
              <w:t xml:space="preserve">Plan de trabajo en la Seguridad y Salud en el Trabajo durante la duración del contrato, </w:t>
            </w:r>
          </w:p>
        </w:tc>
      </w:tr>
      <w:tr w:rsidR="009A65AE" w:rsidRPr="001565B8" w14:paraId="07364A38" w14:textId="77777777" w:rsidTr="004C3D56">
        <w:trPr>
          <w:trHeight w:val="213"/>
        </w:trPr>
        <w:tc>
          <w:tcPr>
            <w:tcW w:w="822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2D59807" w14:textId="6C660DDC" w:rsidR="009A65AE" w:rsidRPr="001565B8" w:rsidRDefault="009A65AE" w:rsidP="00343249">
            <w:pPr>
              <w:jc w:val="both"/>
              <w:rPr>
                <w:rFonts w:ascii="Arial" w:hAnsi="Arial" w:cs="Arial"/>
                <w:bCs/>
                <w:sz w:val="16"/>
                <w:szCs w:val="16"/>
                <w:lang w:val="es-ES"/>
              </w:rPr>
            </w:pPr>
            <w:r w:rsidRPr="001565B8">
              <w:rPr>
                <w:rFonts w:ascii="Arial" w:hAnsi="Arial" w:cs="Arial"/>
                <w:bCs/>
                <w:sz w:val="16"/>
                <w:szCs w:val="16"/>
                <w:lang w:val="es-ES"/>
              </w:rPr>
              <w:t xml:space="preserve">Programa de gestión de riegos para sub-contratistas, </w:t>
            </w:r>
          </w:p>
        </w:tc>
      </w:tr>
      <w:tr w:rsidR="009A65AE" w:rsidRPr="001565B8" w14:paraId="07C6BBDC" w14:textId="77777777" w:rsidTr="004C3D56">
        <w:trPr>
          <w:trHeight w:val="204"/>
        </w:trPr>
        <w:tc>
          <w:tcPr>
            <w:tcW w:w="822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8C9FB9E" w14:textId="46EC2577" w:rsidR="009A65AE" w:rsidRPr="001565B8" w:rsidRDefault="009A65AE" w:rsidP="00343249">
            <w:pPr>
              <w:jc w:val="both"/>
              <w:rPr>
                <w:rFonts w:ascii="Arial" w:hAnsi="Arial" w:cs="Arial"/>
                <w:bCs/>
                <w:sz w:val="16"/>
                <w:szCs w:val="16"/>
                <w:lang w:val="es-ES"/>
              </w:rPr>
            </w:pPr>
            <w:r w:rsidRPr="001565B8">
              <w:rPr>
                <w:rFonts w:ascii="Arial" w:hAnsi="Arial" w:cs="Arial"/>
                <w:bCs/>
                <w:sz w:val="16"/>
                <w:szCs w:val="16"/>
                <w:lang w:val="es-ES"/>
              </w:rPr>
              <w:t>Matriz de el</w:t>
            </w:r>
            <w:r w:rsidR="00343249">
              <w:rPr>
                <w:rFonts w:ascii="Arial" w:hAnsi="Arial" w:cs="Arial"/>
                <w:bCs/>
                <w:sz w:val="16"/>
                <w:szCs w:val="16"/>
                <w:lang w:val="es-ES"/>
              </w:rPr>
              <w:t>ementos de protección personal,</w:t>
            </w:r>
          </w:p>
        </w:tc>
      </w:tr>
    </w:tbl>
    <w:p w14:paraId="6E21AA21" w14:textId="77777777" w:rsidR="009A65AE" w:rsidRPr="001565B8" w:rsidRDefault="009A65AE" w:rsidP="009A65AE">
      <w:pPr>
        <w:jc w:val="both"/>
        <w:rPr>
          <w:rFonts w:ascii="Arial" w:hAnsi="Arial" w:cs="Arial"/>
          <w:bCs/>
          <w:sz w:val="16"/>
          <w:szCs w:val="16"/>
          <w:lang w:val="es-ES"/>
        </w:rPr>
      </w:pPr>
    </w:p>
    <w:p w14:paraId="1C88B192"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la validez de la oferta es por noventa (90) días</w:t>
      </w:r>
    </w:p>
    <w:p w14:paraId="4310F200" w14:textId="77777777" w:rsidR="009A65AE" w:rsidRPr="001565B8" w:rsidRDefault="009A65AE" w:rsidP="009A65AE">
      <w:pPr>
        <w:jc w:val="both"/>
        <w:rPr>
          <w:rFonts w:ascii="Arial" w:hAnsi="Arial" w:cs="Arial"/>
          <w:bCs/>
          <w:sz w:val="16"/>
          <w:szCs w:val="16"/>
          <w:lang w:val="es-ES"/>
        </w:rPr>
      </w:pPr>
    </w:p>
    <w:p w14:paraId="7C20BA2C"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Recibiré notificaciones en la siguiente dirección en _______________________________.</w:t>
      </w:r>
    </w:p>
    <w:p w14:paraId="0E931177" w14:textId="77777777" w:rsidR="009A65AE" w:rsidRPr="001565B8" w:rsidRDefault="009A65AE" w:rsidP="009A65AE">
      <w:pPr>
        <w:jc w:val="both"/>
        <w:rPr>
          <w:rFonts w:ascii="Arial" w:hAnsi="Arial" w:cs="Arial"/>
          <w:b/>
          <w:bCs/>
          <w:sz w:val="16"/>
          <w:szCs w:val="16"/>
          <w:lang w:val="es-ES"/>
        </w:rPr>
      </w:pPr>
    </w:p>
    <w:p w14:paraId="3B11AFDD" w14:textId="77777777" w:rsidR="009A65AE" w:rsidRPr="001565B8" w:rsidRDefault="009A65AE" w:rsidP="009A65AE">
      <w:pPr>
        <w:jc w:val="both"/>
        <w:rPr>
          <w:rFonts w:ascii="Arial" w:hAnsi="Arial" w:cs="Arial"/>
          <w:bCs/>
          <w:sz w:val="16"/>
          <w:szCs w:val="16"/>
          <w:lang w:val="es-ES"/>
        </w:rPr>
      </w:pPr>
      <w:r w:rsidRPr="001565B8">
        <w:rPr>
          <w:rFonts w:ascii="Arial" w:hAnsi="Arial" w:cs="Arial"/>
          <w:bCs/>
          <w:sz w:val="16"/>
          <w:szCs w:val="16"/>
          <w:lang w:val="es-ES"/>
        </w:rPr>
        <w:t>De ustedes atentamente,</w:t>
      </w:r>
    </w:p>
    <w:p w14:paraId="30947C84" w14:textId="77777777" w:rsidR="009A65AE" w:rsidRPr="001565B8" w:rsidRDefault="009A65AE" w:rsidP="009A65AE">
      <w:pPr>
        <w:jc w:val="both"/>
        <w:rPr>
          <w:rFonts w:ascii="Arial" w:hAnsi="Arial" w:cs="Arial"/>
          <w:bCs/>
          <w:sz w:val="16"/>
          <w:szCs w:val="16"/>
          <w:lang w:val="es-ES"/>
        </w:rPr>
      </w:pPr>
    </w:p>
    <w:p w14:paraId="4B799584" w14:textId="77777777" w:rsidR="009A65AE" w:rsidRPr="001565B8" w:rsidRDefault="009A65AE" w:rsidP="009A65AE">
      <w:pPr>
        <w:jc w:val="both"/>
        <w:rPr>
          <w:rFonts w:ascii="Arial" w:hAnsi="Arial" w:cs="Arial"/>
          <w:bCs/>
          <w:sz w:val="16"/>
          <w:szCs w:val="16"/>
          <w:lang w:val="es-ES"/>
        </w:rPr>
      </w:pPr>
      <w:r w:rsidRPr="001565B8">
        <w:rPr>
          <w:rFonts w:ascii="Arial" w:hAnsi="Arial" w:cs="Arial"/>
          <w:bCs/>
          <w:sz w:val="16"/>
          <w:szCs w:val="16"/>
          <w:lang w:val="es-ES"/>
        </w:rPr>
        <w:t>Nombre del Proponente: _____________________</w:t>
      </w:r>
    </w:p>
    <w:p w14:paraId="1269C053" w14:textId="77777777" w:rsidR="009A65AE" w:rsidRPr="001565B8" w:rsidRDefault="009A65AE" w:rsidP="009A65AE">
      <w:pPr>
        <w:jc w:val="both"/>
        <w:rPr>
          <w:rFonts w:ascii="Arial" w:hAnsi="Arial" w:cs="Arial"/>
          <w:bCs/>
          <w:sz w:val="16"/>
          <w:szCs w:val="16"/>
          <w:lang w:val="es-ES"/>
        </w:rPr>
      </w:pPr>
      <w:r w:rsidRPr="001565B8">
        <w:rPr>
          <w:rFonts w:ascii="Arial" w:hAnsi="Arial" w:cs="Arial"/>
          <w:bCs/>
          <w:sz w:val="16"/>
          <w:szCs w:val="16"/>
          <w:lang w:val="es-ES"/>
        </w:rPr>
        <w:t>Nombre del Representante Legal: _____________________</w:t>
      </w:r>
    </w:p>
    <w:p w14:paraId="7E03DBAF" w14:textId="77777777" w:rsidR="009A65AE" w:rsidRDefault="009A65AE" w:rsidP="009A65AE">
      <w:pPr>
        <w:jc w:val="both"/>
        <w:rPr>
          <w:rFonts w:ascii="Arial" w:hAnsi="Arial" w:cs="Arial"/>
          <w:bCs/>
          <w:sz w:val="16"/>
          <w:szCs w:val="16"/>
          <w:lang w:val="es-ES"/>
        </w:rPr>
      </w:pPr>
      <w:r w:rsidRPr="001565B8">
        <w:rPr>
          <w:rFonts w:ascii="Arial" w:hAnsi="Arial" w:cs="Arial"/>
          <w:bCs/>
          <w:sz w:val="16"/>
          <w:szCs w:val="16"/>
          <w:lang w:val="es-ES"/>
        </w:rPr>
        <w:t>Firma del Representante Legal o Apoderado: ___________________</w:t>
      </w:r>
    </w:p>
    <w:p w14:paraId="750FB6DE" w14:textId="77777777" w:rsidR="009A65AE" w:rsidRDefault="009A65AE" w:rsidP="009A65AE">
      <w:pPr>
        <w:jc w:val="center"/>
        <w:rPr>
          <w:rFonts w:ascii="Arial" w:hAnsi="Arial" w:cs="Arial"/>
          <w:b/>
          <w:sz w:val="16"/>
          <w:szCs w:val="16"/>
        </w:rPr>
      </w:pPr>
    </w:p>
    <w:p w14:paraId="76E74ADF" w14:textId="77777777" w:rsidR="009A65AE" w:rsidRDefault="009A65AE" w:rsidP="009A65AE">
      <w:pPr>
        <w:spacing w:after="160" w:line="259" w:lineRule="auto"/>
        <w:rPr>
          <w:rFonts w:ascii="Arial" w:hAnsi="Arial" w:cs="Arial"/>
          <w:b/>
          <w:sz w:val="16"/>
          <w:szCs w:val="16"/>
        </w:rPr>
      </w:pPr>
      <w:r>
        <w:rPr>
          <w:rFonts w:ascii="Arial" w:hAnsi="Arial" w:cs="Arial"/>
          <w:b/>
          <w:sz w:val="16"/>
          <w:szCs w:val="16"/>
        </w:rPr>
        <w:br w:type="page"/>
      </w:r>
    </w:p>
    <w:p w14:paraId="22304054" w14:textId="77777777" w:rsidR="009A65AE" w:rsidRPr="00246480" w:rsidRDefault="009A65AE" w:rsidP="009A65AE">
      <w:pPr>
        <w:jc w:val="center"/>
        <w:rPr>
          <w:rFonts w:ascii="Arial" w:hAnsi="Arial" w:cs="Arial"/>
          <w:b/>
          <w:sz w:val="16"/>
          <w:szCs w:val="16"/>
        </w:rPr>
      </w:pPr>
      <w:r w:rsidRPr="00246480">
        <w:rPr>
          <w:rFonts w:ascii="Arial" w:hAnsi="Arial" w:cs="Arial"/>
          <w:b/>
          <w:sz w:val="16"/>
          <w:szCs w:val="16"/>
        </w:rPr>
        <w:lastRenderedPageBreak/>
        <w:t xml:space="preserve">ANEXO </w:t>
      </w:r>
    </w:p>
    <w:p w14:paraId="30209EF9" w14:textId="77777777" w:rsidR="009A65AE" w:rsidRPr="008C5148" w:rsidRDefault="009A65AE" w:rsidP="009A65AE">
      <w:pPr>
        <w:jc w:val="center"/>
        <w:rPr>
          <w:rFonts w:ascii="Arial" w:hAnsi="Arial" w:cs="Arial"/>
          <w:b/>
          <w:sz w:val="16"/>
          <w:szCs w:val="16"/>
        </w:rPr>
      </w:pPr>
      <w:r w:rsidRPr="00246480">
        <w:rPr>
          <w:rFonts w:ascii="Arial" w:hAnsi="Arial" w:cs="Arial"/>
          <w:b/>
          <w:sz w:val="16"/>
          <w:szCs w:val="16"/>
        </w:rPr>
        <w:t>COMPROMISO ANTICORRUPCIÓN</w:t>
      </w:r>
    </w:p>
    <w:p w14:paraId="6E7F82BB" w14:textId="77777777" w:rsidR="009A65AE" w:rsidRPr="008C5148" w:rsidRDefault="009A65AE" w:rsidP="009A65AE">
      <w:pPr>
        <w:jc w:val="center"/>
        <w:rPr>
          <w:rFonts w:ascii="Arial" w:hAnsi="Arial" w:cs="Arial"/>
          <w:b/>
          <w:sz w:val="16"/>
          <w:szCs w:val="16"/>
        </w:rPr>
      </w:pPr>
    </w:p>
    <w:p w14:paraId="2CC73CB1" w14:textId="77777777" w:rsidR="009A65AE" w:rsidRPr="008C5148" w:rsidRDefault="009A65AE" w:rsidP="009A65AE">
      <w:pPr>
        <w:pStyle w:val="Default"/>
        <w:rPr>
          <w:rFonts w:ascii="Arial" w:hAnsi="Arial" w:cs="Arial"/>
          <w:sz w:val="16"/>
          <w:szCs w:val="16"/>
        </w:rPr>
      </w:pPr>
      <w:r w:rsidRPr="008C5148">
        <w:rPr>
          <w:rFonts w:ascii="Arial" w:hAnsi="Arial" w:cs="Arial"/>
          <w:sz w:val="16"/>
          <w:szCs w:val="16"/>
        </w:rPr>
        <w:t xml:space="preserve">Lugar y fecha </w:t>
      </w:r>
    </w:p>
    <w:p w14:paraId="72701668" w14:textId="77777777" w:rsidR="009A65AE" w:rsidRPr="008C5148" w:rsidRDefault="009A65AE" w:rsidP="009A65AE">
      <w:pPr>
        <w:pStyle w:val="Default"/>
        <w:rPr>
          <w:rFonts w:ascii="Arial" w:hAnsi="Arial" w:cs="Arial"/>
          <w:sz w:val="16"/>
          <w:szCs w:val="16"/>
        </w:rPr>
      </w:pPr>
    </w:p>
    <w:p w14:paraId="51189841" w14:textId="77777777" w:rsidR="009A65AE" w:rsidRPr="008C5148" w:rsidRDefault="009A65AE" w:rsidP="009A65AE">
      <w:pPr>
        <w:pStyle w:val="Default"/>
        <w:rPr>
          <w:rFonts w:ascii="Arial" w:hAnsi="Arial" w:cs="Arial"/>
          <w:sz w:val="16"/>
          <w:szCs w:val="16"/>
        </w:rPr>
      </w:pPr>
      <w:r w:rsidRPr="008C5148">
        <w:rPr>
          <w:rFonts w:ascii="Arial" w:hAnsi="Arial" w:cs="Arial"/>
          <w:sz w:val="16"/>
          <w:szCs w:val="16"/>
        </w:rPr>
        <w:t xml:space="preserve">Señores </w:t>
      </w:r>
    </w:p>
    <w:p w14:paraId="3795D4D9" w14:textId="77777777" w:rsidR="009A65AE" w:rsidRPr="008C5148" w:rsidRDefault="009A65AE" w:rsidP="009A65AE">
      <w:pPr>
        <w:pStyle w:val="Default"/>
        <w:rPr>
          <w:rFonts w:ascii="Arial" w:hAnsi="Arial" w:cs="Arial"/>
          <w:sz w:val="16"/>
          <w:szCs w:val="16"/>
        </w:rPr>
      </w:pPr>
      <w:r w:rsidRPr="008C5148">
        <w:rPr>
          <w:rFonts w:ascii="Arial" w:hAnsi="Arial" w:cs="Arial"/>
          <w:sz w:val="16"/>
          <w:szCs w:val="16"/>
        </w:rPr>
        <w:t xml:space="preserve">Armada Nacional-Unidad Delegataria </w:t>
      </w:r>
    </w:p>
    <w:p w14:paraId="0A135D81" w14:textId="77777777" w:rsidR="009A65AE" w:rsidRPr="008C5148" w:rsidRDefault="009A65AE" w:rsidP="009A65AE">
      <w:pPr>
        <w:pStyle w:val="Default"/>
        <w:rPr>
          <w:rFonts w:ascii="Arial" w:hAnsi="Arial" w:cs="Arial"/>
          <w:sz w:val="16"/>
          <w:szCs w:val="16"/>
        </w:rPr>
      </w:pPr>
    </w:p>
    <w:p w14:paraId="23F6DB15" w14:textId="77777777" w:rsidR="009A65AE" w:rsidRPr="008C5148" w:rsidRDefault="009A65AE" w:rsidP="009A65AE">
      <w:pPr>
        <w:pStyle w:val="Default"/>
        <w:rPr>
          <w:rFonts w:ascii="Arial" w:hAnsi="Arial" w:cs="Arial"/>
          <w:sz w:val="16"/>
          <w:szCs w:val="16"/>
        </w:rPr>
      </w:pPr>
      <w:r w:rsidRPr="008C5148">
        <w:rPr>
          <w:rFonts w:ascii="Arial" w:hAnsi="Arial" w:cs="Arial"/>
          <w:b/>
          <w:bCs/>
          <w:sz w:val="16"/>
          <w:szCs w:val="16"/>
        </w:rPr>
        <w:t xml:space="preserve">Proceso de Contratación </w:t>
      </w:r>
      <w:r w:rsidRPr="008C5148">
        <w:rPr>
          <w:rFonts w:ascii="Arial" w:hAnsi="Arial" w:cs="Arial"/>
          <w:sz w:val="16"/>
          <w:szCs w:val="16"/>
        </w:rPr>
        <w:t xml:space="preserve">[Insertar información] </w:t>
      </w:r>
    </w:p>
    <w:p w14:paraId="503F7777" w14:textId="77777777" w:rsidR="009A65AE" w:rsidRPr="008C5148" w:rsidRDefault="009A65AE" w:rsidP="009A65AE">
      <w:pPr>
        <w:adjustRightInd w:val="0"/>
        <w:jc w:val="both"/>
        <w:rPr>
          <w:rFonts w:ascii="Arial" w:hAnsi="Arial" w:cs="Arial"/>
          <w:b/>
          <w:bCs/>
          <w:sz w:val="16"/>
          <w:szCs w:val="16"/>
        </w:rPr>
      </w:pPr>
    </w:p>
    <w:p w14:paraId="2DD6EAF8" w14:textId="77777777" w:rsidR="009A65AE" w:rsidRPr="008C5148" w:rsidRDefault="009A65AE" w:rsidP="009A65AE">
      <w:pPr>
        <w:adjustRightInd w:val="0"/>
        <w:jc w:val="both"/>
        <w:rPr>
          <w:rFonts w:ascii="Arial" w:hAnsi="Arial" w:cs="Arial"/>
          <w:b/>
          <w:sz w:val="16"/>
          <w:szCs w:val="16"/>
        </w:rPr>
      </w:pPr>
      <w:r w:rsidRPr="008C5148">
        <w:rPr>
          <w:rFonts w:ascii="Arial" w:hAnsi="Arial" w:cs="Arial"/>
          <w:b/>
          <w:bCs/>
          <w:sz w:val="16"/>
          <w:szCs w:val="16"/>
        </w:rPr>
        <w:t>CLÁUSULA PRIMERA</w:t>
      </w:r>
      <w:r w:rsidRPr="008C5148">
        <w:rPr>
          <w:rFonts w:ascii="Arial" w:hAnsi="Arial" w:cs="Arial"/>
          <w:b/>
          <w:sz w:val="16"/>
          <w:szCs w:val="16"/>
        </w:rPr>
        <w:t>.  COMPROMISOS ASUMIDOS.</w:t>
      </w:r>
    </w:p>
    <w:p w14:paraId="290104A9" w14:textId="77777777" w:rsidR="009A65AE" w:rsidRPr="008C5148" w:rsidRDefault="009A65AE" w:rsidP="009A65AE">
      <w:pPr>
        <w:pStyle w:val="Default"/>
        <w:rPr>
          <w:rFonts w:ascii="Arial" w:hAnsi="Arial" w:cs="Arial"/>
          <w:sz w:val="16"/>
          <w:szCs w:val="16"/>
        </w:rPr>
      </w:pPr>
    </w:p>
    <w:p w14:paraId="271C95B2" w14:textId="77777777" w:rsidR="009A65AE" w:rsidRPr="008C5148" w:rsidRDefault="009A65AE" w:rsidP="009A65AE">
      <w:pPr>
        <w:pStyle w:val="Default"/>
        <w:jc w:val="both"/>
        <w:rPr>
          <w:rFonts w:ascii="Arial" w:hAnsi="Arial" w:cs="Arial"/>
          <w:sz w:val="16"/>
          <w:szCs w:val="16"/>
        </w:rPr>
      </w:pPr>
      <w:r w:rsidRPr="008C5148">
        <w:rPr>
          <w:rFonts w:ascii="Arial" w:hAnsi="Arial" w:cs="Arial"/>
          <w:sz w:val="16"/>
          <w:szCs w:val="16"/>
        </w:rPr>
        <w:t xml:space="preserve">[Nombre del representante legal o de la persona natural Proponente], identificado como aparece al pie de mi firma, [obrando en mi propio nombre o en mi calidad de representante legal de] [nombre del Proponente], manifiesto que: </w:t>
      </w:r>
    </w:p>
    <w:p w14:paraId="0EA7A063" w14:textId="77777777" w:rsidR="009A65AE" w:rsidRPr="008C5148" w:rsidRDefault="009A65AE" w:rsidP="009A65AE">
      <w:pPr>
        <w:pStyle w:val="Default"/>
        <w:jc w:val="both"/>
        <w:rPr>
          <w:rFonts w:ascii="Arial" w:hAnsi="Arial" w:cs="Arial"/>
          <w:sz w:val="16"/>
          <w:szCs w:val="16"/>
        </w:rPr>
      </w:pPr>
    </w:p>
    <w:p w14:paraId="4FC0BDD2" w14:textId="77777777" w:rsidR="009A65AE" w:rsidRPr="008C5148" w:rsidRDefault="009A65AE" w:rsidP="009A65AE">
      <w:pPr>
        <w:pStyle w:val="Default"/>
        <w:numPr>
          <w:ilvl w:val="1"/>
          <w:numId w:val="4"/>
        </w:numPr>
        <w:tabs>
          <w:tab w:val="clear" w:pos="720"/>
        </w:tabs>
        <w:ind w:left="426" w:hanging="426"/>
        <w:jc w:val="both"/>
        <w:rPr>
          <w:rFonts w:ascii="Arial" w:hAnsi="Arial" w:cs="Arial"/>
          <w:sz w:val="16"/>
          <w:szCs w:val="16"/>
        </w:rPr>
      </w:pPr>
      <w:r w:rsidRPr="008C5148">
        <w:rPr>
          <w:rFonts w:ascii="Arial" w:hAnsi="Arial" w:cs="Arial"/>
          <w:sz w:val="16"/>
          <w:szCs w:val="16"/>
        </w:rPr>
        <w:t>Apoyamos la acción del Estado colombiano y de Armada Nacional-Unidad D</w:t>
      </w:r>
      <w:r w:rsidR="00B451CA">
        <w:rPr>
          <w:rFonts w:ascii="Arial" w:hAnsi="Arial" w:cs="Arial"/>
          <w:sz w:val="16"/>
          <w:szCs w:val="16"/>
        </w:rPr>
        <w:t>e</w:t>
      </w:r>
      <w:r w:rsidRPr="008C5148">
        <w:rPr>
          <w:rFonts w:ascii="Arial" w:hAnsi="Arial" w:cs="Arial"/>
          <w:sz w:val="16"/>
          <w:szCs w:val="16"/>
        </w:rPr>
        <w:t xml:space="preserve">legatarias para fortalecer la transparencia y la rendición de cuentas de la administración pública. </w:t>
      </w:r>
    </w:p>
    <w:p w14:paraId="303F028C" w14:textId="77777777" w:rsidR="009A65AE" w:rsidRPr="008C5148" w:rsidRDefault="009A65AE" w:rsidP="009A65AE">
      <w:pPr>
        <w:pStyle w:val="Default"/>
        <w:ind w:left="720"/>
        <w:jc w:val="both"/>
        <w:rPr>
          <w:rFonts w:ascii="Arial" w:hAnsi="Arial" w:cs="Arial"/>
          <w:sz w:val="16"/>
          <w:szCs w:val="16"/>
        </w:rPr>
      </w:pPr>
    </w:p>
    <w:p w14:paraId="7C5185DA" w14:textId="77777777" w:rsidR="009A65AE" w:rsidRPr="008C5148" w:rsidRDefault="009A65AE" w:rsidP="009A65AE">
      <w:pPr>
        <w:pStyle w:val="Default"/>
        <w:numPr>
          <w:ilvl w:val="1"/>
          <w:numId w:val="4"/>
        </w:numPr>
        <w:tabs>
          <w:tab w:val="clear" w:pos="720"/>
        </w:tabs>
        <w:ind w:left="426" w:hanging="426"/>
        <w:jc w:val="both"/>
        <w:rPr>
          <w:rFonts w:ascii="Arial" w:hAnsi="Arial" w:cs="Arial"/>
          <w:sz w:val="16"/>
          <w:szCs w:val="16"/>
        </w:rPr>
      </w:pPr>
      <w:r w:rsidRPr="008C5148">
        <w:rPr>
          <w:rFonts w:ascii="Arial" w:hAnsi="Arial" w:cs="Arial"/>
          <w:sz w:val="16"/>
          <w:szCs w:val="16"/>
        </w:rPr>
        <w:t>No estamos en causal de inhabilidad alguna para celebrar el contrato objeto del Proceso de Contratación [Insertar información].</w:t>
      </w:r>
    </w:p>
    <w:p w14:paraId="5E8909F5" w14:textId="77777777" w:rsidR="009A65AE" w:rsidRPr="008C5148" w:rsidRDefault="009A65AE" w:rsidP="009A65AE">
      <w:pPr>
        <w:pStyle w:val="Prrafodelista"/>
        <w:spacing w:after="0" w:line="240" w:lineRule="auto"/>
        <w:jc w:val="both"/>
        <w:rPr>
          <w:rFonts w:ascii="Arial" w:hAnsi="Arial" w:cs="Arial"/>
          <w:sz w:val="16"/>
          <w:szCs w:val="16"/>
        </w:rPr>
      </w:pPr>
    </w:p>
    <w:p w14:paraId="4A4FEF51" w14:textId="77777777" w:rsidR="009A65AE" w:rsidRPr="008C5148" w:rsidRDefault="009A65AE" w:rsidP="009A65AE">
      <w:pPr>
        <w:pStyle w:val="Default"/>
        <w:numPr>
          <w:ilvl w:val="1"/>
          <w:numId w:val="4"/>
        </w:numPr>
        <w:tabs>
          <w:tab w:val="clear" w:pos="720"/>
          <w:tab w:val="num" w:pos="426"/>
        </w:tabs>
        <w:ind w:left="426" w:hanging="426"/>
        <w:jc w:val="both"/>
        <w:rPr>
          <w:rFonts w:ascii="Arial" w:hAnsi="Arial" w:cs="Arial"/>
          <w:sz w:val="16"/>
          <w:szCs w:val="16"/>
        </w:rPr>
      </w:pPr>
      <w:r w:rsidRPr="008C5148">
        <w:rPr>
          <w:rFonts w:ascii="Arial" w:hAnsi="Arial" w:cs="Arial"/>
          <w:sz w:val="16"/>
          <w:szCs w:val="16"/>
        </w:rPr>
        <w:t>Nos comprometemos a no ofrecer y no dar dádivas, sobornos o cualquier forma de halago, retribuciones o prebenda a servidores públicos o asesores de la Armada Nacional-Unidad Del</w:t>
      </w:r>
      <w:r w:rsidR="00B451CA">
        <w:rPr>
          <w:rFonts w:ascii="Arial" w:hAnsi="Arial" w:cs="Arial"/>
          <w:sz w:val="16"/>
          <w:szCs w:val="16"/>
        </w:rPr>
        <w:t>e</w:t>
      </w:r>
      <w:r w:rsidRPr="008C5148">
        <w:rPr>
          <w:rFonts w:ascii="Arial" w:hAnsi="Arial" w:cs="Arial"/>
          <w:sz w:val="16"/>
          <w:szCs w:val="16"/>
        </w:rPr>
        <w:t>gataria, directamente o a través de sus empleados, contratistas o tercero.</w:t>
      </w:r>
    </w:p>
    <w:p w14:paraId="779CE52B" w14:textId="77777777" w:rsidR="009A65AE" w:rsidRPr="008C5148" w:rsidRDefault="009A65AE" w:rsidP="009A65AE">
      <w:pPr>
        <w:pStyle w:val="Prrafodelista"/>
        <w:spacing w:after="0" w:line="240" w:lineRule="auto"/>
        <w:jc w:val="both"/>
        <w:rPr>
          <w:rFonts w:ascii="Arial" w:hAnsi="Arial" w:cs="Arial"/>
          <w:sz w:val="16"/>
          <w:szCs w:val="16"/>
        </w:rPr>
      </w:pPr>
    </w:p>
    <w:p w14:paraId="59108E4B" w14:textId="77777777" w:rsidR="009A65AE" w:rsidRPr="008C5148" w:rsidRDefault="009A65AE" w:rsidP="009A65AE">
      <w:pPr>
        <w:pStyle w:val="Default"/>
        <w:numPr>
          <w:ilvl w:val="1"/>
          <w:numId w:val="4"/>
        </w:numPr>
        <w:tabs>
          <w:tab w:val="clear" w:pos="720"/>
          <w:tab w:val="num" w:pos="426"/>
        </w:tabs>
        <w:ind w:left="426" w:hanging="426"/>
        <w:jc w:val="both"/>
        <w:rPr>
          <w:rFonts w:ascii="Arial" w:hAnsi="Arial" w:cs="Arial"/>
          <w:sz w:val="16"/>
          <w:szCs w:val="16"/>
        </w:rPr>
      </w:pPr>
      <w:r w:rsidRPr="008C5148">
        <w:rPr>
          <w:rFonts w:ascii="Arial" w:hAnsi="Arial" w:cs="Arial"/>
          <w:sz w:val="16"/>
          <w:szCs w:val="16"/>
        </w:rPr>
        <w:t xml:space="preserve">Nos comprometemos a no efectuar acuerdos, o realizar actos o conductas que tengan por objeto o efecto la colusión en el Proceso de Contratación [Insertar información]. </w:t>
      </w:r>
    </w:p>
    <w:p w14:paraId="6B2FADD5" w14:textId="77777777" w:rsidR="009A65AE" w:rsidRPr="008C5148" w:rsidRDefault="009A65AE" w:rsidP="009A65AE">
      <w:pPr>
        <w:pStyle w:val="Prrafodelista"/>
        <w:spacing w:after="0" w:line="240" w:lineRule="auto"/>
        <w:jc w:val="both"/>
        <w:rPr>
          <w:rFonts w:ascii="Arial" w:hAnsi="Arial" w:cs="Arial"/>
          <w:sz w:val="16"/>
          <w:szCs w:val="16"/>
        </w:rPr>
      </w:pPr>
    </w:p>
    <w:p w14:paraId="1F2CB560" w14:textId="77777777" w:rsidR="009A65AE" w:rsidRPr="008C5148" w:rsidRDefault="009A65AE" w:rsidP="009A65AE">
      <w:pPr>
        <w:pStyle w:val="Default"/>
        <w:numPr>
          <w:ilvl w:val="1"/>
          <w:numId w:val="4"/>
        </w:numPr>
        <w:tabs>
          <w:tab w:val="clear" w:pos="720"/>
          <w:tab w:val="num" w:pos="426"/>
        </w:tabs>
        <w:ind w:left="426" w:hanging="426"/>
        <w:jc w:val="both"/>
        <w:rPr>
          <w:rFonts w:ascii="Arial" w:hAnsi="Arial" w:cs="Arial"/>
          <w:sz w:val="16"/>
          <w:szCs w:val="16"/>
        </w:rPr>
      </w:pPr>
      <w:r w:rsidRPr="008C5148">
        <w:rPr>
          <w:rFonts w:ascii="Arial" w:hAnsi="Arial" w:cs="Arial"/>
          <w:sz w:val="16"/>
          <w:szCs w:val="16"/>
        </w:rPr>
        <w:t xml:space="preserve">Nos comprometemos a revelar la información que sobre el Proceso de Contratación [Insertar información] nos soliciten los organismos de control de la República de Colombia. </w:t>
      </w:r>
    </w:p>
    <w:p w14:paraId="1136D40F" w14:textId="77777777" w:rsidR="009A65AE" w:rsidRPr="008C5148" w:rsidRDefault="009A65AE" w:rsidP="009A65AE">
      <w:pPr>
        <w:pStyle w:val="Prrafodelista"/>
        <w:spacing w:after="0" w:line="240" w:lineRule="auto"/>
        <w:jc w:val="both"/>
        <w:rPr>
          <w:rFonts w:ascii="Arial" w:hAnsi="Arial" w:cs="Arial"/>
          <w:sz w:val="16"/>
          <w:szCs w:val="16"/>
        </w:rPr>
      </w:pPr>
    </w:p>
    <w:p w14:paraId="7F71EF0E" w14:textId="77777777" w:rsidR="009A65AE" w:rsidRPr="008C5148" w:rsidRDefault="009A65AE" w:rsidP="009A65AE">
      <w:pPr>
        <w:pStyle w:val="Default"/>
        <w:numPr>
          <w:ilvl w:val="1"/>
          <w:numId w:val="4"/>
        </w:numPr>
        <w:tabs>
          <w:tab w:val="clear" w:pos="720"/>
          <w:tab w:val="num" w:pos="426"/>
        </w:tabs>
        <w:ind w:left="426" w:hanging="426"/>
        <w:jc w:val="both"/>
        <w:rPr>
          <w:rFonts w:ascii="Arial" w:hAnsi="Arial" w:cs="Arial"/>
          <w:sz w:val="16"/>
          <w:szCs w:val="16"/>
        </w:rPr>
      </w:pPr>
      <w:r w:rsidRPr="008C5148">
        <w:rPr>
          <w:rFonts w:ascii="Arial" w:hAnsi="Arial" w:cs="Arial"/>
          <w:sz w:val="16"/>
          <w:szCs w:val="16"/>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0ECE159" w14:textId="77777777" w:rsidR="009A65AE" w:rsidRPr="008C5148" w:rsidRDefault="009A65AE" w:rsidP="009A65AE">
      <w:pPr>
        <w:pStyle w:val="Prrafodelista"/>
        <w:spacing w:after="0" w:line="240" w:lineRule="auto"/>
        <w:jc w:val="both"/>
        <w:rPr>
          <w:rFonts w:ascii="Arial" w:hAnsi="Arial" w:cs="Arial"/>
          <w:sz w:val="16"/>
          <w:szCs w:val="16"/>
        </w:rPr>
      </w:pPr>
    </w:p>
    <w:p w14:paraId="2A8DF783" w14:textId="77777777" w:rsidR="009A65AE" w:rsidRPr="008C5148" w:rsidRDefault="009A65AE" w:rsidP="009A65AE">
      <w:pPr>
        <w:pStyle w:val="Default"/>
        <w:numPr>
          <w:ilvl w:val="1"/>
          <w:numId w:val="4"/>
        </w:numPr>
        <w:tabs>
          <w:tab w:val="clear" w:pos="720"/>
          <w:tab w:val="num" w:pos="426"/>
        </w:tabs>
        <w:ind w:left="426" w:hanging="426"/>
        <w:jc w:val="both"/>
        <w:rPr>
          <w:rFonts w:ascii="Arial" w:hAnsi="Arial" w:cs="Arial"/>
          <w:sz w:val="16"/>
          <w:szCs w:val="16"/>
        </w:rPr>
      </w:pPr>
      <w:r w:rsidRPr="008C5148">
        <w:rPr>
          <w:rFonts w:ascii="Arial" w:hAnsi="Arial" w:cs="Arial"/>
          <w:sz w:val="16"/>
          <w:szCs w:val="16"/>
        </w:rPr>
        <w:t xml:space="preserve"> Conocemos las consecuencias derivadas del incumplimiento del presente compromiso anticorrupción. </w:t>
      </w:r>
    </w:p>
    <w:p w14:paraId="235D30D0" w14:textId="77777777" w:rsidR="009A65AE" w:rsidRPr="008C5148" w:rsidRDefault="009A65AE" w:rsidP="009A65AE">
      <w:pPr>
        <w:pStyle w:val="Prrafodelista"/>
        <w:spacing w:after="0" w:line="240" w:lineRule="auto"/>
        <w:jc w:val="both"/>
        <w:rPr>
          <w:rFonts w:ascii="Arial" w:hAnsi="Arial" w:cs="Arial"/>
          <w:sz w:val="16"/>
          <w:szCs w:val="16"/>
        </w:rPr>
      </w:pPr>
    </w:p>
    <w:p w14:paraId="49265555" w14:textId="77777777" w:rsidR="009A65AE" w:rsidRPr="008C5148" w:rsidRDefault="009A65AE" w:rsidP="009A65AE">
      <w:pPr>
        <w:pStyle w:val="Piedepgina"/>
        <w:numPr>
          <w:ilvl w:val="1"/>
          <w:numId w:val="4"/>
        </w:numPr>
        <w:tabs>
          <w:tab w:val="clear" w:pos="720"/>
          <w:tab w:val="clear" w:pos="4252"/>
          <w:tab w:val="clear" w:pos="8504"/>
          <w:tab w:val="num" w:pos="426"/>
          <w:tab w:val="center" w:pos="4419"/>
          <w:tab w:val="right" w:pos="8838"/>
        </w:tabs>
        <w:ind w:left="426" w:hanging="426"/>
        <w:jc w:val="both"/>
        <w:rPr>
          <w:rFonts w:ascii="Arial" w:hAnsi="Arial" w:cs="Arial"/>
          <w:sz w:val="16"/>
          <w:szCs w:val="16"/>
        </w:rPr>
      </w:pPr>
      <w:r w:rsidRPr="008C5148">
        <w:rPr>
          <w:rFonts w:ascii="Arial" w:hAnsi="Arial" w:cs="Arial"/>
          <w:sz w:val="16"/>
          <w:szCs w:val="16"/>
        </w:rPr>
        <w:t>Me comprometo realizar el curso virtual de integridad, transparencia y lucha contra la corrupción establecido Departamento Administrativo de la Función Pública- MIPG y presentar la debida constancia al supervisor del contrato una vez adjudicado el contrato, fin dar cumplimiento ley 2016 de 2020., el cual debe reposar en el expediente contractual.</w:t>
      </w:r>
    </w:p>
    <w:p w14:paraId="5EA47971" w14:textId="77777777" w:rsidR="009A65AE" w:rsidRPr="008C5148" w:rsidRDefault="009A65AE" w:rsidP="009A65AE">
      <w:pPr>
        <w:jc w:val="center"/>
        <w:rPr>
          <w:rFonts w:ascii="Arial" w:hAnsi="Arial" w:cs="Arial"/>
          <w:b/>
          <w:sz w:val="16"/>
          <w:szCs w:val="16"/>
        </w:rPr>
      </w:pPr>
    </w:p>
    <w:p w14:paraId="66D3BC8A" w14:textId="77777777" w:rsidR="009A65AE" w:rsidRPr="008C5148" w:rsidRDefault="009A65AE" w:rsidP="009A65AE">
      <w:pPr>
        <w:adjustRightInd w:val="0"/>
        <w:jc w:val="both"/>
        <w:rPr>
          <w:rFonts w:ascii="Arial" w:hAnsi="Arial" w:cs="Arial"/>
          <w:b/>
          <w:sz w:val="16"/>
          <w:szCs w:val="16"/>
        </w:rPr>
      </w:pPr>
      <w:r w:rsidRPr="008C5148">
        <w:rPr>
          <w:rFonts w:ascii="Arial" w:hAnsi="Arial" w:cs="Arial"/>
          <w:b/>
          <w:bCs/>
          <w:sz w:val="16"/>
          <w:szCs w:val="16"/>
        </w:rPr>
        <w:t>CLÁUSULA SEGUNDA</w:t>
      </w:r>
      <w:r w:rsidRPr="008C5148">
        <w:rPr>
          <w:rFonts w:ascii="Arial" w:hAnsi="Arial" w:cs="Arial"/>
          <w:b/>
          <w:sz w:val="16"/>
          <w:szCs w:val="16"/>
        </w:rPr>
        <w:t>.  PAGOS REALIZADOS.</w:t>
      </w:r>
    </w:p>
    <w:p w14:paraId="63F4E7D3" w14:textId="77777777" w:rsidR="009A65AE" w:rsidRPr="008C5148" w:rsidRDefault="009A65AE" w:rsidP="009A65AE">
      <w:pPr>
        <w:adjustRightInd w:val="0"/>
        <w:jc w:val="both"/>
        <w:rPr>
          <w:rFonts w:ascii="Arial" w:hAnsi="Arial" w:cs="Arial"/>
          <w:sz w:val="16"/>
          <w:szCs w:val="16"/>
        </w:rPr>
      </w:pPr>
    </w:p>
    <w:p w14:paraId="456E86DC" w14:textId="77777777" w:rsidR="009A65AE" w:rsidRPr="008C5148" w:rsidRDefault="009A65AE" w:rsidP="009A65AE">
      <w:pPr>
        <w:adjustRightInd w:val="0"/>
        <w:jc w:val="both"/>
        <w:rPr>
          <w:rFonts w:ascii="Arial" w:hAnsi="Arial" w:cs="Arial"/>
          <w:sz w:val="16"/>
          <w:szCs w:val="16"/>
        </w:rPr>
      </w:pPr>
      <w:r w:rsidRPr="008C5148">
        <w:rPr>
          <w:rFonts w:ascii="Arial" w:hAnsi="Arial" w:cs="Arial"/>
          <w:sz w:val="16"/>
          <w:szCs w:val="16"/>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los empleados, representantes, agentes o asesores de otras empresas, tanto públicos como privados:</w:t>
      </w:r>
    </w:p>
    <w:p w14:paraId="3C386D67" w14:textId="77777777" w:rsidR="009A65AE" w:rsidRPr="008C5148" w:rsidRDefault="009A65AE" w:rsidP="009A65AE">
      <w:pPr>
        <w:adjustRightInd w:val="0"/>
        <w:jc w:val="both"/>
        <w:rPr>
          <w:rFonts w:ascii="Arial" w:hAnsi="Arial" w:cs="Arial"/>
          <w:b/>
          <w:bCs/>
          <w:sz w:val="16"/>
          <w:szCs w:val="16"/>
        </w:rPr>
      </w:pPr>
    </w:p>
    <w:tbl>
      <w:tblPr>
        <w:tblW w:w="0" w:type="auto"/>
        <w:jc w:val="center"/>
        <w:tblBorders>
          <w:top w:val="threeDEmboss" w:sz="6" w:space="0" w:color="auto"/>
          <w:left w:val="threeDEmboss" w:sz="6" w:space="0" w:color="auto"/>
          <w:bottom w:val="threeDEmboss" w:sz="6" w:space="0" w:color="auto"/>
          <w:right w:val="threeDEmboss" w:sz="6" w:space="0" w:color="auto"/>
          <w:insideH w:val="single" w:sz="6" w:space="0" w:color="auto"/>
          <w:insideV w:val="single" w:sz="6" w:space="0" w:color="auto"/>
        </w:tblBorders>
        <w:tblCellMar>
          <w:left w:w="10" w:type="dxa"/>
          <w:right w:w="10" w:type="dxa"/>
        </w:tblCellMar>
        <w:tblLook w:val="01E0" w:firstRow="1" w:lastRow="1" w:firstColumn="1" w:lastColumn="1" w:noHBand="0" w:noVBand="0"/>
      </w:tblPr>
      <w:tblGrid>
        <w:gridCol w:w="2057"/>
        <w:gridCol w:w="1683"/>
        <w:gridCol w:w="4799"/>
      </w:tblGrid>
      <w:tr w:rsidR="009A65AE" w:rsidRPr="008C5148" w14:paraId="4FCDF491" w14:textId="77777777" w:rsidTr="004C3D56">
        <w:trPr>
          <w:jc w:val="center"/>
        </w:trPr>
        <w:tc>
          <w:tcPr>
            <w:tcW w:w="2057" w:type="dxa"/>
            <w:tcBorders>
              <w:top w:val="threeDEmboss" w:sz="6" w:space="0" w:color="auto"/>
              <w:bottom w:val="threeDEmboss" w:sz="6" w:space="0" w:color="auto"/>
            </w:tcBorders>
          </w:tcPr>
          <w:p w14:paraId="5BC9ED32" w14:textId="77777777" w:rsidR="009A65AE" w:rsidRPr="008C5148" w:rsidRDefault="009A65AE" w:rsidP="004C3D56">
            <w:pPr>
              <w:adjustRightInd w:val="0"/>
              <w:jc w:val="center"/>
              <w:rPr>
                <w:rFonts w:ascii="Arial" w:hAnsi="Arial" w:cs="Arial"/>
                <w:b/>
                <w:bCs/>
                <w:sz w:val="16"/>
                <w:szCs w:val="16"/>
              </w:rPr>
            </w:pPr>
            <w:r w:rsidRPr="008C5148">
              <w:rPr>
                <w:rFonts w:ascii="Arial" w:hAnsi="Arial" w:cs="Arial"/>
                <w:b/>
                <w:bCs/>
                <w:sz w:val="16"/>
                <w:szCs w:val="16"/>
              </w:rPr>
              <w:t>BENEFICIARIO</w:t>
            </w:r>
          </w:p>
        </w:tc>
        <w:tc>
          <w:tcPr>
            <w:tcW w:w="1683" w:type="dxa"/>
            <w:tcBorders>
              <w:top w:val="threeDEmboss" w:sz="6" w:space="0" w:color="auto"/>
              <w:bottom w:val="threeDEmboss" w:sz="6" w:space="0" w:color="auto"/>
            </w:tcBorders>
          </w:tcPr>
          <w:p w14:paraId="6C9D7CC4" w14:textId="77777777" w:rsidR="009A65AE" w:rsidRPr="008C5148" w:rsidRDefault="009A65AE" w:rsidP="004C3D56">
            <w:pPr>
              <w:adjustRightInd w:val="0"/>
              <w:jc w:val="center"/>
              <w:rPr>
                <w:rFonts w:ascii="Arial" w:hAnsi="Arial" w:cs="Arial"/>
                <w:b/>
                <w:bCs/>
                <w:sz w:val="16"/>
                <w:szCs w:val="16"/>
              </w:rPr>
            </w:pPr>
            <w:r w:rsidRPr="008C5148">
              <w:rPr>
                <w:rFonts w:ascii="Arial" w:hAnsi="Arial" w:cs="Arial"/>
                <w:b/>
                <w:bCs/>
                <w:sz w:val="16"/>
                <w:szCs w:val="16"/>
              </w:rPr>
              <w:t>MONTO  $</w:t>
            </w:r>
          </w:p>
        </w:tc>
        <w:tc>
          <w:tcPr>
            <w:tcW w:w="4799" w:type="dxa"/>
            <w:tcBorders>
              <w:top w:val="threeDEmboss" w:sz="6" w:space="0" w:color="auto"/>
              <w:bottom w:val="threeDEmboss" w:sz="6" w:space="0" w:color="auto"/>
            </w:tcBorders>
          </w:tcPr>
          <w:p w14:paraId="70C850BA" w14:textId="77777777" w:rsidR="009A65AE" w:rsidRPr="008C5148" w:rsidRDefault="009A65AE" w:rsidP="004C3D56">
            <w:pPr>
              <w:adjustRightInd w:val="0"/>
              <w:jc w:val="center"/>
              <w:rPr>
                <w:rFonts w:ascii="Arial" w:hAnsi="Arial" w:cs="Arial"/>
                <w:b/>
                <w:bCs/>
                <w:sz w:val="16"/>
                <w:szCs w:val="16"/>
              </w:rPr>
            </w:pPr>
            <w:r w:rsidRPr="008C5148">
              <w:rPr>
                <w:rFonts w:ascii="Arial" w:hAnsi="Arial" w:cs="Arial"/>
                <w:b/>
                <w:bCs/>
                <w:sz w:val="16"/>
                <w:szCs w:val="16"/>
              </w:rPr>
              <w:t>CONCEPTO</w:t>
            </w:r>
          </w:p>
        </w:tc>
      </w:tr>
      <w:tr w:rsidR="009A65AE" w:rsidRPr="008C5148" w14:paraId="3A2FE12A" w14:textId="77777777" w:rsidTr="004C3D56">
        <w:trPr>
          <w:jc w:val="center"/>
        </w:trPr>
        <w:tc>
          <w:tcPr>
            <w:tcW w:w="2057" w:type="dxa"/>
            <w:tcBorders>
              <w:top w:val="threeDEmboss" w:sz="6" w:space="0" w:color="auto"/>
              <w:bottom w:val="threeDEmboss" w:sz="6" w:space="0" w:color="auto"/>
            </w:tcBorders>
          </w:tcPr>
          <w:p w14:paraId="2B2C4867" w14:textId="77777777" w:rsidR="009A65AE" w:rsidRPr="008C5148" w:rsidRDefault="009A65AE" w:rsidP="004C3D56">
            <w:pPr>
              <w:adjustRightInd w:val="0"/>
              <w:jc w:val="center"/>
              <w:rPr>
                <w:rFonts w:ascii="Arial" w:hAnsi="Arial" w:cs="Arial"/>
                <w:sz w:val="16"/>
                <w:szCs w:val="16"/>
              </w:rPr>
            </w:pPr>
            <w:r w:rsidRPr="008C5148">
              <w:rPr>
                <w:rFonts w:ascii="Arial" w:hAnsi="Arial" w:cs="Arial"/>
                <w:sz w:val="16"/>
                <w:szCs w:val="16"/>
              </w:rPr>
              <w:t>(Nombre del beneficiario del pago realizado o por realizar)</w:t>
            </w:r>
          </w:p>
        </w:tc>
        <w:tc>
          <w:tcPr>
            <w:tcW w:w="1683" w:type="dxa"/>
            <w:tcBorders>
              <w:top w:val="threeDEmboss" w:sz="6" w:space="0" w:color="auto"/>
              <w:bottom w:val="threeDEmboss" w:sz="6" w:space="0" w:color="auto"/>
            </w:tcBorders>
          </w:tcPr>
          <w:p w14:paraId="5CE25635" w14:textId="77777777" w:rsidR="009A65AE" w:rsidRPr="008C5148" w:rsidRDefault="009A65AE" w:rsidP="004C3D56">
            <w:pPr>
              <w:adjustRightInd w:val="0"/>
              <w:jc w:val="center"/>
              <w:rPr>
                <w:rFonts w:ascii="Arial" w:hAnsi="Arial" w:cs="Arial"/>
                <w:b/>
                <w:bCs/>
                <w:sz w:val="16"/>
                <w:szCs w:val="16"/>
              </w:rPr>
            </w:pPr>
            <w:r w:rsidRPr="008C5148">
              <w:rPr>
                <w:rFonts w:ascii="Arial" w:hAnsi="Arial" w:cs="Arial"/>
                <w:sz w:val="16"/>
                <w:szCs w:val="16"/>
              </w:rPr>
              <w:t>(Valor del pago realizado o por realizar, en pesos corrientes)</w:t>
            </w:r>
          </w:p>
        </w:tc>
        <w:tc>
          <w:tcPr>
            <w:tcW w:w="4799" w:type="dxa"/>
            <w:tcBorders>
              <w:top w:val="threeDEmboss" w:sz="6" w:space="0" w:color="auto"/>
              <w:bottom w:val="threeDEmboss" w:sz="6" w:space="0" w:color="auto"/>
            </w:tcBorders>
          </w:tcPr>
          <w:p w14:paraId="72121155" w14:textId="77777777" w:rsidR="009A65AE" w:rsidRPr="008C5148" w:rsidRDefault="009A65AE" w:rsidP="004C3D56">
            <w:pPr>
              <w:adjustRightInd w:val="0"/>
              <w:jc w:val="center"/>
              <w:rPr>
                <w:rFonts w:ascii="Arial" w:hAnsi="Arial" w:cs="Arial"/>
                <w:sz w:val="16"/>
                <w:szCs w:val="16"/>
              </w:rPr>
            </w:pPr>
            <w:r w:rsidRPr="008C5148">
              <w:rPr>
                <w:rFonts w:ascii="Arial" w:hAnsi="Arial" w:cs="Arial"/>
                <w:sz w:val="16"/>
                <w:szCs w:val="16"/>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59DDE8B0" w14:textId="77777777" w:rsidR="009A65AE" w:rsidRPr="008C5148" w:rsidRDefault="009A65AE" w:rsidP="009A65AE">
      <w:pPr>
        <w:adjustRightInd w:val="0"/>
        <w:jc w:val="both"/>
        <w:rPr>
          <w:rFonts w:ascii="Arial" w:hAnsi="Arial" w:cs="Arial"/>
          <w:sz w:val="16"/>
          <w:szCs w:val="16"/>
        </w:rPr>
      </w:pPr>
    </w:p>
    <w:p w14:paraId="31349F60" w14:textId="77777777" w:rsidR="009A65AE" w:rsidRPr="008C5148" w:rsidRDefault="009A65AE" w:rsidP="009A65AE">
      <w:pPr>
        <w:adjustRightInd w:val="0"/>
        <w:jc w:val="both"/>
        <w:rPr>
          <w:rFonts w:ascii="Arial" w:hAnsi="Arial" w:cs="Arial"/>
          <w:sz w:val="16"/>
          <w:szCs w:val="16"/>
        </w:rPr>
      </w:pPr>
      <w:r w:rsidRPr="008C5148">
        <w:rPr>
          <w:rFonts w:ascii="Arial" w:hAnsi="Arial" w:cs="Arial"/>
          <w:sz w:val="16"/>
          <w:szCs w:val="16"/>
        </w:rPr>
        <w:t>En caso de resultar favorecida su propuesta EL PROPONENTE realizará únicamente los siguientes pagos:</w:t>
      </w:r>
    </w:p>
    <w:p w14:paraId="4AD2EDE1" w14:textId="77777777" w:rsidR="009A65AE" w:rsidRPr="008C5148" w:rsidRDefault="009A65AE" w:rsidP="009A65AE">
      <w:pPr>
        <w:adjustRightInd w:val="0"/>
        <w:jc w:val="both"/>
        <w:rPr>
          <w:rFonts w:ascii="Arial" w:hAnsi="Arial" w:cs="Arial"/>
          <w:sz w:val="16"/>
          <w:szCs w:val="16"/>
        </w:rPr>
      </w:pPr>
    </w:p>
    <w:tbl>
      <w:tblPr>
        <w:tblW w:w="0" w:type="auto"/>
        <w:jc w:val="center"/>
        <w:tblBorders>
          <w:top w:val="threeDEmboss" w:sz="6" w:space="0" w:color="auto"/>
          <w:left w:val="threeDEmboss" w:sz="6" w:space="0" w:color="auto"/>
          <w:bottom w:val="threeDEmboss" w:sz="6" w:space="0" w:color="auto"/>
          <w:right w:val="threeDEmboss" w:sz="6" w:space="0" w:color="auto"/>
          <w:insideH w:val="single" w:sz="6" w:space="0" w:color="auto"/>
          <w:insideV w:val="single" w:sz="6" w:space="0" w:color="auto"/>
        </w:tblBorders>
        <w:tblCellMar>
          <w:left w:w="10" w:type="dxa"/>
          <w:right w:w="10" w:type="dxa"/>
        </w:tblCellMar>
        <w:tblLook w:val="01E0" w:firstRow="1" w:lastRow="1" w:firstColumn="1" w:lastColumn="1" w:noHBand="0" w:noVBand="0"/>
      </w:tblPr>
      <w:tblGrid>
        <w:gridCol w:w="2058"/>
        <w:gridCol w:w="1680"/>
        <w:gridCol w:w="4801"/>
      </w:tblGrid>
      <w:tr w:rsidR="009A65AE" w:rsidRPr="008C5148" w14:paraId="6C517A47" w14:textId="77777777" w:rsidTr="004C3D56">
        <w:trPr>
          <w:jc w:val="center"/>
        </w:trPr>
        <w:tc>
          <w:tcPr>
            <w:tcW w:w="2058" w:type="dxa"/>
            <w:tcBorders>
              <w:top w:val="threeDEmboss" w:sz="6" w:space="0" w:color="auto"/>
              <w:bottom w:val="threeDEmboss" w:sz="6" w:space="0" w:color="auto"/>
            </w:tcBorders>
          </w:tcPr>
          <w:p w14:paraId="18FCBFEF" w14:textId="77777777" w:rsidR="009A65AE" w:rsidRPr="008C5148" w:rsidRDefault="009A65AE" w:rsidP="004C3D56">
            <w:pPr>
              <w:adjustRightInd w:val="0"/>
              <w:jc w:val="center"/>
              <w:rPr>
                <w:rFonts w:ascii="Arial" w:hAnsi="Arial" w:cs="Arial"/>
                <w:b/>
                <w:bCs/>
                <w:sz w:val="16"/>
                <w:szCs w:val="16"/>
              </w:rPr>
            </w:pPr>
            <w:r w:rsidRPr="008C5148">
              <w:rPr>
                <w:rFonts w:ascii="Arial" w:hAnsi="Arial" w:cs="Arial"/>
                <w:b/>
                <w:bCs/>
                <w:sz w:val="16"/>
                <w:szCs w:val="16"/>
              </w:rPr>
              <w:t>BENEFICIARIO</w:t>
            </w:r>
          </w:p>
        </w:tc>
        <w:tc>
          <w:tcPr>
            <w:tcW w:w="1680" w:type="dxa"/>
            <w:tcBorders>
              <w:top w:val="threeDEmboss" w:sz="6" w:space="0" w:color="auto"/>
              <w:bottom w:val="threeDEmboss" w:sz="6" w:space="0" w:color="auto"/>
            </w:tcBorders>
          </w:tcPr>
          <w:p w14:paraId="335BFC95" w14:textId="77777777" w:rsidR="009A65AE" w:rsidRPr="008C5148" w:rsidRDefault="009A65AE" w:rsidP="004C3D56">
            <w:pPr>
              <w:adjustRightInd w:val="0"/>
              <w:jc w:val="center"/>
              <w:rPr>
                <w:rFonts w:ascii="Arial" w:hAnsi="Arial" w:cs="Arial"/>
                <w:b/>
                <w:bCs/>
                <w:sz w:val="16"/>
                <w:szCs w:val="16"/>
              </w:rPr>
            </w:pPr>
            <w:r w:rsidRPr="008C5148">
              <w:rPr>
                <w:rFonts w:ascii="Arial" w:hAnsi="Arial" w:cs="Arial"/>
                <w:b/>
                <w:bCs/>
                <w:sz w:val="16"/>
                <w:szCs w:val="16"/>
              </w:rPr>
              <w:t>MONTO  $</w:t>
            </w:r>
          </w:p>
        </w:tc>
        <w:tc>
          <w:tcPr>
            <w:tcW w:w="4801" w:type="dxa"/>
            <w:tcBorders>
              <w:top w:val="threeDEmboss" w:sz="6" w:space="0" w:color="auto"/>
              <w:bottom w:val="threeDEmboss" w:sz="6" w:space="0" w:color="auto"/>
            </w:tcBorders>
          </w:tcPr>
          <w:p w14:paraId="6AF5A1EA" w14:textId="77777777" w:rsidR="009A65AE" w:rsidRPr="008C5148" w:rsidRDefault="009A65AE" w:rsidP="004C3D56">
            <w:pPr>
              <w:adjustRightInd w:val="0"/>
              <w:jc w:val="center"/>
              <w:rPr>
                <w:rFonts w:ascii="Arial" w:hAnsi="Arial" w:cs="Arial"/>
                <w:b/>
                <w:bCs/>
                <w:sz w:val="16"/>
                <w:szCs w:val="16"/>
              </w:rPr>
            </w:pPr>
            <w:r w:rsidRPr="008C5148">
              <w:rPr>
                <w:rFonts w:ascii="Arial" w:hAnsi="Arial" w:cs="Arial"/>
                <w:b/>
                <w:bCs/>
                <w:sz w:val="16"/>
                <w:szCs w:val="16"/>
              </w:rPr>
              <w:t>CONCEPTO</w:t>
            </w:r>
          </w:p>
        </w:tc>
      </w:tr>
      <w:tr w:rsidR="009A65AE" w:rsidRPr="008C5148" w14:paraId="5F5414B9" w14:textId="77777777" w:rsidTr="004C3D56">
        <w:trPr>
          <w:jc w:val="center"/>
        </w:trPr>
        <w:tc>
          <w:tcPr>
            <w:tcW w:w="2058" w:type="dxa"/>
            <w:tcBorders>
              <w:top w:val="threeDEmboss" w:sz="6" w:space="0" w:color="auto"/>
              <w:bottom w:val="threeDEmboss" w:sz="6" w:space="0" w:color="auto"/>
            </w:tcBorders>
          </w:tcPr>
          <w:p w14:paraId="0CCCE1C5" w14:textId="77777777" w:rsidR="009A65AE" w:rsidRPr="008C5148" w:rsidRDefault="009A65AE" w:rsidP="004C3D56">
            <w:pPr>
              <w:adjustRightInd w:val="0"/>
              <w:jc w:val="center"/>
              <w:rPr>
                <w:rFonts w:ascii="Arial" w:hAnsi="Arial" w:cs="Arial"/>
                <w:sz w:val="16"/>
                <w:szCs w:val="16"/>
              </w:rPr>
            </w:pPr>
            <w:r w:rsidRPr="008C5148">
              <w:rPr>
                <w:rFonts w:ascii="Arial" w:hAnsi="Arial" w:cs="Arial"/>
                <w:sz w:val="16"/>
                <w:szCs w:val="16"/>
              </w:rPr>
              <w:t>(Nombre del beneficiario del pago realizado o por realizar)</w:t>
            </w:r>
          </w:p>
        </w:tc>
        <w:tc>
          <w:tcPr>
            <w:tcW w:w="1680" w:type="dxa"/>
            <w:tcBorders>
              <w:top w:val="threeDEmboss" w:sz="6" w:space="0" w:color="auto"/>
              <w:bottom w:val="threeDEmboss" w:sz="6" w:space="0" w:color="auto"/>
            </w:tcBorders>
          </w:tcPr>
          <w:p w14:paraId="2AFDEC4E" w14:textId="77777777" w:rsidR="009A65AE" w:rsidRPr="008C5148" w:rsidRDefault="009A65AE" w:rsidP="004C3D56">
            <w:pPr>
              <w:adjustRightInd w:val="0"/>
              <w:jc w:val="center"/>
              <w:rPr>
                <w:rFonts w:ascii="Arial" w:hAnsi="Arial" w:cs="Arial"/>
                <w:b/>
                <w:bCs/>
                <w:sz w:val="16"/>
                <w:szCs w:val="16"/>
              </w:rPr>
            </w:pPr>
            <w:r w:rsidRPr="008C5148">
              <w:rPr>
                <w:rFonts w:ascii="Arial" w:hAnsi="Arial" w:cs="Arial"/>
                <w:sz w:val="16"/>
                <w:szCs w:val="16"/>
              </w:rPr>
              <w:t>(Valor del pago realizado por realizar, en pesos corrientes)</w:t>
            </w:r>
          </w:p>
        </w:tc>
        <w:tc>
          <w:tcPr>
            <w:tcW w:w="4801" w:type="dxa"/>
            <w:tcBorders>
              <w:top w:val="threeDEmboss" w:sz="6" w:space="0" w:color="auto"/>
              <w:bottom w:val="threeDEmboss" w:sz="6" w:space="0" w:color="auto"/>
            </w:tcBorders>
          </w:tcPr>
          <w:p w14:paraId="6A5F267A" w14:textId="77777777" w:rsidR="009A65AE" w:rsidRPr="008C5148" w:rsidRDefault="009A65AE" w:rsidP="004C3D56">
            <w:pPr>
              <w:adjustRightInd w:val="0"/>
              <w:jc w:val="center"/>
              <w:rPr>
                <w:rFonts w:ascii="Arial" w:hAnsi="Arial" w:cs="Arial"/>
                <w:b/>
                <w:bCs/>
                <w:sz w:val="16"/>
                <w:szCs w:val="16"/>
              </w:rPr>
            </w:pPr>
            <w:r w:rsidRPr="008C5148">
              <w:rPr>
                <w:rFonts w:ascii="Arial" w:hAnsi="Arial" w:cs="Arial"/>
                <w:sz w:val="16"/>
                <w:szCs w:val="16"/>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37ABE775" w14:textId="77777777" w:rsidR="009A65AE" w:rsidRPr="008C5148" w:rsidRDefault="009A65AE" w:rsidP="009A65AE">
      <w:pPr>
        <w:adjustRightInd w:val="0"/>
        <w:jc w:val="both"/>
        <w:rPr>
          <w:rFonts w:ascii="Arial" w:hAnsi="Arial" w:cs="Arial"/>
          <w:sz w:val="16"/>
          <w:szCs w:val="16"/>
        </w:rPr>
      </w:pPr>
    </w:p>
    <w:p w14:paraId="58A39378" w14:textId="77777777" w:rsidR="00BB0B40" w:rsidRDefault="00BB0B40" w:rsidP="009A65AE">
      <w:pPr>
        <w:jc w:val="both"/>
        <w:rPr>
          <w:rFonts w:ascii="Arial" w:hAnsi="Arial" w:cs="Arial"/>
          <w:b/>
          <w:snapToGrid w:val="0"/>
          <w:sz w:val="16"/>
          <w:szCs w:val="16"/>
        </w:rPr>
      </w:pPr>
    </w:p>
    <w:p w14:paraId="58DB3CB5" w14:textId="3FC7375C" w:rsidR="009A65AE" w:rsidRPr="008C5148" w:rsidRDefault="009A65AE" w:rsidP="009A65AE">
      <w:pPr>
        <w:jc w:val="both"/>
        <w:rPr>
          <w:rFonts w:ascii="Arial" w:hAnsi="Arial" w:cs="Arial"/>
          <w:b/>
          <w:snapToGrid w:val="0"/>
          <w:sz w:val="16"/>
          <w:szCs w:val="16"/>
        </w:rPr>
      </w:pPr>
      <w:r w:rsidRPr="008C5148">
        <w:rPr>
          <w:rFonts w:ascii="Arial" w:hAnsi="Arial" w:cs="Arial"/>
          <w:b/>
          <w:snapToGrid w:val="0"/>
          <w:sz w:val="16"/>
          <w:szCs w:val="16"/>
        </w:rPr>
        <w:lastRenderedPageBreak/>
        <w:t>CLÁUSULA TERCERA.  CONSECUENCIAS DEL INCUMPLIMIENTO.</w:t>
      </w:r>
    </w:p>
    <w:p w14:paraId="6DB4D759" w14:textId="77777777" w:rsidR="009A65AE" w:rsidRPr="008C5148" w:rsidRDefault="009A65AE" w:rsidP="009A65AE">
      <w:pPr>
        <w:adjustRightInd w:val="0"/>
        <w:jc w:val="both"/>
        <w:rPr>
          <w:rFonts w:ascii="Arial" w:hAnsi="Arial" w:cs="Arial"/>
          <w:sz w:val="16"/>
          <w:szCs w:val="16"/>
        </w:rPr>
      </w:pPr>
    </w:p>
    <w:p w14:paraId="4DB66B3D" w14:textId="77777777" w:rsidR="009A65AE" w:rsidRPr="008C5148" w:rsidRDefault="009A65AE" w:rsidP="009A65AE">
      <w:pPr>
        <w:adjustRightInd w:val="0"/>
        <w:jc w:val="both"/>
        <w:rPr>
          <w:rFonts w:ascii="Arial" w:hAnsi="Arial" w:cs="Arial"/>
          <w:sz w:val="16"/>
          <w:szCs w:val="16"/>
        </w:rPr>
      </w:pPr>
      <w:r w:rsidRPr="008C5148">
        <w:rPr>
          <w:rFonts w:ascii="Arial" w:hAnsi="Arial" w:cs="Arial"/>
          <w:sz w:val="16"/>
          <w:szCs w:val="16"/>
        </w:rPr>
        <w:t>EL PROPONENTE asume a través de la suscripción del presente compromiso, las consecuencias previstas en el reglamento del proceso, si se verificare el incumplimiento de los compromisos anticorrupción.</w:t>
      </w:r>
    </w:p>
    <w:p w14:paraId="6A3CF161" w14:textId="77777777" w:rsidR="009A65AE" w:rsidRPr="008C5148" w:rsidRDefault="009A65AE" w:rsidP="009A65AE">
      <w:pPr>
        <w:adjustRightInd w:val="0"/>
        <w:jc w:val="both"/>
        <w:rPr>
          <w:rFonts w:ascii="Arial" w:hAnsi="Arial" w:cs="Arial"/>
          <w:sz w:val="16"/>
          <w:szCs w:val="16"/>
        </w:rPr>
      </w:pPr>
    </w:p>
    <w:p w14:paraId="3F04F77F" w14:textId="70130A80" w:rsidR="009A65AE" w:rsidRPr="008C5148" w:rsidRDefault="009A65AE" w:rsidP="009A65AE">
      <w:pPr>
        <w:adjustRightInd w:val="0"/>
        <w:jc w:val="both"/>
        <w:rPr>
          <w:rFonts w:ascii="Arial" w:hAnsi="Arial" w:cs="Arial"/>
          <w:sz w:val="16"/>
          <w:szCs w:val="16"/>
        </w:rPr>
      </w:pPr>
      <w:r w:rsidRPr="008C5148">
        <w:rPr>
          <w:rFonts w:ascii="Arial" w:hAnsi="Arial" w:cs="Arial"/>
          <w:sz w:val="16"/>
          <w:szCs w:val="16"/>
        </w:rPr>
        <w:t>En constancia de lo anterior, y como manifestación de la aceptación de los compromisos unilaterales incorporados en el presente documento, se firma el mismo en la ciudad de (</w:t>
      </w:r>
      <w:r w:rsidRPr="008C5148">
        <w:rPr>
          <w:rFonts w:ascii="Arial" w:hAnsi="Arial" w:cs="Arial"/>
          <w:i/>
          <w:iCs/>
          <w:sz w:val="16"/>
          <w:szCs w:val="16"/>
          <w:u w:val="single"/>
        </w:rPr>
        <w:t xml:space="preserve">Ciudad donde se firma el presente </w:t>
      </w:r>
      <w:r w:rsidR="00BB0B40" w:rsidRPr="008C5148">
        <w:rPr>
          <w:rFonts w:ascii="Arial" w:hAnsi="Arial" w:cs="Arial"/>
          <w:i/>
          <w:iCs/>
          <w:sz w:val="16"/>
          <w:szCs w:val="16"/>
          <w:u w:val="single"/>
        </w:rPr>
        <w:t>documento)</w:t>
      </w:r>
      <w:r w:rsidR="00BB0B40" w:rsidRPr="008C5148">
        <w:rPr>
          <w:rFonts w:ascii="Arial" w:hAnsi="Arial" w:cs="Arial"/>
          <w:iCs/>
          <w:sz w:val="16"/>
          <w:szCs w:val="16"/>
        </w:rPr>
        <w:t xml:space="preserve"> a</w:t>
      </w:r>
      <w:r w:rsidRPr="008C5148">
        <w:rPr>
          <w:rFonts w:ascii="Arial" w:hAnsi="Arial" w:cs="Arial"/>
          <w:iCs/>
          <w:sz w:val="16"/>
          <w:szCs w:val="16"/>
        </w:rPr>
        <w:t xml:space="preserve"> </w:t>
      </w:r>
      <w:r w:rsidR="00BB0B40" w:rsidRPr="008C5148">
        <w:rPr>
          <w:rFonts w:ascii="Arial" w:hAnsi="Arial" w:cs="Arial"/>
          <w:iCs/>
          <w:sz w:val="16"/>
          <w:szCs w:val="16"/>
        </w:rPr>
        <w:t>los (</w:t>
      </w:r>
      <w:r w:rsidRPr="008C5148">
        <w:rPr>
          <w:rFonts w:ascii="Arial" w:hAnsi="Arial" w:cs="Arial"/>
          <w:i/>
          <w:iCs/>
          <w:sz w:val="16"/>
          <w:szCs w:val="16"/>
          <w:u w:val="single"/>
        </w:rPr>
        <w:t>Día del mes en letras y números, mes y año)</w:t>
      </w:r>
      <w:r w:rsidRPr="008C5148">
        <w:rPr>
          <w:rFonts w:ascii="Arial" w:hAnsi="Arial" w:cs="Arial"/>
          <w:sz w:val="16"/>
          <w:szCs w:val="16"/>
        </w:rPr>
        <w:t>.</w:t>
      </w:r>
    </w:p>
    <w:p w14:paraId="3C979422" w14:textId="77777777" w:rsidR="009A65AE" w:rsidRPr="008C5148" w:rsidRDefault="009A65AE" w:rsidP="009A65AE">
      <w:pPr>
        <w:adjustRightInd w:val="0"/>
        <w:jc w:val="both"/>
        <w:rPr>
          <w:rFonts w:ascii="Arial" w:hAnsi="Arial" w:cs="Arial"/>
          <w:sz w:val="16"/>
          <w:szCs w:val="16"/>
        </w:rPr>
      </w:pPr>
    </w:p>
    <w:p w14:paraId="1E1AC3C1" w14:textId="77777777" w:rsidR="009A65AE" w:rsidRPr="008C5148" w:rsidRDefault="009A65AE" w:rsidP="009A65AE">
      <w:pPr>
        <w:adjustRightInd w:val="0"/>
        <w:jc w:val="both"/>
        <w:rPr>
          <w:rFonts w:ascii="Arial" w:hAnsi="Arial" w:cs="Arial"/>
          <w:sz w:val="16"/>
          <w:szCs w:val="16"/>
        </w:rPr>
      </w:pPr>
      <w:r w:rsidRPr="008C5148">
        <w:rPr>
          <w:rFonts w:ascii="Arial" w:hAnsi="Arial" w:cs="Arial"/>
          <w:sz w:val="16"/>
          <w:szCs w:val="16"/>
        </w:rPr>
        <w:t>EL PROPONENTE:</w:t>
      </w:r>
    </w:p>
    <w:p w14:paraId="03D49012" w14:textId="77777777" w:rsidR="009A65AE" w:rsidRPr="008C5148" w:rsidRDefault="009A65AE" w:rsidP="009A65AE">
      <w:pPr>
        <w:adjustRightInd w:val="0"/>
        <w:jc w:val="both"/>
        <w:rPr>
          <w:rFonts w:ascii="Arial" w:hAnsi="Arial" w:cs="Arial"/>
          <w:sz w:val="16"/>
          <w:szCs w:val="16"/>
        </w:rPr>
      </w:pPr>
    </w:p>
    <w:p w14:paraId="0CA7A48F" w14:textId="77777777" w:rsidR="009A65AE" w:rsidRPr="008C5148" w:rsidRDefault="009A65AE" w:rsidP="009A65AE">
      <w:pPr>
        <w:adjustRightInd w:val="0"/>
        <w:jc w:val="both"/>
        <w:rPr>
          <w:rFonts w:ascii="Arial" w:hAnsi="Arial" w:cs="Arial"/>
          <w:i/>
          <w:iCs/>
          <w:sz w:val="16"/>
          <w:szCs w:val="16"/>
          <w:u w:val="single"/>
        </w:rPr>
      </w:pPr>
      <w:r w:rsidRPr="008C5148">
        <w:rPr>
          <w:rFonts w:ascii="Arial" w:hAnsi="Arial" w:cs="Arial"/>
          <w:i/>
          <w:iCs/>
          <w:sz w:val="16"/>
          <w:szCs w:val="16"/>
          <w:u w:val="single"/>
        </w:rPr>
        <w:t>(Nombre, número del documento de identificación y firma del proponente o su representante)</w:t>
      </w:r>
    </w:p>
    <w:p w14:paraId="1660C743" w14:textId="77777777" w:rsidR="009A65AE" w:rsidRPr="008C5148" w:rsidRDefault="009A65AE" w:rsidP="009A65AE">
      <w:pPr>
        <w:adjustRightInd w:val="0"/>
        <w:jc w:val="both"/>
        <w:rPr>
          <w:rFonts w:ascii="Arial" w:hAnsi="Arial" w:cs="Arial"/>
          <w:sz w:val="16"/>
          <w:szCs w:val="16"/>
        </w:rPr>
      </w:pPr>
    </w:p>
    <w:p w14:paraId="19C9097E" w14:textId="77777777" w:rsidR="009A65AE" w:rsidRPr="008C5148" w:rsidRDefault="009A65AE" w:rsidP="009A65AE">
      <w:pPr>
        <w:rPr>
          <w:rFonts w:ascii="Arial" w:hAnsi="Arial" w:cs="Arial"/>
          <w:sz w:val="16"/>
          <w:szCs w:val="16"/>
        </w:rPr>
      </w:pPr>
      <w:r w:rsidRPr="008C5148">
        <w:rPr>
          <w:rFonts w:ascii="Arial" w:hAnsi="Arial" w:cs="Arial"/>
          <w:sz w:val="16"/>
          <w:szCs w:val="16"/>
        </w:rPr>
        <w:t>NOMBRE REPRESENTANTE LEGAL</w:t>
      </w:r>
    </w:p>
    <w:p w14:paraId="507DEA6F" w14:textId="77777777" w:rsidR="009A65AE" w:rsidRPr="008C5148" w:rsidRDefault="009A65AE" w:rsidP="009A65AE">
      <w:pPr>
        <w:rPr>
          <w:rFonts w:ascii="Arial" w:hAnsi="Arial" w:cs="Arial"/>
          <w:sz w:val="16"/>
          <w:szCs w:val="16"/>
        </w:rPr>
      </w:pPr>
      <w:r w:rsidRPr="008C5148">
        <w:rPr>
          <w:rFonts w:ascii="Arial" w:hAnsi="Arial" w:cs="Arial"/>
          <w:sz w:val="16"/>
          <w:szCs w:val="16"/>
        </w:rPr>
        <w:t>FIRMA REPRESENTANTE LEGAL</w:t>
      </w:r>
    </w:p>
    <w:p w14:paraId="09977EFE" w14:textId="77777777" w:rsidR="009A65AE" w:rsidRPr="008C5148" w:rsidRDefault="009A65AE" w:rsidP="009A65AE">
      <w:pPr>
        <w:adjustRightInd w:val="0"/>
        <w:jc w:val="both"/>
        <w:rPr>
          <w:rFonts w:ascii="Arial" w:hAnsi="Arial" w:cs="Arial"/>
          <w:sz w:val="16"/>
          <w:szCs w:val="16"/>
        </w:rPr>
      </w:pPr>
      <w:r w:rsidRPr="008C5148">
        <w:rPr>
          <w:rFonts w:ascii="Arial" w:hAnsi="Arial" w:cs="Arial"/>
          <w:sz w:val="16"/>
          <w:szCs w:val="16"/>
        </w:rPr>
        <w:t>C.C. No.  _______________ de __________</w:t>
      </w:r>
    </w:p>
    <w:p w14:paraId="13EF8183" w14:textId="77777777" w:rsidR="009A65AE" w:rsidRPr="008C5148" w:rsidRDefault="009A65AE" w:rsidP="009A65AE">
      <w:pPr>
        <w:rPr>
          <w:rFonts w:ascii="Arial" w:hAnsi="Arial" w:cs="Arial"/>
          <w:sz w:val="16"/>
          <w:szCs w:val="16"/>
        </w:rPr>
      </w:pPr>
    </w:p>
    <w:p w14:paraId="66482AA5" w14:textId="77777777" w:rsidR="009A65AE" w:rsidRPr="008C5148" w:rsidRDefault="009A65AE" w:rsidP="009A65AE">
      <w:pPr>
        <w:jc w:val="both"/>
        <w:rPr>
          <w:rFonts w:ascii="Arial" w:hAnsi="Arial" w:cs="Arial"/>
          <w:snapToGrid w:val="0"/>
          <w:sz w:val="16"/>
          <w:szCs w:val="16"/>
        </w:rPr>
      </w:pPr>
      <w:r w:rsidRPr="008C5148">
        <w:rPr>
          <w:rFonts w:ascii="Arial" w:hAnsi="Arial" w:cs="Arial"/>
          <w:snapToGrid w:val="0"/>
          <w:sz w:val="16"/>
          <w:szCs w:val="16"/>
        </w:rPr>
        <w:t>SUSCRIBIRÁN EL DOCUMENTO TODOS LOS INTEGRANTES DE LA PARTE PROPONENTE SI ES PLURAL (CONSORCIO O UNIÓN TEMPORAL), A TRAVÉS DE SUS REPRESENTANTES LEGALES O APODERADOS.</w:t>
      </w:r>
    </w:p>
    <w:p w14:paraId="7998F4A6" w14:textId="77777777" w:rsidR="009A65AE" w:rsidRPr="008C5148" w:rsidRDefault="009A65AE" w:rsidP="009A65AE">
      <w:pPr>
        <w:rPr>
          <w:rFonts w:ascii="Arial" w:hAnsi="Arial" w:cs="Arial"/>
          <w:snapToGrid w:val="0"/>
          <w:sz w:val="16"/>
          <w:szCs w:val="16"/>
        </w:rPr>
      </w:pPr>
      <w:r w:rsidRPr="008C5148">
        <w:rPr>
          <w:rFonts w:ascii="Arial" w:hAnsi="Arial" w:cs="Arial"/>
          <w:snapToGrid w:val="0"/>
          <w:sz w:val="16"/>
          <w:szCs w:val="16"/>
        </w:rPr>
        <w:br w:type="page"/>
      </w:r>
    </w:p>
    <w:p w14:paraId="7BEE760B" w14:textId="77777777" w:rsidR="001E2152" w:rsidRDefault="001E2152" w:rsidP="001E2152">
      <w:pPr>
        <w:jc w:val="center"/>
        <w:rPr>
          <w:rFonts w:ascii="Arial" w:hAnsi="Arial" w:cs="Arial"/>
          <w:b/>
          <w:bCs/>
          <w:sz w:val="16"/>
          <w:szCs w:val="16"/>
        </w:rPr>
      </w:pPr>
      <w:r>
        <w:rPr>
          <w:rFonts w:ascii="Arial" w:hAnsi="Arial" w:cs="Arial"/>
          <w:b/>
          <w:bCs/>
          <w:sz w:val="16"/>
          <w:szCs w:val="16"/>
        </w:rPr>
        <w:lastRenderedPageBreak/>
        <w:t xml:space="preserve">ANEXO </w:t>
      </w:r>
    </w:p>
    <w:p w14:paraId="06337A03" w14:textId="77777777" w:rsidR="001E2152" w:rsidRPr="00520084" w:rsidRDefault="001E2152" w:rsidP="001E2152">
      <w:pPr>
        <w:jc w:val="center"/>
        <w:rPr>
          <w:rFonts w:ascii="Arial" w:hAnsi="Arial" w:cs="Arial"/>
          <w:b/>
          <w:bCs/>
          <w:sz w:val="16"/>
          <w:szCs w:val="16"/>
          <w:lang w:val="es-CO"/>
        </w:rPr>
      </w:pPr>
      <w:r w:rsidRPr="00520084">
        <w:rPr>
          <w:rFonts w:ascii="Arial" w:hAnsi="Arial" w:cs="Arial"/>
          <w:b/>
          <w:bCs/>
          <w:sz w:val="16"/>
          <w:szCs w:val="16"/>
          <w:lang w:val="es-CO"/>
        </w:rPr>
        <w:t>CERTIFICADO DE APORTES PARAFISCALES</w:t>
      </w:r>
    </w:p>
    <w:p w14:paraId="7FDC7BDC" w14:textId="77777777" w:rsidR="001E2152" w:rsidRPr="00520084" w:rsidRDefault="001E2152" w:rsidP="001E2152">
      <w:pPr>
        <w:jc w:val="center"/>
        <w:rPr>
          <w:rFonts w:ascii="Arial" w:hAnsi="Arial" w:cs="Arial"/>
          <w:b/>
          <w:bCs/>
          <w:sz w:val="16"/>
          <w:szCs w:val="16"/>
          <w:lang w:val="es-CO"/>
        </w:rPr>
      </w:pPr>
    </w:p>
    <w:p w14:paraId="48889EA8" w14:textId="77777777" w:rsidR="001E2152" w:rsidRPr="00520084" w:rsidRDefault="001E2152" w:rsidP="001E2152">
      <w:pPr>
        <w:jc w:val="both"/>
        <w:rPr>
          <w:rFonts w:ascii="Arial" w:hAnsi="Arial" w:cs="Arial"/>
          <w:bCs/>
          <w:sz w:val="16"/>
          <w:szCs w:val="16"/>
          <w:lang w:val="es-ES"/>
        </w:rPr>
      </w:pPr>
      <w:r w:rsidRPr="00520084">
        <w:rPr>
          <w:rFonts w:ascii="Arial" w:hAnsi="Arial" w:cs="Arial"/>
          <w:bCs/>
          <w:sz w:val="16"/>
          <w:szCs w:val="16"/>
          <w:lang w:val="es-ES"/>
        </w:rPr>
        <w:t xml:space="preserve">Lugar y fecha </w:t>
      </w:r>
    </w:p>
    <w:p w14:paraId="3C3B7710" w14:textId="77777777" w:rsidR="001E2152" w:rsidRPr="00520084" w:rsidRDefault="001E2152" w:rsidP="001E2152">
      <w:pPr>
        <w:jc w:val="both"/>
        <w:rPr>
          <w:rFonts w:ascii="Arial" w:hAnsi="Arial" w:cs="Arial"/>
          <w:bCs/>
          <w:sz w:val="16"/>
          <w:szCs w:val="16"/>
          <w:lang w:val="es-ES"/>
        </w:rPr>
      </w:pPr>
    </w:p>
    <w:p w14:paraId="50536718" w14:textId="77777777" w:rsidR="001E2152" w:rsidRPr="00520084" w:rsidRDefault="001E2152" w:rsidP="001E2152">
      <w:pPr>
        <w:jc w:val="both"/>
        <w:rPr>
          <w:rFonts w:ascii="Arial" w:hAnsi="Arial" w:cs="Arial"/>
          <w:bCs/>
          <w:sz w:val="16"/>
          <w:szCs w:val="16"/>
          <w:lang w:val="es-ES"/>
        </w:rPr>
      </w:pPr>
      <w:r w:rsidRPr="00520084">
        <w:rPr>
          <w:rFonts w:ascii="Arial" w:hAnsi="Arial" w:cs="Arial"/>
          <w:bCs/>
          <w:sz w:val="16"/>
          <w:szCs w:val="16"/>
          <w:lang w:val="es-ES"/>
        </w:rPr>
        <w:t xml:space="preserve">Señores </w:t>
      </w:r>
    </w:p>
    <w:p w14:paraId="2AA6EC18" w14:textId="77777777" w:rsidR="001E2152" w:rsidRPr="00520084" w:rsidRDefault="001E2152" w:rsidP="001E2152">
      <w:pPr>
        <w:jc w:val="both"/>
        <w:rPr>
          <w:rFonts w:ascii="Arial" w:hAnsi="Arial" w:cs="Arial"/>
          <w:bCs/>
          <w:sz w:val="16"/>
          <w:szCs w:val="16"/>
          <w:lang w:val="es-ES"/>
        </w:rPr>
      </w:pPr>
      <w:r w:rsidRPr="00520084">
        <w:rPr>
          <w:rFonts w:ascii="Arial" w:hAnsi="Arial" w:cs="Arial"/>
          <w:bCs/>
          <w:sz w:val="16"/>
          <w:szCs w:val="16"/>
          <w:lang w:val="es-ES"/>
        </w:rPr>
        <w:t xml:space="preserve">Armada Nacional-Unidad Delegataria </w:t>
      </w:r>
    </w:p>
    <w:p w14:paraId="60BC2F88" w14:textId="77777777" w:rsidR="001E2152" w:rsidRPr="00520084" w:rsidRDefault="001E2152" w:rsidP="001E2152">
      <w:pPr>
        <w:jc w:val="both"/>
        <w:rPr>
          <w:rFonts w:ascii="Arial" w:hAnsi="Arial" w:cs="Arial"/>
          <w:bCs/>
          <w:sz w:val="16"/>
          <w:szCs w:val="16"/>
          <w:lang w:val="es-CO"/>
        </w:rPr>
      </w:pPr>
    </w:p>
    <w:p w14:paraId="2E7853F1" w14:textId="77777777" w:rsidR="001E2152" w:rsidRPr="00520084" w:rsidRDefault="001E2152" w:rsidP="001E2152">
      <w:pPr>
        <w:jc w:val="both"/>
        <w:rPr>
          <w:rFonts w:ascii="Arial" w:hAnsi="Arial" w:cs="Arial"/>
          <w:b/>
          <w:bCs/>
          <w:sz w:val="16"/>
          <w:szCs w:val="16"/>
          <w:lang w:val="es-CO"/>
        </w:rPr>
      </w:pPr>
    </w:p>
    <w:p w14:paraId="59390EBB" w14:textId="635188F3" w:rsidR="001E2152" w:rsidRPr="00520084" w:rsidRDefault="001E2152" w:rsidP="001E2152">
      <w:pPr>
        <w:jc w:val="both"/>
        <w:rPr>
          <w:rFonts w:ascii="Arial" w:hAnsi="Arial" w:cs="Arial"/>
          <w:bCs/>
          <w:sz w:val="16"/>
          <w:szCs w:val="16"/>
          <w:lang w:val="es-CO"/>
        </w:rPr>
      </w:pPr>
      <w:r w:rsidRPr="00520084">
        <w:rPr>
          <w:rFonts w:ascii="Arial" w:hAnsi="Arial" w:cs="Arial"/>
          <w:bCs/>
          <w:sz w:val="16"/>
          <w:szCs w:val="16"/>
          <w:lang w:val="es-CO"/>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manifiesto bajo la gravedad del juramento que nuestra empresa __________________</w:t>
      </w:r>
      <w:r w:rsidRPr="00520084">
        <w:rPr>
          <w:rFonts w:ascii="Arial" w:hAnsi="Arial" w:cs="Arial"/>
          <w:b/>
          <w:bCs/>
          <w:sz w:val="16"/>
          <w:szCs w:val="16"/>
          <w:lang w:val="es-CO"/>
        </w:rPr>
        <w:t xml:space="preserve"> </w:t>
      </w:r>
      <w:r w:rsidRPr="00520084">
        <w:rPr>
          <w:rFonts w:ascii="Arial" w:hAnsi="Arial" w:cs="Arial"/>
          <w:bCs/>
          <w:sz w:val="16"/>
          <w:szCs w:val="16"/>
          <w:lang w:val="es-CO"/>
        </w:rPr>
        <w:t xml:space="preserve">ha cumplido con las obligaciones a los sistemas de salud, ARP, pensiones y obligaciones parafiscales, instituto colombiano de bienestar familiar (ICBF) y servicio nacional de aprendizaje (SENA), señaladas en el artículo 50 de la ley 789 de 2002, durante los seis (06) meses anteriores, y a la fecha se encuentra a </w:t>
      </w:r>
      <w:r w:rsidR="000F7A82">
        <w:rPr>
          <w:rFonts w:ascii="Arial" w:hAnsi="Arial" w:cs="Arial"/>
          <w:bCs/>
          <w:sz w:val="16"/>
          <w:szCs w:val="16"/>
          <w:lang w:val="es-CO"/>
        </w:rPr>
        <w:t>paz y salvo por estos conceptos (SEGÚN APLIQUE)</w:t>
      </w:r>
    </w:p>
    <w:p w14:paraId="7CF6EF07" w14:textId="77777777" w:rsidR="001E2152" w:rsidRPr="00520084" w:rsidRDefault="001E2152" w:rsidP="001E2152">
      <w:pPr>
        <w:jc w:val="both"/>
        <w:rPr>
          <w:rFonts w:ascii="Arial" w:hAnsi="Arial" w:cs="Arial"/>
          <w:bCs/>
          <w:sz w:val="16"/>
          <w:szCs w:val="16"/>
          <w:lang w:val="es-CO"/>
        </w:rPr>
      </w:pPr>
    </w:p>
    <w:p w14:paraId="283CCA3E" w14:textId="77777777" w:rsidR="001E2152" w:rsidRPr="00520084" w:rsidRDefault="001E2152" w:rsidP="001E2152">
      <w:pPr>
        <w:jc w:val="both"/>
        <w:rPr>
          <w:rFonts w:ascii="Arial" w:hAnsi="Arial" w:cs="Arial"/>
          <w:bCs/>
          <w:sz w:val="16"/>
          <w:szCs w:val="16"/>
          <w:lang w:val="es-CO"/>
        </w:rPr>
      </w:pPr>
    </w:p>
    <w:p w14:paraId="3F27792D" w14:textId="77777777" w:rsidR="001E2152" w:rsidRPr="00520084" w:rsidRDefault="001E2152" w:rsidP="001E2152">
      <w:pPr>
        <w:jc w:val="center"/>
        <w:rPr>
          <w:rFonts w:ascii="Arial" w:hAnsi="Arial" w:cs="Arial"/>
          <w:bCs/>
          <w:sz w:val="16"/>
          <w:szCs w:val="16"/>
          <w:lang w:val="es-CO"/>
        </w:rPr>
      </w:pPr>
    </w:p>
    <w:p w14:paraId="68608637"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 xml:space="preserve">____________________________ </w:t>
      </w:r>
    </w:p>
    <w:p w14:paraId="5A09E823"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[Firma representante legal del Proponente o Proponente persona natural]</w:t>
      </w:r>
    </w:p>
    <w:p w14:paraId="491B5FBB" w14:textId="77777777" w:rsidR="001E2152" w:rsidRPr="00520084" w:rsidRDefault="001E2152" w:rsidP="001E2152">
      <w:pPr>
        <w:jc w:val="center"/>
        <w:rPr>
          <w:rFonts w:ascii="Arial" w:hAnsi="Arial" w:cs="Arial"/>
          <w:bCs/>
          <w:sz w:val="16"/>
          <w:szCs w:val="16"/>
        </w:rPr>
      </w:pPr>
    </w:p>
    <w:p w14:paraId="3A345AAE"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Nombre: [Insertar información]</w:t>
      </w:r>
    </w:p>
    <w:p w14:paraId="0587A593" w14:textId="77777777" w:rsidR="001E2152" w:rsidRPr="00520084" w:rsidRDefault="001E2152" w:rsidP="001E2152">
      <w:pPr>
        <w:jc w:val="center"/>
        <w:rPr>
          <w:rFonts w:ascii="Arial" w:hAnsi="Arial" w:cs="Arial"/>
          <w:bCs/>
          <w:sz w:val="16"/>
          <w:szCs w:val="16"/>
        </w:rPr>
      </w:pPr>
    </w:p>
    <w:p w14:paraId="3FE79C25"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 xml:space="preserve">Cargo: [Insertar información] </w:t>
      </w:r>
    </w:p>
    <w:p w14:paraId="335E0392" w14:textId="77777777" w:rsidR="001E2152" w:rsidRPr="00520084" w:rsidRDefault="001E2152" w:rsidP="001E2152">
      <w:pPr>
        <w:jc w:val="center"/>
        <w:rPr>
          <w:rFonts w:ascii="Arial" w:hAnsi="Arial" w:cs="Arial"/>
          <w:bCs/>
          <w:sz w:val="16"/>
          <w:szCs w:val="16"/>
        </w:rPr>
      </w:pPr>
    </w:p>
    <w:p w14:paraId="38BBC07F" w14:textId="77777777" w:rsidR="001E2152" w:rsidRDefault="001E2152" w:rsidP="001E2152">
      <w:pPr>
        <w:jc w:val="center"/>
        <w:rPr>
          <w:rFonts w:ascii="Arial" w:hAnsi="Arial" w:cs="Arial"/>
          <w:bCs/>
          <w:sz w:val="16"/>
          <w:szCs w:val="16"/>
        </w:rPr>
      </w:pPr>
      <w:r w:rsidRPr="00520084">
        <w:rPr>
          <w:rFonts w:ascii="Arial" w:hAnsi="Arial" w:cs="Arial"/>
          <w:bCs/>
          <w:sz w:val="16"/>
          <w:szCs w:val="16"/>
        </w:rPr>
        <w:t xml:space="preserve">Documento de Identidad: [Insertar información] </w:t>
      </w:r>
    </w:p>
    <w:p w14:paraId="15D4946B" w14:textId="77777777" w:rsidR="001E2152" w:rsidRDefault="001E2152" w:rsidP="001E2152">
      <w:pPr>
        <w:jc w:val="center"/>
        <w:rPr>
          <w:rFonts w:ascii="Arial" w:hAnsi="Arial" w:cs="Arial"/>
          <w:bCs/>
          <w:sz w:val="16"/>
          <w:szCs w:val="16"/>
        </w:rPr>
      </w:pPr>
    </w:p>
    <w:p w14:paraId="174E7CE7" w14:textId="77777777" w:rsidR="001E2152" w:rsidRDefault="001E2152" w:rsidP="001E2152">
      <w:pPr>
        <w:jc w:val="center"/>
        <w:rPr>
          <w:rFonts w:ascii="Arial" w:hAnsi="Arial" w:cs="Arial"/>
          <w:bCs/>
          <w:sz w:val="16"/>
          <w:szCs w:val="16"/>
        </w:rPr>
      </w:pPr>
    </w:p>
    <w:p w14:paraId="391A6DF4" w14:textId="77777777" w:rsidR="001E2152" w:rsidRDefault="001E2152" w:rsidP="001E2152">
      <w:pPr>
        <w:jc w:val="center"/>
        <w:rPr>
          <w:rFonts w:ascii="Arial" w:hAnsi="Arial" w:cs="Arial"/>
          <w:bCs/>
          <w:sz w:val="16"/>
          <w:szCs w:val="16"/>
        </w:rPr>
      </w:pPr>
    </w:p>
    <w:p w14:paraId="45F900C8" w14:textId="77777777" w:rsidR="001E2152" w:rsidRDefault="001E2152" w:rsidP="001E2152">
      <w:pPr>
        <w:jc w:val="center"/>
        <w:rPr>
          <w:rFonts w:ascii="Arial" w:hAnsi="Arial" w:cs="Arial"/>
          <w:bCs/>
          <w:sz w:val="16"/>
          <w:szCs w:val="16"/>
        </w:rPr>
      </w:pPr>
    </w:p>
    <w:p w14:paraId="7C9FDC02" w14:textId="77777777" w:rsidR="001E2152" w:rsidRDefault="001E2152" w:rsidP="001E2152">
      <w:pPr>
        <w:jc w:val="center"/>
        <w:rPr>
          <w:rFonts w:ascii="Arial" w:hAnsi="Arial" w:cs="Arial"/>
          <w:bCs/>
          <w:sz w:val="16"/>
          <w:szCs w:val="16"/>
        </w:rPr>
      </w:pPr>
    </w:p>
    <w:p w14:paraId="1BC83363" w14:textId="77777777" w:rsidR="001E2152" w:rsidRDefault="001E2152" w:rsidP="001E2152">
      <w:pPr>
        <w:jc w:val="center"/>
        <w:rPr>
          <w:rFonts w:ascii="Arial" w:hAnsi="Arial" w:cs="Arial"/>
          <w:bCs/>
          <w:sz w:val="16"/>
          <w:szCs w:val="16"/>
        </w:rPr>
      </w:pPr>
    </w:p>
    <w:p w14:paraId="6A681DC7" w14:textId="77777777" w:rsidR="001E2152" w:rsidRDefault="001E2152" w:rsidP="001E2152">
      <w:pPr>
        <w:jc w:val="center"/>
        <w:rPr>
          <w:rFonts w:ascii="Arial" w:hAnsi="Arial" w:cs="Arial"/>
          <w:bCs/>
          <w:sz w:val="16"/>
          <w:szCs w:val="16"/>
        </w:rPr>
      </w:pPr>
    </w:p>
    <w:p w14:paraId="374B39B4" w14:textId="77777777" w:rsidR="001E2152" w:rsidRDefault="001E2152" w:rsidP="001E2152">
      <w:pPr>
        <w:jc w:val="center"/>
        <w:rPr>
          <w:rFonts w:ascii="Arial" w:hAnsi="Arial" w:cs="Arial"/>
          <w:bCs/>
          <w:sz w:val="16"/>
          <w:szCs w:val="16"/>
        </w:rPr>
      </w:pPr>
    </w:p>
    <w:p w14:paraId="5BF18322" w14:textId="77777777" w:rsidR="001E2152" w:rsidRDefault="001E2152" w:rsidP="001E2152">
      <w:pPr>
        <w:jc w:val="center"/>
        <w:rPr>
          <w:rFonts w:ascii="Arial" w:hAnsi="Arial" w:cs="Arial"/>
          <w:bCs/>
          <w:sz w:val="16"/>
          <w:szCs w:val="16"/>
        </w:rPr>
      </w:pPr>
    </w:p>
    <w:p w14:paraId="5B4099E6" w14:textId="77777777" w:rsidR="001E2152" w:rsidRDefault="001E2152" w:rsidP="001E2152">
      <w:pPr>
        <w:jc w:val="center"/>
        <w:rPr>
          <w:rFonts w:ascii="Arial" w:hAnsi="Arial" w:cs="Arial"/>
          <w:bCs/>
          <w:sz w:val="16"/>
          <w:szCs w:val="16"/>
        </w:rPr>
      </w:pPr>
    </w:p>
    <w:p w14:paraId="585CF1A2" w14:textId="77777777" w:rsidR="001E2152" w:rsidRDefault="001E2152" w:rsidP="001E2152">
      <w:pPr>
        <w:jc w:val="center"/>
        <w:rPr>
          <w:rFonts w:ascii="Arial" w:hAnsi="Arial" w:cs="Arial"/>
          <w:bCs/>
          <w:sz w:val="16"/>
          <w:szCs w:val="16"/>
        </w:rPr>
      </w:pPr>
    </w:p>
    <w:p w14:paraId="00AEAEF8" w14:textId="77777777" w:rsidR="001E2152" w:rsidRDefault="001E2152" w:rsidP="001E2152">
      <w:pPr>
        <w:jc w:val="center"/>
        <w:rPr>
          <w:rFonts w:ascii="Arial" w:hAnsi="Arial" w:cs="Arial"/>
          <w:bCs/>
          <w:sz w:val="16"/>
          <w:szCs w:val="16"/>
        </w:rPr>
      </w:pPr>
    </w:p>
    <w:p w14:paraId="487B0EC6" w14:textId="77777777" w:rsidR="001E2152" w:rsidRDefault="001E2152" w:rsidP="001E2152">
      <w:pPr>
        <w:jc w:val="center"/>
        <w:rPr>
          <w:rFonts w:ascii="Arial" w:hAnsi="Arial" w:cs="Arial"/>
          <w:bCs/>
          <w:sz w:val="16"/>
          <w:szCs w:val="16"/>
        </w:rPr>
      </w:pPr>
    </w:p>
    <w:p w14:paraId="33F2A1FD" w14:textId="77777777" w:rsidR="001E2152" w:rsidRDefault="001E2152" w:rsidP="001E2152">
      <w:pPr>
        <w:jc w:val="center"/>
        <w:rPr>
          <w:rFonts w:ascii="Arial" w:hAnsi="Arial" w:cs="Arial"/>
          <w:bCs/>
          <w:sz w:val="16"/>
          <w:szCs w:val="16"/>
        </w:rPr>
      </w:pPr>
    </w:p>
    <w:p w14:paraId="7E3D46F7" w14:textId="77777777" w:rsidR="001E2152" w:rsidRDefault="001E2152" w:rsidP="001E2152">
      <w:pPr>
        <w:jc w:val="center"/>
        <w:rPr>
          <w:rFonts w:ascii="Arial" w:hAnsi="Arial" w:cs="Arial"/>
          <w:bCs/>
          <w:sz w:val="16"/>
          <w:szCs w:val="16"/>
        </w:rPr>
      </w:pPr>
    </w:p>
    <w:p w14:paraId="0FD86CB1" w14:textId="77777777" w:rsidR="001E2152" w:rsidRDefault="001E2152" w:rsidP="001E2152">
      <w:pPr>
        <w:jc w:val="center"/>
        <w:rPr>
          <w:rFonts w:ascii="Arial" w:hAnsi="Arial" w:cs="Arial"/>
          <w:bCs/>
          <w:sz w:val="16"/>
          <w:szCs w:val="16"/>
        </w:rPr>
      </w:pPr>
    </w:p>
    <w:p w14:paraId="7CCE789F" w14:textId="77777777" w:rsidR="001E2152" w:rsidRDefault="001E2152" w:rsidP="001E2152">
      <w:pPr>
        <w:jc w:val="center"/>
        <w:rPr>
          <w:rFonts w:ascii="Arial" w:hAnsi="Arial" w:cs="Arial"/>
          <w:bCs/>
          <w:sz w:val="16"/>
          <w:szCs w:val="16"/>
        </w:rPr>
      </w:pPr>
    </w:p>
    <w:p w14:paraId="17F6600E" w14:textId="77777777" w:rsidR="001E2152" w:rsidRDefault="001E2152" w:rsidP="001E2152">
      <w:pPr>
        <w:jc w:val="center"/>
        <w:rPr>
          <w:rFonts w:ascii="Arial" w:hAnsi="Arial" w:cs="Arial"/>
          <w:bCs/>
          <w:sz w:val="16"/>
          <w:szCs w:val="16"/>
        </w:rPr>
      </w:pPr>
    </w:p>
    <w:p w14:paraId="61CFA8F7" w14:textId="77777777" w:rsidR="001E2152" w:rsidRDefault="001E2152" w:rsidP="001E2152">
      <w:pPr>
        <w:jc w:val="center"/>
        <w:rPr>
          <w:rFonts w:ascii="Arial" w:hAnsi="Arial" w:cs="Arial"/>
          <w:bCs/>
          <w:sz w:val="16"/>
          <w:szCs w:val="16"/>
        </w:rPr>
      </w:pPr>
    </w:p>
    <w:p w14:paraId="7691E830" w14:textId="77777777" w:rsidR="001E2152" w:rsidRDefault="001E2152" w:rsidP="001E2152">
      <w:pPr>
        <w:jc w:val="center"/>
        <w:rPr>
          <w:rFonts w:ascii="Arial" w:hAnsi="Arial" w:cs="Arial"/>
          <w:bCs/>
          <w:sz w:val="16"/>
          <w:szCs w:val="16"/>
        </w:rPr>
      </w:pPr>
    </w:p>
    <w:p w14:paraId="56857F2F" w14:textId="77777777" w:rsidR="001E2152" w:rsidRDefault="001E2152" w:rsidP="001E2152">
      <w:pPr>
        <w:jc w:val="center"/>
        <w:rPr>
          <w:rFonts w:ascii="Arial" w:hAnsi="Arial" w:cs="Arial"/>
          <w:bCs/>
          <w:sz w:val="16"/>
          <w:szCs w:val="16"/>
        </w:rPr>
      </w:pPr>
    </w:p>
    <w:p w14:paraId="5A6D10C1" w14:textId="77777777" w:rsidR="001E2152" w:rsidRDefault="001E2152" w:rsidP="001E2152">
      <w:pPr>
        <w:jc w:val="center"/>
        <w:rPr>
          <w:rFonts w:ascii="Arial" w:hAnsi="Arial" w:cs="Arial"/>
          <w:bCs/>
          <w:sz w:val="16"/>
          <w:szCs w:val="16"/>
        </w:rPr>
      </w:pPr>
    </w:p>
    <w:p w14:paraId="25289E6C" w14:textId="77777777" w:rsidR="001E2152" w:rsidRDefault="001E2152" w:rsidP="001E2152">
      <w:pPr>
        <w:jc w:val="center"/>
        <w:rPr>
          <w:rFonts w:ascii="Arial" w:hAnsi="Arial" w:cs="Arial"/>
          <w:bCs/>
          <w:sz w:val="16"/>
          <w:szCs w:val="16"/>
        </w:rPr>
      </w:pPr>
    </w:p>
    <w:p w14:paraId="225254B3" w14:textId="77777777" w:rsidR="001E2152" w:rsidRDefault="001E2152" w:rsidP="001E2152">
      <w:pPr>
        <w:jc w:val="center"/>
        <w:rPr>
          <w:rFonts w:ascii="Arial" w:hAnsi="Arial" w:cs="Arial"/>
          <w:bCs/>
          <w:sz w:val="16"/>
          <w:szCs w:val="16"/>
        </w:rPr>
      </w:pPr>
    </w:p>
    <w:p w14:paraId="4B882B19" w14:textId="77777777" w:rsidR="001E2152" w:rsidRDefault="001E2152" w:rsidP="001E2152">
      <w:pPr>
        <w:jc w:val="center"/>
        <w:rPr>
          <w:rFonts w:ascii="Arial" w:hAnsi="Arial" w:cs="Arial"/>
          <w:bCs/>
          <w:sz w:val="16"/>
          <w:szCs w:val="16"/>
        </w:rPr>
      </w:pPr>
    </w:p>
    <w:p w14:paraId="41EA3047" w14:textId="77777777" w:rsidR="001E2152" w:rsidRDefault="001E2152" w:rsidP="001E2152">
      <w:pPr>
        <w:jc w:val="center"/>
        <w:rPr>
          <w:rFonts w:ascii="Arial" w:hAnsi="Arial" w:cs="Arial"/>
          <w:bCs/>
          <w:sz w:val="16"/>
          <w:szCs w:val="16"/>
        </w:rPr>
      </w:pPr>
    </w:p>
    <w:p w14:paraId="504AF799" w14:textId="77777777" w:rsidR="001E2152" w:rsidRDefault="001E2152" w:rsidP="001E2152">
      <w:pPr>
        <w:jc w:val="center"/>
        <w:rPr>
          <w:rFonts w:ascii="Arial" w:hAnsi="Arial" w:cs="Arial"/>
          <w:bCs/>
          <w:sz w:val="16"/>
          <w:szCs w:val="16"/>
        </w:rPr>
      </w:pPr>
    </w:p>
    <w:p w14:paraId="67098052" w14:textId="77777777" w:rsidR="001E2152" w:rsidRDefault="001E2152" w:rsidP="001E2152">
      <w:pPr>
        <w:jc w:val="center"/>
        <w:rPr>
          <w:rFonts w:ascii="Arial" w:hAnsi="Arial" w:cs="Arial"/>
          <w:bCs/>
          <w:sz w:val="16"/>
          <w:szCs w:val="16"/>
        </w:rPr>
      </w:pPr>
    </w:p>
    <w:p w14:paraId="728CBE86" w14:textId="77777777" w:rsidR="001E2152" w:rsidRDefault="001E2152" w:rsidP="001E2152">
      <w:pPr>
        <w:jc w:val="center"/>
        <w:rPr>
          <w:rFonts w:ascii="Arial" w:hAnsi="Arial" w:cs="Arial"/>
          <w:bCs/>
          <w:sz w:val="16"/>
          <w:szCs w:val="16"/>
        </w:rPr>
      </w:pPr>
    </w:p>
    <w:p w14:paraId="1C761ABC" w14:textId="77777777" w:rsidR="001E2152" w:rsidRDefault="001E2152" w:rsidP="001E2152">
      <w:pPr>
        <w:jc w:val="center"/>
        <w:rPr>
          <w:rFonts w:ascii="Arial" w:hAnsi="Arial" w:cs="Arial"/>
          <w:bCs/>
          <w:sz w:val="16"/>
          <w:szCs w:val="16"/>
        </w:rPr>
      </w:pPr>
    </w:p>
    <w:p w14:paraId="79EC621B" w14:textId="77777777" w:rsidR="001E2152" w:rsidRDefault="001E2152" w:rsidP="001E2152">
      <w:pPr>
        <w:jc w:val="center"/>
        <w:rPr>
          <w:rFonts w:ascii="Arial" w:hAnsi="Arial" w:cs="Arial"/>
          <w:bCs/>
          <w:sz w:val="16"/>
          <w:szCs w:val="16"/>
        </w:rPr>
      </w:pPr>
    </w:p>
    <w:p w14:paraId="7C7C8E68" w14:textId="77777777" w:rsidR="001E2152" w:rsidRDefault="001E2152" w:rsidP="001E2152">
      <w:pPr>
        <w:jc w:val="center"/>
        <w:rPr>
          <w:rFonts w:ascii="Arial" w:hAnsi="Arial" w:cs="Arial"/>
          <w:bCs/>
          <w:sz w:val="16"/>
          <w:szCs w:val="16"/>
        </w:rPr>
      </w:pPr>
    </w:p>
    <w:p w14:paraId="51701B80" w14:textId="77777777" w:rsidR="001E2152" w:rsidRDefault="001E2152" w:rsidP="001E2152">
      <w:pPr>
        <w:jc w:val="center"/>
        <w:rPr>
          <w:rFonts w:ascii="Arial" w:hAnsi="Arial" w:cs="Arial"/>
          <w:bCs/>
          <w:sz w:val="16"/>
          <w:szCs w:val="16"/>
        </w:rPr>
      </w:pPr>
    </w:p>
    <w:p w14:paraId="54DBD0BF" w14:textId="77777777" w:rsidR="001E2152" w:rsidRDefault="001E2152" w:rsidP="001E2152">
      <w:pPr>
        <w:jc w:val="center"/>
        <w:rPr>
          <w:rFonts w:ascii="Arial" w:hAnsi="Arial" w:cs="Arial"/>
          <w:bCs/>
          <w:sz w:val="16"/>
          <w:szCs w:val="16"/>
        </w:rPr>
      </w:pPr>
    </w:p>
    <w:p w14:paraId="0FE401A9" w14:textId="77777777" w:rsidR="001E2152" w:rsidRDefault="001E2152" w:rsidP="001E2152">
      <w:pPr>
        <w:jc w:val="center"/>
        <w:rPr>
          <w:rFonts w:ascii="Arial" w:hAnsi="Arial" w:cs="Arial"/>
          <w:bCs/>
          <w:sz w:val="16"/>
          <w:szCs w:val="16"/>
        </w:rPr>
      </w:pPr>
    </w:p>
    <w:p w14:paraId="392074CE" w14:textId="77777777" w:rsidR="001E2152" w:rsidRDefault="001E2152" w:rsidP="001E2152">
      <w:pPr>
        <w:jc w:val="center"/>
        <w:rPr>
          <w:rFonts w:ascii="Arial" w:hAnsi="Arial" w:cs="Arial"/>
          <w:bCs/>
          <w:sz w:val="16"/>
          <w:szCs w:val="16"/>
        </w:rPr>
      </w:pPr>
    </w:p>
    <w:p w14:paraId="2D2DD675" w14:textId="77777777" w:rsidR="001E2152" w:rsidRDefault="001E2152" w:rsidP="001E2152">
      <w:pPr>
        <w:jc w:val="center"/>
        <w:rPr>
          <w:rFonts w:ascii="Arial" w:hAnsi="Arial" w:cs="Arial"/>
          <w:bCs/>
          <w:sz w:val="16"/>
          <w:szCs w:val="16"/>
        </w:rPr>
      </w:pPr>
    </w:p>
    <w:p w14:paraId="52891541" w14:textId="77777777" w:rsidR="001E2152" w:rsidRDefault="001E2152" w:rsidP="001E2152">
      <w:pPr>
        <w:jc w:val="center"/>
        <w:rPr>
          <w:rFonts w:ascii="Arial" w:hAnsi="Arial" w:cs="Arial"/>
          <w:bCs/>
          <w:sz w:val="16"/>
          <w:szCs w:val="16"/>
        </w:rPr>
      </w:pPr>
    </w:p>
    <w:p w14:paraId="700134C7" w14:textId="77777777" w:rsidR="001E2152" w:rsidRDefault="001E2152" w:rsidP="001E2152">
      <w:pPr>
        <w:jc w:val="center"/>
        <w:rPr>
          <w:rFonts w:ascii="Arial" w:hAnsi="Arial" w:cs="Arial"/>
          <w:bCs/>
          <w:sz w:val="16"/>
          <w:szCs w:val="16"/>
        </w:rPr>
      </w:pPr>
    </w:p>
    <w:p w14:paraId="7952B225" w14:textId="77777777" w:rsidR="001E2152" w:rsidRDefault="001E2152" w:rsidP="001E2152">
      <w:pPr>
        <w:jc w:val="center"/>
        <w:rPr>
          <w:rFonts w:ascii="Arial" w:hAnsi="Arial" w:cs="Arial"/>
          <w:bCs/>
          <w:sz w:val="16"/>
          <w:szCs w:val="16"/>
        </w:rPr>
      </w:pPr>
    </w:p>
    <w:p w14:paraId="74893F62" w14:textId="77777777" w:rsidR="001E2152" w:rsidRDefault="001E2152" w:rsidP="001E2152">
      <w:pPr>
        <w:jc w:val="center"/>
        <w:rPr>
          <w:rFonts w:ascii="Arial" w:hAnsi="Arial" w:cs="Arial"/>
          <w:bCs/>
          <w:sz w:val="16"/>
          <w:szCs w:val="16"/>
        </w:rPr>
      </w:pPr>
    </w:p>
    <w:p w14:paraId="50517BE0" w14:textId="77777777" w:rsidR="001E2152" w:rsidRDefault="001E2152" w:rsidP="001E2152">
      <w:pPr>
        <w:jc w:val="center"/>
        <w:rPr>
          <w:rFonts w:ascii="Arial" w:hAnsi="Arial" w:cs="Arial"/>
          <w:bCs/>
          <w:sz w:val="16"/>
          <w:szCs w:val="16"/>
        </w:rPr>
      </w:pPr>
    </w:p>
    <w:p w14:paraId="610A2228" w14:textId="77777777" w:rsidR="001E2152" w:rsidRDefault="001E2152" w:rsidP="001E2152">
      <w:pPr>
        <w:jc w:val="center"/>
        <w:rPr>
          <w:rFonts w:ascii="Arial" w:hAnsi="Arial" w:cs="Arial"/>
          <w:b/>
          <w:bCs/>
          <w:sz w:val="16"/>
          <w:szCs w:val="16"/>
        </w:rPr>
      </w:pPr>
      <w:r>
        <w:rPr>
          <w:rFonts w:ascii="Arial" w:hAnsi="Arial" w:cs="Arial"/>
          <w:b/>
          <w:bCs/>
          <w:sz w:val="16"/>
          <w:szCs w:val="16"/>
        </w:rPr>
        <w:t xml:space="preserve">ANEXO </w:t>
      </w:r>
    </w:p>
    <w:p w14:paraId="5CCD33F1" w14:textId="77777777" w:rsidR="001E2152" w:rsidRPr="00520084" w:rsidRDefault="001E2152" w:rsidP="001E2152">
      <w:pPr>
        <w:jc w:val="center"/>
        <w:rPr>
          <w:rFonts w:ascii="Arial" w:hAnsi="Arial" w:cs="Arial"/>
          <w:b/>
          <w:bCs/>
          <w:sz w:val="16"/>
          <w:szCs w:val="16"/>
          <w:lang w:val="es-CO"/>
        </w:rPr>
      </w:pPr>
      <w:r w:rsidRPr="00520084">
        <w:rPr>
          <w:rFonts w:ascii="Arial" w:hAnsi="Arial" w:cs="Arial"/>
          <w:b/>
          <w:bCs/>
          <w:sz w:val="16"/>
          <w:szCs w:val="16"/>
          <w:lang w:val="es-CO"/>
        </w:rPr>
        <w:t>CERTIFICACIÓN DE MULTAS Y SANCIONES</w:t>
      </w:r>
    </w:p>
    <w:p w14:paraId="474E9578" w14:textId="77777777" w:rsidR="001E2152" w:rsidRPr="00520084" w:rsidRDefault="001E2152" w:rsidP="001E2152">
      <w:pPr>
        <w:jc w:val="center"/>
        <w:rPr>
          <w:rFonts w:ascii="Arial" w:hAnsi="Arial" w:cs="Arial"/>
          <w:b/>
          <w:bCs/>
          <w:sz w:val="16"/>
          <w:szCs w:val="16"/>
          <w:lang w:val="es-CO"/>
        </w:rPr>
      </w:pPr>
    </w:p>
    <w:p w14:paraId="2CC8EC2B" w14:textId="77777777" w:rsidR="001E2152" w:rsidRPr="00520084" w:rsidRDefault="001E2152" w:rsidP="001E2152">
      <w:pPr>
        <w:jc w:val="both"/>
        <w:rPr>
          <w:rFonts w:ascii="Arial" w:hAnsi="Arial" w:cs="Arial"/>
          <w:bCs/>
          <w:sz w:val="16"/>
          <w:szCs w:val="16"/>
          <w:lang w:val="es-ES"/>
        </w:rPr>
      </w:pPr>
      <w:r w:rsidRPr="00520084">
        <w:rPr>
          <w:rFonts w:ascii="Arial" w:hAnsi="Arial" w:cs="Arial"/>
          <w:bCs/>
          <w:sz w:val="16"/>
          <w:szCs w:val="16"/>
          <w:lang w:val="es-ES"/>
        </w:rPr>
        <w:t xml:space="preserve">Lugar y fecha </w:t>
      </w:r>
    </w:p>
    <w:p w14:paraId="331903B7" w14:textId="77777777" w:rsidR="001E2152" w:rsidRPr="00520084" w:rsidRDefault="001E2152" w:rsidP="001E2152">
      <w:pPr>
        <w:jc w:val="both"/>
        <w:rPr>
          <w:rFonts w:ascii="Arial" w:hAnsi="Arial" w:cs="Arial"/>
          <w:bCs/>
          <w:sz w:val="16"/>
          <w:szCs w:val="16"/>
          <w:lang w:val="es-ES"/>
        </w:rPr>
      </w:pPr>
    </w:p>
    <w:p w14:paraId="61B05201" w14:textId="77777777" w:rsidR="001E2152" w:rsidRPr="00520084" w:rsidRDefault="001E2152" w:rsidP="001E2152">
      <w:pPr>
        <w:jc w:val="both"/>
        <w:rPr>
          <w:rFonts w:ascii="Arial" w:hAnsi="Arial" w:cs="Arial"/>
          <w:bCs/>
          <w:sz w:val="16"/>
          <w:szCs w:val="16"/>
          <w:lang w:val="es-ES"/>
        </w:rPr>
      </w:pPr>
      <w:r w:rsidRPr="00520084">
        <w:rPr>
          <w:rFonts w:ascii="Arial" w:hAnsi="Arial" w:cs="Arial"/>
          <w:bCs/>
          <w:sz w:val="16"/>
          <w:szCs w:val="16"/>
          <w:lang w:val="es-ES"/>
        </w:rPr>
        <w:t xml:space="preserve">Señores </w:t>
      </w:r>
    </w:p>
    <w:p w14:paraId="4446D7FD" w14:textId="77777777" w:rsidR="001E2152" w:rsidRPr="00520084" w:rsidRDefault="001E2152" w:rsidP="001E2152">
      <w:pPr>
        <w:jc w:val="both"/>
        <w:rPr>
          <w:rFonts w:ascii="Arial" w:hAnsi="Arial" w:cs="Arial"/>
          <w:bCs/>
          <w:sz w:val="16"/>
          <w:szCs w:val="16"/>
          <w:lang w:val="es-ES"/>
        </w:rPr>
      </w:pPr>
      <w:r w:rsidRPr="00520084">
        <w:rPr>
          <w:rFonts w:ascii="Arial" w:hAnsi="Arial" w:cs="Arial"/>
          <w:bCs/>
          <w:sz w:val="16"/>
          <w:szCs w:val="16"/>
          <w:lang w:val="es-ES"/>
        </w:rPr>
        <w:t xml:space="preserve">Armada Nacional-Unidad Delegataria </w:t>
      </w:r>
    </w:p>
    <w:p w14:paraId="6CD8E6C4" w14:textId="77777777" w:rsidR="001E2152" w:rsidRPr="00520084" w:rsidRDefault="001E2152" w:rsidP="001E2152">
      <w:pPr>
        <w:jc w:val="both"/>
        <w:rPr>
          <w:rFonts w:ascii="Arial" w:hAnsi="Arial" w:cs="Arial"/>
          <w:bCs/>
          <w:sz w:val="16"/>
          <w:szCs w:val="16"/>
          <w:lang w:val="es-CO"/>
        </w:rPr>
      </w:pPr>
    </w:p>
    <w:p w14:paraId="5819CF95" w14:textId="77777777" w:rsidR="001E2152" w:rsidRPr="00520084" w:rsidRDefault="001E2152" w:rsidP="001E2152">
      <w:pPr>
        <w:jc w:val="both"/>
        <w:rPr>
          <w:rFonts w:ascii="Arial" w:hAnsi="Arial" w:cs="Arial"/>
          <w:b/>
          <w:bCs/>
          <w:sz w:val="16"/>
          <w:szCs w:val="16"/>
          <w:lang w:val="es-CO"/>
        </w:rPr>
      </w:pPr>
    </w:p>
    <w:p w14:paraId="713D73FF" w14:textId="37312CD8" w:rsidR="001E2152" w:rsidRPr="00520084" w:rsidRDefault="001E2152" w:rsidP="001E2152">
      <w:pPr>
        <w:jc w:val="both"/>
        <w:rPr>
          <w:rFonts w:ascii="Arial" w:hAnsi="Arial" w:cs="Arial"/>
          <w:bCs/>
          <w:sz w:val="16"/>
          <w:szCs w:val="16"/>
          <w:lang w:val="es-CO"/>
        </w:rPr>
      </w:pPr>
      <w:r w:rsidRPr="00520084">
        <w:rPr>
          <w:rFonts w:ascii="Arial" w:hAnsi="Arial" w:cs="Arial"/>
          <w:bCs/>
          <w:sz w:val="16"/>
          <w:szCs w:val="16"/>
          <w:lang w:val="es-CO"/>
        </w:rPr>
        <w:t xml:space="preserve">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bajo la gravedad de juramento certifico que en los últimos </w:t>
      </w:r>
      <w:r w:rsidR="009F287B">
        <w:rPr>
          <w:rFonts w:ascii="Arial" w:hAnsi="Arial" w:cs="Arial"/>
          <w:bCs/>
          <w:sz w:val="16"/>
          <w:szCs w:val="16"/>
          <w:lang w:val="es-CO"/>
        </w:rPr>
        <w:t>tres (3</w:t>
      </w:r>
      <w:r w:rsidRPr="00520084">
        <w:rPr>
          <w:rFonts w:ascii="Arial" w:hAnsi="Arial" w:cs="Arial"/>
          <w:bCs/>
          <w:sz w:val="16"/>
          <w:szCs w:val="16"/>
          <w:lang w:val="es-CO"/>
        </w:rPr>
        <w:t>) años a la fecha, NO he sido objeto de multas y/o sanciones por incumplimiento de mis obligaciones contractuales frente a entidades públicas o privadas.</w:t>
      </w:r>
    </w:p>
    <w:p w14:paraId="5D97FAEA" w14:textId="77777777" w:rsidR="001E2152" w:rsidRDefault="001E2152" w:rsidP="001E2152">
      <w:pPr>
        <w:jc w:val="center"/>
        <w:rPr>
          <w:rFonts w:ascii="Arial" w:hAnsi="Arial" w:cs="Arial"/>
          <w:b/>
          <w:bCs/>
          <w:sz w:val="16"/>
          <w:szCs w:val="16"/>
          <w:lang w:val="es-CO"/>
        </w:rPr>
      </w:pPr>
    </w:p>
    <w:p w14:paraId="2A81D7D3" w14:textId="77777777" w:rsidR="001E2152" w:rsidRDefault="001E2152" w:rsidP="001E2152">
      <w:pPr>
        <w:jc w:val="center"/>
        <w:rPr>
          <w:rFonts w:ascii="Arial" w:hAnsi="Arial" w:cs="Arial"/>
          <w:b/>
          <w:bCs/>
          <w:sz w:val="16"/>
          <w:szCs w:val="16"/>
          <w:lang w:val="es-CO"/>
        </w:rPr>
      </w:pPr>
    </w:p>
    <w:p w14:paraId="524173F2" w14:textId="77777777" w:rsidR="001E2152" w:rsidRPr="00520084" w:rsidRDefault="001E2152" w:rsidP="001E2152">
      <w:pPr>
        <w:jc w:val="center"/>
        <w:rPr>
          <w:rFonts w:ascii="Arial" w:hAnsi="Arial" w:cs="Arial"/>
          <w:b/>
          <w:bCs/>
          <w:sz w:val="16"/>
          <w:szCs w:val="16"/>
          <w:lang w:val="es-CO"/>
        </w:rPr>
      </w:pPr>
    </w:p>
    <w:p w14:paraId="3409F0E4" w14:textId="77777777" w:rsidR="001E2152" w:rsidRPr="00520084" w:rsidRDefault="001E2152" w:rsidP="001E2152">
      <w:pPr>
        <w:jc w:val="center"/>
        <w:rPr>
          <w:rFonts w:ascii="Arial" w:hAnsi="Arial" w:cs="Arial"/>
          <w:b/>
          <w:bCs/>
          <w:sz w:val="16"/>
          <w:szCs w:val="16"/>
          <w:lang w:val="es-CO"/>
        </w:rPr>
      </w:pPr>
    </w:p>
    <w:p w14:paraId="7C6B3CD5"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__</w:t>
      </w:r>
      <w:r>
        <w:rPr>
          <w:rFonts w:ascii="Arial" w:hAnsi="Arial" w:cs="Arial"/>
          <w:bCs/>
          <w:sz w:val="16"/>
          <w:szCs w:val="16"/>
        </w:rPr>
        <w:t>__________________</w:t>
      </w:r>
      <w:r w:rsidRPr="00520084">
        <w:rPr>
          <w:rFonts w:ascii="Arial" w:hAnsi="Arial" w:cs="Arial"/>
          <w:bCs/>
          <w:sz w:val="16"/>
          <w:szCs w:val="16"/>
        </w:rPr>
        <w:t xml:space="preserve">__________________________ </w:t>
      </w:r>
    </w:p>
    <w:p w14:paraId="3909A7B2"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[Firma representante legal del Proponente o Proponente persona natural]</w:t>
      </w:r>
    </w:p>
    <w:p w14:paraId="42733C4B" w14:textId="77777777" w:rsidR="001E2152" w:rsidRPr="00520084" w:rsidRDefault="001E2152" w:rsidP="001E2152">
      <w:pPr>
        <w:jc w:val="center"/>
        <w:rPr>
          <w:rFonts w:ascii="Arial" w:hAnsi="Arial" w:cs="Arial"/>
          <w:bCs/>
          <w:sz w:val="16"/>
          <w:szCs w:val="16"/>
        </w:rPr>
      </w:pPr>
    </w:p>
    <w:p w14:paraId="59DCE0E9"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Nombre: [Insertar información]</w:t>
      </w:r>
    </w:p>
    <w:p w14:paraId="09AD386B" w14:textId="77777777" w:rsidR="001E2152" w:rsidRPr="00520084" w:rsidRDefault="001E2152" w:rsidP="001E2152">
      <w:pPr>
        <w:jc w:val="center"/>
        <w:rPr>
          <w:rFonts w:ascii="Arial" w:hAnsi="Arial" w:cs="Arial"/>
          <w:bCs/>
          <w:sz w:val="16"/>
          <w:szCs w:val="16"/>
        </w:rPr>
      </w:pPr>
    </w:p>
    <w:p w14:paraId="555A1851"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 xml:space="preserve">Cargo: [Insertar información] </w:t>
      </w:r>
    </w:p>
    <w:p w14:paraId="7C63C525" w14:textId="77777777" w:rsidR="001E2152" w:rsidRPr="00520084" w:rsidRDefault="001E2152" w:rsidP="001E2152">
      <w:pPr>
        <w:jc w:val="center"/>
        <w:rPr>
          <w:rFonts w:ascii="Arial" w:hAnsi="Arial" w:cs="Arial"/>
          <w:bCs/>
          <w:sz w:val="16"/>
          <w:szCs w:val="16"/>
        </w:rPr>
      </w:pPr>
    </w:p>
    <w:p w14:paraId="1A8F27F6"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 xml:space="preserve">Documento de Identidad: [Insertar información] </w:t>
      </w:r>
    </w:p>
    <w:p w14:paraId="00FCC43D" w14:textId="77777777" w:rsidR="001E2152" w:rsidRDefault="001E2152" w:rsidP="001E2152">
      <w:pPr>
        <w:jc w:val="center"/>
        <w:rPr>
          <w:rFonts w:ascii="Arial" w:hAnsi="Arial" w:cs="Arial"/>
          <w:bCs/>
          <w:sz w:val="16"/>
          <w:szCs w:val="16"/>
        </w:rPr>
      </w:pPr>
    </w:p>
    <w:p w14:paraId="7C0110A7" w14:textId="77777777" w:rsidR="001E2152" w:rsidRDefault="001E2152" w:rsidP="001E2152">
      <w:pPr>
        <w:jc w:val="center"/>
        <w:rPr>
          <w:rFonts w:ascii="Arial" w:hAnsi="Arial" w:cs="Arial"/>
          <w:bCs/>
          <w:sz w:val="16"/>
          <w:szCs w:val="16"/>
        </w:rPr>
      </w:pPr>
    </w:p>
    <w:p w14:paraId="4FE8D539" w14:textId="77777777" w:rsidR="001E2152" w:rsidRDefault="001E2152" w:rsidP="001E2152">
      <w:pPr>
        <w:jc w:val="center"/>
        <w:rPr>
          <w:rFonts w:ascii="Arial" w:hAnsi="Arial" w:cs="Arial"/>
          <w:bCs/>
          <w:sz w:val="16"/>
          <w:szCs w:val="16"/>
        </w:rPr>
      </w:pPr>
    </w:p>
    <w:p w14:paraId="3248C925" w14:textId="77777777" w:rsidR="001E2152" w:rsidRDefault="001E2152" w:rsidP="001E2152">
      <w:pPr>
        <w:jc w:val="center"/>
        <w:rPr>
          <w:rFonts w:ascii="Arial" w:hAnsi="Arial" w:cs="Arial"/>
          <w:bCs/>
          <w:sz w:val="16"/>
          <w:szCs w:val="16"/>
        </w:rPr>
      </w:pPr>
    </w:p>
    <w:p w14:paraId="2D595753" w14:textId="77777777" w:rsidR="001E2152" w:rsidRDefault="001E2152" w:rsidP="001E2152">
      <w:pPr>
        <w:jc w:val="center"/>
        <w:rPr>
          <w:rFonts w:ascii="Arial" w:hAnsi="Arial" w:cs="Arial"/>
          <w:bCs/>
          <w:sz w:val="16"/>
          <w:szCs w:val="16"/>
        </w:rPr>
      </w:pPr>
    </w:p>
    <w:p w14:paraId="5777DE8C" w14:textId="77777777" w:rsidR="001E2152" w:rsidRDefault="001E2152" w:rsidP="001E2152">
      <w:pPr>
        <w:jc w:val="center"/>
        <w:rPr>
          <w:rFonts w:ascii="Arial" w:hAnsi="Arial" w:cs="Arial"/>
          <w:bCs/>
          <w:sz w:val="16"/>
          <w:szCs w:val="16"/>
        </w:rPr>
      </w:pPr>
    </w:p>
    <w:p w14:paraId="2CA18112" w14:textId="77777777" w:rsidR="001E2152" w:rsidRDefault="001E2152" w:rsidP="001E2152">
      <w:pPr>
        <w:jc w:val="center"/>
        <w:rPr>
          <w:rFonts w:ascii="Arial" w:hAnsi="Arial" w:cs="Arial"/>
          <w:bCs/>
          <w:sz w:val="16"/>
          <w:szCs w:val="16"/>
        </w:rPr>
      </w:pPr>
    </w:p>
    <w:p w14:paraId="4AE14BB5" w14:textId="77777777" w:rsidR="001E2152" w:rsidRDefault="001E2152" w:rsidP="001E2152">
      <w:pPr>
        <w:jc w:val="center"/>
        <w:rPr>
          <w:rFonts w:ascii="Arial" w:hAnsi="Arial" w:cs="Arial"/>
          <w:bCs/>
          <w:sz w:val="16"/>
          <w:szCs w:val="16"/>
        </w:rPr>
      </w:pPr>
    </w:p>
    <w:p w14:paraId="40223320" w14:textId="77777777" w:rsidR="001E2152" w:rsidRDefault="001E2152" w:rsidP="001E2152">
      <w:pPr>
        <w:jc w:val="center"/>
        <w:rPr>
          <w:rFonts w:ascii="Arial" w:hAnsi="Arial" w:cs="Arial"/>
          <w:bCs/>
          <w:sz w:val="16"/>
          <w:szCs w:val="16"/>
        </w:rPr>
      </w:pPr>
    </w:p>
    <w:p w14:paraId="7B101A54" w14:textId="77777777" w:rsidR="001E2152" w:rsidRDefault="001E2152" w:rsidP="001E2152">
      <w:pPr>
        <w:jc w:val="center"/>
        <w:rPr>
          <w:rFonts w:ascii="Arial" w:hAnsi="Arial" w:cs="Arial"/>
          <w:bCs/>
          <w:sz w:val="16"/>
          <w:szCs w:val="16"/>
        </w:rPr>
      </w:pPr>
    </w:p>
    <w:p w14:paraId="33CF0233" w14:textId="77777777" w:rsidR="001E2152" w:rsidRDefault="001E2152" w:rsidP="001E2152">
      <w:pPr>
        <w:jc w:val="center"/>
        <w:rPr>
          <w:rFonts w:ascii="Arial" w:hAnsi="Arial" w:cs="Arial"/>
          <w:bCs/>
          <w:sz w:val="16"/>
          <w:szCs w:val="16"/>
        </w:rPr>
      </w:pPr>
    </w:p>
    <w:p w14:paraId="279437C5" w14:textId="77777777" w:rsidR="001E2152" w:rsidRDefault="001E2152" w:rsidP="001E2152">
      <w:pPr>
        <w:jc w:val="center"/>
        <w:rPr>
          <w:rFonts w:ascii="Arial" w:hAnsi="Arial" w:cs="Arial"/>
          <w:bCs/>
          <w:sz w:val="16"/>
          <w:szCs w:val="16"/>
        </w:rPr>
      </w:pPr>
    </w:p>
    <w:p w14:paraId="7C2C40DA" w14:textId="77777777" w:rsidR="001E2152" w:rsidRDefault="001E2152" w:rsidP="001E2152">
      <w:pPr>
        <w:jc w:val="center"/>
        <w:rPr>
          <w:rFonts w:ascii="Arial" w:hAnsi="Arial" w:cs="Arial"/>
          <w:bCs/>
          <w:sz w:val="16"/>
          <w:szCs w:val="16"/>
        </w:rPr>
      </w:pPr>
    </w:p>
    <w:p w14:paraId="48C0E58E" w14:textId="77777777" w:rsidR="001E2152" w:rsidRDefault="001E2152" w:rsidP="001E2152">
      <w:pPr>
        <w:jc w:val="center"/>
        <w:rPr>
          <w:rFonts w:ascii="Arial" w:hAnsi="Arial" w:cs="Arial"/>
          <w:bCs/>
          <w:sz w:val="16"/>
          <w:szCs w:val="16"/>
        </w:rPr>
      </w:pPr>
    </w:p>
    <w:p w14:paraId="2B3343E4" w14:textId="77777777" w:rsidR="001E2152" w:rsidRDefault="001E2152" w:rsidP="001E2152">
      <w:pPr>
        <w:jc w:val="center"/>
        <w:rPr>
          <w:rFonts w:ascii="Arial" w:hAnsi="Arial" w:cs="Arial"/>
          <w:bCs/>
          <w:sz w:val="16"/>
          <w:szCs w:val="16"/>
        </w:rPr>
      </w:pPr>
    </w:p>
    <w:p w14:paraId="68C04A5B" w14:textId="77777777" w:rsidR="001E2152" w:rsidRDefault="001E2152" w:rsidP="001E2152">
      <w:pPr>
        <w:jc w:val="center"/>
        <w:rPr>
          <w:rFonts w:ascii="Arial" w:hAnsi="Arial" w:cs="Arial"/>
          <w:bCs/>
          <w:sz w:val="16"/>
          <w:szCs w:val="16"/>
        </w:rPr>
      </w:pPr>
    </w:p>
    <w:p w14:paraId="33F17EAB" w14:textId="77777777" w:rsidR="001E2152" w:rsidRDefault="001E2152" w:rsidP="001E2152">
      <w:pPr>
        <w:jc w:val="center"/>
        <w:rPr>
          <w:rFonts w:ascii="Arial" w:hAnsi="Arial" w:cs="Arial"/>
          <w:bCs/>
          <w:sz w:val="16"/>
          <w:szCs w:val="16"/>
        </w:rPr>
      </w:pPr>
    </w:p>
    <w:p w14:paraId="52953864" w14:textId="77777777" w:rsidR="001E2152" w:rsidRDefault="001E2152" w:rsidP="001E2152">
      <w:pPr>
        <w:jc w:val="center"/>
        <w:rPr>
          <w:rFonts w:ascii="Arial" w:hAnsi="Arial" w:cs="Arial"/>
          <w:bCs/>
          <w:sz w:val="16"/>
          <w:szCs w:val="16"/>
        </w:rPr>
      </w:pPr>
    </w:p>
    <w:p w14:paraId="41A13F1A" w14:textId="77777777" w:rsidR="001E2152" w:rsidRDefault="001E2152" w:rsidP="001E2152">
      <w:pPr>
        <w:jc w:val="center"/>
        <w:rPr>
          <w:rFonts w:ascii="Arial" w:hAnsi="Arial" w:cs="Arial"/>
          <w:bCs/>
          <w:sz w:val="16"/>
          <w:szCs w:val="16"/>
        </w:rPr>
      </w:pPr>
    </w:p>
    <w:p w14:paraId="61FE9C10" w14:textId="77777777" w:rsidR="001E2152" w:rsidRDefault="001E2152" w:rsidP="001E2152">
      <w:pPr>
        <w:jc w:val="center"/>
        <w:rPr>
          <w:rFonts w:ascii="Arial" w:hAnsi="Arial" w:cs="Arial"/>
          <w:bCs/>
          <w:sz w:val="16"/>
          <w:szCs w:val="16"/>
        </w:rPr>
      </w:pPr>
    </w:p>
    <w:p w14:paraId="7FB606EC" w14:textId="77777777" w:rsidR="001E2152" w:rsidRDefault="001E2152" w:rsidP="001E2152">
      <w:pPr>
        <w:jc w:val="center"/>
        <w:rPr>
          <w:rFonts w:ascii="Arial" w:hAnsi="Arial" w:cs="Arial"/>
          <w:bCs/>
          <w:sz w:val="16"/>
          <w:szCs w:val="16"/>
        </w:rPr>
      </w:pPr>
    </w:p>
    <w:p w14:paraId="05348845" w14:textId="77777777" w:rsidR="001E2152" w:rsidRDefault="001E2152" w:rsidP="001E2152">
      <w:pPr>
        <w:jc w:val="center"/>
        <w:rPr>
          <w:rFonts w:ascii="Arial" w:hAnsi="Arial" w:cs="Arial"/>
          <w:bCs/>
          <w:sz w:val="16"/>
          <w:szCs w:val="16"/>
        </w:rPr>
      </w:pPr>
    </w:p>
    <w:p w14:paraId="4B5C6E59" w14:textId="77777777" w:rsidR="001E2152" w:rsidRDefault="001E2152" w:rsidP="001E2152">
      <w:pPr>
        <w:jc w:val="center"/>
        <w:rPr>
          <w:rFonts w:ascii="Arial" w:hAnsi="Arial" w:cs="Arial"/>
          <w:bCs/>
          <w:sz w:val="16"/>
          <w:szCs w:val="16"/>
        </w:rPr>
      </w:pPr>
    </w:p>
    <w:p w14:paraId="34021769" w14:textId="77777777" w:rsidR="001E2152" w:rsidRDefault="001E2152" w:rsidP="001E2152">
      <w:pPr>
        <w:jc w:val="center"/>
        <w:rPr>
          <w:rFonts w:ascii="Arial" w:hAnsi="Arial" w:cs="Arial"/>
          <w:bCs/>
          <w:sz w:val="16"/>
          <w:szCs w:val="16"/>
        </w:rPr>
      </w:pPr>
    </w:p>
    <w:p w14:paraId="4F48F122" w14:textId="77777777" w:rsidR="001E2152" w:rsidRDefault="001E2152" w:rsidP="001E2152">
      <w:pPr>
        <w:jc w:val="center"/>
        <w:rPr>
          <w:rFonts w:ascii="Arial" w:hAnsi="Arial" w:cs="Arial"/>
          <w:bCs/>
          <w:sz w:val="16"/>
          <w:szCs w:val="16"/>
        </w:rPr>
      </w:pPr>
    </w:p>
    <w:p w14:paraId="3C5784F6" w14:textId="77777777" w:rsidR="001E2152" w:rsidRDefault="001E2152" w:rsidP="001E2152">
      <w:pPr>
        <w:jc w:val="center"/>
        <w:rPr>
          <w:rFonts w:ascii="Arial" w:hAnsi="Arial" w:cs="Arial"/>
          <w:bCs/>
          <w:sz w:val="16"/>
          <w:szCs w:val="16"/>
        </w:rPr>
      </w:pPr>
    </w:p>
    <w:p w14:paraId="0494A285" w14:textId="77777777" w:rsidR="001E2152" w:rsidRDefault="001E2152" w:rsidP="001E2152">
      <w:pPr>
        <w:jc w:val="center"/>
        <w:rPr>
          <w:rFonts w:ascii="Arial" w:hAnsi="Arial" w:cs="Arial"/>
          <w:bCs/>
          <w:sz w:val="16"/>
          <w:szCs w:val="16"/>
        </w:rPr>
      </w:pPr>
    </w:p>
    <w:p w14:paraId="552B70ED" w14:textId="77777777" w:rsidR="001E2152" w:rsidRDefault="001E2152" w:rsidP="001E2152">
      <w:pPr>
        <w:jc w:val="center"/>
        <w:rPr>
          <w:rFonts w:ascii="Arial" w:hAnsi="Arial" w:cs="Arial"/>
          <w:bCs/>
          <w:sz w:val="16"/>
          <w:szCs w:val="16"/>
        </w:rPr>
      </w:pPr>
    </w:p>
    <w:p w14:paraId="7E981F2B" w14:textId="77777777" w:rsidR="001E2152" w:rsidRDefault="001E2152" w:rsidP="001E2152">
      <w:pPr>
        <w:jc w:val="center"/>
        <w:rPr>
          <w:rFonts w:ascii="Arial" w:hAnsi="Arial" w:cs="Arial"/>
          <w:bCs/>
          <w:sz w:val="16"/>
          <w:szCs w:val="16"/>
        </w:rPr>
      </w:pPr>
    </w:p>
    <w:p w14:paraId="2CF0A41E" w14:textId="77777777" w:rsidR="001E2152" w:rsidRDefault="001E2152" w:rsidP="001E2152">
      <w:pPr>
        <w:jc w:val="center"/>
        <w:rPr>
          <w:rFonts w:ascii="Arial" w:hAnsi="Arial" w:cs="Arial"/>
          <w:bCs/>
          <w:sz w:val="16"/>
          <w:szCs w:val="16"/>
        </w:rPr>
      </w:pPr>
    </w:p>
    <w:p w14:paraId="26D4D12A" w14:textId="77777777" w:rsidR="001E2152" w:rsidRDefault="001E2152" w:rsidP="001E2152">
      <w:pPr>
        <w:jc w:val="center"/>
        <w:rPr>
          <w:rFonts w:ascii="Arial" w:hAnsi="Arial" w:cs="Arial"/>
          <w:bCs/>
          <w:sz w:val="16"/>
          <w:szCs w:val="16"/>
        </w:rPr>
      </w:pPr>
    </w:p>
    <w:p w14:paraId="4D690FEC" w14:textId="77777777" w:rsidR="001E2152" w:rsidRDefault="001E2152" w:rsidP="001E2152">
      <w:pPr>
        <w:jc w:val="center"/>
        <w:rPr>
          <w:rFonts w:ascii="Arial" w:hAnsi="Arial" w:cs="Arial"/>
          <w:bCs/>
          <w:sz w:val="16"/>
          <w:szCs w:val="16"/>
        </w:rPr>
      </w:pPr>
    </w:p>
    <w:p w14:paraId="5294BE81" w14:textId="77777777" w:rsidR="001E2152" w:rsidRDefault="001E2152" w:rsidP="001E2152">
      <w:pPr>
        <w:jc w:val="center"/>
        <w:rPr>
          <w:rFonts w:ascii="Arial" w:hAnsi="Arial" w:cs="Arial"/>
          <w:bCs/>
          <w:sz w:val="16"/>
          <w:szCs w:val="16"/>
        </w:rPr>
      </w:pPr>
    </w:p>
    <w:p w14:paraId="2F5D38AD" w14:textId="77777777" w:rsidR="001E2152" w:rsidRDefault="001E2152" w:rsidP="001E2152">
      <w:pPr>
        <w:jc w:val="center"/>
        <w:rPr>
          <w:rFonts w:ascii="Arial" w:hAnsi="Arial" w:cs="Arial"/>
          <w:bCs/>
          <w:sz w:val="16"/>
          <w:szCs w:val="16"/>
        </w:rPr>
      </w:pPr>
    </w:p>
    <w:p w14:paraId="26540836" w14:textId="77777777" w:rsidR="001E2152" w:rsidRDefault="001E2152" w:rsidP="001E2152">
      <w:pPr>
        <w:jc w:val="center"/>
        <w:rPr>
          <w:rFonts w:ascii="Arial" w:hAnsi="Arial" w:cs="Arial"/>
          <w:bCs/>
          <w:sz w:val="16"/>
          <w:szCs w:val="16"/>
        </w:rPr>
      </w:pPr>
    </w:p>
    <w:p w14:paraId="00CBBE69" w14:textId="77777777" w:rsidR="001E2152" w:rsidRDefault="001E2152" w:rsidP="001E2152">
      <w:pPr>
        <w:jc w:val="center"/>
        <w:rPr>
          <w:rFonts w:ascii="Arial" w:hAnsi="Arial" w:cs="Arial"/>
          <w:bCs/>
          <w:sz w:val="16"/>
          <w:szCs w:val="16"/>
        </w:rPr>
      </w:pPr>
    </w:p>
    <w:p w14:paraId="23547DDD" w14:textId="77777777" w:rsidR="001E2152" w:rsidRDefault="001E2152" w:rsidP="001E2152">
      <w:pPr>
        <w:jc w:val="center"/>
        <w:rPr>
          <w:rFonts w:ascii="Arial" w:hAnsi="Arial" w:cs="Arial"/>
          <w:bCs/>
          <w:sz w:val="16"/>
          <w:szCs w:val="16"/>
        </w:rPr>
      </w:pPr>
    </w:p>
    <w:p w14:paraId="7B6D5835" w14:textId="77777777" w:rsidR="001E2152" w:rsidRDefault="001E2152" w:rsidP="001E2152">
      <w:pPr>
        <w:jc w:val="center"/>
        <w:rPr>
          <w:rFonts w:ascii="Arial" w:hAnsi="Arial" w:cs="Arial"/>
          <w:bCs/>
          <w:sz w:val="16"/>
          <w:szCs w:val="16"/>
        </w:rPr>
      </w:pPr>
    </w:p>
    <w:p w14:paraId="2CDDD531" w14:textId="77777777" w:rsidR="001E2152" w:rsidRDefault="001E2152" w:rsidP="001E2152">
      <w:pPr>
        <w:jc w:val="center"/>
        <w:rPr>
          <w:rFonts w:ascii="Arial" w:hAnsi="Arial" w:cs="Arial"/>
          <w:bCs/>
          <w:sz w:val="16"/>
          <w:szCs w:val="16"/>
        </w:rPr>
      </w:pPr>
    </w:p>
    <w:p w14:paraId="55487245" w14:textId="77777777" w:rsidR="001E2152" w:rsidRDefault="001E2152" w:rsidP="001E2152">
      <w:pPr>
        <w:jc w:val="center"/>
        <w:rPr>
          <w:rFonts w:ascii="Arial" w:hAnsi="Arial" w:cs="Arial"/>
          <w:b/>
          <w:bCs/>
          <w:sz w:val="16"/>
          <w:szCs w:val="16"/>
        </w:rPr>
      </w:pPr>
    </w:p>
    <w:p w14:paraId="5754A71E" w14:textId="77777777" w:rsidR="001E2152" w:rsidRDefault="001E2152" w:rsidP="001E2152">
      <w:pPr>
        <w:jc w:val="center"/>
        <w:rPr>
          <w:rFonts w:ascii="Arial" w:hAnsi="Arial" w:cs="Arial"/>
          <w:b/>
          <w:bCs/>
          <w:sz w:val="16"/>
          <w:szCs w:val="16"/>
        </w:rPr>
      </w:pPr>
    </w:p>
    <w:p w14:paraId="659C12DF" w14:textId="77777777" w:rsidR="001E2152" w:rsidRDefault="001E2152" w:rsidP="001E2152">
      <w:pPr>
        <w:jc w:val="center"/>
        <w:rPr>
          <w:rFonts w:ascii="Arial" w:hAnsi="Arial" w:cs="Arial"/>
          <w:b/>
          <w:bCs/>
          <w:sz w:val="16"/>
          <w:szCs w:val="16"/>
        </w:rPr>
      </w:pPr>
      <w:r>
        <w:rPr>
          <w:rFonts w:ascii="Arial" w:hAnsi="Arial" w:cs="Arial"/>
          <w:b/>
          <w:bCs/>
          <w:sz w:val="16"/>
          <w:szCs w:val="16"/>
        </w:rPr>
        <w:t xml:space="preserve">ANEXO </w:t>
      </w:r>
    </w:p>
    <w:p w14:paraId="2F8CE136" w14:textId="77777777" w:rsidR="001E2152" w:rsidRPr="00520084" w:rsidRDefault="001E2152" w:rsidP="001E2152">
      <w:pPr>
        <w:jc w:val="center"/>
        <w:rPr>
          <w:rFonts w:ascii="Arial" w:hAnsi="Arial" w:cs="Arial"/>
          <w:b/>
          <w:bCs/>
          <w:sz w:val="16"/>
          <w:szCs w:val="16"/>
          <w:lang w:val="es-CO"/>
        </w:rPr>
      </w:pPr>
      <w:r w:rsidRPr="00520084">
        <w:rPr>
          <w:rFonts w:ascii="Arial" w:hAnsi="Arial" w:cs="Arial"/>
          <w:b/>
          <w:bCs/>
          <w:sz w:val="16"/>
          <w:szCs w:val="16"/>
          <w:lang w:val="es-CO"/>
        </w:rPr>
        <w:t>DECLARACIÓN DE INHABILIDADES E INCOMPATIBILIDADES</w:t>
      </w:r>
    </w:p>
    <w:p w14:paraId="4AA8932F" w14:textId="77777777" w:rsidR="001E2152" w:rsidRPr="00520084" w:rsidRDefault="001E2152" w:rsidP="001E2152">
      <w:pPr>
        <w:jc w:val="center"/>
        <w:rPr>
          <w:rFonts w:ascii="Arial" w:hAnsi="Arial" w:cs="Arial"/>
          <w:b/>
          <w:bCs/>
          <w:sz w:val="16"/>
          <w:szCs w:val="16"/>
          <w:lang w:val="es-CO"/>
        </w:rPr>
      </w:pPr>
    </w:p>
    <w:p w14:paraId="40233F40" w14:textId="77777777" w:rsidR="001E2152" w:rsidRPr="00520084" w:rsidRDefault="001E2152" w:rsidP="001E2152">
      <w:pPr>
        <w:jc w:val="both"/>
        <w:rPr>
          <w:rFonts w:ascii="Arial" w:hAnsi="Arial" w:cs="Arial"/>
          <w:bCs/>
          <w:sz w:val="16"/>
          <w:szCs w:val="16"/>
          <w:lang w:val="es-ES"/>
        </w:rPr>
      </w:pPr>
      <w:r w:rsidRPr="00520084">
        <w:rPr>
          <w:rFonts w:ascii="Arial" w:hAnsi="Arial" w:cs="Arial"/>
          <w:bCs/>
          <w:sz w:val="16"/>
          <w:szCs w:val="16"/>
          <w:lang w:val="es-ES"/>
        </w:rPr>
        <w:t xml:space="preserve">Lugar y fecha </w:t>
      </w:r>
    </w:p>
    <w:p w14:paraId="233E578A" w14:textId="77777777" w:rsidR="001E2152" w:rsidRPr="00520084" w:rsidRDefault="001E2152" w:rsidP="001E2152">
      <w:pPr>
        <w:jc w:val="both"/>
        <w:rPr>
          <w:rFonts w:ascii="Arial" w:hAnsi="Arial" w:cs="Arial"/>
          <w:bCs/>
          <w:sz w:val="16"/>
          <w:szCs w:val="16"/>
          <w:lang w:val="es-ES"/>
        </w:rPr>
      </w:pPr>
    </w:p>
    <w:p w14:paraId="29B10214" w14:textId="77777777" w:rsidR="001E2152" w:rsidRPr="00520084" w:rsidRDefault="001E2152" w:rsidP="001E2152">
      <w:pPr>
        <w:jc w:val="both"/>
        <w:rPr>
          <w:rFonts w:ascii="Arial" w:hAnsi="Arial" w:cs="Arial"/>
          <w:bCs/>
          <w:sz w:val="16"/>
          <w:szCs w:val="16"/>
          <w:lang w:val="es-ES"/>
        </w:rPr>
      </w:pPr>
      <w:r w:rsidRPr="00520084">
        <w:rPr>
          <w:rFonts w:ascii="Arial" w:hAnsi="Arial" w:cs="Arial"/>
          <w:bCs/>
          <w:sz w:val="16"/>
          <w:szCs w:val="16"/>
          <w:lang w:val="es-ES"/>
        </w:rPr>
        <w:t xml:space="preserve">Señores </w:t>
      </w:r>
    </w:p>
    <w:p w14:paraId="06A994E8" w14:textId="77777777" w:rsidR="001E2152" w:rsidRPr="00520084" w:rsidRDefault="001E2152" w:rsidP="001E2152">
      <w:pPr>
        <w:jc w:val="both"/>
        <w:rPr>
          <w:rFonts w:ascii="Arial" w:hAnsi="Arial" w:cs="Arial"/>
          <w:bCs/>
          <w:sz w:val="16"/>
          <w:szCs w:val="16"/>
          <w:lang w:val="es-ES"/>
        </w:rPr>
      </w:pPr>
      <w:r w:rsidRPr="00520084">
        <w:rPr>
          <w:rFonts w:ascii="Arial" w:hAnsi="Arial" w:cs="Arial"/>
          <w:bCs/>
          <w:sz w:val="16"/>
          <w:szCs w:val="16"/>
          <w:lang w:val="es-ES"/>
        </w:rPr>
        <w:t xml:space="preserve">Armada Nacional-Unidad Delegataria </w:t>
      </w:r>
    </w:p>
    <w:p w14:paraId="32C24161" w14:textId="77777777" w:rsidR="001E2152" w:rsidRDefault="001E2152" w:rsidP="001E2152">
      <w:pPr>
        <w:jc w:val="both"/>
        <w:rPr>
          <w:rFonts w:ascii="Arial" w:hAnsi="Arial" w:cs="Arial"/>
          <w:bCs/>
          <w:sz w:val="16"/>
          <w:szCs w:val="16"/>
          <w:lang w:val="es-CO"/>
        </w:rPr>
      </w:pPr>
    </w:p>
    <w:p w14:paraId="6152E972" w14:textId="77777777" w:rsidR="001E2152" w:rsidRDefault="001E2152" w:rsidP="001E2152">
      <w:pPr>
        <w:jc w:val="both"/>
        <w:rPr>
          <w:rFonts w:ascii="Arial" w:hAnsi="Arial" w:cs="Arial"/>
          <w:bCs/>
          <w:sz w:val="16"/>
          <w:szCs w:val="16"/>
          <w:lang w:val="es-CO"/>
        </w:rPr>
      </w:pPr>
    </w:p>
    <w:p w14:paraId="44D2B7FE" w14:textId="77777777" w:rsidR="001E2152" w:rsidRPr="00520084" w:rsidRDefault="001E2152" w:rsidP="001E2152">
      <w:pPr>
        <w:jc w:val="both"/>
        <w:rPr>
          <w:rFonts w:ascii="Arial" w:hAnsi="Arial" w:cs="Arial"/>
          <w:bCs/>
          <w:sz w:val="16"/>
          <w:szCs w:val="16"/>
          <w:lang w:val="es-CO"/>
        </w:rPr>
      </w:pPr>
      <w:r w:rsidRPr="00520084">
        <w:rPr>
          <w:rFonts w:ascii="Arial" w:hAnsi="Arial" w:cs="Arial"/>
          <w:bCs/>
          <w:sz w:val="16"/>
          <w:szCs w:val="16"/>
          <w:lang w:val="es-CO"/>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Lo anterior en aplicación de los artículos 2.2.1.1.2.2.5 y 2.2.1.1.2.2.8 Régimen de inhabilidades e incompatibilidades Decreto 1082 de 2015.</w:t>
      </w:r>
    </w:p>
    <w:p w14:paraId="2436C9C7" w14:textId="78504DCD" w:rsidR="001E2152" w:rsidRDefault="001E2152" w:rsidP="005274C2">
      <w:pPr>
        <w:rPr>
          <w:rFonts w:ascii="Arial" w:hAnsi="Arial" w:cs="Arial"/>
          <w:b/>
          <w:bCs/>
          <w:sz w:val="16"/>
          <w:szCs w:val="16"/>
          <w:lang w:val="es-CO"/>
        </w:rPr>
      </w:pPr>
    </w:p>
    <w:p w14:paraId="3BC5A59D" w14:textId="286F407E" w:rsidR="005274C2" w:rsidRDefault="005274C2" w:rsidP="005274C2">
      <w:pPr>
        <w:rPr>
          <w:rFonts w:ascii="Arial" w:hAnsi="Arial" w:cs="Arial"/>
          <w:b/>
          <w:bCs/>
          <w:sz w:val="16"/>
          <w:szCs w:val="16"/>
          <w:lang w:val="es-CO"/>
        </w:rPr>
      </w:pPr>
    </w:p>
    <w:p w14:paraId="4F09EE0D" w14:textId="4AFE3F1D" w:rsidR="005274C2" w:rsidRDefault="005274C2" w:rsidP="005274C2">
      <w:pPr>
        <w:rPr>
          <w:rFonts w:ascii="Arial" w:hAnsi="Arial" w:cs="Arial"/>
          <w:b/>
          <w:bCs/>
          <w:sz w:val="16"/>
          <w:szCs w:val="16"/>
          <w:lang w:val="es-CO"/>
        </w:rPr>
      </w:pPr>
    </w:p>
    <w:p w14:paraId="16C825F0" w14:textId="176418F8" w:rsidR="005274C2" w:rsidRDefault="005274C2" w:rsidP="005274C2">
      <w:pPr>
        <w:rPr>
          <w:rFonts w:ascii="Arial" w:hAnsi="Arial" w:cs="Arial"/>
          <w:b/>
          <w:bCs/>
          <w:sz w:val="16"/>
          <w:szCs w:val="16"/>
          <w:lang w:val="es-CO"/>
        </w:rPr>
      </w:pPr>
    </w:p>
    <w:p w14:paraId="761E9F15" w14:textId="0FC9E34A" w:rsidR="005274C2" w:rsidRDefault="005274C2" w:rsidP="005274C2">
      <w:pPr>
        <w:rPr>
          <w:rFonts w:ascii="Arial" w:hAnsi="Arial" w:cs="Arial"/>
          <w:b/>
          <w:bCs/>
          <w:sz w:val="16"/>
          <w:szCs w:val="16"/>
          <w:lang w:val="es-CO"/>
        </w:rPr>
      </w:pPr>
    </w:p>
    <w:p w14:paraId="4F214EB2" w14:textId="77777777" w:rsidR="005274C2" w:rsidRPr="00520084" w:rsidRDefault="005274C2" w:rsidP="005274C2">
      <w:pPr>
        <w:rPr>
          <w:rFonts w:ascii="Arial" w:hAnsi="Arial" w:cs="Arial"/>
          <w:bCs/>
          <w:sz w:val="16"/>
          <w:szCs w:val="16"/>
        </w:rPr>
      </w:pPr>
    </w:p>
    <w:p w14:paraId="64E79B8D"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 xml:space="preserve">____________________________ </w:t>
      </w:r>
    </w:p>
    <w:p w14:paraId="24475C45"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[Firma representante legal del Proponente o Proponente persona natural]</w:t>
      </w:r>
    </w:p>
    <w:p w14:paraId="60AB9A0E" w14:textId="77777777" w:rsidR="001E2152" w:rsidRPr="00520084" w:rsidRDefault="001E2152" w:rsidP="001E2152">
      <w:pPr>
        <w:jc w:val="center"/>
        <w:rPr>
          <w:rFonts w:ascii="Arial" w:hAnsi="Arial" w:cs="Arial"/>
          <w:bCs/>
          <w:sz w:val="16"/>
          <w:szCs w:val="16"/>
        </w:rPr>
      </w:pPr>
    </w:p>
    <w:p w14:paraId="324206DE"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Nombre: [Insertar información]</w:t>
      </w:r>
    </w:p>
    <w:p w14:paraId="2A0E4F30" w14:textId="77777777" w:rsidR="001E2152" w:rsidRPr="00520084" w:rsidRDefault="001E2152" w:rsidP="001E2152">
      <w:pPr>
        <w:jc w:val="center"/>
        <w:rPr>
          <w:rFonts w:ascii="Arial" w:hAnsi="Arial" w:cs="Arial"/>
          <w:bCs/>
          <w:sz w:val="16"/>
          <w:szCs w:val="16"/>
        </w:rPr>
      </w:pPr>
    </w:p>
    <w:p w14:paraId="0200A46E"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 xml:space="preserve">Cargo: [Insertar información] </w:t>
      </w:r>
    </w:p>
    <w:p w14:paraId="6DB0C814" w14:textId="77777777" w:rsidR="001E2152" w:rsidRPr="00520084" w:rsidRDefault="001E2152" w:rsidP="001E2152">
      <w:pPr>
        <w:jc w:val="center"/>
        <w:rPr>
          <w:rFonts w:ascii="Arial" w:hAnsi="Arial" w:cs="Arial"/>
          <w:bCs/>
          <w:sz w:val="16"/>
          <w:szCs w:val="16"/>
        </w:rPr>
      </w:pPr>
    </w:p>
    <w:p w14:paraId="38D11215" w14:textId="07134F0A" w:rsidR="007F3A55" w:rsidRDefault="001E2152" w:rsidP="00CA7398">
      <w:pPr>
        <w:jc w:val="center"/>
        <w:rPr>
          <w:rFonts w:ascii="Arial" w:hAnsi="Arial" w:cs="Arial"/>
          <w:bCs/>
          <w:sz w:val="16"/>
          <w:szCs w:val="16"/>
        </w:rPr>
      </w:pPr>
      <w:r w:rsidRPr="00520084">
        <w:rPr>
          <w:rFonts w:ascii="Arial" w:hAnsi="Arial" w:cs="Arial"/>
          <w:bCs/>
          <w:sz w:val="16"/>
          <w:szCs w:val="16"/>
        </w:rPr>
        <w:t>Documento de Id</w:t>
      </w:r>
      <w:r w:rsidR="005274C2">
        <w:rPr>
          <w:rFonts w:ascii="Arial" w:hAnsi="Arial" w:cs="Arial"/>
          <w:bCs/>
          <w:sz w:val="16"/>
          <w:szCs w:val="16"/>
        </w:rPr>
        <w:t>entidad: [Insertar informació</w:t>
      </w:r>
      <w:r w:rsidR="007F3A55">
        <w:rPr>
          <w:rFonts w:ascii="Arial" w:hAnsi="Arial" w:cs="Arial"/>
          <w:bCs/>
          <w:sz w:val="16"/>
          <w:szCs w:val="16"/>
        </w:rPr>
        <w:t>n</w:t>
      </w:r>
      <w:r w:rsidR="00CA7398">
        <w:rPr>
          <w:rFonts w:ascii="Arial" w:hAnsi="Arial" w:cs="Arial"/>
          <w:bCs/>
          <w:sz w:val="16"/>
          <w:szCs w:val="16"/>
        </w:rPr>
        <w:t>]</w:t>
      </w:r>
    </w:p>
    <w:p w14:paraId="0ACBEEA7" w14:textId="4C8F431A" w:rsidR="00CA7398" w:rsidRDefault="00CA7398" w:rsidP="00CA7398">
      <w:pPr>
        <w:jc w:val="center"/>
        <w:rPr>
          <w:rFonts w:ascii="Arial" w:hAnsi="Arial" w:cs="Arial"/>
          <w:bCs/>
          <w:sz w:val="16"/>
          <w:szCs w:val="16"/>
        </w:rPr>
      </w:pPr>
    </w:p>
    <w:p w14:paraId="2F0E0C65" w14:textId="48FE5143" w:rsidR="00CA7398" w:rsidRDefault="00CA7398" w:rsidP="00CA7398">
      <w:pPr>
        <w:jc w:val="center"/>
        <w:rPr>
          <w:rFonts w:ascii="Arial" w:hAnsi="Arial" w:cs="Arial"/>
          <w:bCs/>
          <w:sz w:val="16"/>
          <w:szCs w:val="16"/>
        </w:rPr>
      </w:pPr>
    </w:p>
    <w:p w14:paraId="5F80579F" w14:textId="59AE5842" w:rsidR="00CA7398" w:rsidRDefault="00CA7398" w:rsidP="00CA7398">
      <w:pPr>
        <w:jc w:val="center"/>
        <w:rPr>
          <w:rFonts w:ascii="Arial" w:hAnsi="Arial" w:cs="Arial"/>
          <w:bCs/>
          <w:sz w:val="16"/>
          <w:szCs w:val="16"/>
        </w:rPr>
      </w:pPr>
    </w:p>
    <w:p w14:paraId="107CD297" w14:textId="1FA7B2F0" w:rsidR="00CA7398" w:rsidRDefault="00CA7398" w:rsidP="00CA7398">
      <w:pPr>
        <w:jc w:val="center"/>
        <w:rPr>
          <w:rFonts w:ascii="Arial" w:hAnsi="Arial" w:cs="Arial"/>
          <w:bCs/>
          <w:sz w:val="16"/>
          <w:szCs w:val="16"/>
        </w:rPr>
      </w:pPr>
    </w:p>
    <w:p w14:paraId="7F8870FC" w14:textId="30635E8C" w:rsidR="00CA7398" w:rsidRDefault="00CA7398" w:rsidP="00CA7398">
      <w:pPr>
        <w:jc w:val="center"/>
        <w:rPr>
          <w:rFonts w:ascii="Arial" w:hAnsi="Arial" w:cs="Arial"/>
          <w:bCs/>
          <w:sz w:val="16"/>
          <w:szCs w:val="16"/>
        </w:rPr>
      </w:pPr>
    </w:p>
    <w:p w14:paraId="6F2EE305" w14:textId="74C81F90" w:rsidR="00CA7398" w:rsidRDefault="00CA7398" w:rsidP="00CA7398">
      <w:pPr>
        <w:jc w:val="center"/>
        <w:rPr>
          <w:rFonts w:ascii="Arial" w:hAnsi="Arial" w:cs="Arial"/>
          <w:bCs/>
          <w:sz w:val="16"/>
          <w:szCs w:val="16"/>
        </w:rPr>
      </w:pPr>
    </w:p>
    <w:p w14:paraId="3C6FD51E" w14:textId="294FB8D7" w:rsidR="00CA7398" w:rsidRDefault="00CA7398" w:rsidP="00CA7398">
      <w:pPr>
        <w:jc w:val="center"/>
        <w:rPr>
          <w:rFonts w:ascii="Arial" w:hAnsi="Arial" w:cs="Arial"/>
          <w:bCs/>
          <w:sz w:val="16"/>
          <w:szCs w:val="16"/>
        </w:rPr>
      </w:pPr>
    </w:p>
    <w:p w14:paraId="7272DAE2" w14:textId="3B43F495" w:rsidR="00CA7398" w:rsidRDefault="00CA7398" w:rsidP="00CA7398">
      <w:pPr>
        <w:jc w:val="center"/>
        <w:rPr>
          <w:rFonts w:ascii="Arial" w:hAnsi="Arial" w:cs="Arial"/>
          <w:bCs/>
          <w:sz w:val="16"/>
          <w:szCs w:val="16"/>
        </w:rPr>
      </w:pPr>
    </w:p>
    <w:p w14:paraId="390AC1EF" w14:textId="6CBEC470" w:rsidR="00CA7398" w:rsidRDefault="00CA7398" w:rsidP="00CA7398">
      <w:pPr>
        <w:jc w:val="center"/>
        <w:rPr>
          <w:rFonts w:ascii="Arial" w:hAnsi="Arial" w:cs="Arial"/>
          <w:bCs/>
          <w:sz w:val="16"/>
          <w:szCs w:val="16"/>
        </w:rPr>
      </w:pPr>
    </w:p>
    <w:p w14:paraId="6D82FBFD" w14:textId="550A0A20" w:rsidR="00CA7398" w:rsidRDefault="00CA7398" w:rsidP="00CA7398">
      <w:pPr>
        <w:jc w:val="center"/>
        <w:rPr>
          <w:rFonts w:ascii="Arial" w:hAnsi="Arial" w:cs="Arial"/>
          <w:bCs/>
          <w:sz w:val="16"/>
          <w:szCs w:val="16"/>
        </w:rPr>
      </w:pPr>
    </w:p>
    <w:p w14:paraId="7D335925" w14:textId="35EFD362" w:rsidR="00CA7398" w:rsidRDefault="00CA7398" w:rsidP="00CA7398">
      <w:pPr>
        <w:jc w:val="center"/>
        <w:rPr>
          <w:rFonts w:ascii="Arial" w:hAnsi="Arial" w:cs="Arial"/>
          <w:bCs/>
          <w:sz w:val="16"/>
          <w:szCs w:val="16"/>
        </w:rPr>
      </w:pPr>
    </w:p>
    <w:p w14:paraId="4C8D22A7" w14:textId="5D774884" w:rsidR="00CA7398" w:rsidRDefault="00CA7398" w:rsidP="00CA7398">
      <w:pPr>
        <w:jc w:val="center"/>
        <w:rPr>
          <w:rFonts w:ascii="Arial" w:hAnsi="Arial" w:cs="Arial"/>
          <w:bCs/>
          <w:sz w:val="16"/>
          <w:szCs w:val="16"/>
        </w:rPr>
      </w:pPr>
    </w:p>
    <w:p w14:paraId="4425E6B7" w14:textId="7D10D07F" w:rsidR="00CA7398" w:rsidRDefault="00CA7398" w:rsidP="00CA7398">
      <w:pPr>
        <w:jc w:val="center"/>
        <w:rPr>
          <w:rFonts w:ascii="Arial" w:hAnsi="Arial" w:cs="Arial"/>
          <w:bCs/>
          <w:sz w:val="16"/>
          <w:szCs w:val="16"/>
        </w:rPr>
      </w:pPr>
    </w:p>
    <w:p w14:paraId="091B860F" w14:textId="7FF2B2E7" w:rsidR="00CA7398" w:rsidRDefault="00CA7398" w:rsidP="00CA7398">
      <w:pPr>
        <w:jc w:val="center"/>
        <w:rPr>
          <w:rFonts w:ascii="Arial" w:hAnsi="Arial" w:cs="Arial"/>
          <w:bCs/>
          <w:sz w:val="16"/>
          <w:szCs w:val="16"/>
        </w:rPr>
      </w:pPr>
    </w:p>
    <w:p w14:paraId="1CC656BC" w14:textId="7FFA25DC" w:rsidR="00CA7398" w:rsidRDefault="00CA7398" w:rsidP="00CA7398">
      <w:pPr>
        <w:jc w:val="center"/>
        <w:rPr>
          <w:rFonts w:ascii="Arial" w:hAnsi="Arial" w:cs="Arial"/>
          <w:bCs/>
          <w:sz w:val="16"/>
          <w:szCs w:val="16"/>
        </w:rPr>
      </w:pPr>
    </w:p>
    <w:p w14:paraId="3A8B78A3" w14:textId="139FC7AE" w:rsidR="00CA7398" w:rsidRDefault="00CA7398" w:rsidP="00CA7398">
      <w:pPr>
        <w:jc w:val="center"/>
        <w:rPr>
          <w:rFonts w:ascii="Arial" w:hAnsi="Arial" w:cs="Arial"/>
          <w:bCs/>
          <w:sz w:val="16"/>
          <w:szCs w:val="16"/>
        </w:rPr>
      </w:pPr>
    </w:p>
    <w:p w14:paraId="73BC161B" w14:textId="11A8F6FB" w:rsidR="00CA7398" w:rsidRDefault="00CA7398" w:rsidP="00CA7398">
      <w:pPr>
        <w:jc w:val="center"/>
        <w:rPr>
          <w:rFonts w:ascii="Arial" w:hAnsi="Arial" w:cs="Arial"/>
          <w:bCs/>
          <w:sz w:val="16"/>
          <w:szCs w:val="16"/>
        </w:rPr>
      </w:pPr>
    </w:p>
    <w:p w14:paraId="1A17C7B0" w14:textId="1D546FE0" w:rsidR="00CA7398" w:rsidRDefault="00CA7398" w:rsidP="00CA7398">
      <w:pPr>
        <w:jc w:val="center"/>
        <w:rPr>
          <w:rFonts w:ascii="Arial" w:hAnsi="Arial" w:cs="Arial"/>
          <w:bCs/>
          <w:sz w:val="16"/>
          <w:szCs w:val="16"/>
        </w:rPr>
      </w:pPr>
    </w:p>
    <w:p w14:paraId="4B549C0C" w14:textId="07F350A1" w:rsidR="00CA7398" w:rsidRDefault="00CA7398" w:rsidP="00CA7398">
      <w:pPr>
        <w:jc w:val="center"/>
        <w:rPr>
          <w:rFonts w:ascii="Arial" w:hAnsi="Arial" w:cs="Arial"/>
          <w:bCs/>
          <w:sz w:val="16"/>
          <w:szCs w:val="16"/>
        </w:rPr>
      </w:pPr>
    </w:p>
    <w:p w14:paraId="1C68E2EB" w14:textId="7ED60E36" w:rsidR="00CA7398" w:rsidRDefault="00CA7398" w:rsidP="00CA7398">
      <w:pPr>
        <w:jc w:val="center"/>
        <w:rPr>
          <w:rFonts w:ascii="Arial" w:hAnsi="Arial" w:cs="Arial"/>
          <w:bCs/>
          <w:sz w:val="16"/>
          <w:szCs w:val="16"/>
        </w:rPr>
      </w:pPr>
    </w:p>
    <w:p w14:paraId="74EC1A56" w14:textId="20BB44AA" w:rsidR="00CA7398" w:rsidRDefault="00CA7398" w:rsidP="00CA7398">
      <w:pPr>
        <w:jc w:val="center"/>
        <w:rPr>
          <w:rFonts w:ascii="Arial" w:hAnsi="Arial" w:cs="Arial"/>
          <w:bCs/>
          <w:sz w:val="16"/>
          <w:szCs w:val="16"/>
        </w:rPr>
      </w:pPr>
    </w:p>
    <w:p w14:paraId="4B45E521" w14:textId="537405BE" w:rsidR="00CA7398" w:rsidRDefault="00CA7398" w:rsidP="00CA7398">
      <w:pPr>
        <w:jc w:val="center"/>
        <w:rPr>
          <w:rFonts w:ascii="Arial" w:hAnsi="Arial" w:cs="Arial"/>
          <w:bCs/>
          <w:sz w:val="16"/>
          <w:szCs w:val="16"/>
        </w:rPr>
      </w:pPr>
    </w:p>
    <w:p w14:paraId="250D334D" w14:textId="0675CC52" w:rsidR="00CA7398" w:rsidRDefault="00CA7398" w:rsidP="00CA7398">
      <w:pPr>
        <w:jc w:val="center"/>
        <w:rPr>
          <w:rFonts w:ascii="Arial" w:hAnsi="Arial" w:cs="Arial"/>
          <w:bCs/>
          <w:sz w:val="16"/>
          <w:szCs w:val="16"/>
        </w:rPr>
      </w:pPr>
    </w:p>
    <w:p w14:paraId="702C13DE" w14:textId="660320AF" w:rsidR="00CA7398" w:rsidRDefault="00CA7398" w:rsidP="00CA7398">
      <w:pPr>
        <w:jc w:val="center"/>
        <w:rPr>
          <w:rFonts w:ascii="Arial" w:hAnsi="Arial" w:cs="Arial"/>
          <w:bCs/>
          <w:sz w:val="16"/>
          <w:szCs w:val="16"/>
        </w:rPr>
      </w:pPr>
    </w:p>
    <w:p w14:paraId="2109CF4A" w14:textId="10620B13" w:rsidR="00CA7398" w:rsidRDefault="00CA7398" w:rsidP="00CA7398">
      <w:pPr>
        <w:jc w:val="center"/>
        <w:rPr>
          <w:rFonts w:ascii="Arial" w:hAnsi="Arial" w:cs="Arial"/>
          <w:bCs/>
          <w:sz w:val="16"/>
          <w:szCs w:val="16"/>
        </w:rPr>
      </w:pPr>
    </w:p>
    <w:p w14:paraId="1C4F8C6E" w14:textId="32CB181A" w:rsidR="00CA7398" w:rsidRDefault="00CA7398" w:rsidP="00CA7398">
      <w:pPr>
        <w:jc w:val="center"/>
        <w:rPr>
          <w:rFonts w:ascii="Arial" w:hAnsi="Arial" w:cs="Arial"/>
          <w:bCs/>
          <w:sz w:val="16"/>
          <w:szCs w:val="16"/>
        </w:rPr>
      </w:pPr>
    </w:p>
    <w:p w14:paraId="34686381" w14:textId="23BE1F56" w:rsidR="00CA7398" w:rsidRDefault="00CA7398" w:rsidP="00CA7398">
      <w:pPr>
        <w:jc w:val="center"/>
        <w:rPr>
          <w:rFonts w:ascii="Arial" w:hAnsi="Arial" w:cs="Arial"/>
          <w:bCs/>
          <w:sz w:val="16"/>
          <w:szCs w:val="16"/>
        </w:rPr>
      </w:pPr>
    </w:p>
    <w:p w14:paraId="4FC4E70E" w14:textId="4FE0E27F" w:rsidR="00CA7398" w:rsidRDefault="00CA7398" w:rsidP="00CA7398">
      <w:pPr>
        <w:jc w:val="center"/>
        <w:rPr>
          <w:rFonts w:ascii="Arial" w:hAnsi="Arial" w:cs="Arial"/>
          <w:bCs/>
          <w:sz w:val="16"/>
          <w:szCs w:val="16"/>
        </w:rPr>
      </w:pPr>
    </w:p>
    <w:p w14:paraId="015DF6E3" w14:textId="0CD5004A" w:rsidR="00CA7398" w:rsidRDefault="00CA7398" w:rsidP="00CA7398">
      <w:pPr>
        <w:jc w:val="center"/>
        <w:rPr>
          <w:rFonts w:ascii="Arial" w:hAnsi="Arial" w:cs="Arial"/>
          <w:bCs/>
          <w:sz w:val="16"/>
          <w:szCs w:val="16"/>
        </w:rPr>
      </w:pPr>
    </w:p>
    <w:p w14:paraId="6278D599" w14:textId="50A73532" w:rsidR="00CA7398" w:rsidRDefault="00CA7398" w:rsidP="00CA7398">
      <w:pPr>
        <w:jc w:val="center"/>
        <w:rPr>
          <w:rFonts w:ascii="Arial" w:hAnsi="Arial" w:cs="Arial"/>
          <w:bCs/>
          <w:sz w:val="16"/>
          <w:szCs w:val="16"/>
        </w:rPr>
      </w:pPr>
    </w:p>
    <w:p w14:paraId="39B0A2D2" w14:textId="48631C18" w:rsidR="00CA7398" w:rsidRDefault="00CA7398" w:rsidP="00CA7398">
      <w:pPr>
        <w:jc w:val="center"/>
        <w:rPr>
          <w:rFonts w:ascii="Arial" w:hAnsi="Arial" w:cs="Arial"/>
          <w:bCs/>
          <w:sz w:val="16"/>
          <w:szCs w:val="16"/>
        </w:rPr>
      </w:pPr>
    </w:p>
    <w:p w14:paraId="1D399B57" w14:textId="46090B2F" w:rsidR="00CA7398" w:rsidRDefault="00CA7398" w:rsidP="00CA7398">
      <w:pPr>
        <w:jc w:val="center"/>
        <w:rPr>
          <w:rFonts w:ascii="Arial" w:hAnsi="Arial" w:cs="Arial"/>
          <w:bCs/>
          <w:sz w:val="16"/>
          <w:szCs w:val="16"/>
        </w:rPr>
      </w:pPr>
    </w:p>
    <w:p w14:paraId="63FED4DA" w14:textId="423893AD" w:rsidR="00CA7398" w:rsidRDefault="00CA7398" w:rsidP="00CA7398">
      <w:pPr>
        <w:jc w:val="center"/>
        <w:rPr>
          <w:rFonts w:ascii="Arial" w:hAnsi="Arial" w:cs="Arial"/>
          <w:bCs/>
          <w:sz w:val="16"/>
          <w:szCs w:val="16"/>
        </w:rPr>
      </w:pPr>
    </w:p>
    <w:p w14:paraId="0F861D95" w14:textId="2729866B" w:rsidR="00CA7398" w:rsidRDefault="00CA7398" w:rsidP="00CA7398">
      <w:pPr>
        <w:jc w:val="center"/>
        <w:rPr>
          <w:rFonts w:ascii="Arial" w:hAnsi="Arial" w:cs="Arial"/>
          <w:bCs/>
          <w:sz w:val="16"/>
          <w:szCs w:val="16"/>
        </w:rPr>
      </w:pPr>
    </w:p>
    <w:p w14:paraId="7F166D91" w14:textId="1A764472" w:rsidR="00CA7398" w:rsidRDefault="00CA7398" w:rsidP="00CA7398">
      <w:pPr>
        <w:jc w:val="center"/>
        <w:rPr>
          <w:rFonts w:ascii="Arial" w:hAnsi="Arial" w:cs="Arial"/>
          <w:bCs/>
          <w:sz w:val="16"/>
          <w:szCs w:val="16"/>
        </w:rPr>
      </w:pPr>
    </w:p>
    <w:p w14:paraId="462C8B20" w14:textId="35E22FEE" w:rsidR="00CA7398" w:rsidRDefault="00CA7398" w:rsidP="00CA7398">
      <w:pPr>
        <w:jc w:val="center"/>
        <w:rPr>
          <w:rFonts w:ascii="Arial" w:hAnsi="Arial" w:cs="Arial"/>
          <w:bCs/>
          <w:sz w:val="16"/>
          <w:szCs w:val="16"/>
        </w:rPr>
      </w:pPr>
    </w:p>
    <w:p w14:paraId="370991A3" w14:textId="77777777" w:rsidR="001E0F1E" w:rsidRPr="00D84E49" w:rsidRDefault="001E0F1E" w:rsidP="001E0F1E">
      <w:pPr>
        <w:jc w:val="center"/>
        <w:rPr>
          <w:rFonts w:ascii="Arial" w:hAnsi="Arial" w:cs="Arial"/>
          <w:b/>
          <w:bCs/>
          <w:sz w:val="16"/>
          <w:szCs w:val="16"/>
        </w:rPr>
      </w:pPr>
      <w:r w:rsidRPr="00D84E49">
        <w:rPr>
          <w:rFonts w:ascii="Arial" w:hAnsi="Arial" w:cs="Arial"/>
          <w:b/>
          <w:sz w:val="16"/>
          <w:szCs w:val="16"/>
          <w:lang w:val="es-MX"/>
        </w:rPr>
        <w:lastRenderedPageBreak/>
        <w:t>ANEXO</w:t>
      </w:r>
    </w:p>
    <w:p w14:paraId="0524E1C6" w14:textId="77777777" w:rsidR="001E0F1E" w:rsidRPr="00D84E49" w:rsidRDefault="001E0F1E" w:rsidP="001E0F1E">
      <w:pPr>
        <w:jc w:val="center"/>
        <w:rPr>
          <w:rFonts w:ascii="Arial" w:hAnsi="Arial" w:cs="Arial"/>
          <w:b/>
          <w:bCs/>
          <w:sz w:val="16"/>
          <w:szCs w:val="16"/>
        </w:rPr>
      </w:pPr>
      <w:r w:rsidRPr="00D84E49">
        <w:rPr>
          <w:rFonts w:ascii="Arial" w:hAnsi="Arial" w:cs="Arial"/>
          <w:b/>
          <w:bCs/>
          <w:sz w:val="16"/>
          <w:szCs w:val="16"/>
        </w:rPr>
        <w:t xml:space="preserve">FORMATO DE INFORMACIÓN DE PROVEEDORES O CONTRATISTA </w:t>
      </w:r>
    </w:p>
    <w:p w14:paraId="72F62E4F" w14:textId="77777777" w:rsidR="001E0F1E" w:rsidRPr="00D84E49" w:rsidRDefault="001E0F1E" w:rsidP="001E0F1E">
      <w:pPr>
        <w:jc w:val="center"/>
        <w:rPr>
          <w:rFonts w:ascii="Arial" w:hAnsi="Arial" w:cs="Arial"/>
          <w:b/>
          <w:bCs/>
          <w:sz w:val="16"/>
          <w:szCs w:val="16"/>
        </w:rPr>
      </w:pPr>
      <w:r w:rsidRPr="00D84E49">
        <w:rPr>
          <w:rFonts w:ascii="Arial" w:hAnsi="Arial" w:cs="Arial"/>
          <w:b/>
          <w:bCs/>
          <w:sz w:val="16"/>
          <w:szCs w:val="16"/>
        </w:rPr>
        <w:t>SISTEMA DE INFORMACIÓN INTEGRAL (SIIF)</w:t>
      </w:r>
    </w:p>
    <w:p w14:paraId="695B948B" w14:textId="77777777" w:rsidR="001E0F1E" w:rsidRPr="00D84E49" w:rsidRDefault="001E0F1E" w:rsidP="001E0F1E">
      <w:pPr>
        <w:rPr>
          <w:rFonts w:ascii="Arial" w:hAnsi="Arial" w:cs="Arial"/>
          <w:sz w:val="16"/>
          <w:szCs w:val="16"/>
        </w:rPr>
      </w:pPr>
    </w:p>
    <w:p w14:paraId="795E7E78" w14:textId="77777777" w:rsidR="001E0F1E" w:rsidRPr="00D84E49" w:rsidRDefault="001E0F1E" w:rsidP="001E0F1E">
      <w:pPr>
        <w:rPr>
          <w:rFonts w:ascii="Arial" w:hAnsi="Arial" w:cs="Arial"/>
          <w:sz w:val="16"/>
          <w:szCs w:val="16"/>
        </w:rPr>
      </w:pPr>
    </w:p>
    <w:tbl>
      <w:tblPr>
        <w:tblW w:w="9128" w:type="dxa"/>
        <w:jc w:val="center"/>
        <w:tblCellMar>
          <w:left w:w="70" w:type="dxa"/>
          <w:right w:w="70" w:type="dxa"/>
        </w:tblCellMar>
        <w:tblLook w:val="04A0" w:firstRow="1" w:lastRow="0" w:firstColumn="1" w:lastColumn="0" w:noHBand="0" w:noVBand="1"/>
      </w:tblPr>
      <w:tblGrid>
        <w:gridCol w:w="431"/>
        <w:gridCol w:w="3873"/>
        <w:gridCol w:w="2046"/>
        <w:gridCol w:w="2411"/>
        <w:gridCol w:w="161"/>
        <w:gridCol w:w="206"/>
      </w:tblGrid>
      <w:tr w:rsidR="001E0F1E" w:rsidRPr="00D84E49" w14:paraId="14C1ABAB" w14:textId="77777777" w:rsidTr="00FA6C17">
        <w:trPr>
          <w:trHeight w:val="224"/>
          <w:jc w:val="center"/>
        </w:trPr>
        <w:tc>
          <w:tcPr>
            <w:tcW w:w="431" w:type="dxa"/>
            <w:tcBorders>
              <w:top w:val="nil"/>
              <w:bottom w:val="nil"/>
              <w:right w:val="nil"/>
            </w:tcBorders>
            <w:shd w:val="clear" w:color="auto" w:fill="auto"/>
            <w:noWrap/>
            <w:vAlign w:val="bottom"/>
            <w:hideMark/>
          </w:tcPr>
          <w:p w14:paraId="3926C9F7" w14:textId="77777777" w:rsidR="001E0F1E" w:rsidRPr="00D84E49" w:rsidRDefault="001E0F1E" w:rsidP="00FA6C17">
            <w:pPr>
              <w:jc w:val="center"/>
              <w:rPr>
                <w:rFonts w:ascii="Arial" w:hAnsi="Arial" w:cs="Arial"/>
                <w:b/>
                <w:bCs/>
                <w:sz w:val="16"/>
                <w:szCs w:val="16"/>
              </w:rPr>
            </w:pPr>
            <w:r w:rsidRPr="00D84E49">
              <w:rPr>
                <w:rFonts w:ascii="Arial" w:hAnsi="Arial" w:cs="Arial"/>
                <w:b/>
                <w:bCs/>
                <w:sz w:val="16"/>
                <w:szCs w:val="16"/>
              </w:rPr>
              <w:t>I</w:t>
            </w:r>
          </w:p>
        </w:tc>
        <w:tc>
          <w:tcPr>
            <w:tcW w:w="3873" w:type="dxa"/>
            <w:tcBorders>
              <w:top w:val="nil"/>
              <w:left w:val="nil"/>
              <w:bottom w:val="nil"/>
              <w:right w:val="nil"/>
            </w:tcBorders>
            <w:shd w:val="clear" w:color="auto" w:fill="auto"/>
            <w:noWrap/>
            <w:vAlign w:val="bottom"/>
            <w:hideMark/>
          </w:tcPr>
          <w:p w14:paraId="201ED2B0" w14:textId="77777777" w:rsidR="001E0F1E" w:rsidRPr="00D84E49" w:rsidRDefault="001E0F1E" w:rsidP="00FA6C17">
            <w:pPr>
              <w:rPr>
                <w:rFonts w:ascii="Arial" w:hAnsi="Arial" w:cs="Arial"/>
                <w:b/>
                <w:bCs/>
                <w:sz w:val="16"/>
                <w:szCs w:val="16"/>
              </w:rPr>
            </w:pPr>
            <w:r w:rsidRPr="00D84E49">
              <w:rPr>
                <w:rFonts w:ascii="Arial" w:hAnsi="Arial" w:cs="Arial"/>
                <w:b/>
                <w:bCs/>
                <w:sz w:val="16"/>
                <w:szCs w:val="16"/>
              </w:rPr>
              <w:t>INFORMACIÓN BÁSICA</w:t>
            </w:r>
          </w:p>
        </w:tc>
        <w:tc>
          <w:tcPr>
            <w:tcW w:w="2046" w:type="dxa"/>
            <w:tcBorders>
              <w:top w:val="nil"/>
              <w:left w:val="nil"/>
              <w:bottom w:val="nil"/>
              <w:right w:val="nil"/>
            </w:tcBorders>
            <w:shd w:val="clear" w:color="auto" w:fill="auto"/>
            <w:noWrap/>
            <w:vAlign w:val="bottom"/>
            <w:hideMark/>
          </w:tcPr>
          <w:p w14:paraId="59856820" w14:textId="77777777" w:rsidR="001E0F1E" w:rsidRPr="00D84E49" w:rsidRDefault="001E0F1E" w:rsidP="00FA6C17">
            <w:pPr>
              <w:rPr>
                <w:rFonts w:ascii="Arial" w:hAnsi="Arial" w:cs="Arial"/>
                <w:sz w:val="16"/>
                <w:szCs w:val="16"/>
              </w:rPr>
            </w:pPr>
          </w:p>
        </w:tc>
        <w:tc>
          <w:tcPr>
            <w:tcW w:w="2411" w:type="dxa"/>
            <w:tcBorders>
              <w:top w:val="nil"/>
              <w:left w:val="nil"/>
              <w:bottom w:val="nil"/>
              <w:right w:val="nil"/>
            </w:tcBorders>
            <w:shd w:val="clear" w:color="auto" w:fill="auto"/>
            <w:noWrap/>
            <w:vAlign w:val="bottom"/>
            <w:hideMark/>
          </w:tcPr>
          <w:p w14:paraId="6DF88AAF" w14:textId="77777777" w:rsidR="001E0F1E" w:rsidRPr="00D84E49" w:rsidRDefault="001E0F1E" w:rsidP="00FA6C17">
            <w:pPr>
              <w:rPr>
                <w:rFonts w:ascii="Arial" w:hAnsi="Arial" w:cs="Arial"/>
                <w:sz w:val="16"/>
                <w:szCs w:val="16"/>
              </w:rPr>
            </w:pPr>
          </w:p>
        </w:tc>
        <w:tc>
          <w:tcPr>
            <w:tcW w:w="367" w:type="dxa"/>
            <w:gridSpan w:val="2"/>
            <w:tcBorders>
              <w:top w:val="nil"/>
              <w:left w:val="nil"/>
              <w:bottom w:val="nil"/>
            </w:tcBorders>
            <w:shd w:val="clear" w:color="auto" w:fill="auto"/>
            <w:noWrap/>
            <w:vAlign w:val="bottom"/>
            <w:hideMark/>
          </w:tcPr>
          <w:p w14:paraId="72ED4D76"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341B288C" w14:textId="77777777" w:rsidTr="00FA6C17">
        <w:trPr>
          <w:trHeight w:val="224"/>
          <w:jc w:val="center"/>
        </w:trPr>
        <w:tc>
          <w:tcPr>
            <w:tcW w:w="431" w:type="dxa"/>
            <w:tcBorders>
              <w:top w:val="nil"/>
              <w:bottom w:val="nil"/>
              <w:right w:val="nil"/>
            </w:tcBorders>
            <w:shd w:val="clear" w:color="auto" w:fill="auto"/>
            <w:noWrap/>
            <w:vAlign w:val="bottom"/>
            <w:hideMark/>
          </w:tcPr>
          <w:p w14:paraId="64E38614" w14:textId="77777777" w:rsidR="001E0F1E" w:rsidRPr="00D84E49" w:rsidRDefault="001E0F1E" w:rsidP="00FA6C17">
            <w:pPr>
              <w:jc w:val="center"/>
              <w:rPr>
                <w:rFonts w:ascii="Arial" w:hAnsi="Arial" w:cs="Arial"/>
                <w:b/>
                <w:bCs/>
                <w:sz w:val="16"/>
                <w:szCs w:val="16"/>
              </w:rPr>
            </w:pPr>
            <w:r w:rsidRPr="00D84E49">
              <w:rPr>
                <w:rFonts w:ascii="Arial" w:hAnsi="Arial" w:cs="Arial"/>
                <w:b/>
                <w:bCs/>
                <w:sz w:val="16"/>
                <w:szCs w:val="16"/>
              </w:rPr>
              <w:t> </w:t>
            </w:r>
          </w:p>
        </w:tc>
        <w:tc>
          <w:tcPr>
            <w:tcW w:w="5919" w:type="dxa"/>
            <w:gridSpan w:val="2"/>
            <w:tcBorders>
              <w:top w:val="nil"/>
              <w:left w:val="nil"/>
              <w:bottom w:val="nil"/>
              <w:right w:val="nil"/>
            </w:tcBorders>
            <w:shd w:val="clear" w:color="auto" w:fill="auto"/>
            <w:noWrap/>
            <w:vAlign w:val="bottom"/>
            <w:hideMark/>
          </w:tcPr>
          <w:p w14:paraId="079B87A2" w14:textId="77777777" w:rsidR="001E0F1E" w:rsidRPr="00D84E49" w:rsidRDefault="001E0F1E" w:rsidP="00FA6C17">
            <w:pPr>
              <w:rPr>
                <w:rFonts w:ascii="Arial" w:hAnsi="Arial" w:cs="Arial"/>
                <w:b/>
                <w:bCs/>
                <w:sz w:val="16"/>
                <w:szCs w:val="16"/>
              </w:rPr>
            </w:pPr>
            <w:r w:rsidRPr="00D84E49">
              <w:rPr>
                <w:rFonts w:ascii="Arial" w:hAnsi="Arial" w:cs="Arial"/>
                <w:b/>
                <w:bCs/>
                <w:sz w:val="16"/>
                <w:szCs w:val="16"/>
              </w:rPr>
              <w:t>PERSONA JURÍDICA NACIONAL</w:t>
            </w:r>
          </w:p>
        </w:tc>
        <w:tc>
          <w:tcPr>
            <w:tcW w:w="2411" w:type="dxa"/>
            <w:tcBorders>
              <w:top w:val="nil"/>
              <w:left w:val="nil"/>
              <w:right w:val="nil"/>
            </w:tcBorders>
            <w:shd w:val="clear" w:color="auto" w:fill="auto"/>
            <w:noWrap/>
            <w:vAlign w:val="bottom"/>
            <w:hideMark/>
          </w:tcPr>
          <w:p w14:paraId="74AF0792" w14:textId="77777777" w:rsidR="001E0F1E" w:rsidRPr="00D84E49" w:rsidRDefault="001E0F1E" w:rsidP="00FA6C17">
            <w:pPr>
              <w:rPr>
                <w:rFonts w:ascii="Arial" w:hAnsi="Arial" w:cs="Arial"/>
                <w:sz w:val="16"/>
                <w:szCs w:val="16"/>
              </w:rPr>
            </w:pPr>
          </w:p>
        </w:tc>
        <w:tc>
          <w:tcPr>
            <w:tcW w:w="367" w:type="dxa"/>
            <w:gridSpan w:val="2"/>
            <w:tcBorders>
              <w:top w:val="nil"/>
              <w:left w:val="nil"/>
              <w:bottom w:val="nil"/>
            </w:tcBorders>
            <w:shd w:val="clear" w:color="auto" w:fill="auto"/>
            <w:noWrap/>
            <w:vAlign w:val="bottom"/>
            <w:hideMark/>
          </w:tcPr>
          <w:p w14:paraId="79C2754E"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26192F18" w14:textId="77777777" w:rsidTr="00FA6C17">
        <w:trPr>
          <w:trHeight w:val="70"/>
          <w:jc w:val="center"/>
        </w:trPr>
        <w:tc>
          <w:tcPr>
            <w:tcW w:w="431" w:type="dxa"/>
            <w:tcBorders>
              <w:top w:val="nil"/>
              <w:bottom w:val="nil"/>
              <w:right w:val="nil"/>
            </w:tcBorders>
            <w:shd w:val="clear" w:color="auto" w:fill="auto"/>
            <w:noWrap/>
            <w:vAlign w:val="bottom"/>
            <w:hideMark/>
          </w:tcPr>
          <w:p w14:paraId="10EF5C67" w14:textId="77777777" w:rsidR="001E0F1E" w:rsidRPr="00D84E49" w:rsidRDefault="001E0F1E" w:rsidP="00FA6C17">
            <w:pPr>
              <w:jc w:val="center"/>
              <w:rPr>
                <w:rFonts w:ascii="Arial" w:hAnsi="Arial" w:cs="Arial"/>
                <w:b/>
                <w:bCs/>
                <w:sz w:val="16"/>
                <w:szCs w:val="16"/>
              </w:rPr>
            </w:pPr>
            <w:r w:rsidRPr="00D84E49">
              <w:rPr>
                <w:rFonts w:ascii="Arial" w:hAnsi="Arial" w:cs="Arial"/>
                <w:b/>
                <w:bCs/>
                <w:sz w:val="16"/>
                <w:szCs w:val="16"/>
              </w:rPr>
              <w:t> </w:t>
            </w:r>
          </w:p>
        </w:tc>
        <w:tc>
          <w:tcPr>
            <w:tcW w:w="3873" w:type="dxa"/>
            <w:tcBorders>
              <w:top w:val="nil"/>
              <w:left w:val="nil"/>
              <w:bottom w:val="nil"/>
              <w:right w:val="nil"/>
            </w:tcBorders>
            <w:shd w:val="clear" w:color="auto" w:fill="auto"/>
            <w:noWrap/>
            <w:vAlign w:val="bottom"/>
            <w:hideMark/>
          </w:tcPr>
          <w:p w14:paraId="49B89137" w14:textId="77777777" w:rsidR="001E0F1E" w:rsidRPr="00D84E49" w:rsidRDefault="001E0F1E" w:rsidP="00FA6C17">
            <w:pPr>
              <w:rPr>
                <w:rFonts w:ascii="Arial" w:hAnsi="Arial" w:cs="Arial"/>
                <w:sz w:val="16"/>
                <w:szCs w:val="16"/>
              </w:rPr>
            </w:pPr>
            <w:r w:rsidRPr="00D84E49">
              <w:rPr>
                <w:rFonts w:ascii="Arial" w:hAnsi="Arial" w:cs="Arial"/>
                <w:sz w:val="16"/>
                <w:szCs w:val="16"/>
              </w:rPr>
              <w:t>NOMBRE PROVEEDOR</w:t>
            </w:r>
          </w:p>
        </w:tc>
        <w:tc>
          <w:tcPr>
            <w:tcW w:w="2046" w:type="dxa"/>
            <w:tcBorders>
              <w:top w:val="nil"/>
              <w:left w:val="nil"/>
              <w:right w:val="nil"/>
            </w:tcBorders>
            <w:shd w:val="clear" w:color="auto" w:fill="auto"/>
            <w:noWrap/>
            <w:vAlign w:val="bottom"/>
            <w:hideMark/>
          </w:tcPr>
          <w:p w14:paraId="48A7D4DB"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2411" w:type="dxa"/>
            <w:tcBorders>
              <w:top w:val="nil"/>
              <w:left w:val="nil"/>
              <w:bottom w:val="single" w:sz="4" w:space="0" w:color="auto"/>
              <w:right w:val="nil"/>
            </w:tcBorders>
            <w:shd w:val="clear" w:color="auto" w:fill="auto"/>
            <w:noWrap/>
            <w:vAlign w:val="bottom"/>
            <w:hideMark/>
          </w:tcPr>
          <w:p w14:paraId="699DA248"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auto" w:fill="auto"/>
            <w:noWrap/>
            <w:vAlign w:val="bottom"/>
            <w:hideMark/>
          </w:tcPr>
          <w:p w14:paraId="5F67A45B"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016F76D9" w14:textId="77777777" w:rsidTr="00FA6C17">
        <w:trPr>
          <w:trHeight w:val="224"/>
          <w:jc w:val="center"/>
        </w:trPr>
        <w:tc>
          <w:tcPr>
            <w:tcW w:w="431" w:type="dxa"/>
            <w:tcBorders>
              <w:top w:val="nil"/>
              <w:bottom w:val="nil"/>
              <w:right w:val="nil"/>
            </w:tcBorders>
            <w:shd w:val="clear" w:color="auto" w:fill="auto"/>
            <w:noWrap/>
            <w:vAlign w:val="bottom"/>
            <w:hideMark/>
          </w:tcPr>
          <w:p w14:paraId="2F30851C" w14:textId="77777777" w:rsidR="001E0F1E" w:rsidRPr="00D84E49" w:rsidRDefault="001E0F1E" w:rsidP="00FA6C17">
            <w:pPr>
              <w:jc w:val="center"/>
              <w:rPr>
                <w:rFonts w:ascii="Arial" w:hAnsi="Arial" w:cs="Arial"/>
                <w:b/>
                <w:bCs/>
                <w:sz w:val="16"/>
                <w:szCs w:val="16"/>
              </w:rPr>
            </w:pPr>
            <w:r w:rsidRPr="00D84E49">
              <w:rPr>
                <w:rFonts w:ascii="Arial" w:hAnsi="Arial" w:cs="Arial"/>
                <w:b/>
                <w:bCs/>
                <w:sz w:val="16"/>
                <w:szCs w:val="16"/>
              </w:rPr>
              <w:t> </w:t>
            </w:r>
          </w:p>
        </w:tc>
        <w:tc>
          <w:tcPr>
            <w:tcW w:w="3873" w:type="dxa"/>
            <w:tcBorders>
              <w:top w:val="nil"/>
              <w:left w:val="nil"/>
              <w:bottom w:val="nil"/>
              <w:right w:val="nil"/>
            </w:tcBorders>
            <w:shd w:val="clear" w:color="auto" w:fill="auto"/>
            <w:noWrap/>
            <w:vAlign w:val="bottom"/>
            <w:hideMark/>
          </w:tcPr>
          <w:p w14:paraId="736F5165" w14:textId="77777777" w:rsidR="001E0F1E" w:rsidRPr="00D84E49" w:rsidRDefault="001E0F1E" w:rsidP="00FA6C17">
            <w:pPr>
              <w:rPr>
                <w:rFonts w:ascii="Arial" w:hAnsi="Arial" w:cs="Arial"/>
                <w:sz w:val="16"/>
                <w:szCs w:val="16"/>
              </w:rPr>
            </w:pPr>
            <w:r w:rsidRPr="00D84E49">
              <w:rPr>
                <w:rFonts w:ascii="Arial" w:hAnsi="Arial" w:cs="Arial"/>
                <w:sz w:val="16"/>
                <w:szCs w:val="16"/>
              </w:rPr>
              <w:t>NIT</w:t>
            </w:r>
          </w:p>
        </w:tc>
        <w:tc>
          <w:tcPr>
            <w:tcW w:w="2046" w:type="dxa"/>
            <w:tcBorders>
              <w:top w:val="nil"/>
              <w:left w:val="nil"/>
              <w:right w:val="nil"/>
            </w:tcBorders>
            <w:shd w:val="clear" w:color="auto" w:fill="auto"/>
            <w:noWrap/>
            <w:vAlign w:val="bottom"/>
            <w:hideMark/>
          </w:tcPr>
          <w:p w14:paraId="109281CF"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auto" w:fill="auto"/>
            <w:noWrap/>
            <w:vAlign w:val="bottom"/>
            <w:hideMark/>
          </w:tcPr>
          <w:p w14:paraId="5F8AAE40"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auto" w:fill="auto"/>
            <w:noWrap/>
            <w:vAlign w:val="bottom"/>
            <w:hideMark/>
          </w:tcPr>
          <w:p w14:paraId="664BB519"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5FEA7A27" w14:textId="77777777" w:rsidTr="00FA6C17">
        <w:trPr>
          <w:trHeight w:val="224"/>
          <w:jc w:val="center"/>
        </w:trPr>
        <w:tc>
          <w:tcPr>
            <w:tcW w:w="431" w:type="dxa"/>
            <w:tcBorders>
              <w:top w:val="nil"/>
              <w:bottom w:val="nil"/>
              <w:right w:val="nil"/>
            </w:tcBorders>
            <w:shd w:val="clear" w:color="auto" w:fill="auto"/>
            <w:noWrap/>
            <w:vAlign w:val="bottom"/>
            <w:hideMark/>
          </w:tcPr>
          <w:p w14:paraId="2C2F127D" w14:textId="77777777" w:rsidR="001E0F1E" w:rsidRPr="00D84E49" w:rsidRDefault="001E0F1E" w:rsidP="00FA6C17">
            <w:pPr>
              <w:jc w:val="center"/>
              <w:rPr>
                <w:rFonts w:ascii="Arial" w:hAnsi="Arial" w:cs="Arial"/>
                <w:b/>
                <w:bCs/>
                <w:sz w:val="16"/>
                <w:szCs w:val="16"/>
              </w:rPr>
            </w:pPr>
            <w:r w:rsidRPr="00D84E49">
              <w:rPr>
                <w:rFonts w:ascii="Arial" w:hAnsi="Arial" w:cs="Arial"/>
                <w:b/>
                <w:bCs/>
                <w:sz w:val="16"/>
                <w:szCs w:val="16"/>
              </w:rPr>
              <w:t> </w:t>
            </w:r>
          </w:p>
        </w:tc>
        <w:tc>
          <w:tcPr>
            <w:tcW w:w="3873" w:type="dxa"/>
            <w:tcBorders>
              <w:top w:val="nil"/>
              <w:left w:val="nil"/>
              <w:bottom w:val="nil"/>
              <w:right w:val="nil"/>
            </w:tcBorders>
            <w:shd w:val="clear" w:color="auto" w:fill="auto"/>
            <w:noWrap/>
            <w:vAlign w:val="bottom"/>
            <w:hideMark/>
          </w:tcPr>
          <w:p w14:paraId="24E50CF8" w14:textId="77777777" w:rsidR="001E0F1E" w:rsidRPr="00D84E49" w:rsidRDefault="001E0F1E" w:rsidP="00FA6C17">
            <w:pPr>
              <w:rPr>
                <w:rFonts w:ascii="Arial" w:hAnsi="Arial" w:cs="Arial"/>
                <w:sz w:val="16"/>
                <w:szCs w:val="16"/>
              </w:rPr>
            </w:pPr>
            <w:r w:rsidRPr="00D84E49">
              <w:rPr>
                <w:rFonts w:ascii="Arial" w:hAnsi="Arial" w:cs="Arial"/>
                <w:sz w:val="16"/>
                <w:szCs w:val="16"/>
              </w:rPr>
              <w:t>Anexar COPIA RUT</w:t>
            </w:r>
          </w:p>
        </w:tc>
        <w:tc>
          <w:tcPr>
            <w:tcW w:w="2046" w:type="dxa"/>
            <w:tcBorders>
              <w:top w:val="nil"/>
              <w:left w:val="nil"/>
              <w:bottom w:val="nil"/>
              <w:right w:val="nil"/>
            </w:tcBorders>
            <w:shd w:val="clear" w:color="auto" w:fill="auto"/>
            <w:noWrap/>
            <w:vAlign w:val="bottom"/>
            <w:hideMark/>
          </w:tcPr>
          <w:p w14:paraId="022F56FC" w14:textId="77777777" w:rsidR="001E0F1E" w:rsidRPr="00D84E49" w:rsidRDefault="001E0F1E" w:rsidP="00FA6C17">
            <w:pPr>
              <w:rPr>
                <w:rFonts w:ascii="Arial" w:hAnsi="Arial" w:cs="Arial"/>
                <w:sz w:val="16"/>
                <w:szCs w:val="16"/>
              </w:rPr>
            </w:pPr>
          </w:p>
        </w:tc>
        <w:tc>
          <w:tcPr>
            <w:tcW w:w="2411" w:type="dxa"/>
            <w:tcBorders>
              <w:top w:val="single" w:sz="4" w:space="0" w:color="auto"/>
              <w:left w:val="nil"/>
              <w:bottom w:val="single" w:sz="4" w:space="0" w:color="auto"/>
              <w:right w:val="nil"/>
            </w:tcBorders>
            <w:shd w:val="clear" w:color="auto" w:fill="auto"/>
            <w:noWrap/>
            <w:vAlign w:val="bottom"/>
            <w:hideMark/>
          </w:tcPr>
          <w:p w14:paraId="6D28A4F3" w14:textId="77777777" w:rsidR="001E0F1E" w:rsidRPr="00D84E49" w:rsidRDefault="001E0F1E" w:rsidP="00FA6C17">
            <w:pPr>
              <w:rPr>
                <w:rFonts w:ascii="Arial" w:hAnsi="Arial" w:cs="Arial"/>
                <w:sz w:val="16"/>
                <w:szCs w:val="16"/>
              </w:rPr>
            </w:pPr>
          </w:p>
        </w:tc>
        <w:tc>
          <w:tcPr>
            <w:tcW w:w="367" w:type="dxa"/>
            <w:gridSpan w:val="2"/>
            <w:tcBorders>
              <w:top w:val="nil"/>
              <w:left w:val="nil"/>
              <w:bottom w:val="nil"/>
            </w:tcBorders>
            <w:shd w:val="clear" w:color="auto" w:fill="auto"/>
            <w:noWrap/>
            <w:vAlign w:val="bottom"/>
            <w:hideMark/>
          </w:tcPr>
          <w:p w14:paraId="4B4CE498"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7F259115" w14:textId="77777777" w:rsidTr="00FA6C17">
        <w:trPr>
          <w:trHeight w:val="224"/>
          <w:jc w:val="center"/>
        </w:trPr>
        <w:tc>
          <w:tcPr>
            <w:tcW w:w="431" w:type="dxa"/>
            <w:tcBorders>
              <w:top w:val="nil"/>
              <w:bottom w:val="nil"/>
              <w:right w:val="nil"/>
            </w:tcBorders>
            <w:shd w:val="clear" w:color="auto" w:fill="auto"/>
            <w:noWrap/>
            <w:vAlign w:val="bottom"/>
            <w:hideMark/>
          </w:tcPr>
          <w:p w14:paraId="415D0954"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293BA938" w14:textId="77777777" w:rsidR="001E0F1E" w:rsidRPr="00D84E49" w:rsidRDefault="001E0F1E" w:rsidP="00FA6C17">
            <w:pPr>
              <w:rPr>
                <w:rFonts w:ascii="Arial" w:hAnsi="Arial" w:cs="Arial"/>
                <w:sz w:val="16"/>
                <w:szCs w:val="16"/>
              </w:rPr>
            </w:pPr>
            <w:r w:rsidRPr="00D84E49">
              <w:rPr>
                <w:rFonts w:ascii="Arial" w:hAnsi="Arial" w:cs="Arial"/>
                <w:sz w:val="16"/>
                <w:szCs w:val="16"/>
              </w:rPr>
              <w:t>CLASE DE SOCIEDAD</w:t>
            </w:r>
          </w:p>
        </w:tc>
        <w:tc>
          <w:tcPr>
            <w:tcW w:w="2046" w:type="dxa"/>
            <w:tcBorders>
              <w:top w:val="nil"/>
              <w:left w:val="nil"/>
              <w:right w:val="nil"/>
            </w:tcBorders>
            <w:shd w:val="clear" w:color="auto" w:fill="auto"/>
            <w:noWrap/>
            <w:vAlign w:val="bottom"/>
            <w:hideMark/>
          </w:tcPr>
          <w:p w14:paraId="70D78AAE"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auto" w:fill="auto"/>
            <w:noWrap/>
            <w:vAlign w:val="bottom"/>
            <w:hideMark/>
          </w:tcPr>
          <w:p w14:paraId="17F01E0A"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auto" w:fill="auto"/>
            <w:noWrap/>
            <w:vAlign w:val="bottom"/>
            <w:hideMark/>
          </w:tcPr>
          <w:p w14:paraId="71BD1D9A"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424CC545" w14:textId="77777777" w:rsidTr="00FA6C17">
        <w:trPr>
          <w:trHeight w:val="224"/>
          <w:jc w:val="center"/>
        </w:trPr>
        <w:tc>
          <w:tcPr>
            <w:tcW w:w="431" w:type="dxa"/>
            <w:tcBorders>
              <w:top w:val="nil"/>
              <w:bottom w:val="nil"/>
              <w:right w:val="nil"/>
            </w:tcBorders>
            <w:shd w:val="clear" w:color="auto" w:fill="auto"/>
            <w:noWrap/>
            <w:vAlign w:val="bottom"/>
            <w:hideMark/>
          </w:tcPr>
          <w:p w14:paraId="5F3BC172"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12792522" w14:textId="77777777" w:rsidR="001E0F1E" w:rsidRPr="00D84E49" w:rsidRDefault="001E0F1E" w:rsidP="00FA6C17">
            <w:pPr>
              <w:rPr>
                <w:rFonts w:ascii="Arial" w:hAnsi="Arial" w:cs="Arial"/>
                <w:sz w:val="16"/>
                <w:szCs w:val="16"/>
              </w:rPr>
            </w:pPr>
            <w:r w:rsidRPr="00D84E49">
              <w:rPr>
                <w:rFonts w:ascii="Arial" w:hAnsi="Arial" w:cs="Arial"/>
                <w:sz w:val="16"/>
                <w:szCs w:val="16"/>
              </w:rPr>
              <w:t>CLASE DE CAPITAL</w:t>
            </w:r>
          </w:p>
        </w:tc>
        <w:tc>
          <w:tcPr>
            <w:tcW w:w="2046" w:type="dxa"/>
            <w:tcBorders>
              <w:top w:val="nil"/>
              <w:left w:val="nil"/>
              <w:right w:val="nil"/>
            </w:tcBorders>
            <w:shd w:val="clear" w:color="auto" w:fill="auto"/>
            <w:noWrap/>
            <w:vAlign w:val="bottom"/>
            <w:hideMark/>
          </w:tcPr>
          <w:p w14:paraId="4C924059"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auto" w:fill="auto"/>
            <w:noWrap/>
            <w:vAlign w:val="bottom"/>
            <w:hideMark/>
          </w:tcPr>
          <w:p w14:paraId="21BB7C9C"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auto" w:fill="auto"/>
            <w:noWrap/>
            <w:vAlign w:val="bottom"/>
            <w:hideMark/>
          </w:tcPr>
          <w:p w14:paraId="30A84430"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44181640" w14:textId="77777777" w:rsidTr="00FA6C17">
        <w:trPr>
          <w:trHeight w:val="224"/>
          <w:jc w:val="center"/>
        </w:trPr>
        <w:tc>
          <w:tcPr>
            <w:tcW w:w="431" w:type="dxa"/>
            <w:tcBorders>
              <w:top w:val="nil"/>
              <w:bottom w:val="nil"/>
              <w:right w:val="nil"/>
            </w:tcBorders>
            <w:shd w:val="clear" w:color="auto" w:fill="auto"/>
            <w:noWrap/>
            <w:vAlign w:val="bottom"/>
            <w:hideMark/>
          </w:tcPr>
          <w:p w14:paraId="1638CE1F"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5919" w:type="dxa"/>
            <w:gridSpan w:val="2"/>
            <w:tcBorders>
              <w:top w:val="nil"/>
              <w:left w:val="nil"/>
              <w:bottom w:val="nil"/>
              <w:right w:val="nil"/>
            </w:tcBorders>
            <w:shd w:val="clear" w:color="auto" w:fill="auto"/>
            <w:noWrap/>
            <w:vAlign w:val="bottom"/>
            <w:hideMark/>
          </w:tcPr>
          <w:p w14:paraId="1C483DE0" w14:textId="77777777" w:rsidR="001E0F1E" w:rsidRPr="00D84E49" w:rsidRDefault="001E0F1E" w:rsidP="00FA6C17">
            <w:pPr>
              <w:rPr>
                <w:rFonts w:ascii="Arial" w:hAnsi="Arial" w:cs="Arial"/>
                <w:sz w:val="16"/>
                <w:szCs w:val="16"/>
              </w:rPr>
            </w:pPr>
            <w:r w:rsidRPr="00D84E49">
              <w:rPr>
                <w:rFonts w:ascii="Arial" w:hAnsi="Arial" w:cs="Arial"/>
                <w:sz w:val="16"/>
                <w:szCs w:val="16"/>
              </w:rPr>
              <w:t>NUMERO DE MATRICULA MERCANTIL</w:t>
            </w:r>
          </w:p>
        </w:tc>
        <w:tc>
          <w:tcPr>
            <w:tcW w:w="2411" w:type="dxa"/>
            <w:tcBorders>
              <w:top w:val="single" w:sz="4" w:space="0" w:color="auto"/>
              <w:left w:val="nil"/>
              <w:bottom w:val="single" w:sz="4" w:space="0" w:color="auto"/>
              <w:right w:val="nil"/>
            </w:tcBorders>
            <w:shd w:val="clear" w:color="auto" w:fill="auto"/>
            <w:noWrap/>
            <w:vAlign w:val="bottom"/>
            <w:hideMark/>
          </w:tcPr>
          <w:p w14:paraId="1A7A8036"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auto" w:fill="auto"/>
            <w:noWrap/>
            <w:vAlign w:val="bottom"/>
            <w:hideMark/>
          </w:tcPr>
          <w:p w14:paraId="6895562E"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37B220E3" w14:textId="77777777" w:rsidTr="00FA6C17">
        <w:trPr>
          <w:trHeight w:val="224"/>
          <w:jc w:val="center"/>
        </w:trPr>
        <w:tc>
          <w:tcPr>
            <w:tcW w:w="431" w:type="dxa"/>
            <w:tcBorders>
              <w:top w:val="nil"/>
              <w:bottom w:val="nil"/>
              <w:right w:val="nil"/>
            </w:tcBorders>
            <w:shd w:val="clear" w:color="auto" w:fill="auto"/>
            <w:noWrap/>
            <w:vAlign w:val="bottom"/>
            <w:hideMark/>
          </w:tcPr>
          <w:p w14:paraId="6B1A7289"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auto" w:fill="auto"/>
            <w:noWrap/>
            <w:vAlign w:val="bottom"/>
            <w:hideMark/>
          </w:tcPr>
          <w:p w14:paraId="70A8D113" w14:textId="77777777" w:rsidR="001E0F1E" w:rsidRPr="00D84E49" w:rsidRDefault="001E0F1E" w:rsidP="00FA6C17">
            <w:pPr>
              <w:rPr>
                <w:rFonts w:ascii="Arial" w:hAnsi="Arial" w:cs="Arial"/>
                <w:b/>
                <w:bCs/>
                <w:sz w:val="16"/>
                <w:szCs w:val="16"/>
              </w:rPr>
            </w:pPr>
          </w:p>
        </w:tc>
        <w:tc>
          <w:tcPr>
            <w:tcW w:w="2046" w:type="dxa"/>
            <w:tcBorders>
              <w:top w:val="nil"/>
              <w:left w:val="nil"/>
              <w:right w:val="nil"/>
            </w:tcBorders>
            <w:shd w:val="clear" w:color="auto" w:fill="auto"/>
            <w:noWrap/>
            <w:vAlign w:val="bottom"/>
            <w:hideMark/>
          </w:tcPr>
          <w:p w14:paraId="1769C7E8" w14:textId="77777777" w:rsidR="001E0F1E" w:rsidRPr="00D84E49" w:rsidRDefault="001E0F1E" w:rsidP="00FA6C17">
            <w:pPr>
              <w:rPr>
                <w:rFonts w:ascii="Arial" w:hAnsi="Arial" w:cs="Arial"/>
                <w:sz w:val="16"/>
                <w:szCs w:val="16"/>
              </w:rPr>
            </w:pPr>
          </w:p>
        </w:tc>
        <w:tc>
          <w:tcPr>
            <w:tcW w:w="2411" w:type="dxa"/>
            <w:tcBorders>
              <w:top w:val="nil"/>
              <w:left w:val="nil"/>
              <w:right w:val="nil"/>
            </w:tcBorders>
            <w:shd w:val="clear" w:color="auto" w:fill="auto"/>
            <w:noWrap/>
            <w:vAlign w:val="bottom"/>
            <w:hideMark/>
          </w:tcPr>
          <w:p w14:paraId="5026C873" w14:textId="77777777" w:rsidR="001E0F1E" w:rsidRPr="00D84E49" w:rsidRDefault="001E0F1E" w:rsidP="00FA6C17">
            <w:pPr>
              <w:rPr>
                <w:rFonts w:ascii="Arial" w:hAnsi="Arial" w:cs="Arial"/>
                <w:sz w:val="16"/>
                <w:szCs w:val="16"/>
              </w:rPr>
            </w:pPr>
          </w:p>
        </w:tc>
        <w:tc>
          <w:tcPr>
            <w:tcW w:w="367" w:type="dxa"/>
            <w:gridSpan w:val="2"/>
            <w:tcBorders>
              <w:top w:val="nil"/>
              <w:left w:val="nil"/>
            </w:tcBorders>
            <w:shd w:val="clear" w:color="auto" w:fill="auto"/>
            <w:noWrap/>
            <w:vAlign w:val="bottom"/>
            <w:hideMark/>
          </w:tcPr>
          <w:p w14:paraId="7AE4D451"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258032D9" w14:textId="77777777" w:rsidTr="00FA6C17">
        <w:trPr>
          <w:trHeight w:val="224"/>
          <w:jc w:val="center"/>
        </w:trPr>
        <w:tc>
          <w:tcPr>
            <w:tcW w:w="431" w:type="dxa"/>
            <w:tcBorders>
              <w:top w:val="nil"/>
              <w:bottom w:val="nil"/>
              <w:right w:val="nil"/>
            </w:tcBorders>
            <w:shd w:val="clear" w:color="auto" w:fill="auto"/>
            <w:noWrap/>
            <w:vAlign w:val="bottom"/>
            <w:hideMark/>
          </w:tcPr>
          <w:p w14:paraId="47A468E0"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5919" w:type="dxa"/>
            <w:gridSpan w:val="2"/>
            <w:tcBorders>
              <w:top w:val="nil"/>
              <w:left w:val="nil"/>
              <w:bottom w:val="nil"/>
              <w:right w:val="nil"/>
            </w:tcBorders>
            <w:shd w:val="clear" w:color="000000" w:fill="auto"/>
            <w:noWrap/>
            <w:vAlign w:val="bottom"/>
            <w:hideMark/>
          </w:tcPr>
          <w:p w14:paraId="09582D00" w14:textId="77777777" w:rsidR="001E0F1E" w:rsidRPr="00D84E49" w:rsidRDefault="001E0F1E" w:rsidP="00FA6C17">
            <w:pPr>
              <w:rPr>
                <w:rFonts w:ascii="Arial" w:hAnsi="Arial" w:cs="Arial"/>
                <w:b/>
                <w:bCs/>
                <w:sz w:val="16"/>
                <w:szCs w:val="16"/>
              </w:rPr>
            </w:pPr>
            <w:r w:rsidRPr="00D84E49">
              <w:rPr>
                <w:rFonts w:ascii="Arial" w:hAnsi="Arial" w:cs="Arial"/>
                <w:b/>
                <w:bCs/>
                <w:sz w:val="16"/>
                <w:szCs w:val="16"/>
              </w:rPr>
              <w:t>PERSONA NATURAL NACIONAL</w:t>
            </w:r>
          </w:p>
        </w:tc>
        <w:tc>
          <w:tcPr>
            <w:tcW w:w="2411" w:type="dxa"/>
            <w:tcBorders>
              <w:top w:val="nil"/>
              <w:left w:val="nil"/>
              <w:right w:val="nil"/>
            </w:tcBorders>
            <w:shd w:val="clear" w:color="000000" w:fill="auto"/>
            <w:noWrap/>
            <w:vAlign w:val="bottom"/>
            <w:hideMark/>
          </w:tcPr>
          <w:p w14:paraId="16C30164"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bottom w:val="nil"/>
            </w:tcBorders>
            <w:shd w:val="clear" w:color="000000" w:fill="auto"/>
            <w:noWrap/>
            <w:vAlign w:val="bottom"/>
            <w:hideMark/>
          </w:tcPr>
          <w:p w14:paraId="52190922"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57F1B312" w14:textId="77777777" w:rsidTr="00FA6C17">
        <w:trPr>
          <w:trHeight w:val="224"/>
          <w:jc w:val="center"/>
        </w:trPr>
        <w:tc>
          <w:tcPr>
            <w:tcW w:w="431" w:type="dxa"/>
            <w:tcBorders>
              <w:top w:val="nil"/>
              <w:bottom w:val="nil"/>
              <w:right w:val="nil"/>
            </w:tcBorders>
            <w:shd w:val="clear" w:color="auto" w:fill="auto"/>
            <w:noWrap/>
            <w:vAlign w:val="bottom"/>
            <w:hideMark/>
          </w:tcPr>
          <w:p w14:paraId="422B6BF9"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bottom"/>
            <w:hideMark/>
          </w:tcPr>
          <w:p w14:paraId="16DA11B1"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 xml:space="preserve">No. cédula </w:t>
            </w:r>
          </w:p>
        </w:tc>
        <w:tc>
          <w:tcPr>
            <w:tcW w:w="2046" w:type="dxa"/>
            <w:tcBorders>
              <w:top w:val="nil"/>
              <w:left w:val="nil"/>
              <w:right w:val="nil"/>
            </w:tcBorders>
            <w:shd w:val="clear" w:color="000000" w:fill="auto"/>
            <w:noWrap/>
            <w:vAlign w:val="bottom"/>
            <w:hideMark/>
          </w:tcPr>
          <w:p w14:paraId="46E56BCC"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2411" w:type="dxa"/>
            <w:tcBorders>
              <w:top w:val="nil"/>
              <w:left w:val="nil"/>
              <w:bottom w:val="single" w:sz="4" w:space="0" w:color="auto"/>
              <w:right w:val="nil"/>
            </w:tcBorders>
            <w:shd w:val="clear" w:color="000000" w:fill="auto"/>
            <w:noWrap/>
            <w:vAlign w:val="bottom"/>
            <w:hideMark/>
          </w:tcPr>
          <w:p w14:paraId="6A65494C"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4AB9E0CB"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35C77FE6" w14:textId="77777777" w:rsidTr="00FA6C17">
        <w:trPr>
          <w:trHeight w:val="224"/>
          <w:jc w:val="center"/>
        </w:trPr>
        <w:tc>
          <w:tcPr>
            <w:tcW w:w="431" w:type="dxa"/>
            <w:tcBorders>
              <w:top w:val="nil"/>
              <w:bottom w:val="nil"/>
              <w:right w:val="nil"/>
            </w:tcBorders>
            <w:shd w:val="clear" w:color="auto" w:fill="auto"/>
            <w:noWrap/>
            <w:vAlign w:val="bottom"/>
            <w:hideMark/>
          </w:tcPr>
          <w:p w14:paraId="6E6FA5E2"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bottom"/>
            <w:hideMark/>
          </w:tcPr>
          <w:p w14:paraId="4C3BC1F7"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Anexar copia RUT</w:t>
            </w:r>
          </w:p>
        </w:tc>
        <w:tc>
          <w:tcPr>
            <w:tcW w:w="2046" w:type="dxa"/>
            <w:tcBorders>
              <w:top w:val="nil"/>
              <w:left w:val="nil"/>
              <w:right w:val="nil"/>
            </w:tcBorders>
            <w:shd w:val="clear" w:color="000000" w:fill="auto"/>
            <w:noWrap/>
            <w:vAlign w:val="bottom"/>
            <w:hideMark/>
          </w:tcPr>
          <w:p w14:paraId="2B8D0C1B"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5D162672"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35CDDDEC"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217004F4" w14:textId="77777777" w:rsidTr="00FA6C17">
        <w:trPr>
          <w:trHeight w:val="224"/>
          <w:jc w:val="center"/>
        </w:trPr>
        <w:tc>
          <w:tcPr>
            <w:tcW w:w="431" w:type="dxa"/>
            <w:tcBorders>
              <w:top w:val="nil"/>
              <w:bottom w:val="nil"/>
              <w:right w:val="nil"/>
            </w:tcBorders>
            <w:shd w:val="clear" w:color="auto" w:fill="auto"/>
            <w:noWrap/>
            <w:vAlign w:val="bottom"/>
            <w:hideMark/>
          </w:tcPr>
          <w:p w14:paraId="41827A3D"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bottom"/>
            <w:hideMark/>
          </w:tcPr>
          <w:p w14:paraId="45984E47"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Nombres</w:t>
            </w:r>
          </w:p>
        </w:tc>
        <w:tc>
          <w:tcPr>
            <w:tcW w:w="2046" w:type="dxa"/>
            <w:tcBorders>
              <w:top w:val="nil"/>
              <w:left w:val="nil"/>
              <w:right w:val="nil"/>
            </w:tcBorders>
            <w:shd w:val="clear" w:color="000000" w:fill="auto"/>
            <w:noWrap/>
            <w:vAlign w:val="bottom"/>
            <w:hideMark/>
          </w:tcPr>
          <w:p w14:paraId="7EFFC4A5"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3527D964"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54CB9716"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0C8E758C" w14:textId="77777777" w:rsidTr="00FA6C17">
        <w:trPr>
          <w:trHeight w:val="224"/>
          <w:jc w:val="center"/>
        </w:trPr>
        <w:tc>
          <w:tcPr>
            <w:tcW w:w="431" w:type="dxa"/>
            <w:tcBorders>
              <w:top w:val="nil"/>
              <w:bottom w:val="nil"/>
              <w:right w:val="nil"/>
            </w:tcBorders>
            <w:shd w:val="clear" w:color="auto" w:fill="auto"/>
            <w:noWrap/>
            <w:vAlign w:val="bottom"/>
            <w:hideMark/>
          </w:tcPr>
          <w:p w14:paraId="617AD5F0"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bottom"/>
            <w:hideMark/>
          </w:tcPr>
          <w:p w14:paraId="406E3519"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Apellidos</w:t>
            </w:r>
          </w:p>
        </w:tc>
        <w:tc>
          <w:tcPr>
            <w:tcW w:w="2046" w:type="dxa"/>
            <w:tcBorders>
              <w:top w:val="nil"/>
              <w:left w:val="nil"/>
              <w:right w:val="nil"/>
            </w:tcBorders>
            <w:shd w:val="clear" w:color="000000" w:fill="auto"/>
            <w:noWrap/>
            <w:vAlign w:val="bottom"/>
            <w:hideMark/>
          </w:tcPr>
          <w:p w14:paraId="5EF7E2E9"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66C8F4E3"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4667860D"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0A61A997" w14:textId="77777777" w:rsidTr="00FA6C17">
        <w:trPr>
          <w:trHeight w:val="224"/>
          <w:jc w:val="center"/>
        </w:trPr>
        <w:tc>
          <w:tcPr>
            <w:tcW w:w="431" w:type="dxa"/>
            <w:tcBorders>
              <w:top w:val="nil"/>
              <w:bottom w:val="nil"/>
              <w:right w:val="nil"/>
            </w:tcBorders>
            <w:shd w:val="clear" w:color="auto" w:fill="auto"/>
            <w:noWrap/>
            <w:vAlign w:val="bottom"/>
            <w:hideMark/>
          </w:tcPr>
          <w:p w14:paraId="504020A6"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5919" w:type="dxa"/>
            <w:gridSpan w:val="2"/>
            <w:tcBorders>
              <w:top w:val="nil"/>
              <w:left w:val="nil"/>
              <w:right w:val="nil"/>
            </w:tcBorders>
            <w:shd w:val="clear" w:color="000000" w:fill="auto"/>
            <w:noWrap/>
            <w:vAlign w:val="bottom"/>
            <w:hideMark/>
          </w:tcPr>
          <w:p w14:paraId="47316143"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Fecha de Expedición del documento de identificación</w:t>
            </w:r>
          </w:p>
        </w:tc>
        <w:tc>
          <w:tcPr>
            <w:tcW w:w="2411" w:type="dxa"/>
            <w:tcBorders>
              <w:top w:val="single" w:sz="4" w:space="0" w:color="auto"/>
              <w:left w:val="nil"/>
              <w:bottom w:val="single" w:sz="4" w:space="0" w:color="auto"/>
              <w:right w:val="nil"/>
            </w:tcBorders>
            <w:shd w:val="clear" w:color="000000" w:fill="auto"/>
            <w:noWrap/>
            <w:vAlign w:val="bottom"/>
            <w:hideMark/>
          </w:tcPr>
          <w:p w14:paraId="4C6D22D4"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11DDF08A"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45A531E8" w14:textId="77777777" w:rsidTr="00FA6C17">
        <w:trPr>
          <w:trHeight w:val="224"/>
          <w:jc w:val="center"/>
        </w:trPr>
        <w:tc>
          <w:tcPr>
            <w:tcW w:w="431" w:type="dxa"/>
            <w:tcBorders>
              <w:top w:val="nil"/>
              <w:bottom w:val="nil"/>
              <w:right w:val="nil"/>
            </w:tcBorders>
            <w:shd w:val="clear" w:color="auto" w:fill="auto"/>
            <w:noWrap/>
            <w:vAlign w:val="bottom"/>
            <w:hideMark/>
          </w:tcPr>
          <w:p w14:paraId="5FB3B5F5"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bottom"/>
            <w:hideMark/>
          </w:tcPr>
          <w:p w14:paraId="0C586960"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 xml:space="preserve">Profesión </w:t>
            </w:r>
          </w:p>
        </w:tc>
        <w:tc>
          <w:tcPr>
            <w:tcW w:w="2046" w:type="dxa"/>
            <w:tcBorders>
              <w:top w:val="nil"/>
              <w:left w:val="nil"/>
              <w:right w:val="nil"/>
            </w:tcBorders>
            <w:shd w:val="clear" w:color="000000" w:fill="auto"/>
            <w:noWrap/>
            <w:vAlign w:val="bottom"/>
            <w:hideMark/>
          </w:tcPr>
          <w:p w14:paraId="36CF3488"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461F2923"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3479F47D"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5B14608F" w14:textId="77777777" w:rsidTr="00FA6C17">
        <w:trPr>
          <w:trHeight w:val="224"/>
          <w:jc w:val="center"/>
        </w:trPr>
        <w:tc>
          <w:tcPr>
            <w:tcW w:w="431" w:type="dxa"/>
            <w:tcBorders>
              <w:top w:val="nil"/>
              <w:bottom w:val="nil"/>
              <w:right w:val="nil"/>
            </w:tcBorders>
            <w:shd w:val="clear" w:color="auto" w:fill="auto"/>
            <w:noWrap/>
            <w:vAlign w:val="bottom"/>
            <w:hideMark/>
          </w:tcPr>
          <w:p w14:paraId="6D786A98"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bottom"/>
            <w:hideMark/>
          </w:tcPr>
          <w:p w14:paraId="3F9E36D7" w14:textId="77777777" w:rsidR="001E0F1E" w:rsidRPr="00D84E49" w:rsidRDefault="001E0F1E" w:rsidP="00FA6C17">
            <w:pPr>
              <w:rPr>
                <w:rFonts w:ascii="Arial" w:hAnsi="Arial" w:cs="Arial"/>
                <w:sz w:val="16"/>
                <w:szCs w:val="16"/>
              </w:rPr>
            </w:pPr>
            <w:r w:rsidRPr="00D84E49">
              <w:rPr>
                <w:rFonts w:ascii="Arial" w:hAnsi="Arial" w:cs="Arial"/>
                <w:sz w:val="16"/>
                <w:szCs w:val="16"/>
              </w:rPr>
              <w:t>No. Matricula</w:t>
            </w:r>
          </w:p>
        </w:tc>
        <w:tc>
          <w:tcPr>
            <w:tcW w:w="2046" w:type="dxa"/>
            <w:tcBorders>
              <w:top w:val="nil"/>
              <w:left w:val="nil"/>
              <w:right w:val="nil"/>
            </w:tcBorders>
            <w:shd w:val="clear" w:color="000000" w:fill="auto"/>
            <w:noWrap/>
            <w:vAlign w:val="bottom"/>
            <w:hideMark/>
          </w:tcPr>
          <w:p w14:paraId="33AAA60E"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34B139A8"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0DFDC251"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2A7E7F16" w14:textId="77777777" w:rsidTr="00FA6C17">
        <w:trPr>
          <w:trHeight w:val="224"/>
          <w:jc w:val="center"/>
        </w:trPr>
        <w:tc>
          <w:tcPr>
            <w:tcW w:w="431" w:type="dxa"/>
            <w:tcBorders>
              <w:top w:val="nil"/>
              <w:bottom w:val="nil"/>
              <w:right w:val="nil"/>
            </w:tcBorders>
            <w:shd w:val="clear" w:color="auto" w:fill="auto"/>
            <w:noWrap/>
            <w:vAlign w:val="bottom"/>
            <w:hideMark/>
          </w:tcPr>
          <w:p w14:paraId="37C94490"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left w:val="nil"/>
              <w:bottom w:val="nil"/>
              <w:right w:val="nil"/>
            </w:tcBorders>
            <w:shd w:val="clear" w:color="auto" w:fill="auto"/>
            <w:noWrap/>
            <w:vAlign w:val="bottom"/>
            <w:hideMark/>
          </w:tcPr>
          <w:p w14:paraId="3F581065" w14:textId="77777777" w:rsidR="001E0F1E" w:rsidRPr="00D84E49" w:rsidRDefault="001E0F1E" w:rsidP="00FA6C17">
            <w:pPr>
              <w:rPr>
                <w:rFonts w:ascii="Arial" w:hAnsi="Arial" w:cs="Arial"/>
                <w:sz w:val="16"/>
                <w:szCs w:val="16"/>
              </w:rPr>
            </w:pPr>
          </w:p>
        </w:tc>
        <w:tc>
          <w:tcPr>
            <w:tcW w:w="2046" w:type="dxa"/>
            <w:tcBorders>
              <w:left w:val="nil"/>
              <w:bottom w:val="nil"/>
              <w:right w:val="nil"/>
            </w:tcBorders>
            <w:shd w:val="clear" w:color="auto" w:fill="auto"/>
            <w:noWrap/>
            <w:vAlign w:val="bottom"/>
            <w:hideMark/>
          </w:tcPr>
          <w:p w14:paraId="3079C27E" w14:textId="77777777" w:rsidR="001E0F1E" w:rsidRPr="00D84E49" w:rsidRDefault="001E0F1E" w:rsidP="00FA6C17">
            <w:pPr>
              <w:rPr>
                <w:rFonts w:ascii="Arial" w:hAnsi="Arial" w:cs="Arial"/>
                <w:sz w:val="16"/>
                <w:szCs w:val="16"/>
              </w:rPr>
            </w:pPr>
          </w:p>
        </w:tc>
        <w:tc>
          <w:tcPr>
            <w:tcW w:w="2411" w:type="dxa"/>
            <w:tcBorders>
              <w:top w:val="single" w:sz="4" w:space="0" w:color="auto"/>
              <w:left w:val="nil"/>
              <w:bottom w:val="nil"/>
              <w:right w:val="nil"/>
            </w:tcBorders>
            <w:shd w:val="clear" w:color="auto" w:fill="auto"/>
            <w:noWrap/>
            <w:vAlign w:val="bottom"/>
            <w:hideMark/>
          </w:tcPr>
          <w:p w14:paraId="4A272068" w14:textId="77777777" w:rsidR="001E0F1E" w:rsidRPr="00D84E49" w:rsidRDefault="001E0F1E" w:rsidP="00FA6C17">
            <w:pPr>
              <w:rPr>
                <w:rFonts w:ascii="Arial" w:hAnsi="Arial" w:cs="Arial"/>
                <w:sz w:val="16"/>
                <w:szCs w:val="16"/>
              </w:rPr>
            </w:pPr>
          </w:p>
        </w:tc>
        <w:tc>
          <w:tcPr>
            <w:tcW w:w="367" w:type="dxa"/>
            <w:gridSpan w:val="2"/>
            <w:tcBorders>
              <w:left w:val="nil"/>
              <w:bottom w:val="nil"/>
            </w:tcBorders>
            <w:shd w:val="clear" w:color="auto" w:fill="auto"/>
            <w:noWrap/>
            <w:vAlign w:val="bottom"/>
            <w:hideMark/>
          </w:tcPr>
          <w:p w14:paraId="5A131E4E"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13B1ECD5" w14:textId="77777777" w:rsidTr="00FA6C17">
        <w:trPr>
          <w:trHeight w:val="224"/>
          <w:jc w:val="center"/>
        </w:trPr>
        <w:tc>
          <w:tcPr>
            <w:tcW w:w="431" w:type="dxa"/>
            <w:tcBorders>
              <w:top w:val="nil"/>
              <w:bottom w:val="nil"/>
              <w:right w:val="nil"/>
            </w:tcBorders>
            <w:shd w:val="clear" w:color="auto" w:fill="auto"/>
            <w:noWrap/>
            <w:vAlign w:val="bottom"/>
            <w:hideMark/>
          </w:tcPr>
          <w:p w14:paraId="51DE4648" w14:textId="77777777" w:rsidR="001E0F1E" w:rsidRPr="00D84E49" w:rsidRDefault="001E0F1E" w:rsidP="00FA6C17">
            <w:pPr>
              <w:jc w:val="center"/>
              <w:rPr>
                <w:rFonts w:ascii="Arial" w:hAnsi="Arial" w:cs="Arial"/>
                <w:b/>
                <w:bCs/>
                <w:sz w:val="16"/>
                <w:szCs w:val="16"/>
              </w:rPr>
            </w:pPr>
            <w:r w:rsidRPr="00D84E49">
              <w:rPr>
                <w:rFonts w:ascii="Arial" w:hAnsi="Arial" w:cs="Arial"/>
                <w:b/>
                <w:bCs/>
                <w:sz w:val="16"/>
                <w:szCs w:val="16"/>
              </w:rPr>
              <w:t>II</w:t>
            </w:r>
          </w:p>
        </w:tc>
        <w:tc>
          <w:tcPr>
            <w:tcW w:w="8697" w:type="dxa"/>
            <w:gridSpan w:val="5"/>
            <w:tcBorders>
              <w:top w:val="nil"/>
              <w:left w:val="nil"/>
              <w:bottom w:val="nil"/>
            </w:tcBorders>
            <w:shd w:val="clear" w:color="auto" w:fill="auto"/>
            <w:noWrap/>
            <w:vAlign w:val="bottom"/>
            <w:hideMark/>
          </w:tcPr>
          <w:p w14:paraId="573B2972" w14:textId="77777777" w:rsidR="001E0F1E" w:rsidRPr="00D84E49" w:rsidRDefault="001E0F1E" w:rsidP="00FA6C17">
            <w:pPr>
              <w:rPr>
                <w:rFonts w:ascii="Arial" w:hAnsi="Arial" w:cs="Arial"/>
                <w:b/>
                <w:bCs/>
                <w:sz w:val="16"/>
                <w:szCs w:val="16"/>
              </w:rPr>
            </w:pPr>
            <w:r w:rsidRPr="00D84E49">
              <w:rPr>
                <w:rFonts w:ascii="Arial" w:hAnsi="Arial" w:cs="Arial"/>
                <w:b/>
                <w:bCs/>
                <w:sz w:val="16"/>
                <w:szCs w:val="16"/>
              </w:rPr>
              <w:t>PARA UNIÓN TEMPORAL  O CONSORCIO DILIGENCIAR ESTA INFORMACIÓN</w:t>
            </w:r>
          </w:p>
        </w:tc>
      </w:tr>
      <w:tr w:rsidR="001E0F1E" w:rsidRPr="00D84E49" w14:paraId="3911017F" w14:textId="77777777" w:rsidTr="00FA6C17">
        <w:trPr>
          <w:trHeight w:val="224"/>
          <w:jc w:val="center"/>
        </w:trPr>
        <w:tc>
          <w:tcPr>
            <w:tcW w:w="431" w:type="dxa"/>
            <w:tcBorders>
              <w:top w:val="nil"/>
              <w:bottom w:val="nil"/>
              <w:right w:val="nil"/>
            </w:tcBorders>
            <w:shd w:val="clear" w:color="auto" w:fill="auto"/>
            <w:noWrap/>
            <w:vAlign w:val="bottom"/>
            <w:hideMark/>
          </w:tcPr>
          <w:p w14:paraId="2BD768DE"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5919" w:type="dxa"/>
            <w:gridSpan w:val="2"/>
            <w:tcBorders>
              <w:top w:val="nil"/>
              <w:left w:val="nil"/>
              <w:bottom w:val="nil"/>
              <w:right w:val="nil"/>
            </w:tcBorders>
            <w:shd w:val="clear" w:color="auto" w:fill="auto"/>
            <w:noWrap/>
            <w:vAlign w:val="bottom"/>
            <w:hideMark/>
          </w:tcPr>
          <w:p w14:paraId="01DEDD0D" w14:textId="77777777" w:rsidR="001E0F1E" w:rsidRPr="00D84E49" w:rsidRDefault="001E0F1E" w:rsidP="00FA6C17">
            <w:pPr>
              <w:rPr>
                <w:rFonts w:ascii="Arial" w:hAnsi="Arial" w:cs="Arial"/>
                <w:sz w:val="16"/>
                <w:szCs w:val="16"/>
              </w:rPr>
            </w:pPr>
            <w:r w:rsidRPr="00D84E49">
              <w:rPr>
                <w:rFonts w:ascii="Arial" w:hAnsi="Arial" w:cs="Arial"/>
                <w:sz w:val="16"/>
                <w:szCs w:val="16"/>
              </w:rPr>
              <w:t>OBJETO DE LA UNIÓN DE LOS TERCEROS</w:t>
            </w:r>
          </w:p>
        </w:tc>
        <w:tc>
          <w:tcPr>
            <w:tcW w:w="2411" w:type="dxa"/>
            <w:tcBorders>
              <w:top w:val="nil"/>
              <w:left w:val="nil"/>
              <w:bottom w:val="single" w:sz="4" w:space="0" w:color="auto"/>
              <w:right w:val="nil"/>
            </w:tcBorders>
            <w:shd w:val="clear" w:color="auto" w:fill="auto"/>
            <w:noWrap/>
            <w:vAlign w:val="bottom"/>
            <w:hideMark/>
          </w:tcPr>
          <w:p w14:paraId="5DD2EB60"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bottom w:val="single" w:sz="4" w:space="0" w:color="auto"/>
            </w:tcBorders>
            <w:shd w:val="clear" w:color="auto" w:fill="auto"/>
            <w:noWrap/>
            <w:vAlign w:val="bottom"/>
            <w:hideMark/>
          </w:tcPr>
          <w:p w14:paraId="7F9CAFCB"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47082622" w14:textId="77777777" w:rsidTr="00FA6C17">
        <w:trPr>
          <w:trHeight w:val="224"/>
          <w:jc w:val="center"/>
        </w:trPr>
        <w:tc>
          <w:tcPr>
            <w:tcW w:w="431" w:type="dxa"/>
            <w:tcBorders>
              <w:top w:val="nil"/>
              <w:bottom w:val="nil"/>
              <w:right w:val="nil"/>
            </w:tcBorders>
            <w:shd w:val="clear" w:color="auto" w:fill="auto"/>
            <w:noWrap/>
            <w:vAlign w:val="bottom"/>
            <w:hideMark/>
          </w:tcPr>
          <w:p w14:paraId="5C733DA0"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4C1010D2" w14:textId="77777777" w:rsidR="001E0F1E" w:rsidRPr="00D84E49" w:rsidRDefault="001E0F1E" w:rsidP="00FA6C17">
            <w:pPr>
              <w:rPr>
                <w:rFonts w:ascii="Arial" w:hAnsi="Arial" w:cs="Arial"/>
                <w:sz w:val="16"/>
                <w:szCs w:val="16"/>
              </w:rPr>
            </w:pPr>
            <w:r w:rsidRPr="00D84E49">
              <w:rPr>
                <w:rFonts w:ascii="Arial" w:hAnsi="Arial" w:cs="Arial"/>
                <w:sz w:val="16"/>
                <w:szCs w:val="16"/>
              </w:rPr>
              <w:t>ACTIVIDAD ECONÓMICA CIIU</w:t>
            </w:r>
          </w:p>
        </w:tc>
        <w:tc>
          <w:tcPr>
            <w:tcW w:w="2046" w:type="dxa"/>
            <w:tcBorders>
              <w:top w:val="nil"/>
              <w:left w:val="nil"/>
              <w:bottom w:val="nil"/>
              <w:right w:val="nil"/>
            </w:tcBorders>
            <w:shd w:val="clear" w:color="auto" w:fill="auto"/>
            <w:noWrap/>
            <w:vAlign w:val="bottom"/>
            <w:hideMark/>
          </w:tcPr>
          <w:p w14:paraId="1F621F22" w14:textId="77777777" w:rsidR="001E0F1E" w:rsidRPr="00D84E49" w:rsidRDefault="001E0F1E" w:rsidP="00FA6C17">
            <w:pPr>
              <w:rPr>
                <w:rFonts w:ascii="Arial" w:hAnsi="Arial" w:cs="Arial"/>
                <w:sz w:val="16"/>
                <w:szCs w:val="16"/>
              </w:rPr>
            </w:pPr>
          </w:p>
        </w:tc>
        <w:tc>
          <w:tcPr>
            <w:tcW w:w="2411" w:type="dxa"/>
            <w:tcBorders>
              <w:top w:val="nil"/>
              <w:left w:val="nil"/>
              <w:bottom w:val="single" w:sz="4" w:space="0" w:color="auto"/>
              <w:right w:val="nil"/>
            </w:tcBorders>
            <w:shd w:val="clear" w:color="auto" w:fill="auto"/>
            <w:noWrap/>
            <w:vAlign w:val="bottom"/>
            <w:hideMark/>
          </w:tcPr>
          <w:p w14:paraId="125122D6"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bottom w:val="single" w:sz="4" w:space="0" w:color="auto"/>
            </w:tcBorders>
            <w:shd w:val="clear" w:color="auto" w:fill="auto"/>
            <w:noWrap/>
            <w:vAlign w:val="bottom"/>
            <w:hideMark/>
          </w:tcPr>
          <w:p w14:paraId="4DB22A28"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05832B45" w14:textId="77777777" w:rsidTr="00FA6C17">
        <w:trPr>
          <w:trHeight w:val="224"/>
          <w:jc w:val="center"/>
        </w:trPr>
        <w:tc>
          <w:tcPr>
            <w:tcW w:w="431" w:type="dxa"/>
            <w:tcBorders>
              <w:top w:val="nil"/>
              <w:bottom w:val="nil"/>
              <w:right w:val="nil"/>
            </w:tcBorders>
            <w:shd w:val="clear" w:color="auto" w:fill="auto"/>
            <w:noWrap/>
            <w:vAlign w:val="bottom"/>
            <w:hideMark/>
          </w:tcPr>
          <w:p w14:paraId="1EABCBE2"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5919" w:type="dxa"/>
            <w:gridSpan w:val="2"/>
            <w:tcBorders>
              <w:top w:val="nil"/>
              <w:left w:val="nil"/>
              <w:bottom w:val="nil"/>
              <w:right w:val="nil"/>
            </w:tcBorders>
            <w:shd w:val="clear" w:color="auto" w:fill="auto"/>
            <w:noWrap/>
            <w:vAlign w:val="bottom"/>
            <w:hideMark/>
          </w:tcPr>
          <w:p w14:paraId="3FB9554C" w14:textId="77777777" w:rsidR="001E0F1E" w:rsidRPr="00D84E49" w:rsidRDefault="001E0F1E" w:rsidP="00FA6C17">
            <w:pPr>
              <w:rPr>
                <w:rFonts w:ascii="Arial" w:hAnsi="Arial" w:cs="Arial"/>
                <w:sz w:val="16"/>
                <w:szCs w:val="16"/>
              </w:rPr>
            </w:pPr>
            <w:r w:rsidRPr="00D84E49">
              <w:rPr>
                <w:rFonts w:ascii="Arial" w:hAnsi="Arial" w:cs="Arial"/>
                <w:sz w:val="16"/>
                <w:szCs w:val="16"/>
              </w:rPr>
              <w:t>TIPO DE DOCUMENTO DE IDENTIDAD</w:t>
            </w:r>
          </w:p>
        </w:tc>
        <w:tc>
          <w:tcPr>
            <w:tcW w:w="2411" w:type="dxa"/>
            <w:tcBorders>
              <w:top w:val="nil"/>
              <w:left w:val="nil"/>
              <w:bottom w:val="single" w:sz="4" w:space="0" w:color="auto"/>
              <w:right w:val="nil"/>
            </w:tcBorders>
            <w:shd w:val="clear" w:color="auto" w:fill="auto"/>
            <w:noWrap/>
            <w:vAlign w:val="bottom"/>
            <w:hideMark/>
          </w:tcPr>
          <w:p w14:paraId="440A274A"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bottom w:val="single" w:sz="4" w:space="0" w:color="auto"/>
            </w:tcBorders>
            <w:shd w:val="clear" w:color="auto" w:fill="auto"/>
            <w:noWrap/>
            <w:vAlign w:val="bottom"/>
            <w:hideMark/>
          </w:tcPr>
          <w:p w14:paraId="54922430"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7FE5DEE4" w14:textId="77777777" w:rsidTr="00FA6C17">
        <w:trPr>
          <w:trHeight w:val="224"/>
          <w:jc w:val="center"/>
        </w:trPr>
        <w:tc>
          <w:tcPr>
            <w:tcW w:w="431" w:type="dxa"/>
            <w:tcBorders>
              <w:top w:val="nil"/>
              <w:bottom w:val="nil"/>
              <w:right w:val="nil"/>
            </w:tcBorders>
            <w:shd w:val="clear" w:color="auto" w:fill="auto"/>
            <w:noWrap/>
            <w:vAlign w:val="bottom"/>
            <w:hideMark/>
          </w:tcPr>
          <w:p w14:paraId="141FA3C7"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1CDAB521" w14:textId="77777777" w:rsidR="001E0F1E" w:rsidRPr="00D84E49" w:rsidRDefault="001E0F1E" w:rsidP="00FA6C17">
            <w:pPr>
              <w:rPr>
                <w:rFonts w:ascii="Arial" w:hAnsi="Arial" w:cs="Arial"/>
                <w:sz w:val="16"/>
                <w:szCs w:val="16"/>
              </w:rPr>
            </w:pPr>
            <w:r w:rsidRPr="00D84E49">
              <w:rPr>
                <w:rFonts w:ascii="Arial" w:hAnsi="Arial" w:cs="Arial"/>
                <w:sz w:val="16"/>
                <w:szCs w:val="16"/>
              </w:rPr>
              <w:t>NUMERO DE DOCUMENTO</w:t>
            </w:r>
          </w:p>
        </w:tc>
        <w:tc>
          <w:tcPr>
            <w:tcW w:w="2046" w:type="dxa"/>
            <w:tcBorders>
              <w:top w:val="nil"/>
              <w:left w:val="nil"/>
              <w:bottom w:val="nil"/>
              <w:right w:val="nil"/>
            </w:tcBorders>
            <w:shd w:val="clear" w:color="auto" w:fill="auto"/>
            <w:noWrap/>
            <w:vAlign w:val="bottom"/>
            <w:hideMark/>
          </w:tcPr>
          <w:p w14:paraId="0D63706F" w14:textId="77777777" w:rsidR="001E0F1E" w:rsidRPr="00D84E49" w:rsidRDefault="001E0F1E" w:rsidP="00FA6C17">
            <w:pPr>
              <w:rPr>
                <w:rFonts w:ascii="Arial" w:hAnsi="Arial" w:cs="Arial"/>
                <w:sz w:val="16"/>
                <w:szCs w:val="16"/>
              </w:rPr>
            </w:pPr>
          </w:p>
        </w:tc>
        <w:tc>
          <w:tcPr>
            <w:tcW w:w="2411" w:type="dxa"/>
            <w:tcBorders>
              <w:top w:val="nil"/>
              <w:left w:val="nil"/>
              <w:bottom w:val="single" w:sz="4" w:space="0" w:color="auto"/>
              <w:right w:val="nil"/>
            </w:tcBorders>
            <w:shd w:val="clear" w:color="auto" w:fill="auto"/>
            <w:noWrap/>
            <w:vAlign w:val="bottom"/>
            <w:hideMark/>
          </w:tcPr>
          <w:p w14:paraId="3ADD03B4"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bottom w:val="single" w:sz="4" w:space="0" w:color="auto"/>
            </w:tcBorders>
            <w:shd w:val="clear" w:color="auto" w:fill="auto"/>
            <w:noWrap/>
            <w:vAlign w:val="bottom"/>
            <w:hideMark/>
          </w:tcPr>
          <w:p w14:paraId="4BE3DEC4"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1D0C4003" w14:textId="77777777" w:rsidTr="00FA6C17">
        <w:trPr>
          <w:trHeight w:val="224"/>
          <w:jc w:val="center"/>
        </w:trPr>
        <w:tc>
          <w:tcPr>
            <w:tcW w:w="431" w:type="dxa"/>
            <w:tcBorders>
              <w:top w:val="nil"/>
              <w:bottom w:val="nil"/>
              <w:right w:val="nil"/>
            </w:tcBorders>
            <w:shd w:val="clear" w:color="auto" w:fill="auto"/>
            <w:noWrap/>
            <w:vAlign w:val="bottom"/>
            <w:hideMark/>
          </w:tcPr>
          <w:p w14:paraId="30A4BAEE"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3AA3F7BB" w14:textId="77777777" w:rsidR="001E0F1E" w:rsidRPr="00D84E49" w:rsidRDefault="001E0F1E" w:rsidP="00FA6C17">
            <w:pPr>
              <w:rPr>
                <w:rFonts w:ascii="Arial" w:hAnsi="Arial" w:cs="Arial"/>
                <w:sz w:val="16"/>
                <w:szCs w:val="16"/>
              </w:rPr>
            </w:pPr>
            <w:r w:rsidRPr="00D84E49">
              <w:rPr>
                <w:rFonts w:ascii="Arial" w:hAnsi="Arial" w:cs="Arial"/>
                <w:sz w:val="16"/>
                <w:szCs w:val="16"/>
              </w:rPr>
              <w:t>NOMBRE O RAZÓN SOCIAL</w:t>
            </w:r>
          </w:p>
        </w:tc>
        <w:tc>
          <w:tcPr>
            <w:tcW w:w="2046" w:type="dxa"/>
            <w:tcBorders>
              <w:top w:val="nil"/>
              <w:left w:val="nil"/>
              <w:bottom w:val="nil"/>
              <w:right w:val="nil"/>
            </w:tcBorders>
            <w:shd w:val="clear" w:color="auto" w:fill="auto"/>
            <w:noWrap/>
            <w:vAlign w:val="bottom"/>
            <w:hideMark/>
          </w:tcPr>
          <w:p w14:paraId="3F638E69" w14:textId="77777777" w:rsidR="001E0F1E" w:rsidRPr="00D84E49" w:rsidRDefault="001E0F1E" w:rsidP="00FA6C17">
            <w:pPr>
              <w:rPr>
                <w:rFonts w:ascii="Arial" w:hAnsi="Arial" w:cs="Arial"/>
                <w:sz w:val="16"/>
                <w:szCs w:val="16"/>
              </w:rPr>
            </w:pPr>
          </w:p>
        </w:tc>
        <w:tc>
          <w:tcPr>
            <w:tcW w:w="2411" w:type="dxa"/>
            <w:tcBorders>
              <w:top w:val="nil"/>
              <w:left w:val="nil"/>
              <w:bottom w:val="nil"/>
              <w:right w:val="nil"/>
            </w:tcBorders>
            <w:shd w:val="clear" w:color="auto" w:fill="auto"/>
            <w:noWrap/>
            <w:vAlign w:val="bottom"/>
            <w:hideMark/>
          </w:tcPr>
          <w:p w14:paraId="695B24F0"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bottom w:val="nil"/>
            </w:tcBorders>
            <w:shd w:val="clear" w:color="auto" w:fill="auto"/>
            <w:noWrap/>
            <w:vAlign w:val="bottom"/>
            <w:hideMark/>
          </w:tcPr>
          <w:p w14:paraId="68A50060"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598283B2" w14:textId="77777777" w:rsidTr="00FA6C17">
        <w:trPr>
          <w:trHeight w:val="224"/>
          <w:jc w:val="center"/>
        </w:trPr>
        <w:tc>
          <w:tcPr>
            <w:tcW w:w="431" w:type="dxa"/>
            <w:tcBorders>
              <w:top w:val="nil"/>
              <w:bottom w:val="nil"/>
              <w:right w:val="nil"/>
            </w:tcBorders>
            <w:shd w:val="clear" w:color="auto" w:fill="auto"/>
            <w:noWrap/>
            <w:vAlign w:val="bottom"/>
            <w:hideMark/>
          </w:tcPr>
          <w:p w14:paraId="7A008475"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5919" w:type="dxa"/>
            <w:gridSpan w:val="2"/>
            <w:tcBorders>
              <w:top w:val="nil"/>
              <w:left w:val="nil"/>
              <w:bottom w:val="nil"/>
              <w:right w:val="nil"/>
            </w:tcBorders>
            <w:shd w:val="clear" w:color="auto" w:fill="auto"/>
            <w:noWrap/>
            <w:vAlign w:val="bottom"/>
            <w:hideMark/>
          </w:tcPr>
          <w:p w14:paraId="00E686C0" w14:textId="77777777" w:rsidR="001E0F1E" w:rsidRPr="00D84E49" w:rsidRDefault="001E0F1E" w:rsidP="00FA6C17">
            <w:pPr>
              <w:rPr>
                <w:rFonts w:ascii="Arial" w:hAnsi="Arial" w:cs="Arial"/>
                <w:sz w:val="16"/>
                <w:szCs w:val="16"/>
              </w:rPr>
            </w:pPr>
            <w:r w:rsidRPr="00D84E49">
              <w:rPr>
                <w:rFonts w:ascii="Arial" w:hAnsi="Arial" w:cs="Arial"/>
                <w:sz w:val="16"/>
                <w:szCs w:val="16"/>
              </w:rPr>
              <w:t>PORCENTAJE DE PARTICIPACIÓN DE CADA UNO</w:t>
            </w:r>
          </w:p>
        </w:tc>
        <w:tc>
          <w:tcPr>
            <w:tcW w:w="2411" w:type="dxa"/>
            <w:tcBorders>
              <w:top w:val="nil"/>
              <w:left w:val="nil"/>
              <w:bottom w:val="nil"/>
              <w:right w:val="nil"/>
            </w:tcBorders>
            <w:shd w:val="clear" w:color="auto" w:fill="auto"/>
            <w:noWrap/>
            <w:vAlign w:val="bottom"/>
            <w:hideMark/>
          </w:tcPr>
          <w:p w14:paraId="26CC2C2C" w14:textId="77777777" w:rsidR="001E0F1E" w:rsidRPr="00D84E49" w:rsidRDefault="001E0F1E" w:rsidP="00FA6C17">
            <w:pPr>
              <w:rPr>
                <w:rFonts w:ascii="Arial" w:hAnsi="Arial" w:cs="Arial"/>
                <w:sz w:val="16"/>
                <w:szCs w:val="16"/>
              </w:rPr>
            </w:pPr>
          </w:p>
        </w:tc>
        <w:tc>
          <w:tcPr>
            <w:tcW w:w="367" w:type="dxa"/>
            <w:gridSpan w:val="2"/>
            <w:tcBorders>
              <w:top w:val="nil"/>
              <w:left w:val="nil"/>
              <w:bottom w:val="nil"/>
            </w:tcBorders>
            <w:shd w:val="clear" w:color="auto" w:fill="auto"/>
            <w:noWrap/>
            <w:vAlign w:val="bottom"/>
            <w:hideMark/>
          </w:tcPr>
          <w:p w14:paraId="01C76536"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544A6E44" w14:textId="77777777" w:rsidTr="00FA6C17">
        <w:trPr>
          <w:trHeight w:val="224"/>
          <w:jc w:val="center"/>
        </w:trPr>
        <w:tc>
          <w:tcPr>
            <w:tcW w:w="431" w:type="dxa"/>
            <w:tcBorders>
              <w:top w:val="nil"/>
              <w:bottom w:val="nil"/>
              <w:right w:val="nil"/>
            </w:tcBorders>
            <w:shd w:val="clear" w:color="auto" w:fill="auto"/>
            <w:noWrap/>
            <w:vAlign w:val="bottom"/>
            <w:hideMark/>
          </w:tcPr>
          <w:p w14:paraId="7F033943"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5919" w:type="dxa"/>
            <w:gridSpan w:val="2"/>
            <w:tcBorders>
              <w:top w:val="nil"/>
              <w:left w:val="nil"/>
              <w:bottom w:val="nil"/>
              <w:right w:val="nil"/>
            </w:tcBorders>
            <w:shd w:val="clear" w:color="auto" w:fill="auto"/>
            <w:noWrap/>
            <w:vAlign w:val="bottom"/>
            <w:hideMark/>
          </w:tcPr>
          <w:p w14:paraId="39B8C696" w14:textId="77777777" w:rsidR="001E0F1E" w:rsidRPr="00D84E49" w:rsidRDefault="001E0F1E" w:rsidP="00FA6C17">
            <w:pPr>
              <w:rPr>
                <w:rFonts w:ascii="Arial" w:hAnsi="Arial" w:cs="Arial"/>
                <w:sz w:val="16"/>
                <w:szCs w:val="16"/>
              </w:rPr>
            </w:pPr>
            <w:r w:rsidRPr="00D84E49">
              <w:rPr>
                <w:rFonts w:ascii="Arial" w:hAnsi="Arial" w:cs="Arial"/>
                <w:sz w:val="16"/>
                <w:szCs w:val="16"/>
              </w:rPr>
              <w:t xml:space="preserve">DE LOS SOCIOS </w:t>
            </w:r>
            <w:proofErr w:type="spellStart"/>
            <w:r w:rsidRPr="00D84E49">
              <w:rPr>
                <w:rFonts w:ascii="Arial" w:hAnsi="Arial" w:cs="Arial"/>
                <w:sz w:val="16"/>
                <w:szCs w:val="16"/>
              </w:rPr>
              <w:t>Ó</w:t>
            </w:r>
            <w:proofErr w:type="spellEnd"/>
            <w:r w:rsidRPr="00D84E49">
              <w:rPr>
                <w:rFonts w:ascii="Arial" w:hAnsi="Arial" w:cs="Arial"/>
                <w:sz w:val="16"/>
                <w:szCs w:val="16"/>
              </w:rPr>
              <w:t xml:space="preserve"> MAS</w:t>
            </w:r>
          </w:p>
        </w:tc>
        <w:tc>
          <w:tcPr>
            <w:tcW w:w="2411" w:type="dxa"/>
            <w:tcBorders>
              <w:top w:val="nil"/>
              <w:left w:val="nil"/>
              <w:bottom w:val="single" w:sz="4" w:space="0" w:color="auto"/>
              <w:right w:val="nil"/>
            </w:tcBorders>
            <w:shd w:val="clear" w:color="auto" w:fill="auto"/>
            <w:noWrap/>
            <w:vAlign w:val="bottom"/>
            <w:hideMark/>
          </w:tcPr>
          <w:p w14:paraId="00A73D17" w14:textId="77777777" w:rsidR="001E0F1E" w:rsidRPr="00D84E49" w:rsidRDefault="001E0F1E" w:rsidP="00FA6C17">
            <w:pPr>
              <w:rPr>
                <w:rFonts w:ascii="Arial" w:hAnsi="Arial" w:cs="Arial"/>
                <w:sz w:val="16"/>
                <w:szCs w:val="16"/>
              </w:rPr>
            </w:pPr>
            <w:r w:rsidRPr="00D84E49">
              <w:rPr>
                <w:rFonts w:ascii="Arial" w:hAnsi="Arial" w:cs="Arial"/>
                <w:sz w:val="16"/>
                <w:szCs w:val="16"/>
              </w:rPr>
              <w:t>1)</w:t>
            </w:r>
          </w:p>
        </w:tc>
        <w:tc>
          <w:tcPr>
            <w:tcW w:w="367" w:type="dxa"/>
            <w:gridSpan w:val="2"/>
            <w:tcBorders>
              <w:top w:val="nil"/>
              <w:left w:val="nil"/>
              <w:bottom w:val="single" w:sz="4" w:space="0" w:color="auto"/>
            </w:tcBorders>
            <w:shd w:val="clear" w:color="auto" w:fill="auto"/>
            <w:noWrap/>
            <w:vAlign w:val="bottom"/>
            <w:hideMark/>
          </w:tcPr>
          <w:p w14:paraId="2ADF519B"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0E5A107E" w14:textId="77777777" w:rsidTr="00FA6C17">
        <w:trPr>
          <w:trHeight w:val="224"/>
          <w:jc w:val="center"/>
        </w:trPr>
        <w:tc>
          <w:tcPr>
            <w:tcW w:w="431" w:type="dxa"/>
            <w:tcBorders>
              <w:top w:val="nil"/>
              <w:bottom w:val="nil"/>
              <w:right w:val="nil"/>
            </w:tcBorders>
            <w:shd w:val="clear" w:color="auto" w:fill="auto"/>
            <w:noWrap/>
            <w:vAlign w:val="bottom"/>
            <w:hideMark/>
          </w:tcPr>
          <w:p w14:paraId="46750C91"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13700160" w14:textId="77777777" w:rsidR="001E0F1E" w:rsidRPr="00D84E49" w:rsidRDefault="001E0F1E" w:rsidP="00FA6C17">
            <w:pPr>
              <w:rPr>
                <w:rFonts w:ascii="Arial" w:hAnsi="Arial" w:cs="Arial"/>
                <w:sz w:val="16"/>
                <w:szCs w:val="16"/>
              </w:rPr>
            </w:pPr>
          </w:p>
        </w:tc>
        <w:tc>
          <w:tcPr>
            <w:tcW w:w="2046" w:type="dxa"/>
            <w:tcBorders>
              <w:top w:val="nil"/>
              <w:left w:val="nil"/>
              <w:bottom w:val="nil"/>
              <w:right w:val="nil"/>
            </w:tcBorders>
            <w:shd w:val="clear" w:color="auto" w:fill="auto"/>
            <w:noWrap/>
            <w:vAlign w:val="bottom"/>
            <w:hideMark/>
          </w:tcPr>
          <w:p w14:paraId="4AF18C87" w14:textId="77777777" w:rsidR="001E0F1E" w:rsidRPr="00D84E49" w:rsidRDefault="001E0F1E" w:rsidP="00FA6C17">
            <w:pPr>
              <w:rPr>
                <w:rFonts w:ascii="Arial" w:hAnsi="Arial" w:cs="Arial"/>
                <w:sz w:val="16"/>
                <w:szCs w:val="16"/>
              </w:rPr>
            </w:pPr>
          </w:p>
        </w:tc>
        <w:tc>
          <w:tcPr>
            <w:tcW w:w="2411" w:type="dxa"/>
            <w:tcBorders>
              <w:top w:val="nil"/>
              <w:left w:val="nil"/>
              <w:bottom w:val="single" w:sz="4" w:space="0" w:color="auto"/>
              <w:right w:val="nil"/>
            </w:tcBorders>
            <w:shd w:val="clear" w:color="auto" w:fill="auto"/>
            <w:noWrap/>
            <w:vAlign w:val="bottom"/>
            <w:hideMark/>
          </w:tcPr>
          <w:p w14:paraId="2FA8E9EA" w14:textId="77777777" w:rsidR="001E0F1E" w:rsidRPr="00D84E49" w:rsidRDefault="001E0F1E" w:rsidP="00FA6C17">
            <w:pPr>
              <w:rPr>
                <w:rFonts w:ascii="Arial" w:hAnsi="Arial" w:cs="Arial"/>
                <w:sz w:val="16"/>
                <w:szCs w:val="16"/>
              </w:rPr>
            </w:pPr>
            <w:r w:rsidRPr="00D84E49">
              <w:rPr>
                <w:rFonts w:ascii="Arial" w:hAnsi="Arial" w:cs="Arial"/>
                <w:sz w:val="16"/>
                <w:szCs w:val="16"/>
              </w:rPr>
              <w:t>2)</w:t>
            </w:r>
          </w:p>
        </w:tc>
        <w:tc>
          <w:tcPr>
            <w:tcW w:w="367" w:type="dxa"/>
            <w:gridSpan w:val="2"/>
            <w:tcBorders>
              <w:top w:val="nil"/>
              <w:left w:val="nil"/>
              <w:bottom w:val="single" w:sz="4" w:space="0" w:color="auto"/>
            </w:tcBorders>
            <w:shd w:val="clear" w:color="auto" w:fill="auto"/>
            <w:noWrap/>
            <w:vAlign w:val="bottom"/>
            <w:hideMark/>
          </w:tcPr>
          <w:p w14:paraId="7E228BCC"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355B775C" w14:textId="77777777" w:rsidTr="00FA6C17">
        <w:trPr>
          <w:trHeight w:val="211"/>
          <w:jc w:val="center"/>
        </w:trPr>
        <w:tc>
          <w:tcPr>
            <w:tcW w:w="431" w:type="dxa"/>
            <w:tcBorders>
              <w:top w:val="nil"/>
              <w:bottom w:val="nil"/>
              <w:right w:val="nil"/>
            </w:tcBorders>
            <w:shd w:val="clear" w:color="auto" w:fill="auto"/>
            <w:noWrap/>
            <w:vAlign w:val="bottom"/>
            <w:hideMark/>
          </w:tcPr>
          <w:p w14:paraId="30375D29"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56FDA7E3" w14:textId="77777777" w:rsidR="001E0F1E" w:rsidRPr="00D84E49" w:rsidRDefault="001E0F1E" w:rsidP="00FA6C17">
            <w:pPr>
              <w:rPr>
                <w:rFonts w:ascii="Arial" w:hAnsi="Arial" w:cs="Arial"/>
                <w:sz w:val="16"/>
                <w:szCs w:val="16"/>
              </w:rPr>
            </w:pPr>
            <w:r w:rsidRPr="00D84E49">
              <w:rPr>
                <w:rFonts w:ascii="Arial" w:hAnsi="Arial" w:cs="Arial"/>
                <w:sz w:val="16"/>
                <w:szCs w:val="16"/>
              </w:rPr>
              <w:t xml:space="preserve">RÉGIMEN TRIBUTARIO </w:t>
            </w:r>
          </w:p>
        </w:tc>
        <w:tc>
          <w:tcPr>
            <w:tcW w:w="2046" w:type="dxa"/>
            <w:tcBorders>
              <w:top w:val="nil"/>
              <w:left w:val="nil"/>
              <w:bottom w:val="nil"/>
              <w:right w:val="nil"/>
            </w:tcBorders>
            <w:shd w:val="clear" w:color="auto" w:fill="auto"/>
            <w:noWrap/>
            <w:vAlign w:val="bottom"/>
            <w:hideMark/>
          </w:tcPr>
          <w:p w14:paraId="5C1E9FEE" w14:textId="77777777" w:rsidR="001E0F1E" w:rsidRPr="00D84E49" w:rsidRDefault="001E0F1E" w:rsidP="00FA6C17">
            <w:pPr>
              <w:rPr>
                <w:rFonts w:ascii="Arial" w:hAnsi="Arial" w:cs="Arial"/>
                <w:sz w:val="16"/>
                <w:szCs w:val="16"/>
              </w:rPr>
            </w:pPr>
          </w:p>
        </w:tc>
        <w:tc>
          <w:tcPr>
            <w:tcW w:w="2411" w:type="dxa"/>
            <w:tcBorders>
              <w:top w:val="nil"/>
              <w:left w:val="nil"/>
              <w:bottom w:val="single" w:sz="4" w:space="0" w:color="auto"/>
              <w:right w:val="nil"/>
            </w:tcBorders>
            <w:shd w:val="clear" w:color="auto" w:fill="auto"/>
            <w:noWrap/>
            <w:vAlign w:val="bottom"/>
            <w:hideMark/>
          </w:tcPr>
          <w:p w14:paraId="1DEA5FF4"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bottom w:val="single" w:sz="4" w:space="0" w:color="auto"/>
            </w:tcBorders>
            <w:shd w:val="clear" w:color="auto" w:fill="auto"/>
            <w:noWrap/>
            <w:vAlign w:val="bottom"/>
            <w:hideMark/>
          </w:tcPr>
          <w:p w14:paraId="436FDC19"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56B2E756" w14:textId="77777777" w:rsidTr="00FA6C17">
        <w:trPr>
          <w:trHeight w:val="211"/>
          <w:jc w:val="center"/>
        </w:trPr>
        <w:tc>
          <w:tcPr>
            <w:tcW w:w="431" w:type="dxa"/>
            <w:tcBorders>
              <w:top w:val="nil"/>
              <w:bottom w:val="nil"/>
              <w:right w:val="nil"/>
            </w:tcBorders>
            <w:shd w:val="clear" w:color="auto" w:fill="auto"/>
            <w:noWrap/>
            <w:vAlign w:val="bottom"/>
            <w:hideMark/>
          </w:tcPr>
          <w:p w14:paraId="10FEDAD1"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auto" w:fill="auto"/>
            <w:noWrap/>
            <w:vAlign w:val="bottom"/>
            <w:hideMark/>
          </w:tcPr>
          <w:p w14:paraId="1C1D47F7" w14:textId="77777777" w:rsidR="001E0F1E" w:rsidRPr="00D84E49" w:rsidRDefault="001E0F1E" w:rsidP="00FA6C17">
            <w:pPr>
              <w:rPr>
                <w:rFonts w:ascii="Arial" w:hAnsi="Arial" w:cs="Arial"/>
                <w:sz w:val="16"/>
                <w:szCs w:val="16"/>
              </w:rPr>
            </w:pPr>
          </w:p>
        </w:tc>
        <w:tc>
          <w:tcPr>
            <w:tcW w:w="2046" w:type="dxa"/>
            <w:tcBorders>
              <w:top w:val="nil"/>
              <w:left w:val="nil"/>
              <w:right w:val="nil"/>
            </w:tcBorders>
            <w:shd w:val="clear" w:color="auto" w:fill="auto"/>
            <w:noWrap/>
            <w:vAlign w:val="bottom"/>
            <w:hideMark/>
          </w:tcPr>
          <w:p w14:paraId="2A5E7F83" w14:textId="77777777" w:rsidR="001E0F1E" w:rsidRPr="00D84E49" w:rsidRDefault="001E0F1E" w:rsidP="00FA6C17">
            <w:pPr>
              <w:rPr>
                <w:rFonts w:ascii="Arial" w:hAnsi="Arial" w:cs="Arial"/>
                <w:sz w:val="16"/>
                <w:szCs w:val="16"/>
              </w:rPr>
            </w:pPr>
          </w:p>
        </w:tc>
        <w:tc>
          <w:tcPr>
            <w:tcW w:w="2411" w:type="dxa"/>
            <w:tcBorders>
              <w:top w:val="nil"/>
              <w:left w:val="nil"/>
              <w:right w:val="nil"/>
            </w:tcBorders>
            <w:shd w:val="clear" w:color="auto" w:fill="auto"/>
            <w:noWrap/>
            <w:vAlign w:val="bottom"/>
            <w:hideMark/>
          </w:tcPr>
          <w:p w14:paraId="064E8196" w14:textId="77777777" w:rsidR="001E0F1E" w:rsidRPr="00D84E49" w:rsidRDefault="001E0F1E" w:rsidP="00FA6C17">
            <w:pPr>
              <w:rPr>
                <w:rFonts w:ascii="Arial" w:hAnsi="Arial" w:cs="Arial"/>
                <w:sz w:val="16"/>
                <w:szCs w:val="16"/>
              </w:rPr>
            </w:pPr>
          </w:p>
        </w:tc>
        <w:tc>
          <w:tcPr>
            <w:tcW w:w="367" w:type="dxa"/>
            <w:gridSpan w:val="2"/>
            <w:tcBorders>
              <w:top w:val="nil"/>
              <w:left w:val="nil"/>
            </w:tcBorders>
            <w:shd w:val="clear" w:color="auto" w:fill="auto"/>
            <w:noWrap/>
            <w:vAlign w:val="bottom"/>
            <w:hideMark/>
          </w:tcPr>
          <w:p w14:paraId="0CCE056D"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2B76C9DD" w14:textId="77777777" w:rsidTr="00FA6C17">
        <w:trPr>
          <w:trHeight w:val="211"/>
          <w:jc w:val="center"/>
        </w:trPr>
        <w:tc>
          <w:tcPr>
            <w:tcW w:w="431" w:type="dxa"/>
            <w:tcBorders>
              <w:top w:val="nil"/>
              <w:bottom w:val="nil"/>
              <w:right w:val="nil"/>
            </w:tcBorders>
            <w:shd w:val="clear" w:color="auto" w:fill="auto"/>
            <w:noWrap/>
            <w:vAlign w:val="bottom"/>
            <w:hideMark/>
          </w:tcPr>
          <w:p w14:paraId="2861A5AF" w14:textId="77777777" w:rsidR="001E0F1E" w:rsidRPr="00D84E49" w:rsidRDefault="001E0F1E" w:rsidP="00FA6C17">
            <w:pPr>
              <w:jc w:val="center"/>
              <w:rPr>
                <w:rFonts w:ascii="Arial" w:hAnsi="Arial" w:cs="Arial"/>
                <w:b/>
                <w:bCs/>
                <w:sz w:val="16"/>
                <w:szCs w:val="16"/>
              </w:rPr>
            </w:pPr>
            <w:r w:rsidRPr="00D84E49">
              <w:rPr>
                <w:rFonts w:ascii="Arial" w:hAnsi="Arial" w:cs="Arial"/>
                <w:b/>
                <w:bCs/>
                <w:sz w:val="16"/>
                <w:szCs w:val="16"/>
              </w:rPr>
              <w:t>III</w:t>
            </w:r>
          </w:p>
        </w:tc>
        <w:tc>
          <w:tcPr>
            <w:tcW w:w="8697" w:type="dxa"/>
            <w:gridSpan w:val="5"/>
            <w:tcBorders>
              <w:top w:val="nil"/>
              <w:left w:val="nil"/>
              <w:bottom w:val="nil"/>
            </w:tcBorders>
            <w:shd w:val="clear" w:color="000000" w:fill="auto"/>
            <w:noWrap/>
            <w:vAlign w:val="bottom"/>
            <w:hideMark/>
          </w:tcPr>
          <w:p w14:paraId="451E0370" w14:textId="77777777" w:rsidR="001E0F1E" w:rsidRPr="00D84E49" w:rsidRDefault="001E0F1E" w:rsidP="00FA6C17">
            <w:pPr>
              <w:rPr>
                <w:rFonts w:ascii="Arial" w:hAnsi="Arial" w:cs="Arial"/>
                <w:b/>
                <w:bCs/>
                <w:sz w:val="16"/>
                <w:szCs w:val="16"/>
              </w:rPr>
            </w:pPr>
            <w:r w:rsidRPr="00D84E49">
              <w:rPr>
                <w:rFonts w:ascii="Arial" w:hAnsi="Arial" w:cs="Arial"/>
                <w:b/>
                <w:bCs/>
                <w:sz w:val="16"/>
                <w:szCs w:val="16"/>
              </w:rPr>
              <w:t>UBICACIÓN ( Para Persona Jurídica, Nacional, Unión Temporal o Consorcio)</w:t>
            </w:r>
          </w:p>
        </w:tc>
      </w:tr>
      <w:tr w:rsidR="001E0F1E" w:rsidRPr="00D84E49" w14:paraId="27FA57F9" w14:textId="77777777" w:rsidTr="00FA6C17">
        <w:trPr>
          <w:trHeight w:val="211"/>
          <w:jc w:val="center"/>
        </w:trPr>
        <w:tc>
          <w:tcPr>
            <w:tcW w:w="431" w:type="dxa"/>
            <w:tcBorders>
              <w:top w:val="nil"/>
              <w:bottom w:val="nil"/>
              <w:right w:val="nil"/>
            </w:tcBorders>
            <w:shd w:val="clear" w:color="auto" w:fill="auto"/>
            <w:noWrap/>
            <w:vAlign w:val="bottom"/>
            <w:hideMark/>
          </w:tcPr>
          <w:p w14:paraId="072AE587" w14:textId="77777777" w:rsidR="001E0F1E" w:rsidRPr="00D84E49" w:rsidRDefault="001E0F1E" w:rsidP="00FA6C17">
            <w:pPr>
              <w:jc w:val="center"/>
              <w:rPr>
                <w:rFonts w:ascii="Arial" w:hAnsi="Arial" w:cs="Arial"/>
                <w:bCs/>
                <w:sz w:val="16"/>
                <w:szCs w:val="16"/>
              </w:rPr>
            </w:pPr>
            <w:r w:rsidRPr="00D84E49">
              <w:rPr>
                <w:rFonts w:ascii="Arial" w:hAnsi="Arial" w:cs="Arial"/>
                <w:bCs/>
                <w:sz w:val="16"/>
                <w:szCs w:val="16"/>
              </w:rPr>
              <w:t> </w:t>
            </w:r>
          </w:p>
        </w:tc>
        <w:tc>
          <w:tcPr>
            <w:tcW w:w="3873" w:type="dxa"/>
            <w:tcBorders>
              <w:top w:val="nil"/>
              <w:left w:val="nil"/>
              <w:right w:val="nil"/>
            </w:tcBorders>
            <w:shd w:val="clear" w:color="000000" w:fill="auto"/>
            <w:noWrap/>
            <w:vAlign w:val="bottom"/>
            <w:hideMark/>
          </w:tcPr>
          <w:p w14:paraId="13B40F0A"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PAÍS</w:t>
            </w:r>
          </w:p>
        </w:tc>
        <w:tc>
          <w:tcPr>
            <w:tcW w:w="2046" w:type="dxa"/>
            <w:tcBorders>
              <w:top w:val="nil"/>
              <w:left w:val="nil"/>
              <w:right w:val="nil"/>
            </w:tcBorders>
            <w:shd w:val="clear" w:color="000000" w:fill="auto"/>
            <w:noWrap/>
            <w:vAlign w:val="bottom"/>
            <w:hideMark/>
          </w:tcPr>
          <w:p w14:paraId="7DB19F70"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2411" w:type="dxa"/>
            <w:tcBorders>
              <w:top w:val="nil"/>
              <w:left w:val="nil"/>
              <w:bottom w:val="single" w:sz="4" w:space="0" w:color="auto"/>
              <w:right w:val="nil"/>
            </w:tcBorders>
            <w:shd w:val="clear" w:color="000000" w:fill="auto"/>
            <w:noWrap/>
            <w:vAlign w:val="bottom"/>
            <w:hideMark/>
          </w:tcPr>
          <w:p w14:paraId="223E7D5B"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525BD4AA"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5056A6F5" w14:textId="77777777" w:rsidTr="00FA6C17">
        <w:trPr>
          <w:trHeight w:val="211"/>
          <w:jc w:val="center"/>
        </w:trPr>
        <w:tc>
          <w:tcPr>
            <w:tcW w:w="431" w:type="dxa"/>
            <w:tcBorders>
              <w:top w:val="nil"/>
              <w:bottom w:val="nil"/>
              <w:right w:val="nil"/>
            </w:tcBorders>
            <w:shd w:val="clear" w:color="auto" w:fill="auto"/>
            <w:noWrap/>
            <w:vAlign w:val="bottom"/>
            <w:hideMark/>
          </w:tcPr>
          <w:p w14:paraId="4A0DB99B" w14:textId="77777777" w:rsidR="001E0F1E" w:rsidRPr="00D84E49" w:rsidRDefault="001E0F1E" w:rsidP="00FA6C17">
            <w:pPr>
              <w:jc w:val="center"/>
              <w:rPr>
                <w:rFonts w:ascii="Arial" w:hAnsi="Arial" w:cs="Arial"/>
                <w:bCs/>
                <w:sz w:val="16"/>
                <w:szCs w:val="16"/>
              </w:rPr>
            </w:pPr>
            <w:r w:rsidRPr="00D84E49">
              <w:rPr>
                <w:rFonts w:ascii="Arial" w:hAnsi="Arial" w:cs="Arial"/>
                <w:bCs/>
                <w:sz w:val="16"/>
                <w:szCs w:val="16"/>
              </w:rPr>
              <w:t> </w:t>
            </w:r>
          </w:p>
        </w:tc>
        <w:tc>
          <w:tcPr>
            <w:tcW w:w="3873" w:type="dxa"/>
            <w:tcBorders>
              <w:top w:val="nil"/>
              <w:left w:val="nil"/>
              <w:right w:val="nil"/>
            </w:tcBorders>
            <w:shd w:val="clear" w:color="000000" w:fill="auto"/>
            <w:noWrap/>
            <w:vAlign w:val="bottom"/>
            <w:hideMark/>
          </w:tcPr>
          <w:p w14:paraId="0B965A76"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REGIÓN</w:t>
            </w:r>
          </w:p>
        </w:tc>
        <w:tc>
          <w:tcPr>
            <w:tcW w:w="2046" w:type="dxa"/>
            <w:tcBorders>
              <w:top w:val="nil"/>
              <w:left w:val="nil"/>
              <w:right w:val="nil"/>
            </w:tcBorders>
            <w:shd w:val="clear" w:color="000000" w:fill="auto"/>
            <w:noWrap/>
            <w:vAlign w:val="bottom"/>
            <w:hideMark/>
          </w:tcPr>
          <w:p w14:paraId="22190A9B"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35B89674"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0570B82F"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3C9BADD7" w14:textId="77777777" w:rsidTr="00FA6C17">
        <w:trPr>
          <w:trHeight w:val="211"/>
          <w:jc w:val="center"/>
        </w:trPr>
        <w:tc>
          <w:tcPr>
            <w:tcW w:w="431" w:type="dxa"/>
            <w:tcBorders>
              <w:top w:val="nil"/>
              <w:bottom w:val="nil"/>
              <w:right w:val="nil"/>
            </w:tcBorders>
            <w:shd w:val="clear" w:color="auto" w:fill="auto"/>
            <w:noWrap/>
            <w:vAlign w:val="bottom"/>
            <w:hideMark/>
          </w:tcPr>
          <w:p w14:paraId="274FF493" w14:textId="77777777" w:rsidR="001E0F1E" w:rsidRPr="00D84E49" w:rsidRDefault="001E0F1E" w:rsidP="00FA6C17">
            <w:pPr>
              <w:jc w:val="center"/>
              <w:rPr>
                <w:rFonts w:ascii="Arial" w:hAnsi="Arial" w:cs="Arial"/>
                <w:bCs/>
                <w:sz w:val="16"/>
                <w:szCs w:val="16"/>
              </w:rPr>
            </w:pPr>
            <w:r w:rsidRPr="00D84E49">
              <w:rPr>
                <w:rFonts w:ascii="Arial" w:hAnsi="Arial" w:cs="Arial"/>
                <w:bCs/>
                <w:sz w:val="16"/>
                <w:szCs w:val="16"/>
              </w:rPr>
              <w:t> </w:t>
            </w:r>
          </w:p>
        </w:tc>
        <w:tc>
          <w:tcPr>
            <w:tcW w:w="3873" w:type="dxa"/>
            <w:tcBorders>
              <w:top w:val="nil"/>
              <w:left w:val="nil"/>
              <w:right w:val="nil"/>
            </w:tcBorders>
            <w:shd w:val="clear" w:color="000000" w:fill="auto"/>
            <w:noWrap/>
            <w:vAlign w:val="bottom"/>
            <w:hideMark/>
          </w:tcPr>
          <w:p w14:paraId="416670A3"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CIUDAD</w:t>
            </w:r>
          </w:p>
        </w:tc>
        <w:tc>
          <w:tcPr>
            <w:tcW w:w="2046" w:type="dxa"/>
            <w:tcBorders>
              <w:top w:val="nil"/>
              <w:left w:val="nil"/>
              <w:right w:val="nil"/>
            </w:tcBorders>
            <w:shd w:val="clear" w:color="000000" w:fill="auto"/>
            <w:noWrap/>
            <w:vAlign w:val="bottom"/>
            <w:hideMark/>
          </w:tcPr>
          <w:p w14:paraId="11FBF0C3"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095030A0"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64661E0C"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52D12E94" w14:textId="77777777" w:rsidTr="00FA6C17">
        <w:trPr>
          <w:trHeight w:val="224"/>
          <w:jc w:val="center"/>
        </w:trPr>
        <w:tc>
          <w:tcPr>
            <w:tcW w:w="431" w:type="dxa"/>
            <w:tcBorders>
              <w:top w:val="nil"/>
              <w:bottom w:val="nil"/>
              <w:right w:val="nil"/>
            </w:tcBorders>
            <w:shd w:val="clear" w:color="auto" w:fill="auto"/>
            <w:noWrap/>
            <w:vAlign w:val="bottom"/>
            <w:hideMark/>
          </w:tcPr>
          <w:p w14:paraId="3B68F822" w14:textId="77777777" w:rsidR="001E0F1E" w:rsidRPr="00D84E49" w:rsidRDefault="001E0F1E" w:rsidP="00FA6C17">
            <w:pPr>
              <w:jc w:val="center"/>
              <w:rPr>
                <w:rFonts w:ascii="Arial" w:hAnsi="Arial" w:cs="Arial"/>
                <w:bCs/>
                <w:sz w:val="16"/>
                <w:szCs w:val="16"/>
              </w:rPr>
            </w:pPr>
            <w:r w:rsidRPr="00D84E49">
              <w:rPr>
                <w:rFonts w:ascii="Arial" w:hAnsi="Arial" w:cs="Arial"/>
                <w:bCs/>
                <w:sz w:val="16"/>
                <w:szCs w:val="16"/>
              </w:rPr>
              <w:t> </w:t>
            </w:r>
          </w:p>
        </w:tc>
        <w:tc>
          <w:tcPr>
            <w:tcW w:w="3873" w:type="dxa"/>
            <w:tcBorders>
              <w:top w:val="nil"/>
              <w:left w:val="nil"/>
              <w:right w:val="nil"/>
            </w:tcBorders>
            <w:shd w:val="clear" w:color="000000" w:fill="auto"/>
            <w:noWrap/>
            <w:vAlign w:val="bottom"/>
            <w:hideMark/>
          </w:tcPr>
          <w:p w14:paraId="450400D3"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DIRECCIÓN</w:t>
            </w:r>
          </w:p>
        </w:tc>
        <w:tc>
          <w:tcPr>
            <w:tcW w:w="2046" w:type="dxa"/>
            <w:tcBorders>
              <w:top w:val="nil"/>
              <w:left w:val="nil"/>
              <w:right w:val="nil"/>
            </w:tcBorders>
            <w:shd w:val="clear" w:color="000000" w:fill="auto"/>
            <w:noWrap/>
            <w:vAlign w:val="bottom"/>
            <w:hideMark/>
          </w:tcPr>
          <w:p w14:paraId="45A07BA3"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38B40604"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6D578D35"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701075DE" w14:textId="77777777" w:rsidTr="00FA6C17">
        <w:trPr>
          <w:trHeight w:val="224"/>
          <w:jc w:val="center"/>
        </w:trPr>
        <w:tc>
          <w:tcPr>
            <w:tcW w:w="431" w:type="dxa"/>
            <w:tcBorders>
              <w:top w:val="nil"/>
              <w:bottom w:val="nil"/>
              <w:right w:val="nil"/>
            </w:tcBorders>
            <w:shd w:val="clear" w:color="auto" w:fill="auto"/>
            <w:noWrap/>
            <w:vAlign w:val="bottom"/>
            <w:hideMark/>
          </w:tcPr>
          <w:p w14:paraId="3DF4B537"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bottom"/>
            <w:hideMark/>
          </w:tcPr>
          <w:p w14:paraId="6FD8C376"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TELÉFONO</w:t>
            </w:r>
          </w:p>
        </w:tc>
        <w:tc>
          <w:tcPr>
            <w:tcW w:w="2046" w:type="dxa"/>
            <w:tcBorders>
              <w:top w:val="nil"/>
              <w:left w:val="nil"/>
              <w:right w:val="nil"/>
            </w:tcBorders>
            <w:shd w:val="clear" w:color="000000" w:fill="auto"/>
            <w:noWrap/>
            <w:vAlign w:val="bottom"/>
            <w:hideMark/>
          </w:tcPr>
          <w:p w14:paraId="69CF86D1"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5973F0FE"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4FF11DC9"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6E880CC1" w14:textId="77777777" w:rsidTr="00FA6C17">
        <w:trPr>
          <w:trHeight w:val="224"/>
          <w:jc w:val="center"/>
        </w:trPr>
        <w:tc>
          <w:tcPr>
            <w:tcW w:w="431" w:type="dxa"/>
            <w:tcBorders>
              <w:top w:val="nil"/>
              <w:bottom w:val="nil"/>
              <w:right w:val="nil"/>
            </w:tcBorders>
            <w:shd w:val="clear" w:color="auto" w:fill="auto"/>
            <w:noWrap/>
            <w:vAlign w:val="bottom"/>
            <w:hideMark/>
          </w:tcPr>
          <w:p w14:paraId="4286BB49"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bottom"/>
            <w:hideMark/>
          </w:tcPr>
          <w:p w14:paraId="45CBC040"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FAX</w:t>
            </w:r>
          </w:p>
        </w:tc>
        <w:tc>
          <w:tcPr>
            <w:tcW w:w="2046" w:type="dxa"/>
            <w:tcBorders>
              <w:top w:val="nil"/>
              <w:left w:val="nil"/>
              <w:right w:val="nil"/>
            </w:tcBorders>
            <w:shd w:val="clear" w:color="000000" w:fill="auto"/>
            <w:noWrap/>
            <w:vAlign w:val="bottom"/>
            <w:hideMark/>
          </w:tcPr>
          <w:p w14:paraId="349B4432"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4394100D"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22388D0E"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57C6A113" w14:textId="77777777" w:rsidTr="00FA6C17">
        <w:trPr>
          <w:trHeight w:val="224"/>
          <w:jc w:val="center"/>
        </w:trPr>
        <w:tc>
          <w:tcPr>
            <w:tcW w:w="431" w:type="dxa"/>
            <w:tcBorders>
              <w:top w:val="nil"/>
              <w:bottom w:val="nil"/>
              <w:right w:val="nil"/>
            </w:tcBorders>
            <w:shd w:val="clear" w:color="auto" w:fill="auto"/>
            <w:noWrap/>
            <w:vAlign w:val="bottom"/>
            <w:hideMark/>
          </w:tcPr>
          <w:p w14:paraId="745E2A91"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bottom"/>
            <w:hideMark/>
          </w:tcPr>
          <w:p w14:paraId="5B93F097"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 xml:space="preserve">E-MAIL </w:t>
            </w:r>
          </w:p>
        </w:tc>
        <w:tc>
          <w:tcPr>
            <w:tcW w:w="2046" w:type="dxa"/>
            <w:tcBorders>
              <w:top w:val="nil"/>
              <w:left w:val="nil"/>
              <w:right w:val="nil"/>
            </w:tcBorders>
            <w:shd w:val="clear" w:color="000000" w:fill="auto"/>
            <w:noWrap/>
            <w:vAlign w:val="bottom"/>
            <w:hideMark/>
          </w:tcPr>
          <w:p w14:paraId="5581AAB2" w14:textId="77777777" w:rsidR="001E0F1E" w:rsidRPr="00D84E49" w:rsidRDefault="001E0F1E" w:rsidP="00FA6C17">
            <w:pPr>
              <w:rPr>
                <w:rFonts w:ascii="Arial" w:hAnsi="Arial" w:cs="Arial"/>
                <w:sz w:val="16"/>
                <w:szCs w:val="16"/>
                <w:u w:val="single"/>
              </w:rPr>
            </w:pPr>
            <w:r w:rsidRPr="00D84E49">
              <w:rPr>
                <w:rFonts w:ascii="Arial" w:hAnsi="Arial" w:cs="Arial"/>
                <w:sz w:val="16"/>
                <w:szCs w:val="16"/>
                <w:u w:val="single"/>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6A7E4055"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0876FCA3"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5DCD67E2" w14:textId="77777777" w:rsidTr="00FA6C17">
        <w:trPr>
          <w:trHeight w:val="224"/>
          <w:jc w:val="center"/>
        </w:trPr>
        <w:tc>
          <w:tcPr>
            <w:tcW w:w="431" w:type="dxa"/>
            <w:tcBorders>
              <w:top w:val="nil"/>
              <w:bottom w:val="nil"/>
              <w:right w:val="nil"/>
            </w:tcBorders>
            <w:shd w:val="clear" w:color="auto" w:fill="auto"/>
            <w:noWrap/>
            <w:vAlign w:val="bottom"/>
            <w:hideMark/>
          </w:tcPr>
          <w:p w14:paraId="7A1E4804"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bottom"/>
            <w:hideMark/>
          </w:tcPr>
          <w:p w14:paraId="76BDB3CA"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PAGINA WEB</w:t>
            </w:r>
          </w:p>
        </w:tc>
        <w:tc>
          <w:tcPr>
            <w:tcW w:w="2046" w:type="dxa"/>
            <w:tcBorders>
              <w:top w:val="nil"/>
              <w:left w:val="nil"/>
              <w:right w:val="nil"/>
            </w:tcBorders>
            <w:shd w:val="clear" w:color="000000" w:fill="auto"/>
            <w:noWrap/>
            <w:vAlign w:val="bottom"/>
            <w:hideMark/>
          </w:tcPr>
          <w:p w14:paraId="66A753C7"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3C45DBD3"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5F0F0205"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4F035D5B" w14:textId="77777777" w:rsidTr="00FA6C17">
        <w:trPr>
          <w:trHeight w:val="224"/>
          <w:jc w:val="center"/>
        </w:trPr>
        <w:tc>
          <w:tcPr>
            <w:tcW w:w="431" w:type="dxa"/>
            <w:tcBorders>
              <w:top w:val="nil"/>
              <w:bottom w:val="nil"/>
              <w:right w:val="nil"/>
            </w:tcBorders>
            <w:shd w:val="clear" w:color="auto" w:fill="auto"/>
            <w:noWrap/>
            <w:vAlign w:val="bottom"/>
            <w:hideMark/>
          </w:tcPr>
          <w:p w14:paraId="2C1742C9"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left w:val="nil"/>
              <w:bottom w:val="nil"/>
              <w:right w:val="nil"/>
            </w:tcBorders>
            <w:shd w:val="clear" w:color="auto" w:fill="auto"/>
            <w:noWrap/>
            <w:vAlign w:val="bottom"/>
            <w:hideMark/>
          </w:tcPr>
          <w:p w14:paraId="1369F243" w14:textId="77777777" w:rsidR="001E0F1E" w:rsidRPr="00D84E49" w:rsidRDefault="001E0F1E" w:rsidP="00FA6C17">
            <w:pPr>
              <w:rPr>
                <w:rFonts w:ascii="Arial" w:hAnsi="Arial" w:cs="Arial"/>
                <w:sz w:val="16"/>
                <w:szCs w:val="16"/>
              </w:rPr>
            </w:pPr>
          </w:p>
        </w:tc>
        <w:tc>
          <w:tcPr>
            <w:tcW w:w="2046" w:type="dxa"/>
            <w:tcBorders>
              <w:left w:val="nil"/>
              <w:bottom w:val="nil"/>
              <w:right w:val="nil"/>
            </w:tcBorders>
            <w:shd w:val="clear" w:color="auto" w:fill="auto"/>
            <w:noWrap/>
            <w:vAlign w:val="bottom"/>
            <w:hideMark/>
          </w:tcPr>
          <w:p w14:paraId="627FB4A0" w14:textId="77777777" w:rsidR="001E0F1E" w:rsidRPr="00D84E49" w:rsidRDefault="001E0F1E" w:rsidP="00FA6C17">
            <w:pPr>
              <w:rPr>
                <w:rFonts w:ascii="Arial" w:hAnsi="Arial" w:cs="Arial"/>
                <w:sz w:val="16"/>
                <w:szCs w:val="16"/>
              </w:rPr>
            </w:pPr>
          </w:p>
        </w:tc>
        <w:tc>
          <w:tcPr>
            <w:tcW w:w="2411" w:type="dxa"/>
            <w:tcBorders>
              <w:top w:val="single" w:sz="4" w:space="0" w:color="auto"/>
              <w:left w:val="nil"/>
              <w:bottom w:val="nil"/>
              <w:right w:val="nil"/>
            </w:tcBorders>
            <w:shd w:val="clear" w:color="auto" w:fill="auto"/>
            <w:noWrap/>
            <w:vAlign w:val="bottom"/>
            <w:hideMark/>
          </w:tcPr>
          <w:p w14:paraId="5841587B" w14:textId="77777777" w:rsidR="001E0F1E" w:rsidRPr="00D84E49" w:rsidRDefault="001E0F1E" w:rsidP="00FA6C17">
            <w:pPr>
              <w:rPr>
                <w:rFonts w:ascii="Arial" w:hAnsi="Arial" w:cs="Arial"/>
                <w:sz w:val="16"/>
                <w:szCs w:val="16"/>
              </w:rPr>
            </w:pPr>
          </w:p>
        </w:tc>
        <w:tc>
          <w:tcPr>
            <w:tcW w:w="367" w:type="dxa"/>
            <w:gridSpan w:val="2"/>
            <w:tcBorders>
              <w:left w:val="nil"/>
              <w:bottom w:val="nil"/>
            </w:tcBorders>
            <w:shd w:val="clear" w:color="auto" w:fill="auto"/>
            <w:noWrap/>
            <w:vAlign w:val="bottom"/>
            <w:hideMark/>
          </w:tcPr>
          <w:p w14:paraId="5DEC5846"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75159611" w14:textId="77777777" w:rsidTr="00FA6C17">
        <w:trPr>
          <w:trHeight w:val="224"/>
          <w:jc w:val="center"/>
        </w:trPr>
        <w:tc>
          <w:tcPr>
            <w:tcW w:w="431" w:type="dxa"/>
            <w:tcBorders>
              <w:top w:val="nil"/>
              <w:bottom w:val="nil"/>
              <w:right w:val="nil"/>
            </w:tcBorders>
            <w:shd w:val="clear" w:color="auto" w:fill="auto"/>
            <w:noWrap/>
            <w:vAlign w:val="bottom"/>
            <w:hideMark/>
          </w:tcPr>
          <w:p w14:paraId="4F21436D" w14:textId="77777777" w:rsidR="001E0F1E" w:rsidRPr="00D84E49" w:rsidRDefault="001E0F1E" w:rsidP="00FA6C17">
            <w:pPr>
              <w:jc w:val="center"/>
              <w:rPr>
                <w:rFonts w:ascii="Arial" w:hAnsi="Arial" w:cs="Arial"/>
                <w:b/>
                <w:bCs/>
                <w:sz w:val="16"/>
                <w:szCs w:val="16"/>
              </w:rPr>
            </w:pPr>
            <w:r w:rsidRPr="00D84E49">
              <w:rPr>
                <w:rFonts w:ascii="Arial" w:hAnsi="Arial" w:cs="Arial"/>
                <w:b/>
                <w:bCs/>
                <w:sz w:val="16"/>
                <w:szCs w:val="16"/>
              </w:rPr>
              <w:t>IV</w:t>
            </w:r>
          </w:p>
        </w:tc>
        <w:tc>
          <w:tcPr>
            <w:tcW w:w="8697" w:type="dxa"/>
            <w:gridSpan w:val="5"/>
            <w:tcBorders>
              <w:top w:val="nil"/>
              <w:left w:val="nil"/>
              <w:bottom w:val="nil"/>
            </w:tcBorders>
            <w:shd w:val="clear" w:color="auto" w:fill="auto"/>
            <w:noWrap/>
            <w:vAlign w:val="bottom"/>
            <w:hideMark/>
          </w:tcPr>
          <w:p w14:paraId="4A247E7E" w14:textId="77777777" w:rsidR="001E0F1E" w:rsidRPr="00D84E49" w:rsidRDefault="001E0F1E" w:rsidP="00FA6C17">
            <w:pPr>
              <w:rPr>
                <w:rFonts w:ascii="Arial" w:hAnsi="Arial" w:cs="Arial"/>
                <w:b/>
                <w:bCs/>
                <w:sz w:val="16"/>
                <w:szCs w:val="16"/>
              </w:rPr>
            </w:pPr>
            <w:r w:rsidRPr="00D84E49">
              <w:rPr>
                <w:rFonts w:ascii="Arial" w:hAnsi="Arial" w:cs="Arial"/>
                <w:b/>
                <w:bCs/>
                <w:sz w:val="16"/>
                <w:szCs w:val="16"/>
              </w:rPr>
              <w:t>INFORMACIÓN TRIBUTARIA ( Para Persona Jurídica, Nacional, Unión Temporal o Consorcio)</w:t>
            </w:r>
          </w:p>
        </w:tc>
      </w:tr>
      <w:tr w:rsidR="001E0F1E" w:rsidRPr="00D84E49" w14:paraId="3B840004" w14:textId="77777777" w:rsidTr="00FA6C17">
        <w:trPr>
          <w:trHeight w:val="224"/>
          <w:jc w:val="center"/>
        </w:trPr>
        <w:tc>
          <w:tcPr>
            <w:tcW w:w="431" w:type="dxa"/>
            <w:tcBorders>
              <w:top w:val="nil"/>
              <w:bottom w:val="nil"/>
              <w:right w:val="nil"/>
            </w:tcBorders>
            <w:shd w:val="clear" w:color="auto" w:fill="auto"/>
            <w:noWrap/>
            <w:vAlign w:val="bottom"/>
            <w:hideMark/>
          </w:tcPr>
          <w:p w14:paraId="582AF266" w14:textId="77777777" w:rsidR="001E0F1E" w:rsidRPr="00D84E49" w:rsidRDefault="001E0F1E" w:rsidP="00FA6C17">
            <w:pPr>
              <w:jc w:val="center"/>
              <w:rPr>
                <w:rFonts w:ascii="Arial" w:hAnsi="Arial" w:cs="Arial"/>
                <w:b/>
                <w:bCs/>
                <w:sz w:val="16"/>
                <w:szCs w:val="16"/>
              </w:rPr>
            </w:pPr>
            <w:r w:rsidRPr="00D84E49">
              <w:rPr>
                <w:rFonts w:ascii="Arial" w:hAnsi="Arial" w:cs="Arial"/>
                <w:b/>
                <w:bCs/>
                <w:sz w:val="16"/>
                <w:szCs w:val="16"/>
              </w:rPr>
              <w:t> </w:t>
            </w:r>
          </w:p>
        </w:tc>
        <w:tc>
          <w:tcPr>
            <w:tcW w:w="3873" w:type="dxa"/>
            <w:tcBorders>
              <w:top w:val="nil"/>
              <w:left w:val="nil"/>
              <w:bottom w:val="nil"/>
              <w:right w:val="nil"/>
            </w:tcBorders>
            <w:shd w:val="clear" w:color="auto" w:fill="auto"/>
            <w:noWrap/>
            <w:vAlign w:val="bottom"/>
            <w:hideMark/>
          </w:tcPr>
          <w:p w14:paraId="02A22660" w14:textId="77777777" w:rsidR="001E0F1E" w:rsidRPr="00D84E49" w:rsidRDefault="001E0F1E" w:rsidP="00FA6C17">
            <w:pPr>
              <w:rPr>
                <w:rFonts w:ascii="Arial" w:hAnsi="Arial" w:cs="Arial"/>
                <w:sz w:val="16"/>
                <w:szCs w:val="16"/>
              </w:rPr>
            </w:pPr>
            <w:r w:rsidRPr="00D84E49">
              <w:rPr>
                <w:rFonts w:ascii="Arial" w:hAnsi="Arial" w:cs="Arial"/>
                <w:sz w:val="16"/>
                <w:szCs w:val="16"/>
              </w:rPr>
              <w:t>REPRESENTANTE LEGAL</w:t>
            </w:r>
          </w:p>
        </w:tc>
        <w:tc>
          <w:tcPr>
            <w:tcW w:w="2046" w:type="dxa"/>
            <w:tcBorders>
              <w:top w:val="nil"/>
              <w:left w:val="nil"/>
              <w:bottom w:val="nil"/>
              <w:right w:val="nil"/>
            </w:tcBorders>
            <w:shd w:val="clear" w:color="auto" w:fill="auto"/>
            <w:noWrap/>
            <w:vAlign w:val="bottom"/>
            <w:hideMark/>
          </w:tcPr>
          <w:p w14:paraId="21A6D2E5" w14:textId="77777777" w:rsidR="001E0F1E" w:rsidRPr="00D84E49" w:rsidRDefault="001E0F1E" w:rsidP="00FA6C17">
            <w:pPr>
              <w:rPr>
                <w:rFonts w:ascii="Arial" w:hAnsi="Arial" w:cs="Arial"/>
                <w:sz w:val="16"/>
                <w:szCs w:val="16"/>
              </w:rPr>
            </w:pPr>
            <w:r w:rsidRPr="00D84E49">
              <w:rPr>
                <w:rFonts w:ascii="Arial" w:hAnsi="Arial" w:cs="Arial"/>
                <w:sz w:val="16"/>
                <w:szCs w:val="16"/>
              </w:rPr>
              <w:t>Cédula No.</w:t>
            </w:r>
          </w:p>
        </w:tc>
        <w:tc>
          <w:tcPr>
            <w:tcW w:w="2778" w:type="dxa"/>
            <w:gridSpan w:val="3"/>
            <w:tcBorders>
              <w:top w:val="nil"/>
              <w:left w:val="nil"/>
              <w:bottom w:val="single" w:sz="4" w:space="0" w:color="auto"/>
            </w:tcBorders>
            <w:shd w:val="clear" w:color="auto" w:fill="auto"/>
            <w:noWrap/>
            <w:vAlign w:val="bottom"/>
            <w:hideMark/>
          </w:tcPr>
          <w:p w14:paraId="17F56081"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1F4B998D" w14:textId="77777777" w:rsidTr="00FA6C17">
        <w:trPr>
          <w:trHeight w:val="224"/>
          <w:jc w:val="center"/>
        </w:trPr>
        <w:tc>
          <w:tcPr>
            <w:tcW w:w="431" w:type="dxa"/>
            <w:tcBorders>
              <w:top w:val="nil"/>
              <w:bottom w:val="nil"/>
              <w:right w:val="nil"/>
            </w:tcBorders>
            <w:shd w:val="clear" w:color="auto" w:fill="auto"/>
            <w:noWrap/>
            <w:vAlign w:val="bottom"/>
            <w:hideMark/>
          </w:tcPr>
          <w:p w14:paraId="52017A69"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1DC1E9A2" w14:textId="77777777" w:rsidR="001E0F1E" w:rsidRPr="00D84E49" w:rsidRDefault="001E0F1E" w:rsidP="00FA6C17">
            <w:pPr>
              <w:rPr>
                <w:rFonts w:ascii="Arial" w:hAnsi="Arial" w:cs="Arial"/>
                <w:sz w:val="16"/>
                <w:szCs w:val="16"/>
              </w:rPr>
            </w:pPr>
          </w:p>
        </w:tc>
        <w:tc>
          <w:tcPr>
            <w:tcW w:w="2046" w:type="dxa"/>
            <w:tcBorders>
              <w:top w:val="nil"/>
              <w:left w:val="nil"/>
              <w:bottom w:val="nil"/>
              <w:right w:val="nil"/>
            </w:tcBorders>
            <w:shd w:val="clear" w:color="auto" w:fill="auto"/>
            <w:noWrap/>
            <w:vAlign w:val="bottom"/>
            <w:hideMark/>
          </w:tcPr>
          <w:p w14:paraId="332CBD60" w14:textId="77777777" w:rsidR="001E0F1E" w:rsidRPr="00D84E49" w:rsidRDefault="001E0F1E" w:rsidP="00FA6C17">
            <w:pPr>
              <w:rPr>
                <w:rFonts w:ascii="Arial" w:hAnsi="Arial" w:cs="Arial"/>
                <w:sz w:val="16"/>
                <w:szCs w:val="16"/>
              </w:rPr>
            </w:pPr>
            <w:r w:rsidRPr="00D84E49">
              <w:rPr>
                <w:rFonts w:ascii="Arial" w:hAnsi="Arial" w:cs="Arial"/>
                <w:sz w:val="16"/>
                <w:szCs w:val="16"/>
              </w:rPr>
              <w:t>Nombre</w:t>
            </w:r>
          </w:p>
        </w:tc>
        <w:tc>
          <w:tcPr>
            <w:tcW w:w="2411" w:type="dxa"/>
            <w:tcBorders>
              <w:top w:val="nil"/>
              <w:left w:val="nil"/>
              <w:bottom w:val="single" w:sz="4" w:space="0" w:color="auto"/>
              <w:right w:val="nil"/>
            </w:tcBorders>
            <w:shd w:val="clear" w:color="auto" w:fill="auto"/>
            <w:noWrap/>
            <w:vAlign w:val="bottom"/>
            <w:hideMark/>
          </w:tcPr>
          <w:p w14:paraId="5669D754"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bottom w:val="single" w:sz="4" w:space="0" w:color="auto"/>
            </w:tcBorders>
            <w:shd w:val="clear" w:color="auto" w:fill="auto"/>
            <w:noWrap/>
            <w:vAlign w:val="bottom"/>
            <w:hideMark/>
          </w:tcPr>
          <w:p w14:paraId="357687FC"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606C2B34" w14:textId="77777777" w:rsidTr="00FA6C17">
        <w:trPr>
          <w:trHeight w:val="224"/>
          <w:jc w:val="center"/>
        </w:trPr>
        <w:tc>
          <w:tcPr>
            <w:tcW w:w="431" w:type="dxa"/>
            <w:tcBorders>
              <w:top w:val="nil"/>
              <w:bottom w:val="nil"/>
              <w:right w:val="nil"/>
            </w:tcBorders>
            <w:shd w:val="clear" w:color="auto" w:fill="auto"/>
            <w:noWrap/>
            <w:vAlign w:val="bottom"/>
            <w:hideMark/>
          </w:tcPr>
          <w:p w14:paraId="324E893F"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09F3F342" w14:textId="77777777" w:rsidR="001E0F1E" w:rsidRPr="00D84E49" w:rsidRDefault="001E0F1E" w:rsidP="00FA6C17">
            <w:pPr>
              <w:rPr>
                <w:rFonts w:ascii="Arial" w:hAnsi="Arial" w:cs="Arial"/>
                <w:sz w:val="16"/>
                <w:szCs w:val="16"/>
              </w:rPr>
            </w:pPr>
            <w:r w:rsidRPr="00D84E49">
              <w:rPr>
                <w:rFonts w:ascii="Arial" w:hAnsi="Arial" w:cs="Arial"/>
                <w:sz w:val="16"/>
                <w:szCs w:val="16"/>
              </w:rPr>
              <w:t>ACTIVIDAD ECONÓMICA CIIU</w:t>
            </w:r>
          </w:p>
        </w:tc>
        <w:tc>
          <w:tcPr>
            <w:tcW w:w="2046" w:type="dxa"/>
            <w:tcBorders>
              <w:top w:val="nil"/>
              <w:left w:val="nil"/>
              <w:bottom w:val="single" w:sz="4" w:space="0" w:color="auto"/>
              <w:right w:val="nil"/>
            </w:tcBorders>
            <w:shd w:val="clear" w:color="auto" w:fill="auto"/>
            <w:noWrap/>
            <w:vAlign w:val="bottom"/>
            <w:hideMark/>
          </w:tcPr>
          <w:p w14:paraId="6EC7D562"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2411" w:type="dxa"/>
            <w:tcBorders>
              <w:top w:val="nil"/>
              <w:left w:val="nil"/>
              <w:bottom w:val="nil"/>
              <w:right w:val="nil"/>
            </w:tcBorders>
            <w:shd w:val="clear" w:color="auto" w:fill="auto"/>
            <w:noWrap/>
            <w:vAlign w:val="bottom"/>
            <w:hideMark/>
          </w:tcPr>
          <w:p w14:paraId="03520977" w14:textId="77777777" w:rsidR="001E0F1E" w:rsidRPr="00D84E49" w:rsidRDefault="001E0F1E" w:rsidP="00FA6C17">
            <w:pPr>
              <w:rPr>
                <w:rFonts w:ascii="Arial" w:hAnsi="Arial" w:cs="Arial"/>
                <w:sz w:val="16"/>
                <w:szCs w:val="16"/>
              </w:rPr>
            </w:pPr>
          </w:p>
        </w:tc>
        <w:tc>
          <w:tcPr>
            <w:tcW w:w="367" w:type="dxa"/>
            <w:gridSpan w:val="2"/>
            <w:tcBorders>
              <w:top w:val="nil"/>
              <w:left w:val="nil"/>
              <w:bottom w:val="nil"/>
            </w:tcBorders>
            <w:shd w:val="clear" w:color="auto" w:fill="auto"/>
            <w:noWrap/>
            <w:vAlign w:val="bottom"/>
            <w:hideMark/>
          </w:tcPr>
          <w:p w14:paraId="7D41CD41"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1EFB59E7" w14:textId="77777777" w:rsidTr="00FA6C17">
        <w:trPr>
          <w:trHeight w:val="224"/>
          <w:jc w:val="center"/>
        </w:trPr>
        <w:tc>
          <w:tcPr>
            <w:tcW w:w="431" w:type="dxa"/>
            <w:tcBorders>
              <w:top w:val="nil"/>
              <w:bottom w:val="nil"/>
              <w:right w:val="nil"/>
            </w:tcBorders>
            <w:shd w:val="clear" w:color="auto" w:fill="auto"/>
            <w:noWrap/>
            <w:vAlign w:val="bottom"/>
            <w:hideMark/>
          </w:tcPr>
          <w:p w14:paraId="30C24CB9"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29061F17" w14:textId="77777777" w:rsidR="001E0F1E" w:rsidRPr="00D84E49" w:rsidRDefault="001E0F1E" w:rsidP="00FA6C17">
            <w:pPr>
              <w:rPr>
                <w:rFonts w:ascii="Arial" w:hAnsi="Arial" w:cs="Arial"/>
                <w:sz w:val="16"/>
                <w:szCs w:val="16"/>
              </w:rPr>
            </w:pPr>
          </w:p>
        </w:tc>
        <w:tc>
          <w:tcPr>
            <w:tcW w:w="2046" w:type="dxa"/>
            <w:tcBorders>
              <w:top w:val="nil"/>
              <w:left w:val="nil"/>
              <w:bottom w:val="nil"/>
              <w:right w:val="nil"/>
            </w:tcBorders>
            <w:shd w:val="clear" w:color="auto" w:fill="auto"/>
            <w:noWrap/>
            <w:vAlign w:val="bottom"/>
            <w:hideMark/>
          </w:tcPr>
          <w:p w14:paraId="6AE36C93" w14:textId="77777777" w:rsidR="001E0F1E" w:rsidRPr="00D84E49" w:rsidRDefault="001E0F1E" w:rsidP="00FA6C17">
            <w:pPr>
              <w:rPr>
                <w:rFonts w:ascii="Arial" w:hAnsi="Arial" w:cs="Arial"/>
                <w:sz w:val="16"/>
                <w:szCs w:val="16"/>
              </w:rPr>
            </w:pPr>
          </w:p>
        </w:tc>
        <w:tc>
          <w:tcPr>
            <w:tcW w:w="2411" w:type="dxa"/>
            <w:tcBorders>
              <w:top w:val="nil"/>
              <w:left w:val="nil"/>
              <w:bottom w:val="nil"/>
              <w:right w:val="nil"/>
            </w:tcBorders>
            <w:shd w:val="clear" w:color="auto" w:fill="auto"/>
            <w:noWrap/>
            <w:vAlign w:val="bottom"/>
            <w:hideMark/>
          </w:tcPr>
          <w:p w14:paraId="31C93E96" w14:textId="77777777" w:rsidR="001E0F1E" w:rsidRPr="00D84E49" w:rsidRDefault="001E0F1E" w:rsidP="00FA6C17">
            <w:pPr>
              <w:rPr>
                <w:rFonts w:ascii="Arial" w:hAnsi="Arial" w:cs="Arial"/>
                <w:sz w:val="16"/>
                <w:szCs w:val="16"/>
              </w:rPr>
            </w:pPr>
          </w:p>
        </w:tc>
        <w:tc>
          <w:tcPr>
            <w:tcW w:w="367" w:type="dxa"/>
            <w:gridSpan w:val="2"/>
            <w:tcBorders>
              <w:top w:val="nil"/>
              <w:left w:val="nil"/>
              <w:bottom w:val="single" w:sz="4" w:space="0" w:color="auto"/>
            </w:tcBorders>
            <w:shd w:val="clear" w:color="auto" w:fill="auto"/>
            <w:noWrap/>
            <w:vAlign w:val="bottom"/>
            <w:hideMark/>
          </w:tcPr>
          <w:p w14:paraId="1072CBA6"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06B54C47" w14:textId="77777777" w:rsidTr="00FA6C17">
        <w:trPr>
          <w:trHeight w:val="224"/>
          <w:jc w:val="center"/>
        </w:trPr>
        <w:tc>
          <w:tcPr>
            <w:tcW w:w="431" w:type="dxa"/>
            <w:tcBorders>
              <w:top w:val="nil"/>
              <w:bottom w:val="nil"/>
              <w:right w:val="nil"/>
            </w:tcBorders>
            <w:shd w:val="clear" w:color="auto" w:fill="auto"/>
            <w:noWrap/>
            <w:vAlign w:val="bottom"/>
            <w:hideMark/>
          </w:tcPr>
          <w:p w14:paraId="2BB4A80B"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5919" w:type="dxa"/>
            <w:gridSpan w:val="2"/>
            <w:tcBorders>
              <w:top w:val="nil"/>
              <w:left w:val="nil"/>
              <w:bottom w:val="nil"/>
              <w:right w:val="nil"/>
            </w:tcBorders>
            <w:shd w:val="clear" w:color="auto" w:fill="auto"/>
            <w:noWrap/>
            <w:vAlign w:val="bottom"/>
            <w:hideMark/>
          </w:tcPr>
          <w:p w14:paraId="4C9F7F85" w14:textId="77777777" w:rsidR="001E0F1E" w:rsidRPr="00D84E49" w:rsidRDefault="001E0F1E" w:rsidP="00FA6C17">
            <w:pPr>
              <w:rPr>
                <w:rFonts w:ascii="Arial" w:hAnsi="Arial" w:cs="Arial"/>
                <w:sz w:val="16"/>
                <w:szCs w:val="16"/>
              </w:rPr>
            </w:pPr>
            <w:r w:rsidRPr="00D84E49">
              <w:rPr>
                <w:rFonts w:ascii="Arial" w:hAnsi="Arial" w:cs="Arial"/>
                <w:sz w:val="16"/>
                <w:szCs w:val="16"/>
              </w:rPr>
              <w:t>TIPO DE RESPONSABILIDAD TRIBUTARIA</w:t>
            </w:r>
          </w:p>
        </w:tc>
        <w:tc>
          <w:tcPr>
            <w:tcW w:w="2411" w:type="dxa"/>
            <w:tcBorders>
              <w:top w:val="nil"/>
              <w:left w:val="nil"/>
              <w:bottom w:val="nil"/>
              <w:right w:val="nil"/>
            </w:tcBorders>
            <w:shd w:val="clear" w:color="auto" w:fill="auto"/>
            <w:noWrap/>
            <w:vAlign w:val="bottom"/>
            <w:hideMark/>
          </w:tcPr>
          <w:p w14:paraId="1DEBDCC6" w14:textId="77777777" w:rsidR="001E0F1E" w:rsidRPr="00D84E49" w:rsidRDefault="001E0F1E" w:rsidP="00FA6C17">
            <w:pPr>
              <w:rPr>
                <w:rFonts w:ascii="Arial" w:hAnsi="Arial" w:cs="Arial"/>
                <w:sz w:val="16"/>
                <w:szCs w:val="16"/>
              </w:rPr>
            </w:pPr>
            <w:r w:rsidRPr="00D84E49">
              <w:rPr>
                <w:rFonts w:ascii="Arial" w:hAnsi="Arial" w:cs="Arial"/>
                <w:sz w:val="16"/>
                <w:szCs w:val="16"/>
              </w:rPr>
              <w:t>IVA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814808"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697B120B" w14:textId="77777777" w:rsidTr="00FA6C17">
        <w:trPr>
          <w:trHeight w:val="224"/>
          <w:jc w:val="center"/>
        </w:trPr>
        <w:tc>
          <w:tcPr>
            <w:tcW w:w="431" w:type="dxa"/>
            <w:tcBorders>
              <w:top w:val="nil"/>
              <w:right w:val="nil"/>
            </w:tcBorders>
            <w:shd w:val="clear" w:color="auto" w:fill="auto"/>
            <w:noWrap/>
            <w:vAlign w:val="bottom"/>
            <w:hideMark/>
          </w:tcPr>
          <w:p w14:paraId="743BEC86"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auto" w:fill="auto"/>
            <w:noWrap/>
            <w:vAlign w:val="bottom"/>
            <w:hideMark/>
          </w:tcPr>
          <w:p w14:paraId="39EDBB61" w14:textId="77777777" w:rsidR="001E0F1E" w:rsidRPr="00D84E49" w:rsidRDefault="001E0F1E" w:rsidP="00FA6C17">
            <w:pPr>
              <w:rPr>
                <w:rFonts w:ascii="Arial" w:hAnsi="Arial" w:cs="Arial"/>
                <w:sz w:val="16"/>
                <w:szCs w:val="16"/>
              </w:rPr>
            </w:pPr>
          </w:p>
        </w:tc>
        <w:tc>
          <w:tcPr>
            <w:tcW w:w="2046" w:type="dxa"/>
            <w:tcBorders>
              <w:top w:val="nil"/>
              <w:left w:val="nil"/>
              <w:right w:val="nil"/>
            </w:tcBorders>
            <w:shd w:val="clear" w:color="auto" w:fill="auto"/>
            <w:noWrap/>
            <w:vAlign w:val="bottom"/>
            <w:hideMark/>
          </w:tcPr>
          <w:p w14:paraId="703A44E3" w14:textId="77777777" w:rsidR="001E0F1E" w:rsidRPr="00D84E49" w:rsidRDefault="001E0F1E" w:rsidP="00FA6C17">
            <w:pPr>
              <w:rPr>
                <w:rFonts w:ascii="Arial" w:hAnsi="Arial" w:cs="Arial"/>
                <w:sz w:val="16"/>
                <w:szCs w:val="16"/>
              </w:rPr>
            </w:pPr>
          </w:p>
        </w:tc>
        <w:tc>
          <w:tcPr>
            <w:tcW w:w="2411" w:type="dxa"/>
            <w:tcBorders>
              <w:top w:val="nil"/>
              <w:left w:val="nil"/>
              <w:right w:val="nil"/>
            </w:tcBorders>
            <w:shd w:val="clear" w:color="auto" w:fill="auto"/>
            <w:noWrap/>
            <w:vAlign w:val="bottom"/>
            <w:hideMark/>
          </w:tcPr>
          <w:p w14:paraId="0671B1B4" w14:textId="77777777" w:rsidR="001E0F1E" w:rsidRPr="00D84E49" w:rsidRDefault="001E0F1E" w:rsidP="00FA6C17">
            <w:pPr>
              <w:rPr>
                <w:rFonts w:ascii="Arial" w:hAnsi="Arial" w:cs="Arial"/>
                <w:sz w:val="16"/>
                <w:szCs w:val="16"/>
              </w:rPr>
            </w:pPr>
            <w:r w:rsidRPr="00D84E49">
              <w:rPr>
                <w:rFonts w:ascii="Arial" w:hAnsi="Arial" w:cs="Arial"/>
                <w:sz w:val="16"/>
                <w:szCs w:val="16"/>
              </w:rPr>
              <w:t>RENTA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BAF5F8"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14330E9E" w14:textId="77777777" w:rsidTr="00FA6C17">
        <w:trPr>
          <w:trHeight w:val="224"/>
          <w:jc w:val="center"/>
        </w:trPr>
        <w:tc>
          <w:tcPr>
            <w:tcW w:w="431" w:type="dxa"/>
            <w:tcBorders>
              <w:top w:val="nil"/>
              <w:right w:val="nil"/>
            </w:tcBorders>
            <w:shd w:val="clear" w:color="auto" w:fill="auto"/>
            <w:noWrap/>
            <w:vAlign w:val="bottom"/>
            <w:hideMark/>
          </w:tcPr>
          <w:p w14:paraId="31701FDE"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auto" w:fill="auto"/>
            <w:noWrap/>
            <w:vAlign w:val="bottom"/>
            <w:hideMark/>
          </w:tcPr>
          <w:p w14:paraId="35834265"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2046" w:type="dxa"/>
            <w:tcBorders>
              <w:top w:val="nil"/>
              <w:left w:val="nil"/>
              <w:right w:val="nil"/>
            </w:tcBorders>
            <w:shd w:val="clear" w:color="auto" w:fill="auto"/>
            <w:noWrap/>
            <w:vAlign w:val="bottom"/>
            <w:hideMark/>
          </w:tcPr>
          <w:p w14:paraId="0796DFC2"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2411" w:type="dxa"/>
            <w:tcBorders>
              <w:top w:val="nil"/>
              <w:left w:val="nil"/>
              <w:right w:val="single" w:sz="4" w:space="0" w:color="auto"/>
            </w:tcBorders>
            <w:shd w:val="clear" w:color="auto" w:fill="auto"/>
            <w:noWrap/>
            <w:vAlign w:val="bottom"/>
            <w:hideMark/>
          </w:tcPr>
          <w:p w14:paraId="4212B865" w14:textId="77777777" w:rsidR="001E0F1E" w:rsidRPr="00D84E49" w:rsidRDefault="001E0F1E" w:rsidP="00FA6C17">
            <w:pPr>
              <w:rPr>
                <w:rFonts w:ascii="Arial" w:hAnsi="Arial" w:cs="Arial"/>
                <w:sz w:val="16"/>
                <w:szCs w:val="16"/>
              </w:rPr>
            </w:pPr>
            <w:r w:rsidRPr="00D84E49">
              <w:rPr>
                <w:rFonts w:ascii="Arial" w:hAnsi="Arial" w:cs="Arial"/>
                <w:sz w:val="16"/>
                <w:szCs w:val="16"/>
              </w:rPr>
              <w:t>OTRO.  CUAL?</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38C6E4"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52F5AD6A" w14:textId="77777777" w:rsidTr="00FA6C17">
        <w:trPr>
          <w:trHeight w:val="224"/>
          <w:jc w:val="center"/>
        </w:trPr>
        <w:tc>
          <w:tcPr>
            <w:tcW w:w="431" w:type="dxa"/>
            <w:tcBorders>
              <w:top w:val="nil"/>
              <w:bottom w:val="nil"/>
              <w:right w:val="nil"/>
            </w:tcBorders>
            <w:shd w:val="clear" w:color="auto" w:fill="auto"/>
            <w:noWrap/>
            <w:vAlign w:val="bottom"/>
            <w:hideMark/>
          </w:tcPr>
          <w:p w14:paraId="05C48B8F"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single" w:sz="4" w:space="0" w:color="auto"/>
            </w:tcBorders>
            <w:shd w:val="clear" w:color="auto" w:fill="auto"/>
            <w:noWrap/>
            <w:vAlign w:val="bottom"/>
            <w:hideMark/>
          </w:tcPr>
          <w:p w14:paraId="602A9D5A" w14:textId="77777777" w:rsidR="001E0F1E" w:rsidRPr="00D84E49" w:rsidRDefault="001E0F1E" w:rsidP="00FA6C17">
            <w:pPr>
              <w:rPr>
                <w:rFonts w:ascii="Arial" w:hAnsi="Arial" w:cs="Arial"/>
                <w:sz w:val="16"/>
                <w:szCs w:val="16"/>
              </w:rPr>
            </w:pPr>
            <w:r w:rsidRPr="00D84E49">
              <w:rPr>
                <w:rFonts w:ascii="Arial" w:hAnsi="Arial" w:cs="Arial"/>
                <w:sz w:val="16"/>
                <w:szCs w:val="16"/>
              </w:rPr>
              <w:t>RÉGIMEN TRIBUTARIO</w:t>
            </w: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E36C92" w14:textId="77777777" w:rsidR="001E0F1E" w:rsidRPr="00D84E49" w:rsidRDefault="001E0F1E" w:rsidP="00FA6C17">
            <w:pPr>
              <w:rPr>
                <w:rFonts w:ascii="Arial" w:hAnsi="Arial" w:cs="Arial"/>
                <w:sz w:val="16"/>
                <w:szCs w:val="16"/>
              </w:rPr>
            </w:pPr>
            <w:r w:rsidRPr="00D84E49">
              <w:rPr>
                <w:rFonts w:ascii="Arial" w:hAnsi="Arial" w:cs="Arial"/>
                <w:sz w:val="16"/>
                <w:szCs w:val="16"/>
              </w:rPr>
              <w:t>GRAN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C905EF"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78DAAAA1" w14:textId="77777777" w:rsidTr="00FA6C17">
        <w:trPr>
          <w:trHeight w:val="224"/>
          <w:jc w:val="center"/>
        </w:trPr>
        <w:tc>
          <w:tcPr>
            <w:tcW w:w="431" w:type="dxa"/>
            <w:tcBorders>
              <w:top w:val="nil"/>
              <w:bottom w:val="nil"/>
              <w:right w:val="nil"/>
            </w:tcBorders>
            <w:shd w:val="clear" w:color="auto" w:fill="auto"/>
            <w:noWrap/>
            <w:vAlign w:val="bottom"/>
            <w:hideMark/>
          </w:tcPr>
          <w:p w14:paraId="360AA4A2"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single" w:sz="4" w:space="0" w:color="auto"/>
            </w:tcBorders>
            <w:shd w:val="clear" w:color="auto" w:fill="auto"/>
            <w:noWrap/>
            <w:vAlign w:val="bottom"/>
            <w:hideMark/>
          </w:tcPr>
          <w:p w14:paraId="515AAE9F" w14:textId="77777777" w:rsidR="001E0F1E" w:rsidRPr="00D84E49" w:rsidRDefault="001E0F1E" w:rsidP="00FA6C17">
            <w:pPr>
              <w:rPr>
                <w:rFonts w:ascii="Arial" w:hAnsi="Arial" w:cs="Arial"/>
                <w:sz w:val="16"/>
                <w:szCs w:val="16"/>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E9E673" w14:textId="77777777" w:rsidR="001E0F1E" w:rsidRPr="00D84E49" w:rsidRDefault="001E0F1E" w:rsidP="00FA6C17">
            <w:pPr>
              <w:rPr>
                <w:rFonts w:ascii="Arial" w:hAnsi="Arial" w:cs="Arial"/>
                <w:sz w:val="16"/>
                <w:szCs w:val="16"/>
              </w:rPr>
            </w:pPr>
            <w:r w:rsidRPr="00D84E49">
              <w:rPr>
                <w:rFonts w:ascii="Arial" w:hAnsi="Arial" w:cs="Arial"/>
                <w:sz w:val="16"/>
                <w:szCs w:val="16"/>
              </w:rPr>
              <w:t>NO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3A97B5"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208F146A" w14:textId="77777777" w:rsidTr="00FA6C17">
        <w:trPr>
          <w:trHeight w:val="224"/>
          <w:jc w:val="center"/>
        </w:trPr>
        <w:tc>
          <w:tcPr>
            <w:tcW w:w="431" w:type="dxa"/>
            <w:tcBorders>
              <w:top w:val="nil"/>
              <w:bottom w:val="nil"/>
              <w:right w:val="nil"/>
            </w:tcBorders>
            <w:shd w:val="clear" w:color="auto" w:fill="auto"/>
            <w:noWrap/>
            <w:vAlign w:val="bottom"/>
            <w:hideMark/>
          </w:tcPr>
          <w:p w14:paraId="77D0E54F"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single" w:sz="4" w:space="0" w:color="auto"/>
            </w:tcBorders>
            <w:shd w:val="clear" w:color="auto" w:fill="auto"/>
            <w:noWrap/>
            <w:vAlign w:val="bottom"/>
            <w:hideMark/>
          </w:tcPr>
          <w:p w14:paraId="23FA0D99" w14:textId="77777777" w:rsidR="001E0F1E" w:rsidRPr="00D84E49" w:rsidRDefault="001E0F1E" w:rsidP="00FA6C17">
            <w:pPr>
              <w:rPr>
                <w:rFonts w:ascii="Arial" w:hAnsi="Arial" w:cs="Arial"/>
                <w:sz w:val="16"/>
                <w:szCs w:val="16"/>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E870D6" w14:textId="77777777" w:rsidR="001E0F1E" w:rsidRPr="00D84E49" w:rsidRDefault="001E0F1E" w:rsidP="00FA6C17">
            <w:pPr>
              <w:rPr>
                <w:rFonts w:ascii="Arial" w:hAnsi="Arial" w:cs="Arial"/>
                <w:sz w:val="16"/>
                <w:szCs w:val="16"/>
              </w:rPr>
            </w:pPr>
            <w:r w:rsidRPr="00D84E49">
              <w:rPr>
                <w:rFonts w:ascii="Arial" w:hAnsi="Arial" w:cs="Arial"/>
                <w:sz w:val="16"/>
                <w:szCs w:val="16"/>
              </w:rPr>
              <w:t>RÉGIMEN COMÚN</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3D9BCE"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43E78A43" w14:textId="77777777" w:rsidTr="00FA6C17">
        <w:trPr>
          <w:trHeight w:val="224"/>
          <w:jc w:val="center"/>
        </w:trPr>
        <w:tc>
          <w:tcPr>
            <w:tcW w:w="431" w:type="dxa"/>
            <w:tcBorders>
              <w:top w:val="nil"/>
              <w:bottom w:val="nil"/>
              <w:right w:val="nil"/>
            </w:tcBorders>
            <w:shd w:val="clear" w:color="auto" w:fill="auto"/>
            <w:noWrap/>
            <w:vAlign w:val="bottom"/>
            <w:hideMark/>
          </w:tcPr>
          <w:p w14:paraId="2C0EF389"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lastRenderedPageBreak/>
              <w:t> </w:t>
            </w:r>
          </w:p>
        </w:tc>
        <w:tc>
          <w:tcPr>
            <w:tcW w:w="3873" w:type="dxa"/>
            <w:tcBorders>
              <w:top w:val="nil"/>
              <w:left w:val="nil"/>
              <w:bottom w:val="nil"/>
              <w:right w:val="single" w:sz="4" w:space="0" w:color="auto"/>
            </w:tcBorders>
            <w:shd w:val="clear" w:color="auto" w:fill="auto"/>
            <w:noWrap/>
            <w:vAlign w:val="bottom"/>
            <w:hideMark/>
          </w:tcPr>
          <w:p w14:paraId="54A19E1E" w14:textId="77777777" w:rsidR="001E0F1E" w:rsidRPr="00D84E49" w:rsidRDefault="001E0F1E" w:rsidP="00FA6C17">
            <w:pPr>
              <w:rPr>
                <w:rFonts w:ascii="Arial" w:hAnsi="Arial" w:cs="Arial"/>
                <w:sz w:val="16"/>
                <w:szCs w:val="16"/>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3BCC73" w14:textId="77777777" w:rsidR="001E0F1E" w:rsidRPr="00D84E49" w:rsidRDefault="001E0F1E" w:rsidP="00FA6C17">
            <w:pPr>
              <w:rPr>
                <w:rFonts w:ascii="Arial" w:hAnsi="Arial" w:cs="Arial"/>
                <w:sz w:val="16"/>
                <w:szCs w:val="16"/>
              </w:rPr>
            </w:pPr>
            <w:r w:rsidRPr="00D84E49">
              <w:rPr>
                <w:rFonts w:ascii="Arial" w:hAnsi="Arial" w:cs="Arial"/>
                <w:sz w:val="16"/>
                <w:szCs w:val="16"/>
              </w:rPr>
              <w:t>RÉGIMEN ORDINARIO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1F32AB"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3D67C2D7" w14:textId="77777777" w:rsidTr="00FA6C17">
        <w:trPr>
          <w:trHeight w:val="224"/>
          <w:jc w:val="center"/>
        </w:trPr>
        <w:tc>
          <w:tcPr>
            <w:tcW w:w="431" w:type="dxa"/>
            <w:tcBorders>
              <w:top w:val="nil"/>
              <w:bottom w:val="nil"/>
              <w:right w:val="nil"/>
            </w:tcBorders>
            <w:shd w:val="clear" w:color="auto" w:fill="auto"/>
            <w:noWrap/>
            <w:vAlign w:val="bottom"/>
            <w:hideMark/>
          </w:tcPr>
          <w:p w14:paraId="24AFF266"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single" w:sz="4" w:space="0" w:color="auto"/>
            </w:tcBorders>
            <w:shd w:val="clear" w:color="auto" w:fill="auto"/>
            <w:noWrap/>
            <w:vAlign w:val="bottom"/>
            <w:hideMark/>
          </w:tcPr>
          <w:p w14:paraId="0CF30687" w14:textId="77777777" w:rsidR="001E0F1E" w:rsidRPr="00D84E49" w:rsidRDefault="001E0F1E" w:rsidP="00FA6C17">
            <w:pPr>
              <w:rPr>
                <w:rFonts w:ascii="Arial" w:hAnsi="Arial" w:cs="Arial"/>
                <w:sz w:val="16"/>
                <w:szCs w:val="16"/>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4E29DB" w14:textId="77777777" w:rsidR="001E0F1E" w:rsidRPr="00D84E49" w:rsidRDefault="001E0F1E" w:rsidP="00FA6C17">
            <w:pPr>
              <w:rPr>
                <w:rFonts w:ascii="Arial" w:hAnsi="Arial" w:cs="Arial"/>
                <w:sz w:val="16"/>
                <w:szCs w:val="16"/>
              </w:rPr>
            </w:pPr>
            <w:r w:rsidRPr="00D84E49">
              <w:rPr>
                <w:rFonts w:ascii="Arial" w:hAnsi="Arial" w:cs="Arial"/>
                <w:sz w:val="16"/>
                <w:szCs w:val="16"/>
              </w:rPr>
              <w:t>RÉGIMEN SIMPLIFICADO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A894F7"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4C2CA2FF" w14:textId="77777777" w:rsidTr="00FA6C17">
        <w:trPr>
          <w:trHeight w:val="224"/>
          <w:jc w:val="center"/>
        </w:trPr>
        <w:tc>
          <w:tcPr>
            <w:tcW w:w="431" w:type="dxa"/>
            <w:tcBorders>
              <w:top w:val="nil"/>
              <w:bottom w:val="nil"/>
              <w:right w:val="nil"/>
            </w:tcBorders>
            <w:shd w:val="clear" w:color="auto" w:fill="auto"/>
            <w:noWrap/>
            <w:vAlign w:val="bottom"/>
            <w:hideMark/>
          </w:tcPr>
          <w:p w14:paraId="50AA765D"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single" w:sz="4" w:space="0" w:color="auto"/>
            </w:tcBorders>
            <w:shd w:val="clear" w:color="auto" w:fill="auto"/>
            <w:noWrap/>
            <w:vAlign w:val="bottom"/>
            <w:hideMark/>
          </w:tcPr>
          <w:p w14:paraId="368BB9D5" w14:textId="77777777" w:rsidR="001E0F1E" w:rsidRPr="00D84E49" w:rsidRDefault="001E0F1E" w:rsidP="00FA6C17">
            <w:pPr>
              <w:rPr>
                <w:rFonts w:ascii="Arial" w:hAnsi="Arial" w:cs="Arial"/>
                <w:sz w:val="16"/>
                <w:szCs w:val="16"/>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64F75F" w14:textId="77777777" w:rsidR="001E0F1E" w:rsidRPr="00D84E49" w:rsidRDefault="001E0F1E" w:rsidP="00FA6C17">
            <w:pPr>
              <w:rPr>
                <w:rFonts w:ascii="Arial" w:hAnsi="Arial" w:cs="Arial"/>
                <w:sz w:val="16"/>
                <w:szCs w:val="16"/>
              </w:rPr>
            </w:pPr>
            <w:r w:rsidRPr="00D84E49">
              <w:rPr>
                <w:rFonts w:ascii="Arial" w:hAnsi="Arial" w:cs="Arial"/>
                <w:sz w:val="16"/>
                <w:szCs w:val="16"/>
              </w:rPr>
              <w:t>RÉGIMEN TRIBUTARIO ESPECIAL</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72CCEF"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330AA5CA" w14:textId="77777777" w:rsidTr="00FA6C17">
        <w:trPr>
          <w:trHeight w:val="224"/>
          <w:jc w:val="center"/>
        </w:trPr>
        <w:tc>
          <w:tcPr>
            <w:tcW w:w="431" w:type="dxa"/>
            <w:tcBorders>
              <w:top w:val="nil"/>
              <w:bottom w:val="nil"/>
              <w:right w:val="nil"/>
            </w:tcBorders>
            <w:shd w:val="clear" w:color="auto" w:fill="auto"/>
            <w:noWrap/>
            <w:vAlign w:val="bottom"/>
            <w:hideMark/>
          </w:tcPr>
          <w:p w14:paraId="6775F6FD"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33912665" w14:textId="77777777" w:rsidR="001E0F1E" w:rsidRPr="00D84E49" w:rsidRDefault="001E0F1E" w:rsidP="00FA6C17">
            <w:pPr>
              <w:rPr>
                <w:rFonts w:ascii="Arial" w:hAnsi="Arial" w:cs="Arial"/>
                <w:sz w:val="16"/>
                <w:szCs w:val="16"/>
              </w:rPr>
            </w:pPr>
          </w:p>
        </w:tc>
        <w:tc>
          <w:tcPr>
            <w:tcW w:w="2046"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429"/>
            </w:tblGrid>
            <w:tr w:rsidR="001E0F1E" w:rsidRPr="00D84E49" w14:paraId="1C0071D9" w14:textId="77777777" w:rsidTr="00FA6C17">
              <w:trPr>
                <w:trHeight w:val="224"/>
                <w:tblCellSpacing w:w="0" w:type="dxa"/>
              </w:trPr>
              <w:tc>
                <w:tcPr>
                  <w:tcW w:w="1429" w:type="dxa"/>
                  <w:tcBorders>
                    <w:top w:val="nil"/>
                    <w:left w:val="nil"/>
                    <w:bottom w:val="nil"/>
                    <w:right w:val="nil"/>
                  </w:tcBorders>
                  <w:shd w:val="clear" w:color="auto" w:fill="auto"/>
                  <w:noWrap/>
                  <w:vAlign w:val="bottom"/>
                  <w:hideMark/>
                </w:tcPr>
                <w:p w14:paraId="627ACC67" w14:textId="77777777" w:rsidR="001E0F1E" w:rsidRPr="00D84E49" w:rsidRDefault="001E0F1E" w:rsidP="00FA6C17">
                  <w:pPr>
                    <w:rPr>
                      <w:rFonts w:ascii="Arial" w:hAnsi="Arial" w:cs="Arial"/>
                      <w:sz w:val="16"/>
                      <w:szCs w:val="16"/>
                    </w:rPr>
                  </w:pPr>
                </w:p>
              </w:tc>
            </w:tr>
          </w:tbl>
          <w:p w14:paraId="581C50EC" w14:textId="77777777" w:rsidR="001E0F1E" w:rsidRPr="00D84E49" w:rsidRDefault="001E0F1E" w:rsidP="00FA6C17">
            <w:pPr>
              <w:rPr>
                <w:rFonts w:ascii="Arial" w:hAnsi="Arial" w:cs="Arial"/>
                <w:sz w:val="16"/>
                <w:szCs w:val="16"/>
              </w:rPr>
            </w:pPr>
          </w:p>
        </w:tc>
        <w:tc>
          <w:tcPr>
            <w:tcW w:w="2411"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796"/>
            </w:tblGrid>
            <w:tr w:rsidR="001E0F1E" w:rsidRPr="00D84E49" w14:paraId="68C567F4" w14:textId="77777777" w:rsidTr="00FA6C17">
              <w:trPr>
                <w:trHeight w:val="224"/>
                <w:tblCellSpacing w:w="0" w:type="dxa"/>
              </w:trPr>
              <w:tc>
                <w:tcPr>
                  <w:tcW w:w="1796" w:type="dxa"/>
                  <w:tcBorders>
                    <w:top w:val="nil"/>
                    <w:left w:val="nil"/>
                    <w:bottom w:val="nil"/>
                    <w:right w:val="nil"/>
                  </w:tcBorders>
                  <w:shd w:val="clear" w:color="auto" w:fill="auto"/>
                  <w:noWrap/>
                  <w:vAlign w:val="bottom"/>
                  <w:hideMark/>
                </w:tcPr>
                <w:p w14:paraId="51594553" w14:textId="77777777" w:rsidR="001E0F1E" w:rsidRPr="00D84E49" w:rsidRDefault="001E0F1E" w:rsidP="00FA6C17">
                  <w:pPr>
                    <w:rPr>
                      <w:rFonts w:ascii="Arial" w:hAnsi="Arial" w:cs="Arial"/>
                      <w:sz w:val="16"/>
                      <w:szCs w:val="16"/>
                    </w:rPr>
                  </w:pPr>
                </w:p>
              </w:tc>
            </w:tr>
          </w:tbl>
          <w:p w14:paraId="7831DD92" w14:textId="77777777" w:rsidR="001E0F1E" w:rsidRPr="00D84E49" w:rsidRDefault="001E0F1E" w:rsidP="00FA6C17">
            <w:pPr>
              <w:rPr>
                <w:rFonts w:ascii="Arial" w:hAnsi="Arial" w:cs="Arial"/>
                <w:sz w:val="16"/>
                <w:szCs w:val="16"/>
              </w:rPr>
            </w:pPr>
          </w:p>
        </w:tc>
        <w:tc>
          <w:tcPr>
            <w:tcW w:w="367" w:type="dxa"/>
            <w:gridSpan w:val="2"/>
            <w:tcBorders>
              <w:left w:val="nil"/>
              <w:bottom w:val="nil"/>
            </w:tcBorders>
            <w:shd w:val="clear" w:color="auto" w:fill="auto"/>
            <w:noWrap/>
            <w:vAlign w:val="bottom"/>
            <w:hideMark/>
          </w:tcPr>
          <w:p w14:paraId="2C0E1364"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6B9F4140" w14:textId="77777777" w:rsidTr="00FA6C17">
        <w:trPr>
          <w:trHeight w:val="224"/>
          <w:jc w:val="center"/>
        </w:trPr>
        <w:tc>
          <w:tcPr>
            <w:tcW w:w="431" w:type="dxa"/>
            <w:tcBorders>
              <w:top w:val="nil"/>
              <w:bottom w:val="nil"/>
              <w:right w:val="nil"/>
            </w:tcBorders>
            <w:shd w:val="clear" w:color="auto" w:fill="auto"/>
            <w:noWrap/>
            <w:vAlign w:val="bottom"/>
            <w:hideMark/>
          </w:tcPr>
          <w:p w14:paraId="3A8714A5"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6B2FC4BF" w14:textId="77777777" w:rsidR="001E0F1E" w:rsidRPr="00D84E49" w:rsidRDefault="001E0F1E" w:rsidP="00FA6C17">
            <w:pPr>
              <w:rPr>
                <w:rFonts w:ascii="Arial" w:hAnsi="Arial" w:cs="Arial"/>
                <w:sz w:val="16"/>
                <w:szCs w:val="16"/>
              </w:rPr>
            </w:pPr>
            <w:r w:rsidRPr="00D84E49">
              <w:rPr>
                <w:rFonts w:ascii="Arial" w:hAnsi="Arial" w:cs="Arial"/>
                <w:noProof/>
                <w:sz w:val="16"/>
                <w:szCs w:val="16"/>
                <w:lang w:val="es-CO" w:eastAsia="es-CO"/>
              </w:rPr>
              <mc:AlternateContent>
                <mc:Choice Requires="wps">
                  <w:drawing>
                    <wp:anchor distT="0" distB="0" distL="114300" distR="114300" simplePos="0" relativeHeight="251660288" behindDoc="1" locked="0" layoutInCell="1" allowOverlap="1" wp14:anchorId="637BA2CC" wp14:editId="19214D85">
                      <wp:simplePos x="0" y="0"/>
                      <wp:positionH relativeFrom="column">
                        <wp:posOffset>2364105</wp:posOffset>
                      </wp:positionH>
                      <wp:positionV relativeFrom="paragraph">
                        <wp:posOffset>-16510</wp:posOffset>
                      </wp:positionV>
                      <wp:extent cx="314325" cy="190500"/>
                      <wp:effectExtent l="0" t="0" r="15875" b="38100"/>
                      <wp:wrapNone/>
                      <wp:docPr id="1218" name="Rectángulo 1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905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10A53FA0" id="Rectángulo 1194" o:spid="_x0000_s1026" style="position:absolute;margin-left:186.15pt;margin-top:-1.3pt;width:24.75pt;height: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"/>
                  </w:pict>
                </mc:Fallback>
              </mc:AlternateContent>
            </w:r>
            <w:r w:rsidRPr="00D84E49">
              <w:rPr>
                <w:rFonts w:ascii="Arial" w:hAnsi="Arial" w:cs="Arial"/>
                <w:sz w:val="16"/>
                <w:szCs w:val="16"/>
              </w:rPr>
              <w:t>AUTORRETENEDOR</w:t>
            </w:r>
          </w:p>
        </w:tc>
        <w:tc>
          <w:tcPr>
            <w:tcW w:w="2046" w:type="dxa"/>
            <w:tcBorders>
              <w:top w:val="nil"/>
              <w:left w:val="nil"/>
              <w:bottom w:val="nil"/>
              <w:right w:val="nil"/>
            </w:tcBorders>
            <w:shd w:val="clear" w:color="auto" w:fill="auto"/>
            <w:noWrap/>
            <w:vAlign w:val="bottom"/>
            <w:hideMark/>
          </w:tcPr>
          <w:p w14:paraId="229BC62E" w14:textId="77777777" w:rsidR="001E0F1E" w:rsidRPr="00D84E49" w:rsidRDefault="001E0F1E" w:rsidP="00FA6C17">
            <w:pPr>
              <w:rPr>
                <w:rFonts w:ascii="Arial" w:hAnsi="Arial" w:cs="Arial"/>
                <w:sz w:val="16"/>
                <w:szCs w:val="16"/>
              </w:rPr>
            </w:pPr>
            <w:r w:rsidRPr="00D84E49">
              <w:rPr>
                <w:rFonts w:ascii="Arial" w:hAnsi="Arial" w:cs="Arial"/>
                <w:noProof/>
                <w:sz w:val="16"/>
                <w:szCs w:val="16"/>
                <w:lang w:val="es-CO" w:eastAsia="es-CO"/>
              </w:rPr>
              <mc:AlternateContent>
                <mc:Choice Requires="wps">
                  <w:drawing>
                    <wp:anchor distT="0" distB="0" distL="114300" distR="114300" simplePos="0" relativeHeight="251659264" behindDoc="1" locked="0" layoutInCell="1" allowOverlap="1" wp14:anchorId="2DA79FE4" wp14:editId="12ADA6A0">
                      <wp:simplePos x="0" y="0"/>
                      <wp:positionH relativeFrom="column">
                        <wp:posOffset>1228725</wp:posOffset>
                      </wp:positionH>
                      <wp:positionV relativeFrom="paragraph">
                        <wp:posOffset>-16510</wp:posOffset>
                      </wp:positionV>
                      <wp:extent cx="314325" cy="180975"/>
                      <wp:effectExtent l="0" t="0" r="15875" b="22225"/>
                      <wp:wrapNone/>
                      <wp:docPr id="1216" name="Rectángulo 1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809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63F2258A" id="Rectángulo 1195" o:spid="_x0000_s1026" style="position:absolute;margin-left:96.75pt;margin-top:-1.3pt;width:24.75pt;height:1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"/>
                  </w:pict>
                </mc:Fallback>
              </mc:AlternateContent>
            </w:r>
            <w:r w:rsidRPr="00D84E49">
              <w:rPr>
                <w:rFonts w:ascii="Arial" w:hAnsi="Arial" w:cs="Arial"/>
                <w:sz w:val="16"/>
                <w:szCs w:val="16"/>
              </w:rPr>
              <w:t>SI</w:t>
            </w:r>
          </w:p>
        </w:tc>
        <w:tc>
          <w:tcPr>
            <w:tcW w:w="2411" w:type="dxa"/>
            <w:tcBorders>
              <w:top w:val="nil"/>
              <w:left w:val="nil"/>
              <w:bottom w:val="nil"/>
              <w:right w:val="nil"/>
            </w:tcBorders>
            <w:shd w:val="clear" w:color="auto" w:fill="auto"/>
            <w:noWrap/>
            <w:vAlign w:val="bottom"/>
            <w:hideMark/>
          </w:tcPr>
          <w:p w14:paraId="4D0E90AD" w14:textId="77777777" w:rsidR="001E0F1E" w:rsidRPr="00D84E49" w:rsidRDefault="001E0F1E" w:rsidP="00FA6C17">
            <w:pPr>
              <w:rPr>
                <w:rFonts w:ascii="Arial" w:hAnsi="Arial" w:cs="Arial"/>
                <w:sz w:val="16"/>
                <w:szCs w:val="16"/>
              </w:rPr>
            </w:pPr>
            <w:r w:rsidRPr="00D84E49">
              <w:rPr>
                <w:rFonts w:ascii="Arial" w:hAnsi="Arial" w:cs="Arial"/>
                <w:sz w:val="16"/>
                <w:szCs w:val="16"/>
              </w:rPr>
              <w:t>NO</w:t>
            </w:r>
          </w:p>
        </w:tc>
        <w:tc>
          <w:tcPr>
            <w:tcW w:w="367" w:type="dxa"/>
            <w:gridSpan w:val="2"/>
            <w:tcBorders>
              <w:top w:val="nil"/>
              <w:left w:val="nil"/>
              <w:bottom w:val="nil"/>
            </w:tcBorders>
            <w:shd w:val="clear" w:color="auto" w:fill="auto"/>
            <w:noWrap/>
            <w:vAlign w:val="bottom"/>
            <w:hideMark/>
          </w:tcPr>
          <w:p w14:paraId="42D11F01"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6EE3544E" w14:textId="77777777" w:rsidTr="00FA6C17">
        <w:trPr>
          <w:trHeight w:val="224"/>
          <w:jc w:val="center"/>
        </w:trPr>
        <w:tc>
          <w:tcPr>
            <w:tcW w:w="431" w:type="dxa"/>
            <w:tcBorders>
              <w:top w:val="nil"/>
              <w:bottom w:val="nil"/>
              <w:right w:val="nil"/>
            </w:tcBorders>
            <w:shd w:val="clear" w:color="auto" w:fill="auto"/>
            <w:noWrap/>
            <w:vAlign w:val="bottom"/>
            <w:hideMark/>
          </w:tcPr>
          <w:p w14:paraId="579736EC"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5F22F38B" w14:textId="77777777" w:rsidR="001E0F1E" w:rsidRPr="00D84E49" w:rsidRDefault="001E0F1E" w:rsidP="00FA6C17">
            <w:pPr>
              <w:rPr>
                <w:rFonts w:ascii="Arial" w:hAnsi="Arial" w:cs="Arial"/>
                <w:sz w:val="16"/>
                <w:szCs w:val="16"/>
              </w:rPr>
            </w:pPr>
          </w:p>
        </w:tc>
        <w:tc>
          <w:tcPr>
            <w:tcW w:w="2046" w:type="dxa"/>
            <w:tcBorders>
              <w:top w:val="nil"/>
              <w:left w:val="nil"/>
              <w:bottom w:val="nil"/>
              <w:right w:val="nil"/>
            </w:tcBorders>
            <w:shd w:val="clear" w:color="auto" w:fill="auto"/>
            <w:noWrap/>
            <w:vAlign w:val="bottom"/>
            <w:hideMark/>
          </w:tcPr>
          <w:p w14:paraId="5AE60658" w14:textId="77777777" w:rsidR="001E0F1E" w:rsidRPr="00D84E49" w:rsidRDefault="001E0F1E" w:rsidP="00FA6C17">
            <w:pPr>
              <w:rPr>
                <w:rFonts w:ascii="Arial" w:hAnsi="Arial" w:cs="Arial"/>
                <w:sz w:val="16"/>
                <w:szCs w:val="16"/>
              </w:rPr>
            </w:pPr>
          </w:p>
        </w:tc>
        <w:tc>
          <w:tcPr>
            <w:tcW w:w="2411" w:type="dxa"/>
            <w:tcBorders>
              <w:top w:val="nil"/>
              <w:left w:val="nil"/>
              <w:bottom w:val="nil"/>
              <w:right w:val="nil"/>
            </w:tcBorders>
            <w:shd w:val="clear" w:color="auto" w:fill="auto"/>
            <w:noWrap/>
            <w:vAlign w:val="bottom"/>
            <w:hideMark/>
          </w:tcPr>
          <w:p w14:paraId="458E388F" w14:textId="77777777" w:rsidR="001E0F1E" w:rsidRPr="00D84E49" w:rsidRDefault="001E0F1E" w:rsidP="00FA6C17">
            <w:pPr>
              <w:rPr>
                <w:rFonts w:ascii="Arial" w:hAnsi="Arial" w:cs="Arial"/>
                <w:sz w:val="16"/>
                <w:szCs w:val="16"/>
              </w:rPr>
            </w:pPr>
          </w:p>
        </w:tc>
        <w:tc>
          <w:tcPr>
            <w:tcW w:w="367" w:type="dxa"/>
            <w:gridSpan w:val="2"/>
            <w:tcBorders>
              <w:top w:val="nil"/>
              <w:left w:val="nil"/>
              <w:bottom w:val="nil"/>
            </w:tcBorders>
            <w:shd w:val="clear" w:color="auto" w:fill="auto"/>
            <w:noWrap/>
            <w:vAlign w:val="bottom"/>
            <w:hideMark/>
          </w:tcPr>
          <w:p w14:paraId="7C1C9093"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663479BB" w14:textId="77777777" w:rsidTr="00FA6C17">
        <w:trPr>
          <w:trHeight w:val="224"/>
          <w:jc w:val="center"/>
        </w:trPr>
        <w:tc>
          <w:tcPr>
            <w:tcW w:w="431" w:type="dxa"/>
            <w:tcBorders>
              <w:top w:val="nil"/>
              <w:bottom w:val="nil"/>
              <w:right w:val="nil"/>
            </w:tcBorders>
            <w:shd w:val="clear" w:color="auto" w:fill="auto"/>
            <w:noWrap/>
            <w:vAlign w:val="bottom"/>
            <w:hideMark/>
          </w:tcPr>
          <w:p w14:paraId="22262CBF" w14:textId="77777777" w:rsidR="001E0F1E" w:rsidRPr="00D84E49" w:rsidRDefault="001E0F1E" w:rsidP="00FA6C17">
            <w:pPr>
              <w:jc w:val="center"/>
              <w:rPr>
                <w:rFonts w:ascii="Arial" w:hAnsi="Arial" w:cs="Arial"/>
                <w:b/>
                <w:bCs/>
                <w:sz w:val="16"/>
                <w:szCs w:val="16"/>
              </w:rPr>
            </w:pPr>
            <w:r w:rsidRPr="00D84E49">
              <w:rPr>
                <w:rFonts w:ascii="Arial" w:hAnsi="Arial" w:cs="Arial"/>
                <w:b/>
                <w:bCs/>
                <w:sz w:val="16"/>
                <w:szCs w:val="16"/>
              </w:rPr>
              <w:t>V</w:t>
            </w:r>
          </w:p>
        </w:tc>
        <w:tc>
          <w:tcPr>
            <w:tcW w:w="3873" w:type="dxa"/>
            <w:tcBorders>
              <w:top w:val="nil"/>
              <w:left w:val="nil"/>
              <w:right w:val="nil"/>
            </w:tcBorders>
            <w:shd w:val="clear" w:color="auto" w:fill="auto"/>
            <w:noWrap/>
            <w:vAlign w:val="bottom"/>
            <w:hideMark/>
          </w:tcPr>
          <w:p w14:paraId="2D8F7155" w14:textId="77777777" w:rsidR="001E0F1E" w:rsidRPr="00D84E49" w:rsidRDefault="001E0F1E" w:rsidP="00FA6C17">
            <w:pPr>
              <w:rPr>
                <w:rFonts w:ascii="Arial" w:hAnsi="Arial" w:cs="Arial"/>
                <w:b/>
                <w:bCs/>
                <w:sz w:val="16"/>
                <w:szCs w:val="16"/>
              </w:rPr>
            </w:pPr>
            <w:r w:rsidRPr="00D84E49">
              <w:rPr>
                <w:rFonts w:ascii="Arial" w:hAnsi="Arial" w:cs="Arial"/>
                <w:b/>
                <w:bCs/>
                <w:sz w:val="16"/>
                <w:szCs w:val="16"/>
              </w:rPr>
              <w:t>DATOS BANCARIOS</w:t>
            </w:r>
          </w:p>
        </w:tc>
        <w:tc>
          <w:tcPr>
            <w:tcW w:w="2046" w:type="dxa"/>
            <w:tcBorders>
              <w:top w:val="nil"/>
              <w:left w:val="nil"/>
              <w:right w:val="nil"/>
            </w:tcBorders>
            <w:shd w:val="clear" w:color="auto" w:fill="auto"/>
            <w:noWrap/>
            <w:vAlign w:val="bottom"/>
            <w:hideMark/>
          </w:tcPr>
          <w:p w14:paraId="72FB8A77" w14:textId="77777777" w:rsidR="001E0F1E" w:rsidRPr="00D84E49" w:rsidRDefault="001E0F1E" w:rsidP="00FA6C17">
            <w:pPr>
              <w:rPr>
                <w:rFonts w:ascii="Arial" w:hAnsi="Arial" w:cs="Arial"/>
                <w:sz w:val="16"/>
                <w:szCs w:val="16"/>
              </w:rPr>
            </w:pPr>
          </w:p>
        </w:tc>
        <w:tc>
          <w:tcPr>
            <w:tcW w:w="2411" w:type="dxa"/>
            <w:tcBorders>
              <w:top w:val="nil"/>
              <w:left w:val="nil"/>
              <w:right w:val="nil"/>
            </w:tcBorders>
            <w:shd w:val="clear" w:color="auto" w:fill="auto"/>
            <w:noWrap/>
            <w:vAlign w:val="bottom"/>
            <w:hideMark/>
          </w:tcPr>
          <w:p w14:paraId="36FBE719" w14:textId="77777777" w:rsidR="001E0F1E" w:rsidRPr="00D84E49" w:rsidRDefault="001E0F1E" w:rsidP="00FA6C17">
            <w:pPr>
              <w:rPr>
                <w:rFonts w:ascii="Arial" w:hAnsi="Arial" w:cs="Arial"/>
                <w:sz w:val="16"/>
                <w:szCs w:val="16"/>
              </w:rPr>
            </w:pPr>
          </w:p>
        </w:tc>
        <w:tc>
          <w:tcPr>
            <w:tcW w:w="367" w:type="dxa"/>
            <w:gridSpan w:val="2"/>
            <w:tcBorders>
              <w:top w:val="nil"/>
              <w:left w:val="nil"/>
            </w:tcBorders>
            <w:shd w:val="clear" w:color="auto" w:fill="auto"/>
            <w:noWrap/>
            <w:vAlign w:val="bottom"/>
            <w:hideMark/>
          </w:tcPr>
          <w:p w14:paraId="78DD8B43"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2C32396E" w14:textId="77777777" w:rsidTr="00FA6C17">
        <w:trPr>
          <w:trHeight w:val="224"/>
          <w:jc w:val="center"/>
        </w:trPr>
        <w:tc>
          <w:tcPr>
            <w:tcW w:w="431" w:type="dxa"/>
            <w:tcBorders>
              <w:top w:val="nil"/>
              <w:bottom w:val="nil"/>
              <w:right w:val="nil"/>
            </w:tcBorders>
            <w:shd w:val="clear" w:color="auto" w:fill="auto"/>
            <w:noWrap/>
            <w:vAlign w:val="bottom"/>
            <w:hideMark/>
          </w:tcPr>
          <w:p w14:paraId="062EE676"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5919" w:type="dxa"/>
            <w:gridSpan w:val="2"/>
            <w:tcBorders>
              <w:top w:val="nil"/>
              <w:left w:val="nil"/>
              <w:bottom w:val="nil"/>
              <w:right w:val="nil"/>
            </w:tcBorders>
            <w:shd w:val="clear" w:color="000000" w:fill="auto"/>
            <w:noWrap/>
            <w:vAlign w:val="center"/>
            <w:hideMark/>
          </w:tcPr>
          <w:p w14:paraId="504BE314"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Denominación de la cuenta</w:t>
            </w:r>
          </w:p>
        </w:tc>
        <w:tc>
          <w:tcPr>
            <w:tcW w:w="2411" w:type="dxa"/>
            <w:tcBorders>
              <w:top w:val="nil"/>
              <w:left w:val="nil"/>
              <w:right w:val="nil"/>
            </w:tcBorders>
            <w:shd w:val="clear" w:color="000000" w:fill="auto"/>
            <w:noWrap/>
            <w:vAlign w:val="center"/>
            <w:hideMark/>
          </w:tcPr>
          <w:p w14:paraId="0A536889"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bottom w:val="nil"/>
            </w:tcBorders>
            <w:shd w:val="clear" w:color="000000" w:fill="auto"/>
            <w:noWrap/>
            <w:vAlign w:val="center"/>
            <w:hideMark/>
          </w:tcPr>
          <w:p w14:paraId="3CDE0352"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5CB68F7F" w14:textId="77777777" w:rsidTr="00FA6C17">
        <w:trPr>
          <w:trHeight w:val="224"/>
          <w:jc w:val="center"/>
        </w:trPr>
        <w:tc>
          <w:tcPr>
            <w:tcW w:w="431" w:type="dxa"/>
            <w:tcBorders>
              <w:top w:val="nil"/>
              <w:bottom w:val="nil"/>
              <w:right w:val="nil"/>
            </w:tcBorders>
            <w:shd w:val="clear" w:color="auto" w:fill="auto"/>
            <w:noWrap/>
            <w:vAlign w:val="bottom"/>
            <w:hideMark/>
          </w:tcPr>
          <w:p w14:paraId="1DD2063B"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center"/>
            <w:hideMark/>
          </w:tcPr>
          <w:p w14:paraId="1D45D409"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 </w:t>
            </w:r>
          </w:p>
        </w:tc>
        <w:tc>
          <w:tcPr>
            <w:tcW w:w="2046" w:type="dxa"/>
            <w:tcBorders>
              <w:top w:val="nil"/>
              <w:left w:val="nil"/>
              <w:right w:val="nil"/>
            </w:tcBorders>
            <w:shd w:val="clear" w:color="000000" w:fill="auto"/>
            <w:noWrap/>
            <w:vAlign w:val="center"/>
            <w:hideMark/>
          </w:tcPr>
          <w:p w14:paraId="1AE42581"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corriente</w:t>
            </w:r>
          </w:p>
        </w:tc>
        <w:tc>
          <w:tcPr>
            <w:tcW w:w="2411" w:type="dxa"/>
            <w:tcBorders>
              <w:top w:val="nil"/>
              <w:left w:val="nil"/>
              <w:bottom w:val="single" w:sz="4" w:space="0" w:color="auto"/>
              <w:right w:val="nil"/>
            </w:tcBorders>
            <w:shd w:val="clear" w:color="000000" w:fill="auto"/>
            <w:noWrap/>
            <w:vAlign w:val="center"/>
            <w:hideMark/>
          </w:tcPr>
          <w:p w14:paraId="3D7F7D3C"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5EF4498D"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3141FD69" w14:textId="77777777" w:rsidTr="00FA6C17">
        <w:trPr>
          <w:trHeight w:val="224"/>
          <w:jc w:val="center"/>
        </w:trPr>
        <w:tc>
          <w:tcPr>
            <w:tcW w:w="431" w:type="dxa"/>
            <w:tcBorders>
              <w:top w:val="nil"/>
              <w:bottom w:val="nil"/>
              <w:right w:val="nil"/>
            </w:tcBorders>
            <w:shd w:val="clear" w:color="auto" w:fill="auto"/>
            <w:noWrap/>
            <w:vAlign w:val="bottom"/>
            <w:hideMark/>
          </w:tcPr>
          <w:p w14:paraId="62ABDCD7"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center"/>
            <w:hideMark/>
          </w:tcPr>
          <w:p w14:paraId="76441EE9"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 </w:t>
            </w:r>
          </w:p>
        </w:tc>
        <w:tc>
          <w:tcPr>
            <w:tcW w:w="2046" w:type="dxa"/>
            <w:tcBorders>
              <w:top w:val="nil"/>
              <w:left w:val="nil"/>
              <w:right w:val="nil"/>
            </w:tcBorders>
            <w:shd w:val="clear" w:color="000000" w:fill="auto"/>
            <w:noWrap/>
            <w:vAlign w:val="center"/>
            <w:hideMark/>
          </w:tcPr>
          <w:p w14:paraId="2E62C5AF"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de ahorros</w:t>
            </w:r>
          </w:p>
        </w:tc>
        <w:tc>
          <w:tcPr>
            <w:tcW w:w="2411" w:type="dxa"/>
            <w:tcBorders>
              <w:top w:val="single" w:sz="4" w:space="0" w:color="auto"/>
              <w:left w:val="nil"/>
              <w:bottom w:val="single" w:sz="4" w:space="0" w:color="auto"/>
              <w:right w:val="nil"/>
            </w:tcBorders>
            <w:shd w:val="clear" w:color="000000" w:fill="auto"/>
            <w:noWrap/>
            <w:vAlign w:val="center"/>
            <w:hideMark/>
          </w:tcPr>
          <w:p w14:paraId="1E4699ED" w14:textId="77777777" w:rsidR="001E0F1E" w:rsidRPr="00D84E49" w:rsidRDefault="001E0F1E" w:rsidP="00FA6C17">
            <w:pPr>
              <w:jc w:val="center"/>
              <w:rPr>
                <w:rFonts w:ascii="Arial" w:hAnsi="Arial" w:cs="Arial"/>
                <w:sz w:val="16"/>
                <w:szCs w:val="16"/>
              </w:rPr>
            </w:pPr>
          </w:p>
        </w:tc>
        <w:tc>
          <w:tcPr>
            <w:tcW w:w="367" w:type="dxa"/>
            <w:gridSpan w:val="2"/>
            <w:tcBorders>
              <w:top w:val="nil"/>
              <w:left w:val="nil"/>
            </w:tcBorders>
            <w:shd w:val="clear" w:color="000000" w:fill="auto"/>
            <w:noWrap/>
            <w:vAlign w:val="bottom"/>
            <w:hideMark/>
          </w:tcPr>
          <w:p w14:paraId="158BDA4A"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3F3DEF65" w14:textId="77777777" w:rsidTr="00FA6C17">
        <w:trPr>
          <w:trHeight w:val="224"/>
          <w:jc w:val="center"/>
        </w:trPr>
        <w:tc>
          <w:tcPr>
            <w:tcW w:w="431" w:type="dxa"/>
            <w:tcBorders>
              <w:top w:val="nil"/>
              <w:bottom w:val="nil"/>
              <w:right w:val="nil"/>
            </w:tcBorders>
            <w:shd w:val="clear" w:color="auto" w:fill="auto"/>
            <w:noWrap/>
            <w:vAlign w:val="bottom"/>
            <w:hideMark/>
          </w:tcPr>
          <w:p w14:paraId="4BA36548"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center"/>
            <w:hideMark/>
          </w:tcPr>
          <w:p w14:paraId="56716794"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Entidad Financiera</w:t>
            </w:r>
          </w:p>
        </w:tc>
        <w:tc>
          <w:tcPr>
            <w:tcW w:w="2046" w:type="dxa"/>
            <w:tcBorders>
              <w:top w:val="nil"/>
              <w:left w:val="nil"/>
              <w:right w:val="nil"/>
            </w:tcBorders>
            <w:shd w:val="clear" w:color="000000" w:fill="auto"/>
            <w:noWrap/>
            <w:vAlign w:val="center"/>
            <w:hideMark/>
          </w:tcPr>
          <w:p w14:paraId="579F6C3C"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1A0820FA"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center"/>
            <w:hideMark/>
          </w:tcPr>
          <w:p w14:paraId="44E5CEDE"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1EF64DE6" w14:textId="77777777" w:rsidTr="00FA6C17">
        <w:trPr>
          <w:trHeight w:val="224"/>
          <w:jc w:val="center"/>
        </w:trPr>
        <w:tc>
          <w:tcPr>
            <w:tcW w:w="431" w:type="dxa"/>
            <w:tcBorders>
              <w:top w:val="nil"/>
              <w:bottom w:val="nil"/>
              <w:right w:val="nil"/>
            </w:tcBorders>
            <w:shd w:val="clear" w:color="auto" w:fill="auto"/>
            <w:noWrap/>
            <w:vAlign w:val="bottom"/>
            <w:hideMark/>
          </w:tcPr>
          <w:p w14:paraId="4615B9E0"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center"/>
            <w:hideMark/>
          </w:tcPr>
          <w:p w14:paraId="4A88AB74"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Código</w:t>
            </w:r>
          </w:p>
        </w:tc>
        <w:tc>
          <w:tcPr>
            <w:tcW w:w="2046" w:type="dxa"/>
            <w:tcBorders>
              <w:top w:val="nil"/>
              <w:left w:val="nil"/>
              <w:right w:val="nil"/>
            </w:tcBorders>
            <w:shd w:val="clear" w:color="000000" w:fill="auto"/>
            <w:noWrap/>
            <w:vAlign w:val="center"/>
            <w:hideMark/>
          </w:tcPr>
          <w:p w14:paraId="78265C40"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72ADFEA7"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center"/>
            <w:hideMark/>
          </w:tcPr>
          <w:p w14:paraId="180F532B"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4EA3CA65" w14:textId="77777777" w:rsidTr="00FA6C17">
        <w:trPr>
          <w:trHeight w:val="224"/>
          <w:jc w:val="center"/>
        </w:trPr>
        <w:tc>
          <w:tcPr>
            <w:tcW w:w="431" w:type="dxa"/>
            <w:tcBorders>
              <w:top w:val="nil"/>
              <w:bottom w:val="nil"/>
              <w:right w:val="nil"/>
            </w:tcBorders>
            <w:shd w:val="clear" w:color="auto" w:fill="auto"/>
            <w:noWrap/>
            <w:vAlign w:val="bottom"/>
            <w:hideMark/>
          </w:tcPr>
          <w:p w14:paraId="6A1729A6"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center"/>
            <w:hideMark/>
          </w:tcPr>
          <w:p w14:paraId="15A5AEE2"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Sucursal</w:t>
            </w:r>
          </w:p>
        </w:tc>
        <w:tc>
          <w:tcPr>
            <w:tcW w:w="2046" w:type="dxa"/>
            <w:tcBorders>
              <w:top w:val="nil"/>
              <w:left w:val="nil"/>
              <w:right w:val="nil"/>
            </w:tcBorders>
            <w:shd w:val="clear" w:color="000000" w:fill="auto"/>
            <w:noWrap/>
            <w:vAlign w:val="center"/>
            <w:hideMark/>
          </w:tcPr>
          <w:p w14:paraId="1032C4F5"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06BAAEF8"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center"/>
            <w:hideMark/>
          </w:tcPr>
          <w:p w14:paraId="42D709E7" w14:textId="77777777" w:rsidR="001E0F1E" w:rsidRPr="00D84E49" w:rsidRDefault="001E0F1E" w:rsidP="00FA6C17">
            <w:pPr>
              <w:jc w:val="right"/>
              <w:rPr>
                <w:rFonts w:ascii="Arial" w:hAnsi="Arial" w:cs="Arial"/>
                <w:sz w:val="16"/>
                <w:szCs w:val="16"/>
              </w:rPr>
            </w:pPr>
            <w:r w:rsidRPr="00D84E49">
              <w:rPr>
                <w:rFonts w:ascii="Arial" w:hAnsi="Arial" w:cs="Arial"/>
                <w:sz w:val="16"/>
                <w:szCs w:val="16"/>
              </w:rPr>
              <w:t> </w:t>
            </w:r>
          </w:p>
        </w:tc>
      </w:tr>
      <w:tr w:rsidR="001E0F1E" w:rsidRPr="00D84E49" w14:paraId="7E4B6D64" w14:textId="77777777" w:rsidTr="00FA6C17">
        <w:trPr>
          <w:trHeight w:val="224"/>
          <w:jc w:val="center"/>
        </w:trPr>
        <w:tc>
          <w:tcPr>
            <w:tcW w:w="431" w:type="dxa"/>
            <w:tcBorders>
              <w:top w:val="nil"/>
              <w:bottom w:val="nil"/>
              <w:right w:val="nil"/>
            </w:tcBorders>
            <w:shd w:val="clear" w:color="auto" w:fill="auto"/>
            <w:noWrap/>
            <w:vAlign w:val="bottom"/>
            <w:hideMark/>
          </w:tcPr>
          <w:p w14:paraId="7C98589C"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center"/>
            <w:hideMark/>
          </w:tcPr>
          <w:p w14:paraId="7B8C434B"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Código</w:t>
            </w:r>
          </w:p>
        </w:tc>
        <w:tc>
          <w:tcPr>
            <w:tcW w:w="2046" w:type="dxa"/>
            <w:tcBorders>
              <w:top w:val="nil"/>
              <w:left w:val="nil"/>
              <w:right w:val="nil"/>
            </w:tcBorders>
            <w:shd w:val="clear" w:color="000000" w:fill="auto"/>
            <w:noWrap/>
            <w:vAlign w:val="center"/>
            <w:hideMark/>
          </w:tcPr>
          <w:p w14:paraId="4EFE805E"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148F7430"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center"/>
            <w:hideMark/>
          </w:tcPr>
          <w:p w14:paraId="5E690757" w14:textId="77777777" w:rsidR="001E0F1E" w:rsidRPr="00D84E49" w:rsidRDefault="001E0F1E" w:rsidP="00FA6C17">
            <w:pPr>
              <w:jc w:val="right"/>
              <w:rPr>
                <w:rFonts w:ascii="Arial" w:hAnsi="Arial" w:cs="Arial"/>
                <w:sz w:val="16"/>
                <w:szCs w:val="16"/>
              </w:rPr>
            </w:pPr>
            <w:r w:rsidRPr="00D84E49">
              <w:rPr>
                <w:rFonts w:ascii="Arial" w:hAnsi="Arial" w:cs="Arial"/>
                <w:sz w:val="16"/>
                <w:szCs w:val="16"/>
              </w:rPr>
              <w:t> </w:t>
            </w:r>
          </w:p>
        </w:tc>
      </w:tr>
      <w:tr w:rsidR="001E0F1E" w:rsidRPr="00D84E49" w14:paraId="4907CF29" w14:textId="77777777" w:rsidTr="00FA6C17">
        <w:trPr>
          <w:trHeight w:val="224"/>
          <w:jc w:val="center"/>
        </w:trPr>
        <w:tc>
          <w:tcPr>
            <w:tcW w:w="431" w:type="dxa"/>
            <w:tcBorders>
              <w:top w:val="nil"/>
              <w:bottom w:val="nil"/>
              <w:right w:val="nil"/>
            </w:tcBorders>
            <w:shd w:val="clear" w:color="auto" w:fill="auto"/>
            <w:noWrap/>
            <w:vAlign w:val="bottom"/>
            <w:hideMark/>
          </w:tcPr>
          <w:p w14:paraId="2EB09EE6"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center"/>
            <w:hideMark/>
          </w:tcPr>
          <w:p w14:paraId="48CCA3EA"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 xml:space="preserve">Ciudad </w:t>
            </w:r>
          </w:p>
        </w:tc>
        <w:tc>
          <w:tcPr>
            <w:tcW w:w="2046" w:type="dxa"/>
            <w:tcBorders>
              <w:top w:val="nil"/>
              <w:left w:val="nil"/>
              <w:right w:val="nil"/>
            </w:tcBorders>
            <w:shd w:val="clear" w:color="000000" w:fill="auto"/>
            <w:noWrap/>
            <w:vAlign w:val="center"/>
            <w:hideMark/>
          </w:tcPr>
          <w:p w14:paraId="6DB910FC"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6FCD9099"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center"/>
            <w:hideMark/>
          </w:tcPr>
          <w:p w14:paraId="3C3143EE" w14:textId="77777777" w:rsidR="001E0F1E" w:rsidRPr="00D84E49" w:rsidRDefault="001E0F1E" w:rsidP="00FA6C17">
            <w:pPr>
              <w:jc w:val="right"/>
              <w:rPr>
                <w:rFonts w:ascii="Arial" w:hAnsi="Arial" w:cs="Arial"/>
                <w:sz w:val="16"/>
                <w:szCs w:val="16"/>
              </w:rPr>
            </w:pPr>
            <w:r w:rsidRPr="00D84E49">
              <w:rPr>
                <w:rFonts w:ascii="Arial" w:hAnsi="Arial" w:cs="Arial"/>
                <w:sz w:val="16"/>
                <w:szCs w:val="16"/>
              </w:rPr>
              <w:t> </w:t>
            </w:r>
          </w:p>
        </w:tc>
      </w:tr>
      <w:tr w:rsidR="001E0F1E" w:rsidRPr="00D84E49" w14:paraId="17A569BF" w14:textId="77777777" w:rsidTr="00FA6C17">
        <w:trPr>
          <w:trHeight w:val="224"/>
          <w:jc w:val="center"/>
        </w:trPr>
        <w:tc>
          <w:tcPr>
            <w:tcW w:w="431" w:type="dxa"/>
            <w:tcBorders>
              <w:top w:val="nil"/>
              <w:bottom w:val="nil"/>
              <w:right w:val="nil"/>
            </w:tcBorders>
            <w:shd w:val="clear" w:color="auto" w:fill="auto"/>
            <w:noWrap/>
            <w:vAlign w:val="bottom"/>
            <w:hideMark/>
          </w:tcPr>
          <w:p w14:paraId="4BA33F98"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center"/>
            <w:hideMark/>
          </w:tcPr>
          <w:p w14:paraId="50CB930B"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 xml:space="preserve">Dirección </w:t>
            </w:r>
          </w:p>
        </w:tc>
        <w:tc>
          <w:tcPr>
            <w:tcW w:w="2046" w:type="dxa"/>
            <w:tcBorders>
              <w:top w:val="nil"/>
              <w:left w:val="nil"/>
              <w:right w:val="nil"/>
            </w:tcBorders>
            <w:shd w:val="clear" w:color="000000" w:fill="auto"/>
            <w:noWrap/>
            <w:vAlign w:val="center"/>
            <w:hideMark/>
          </w:tcPr>
          <w:p w14:paraId="2CD4EB42"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7F5209C8"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center"/>
            <w:hideMark/>
          </w:tcPr>
          <w:p w14:paraId="094E3073" w14:textId="77777777" w:rsidR="001E0F1E" w:rsidRPr="00D84E49" w:rsidRDefault="001E0F1E" w:rsidP="00FA6C17">
            <w:pPr>
              <w:jc w:val="right"/>
              <w:rPr>
                <w:rFonts w:ascii="Arial" w:hAnsi="Arial" w:cs="Arial"/>
                <w:sz w:val="16"/>
                <w:szCs w:val="16"/>
              </w:rPr>
            </w:pPr>
            <w:r w:rsidRPr="00D84E49">
              <w:rPr>
                <w:rFonts w:ascii="Arial" w:hAnsi="Arial" w:cs="Arial"/>
                <w:sz w:val="16"/>
                <w:szCs w:val="16"/>
              </w:rPr>
              <w:t> </w:t>
            </w:r>
          </w:p>
        </w:tc>
      </w:tr>
      <w:tr w:rsidR="001E0F1E" w:rsidRPr="00D84E49" w14:paraId="707C3B37" w14:textId="77777777" w:rsidTr="00FA6C17">
        <w:trPr>
          <w:trHeight w:val="224"/>
          <w:jc w:val="center"/>
        </w:trPr>
        <w:tc>
          <w:tcPr>
            <w:tcW w:w="431" w:type="dxa"/>
            <w:tcBorders>
              <w:top w:val="nil"/>
              <w:bottom w:val="nil"/>
              <w:right w:val="nil"/>
            </w:tcBorders>
            <w:shd w:val="clear" w:color="auto" w:fill="auto"/>
            <w:noWrap/>
            <w:vAlign w:val="bottom"/>
            <w:hideMark/>
          </w:tcPr>
          <w:p w14:paraId="3FD6802E"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center"/>
            <w:hideMark/>
          </w:tcPr>
          <w:p w14:paraId="23003C9B"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Teléfono</w:t>
            </w:r>
          </w:p>
        </w:tc>
        <w:tc>
          <w:tcPr>
            <w:tcW w:w="2046" w:type="dxa"/>
            <w:tcBorders>
              <w:top w:val="nil"/>
              <w:left w:val="nil"/>
              <w:right w:val="nil"/>
            </w:tcBorders>
            <w:shd w:val="clear" w:color="000000" w:fill="auto"/>
            <w:noWrap/>
            <w:vAlign w:val="center"/>
            <w:hideMark/>
          </w:tcPr>
          <w:p w14:paraId="5B21BC41"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3840016D"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center"/>
            <w:hideMark/>
          </w:tcPr>
          <w:p w14:paraId="0A837716"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44DCD32A" w14:textId="77777777" w:rsidTr="00FA6C17">
        <w:trPr>
          <w:trHeight w:val="224"/>
          <w:jc w:val="center"/>
        </w:trPr>
        <w:tc>
          <w:tcPr>
            <w:tcW w:w="431" w:type="dxa"/>
            <w:tcBorders>
              <w:top w:val="nil"/>
              <w:bottom w:val="nil"/>
              <w:right w:val="nil"/>
            </w:tcBorders>
            <w:shd w:val="clear" w:color="auto" w:fill="auto"/>
            <w:noWrap/>
            <w:vAlign w:val="bottom"/>
            <w:hideMark/>
          </w:tcPr>
          <w:p w14:paraId="68F89DF8"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left w:val="nil"/>
              <w:right w:val="nil"/>
            </w:tcBorders>
            <w:shd w:val="clear" w:color="000000" w:fill="auto"/>
            <w:noWrap/>
            <w:vAlign w:val="center"/>
            <w:hideMark/>
          </w:tcPr>
          <w:p w14:paraId="24D13000"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Número de la cuenta</w:t>
            </w:r>
          </w:p>
        </w:tc>
        <w:tc>
          <w:tcPr>
            <w:tcW w:w="4457" w:type="dxa"/>
            <w:gridSpan w:val="2"/>
            <w:tcBorders>
              <w:left w:val="nil"/>
              <w:right w:val="nil"/>
            </w:tcBorders>
            <w:shd w:val="clear" w:color="000000" w:fill="auto"/>
            <w:noWrap/>
            <w:vAlign w:val="center"/>
            <w:hideMark/>
          </w:tcPr>
          <w:p w14:paraId="082B41FA"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 </w:t>
            </w:r>
          </w:p>
        </w:tc>
        <w:tc>
          <w:tcPr>
            <w:tcW w:w="367" w:type="dxa"/>
            <w:gridSpan w:val="2"/>
            <w:tcBorders>
              <w:left w:val="nil"/>
            </w:tcBorders>
            <w:shd w:val="clear" w:color="000000" w:fill="auto"/>
            <w:noWrap/>
            <w:vAlign w:val="center"/>
            <w:hideMark/>
          </w:tcPr>
          <w:p w14:paraId="7E8EBC5A"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D84E49" w14:paraId="4CD9C3DF" w14:textId="77777777" w:rsidTr="00FA6C17">
        <w:trPr>
          <w:trHeight w:val="224"/>
          <w:jc w:val="center"/>
        </w:trPr>
        <w:tc>
          <w:tcPr>
            <w:tcW w:w="431" w:type="dxa"/>
            <w:tcBorders>
              <w:top w:val="nil"/>
              <w:bottom w:val="nil"/>
              <w:right w:val="nil"/>
            </w:tcBorders>
            <w:shd w:val="clear" w:color="auto" w:fill="auto"/>
            <w:noWrap/>
            <w:vAlign w:val="bottom"/>
            <w:hideMark/>
          </w:tcPr>
          <w:p w14:paraId="669DBF82"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8697" w:type="dxa"/>
            <w:gridSpan w:val="5"/>
            <w:tcBorders>
              <w:left w:val="nil"/>
              <w:bottom w:val="nil"/>
            </w:tcBorders>
            <w:shd w:val="clear" w:color="auto" w:fill="auto"/>
            <w:noWrap/>
            <w:vAlign w:val="center"/>
            <w:hideMark/>
          </w:tcPr>
          <w:p w14:paraId="4CC8C27B" w14:textId="77777777" w:rsidR="001E0F1E" w:rsidRPr="00D84E49" w:rsidRDefault="001E0F1E" w:rsidP="00FA6C17">
            <w:pPr>
              <w:rPr>
                <w:rFonts w:ascii="Arial" w:hAnsi="Arial" w:cs="Arial"/>
                <w:bCs/>
                <w:sz w:val="16"/>
                <w:szCs w:val="16"/>
              </w:rPr>
            </w:pPr>
            <w:r w:rsidRPr="00D84E49">
              <w:rPr>
                <w:rFonts w:ascii="Arial" w:hAnsi="Arial" w:cs="Arial"/>
                <w:bCs/>
                <w:sz w:val="16"/>
                <w:szCs w:val="16"/>
              </w:rPr>
              <w:t>(adjuntar original de certificación bancaria con fecha de expedición no superior a 30 días calendario)</w:t>
            </w:r>
          </w:p>
        </w:tc>
      </w:tr>
      <w:tr w:rsidR="001E0F1E" w:rsidRPr="00D84E49" w14:paraId="76C43DE4" w14:textId="77777777" w:rsidTr="00FA6C17">
        <w:trPr>
          <w:trHeight w:val="224"/>
          <w:jc w:val="center"/>
        </w:trPr>
        <w:tc>
          <w:tcPr>
            <w:tcW w:w="431" w:type="dxa"/>
            <w:tcBorders>
              <w:top w:val="nil"/>
              <w:bottom w:val="nil"/>
              <w:right w:val="nil"/>
            </w:tcBorders>
            <w:shd w:val="clear" w:color="auto" w:fill="auto"/>
            <w:noWrap/>
            <w:vAlign w:val="bottom"/>
            <w:hideMark/>
          </w:tcPr>
          <w:p w14:paraId="593C1E06"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center"/>
            <w:hideMark/>
          </w:tcPr>
          <w:p w14:paraId="7258A81D" w14:textId="77777777" w:rsidR="001E0F1E" w:rsidRPr="00D84E49" w:rsidRDefault="001E0F1E" w:rsidP="00FA6C17">
            <w:pPr>
              <w:rPr>
                <w:rFonts w:ascii="Arial" w:hAnsi="Arial" w:cs="Arial"/>
                <w:b/>
                <w:bCs/>
                <w:sz w:val="16"/>
                <w:szCs w:val="16"/>
              </w:rPr>
            </w:pPr>
          </w:p>
        </w:tc>
        <w:tc>
          <w:tcPr>
            <w:tcW w:w="2046" w:type="dxa"/>
            <w:tcBorders>
              <w:top w:val="nil"/>
              <w:left w:val="nil"/>
              <w:bottom w:val="nil"/>
              <w:right w:val="nil"/>
            </w:tcBorders>
            <w:shd w:val="clear" w:color="auto" w:fill="auto"/>
            <w:noWrap/>
            <w:vAlign w:val="center"/>
            <w:hideMark/>
          </w:tcPr>
          <w:p w14:paraId="4E365BDE" w14:textId="77777777" w:rsidR="001E0F1E" w:rsidRPr="00D84E49" w:rsidRDefault="001E0F1E" w:rsidP="00FA6C17">
            <w:pPr>
              <w:rPr>
                <w:rFonts w:ascii="Arial" w:hAnsi="Arial" w:cs="Arial"/>
                <w:b/>
                <w:bCs/>
                <w:sz w:val="16"/>
                <w:szCs w:val="16"/>
              </w:rPr>
            </w:pPr>
          </w:p>
        </w:tc>
        <w:tc>
          <w:tcPr>
            <w:tcW w:w="2572" w:type="dxa"/>
            <w:gridSpan w:val="2"/>
            <w:tcBorders>
              <w:top w:val="nil"/>
              <w:left w:val="nil"/>
              <w:bottom w:val="nil"/>
              <w:right w:val="nil"/>
            </w:tcBorders>
            <w:shd w:val="clear" w:color="auto" w:fill="auto"/>
            <w:noWrap/>
            <w:vAlign w:val="center"/>
            <w:hideMark/>
          </w:tcPr>
          <w:p w14:paraId="166F2CE4" w14:textId="77777777" w:rsidR="001E0F1E" w:rsidRPr="00D84E49" w:rsidRDefault="001E0F1E" w:rsidP="00FA6C17">
            <w:pPr>
              <w:rPr>
                <w:rFonts w:ascii="Arial" w:hAnsi="Arial" w:cs="Arial"/>
                <w:b/>
                <w:bCs/>
                <w:sz w:val="16"/>
                <w:szCs w:val="16"/>
              </w:rPr>
            </w:pPr>
          </w:p>
        </w:tc>
        <w:tc>
          <w:tcPr>
            <w:tcW w:w="206" w:type="dxa"/>
            <w:tcBorders>
              <w:top w:val="nil"/>
              <w:left w:val="nil"/>
              <w:bottom w:val="nil"/>
            </w:tcBorders>
            <w:shd w:val="clear" w:color="auto" w:fill="auto"/>
            <w:noWrap/>
            <w:vAlign w:val="center"/>
            <w:hideMark/>
          </w:tcPr>
          <w:p w14:paraId="4219E71E" w14:textId="77777777" w:rsidR="001E0F1E" w:rsidRPr="00D84E49" w:rsidRDefault="001E0F1E" w:rsidP="00FA6C17">
            <w:pPr>
              <w:rPr>
                <w:rFonts w:ascii="Arial" w:hAnsi="Arial" w:cs="Arial"/>
                <w:b/>
                <w:bCs/>
                <w:sz w:val="16"/>
                <w:szCs w:val="16"/>
              </w:rPr>
            </w:pPr>
            <w:r w:rsidRPr="00D84E49">
              <w:rPr>
                <w:rFonts w:ascii="Arial" w:hAnsi="Arial" w:cs="Arial"/>
                <w:b/>
                <w:bCs/>
                <w:sz w:val="16"/>
                <w:szCs w:val="16"/>
              </w:rPr>
              <w:t> </w:t>
            </w:r>
          </w:p>
        </w:tc>
      </w:tr>
      <w:tr w:rsidR="001E0F1E" w:rsidRPr="00D84E49" w14:paraId="316537AB" w14:textId="77777777" w:rsidTr="00FA6C17">
        <w:trPr>
          <w:trHeight w:val="224"/>
          <w:jc w:val="center"/>
        </w:trPr>
        <w:tc>
          <w:tcPr>
            <w:tcW w:w="431" w:type="dxa"/>
            <w:tcBorders>
              <w:top w:val="nil"/>
              <w:bottom w:val="nil"/>
              <w:right w:val="nil"/>
            </w:tcBorders>
            <w:shd w:val="clear" w:color="auto" w:fill="auto"/>
            <w:noWrap/>
            <w:vAlign w:val="bottom"/>
            <w:hideMark/>
          </w:tcPr>
          <w:p w14:paraId="6187456B"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single" w:sz="4" w:space="0" w:color="auto"/>
              <w:right w:val="nil"/>
            </w:tcBorders>
            <w:shd w:val="clear" w:color="auto" w:fill="auto"/>
            <w:noWrap/>
            <w:vAlign w:val="center"/>
            <w:hideMark/>
          </w:tcPr>
          <w:p w14:paraId="1D7F01CD"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p w14:paraId="2C74C67A" w14:textId="77777777" w:rsidR="001E0F1E" w:rsidRPr="00D84E49" w:rsidRDefault="001E0F1E" w:rsidP="00FA6C17">
            <w:pPr>
              <w:rPr>
                <w:rFonts w:ascii="Arial" w:hAnsi="Arial" w:cs="Arial"/>
                <w:sz w:val="16"/>
                <w:szCs w:val="16"/>
              </w:rPr>
            </w:pPr>
          </w:p>
          <w:p w14:paraId="16EF0838" w14:textId="77777777" w:rsidR="001E0F1E" w:rsidRPr="00D84E49" w:rsidRDefault="001E0F1E" w:rsidP="00FA6C17">
            <w:pPr>
              <w:rPr>
                <w:rFonts w:ascii="Arial" w:hAnsi="Arial" w:cs="Arial"/>
                <w:sz w:val="16"/>
                <w:szCs w:val="16"/>
              </w:rPr>
            </w:pPr>
          </w:p>
          <w:p w14:paraId="6B1B1446" w14:textId="77777777" w:rsidR="001E0F1E" w:rsidRPr="00D84E49" w:rsidRDefault="001E0F1E" w:rsidP="00FA6C17">
            <w:pPr>
              <w:rPr>
                <w:rFonts w:ascii="Arial" w:hAnsi="Arial" w:cs="Arial"/>
                <w:sz w:val="16"/>
                <w:szCs w:val="16"/>
              </w:rPr>
            </w:pPr>
          </w:p>
          <w:p w14:paraId="08E5A9A9" w14:textId="77777777" w:rsidR="001E0F1E" w:rsidRPr="00D84E49" w:rsidRDefault="001E0F1E" w:rsidP="00FA6C17">
            <w:pPr>
              <w:rPr>
                <w:rFonts w:ascii="Arial" w:hAnsi="Arial" w:cs="Arial"/>
                <w:sz w:val="16"/>
                <w:szCs w:val="16"/>
              </w:rPr>
            </w:pPr>
          </w:p>
          <w:p w14:paraId="6DAA5EFB" w14:textId="77777777" w:rsidR="001E0F1E" w:rsidRPr="00D84E49" w:rsidRDefault="001E0F1E" w:rsidP="00FA6C17">
            <w:pPr>
              <w:jc w:val="center"/>
              <w:rPr>
                <w:rFonts w:ascii="Arial" w:hAnsi="Arial" w:cs="Arial"/>
                <w:sz w:val="16"/>
                <w:szCs w:val="16"/>
              </w:rPr>
            </w:pPr>
            <w:r w:rsidRPr="00D84E49">
              <w:rPr>
                <w:rFonts w:ascii="Arial" w:hAnsi="Arial" w:cs="Arial"/>
                <w:sz w:val="16"/>
                <w:szCs w:val="16"/>
              </w:rPr>
              <w:t>_______________________________.</w:t>
            </w:r>
          </w:p>
          <w:p w14:paraId="3C0AB1EE" w14:textId="77777777" w:rsidR="001E0F1E" w:rsidRPr="00D84E49" w:rsidRDefault="001E0F1E" w:rsidP="00FA6C17">
            <w:pPr>
              <w:jc w:val="center"/>
              <w:rPr>
                <w:rFonts w:ascii="Arial" w:hAnsi="Arial" w:cs="Arial"/>
                <w:b/>
                <w:bCs/>
                <w:sz w:val="16"/>
                <w:szCs w:val="16"/>
              </w:rPr>
            </w:pPr>
            <w:r w:rsidRPr="00D84E49">
              <w:rPr>
                <w:rFonts w:ascii="Arial" w:hAnsi="Arial" w:cs="Arial"/>
                <w:b/>
                <w:bCs/>
                <w:sz w:val="16"/>
                <w:szCs w:val="16"/>
              </w:rPr>
              <w:t>NOMBRE Y FIRMA BENEFICIARIO</w:t>
            </w:r>
          </w:p>
          <w:p w14:paraId="0158BCEC" w14:textId="77777777" w:rsidR="001E0F1E" w:rsidRPr="00D84E49" w:rsidRDefault="001E0F1E" w:rsidP="00FA6C17">
            <w:pPr>
              <w:jc w:val="center"/>
              <w:rPr>
                <w:rFonts w:ascii="Arial" w:hAnsi="Arial" w:cs="Arial"/>
                <w:b/>
                <w:bCs/>
                <w:sz w:val="16"/>
                <w:szCs w:val="16"/>
              </w:rPr>
            </w:pPr>
          </w:p>
          <w:p w14:paraId="44546BD2" w14:textId="77777777" w:rsidR="001E0F1E" w:rsidRPr="00D84E49" w:rsidRDefault="001E0F1E" w:rsidP="00FA6C17">
            <w:pPr>
              <w:jc w:val="center"/>
              <w:rPr>
                <w:rFonts w:ascii="Arial" w:hAnsi="Arial" w:cs="Arial"/>
                <w:b/>
                <w:bCs/>
                <w:sz w:val="16"/>
                <w:szCs w:val="16"/>
              </w:rPr>
            </w:pPr>
          </w:p>
          <w:p w14:paraId="75B93912" w14:textId="77777777" w:rsidR="001E0F1E" w:rsidRPr="00D84E49" w:rsidRDefault="001E0F1E" w:rsidP="00FA6C17">
            <w:pPr>
              <w:jc w:val="center"/>
              <w:rPr>
                <w:rFonts w:ascii="Arial" w:hAnsi="Arial" w:cs="Arial"/>
                <w:sz w:val="16"/>
                <w:szCs w:val="16"/>
              </w:rPr>
            </w:pPr>
          </w:p>
        </w:tc>
        <w:tc>
          <w:tcPr>
            <w:tcW w:w="2046" w:type="dxa"/>
            <w:tcBorders>
              <w:top w:val="nil"/>
              <w:left w:val="nil"/>
              <w:bottom w:val="single" w:sz="4" w:space="0" w:color="auto"/>
              <w:right w:val="nil"/>
            </w:tcBorders>
            <w:shd w:val="clear" w:color="auto" w:fill="auto"/>
            <w:noWrap/>
            <w:vAlign w:val="center"/>
            <w:hideMark/>
          </w:tcPr>
          <w:p w14:paraId="5DCF4E6A"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2572" w:type="dxa"/>
            <w:gridSpan w:val="2"/>
            <w:tcBorders>
              <w:top w:val="nil"/>
              <w:left w:val="nil"/>
              <w:bottom w:val="single" w:sz="4" w:space="0" w:color="auto"/>
              <w:right w:val="nil"/>
            </w:tcBorders>
            <w:shd w:val="clear" w:color="auto" w:fill="auto"/>
            <w:noWrap/>
            <w:vAlign w:val="center"/>
            <w:hideMark/>
          </w:tcPr>
          <w:p w14:paraId="7500217B"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c>
          <w:tcPr>
            <w:tcW w:w="206" w:type="dxa"/>
            <w:tcBorders>
              <w:top w:val="nil"/>
              <w:left w:val="nil"/>
              <w:bottom w:val="nil"/>
            </w:tcBorders>
            <w:shd w:val="clear" w:color="auto" w:fill="auto"/>
            <w:noWrap/>
            <w:vAlign w:val="center"/>
            <w:hideMark/>
          </w:tcPr>
          <w:p w14:paraId="211157E2" w14:textId="77777777" w:rsidR="001E0F1E" w:rsidRPr="00D84E49" w:rsidRDefault="001E0F1E" w:rsidP="00FA6C17">
            <w:pPr>
              <w:rPr>
                <w:rFonts w:ascii="Arial" w:hAnsi="Arial" w:cs="Arial"/>
                <w:sz w:val="16"/>
                <w:szCs w:val="16"/>
              </w:rPr>
            </w:pPr>
            <w:r w:rsidRPr="00D84E49">
              <w:rPr>
                <w:rFonts w:ascii="Arial" w:hAnsi="Arial" w:cs="Arial"/>
                <w:sz w:val="16"/>
                <w:szCs w:val="16"/>
              </w:rPr>
              <w:t> </w:t>
            </w:r>
          </w:p>
        </w:tc>
      </w:tr>
      <w:tr w:rsidR="001E0F1E" w:rsidRPr="006A61B5" w14:paraId="6E15187F" w14:textId="77777777" w:rsidTr="00FA6C17">
        <w:trPr>
          <w:trHeight w:val="224"/>
          <w:jc w:val="center"/>
        </w:trPr>
        <w:tc>
          <w:tcPr>
            <w:tcW w:w="431" w:type="dxa"/>
            <w:tcBorders>
              <w:top w:val="nil"/>
              <w:bottom w:val="nil"/>
              <w:right w:val="nil"/>
            </w:tcBorders>
            <w:shd w:val="clear" w:color="auto" w:fill="auto"/>
            <w:noWrap/>
            <w:vAlign w:val="bottom"/>
            <w:hideMark/>
          </w:tcPr>
          <w:p w14:paraId="1315684D" w14:textId="77777777" w:rsidR="001E0F1E" w:rsidRPr="006A61B5" w:rsidRDefault="001E0F1E" w:rsidP="00FA6C17">
            <w:pPr>
              <w:jc w:val="center"/>
              <w:rPr>
                <w:rFonts w:ascii="Arial" w:hAnsi="Arial" w:cs="Arial"/>
                <w:sz w:val="20"/>
                <w:szCs w:val="20"/>
              </w:rPr>
            </w:pPr>
            <w:r w:rsidRPr="006A61B5">
              <w:rPr>
                <w:rFonts w:ascii="Arial" w:hAnsi="Arial" w:cs="Arial"/>
                <w:sz w:val="20"/>
                <w:szCs w:val="20"/>
              </w:rPr>
              <w:t> </w:t>
            </w:r>
          </w:p>
        </w:tc>
        <w:tc>
          <w:tcPr>
            <w:tcW w:w="8697" w:type="dxa"/>
            <w:gridSpan w:val="5"/>
            <w:tcBorders>
              <w:top w:val="nil"/>
              <w:left w:val="nil"/>
              <w:bottom w:val="nil"/>
            </w:tcBorders>
            <w:shd w:val="clear" w:color="auto" w:fill="auto"/>
            <w:noWrap/>
            <w:vAlign w:val="center"/>
            <w:hideMark/>
          </w:tcPr>
          <w:p w14:paraId="374F08E5" w14:textId="77777777" w:rsidR="001E0F1E" w:rsidRPr="006A61B5" w:rsidRDefault="001E0F1E" w:rsidP="00FA6C17">
            <w:pPr>
              <w:jc w:val="center"/>
              <w:rPr>
                <w:rFonts w:ascii="Arial" w:hAnsi="Arial" w:cs="Arial"/>
                <w:b/>
                <w:bCs/>
                <w:sz w:val="20"/>
                <w:szCs w:val="20"/>
              </w:rPr>
            </w:pPr>
          </w:p>
        </w:tc>
      </w:tr>
    </w:tbl>
    <w:p w14:paraId="3A59C223" w14:textId="77777777" w:rsidR="001E0F1E" w:rsidRPr="006A61B5" w:rsidRDefault="001E0F1E" w:rsidP="001E0F1E">
      <w:pPr>
        <w:ind w:left="709"/>
        <w:rPr>
          <w:rFonts w:ascii="Arial" w:hAnsi="Arial" w:cs="Arial"/>
          <w:sz w:val="12"/>
          <w:szCs w:val="12"/>
        </w:rPr>
      </w:pPr>
      <w:r w:rsidRPr="006A61B5">
        <w:rPr>
          <w:rFonts w:ascii="Arial" w:hAnsi="Arial" w:cs="Arial"/>
          <w:sz w:val="12"/>
          <w:szCs w:val="12"/>
        </w:rPr>
        <w:t xml:space="preserve">CÓDIGO      </w:t>
      </w:r>
      <w:r w:rsidRPr="006A61B5">
        <w:rPr>
          <w:rFonts w:ascii="Arial" w:hAnsi="Arial" w:cs="Arial"/>
          <w:sz w:val="12"/>
          <w:szCs w:val="12"/>
        </w:rPr>
        <w:tab/>
        <w:t xml:space="preserve">NOMBRE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CÓDIGO      </w:t>
      </w:r>
      <w:r w:rsidRPr="006A61B5">
        <w:rPr>
          <w:rFonts w:ascii="Arial" w:hAnsi="Arial" w:cs="Arial"/>
          <w:sz w:val="12"/>
          <w:szCs w:val="12"/>
        </w:rPr>
        <w:tab/>
      </w:r>
      <w:r>
        <w:rPr>
          <w:rFonts w:ascii="Arial" w:hAnsi="Arial" w:cs="Arial"/>
          <w:sz w:val="12"/>
          <w:szCs w:val="12"/>
        </w:rPr>
        <w:t xml:space="preserve">                    </w:t>
      </w:r>
      <w:r w:rsidRPr="006A61B5">
        <w:rPr>
          <w:rFonts w:ascii="Arial" w:hAnsi="Arial" w:cs="Arial"/>
          <w:sz w:val="12"/>
          <w:szCs w:val="12"/>
        </w:rPr>
        <w:t xml:space="preserve">NOMBRE                     </w:t>
      </w:r>
    </w:p>
    <w:p w14:paraId="20799840" w14:textId="77777777" w:rsidR="001E0F1E" w:rsidRPr="006A61B5" w:rsidRDefault="001E0F1E" w:rsidP="001E0F1E">
      <w:pPr>
        <w:ind w:left="709"/>
        <w:rPr>
          <w:rFonts w:ascii="Arial" w:hAnsi="Arial" w:cs="Arial"/>
          <w:sz w:val="12"/>
          <w:szCs w:val="12"/>
        </w:rPr>
      </w:pPr>
    </w:p>
    <w:p w14:paraId="73D2996D" w14:textId="77777777" w:rsidR="001E0F1E" w:rsidRPr="006A61B5" w:rsidRDefault="001E0F1E" w:rsidP="001E0F1E">
      <w:pPr>
        <w:ind w:left="709"/>
        <w:rPr>
          <w:rFonts w:ascii="Arial" w:hAnsi="Arial" w:cs="Arial"/>
          <w:sz w:val="12"/>
          <w:szCs w:val="12"/>
        </w:rPr>
      </w:pPr>
      <w:r>
        <w:rPr>
          <w:rFonts w:ascii="Arial" w:hAnsi="Arial" w:cs="Arial"/>
          <w:sz w:val="12"/>
          <w:szCs w:val="12"/>
        </w:rPr>
        <w:t xml:space="preserve">0 </w:t>
      </w:r>
      <w:r>
        <w:rPr>
          <w:rFonts w:ascii="Arial" w:hAnsi="Arial" w:cs="Arial"/>
          <w:sz w:val="12"/>
          <w:szCs w:val="12"/>
        </w:rPr>
        <w:tab/>
        <w:t xml:space="preserve">BANCO DE LA REPUBLICA </w:t>
      </w:r>
      <w:r>
        <w:rPr>
          <w:rFonts w:ascii="Arial" w:hAnsi="Arial" w:cs="Arial"/>
          <w:sz w:val="12"/>
          <w:szCs w:val="12"/>
        </w:rPr>
        <w:tab/>
        <w:t xml:space="preserve">                     </w:t>
      </w:r>
      <w:r w:rsidRPr="006A61B5">
        <w:rPr>
          <w:rFonts w:ascii="Arial" w:hAnsi="Arial" w:cs="Arial"/>
          <w:sz w:val="12"/>
          <w:szCs w:val="12"/>
        </w:rPr>
        <w:t xml:space="preserve">13 </w:t>
      </w:r>
      <w:r w:rsidRPr="006A61B5">
        <w:rPr>
          <w:rFonts w:ascii="Arial" w:hAnsi="Arial" w:cs="Arial"/>
          <w:sz w:val="12"/>
          <w:szCs w:val="12"/>
        </w:rPr>
        <w:tab/>
      </w:r>
      <w:r w:rsidRPr="006A61B5">
        <w:rPr>
          <w:rFonts w:ascii="Arial" w:hAnsi="Arial" w:cs="Arial"/>
          <w:sz w:val="12"/>
          <w:szCs w:val="12"/>
        </w:rPr>
        <w:tab/>
        <w:t xml:space="preserve">BANCO POPULAR </w:t>
      </w:r>
    </w:p>
    <w:p w14:paraId="7154E40E" w14:textId="77777777" w:rsidR="001E0F1E" w:rsidRPr="006A61B5" w:rsidRDefault="001E0F1E" w:rsidP="001E0F1E">
      <w:pPr>
        <w:ind w:left="709"/>
        <w:rPr>
          <w:rFonts w:ascii="Arial" w:hAnsi="Arial" w:cs="Arial"/>
          <w:sz w:val="12"/>
          <w:szCs w:val="12"/>
        </w:rPr>
      </w:pPr>
      <w:r w:rsidRPr="006A61B5">
        <w:rPr>
          <w:rFonts w:ascii="Arial" w:hAnsi="Arial" w:cs="Arial"/>
          <w:sz w:val="12"/>
          <w:szCs w:val="12"/>
        </w:rPr>
        <w:t xml:space="preserve">5 </w:t>
      </w:r>
      <w:r w:rsidRPr="006A61B5">
        <w:rPr>
          <w:rFonts w:ascii="Arial" w:hAnsi="Arial" w:cs="Arial"/>
          <w:sz w:val="12"/>
          <w:szCs w:val="12"/>
        </w:rPr>
        <w:tab/>
        <w:t xml:space="preserve">BANCAFE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6 </w:t>
      </w:r>
      <w:r w:rsidRPr="006A61B5">
        <w:rPr>
          <w:rFonts w:ascii="Arial" w:hAnsi="Arial" w:cs="Arial"/>
          <w:sz w:val="12"/>
          <w:szCs w:val="12"/>
        </w:rPr>
        <w:tab/>
      </w:r>
      <w:r w:rsidRPr="006A61B5">
        <w:rPr>
          <w:rFonts w:ascii="Arial" w:hAnsi="Arial" w:cs="Arial"/>
          <w:sz w:val="12"/>
          <w:szCs w:val="12"/>
        </w:rPr>
        <w:tab/>
        <w:t xml:space="preserve">BANCO SANTANDER </w:t>
      </w:r>
    </w:p>
    <w:p w14:paraId="60BDD7DB" w14:textId="77777777" w:rsidR="001E0F1E" w:rsidRPr="006A61B5" w:rsidRDefault="001E0F1E" w:rsidP="001E0F1E">
      <w:pPr>
        <w:ind w:left="709"/>
        <w:rPr>
          <w:rFonts w:ascii="Arial" w:hAnsi="Arial" w:cs="Arial"/>
          <w:sz w:val="12"/>
          <w:szCs w:val="12"/>
        </w:rPr>
      </w:pPr>
      <w:r w:rsidRPr="006A61B5">
        <w:rPr>
          <w:rFonts w:ascii="Arial" w:hAnsi="Arial" w:cs="Arial"/>
          <w:sz w:val="12"/>
          <w:szCs w:val="12"/>
        </w:rPr>
        <w:t xml:space="preserve">7 </w:t>
      </w:r>
      <w:r w:rsidRPr="006A61B5">
        <w:rPr>
          <w:rFonts w:ascii="Arial" w:hAnsi="Arial" w:cs="Arial"/>
          <w:sz w:val="12"/>
          <w:szCs w:val="12"/>
        </w:rPr>
        <w:tab/>
        <w:t xml:space="preserve">BANCOLOMBIA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9 </w:t>
      </w:r>
      <w:r w:rsidRPr="006A61B5">
        <w:rPr>
          <w:rFonts w:ascii="Arial" w:hAnsi="Arial" w:cs="Arial"/>
          <w:sz w:val="12"/>
          <w:szCs w:val="12"/>
        </w:rPr>
        <w:tab/>
      </w:r>
      <w:r w:rsidRPr="006A61B5">
        <w:rPr>
          <w:rFonts w:ascii="Arial" w:hAnsi="Arial" w:cs="Arial"/>
          <w:sz w:val="12"/>
          <w:szCs w:val="12"/>
        </w:rPr>
        <w:tab/>
        <w:t xml:space="preserve">CITIBANK </w:t>
      </w:r>
    </w:p>
    <w:p w14:paraId="6E0EE69D" w14:textId="77777777" w:rsidR="001E0F1E" w:rsidRPr="006A61B5" w:rsidRDefault="001E0F1E" w:rsidP="001E0F1E">
      <w:pPr>
        <w:ind w:left="709"/>
        <w:rPr>
          <w:rFonts w:ascii="Arial" w:hAnsi="Arial" w:cs="Arial"/>
          <w:sz w:val="12"/>
          <w:szCs w:val="12"/>
        </w:rPr>
      </w:pPr>
      <w:r w:rsidRPr="006A61B5">
        <w:rPr>
          <w:rFonts w:ascii="Arial" w:hAnsi="Arial" w:cs="Arial"/>
          <w:sz w:val="12"/>
          <w:szCs w:val="12"/>
        </w:rPr>
        <w:t xml:space="preserve">11 </w:t>
      </w:r>
      <w:r w:rsidRPr="006A61B5">
        <w:rPr>
          <w:rFonts w:ascii="Arial" w:hAnsi="Arial" w:cs="Arial"/>
          <w:sz w:val="12"/>
          <w:szCs w:val="12"/>
        </w:rPr>
        <w:tab/>
        <w:t xml:space="preserve">BANCO AGRARIO DE COLOMBIA </w:t>
      </w:r>
      <w:r w:rsidRPr="006A61B5">
        <w:rPr>
          <w:rFonts w:ascii="Arial" w:hAnsi="Arial" w:cs="Arial"/>
          <w:sz w:val="12"/>
          <w:szCs w:val="12"/>
        </w:rPr>
        <w:tab/>
      </w:r>
      <w:r w:rsidRPr="006A61B5">
        <w:rPr>
          <w:rFonts w:ascii="Arial" w:hAnsi="Arial" w:cs="Arial"/>
          <w:sz w:val="12"/>
          <w:szCs w:val="12"/>
        </w:rPr>
        <w:tab/>
        <w:t xml:space="preserve">12 </w:t>
      </w:r>
      <w:r w:rsidRPr="006A61B5">
        <w:rPr>
          <w:rFonts w:ascii="Arial" w:hAnsi="Arial" w:cs="Arial"/>
          <w:sz w:val="12"/>
          <w:szCs w:val="12"/>
        </w:rPr>
        <w:tab/>
      </w:r>
      <w:r w:rsidRPr="006A61B5">
        <w:rPr>
          <w:rFonts w:ascii="Arial" w:hAnsi="Arial" w:cs="Arial"/>
          <w:sz w:val="12"/>
          <w:szCs w:val="12"/>
        </w:rPr>
        <w:tab/>
        <w:t xml:space="preserve">BANCO SUDAMERIS COLOMBIA </w:t>
      </w:r>
    </w:p>
    <w:p w14:paraId="4CB2111E" w14:textId="77777777" w:rsidR="001E0F1E" w:rsidRPr="006A61B5" w:rsidRDefault="001E0F1E" w:rsidP="001E0F1E">
      <w:pPr>
        <w:ind w:left="709"/>
        <w:rPr>
          <w:rFonts w:ascii="Arial" w:hAnsi="Arial" w:cs="Arial"/>
          <w:sz w:val="12"/>
          <w:szCs w:val="12"/>
        </w:rPr>
      </w:pPr>
      <w:r w:rsidRPr="006A61B5">
        <w:rPr>
          <w:rFonts w:ascii="Arial" w:hAnsi="Arial" w:cs="Arial"/>
          <w:sz w:val="12"/>
          <w:szCs w:val="12"/>
        </w:rPr>
        <w:t xml:space="preserve">13 </w:t>
      </w:r>
      <w:r w:rsidRPr="006A61B5">
        <w:rPr>
          <w:rFonts w:ascii="Arial" w:hAnsi="Arial" w:cs="Arial"/>
          <w:sz w:val="12"/>
          <w:szCs w:val="12"/>
        </w:rPr>
        <w:tab/>
        <w:t xml:space="preserve">BANCO GANADERO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14 </w:t>
      </w:r>
      <w:r w:rsidRPr="006A61B5">
        <w:rPr>
          <w:rFonts w:ascii="Arial" w:hAnsi="Arial" w:cs="Arial"/>
          <w:sz w:val="12"/>
          <w:szCs w:val="12"/>
        </w:rPr>
        <w:tab/>
      </w:r>
      <w:r w:rsidRPr="006A61B5">
        <w:rPr>
          <w:rFonts w:ascii="Arial" w:hAnsi="Arial" w:cs="Arial"/>
          <w:sz w:val="12"/>
          <w:szCs w:val="12"/>
        </w:rPr>
        <w:tab/>
        <w:t xml:space="preserve">BANCO DE CRÉDITO </w:t>
      </w:r>
    </w:p>
    <w:p w14:paraId="66477DF1" w14:textId="77777777" w:rsidR="001E0F1E" w:rsidRPr="006A61B5" w:rsidRDefault="001E0F1E" w:rsidP="001E0F1E">
      <w:pPr>
        <w:ind w:left="709"/>
        <w:rPr>
          <w:rFonts w:ascii="Arial" w:hAnsi="Arial" w:cs="Arial"/>
          <w:sz w:val="12"/>
          <w:szCs w:val="12"/>
        </w:rPr>
      </w:pPr>
      <w:r w:rsidRPr="006A61B5">
        <w:rPr>
          <w:rFonts w:ascii="Arial" w:hAnsi="Arial" w:cs="Arial"/>
          <w:sz w:val="12"/>
          <w:szCs w:val="12"/>
        </w:rPr>
        <w:t xml:space="preserve">19 </w:t>
      </w:r>
      <w:r w:rsidRPr="006A61B5">
        <w:rPr>
          <w:rFonts w:ascii="Arial" w:hAnsi="Arial" w:cs="Arial"/>
          <w:sz w:val="12"/>
          <w:szCs w:val="12"/>
        </w:rPr>
        <w:tab/>
        <w:t xml:space="preserve">BANCO COLPATRIA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20 </w:t>
      </w:r>
      <w:r w:rsidRPr="006A61B5">
        <w:rPr>
          <w:rFonts w:ascii="Arial" w:hAnsi="Arial" w:cs="Arial"/>
          <w:sz w:val="12"/>
          <w:szCs w:val="12"/>
        </w:rPr>
        <w:tab/>
      </w:r>
      <w:r w:rsidRPr="006A61B5">
        <w:rPr>
          <w:rFonts w:ascii="Arial" w:hAnsi="Arial" w:cs="Arial"/>
          <w:sz w:val="12"/>
          <w:szCs w:val="12"/>
        </w:rPr>
        <w:tab/>
        <w:t xml:space="preserve">BANESTADO </w:t>
      </w:r>
    </w:p>
    <w:p w14:paraId="5FB782C8" w14:textId="77777777" w:rsidR="001E0F1E" w:rsidRPr="006A61B5" w:rsidRDefault="001E0F1E" w:rsidP="001E0F1E">
      <w:pPr>
        <w:ind w:left="709"/>
        <w:rPr>
          <w:rFonts w:ascii="Arial" w:hAnsi="Arial" w:cs="Arial"/>
          <w:sz w:val="12"/>
          <w:szCs w:val="12"/>
        </w:rPr>
      </w:pPr>
      <w:r w:rsidRPr="006A61B5">
        <w:rPr>
          <w:rFonts w:ascii="Arial" w:hAnsi="Arial" w:cs="Arial"/>
          <w:sz w:val="12"/>
          <w:szCs w:val="12"/>
        </w:rPr>
        <w:t xml:space="preserve">22 </w:t>
      </w:r>
      <w:r w:rsidRPr="006A61B5">
        <w:rPr>
          <w:rFonts w:ascii="Arial" w:hAnsi="Arial" w:cs="Arial"/>
          <w:sz w:val="12"/>
          <w:szCs w:val="12"/>
        </w:rPr>
        <w:tab/>
        <w:t xml:space="preserve">BANCO UNIÓN COLOMBIANO </w:t>
      </w:r>
      <w:r w:rsidRPr="006A61B5">
        <w:rPr>
          <w:rFonts w:ascii="Arial" w:hAnsi="Arial" w:cs="Arial"/>
          <w:sz w:val="12"/>
          <w:szCs w:val="12"/>
        </w:rPr>
        <w:tab/>
      </w:r>
      <w:r w:rsidRPr="006A61B5">
        <w:rPr>
          <w:rFonts w:ascii="Arial" w:hAnsi="Arial" w:cs="Arial"/>
          <w:sz w:val="12"/>
          <w:szCs w:val="12"/>
        </w:rPr>
        <w:tab/>
        <w:t xml:space="preserve">23 </w:t>
      </w:r>
      <w:r w:rsidRPr="006A61B5">
        <w:rPr>
          <w:rFonts w:ascii="Arial" w:hAnsi="Arial" w:cs="Arial"/>
          <w:sz w:val="12"/>
          <w:szCs w:val="12"/>
        </w:rPr>
        <w:tab/>
      </w:r>
      <w:r w:rsidRPr="006A61B5">
        <w:rPr>
          <w:rFonts w:ascii="Arial" w:hAnsi="Arial" w:cs="Arial"/>
          <w:sz w:val="12"/>
          <w:szCs w:val="12"/>
        </w:rPr>
        <w:tab/>
        <w:t xml:space="preserve">BANCO DE OCCIDENTE </w:t>
      </w:r>
    </w:p>
    <w:p w14:paraId="1E2112A4" w14:textId="77777777" w:rsidR="001E0F1E" w:rsidRPr="006A61B5" w:rsidRDefault="001E0F1E" w:rsidP="001E0F1E">
      <w:pPr>
        <w:ind w:left="709"/>
        <w:rPr>
          <w:rFonts w:ascii="Arial" w:hAnsi="Arial" w:cs="Arial"/>
          <w:sz w:val="12"/>
          <w:szCs w:val="12"/>
        </w:rPr>
      </w:pPr>
      <w:r w:rsidRPr="006A61B5">
        <w:rPr>
          <w:rFonts w:ascii="Arial" w:hAnsi="Arial" w:cs="Arial"/>
          <w:sz w:val="12"/>
          <w:szCs w:val="12"/>
        </w:rPr>
        <w:t xml:space="preserve">25 </w:t>
      </w:r>
      <w:r w:rsidRPr="006A61B5">
        <w:rPr>
          <w:rFonts w:ascii="Arial" w:hAnsi="Arial" w:cs="Arial"/>
          <w:sz w:val="12"/>
          <w:szCs w:val="12"/>
        </w:rPr>
        <w:tab/>
        <w:t xml:space="preserve">BANCO CENTRAL HIPOTECARIO </w:t>
      </w:r>
      <w:r w:rsidRPr="006A61B5">
        <w:rPr>
          <w:rFonts w:ascii="Arial" w:hAnsi="Arial" w:cs="Arial"/>
          <w:sz w:val="12"/>
          <w:szCs w:val="12"/>
        </w:rPr>
        <w:tab/>
      </w:r>
      <w:r w:rsidRPr="006A61B5">
        <w:rPr>
          <w:rFonts w:ascii="Arial" w:hAnsi="Arial" w:cs="Arial"/>
          <w:sz w:val="12"/>
          <w:szCs w:val="12"/>
        </w:rPr>
        <w:tab/>
        <w:t xml:space="preserve">28 </w:t>
      </w:r>
      <w:r w:rsidRPr="006A61B5">
        <w:rPr>
          <w:rFonts w:ascii="Arial" w:hAnsi="Arial" w:cs="Arial"/>
          <w:sz w:val="12"/>
          <w:szCs w:val="12"/>
        </w:rPr>
        <w:tab/>
      </w:r>
      <w:r w:rsidRPr="006A61B5">
        <w:rPr>
          <w:rFonts w:ascii="Arial" w:hAnsi="Arial" w:cs="Arial"/>
          <w:sz w:val="12"/>
          <w:szCs w:val="12"/>
        </w:rPr>
        <w:tab/>
        <w:t xml:space="preserve">BANCO MERCANTIL DE COLOMBIA </w:t>
      </w:r>
    </w:p>
    <w:p w14:paraId="75D4EB33" w14:textId="77777777" w:rsidR="001E0F1E" w:rsidRPr="006A61B5" w:rsidRDefault="001E0F1E" w:rsidP="001E0F1E">
      <w:pPr>
        <w:ind w:left="709"/>
        <w:rPr>
          <w:rFonts w:ascii="Arial" w:hAnsi="Arial" w:cs="Arial"/>
          <w:sz w:val="12"/>
          <w:szCs w:val="12"/>
        </w:rPr>
      </w:pPr>
      <w:r w:rsidRPr="006A61B5">
        <w:rPr>
          <w:rFonts w:ascii="Arial" w:hAnsi="Arial" w:cs="Arial"/>
          <w:sz w:val="12"/>
          <w:szCs w:val="12"/>
        </w:rPr>
        <w:t xml:space="preserve">29 </w:t>
      </w:r>
      <w:r w:rsidRPr="006A61B5">
        <w:rPr>
          <w:rFonts w:ascii="Arial" w:hAnsi="Arial" w:cs="Arial"/>
          <w:sz w:val="12"/>
          <w:szCs w:val="12"/>
        </w:rPr>
        <w:tab/>
        <w:t xml:space="preserve">BANCO TEQUENDAMA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30 </w:t>
      </w:r>
      <w:r w:rsidRPr="006A61B5">
        <w:rPr>
          <w:rFonts w:ascii="Arial" w:hAnsi="Arial" w:cs="Arial"/>
          <w:sz w:val="12"/>
          <w:szCs w:val="12"/>
        </w:rPr>
        <w:tab/>
      </w:r>
      <w:r w:rsidRPr="006A61B5">
        <w:rPr>
          <w:rFonts w:ascii="Arial" w:hAnsi="Arial" w:cs="Arial"/>
          <w:sz w:val="12"/>
          <w:szCs w:val="12"/>
        </w:rPr>
        <w:tab/>
        <w:t xml:space="preserve">BANCO CAJA SOCIAL </w:t>
      </w:r>
    </w:p>
    <w:p w14:paraId="04500AA1" w14:textId="77777777" w:rsidR="001E0F1E" w:rsidRPr="006A61B5" w:rsidRDefault="001E0F1E" w:rsidP="001E0F1E">
      <w:pPr>
        <w:ind w:left="709"/>
        <w:rPr>
          <w:rFonts w:ascii="Arial" w:hAnsi="Arial" w:cs="Arial"/>
          <w:sz w:val="12"/>
          <w:szCs w:val="12"/>
        </w:rPr>
      </w:pPr>
      <w:r w:rsidRPr="006A61B5">
        <w:rPr>
          <w:rFonts w:ascii="Arial" w:hAnsi="Arial" w:cs="Arial"/>
          <w:sz w:val="12"/>
          <w:szCs w:val="12"/>
        </w:rPr>
        <w:t xml:space="preserve">36 </w:t>
      </w:r>
      <w:r w:rsidRPr="006A61B5">
        <w:rPr>
          <w:rFonts w:ascii="Arial" w:hAnsi="Arial" w:cs="Arial"/>
          <w:sz w:val="12"/>
          <w:szCs w:val="12"/>
        </w:rPr>
        <w:tab/>
        <w:t xml:space="preserve">BANK BOSTON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37 </w:t>
      </w:r>
      <w:r w:rsidRPr="006A61B5">
        <w:rPr>
          <w:rFonts w:ascii="Arial" w:hAnsi="Arial" w:cs="Arial"/>
          <w:sz w:val="12"/>
          <w:szCs w:val="12"/>
        </w:rPr>
        <w:tab/>
      </w:r>
      <w:r w:rsidRPr="006A61B5">
        <w:rPr>
          <w:rFonts w:ascii="Arial" w:hAnsi="Arial" w:cs="Arial"/>
          <w:sz w:val="12"/>
          <w:szCs w:val="12"/>
        </w:rPr>
        <w:tab/>
        <w:t xml:space="preserve">MEGABANCO </w:t>
      </w:r>
    </w:p>
    <w:p w14:paraId="0DB462C9" w14:textId="77777777" w:rsidR="001E0F1E" w:rsidRPr="006A61B5" w:rsidRDefault="001E0F1E" w:rsidP="001E0F1E">
      <w:pPr>
        <w:ind w:left="709"/>
        <w:rPr>
          <w:rFonts w:ascii="Arial" w:hAnsi="Arial" w:cs="Arial"/>
          <w:sz w:val="12"/>
          <w:szCs w:val="12"/>
        </w:rPr>
      </w:pPr>
      <w:r w:rsidRPr="006A61B5">
        <w:rPr>
          <w:rFonts w:ascii="Arial" w:hAnsi="Arial" w:cs="Arial"/>
          <w:sz w:val="12"/>
          <w:szCs w:val="12"/>
        </w:rPr>
        <w:t xml:space="preserve">39 </w:t>
      </w:r>
      <w:r w:rsidRPr="006A61B5">
        <w:rPr>
          <w:rFonts w:ascii="Arial" w:hAnsi="Arial" w:cs="Arial"/>
          <w:sz w:val="12"/>
          <w:szCs w:val="12"/>
        </w:rPr>
        <w:tab/>
        <w:t xml:space="preserve">BANCO DAVIVIENDA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52 </w:t>
      </w:r>
      <w:proofErr w:type="gramStart"/>
      <w:r w:rsidRPr="006A61B5">
        <w:rPr>
          <w:rFonts w:ascii="Arial" w:hAnsi="Arial" w:cs="Arial"/>
          <w:sz w:val="12"/>
          <w:szCs w:val="12"/>
        </w:rPr>
        <w:tab/>
      </w:r>
      <w:r w:rsidRPr="006A61B5">
        <w:rPr>
          <w:rFonts w:ascii="Arial" w:hAnsi="Arial" w:cs="Arial"/>
          <w:sz w:val="12"/>
          <w:szCs w:val="12"/>
        </w:rPr>
        <w:tab/>
        <w:t>C.A.V</w:t>
      </w:r>
      <w:proofErr w:type="gramEnd"/>
      <w:r w:rsidRPr="006A61B5">
        <w:rPr>
          <w:rFonts w:ascii="Arial" w:hAnsi="Arial" w:cs="Arial"/>
          <w:sz w:val="12"/>
          <w:szCs w:val="12"/>
        </w:rPr>
        <w:t xml:space="preserve"> LAS VILLAS </w:t>
      </w:r>
    </w:p>
    <w:p w14:paraId="5C3E7782" w14:textId="77777777" w:rsidR="001E0F1E" w:rsidRPr="006A61B5" w:rsidRDefault="001E0F1E" w:rsidP="001E0F1E">
      <w:pPr>
        <w:ind w:left="709"/>
        <w:rPr>
          <w:rFonts w:ascii="Arial" w:hAnsi="Arial" w:cs="Arial"/>
          <w:sz w:val="12"/>
          <w:szCs w:val="12"/>
        </w:rPr>
      </w:pPr>
      <w:r w:rsidRPr="006A61B5">
        <w:rPr>
          <w:rFonts w:ascii="Arial" w:hAnsi="Arial" w:cs="Arial"/>
          <w:sz w:val="12"/>
          <w:szCs w:val="12"/>
        </w:rPr>
        <w:t xml:space="preserve">54 </w:t>
      </w:r>
      <w:r w:rsidRPr="006A61B5">
        <w:rPr>
          <w:rFonts w:ascii="Arial" w:hAnsi="Arial" w:cs="Arial"/>
          <w:sz w:val="12"/>
          <w:szCs w:val="12"/>
        </w:rPr>
        <w:tab/>
        <w:t>C.</w:t>
      </w:r>
      <w:proofErr w:type="gramStart"/>
      <w:r w:rsidRPr="006A61B5">
        <w:rPr>
          <w:rFonts w:ascii="Arial" w:hAnsi="Arial" w:cs="Arial"/>
          <w:sz w:val="12"/>
          <w:szCs w:val="12"/>
        </w:rPr>
        <w:t>A.V</w:t>
      </w:r>
      <w:proofErr w:type="gramEnd"/>
      <w:r w:rsidRPr="006A61B5">
        <w:rPr>
          <w:rFonts w:ascii="Arial" w:hAnsi="Arial" w:cs="Arial"/>
          <w:sz w:val="12"/>
          <w:szCs w:val="12"/>
        </w:rPr>
        <w:t xml:space="preserve"> GRANAHORRAR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55 </w:t>
      </w:r>
      <w:r w:rsidRPr="006A61B5">
        <w:rPr>
          <w:rFonts w:ascii="Arial" w:hAnsi="Arial" w:cs="Arial"/>
          <w:sz w:val="12"/>
          <w:szCs w:val="12"/>
        </w:rPr>
        <w:tab/>
      </w:r>
      <w:r w:rsidRPr="006A61B5">
        <w:rPr>
          <w:rFonts w:ascii="Arial" w:hAnsi="Arial" w:cs="Arial"/>
          <w:sz w:val="12"/>
          <w:szCs w:val="12"/>
        </w:rPr>
        <w:tab/>
        <w:t xml:space="preserve">C.A.V. CONAVI </w:t>
      </w:r>
    </w:p>
    <w:p w14:paraId="4155871E" w14:textId="092D5295" w:rsidR="00CA7398" w:rsidRDefault="00CA7398" w:rsidP="001E0F1E">
      <w:pPr>
        <w:jc w:val="center"/>
        <w:rPr>
          <w:rFonts w:ascii="Arial" w:hAnsi="Arial" w:cs="Arial"/>
          <w:bCs/>
          <w:sz w:val="16"/>
          <w:szCs w:val="16"/>
        </w:rPr>
      </w:pPr>
    </w:p>
    <w:p w14:paraId="2AC5D8F3" w14:textId="0320AC4F" w:rsidR="00CA7398" w:rsidRDefault="00CA7398" w:rsidP="00CA7398">
      <w:pPr>
        <w:jc w:val="center"/>
        <w:rPr>
          <w:rFonts w:ascii="Arial" w:hAnsi="Arial" w:cs="Arial"/>
          <w:bCs/>
          <w:sz w:val="16"/>
          <w:szCs w:val="16"/>
        </w:rPr>
      </w:pPr>
    </w:p>
    <w:p w14:paraId="177F17DC" w14:textId="77777777" w:rsidR="00CA7398" w:rsidRPr="007F3A55" w:rsidRDefault="00CA7398" w:rsidP="00CA7398">
      <w:pPr>
        <w:jc w:val="center"/>
        <w:rPr>
          <w:rFonts w:ascii="Arial" w:hAnsi="Arial" w:cs="Arial"/>
          <w:sz w:val="20"/>
          <w:szCs w:val="20"/>
        </w:rPr>
      </w:pPr>
    </w:p>
    <w:sectPr w:rsidR="00CA7398" w:rsidRPr="007F3A55" w:rsidSect="00DB6EAC">
      <w:headerReference w:type="even" r:id="rId8"/>
      <w:headerReference w:type="default" r:id="rId9"/>
      <w:footerReference w:type="even" r:id="rId10"/>
      <w:footerReference w:type="default" r:id="rId11"/>
      <w:headerReference w:type="first" r:id="rId12"/>
      <w:footerReference w:type="first" r:id="rId13"/>
      <w:pgSz w:w="12240" w:h="15840" w:code="1"/>
      <w:pgMar w:top="1701" w:right="1418" w:bottom="1701" w:left="1418" w:header="301" w:footer="135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5C52C9" w14:textId="77777777" w:rsidR="00AD63F0" w:rsidRDefault="00AD63F0" w:rsidP="009A65AE">
      <w:r>
        <w:separator/>
      </w:r>
    </w:p>
  </w:endnote>
  <w:endnote w:type="continuationSeparator" w:id="0">
    <w:p w14:paraId="74A6B15F" w14:textId="77777777" w:rsidR="00AD63F0" w:rsidRDefault="00AD63F0" w:rsidP="009A65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Grande">
    <w:altName w:val="Times New Roman"/>
    <w:charset w:val="00"/>
    <w:family w:val="auto"/>
    <w:pitch w:val="variable"/>
    <w:sig w:usb0="E1000AEF" w:usb1="5000A1FF" w:usb2="00000000" w:usb3="00000000" w:csb0="000001BF" w:csb1="00000000"/>
  </w:font>
  <w:font w:name="Arial MT">
    <w:altName w:val="Arial"/>
    <w:charset w:val="01"/>
    <w:family w:val="swiss"/>
    <w:pitch w:val="variable"/>
  </w:font>
  <w:font w:name="Bookman">
    <w:altName w:val="Bookman Old Style"/>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 Casual">
    <w:altName w:val="Courier New"/>
    <w:panose1 w:val="00000000000000000000"/>
    <w:charset w:val="00"/>
    <w:family w:val="script"/>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rlito">
    <w:charset w:val="01"/>
    <w:family w:val="roman"/>
    <w:pitch w:val="variable"/>
  </w:font>
  <w:font w:name="Noto Sans SC Regular">
    <w:charset w:val="01"/>
    <w:family w:val="auto"/>
    <w:pitch w:val="variable"/>
  </w:font>
  <w:font w:name="Noto Sans Devanagari">
    <w:charset w:val="00"/>
    <w:family w:val="swiss"/>
    <w:pitch w:val="variable"/>
    <w:sig w:usb0="80008023" w:usb1="00002046"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380CED" w14:textId="77777777" w:rsidR="00012CEE" w:rsidRDefault="00012CE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3254CF5E" w14:textId="77777777" w:rsidR="00012CEE" w:rsidRDefault="00012CE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F67C6F" w14:textId="77777777" w:rsidR="00012CEE" w:rsidRDefault="00012CE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572D23" w14:textId="77777777" w:rsidR="00012CEE" w:rsidRPr="00047780" w:rsidRDefault="00012CEE" w:rsidP="004C3D56">
    <w:pPr>
      <w:pStyle w:val="Piedepgina"/>
      <w:ind w:left="2700"/>
      <w:jc w:val="center"/>
      <w:rPr>
        <w:rFonts w:ascii="Bookman Old Style" w:hAnsi="Bookman Old Style"/>
        <w:i/>
        <w:sz w:val="14"/>
        <w:szCs w:val="14"/>
        <w:lang w:val="es-MX"/>
      </w:rPr>
    </w:pPr>
    <w:r w:rsidRPr="00047780">
      <w:rPr>
        <w:rFonts w:ascii="Bookman Old Style" w:hAnsi="Bookman Old Style"/>
        <w:i/>
        <w:sz w:val="14"/>
        <w:szCs w:val="14"/>
        <w:lang w:val="es-MX"/>
      </w:rPr>
      <w:t>CON EFICIENCIA Y TRANSPARENCIA CONSTRUIMOS PAZ Y FUTURO EN LOS MARES, COSTAS Y RÍOS DE LA PATRIA”</w:t>
    </w:r>
  </w:p>
  <w:p w14:paraId="6A6B6557" w14:textId="77777777" w:rsidR="00012CEE" w:rsidRPr="00047780" w:rsidRDefault="00012CEE" w:rsidP="004C3D56">
    <w:pPr>
      <w:pStyle w:val="Piedepgina"/>
      <w:ind w:left="2700"/>
      <w:jc w:val="center"/>
      <w:rPr>
        <w:rFonts w:ascii="Bookman Old Style" w:hAnsi="Bookman Old Style"/>
        <w:i/>
        <w:sz w:val="14"/>
        <w:szCs w:val="14"/>
        <w:lang w:val="es-MX"/>
      </w:rPr>
    </w:pPr>
    <w:r w:rsidRPr="00047780">
      <w:rPr>
        <w:noProof/>
        <w:sz w:val="14"/>
        <w:szCs w:val="14"/>
        <w:lang w:val="es-CO" w:eastAsia="es-CO"/>
      </w:rPr>
      <w:drawing>
        <wp:anchor distT="0" distB="0" distL="114300" distR="114300" simplePos="0" relativeHeight="251659264" behindDoc="1" locked="0" layoutInCell="1" allowOverlap="1" wp14:anchorId="05AA179A" wp14:editId="6958336D">
          <wp:simplePos x="0" y="0"/>
          <wp:positionH relativeFrom="column">
            <wp:posOffset>-401320</wp:posOffset>
          </wp:positionH>
          <wp:positionV relativeFrom="paragraph">
            <wp:posOffset>19685</wp:posOffset>
          </wp:positionV>
          <wp:extent cx="1601470" cy="6286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147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7780">
      <w:rPr>
        <w:rFonts w:ascii="Bookman Old Style" w:hAnsi="Bookman Old Style"/>
        <w:i/>
        <w:sz w:val="14"/>
        <w:szCs w:val="14"/>
        <w:lang w:val="es-MX"/>
      </w:rPr>
      <w:t>LÍNEA ANTICORRUPCIÓN 018000116969 – 24 HORAS</w:t>
    </w:r>
  </w:p>
  <w:p w14:paraId="351B9B57" w14:textId="77777777" w:rsidR="00012CEE" w:rsidRPr="00047780" w:rsidRDefault="00012CEE" w:rsidP="004C3D56">
    <w:pPr>
      <w:pStyle w:val="Piedepgina"/>
      <w:ind w:left="2700"/>
      <w:jc w:val="center"/>
      <w:rPr>
        <w:rFonts w:ascii="Bookman Old Style" w:hAnsi="Bookman Old Style"/>
        <w:i/>
        <w:sz w:val="14"/>
        <w:szCs w:val="14"/>
        <w:lang w:val="es-MX"/>
      </w:rPr>
    </w:pPr>
    <w:proofErr w:type="spellStart"/>
    <w:r w:rsidRPr="00047780">
      <w:rPr>
        <w:rFonts w:ascii="Bookman Old Style" w:hAnsi="Bookman Old Style"/>
        <w:i/>
        <w:sz w:val="14"/>
        <w:szCs w:val="14"/>
        <w:lang w:val="es-MX"/>
      </w:rPr>
      <w:t>Bocagrande</w:t>
    </w:r>
    <w:proofErr w:type="spellEnd"/>
    <w:r w:rsidRPr="00047780">
      <w:rPr>
        <w:rFonts w:ascii="Bookman Old Style" w:hAnsi="Bookman Old Style"/>
        <w:i/>
        <w:sz w:val="14"/>
        <w:szCs w:val="14"/>
        <w:lang w:val="es-MX"/>
      </w:rPr>
      <w:t>, Av. San Martín</w:t>
    </w:r>
  </w:p>
  <w:p w14:paraId="7F231F2F" w14:textId="77777777" w:rsidR="00012CEE" w:rsidRPr="00B140B3" w:rsidRDefault="00012CEE" w:rsidP="004C3D56">
    <w:pPr>
      <w:pStyle w:val="Piedepgina"/>
      <w:rPr>
        <w:lang w:val="es-MX"/>
      </w:rPr>
    </w:pPr>
  </w:p>
  <w:p w14:paraId="01705254" w14:textId="77777777" w:rsidR="00012CEE" w:rsidRDefault="00012CEE" w:rsidP="004C3D56">
    <w:pPr>
      <w:pStyle w:val="Piedepgina"/>
    </w:pPr>
  </w:p>
  <w:p w14:paraId="4D13048E" w14:textId="77777777" w:rsidR="00012CEE" w:rsidRDefault="00012CEE" w:rsidP="004C3D56">
    <w:pPr>
      <w:pStyle w:val="Piedepgina"/>
    </w:pPr>
  </w:p>
  <w:p w14:paraId="6DA2A396" w14:textId="77777777" w:rsidR="00012CEE" w:rsidRDefault="00012CEE" w:rsidP="004C3D56">
    <w:pPr>
      <w:pStyle w:val="Piedepgina"/>
    </w:pPr>
  </w:p>
  <w:p w14:paraId="136A9B4B" w14:textId="77777777" w:rsidR="00012CEE" w:rsidRDefault="00012CE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4025E9" w14:textId="77777777" w:rsidR="00AD63F0" w:rsidRDefault="00AD63F0" w:rsidP="009A65AE">
      <w:r>
        <w:separator/>
      </w:r>
    </w:p>
  </w:footnote>
  <w:footnote w:type="continuationSeparator" w:id="0">
    <w:p w14:paraId="56E66037" w14:textId="77777777" w:rsidR="00AD63F0" w:rsidRDefault="00AD63F0" w:rsidP="009A65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DD4671" w14:textId="77777777" w:rsidR="00012CEE" w:rsidRDefault="00012CEE" w:rsidP="004C3D56">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53E4504A" w14:textId="77777777" w:rsidR="00012CEE" w:rsidRDefault="00012CEE" w:rsidP="004C3D56">
    <w:pPr>
      <w:pStyle w:val="Encabezado"/>
      <w:ind w:right="360"/>
    </w:pPr>
    <w:r>
      <w:rPr>
        <w:rFonts w:ascii="Arial" w:hAnsi="Arial"/>
        <w:sz w:val="22"/>
      </w:rPr>
      <w:t xml:space="preserve">Continuación estudio de conveniencia </w:t>
    </w:r>
    <w:proofErr w:type="gramStart"/>
    <w:r>
      <w:rPr>
        <w:rFonts w:ascii="Arial" w:hAnsi="Arial"/>
        <w:sz w:val="22"/>
      </w:rPr>
      <w:t xml:space="preserve">y </w:t>
    </w:r>
    <w:r>
      <w:rPr>
        <w:sz w:val="22"/>
      </w:rPr>
      <w:t xml:space="preserve"> </w:t>
    </w:r>
    <w:r>
      <w:rPr>
        <w:rFonts w:ascii="Arial" w:hAnsi="Arial"/>
        <w:sz w:val="22"/>
      </w:rPr>
      <w:t>Oportunidad</w:t>
    </w:r>
    <w:proofErr w:type="gramEnd"/>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E432D4" w14:textId="77777777" w:rsidR="00012CEE" w:rsidRPr="00971C57" w:rsidRDefault="00012CEE" w:rsidP="004C3D56">
    <w:pPr>
      <w:pStyle w:val="Encabezado"/>
      <w:ind w:right="360"/>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B070C" w14:textId="77777777" w:rsidR="00012CEE" w:rsidRDefault="00012CEE">
    <w:pPr>
      <w:pStyle w:val="Encabezado"/>
    </w:pPr>
  </w:p>
  <w:p w14:paraId="3329F75B" w14:textId="77777777" w:rsidR="00012CEE" w:rsidRDefault="00012CEE">
    <w:pPr>
      <w:pStyle w:val="Encabezado"/>
    </w:pPr>
  </w:p>
  <w:p w14:paraId="6C032709" w14:textId="77777777" w:rsidR="00012CEE" w:rsidRDefault="00012CE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D85974"/>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upperRoman"/>
      <w:lvlText w:val="%1."/>
      <w:lvlJc w:val="right"/>
      <w:pPr>
        <w:tabs>
          <w:tab w:val="num" w:pos="0"/>
        </w:tabs>
        <w:ind w:left="432" w:hanging="432"/>
      </w:pPr>
    </w:lvl>
    <w:lvl w:ilvl="1">
      <w:start w:val="1"/>
      <w:numFmt w:val="decimal"/>
      <w:lvlText w:val="%1.%2"/>
      <w:lvlJc w:val="left"/>
      <w:pPr>
        <w:tabs>
          <w:tab w:val="num" w:pos="0"/>
        </w:tabs>
        <w:ind w:left="576" w:hanging="576"/>
      </w:pPr>
    </w:lvl>
    <w:lvl w:ilvl="2">
      <w:start w:val="1"/>
      <w:numFmt w:val="decimal"/>
      <w:lvlText w:val="%1.%2.%3"/>
      <w:lvlJc w:val="left"/>
      <w:pPr>
        <w:tabs>
          <w:tab w:val="num" w:pos="0"/>
        </w:tabs>
        <w:ind w:left="720" w:hanging="720"/>
      </w:pPr>
      <w:rPr>
        <w:b w:val="0"/>
        <w:sz w:val="18"/>
      </w:r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2" w15:restartNumberingAfterBreak="0">
    <w:nsid w:val="00000002"/>
    <w:multiLevelType w:val="multilevel"/>
    <w:tmpl w:val="00000002"/>
    <w:name w:val="WWNum1"/>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rPr>
        <w:b w:val="0"/>
      </w:r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 w15:restartNumberingAfterBreak="0">
    <w:nsid w:val="00000003"/>
    <w:multiLevelType w:val="multilevel"/>
    <w:tmpl w:val="00000003"/>
    <w:name w:val="WWNum2"/>
    <w:lvl w:ilvl="0">
      <w:start w:val="1"/>
      <w:numFmt w:val="decimal"/>
      <w:lvlText w:val="%1)"/>
      <w:lvlJc w:val="left"/>
      <w:pPr>
        <w:tabs>
          <w:tab w:val="num" w:pos="0"/>
        </w:tabs>
        <w:ind w:left="360" w:hanging="360"/>
      </w:pPr>
    </w:lvl>
    <w:lvl w:ilvl="1">
      <w:start w:val="1"/>
      <w:numFmt w:val="lowerLetter"/>
      <w:lvlText w:val="%2)"/>
      <w:lvlJc w:val="left"/>
      <w:pPr>
        <w:tabs>
          <w:tab w:val="num" w:pos="0"/>
        </w:tabs>
        <w:ind w:left="502" w:hanging="360"/>
      </w:pPr>
      <w:rPr>
        <w:rFonts w:cs="Arial"/>
        <w:b/>
      </w:r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4" w15:restartNumberingAfterBreak="0">
    <w:nsid w:val="00000004"/>
    <w:multiLevelType w:val="multilevel"/>
    <w:tmpl w:val="F370C5E6"/>
    <w:name w:val="WWNum4"/>
    <w:lvl w:ilvl="0">
      <w:start w:val="7"/>
      <w:numFmt w:val="decimal"/>
      <w:lvlText w:val="%1."/>
      <w:lvlJc w:val="left"/>
      <w:pPr>
        <w:tabs>
          <w:tab w:val="num" w:pos="0"/>
        </w:tabs>
        <w:ind w:left="720" w:hanging="360"/>
      </w:pPr>
      <w:rPr>
        <w:rFonts w:ascii="Arial" w:hAnsi="Arial" w:cs="Arial" w:hint="default"/>
        <w:sz w:val="20"/>
        <w:szCs w:val="20"/>
      </w:r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15:restartNumberingAfterBreak="0">
    <w:nsid w:val="00000005"/>
    <w:multiLevelType w:val="multilevel"/>
    <w:tmpl w:val="B1884578"/>
    <w:name w:val="WWNum6"/>
    <w:lvl w:ilvl="0">
      <w:start w:val="1"/>
      <w:numFmt w:val="decimal"/>
      <w:lvlText w:val="%1."/>
      <w:lvlJc w:val="left"/>
      <w:pPr>
        <w:tabs>
          <w:tab w:val="num" w:pos="0"/>
        </w:tabs>
        <w:ind w:left="720" w:hanging="360"/>
      </w:pPr>
      <w:rPr>
        <w:b/>
        <w:sz w:val="20"/>
        <w:szCs w:val="20"/>
      </w:rPr>
    </w:lvl>
    <w:lvl w:ilvl="1">
      <w:start w:val="1"/>
      <w:numFmt w:val="decimal"/>
      <w:lvlText w:val="%1.%2"/>
      <w:lvlJc w:val="left"/>
      <w:pPr>
        <w:tabs>
          <w:tab w:val="num" w:pos="0"/>
        </w:tabs>
        <w:ind w:left="1080" w:hanging="720"/>
      </w:pPr>
      <w:rPr>
        <w:b/>
        <w:sz w:val="20"/>
        <w:szCs w:val="20"/>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880" w:hanging="2520"/>
      </w:pPr>
    </w:lvl>
  </w:abstractNum>
  <w:abstractNum w:abstractNumId="6" w15:restartNumberingAfterBreak="0">
    <w:nsid w:val="00000006"/>
    <w:multiLevelType w:val="multilevel"/>
    <w:tmpl w:val="7F3E0392"/>
    <w:name w:val="WWNum8"/>
    <w:lvl w:ilvl="0">
      <w:start w:val="4"/>
      <w:numFmt w:val="decimal"/>
      <w:lvlText w:val="%1"/>
      <w:lvlJc w:val="left"/>
      <w:pPr>
        <w:tabs>
          <w:tab w:val="num" w:pos="0"/>
        </w:tabs>
        <w:ind w:left="360" w:hanging="360"/>
      </w:pPr>
    </w:lvl>
    <w:lvl w:ilvl="1">
      <w:start w:val="3"/>
      <w:numFmt w:val="decimal"/>
      <w:lvlText w:val="%1.%2"/>
      <w:lvlJc w:val="left"/>
      <w:pPr>
        <w:tabs>
          <w:tab w:val="num" w:pos="284"/>
        </w:tabs>
        <w:ind w:left="1004" w:hanging="720"/>
      </w:pPr>
      <w:rPr>
        <w:b/>
        <w:sz w:val="20"/>
        <w:szCs w:val="20"/>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800" w:hanging="180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7" w15:restartNumberingAfterBreak="0">
    <w:nsid w:val="00000007"/>
    <w:multiLevelType w:val="multilevel"/>
    <w:tmpl w:val="00000007"/>
    <w:name w:val="WWNum24"/>
    <w:lvl w:ilvl="0">
      <w:start w:val="1"/>
      <w:numFmt w:val="bullet"/>
      <w:lvlText w:val=""/>
      <w:lvlJc w:val="left"/>
      <w:pPr>
        <w:tabs>
          <w:tab w:val="num" w:pos="720"/>
        </w:tabs>
        <w:ind w:left="720" w:hanging="360"/>
      </w:pPr>
      <w:rPr>
        <w:rFonts w:ascii="Symbol" w:hAnsi="Symbol"/>
      </w:rPr>
    </w:lvl>
    <w:lvl w:ilvl="1">
      <w:start w:val="7"/>
      <w:numFmt w:val="bullet"/>
      <w:lvlText w:val="-"/>
      <w:lvlJc w:val="left"/>
      <w:pPr>
        <w:tabs>
          <w:tab w:val="num" w:pos="1440"/>
        </w:tabs>
        <w:ind w:left="1440" w:hanging="360"/>
      </w:pPr>
      <w:rPr>
        <w:rFonts w:ascii="Arial" w:hAnsi="Arial" w:cs="Arial"/>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8" w15:restartNumberingAfterBreak="0">
    <w:nsid w:val="00000008"/>
    <w:multiLevelType w:val="multilevel"/>
    <w:tmpl w:val="00000008"/>
    <w:name w:val="WWNum2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9"/>
    <w:multiLevelType w:val="multilevel"/>
    <w:tmpl w:val="177C61FA"/>
    <w:name w:val="WWNum29"/>
    <w:lvl w:ilvl="0">
      <w:start w:val="3"/>
      <w:numFmt w:val="decimal"/>
      <w:lvlText w:val="%1"/>
      <w:lvlJc w:val="left"/>
      <w:pPr>
        <w:tabs>
          <w:tab w:val="num" w:pos="0"/>
        </w:tabs>
        <w:ind w:left="360" w:hanging="360"/>
      </w:pPr>
    </w:lvl>
    <w:lvl w:ilvl="1">
      <w:start w:val="6"/>
      <w:numFmt w:val="decimal"/>
      <w:lvlText w:val="%1.%2"/>
      <w:lvlJc w:val="left"/>
      <w:pPr>
        <w:tabs>
          <w:tab w:val="num" w:pos="0"/>
        </w:tabs>
        <w:ind w:left="360" w:hanging="360"/>
      </w:pPr>
      <w:rPr>
        <w:rFonts w:ascii="Arial" w:hAnsi="Arial" w:cs="Arial" w:hint="default"/>
        <w:b/>
        <w:sz w:val="20"/>
        <w:szCs w:val="20"/>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0" w15:restartNumberingAfterBreak="0">
    <w:nsid w:val="0000000A"/>
    <w:multiLevelType w:val="multilevel"/>
    <w:tmpl w:val="0000000A"/>
    <w:name w:val="WWNum30"/>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1" w15:restartNumberingAfterBreak="0">
    <w:nsid w:val="0000000B"/>
    <w:multiLevelType w:val="multilevel"/>
    <w:tmpl w:val="0000000B"/>
    <w:name w:val="WWNum31"/>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2" w15:restartNumberingAfterBreak="0">
    <w:nsid w:val="0000000C"/>
    <w:multiLevelType w:val="multilevel"/>
    <w:tmpl w:val="CB786EB6"/>
    <w:name w:val="WWNum33"/>
    <w:lvl w:ilvl="0">
      <w:start w:val="1"/>
      <w:numFmt w:val="decimal"/>
      <w:lvlText w:val="%1."/>
      <w:lvlJc w:val="left"/>
      <w:pPr>
        <w:tabs>
          <w:tab w:val="num" w:pos="0"/>
        </w:tabs>
        <w:ind w:left="360" w:hanging="360"/>
      </w:pPr>
      <w:rPr>
        <w:rFonts w:ascii="Arial" w:hAnsi="Arial" w:cs="Arial" w:hint="default"/>
        <w:sz w:val="20"/>
        <w:szCs w:val="2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3" w15:restartNumberingAfterBreak="0">
    <w:nsid w:val="0000000D"/>
    <w:multiLevelType w:val="multilevel"/>
    <w:tmpl w:val="0000000D"/>
    <w:name w:val="WWNum35"/>
    <w:lvl w:ilvl="0">
      <w:start w:val="1"/>
      <w:numFmt w:val="bullet"/>
      <w:lvlText w:val=""/>
      <w:lvlJc w:val="left"/>
      <w:pPr>
        <w:tabs>
          <w:tab w:val="num" w:pos="0"/>
        </w:tabs>
        <w:ind w:left="360" w:hanging="360"/>
      </w:pPr>
      <w:rPr>
        <w:rFonts w:ascii="Symbol" w:hAnsi="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4" w15:restartNumberingAfterBreak="0">
    <w:nsid w:val="028B3CB6"/>
    <w:multiLevelType w:val="hybridMultilevel"/>
    <w:tmpl w:val="B96AAE38"/>
    <w:lvl w:ilvl="0" w:tplc="240A0019">
      <w:start w:val="1"/>
      <w:numFmt w:val="lowerLetter"/>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F294624"/>
    <w:multiLevelType w:val="hybridMultilevel"/>
    <w:tmpl w:val="0BE6F736"/>
    <w:lvl w:ilvl="0" w:tplc="F0F6C6BE">
      <w:start w:val="1"/>
      <w:numFmt w:val="decimal"/>
      <w:lvlText w:val="%1."/>
      <w:lvlJc w:val="left"/>
      <w:pPr>
        <w:ind w:left="505" w:hanging="360"/>
      </w:pPr>
      <w:rPr>
        <w:rFonts w:hint="default"/>
      </w:rPr>
    </w:lvl>
    <w:lvl w:ilvl="1" w:tplc="240A0019" w:tentative="1">
      <w:start w:val="1"/>
      <w:numFmt w:val="lowerLetter"/>
      <w:lvlText w:val="%2."/>
      <w:lvlJc w:val="left"/>
      <w:pPr>
        <w:ind w:left="1225" w:hanging="360"/>
      </w:pPr>
    </w:lvl>
    <w:lvl w:ilvl="2" w:tplc="240A001B" w:tentative="1">
      <w:start w:val="1"/>
      <w:numFmt w:val="lowerRoman"/>
      <w:lvlText w:val="%3."/>
      <w:lvlJc w:val="right"/>
      <w:pPr>
        <w:ind w:left="1945" w:hanging="180"/>
      </w:pPr>
    </w:lvl>
    <w:lvl w:ilvl="3" w:tplc="240A000F" w:tentative="1">
      <w:start w:val="1"/>
      <w:numFmt w:val="decimal"/>
      <w:lvlText w:val="%4."/>
      <w:lvlJc w:val="left"/>
      <w:pPr>
        <w:ind w:left="2665" w:hanging="360"/>
      </w:pPr>
    </w:lvl>
    <w:lvl w:ilvl="4" w:tplc="240A0019" w:tentative="1">
      <w:start w:val="1"/>
      <w:numFmt w:val="lowerLetter"/>
      <w:lvlText w:val="%5."/>
      <w:lvlJc w:val="left"/>
      <w:pPr>
        <w:ind w:left="3385" w:hanging="360"/>
      </w:pPr>
    </w:lvl>
    <w:lvl w:ilvl="5" w:tplc="240A001B" w:tentative="1">
      <w:start w:val="1"/>
      <w:numFmt w:val="lowerRoman"/>
      <w:lvlText w:val="%6."/>
      <w:lvlJc w:val="right"/>
      <w:pPr>
        <w:ind w:left="4105" w:hanging="180"/>
      </w:pPr>
    </w:lvl>
    <w:lvl w:ilvl="6" w:tplc="240A000F" w:tentative="1">
      <w:start w:val="1"/>
      <w:numFmt w:val="decimal"/>
      <w:lvlText w:val="%7."/>
      <w:lvlJc w:val="left"/>
      <w:pPr>
        <w:ind w:left="4825" w:hanging="360"/>
      </w:pPr>
    </w:lvl>
    <w:lvl w:ilvl="7" w:tplc="240A0019" w:tentative="1">
      <w:start w:val="1"/>
      <w:numFmt w:val="lowerLetter"/>
      <w:lvlText w:val="%8."/>
      <w:lvlJc w:val="left"/>
      <w:pPr>
        <w:ind w:left="5545" w:hanging="360"/>
      </w:pPr>
    </w:lvl>
    <w:lvl w:ilvl="8" w:tplc="240A001B" w:tentative="1">
      <w:start w:val="1"/>
      <w:numFmt w:val="lowerRoman"/>
      <w:lvlText w:val="%9."/>
      <w:lvlJc w:val="right"/>
      <w:pPr>
        <w:ind w:left="6265" w:hanging="180"/>
      </w:pPr>
    </w:lvl>
  </w:abstractNum>
  <w:abstractNum w:abstractNumId="16" w15:restartNumberingAfterBreak="0">
    <w:nsid w:val="126607DC"/>
    <w:multiLevelType w:val="multilevel"/>
    <w:tmpl w:val="955092DC"/>
    <w:lvl w:ilvl="0">
      <w:start w:val="1"/>
      <w:numFmt w:val="upperRoman"/>
      <w:pStyle w:val="Ttulo1"/>
      <w:lvlText w:val="%1."/>
      <w:lvlJc w:val="right"/>
      <w:pPr>
        <w:ind w:left="432" w:hanging="432"/>
      </w:pPr>
      <w:rPr>
        <w:rFonts w:hint="default"/>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rFonts w:hint="default"/>
        <w:b w:val="0"/>
        <w:sz w:val="18"/>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7" w15:restartNumberingAfterBreak="0">
    <w:nsid w:val="12B132E4"/>
    <w:multiLevelType w:val="multilevel"/>
    <w:tmpl w:val="086A4BB4"/>
    <w:lvl w:ilvl="0">
      <w:start w:val="2"/>
      <w:numFmt w:val="lowerLetter"/>
      <w:lvlText w:val="%1."/>
      <w:lvlJc w:val="left"/>
      <w:pPr>
        <w:tabs>
          <w:tab w:val="num" w:pos="720"/>
        </w:tabs>
        <w:ind w:left="720" w:hanging="720"/>
      </w:pPr>
      <w:rPr>
        <w:rFonts w:hint="default"/>
        <w:b/>
      </w:rPr>
    </w:lvl>
    <w:lvl w:ilvl="1">
      <w:start w:val="1"/>
      <w:numFmt w:val="decimal"/>
      <w:lvlText w:val="%2."/>
      <w:lvlJc w:val="left"/>
      <w:pPr>
        <w:tabs>
          <w:tab w:val="num" w:pos="720"/>
        </w:tabs>
        <w:ind w:left="720" w:hanging="720"/>
      </w:pPr>
      <w:rPr>
        <w:rFonts w:hint="default"/>
        <w:b/>
        <w:sz w:val="18"/>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8" w15:restartNumberingAfterBreak="0">
    <w:nsid w:val="14D202D2"/>
    <w:multiLevelType w:val="hybridMultilevel"/>
    <w:tmpl w:val="A4A00DE4"/>
    <w:lvl w:ilvl="0" w:tplc="240A000D">
      <w:start w:val="1"/>
      <w:numFmt w:val="bullet"/>
      <w:lvlText w:val=""/>
      <w:lvlJc w:val="left"/>
      <w:pPr>
        <w:ind w:left="862" w:hanging="360"/>
      </w:pPr>
      <w:rPr>
        <w:rFonts w:ascii="Wingdings" w:hAnsi="Wingdings"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19" w15:restartNumberingAfterBreak="0">
    <w:nsid w:val="267B0298"/>
    <w:multiLevelType w:val="hybridMultilevel"/>
    <w:tmpl w:val="96A01DD2"/>
    <w:lvl w:ilvl="0" w:tplc="0C0A0001">
      <w:start w:val="3"/>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2D8A419B"/>
    <w:multiLevelType w:val="hybridMultilevel"/>
    <w:tmpl w:val="4B9AA72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21218D1"/>
    <w:multiLevelType w:val="multilevel"/>
    <w:tmpl w:val="0C0A001F"/>
    <w:styleLink w:val="111111"/>
    <w:lvl w:ilvl="0">
      <w:start w:val="1"/>
      <w:numFmt w:val="decimal"/>
      <w:pStyle w:val="Estiloespecif"/>
      <w:lvlText w:val="%1."/>
      <w:lvlJc w:val="left"/>
      <w:pPr>
        <w:tabs>
          <w:tab w:val="num" w:pos="360"/>
        </w:tabs>
        <w:ind w:left="360" w:hanging="360"/>
      </w:pPr>
    </w:lvl>
    <w:lvl w:ilvl="1">
      <w:start w:val="1"/>
      <w:numFmt w:val="decimal"/>
      <w:lvlText w:val="%1.%2."/>
      <w:lvlJc w:val="left"/>
      <w:pPr>
        <w:tabs>
          <w:tab w:val="num" w:pos="1032"/>
        </w:tabs>
        <w:ind w:left="103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2" w15:restartNumberingAfterBreak="0">
    <w:nsid w:val="325A647F"/>
    <w:multiLevelType w:val="hybridMultilevel"/>
    <w:tmpl w:val="2D28DA0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4EF6E30"/>
    <w:multiLevelType w:val="hybridMultilevel"/>
    <w:tmpl w:val="0342467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DFF2C15"/>
    <w:multiLevelType w:val="hybridMultilevel"/>
    <w:tmpl w:val="F6EC60AC"/>
    <w:styleLink w:val="1111112"/>
    <w:lvl w:ilvl="0" w:tplc="451C9B1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F0274FF"/>
    <w:multiLevelType w:val="hybridMultilevel"/>
    <w:tmpl w:val="798C5E22"/>
    <w:lvl w:ilvl="0" w:tplc="AF528A9A">
      <w:start w:val="3"/>
      <w:numFmt w:val="bullet"/>
      <w:lvlText w:val="-"/>
      <w:lvlJc w:val="left"/>
      <w:pPr>
        <w:ind w:left="1489" w:hanging="360"/>
      </w:pPr>
      <w:rPr>
        <w:rFonts w:ascii="Tahoma" w:eastAsia="Times New Roman" w:hAnsi="Tahoma" w:cs="Tahoma" w:hint="default"/>
        <w:b/>
      </w:rPr>
    </w:lvl>
    <w:lvl w:ilvl="1" w:tplc="0C0A0003" w:tentative="1">
      <w:start w:val="1"/>
      <w:numFmt w:val="bullet"/>
      <w:lvlText w:val="o"/>
      <w:lvlJc w:val="left"/>
      <w:pPr>
        <w:ind w:left="1489" w:hanging="360"/>
      </w:pPr>
      <w:rPr>
        <w:rFonts w:ascii="Courier New" w:hAnsi="Courier New" w:hint="default"/>
      </w:rPr>
    </w:lvl>
    <w:lvl w:ilvl="2" w:tplc="0C0A0005" w:tentative="1">
      <w:start w:val="1"/>
      <w:numFmt w:val="bullet"/>
      <w:lvlText w:val=""/>
      <w:lvlJc w:val="left"/>
      <w:pPr>
        <w:ind w:left="2209" w:hanging="360"/>
      </w:pPr>
      <w:rPr>
        <w:rFonts w:ascii="Wingdings" w:hAnsi="Wingdings" w:hint="default"/>
      </w:rPr>
    </w:lvl>
    <w:lvl w:ilvl="3" w:tplc="0C0A0001" w:tentative="1">
      <w:start w:val="1"/>
      <w:numFmt w:val="bullet"/>
      <w:lvlText w:val=""/>
      <w:lvlJc w:val="left"/>
      <w:pPr>
        <w:ind w:left="2929" w:hanging="360"/>
      </w:pPr>
      <w:rPr>
        <w:rFonts w:ascii="Symbol" w:hAnsi="Symbol" w:hint="default"/>
      </w:rPr>
    </w:lvl>
    <w:lvl w:ilvl="4" w:tplc="0C0A0003" w:tentative="1">
      <w:start w:val="1"/>
      <w:numFmt w:val="bullet"/>
      <w:lvlText w:val="o"/>
      <w:lvlJc w:val="left"/>
      <w:pPr>
        <w:ind w:left="3649" w:hanging="360"/>
      </w:pPr>
      <w:rPr>
        <w:rFonts w:ascii="Courier New" w:hAnsi="Courier New" w:hint="default"/>
      </w:rPr>
    </w:lvl>
    <w:lvl w:ilvl="5" w:tplc="0C0A0005" w:tentative="1">
      <w:start w:val="1"/>
      <w:numFmt w:val="bullet"/>
      <w:lvlText w:val=""/>
      <w:lvlJc w:val="left"/>
      <w:pPr>
        <w:ind w:left="4369" w:hanging="360"/>
      </w:pPr>
      <w:rPr>
        <w:rFonts w:ascii="Wingdings" w:hAnsi="Wingdings" w:hint="default"/>
      </w:rPr>
    </w:lvl>
    <w:lvl w:ilvl="6" w:tplc="0C0A0001" w:tentative="1">
      <w:start w:val="1"/>
      <w:numFmt w:val="bullet"/>
      <w:lvlText w:val=""/>
      <w:lvlJc w:val="left"/>
      <w:pPr>
        <w:ind w:left="5089" w:hanging="360"/>
      </w:pPr>
      <w:rPr>
        <w:rFonts w:ascii="Symbol" w:hAnsi="Symbol" w:hint="default"/>
      </w:rPr>
    </w:lvl>
    <w:lvl w:ilvl="7" w:tplc="0C0A0003" w:tentative="1">
      <w:start w:val="1"/>
      <w:numFmt w:val="bullet"/>
      <w:lvlText w:val="o"/>
      <w:lvlJc w:val="left"/>
      <w:pPr>
        <w:ind w:left="5809" w:hanging="360"/>
      </w:pPr>
      <w:rPr>
        <w:rFonts w:ascii="Courier New" w:hAnsi="Courier New" w:hint="default"/>
      </w:rPr>
    </w:lvl>
    <w:lvl w:ilvl="8" w:tplc="0C0A0005" w:tentative="1">
      <w:start w:val="1"/>
      <w:numFmt w:val="bullet"/>
      <w:lvlText w:val=""/>
      <w:lvlJc w:val="left"/>
      <w:pPr>
        <w:ind w:left="6529" w:hanging="360"/>
      </w:pPr>
      <w:rPr>
        <w:rFonts w:ascii="Wingdings" w:hAnsi="Wingdings" w:hint="default"/>
      </w:rPr>
    </w:lvl>
  </w:abstractNum>
  <w:abstractNum w:abstractNumId="26" w15:restartNumberingAfterBreak="0">
    <w:nsid w:val="47A30C1E"/>
    <w:multiLevelType w:val="hybridMultilevel"/>
    <w:tmpl w:val="F606C6EE"/>
    <w:lvl w:ilvl="0" w:tplc="37F07534">
      <w:numFmt w:val="bullet"/>
      <w:lvlText w:val="-"/>
      <w:lvlJc w:val="left"/>
      <w:pPr>
        <w:ind w:left="724" w:hanging="348"/>
      </w:pPr>
      <w:rPr>
        <w:rFonts w:ascii="Tahoma" w:eastAsia="Tahoma" w:hAnsi="Tahoma" w:cs="Tahoma" w:hint="default"/>
        <w:w w:val="100"/>
        <w:sz w:val="18"/>
        <w:szCs w:val="18"/>
        <w:lang w:val="es-ES" w:eastAsia="en-US" w:bidi="ar-SA"/>
      </w:rPr>
    </w:lvl>
    <w:lvl w:ilvl="1" w:tplc="B4723050">
      <w:numFmt w:val="bullet"/>
      <w:lvlText w:val="•"/>
      <w:lvlJc w:val="left"/>
      <w:pPr>
        <w:ind w:left="1426" w:hanging="348"/>
      </w:pPr>
      <w:rPr>
        <w:rFonts w:hint="default"/>
        <w:lang w:val="es-ES" w:eastAsia="en-US" w:bidi="ar-SA"/>
      </w:rPr>
    </w:lvl>
    <w:lvl w:ilvl="2" w:tplc="EEEECB84">
      <w:numFmt w:val="bullet"/>
      <w:lvlText w:val="•"/>
      <w:lvlJc w:val="left"/>
      <w:pPr>
        <w:ind w:left="2132" w:hanging="348"/>
      </w:pPr>
      <w:rPr>
        <w:rFonts w:hint="default"/>
        <w:lang w:val="es-ES" w:eastAsia="en-US" w:bidi="ar-SA"/>
      </w:rPr>
    </w:lvl>
    <w:lvl w:ilvl="3" w:tplc="458EB66A">
      <w:numFmt w:val="bullet"/>
      <w:lvlText w:val="•"/>
      <w:lvlJc w:val="left"/>
      <w:pPr>
        <w:ind w:left="2839" w:hanging="348"/>
      </w:pPr>
      <w:rPr>
        <w:rFonts w:hint="default"/>
        <w:lang w:val="es-ES" w:eastAsia="en-US" w:bidi="ar-SA"/>
      </w:rPr>
    </w:lvl>
    <w:lvl w:ilvl="4" w:tplc="8D3801BA">
      <w:numFmt w:val="bullet"/>
      <w:lvlText w:val="•"/>
      <w:lvlJc w:val="left"/>
      <w:pPr>
        <w:ind w:left="3545" w:hanging="348"/>
      </w:pPr>
      <w:rPr>
        <w:rFonts w:hint="default"/>
        <w:lang w:val="es-ES" w:eastAsia="en-US" w:bidi="ar-SA"/>
      </w:rPr>
    </w:lvl>
    <w:lvl w:ilvl="5" w:tplc="BA98080A">
      <w:numFmt w:val="bullet"/>
      <w:lvlText w:val="•"/>
      <w:lvlJc w:val="left"/>
      <w:pPr>
        <w:ind w:left="4252" w:hanging="348"/>
      </w:pPr>
      <w:rPr>
        <w:rFonts w:hint="default"/>
        <w:lang w:val="es-ES" w:eastAsia="en-US" w:bidi="ar-SA"/>
      </w:rPr>
    </w:lvl>
    <w:lvl w:ilvl="6" w:tplc="E1922E6E">
      <w:numFmt w:val="bullet"/>
      <w:lvlText w:val="•"/>
      <w:lvlJc w:val="left"/>
      <w:pPr>
        <w:ind w:left="4958" w:hanging="348"/>
      </w:pPr>
      <w:rPr>
        <w:rFonts w:hint="default"/>
        <w:lang w:val="es-ES" w:eastAsia="en-US" w:bidi="ar-SA"/>
      </w:rPr>
    </w:lvl>
    <w:lvl w:ilvl="7" w:tplc="AC4A15BC">
      <w:numFmt w:val="bullet"/>
      <w:lvlText w:val="•"/>
      <w:lvlJc w:val="left"/>
      <w:pPr>
        <w:ind w:left="5664" w:hanging="348"/>
      </w:pPr>
      <w:rPr>
        <w:rFonts w:hint="default"/>
        <w:lang w:val="es-ES" w:eastAsia="en-US" w:bidi="ar-SA"/>
      </w:rPr>
    </w:lvl>
    <w:lvl w:ilvl="8" w:tplc="2B3ACC46">
      <w:numFmt w:val="bullet"/>
      <w:lvlText w:val="•"/>
      <w:lvlJc w:val="left"/>
      <w:pPr>
        <w:ind w:left="6371" w:hanging="348"/>
      </w:pPr>
      <w:rPr>
        <w:rFonts w:hint="default"/>
        <w:lang w:val="es-ES" w:eastAsia="en-US" w:bidi="ar-SA"/>
      </w:rPr>
    </w:lvl>
  </w:abstractNum>
  <w:abstractNum w:abstractNumId="27" w15:restartNumberingAfterBreak="0">
    <w:nsid w:val="4B6A6FF9"/>
    <w:multiLevelType w:val="hybridMultilevel"/>
    <w:tmpl w:val="FB244E86"/>
    <w:lvl w:ilvl="0" w:tplc="240A000F">
      <w:start w:val="1"/>
      <w:numFmt w:val="decimal"/>
      <w:lvlText w:val="%1."/>
      <w:lvlJc w:val="left"/>
      <w:pPr>
        <w:ind w:left="1004" w:hanging="360"/>
      </w:pPr>
    </w:lvl>
    <w:lvl w:ilvl="1" w:tplc="240A000F">
      <w:start w:val="1"/>
      <w:numFmt w:val="decimal"/>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8" w15:restartNumberingAfterBreak="0">
    <w:nsid w:val="4D4629D1"/>
    <w:multiLevelType w:val="hybridMultilevel"/>
    <w:tmpl w:val="B8B824E8"/>
    <w:styleLink w:val="1111111"/>
    <w:lvl w:ilvl="0" w:tplc="46E89C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FA5461A"/>
    <w:multiLevelType w:val="multilevel"/>
    <w:tmpl w:val="14205C84"/>
    <w:lvl w:ilvl="0">
      <w:start w:val="17"/>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3DE29EE"/>
    <w:multiLevelType w:val="hybridMultilevel"/>
    <w:tmpl w:val="3AE603C2"/>
    <w:lvl w:ilvl="0" w:tplc="26A02DFA">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568A2799"/>
    <w:multiLevelType w:val="hybridMultilevel"/>
    <w:tmpl w:val="9820795E"/>
    <w:lvl w:ilvl="0" w:tplc="240A0019">
      <w:start w:val="1"/>
      <w:numFmt w:val="lowerLetter"/>
      <w:lvlText w:val="%1."/>
      <w:lvlJc w:val="left"/>
      <w:pPr>
        <w:ind w:left="720" w:hanging="360"/>
      </w:pPr>
      <w:rPr>
        <w:rFonts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15:restartNumberingAfterBreak="0">
    <w:nsid w:val="76707DA3"/>
    <w:multiLevelType w:val="hybridMultilevel"/>
    <w:tmpl w:val="3F843626"/>
    <w:styleLink w:val="Estiloimportado3"/>
    <w:lvl w:ilvl="0" w:tplc="A4CA7920">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rPr>
    </w:lvl>
    <w:lvl w:ilvl="1" w:tplc="43963F3A">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rPr>
    </w:lvl>
    <w:lvl w:ilvl="2" w:tplc="E86C2996">
      <w:start w:val="1"/>
      <w:numFmt w:val="lowerRoman"/>
      <w:lvlText w:val="%3."/>
      <w:lvlJc w:val="left"/>
      <w:pPr>
        <w:tabs>
          <w:tab w:val="left" w:pos="426"/>
        </w:tabs>
        <w:ind w:left="1440" w:hanging="582"/>
      </w:pPr>
      <w:rPr>
        <w:rFonts w:hAnsi="Arial Unicode MS"/>
        <w:caps w:val="0"/>
        <w:smallCaps w:val="0"/>
        <w:strike w:val="0"/>
        <w:dstrike w:val="0"/>
        <w:color w:val="000000"/>
        <w:spacing w:val="0"/>
        <w:w w:val="100"/>
        <w:kern w:val="0"/>
        <w:position w:val="0"/>
        <w:highlight w:val="none"/>
        <w:vertAlign w:val="baseline"/>
      </w:rPr>
    </w:lvl>
    <w:lvl w:ilvl="3" w:tplc="D9C8581E">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rPr>
    </w:lvl>
    <w:lvl w:ilvl="4" w:tplc="F8068134">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rPr>
    </w:lvl>
    <w:lvl w:ilvl="5" w:tplc="0FD0F88C">
      <w:start w:val="1"/>
      <w:numFmt w:val="lowerRoman"/>
      <w:lvlText w:val="%6."/>
      <w:lvlJc w:val="left"/>
      <w:pPr>
        <w:tabs>
          <w:tab w:val="left" w:pos="426"/>
        </w:tabs>
        <w:ind w:left="3600" w:hanging="546"/>
      </w:pPr>
      <w:rPr>
        <w:rFonts w:hAnsi="Arial Unicode MS"/>
        <w:caps w:val="0"/>
        <w:smallCaps w:val="0"/>
        <w:strike w:val="0"/>
        <w:dstrike w:val="0"/>
        <w:color w:val="000000"/>
        <w:spacing w:val="0"/>
        <w:w w:val="100"/>
        <w:kern w:val="0"/>
        <w:position w:val="0"/>
        <w:highlight w:val="none"/>
        <w:vertAlign w:val="baseline"/>
      </w:rPr>
    </w:lvl>
    <w:lvl w:ilvl="6" w:tplc="9FEA465A">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rPr>
    </w:lvl>
    <w:lvl w:ilvl="7" w:tplc="54F80D92">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rPr>
    </w:lvl>
    <w:lvl w:ilvl="8" w:tplc="EBC8E3A8">
      <w:start w:val="1"/>
      <w:numFmt w:val="lowerRoman"/>
      <w:lvlText w:val="%9."/>
      <w:lvlJc w:val="left"/>
      <w:pPr>
        <w:tabs>
          <w:tab w:val="left" w:pos="426"/>
        </w:tabs>
        <w:ind w:left="5760" w:hanging="510"/>
      </w:pPr>
      <w:rPr>
        <w:rFonts w:hAnsi="Arial Unicode MS"/>
        <w:caps w:val="0"/>
        <w:smallCaps w:val="0"/>
        <w:strike w:val="0"/>
        <w:dstrike w:val="0"/>
        <w:color w:val="000000"/>
        <w:spacing w:val="0"/>
        <w:w w:val="100"/>
        <w:kern w:val="0"/>
        <w:position w:val="0"/>
        <w:highlight w:val="none"/>
        <w:vertAlign w:val="baseline"/>
      </w:rPr>
    </w:lvl>
  </w:abstractNum>
  <w:abstractNum w:abstractNumId="34" w15:restartNumberingAfterBreak="0">
    <w:nsid w:val="76F27F6E"/>
    <w:multiLevelType w:val="hybridMultilevel"/>
    <w:tmpl w:val="D4B6D85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9883628"/>
    <w:multiLevelType w:val="multilevel"/>
    <w:tmpl w:val="9BA6C96C"/>
    <w:lvl w:ilvl="0">
      <w:start w:val="17"/>
      <w:numFmt w:val="decimal"/>
      <w:lvlText w:val="%1"/>
      <w:lvlJc w:val="left"/>
      <w:pPr>
        <w:ind w:left="540" w:hanging="540"/>
      </w:pPr>
      <w:rPr>
        <w:rFonts w:hint="default"/>
        <w:b/>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F04210A"/>
    <w:multiLevelType w:val="hybridMultilevel"/>
    <w:tmpl w:val="46545F9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16"/>
  </w:num>
  <w:num w:numId="2">
    <w:abstractNumId w:val="0"/>
  </w:num>
  <w:num w:numId="3">
    <w:abstractNumId w:val="32"/>
  </w:num>
  <w:num w:numId="4">
    <w:abstractNumId w:val="17"/>
  </w:num>
  <w:num w:numId="5">
    <w:abstractNumId w:val="33"/>
  </w:num>
  <w:num w:numId="6">
    <w:abstractNumId w:val="21"/>
  </w:num>
  <w:num w:numId="7">
    <w:abstractNumId w:val="28"/>
  </w:num>
  <w:num w:numId="8">
    <w:abstractNumId w:val="24"/>
  </w:num>
  <w:num w:numId="9">
    <w:abstractNumId w:val="5"/>
  </w:num>
  <w:num w:numId="10">
    <w:abstractNumId w:val="7"/>
  </w:num>
  <w:num w:numId="11">
    <w:abstractNumId w:val="22"/>
  </w:num>
  <w:num w:numId="12">
    <w:abstractNumId w:val="27"/>
  </w:num>
  <w:num w:numId="13">
    <w:abstractNumId w:val="26"/>
  </w:num>
  <w:num w:numId="14">
    <w:abstractNumId w:val="1"/>
  </w:num>
  <w:num w:numId="15">
    <w:abstractNumId w:val="2"/>
  </w:num>
  <w:num w:numId="16">
    <w:abstractNumId w:val="3"/>
  </w:num>
  <w:num w:numId="17">
    <w:abstractNumId w:val="8"/>
  </w:num>
  <w:num w:numId="18">
    <w:abstractNumId w:val="12"/>
  </w:num>
  <w:num w:numId="19">
    <w:abstractNumId w:val="23"/>
  </w:num>
  <w:num w:numId="20">
    <w:abstractNumId w:val="18"/>
  </w:num>
  <w:num w:numId="21">
    <w:abstractNumId w:val="25"/>
  </w:num>
  <w:num w:numId="22">
    <w:abstractNumId w:val="20"/>
  </w:num>
  <w:num w:numId="23">
    <w:abstractNumId w:val="31"/>
  </w:num>
  <w:num w:numId="24">
    <w:abstractNumId w:val="14"/>
  </w:num>
  <w:num w:numId="25">
    <w:abstractNumId w:val="15"/>
  </w:num>
  <w:num w:numId="26">
    <w:abstractNumId w:val="34"/>
  </w:num>
  <w:num w:numId="27">
    <w:abstractNumId w:val="19"/>
  </w:num>
  <w:num w:numId="28">
    <w:abstractNumId w:val="36"/>
  </w:num>
  <w:num w:numId="29">
    <w:abstractNumId w:val="29"/>
  </w:num>
  <w:num w:numId="30">
    <w:abstractNumId w:val="35"/>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5AE"/>
    <w:rsid w:val="00012CEE"/>
    <w:rsid w:val="000236E8"/>
    <w:rsid w:val="000240A4"/>
    <w:rsid w:val="0003245F"/>
    <w:rsid w:val="0004081D"/>
    <w:rsid w:val="000564C8"/>
    <w:rsid w:val="000B6C64"/>
    <w:rsid w:val="000F7A82"/>
    <w:rsid w:val="00102441"/>
    <w:rsid w:val="00123DA6"/>
    <w:rsid w:val="00136EC3"/>
    <w:rsid w:val="00164B64"/>
    <w:rsid w:val="00171B33"/>
    <w:rsid w:val="001810BE"/>
    <w:rsid w:val="001B0657"/>
    <w:rsid w:val="001C03CD"/>
    <w:rsid w:val="001C1794"/>
    <w:rsid w:val="001C1803"/>
    <w:rsid w:val="001D0919"/>
    <w:rsid w:val="001E0F1E"/>
    <w:rsid w:val="001E2152"/>
    <w:rsid w:val="001F49F5"/>
    <w:rsid w:val="00204800"/>
    <w:rsid w:val="00212116"/>
    <w:rsid w:val="00221CA4"/>
    <w:rsid w:val="00246480"/>
    <w:rsid w:val="002503B4"/>
    <w:rsid w:val="0025729F"/>
    <w:rsid w:val="00287AFC"/>
    <w:rsid w:val="00287FB5"/>
    <w:rsid w:val="002948E0"/>
    <w:rsid w:val="002D2006"/>
    <w:rsid w:val="002D265E"/>
    <w:rsid w:val="002D715D"/>
    <w:rsid w:val="002F3642"/>
    <w:rsid w:val="00323D62"/>
    <w:rsid w:val="00330848"/>
    <w:rsid w:val="00343249"/>
    <w:rsid w:val="00393E3B"/>
    <w:rsid w:val="003D4DF6"/>
    <w:rsid w:val="003F1682"/>
    <w:rsid w:val="004031B2"/>
    <w:rsid w:val="00423D90"/>
    <w:rsid w:val="00457B60"/>
    <w:rsid w:val="00457F39"/>
    <w:rsid w:val="0046572F"/>
    <w:rsid w:val="00467683"/>
    <w:rsid w:val="00475EB8"/>
    <w:rsid w:val="00487D6A"/>
    <w:rsid w:val="004A5F9D"/>
    <w:rsid w:val="004B4F1A"/>
    <w:rsid w:val="004C3D56"/>
    <w:rsid w:val="004C51C9"/>
    <w:rsid w:val="004D2CA8"/>
    <w:rsid w:val="004F3CEB"/>
    <w:rsid w:val="00522933"/>
    <w:rsid w:val="0052530C"/>
    <w:rsid w:val="00526460"/>
    <w:rsid w:val="005274C2"/>
    <w:rsid w:val="00543833"/>
    <w:rsid w:val="005543E1"/>
    <w:rsid w:val="00555892"/>
    <w:rsid w:val="00580585"/>
    <w:rsid w:val="005867F7"/>
    <w:rsid w:val="005A434C"/>
    <w:rsid w:val="005D64CC"/>
    <w:rsid w:val="005E53D7"/>
    <w:rsid w:val="00606558"/>
    <w:rsid w:val="00624864"/>
    <w:rsid w:val="00644F49"/>
    <w:rsid w:val="0064711C"/>
    <w:rsid w:val="00672F5B"/>
    <w:rsid w:val="00682089"/>
    <w:rsid w:val="00693D50"/>
    <w:rsid w:val="006B2D93"/>
    <w:rsid w:val="006D48CD"/>
    <w:rsid w:val="006D5756"/>
    <w:rsid w:val="00703C09"/>
    <w:rsid w:val="007262C3"/>
    <w:rsid w:val="007306AD"/>
    <w:rsid w:val="007373F1"/>
    <w:rsid w:val="00741E66"/>
    <w:rsid w:val="007579FD"/>
    <w:rsid w:val="00762323"/>
    <w:rsid w:val="007B1517"/>
    <w:rsid w:val="007C0B33"/>
    <w:rsid w:val="007D0955"/>
    <w:rsid w:val="007D2FAD"/>
    <w:rsid w:val="007F36ED"/>
    <w:rsid w:val="007F3A55"/>
    <w:rsid w:val="00813A7B"/>
    <w:rsid w:val="00835796"/>
    <w:rsid w:val="00866235"/>
    <w:rsid w:val="008913C2"/>
    <w:rsid w:val="008A1369"/>
    <w:rsid w:val="008E2F56"/>
    <w:rsid w:val="008E6E1E"/>
    <w:rsid w:val="008F7D1D"/>
    <w:rsid w:val="009134E3"/>
    <w:rsid w:val="00916616"/>
    <w:rsid w:val="00931BC1"/>
    <w:rsid w:val="00943300"/>
    <w:rsid w:val="00945619"/>
    <w:rsid w:val="00974059"/>
    <w:rsid w:val="00976409"/>
    <w:rsid w:val="009819CF"/>
    <w:rsid w:val="0098796D"/>
    <w:rsid w:val="009A65AE"/>
    <w:rsid w:val="009B3337"/>
    <w:rsid w:val="009C1832"/>
    <w:rsid w:val="009C72EE"/>
    <w:rsid w:val="009E1F14"/>
    <w:rsid w:val="009F1DA6"/>
    <w:rsid w:val="009F287B"/>
    <w:rsid w:val="00A0386F"/>
    <w:rsid w:val="00A05639"/>
    <w:rsid w:val="00A1356F"/>
    <w:rsid w:val="00A31B28"/>
    <w:rsid w:val="00A4241E"/>
    <w:rsid w:val="00A85508"/>
    <w:rsid w:val="00AD63F0"/>
    <w:rsid w:val="00B20431"/>
    <w:rsid w:val="00B451CA"/>
    <w:rsid w:val="00B5375E"/>
    <w:rsid w:val="00B615DA"/>
    <w:rsid w:val="00B61905"/>
    <w:rsid w:val="00B905E1"/>
    <w:rsid w:val="00BA29B4"/>
    <w:rsid w:val="00BA5DCD"/>
    <w:rsid w:val="00BB0B40"/>
    <w:rsid w:val="00BE0185"/>
    <w:rsid w:val="00BE14F3"/>
    <w:rsid w:val="00BE2DC2"/>
    <w:rsid w:val="00BE5C52"/>
    <w:rsid w:val="00C2576A"/>
    <w:rsid w:val="00C74466"/>
    <w:rsid w:val="00CA7398"/>
    <w:rsid w:val="00CB4067"/>
    <w:rsid w:val="00CB4A9D"/>
    <w:rsid w:val="00CD42D8"/>
    <w:rsid w:val="00CD45E5"/>
    <w:rsid w:val="00CE4529"/>
    <w:rsid w:val="00CE50E2"/>
    <w:rsid w:val="00D01C08"/>
    <w:rsid w:val="00D249B5"/>
    <w:rsid w:val="00D4601F"/>
    <w:rsid w:val="00D646E0"/>
    <w:rsid w:val="00D84E49"/>
    <w:rsid w:val="00D87699"/>
    <w:rsid w:val="00DA3553"/>
    <w:rsid w:val="00DB10D3"/>
    <w:rsid w:val="00DB6EAC"/>
    <w:rsid w:val="00DD761D"/>
    <w:rsid w:val="00DE07B2"/>
    <w:rsid w:val="00E3252B"/>
    <w:rsid w:val="00E73E5D"/>
    <w:rsid w:val="00EA2437"/>
    <w:rsid w:val="00ED6E6F"/>
    <w:rsid w:val="00EE2040"/>
    <w:rsid w:val="00EF7B9A"/>
    <w:rsid w:val="00F34723"/>
    <w:rsid w:val="00F44CA1"/>
    <w:rsid w:val="00F60F9E"/>
    <w:rsid w:val="00F63696"/>
    <w:rsid w:val="00FA6C17"/>
    <w:rsid w:val="00FF25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534DA"/>
  <w15:chartTrackingRefBased/>
  <w15:docId w15:val="{709FC971-532C-4EF9-9EA2-202E62ECB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iPriority="0"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65AE"/>
    <w:pPr>
      <w:spacing w:after="0" w:line="240" w:lineRule="auto"/>
    </w:pPr>
    <w:rPr>
      <w:rFonts w:ascii="Times New Roman" w:eastAsia="Times New Roman" w:hAnsi="Times New Roman" w:cs="Times New Roman"/>
      <w:sz w:val="24"/>
      <w:szCs w:val="24"/>
      <w:lang w:val="es-ES_tradnl" w:eastAsia="es-ES"/>
    </w:rPr>
  </w:style>
  <w:style w:type="paragraph" w:styleId="Ttulo1">
    <w:name w:val="heading 1"/>
    <w:aliases w:val="título 1,Pregunta,MT1,Nombre Proyecto"/>
    <w:basedOn w:val="Normal"/>
    <w:next w:val="Normal"/>
    <w:link w:val="Ttulo1Car"/>
    <w:qFormat/>
    <w:rsid w:val="009A65AE"/>
    <w:pPr>
      <w:keepNext/>
      <w:numPr>
        <w:numId w:val="1"/>
      </w:numPr>
      <w:outlineLvl w:val="0"/>
    </w:pPr>
    <w:rPr>
      <w:rFonts w:ascii="Arial" w:hAnsi="Arial"/>
      <w:b/>
      <w:sz w:val="20"/>
      <w:szCs w:val="20"/>
    </w:rPr>
  </w:style>
  <w:style w:type="paragraph" w:styleId="Ttulo2">
    <w:name w:val="heading 2"/>
    <w:aliases w:val="título 2"/>
    <w:basedOn w:val="Normal"/>
    <w:next w:val="Normal"/>
    <w:link w:val="Ttulo2Car"/>
    <w:qFormat/>
    <w:rsid w:val="009A65AE"/>
    <w:pPr>
      <w:keepNext/>
      <w:numPr>
        <w:ilvl w:val="1"/>
        <w:numId w:val="1"/>
      </w:numPr>
      <w:jc w:val="center"/>
      <w:outlineLvl w:val="1"/>
    </w:pPr>
    <w:rPr>
      <w:rFonts w:ascii="Arial" w:hAnsi="Arial"/>
      <w:b/>
      <w:sz w:val="20"/>
      <w:szCs w:val="20"/>
      <w:lang w:val="x-none"/>
    </w:rPr>
  </w:style>
  <w:style w:type="paragraph" w:styleId="Ttulo3">
    <w:name w:val="heading 3"/>
    <w:basedOn w:val="Normal"/>
    <w:next w:val="Normal"/>
    <w:link w:val="Ttulo3Car"/>
    <w:qFormat/>
    <w:rsid w:val="009A65AE"/>
    <w:pPr>
      <w:keepNext/>
      <w:numPr>
        <w:ilvl w:val="2"/>
        <w:numId w:val="1"/>
      </w:numPr>
      <w:jc w:val="center"/>
      <w:outlineLvl w:val="2"/>
    </w:pPr>
    <w:rPr>
      <w:rFonts w:ascii="Arial" w:hAnsi="Arial"/>
    </w:rPr>
  </w:style>
  <w:style w:type="paragraph" w:styleId="Ttulo4">
    <w:name w:val="heading 4"/>
    <w:basedOn w:val="Normal"/>
    <w:next w:val="Normal"/>
    <w:link w:val="Ttulo4Car"/>
    <w:qFormat/>
    <w:rsid w:val="009A65AE"/>
    <w:pPr>
      <w:keepNext/>
      <w:numPr>
        <w:ilvl w:val="3"/>
        <w:numId w:val="1"/>
      </w:numPr>
      <w:jc w:val="center"/>
      <w:outlineLvl w:val="3"/>
    </w:pPr>
    <w:rPr>
      <w:rFonts w:ascii="Bookman Old Style" w:hAnsi="Bookman Old Style" w:cs="Arial"/>
      <w:b/>
      <w:bCs/>
    </w:rPr>
  </w:style>
  <w:style w:type="paragraph" w:styleId="Ttulo5">
    <w:name w:val="heading 5"/>
    <w:basedOn w:val="Normal"/>
    <w:next w:val="Normal"/>
    <w:link w:val="Ttulo5Car"/>
    <w:qFormat/>
    <w:rsid w:val="009A65AE"/>
    <w:pPr>
      <w:keepNext/>
      <w:numPr>
        <w:ilvl w:val="4"/>
        <w:numId w:val="1"/>
      </w:numPr>
      <w:jc w:val="center"/>
      <w:outlineLvl w:val="4"/>
    </w:pPr>
    <w:rPr>
      <w:rFonts w:ascii="Bookman Old Style" w:hAnsi="Bookman Old Style" w:cs="Arial"/>
      <w:b/>
      <w:bCs/>
      <w:sz w:val="18"/>
      <w:szCs w:val="20"/>
    </w:rPr>
  </w:style>
  <w:style w:type="paragraph" w:styleId="Ttulo6">
    <w:name w:val="heading 6"/>
    <w:basedOn w:val="Normal"/>
    <w:next w:val="Normal"/>
    <w:link w:val="Ttulo6Car"/>
    <w:qFormat/>
    <w:rsid w:val="009A65AE"/>
    <w:pPr>
      <w:numPr>
        <w:ilvl w:val="5"/>
        <w:numId w:val="1"/>
      </w:numPr>
      <w:spacing w:before="240" w:after="60"/>
      <w:outlineLvl w:val="5"/>
    </w:pPr>
    <w:rPr>
      <w:rFonts w:ascii="Calibri" w:hAnsi="Calibri"/>
      <w:b/>
      <w:bCs/>
      <w:sz w:val="22"/>
      <w:szCs w:val="22"/>
      <w:lang w:val="x-none"/>
    </w:rPr>
  </w:style>
  <w:style w:type="paragraph" w:styleId="Ttulo7">
    <w:name w:val="heading 7"/>
    <w:basedOn w:val="Normal"/>
    <w:next w:val="Normal"/>
    <w:link w:val="Ttulo7Car"/>
    <w:qFormat/>
    <w:rsid w:val="009A65AE"/>
    <w:pPr>
      <w:numPr>
        <w:ilvl w:val="6"/>
        <w:numId w:val="1"/>
      </w:numPr>
      <w:spacing w:before="240" w:after="60"/>
      <w:outlineLvl w:val="6"/>
    </w:pPr>
    <w:rPr>
      <w:rFonts w:ascii="Calibri" w:hAnsi="Calibri"/>
      <w:lang w:val="x-none"/>
    </w:rPr>
  </w:style>
  <w:style w:type="paragraph" w:styleId="Ttulo8">
    <w:name w:val="heading 8"/>
    <w:basedOn w:val="Normal"/>
    <w:next w:val="Normal"/>
    <w:link w:val="Ttulo8Car"/>
    <w:qFormat/>
    <w:rsid w:val="009A65AE"/>
    <w:pPr>
      <w:numPr>
        <w:ilvl w:val="7"/>
        <w:numId w:val="1"/>
      </w:numPr>
      <w:spacing w:before="240" w:after="60"/>
      <w:outlineLvl w:val="7"/>
    </w:pPr>
    <w:rPr>
      <w:rFonts w:ascii="Calibri" w:hAnsi="Calibri"/>
      <w:i/>
      <w:iCs/>
      <w:lang w:val="x-none"/>
    </w:rPr>
  </w:style>
  <w:style w:type="paragraph" w:styleId="Ttulo9">
    <w:name w:val="heading 9"/>
    <w:basedOn w:val="Normal"/>
    <w:next w:val="Normal"/>
    <w:link w:val="Ttulo9Car"/>
    <w:qFormat/>
    <w:rsid w:val="009A65AE"/>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Nombre Proyecto Car"/>
    <w:basedOn w:val="Fuentedeprrafopredeter"/>
    <w:link w:val="Ttulo1"/>
    <w:rsid w:val="009A65AE"/>
    <w:rPr>
      <w:rFonts w:ascii="Arial" w:eastAsia="Times New Roman" w:hAnsi="Arial" w:cs="Times New Roman"/>
      <w:b/>
      <w:sz w:val="20"/>
      <w:szCs w:val="20"/>
      <w:lang w:val="es-ES_tradnl" w:eastAsia="es-ES"/>
    </w:rPr>
  </w:style>
  <w:style w:type="character" w:customStyle="1" w:styleId="Ttulo2Car">
    <w:name w:val="Título 2 Car"/>
    <w:aliases w:val="título 2 Car"/>
    <w:basedOn w:val="Fuentedeprrafopredeter"/>
    <w:link w:val="Ttulo2"/>
    <w:rsid w:val="009A65AE"/>
    <w:rPr>
      <w:rFonts w:ascii="Arial" w:eastAsia="Times New Roman" w:hAnsi="Arial" w:cs="Times New Roman"/>
      <w:b/>
      <w:sz w:val="20"/>
      <w:szCs w:val="20"/>
      <w:lang w:val="x-none" w:eastAsia="es-ES"/>
    </w:rPr>
  </w:style>
  <w:style w:type="character" w:customStyle="1" w:styleId="Ttulo3Car">
    <w:name w:val="Título 3 Car"/>
    <w:basedOn w:val="Fuentedeprrafopredeter"/>
    <w:link w:val="Ttulo3"/>
    <w:rsid w:val="009A65AE"/>
    <w:rPr>
      <w:rFonts w:ascii="Arial" w:eastAsia="Times New Roman" w:hAnsi="Arial" w:cs="Times New Roman"/>
      <w:sz w:val="24"/>
      <w:szCs w:val="24"/>
      <w:lang w:val="es-ES_tradnl" w:eastAsia="es-ES"/>
    </w:rPr>
  </w:style>
  <w:style w:type="character" w:customStyle="1" w:styleId="Ttulo4Car">
    <w:name w:val="Título 4 Car"/>
    <w:basedOn w:val="Fuentedeprrafopredeter"/>
    <w:link w:val="Ttulo4"/>
    <w:rsid w:val="009A65AE"/>
    <w:rPr>
      <w:rFonts w:ascii="Bookman Old Style" w:eastAsia="Times New Roman" w:hAnsi="Bookman Old Style" w:cs="Arial"/>
      <w:b/>
      <w:bCs/>
      <w:sz w:val="24"/>
      <w:szCs w:val="24"/>
      <w:lang w:val="es-ES_tradnl" w:eastAsia="es-ES"/>
    </w:rPr>
  </w:style>
  <w:style w:type="character" w:customStyle="1" w:styleId="Ttulo5Car">
    <w:name w:val="Título 5 Car"/>
    <w:basedOn w:val="Fuentedeprrafopredeter"/>
    <w:link w:val="Ttulo5"/>
    <w:rsid w:val="009A65AE"/>
    <w:rPr>
      <w:rFonts w:ascii="Bookman Old Style" w:eastAsia="Times New Roman" w:hAnsi="Bookman Old Style" w:cs="Arial"/>
      <w:b/>
      <w:bCs/>
      <w:sz w:val="18"/>
      <w:szCs w:val="20"/>
      <w:lang w:val="es-ES_tradnl" w:eastAsia="es-ES"/>
    </w:rPr>
  </w:style>
  <w:style w:type="character" w:customStyle="1" w:styleId="Ttulo6Car">
    <w:name w:val="Título 6 Car"/>
    <w:basedOn w:val="Fuentedeprrafopredeter"/>
    <w:link w:val="Ttulo6"/>
    <w:rsid w:val="009A65AE"/>
    <w:rPr>
      <w:rFonts w:ascii="Calibri" w:eastAsia="Times New Roman" w:hAnsi="Calibri" w:cs="Times New Roman"/>
      <w:b/>
      <w:bCs/>
      <w:lang w:val="x-none" w:eastAsia="es-ES"/>
    </w:rPr>
  </w:style>
  <w:style w:type="character" w:customStyle="1" w:styleId="Ttulo7Car">
    <w:name w:val="Título 7 Car"/>
    <w:basedOn w:val="Fuentedeprrafopredeter"/>
    <w:link w:val="Ttulo7"/>
    <w:rsid w:val="009A65AE"/>
    <w:rPr>
      <w:rFonts w:ascii="Calibri" w:eastAsia="Times New Roman" w:hAnsi="Calibri" w:cs="Times New Roman"/>
      <w:sz w:val="24"/>
      <w:szCs w:val="24"/>
      <w:lang w:val="x-none" w:eastAsia="es-ES"/>
    </w:rPr>
  </w:style>
  <w:style w:type="character" w:customStyle="1" w:styleId="Ttulo8Car">
    <w:name w:val="Título 8 Car"/>
    <w:basedOn w:val="Fuentedeprrafopredeter"/>
    <w:link w:val="Ttulo8"/>
    <w:rsid w:val="009A65AE"/>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rsid w:val="009A65AE"/>
    <w:rPr>
      <w:rFonts w:ascii="Arial" w:eastAsia="Times New Roman" w:hAnsi="Arial" w:cs="Arial"/>
      <w:lang w:val="es-ES_tradnl" w:eastAsia="es-ES"/>
    </w:rPr>
  </w:style>
  <w:style w:type="paragraph" w:styleId="Textodebloque">
    <w:name w:val="Block Text"/>
    <w:basedOn w:val="Normal"/>
    <w:link w:val="TextodebloqueCar"/>
    <w:rsid w:val="009A65AE"/>
    <w:pPr>
      <w:ind w:left="360" w:right="-852"/>
    </w:pPr>
    <w:rPr>
      <w:szCs w:val="20"/>
    </w:rPr>
  </w:style>
  <w:style w:type="paragraph" w:styleId="Ttulo">
    <w:name w:val="Title"/>
    <w:aliases w:val="AL Título,Título AL,Títulos Principales sin numeración,TITULO 1,Car Car Car,Título1,Título Car Car Car,Título Car Car Car Car,Título Car Car Car Car Car,Puesto1,Title,Título AL + 9 pt,Sin Negrita + 10 pt,Sin Negrita,Título11,Puesto,Título2"/>
    <w:basedOn w:val="Normal"/>
    <w:link w:val="TtuloCar"/>
    <w:qFormat/>
    <w:rsid w:val="009A65AE"/>
    <w:pPr>
      <w:jc w:val="center"/>
    </w:pPr>
    <w:rPr>
      <w:rFonts w:ascii="Arial" w:hAnsi="Arial"/>
      <w:b/>
      <w:sz w:val="32"/>
      <w:szCs w:val="20"/>
    </w:rPr>
  </w:style>
  <w:style w:type="character" w:customStyle="1" w:styleId="TtuloCar">
    <w:name w:val="Título Car"/>
    <w:aliases w:val="AL Título Car,Título AL Car,Títulos Principales sin numeración Car,TITULO 1 Car,Car Car Car Car,Título1 Car,Título Car Car Car Car1,Título Car Car Car Car Car1,Título Car Car Car Car Car Car,Puesto1 Car,Title Car,Título AL + 9 pt Car"/>
    <w:basedOn w:val="Fuentedeprrafopredeter"/>
    <w:link w:val="Ttulo"/>
    <w:uiPriority w:val="1"/>
    <w:qFormat/>
    <w:rsid w:val="009A65AE"/>
    <w:rPr>
      <w:rFonts w:ascii="Arial" w:eastAsia="Times New Roman" w:hAnsi="Arial" w:cs="Times New Roman"/>
      <w:b/>
      <w:sz w:val="32"/>
      <w:szCs w:val="20"/>
      <w:lang w:val="es-ES_tradnl" w:eastAsia="es-ES"/>
    </w:rPr>
  </w:style>
  <w:style w:type="paragraph" w:styleId="Piedepgina">
    <w:name w:val="footer"/>
    <w:aliases w:val=" Car,Car,AL Pie de página,Pie de página AL"/>
    <w:basedOn w:val="Normal"/>
    <w:link w:val="PiedepginaCar"/>
    <w:rsid w:val="009A65AE"/>
    <w:pPr>
      <w:tabs>
        <w:tab w:val="center" w:pos="4252"/>
        <w:tab w:val="right" w:pos="8504"/>
      </w:tabs>
    </w:pPr>
    <w:rPr>
      <w:sz w:val="20"/>
      <w:szCs w:val="20"/>
      <w:lang w:val="es-ES"/>
    </w:rPr>
  </w:style>
  <w:style w:type="character" w:customStyle="1" w:styleId="PiedepginaCar">
    <w:name w:val="Pie de página Car"/>
    <w:aliases w:val=" Car Car,Car Car,AL Pie de página Car,Pie de página AL Car"/>
    <w:basedOn w:val="Fuentedeprrafopredeter"/>
    <w:link w:val="Piedepgina"/>
    <w:rsid w:val="009A65AE"/>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9A65AE"/>
  </w:style>
  <w:style w:type="paragraph" w:styleId="Textoindependiente">
    <w:name w:val="Body Text"/>
    <w:aliases w:val="body text,bt,Subsection Body Text,body tesx,TextindepT2,EHPT,Body Text2,ändrad,contents"/>
    <w:basedOn w:val="Normal"/>
    <w:link w:val="TextoindependienteCar"/>
    <w:qFormat/>
    <w:rsid w:val="009A65AE"/>
    <w:pPr>
      <w:tabs>
        <w:tab w:val="left" w:pos="1701"/>
      </w:tabs>
      <w:jc w:val="both"/>
    </w:pPr>
    <w:rPr>
      <w:rFonts w:ascii="Arial" w:hAnsi="Arial"/>
      <w:szCs w:val="20"/>
      <w:lang w:val="es-MX"/>
    </w:rPr>
  </w:style>
  <w:style w:type="character" w:customStyle="1" w:styleId="TextoindependienteCar">
    <w:name w:val="Texto independiente Car"/>
    <w:aliases w:val="body text Car,bt Car,Subsection Body Text Car,body tesx Car,TextindepT2 Car,EHPT Car,Body Text2 Car,ändrad Car,contents Car"/>
    <w:basedOn w:val="Fuentedeprrafopredeter"/>
    <w:link w:val="Textoindependiente"/>
    <w:rsid w:val="009A65AE"/>
    <w:rPr>
      <w:rFonts w:ascii="Arial" w:eastAsia="Times New Roman" w:hAnsi="Arial" w:cs="Times New Roman"/>
      <w:sz w:val="24"/>
      <w:szCs w:val="20"/>
      <w:lang w:val="es-MX" w:eastAsia="es-ES"/>
    </w:rPr>
  </w:style>
  <w:style w:type="paragraph" w:styleId="Encabezado">
    <w:name w:val="header"/>
    <w:aliases w:val="h,h8,h9,h10,h18,h Car Car Car Car Car Car Car,h8 Car Car Car Car Car Car Car,h9 Car Car Car Car Car Car Car,h10 Car Car Car Car Car Car Car,h18 Car Car Car Car Car Car Car Car Car Car,h Car2 Car Car,h8 Car2 Car Car,h9 Car2 Car Car,h Ca,Tit 1"/>
    <w:basedOn w:val="Normal"/>
    <w:link w:val="EncabezadoCar"/>
    <w:uiPriority w:val="99"/>
    <w:rsid w:val="009A65AE"/>
    <w:pPr>
      <w:tabs>
        <w:tab w:val="center" w:pos="4419"/>
        <w:tab w:val="right" w:pos="8838"/>
      </w:tabs>
    </w:pPr>
    <w:rPr>
      <w:lang w:val="es-ES"/>
    </w:rPr>
  </w:style>
  <w:style w:type="character" w:customStyle="1" w:styleId="EncabezadoCar">
    <w:name w:val="Encabezado Car"/>
    <w:aliases w:val="h Car,h8 Car,h9 Car,h10 Car,h18 Car,h Car Car Car Car Car Car Car Car,h8 Car Car Car Car Car Car Car Car,h9 Car Car Car Car Car Car Car Car,h10 Car Car Car Car Car Car Car Car,h18 Car Car Car Car Car Car Car Car Car Car Car,h Ca Car"/>
    <w:basedOn w:val="Fuentedeprrafopredeter"/>
    <w:link w:val="Encabezado"/>
    <w:uiPriority w:val="99"/>
    <w:rsid w:val="009A65AE"/>
    <w:rPr>
      <w:rFonts w:ascii="Times New Roman" w:eastAsia="Times New Roman" w:hAnsi="Times New Roman" w:cs="Times New Roman"/>
      <w:sz w:val="24"/>
      <w:szCs w:val="24"/>
      <w:lang w:val="es-ES" w:eastAsia="es-ES"/>
    </w:rPr>
  </w:style>
  <w:style w:type="character" w:styleId="Hipervnculo">
    <w:name w:val="Hyperlink"/>
    <w:uiPriority w:val="99"/>
    <w:rsid w:val="009A65AE"/>
    <w:rPr>
      <w:color w:val="0000FF"/>
      <w:u w:val="single"/>
    </w:rPr>
  </w:style>
  <w:style w:type="paragraph" w:styleId="Textodeglobo">
    <w:name w:val="Balloon Text"/>
    <w:basedOn w:val="Normal"/>
    <w:link w:val="TextodegloboCar"/>
    <w:uiPriority w:val="99"/>
    <w:semiHidden/>
    <w:rsid w:val="009A65AE"/>
    <w:rPr>
      <w:rFonts w:ascii="Tahoma" w:hAnsi="Tahoma" w:cs="Tahoma"/>
      <w:sz w:val="16"/>
      <w:szCs w:val="16"/>
      <w:lang w:val="es-ES"/>
    </w:rPr>
  </w:style>
  <w:style w:type="character" w:customStyle="1" w:styleId="TextodegloboCar">
    <w:name w:val="Texto de globo Car"/>
    <w:basedOn w:val="Fuentedeprrafopredeter"/>
    <w:link w:val="Textodeglobo"/>
    <w:rsid w:val="009A65AE"/>
    <w:rPr>
      <w:rFonts w:ascii="Tahoma" w:eastAsia="Times New Roman" w:hAnsi="Tahoma" w:cs="Tahoma"/>
      <w:sz w:val="16"/>
      <w:szCs w:val="16"/>
      <w:lang w:val="es-ES" w:eastAsia="es-ES"/>
    </w:rPr>
  </w:style>
  <w:style w:type="paragraph" w:styleId="Textoindependiente2">
    <w:name w:val="Body Text 2"/>
    <w:basedOn w:val="Normal"/>
    <w:link w:val="Textoindependiente2Car"/>
    <w:rsid w:val="009A65AE"/>
    <w:pPr>
      <w:jc w:val="both"/>
    </w:pPr>
    <w:rPr>
      <w:rFonts w:ascii="Arial" w:hAnsi="Arial" w:cs="Arial"/>
      <w:color w:val="FF0000"/>
    </w:rPr>
  </w:style>
  <w:style w:type="character" w:customStyle="1" w:styleId="Textoindependiente2Car">
    <w:name w:val="Texto independiente 2 Car"/>
    <w:basedOn w:val="Fuentedeprrafopredeter"/>
    <w:link w:val="Textoindependiente2"/>
    <w:rsid w:val="009A65AE"/>
    <w:rPr>
      <w:rFonts w:ascii="Arial" w:eastAsia="Times New Roman" w:hAnsi="Arial" w:cs="Arial"/>
      <w:color w:val="FF0000"/>
      <w:sz w:val="24"/>
      <w:szCs w:val="24"/>
      <w:lang w:val="es-ES_tradnl"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
    <w:basedOn w:val="Normal"/>
    <w:link w:val="TextonotapieCar"/>
    <w:uiPriority w:val="99"/>
    <w:qFormat/>
    <w:rsid w:val="009A65AE"/>
    <w:rPr>
      <w:sz w:val="20"/>
      <w:szCs w:val="20"/>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
    <w:basedOn w:val="Fuentedeprrafopredeter"/>
    <w:link w:val="Textonotapie"/>
    <w:uiPriority w:val="99"/>
    <w:qFormat/>
    <w:rsid w:val="009A65AE"/>
    <w:rPr>
      <w:rFonts w:ascii="Times New Roman" w:eastAsia="Times New Roman" w:hAnsi="Times New Roman" w:cs="Times New Roman"/>
      <w:sz w:val="20"/>
      <w:szCs w:val="20"/>
      <w:lang w:val="es-ES_tradnl" w:eastAsia="es-ES"/>
    </w:rPr>
  </w:style>
  <w:style w:type="character" w:styleId="Refdenotaalpie">
    <w:name w:val="footnote reference"/>
    <w:aliases w:val="Ref. de nota al pie 2,referencia nota al pie,Nota de pie,Texto nota al pie,Appel note de bas de page,Texto de nota al pie,Pie de Página,FC,Footnotes refss,Footnote number,BVI fnr,f,4_G,16 Point,Superscript 6 Point,Texto de nota al pi"/>
    <w:link w:val="4GChar"/>
    <w:uiPriority w:val="99"/>
    <w:qFormat/>
    <w:rsid w:val="009A65AE"/>
    <w:rPr>
      <w:vertAlign w:val="superscript"/>
    </w:rPr>
  </w:style>
  <w:style w:type="paragraph" w:styleId="Textoindependiente3">
    <w:name w:val="Body Text 3"/>
    <w:basedOn w:val="Normal"/>
    <w:link w:val="Textoindependiente3Car"/>
    <w:rsid w:val="009A65AE"/>
    <w:pPr>
      <w:jc w:val="both"/>
    </w:pPr>
    <w:rPr>
      <w:rFonts w:ascii="Bookman Old Style" w:hAnsi="Bookman Old Style" w:cs="Arial"/>
      <w:sz w:val="22"/>
    </w:rPr>
  </w:style>
  <w:style w:type="character" w:customStyle="1" w:styleId="Textoindependiente3Car">
    <w:name w:val="Texto independiente 3 Car"/>
    <w:basedOn w:val="Fuentedeprrafopredeter"/>
    <w:link w:val="Textoindependiente3"/>
    <w:rsid w:val="009A65AE"/>
    <w:rPr>
      <w:rFonts w:ascii="Bookman Old Style" w:eastAsia="Times New Roman" w:hAnsi="Bookman Old Style" w:cs="Arial"/>
      <w:szCs w:val="24"/>
      <w:lang w:val="es-ES_tradnl" w:eastAsia="es-ES"/>
    </w:rPr>
  </w:style>
  <w:style w:type="character" w:styleId="Hipervnculovisitado">
    <w:name w:val="FollowedHyperlink"/>
    <w:uiPriority w:val="99"/>
    <w:rsid w:val="009A65AE"/>
    <w:rPr>
      <w:color w:val="800080"/>
      <w:u w:val="single"/>
    </w:rPr>
  </w:style>
  <w:style w:type="paragraph" w:styleId="Listaconvietas2">
    <w:name w:val="List Bullet 2"/>
    <w:basedOn w:val="Normal"/>
    <w:autoRedefine/>
    <w:rsid w:val="009A65AE"/>
    <w:pPr>
      <w:tabs>
        <w:tab w:val="num" w:pos="720"/>
      </w:tabs>
      <w:ind w:left="720" w:hanging="360"/>
      <w:jc w:val="both"/>
    </w:pPr>
    <w:rPr>
      <w:rFonts w:ascii="Bookman Old Style" w:hAnsi="Bookman Old Style" w:cs="Arial"/>
      <w:b/>
      <w:sz w:val="22"/>
      <w:szCs w:val="20"/>
    </w:rPr>
  </w:style>
  <w:style w:type="paragraph" w:styleId="Sangradetextonormal">
    <w:name w:val="Body Text Indent"/>
    <w:basedOn w:val="Normal"/>
    <w:link w:val="SangradetextonormalCar"/>
    <w:rsid w:val="009A65AE"/>
    <w:pPr>
      <w:tabs>
        <w:tab w:val="num" w:pos="142"/>
      </w:tabs>
      <w:autoSpaceDE w:val="0"/>
      <w:autoSpaceDN w:val="0"/>
      <w:adjustRightInd w:val="0"/>
      <w:ind w:left="142"/>
      <w:jc w:val="both"/>
    </w:pPr>
    <w:rPr>
      <w:rFonts w:ascii="Arial" w:hAnsi="Arial"/>
      <w:sz w:val="22"/>
    </w:rPr>
  </w:style>
  <w:style w:type="character" w:customStyle="1" w:styleId="SangradetextonormalCar">
    <w:name w:val="Sangría de texto normal Car"/>
    <w:basedOn w:val="Fuentedeprrafopredeter"/>
    <w:link w:val="Sangradetextonormal"/>
    <w:rsid w:val="009A65AE"/>
    <w:rPr>
      <w:rFonts w:ascii="Arial" w:eastAsia="Times New Roman" w:hAnsi="Arial" w:cs="Times New Roman"/>
      <w:szCs w:val="24"/>
      <w:lang w:val="es-ES_tradnl" w:eastAsia="es-ES"/>
    </w:rPr>
  </w:style>
  <w:style w:type="paragraph" w:customStyle="1" w:styleId="Textoindependiente31">
    <w:name w:val="Texto independiente 31"/>
    <w:basedOn w:val="Normal"/>
    <w:rsid w:val="009A65AE"/>
    <w:pPr>
      <w:jc w:val="both"/>
    </w:pPr>
    <w:rPr>
      <w:rFonts w:ascii="Arial" w:hAnsi="Arial"/>
      <w:sz w:val="22"/>
    </w:rPr>
  </w:style>
  <w:style w:type="paragraph" w:styleId="Sangra2detindependiente">
    <w:name w:val="Body Text Indent 2"/>
    <w:basedOn w:val="Normal"/>
    <w:link w:val="Sangra2detindependienteCar"/>
    <w:rsid w:val="009A65AE"/>
    <w:pPr>
      <w:ind w:left="567"/>
      <w:jc w:val="both"/>
    </w:pPr>
    <w:rPr>
      <w:rFonts w:ascii="Bookman Old Style" w:hAnsi="Bookman Old Style"/>
      <w:sz w:val="22"/>
    </w:rPr>
  </w:style>
  <w:style w:type="character" w:customStyle="1" w:styleId="Sangra2detindependienteCar">
    <w:name w:val="Sangría 2 de t. independiente Car"/>
    <w:basedOn w:val="Fuentedeprrafopredeter"/>
    <w:link w:val="Sangra2detindependiente"/>
    <w:rsid w:val="009A65AE"/>
    <w:rPr>
      <w:rFonts w:ascii="Bookman Old Style" w:eastAsia="Times New Roman" w:hAnsi="Bookman Old Style" w:cs="Times New Roman"/>
      <w:szCs w:val="24"/>
      <w:lang w:val="es-ES_tradnl" w:eastAsia="es-ES"/>
    </w:rPr>
  </w:style>
  <w:style w:type="table" w:styleId="Tablaconcuadrcula">
    <w:name w:val="Table Grid"/>
    <w:basedOn w:val="Tablanormal"/>
    <w:uiPriority w:val="39"/>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9A65AE"/>
    <w:pPr>
      <w:spacing w:after="160" w:line="240" w:lineRule="exact"/>
    </w:pPr>
    <w:rPr>
      <w:sz w:val="21"/>
      <w:szCs w:val="21"/>
      <w:lang w:val="en-US" w:eastAsia="en-US"/>
    </w:rPr>
  </w:style>
  <w:style w:type="paragraph" w:customStyle="1" w:styleId="Default">
    <w:name w:val="Default"/>
    <w:link w:val="DefaultCar"/>
    <w:qFormat/>
    <w:rsid w:val="009A65AE"/>
    <w:pPr>
      <w:widowControl w:val="0"/>
      <w:autoSpaceDE w:val="0"/>
      <w:autoSpaceDN w:val="0"/>
      <w:spacing w:after="0" w:line="240" w:lineRule="auto"/>
    </w:pPr>
    <w:rPr>
      <w:rFonts w:ascii="Times" w:eastAsia="Times New Roman" w:hAnsi="Times" w:cs="Times New Roman"/>
      <w:color w:val="000000"/>
      <w:sz w:val="24"/>
      <w:szCs w:val="24"/>
      <w:lang w:val="es-ES" w:eastAsia="es-ES"/>
    </w:rPr>
  </w:style>
  <w:style w:type="paragraph" w:customStyle="1" w:styleId="CM12">
    <w:name w:val="CM12"/>
    <w:basedOn w:val="Default"/>
    <w:next w:val="Default"/>
    <w:rsid w:val="009A65AE"/>
    <w:pPr>
      <w:spacing w:after="255"/>
    </w:pPr>
    <w:rPr>
      <w:color w:val="auto"/>
    </w:rPr>
  </w:style>
  <w:style w:type="paragraph" w:customStyle="1" w:styleId="Cuadrculamedia1-nfasis21">
    <w:name w:val="Cuadrícula media 1 - Énfasis 21"/>
    <w:basedOn w:val="Normal"/>
    <w:qFormat/>
    <w:rsid w:val="009A65AE"/>
    <w:pPr>
      <w:ind w:left="708"/>
    </w:pPr>
  </w:style>
  <w:style w:type="character" w:styleId="Refdecomentario">
    <w:name w:val="annotation reference"/>
    <w:uiPriority w:val="99"/>
    <w:rsid w:val="009A65AE"/>
    <w:rPr>
      <w:sz w:val="16"/>
      <w:szCs w:val="16"/>
    </w:rPr>
  </w:style>
  <w:style w:type="paragraph" w:styleId="Textocomentario">
    <w:name w:val="annotation text"/>
    <w:basedOn w:val="Normal"/>
    <w:link w:val="TextocomentarioCar"/>
    <w:uiPriority w:val="99"/>
    <w:rsid w:val="009A65AE"/>
    <w:rPr>
      <w:sz w:val="20"/>
      <w:szCs w:val="20"/>
      <w:lang w:val="x-none"/>
    </w:rPr>
  </w:style>
  <w:style w:type="character" w:customStyle="1" w:styleId="TextocomentarioCar">
    <w:name w:val="Texto comentario Car"/>
    <w:basedOn w:val="Fuentedeprrafopredeter"/>
    <w:link w:val="Textocomentario"/>
    <w:uiPriority w:val="99"/>
    <w:rsid w:val="009A65AE"/>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rsid w:val="009A65AE"/>
    <w:rPr>
      <w:b/>
      <w:bCs/>
    </w:rPr>
  </w:style>
  <w:style w:type="character" w:customStyle="1" w:styleId="AsuntodelcomentarioCar">
    <w:name w:val="Asunto del comentario Car"/>
    <w:basedOn w:val="TextocomentarioCar"/>
    <w:link w:val="Asuntodelcomentario"/>
    <w:rsid w:val="009A65AE"/>
    <w:rPr>
      <w:rFonts w:ascii="Times New Roman" w:eastAsia="Times New Roman" w:hAnsi="Times New Roman" w:cs="Times New Roman"/>
      <w:b/>
      <w:bCs/>
      <w:sz w:val="20"/>
      <w:szCs w:val="20"/>
      <w:lang w:val="x-none" w:eastAsia="es-ES"/>
    </w:rPr>
  </w:style>
  <w:style w:type="character" w:styleId="nfasis">
    <w:name w:val="Emphasis"/>
    <w:uiPriority w:val="20"/>
    <w:qFormat/>
    <w:rsid w:val="009A65AE"/>
    <w:rPr>
      <w:b/>
      <w:bCs/>
      <w:i w:val="0"/>
      <w:iCs w:val="0"/>
    </w:rPr>
  </w:style>
  <w:style w:type="paragraph" w:customStyle="1" w:styleId="Textoindependiente32">
    <w:name w:val="Texto independiente 32"/>
    <w:basedOn w:val="Normal"/>
    <w:rsid w:val="009A65AE"/>
    <w:pPr>
      <w:jc w:val="both"/>
    </w:pPr>
    <w:rPr>
      <w:rFonts w:ascii="Arial" w:hAnsi="Arial"/>
      <w:sz w:val="22"/>
      <w:szCs w:val="20"/>
      <w:lang w:eastAsia="es-CO"/>
    </w:rPr>
  </w:style>
  <w:style w:type="paragraph" w:customStyle="1" w:styleId="xl63">
    <w:name w:val="xl63"/>
    <w:basedOn w:val="Normal"/>
    <w:rsid w:val="009A65AE"/>
    <w:pPr>
      <w:spacing w:before="100" w:beforeAutospacing="1" w:after="100" w:afterAutospacing="1"/>
      <w:textAlignment w:val="center"/>
    </w:pPr>
    <w:rPr>
      <w:rFonts w:ascii="Arial Narrow" w:hAnsi="Arial Narrow"/>
      <w:b/>
      <w:bCs/>
      <w:sz w:val="16"/>
      <w:szCs w:val="16"/>
      <w:lang w:eastAsia="es-CO"/>
    </w:rPr>
  </w:style>
  <w:style w:type="paragraph" w:customStyle="1" w:styleId="xl64">
    <w:name w:val="xl64"/>
    <w:basedOn w:val="Normal"/>
    <w:rsid w:val="009A65AE"/>
    <w:pPr>
      <w:spacing w:before="100" w:beforeAutospacing="1" w:after="100" w:afterAutospacing="1"/>
      <w:jc w:val="center"/>
      <w:textAlignment w:val="center"/>
    </w:pPr>
    <w:rPr>
      <w:rFonts w:ascii="Arial Narrow" w:hAnsi="Arial Narrow"/>
      <w:sz w:val="16"/>
      <w:szCs w:val="16"/>
      <w:lang w:eastAsia="es-CO"/>
    </w:rPr>
  </w:style>
  <w:style w:type="paragraph" w:customStyle="1" w:styleId="xl65">
    <w:name w:val="xl65"/>
    <w:basedOn w:val="Normal"/>
    <w:rsid w:val="009A65AE"/>
    <w:pPr>
      <w:spacing w:before="100" w:beforeAutospacing="1" w:after="100" w:afterAutospacing="1"/>
      <w:jc w:val="center"/>
      <w:textAlignment w:val="center"/>
    </w:pPr>
    <w:rPr>
      <w:rFonts w:ascii="Arial Narrow" w:hAnsi="Arial Narrow"/>
      <w:sz w:val="16"/>
      <w:szCs w:val="16"/>
      <w:lang w:eastAsia="es-CO"/>
    </w:rPr>
  </w:style>
  <w:style w:type="paragraph" w:customStyle="1" w:styleId="xl66">
    <w:name w:val="xl66"/>
    <w:basedOn w:val="Normal"/>
    <w:rsid w:val="009A65AE"/>
    <w:pPr>
      <w:spacing w:before="100" w:beforeAutospacing="1" w:after="100" w:afterAutospacing="1"/>
      <w:jc w:val="center"/>
      <w:textAlignment w:val="center"/>
    </w:pPr>
    <w:rPr>
      <w:rFonts w:ascii="Arial Narrow" w:hAnsi="Arial Narrow"/>
      <w:sz w:val="16"/>
      <w:szCs w:val="16"/>
      <w:lang w:eastAsia="es-CO"/>
    </w:rPr>
  </w:style>
  <w:style w:type="paragraph" w:customStyle="1" w:styleId="xl67">
    <w:name w:val="xl67"/>
    <w:basedOn w:val="Normal"/>
    <w:rsid w:val="009A65AE"/>
    <w:pPr>
      <w:spacing w:before="100" w:beforeAutospacing="1" w:after="100" w:afterAutospacing="1"/>
      <w:textAlignment w:val="center"/>
    </w:pPr>
    <w:rPr>
      <w:rFonts w:ascii="Arial Narrow" w:hAnsi="Arial Narrow"/>
      <w:sz w:val="16"/>
      <w:szCs w:val="16"/>
      <w:lang w:eastAsia="es-CO"/>
    </w:rPr>
  </w:style>
  <w:style w:type="paragraph" w:customStyle="1" w:styleId="xl68">
    <w:name w:val="xl68"/>
    <w:basedOn w:val="Normal"/>
    <w:rsid w:val="009A65AE"/>
    <w:pPr>
      <w:spacing w:before="100" w:beforeAutospacing="1" w:after="100" w:afterAutospacing="1"/>
      <w:textAlignment w:val="center"/>
    </w:pPr>
    <w:rPr>
      <w:rFonts w:ascii="Arial Narrow" w:hAnsi="Arial Narrow"/>
      <w:sz w:val="16"/>
      <w:szCs w:val="16"/>
      <w:lang w:eastAsia="es-CO"/>
    </w:rPr>
  </w:style>
  <w:style w:type="paragraph" w:customStyle="1" w:styleId="xl69">
    <w:name w:val="xl69"/>
    <w:basedOn w:val="Normal"/>
    <w:rsid w:val="009A65AE"/>
    <w:pPr>
      <w:spacing w:before="100" w:beforeAutospacing="1" w:after="100" w:afterAutospacing="1"/>
      <w:jc w:val="center"/>
      <w:textAlignment w:val="center"/>
    </w:pPr>
    <w:rPr>
      <w:rFonts w:ascii="Arial Narrow" w:hAnsi="Arial Narrow"/>
      <w:sz w:val="16"/>
      <w:szCs w:val="16"/>
      <w:lang w:eastAsia="es-CO"/>
    </w:rPr>
  </w:style>
  <w:style w:type="paragraph" w:customStyle="1" w:styleId="font5">
    <w:name w:val="font5"/>
    <w:basedOn w:val="Normal"/>
    <w:rsid w:val="009A65AE"/>
    <w:pPr>
      <w:spacing w:before="100" w:beforeAutospacing="1" w:after="100" w:afterAutospacing="1"/>
    </w:pPr>
    <w:rPr>
      <w:rFonts w:ascii="Tahoma" w:hAnsi="Tahoma" w:cs="Tahoma"/>
      <w:b/>
      <w:bCs/>
      <w:color w:val="000000"/>
      <w:sz w:val="16"/>
      <w:szCs w:val="16"/>
      <w:lang w:eastAsia="es-CO"/>
    </w:rPr>
  </w:style>
  <w:style w:type="paragraph" w:customStyle="1" w:styleId="xl70">
    <w:name w:val="xl70"/>
    <w:basedOn w:val="Normal"/>
    <w:rsid w:val="009A65AE"/>
    <w:pPr>
      <w:spacing w:before="100" w:beforeAutospacing="1" w:after="100" w:afterAutospacing="1"/>
      <w:textAlignment w:val="center"/>
    </w:pPr>
    <w:rPr>
      <w:rFonts w:ascii="Arial Narrow" w:hAnsi="Arial Narrow"/>
      <w:b/>
      <w:bCs/>
      <w:color w:val="0000FF"/>
      <w:sz w:val="16"/>
      <w:szCs w:val="16"/>
      <w:lang w:eastAsia="es-CO"/>
    </w:rPr>
  </w:style>
  <w:style w:type="paragraph" w:customStyle="1" w:styleId="xl71">
    <w:name w:val="xl71"/>
    <w:basedOn w:val="Normal"/>
    <w:rsid w:val="009A65AE"/>
    <w:pPr>
      <w:spacing w:before="100" w:beforeAutospacing="1" w:after="100" w:afterAutospacing="1"/>
      <w:textAlignment w:val="center"/>
    </w:pPr>
    <w:rPr>
      <w:rFonts w:ascii="Arial Narrow" w:hAnsi="Arial Narrow"/>
      <w:color w:val="000000"/>
      <w:sz w:val="16"/>
      <w:szCs w:val="16"/>
      <w:lang w:eastAsia="es-CO"/>
    </w:rPr>
  </w:style>
  <w:style w:type="paragraph" w:customStyle="1" w:styleId="xl72">
    <w:name w:val="xl72"/>
    <w:basedOn w:val="Normal"/>
    <w:rsid w:val="009A65AE"/>
    <w:pPr>
      <w:spacing w:before="100" w:beforeAutospacing="1" w:after="100" w:afterAutospacing="1"/>
      <w:textAlignment w:val="center"/>
    </w:pPr>
    <w:rPr>
      <w:rFonts w:ascii="Arial Narrow" w:hAnsi="Arial Narrow"/>
      <w:sz w:val="16"/>
      <w:szCs w:val="16"/>
      <w:lang w:eastAsia="es-CO"/>
    </w:rPr>
  </w:style>
  <w:style w:type="paragraph" w:customStyle="1" w:styleId="xl73">
    <w:name w:val="xl73"/>
    <w:basedOn w:val="Normal"/>
    <w:rsid w:val="009A65AE"/>
    <w:pPr>
      <w:spacing w:before="100" w:beforeAutospacing="1" w:after="100" w:afterAutospacing="1"/>
      <w:textAlignment w:val="center"/>
    </w:pPr>
    <w:rPr>
      <w:rFonts w:ascii="Arial Narrow" w:hAnsi="Arial Narrow"/>
      <w:b/>
      <w:bCs/>
      <w:color w:val="3366FF"/>
      <w:sz w:val="16"/>
      <w:szCs w:val="16"/>
      <w:lang w:eastAsia="es-CO"/>
    </w:rPr>
  </w:style>
  <w:style w:type="paragraph" w:customStyle="1" w:styleId="xl74">
    <w:name w:val="xl74"/>
    <w:basedOn w:val="Normal"/>
    <w:rsid w:val="009A65AE"/>
    <w:pPr>
      <w:spacing w:before="100" w:beforeAutospacing="1" w:after="100" w:afterAutospacing="1"/>
      <w:textAlignment w:val="center"/>
    </w:pPr>
    <w:rPr>
      <w:rFonts w:ascii="Arial Narrow" w:hAnsi="Arial Narrow"/>
      <w:b/>
      <w:bCs/>
      <w:color w:val="3366FF"/>
      <w:sz w:val="16"/>
      <w:szCs w:val="16"/>
      <w:lang w:eastAsia="es-CO"/>
    </w:rPr>
  </w:style>
  <w:style w:type="paragraph" w:customStyle="1" w:styleId="xl75">
    <w:name w:val="xl75"/>
    <w:basedOn w:val="Normal"/>
    <w:rsid w:val="009A65AE"/>
    <w:pPr>
      <w:spacing w:before="100" w:beforeAutospacing="1" w:after="100" w:afterAutospacing="1"/>
      <w:textAlignment w:val="center"/>
    </w:pPr>
    <w:rPr>
      <w:rFonts w:ascii="Arial Narrow" w:hAnsi="Arial Narrow"/>
      <w:b/>
      <w:bCs/>
      <w:color w:val="008000"/>
      <w:sz w:val="16"/>
      <w:szCs w:val="16"/>
      <w:lang w:eastAsia="es-CO"/>
    </w:rPr>
  </w:style>
  <w:style w:type="paragraph" w:customStyle="1" w:styleId="xl76">
    <w:name w:val="xl76"/>
    <w:basedOn w:val="Normal"/>
    <w:rsid w:val="009A65AE"/>
    <w:pPr>
      <w:spacing w:before="100" w:beforeAutospacing="1" w:after="100" w:afterAutospacing="1"/>
      <w:textAlignment w:val="center"/>
    </w:pPr>
    <w:rPr>
      <w:rFonts w:ascii="Arial Narrow" w:hAnsi="Arial Narrow"/>
      <w:color w:val="000000"/>
      <w:sz w:val="16"/>
      <w:szCs w:val="16"/>
      <w:lang w:eastAsia="es-CO"/>
    </w:rPr>
  </w:style>
  <w:style w:type="paragraph" w:customStyle="1" w:styleId="xl77">
    <w:name w:val="xl77"/>
    <w:basedOn w:val="Normal"/>
    <w:rsid w:val="009A65AE"/>
    <w:pPr>
      <w:spacing w:before="100" w:beforeAutospacing="1" w:after="100" w:afterAutospacing="1"/>
      <w:textAlignment w:val="center"/>
    </w:pPr>
    <w:rPr>
      <w:rFonts w:ascii="Arial Narrow" w:hAnsi="Arial Narrow"/>
      <w:sz w:val="16"/>
      <w:szCs w:val="16"/>
      <w:lang w:eastAsia="es-CO"/>
    </w:rPr>
  </w:style>
  <w:style w:type="paragraph" w:customStyle="1" w:styleId="xl78">
    <w:name w:val="xl78"/>
    <w:basedOn w:val="Normal"/>
    <w:rsid w:val="009A65AE"/>
    <w:pPr>
      <w:shd w:val="clear" w:color="000000" w:fill="FFFF00"/>
      <w:spacing w:before="100" w:beforeAutospacing="1" w:after="100" w:afterAutospacing="1"/>
      <w:textAlignment w:val="center"/>
    </w:pPr>
    <w:rPr>
      <w:rFonts w:ascii="Arial Narrow" w:hAnsi="Arial Narrow"/>
      <w:sz w:val="16"/>
      <w:szCs w:val="16"/>
      <w:lang w:eastAsia="es-CO"/>
    </w:rPr>
  </w:style>
  <w:style w:type="paragraph" w:customStyle="1" w:styleId="xl79">
    <w:name w:val="xl79"/>
    <w:basedOn w:val="Normal"/>
    <w:rsid w:val="009A65AE"/>
    <w:pPr>
      <w:spacing w:before="100" w:beforeAutospacing="1" w:after="100" w:afterAutospacing="1"/>
      <w:textAlignment w:val="center"/>
    </w:pPr>
    <w:rPr>
      <w:rFonts w:ascii="Arial Narrow" w:hAnsi="Arial Narrow"/>
      <w:b/>
      <w:bCs/>
      <w:color w:val="0000FF"/>
      <w:sz w:val="16"/>
      <w:szCs w:val="16"/>
      <w:lang w:eastAsia="es-CO"/>
    </w:rPr>
  </w:style>
  <w:style w:type="paragraph" w:customStyle="1" w:styleId="xl80">
    <w:name w:val="xl80"/>
    <w:basedOn w:val="Normal"/>
    <w:rsid w:val="009A65AE"/>
    <w:pPr>
      <w:spacing w:before="100" w:beforeAutospacing="1" w:after="100" w:afterAutospacing="1"/>
      <w:textAlignment w:val="center"/>
    </w:pPr>
    <w:rPr>
      <w:rFonts w:ascii="Arial Narrow" w:hAnsi="Arial Narrow"/>
      <w:color w:val="000000"/>
      <w:sz w:val="16"/>
      <w:szCs w:val="16"/>
      <w:lang w:eastAsia="es-CO"/>
    </w:rPr>
  </w:style>
  <w:style w:type="paragraph" w:customStyle="1" w:styleId="xl81">
    <w:name w:val="xl81"/>
    <w:basedOn w:val="Normal"/>
    <w:rsid w:val="009A65AE"/>
    <w:pPr>
      <w:spacing w:before="100" w:beforeAutospacing="1" w:after="100" w:afterAutospacing="1"/>
      <w:textAlignment w:val="center"/>
    </w:pPr>
    <w:rPr>
      <w:rFonts w:ascii="Arial Narrow" w:hAnsi="Arial Narrow"/>
      <w:b/>
      <w:bCs/>
      <w:color w:val="FF0000"/>
      <w:lang w:eastAsia="es-CO"/>
    </w:rPr>
  </w:style>
  <w:style w:type="paragraph" w:styleId="Mapadeldocumento">
    <w:name w:val="Document Map"/>
    <w:basedOn w:val="Normal"/>
    <w:link w:val="MapadeldocumentoCar"/>
    <w:rsid w:val="009A65AE"/>
    <w:rPr>
      <w:rFonts w:ascii="Lucida Grande" w:hAnsi="Lucida Grande"/>
      <w:lang w:val="es-CO" w:eastAsia="x-none"/>
    </w:rPr>
  </w:style>
  <w:style w:type="character" w:customStyle="1" w:styleId="MapadeldocumentoCar">
    <w:name w:val="Mapa del documento Car"/>
    <w:basedOn w:val="Fuentedeprrafopredeter"/>
    <w:link w:val="Mapadeldocumento"/>
    <w:rsid w:val="009A65AE"/>
    <w:rPr>
      <w:rFonts w:ascii="Lucida Grande" w:eastAsia="Times New Roman" w:hAnsi="Lucida Grande" w:cs="Times New Roman"/>
      <w:sz w:val="24"/>
      <w:szCs w:val="24"/>
      <w:lang w:eastAsia="x-none"/>
    </w:rPr>
  </w:style>
  <w:style w:type="paragraph" w:customStyle="1" w:styleId="Sombreadovistoso-nfasis11">
    <w:name w:val="Sombreado vistoso - Énfasis 11"/>
    <w:hidden/>
    <w:rsid w:val="009A65AE"/>
    <w:pPr>
      <w:spacing w:after="0" w:line="240" w:lineRule="auto"/>
    </w:pPr>
    <w:rPr>
      <w:rFonts w:ascii="Times New Roman" w:eastAsia="Times New Roman" w:hAnsi="Times New Roman" w:cs="Times New Roman"/>
      <w:sz w:val="24"/>
      <w:szCs w:val="24"/>
      <w:lang w:eastAsia="es-ES"/>
    </w:rPr>
  </w:style>
  <w:style w:type="character" w:customStyle="1" w:styleId="st">
    <w:name w:val="st"/>
    <w:rsid w:val="009A65AE"/>
  </w:style>
  <w:style w:type="paragraph" w:customStyle="1" w:styleId="xl82">
    <w:name w:val="xl82"/>
    <w:basedOn w:val="Normal"/>
    <w:rsid w:val="009A65AE"/>
    <w:pPr>
      <w:pBdr>
        <w:top w:val="single" w:sz="8" w:space="0" w:color="auto"/>
        <w:lef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3">
    <w:name w:val="xl83"/>
    <w:basedOn w:val="Normal"/>
    <w:rsid w:val="009A65AE"/>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84">
    <w:name w:val="xl84"/>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85">
    <w:name w:val="xl85"/>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86">
    <w:name w:val="xl86"/>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ES"/>
    </w:rPr>
  </w:style>
  <w:style w:type="paragraph" w:customStyle="1" w:styleId="xl87">
    <w:name w:val="xl87"/>
    <w:basedOn w:val="Normal"/>
    <w:rsid w:val="009A65AE"/>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8">
    <w:name w:val="xl88"/>
    <w:basedOn w:val="Normal"/>
    <w:rsid w:val="009A65AE"/>
    <w:pPr>
      <w:pBdr>
        <w:left w:val="single" w:sz="8" w:space="0" w:color="auto"/>
        <w:bottom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9">
    <w:name w:val="xl89"/>
    <w:basedOn w:val="Normal"/>
    <w:rsid w:val="009A65AE"/>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90">
    <w:name w:val="xl90"/>
    <w:basedOn w:val="Normal"/>
    <w:rsid w:val="009A65AE"/>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91">
    <w:name w:val="xl91"/>
    <w:basedOn w:val="Normal"/>
    <w:rsid w:val="009A65AE"/>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font0">
    <w:name w:val="font0"/>
    <w:basedOn w:val="Normal"/>
    <w:rsid w:val="009A65AE"/>
    <w:pPr>
      <w:spacing w:before="100" w:beforeAutospacing="1" w:after="100" w:afterAutospacing="1"/>
    </w:pPr>
    <w:rPr>
      <w:rFonts w:ascii="Calibri" w:hAnsi="Calibri" w:cs="Calibri"/>
      <w:color w:val="000000"/>
      <w:sz w:val="22"/>
      <w:szCs w:val="22"/>
      <w:lang w:val="es-ES"/>
    </w:rPr>
  </w:style>
  <w:style w:type="paragraph" w:customStyle="1" w:styleId="xl92">
    <w:name w:val="xl92"/>
    <w:basedOn w:val="Normal"/>
    <w:qFormat/>
    <w:rsid w:val="009A65A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3">
    <w:name w:val="xl93"/>
    <w:basedOn w:val="Normal"/>
    <w:rsid w:val="009A65A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4">
    <w:name w:val="xl94"/>
    <w:basedOn w:val="Normal"/>
    <w:rsid w:val="009A65AE"/>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Narrow" w:hAnsi="Arial Narrow"/>
      <w:b/>
      <w:bCs/>
      <w:color w:val="000000"/>
      <w:sz w:val="18"/>
      <w:szCs w:val="18"/>
      <w:lang w:val="es-CO" w:eastAsia="es-CO"/>
    </w:rPr>
  </w:style>
  <w:style w:type="paragraph" w:customStyle="1" w:styleId="xl95">
    <w:name w:val="xl95"/>
    <w:basedOn w:val="Normal"/>
    <w:rsid w:val="009A65AE"/>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color w:val="000000"/>
      <w:sz w:val="18"/>
      <w:szCs w:val="18"/>
      <w:lang w:val="es-CO" w:eastAsia="es-CO"/>
    </w:rPr>
  </w:style>
  <w:style w:type="paragraph" w:customStyle="1" w:styleId="Cuadrculamedia1-nfasis22">
    <w:name w:val="Cuadrícula media 1 - Énfasis 22"/>
    <w:aliases w:val="NORMAL,Bullet List,FooterText,numbered,List Paragraph1,Paragraphe de liste1,lp1,COLEGIO,Bolita,Guión,Viñeta 2,Párrafo de lista3,BOLA,Párrafo de lista21,Titulo 8,List Paragraph,Bulletr List Paragraph,Foot,列出段落,列出段落1,リスト段落"/>
    <w:basedOn w:val="Normal"/>
    <w:link w:val="Cuadrculamedia1-nfasis2Car"/>
    <w:uiPriority w:val="34"/>
    <w:qFormat/>
    <w:rsid w:val="009A65AE"/>
    <w:pPr>
      <w:ind w:left="708"/>
    </w:pPr>
  </w:style>
  <w:style w:type="paragraph" w:styleId="NormalWeb">
    <w:name w:val="Normal (Web)"/>
    <w:aliases w:val="Normal (Web) Car Car"/>
    <w:basedOn w:val="Normal"/>
    <w:link w:val="NormalWebCar"/>
    <w:uiPriority w:val="99"/>
    <w:qFormat/>
    <w:rsid w:val="009A65AE"/>
    <w:pPr>
      <w:spacing w:before="100" w:beforeAutospacing="1" w:after="100" w:afterAutospacing="1"/>
    </w:pPr>
    <w:rPr>
      <w:lang w:val="es-ES"/>
    </w:rPr>
  </w:style>
  <w:style w:type="character" w:customStyle="1" w:styleId="apple-style-span">
    <w:name w:val="apple-style-span"/>
    <w:rsid w:val="009A65AE"/>
  </w:style>
  <w:style w:type="character" w:customStyle="1" w:styleId="NormalWebCar">
    <w:name w:val="Normal (Web) Car"/>
    <w:aliases w:val="Normal (Web) Car Car Car"/>
    <w:link w:val="NormalWeb"/>
    <w:qFormat/>
    <w:rsid w:val="009A65AE"/>
    <w:rPr>
      <w:rFonts w:ascii="Times New Roman" w:eastAsia="Times New Roman" w:hAnsi="Times New Roman" w:cs="Times New Roman"/>
      <w:sz w:val="24"/>
      <w:szCs w:val="24"/>
      <w:lang w:val="es-ES" w:eastAsia="es-ES"/>
    </w:rPr>
  </w:style>
  <w:style w:type="paragraph" w:styleId="Textosinformato">
    <w:name w:val="Plain Text"/>
    <w:basedOn w:val="Normal"/>
    <w:link w:val="TextosinformatoCar"/>
    <w:uiPriority w:val="99"/>
    <w:unhideWhenUsed/>
    <w:rsid w:val="009A65AE"/>
    <w:rPr>
      <w:rFonts w:ascii="Calibri" w:eastAsia="Calibri" w:hAnsi="Calibri"/>
      <w:sz w:val="22"/>
      <w:szCs w:val="21"/>
      <w:lang w:val="x-none" w:eastAsia="en-US"/>
    </w:rPr>
  </w:style>
  <w:style w:type="character" w:customStyle="1" w:styleId="TextosinformatoCar">
    <w:name w:val="Texto sin formato Car"/>
    <w:basedOn w:val="Fuentedeprrafopredeter"/>
    <w:link w:val="Textosinformato"/>
    <w:uiPriority w:val="99"/>
    <w:rsid w:val="009A65AE"/>
    <w:rPr>
      <w:rFonts w:ascii="Calibri" w:eastAsia="Calibri" w:hAnsi="Calibri" w:cs="Times New Roman"/>
      <w:szCs w:val="21"/>
      <w:lang w:val="x-none"/>
    </w:rPr>
  </w:style>
  <w:style w:type="character" w:customStyle="1" w:styleId="DefaultCar">
    <w:name w:val="Default Car"/>
    <w:link w:val="Default"/>
    <w:qFormat/>
    <w:rsid w:val="009A65AE"/>
    <w:rPr>
      <w:rFonts w:ascii="Times" w:eastAsia="Times New Roman" w:hAnsi="Times" w:cs="Times New Roman"/>
      <w:color w:val="000000"/>
      <w:sz w:val="24"/>
      <w:szCs w:val="24"/>
      <w:lang w:val="es-ES" w:eastAsia="es-ES"/>
    </w:rPr>
  </w:style>
  <w:style w:type="character" w:customStyle="1" w:styleId="TextodebloqueCar">
    <w:name w:val="Texto de bloque Car"/>
    <w:link w:val="Textodebloque"/>
    <w:locked/>
    <w:rsid w:val="009A65AE"/>
    <w:rPr>
      <w:rFonts w:ascii="Times New Roman" w:eastAsia="Times New Roman" w:hAnsi="Times New Roman" w:cs="Times New Roman"/>
      <w:sz w:val="24"/>
      <w:szCs w:val="20"/>
      <w:lang w:val="es-ES_tradnl" w:eastAsia="es-ES"/>
    </w:rPr>
  </w:style>
  <w:style w:type="character" w:customStyle="1" w:styleId="Cuadrculamedia1-nfasis2Car">
    <w:name w:val="Cuadrícula media 1 - Énfasis 2 Car"/>
    <w:aliases w:val="NORMAL Car,Bullet List Car,FooterText Car,numbered Car,List Paragraph1 Car,Paragraphe de liste1 Car,lp1 Car,COLEGIO Car,Bolita Car,Guión Car,Viñeta 2 Car,Párrafo de lista3 Car,BOLA Car,Párrafo de lista21 Car,Foot Car"/>
    <w:link w:val="Cuadrculamedia1-nfasis22"/>
    <w:uiPriority w:val="34"/>
    <w:qFormat/>
    <w:rsid w:val="009A65AE"/>
    <w:rPr>
      <w:rFonts w:ascii="Times New Roman" w:eastAsia="Times New Roman" w:hAnsi="Times New Roman" w:cs="Times New Roman"/>
      <w:sz w:val="24"/>
      <w:szCs w:val="24"/>
      <w:lang w:val="es-ES_tradnl" w:eastAsia="es-ES"/>
    </w:rPr>
  </w:style>
  <w:style w:type="character" w:styleId="Textoennegrita">
    <w:name w:val="Strong"/>
    <w:uiPriority w:val="22"/>
    <w:qFormat/>
    <w:rsid w:val="009A65AE"/>
    <w:rPr>
      <w:b/>
      <w:bCs/>
    </w:rPr>
  </w:style>
  <w:style w:type="paragraph" w:customStyle="1" w:styleId="Listavistosa-nfasis11">
    <w:name w:val="Lista vistosa - Énfasis 11"/>
    <w:aliases w:val="Párrafo de lista11,Párrafo de lista2,Párrafo de lista1,Ha,List Paragraph2,HOJA,BOLADEF,Nivel 1 OS"/>
    <w:basedOn w:val="Normal"/>
    <w:qFormat/>
    <w:rsid w:val="009A65AE"/>
    <w:pPr>
      <w:ind w:left="708"/>
    </w:pPr>
  </w:style>
  <w:style w:type="table" w:styleId="Tablaconcuadrcula4">
    <w:name w:val="Table Grid 4"/>
    <w:basedOn w:val="Tablanormal"/>
    <w:rsid w:val="009A65AE"/>
    <w:pPr>
      <w:spacing w:after="0" w:line="240" w:lineRule="auto"/>
    </w:pPr>
    <w:rPr>
      <w:rFonts w:ascii="Times New Roman" w:eastAsia="Times New Roman" w:hAnsi="Times New Roman" w:cs="Times New Roman"/>
      <w:sz w:val="20"/>
      <w:szCs w:val="20"/>
      <w:lang w:eastAsia="es-C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paragraph" w:styleId="Prrafodelista">
    <w:name w:val="List Paragraph"/>
    <w:aliases w:val="Colorful List - Accent 11,Párrafo de lista4,Colorful List Accent 1,Lista multicolor - Énfasis 11,COLEG,Bullet List Paragraph,Use Case List Paragraph,Bulleted List1,bl1,Lista vistosa - Énfasis 111,COL,b"/>
    <w:basedOn w:val="Normal"/>
    <w:uiPriority w:val="34"/>
    <w:qFormat/>
    <w:rsid w:val="009A65AE"/>
    <w:pPr>
      <w:spacing w:after="160" w:line="259" w:lineRule="auto"/>
      <w:ind w:left="720"/>
      <w:contextualSpacing/>
    </w:pPr>
    <w:rPr>
      <w:rFonts w:ascii="Calibri" w:eastAsia="Calibri" w:hAnsi="Calibri"/>
      <w:sz w:val="22"/>
      <w:szCs w:val="22"/>
      <w:lang w:val="es-CO" w:eastAsia="en-US"/>
    </w:rPr>
  </w:style>
  <w:style w:type="paragraph" w:customStyle="1" w:styleId="1">
    <w:name w:val="1"/>
    <w:basedOn w:val="Normal"/>
    <w:next w:val="Ttulo"/>
    <w:uiPriority w:val="99"/>
    <w:qFormat/>
    <w:rsid w:val="009A65AE"/>
    <w:pPr>
      <w:jc w:val="center"/>
    </w:pPr>
    <w:rPr>
      <w:rFonts w:ascii="Arial" w:hAnsi="Arial"/>
      <w:b/>
      <w:sz w:val="32"/>
      <w:szCs w:val="20"/>
    </w:rPr>
  </w:style>
  <w:style w:type="character" w:customStyle="1" w:styleId="object">
    <w:name w:val="object"/>
    <w:basedOn w:val="Fuentedeprrafopredeter"/>
    <w:rsid w:val="009A65AE"/>
  </w:style>
  <w:style w:type="table" w:customStyle="1" w:styleId="TableNormal">
    <w:name w:val="Table Normal"/>
    <w:uiPriority w:val="2"/>
    <w:semiHidden/>
    <w:unhideWhenUsed/>
    <w:qFormat/>
    <w:rsid w:val="009A65A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A65AE"/>
    <w:pPr>
      <w:widowControl w:val="0"/>
      <w:autoSpaceDE w:val="0"/>
      <w:autoSpaceDN w:val="0"/>
      <w:ind w:left="107"/>
    </w:pPr>
    <w:rPr>
      <w:rFonts w:ascii="Arial MT" w:eastAsia="Arial MT" w:hAnsi="Arial MT" w:cs="Arial MT"/>
      <w:sz w:val="22"/>
      <w:szCs w:val="22"/>
      <w:lang w:val="es-ES" w:eastAsia="en-US"/>
    </w:rPr>
  </w:style>
  <w:style w:type="paragraph" w:styleId="Sinespaciado">
    <w:name w:val="No Spacing"/>
    <w:aliases w:val="Bullets,Aries,k"/>
    <w:link w:val="SinespaciadoCar"/>
    <w:uiPriority w:val="1"/>
    <w:qFormat/>
    <w:rsid w:val="009A65AE"/>
    <w:pPr>
      <w:widowControl w:val="0"/>
      <w:spacing w:after="0" w:line="240" w:lineRule="auto"/>
    </w:pPr>
    <w:rPr>
      <w:rFonts w:ascii="Calibri" w:eastAsia="Calibri" w:hAnsi="Calibri" w:cs="Times New Roman"/>
      <w:lang w:val="en-US"/>
    </w:rPr>
  </w:style>
  <w:style w:type="paragraph" w:styleId="Lista">
    <w:name w:val="List"/>
    <w:basedOn w:val="Normal"/>
    <w:rsid w:val="009A65AE"/>
    <w:pPr>
      <w:ind w:left="283" w:hanging="283"/>
      <w:contextualSpacing/>
    </w:pPr>
  </w:style>
  <w:style w:type="paragraph" w:styleId="Lista2">
    <w:name w:val="List 2"/>
    <w:basedOn w:val="Normal"/>
    <w:rsid w:val="009A65AE"/>
    <w:pPr>
      <w:ind w:left="566" w:hanging="283"/>
      <w:contextualSpacing/>
    </w:pPr>
  </w:style>
  <w:style w:type="paragraph" w:styleId="Cierre">
    <w:name w:val="Closing"/>
    <w:basedOn w:val="Normal"/>
    <w:link w:val="CierreCar"/>
    <w:rsid w:val="009A65AE"/>
    <w:pPr>
      <w:ind w:left="4252"/>
    </w:pPr>
  </w:style>
  <w:style w:type="character" w:customStyle="1" w:styleId="CierreCar">
    <w:name w:val="Cierre Car"/>
    <w:basedOn w:val="Fuentedeprrafopredeter"/>
    <w:link w:val="Cierre"/>
    <w:rsid w:val="009A65AE"/>
    <w:rPr>
      <w:rFonts w:ascii="Times New Roman" w:eastAsia="Times New Roman" w:hAnsi="Times New Roman" w:cs="Times New Roman"/>
      <w:sz w:val="24"/>
      <w:szCs w:val="24"/>
      <w:lang w:val="es-ES_tradnl" w:eastAsia="es-ES"/>
    </w:rPr>
  </w:style>
  <w:style w:type="paragraph" w:styleId="Listaconvietas">
    <w:name w:val="List Bullet"/>
    <w:basedOn w:val="Normal"/>
    <w:rsid w:val="009A65AE"/>
    <w:pPr>
      <w:numPr>
        <w:numId w:val="2"/>
      </w:numPr>
      <w:contextualSpacing/>
    </w:pPr>
  </w:style>
  <w:style w:type="paragraph" w:styleId="Continuarlista">
    <w:name w:val="List Continue"/>
    <w:basedOn w:val="Normal"/>
    <w:rsid w:val="009A65AE"/>
    <w:pPr>
      <w:spacing w:after="120"/>
      <w:ind w:left="283"/>
      <w:contextualSpacing/>
    </w:pPr>
  </w:style>
  <w:style w:type="paragraph" w:styleId="Continuarlista2">
    <w:name w:val="List Continue 2"/>
    <w:basedOn w:val="Normal"/>
    <w:rsid w:val="009A65AE"/>
    <w:pPr>
      <w:spacing w:after="120"/>
      <w:ind w:left="566"/>
      <w:contextualSpacing/>
    </w:pPr>
  </w:style>
  <w:style w:type="paragraph" w:styleId="Textoindependienteprimerasangra">
    <w:name w:val="Body Text First Indent"/>
    <w:basedOn w:val="Textoindependiente"/>
    <w:link w:val="TextoindependienteprimerasangraCar"/>
    <w:rsid w:val="009A65AE"/>
    <w:pPr>
      <w:tabs>
        <w:tab w:val="clear" w:pos="1701"/>
      </w:tabs>
      <w:ind w:firstLine="360"/>
      <w:jc w:val="left"/>
    </w:pPr>
    <w:rPr>
      <w:rFonts w:ascii="Times New Roman" w:hAnsi="Times New Roman"/>
      <w:szCs w:val="24"/>
      <w:lang w:val="es-ES_tradnl"/>
    </w:rPr>
  </w:style>
  <w:style w:type="character" w:customStyle="1" w:styleId="TextoindependienteprimerasangraCar">
    <w:name w:val="Texto independiente primera sangría Car"/>
    <w:basedOn w:val="TextoindependienteCar"/>
    <w:link w:val="Textoindependienteprimerasangra"/>
    <w:rsid w:val="009A65AE"/>
    <w:rPr>
      <w:rFonts w:ascii="Times New Roman" w:eastAsia="Times New Roman" w:hAnsi="Times New Roman" w:cs="Times New Roman"/>
      <w:sz w:val="24"/>
      <w:szCs w:val="24"/>
      <w:lang w:val="es-ES_tradnl" w:eastAsia="es-ES"/>
    </w:rPr>
  </w:style>
  <w:style w:type="paragraph" w:styleId="Textoindependienteprimerasangra2">
    <w:name w:val="Body Text First Indent 2"/>
    <w:basedOn w:val="Sangradetextonormal"/>
    <w:link w:val="Textoindependienteprimerasangra2Car"/>
    <w:rsid w:val="009A65AE"/>
    <w:pPr>
      <w:tabs>
        <w:tab w:val="clear" w:pos="142"/>
      </w:tabs>
      <w:autoSpaceDE/>
      <w:autoSpaceDN/>
      <w:adjustRightInd/>
      <w:ind w:left="360" w:firstLine="360"/>
      <w:jc w:val="left"/>
    </w:pPr>
    <w:rPr>
      <w:rFonts w:ascii="Times New Roman" w:hAnsi="Times New Roman"/>
      <w:sz w:val="24"/>
    </w:rPr>
  </w:style>
  <w:style w:type="character" w:customStyle="1" w:styleId="Textoindependienteprimerasangra2Car">
    <w:name w:val="Texto independiente primera sangría 2 Car"/>
    <w:basedOn w:val="SangradetextonormalCar"/>
    <w:link w:val="Textoindependienteprimerasangra2"/>
    <w:rsid w:val="009A65AE"/>
    <w:rPr>
      <w:rFonts w:ascii="Times New Roman" w:eastAsia="Times New Roman" w:hAnsi="Times New Roman" w:cs="Times New Roman"/>
      <w:sz w:val="24"/>
      <w:szCs w:val="24"/>
      <w:lang w:val="es-ES_tradnl" w:eastAsia="es-ES"/>
    </w:rPr>
  </w:style>
  <w:style w:type="paragraph" w:customStyle="1" w:styleId="footnotedescription">
    <w:name w:val="footnote description"/>
    <w:next w:val="Normal"/>
    <w:link w:val="footnotedescriptionChar"/>
    <w:hidden/>
    <w:rsid w:val="009A65AE"/>
    <w:pPr>
      <w:spacing w:after="101" w:line="244" w:lineRule="auto"/>
      <w:ind w:left="603" w:right="520"/>
      <w:jc w:val="both"/>
    </w:pPr>
    <w:rPr>
      <w:rFonts w:ascii="Arial" w:eastAsia="Arial" w:hAnsi="Arial" w:cs="Arial"/>
      <w:i/>
      <w:color w:val="000000"/>
      <w:sz w:val="14"/>
      <w:lang w:val="es-MX" w:eastAsia="es-MX"/>
    </w:rPr>
  </w:style>
  <w:style w:type="character" w:customStyle="1" w:styleId="footnotedescriptionChar">
    <w:name w:val="footnote description Char"/>
    <w:link w:val="footnotedescription"/>
    <w:rsid w:val="009A65AE"/>
    <w:rPr>
      <w:rFonts w:ascii="Arial" w:eastAsia="Arial" w:hAnsi="Arial" w:cs="Arial"/>
      <w:i/>
      <w:color w:val="000000"/>
      <w:sz w:val="14"/>
      <w:lang w:val="es-MX" w:eastAsia="es-MX"/>
    </w:rPr>
  </w:style>
  <w:style w:type="character" w:customStyle="1" w:styleId="footnotemark">
    <w:name w:val="footnote mark"/>
    <w:hidden/>
    <w:rsid w:val="009A65AE"/>
    <w:rPr>
      <w:rFonts w:ascii="Arial" w:eastAsia="Arial" w:hAnsi="Arial" w:cs="Arial"/>
      <w:b/>
      <w:i/>
      <w:color w:val="000000"/>
      <w:sz w:val="14"/>
      <w:u w:val="single" w:color="000000"/>
      <w:vertAlign w:val="superscript"/>
    </w:rPr>
  </w:style>
  <w:style w:type="table" w:customStyle="1" w:styleId="TableGrid">
    <w:name w:val="TableGrid"/>
    <w:rsid w:val="009A65AE"/>
    <w:pPr>
      <w:spacing w:after="0" w:line="240" w:lineRule="auto"/>
    </w:pPr>
    <w:rPr>
      <w:rFonts w:eastAsiaTheme="minorEastAsia"/>
      <w:lang w:val="es-MX" w:eastAsia="es-MX"/>
    </w:rPr>
    <w:tblPr>
      <w:tblCellMar>
        <w:top w:w="0" w:type="dxa"/>
        <w:left w:w="0" w:type="dxa"/>
        <w:bottom w:w="0" w:type="dxa"/>
        <w:right w:w="0" w:type="dxa"/>
      </w:tblCellMar>
    </w:tblPr>
  </w:style>
  <w:style w:type="paragraph" w:customStyle="1" w:styleId="msonormal0">
    <w:name w:val="msonormal"/>
    <w:basedOn w:val="Normal"/>
    <w:rsid w:val="009A65AE"/>
    <w:pPr>
      <w:spacing w:before="100" w:beforeAutospacing="1" w:after="100" w:afterAutospacing="1"/>
    </w:pPr>
    <w:rPr>
      <w:lang w:val="es-MX" w:eastAsia="es-MX"/>
    </w:rPr>
  </w:style>
  <w:style w:type="paragraph" w:customStyle="1" w:styleId="font6">
    <w:name w:val="font6"/>
    <w:basedOn w:val="Normal"/>
    <w:rsid w:val="009A65AE"/>
    <w:pPr>
      <w:spacing w:before="100" w:beforeAutospacing="1" w:after="100" w:afterAutospacing="1"/>
    </w:pPr>
    <w:rPr>
      <w:rFonts w:ascii="Tahoma" w:hAnsi="Tahoma" w:cs="Tahoma"/>
      <w:b/>
      <w:bCs/>
      <w:color w:val="000000"/>
      <w:sz w:val="16"/>
      <w:szCs w:val="16"/>
      <w:lang w:val="es-MX" w:eastAsia="es-MX"/>
    </w:rPr>
  </w:style>
  <w:style w:type="paragraph" w:customStyle="1" w:styleId="xl96">
    <w:name w:val="xl96"/>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MX" w:eastAsia="es-MX"/>
    </w:rPr>
  </w:style>
  <w:style w:type="paragraph" w:customStyle="1" w:styleId="xl97">
    <w:name w:val="xl97"/>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MX" w:eastAsia="es-MX"/>
    </w:rPr>
  </w:style>
  <w:style w:type="paragraph" w:customStyle="1" w:styleId="xl98">
    <w:name w:val="xl98"/>
    <w:basedOn w:val="Normal"/>
    <w:rsid w:val="009A65AE"/>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pPr>
    <w:rPr>
      <w:rFonts w:ascii="Arial" w:hAnsi="Arial" w:cs="Arial"/>
      <w:lang w:val="es-MX" w:eastAsia="es-MX"/>
    </w:rPr>
  </w:style>
  <w:style w:type="paragraph" w:customStyle="1" w:styleId="xl99">
    <w:name w:val="xl99"/>
    <w:basedOn w:val="Normal"/>
    <w:rsid w:val="009A65AE"/>
    <w:pPr>
      <w:pBdr>
        <w:top w:val="single" w:sz="4" w:space="0" w:color="auto"/>
        <w:left w:val="single" w:sz="4" w:space="0" w:color="auto"/>
        <w:bottom w:val="single" w:sz="4" w:space="0" w:color="auto"/>
      </w:pBdr>
      <w:shd w:val="clear" w:color="000000" w:fill="C5D9F1"/>
      <w:spacing w:before="100" w:beforeAutospacing="1" w:after="100" w:afterAutospacing="1"/>
      <w:jc w:val="right"/>
    </w:pPr>
    <w:rPr>
      <w:rFonts w:ascii="Arial" w:hAnsi="Arial" w:cs="Arial"/>
      <w:b/>
      <w:bCs/>
      <w:lang w:val="es-MX" w:eastAsia="es-MX"/>
    </w:rPr>
  </w:style>
  <w:style w:type="paragraph" w:customStyle="1" w:styleId="xl100">
    <w:name w:val="xl100"/>
    <w:basedOn w:val="Normal"/>
    <w:rsid w:val="009A65AE"/>
    <w:pPr>
      <w:pBdr>
        <w:top w:val="single" w:sz="4" w:space="0" w:color="auto"/>
        <w:bottom w:val="single" w:sz="4" w:space="0" w:color="auto"/>
      </w:pBdr>
      <w:shd w:val="clear" w:color="000000" w:fill="C5D9F1"/>
      <w:spacing w:before="100" w:beforeAutospacing="1" w:after="100" w:afterAutospacing="1"/>
      <w:jc w:val="right"/>
    </w:pPr>
    <w:rPr>
      <w:rFonts w:ascii="Arial" w:hAnsi="Arial" w:cs="Arial"/>
      <w:b/>
      <w:bCs/>
      <w:lang w:val="es-MX" w:eastAsia="es-MX"/>
    </w:rPr>
  </w:style>
  <w:style w:type="paragraph" w:customStyle="1" w:styleId="xl101">
    <w:name w:val="xl101"/>
    <w:basedOn w:val="Normal"/>
    <w:rsid w:val="009A65AE"/>
    <w:pPr>
      <w:pBdr>
        <w:top w:val="single" w:sz="4" w:space="0" w:color="auto"/>
        <w:bottom w:val="single" w:sz="4" w:space="0" w:color="auto"/>
        <w:right w:val="single" w:sz="4" w:space="0" w:color="auto"/>
      </w:pBdr>
      <w:shd w:val="clear" w:color="000000" w:fill="C5D9F1"/>
      <w:spacing w:before="100" w:beforeAutospacing="1" w:after="100" w:afterAutospacing="1"/>
      <w:jc w:val="right"/>
    </w:pPr>
    <w:rPr>
      <w:rFonts w:ascii="Arial" w:hAnsi="Arial" w:cs="Arial"/>
      <w:b/>
      <w:bCs/>
      <w:lang w:val="es-MX" w:eastAsia="es-MX"/>
    </w:rPr>
  </w:style>
  <w:style w:type="paragraph" w:customStyle="1" w:styleId="xl102">
    <w:name w:val="xl102"/>
    <w:basedOn w:val="Normal"/>
    <w:rsid w:val="009A65AE"/>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b/>
      <w:bCs/>
      <w:color w:val="000000"/>
      <w:sz w:val="16"/>
      <w:szCs w:val="16"/>
      <w:lang w:val="es-MX" w:eastAsia="es-MX"/>
    </w:rPr>
  </w:style>
  <w:style w:type="paragraph" w:customStyle="1" w:styleId="xl103">
    <w:name w:val="xl103"/>
    <w:basedOn w:val="Normal"/>
    <w:rsid w:val="009A65AE"/>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b/>
      <w:bCs/>
      <w:color w:val="000000"/>
      <w:sz w:val="16"/>
      <w:szCs w:val="16"/>
      <w:lang w:val="es-MX" w:eastAsia="es-MX"/>
    </w:rPr>
  </w:style>
  <w:style w:type="paragraph" w:customStyle="1" w:styleId="CM16">
    <w:name w:val="CM16"/>
    <w:basedOn w:val="Default"/>
    <w:next w:val="Default"/>
    <w:rsid w:val="009A65AE"/>
    <w:pPr>
      <w:spacing w:after="100"/>
    </w:pPr>
    <w:rPr>
      <w:rFonts w:ascii="Bookman" w:hAnsi="Bookman"/>
      <w:color w:val="auto"/>
    </w:rPr>
  </w:style>
  <w:style w:type="paragraph" w:customStyle="1" w:styleId="CM19">
    <w:name w:val="CM19"/>
    <w:basedOn w:val="Default"/>
    <w:next w:val="Default"/>
    <w:rsid w:val="009A65AE"/>
    <w:pPr>
      <w:spacing w:after="255"/>
    </w:pPr>
    <w:rPr>
      <w:rFonts w:ascii="Bookman" w:hAnsi="Bookman" w:cs="Bookman"/>
      <w:color w:val="auto"/>
    </w:rPr>
  </w:style>
  <w:style w:type="paragraph" w:customStyle="1" w:styleId="CM2">
    <w:name w:val="CM2"/>
    <w:basedOn w:val="Default"/>
    <w:next w:val="Default"/>
    <w:uiPriority w:val="99"/>
    <w:rsid w:val="009A65AE"/>
    <w:pPr>
      <w:spacing w:line="260" w:lineRule="atLeast"/>
    </w:pPr>
    <w:rPr>
      <w:rFonts w:ascii="Bookman" w:hAnsi="Bookman"/>
      <w:color w:val="auto"/>
    </w:rPr>
  </w:style>
  <w:style w:type="character" w:customStyle="1" w:styleId="FooterChar">
    <w:name w:val="Footer Char"/>
    <w:uiPriority w:val="99"/>
    <w:semiHidden/>
    <w:rsid w:val="009A65AE"/>
    <w:rPr>
      <w:rFonts w:ascii="Times New Roman" w:hAnsi="Times New Roman"/>
      <w:sz w:val="20"/>
      <w:szCs w:val="20"/>
      <w:lang w:val="es-ES" w:eastAsia="es-ES"/>
    </w:rPr>
  </w:style>
  <w:style w:type="paragraph" w:customStyle="1" w:styleId="CM18">
    <w:name w:val="CM18"/>
    <w:basedOn w:val="Default"/>
    <w:next w:val="Default"/>
    <w:rsid w:val="009A65AE"/>
    <w:pPr>
      <w:spacing w:after="160"/>
    </w:pPr>
    <w:rPr>
      <w:rFonts w:ascii="Bookman" w:hAnsi="Bookman"/>
      <w:color w:val="auto"/>
    </w:rPr>
  </w:style>
  <w:style w:type="paragraph" w:customStyle="1" w:styleId="CM3">
    <w:name w:val="CM3"/>
    <w:basedOn w:val="Default"/>
    <w:next w:val="Default"/>
    <w:rsid w:val="009A65AE"/>
    <w:pPr>
      <w:spacing w:line="260" w:lineRule="atLeast"/>
    </w:pPr>
    <w:rPr>
      <w:rFonts w:ascii="Bookman" w:hAnsi="Bookman"/>
      <w:color w:val="auto"/>
    </w:rPr>
  </w:style>
  <w:style w:type="paragraph" w:customStyle="1" w:styleId="CM4">
    <w:name w:val="CM4"/>
    <w:basedOn w:val="Default"/>
    <w:next w:val="Default"/>
    <w:rsid w:val="009A65AE"/>
    <w:pPr>
      <w:spacing w:line="258" w:lineRule="atLeast"/>
    </w:pPr>
    <w:rPr>
      <w:rFonts w:ascii="Bookman" w:hAnsi="Bookman"/>
      <w:color w:val="auto"/>
    </w:rPr>
  </w:style>
  <w:style w:type="paragraph" w:customStyle="1" w:styleId="Ttulo3Edgar3Sous-titre3">
    <w:name w:val="Título 3.Edgar 3.Sous-titre (3)"/>
    <w:basedOn w:val="Normal"/>
    <w:next w:val="Normal"/>
    <w:rsid w:val="009A65AE"/>
    <w:pPr>
      <w:keepNext/>
      <w:ind w:right="-91"/>
      <w:outlineLvl w:val="2"/>
    </w:pPr>
    <w:rPr>
      <w:rFonts w:ascii="Arial" w:hAnsi="Arial"/>
      <w:b/>
      <w:color w:val="000000"/>
      <w:sz w:val="22"/>
      <w:szCs w:val="20"/>
      <w:lang w:val="es-CO"/>
    </w:rPr>
  </w:style>
  <w:style w:type="character" w:customStyle="1" w:styleId="SinespaciadoCar">
    <w:name w:val="Sin espaciado Car"/>
    <w:aliases w:val="Bullets Car,Aries Car,k Car"/>
    <w:link w:val="Sinespaciado"/>
    <w:uiPriority w:val="1"/>
    <w:rsid w:val="009A65AE"/>
    <w:rPr>
      <w:rFonts w:ascii="Calibri" w:eastAsia="Calibri" w:hAnsi="Calibri" w:cs="Times New Roman"/>
      <w:lang w:val="en-US"/>
    </w:rPr>
  </w:style>
  <w:style w:type="numbering" w:customStyle="1" w:styleId="Sinlista1">
    <w:name w:val="Sin lista1"/>
    <w:next w:val="Sinlista"/>
    <w:uiPriority w:val="99"/>
    <w:semiHidden/>
    <w:rsid w:val="009A65AE"/>
  </w:style>
  <w:style w:type="table" w:customStyle="1" w:styleId="Tablaconcuadrcula1">
    <w:name w:val="Tabla con cuadrícula1"/>
    <w:basedOn w:val="Tablanormal"/>
    <w:next w:val="Tablaconcuadrcula"/>
    <w:uiPriority w:val="59"/>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tulo2">
    <w:name w:val="Subtítulo 2"/>
    <w:basedOn w:val="Normal"/>
    <w:next w:val="Normal"/>
    <w:rsid w:val="009A65AE"/>
    <w:pPr>
      <w:tabs>
        <w:tab w:val="left" w:pos="567"/>
        <w:tab w:val="num" w:pos="720"/>
      </w:tabs>
      <w:ind w:left="720" w:hanging="720"/>
      <w:jc w:val="both"/>
      <w:outlineLvl w:val="1"/>
    </w:pPr>
    <w:rPr>
      <w:rFonts w:ascii="Arial" w:hAnsi="Arial"/>
      <w:b/>
      <w:color w:val="000000"/>
      <w:sz w:val="20"/>
      <w:szCs w:val="20"/>
      <w:lang w:val="es-CO" w:eastAsia="es-MX"/>
    </w:rPr>
  </w:style>
  <w:style w:type="character" w:customStyle="1" w:styleId="EncabezadoCar1">
    <w:name w:val="Encabezado Car1"/>
    <w:aliases w:val="h Car1,h8 Car1,h9 Car1,h10 Car1,h18 Car1"/>
    <w:uiPriority w:val="99"/>
    <w:semiHidden/>
    <w:rsid w:val="009A65AE"/>
    <w:rPr>
      <w:sz w:val="22"/>
      <w:szCs w:val="22"/>
    </w:rPr>
  </w:style>
  <w:style w:type="character" w:customStyle="1" w:styleId="PiedepginaCar1">
    <w:name w:val="Pie de página Car1"/>
    <w:aliases w:val="Car Car1"/>
    <w:uiPriority w:val="99"/>
    <w:semiHidden/>
    <w:rsid w:val="009A65AE"/>
    <w:rPr>
      <w:sz w:val="22"/>
      <w:szCs w:val="22"/>
    </w:rPr>
  </w:style>
  <w:style w:type="character" w:customStyle="1" w:styleId="TtuloCar1">
    <w:name w:val="Título Car1"/>
    <w:aliases w:val="Títulos Principales sin numeración Car1,TITULO 1 Car1,AL Título Car1,Título AL Car1,Car Car Car Car1,Título1 Car1,Title Car1,Título Car Car Car Car2,Título Car Car Car Car Car2,Título Car Car Car Car Car Car1,Puesto1 Car1"/>
    <w:rsid w:val="009A65AE"/>
    <w:rPr>
      <w:rFonts w:ascii="Cambria" w:eastAsia="Times New Roman" w:hAnsi="Cambria" w:cs="Times New Roman"/>
      <w:color w:val="17365D"/>
      <w:spacing w:val="5"/>
      <w:kern w:val="28"/>
      <w:sz w:val="52"/>
      <w:szCs w:val="52"/>
    </w:rPr>
  </w:style>
  <w:style w:type="character" w:customStyle="1" w:styleId="apple-converted-space">
    <w:name w:val="apple-converted-space"/>
    <w:rsid w:val="009A65AE"/>
  </w:style>
  <w:style w:type="paragraph" w:customStyle="1" w:styleId="Cuerpo">
    <w:name w:val="Cuerpo"/>
    <w:rsid w:val="009A65AE"/>
    <w:pPr>
      <w:pBdr>
        <w:top w:val="nil"/>
        <w:left w:val="nil"/>
        <w:bottom w:val="nil"/>
        <w:right w:val="nil"/>
        <w:between w:val="nil"/>
        <w:bar w:val="nil"/>
      </w:pBdr>
      <w:spacing w:after="200" w:line="276" w:lineRule="auto"/>
    </w:pPr>
    <w:rPr>
      <w:rFonts w:ascii="Calibri" w:eastAsia="Calibri" w:hAnsi="Calibri" w:cs="Calibri"/>
      <w:color w:val="000000"/>
      <w:u w:color="000000"/>
      <w:bdr w:val="nil"/>
      <w:lang w:eastAsia="es-CO"/>
    </w:rPr>
  </w:style>
  <w:style w:type="paragraph" w:customStyle="1" w:styleId="CM7">
    <w:name w:val="CM7"/>
    <w:basedOn w:val="Default"/>
    <w:next w:val="Default"/>
    <w:uiPriority w:val="99"/>
    <w:rsid w:val="009A65AE"/>
    <w:rPr>
      <w:rFonts w:ascii="Bookman" w:hAnsi="Bookman" w:cs="Bookman"/>
      <w:color w:val="auto"/>
    </w:rPr>
  </w:style>
  <w:style w:type="paragraph" w:customStyle="1" w:styleId="4">
    <w:name w:val="4"/>
    <w:basedOn w:val="Normal"/>
    <w:next w:val="Normal"/>
    <w:qFormat/>
    <w:rsid w:val="009A65AE"/>
    <w:pPr>
      <w:jc w:val="center"/>
    </w:pPr>
    <w:rPr>
      <w:rFonts w:ascii="Tahoma" w:hAnsi="Tahoma"/>
      <w:b/>
      <w:sz w:val="20"/>
      <w:szCs w:val="20"/>
      <w:lang w:val="es-ES"/>
    </w:rPr>
  </w:style>
  <w:style w:type="numbering" w:customStyle="1" w:styleId="Sinlista2">
    <w:name w:val="Sin lista2"/>
    <w:next w:val="Sinlista"/>
    <w:uiPriority w:val="99"/>
    <w:semiHidden/>
    <w:rsid w:val="009A65AE"/>
  </w:style>
  <w:style w:type="paragraph" w:customStyle="1" w:styleId="Textoindependiente33">
    <w:name w:val="Texto independiente 33"/>
    <w:basedOn w:val="Normal"/>
    <w:rsid w:val="009A65AE"/>
    <w:pPr>
      <w:jc w:val="both"/>
    </w:pPr>
    <w:rPr>
      <w:rFonts w:ascii="Arial" w:hAnsi="Arial"/>
      <w:sz w:val="22"/>
    </w:rPr>
  </w:style>
  <w:style w:type="table" w:customStyle="1" w:styleId="Tablaconcuadrcula2">
    <w:name w:val="Tabla con cuadrícula2"/>
    <w:basedOn w:val="Tablanormal"/>
    <w:next w:val="Tablaconcuadrcula"/>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link w:val="SubttuloCar"/>
    <w:qFormat/>
    <w:rsid w:val="009A65AE"/>
    <w:pPr>
      <w:spacing w:after="60"/>
      <w:jc w:val="center"/>
      <w:outlineLvl w:val="1"/>
    </w:pPr>
    <w:rPr>
      <w:rFonts w:ascii="Cambria" w:hAnsi="Cambria"/>
    </w:rPr>
  </w:style>
  <w:style w:type="character" w:customStyle="1" w:styleId="SubttuloCar">
    <w:name w:val="Subtítulo Car"/>
    <w:basedOn w:val="Fuentedeprrafopredeter"/>
    <w:link w:val="Subttulo"/>
    <w:rsid w:val="009A65AE"/>
    <w:rPr>
      <w:rFonts w:ascii="Cambria" w:eastAsia="Times New Roman" w:hAnsi="Cambria" w:cs="Times New Roman"/>
      <w:sz w:val="24"/>
      <w:szCs w:val="24"/>
      <w:lang w:val="es-ES_tradnl" w:eastAsia="es-ES"/>
    </w:rPr>
  </w:style>
  <w:style w:type="paragraph" w:customStyle="1" w:styleId="xl104">
    <w:name w:val="xl104"/>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05">
    <w:name w:val="xl105"/>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06">
    <w:name w:val="xl106"/>
    <w:basedOn w:val="Normal"/>
    <w:rsid w:val="009A65AE"/>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color w:val="000000"/>
      <w:sz w:val="16"/>
      <w:szCs w:val="16"/>
      <w:lang w:val="es-CO" w:eastAsia="es-CO"/>
    </w:rPr>
  </w:style>
  <w:style w:type="paragraph" w:customStyle="1" w:styleId="xl107">
    <w:name w:val="xl107"/>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val="es-CO" w:eastAsia="es-CO"/>
    </w:rPr>
  </w:style>
  <w:style w:type="paragraph" w:customStyle="1" w:styleId="xl108">
    <w:name w:val="xl108"/>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16"/>
      <w:szCs w:val="16"/>
      <w:lang w:val="es-CO" w:eastAsia="es-CO"/>
    </w:rPr>
  </w:style>
  <w:style w:type="paragraph" w:customStyle="1" w:styleId="xl109">
    <w:name w:val="xl109"/>
    <w:basedOn w:val="Normal"/>
    <w:rsid w:val="009A65A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10">
    <w:name w:val="xl110"/>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11">
    <w:name w:val="xl111"/>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val="es-CO" w:eastAsia="es-CO"/>
    </w:rPr>
  </w:style>
  <w:style w:type="paragraph" w:customStyle="1" w:styleId="xl112">
    <w:name w:val="xl112"/>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113">
    <w:name w:val="xl113"/>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14">
    <w:name w:val="xl114"/>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15">
    <w:name w:val="xl115"/>
    <w:basedOn w:val="Normal"/>
    <w:rsid w:val="009A65A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16">
    <w:name w:val="xl116"/>
    <w:basedOn w:val="Normal"/>
    <w:rsid w:val="009A65AE"/>
    <w:pPr>
      <w:pBdr>
        <w:left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17">
    <w:name w:val="xl117"/>
    <w:basedOn w:val="Normal"/>
    <w:rsid w:val="009A65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18">
    <w:name w:val="xl118"/>
    <w:basedOn w:val="Normal"/>
    <w:rsid w:val="009A65A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19">
    <w:name w:val="xl119"/>
    <w:basedOn w:val="Normal"/>
    <w:rsid w:val="009A65AE"/>
    <w:pPr>
      <w:pBdr>
        <w:left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20">
    <w:name w:val="xl120"/>
    <w:basedOn w:val="Normal"/>
    <w:rsid w:val="009A65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21">
    <w:name w:val="xl121"/>
    <w:basedOn w:val="Normal"/>
    <w:rsid w:val="009A65AE"/>
    <w:pPr>
      <w:pBdr>
        <w:top w:val="single" w:sz="4" w:space="0" w:color="auto"/>
        <w:lef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22">
    <w:name w:val="xl122"/>
    <w:basedOn w:val="Normal"/>
    <w:rsid w:val="009A65AE"/>
    <w:pPr>
      <w:pBdr>
        <w:top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23">
    <w:name w:val="xl123"/>
    <w:basedOn w:val="Normal"/>
    <w:rsid w:val="009A65AE"/>
    <w:pPr>
      <w:pBdr>
        <w:top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24">
    <w:name w:val="xl124"/>
    <w:basedOn w:val="Normal"/>
    <w:rsid w:val="009A65AE"/>
    <w:pPr>
      <w:pBdr>
        <w:left w:val="single" w:sz="4" w:space="0" w:color="auto"/>
        <w:bottom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25">
    <w:name w:val="xl125"/>
    <w:basedOn w:val="Normal"/>
    <w:rsid w:val="009A65AE"/>
    <w:pPr>
      <w:pBdr>
        <w:bottom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26">
    <w:name w:val="xl126"/>
    <w:basedOn w:val="Normal"/>
    <w:rsid w:val="009A65AE"/>
    <w:pPr>
      <w:pBdr>
        <w:bottom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27">
    <w:name w:val="xl127"/>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8">
    <w:name w:val="xl128"/>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29">
    <w:name w:val="xl129"/>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30">
    <w:name w:val="xl130"/>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lang w:val="es-CO" w:eastAsia="es-CO"/>
    </w:rPr>
  </w:style>
  <w:style w:type="paragraph" w:customStyle="1" w:styleId="xl131">
    <w:name w:val="xl131"/>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32">
    <w:name w:val="xl132"/>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color w:val="262626"/>
      <w:sz w:val="16"/>
      <w:szCs w:val="16"/>
      <w:lang w:val="es-CO" w:eastAsia="es-CO"/>
    </w:rPr>
  </w:style>
  <w:style w:type="paragraph" w:customStyle="1" w:styleId="xl133">
    <w:name w:val="xl133"/>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34">
    <w:name w:val="xl134"/>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35">
    <w:name w:val="xl135"/>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36">
    <w:name w:val="xl136"/>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37">
    <w:name w:val="xl137"/>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38">
    <w:name w:val="xl138"/>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0"/>
      <w:szCs w:val="20"/>
      <w:lang w:val="es-CO" w:eastAsia="es-CO"/>
    </w:rPr>
  </w:style>
  <w:style w:type="paragraph" w:customStyle="1" w:styleId="xl139">
    <w:name w:val="xl139"/>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40">
    <w:name w:val="xl140"/>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1">
    <w:name w:val="xl141"/>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numbering" w:customStyle="1" w:styleId="Sinlista3">
    <w:name w:val="Sin lista3"/>
    <w:next w:val="Sinlista"/>
    <w:uiPriority w:val="99"/>
    <w:semiHidden/>
    <w:rsid w:val="009A65AE"/>
  </w:style>
  <w:style w:type="table" w:customStyle="1" w:styleId="Tablaconcuadrcula3">
    <w:name w:val="Tabla con cuadrícula3"/>
    <w:basedOn w:val="Tablanormal"/>
    <w:next w:val="Tablaconcuadrcula"/>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9A65AE"/>
  </w:style>
  <w:style w:type="character" w:customStyle="1" w:styleId="Enlace">
    <w:name w:val="Enlace"/>
    <w:rsid w:val="009A65AE"/>
    <w:rPr>
      <w:color w:val="0000FF"/>
      <w:u w:val="single" w:color="0000FF"/>
    </w:rPr>
  </w:style>
  <w:style w:type="numbering" w:customStyle="1" w:styleId="Estiloimportado3">
    <w:name w:val="Estilo importado 3"/>
    <w:rsid w:val="009A65AE"/>
    <w:pPr>
      <w:numPr>
        <w:numId w:val="5"/>
      </w:numPr>
    </w:pPr>
  </w:style>
  <w:style w:type="character" w:customStyle="1" w:styleId="Hyperlink7">
    <w:name w:val="Hyperlink.7"/>
    <w:rsid w:val="009A65AE"/>
    <w:rPr>
      <w:rFonts w:ascii="Arial Narrow" w:eastAsia="Arial Narrow" w:hAnsi="Arial Narrow" w:cs="Arial Narrow"/>
      <w:sz w:val="20"/>
      <w:szCs w:val="20"/>
    </w:rPr>
  </w:style>
  <w:style w:type="paragraph" w:styleId="Descripcin">
    <w:name w:val="caption"/>
    <w:basedOn w:val="Normal"/>
    <w:next w:val="Normal"/>
    <w:unhideWhenUsed/>
    <w:qFormat/>
    <w:rsid w:val="009A65AE"/>
    <w:pPr>
      <w:spacing w:after="200"/>
    </w:pPr>
    <w:rPr>
      <w:rFonts w:ascii="Calibri" w:eastAsia="Calibri" w:hAnsi="Calibri"/>
      <w:i/>
      <w:iCs/>
      <w:color w:val="44546A"/>
      <w:sz w:val="18"/>
      <w:szCs w:val="18"/>
      <w:lang w:val="es-CO" w:eastAsia="en-US"/>
    </w:rPr>
  </w:style>
  <w:style w:type="numbering" w:styleId="111111">
    <w:name w:val="Outline List 2"/>
    <w:basedOn w:val="Sinlista"/>
    <w:rsid w:val="009A65AE"/>
    <w:pPr>
      <w:numPr>
        <w:numId w:val="6"/>
      </w:numPr>
    </w:pPr>
  </w:style>
  <w:style w:type="paragraph" w:customStyle="1" w:styleId="Estiloespecif">
    <w:name w:val="Estiloespecif"/>
    <w:basedOn w:val="Normal"/>
    <w:link w:val="EstiloespecifCar"/>
    <w:qFormat/>
    <w:rsid w:val="009A65AE"/>
    <w:pPr>
      <w:numPr>
        <w:numId w:val="6"/>
      </w:numPr>
      <w:jc w:val="both"/>
    </w:pPr>
    <w:rPr>
      <w:rFonts w:ascii="Arial" w:hAnsi="Arial"/>
      <w:b/>
      <w:lang w:val="es-CO" w:eastAsia="en-US"/>
    </w:rPr>
  </w:style>
  <w:style w:type="character" w:customStyle="1" w:styleId="EstiloespecifCar">
    <w:name w:val="Estiloespecif Car"/>
    <w:link w:val="Estiloespecif"/>
    <w:rsid w:val="009A65AE"/>
    <w:rPr>
      <w:rFonts w:ascii="Arial" w:eastAsia="Times New Roman" w:hAnsi="Arial" w:cs="Times New Roman"/>
      <w:b/>
      <w:sz w:val="24"/>
      <w:szCs w:val="24"/>
    </w:rPr>
  </w:style>
  <w:style w:type="paragraph" w:customStyle="1" w:styleId="BodyText24">
    <w:name w:val="Body Text 24"/>
    <w:basedOn w:val="Normal"/>
    <w:rsid w:val="009A65AE"/>
    <w:pPr>
      <w:jc w:val="both"/>
    </w:pPr>
    <w:rPr>
      <w:rFonts w:ascii="Lucida Casual" w:hAnsi="Lucida Casual"/>
      <w:szCs w:val="20"/>
      <w:lang w:val="es-MX"/>
    </w:rPr>
  </w:style>
  <w:style w:type="character" w:styleId="Textodelmarcadordeposicin">
    <w:name w:val="Placeholder Text"/>
    <w:uiPriority w:val="99"/>
    <w:semiHidden/>
    <w:rsid w:val="009A65AE"/>
    <w:rPr>
      <w:color w:val="808080"/>
    </w:rPr>
  </w:style>
  <w:style w:type="paragraph" w:styleId="Sangra3detindependiente">
    <w:name w:val="Body Text Indent 3"/>
    <w:basedOn w:val="Normal"/>
    <w:link w:val="Sangra3detindependienteCar"/>
    <w:uiPriority w:val="99"/>
    <w:unhideWhenUsed/>
    <w:rsid w:val="009A65AE"/>
    <w:pPr>
      <w:spacing w:after="120" w:line="276" w:lineRule="auto"/>
      <w:ind w:left="283"/>
    </w:pPr>
    <w:rPr>
      <w:rFonts w:ascii="Calibri" w:eastAsia="Calibri" w:hAnsi="Calibri"/>
      <w:sz w:val="16"/>
      <w:szCs w:val="16"/>
      <w:lang w:val="es-CO" w:eastAsia="en-US"/>
    </w:rPr>
  </w:style>
  <w:style w:type="character" w:customStyle="1" w:styleId="Sangra3detindependienteCar">
    <w:name w:val="Sangría 3 de t. independiente Car"/>
    <w:basedOn w:val="Fuentedeprrafopredeter"/>
    <w:link w:val="Sangra3detindependiente"/>
    <w:uiPriority w:val="99"/>
    <w:rsid w:val="009A65AE"/>
    <w:rPr>
      <w:rFonts w:ascii="Calibri" w:eastAsia="Calibri" w:hAnsi="Calibri" w:cs="Times New Roman"/>
      <w:sz w:val="16"/>
      <w:szCs w:val="16"/>
    </w:rPr>
  </w:style>
  <w:style w:type="character" w:customStyle="1" w:styleId="a">
    <w:name w:val="a"/>
    <w:rsid w:val="009A65AE"/>
  </w:style>
  <w:style w:type="paragraph" w:customStyle="1" w:styleId="xl142">
    <w:name w:val="xl142"/>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143">
    <w:name w:val="xl143"/>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44">
    <w:name w:val="xl144"/>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45">
    <w:name w:val="xl145"/>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46">
    <w:name w:val="xl146"/>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lang w:val="es-CO" w:eastAsia="es-CO"/>
    </w:rPr>
  </w:style>
  <w:style w:type="paragraph" w:customStyle="1" w:styleId="xl147">
    <w:name w:val="xl147"/>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148">
    <w:name w:val="xl148"/>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49">
    <w:name w:val="xl149"/>
    <w:basedOn w:val="Normal"/>
    <w:rsid w:val="009A65AE"/>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50">
    <w:name w:val="xl150"/>
    <w:basedOn w:val="Normal"/>
    <w:rsid w:val="009A65AE"/>
    <w:pPr>
      <w:pBdr>
        <w:top w:val="single" w:sz="4" w:space="0" w:color="auto"/>
        <w:left w:val="single" w:sz="4" w:space="0" w:color="auto"/>
        <w:bottom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51">
    <w:name w:val="xl151"/>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52">
    <w:name w:val="xl152"/>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153">
    <w:name w:val="xl153"/>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54">
    <w:name w:val="xl154"/>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55">
    <w:name w:val="xl155"/>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56">
    <w:name w:val="xl156"/>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lang w:val="es-CO" w:eastAsia="es-CO"/>
    </w:rPr>
  </w:style>
  <w:style w:type="paragraph" w:customStyle="1" w:styleId="xl157">
    <w:name w:val="xl157"/>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58">
    <w:name w:val="xl158"/>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159">
    <w:name w:val="xl159"/>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60">
    <w:name w:val="xl160"/>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61">
    <w:name w:val="xl161"/>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62">
    <w:name w:val="xl162"/>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lang w:val="es-CO" w:eastAsia="es-CO"/>
    </w:rPr>
  </w:style>
  <w:style w:type="paragraph" w:customStyle="1" w:styleId="xl163">
    <w:name w:val="xl163"/>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164">
    <w:name w:val="xl164"/>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lang w:val="es-CO" w:eastAsia="es-CO"/>
    </w:rPr>
  </w:style>
  <w:style w:type="paragraph" w:customStyle="1" w:styleId="xl165">
    <w:name w:val="xl165"/>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166">
    <w:name w:val="xl166"/>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lang w:val="es-CO" w:eastAsia="es-CO"/>
    </w:rPr>
  </w:style>
  <w:style w:type="paragraph" w:customStyle="1" w:styleId="xl167">
    <w:name w:val="xl167"/>
    <w:basedOn w:val="Normal"/>
    <w:rsid w:val="009A65AE"/>
    <w:pPr>
      <w:shd w:val="clear" w:color="000000" w:fill="FFFFFF"/>
      <w:spacing w:before="100" w:beforeAutospacing="1" w:after="100" w:afterAutospacing="1"/>
      <w:textAlignment w:val="center"/>
    </w:pPr>
    <w:rPr>
      <w:lang w:val="es-CO" w:eastAsia="es-CO"/>
    </w:rPr>
  </w:style>
  <w:style w:type="paragraph" w:customStyle="1" w:styleId="xl168">
    <w:name w:val="xl168"/>
    <w:basedOn w:val="Normal"/>
    <w:rsid w:val="009A65AE"/>
    <w:pPr>
      <w:shd w:val="clear" w:color="000000" w:fill="FFFFFF"/>
      <w:spacing w:before="100" w:beforeAutospacing="1" w:after="100" w:afterAutospacing="1"/>
      <w:textAlignment w:val="center"/>
    </w:pPr>
    <w:rPr>
      <w:b/>
      <w:bCs/>
      <w:lang w:val="es-CO" w:eastAsia="es-CO"/>
    </w:rPr>
  </w:style>
  <w:style w:type="paragraph" w:customStyle="1" w:styleId="xl169">
    <w:name w:val="xl169"/>
    <w:basedOn w:val="Normal"/>
    <w:rsid w:val="009A65AE"/>
    <w:pPr>
      <w:shd w:val="clear" w:color="000000" w:fill="FFFFFF"/>
      <w:spacing w:before="100" w:beforeAutospacing="1" w:after="100" w:afterAutospacing="1"/>
      <w:textAlignment w:val="center"/>
    </w:pPr>
    <w:rPr>
      <w:b/>
      <w:bCs/>
      <w:lang w:val="es-CO" w:eastAsia="es-CO"/>
    </w:rPr>
  </w:style>
  <w:style w:type="paragraph" w:customStyle="1" w:styleId="xl170">
    <w:name w:val="xl170"/>
    <w:basedOn w:val="Normal"/>
    <w:rsid w:val="009A65AE"/>
    <w:pPr>
      <w:shd w:val="clear" w:color="000000" w:fill="FFFFFF"/>
      <w:spacing w:before="100" w:beforeAutospacing="1" w:after="100" w:afterAutospacing="1"/>
      <w:textAlignment w:val="center"/>
    </w:pPr>
    <w:rPr>
      <w:lang w:val="es-CO" w:eastAsia="es-CO"/>
    </w:rPr>
  </w:style>
  <w:style w:type="paragraph" w:customStyle="1" w:styleId="xl171">
    <w:name w:val="xl171"/>
    <w:basedOn w:val="Normal"/>
    <w:rsid w:val="009A65AE"/>
    <w:pPr>
      <w:shd w:val="clear" w:color="000000" w:fill="FFFFFF"/>
      <w:spacing w:before="100" w:beforeAutospacing="1" w:after="100" w:afterAutospacing="1"/>
      <w:textAlignment w:val="center"/>
    </w:pPr>
    <w:rPr>
      <w:lang w:val="es-CO" w:eastAsia="es-CO"/>
    </w:rPr>
  </w:style>
  <w:style w:type="paragraph" w:customStyle="1" w:styleId="subtitulos">
    <w:name w:val="subtitulos"/>
    <w:basedOn w:val="Normal"/>
    <w:rsid w:val="009A65AE"/>
    <w:pPr>
      <w:spacing w:before="100" w:beforeAutospacing="1" w:after="100" w:afterAutospacing="1"/>
    </w:pPr>
    <w:rPr>
      <w:lang w:val="es-CO" w:eastAsia="es-CO"/>
    </w:rPr>
  </w:style>
  <w:style w:type="character" w:customStyle="1" w:styleId="PuestoCar1">
    <w:name w:val="Puesto Car1"/>
    <w:uiPriority w:val="10"/>
    <w:rsid w:val="009A65AE"/>
    <w:rPr>
      <w:rFonts w:ascii="Calibri Light" w:eastAsia="Times New Roman" w:hAnsi="Calibri Light" w:cs="Times New Roman"/>
      <w:spacing w:val="-10"/>
      <w:kern w:val="28"/>
      <w:sz w:val="56"/>
      <w:szCs w:val="56"/>
      <w:lang w:val="es-ES_tradnl" w:eastAsia="es-ES"/>
    </w:rPr>
  </w:style>
  <w:style w:type="paragraph" w:customStyle="1" w:styleId="font7">
    <w:name w:val="font7"/>
    <w:basedOn w:val="Normal"/>
    <w:rsid w:val="009A65AE"/>
    <w:pPr>
      <w:spacing w:before="100" w:beforeAutospacing="1" w:after="100" w:afterAutospacing="1"/>
    </w:pPr>
    <w:rPr>
      <w:rFonts w:ascii="Arial" w:hAnsi="Arial" w:cs="Arial"/>
      <w:color w:val="000000"/>
      <w:sz w:val="16"/>
      <w:szCs w:val="16"/>
      <w:lang w:val="es-CO" w:eastAsia="es-CO"/>
    </w:rPr>
  </w:style>
  <w:style w:type="paragraph" w:customStyle="1" w:styleId="font8">
    <w:name w:val="font8"/>
    <w:basedOn w:val="Normal"/>
    <w:rsid w:val="009A65AE"/>
    <w:pPr>
      <w:spacing w:before="100" w:beforeAutospacing="1" w:after="100" w:afterAutospacing="1"/>
    </w:pPr>
    <w:rPr>
      <w:rFonts w:ascii="Arial" w:hAnsi="Arial" w:cs="Arial"/>
      <w:b/>
      <w:bCs/>
      <w:color w:val="000000"/>
      <w:sz w:val="16"/>
      <w:szCs w:val="16"/>
      <w:lang w:val="es-CO" w:eastAsia="es-CO"/>
    </w:rPr>
  </w:style>
  <w:style w:type="paragraph" w:customStyle="1" w:styleId="font9">
    <w:name w:val="font9"/>
    <w:basedOn w:val="Normal"/>
    <w:rsid w:val="009A65AE"/>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9A65AE"/>
    <w:pPr>
      <w:spacing w:before="100" w:beforeAutospacing="1" w:after="100" w:afterAutospacing="1"/>
    </w:pPr>
    <w:rPr>
      <w:rFonts w:ascii="Arial" w:hAnsi="Arial" w:cs="Arial"/>
      <w:color w:val="000000"/>
      <w:sz w:val="16"/>
      <w:szCs w:val="16"/>
      <w:lang w:val="es-CO" w:eastAsia="es-CO"/>
    </w:rPr>
  </w:style>
  <w:style w:type="paragraph" w:customStyle="1" w:styleId="font11">
    <w:name w:val="font11"/>
    <w:basedOn w:val="Normal"/>
    <w:rsid w:val="009A65AE"/>
    <w:pPr>
      <w:spacing w:before="100" w:beforeAutospacing="1" w:after="100" w:afterAutospacing="1"/>
    </w:pPr>
    <w:rPr>
      <w:rFonts w:ascii="Arial" w:hAnsi="Arial" w:cs="Arial"/>
      <w:b/>
      <w:bCs/>
      <w:color w:val="000000"/>
      <w:sz w:val="16"/>
      <w:szCs w:val="16"/>
      <w:lang w:val="es-CO" w:eastAsia="es-CO"/>
    </w:rPr>
  </w:style>
  <w:style w:type="paragraph" w:customStyle="1" w:styleId="font12">
    <w:name w:val="font12"/>
    <w:basedOn w:val="Normal"/>
    <w:rsid w:val="009A65AE"/>
    <w:pPr>
      <w:spacing w:before="100" w:beforeAutospacing="1" w:after="100" w:afterAutospacing="1"/>
    </w:pPr>
    <w:rPr>
      <w:rFonts w:ascii="Calibri" w:hAnsi="Calibri" w:cs="Calibri"/>
      <w:color w:val="000000"/>
      <w:sz w:val="20"/>
      <w:szCs w:val="20"/>
      <w:lang w:val="es-CO" w:eastAsia="es-CO"/>
    </w:rPr>
  </w:style>
  <w:style w:type="paragraph" w:customStyle="1" w:styleId="font13">
    <w:name w:val="font13"/>
    <w:basedOn w:val="Normal"/>
    <w:rsid w:val="009A65AE"/>
    <w:pPr>
      <w:spacing w:before="100" w:beforeAutospacing="1" w:after="100" w:afterAutospacing="1"/>
    </w:pPr>
    <w:rPr>
      <w:rFonts w:ascii="Arial" w:hAnsi="Arial" w:cs="Arial"/>
      <w:color w:val="000000"/>
      <w:sz w:val="22"/>
      <w:szCs w:val="22"/>
      <w:lang w:val="es-CO" w:eastAsia="es-CO"/>
    </w:rPr>
  </w:style>
  <w:style w:type="paragraph" w:customStyle="1" w:styleId="font14">
    <w:name w:val="font14"/>
    <w:basedOn w:val="Normal"/>
    <w:rsid w:val="009A65AE"/>
    <w:pPr>
      <w:spacing w:before="100" w:beforeAutospacing="1" w:after="100" w:afterAutospacing="1"/>
    </w:pPr>
    <w:rPr>
      <w:rFonts w:ascii="Calibri" w:hAnsi="Calibri" w:cs="Calibri"/>
      <w:color w:val="000000"/>
      <w:sz w:val="22"/>
      <w:szCs w:val="22"/>
      <w:lang w:val="es-CO" w:eastAsia="es-CO"/>
    </w:rPr>
  </w:style>
  <w:style w:type="paragraph" w:customStyle="1" w:styleId="xl172">
    <w:name w:val="xl172"/>
    <w:basedOn w:val="Normal"/>
    <w:rsid w:val="009A65AE"/>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73">
    <w:name w:val="xl173"/>
    <w:basedOn w:val="Normal"/>
    <w:rsid w:val="009A65AE"/>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74">
    <w:name w:val="xl174"/>
    <w:basedOn w:val="Normal"/>
    <w:rsid w:val="009A65AE"/>
    <w:pPr>
      <w:pBdr>
        <w:top w:val="single" w:sz="8" w:space="0" w:color="auto"/>
        <w:left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20"/>
      <w:szCs w:val="20"/>
      <w:lang w:val="es-CO" w:eastAsia="es-CO"/>
    </w:rPr>
  </w:style>
  <w:style w:type="paragraph" w:customStyle="1" w:styleId="xl175">
    <w:name w:val="xl175"/>
    <w:basedOn w:val="Normal"/>
    <w:rsid w:val="009A65AE"/>
    <w:pPr>
      <w:pBdr>
        <w:left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20"/>
      <w:szCs w:val="20"/>
      <w:lang w:val="es-CO" w:eastAsia="es-CO"/>
    </w:rPr>
  </w:style>
  <w:style w:type="paragraph" w:customStyle="1" w:styleId="xl176">
    <w:name w:val="xl176"/>
    <w:basedOn w:val="Normal"/>
    <w:rsid w:val="009A65AE"/>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20"/>
      <w:szCs w:val="20"/>
      <w:lang w:val="es-CO" w:eastAsia="es-CO"/>
    </w:rPr>
  </w:style>
  <w:style w:type="paragraph" w:customStyle="1" w:styleId="xl177">
    <w:name w:val="xl177"/>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78">
    <w:name w:val="xl178"/>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79">
    <w:name w:val="xl179"/>
    <w:basedOn w:val="Normal"/>
    <w:rsid w:val="009A65AE"/>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180">
    <w:name w:val="xl180"/>
    <w:basedOn w:val="Normal"/>
    <w:rsid w:val="009A65AE"/>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181">
    <w:name w:val="xl181"/>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82">
    <w:name w:val="xl182"/>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83">
    <w:name w:val="xl183"/>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84">
    <w:name w:val="xl184"/>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85">
    <w:name w:val="xl185"/>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86">
    <w:name w:val="xl186"/>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87">
    <w:name w:val="xl187"/>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88">
    <w:name w:val="xl188"/>
    <w:basedOn w:val="Normal"/>
    <w:rsid w:val="009A65AE"/>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189">
    <w:name w:val="xl189"/>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90">
    <w:name w:val="xl190"/>
    <w:basedOn w:val="Normal"/>
    <w:rsid w:val="009A65AE"/>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191">
    <w:name w:val="xl191"/>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92">
    <w:name w:val="xl192"/>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93">
    <w:name w:val="xl193"/>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94">
    <w:name w:val="xl194"/>
    <w:basedOn w:val="Normal"/>
    <w:rsid w:val="009A65AE"/>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sz w:val="20"/>
      <w:szCs w:val="20"/>
      <w:lang w:val="es-CO" w:eastAsia="es-CO"/>
    </w:rPr>
  </w:style>
  <w:style w:type="paragraph" w:customStyle="1" w:styleId="xl195">
    <w:name w:val="xl195"/>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196">
    <w:name w:val="xl196"/>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97">
    <w:name w:val="xl197"/>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98">
    <w:name w:val="xl198"/>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99">
    <w:name w:val="xl199"/>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00">
    <w:name w:val="xl200"/>
    <w:basedOn w:val="Normal"/>
    <w:rsid w:val="009A65AE"/>
    <w:pP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01">
    <w:name w:val="xl201"/>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02">
    <w:name w:val="xl202"/>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03">
    <w:name w:val="xl203"/>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04">
    <w:name w:val="xl204"/>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05">
    <w:name w:val="xl205"/>
    <w:basedOn w:val="Normal"/>
    <w:rsid w:val="009A65AE"/>
    <w:pP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06">
    <w:name w:val="xl206"/>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07">
    <w:name w:val="xl207"/>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08">
    <w:name w:val="xl208"/>
    <w:basedOn w:val="Normal"/>
    <w:rsid w:val="009A65AE"/>
    <w:pPr>
      <w:pBdr>
        <w:top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09">
    <w:name w:val="xl209"/>
    <w:basedOn w:val="Normal"/>
    <w:rsid w:val="009A65A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10">
    <w:name w:val="xl210"/>
    <w:basedOn w:val="Normal"/>
    <w:rsid w:val="009A65A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11">
    <w:name w:val="xl211"/>
    <w:basedOn w:val="Normal"/>
    <w:rsid w:val="009A65AE"/>
    <w:pPr>
      <w:pBdr>
        <w:top w:val="single" w:sz="4" w:space="0" w:color="auto"/>
        <w:bottom w:val="single" w:sz="8" w:space="0" w:color="auto"/>
        <w:right w:val="single" w:sz="4"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12">
    <w:name w:val="xl212"/>
    <w:basedOn w:val="Normal"/>
    <w:rsid w:val="009A65AE"/>
    <w:pPr>
      <w:pBdr>
        <w:top w:val="single" w:sz="4" w:space="0" w:color="auto"/>
        <w:left w:val="single" w:sz="4" w:space="0" w:color="auto"/>
        <w:bottom w:val="single" w:sz="8"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13">
    <w:name w:val="xl213"/>
    <w:basedOn w:val="Normal"/>
    <w:rsid w:val="009A65AE"/>
    <w:pPr>
      <w:pBdr>
        <w:top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14">
    <w:name w:val="xl214"/>
    <w:basedOn w:val="Normal"/>
    <w:rsid w:val="009A65AE"/>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15">
    <w:name w:val="xl215"/>
    <w:basedOn w:val="Normal"/>
    <w:rsid w:val="009A65A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16">
    <w:name w:val="xl216"/>
    <w:basedOn w:val="Normal"/>
    <w:rsid w:val="009A65A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17">
    <w:name w:val="xl217"/>
    <w:basedOn w:val="Normal"/>
    <w:rsid w:val="009A65AE"/>
    <w:pPr>
      <w:pBdr>
        <w:top w:val="single" w:sz="8"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18">
    <w:name w:val="xl218"/>
    <w:basedOn w:val="Normal"/>
    <w:rsid w:val="009A65AE"/>
    <w:pPr>
      <w:pBdr>
        <w:top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19">
    <w:name w:val="xl219"/>
    <w:basedOn w:val="Normal"/>
    <w:rsid w:val="009A65AE"/>
    <w:pPr>
      <w:pBdr>
        <w:top w:val="single" w:sz="8" w:space="0" w:color="auto"/>
        <w:bottom w:val="single" w:sz="4"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20">
    <w:name w:val="xl220"/>
    <w:basedOn w:val="Normal"/>
    <w:rsid w:val="009A65AE"/>
    <w:pPr>
      <w:pBdr>
        <w:top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lang w:val="es-CO" w:eastAsia="es-CO"/>
    </w:rPr>
  </w:style>
  <w:style w:type="paragraph" w:customStyle="1" w:styleId="xl221">
    <w:name w:val="xl221"/>
    <w:basedOn w:val="Normal"/>
    <w:rsid w:val="009A65AE"/>
    <w:pPr>
      <w:pBdr>
        <w:top w:val="single" w:sz="8"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22">
    <w:name w:val="xl222"/>
    <w:basedOn w:val="Normal"/>
    <w:rsid w:val="009A65AE"/>
    <w:pPr>
      <w:pBdr>
        <w:top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23">
    <w:name w:val="xl223"/>
    <w:basedOn w:val="Normal"/>
    <w:rsid w:val="009A65AE"/>
    <w:pPr>
      <w:pBdr>
        <w:top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24">
    <w:name w:val="xl224"/>
    <w:basedOn w:val="Normal"/>
    <w:rsid w:val="009A65AE"/>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25">
    <w:name w:val="xl225"/>
    <w:basedOn w:val="Normal"/>
    <w:rsid w:val="009A65AE"/>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26">
    <w:name w:val="xl226"/>
    <w:basedOn w:val="Normal"/>
    <w:rsid w:val="009A65AE"/>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27">
    <w:name w:val="xl227"/>
    <w:basedOn w:val="Normal"/>
    <w:rsid w:val="009A65AE"/>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28">
    <w:name w:val="xl228"/>
    <w:basedOn w:val="Normal"/>
    <w:rsid w:val="009A65AE"/>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lang w:val="es-CO" w:eastAsia="es-CO"/>
    </w:rPr>
  </w:style>
  <w:style w:type="paragraph" w:customStyle="1" w:styleId="xl229">
    <w:name w:val="xl229"/>
    <w:basedOn w:val="Normal"/>
    <w:rsid w:val="009A65AE"/>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30">
    <w:name w:val="xl230"/>
    <w:basedOn w:val="Normal"/>
    <w:rsid w:val="009A65AE"/>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31">
    <w:name w:val="xl231"/>
    <w:basedOn w:val="Normal"/>
    <w:rsid w:val="009A65AE"/>
    <w:pPr>
      <w:pBdr>
        <w:top w:val="single" w:sz="4" w:space="0" w:color="auto"/>
        <w:bottom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32">
    <w:name w:val="xl232"/>
    <w:basedOn w:val="Normal"/>
    <w:rsid w:val="009A65AE"/>
    <w:pPr>
      <w:pBdr>
        <w:top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33">
    <w:name w:val="xl233"/>
    <w:basedOn w:val="Normal"/>
    <w:rsid w:val="009A65AE"/>
    <w:pPr>
      <w:pBdr>
        <w:top w:val="single" w:sz="4" w:space="0" w:color="auto"/>
        <w:bottom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34">
    <w:name w:val="xl234"/>
    <w:basedOn w:val="Normal"/>
    <w:rsid w:val="009A65AE"/>
    <w:pPr>
      <w:pBdr>
        <w:top w:val="single" w:sz="4" w:space="0" w:color="auto"/>
        <w:bottom w:val="single" w:sz="8"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35">
    <w:name w:val="xl235"/>
    <w:basedOn w:val="Normal"/>
    <w:rsid w:val="009A65AE"/>
    <w:pPr>
      <w:pBdr>
        <w:top w:val="single" w:sz="4" w:space="0" w:color="auto"/>
        <w:bottom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36">
    <w:name w:val="xl236"/>
    <w:basedOn w:val="Normal"/>
    <w:rsid w:val="009A65AE"/>
    <w:pPr>
      <w:pBdr>
        <w:bottom w:val="single" w:sz="8"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37">
    <w:name w:val="xl237"/>
    <w:basedOn w:val="Normal"/>
    <w:rsid w:val="009A65AE"/>
    <w:pPr>
      <w:pBdr>
        <w:top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38">
    <w:name w:val="xl238"/>
    <w:basedOn w:val="Normal"/>
    <w:rsid w:val="009A65AE"/>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39">
    <w:name w:val="xl239"/>
    <w:basedOn w:val="Normal"/>
    <w:rsid w:val="009A65AE"/>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40">
    <w:name w:val="xl240"/>
    <w:basedOn w:val="Normal"/>
    <w:rsid w:val="009A65AE"/>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41">
    <w:name w:val="xl241"/>
    <w:basedOn w:val="Normal"/>
    <w:rsid w:val="009A65AE"/>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42">
    <w:name w:val="xl242"/>
    <w:basedOn w:val="Normal"/>
    <w:rsid w:val="009A65A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43">
    <w:name w:val="xl243"/>
    <w:basedOn w:val="Normal"/>
    <w:rsid w:val="009A65A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44">
    <w:name w:val="xl244"/>
    <w:basedOn w:val="Normal"/>
    <w:rsid w:val="009A65AE"/>
    <w:pPr>
      <w:pBdr>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45">
    <w:name w:val="xl245"/>
    <w:basedOn w:val="Normal"/>
    <w:rsid w:val="009A65AE"/>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46">
    <w:name w:val="xl246"/>
    <w:basedOn w:val="Normal"/>
    <w:rsid w:val="009A65AE"/>
    <w:pPr>
      <w:pBdr>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47">
    <w:name w:val="xl247"/>
    <w:basedOn w:val="Normal"/>
    <w:rsid w:val="009A65AE"/>
    <w:pPr>
      <w:pBdr>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48">
    <w:name w:val="xl248"/>
    <w:basedOn w:val="Normal"/>
    <w:rsid w:val="009A65AE"/>
    <w:pPr>
      <w:pBdr>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49">
    <w:name w:val="xl249"/>
    <w:basedOn w:val="Normal"/>
    <w:rsid w:val="009A65AE"/>
    <w:pPr>
      <w:pBdr>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50">
    <w:name w:val="xl250"/>
    <w:basedOn w:val="Normal"/>
    <w:rsid w:val="009A65AE"/>
    <w:pPr>
      <w:pBdr>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51">
    <w:name w:val="xl251"/>
    <w:basedOn w:val="Normal"/>
    <w:rsid w:val="009A65AE"/>
    <w:pP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52">
    <w:name w:val="xl252"/>
    <w:basedOn w:val="Normal"/>
    <w:rsid w:val="009A65AE"/>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53">
    <w:name w:val="xl253"/>
    <w:basedOn w:val="Normal"/>
    <w:rsid w:val="009A65AE"/>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54">
    <w:name w:val="xl254"/>
    <w:basedOn w:val="Normal"/>
    <w:rsid w:val="009A65AE"/>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55">
    <w:name w:val="xl255"/>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56">
    <w:name w:val="xl256"/>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57">
    <w:name w:val="xl257"/>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58">
    <w:name w:val="xl258"/>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59">
    <w:name w:val="xl259"/>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60">
    <w:name w:val="xl260"/>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61">
    <w:name w:val="xl261"/>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62">
    <w:name w:val="xl262"/>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63">
    <w:name w:val="xl263"/>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64">
    <w:name w:val="xl264"/>
    <w:basedOn w:val="Normal"/>
    <w:rsid w:val="009A65AE"/>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65">
    <w:name w:val="xl265"/>
    <w:basedOn w:val="Normal"/>
    <w:rsid w:val="009A65AE"/>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66">
    <w:name w:val="xl266"/>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67">
    <w:name w:val="xl267"/>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68">
    <w:name w:val="xl268"/>
    <w:basedOn w:val="Normal"/>
    <w:rsid w:val="009A65AE"/>
    <w:pPr>
      <w:shd w:val="clear" w:color="000000" w:fill="FFFFFF"/>
      <w:spacing w:before="100" w:beforeAutospacing="1" w:after="100" w:afterAutospacing="1"/>
      <w:textAlignment w:val="center"/>
    </w:pPr>
    <w:rPr>
      <w:rFonts w:ascii="Arial" w:hAnsi="Arial" w:cs="Arial"/>
      <w:color w:val="FF0000"/>
      <w:sz w:val="20"/>
      <w:szCs w:val="20"/>
      <w:lang w:val="es-CO" w:eastAsia="es-CO"/>
    </w:rPr>
  </w:style>
  <w:style w:type="paragraph" w:customStyle="1" w:styleId="xl269">
    <w:name w:val="xl269"/>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70">
    <w:name w:val="xl270"/>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71">
    <w:name w:val="xl271"/>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72">
    <w:name w:val="xl272"/>
    <w:basedOn w:val="Normal"/>
    <w:rsid w:val="009A65AE"/>
    <w:pPr>
      <w:shd w:val="clear" w:color="000000" w:fill="FFFFFF"/>
      <w:spacing w:before="100" w:beforeAutospacing="1" w:after="100" w:afterAutospacing="1"/>
      <w:textAlignment w:val="center"/>
    </w:pPr>
    <w:rPr>
      <w:rFonts w:ascii="Arial" w:hAnsi="Arial" w:cs="Arial"/>
      <w:color w:val="FF0000"/>
      <w:sz w:val="20"/>
      <w:szCs w:val="20"/>
      <w:lang w:val="es-CO" w:eastAsia="es-CO"/>
    </w:rPr>
  </w:style>
  <w:style w:type="paragraph" w:customStyle="1" w:styleId="xl273">
    <w:name w:val="xl273"/>
    <w:basedOn w:val="Normal"/>
    <w:rsid w:val="009A65AE"/>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74">
    <w:name w:val="xl274"/>
    <w:basedOn w:val="Normal"/>
    <w:rsid w:val="009A65AE"/>
    <w:pPr>
      <w:pBdr>
        <w:top w:val="single" w:sz="4" w:space="0" w:color="auto"/>
        <w:left w:val="single" w:sz="4"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75">
    <w:name w:val="xl275"/>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276">
    <w:name w:val="xl276"/>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77">
    <w:name w:val="xl277"/>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278">
    <w:name w:val="xl278"/>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79">
    <w:name w:val="xl279"/>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80">
    <w:name w:val="xl280"/>
    <w:basedOn w:val="Normal"/>
    <w:rsid w:val="009A65AE"/>
    <w:pPr>
      <w:pBdr>
        <w:top w:val="single" w:sz="4" w:space="0" w:color="auto"/>
        <w:left w:val="single" w:sz="4" w:space="0" w:color="auto"/>
        <w:bottom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81">
    <w:name w:val="xl281"/>
    <w:basedOn w:val="Normal"/>
    <w:rsid w:val="009A65AE"/>
    <w:pPr>
      <w:pBdr>
        <w:top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82">
    <w:name w:val="xl282"/>
    <w:basedOn w:val="Normal"/>
    <w:rsid w:val="009A65AE"/>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83">
    <w:name w:val="xl283"/>
    <w:basedOn w:val="Normal"/>
    <w:rsid w:val="009A65AE"/>
    <w:pPr>
      <w:pBdr>
        <w:top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84">
    <w:name w:val="xl284"/>
    <w:basedOn w:val="Normal"/>
    <w:rsid w:val="009A65AE"/>
    <w:pPr>
      <w:pBdr>
        <w:top w:val="single" w:sz="4" w:space="0" w:color="auto"/>
        <w:left w:val="single" w:sz="4" w:space="0" w:color="auto"/>
        <w:bottom w:val="single" w:sz="8" w:space="0" w:color="auto"/>
      </w:pBdr>
      <w:shd w:val="clear" w:color="000000" w:fill="FFFF0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85">
    <w:name w:val="xl285"/>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86">
    <w:name w:val="xl286"/>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287">
    <w:name w:val="xl287"/>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88">
    <w:name w:val="xl288"/>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89">
    <w:name w:val="xl289"/>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90">
    <w:name w:val="xl290"/>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91">
    <w:name w:val="xl291"/>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92">
    <w:name w:val="xl292"/>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93">
    <w:name w:val="xl293"/>
    <w:basedOn w:val="Normal"/>
    <w:rsid w:val="009A65AE"/>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94">
    <w:name w:val="xl294"/>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295">
    <w:name w:val="xl295"/>
    <w:basedOn w:val="Normal"/>
    <w:rsid w:val="009A65AE"/>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96">
    <w:name w:val="xl296"/>
    <w:basedOn w:val="Normal"/>
    <w:rsid w:val="009A65AE"/>
    <w:pPr>
      <w:pBdr>
        <w:top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97">
    <w:name w:val="xl297"/>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98">
    <w:name w:val="xl298"/>
    <w:basedOn w:val="Normal"/>
    <w:rsid w:val="009A65AE"/>
    <w:pPr>
      <w:pBdr>
        <w:top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99">
    <w:name w:val="xl299"/>
    <w:basedOn w:val="Normal"/>
    <w:rsid w:val="009A65AE"/>
    <w:pPr>
      <w:pBdr>
        <w:top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00">
    <w:name w:val="xl300"/>
    <w:basedOn w:val="Normal"/>
    <w:rsid w:val="009A65AE"/>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01">
    <w:name w:val="xl301"/>
    <w:basedOn w:val="Normal"/>
    <w:rsid w:val="009A65AE"/>
    <w:pPr>
      <w:pBdr>
        <w:top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302">
    <w:name w:val="xl302"/>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03">
    <w:name w:val="xl303"/>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04">
    <w:name w:val="xl304"/>
    <w:basedOn w:val="Normal"/>
    <w:rsid w:val="009A65AE"/>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Arial" w:hAnsi="Arial" w:cs="Arial"/>
      <w:sz w:val="20"/>
      <w:szCs w:val="20"/>
      <w:lang w:val="es-CO" w:eastAsia="es-CO"/>
    </w:rPr>
  </w:style>
  <w:style w:type="paragraph" w:customStyle="1" w:styleId="xl305">
    <w:name w:val="xl305"/>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06">
    <w:name w:val="xl306"/>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07">
    <w:name w:val="xl307"/>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08">
    <w:name w:val="xl308"/>
    <w:basedOn w:val="Normal"/>
    <w:rsid w:val="009A65AE"/>
    <w:pPr>
      <w:pBdr>
        <w:left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09">
    <w:name w:val="xl309"/>
    <w:basedOn w:val="Normal"/>
    <w:rsid w:val="009A65AE"/>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10">
    <w:name w:val="xl310"/>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311">
    <w:name w:val="xl311"/>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12">
    <w:name w:val="xl312"/>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13">
    <w:name w:val="xl313"/>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314">
    <w:name w:val="xl314"/>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15">
    <w:name w:val="xl315"/>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16">
    <w:name w:val="xl316"/>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17">
    <w:name w:val="xl317"/>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18">
    <w:name w:val="xl318"/>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19">
    <w:name w:val="xl319"/>
    <w:basedOn w:val="Normal"/>
    <w:rsid w:val="009A65AE"/>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320">
    <w:name w:val="xl320"/>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321">
    <w:name w:val="xl321"/>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22">
    <w:name w:val="xl322"/>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23">
    <w:name w:val="xl323"/>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324">
    <w:name w:val="xl324"/>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25">
    <w:name w:val="xl325"/>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26">
    <w:name w:val="xl326"/>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27">
    <w:name w:val="xl327"/>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28">
    <w:name w:val="xl328"/>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29">
    <w:name w:val="xl329"/>
    <w:basedOn w:val="Normal"/>
    <w:rsid w:val="009A65AE"/>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330">
    <w:name w:val="xl330"/>
    <w:basedOn w:val="Normal"/>
    <w:rsid w:val="009A65AE"/>
    <w:pP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31">
    <w:name w:val="xl331"/>
    <w:basedOn w:val="Normal"/>
    <w:rsid w:val="009A65AE"/>
    <w:pPr>
      <w:pBdr>
        <w:left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32">
    <w:name w:val="xl332"/>
    <w:basedOn w:val="Normal"/>
    <w:rsid w:val="009A65AE"/>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33">
    <w:name w:val="xl333"/>
    <w:basedOn w:val="Normal"/>
    <w:rsid w:val="009A65AE"/>
    <w:pPr>
      <w:pBdr>
        <w:top w:val="single" w:sz="8"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sz w:val="20"/>
      <w:szCs w:val="20"/>
      <w:lang w:val="es-CO" w:eastAsia="es-CO"/>
    </w:rPr>
  </w:style>
  <w:style w:type="paragraph" w:customStyle="1" w:styleId="xl334">
    <w:name w:val="xl334"/>
    <w:basedOn w:val="Normal"/>
    <w:rsid w:val="009A65AE"/>
    <w:pPr>
      <w:pBdr>
        <w:top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sz w:val="20"/>
      <w:szCs w:val="20"/>
      <w:lang w:val="es-CO" w:eastAsia="es-CO"/>
    </w:rPr>
  </w:style>
  <w:style w:type="paragraph" w:customStyle="1" w:styleId="xl335">
    <w:name w:val="xl335"/>
    <w:basedOn w:val="Normal"/>
    <w:rsid w:val="009A65AE"/>
    <w:pPr>
      <w:pBdr>
        <w:top w:val="single" w:sz="8"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sz w:val="20"/>
      <w:szCs w:val="20"/>
      <w:lang w:val="es-CO" w:eastAsia="es-CO"/>
    </w:rPr>
  </w:style>
  <w:style w:type="paragraph" w:customStyle="1" w:styleId="Poromisin">
    <w:name w:val="Por omisión"/>
    <w:rsid w:val="009A65AE"/>
    <w:pPr>
      <w:pBdr>
        <w:top w:val="nil"/>
        <w:left w:val="nil"/>
        <w:bottom w:val="nil"/>
        <w:right w:val="nil"/>
        <w:between w:val="nil"/>
        <w:bar w:val="nil"/>
      </w:pBdr>
      <w:spacing w:after="0" w:line="240" w:lineRule="auto"/>
    </w:pPr>
    <w:rPr>
      <w:rFonts w:ascii="Helvetica" w:eastAsia="Helvetica" w:hAnsi="Helvetica" w:cs="Helvetica"/>
      <w:color w:val="000000"/>
      <w:bdr w:val="nil"/>
      <w:lang w:eastAsia="es-CO"/>
    </w:rPr>
  </w:style>
  <w:style w:type="paragraph" w:customStyle="1" w:styleId="MARITZA3">
    <w:name w:val="MARITZA3"/>
    <w:rsid w:val="009A65AE"/>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table" w:customStyle="1" w:styleId="Tablaconcuadrcula40">
    <w:name w:val="Tabla con cuadrícula4"/>
    <w:basedOn w:val="Tablanormal"/>
    <w:next w:val="Tablaconcuadrcula"/>
    <w:uiPriority w:val="59"/>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9A65AE"/>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3">
    <w:name w:val="3"/>
    <w:basedOn w:val="Normal"/>
    <w:next w:val="Normal"/>
    <w:uiPriority w:val="10"/>
    <w:qFormat/>
    <w:rsid w:val="009A65AE"/>
    <w:pPr>
      <w:jc w:val="center"/>
    </w:pPr>
    <w:rPr>
      <w:rFonts w:ascii="Arial" w:hAnsi="Arial"/>
      <w:b/>
      <w:sz w:val="32"/>
      <w:szCs w:val="20"/>
    </w:rPr>
  </w:style>
  <w:style w:type="paragraph" w:customStyle="1" w:styleId="2">
    <w:name w:val="2"/>
    <w:basedOn w:val="Normal"/>
    <w:next w:val="Normal"/>
    <w:uiPriority w:val="10"/>
    <w:qFormat/>
    <w:rsid w:val="009A65AE"/>
    <w:pPr>
      <w:jc w:val="center"/>
    </w:pPr>
    <w:rPr>
      <w:rFonts w:ascii="Arial" w:hAnsi="Arial"/>
      <w:b/>
      <w:sz w:val="32"/>
      <w:szCs w:val="20"/>
    </w:rPr>
  </w:style>
  <w:style w:type="paragraph" w:customStyle="1" w:styleId="Sinespaciado1">
    <w:name w:val="Sin espaciado1"/>
    <w:qFormat/>
    <w:rsid w:val="009A65AE"/>
    <w:pPr>
      <w:spacing w:after="0" w:line="240" w:lineRule="auto"/>
    </w:pPr>
    <w:rPr>
      <w:rFonts w:ascii="Times New Roman" w:eastAsia="Times New Roman" w:hAnsi="Times New Roman" w:cs="Times New Roman"/>
      <w:sz w:val="24"/>
      <w:szCs w:val="24"/>
      <w:lang w:eastAsia="es-ES"/>
    </w:rPr>
  </w:style>
  <w:style w:type="numbering" w:customStyle="1" w:styleId="Sinlista4">
    <w:name w:val="Sin lista4"/>
    <w:next w:val="Sinlista"/>
    <w:uiPriority w:val="99"/>
    <w:semiHidden/>
    <w:unhideWhenUsed/>
    <w:rsid w:val="009A65AE"/>
  </w:style>
  <w:style w:type="table" w:customStyle="1" w:styleId="Tablaconcuadrcula5">
    <w:name w:val="Tabla con cuadrícula5"/>
    <w:basedOn w:val="Tablanormal"/>
    <w:next w:val="Tablaconcuadrcula"/>
    <w:uiPriority w:val="59"/>
    <w:rsid w:val="009A65AE"/>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rsid w:val="009A65AE"/>
  </w:style>
  <w:style w:type="table" w:customStyle="1" w:styleId="Tablaconcuadrcula11">
    <w:name w:val="Tabla con cuadrícula11"/>
    <w:basedOn w:val="Tablanormal"/>
    <w:next w:val="Tablaconcuadrcula"/>
    <w:uiPriority w:val="59"/>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rsid w:val="009A65AE"/>
  </w:style>
  <w:style w:type="table" w:customStyle="1" w:styleId="Tablaconcuadrcula21">
    <w:name w:val="Tabla con cuadrícula21"/>
    <w:basedOn w:val="Tablanormal"/>
    <w:next w:val="Tablaconcuadrcula"/>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rsid w:val="009A65AE"/>
  </w:style>
  <w:style w:type="table" w:customStyle="1" w:styleId="Tablaconcuadrcula31">
    <w:name w:val="Tabla con cuadrícula31"/>
    <w:basedOn w:val="Tablanormal"/>
    <w:next w:val="Tablaconcuadrcula"/>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9A65AE"/>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1">
    <w:name w:val="TableGrid1"/>
    <w:rsid w:val="009A65AE"/>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m5708521731609145364default">
    <w:name w:val="m_5708521731609145364default"/>
    <w:basedOn w:val="Normal"/>
    <w:rsid w:val="009A65AE"/>
    <w:pPr>
      <w:spacing w:before="100" w:beforeAutospacing="1" w:after="100" w:afterAutospacing="1"/>
    </w:pPr>
    <w:rPr>
      <w:lang w:val="es-CO" w:eastAsia="es-CO"/>
    </w:rPr>
  </w:style>
  <w:style w:type="character" w:customStyle="1" w:styleId="vortalspan">
    <w:name w:val="vortalspan"/>
    <w:rsid w:val="009A65AE"/>
  </w:style>
  <w:style w:type="table" w:customStyle="1" w:styleId="Tablaconcuadrcula6">
    <w:name w:val="Tabla con cuadrícula6"/>
    <w:basedOn w:val="Tablanormal"/>
    <w:next w:val="Tablaconcuadrcula"/>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9A65AE"/>
  </w:style>
  <w:style w:type="table" w:customStyle="1" w:styleId="Tablaconcuadrcula9">
    <w:name w:val="Tabla con cuadrícula9"/>
    <w:basedOn w:val="Tablanormal"/>
    <w:next w:val="Tablaconcuadrcula"/>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9A65AE"/>
    <w:pPr>
      <w:numPr>
        <w:numId w:val="7"/>
      </w:numPr>
    </w:pPr>
  </w:style>
  <w:style w:type="table" w:customStyle="1" w:styleId="Tablaconcuadrcula10">
    <w:name w:val="Tabla con cuadrícula10"/>
    <w:basedOn w:val="Tablanormal"/>
    <w:next w:val="Tablaconcuadrcula"/>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9A65AE"/>
  </w:style>
  <w:style w:type="table" w:customStyle="1" w:styleId="Tablaconcuadrcula13">
    <w:name w:val="Tabla con cuadrícula13"/>
    <w:basedOn w:val="Tablanormal"/>
    <w:next w:val="Tablaconcuadrcula"/>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9A65AE"/>
    <w:pPr>
      <w:numPr>
        <w:numId w:val="8"/>
      </w:numPr>
    </w:pPr>
  </w:style>
  <w:style w:type="paragraph" w:customStyle="1" w:styleId="tableparagraph0">
    <w:name w:val="tableparagraph"/>
    <w:basedOn w:val="Normal"/>
    <w:rsid w:val="009A65AE"/>
    <w:pPr>
      <w:spacing w:before="100" w:beforeAutospacing="1" w:after="100" w:afterAutospacing="1"/>
    </w:pPr>
    <w:rPr>
      <w:lang w:val="en-US" w:eastAsia="en-US"/>
    </w:rPr>
  </w:style>
  <w:style w:type="character" w:customStyle="1" w:styleId="a-list-item">
    <w:name w:val="a-list-item"/>
    <w:basedOn w:val="Fuentedeprrafopredeter"/>
    <w:rsid w:val="009A65AE"/>
  </w:style>
  <w:style w:type="paragraph" w:styleId="TDC1">
    <w:name w:val="toc 1"/>
    <w:basedOn w:val="Normal"/>
    <w:next w:val="Normal"/>
    <w:autoRedefine/>
    <w:uiPriority w:val="39"/>
    <w:unhideWhenUsed/>
    <w:rsid w:val="009A65AE"/>
    <w:pPr>
      <w:spacing w:before="120" w:after="120"/>
      <w:ind w:left="941"/>
    </w:pPr>
    <w:rPr>
      <w:rFonts w:ascii="Arial" w:hAnsi="Arial"/>
      <w:b/>
      <w:sz w:val="20"/>
      <w:szCs w:val="20"/>
      <w:lang w:val="es-CO" w:eastAsia="en-US"/>
    </w:rPr>
  </w:style>
  <w:style w:type="paragraph" w:styleId="TDC2">
    <w:name w:val="toc 2"/>
    <w:basedOn w:val="Normal"/>
    <w:next w:val="Normal"/>
    <w:autoRedefine/>
    <w:uiPriority w:val="39"/>
    <w:unhideWhenUsed/>
    <w:rsid w:val="009A65AE"/>
    <w:pPr>
      <w:tabs>
        <w:tab w:val="right" w:leader="dot" w:pos="10170"/>
      </w:tabs>
      <w:ind w:left="941"/>
    </w:pPr>
    <w:rPr>
      <w:rFonts w:ascii="Arial" w:hAnsi="Arial"/>
      <w:sz w:val="20"/>
      <w:szCs w:val="20"/>
      <w:lang w:val="es-CO" w:eastAsia="en-US"/>
    </w:rPr>
  </w:style>
  <w:style w:type="paragraph" w:styleId="TtuloTDC">
    <w:name w:val="TOC Heading"/>
    <w:basedOn w:val="Ttulo1"/>
    <w:next w:val="Normal"/>
    <w:uiPriority w:val="39"/>
    <w:semiHidden/>
    <w:unhideWhenUsed/>
    <w:qFormat/>
    <w:rsid w:val="009A65AE"/>
    <w:pPr>
      <w:keepLines/>
      <w:numPr>
        <w:numId w:val="0"/>
      </w:numPr>
      <w:spacing w:before="240" w:line="256" w:lineRule="auto"/>
      <w:outlineLvl w:val="9"/>
    </w:pPr>
    <w:rPr>
      <w:rFonts w:asciiTheme="majorHAnsi" w:eastAsiaTheme="majorEastAsia" w:hAnsiTheme="majorHAnsi" w:cstheme="majorBidi"/>
      <w:b w:val="0"/>
      <w:color w:val="2E74B5" w:themeColor="accent1" w:themeShade="BF"/>
      <w:sz w:val="32"/>
      <w:szCs w:val="32"/>
      <w:lang w:val="es-CO" w:eastAsia="es-CO"/>
    </w:rPr>
  </w:style>
  <w:style w:type="character" w:customStyle="1" w:styleId="Mencinsinresolver1">
    <w:name w:val="Mención sin resolver1"/>
    <w:basedOn w:val="Fuentedeprrafopredeter"/>
    <w:uiPriority w:val="99"/>
    <w:semiHidden/>
    <w:unhideWhenUsed/>
    <w:rsid w:val="009A65AE"/>
    <w:rPr>
      <w:color w:val="605E5C"/>
      <w:shd w:val="clear" w:color="auto" w:fill="E1DFDD"/>
    </w:rPr>
  </w:style>
  <w:style w:type="paragraph" w:customStyle="1" w:styleId="western">
    <w:name w:val="western"/>
    <w:basedOn w:val="Normal"/>
    <w:rsid w:val="009A65AE"/>
    <w:pPr>
      <w:spacing w:before="100" w:beforeAutospacing="1" w:after="100" w:afterAutospacing="1"/>
    </w:pPr>
    <w:rPr>
      <w:lang w:val="es-CO" w:eastAsia="es-CO"/>
    </w:rPr>
  </w:style>
  <w:style w:type="character" w:customStyle="1" w:styleId="Fuentedeprrafopredeter1">
    <w:name w:val="Fuente de párrafo predeter.1"/>
    <w:rsid w:val="00682089"/>
  </w:style>
  <w:style w:type="character" w:customStyle="1" w:styleId="Nmerodepgina1">
    <w:name w:val="Número de página1"/>
    <w:basedOn w:val="Fuentedeprrafopredeter1"/>
    <w:rsid w:val="00682089"/>
  </w:style>
  <w:style w:type="character" w:customStyle="1" w:styleId="FootnoteCharacters">
    <w:name w:val="Footnote Characters"/>
    <w:rsid w:val="00682089"/>
    <w:rPr>
      <w:vertAlign w:val="superscript"/>
    </w:rPr>
  </w:style>
  <w:style w:type="character" w:customStyle="1" w:styleId="Refdecomentario1">
    <w:name w:val="Ref. de comentario1"/>
    <w:rsid w:val="00682089"/>
    <w:rPr>
      <w:sz w:val="16"/>
      <w:szCs w:val="16"/>
    </w:rPr>
  </w:style>
  <w:style w:type="character" w:customStyle="1" w:styleId="baj">
    <w:name w:val="b_aj"/>
    <w:rsid w:val="00682089"/>
  </w:style>
  <w:style w:type="character" w:customStyle="1" w:styleId="InviasNormalCar">
    <w:name w:val="Invias Normal Car"/>
    <w:rsid w:val="00682089"/>
    <w:rPr>
      <w:rFonts w:ascii="Arial Narrow" w:hAnsi="Arial Narrow"/>
      <w:color w:val="3B3838"/>
      <w:sz w:val="24"/>
      <w:szCs w:val="24"/>
      <w:lang w:eastAsia="es-ES"/>
    </w:rPr>
  </w:style>
  <w:style w:type="character" w:customStyle="1" w:styleId="ListLabel1">
    <w:name w:val="ListLabel 1"/>
    <w:rsid w:val="00682089"/>
    <w:rPr>
      <w:b w:val="0"/>
    </w:rPr>
  </w:style>
  <w:style w:type="character" w:customStyle="1" w:styleId="ListLabel2">
    <w:name w:val="ListLabel 2"/>
    <w:rsid w:val="00682089"/>
    <w:rPr>
      <w:rFonts w:cs="Arial"/>
      <w:b/>
    </w:rPr>
  </w:style>
  <w:style w:type="character" w:customStyle="1" w:styleId="ListLabel3">
    <w:name w:val="ListLabel 3"/>
    <w:rsid w:val="00682089"/>
    <w:rPr>
      <w:b w:val="0"/>
      <w:sz w:val="18"/>
    </w:rPr>
  </w:style>
  <w:style w:type="character" w:customStyle="1" w:styleId="ListLabel4">
    <w:name w:val="ListLabel 4"/>
    <w:rsid w:val="00682089"/>
    <w:rPr>
      <w:rFonts w:cs="Courier New"/>
    </w:rPr>
  </w:style>
  <w:style w:type="character" w:customStyle="1" w:styleId="ListLabel5">
    <w:name w:val="ListLabel 5"/>
    <w:rsid w:val="00682089"/>
    <w:rPr>
      <w:rFonts w:cs="Courier New"/>
    </w:rPr>
  </w:style>
  <w:style w:type="character" w:customStyle="1" w:styleId="ListLabel6">
    <w:name w:val="ListLabel 6"/>
    <w:rsid w:val="00682089"/>
    <w:rPr>
      <w:rFonts w:cs="Courier New"/>
    </w:rPr>
  </w:style>
  <w:style w:type="character" w:customStyle="1" w:styleId="ListLabel7">
    <w:name w:val="ListLabel 7"/>
    <w:rsid w:val="00682089"/>
    <w:rPr>
      <w:b/>
    </w:rPr>
  </w:style>
  <w:style w:type="character" w:customStyle="1" w:styleId="ListLabel8">
    <w:name w:val="ListLabel 8"/>
    <w:rsid w:val="00682089"/>
    <w:rPr>
      <w:b/>
    </w:rPr>
  </w:style>
  <w:style w:type="character" w:customStyle="1" w:styleId="ListLabel9">
    <w:name w:val="ListLabel 9"/>
    <w:rsid w:val="00682089"/>
    <w:rPr>
      <w:rFonts w:eastAsia="Times New Roman" w:cs="Tahoma"/>
    </w:rPr>
  </w:style>
  <w:style w:type="character" w:customStyle="1" w:styleId="ListLabel10">
    <w:name w:val="ListLabel 10"/>
    <w:rsid w:val="00682089"/>
    <w:rPr>
      <w:rFonts w:cs="Courier New"/>
    </w:rPr>
  </w:style>
  <w:style w:type="character" w:customStyle="1" w:styleId="ListLabel11">
    <w:name w:val="ListLabel 11"/>
    <w:rsid w:val="00682089"/>
    <w:rPr>
      <w:rFonts w:cs="Courier New"/>
    </w:rPr>
  </w:style>
  <w:style w:type="character" w:customStyle="1" w:styleId="ListLabel12">
    <w:name w:val="ListLabel 12"/>
    <w:rsid w:val="00682089"/>
    <w:rPr>
      <w:rFonts w:cs="Courier New"/>
    </w:rPr>
  </w:style>
  <w:style w:type="character" w:customStyle="1" w:styleId="ListLabel13">
    <w:name w:val="ListLabel 13"/>
    <w:rsid w:val="00682089"/>
    <w:rPr>
      <w:b/>
    </w:rPr>
  </w:style>
  <w:style w:type="character" w:customStyle="1" w:styleId="ListLabel14">
    <w:name w:val="ListLabel 14"/>
    <w:rsid w:val="00682089"/>
    <w:rPr>
      <w:rFonts w:cs="Courier New"/>
    </w:rPr>
  </w:style>
  <w:style w:type="character" w:customStyle="1" w:styleId="ListLabel15">
    <w:name w:val="ListLabel 15"/>
    <w:rsid w:val="00682089"/>
    <w:rPr>
      <w:rFonts w:cs="Courier New"/>
    </w:rPr>
  </w:style>
  <w:style w:type="character" w:customStyle="1" w:styleId="ListLabel16">
    <w:name w:val="ListLabel 16"/>
    <w:rsid w:val="00682089"/>
    <w:rPr>
      <w:rFonts w:cs="Courier New"/>
    </w:rPr>
  </w:style>
  <w:style w:type="character" w:customStyle="1" w:styleId="ListLabel17">
    <w:name w:val="ListLabel 17"/>
    <w:rsid w:val="00682089"/>
    <w:rPr>
      <w:b w:val="0"/>
    </w:rPr>
  </w:style>
  <w:style w:type="character" w:customStyle="1" w:styleId="ListLabel18">
    <w:name w:val="ListLabel 18"/>
    <w:rsid w:val="00682089"/>
    <w:rPr>
      <w:b/>
      <w:color w:val="auto"/>
      <w:sz w:val="20"/>
    </w:rPr>
  </w:style>
  <w:style w:type="character" w:customStyle="1" w:styleId="ListLabel19">
    <w:name w:val="ListLabel 19"/>
    <w:rsid w:val="00682089"/>
    <w:rPr>
      <w:b/>
      <w:sz w:val="20"/>
    </w:rPr>
  </w:style>
  <w:style w:type="character" w:customStyle="1" w:styleId="ListLabel20">
    <w:name w:val="ListLabel 20"/>
    <w:rsid w:val="00682089"/>
    <w:rPr>
      <w:b/>
      <w:sz w:val="20"/>
    </w:rPr>
  </w:style>
  <w:style w:type="character" w:customStyle="1" w:styleId="ListLabel21">
    <w:name w:val="ListLabel 21"/>
    <w:rsid w:val="00682089"/>
    <w:rPr>
      <w:b/>
      <w:sz w:val="20"/>
    </w:rPr>
  </w:style>
  <w:style w:type="character" w:customStyle="1" w:styleId="ListLabel22">
    <w:name w:val="ListLabel 22"/>
    <w:rsid w:val="00682089"/>
    <w:rPr>
      <w:b/>
      <w:sz w:val="20"/>
    </w:rPr>
  </w:style>
  <w:style w:type="character" w:customStyle="1" w:styleId="ListLabel23">
    <w:name w:val="ListLabel 23"/>
    <w:rsid w:val="00682089"/>
    <w:rPr>
      <w:b/>
      <w:sz w:val="20"/>
    </w:rPr>
  </w:style>
  <w:style w:type="character" w:customStyle="1" w:styleId="ListLabel24">
    <w:name w:val="ListLabel 24"/>
    <w:rsid w:val="00682089"/>
    <w:rPr>
      <w:b/>
      <w:sz w:val="20"/>
    </w:rPr>
  </w:style>
  <w:style w:type="character" w:customStyle="1" w:styleId="ListLabel25">
    <w:name w:val="ListLabel 25"/>
    <w:rsid w:val="00682089"/>
    <w:rPr>
      <w:b/>
      <w:sz w:val="20"/>
    </w:rPr>
  </w:style>
  <w:style w:type="character" w:customStyle="1" w:styleId="ListLabel26">
    <w:name w:val="ListLabel 26"/>
    <w:rsid w:val="00682089"/>
    <w:rPr>
      <w:b/>
      <w:sz w:val="20"/>
    </w:rPr>
  </w:style>
  <w:style w:type="character" w:customStyle="1" w:styleId="ListLabel27">
    <w:name w:val="ListLabel 27"/>
    <w:rsid w:val="00682089"/>
    <w:rPr>
      <w:rFonts w:eastAsia="Times New Roman" w:cs="Arial"/>
    </w:rPr>
  </w:style>
  <w:style w:type="character" w:customStyle="1" w:styleId="ListLabel28">
    <w:name w:val="ListLabel 28"/>
    <w:rsid w:val="00682089"/>
    <w:rPr>
      <w:rFonts w:eastAsia="Calibri" w:cs="Arial"/>
      <w:b/>
    </w:rPr>
  </w:style>
  <w:style w:type="character" w:customStyle="1" w:styleId="ListLabel29">
    <w:name w:val="ListLabel 29"/>
    <w:rsid w:val="00682089"/>
    <w:rPr>
      <w:b/>
    </w:rPr>
  </w:style>
  <w:style w:type="character" w:customStyle="1" w:styleId="ListLabel30">
    <w:name w:val="ListLabel 30"/>
    <w:rsid w:val="00682089"/>
    <w:rPr>
      <w:b/>
      <w:sz w:val="22"/>
      <w:szCs w:val="22"/>
    </w:rPr>
  </w:style>
  <w:style w:type="character" w:customStyle="1" w:styleId="ListLabel31">
    <w:name w:val="ListLabel 31"/>
    <w:rsid w:val="00682089"/>
    <w:rPr>
      <w:b/>
      <w:sz w:val="22"/>
      <w:szCs w:val="22"/>
    </w:rPr>
  </w:style>
  <w:style w:type="character" w:customStyle="1" w:styleId="ListLabel32">
    <w:name w:val="ListLabel 32"/>
    <w:rsid w:val="00682089"/>
    <w:rPr>
      <w:b/>
    </w:rPr>
  </w:style>
  <w:style w:type="character" w:customStyle="1" w:styleId="ListLabel33">
    <w:name w:val="ListLabel 33"/>
    <w:rsid w:val="00682089"/>
    <w:rPr>
      <w:b/>
    </w:rPr>
  </w:style>
  <w:style w:type="character" w:customStyle="1" w:styleId="ListLabel34">
    <w:name w:val="ListLabel 34"/>
    <w:rsid w:val="00682089"/>
    <w:rPr>
      <w:b/>
    </w:rPr>
  </w:style>
  <w:style w:type="character" w:customStyle="1" w:styleId="ListLabel35">
    <w:name w:val="ListLabel 35"/>
    <w:rsid w:val="00682089"/>
    <w:rPr>
      <w:b/>
    </w:rPr>
  </w:style>
  <w:style w:type="character" w:customStyle="1" w:styleId="ListLabel36">
    <w:name w:val="ListLabel 36"/>
    <w:rsid w:val="00682089"/>
    <w:rPr>
      <w:b/>
    </w:rPr>
  </w:style>
  <w:style w:type="character" w:customStyle="1" w:styleId="ListLabel37">
    <w:name w:val="ListLabel 37"/>
    <w:rsid w:val="00682089"/>
    <w:rPr>
      <w:rFonts w:cs="Courier New"/>
    </w:rPr>
  </w:style>
  <w:style w:type="character" w:customStyle="1" w:styleId="ListLabel38">
    <w:name w:val="ListLabel 38"/>
    <w:rsid w:val="00682089"/>
    <w:rPr>
      <w:rFonts w:cs="Courier New"/>
    </w:rPr>
  </w:style>
  <w:style w:type="character" w:customStyle="1" w:styleId="ListLabel39">
    <w:name w:val="ListLabel 39"/>
    <w:rsid w:val="00682089"/>
    <w:rPr>
      <w:rFonts w:cs="Courier New"/>
    </w:rPr>
  </w:style>
  <w:style w:type="character" w:customStyle="1" w:styleId="ListLabel40">
    <w:name w:val="ListLabel 40"/>
    <w:rsid w:val="00682089"/>
    <w:rPr>
      <w:rFonts w:cs="Courier New"/>
    </w:rPr>
  </w:style>
  <w:style w:type="character" w:customStyle="1" w:styleId="ListLabel41">
    <w:name w:val="ListLabel 41"/>
    <w:rsid w:val="00682089"/>
    <w:rPr>
      <w:rFonts w:cs="Courier New"/>
    </w:rPr>
  </w:style>
  <w:style w:type="character" w:customStyle="1" w:styleId="ListLabel42">
    <w:name w:val="ListLabel 42"/>
    <w:rsid w:val="00682089"/>
    <w:rPr>
      <w:rFonts w:cs="Courier New"/>
    </w:rPr>
  </w:style>
  <w:style w:type="character" w:customStyle="1" w:styleId="ListLabel43">
    <w:name w:val="ListLabel 43"/>
    <w:rsid w:val="00682089"/>
    <w:rPr>
      <w:b/>
      <w:bCs w:val="0"/>
      <w:color w:val="auto"/>
    </w:rPr>
  </w:style>
  <w:style w:type="character" w:customStyle="1" w:styleId="ListLabel44">
    <w:name w:val="ListLabel 44"/>
    <w:rsid w:val="00682089"/>
    <w:rPr>
      <w:rFonts w:cs="Times New Roman"/>
    </w:rPr>
  </w:style>
  <w:style w:type="character" w:customStyle="1" w:styleId="ListLabel45">
    <w:name w:val="ListLabel 45"/>
    <w:rsid w:val="00682089"/>
    <w:rPr>
      <w:rFonts w:cs="Times New Roman"/>
    </w:rPr>
  </w:style>
  <w:style w:type="character" w:customStyle="1" w:styleId="ListLabel46">
    <w:name w:val="ListLabel 46"/>
    <w:rsid w:val="00682089"/>
    <w:rPr>
      <w:rFonts w:cs="Times New Roman"/>
    </w:rPr>
  </w:style>
  <w:style w:type="character" w:customStyle="1" w:styleId="ListLabel47">
    <w:name w:val="ListLabel 47"/>
    <w:rsid w:val="00682089"/>
    <w:rPr>
      <w:rFonts w:cs="Times New Roman"/>
    </w:rPr>
  </w:style>
  <w:style w:type="character" w:customStyle="1" w:styleId="ListLabel48">
    <w:name w:val="ListLabel 48"/>
    <w:rsid w:val="00682089"/>
    <w:rPr>
      <w:rFonts w:cs="Times New Roman"/>
    </w:rPr>
  </w:style>
  <w:style w:type="character" w:customStyle="1" w:styleId="ListLabel49">
    <w:name w:val="ListLabel 49"/>
    <w:rsid w:val="00682089"/>
    <w:rPr>
      <w:rFonts w:cs="Times New Roman"/>
    </w:rPr>
  </w:style>
  <w:style w:type="character" w:customStyle="1" w:styleId="ListLabel50">
    <w:name w:val="ListLabel 50"/>
    <w:rsid w:val="00682089"/>
    <w:rPr>
      <w:rFonts w:cs="Times New Roman"/>
    </w:rPr>
  </w:style>
  <w:style w:type="character" w:customStyle="1" w:styleId="ListLabel51">
    <w:name w:val="ListLabel 51"/>
    <w:rsid w:val="00682089"/>
    <w:rPr>
      <w:rFonts w:cs="Times New Roman"/>
    </w:rPr>
  </w:style>
  <w:style w:type="character" w:customStyle="1" w:styleId="ListLabel52">
    <w:name w:val="ListLabel 52"/>
    <w:rsid w:val="00682089"/>
    <w:rPr>
      <w:rFonts w:cs="Times New Roman"/>
    </w:rPr>
  </w:style>
  <w:style w:type="character" w:customStyle="1" w:styleId="ListLabel53">
    <w:name w:val="ListLabel 53"/>
    <w:rsid w:val="00682089"/>
    <w:rPr>
      <w:rFonts w:cs="Courier New"/>
    </w:rPr>
  </w:style>
  <w:style w:type="character" w:customStyle="1" w:styleId="ListLabel54">
    <w:name w:val="ListLabel 54"/>
    <w:rsid w:val="00682089"/>
    <w:rPr>
      <w:rFonts w:cs="Courier New"/>
    </w:rPr>
  </w:style>
  <w:style w:type="character" w:customStyle="1" w:styleId="ListLabel55">
    <w:name w:val="ListLabel 55"/>
    <w:rsid w:val="00682089"/>
    <w:rPr>
      <w:rFonts w:cs="Courier New"/>
    </w:rPr>
  </w:style>
  <w:style w:type="character" w:styleId="Refdenotaalfinal">
    <w:name w:val="endnote reference"/>
    <w:rsid w:val="00682089"/>
    <w:rPr>
      <w:vertAlign w:val="superscript"/>
    </w:rPr>
  </w:style>
  <w:style w:type="character" w:customStyle="1" w:styleId="EndnoteCharacters">
    <w:name w:val="Endnote Characters"/>
    <w:rsid w:val="00682089"/>
  </w:style>
  <w:style w:type="paragraph" w:customStyle="1" w:styleId="Heading">
    <w:name w:val="Heading"/>
    <w:basedOn w:val="Normal"/>
    <w:next w:val="Textoindependiente"/>
    <w:rsid w:val="00682089"/>
    <w:pPr>
      <w:keepNext/>
      <w:suppressAutoHyphens/>
      <w:spacing w:before="240" w:after="120"/>
    </w:pPr>
    <w:rPr>
      <w:rFonts w:ascii="Carlito" w:eastAsia="Noto Sans SC Regular" w:hAnsi="Carlito" w:cs="Noto Sans Devanagari"/>
      <w:sz w:val="28"/>
      <w:szCs w:val="28"/>
    </w:rPr>
  </w:style>
  <w:style w:type="character" w:customStyle="1" w:styleId="TextoindependienteCar1">
    <w:name w:val="Texto independiente Car1"/>
    <w:aliases w:val="body text Car1,bt Car1,Subsection Body Text Car1,body tesx Car1,TextindepT2 Car1,EHPT Car1,Body Text2 Car1,ändrad Car1,contents Car1"/>
    <w:basedOn w:val="Fuentedeprrafopredeter"/>
    <w:rsid w:val="00682089"/>
    <w:rPr>
      <w:rFonts w:ascii="Arial" w:eastAsia="Times New Roman" w:hAnsi="Arial" w:cs="Times New Roman"/>
      <w:sz w:val="24"/>
      <w:szCs w:val="20"/>
      <w:lang w:val="es-MX" w:eastAsia="es-ES"/>
    </w:rPr>
  </w:style>
  <w:style w:type="paragraph" w:customStyle="1" w:styleId="Index">
    <w:name w:val="Index"/>
    <w:basedOn w:val="Normal"/>
    <w:rsid w:val="00682089"/>
    <w:pPr>
      <w:suppressLineNumbers/>
      <w:suppressAutoHyphens/>
    </w:pPr>
    <w:rPr>
      <w:rFonts w:cs="Noto Sans Devanagari"/>
    </w:rPr>
  </w:style>
  <w:style w:type="paragraph" w:customStyle="1" w:styleId="Textodebloque1">
    <w:name w:val="Texto de bloque1"/>
    <w:basedOn w:val="Normal"/>
    <w:rsid w:val="00682089"/>
    <w:pPr>
      <w:suppressAutoHyphens/>
      <w:ind w:left="360" w:right="-852"/>
    </w:pPr>
    <w:rPr>
      <w:szCs w:val="20"/>
    </w:rPr>
  </w:style>
  <w:style w:type="paragraph" w:customStyle="1" w:styleId="HeaderandFooter">
    <w:name w:val="Header and Footer"/>
    <w:basedOn w:val="Normal"/>
    <w:rsid w:val="00682089"/>
    <w:pPr>
      <w:suppressAutoHyphens/>
    </w:pPr>
  </w:style>
  <w:style w:type="paragraph" w:customStyle="1" w:styleId="Textodeglobo1">
    <w:name w:val="Texto de globo1"/>
    <w:basedOn w:val="Normal"/>
    <w:rsid w:val="00682089"/>
    <w:pPr>
      <w:suppressAutoHyphens/>
    </w:pPr>
    <w:rPr>
      <w:rFonts w:ascii="Tahoma" w:hAnsi="Tahoma" w:cs="Tahoma"/>
      <w:sz w:val="16"/>
      <w:szCs w:val="16"/>
      <w:lang w:val="es-ES"/>
    </w:rPr>
  </w:style>
  <w:style w:type="paragraph" w:customStyle="1" w:styleId="Textoindependiente21">
    <w:name w:val="Texto independiente 21"/>
    <w:basedOn w:val="Normal"/>
    <w:rsid w:val="00682089"/>
    <w:pPr>
      <w:suppressAutoHyphens/>
      <w:jc w:val="both"/>
    </w:pPr>
    <w:rPr>
      <w:rFonts w:ascii="Arial" w:hAnsi="Arial" w:cs="Arial"/>
      <w:color w:val="FF0000"/>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f Car1"/>
    <w:basedOn w:val="Fuentedeprrafopredeter"/>
    <w:uiPriority w:val="99"/>
    <w:rsid w:val="00682089"/>
    <w:rPr>
      <w:rFonts w:ascii="Times New Roman" w:eastAsia="Times New Roman" w:hAnsi="Times New Roman" w:cs="Times New Roman"/>
      <w:sz w:val="20"/>
      <w:szCs w:val="20"/>
      <w:lang w:val="es-ES_tradnl" w:eastAsia="es-ES"/>
    </w:rPr>
  </w:style>
  <w:style w:type="paragraph" w:customStyle="1" w:styleId="Listaconvietas21">
    <w:name w:val="Lista con viñetas 21"/>
    <w:basedOn w:val="Normal"/>
    <w:autoRedefine/>
    <w:rsid w:val="00682089"/>
    <w:pPr>
      <w:tabs>
        <w:tab w:val="left" w:pos="720"/>
      </w:tabs>
      <w:suppressAutoHyphens/>
      <w:ind w:left="720" w:hanging="360"/>
      <w:jc w:val="both"/>
    </w:pPr>
    <w:rPr>
      <w:rFonts w:ascii="Bookman Old Style" w:hAnsi="Bookman Old Style" w:cs="Arial"/>
      <w:b/>
      <w:sz w:val="22"/>
      <w:szCs w:val="20"/>
    </w:rPr>
  </w:style>
  <w:style w:type="character" w:customStyle="1" w:styleId="SangradetextonormalCar1">
    <w:name w:val="Sangría de texto normal Car1"/>
    <w:basedOn w:val="Fuentedeprrafopredeter"/>
    <w:rsid w:val="00682089"/>
    <w:rPr>
      <w:rFonts w:ascii="Arial" w:eastAsia="Times New Roman" w:hAnsi="Arial" w:cs="Times New Roman"/>
      <w:szCs w:val="24"/>
      <w:lang w:val="es-ES_tradnl" w:eastAsia="es-ES"/>
    </w:rPr>
  </w:style>
  <w:style w:type="paragraph" w:customStyle="1" w:styleId="Sangra2detindependiente1">
    <w:name w:val="Sangría 2 de t. independiente1"/>
    <w:basedOn w:val="Normal"/>
    <w:rsid w:val="00682089"/>
    <w:pPr>
      <w:suppressAutoHyphens/>
      <w:ind w:left="567"/>
      <w:jc w:val="both"/>
    </w:pPr>
    <w:rPr>
      <w:rFonts w:ascii="Bookman Old Style" w:hAnsi="Bookman Old Style"/>
      <w:sz w:val="22"/>
    </w:rPr>
  </w:style>
  <w:style w:type="paragraph" w:customStyle="1" w:styleId="Textocomentario1">
    <w:name w:val="Texto comentario1"/>
    <w:basedOn w:val="Normal"/>
    <w:rsid w:val="00682089"/>
    <w:pPr>
      <w:suppressAutoHyphens/>
    </w:pPr>
    <w:rPr>
      <w:sz w:val="20"/>
      <w:szCs w:val="20"/>
    </w:rPr>
  </w:style>
  <w:style w:type="paragraph" w:customStyle="1" w:styleId="Asuntodelcomentario1">
    <w:name w:val="Asunto del comentario1"/>
    <w:basedOn w:val="Textocomentario1"/>
    <w:next w:val="Textocomentario1"/>
    <w:rsid w:val="00682089"/>
    <w:rPr>
      <w:b/>
      <w:bCs/>
    </w:rPr>
  </w:style>
  <w:style w:type="paragraph" w:customStyle="1" w:styleId="Mapadeldocumento1">
    <w:name w:val="Mapa del documento1"/>
    <w:basedOn w:val="Normal"/>
    <w:rsid w:val="00682089"/>
    <w:pPr>
      <w:suppressAutoHyphens/>
    </w:pPr>
    <w:rPr>
      <w:rFonts w:ascii="Lucida Grande" w:hAnsi="Lucida Grande"/>
      <w:lang w:val="es-CO"/>
    </w:rPr>
  </w:style>
  <w:style w:type="paragraph" w:customStyle="1" w:styleId="Textosinformato1">
    <w:name w:val="Texto sin formato1"/>
    <w:basedOn w:val="Normal"/>
    <w:rsid w:val="00682089"/>
    <w:pPr>
      <w:suppressAutoHyphens/>
    </w:pPr>
    <w:rPr>
      <w:rFonts w:ascii="Calibri" w:eastAsia="Calibri" w:hAnsi="Calibri"/>
      <w:sz w:val="22"/>
      <w:szCs w:val="21"/>
      <w:lang w:eastAsia="en-US"/>
    </w:rPr>
  </w:style>
  <w:style w:type="paragraph" w:customStyle="1" w:styleId="Revisin1">
    <w:name w:val="Revisión1"/>
    <w:rsid w:val="00682089"/>
    <w:pPr>
      <w:suppressAutoHyphens/>
      <w:spacing w:after="0" w:line="240" w:lineRule="auto"/>
    </w:pPr>
    <w:rPr>
      <w:rFonts w:ascii="Times New Roman" w:eastAsia="Times New Roman" w:hAnsi="Times New Roman" w:cs="Times New Roman"/>
      <w:sz w:val="24"/>
      <w:szCs w:val="24"/>
      <w:lang w:val="es-ES_tradnl" w:eastAsia="es-ES"/>
    </w:rPr>
  </w:style>
  <w:style w:type="paragraph" w:customStyle="1" w:styleId="Capitulo8">
    <w:name w:val="Capitulo 8"/>
    <w:basedOn w:val="Normal"/>
    <w:rsid w:val="00682089"/>
    <w:pPr>
      <w:suppressAutoHyphens/>
      <w:spacing w:after="200" w:line="276" w:lineRule="auto"/>
      <w:contextualSpacing/>
      <w:jc w:val="both"/>
    </w:pPr>
    <w:rPr>
      <w:rFonts w:ascii="Arial Narrow" w:eastAsia="Yu Gothic Light" w:hAnsi="Arial Narrow" w:cs="Arial Narrow"/>
      <w:b/>
      <w:bCs/>
      <w:color w:val="1C1C1C"/>
      <w:sz w:val="20"/>
      <w:szCs w:val="20"/>
      <w:lang w:val="es-CO" w:eastAsia="en-US"/>
    </w:rPr>
  </w:style>
  <w:style w:type="paragraph" w:customStyle="1" w:styleId="InviasNormal">
    <w:name w:val="Invias Normal"/>
    <w:basedOn w:val="Normal"/>
    <w:rsid w:val="00682089"/>
    <w:pPr>
      <w:tabs>
        <w:tab w:val="left" w:pos="-142"/>
      </w:tabs>
      <w:suppressAutoHyphens/>
      <w:spacing w:before="120" w:after="240"/>
      <w:jc w:val="both"/>
    </w:pPr>
    <w:rPr>
      <w:rFonts w:ascii="Arial Narrow" w:hAnsi="Arial Narrow"/>
      <w:color w:val="3B3838"/>
    </w:rPr>
  </w:style>
  <w:style w:type="character" w:customStyle="1" w:styleId="TextocomentarioCar1">
    <w:name w:val="Texto comentario Car1"/>
    <w:basedOn w:val="Fuentedeprrafopredeter"/>
    <w:uiPriority w:val="99"/>
    <w:rsid w:val="00682089"/>
    <w:rPr>
      <w:rFonts w:ascii="Times New Roman" w:eastAsia="Times New Roman" w:hAnsi="Times New Roman" w:cs="Times New Roman"/>
      <w:sz w:val="20"/>
      <w:szCs w:val="20"/>
      <w:lang w:val="es-ES_tradnl" w:eastAsia="es-ES"/>
    </w:rPr>
  </w:style>
  <w:style w:type="character" w:customStyle="1" w:styleId="AsuntodelcomentarioCar1">
    <w:name w:val="Asunto del comentario Car1"/>
    <w:basedOn w:val="TextocomentarioCar1"/>
    <w:uiPriority w:val="99"/>
    <w:semiHidden/>
    <w:rsid w:val="00682089"/>
    <w:rPr>
      <w:rFonts w:ascii="Times New Roman" w:eastAsia="Times New Roman" w:hAnsi="Times New Roman" w:cs="Times New Roman"/>
      <w:b/>
      <w:bCs/>
      <w:sz w:val="20"/>
      <w:szCs w:val="20"/>
      <w:lang w:val="es-ES_tradnl" w:eastAsia="es-ES"/>
    </w:rPr>
  </w:style>
  <w:style w:type="character" w:customStyle="1" w:styleId="TextodegloboCar1">
    <w:name w:val="Texto de globo Car1"/>
    <w:basedOn w:val="Fuentedeprrafopredeter"/>
    <w:uiPriority w:val="99"/>
    <w:semiHidden/>
    <w:rsid w:val="00682089"/>
    <w:rPr>
      <w:rFonts w:ascii="Segoe UI" w:eastAsia="Times New Roman" w:hAnsi="Segoe UI" w:cs="Segoe UI"/>
      <w:sz w:val="18"/>
      <w:szCs w:val="18"/>
      <w:lang w:val="es-ES_tradnl" w:eastAsia="es-ES"/>
    </w:rPr>
  </w:style>
  <w:style w:type="character" w:customStyle="1" w:styleId="TextosinformatoCar1">
    <w:name w:val="Texto sin formato Car1"/>
    <w:basedOn w:val="Fuentedeprrafopredeter"/>
    <w:uiPriority w:val="99"/>
    <w:semiHidden/>
    <w:rsid w:val="00682089"/>
    <w:rPr>
      <w:rFonts w:ascii="Consolas" w:eastAsia="Times New Roman" w:hAnsi="Consolas" w:cs="Times New Roman"/>
      <w:sz w:val="21"/>
      <w:szCs w:val="21"/>
      <w:lang w:val="es-ES" w:eastAsia="es-ES"/>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682089"/>
    <w:pPr>
      <w:jc w:val="both"/>
    </w:pPr>
    <w:rPr>
      <w:rFonts w:asciiTheme="minorHAnsi" w:eastAsiaTheme="minorHAnsi" w:hAnsiTheme="minorHAnsi" w:cstheme="minorBidi"/>
      <w:sz w:val="22"/>
      <w:szCs w:val="22"/>
      <w:vertAlign w:val="superscript"/>
      <w:lang w:val="es-CO" w:eastAsia="en-US"/>
    </w:rPr>
  </w:style>
  <w:style w:type="character" w:customStyle="1" w:styleId="markedcontent">
    <w:name w:val="markedcontent"/>
    <w:basedOn w:val="Fuentedeprrafopredeter"/>
    <w:rsid w:val="00682089"/>
  </w:style>
  <w:style w:type="table" w:customStyle="1" w:styleId="TableGrid3">
    <w:name w:val="TableGrid3"/>
    <w:rsid w:val="00682089"/>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Textoindependiente2Car1">
    <w:name w:val="Texto independiente 2 Car1"/>
    <w:basedOn w:val="Fuentedeprrafopredeter"/>
    <w:rsid w:val="00682089"/>
    <w:rPr>
      <w:rFonts w:ascii="Arial" w:eastAsia="Times New Roman" w:hAnsi="Arial" w:cs="Arial"/>
      <w:color w:val="FF0000"/>
      <w:sz w:val="24"/>
      <w:szCs w:val="24"/>
      <w:lang w:val="es-ES_tradnl" w:eastAsia="es-ES"/>
    </w:rPr>
  </w:style>
  <w:style w:type="character" w:customStyle="1" w:styleId="Textoindependiente3Car1">
    <w:name w:val="Texto independiente 3 Car1"/>
    <w:basedOn w:val="Fuentedeprrafopredeter"/>
    <w:rsid w:val="00682089"/>
    <w:rPr>
      <w:rFonts w:ascii="Bookman Old Style" w:eastAsia="Times New Roman" w:hAnsi="Bookman Old Style" w:cs="Arial"/>
      <w:szCs w:val="24"/>
      <w:lang w:val="es-ES_tradnl" w:eastAsia="es-ES"/>
    </w:rPr>
  </w:style>
  <w:style w:type="character" w:customStyle="1" w:styleId="Sangra2detindependienteCar1">
    <w:name w:val="Sangría 2 de t. independiente Car1"/>
    <w:basedOn w:val="Fuentedeprrafopredeter"/>
    <w:rsid w:val="00682089"/>
    <w:rPr>
      <w:rFonts w:ascii="Bookman Old Style" w:eastAsia="Times New Roman" w:hAnsi="Bookman Old Style" w:cs="Times New Roman"/>
      <w:szCs w:val="24"/>
      <w:lang w:val="es-ES_tradnl" w:eastAsia="es-ES"/>
    </w:rPr>
  </w:style>
  <w:style w:type="character" w:customStyle="1" w:styleId="MapadeldocumentoCar1">
    <w:name w:val="Mapa del documento Car1"/>
    <w:basedOn w:val="Fuentedeprrafopredeter"/>
    <w:uiPriority w:val="99"/>
    <w:semiHidden/>
    <w:rsid w:val="00682089"/>
    <w:rPr>
      <w:rFonts w:ascii="Segoe UI" w:eastAsia="Times New Roman" w:hAnsi="Segoe UI" w:cs="Segoe UI"/>
      <w:sz w:val="16"/>
      <w:szCs w:val="16"/>
      <w:lang w:val="es-ES" w:eastAsia="es-ES"/>
    </w:rPr>
  </w:style>
  <w:style w:type="table" w:customStyle="1" w:styleId="TableNormal1">
    <w:name w:val="Table Normal1"/>
    <w:uiPriority w:val="2"/>
    <w:semiHidden/>
    <w:unhideWhenUsed/>
    <w:qFormat/>
    <w:rsid w:val="0068208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UnresolvedMention">
    <w:name w:val="Unresolved Mention"/>
    <w:basedOn w:val="Fuentedeprrafopredeter"/>
    <w:uiPriority w:val="99"/>
    <w:semiHidden/>
    <w:unhideWhenUsed/>
    <w:rsid w:val="006820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103118">
      <w:bodyDiv w:val="1"/>
      <w:marLeft w:val="0"/>
      <w:marRight w:val="0"/>
      <w:marTop w:val="0"/>
      <w:marBottom w:val="0"/>
      <w:divBdr>
        <w:top w:val="none" w:sz="0" w:space="0" w:color="auto"/>
        <w:left w:val="none" w:sz="0" w:space="0" w:color="auto"/>
        <w:bottom w:val="none" w:sz="0" w:space="0" w:color="auto"/>
        <w:right w:val="none" w:sz="0" w:space="0" w:color="auto"/>
      </w:divBdr>
    </w:div>
    <w:div w:id="489685223">
      <w:bodyDiv w:val="1"/>
      <w:marLeft w:val="0"/>
      <w:marRight w:val="0"/>
      <w:marTop w:val="0"/>
      <w:marBottom w:val="0"/>
      <w:divBdr>
        <w:top w:val="none" w:sz="0" w:space="0" w:color="auto"/>
        <w:left w:val="none" w:sz="0" w:space="0" w:color="auto"/>
        <w:bottom w:val="none" w:sz="0" w:space="0" w:color="auto"/>
        <w:right w:val="none" w:sz="0" w:space="0" w:color="auto"/>
      </w:divBdr>
    </w:div>
    <w:div w:id="1034773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66321D-71A5-4D31-BB3F-0D2CB1C47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4976</Words>
  <Characters>27372</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 GUEVARA</dc:creator>
  <cp:keywords/>
  <dc:description/>
  <cp:lastModifiedBy>TK Barba Guiza Juliana</cp:lastModifiedBy>
  <cp:revision>4</cp:revision>
  <cp:lastPrinted>2024-10-01T20:05:00Z</cp:lastPrinted>
  <dcterms:created xsi:type="dcterms:W3CDTF">2024-10-01T20:06:00Z</dcterms:created>
  <dcterms:modified xsi:type="dcterms:W3CDTF">2024-11-29T15:13:00Z</dcterms:modified>
</cp:coreProperties>
</file>